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6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A4A4CA" w14:textId="5B04D35D" w:rsidR="008A315E" w:rsidRPr="00735B8D" w:rsidRDefault="008A315E" w:rsidP="00735B8D">
      <w:pPr>
        <w:spacing w:before="8" w:line="120" w:lineRule="exact"/>
        <w:rPr>
          <w:sz w:val="12"/>
          <w:szCs w:val="12"/>
        </w:rPr>
      </w:pPr>
    </w:p>
    <w:p w14:paraId="3D0B7C38" w14:textId="62CD68F7" w:rsidR="00735B8D" w:rsidRDefault="00AE7D85">
      <w:pPr>
        <w:spacing w:before="26"/>
        <w:ind w:left="617" w:right="192"/>
        <w:jc w:val="center"/>
        <w:rPr>
          <w:rFonts w:ascii="Bookman Old Style" w:eastAsia="Bookman Old Style" w:hAnsi="Bookman Old Style" w:cs="Bookman Old Style"/>
          <w:spacing w:val="-1"/>
          <w:sz w:val="24"/>
          <w:szCs w:val="24"/>
        </w:rPr>
      </w:pPr>
      <w:r>
        <w:rPr>
          <w:rFonts w:ascii="Bookman Old Style" w:eastAsia="Bookman Old Style" w:hAnsi="Bookman Old Style" w:cs="Bookman Old Style"/>
          <w:noProof/>
          <w:spacing w:val="-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40B706" wp14:editId="455AA709">
                <wp:simplePos x="0" y="0"/>
                <wp:positionH relativeFrom="column">
                  <wp:posOffset>4937125</wp:posOffset>
                </wp:positionH>
                <wp:positionV relativeFrom="paragraph">
                  <wp:posOffset>190500</wp:posOffset>
                </wp:positionV>
                <wp:extent cx="1204913" cy="385763"/>
                <wp:effectExtent l="0" t="0" r="14605" b="14605"/>
                <wp:wrapNone/>
                <wp:docPr id="3590212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4913" cy="385763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078EDC" w14:textId="51610F28" w:rsidR="00AE7D85" w:rsidRPr="001A6A71" w:rsidRDefault="00AE7D85" w:rsidP="001A6A71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</w:rPr>
                            </w:pPr>
                            <w:r w:rsidRPr="001A6A71">
                              <w:rPr>
                                <w:rFonts w:ascii="Bookman Old Style" w:hAnsi="Bookman Old Style"/>
                                <w:b/>
                                <w:bCs/>
                              </w:rPr>
                              <w:t>DRAFT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D40B706" id="Rectangle 4" o:spid="_x0000_s1026" style="position:absolute;left:0;text-align:left;margin-left:388.75pt;margin-top:15pt;width:94.9pt;height:30.4pt;z-index:50331647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" fillcolor="white [3201]" strokecolor="black [3200]" strokeweight="2pt">
                <v:textbox>
                  <w:txbxContent>
                    <w:p w14:paraId="57078EDC" w14:textId="51610F28" w:rsidR="00AE7D85" w:rsidRPr="001A6A71" w:rsidRDefault="00AE7D85" w:rsidP="001A6A71">
                      <w:pPr>
                        <w:shd w:val="clear" w:color="auto" w:fill="FFFFFF" w:themeFill="background1"/>
                        <w:jc w:val="center"/>
                        <w:rPr>
                          <w:rFonts w:ascii="Bookman Old Style" w:hAnsi="Bookman Old Style"/>
                          <w:b/>
                          <w:bCs/>
                        </w:rPr>
                      </w:pPr>
                      <w:r w:rsidRPr="001A6A71">
                        <w:rPr>
                          <w:rFonts w:ascii="Bookman Old Style" w:hAnsi="Bookman Old Style"/>
                          <w:b/>
                          <w:bCs/>
                        </w:rPr>
                        <w:t>DRAFT</w:t>
                      </w:r>
                    </w:p>
                  </w:txbxContent>
                </v:textbox>
              </v:rect>
            </w:pict>
          </mc:Fallback>
        </mc:AlternateContent>
      </w:r>
    </w:p>
    <w:p w14:paraId="05F45A39" w14:textId="4A1D1C3D" w:rsidR="00735B8D" w:rsidRDefault="00510F64">
      <w:pPr>
        <w:spacing w:before="26"/>
        <w:ind w:left="617" w:right="192"/>
        <w:jc w:val="center"/>
        <w:rPr>
          <w:rFonts w:ascii="Bookman Old Style" w:eastAsia="Bookman Old Style" w:hAnsi="Bookman Old Style" w:cs="Bookman Old Style"/>
          <w:spacing w:val="-1"/>
          <w:sz w:val="24"/>
          <w:szCs w:val="24"/>
        </w:rPr>
      </w:pPr>
      <w:r>
        <w:rPr>
          <w:rFonts w:ascii="Bookman Old Style" w:hAnsi="Bookman Old Style"/>
          <w:noProof/>
          <w:color w:val="000000"/>
        </w:rPr>
        <w:drawing>
          <wp:inline distT="0" distB="0" distL="0" distR="0" wp14:anchorId="23739B7E" wp14:editId="3AD64B8C">
            <wp:extent cx="1095375" cy="1143000"/>
            <wp:effectExtent l="0" t="0" r="9525" b="0"/>
            <wp:docPr id="1" name="Picture 1" descr="Description: Description: Description: Description: Description: Description: D:\NUAINK\2018\2. DISPUSIPDA\garu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Description: D:\NUAINK\2018\2. DISPUSIPDA\garuda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20200" w14:textId="163800F7" w:rsidR="00735B8D" w:rsidRDefault="00735B8D" w:rsidP="00735B8D">
      <w:pPr>
        <w:spacing w:line="280" w:lineRule="exact"/>
        <w:ind w:left="3604" w:right="565" w:hanging="1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</w:p>
    <w:p w14:paraId="5C0DD89C" w14:textId="013DBA1C" w:rsidR="00735B8D" w:rsidRDefault="00735B8D" w:rsidP="001A6A71">
      <w:pPr>
        <w:spacing w:line="280" w:lineRule="exact"/>
        <w:ind w:left="1560" w:right="565" w:hanging="1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DANG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PR</w:t>
      </w:r>
      <w:r>
        <w:rPr>
          <w:rFonts w:ascii="Bookman Old Style" w:eastAsia="Bookman Old Style" w:hAnsi="Bookman Old Style" w:cs="Bookman Old Style"/>
          <w:sz w:val="24"/>
          <w:szCs w:val="24"/>
        </w:rPr>
        <w:t>OV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JAWA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</w:p>
    <w:p w14:paraId="18A72D37" w14:textId="77777777" w:rsidR="00510F64" w:rsidRDefault="00510F64" w:rsidP="001A6A71">
      <w:pPr>
        <w:spacing w:line="280" w:lineRule="exact"/>
        <w:ind w:left="1560" w:right="565" w:hanging="1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</w:p>
    <w:p w14:paraId="2AA4BFEB" w14:textId="77777777" w:rsidR="00510F64" w:rsidRDefault="00735B8D" w:rsidP="001A6A71">
      <w:pPr>
        <w:spacing w:line="280" w:lineRule="exact"/>
        <w:ind w:left="1560" w:right="565" w:hanging="1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5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 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DANG </w:t>
      </w:r>
    </w:p>
    <w:p w14:paraId="0AEF8D4C" w14:textId="37E7F656" w:rsidR="00735B8D" w:rsidRDefault="00735B8D" w:rsidP="001A6A71">
      <w:pPr>
        <w:spacing w:line="280" w:lineRule="exact"/>
        <w:ind w:left="1560" w:right="565" w:hanging="1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NOMOR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 xml:space="preserve"> </w:t>
      </w:r>
      <w:r w:rsidR="00510F64">
        <w:rPr>
          <w:rFonts w:ascii="Bookman Old Style" w:eastAsia="Bookman Old Style" w:hAnsi="Bookman Old Style" w:cs="Bookman Old Style"/>
          <w:spacing w:val="-2"/>
          <w:sz w:val="24"/>
          <w:szCs w:val="24"/>
        </w:rPr>
        <w:t xml:space="preserve">               </w:t>
      </w:r>
      <w:bookmarkStart w:id="0" w:name="_GoBack"/>
      <w:bookmarkEnd w:id="0"/>
      <w:r w:rsidR="00510F64">
        <w:rPr>
          <w:rFonts w:ascii="Bookman Old Style" w:eastAsia="Bookman Old Style" w:hAnsi="Bookman Old Style" w:cs="Bookman Old Style"/>
          <w:spacing w:val="-2"/>
          <w:sz w:val="24"/>
          <w:szCs w:val="24"/>
        </w:rPr>
        <w:t>2026</w:t>
      </w:r>
    </w:p>
    <w:p w14:paraId="299A5720" w14:textId="45A8FC22" w:rsidR="00735B8D" w:rsidRDefault="00735B8D" w:rsidP="001A6A71">
      <w:pPr>
        <w:spacing w:line="280" w:lineRule="exact"/>
        <w:ind w:left="1560" w:right="565" w:hanging="1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3"/>
          <w:position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position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position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3"/>
          <w:position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>ANG</w:t>
      </w:r>
    </w:p>
    <w:p w14:paraId="11838888" w14:textId="77777777" w:rsidR="00735B8D" w:rsidRDefault="00735B8D" w:rsidP="001A6A71">
      <w:pPr>
        <w:spacing w:line="280" w:lineRule="exact"/>
        <w:ind w:left="1560" w:right="565" w:hanging="1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</w:p>
    <w:p w14:paraId="3552A237" w14:textId="210D2CFC" w:rsidR="008A315E" w:rsidRDefault="0009692B" w:rsidP="001A6A71">
      <w:pPr>
        <w:spacing w:line="280" w:lineRule="exact"/>
        <w:ind w:left="1560" w:right="565" w:hanging="1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DO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AN 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YU</w:t>
      </w:r>
      <w:r>
        <w:rPr>
          <w:rFonts w:ascii="Bookman Old Style" w:eastAsia="Bookman Old Style" w:hAnsi="Bookman Old Style" w:cs="Bookman Old Style"/>
          <w:sz w:val="24"/>
          <w:szCs w:val="24"/>
        </w:rPr>
        <w:t>SU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 DAN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LAN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z w:val="24"/>
          <w:szCs w:val="24"/>
        </w:rPr>
        <w:t>A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SA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 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7</w:t>
      </w:r>
    </w:p>
    <w:p w14:paraId="3E25E0BC" w14:textId="34FC64C3" w:rsidR="008A315E" w:rsidRDefault="008A315E" w:rsidP="001A6A71">
      <w:pPr>
        <w:spacing w:before="18" w:line="260" w:lineRule="exact"/>
        <w:ind w:left="1560"/>
        <w:rPr>
          <w:sz w:val="26"/>
          <w:szCs w:val="26"/>
        </w:rPr>
      </w:pPr>
    </w:p>
    <w:p w14:paraId="4E2B7472" w14:textId="288B2DB8" w:rsidR="008A315E" w:rsidRDefault="0009692B" w:rsidP="001A6A71">
      <w:pPr>
        <w:spacing w:line="478" w:lineRule="auto"/>
        <w:ind w:left="1560" w:right="1966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HAN YANG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SA 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DANG,</w:t>
      </w:r>
    </w:p>
    <w:p w14:paraId="741F25AF" w14:textId="34A991B0" w:rsidR="008A315E" w:rsidRDefault="0009692B">
      <w:pPr>
        <w:spacing w:before="1" w:line="260" w:lineRule="exact"/>
        <w:ind w:left="2423" w:right="118" w:hanging="2307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position w:val="1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position w:val="1"/>
          <w:sz w:val="24"/>
          <w:szCs w:val="24"/>
        </w:rPr>
        <w:t>nim</w:t>
      </w:r>
      <w:r>
        <w:rPr>
          <w:rFonts w:ascii="Bookman Old Style" w:eastAsia="Bookman Old Style" w:hAnsi="Bookman Old Style" w:cs="Bookman Old Style"/>
          <w:spacing w:val="-1"/>
          <w:position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position w:val="1"/>
          <w:sz w:val="24"/>
          <w:szCs w:val="24"/>
        </w:rPr>
        <w:t xml:space="preserve">ang       </w:t>
      </w:r>
      <w:r>
        <w:rPr>
          <w:rFonts w:ascii="Bookman Old Style" w:eastAsia="Bookman Old Style" w:hAnsi="Bookman Old Style" w:cs="Bookman Old Style"/>
          <w:spacing w:val="24"/>
          <w:position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position w:val="1"/>
          <w:sz w:val="24"/>
          <w:szCs w:val="24"/>
        </w:rPr>
        <w:t xml:space="preserve">: </w:t>
      </w:r>
      <w:r>
        <w:rPr>
          <w:rFonts w:ascii="Bookman Old Style" w:eastAsia="Bookman Old Style" w:hAnsi="Bookman Old Style" w:cs="Bookman Old Style"/>
          <w:spacing w:val="65"/>
          <w:position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ahwa</w:t>
      </w:r>
      <w:r>
        <w:rPr>
          <w:rFonts w:ascii="Bookman Old Style" w:eastAsia="Bookman Old Style" w:hAnsi="Bookman Old Style" w:cs="Bookman Old Style"/>
          <w:spacing w:val="6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6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aks</w:t>
      </w:r>
      <w:r>
        <w:rPr>
          <w:rFonts w:ascii="Bookman Old Style" w:eastAsia="Bookman Old Style" w:hAnsi="Bookman Old Style" w:cs="Bookman Old Style"/>
          <w:sz w:val="24"/>
          <w:szCs w:val="24"/>
        </w:rPr>
        <w:t>anakan</w:t>
      </w:r>
      <w:r>
        <w:rPr>
          <w:rFonts w:ascii="Bookman Old Style" w:eastAsia="Bookman Old Style" w:hAnsi="Bookman Old Style" w:cs="Bookman Old Style"/>
          <w:spacing w:val="6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6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position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position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position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position w:val="1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64"/>
          <w:position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position w:val="1"/>
          <w:sz w:val="24"/>
          <w:szCs w:val="24"/>
        </w:rPr>
        <w:t>3</w:t>
      </w:r>
      <w:r>
        <w:rPr>
          <w:rFonts w:ascii="Bookman Old Style" w:eastAsia="Bookman Old Style" w:hAnsi="Bookman Old Style" w:cs="Bookman Old Style"/>
          <w:position w:val="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pacing w:val="63"/>
          <w:position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position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4"/>
          <w:position w:val="1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position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position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67"/>
          <w:position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position w:val="1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pacing w:val="-3"/>
          <w:position w:val="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position w:val="1"/>
          <w:sz w:val="24"/>
          <w:szCs w:val="24"/>
        </w:rPr>
        <w:t xml:space="preserve">)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mor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0 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9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2018</w:t>
      </w:r>
    </w:p>
    <w:p w14:paraId="69F59678" w14:textId="77777777" w:rsidR="008A315E" w:rsidRDefault="0009692B">
      <w:pPr>
        <w:spacing w:before="1"/>
        <w:ind w:left="2423" w:right="6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uan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a,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rlu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pat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Ped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unan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an Belanja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hun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ggar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20</w:t>
      </w:r>
      <w:r>
        <w:rPr>
          <w:rFonts w:ascii="Bookman Old Style" w:eastAsia="Bookman Old Style" w:hAnsi="Bookman Old Style" w:cs="Bookman Old Style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7</w:t>
      </w:r>
      <w:r>
        <w:rPr>
          <w:rFonts w:ascii="Bookman Old Style" w:eastAsia="Bookman Old Style" w:hAnsi="Bookman Old Style" w:cs="Bookman Old Style"/>
          <w:sz w:val="24"/>
          <w:szCs w:val="24"/>
        </w:rPr>
        <w:t>;</w:t>
      </w:r>
    </w:p>
    <w:p w14:paraId="0D9A6904" w14:textId="77777777" w:rsidR="008A315E" w:rsidRDefault="008A315E">
      <w:pPr>
        <w:spacing w:before="6" w:line="260" w:lineRule="exact"/>
        <w:rPr>
          <w:sz w:val="26"/>
          <w:szCs w:val="26"/>
        </w:rPr>
      </w:pPr>
    </w:p>
    <w:p w14:paraId="77BB75BF" w14:textId="77777777" w:rsidR="008A315E" w:rsidRDefault="0009692B">
      <w:pPr>
        <w:ind w:left="116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ngingat         </w:t>
      </w:r>
      <w:r>
        <w:rPr>
          <w:rFonts w:ascii="Bookman Old Style" w:eastAsia="Bookman Old Style" w:hAnsi="Bookman Old Style" w:cs="Bookman Old Style"/>
          <w:spacing w:val="2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: 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-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 </w:t>
      </w:r>
      <w:r>
        <w:rPr>
          <w:rFonts w:ascii="Bookman Old Style" w:eastAsia="Bookman Old Style" w:hAnsi="Bookman Old Style" w:cs="Bookman Old Style"/>
          <w:spacing w:val="3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Nomor </w:t>
      </w:r>
      <w:r>
        <w:rPr>
          <w:rFonts w:ascii="Bookman Old Style" w:eastAsia="Bookman Old Style" w:hAnsi="Bookman Old Style" w:cs="Bookman Old Style"/>
          <w:spacing w:val="3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6 </w:t>
      </w:r>
      <w:r>
        <w:rPr>
          <w:rFonts w:ascii="Bookman Old Style" w:eastAsia="Bookman Old Style" w:hAnsi="Bookman Old Style" w:cs="Bookman Old Style"/>
          <w:spacing w:val="3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ahun 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4 </w:t>
      </w:r>
      <w:r>
        <w:rPr>
          <w:rFonts w:ascii="Bookman Old Style" w:eastAsia="Bookman Old Style" w:hAnsi="Bookman Old Style" w:cs="Bookman Old Style"/>
          <w:spacing w:val="3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3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</w:p>
    <w:p w14:paraId="6DA12289" w14:textId="77777777" w:rsidR="008A315E" w:rsidRDefault="0009692B">
      <w:pPr>
        <w:ind w:left="2753" w:right="7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(L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mbaran  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ara  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Rep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lik  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</w:t>
      </w:r>
      <w:r>
        <w:rPr>
          <w:rFonts w:ascii="Bookman Old Style" w:eastAsia="Bookman Old Style" w:hAnsi="Bookman Old Style" w:cs="Bookman Old Style"/>
          <w:spacing w:val="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ahun  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z w:val="24"/>
          <w:szCs w:val="24"/>
        </w:rPr>
        <w:t>4</w:t>
      </w:r>
    </w:p>
    <w:p w14:paraId="59B6CF3D" w14:textId="77777777" w:rsidR="008A315E" w:rsidRDefault="0009692B">
      <w:pPr>
        <w:spacing w:before="1"/>
        <w:ind w:left="2753" w:right="67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Nomor</w:t>
      </w:r>
      <w:r>
        <w:rPr>
          <w:rFonts w:ascii="Bookman Old Style" w:eastAsia="Bookman Old Style" w:hAnsi="Bookman Old Style" w:cs="Bookman Old Style"/>
          <w:spacing w:val="7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7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han</w:t>
      </w:r>
      <w:r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7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ra</w:t>
      </w:r>
      <w:r>
        <w:rPr>
          <w:rFonts w:ascii="Bookman Old Style" w:eastAsia="Bookman Old Style" w:hAnsi="Bookman Old Style" w:cs="Bookman Old Style"/>
          <w:spacing w:val="7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Rep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ia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Nom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54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9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5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) 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 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ali</w:t>
      </w:r>
      <w:r>
        <w:rPr>
          <w:rFonts w:ascii="Bookman Old Style" w:eastAsia="Bookman Old Style" w:hAnsi="Bookman Old Style" w:cs="Bookman Old Style"/>
          <w:spacing w:val="7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7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hir</w:t>
      </w:r>
      <w:r>
        <w:rPr>
          <w:rFonts w:ascii="Bookman Old Style" w:eastAsia="Bookman Old Style" w:hAnsi="Bookman Old Style" w:cs="Bookman Old Style"/>
          <w:spacing w:val="7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ngan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-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7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Nomor</w:t>
      </w:r>
      <w:r>
        <w:rPr>
          <w:rFonts w:ascii="Bookman Old Style" w:eastAsia="Bookman Old Style" w:hAnsi="Bookman Old Style" w:cs="Bookman Old Style"/>
          <w:spacing w:val="7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3</w:t>
      </w:r>
    </w:p>
    <w:p w14:paraId="55393F89" w14:textId="77777777" w:rsidR="008A315E" w:rsidRDefault="0009692B">
      <w:pPr>
        <w:ind w:left="2753" w:right="6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ahun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4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g   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s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-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 Nomor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6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20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4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(L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mbaran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Neg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Rep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hun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20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4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Nomor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77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mbahan 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Neg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Rep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ia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69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14</w:t>
      </w:r>
      <w:r>
        <w:rPr>
          <w:rFonts w:ascii="Bookman Old Style" w:eastAsia="Bookman Old Style" w:hAnsi="Bookman Old Style" w:cs="Bookman Old Style"/>
          <w:sz w:val="24"/>
          <w:szCs w:val="24"/>
        </w:rPr>
        <w:t>);</w:t>
      </w:r>
    </w:p>
    <w:p w14:paraId="10474596" w14:textId="77777777" w:rsidR="008A315E" w:rsidRDefault="0009692B">
      <w:pPr>
        <w:ind w:left="2753" w:right="66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5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-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    Nomor 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3  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ahun  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01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4  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han         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       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(L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mbaran        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Rep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ia</w:t>
      </w:r>
      <w:r>
        <w:rPr>
          <w:rFonts w:ascii="Bookman Old Style" w:eastAsia="Bookman Old Style" w:hAnsi="Bookman Old Style" w:cs="Bookman Old Style"/>
          <w:spacing w:val="5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</w:t>
      </w:r>
      <w:r>
        <w:rPr>
          <w:rFonts w:ascii="Bookman Old Style" w:eastAsia="Bookman Old Style" w:hAnsi="Bookman Old Style" w:cs="Bookman Old Style"/>
          <w:spacing w:val="5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z w:val="24"/>
          <w:szCs w:val="24"/>
        </w:rPr>
        <w:t>4</w:t>
      </w:r>
      <w:r>
        <w:rPr>
          <w:rFonts w:ascii="Bookman Old Style" w:eastAsia="Bookman Old Style" w:hAnsi="Bookman Old Style" w:cs="Bookman Old Style"/>
          <w:spacing w:val="5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Nomor</w:t>
      </w:r>
      <w:r>
        <w:rPr>
          <w:rFonts w:ascii="Bookman Old Style" w:eastAsia="Bookman Old Style" w:hAnsi="Bookman Old Style" w:cs="Bookman Old Style"/>
          <w:spacing w:val="5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44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5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mbahan 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mbaran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Neg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ra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Rep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lik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ia Nomor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55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8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7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)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seb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 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ali 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  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hir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-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Nomor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6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20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3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nti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-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-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Nomor</w:t>
      </w:r>
      <w:r>
        <w:rPr>
          <w:rFonts w:ascii="Bookman Old Style" w:eastAsia="Bookman Old Style" w:hAnsi="Bookman Old Style" w:cs="Bookman Old Style"/>
          <w:spacing w:val="-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-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</w:t>
      </w:r>
      <w:r>
        <w:rPr>
          <w:rFonts w:ascii="Bookman Old Style" w:eastAsia="Bookman Old Style" w:hAnsi="Bookman Old Style" w:cs="Bookman Old Style"/>
          <w:spacing w:val="-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-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Cipta</w:t>
      </w:r>
      <w:r>
        <w:rPr>
          <w:rFonts w:ascii="Bookman Old Style" w:eastAsia="Bookman Old Style" w:hAnsi="Bookman Old Style" w:cs="Bookman Old Style"/>
          <w:spacing w:val="-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rja</w:t>
      </w:r>
      <w:r>
        <w:rPr>
          <w:rFonts w:ascii="Bookman Old Style" w:eastAsia="Bookman Old Style" w:hAnsi="Bookman Old Style" w:cs="Bookman Old Style"/>
          <w:spacing w:val="-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-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(L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mbaran  Neg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ra 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Rep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lik</w:t>
      </w:r>
      <w:r>
        <w:rPr>
          <w:rFonts w:ascii="Bookman Old Style" w:eastAsia="Bookman Old Style" w:hAnsi="Bookman Old Style" w:cs="Bookman Old Style"/>
          <w:spacing w:val="7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ia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 2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02</w:t>
      </w:r>
      <w:r>
        <w:rPr>
          <w:rFonts w:ascii="Bookman Old Style" w:eastAsia="Bookman Old Style" w:hAnsi="Bookman Old Style" w:cs="Bookman Old Style"/>
          <w:sz w:val="24"/>
          <w:szCs w:val="24"/>
        </w:rPr>
        <w:t>3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Nomor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41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han 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mbaran Neg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Rep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ia Nomor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6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8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56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z w:val="24"/>
          <w:szCs w:val="24"/>
        </w:rPr>
        <w:t>;</w:t>
      </w:r>
    </w:p>
    <w:p w14:paraId="194544AA" w14:textId="77777777" w:rsidR="008A315E" w:rsidRDefault="0009692B">
      <w:pPr>
        <w:ind w:left="2753" w:right="66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3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-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 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omor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10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5  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ahun 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4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  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v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t (L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mbaran  </w:t>
      </w:r>
      <w:r>
        <w:rPr>
          <w:rFonts w:ascii="Bookman Old Style" w:eastAsia="Bookman Old Style" w:hAnsi="Bookman Old Style" w:cs="Bookman Old Style"/>
          <w:spacing w:val="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Neg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ra  </w:t>
      </w:r>
      <w:r>
        <w:rPr>
          <w:rFonts w:ascii="Bookman Old Style" w:eastAsia="Bookman Old Style" w:hAnsi="Bookman Old Style" w:cs="Bookman Old Style"/>
          <w:spacing w:val="1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Rep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lik  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02</w:t>
      </w:r>
      <w:r>
        <w:rPr>
          <w:rFonts w:ascii="Bookman Old Style" w:eastAsia="Bookman Old Style" w:hAnsi="Bookman Old Style" w:cs="Bookman Old Style"/>
          <w:sz w:val="24"/>
          <w:szCs w:val="24"/>
        </w:rPr>
        <w:t>4</w:t>
      </w:r>
    </w:p>
    <w:p w14:paraId="1167F7F1" w14:textId="77777777" w:rsidR="008A315E" w:rsidRDefault="0009692B">
      <w:pPr>
        <w:ind w:left="2753" w:right="7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Nomor  </w:t>
      </w:r>
      <w:r>
        <w:rPr>
          <w:rFonts w:ascii="Bookman Old Style" w:eastAsia="Bookman Old Style" w:hAnsi="Bookman Old Style" w:cs="Bookman Old Style"/>
          <w:spacing w:val="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291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 </w:t>
      </w:r>
      <w:r>
        <w:rPr>
          <w:rFonts w:ascii="Bookman Old Style" w:eastAsia="Bookman Old Style" w:hAnsi="Bookman Old Style" w:cs="Bookman Old Style"/>
          <w:spacing w:val="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ahan  </w:t>
      </w:r>
      <w:r>
        <w:rPr>
          <w:rFonts w:ascii="Bookman Old Style" w:eastAsia="Bookman Old Style" w:hAnsi="Bookman Old Style" w:cs="Bookman Old Style"/>
          <w:spacing w:val="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mbaran  </w:t>
      </w:r>
      <w:r>
        <w:rPr>
          <w:rFonts w:ascii="Bookman Old Style" w:eastAsia="Bookman Old Style" w:hAnsi="Bookman Old Style" w:cs="Bookman Old Style"/>
          <w:spacing w:val="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</w:t>
      </w:r>
      <w:r>
        <w:rPr>
          <w:rFonts w:ascii="Bookman Old Style" w:eastAsia="Bookman Old Style" w:hAnsi="Bookman Old Style" w:cs="Bookman Old Style"/>
          <w:spacing w:val="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Rep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lik</w:t>
      </w:r>
    </w:p>
    <w:p w14:paraId="5C9F8548" w14:textId="77777777" w:rsidR="008A315E" w:rsidRDefault="0009692B">
      <w:pPr>
        <w:spacing w:line="260" w:lineRule="exact"/>
        <w:ind w:left="2753" w:right="409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2"/>
          <w:position w:val="-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position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position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position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position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 xml:space="preserve">ia Nomor </w:t>
      </w:r>
      <w:r>
        <w:rPr>
          <w:rFonts w:ascii="Bookman Old Style" w:eastAsia="Bookman Old Style" w:hAnsi="Bookman Old Style" w:cs="Bookman Old Style"/>
          <w:spacing w:val="-1"/>
          <w:position w:val="-1"/>
          <w:sz w:val="24"/>
          <w:szCs w:val="24"/>
        </w:rPr>
        <w:t>7042</w:t>
      </w:r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>);</w:t>
      </w:r>
    </w:p>
    <w:p w14:paraId="6EC905DA" w14:textId="77777777" w:rsidR="008A315E" w:rsidRDefault="008A315E">
      <w:pPr>
        <w:spacing w:before="6" w:line="100" w:lineRule="exact"/>
        <w:rPr>
          <w:sz w:val="10"/>
          <w:szCs w:val="10"/>
        </w:rPr>
      </w:pPr>
    </w:p>
    <w:p w14:paraId="30F26F36" w14:textId="399E5B9A" w:rsidR="008A315E" w:rsidRDefault="008A315E">
      <w:pPr>
        <w:spacing w:line="200" w:lineRule="exact"/>
      </w:pPr>
    </w:p>
    <w:p w14:paraId="5FA13D90" w14:textId="0B2CF692" w:rsidR="008A315E" w:rsidRDefault="00AE7D85">
      <w:pPr>
        <w:spacing w:line="200" w:lineRule="exact"/>
      </w:pPr>
      <w:r>
        <w:rPr>
          <w:rFonts w:ascii="Bookman Old Style" w:eastAsia="Bookman Old Style" w:hAnsi="Bookman Old Style" w:cs="Bookman Old Style"/>
          <w:noProof/>
          <w:spacing w:val="-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A1C1085" wp14:editId="0A660800">
                <wp:simplePos x="0" y="0"/>
                <wp:positionH relativeFrom="margin">
                  <wp:posOffset>5037138</wp:posOffset>
                </wp:positionH>
                <wp:positionV relativeFrom="page">
                  <wp:posOffset>11349038</wp:posOffset>
                </wp:positionV>
                <wp:extent cx="1284605" cy="177800"/>
                <wp:effectExtent l="0" t="0" r="10795" b="12700"/>
                <wp:wrapNone/>
                <wp:docPr id="36191502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460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1841BB" w14:textId="074D9064" w:rsidR="00AE7D85" w:rsidRDefault="00AE7D85" w:rsidP="00AE7D85">
                            <w:pPr>
                              <w:spacing w:line="260" w:lineRule="exact"/>
                              <w:ind w:left="20" w:right="-36"/>
                              <w:rPr>
                                <w:rFonts w:ascii="Bookman Old Style" w:eastAsia="Bookman Old Style" w:hAnsi="Bookman Old Style" w:cs="Bookman Old Styl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-1"/>
                                <w:sz w:val="24"/>
                                <w:szCs w:val="24"/>
                              </w:rPr>
                              <w:t>Peraturan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-1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A1C108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396.65pt;margin-top:893.65pt;width:101.15pt;height:14pt;z-index:-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" filled="f" stroked="f">
                <v:textbox inset="0,0,0,0">
                  <w:txbxContent>
                    <w:p w14:paraId="791841BB" w14:textId="074D9064" w:rsidR="00AE7D85" w:rsidRDefault="00AE7D85" w:rsidP="00AE7D85">
                      <w:pPr>
                        <w:spacing w:line="260" w:lineRule="exact"/>
                        <w:ind w:left="20" w:right="-36"/>
                        <w:rPr>
                          <w:rFonts w:ascii="Bookman Old Style" w:eastAsia="Bookman Old Style" w:hAnsi="Bookman Old Style" w:cs="Bookman Old Style"/>
                          <w:sz w:val="24"/>
                          <w:szCs w:val="24"/>
                        </w:rPr>
                      </w:pPr>
                      <w:r>
                        <w:rPr>
                          <w:rFonts w:ascii="Bookman Old Style" w:eastAsia="Bookman Old Style" w:hAnsi="Bookman Old Style" w:cs="Bookman Old Style"/>
                          <w:spacing w:val="-1"/>
                          <w:sz w:val="24"/>
                          <w:szCs w:val="24"/>
                        </w:rPr>
                        <w:t>Peraturan</w:t>
                      </w:r>
                      <w:r>
                        <w:rPr>
                          <w:rFonts w:ascii="Bookman Old Style" w:eastAsia="Bookman Old Style" w:hAnsi="Bookman Old Style" w:cs="Bookman Old Style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Bookman Old Style" w:eastAsia="Bookman Old Style" w:hAnsi="Bookman Old Style" w:cs="Bookman Old Style"/>
                          <w:spacing w:val="-1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Bookman Old Style" w:eastAsia="Bookman Old Style" w:hAnsi="Bookman Old Style" w:cs="Bookman Old Style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47C39A13" w14:textId="11871F2B" w:rsidR="008A315E" w:rsidRDefault="008A315E">
      <w:pPr>
        <w:spacing w:line="200" w:lineRule="exact"/>
      </w:pPr>
    </w:p>
    <w:p w14:paraId="35FA9FCC" w14:textId="77777777" w:rsidR="008A315E" w:rsidRDefault="008A315E">
      <w:pPr>
        <w:spacing w:line="200" w:lineRule="exact"/>
      </w:pPr>
    </w:p>
    <w:p w14:paraId="6AD1273A" w14:textId="77777777" w:rsidR="008A315E" w:rsidRDefault="008A315E">
      <w:pPr>
        <w:spacing w:line="200" w:lineRule="exact"/>
      </w:pPr>
    </w:p>
    <w:p w14:paraId="0BB43602" w14:textId="77777777" w:rsidR="008A315E" w:rsidRDefault="008A315E">
      <w:pPr>
        <w:spacing w:line="200" w:lineRule="exact"/>
      </w:pPr>
    </w:p>
    <w:p w14:paraId="1B889969" w14:textId="77777777" w:rsidR="008A315E" w:rsidRDefault="008A315E">
      <w:pPr>
        <w:spacing w:before="10" w:line="200" w:lineRule="exact"/>
      </w:pPr>
    </w:p>
    <w:p w14:paraId="62720AD6" w14:textId="77777777" w:rsidR="008A315E" w:rsidRPr="00CD0414" w:rsidRDefault="0009692B">
      <w:pPr>
        <w:spacing w:before="26" w:line="280" w:lineRule="exact"/>
        <w:ind w:left="2195" w:right="253"/>
        <w:jc w:val="center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commentRangeStart w:id="1"/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7"/>
          <w:sz w:val="24"/>
          <w:szCs w:val="24"/>
        </w:rPr>
        <w:t>4</w:t>
      </w:r>
      <w:commentRangeEnd w:id="1"/>
      <w:r w:rsidR="00B76DFA" w:rsidRPr="00CD0414">
        <w:rPr>
          <w:rStyle w:val="CommentReference"/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commentReference w:id="1"/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.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position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position w:val="-1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position w:val="-1"/>
          <w:sz w:val="24"/>
          <w:szCs w:val="24"/>
        </w:rPr>
        <w:t>at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position w:val="-1"/>
          <w:sz w:val="24"/>
          <w:szCs w:val="24"/>
        </w:rPr>
        <w:t>ur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position w:val="-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position w:val="-1"/>
          <w:sz w:val="24"/>
          <w:szCs w:val="24"/>
        </w:rPr>
        <w:t xml:space="preserve">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8"/>
          <w:position w:val="-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position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position w:val="-1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position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position w:val="-1"/>
          <w:sz w:val="24"/>
          <w:szCs w:val="24"/>
        </w:rPr>
        <w:t>rin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position w:val="-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position w:val="-1"/>
          <w:sz w:val="24"/>
          <w:szCs w:val="24"/>
        </w:rPr>
        <w:t xml:space="preserve">ah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8"/>
          <w:position w:val="-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position w:val="-1"/>
          <w:sz w:val="24"/>
          <w:szCs w:val="24"/>
        </w:rPr>
        <w:t xml:space="preserve">Nomor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40"/>
          <w:position w:val="-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position w:val="-1"/>
          <w:sz w:val="24"/>
          <w:szCs w:val="24"/>
        </w:rPr>
        <w:t>1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position w:val="-1"/>
          <w:sz w:val="24"/>
          <w:szCs w:val="24"/>
        </w:rPr>
        <w:t xml:space="preserve">6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8"/>
          <w:position w:val="-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position w:val="-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position w:val="-1"/>
          <w:sz w:val="24"/>
          <w:szCs w:val="24"/>
        </w:rPr>
        <w:t xml:space="preserve">ahun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41"/>
          <w:position w:val="-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position w:val="-1"/>
          <w:sz w:val="24"/>
          <w:szCs w:val="24"/>
        </w:rPr>
        <w:t>2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position w:val="-1"/>
          <w:sz w:val="24"/>
          <w:szCs w:val="24"/>
        </w:rPr>
        <w:t>0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position w:val="-1"/>
          <w:sz w:val="24"/>
          <w:szCs w:val="24"/>
        </w:rPr>
        <w:t>2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position w:val="-1"/>
          <w:sz w:val="24"/>
          <w:szCs w:val="24"/>
        </w:rPr>
        <w:t xml:space="preserve">6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40"/>
          <w:position w:val="-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position w:val="-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position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position w:val="-1"/>
          <w:sz w:val="24"/>
          <w:szCs w:val="24"/>
        </w:rPr>
        <w:t>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position w:val="-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position w:val="-1"/>
          <w:sz w:val="24"/>
          <w:szCs w:val="24"/>
        </w:rPr>
        <w:t>ng</w:t>
      </w:r>
    </w:p>
    <w:p w14:paraId="4C16AEB3" w14:textId="77777777" w:rsidR="008A315E" w:rsidRPr="00CD0414" w:rsidRDefault="0009692B">
      <w:pPr>
        <w:spacing w:line="240" w:lineRule="exact"/>
        <w:ind w:left="2597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77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 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4"/>
          <w:sz w:val="24"/>
          <w:szCs w:val="24"/>
        </w:rPr>
        <w:t>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-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ang  Nomor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6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77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ahun</w:t>
      </w:r>
    </w:p>
    <w:p w14:paraId="1D38E5A4" w14:textId="77777777" w:rsidR="008A315E" w:rsidRPr="00CD0414" w:rsidRDefault="0009692B">
      <w:pPr>
        <w:spacing w:line="240" w:lineRule="exact"/>
        <w:ind w:left="2597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20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1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4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6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Te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6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6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(L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5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Neg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6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Rep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lik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6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o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</w:p>
    <w:p w14:paraId="2ACE8B89" w14:textId="77777777" w:rsidR="008A315E" w:rsidRPr="00CD0414" w:rsidRDefault="0009692B">
      <w:pPr>
        <w:spacing w:line="240" w:lineRule="exact"/>
        <w:ind w:left="2597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lastRenderedPageBreak/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ahun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7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2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0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1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4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6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omor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7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1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23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,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40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ambahan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6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mbaran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6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Neg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ra</w:t>
      </w:r>
    </w:p>
    <w:p w14:paraId="50CBE122" w14:textId="77777777" w:rsidR="008A315E" w:rsidRPr="00CD0414" w:rsidRDefault="0009692B">
      <w:pPr>
        <w:spacing w:line="220" w:lineRule="exact"/>
        <w:ind w:left="2597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Rep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o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ia Nomor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7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1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69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)</w:t>
      </w:r>
    </w:p>
    <w:p w14:paraId="3888B170" w14:textId="77777777" w:rsidR="008A315E" w:rsidRDefault="0009692B">
      <w:pPr>
        <w:spacing w:before="1" w:line="240" w:lineRule="exact"/>
        <w:ind w:left="2597" w:right="249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27"/>
          <w:position w:val="1"/>
          <w:sz w:val="24"/>
          <w:szCs w:val="24"/>
        </w:rPr>
        <w:t>5</w:t>
      </w:r>
      <w:r>
        <w:rPr>
          <w:rFonts w:ascii="Bookman Old Style" w:eastAsia="Bookman Old Style" w:hAnsi="Bookman Old Style" w:cs="Bookman Old Style"/>
          <w:position w:val="1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31"/>
          <w:position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7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z w:val="24"/>
          <w:szCs w:val="24"/>
        </w:rPr>
        <w:t>nteri</w:t>
      </w:r>
      <w:r>
        <w:rPr>
          <w:rFonts w:ascii="Bookman Old Style" w:eastAsia="Bookman Old Style" w:hAnsi="Bookman Old Style" w:cs="Bookman Old Style"/>
          <w:spacing w:val="7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7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Neg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7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Nomor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7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pacing w:val="7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8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ge</w:t>
      </w:r>
      <w:r>
        <w:rPr>
          <w:rFonts w:ascii="Bookman Old Style" w:eastAsia="Bookman Old Style" w:hAnsi="Bookman Old Style" w:cs="Bookman Old Style"/>
          <w:sz w:val="24"/>
          <w:szCs w:val="24"/>
        </w:rPr>
        <w:t>lo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uangan</w:t>
      </w:r>
      <w:r>
        <w:rPr>
          <w:rFonts w:ascii="Bookman Old Style" w:eastAsia="Bookman Old Style" w:hAnsi="Bookman Old Style" w:cs="Bookman Old Style"/>
          <w:spacing w:val="-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(Beri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Neg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ra</w:t>
      </w:r>
      <w:r>
        <w:rPr>
          <w:rFonts w:ascii="Bookman Old Style" w:eastAsia="Bookman Old Style" w:hAnsi="Bookman Old Style" w:cs="Bookman Old Style"/>
          <w:spacing w:val="-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z w:val="24"/>
          <w:szCs w:val="24"/>
        </w:rPr>
        <w:t>8 Nomor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6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z w:val="24"/>
          <w:szCs w:val="24"/>
        </w:rPr>
        <w:t>);</w:t>
      </w:r>
    </w:p>
    <w:p w14:paraId="6F0BF897" w14:textId="77777777" w:rsidR="008A315E" w:rsidRDefault="008A315E">
      <w:pPr>
        <w:spacing w:line="200" w:lineRule="exact"/>
      </w:pPr>
    </w:p>
    <w:p w14:paraId="394CB011" w14:textId="77777777" w:rsidR="008A315E" w:rsidRDefault="008A315E">
      <w:pPr>
        <w:spacing w:before="10" w:line="200" w:lineRule="exact"/>
      </w:pPr>
    </w:p>
    <w:p w14:paraId="4E0B55B7" w14:textId="77777777" w:rsidR="008A315E" w:rsidRDefault="0009692B">
      <w:pPr>
        <w:ind w:left="5711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MEM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AN:</w:t>
      </w:r>
    </w:p>
    <w:p w14:paraId="23E429A5" w14:textId="77777777" w:rsidR="008A315E" w:rsidRDefault="008A315E">
      <w:pPr>
        <w:spacing w:before="2" w:line="180" w:lineRule="exact"/>
        <w:rPr>
          <w:sz w:val="18"/>
          <w:szCs w:val="18"/>
        </w:rPr>
      </w:pPr>
    </w:p>
    <w:p w14:paraId="031E6275" w14:textId="77777777" w:rsidR="008A315E" w:rsidRDefault="0009692B">
      <w:pPr>
        <w:ind w:left="2247" w:right="247" w:hanging="2133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5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:</w:t>
      </w:r>
      <w:r>
        <w:rPr>
          <w:rFonts w:ascii="Bookman Old Style" w:eastAsia="Bookman Old Style" w:hAnsi="Bookman Old Style" w:cs="Bookman Old Style"/>
          <w:spacing w:val="4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5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UP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YU</w:t>
      </w:r>
      <w:r>
        <w:rPr>
          <w:rFonts w:ascii="Bookman Old Style" w:eastAsia="Bookman Old Style" w:hAnsi="Bookman Old Style" w:cs="Bookman Old Style"/>
          <w:sz w:val="24"/>
          <w:szCs w:val="24"/>
        </w:rPr>
        <w:t>SU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5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 DAN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BEL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NJA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SA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 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20</w:t>
      </w:r>
      <w:r>
        <w:rPr>
          <w:rFonts w:ascii="Bookman Old Style" w:eastAsia="Bookman Old Style" w:hAnsi="Bookman Old Style" w:cs="Bookman Old Style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7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3FB3C8DE" w14:textId="77777777" w:rsidR="008A315E" w:rsidRDefault="008A315E">
      <w:pPr>
        <w:spacing w:before="6" w:line="280" w:lineRule="exact"/>
        <w:rPr>
          <w:sz w:val="28"/>
          <w:szCs w:val="28"/>
        </w:rPr>
      </w:pPr>
    </w:p>
    <w:p w14:paraId="6F2DC67D" w14:textId="77777777" w:rsidR="008A315E" w:rsidRDefault="0009692B">
      <w:pPr>
        <w:ind w:left="4873" w:right="4163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al 1</w:t>
      </w:r>
    </w:p>
    <w:p w14:paraId="4A249216" w14:textId="77777777" w:rsidR="008A315E" w:rsidRDefault="0009692B">
      <w:pPr>
        <w:spacing w:line="280" w:lineRule="exact"/>
        <w:ind w:left="2247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 ini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>ud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ngan:</w:t>
      </w:r>
    </w:p>
    <w:p w14:paraId="78052663" w14:textId="77777777" w:rsidR="008A315E" w:rsidRDefault="0009692B">
      <w:pPr>
        <w:spacing w:line="280" w:lineRule="exact"/>
        <w:ind w:left="2643" w:right="246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4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nju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nya 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ut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ang.</w:t>
      </w:r>
    </w:p>
    <w:p w14:paraId="789EA058" w14:textId="77777777" w:rsidR="008A315E" w:rsidRDefault="0009692B">
      <w:pPr>
        <w:spacing w:line="280" w:lineRule="exact"/>
        <w:ind w:left="2643" w:right="246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4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 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  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 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memimpin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z w:val="24"/>
          <w:szCs w:val="24"/>
        </w:rPr>
        <w:t>ahan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 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oton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m.</w:t>
      </w:r>
    </w:p>
    <w:p w14:paraId="787A3DE3" w14:textId="77777777" w:rsidR="008A315E" w:rsidRDefault="0009692B">
      <w:pPr>
        <w:spacing w:line="280" w:lineRule="exact"/>
        <w:ind w:left="2283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3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ed</w:t>
      </w:r>
      <w:r>
        <w:rPr>
          <w:rFonts w:ascii="Bookman Old Style" w:eastAsia="Bookman Old Style" w:hAnsi="Bookman Old Style" w:cs="Bookman Old Style"/>
          <w:sz w:val="24"/>
          <w:szCs w:val="24"/>
        </w:rPr>
        <w:t>ang.</w:t>
      </w:r>
    </w:p>
    <w:p w14:paraId="04A5194A" w14:textId="77777777" w:rsidR="008A315E" w:rsidRDefault="0009692B">
      <w:pPr>
        <w:spacing w:line="280" w:lineRule="exact"/>
        <w:ind w:left="2643" w:right="246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4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4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  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ala 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antu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at 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ur 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han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4CC7EE0B" w14:textId="77777777" w:rsidR="008A315E" w:rsidRDefault="0009692B">
      <w:pPr>
        <w:spacing w:line="280" w:lineRule="exact"/>
        <w:ind w:left="2643" w:right="244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5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   Belanja 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nju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nya</w:t>
      </w:r>
      <w:r>
        <w:rPr>
          <w:rFonts w:ascii="Bookman Old Style" w:eastAsia="Bookman Old Style" w:hAnsi="Bookman Old Style" w:cs="Bookman Old Style"/>
          <w:spacing w:val="6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ut</w:t>
      </w:r>
      <w:r>
        <w:rPr>
          <w:rFonts w:ascii="Bookman Old Style" w:eastAsia="Bookman Old Style" w:hAnsi="Bookman Old Style" w:cs="Bookman Old Style"/>
          <w:spacing w:val="6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7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7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6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nc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uangan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meri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ahan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2D0404BF" w14:textId="77777777" w:rsidR="008A315E" w:rsidRDefault="0009692B">
      <w:pPr>
        <w:spacing w:line="280" w:lineRule="exact"/>
        <w:ind w:left="2643" w:right="246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6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5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ana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rja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   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   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 </w:t>
      </w:r>
      <w:r>
        <w:rPr>
          <w:rFonts w:ascii="Bookman Old Style" w:eastAsia="Bookman Old Style" w:hAnsi="Bookman Old Style" w:cs="Bookman Old Style"/>
          <w:spacing w:val="7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nju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nya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ut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RK</w:t>
      </w:r>
      <w:r>
        <w:rPr>
          <w:rFonts w:ascii="Bookman Old Style" w:eastAsia="Bookman Old Style" w:hAnsi="Bookman Old Style" w:cs="Bookman Old Style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njaba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ari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nan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ne</w:t>
      </w:r>
      <w:r>
        <w:rPr>
          <w:rFonts w:ascii="Bookman Old Style" w:eastAsia="Bookman Old Style" w:hAnsi="Bookman Old Style" w:cs="Bookman Old Style"/>
          <w:sz w:val="24"/>
          <w:szCs w:val="24"/>
        </w:rPr>
        <w:t>ngah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</w:p>
    <w:p w14:paraId="0E36EAAE" w14:textId="77777777" w:rsidR="008A315E" w:rsidRDefault="0009692B">
      <w:pPr>
        <w:spacing w:line="280" w:lineRule="exact"/>
        <w:ind w:left="2643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u)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ahun.</w:t>
      </w:r>
    </w:p>
    <w:p w14:paraId="6BD5E023" w14:textId="77777777" w:rsidR="008A315E" w:rsidRDefault="0009692B">
      <w:pPr>
        <w:spacing w:line="280" w:lineRule="exact"/>
        <w:ind w:left="2643" w:right="246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7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oman 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unan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B 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-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keb</w:t>
      </w:r>
      <w:r>
        <w:rPr>
          <w:rFonts w:ascii="Bookman Old Style" w:eastAsia="Bookman Old Style" w:hAnsi="Bookman Old Style" w:cs="Bookman Old Style"/>
          <w:sz w:val="24"/>
          <w:szCs w:val="24"/>
        </w:rPr>
        <w:t>ij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unjuk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  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agi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5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unan,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ahasan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an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07049122" w14:textId="77777777" w:rsidR="008A315E" w:rsidRDefault="008A315E">
      <w:pPr>
        <w:spacing w:line="200" w:lineRule="exact"/>
      </w:pPr>
    </w:p>
    <w:p w14:paraId="554086EA" w14:textId="77777777" w:rsidR="008A315E" w:rsidRDefault="008A315E">
      <w:pPr>
        <w:spacing w:before="16" w:line="240" w:lineRule="exact"/>
        <w:rPr>
          <w:sz w:val="24"/>
          <w:szCs w:val="24"/>
        </w:rPr>
      </w:pPr>
    </w:p>
    <w:p w14:paraId="27849660" w14:textId="77777777" w:rsidR="008A315E" w:rsidRDefault="0009692B">
      <w:pPr>
        <w:ind w:left="5441" w:right="3595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al 2</w:t>
      </w:r>
    </w:p>
    <w:p w14:paraId="2489B2C6" w14:textId="77777777" w:rsidR="008A315E" w:rsidRDefault="0009692B">
      <w:pPr>
        <w:spacing w:line="280" w:lineRule="exact"/>
        <w:ind w:left="2431" w:right="547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-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oman </w:t>
      </w:r>
      <w:r>
        <w:rPr>
          <w:rFonts w:ascii="Bookman Old Style" w:eastAsia="Bookman Old Style" w:hAnsi="Bookman Old Style" w:cs="Bookman Old Style"/>
          <w:spacing w:val="5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unan </w:t>
      </w:r>
      <w:r>
        <w:rPr>
          <w:rFonts w:ascii="Bookman Old Style" w:eastAsia="Bookman Old Style" w:hAnsi="Bookman Old Style" w:cs="Bookman Old Style"/>
          <w:spacing w:val="5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B </w:t>
      </w:r>
      <w:r>
        <w:rPr>
          <w:rFonts w:ascii="Bookman Old Style" w:eastAsia="Bookman Old Style" w:hAnsi="Bookman Old Style" w:cs="Bookman Old Style"/>
          <w:spacing w:val="5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5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ahun </w:t>
      </w:r>
      <w:r>
        <w:rPr>
          <w:rFonts w:ascii="Bookman Old Style" w:eastAsia="Bookman Old Style" w:hAnsi="Bookman Old Style" w:cs="Bookman Old Style"/>
          <w:spacing w:val="5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</w:p>
    <w:p w14:paraId="519C1DDC" w14:textId="77777777" w:rsidR="008A315E" w:rsidRDefault="0009692B">
      <w:pPr>
        <w:ind w:left="2817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20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7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rdiri 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:</w:t>
      </w:r>
    </w:p>
    <w:p w14:paraId="6D326925" w14:textId="77777777" w:rsidR="008A315E" w:rsidRDefault="0009692B">
      <w:pPr>
        <w:spacing w:before="2" w:line="280" w:lineRule="exact"/>
        <w:ind w:left="3245" w:right="556" w:hanging="426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5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roni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4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keb</w:t>
      </w:r>
      <w:r>
        <w:rPr>
          <w:rFonts w:ascii="Bookman Old Style" w:eastAsia="Bookman Old Style" w:hAnsi="Bookman Old Style" w:cs="Bookman Old Style"/>
          <w:sz w:val="24"/>
          <w:szCs w:val="24"/>
        </w:rPr>
        <w:t>ij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4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4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3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41F8A3AE" w14:textId="77777777" w:rsidR="008A315E" w:rsidRDefault="0009692B">
      <w:pPr>
        <w:ind w:left="2817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4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p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unan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7AAC3222" w14:textId="77777777" w:rsidR="008A315E" w:rsidRDefault="0009692B">
      <w:pPr>
        <w:spacing w:line="280" w:lineRule="exact"/>
        <w:ind w:left="2817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7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unan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3B0C4015" w14:textId="77777777" w:rsidR="008A315E" w:rsidRDefault="0009692B">
      <w:pPr>
        <w:ind w:left="2817" w:right="2591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4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nyu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unan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a;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7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hal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husus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600337AC" w14:textId="77777777" w:rsidR="008A315E" w:rsidRDefault="0009692B">
      <w:pPr>
        <w:spacing w:before="70"/>
        <w:ind w:left="2858" w:right="72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-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 </w:t>
      </w:r>
      <w:r>
        <w:rPr>
          <w:rFonts w:ascii="Bookman Old Style" w:eastAsia="Bookman Old Style" w:hAnsi="Bookman Old Style" w:cs="Bookman Old Style"/>
          <w:spacing w:val="5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oman   </w:t>
      </w:r>
      <w:r>
        <w:rPr>
          <w:rFonts w:ascii="Bookman Old Style" w:eastAsia="Bookman Old Style" w:hAnsi="Bookman Old Style" w:cs="Bookman Old Style"/>
          <w:spacing w:val="5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nyu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unan   </w:t>
      </w:r>
      <w:r>
        <w:rPr>
          <w:rFonts w:ascii="Bookman Old Style" w:eastAsia="Bookman Old Style" w:hAnsi="Bookman Old Style" w:cs="Bookman Old Style"/>
          <w:spacing w:val="5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B   </w:t>
      </w:r>
      <w:r>
        <w:rPr>
          <w:rFonts w:ascii="Bookman Old Style" w:eastAsia="Bookman Old Style" w:hAnsi="Bookman Old Style" w:cs="Bookman Old Style"/>
          <w:spacing w:val="5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 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 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02</w:t>
      </w:r>
      <w:r>
        <w:rPr>
          <w:rFonts w:ascii="Bookman Old Style" w:eastAsia="Bookman Old Style" w:hAnsi="Bookman Old Style" w:cs="Bookman Old Style"/>
          <w:sz w:val="24"/>
          <w:szCs w:val="24"/>
        </w:rPr>
        <w:t>7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>ud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)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rcantum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Lampir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 meru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ak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rpi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ari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ini.</w:t>
      </w:r>
    </w:p>
    <w:p w14:paraId="767BBDB6" w14:textId="77777777" w:rsidR="008A315E" w:rsidRDefault="008A315E">
      <w:pPr>
        <w:spacing w:before="2" w:line="160" w:lineRule="exact"/>
        <w:rPr>
          <w:sz w:val="16"/>
          <w:szCs w:val="16"/>
        </w:rPr>
      </w:pPr>
    </w:p>
    <w:p w14:paraId="0429F578" w14:textId="77777777" w:rsidR="008A315E" w:rsidRDefault="008A315E">
      <w:pPr>
        <w:spacing w:line="200" w:lineRule="exact"/>
      </w:pPr>
    </w:p>
    <w:p w14:paraId="58BAA3EE" w14:textId="77777777" w:rsidR="008A315E" w:rsidRDefault="0009692B">
      <w:pPr>
        <w:ind w:left="5599" w:right="3437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al 3</w:t>
      </w:r>
    </w:p>
    <w:p w14:paraId="0B2FC92A" w14:textId="77777777" w:rsidR="008A315E" w:rsidRDefault="0009692B">
      <w:pPr>
        <w:spacing w:line="280" w:lineRule="exact"/>
        <w:ind w:left="2505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</w:t>
      </w:r>
      <w:r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 </w:t>
      </w:r>
      <w:r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ini  </w:t>
      </w:r>
      <w:r>
        <w:rPr>
          <w:rFonts w:ascii="Bookman Old Style" w:eastAsia="Bookman Old Style" w:hAnsi="Bookman Old Style" w:cs="Bookman Old Style"/>
          <w:spacing w:val="7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 </w:t>
      </w:r>
      <w:r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  </w:t>
      </w:r>
      <w:r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</w:t>
      </w:r>
      <w:r>
        <w:rPr>
          <w:rFonts w:ascii="Bookman Old Style" w:eastAsia="Bookman Old Style" w:hAnsi="Bookman Old Style" w:cs="Bookman Old Style"/>
          <w:spacing w:val="7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</w:p>
    <w:p w14:paraId="434512B8" w14:textId="061AD458" w:rsidR="008A315E" w:rsidRDefault="00735B8D">
      <w:pPr>
        <w:ind w:left="2505"/>
        <w:rPr>
          <w:rFonts w:ascii="Bookman Old Style" w:eastAsia="Bookman Old Style" w:hAnsi="Bookman Old Style" w:cs="Bookman Old Style"/>
          <w:sz w:val="24"/>
          <w:szCs w:val="24"/>
        </w:rPr>
        <w:sectPr w:rsidR="008A315E" w:rsidSect="00735B8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20" w:h="18720"/>
          <w:pgMar w:top="940" w:right="1080" w:bottom="280" w:left="880" w:header="732" w:footer="0" w:gutter="0"/>
          <w:pgNumType w:start="1"/>
          <w:cols w:space="720"/>
        </w:sectPr>
      </w:pPr>
      <w:r>
        <w:rPr>
          <w:rFonts w:ascii="Bookman Old Style" w:eastAsia="Bookman Old Style" w:hAnsi="Bookman Old Style" w:cs="Bookman Old Style"/>
          <w:noProof/>
          <w:spacing w:val="-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0999EF5" wp14:editId="639F077A">
                <wp:simplePos x="0" y="0"/>
                <wp:positionH relativeFrom="page">
                  <wp:posOffset>5913437</wp:posOffset>
                </wp:positionH>
                <wp:positionV relativeFrom="page">
                  <wp:posOffset>11334115</wp:posOffset>
                </wp:positionV>
                <wp:extent cx="798830" cy="177800"/>
                <wp:effectExtent l="3175" t="0" r="0" b="3810"/>
                <wp:wrapNone/>
                <wp:docPr id="163554182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2828A2" w14:textId="582CBF60" w:rsidR="00735B8D" w:rsidRDefault="00735B8D" w:rsidP="00735B8D">
                            <w:pPr>
                              <w:spacing w:line="260" w:lineRule="exact"/>
                              <w:ind w:left="20" w:right="-36"/>
                              <w:rPr>
                                <w:rFonts w:ascii="Bookman Old Style" w:eastAsia="Bookman Old Style" w:hAnsi="Bookman Old Style" w:cs="Bookman Old Styl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-1"/>
                                <w:sz w:val="24"/>
                                <w:szCs w:val="24"/>
                              </w:rPr>
                              <w:t>Agar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-1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0999EF5" id="_x0000_s1028" type="#_x0000_t202" style="position:absolute;left:0;text-align:left;margin-left:465.6pt;margin-top:892.45pt;width:62.9pt;height:14pt;z-index:-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" filled="f" stroked="f">
                <v:textbox inset="0,0,0,0">
                  <w:txbxContent>
                    <w:p w14:paraId="532828A2" w14:textId="582CBF60" w:rsidR="00735B8D" w:rsidRDefault="00735B8D" w:rsidP="00735B8D">
                      <w:pPr>
                        <w:spacing w:line="260" w:lineRule="exact"/>
                        <w:ind w:left="20" w:right="-36"/>
                        <w:rPr>
                          <w:rFonts w:ascii="Bookman Old Style" w:eastAsia="Bookman Old Style" w:hAnsi="Bookman Old Style" w:cs="Bookman Old Style"/>
                          <w:sz w:val="24"/>
                          <w:szCs w:val="24"/>
                        </w:rPr>
                      </w:pPr>
                      <w:r>
                        <w:rPr>
                          <w:rFonts w:ascii="Bookman Old Style" w:eastAsia="Bookman Old Style" w:hAnsi="Bookman Old Style" w:cs="Bookman Old Style"/>
                          <w:spacing w:val="-1"/>
                          <w:sz w:val="24"/>
                          <w:szCs w:val="24"/>
                        </w:rPr>
                        <w:t>Agar</w:t>
                      </w:r>
                      <w:r>
                        <w:rPr>
                          <w:rFonts w:ascii="Bookman Old Style" w:eastAsia="Bookman Old Style" w:hAnsi="Bookman Old Style" w:cs="Bookman Old Style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Bookman Old Style" w:eastAsia="Bookman Old Style" w:hAnsi="Bookman Old Style" w:cs="Bookman Old Style"/>
                          <w:spacing w:val="-1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Bookman Old Style" w:eastAsia="Bookman Old Style" w:hAnsi="Bookman Old Style" w:cs="Bookman Old Style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iun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an.</w:t>
      </w:r>
    </w:p>
    <w:p w14:paraId="4BEBFB1A" w14:textId="77777777" w:rsidR="008A315E" w:rsidRDefault="008A315E">
      <w:pPr>
        <w:spacing w:before="2" w:line="220" w:lineRule="exact"/>
        <w:rPr>
          <w:sz w:val="22"/>
          <w:szCs w:val="22"/>
        </w:rPr>
      </w:pPr>
    </w:p>
    <w:p w14:paraId="370D019E" w14:textId="77777777" w:rsidR="008A315E" w:rsidRDefault="0009692B">
      <w:pPr>
        <w:spacing w:before="26"/>
        <w:ind w:left="2085" w:right="7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get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hui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>a, mem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ngun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angan  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</w:t>
      </w:r>
      <w:r>
        <w:rPr>
          <w:rFonts w:ascii="Bookman Old Style" w:eastAsia="Bookman Old Style" w:hAnsi="Bookman Old Style" w:cs="Bookman Old Style"/>
          <w:spacing w:val="3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 </w:t>
      </w:r>
      <w:r>
        <w:rPr>
          <w:rFonts w:ascii="Bookman Old Style" w:eastAsia="Bookman Old Style" w:hAnsi="Bookman Old Style" w:cs="Bookman Old Style"/>
          <w:spacing w:val="3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ini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ya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  Be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Da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 Sum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ed</w:t>
      </w:r>
      <w:r>
        <w:rPr>
          <w:rFonts w:ascii="Bookman Old Style" w:eastAsia="Bookman Old Style" w:hAnsi="Bookman Old Style" w:cs="Bookman Old Style"/>
          <w:sz w:val="24"/>
          <w:szCs w:val="24"/>
        </w:rPr>
        <w:t>ang.</w:t>
      </w:r>
    </w:p>
    <w:p w14:paraId="0903D6D4" w14:textId="77777777" w:rsidR="008A315E" w:rsidRDefault="008A315E">
      <w:pPr>
        <w:spacing w:before="7" w:line="160" w:lineRule="exact"/>
        <w:rPr>
          <w:sz w:val="16"/>
          <w:szCs w:val="16"/>
        </w:rPr>
      </w:pPr>
    </w:p>
    <w:p w14:paraId="735540FB" w14:textId="77777777" w:rsidR="008A315E" w:rsidRDefault="008A315E">
      <w:pPr>
        <w:spacing w:line="200" w:lineRule="exact"/>
      </w:pPr>
    </w:p>
    <w:p w14:paraId="28AABF57" w14:textId="77777777" w:rsidR="008A315E" w:rsidRDefault="0009692B">
      <w:pPr>
        <w:ind w:left="5223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Di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i 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</w:p>
    <w:p w14:paraId="397B44A6" w14:textId="77777777" w:rsidR="008A315E" w:rsidRDefault="0009692B">
      <w:pPr>
        <w:spacing w:line="280" w:lineRule="exact"/>
        <w:ind w:left="5223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…</w:t>
      </w:r>
      <w:r>
        <w:rPr>
          <w:rFonts w:ascii="Bookman Old Style" w:eastAsia="Bookman Old Style" w:hAnsi="Bookman Old Style" w:cs="Bookman Old Style"/>
          <w:sz w:val="24"/>
          <w:szCs w:val="24"/>
        </w:rPr>
        <w:t>……………….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6</w:t>
      </w:r>
    </w:p>
    <w:p w14:paraId="49055831" w14:textId="77777777" w:rsidR="008A315E" w:rsidRDefault="008A315E">
      <w:pPr>
        <w:spacing w:before="2" w:line="280" w:lineRule="exact"/>
        <w:rPr>
          <w:sz w:val="28"/>
          <w:szCs w:val="28"/>
        </w:rPr>
      </w:pPr>
    </w:p>
    <w:p w14:paraId="6D151901" w14:textId="77777777" w:rsidR="008A315E" w:rsidRDefault="0009692B">
      <w:pPr>
        <w:ind w:left="6109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ANG,</w:t>
      </w:r>
    </w:p>
    <w:p w14:paraId="5D6D26F5" w14:textId="77777777" w:rsidR="008A315E" w:rsidRDefault="008A315E">
      <w:pPr>
        <w:spacing w:line="200" w:lineRule="exact"/>
      </w:pPr>
    </w:p>
    <w:p w14:paraId="3F7C7EEA" w14:textId="77777777" w:rsidR="008A315E" w:rsidRDefault="008A315E">
      <w:pPr>
        <w:spacing w:before="4" w:line="280" w:lineRule="exact"/>
        <w:rPr>
          <w:sz w:val="28"/>
          <w:szCs w:val="28"/>
        </w:rPr>
      </w:pPr>
    </w:p>
    <w:p w14:paraId="261D9ECB" w14:textId="77777777" w:rsidR="008A315E" w:rsidRDefault="0009692B">
      <w:pPr>
        <w:spacing w:line="640" w:lineRule="atLeast"/>
        <w:ind w:left="127" w:right="619" w:firstLine="5927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DONY AH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AD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R Di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ed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</w:p>
    <w:p w14:paraId="596185AC" w14:textId="77777777" w:rsidR="008A315E" w:rsidRDefault="0009692B">
      <w:pPr>
        <w:ind w:left="118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l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…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………………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02</w:t>
      </w:r>
      <w:r>
        <w:rPr>
          <w:rFonts w:ascii="Bookman Old Style" w:eastAsia="Bookman Old Style" w:hAnsi="Bookman Old Style" w:cs="Bookman Old Style"/>
          <w:sz w:val="24"/>
          <w:szCs w:val="24"/>
        </w:rPr>
        <w:t>6</w:t>
      </w:r>
    </w:p>
    <w:p w14:paraId="0D51EC9B" w14:textId="77777777" w:rsidR="008A315E" w:rsidRDefault="008A315E">
      <w:pPr>
        <w:spacing w:before="2" w:line="280" w:lineRule="exact"/>
        <w:rPr>
          <w:sz w:val="28"/>
          <w:szCs w:val="28"/>
        </w:rPr>
      </w:pPr>
    </w:p>
    <w:p w14:paraId="1AEEB6F9" w14:textId="77777777" w:rsidR="008A315E" w:rsidRDefault="0009692B">
      <w:pPr>
        <w:spacing w:line="280" w:lineRule="exact"/>
        <w:ind w:left="139" w:right="6050" w:firstLine="2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pacing w:val="-5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DANG,</w:t>
      </w:r>
    </w:p>
    <w:p w14:paraId="52EE3EEE" w14:textId="77777777" w:rsidR="008A315E" w:rsidRDefault="008A315E">
      <w:pPr>
        <w:spacing w:line="200" w:lineRule="exact"/>
      </w:pPr>
    </w:p>
    <w:p w14:paraId="18F10D73" w14:textId="77777777" w:rsidR="008A315E" w:rsidRDefault="008A315E">
      <w:pPr>
        <w:spacing w:line="200" w:lineRule="exact"/>
      </w:pPr>
    </w:p>
    <w:p w14:paraId="729DB836" w14:textId="77777777" w:rsidR="008A315E" w:rsidRDefault="008A315E">
      <w:pPr>
        <w:spacing w:line="200" w:lineRule="exact"/>
      </w:pPr>
    </w:p>
    <w:p w14:paraId="27B0DBBE" w14:textId="77777777" w:rsidR="008A315E" w:rsidRDefault="008A315E">
      <w:pPr>
        <w:spacing w:before="2" w:line="240" w:lineRule="exact"/>
        <w:rPr>
          <w:sz w:val="24"/>
          <w:szCs w:val="24"/>
        </w:rPr>
      </w:pPr>
    </w:p>
    <w:p w14:paraId="46EABFB2" w14:textId="77777777" w:rsidR="008A315E" w:rsidRDefault="0009692B">
      <w:pPr>
        <w:ind w:left="794" w:right="6708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</w:p>
    <w:p w14:paraId="36C8E7EE" w14:textId="77777777" w:rsidR="008A315E" w:rsidRDefault="008A315E">
      <w:pPr>
        <w:spacing w:before="2" w:line="280" w:lineRule="exact"/>
        <w:rPr>
          <w:sz w:val="28"/>
          <w:szCs w:val="28"/>
        </w:rPr>
      </w:pPr>
    </w:p>
    <w:p w14:paraId="54766E40" w14:textId="77777777" w:rsidR="008A315E" w:rsidRDefault="0009692B">
      <w:pPr>
        <w:ind w:left="118"/>
        <w:rPr>
          <w:rFonts w:ascii="Bookman Old Style" w:eastAsia="Bookman Old Style" w:hAnsi="Bookman Old Style" w:cs="Bookman Old Style"/>
          <w:sz w:val="24"/>
          <w:szCs w:val="24"/>
        </w:rPr>
        <w:sectPr w:rsidR="008A315E">
          <w:pgSz w:w="11920" w:h="18720"/>
          <w:pgMar w:top="940" w:right="1260" w:bottom="280" w:left="1300" w:header="732" w:footer="0" w:gutter="0"/>
          <w:cols w:space="720"/>
        </w:sectPr>
      </w:pPr>
      <w:r>
        <w:rPr>
          <w:rFonts w:ascii="Bookman Old Style" w:eastAsia="Bookman Old Style" w:hAnsi="Bookman Old Style" w:cs="Bookman Old Style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 DA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……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OR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……</w:t>
      </w:r>
    </w:p>
    <w:p w14:paraId="5E707074" w14:textId="77777777" w:rsidR="008A315E" w:rsidRDefault="0009692B">
      <w:pPr>
        <w:spacing w:before="66"/>
        <w:ind w:left="4789" w:right="3101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lastRenderedPageBreak/>
        <w:t>LA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MP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</w:p>
    <w:p w14:paraId="1A96FEDD" w14:textId="77777777" w:rsidR="008A315E" w:rsidRDefault="0009692B">
      <w:pPr>
        <w:spacing w:line="280" w:lineRule="exact"/>
        <w:ind w:left="4819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4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DANG</w:t>
      </w:r>
    </w:p>
    <w:p w14:paraId="2DBC2D44" w14:textId="77777777" w:rsidR="008A315E" w:rsidRDefault="0009692B">
      <w:pPr>
        <w:spacing w:before="2"/>
        <w:ind w:left="4819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NOMOR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…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202</w:t>
      </w:r>
      <w:r>
        <w:rPr>
          <w:rFonts w:ascii="Bookman Old Style" w:eastAsia="Bookman Old Style" w:hAnsi="Bookman Old Style" w:cs="Bookman Old Style"/>
          <w:sz w:val="24"/>
          <w:szCs w:val="24"/>
        </w:rPr>
        <w:t>6</w:t>
      </w:r>
    </w:p>
    <w:p w14:paraId="27216066" w14:textId="77777777" w:rsidR="008A315E" w:rsidRDefault="0009692B">
      <w:pPr>
        <w:spacing w:line="280" w:lineRule="exact"/>
        <w:ind w:left="4789" w:right="3198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</w:p>
    <w:p w14:paraId="467BE299" w14:textId="77777777" w:rsidR="008A315E" w:rsidRDefault="0009692B">
      <w:pPr>
        <w:spacing w:line="280" w:lineRule="exact"/>
        <w:ind w:left="4819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DO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AN 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YU</w:t>
      </w:r>
      <w:r>
        <w:rPr>
          <w:rFonts w:ascii="Bookman Old Style" w:eastAsia="Bookman Old Style" w:hAnsi="Bookman Old Style" w:cs="Bookman Old Style"/>
          <w:sz w:val="24"/>
          <w:szCs w:val="24"/>
        </w:rPr>
        <w:t>SU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</w:p>
    <w:p w14:paraId="19B0F49B" w14:textId="77777777" w:rsidR="008A315E" w:rsidRDefault="0009692B">
      <w:pPr>
        <w:ind w:left="4819" w:right="638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5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 DAN BELANJA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SA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 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20</w:t>
      </w:r>
      <w:r>
        <w:rPr>
          <w:rFonts w:ascii="Bookman Old Style" w:eastAsia="Bookman Old Style" w:hAnsi="Bookman Old Style" w:cs="Bookman Old Style"/>
          <w:sz w:val="24"/>
          <w:szCs w:val="24"/>
        </w:rPr>
        <w:t>27</w:t>
      </w:r>
    </w:p>
    <w:p w14:paraId="34A49CCD" w14:textId="77777777" w:rsidR="008A315E" w:rsidRDefault="008A315E">
      <w:pPr>
        <w:spacing w:before="20" w:line="260" w:lineRule="exact"/>
        <w:rPr>
          <w:sz w:val="26"/>
          <w:szCs w:val="26"/>
        </w:rPr>
      </w:pPr>
    </w:p>
    <w:p w14:paraId="2A202AAF" w14:textId="77777777" w:rsidR="008A315E" w:rsidRDefault="0009692B">
      <w:pPr>
        <w:ind w:left="3027" w:right="241" w:hanging="2919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DO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AN 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YU</w:t>
      </w:r>
      <w:r>
        <w:rPr>
          <w:rFonts w:ascii="Bookman Old Style" w:eastAsia="Bookman Old Style" w:hAnsi="Bookman Old Style" w:cs="Bookman Old Style"/>
          <w:sz w:val="24"/>
          <w:szCs w:val="24"/>
        </w:rPr>
        <w:t>SU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DAN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LAN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z w:val="24"/>
          <w:szCs w:val="24"/>
        </w:rPr>
        <w:t>A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SA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 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7</w:t>
      </w:r>
    </w:p>
    <w:p w14:paraId="2F12369E" w14:textId="77777777" w:rsidR="008A315E" w:rsidRDefault="008A315E">
      <w:pPr>
        <w:spacing w:before="18" w:line="260" w:lineRule="exact"/>
        <w:rPr>
          <w:sz w:val="26"/>
          <w:szCs w:val="26"/>
        </w:rPr>
      </w:pPr>
    </w:p>
    <w:p w14:paraId="68C62A55" w14:textId="77777777" w:rsidR="008A315E" w:rsidRDefault="0009692B">
      <w:pPr>
        <w:ind w:left="569" w:right="124" w:hanging="43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-4"/>
          <w:sz w:val="24"/>
          <w:szCs w:val="24"/>
        </w:rPr>
        <w:t>A</w:t>
      </w:r>
      <w:r>
        <w:rPr>
          <w:rFonts w:ascii="Cambria" w:eastAsia="Cambria" w:hAnsi="Cambria" w:cs="Cambria"/>
          <w:sz w:val="24"/>
          <w:szCs w:val="24"/>
        </w:rPr>
        <w:t xml:space="preserve">.   </w:t>
      </w:r>
      <w:r>
        <w:rPr>
          <w:rFonts w:ascii="Cambria" w:eastAsia="Cambria" w:hAnsi="Cambria" w:cs="Cambria"/>
          <w:spacing w:val="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4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 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JA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 </w:t>
      </w:r>
      <w:r>
        <w:rPr>
          <w:rFonts w:ascii="Bookman Old Style" w:eastAsia="Bookman Old Style" w:hAnsi="Bookman Old Style" w:cs="Bookman Old Style"/>
          <w:spacing w:val="7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   </w:t>
      </w:r>
      <w:r>
        <w:rPr>
          <w:rFonts w:ascii="Bookman Old Style" w:eastAsia="Bookman Old Style" w:hAnsi="Bookman Old Style" w:cs="Bookman Old Style"/>
          <w:spacing w:val="7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   </w:t>
      </w:r>
      <w:r>
        <w:rPr>
          <w:rFonts w:ascii="Bookman Old Style" w:eastAsia="Bookman Old Style" w:hAnsi="Bookman Old Style" w:cs="Bookman Old Style"/>
          <w:spacing w:val="7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SA DAN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RK</w:t>
      </w:r>
      <w:r>
        <w:rPr>
          <w:rFonts w:ascii="Bookman Old Style" w:eastAsia="Bookman Old Style" w:hAnsi="Bookman Old Style" w:cs="Bookman Old Style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SA.</w:t>
      </w:r>
    </w:p>
    <w:p w14:paraId="1552DE0A" w14:textId="77777777" w:rsidR="008A315E" w:rsidRDefault="008A315E">
      <w:pPr>
        <w:spacing w:before="18" w:line="260" w:lineRule="exact"/>
        <w:rPr>
          <w:sz w:val="26"/>
          <w:szCs w:val="26"/>
        </w:rPr>
      </w:pPr>
    </w:p>
    <w:p w14:paraId="271CF356" w14:textId="77777777" w:rsidR="008A315E" w:rsidRDefault="0009692B">
      <w:pPr>
        <w:ind w:left="569" w:right="68" w:firstLine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rogram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riori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as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rogram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an meru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ampaikan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ol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 Sum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ggambar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ret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aat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memili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ampak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bes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>
        <w:rPr>
          <w:rFonts w:ascii="Bookman Old Style" w:eastAsia="Bookman Old Style" w:hAnsi="Bookman Old Style" w:cs="Bookman Old Style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nc</w:t>
      </w:r>
      <w:r>
        <w:rPr>
          <w:rFonts w:ascii="Bookman Old Style" w:eastAsia="Bookman Old Style" w:hAnsi="Bookman Old Style" w:cs="Bookman Old Style"/>
          <w:sz w:val="24"/>
          <w:szCs w:val="24"/>
        </w:rPr>
        <w:t>anakan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>anakan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p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an.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rogram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riori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as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au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rogram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imba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gkan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Stra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aya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nc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ai 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ujuan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Sasaran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riode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5-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29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1CAFEB95" w14:textId="77777777" w:rsidR="008A315E" w:rsidRDefault="0009692B">
      <w:pPr>
        <w:ind w:left="992" w:right="1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 </w:t>
      </w:r>
      <w:r>
        <w:rPr>
          <w:rFonts w:ascii="Bookman Old Style" w:eastAsia="Bookman Old Style" w:hAnsi="Bookman Old Style" w:cs="Bookman Old Style"/>
          <w:spacing w:val="2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rogram </w:t>
      </w:r>
      <w:r>
        <w:rPr>
          <w:rFonts w:ascii="Bookman Old Style" w:eastAsia="Bookman Old Style" w:hAnsi="Bookman Old Style" w:cs="Bookman Old Style"/>
          <w:spacing w:val="3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riori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as </w:t>
      </w:r>
      <w:r>
        <w:rPr>
          <w:rFonts w:ascii="Bookman Old Style" w:eastAsia="Bookman Old Style" w:hAnsi="Bookman Old Style" w:cs="Bookman Old Style"/>
          <w:spacing w:val="2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 </w:t>
      </w:r>
      <w:r>
        <w:rPr>
          <w:rFonts w:ascii="Bookman Old Style" w:eastAsia="Bookman Old Style" w:hAnsi="Bookman Old Style" w:cs="Bookman Old Style"/>
          <w:spacing w:val="3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rogram </w:t>
      </w:r>
      <w:r>
        <w:rPr>
          <w:rFonts w:ascii="Bookman Old Style" w:eastAsia="Bookman Old Style" w:hAnsi="Bookman Old Style" w:cs="Bookman Old Style"/>
          <w:spacing w:val="3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2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3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</w:p>
    <w:p w14:paraId="23ED7598" w14:textId="77777777" w:rsidR="008A315E" w:rsidRDefault="0009692B">
      <w:pPr>
        <w:ind w:left="569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Wakil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 Sum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ed</w:t>
      </w:r>
      <w:r>
        <w:rPr>
          <w:rFonts w:ascii="Bookman Old Style" w:eastAsia="Bookman Old Style" w:hAnsi="Bookman Old Style" w:cs="Bookman Old Style"/>
          <w:sz w:val="24"/>
          <w:szCs w:val="24"/>
        </w:rPr>
        <w:t>ang,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seb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:</w:t>
      </w:r>
    </w:p>
    <w:p w14:paraId="67C5001D" w14:textId="77777777" w:rsidR="008A315E" w:rsidRDefault="0009692B">
      <w:pPr>
        <w:ind w:left="567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4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ara</w:t>
      </w:r>
      <w:r>
        <w:rPr>
          <w:rFonts w:ascii="Bookman Old Style" w:eastAsia="Bookman Old Style" w:hAnsi="Bookman Old Style" w:cs="Bookman Old Style"/>
          <w:spacing w:val="6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Anti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oru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6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6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Zona</w:t>
      </w:r>
      <w:r>
        <w:rPr>
          <w:rFonts w:ascii="Bookman Old Style" w:eastAsia="Bookman Old Style" w:hAnsi="Bookman Old Style" w:cs="Bookman Old Style"/>
          <w:spacing w:val="6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ntegri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:</w:t>
      </w:r>
      <w:r>
        <w:rPr>
          <w:rFonts w:ascii="Bookman Old Style" w:eastAsia="Bookman Old Style" w:hAnsi="Bookman Old Style" w:cs="Bookman Old Style"/>
          <w:spacing w:val="6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Wila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z w:val="24"/>
          <w:szCs w:val="24"/>
        </w:rPr>
        <w:t>as</w:t>
      </w:r>
    </w:p>
    <w:p w14:paraId="0BA245B6" w14:textId="77777777" w:rsidR="008A315E" w:rsidRDefault="0009692B">
      <w:pPr>
        <w:spacing w:line="280" w:lineRule="exact"/>
        <w:ind w:left="990" w:right="3009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oru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ps</w:t>
      </w:r>
      <w:r>
        <w:rPr>
          <w:rFonts w:ascii="Bookman Old Style" w:eastAsia="Bookman Old Style" w:hAnsi="Bookman Old Style" w:cs="Bookman Old Style"/>
          <w:sz w:val="24"/>
          <w:szCs w:val="24"/>
        </w:rPr>
        <w:t>i/Wila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 Ber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ni)</w:t>
      </w:r>
    </w:p>
    <w:p w14:paraId="6B58FD2E" w14:textId="77777777" w:rsidR="008A315E" w:rsidRDefault="008A315E">
      <w:pPr>
        <w:spacing w:before="8" w:line="100" w:lineRule="exact"/>
        <w:rPr>
          <w:sz w:val="10"/>
          <w:szCs w:val="10"/>
        </w:rPr>
      </w:pPr>
    </w:p>
    <w:p w14:paraId="4FF5B20A" w14:textId="77777777" w:rsidR="008A315E" w:rsidRDefault="0009692B">
      <w:pPr>
        <w:ind w:left="1019" w:right="70" w:firstLine="42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rogram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ini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ujuk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gi,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impl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 nya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mew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ju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dk</w:t>
      </w:r>
      <w:r>
        <w:rPr>
          <w:rFonts w:ascii="Bookman Old Style" w:eastAsia="Bookman Old Style" w:hAnsi="Bookman Old Style" w:cs="Bookman Old Style"/>
          <w:sz w:val="24"/>
          <w:szCs w:val="24"/>
        </w:rPr>
        <w:t>an 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rsih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oru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mpu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sec</w:t>
      </w:r>
      <w:r>
        <w:rPr>
          <w:rFonts w:ascii="Bookman Old Style" w:eastAsia="Bookman Old Style" w:hAnsi="Bookman Old Style" w:cs="Bookman Old Style"/>
          <w:sz w:val="24"/>
          <w:szCs w:val="24"/>
        </w:rPr>
        <w:t>ara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.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njabaran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seb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:</w:t>
      </w:r>
    </w:p>
    <w:p w14:paraId="1FBC0BDE" w14:textId="77777777" w:rsidR="008A315E" w:rsidRDefault="0009692B">
      <w:pPr>
        <w:ind w:left="1019" w:right="68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"</w:t>
      </w:r>
      <w:r>
        <w:rPr>
          <w:rFonts w:ascii="Bookman Old Style" w:eastAsia="Bookman Old Style" w:hAnsi="Bookman Old Style" w:cs="Bookman Old Style"/>
          <w:sz w:val="24"/>
          <w:szCs w:val="24"/>
        </w:rPr>
        <w:t>Ja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"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nai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seb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oh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au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or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nja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 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rda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rde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oru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mbenahan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iro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i.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Z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na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ntegri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as (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ZI</w:t>
      </w:r>
      <w:r>
        <w:rPr>
          <w:rFonts w:ascii="Bookman Old Style" w:eastAsia="Bookman Old Style" w:hAnsi="Bookman Old Style" w:cs="Bookman Old Style"/>
          <w:sz w:val="24"/>
          <w:szCs w:val="24"/>
        </w:rPr>
        <w:t>) 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uju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Wila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as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ps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/</w:t>
      </w:r>
      <w:r>
        <w:rPr>
          <w:rFonts w:ascii="Bookman Old Style" w:eastAsia="Bookman Old Style" w:hAnsi="Bookman Old Style" w:cs="Bookman Old Style"/>
          <w:sz w:val="24"/>
          <w:szCs w:val="24"/>
        </w:rPr>
        <w:t>Wila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Ber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ni).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ari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b/>
          <w:sz w:val="24"/>
          <w:szCs w:val="24"/>
        </w:rPr>
        <w:t>”</w:t>
      </w:r>
      <w:r>
        <w:rPr>
          <w:rFonts w:ascii="Bookman Old Style" w:eastAsia="Bookman Old Style" w:hAnsi="Bookman Old Style" w:cs="Bookman Old Style"/>
          <w:sz w:val="24"/>
          <w:szCs w:val="24"/>
        </w:rPr>
        <w:t>Ja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ara</w:t>
      </w:r>
      <w:r>
        <w:rPr>
          <w:rFonts w:ascii="Bookman Old Style" w:eastAsia="Bookman Old Style" w:hAnsi="Bookman Old Style" w:cs="Bookman Old Style"/>
          <w:b/>
          <w:sz w:val="24"/>
          <w:szCs w:val="24"/>
        </w:rPr>
        <w:t>”</w:t>
      </w:r>
      <w:r>
        <w:rPr>
          <w:rFonts w:ascii="Bookman Old Style" w:eastAsia="Bookman Old Style" w:hAnsi="Bookman Old Style" w:cs="Bookman Old Style"/>
          <w:b/>
          <w:spacing w:val="-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h:</w:t>
      </w:r>
    </w:p>
    <w:p w14:paraId="0C1FFC26" w14:textId="77777777" w:rsidR="008A315E" w:rsidRDefault="0009692B">
      <w:pPr>
        <w:tabs>
          <w:tab w:val="left" w:pos="1440"/>
        </w:tabs>
        <w:spacing w:before="2" w:line="280" w:lineRule="exact"/>
        <w:ind w:left="1445" w:right="136" w:hanging="426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  <w:t>Jujur:</w:t>
      </w:r>
      <w:r>
        <w:rPr>
          <w:rFonts w:ascii="Bookman Old Style" w:eastAsia="Bookman Old Style" w:hAnsi="Bookman Old Style" w:cs="Bookman Old Style"/>
          <w:spacing w:val="7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7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njunjung</w:t>
      </w:r>
      <w:r>
        <w:rPr>
          <w:rFonts w:ascii="Bookman Old Style" w:eastAsia="Bookman Old Style" w:hAnsi="Bookman Old Style" w:cs="Bookman Old Style"/>
          <w:spacing w:val="7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juju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7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nan</w:t>
      </w:r>
      <w:r>
        <w:rPr>
          <w:rFonts w:ascii="Bookman Old Style" w:eastAsia="Bookman Old Style" w:hAnsi="Bookman Old Style" w:cs="Bookman Old Style"/>
          <w:spacing w:val="7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lola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n.</w:t>
      </w:r>
    </w:p>
    <w:p w14:paraId="4218EFA2" w14:textId="77777777" w:rsidR="008A315E" w:rsidRDefault="008A315E">
      <w:pPr>
        <w:spacing w:before="10" w:line="100" w:lineRule="exact"/>
        <w:rPr>
          <w:sz w:val="10"/>
          <w:szCs w:val="10"/>
        </w:rPr>
      </w:pPr>
    </w:p>
    <w:p w14:paraId="51ADEBAC" w14:textId="77777777" w:rsidR="008A315E" w:rsidRDefault="0009692B">
      <w:pPr>
        <w:ind w:left="1445" w:right="130" w:hanging="426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4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nah: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ung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aw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b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rcaya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 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18370CD0" w14:textId="77777777" w:rsidR="008A315E" w:rsidRDefault="008A315E">
      <w:pPr>
        <w:spacing w:before="6" w:line="100" w:lineRule="exact"/>
        <w:rPr>
          <w:sz w:val="10"/>
          <w:szCs w:val="10"/>
        </w:rPr>
      </w:pPr>
    </w:p>
    <w:p w14:paraId="12F34D8C" w14:textId="77777777" w:rsidR="008A315E" w:rsidRDefault="0009692B">
      <w:pPr>
        <w:tabs>
          <w:tab w:val="left" w:pos="1440"/>
        </w:tabs>
        <w:ind w:left="1445" w:right="116" w:hanging="426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a:   </w:t>
      </w:r>
      <w:r>
        <w:rPr>
          <w:rFonts w:ascii="Bookman Old Style" w:eastAsia="Bookman Old Style" w:hAnsi="Bookman Old Style" w:cs="Bookman Old Style"/>
          <w:spacing w:val="4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lu   </w:t>
      </w:r>
      <w:r>
        <w:rPr>
          <w:rFonts w:ascii="Bookman Old Style" w:eastAsia="Bookman Old Style" w:hAnsi="Bookman Old Style" w:cs="Bookman Old Style"/>
          <w:spacing w:val="4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ga   </w:t>
      </w:r>
      <w:r>
        <w:rPr>
          <w:rFonts w:ascii="Bookman Old Style" w:eastAsia="Bookman Old Style" w:hAnsi="Bookman Old Style" w:cs="Bookman Old Style"/>
          <w:spacing w:val="4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ap   </w:t>
      </w:r>
      <w:r>
        <w:rPr>
          <w:rFonts w:ascii="Bookman Old Style" w:eastAsia="Bookman Old Style" w:hAnsi="Bookman Old Style" w:cs="Bookman Old Style"/>
          <w:spacing w:val="3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ote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  </w:t>
      </w:r>
      <w:r>
        <w:rPr>
          <w:rFonts w:ascii="Bookman Old Style" w:eastAsia="Bookman Old Style" w:hAnsi="Bookman Old Style" w:cs="Bookman Old Style"/>
          <w:spacing w:val="4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ud   </w:t>
      </w:r>
      <w:r>
        <w:rPr>
          <w:rFonts w:ascii="Bookman Old Style" w:eastAsia="Bookman Old Style" w:hAnsi="Bookman Old Style" w:cs="Bookman Old Style"/>
          <w:spacing w:val="4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atau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hguna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nang.</w:t>
      </w:r>
    </w:p>
    <w:p w14:paraId="1AF2C05D" w14:textId="77777777" w:rsidR="008A315E" w:rsidRDefault="008A315E">
      <w:pPr>
        <w:spacing w:before="8" w:line="100" w:lineRule="exact"/>
        <w:rPr>
          <w:sz w:val="10"/>
          <w:szCs w:val="10"/>
        </w:rPr>
      </w:pPr>
    </w:p>
    <w:p w14:paraId="6DCA74B7" w14:textId="77777777" w:rsidR="008A315E" w:rsidRDefault="0009692B">
      <w:pPr>
        <w:ind w:left="1019" w:right="753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4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: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melakukan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nan.</w:t>
      </w:r>
    </w:p>
    <w:p w14:paraId="0AEC94E2" w14:textId="77777777" w:rsidR="008A315E" w:rsidRDefault="008A315E">
      <w:pPr>
        <w:spacing w:before="8" w:line="100" w:lineRule="exact"/>
        <w:rPr>
          <w:sz w:val="10"/>
          <w:szCs w:val="10"/>
        </w:rPr>
      </w:pPr>
    </w:p>
    <w:p w14:paraId="31185414" w14:textId="77777777" w:rsidR="008A315E" w:rsidRDefault="0009692B">
      <w:pPr>
        <w:tabs>
          <w:tab w:val="left" w:pos="1440"/>
        </w:tabs>
        <w:ind w:left="1445" w:right="146" w:hanging="426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:  </w:t>
      </w:r>
      <w:r>
        <w:rPr>
          <w:rFonts w:ascii="Bookman Old Style" w:eastAsia="Bookman Old Style" w:hAnsi="Bookman Old Style" w:cs="Bookman Old Style"/>
          <w:spacing w:val="3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Ce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 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 </w:t>
      </w:r>
      <w:r>
        <w:rPr>
          <w:rFonts w:ascii="Bookman Old Style" w:eastAsia="Bookman Old Style" w:hAnsi="Bookman Old Style" w:cs="Bookman Old Style"/>
          <w:spacing w:val="3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 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ani  </w:t>
      </w:r>
      <w:r>
        <w:rPr>
          <w:rFonts w:ascii="Bookman Old Style" w:eastAsia="Bookman Old Style" w:hAnsi="Bookman Old Style" w:cs="Bookman Old Style"/>
          <w:spacing w:val="3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han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0D5E6307" w14:textId="77777777" w:rsidR="008A315E" w:rsidRDefault="008A315E">
      <w:pPr>
        <w:spacing w:before="8" w:line="100" w:lineRule="exact"/>
        <w:rPr>
          <w:sz w:val="10"/>
          <w:szCs w:val="10"/>
        </w:rPr>
      </w:pPr>
    </w:p>
    <w:p w14:paraId="7909BC43" w14:textId="77777777" w:rsidR="008A315E" w:rsidRDefault="0009692B">
      <w:pPr>
        <w:tabs>
          <w:tab w:val="left" w:pos="1440"/>
        </w:tabs>
        <w:ind w:left="1445" w:right="140" w:hanging="426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  <w:t xml:space="preserve">Anti </w:t>
      </w:r>
      <w:r>
        <w:rPr>
          <w:rFonts w:ascii="Bookman Old Style" w:eastAsia="Bookman Old Style" w:hAnsi="Bookman Old Style" w:cs="Bookman Old Style"/>
          <w:spacing w:val="2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oru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i: </w:t>
      </w:r>
      <w:r>
        <w:rPr>
          <w:rFonts w:ascii="Bookman Old Style" w:eastAsia="Bookman Old Style" w:hAnsi="Bookman Old Style" w:cs="Bookman Old Style"/>
          <w:spacing w:val="2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2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la </w:t>
      </w:r>
      <w:r>
        <w:rPr>
          <w:rFonts w:ascii="Bookman Old Style" w:eastAsia="Bookman Old Style" w:hAnsi="Bookman Old Style" w:cs="Bookman Old Style"/>
          <w:spacing w:val="2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2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gra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i, </w:t>
      </w:r>
      <w:r>
        <w:rPr>
          <w:rFonts w:ascii="Bookman Old Style" w:eastAsia="Bookman Old Style" w:hAnsi="Bookman Old Style" w:cs="Bookman Old Style"/>
          <w:spacing w:val="2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</w:t>
      </w:r>
      <w:r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nyimpang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n.</w:t>
      </w:r>
    </w:p>
    <w:p w14:paraId="05884370" w14:textId="77777777" w:rsidR="008A315E" w:rsidRDefault="008A315E">
      <w:pPr>
        <w:spacing w:before="9" w:line="100" w:lineRule="exact"/>
        <w:rPr>
          <w:sz w:val="10"/>
          <w:szCs w:val="10"/>
        </w:rPr>
      </w:pPr>
    </w:p>
    <w:p w14:paraId="578FE525" w14:textId="77777777" w:rsidR="008A315E" w:rsidRDefault="0009692B">
      <w:pPr>
        <w:ind w:left="990" w:right="69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  <w:sectPr w:rsidR="008A315E">
          <w:headerReference w:type="default" r:id="rId16"/>
          <w:footerReference w:type="default" r:id="rId17"/>
          <w:pgSz w:w="11920" w:h="18720"/>
          <w:pgMar w:top="1340" w:right="1260" w:bottom="280" w:left="1420" w:header="0" w:footer="921" w:gutter="0"/>
          <w:cols w:space="720"/>
        </w:sect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rogram</w:t>
      </w:r>
      <w:r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olah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/Pe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antr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if</w:t>
      </w:r>
      <w:r>
        <w:rPr>
          <w:rFonts w:ascii="Bookman Old Style" w:eastAsia="Bookman Old Style" w:hAnsi="Bookman Old Style" w:cs="Bookman Old Style"/>
          <w:spacing w:val="2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Lin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ungan (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aw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 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nny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,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Pek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Santun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G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rea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if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urid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lo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anya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rbuka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l 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os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lnya)</w:t>
      </w:r>
    </w:p>
    <w:p w14:paraId="4656A4E4" w14:textId="77777777" w:rsidR="008A315E" w:rsidRDefault="008A315E">
      <w:pPr>
        <w:spacing w:line="200" w:lineRule="exact"/>
      </w:pPr>
    </w:p>
    <w:p w14:paraId="0500A09D" w14:textId="77777777" w:rsidR="008A315E" w:rsidRDefault="008A315E">
      <w:pPr>
        <w:spacing w:before="20" w:line="200" w:lineRule="exact"/>
      </w:pPr>
    </w:p>
    <w:p w14:paraId="041E5C17" w14:textId="77777777" w:rsidR="008A315E" w:rsidRDefault="0009692B">
      <w:pPr>
        <w:spacing w:before="26"/>
        <w:ind w:left="704" w:right="69" w:firstLine="422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rogram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ini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uj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an 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uju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sek</w:t>
      </w:r>
      <w:r>
        <w:rPr>
          <w:rFonts w:ascii="Bookman Old Style" w:eastAsia="Bookman Old Style" w:hAnsi="Bookman Old Style" w:cs="Bookman Old Style"/>
          <w:sz w:val="24"/>
          <w:szCs w:val="24"/>
        </w:rPr>
        <w:t>olah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au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antr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n)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aya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 (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uk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ling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ungan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(r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ling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ngan),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nam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 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riku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:</w:t>
      </w:r>
    </w:p>
    <w:p w14:paraId="1BBF828C" w14:textId="77777777" w:rsidR="008A315E" w:rsidRDefault="0009692B">
      <w:pPr>
        <w:spacing w:line="260" w:lineRule="exact"/>
        <w:ind w:left="704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a. </w:t>
      </w:r>
      <w:r>
        <w:rPr>
          <w:rFonts w:ascii="Bookman Old Style" w:eastAsia="Bookman Old Style" w:hAnsi="Bookman Old Style" w:cs="Bookman Old Style"/>
          <w:spacing w:val="5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aw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</w:t>
      </w:r>
      <w:r>
        <w:rPr>
          <w:rFonts w:ascii="Bookman Old Style" w:eastAsia="Bookman Old Style" w:hAnsi="Bookman Old Style" w:cs="Bookman Old Style"/>
          <w:spacing w:val="2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nya, </w:t>
      </w:r>
      <w:r>
        <w:rPr>
          <w:rFonts w:ascii="Bookman Old Style" w:eastAsia="Bookman Old Style" w:hAnsi="Bookman Old Style" w:cs="Bookman Old Style"/>
          <w:spacing w:val="2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angunan </w:t>
      </w:r>
      <w:r>
        <w:rPr>
          <w:rFonts w:ascii="Bookman Old Style" w:eastAsia="Bookman Old Style" w:hAnsi="Bookman Old Style" w:cs="Bookman Old Style"/>
          <w:spacing w:val="2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olah </w:t>
      </w:r>
      <w:r>
        <w:rPr>
          <w:rFonts w:ascii="Bookman Old Style" w:eastAsia="Bookman Old Style" w:hAnsi="Bookman Old Style" w:cs="Bookman Old Style"/>
          <w:spacing w:val="2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 </w:t>
      </w:r>
      <w:r>
        <w:rPr>
          <w:rFonts w:ascii="Bookman Old Style" w:eastAsia="Bookman Old Style" w:hAnsi="Bookman Old Style" w:cs="Bookman Old Style"/>
          <w:spacing w:val="2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if</w:t>
      </w:r>
    </w:p>
    <w:p w14:paraId="1D000470" w14:textId="77777777" w:rsidR="008A315E" w:rsidRDefault="0009692B">
      <w:pPr>
        <w:spacing w:before="2" w:line="280" w:lineRule="exact"/>
        <w:ind w:left="1129" w:right="12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n, </w:t>
      </w:r>
      <w:r>
        <w:rPr>
          <w:rFonts w:ascii="Bookman Old Style" w:eastAsia="Bookman Old Style" w:hAnsi="Bookman Old Style" w:cs="Bookman Old Style"/>
          <w:spacing w:val="3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h, </w:t>
      </w:r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t 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3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ny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n) </w:t>
      </w:r>
      <w:r>
        <w:rPr>
          <w:rFonts w:ascii="Bookman Old Style" w:eastAsia="Bookman Old Style" w:hAnsi="Bookman Old Style" w:cs="Bookman Old Style"/>
          <w:spacing w:val="3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ngan </w:t>
      </w:r>
      <w:r>
        <w:rPr>
          <w:rFonts w:ascii="Bookman Old Style" w:eastAsia="Bookman Old Style" w:hAnsi="Bookman Old Style" w:cs="Bookman Old Style"/>
          <w:spacing w:val="3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aw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rkala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ngan meli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sek</w:t>
      </w:r>
      <w:r>
        <w:rPr>
          <w:rFonts w:ascii="Bookman Old Style" w:eastAsia="Bookman Old Style" w:hAnsi="Bookman Old Style" w:cs="Bookman Old Style"/>
          <w:sz w:val="24"/>
          <w:szCs w:val="24"/>
        </w:rPr>
        <w:t>ola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24B6EC6B" w14:textId="77777777" w:rsidR="008A315E" w:rsidRDefault="008A315E">
      <w:pPr>
        <w:spacing w:before="2" w:line="120" w:lineRule="exact"/>
        <w:rPr>
          <w:sz w:val="12"/>
          <w:szCs w:val="12"/>
        </w:rPr>
      </w:pPr>
    </w:p>
    <w:p w14:paraId="18989366" w14:textId="77777777" w:rsidR="008A315E" w:rsidRDefault="0009692B">
      <w:pPr>
        <w:tabs>
          <w:tab w:val="left" w:pos="1140"/>
        </w:tabs>
        <w:ind w:left="1129" w:right="67" w:hanging="42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ab/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1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ling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ungan</w:t>
      </w:r>
      <w:r>
        <w:rPr>
          <w:rFonts w:ascii="Bookman Old Style" w:eastAsia="Bookman Old Style" w:hAnsi="Bookman Old Style" w:cs="Bookman Old Style"/>
          <w:spacing w:val="1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sek</w:t>
      </w:r>
      <w:r>
        <w:rPr>
          <w:rFonts w:ascii="Bookman Old Style" w:eastAsia="Bookman Old Style" w:hAnsi="Bookman Old Style" w:cs="Bookman Old Style"/>
          <w:sz w:val="24"/>
          <w:szCs w:val="24"/>
        </w:rPr>
        <w:t>olah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hija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ri,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ngan 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ep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ola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ampah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aik (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3R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/ 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Red</w:t>
      </w:r>
      <w:r>
        <w:rPr>
          <w:rFonts w:ascii="Bookman Old Style" w:eastAsia="Bookman Old Style" w:hAnsi="Bookman Old Style" w:cs="Bookman Old Style"/>
          <w:i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ce, Reuse,</w:t>
      </w:r>
      <w:r>
        <w:rPr>
          <w:rFonts w:ascii="Bookman Old Style" w:eastAsia="Bookman Old Style" w:hAnsi="Bookman Old Style" w:cs="Bookman Old Style"/>
          <w:i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i/>
          <w:spacing w:val="-2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i/>
          <w:spacing w:val="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i/>
          <w:spacing w:val="-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i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i/>
          <w:spacing w:val="1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i/>
          <w:spacing w:val="2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ung</w:t>
      </w:r>
      <w:r>
        <w:rPr>
          <w:rFonts w:ascii="Bookman Old Style" w:eastAsia="Bookman Old Style" w:hAnsi="Bookman Old Style" w:cs="Bookman Old Style"/>
          <w:spacing w:val="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</w:t>
      </w:r>
      <w:r>
        <w:rPr>
          <w:rFonts w:ascii="Bookman Old Style" w:eastAsia="Bookman Old Style" w:hAnsi="Bookman Old Style" w:cs="Bookman Old Style"/>
          <w:spacing w:val="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 ling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ungan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(B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nk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ampah,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, hi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ro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nik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).</w:t>
      </w:r>
    </w:p>
    <w:p w14:paraId="305B7152" w14:textId="77777777" w:rsidR="008A315E" w:rsidRDefault="008A315E">
      <w:pPr>
        <w:spacing w:line="100" w:lineRule="exact"/>
        <w:rPr>
          <w:sz w:val="11"/>
          <w:szCs w:val="11"/>
        </w:rPr>
      </w:pPr>
    </w:p>
    <w:p w14:paraId="3F171248" w14:textId="77777777" w:rsidR="008A315E" w:rsidRDefault="0009692B">
      <w:pPr>
        <w:tabs>
          <w:tab w:val="left" w:pos="1120"/>
        </w:tabs>
        <w:ind w:left="1129" w:right="68" w:hanging="42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  <w:t xml:space="preserve">Santun  </w:t>
      </w:r>
      <w:r>
        <w:rPr>
          <w:rFonts w:ascii="Bookman Old Style" w:eastAsia="Bookman Old Style" w:hAnsi="Bookman Old Style" w:cs="Bookman Old Style"/>
          <w:spacing w:val="3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Gur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a,  </w:t>
      </w:r>
      <w:r>
        <w:rPr>
          <w:rFonts w:ascii="Bookman Old Style" w:eastAsia="Bookman Old Style" w:hAnsi="Bookman Old Style" w:cs="Bookman Old Style"/>
          <w:spacing w:val="3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ru  </w:t>
      </w:r>
      <w:r>
        <w:rPr>
          <w:rFonts w:ascii="Bookman Old Style" w:eastAsia="Bookman Old Style" w:hAnsi="Bookman Old Style" w:cs="Bookman Old Style"/>
          <w:spacing w:val="3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 </w:t>
      </w:r>
      <w:r>
        <w:rPr>
          <w:rFonts w:ascii="Bookman Old Style" w:eastAsia="Bookman Old Style" w:hAnsi="Bookman Old Style" w:cs="Bookman Old Style"/>
          <w:spacing w:val="3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3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am  </w:t>
      </w:r>
      <w:r>
        <w:rPr>
          <w:rFonts w:ascii="Bookman Old Style" w:eastAsia="Bookman Old Style" w:hAnsi="Bookman Old Style" w:cs="Bookman Old Style"/>
          <w:spacing w:val="3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rsi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rbaha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ak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ngan 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ged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ep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pen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 humanis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be</w:t>
      </w:r>
      <w:r>
        <w:rPr>
          <w:rFonts w:ascii="Bookman Old Style" w:eastAsia="Bookman Old Style" w:hAnsi="Bookman Old Style" w:cs="Bookman Old Style"/>
          <w:sz w:val="24"/>
          <w:szCs w:val="24"/>
        </w:rPr>
        <w:t>rin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73253689" w14:textId="77777777" w:rsidR="008A315E" w:rsidRDefault="008A315E">
      <w:pPr>
        <w:spacing w:before="2" w:line="120" w:lineRule="exact"/>
        <w:rPr>
          <w:sz w:val="12"/>
          <w:szCs w:val="12"/>
        </w:rPr>
      </w:pPr>
    </w:p>
    <w:p w14:paraId="75AA1290" w14:textId="77777777" w:rsidR="008A315E" w:rsidRDefault="0009692B">
      <w:pPr>
        <w:ind w:left="1129" w:right="71" w:hanging="42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if   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urid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  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 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harus   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if   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  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ir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aha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ni,</w:t>
      </w:r>
      <w:r>
        <w:rPr>
          <w:rFonts w:ascii="Bookman Old Style" w:eastAsia="Bookman Old Style" w:hAnsi="Bookman Old Style" w:cs="Bookman Old Style"/>
          <w:spacing w:val="2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logi,</w:t>
      </w:r>
      <w:r>
        <w:rPr>
          <w:rFonts w:ascii="Bookman Old Style" w:eastAsia="Bookman Old Style" w:hAnsi="Bookman Old Style" w:cs="Bookman Old Style"/>
          <w:spacing w:val="2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ov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s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is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, 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il,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sp</w:t>
      </w:r>
      <w:r>
        <w:rPr>
          <w:rFonts w:ascii="Bookman Old Style" w:eastAsia="Bookman Old Style" w:hAnsi="Bookman Old Style" w:cs="Bookman Old Style"/>
          <w:sz w:val="24"/>
          <w:szCs w:val="24"/>
        </w:rPr>
        <w:t>lor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unjang </w:t>
      </w:r>
      <w:r>
        <w:rPr>
          <w:rFonts w:ascii="Bookman Old Style" w:eastAsia="Bookman Old Style" w:hAnsi="Bookman Old Style" w:cs="Bookman Old Style"/>
          <w:spacing w:val="3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ling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ungan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nd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resi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umbuhan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minat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189714A1" w14:textId="77777777" w:rsidR="008A315E" w:rsidRDefault="008A315E">
      <w:pPr>
        <w:spacing w:before="3" w:line="120" w:lineRule="exact"/>
        <w:rPr>
          <w:sz w:val="12"/>
          <w:szCs w:val="12"/>
        </w:rPr>
      </w:pPr>
    </w:p>
    <w:p w14:paraId="76FF10C5" w14:textId="77777777" w:rsidR="008A315E" w:rsidRDefault="0009692B">
      <w:pPr>
        <w:tabs>
          <w:tab w:val="left" w:pos="1120"/>
        </w:tabs>
        <w:ind w:left="1129" w:right="70" w:hanging="42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l   </w:t>
      </w:r>
      <w:r>
        <w:rPr>
          <w:rFonts w:ascii="Bookman Old Style" w:eastAsia="Bookman Old Style" w:hAnsi="Bookman Old Style" w:cs="Bookman Old Style"/>
          <w:spacing w:val="3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 </w:t>
      </w:r>
      <w:r>
        <w:rPr>
          <w:rFonts w:ascii="Bookman Old Style" w:eastAsia="Bookman Old Style" w:hAnsi="Bookman Old Style" w:cs="Bookman Old Style"/>
          <w:spacing w:val="4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lolany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  </w:t>
      </w:r>
      <w:r>
        <w:rPr>
          <w:rFonts w:ascii="Bookman Old Style" w:eastAsia="Bookman Old Style" w:hAnsi="Bookman Old Style" w:cs="Bookman Old Style"/>
          <w:spacing w:val="4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  </w:t>
      </w:r>
      <w:r>
        <w:rPr>
          <w:rFonts w:ascii="Bookman Old Style" w:eastAsia="Bookman Old Style" w:hAnsi="Bookman Old Style" w:cs="Bookman Old Style"/>
          <w:spacing w:val="3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najem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 </w:t>
      </w:r>
      <w:r>
        <w:rPr>
          <w:rFonts w:ascii="Bookman Old Style" w:eastAsia="Bookman Old Style" w:hAnsi="Bookman Old Style" w:cs="Bookman Old Style"/>
          <w:spacing w:val="4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z w:val="24"/>
          <w:szCs w:val="24"/>
        </w:rPr>
        <w:t>ol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sp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ef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alui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nc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oran</w:t>
      </w:r>
      <w:r>
        <w:rPr>
          <w:rFonts w:ascii="Bookman Old Style" w:eastAsia="Bookman Old Style" w:hAnsi="Bookman Old Style" w:cs="Bookman Old Style"/>
          <w:spacing w:val="6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uan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n/admini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7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6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6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ngj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men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ngambilan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an.</w:t>
      </w:r>
    </w:p>
    <w:p w14:paraId="32333CD2" w14:textId="77777777" w:rsidR="008A315E" w:rsidRDefault="008A315E">
      <w:pPr>
        <w:spacing w:before="3" w:line="120" w:lineRule="exact"/>
        <w:rPr>
          <w:sz w:val="12"/>
          <w:szCs w:val="12"/>
        </w:rPr>
      </w:pPr>
    </w:p>
    <w:p w14:paraId="72B10373" w14:textId="77777777" w:rsidR="008A315E" w:rsidRDefault="0009692B">
      <w:pPr>
        <w:tabs>
          <w:tab w:val="left" w:pos="1120"/>
        </w:tabs>
        <w:ind w:left="1129" w:right="70" w:hanging="42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rbuka </w:t>
      </w:r>
      <w:r>
        <w:rPr>
          <w:rFonts w:ascii="Bookman Old Style" w:eastAsia="Bookman Old Style" w:hAnsi="Bookman Old Style" w:cs="Bookman Old Style"/>
          <w:spacing w:val="2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rol </w:t>
      </w:r>
      <w:r>
        <w:rPr>
          <w:rFonts w:ascii="Bookman Old Style" w:eastAsia="Bookman Old Style" w:hAnsi="Bookman Old Style" w:cs="Bookman Old Style"/>
          <w:spacing w:val="2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lnya, </w:t>
      </w:r>
      <w:r>
        <w:rPr>
          <w:rFonts w:ascii="Bookman Old Style" w:eastAsia="Bookman Old Style" w:hAnsi="Bookman Old Style" w:cs="Bookman Old Style"/>
          <w:spacing w:val="2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olah </w:t>
      </w:r>
      <w:r>
        <w:rPr>
          <w:rFonts w:ascii="Bookman Old Style" w:eastAsia="Bookman Old Style" w:hAnsi="Bookman Old Style" w:cs="Bookman Old Style"/>
          <w:spacing w:val="2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harus </w:t>
      </w:r>
      <w:r>
        <w:rPr>
          <w:rFonts w:ascii="Bookman Old Style" w:eastAsia="Bookman Old Style" w:hAnsi="Bookman Old Style" w:cs="Bookman Old Style"/>
          <w:spacing w:val="2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2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rha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ap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5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ari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 orang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gku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nting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ngan </w:t>
      </w:r>
      <w:r>
        <w:rPr>
          <w:rFonts w:ascii="Bookman Old Style" w:eastAsia="Bookman Old Style" w:hAnsi="Bookman Old Style" w:cs="Bookman Old Style"/>
          <w:spacing w:val="2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anya </w:t>
      </w:r>
      <w:r>
        <w:rPr>
          <w:rFonts w:ascii="Bookman Old Style" w:eastAsia="Bookman Old Style" w:hAnsi="Bookman Old Style" w:cs="Bookman Old Style"/>
          <w:spacing w:val="2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2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2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ima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uan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au 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ir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rlibat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l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an.</w:t>
      </w:r>
    </w:p>
    <w:p w14:paraId="0BDE57B4" w14:textId="77777777" w:rsidR="008A315E" w:rsidRDefault="008A315E">
      <w:pPr>
        <w:spacing w:line="100" w:lineRule="exact"/>
        <w:rPr>
          <w:sz w:val="11"/>
          <w:szCs w:val="11"/>
        </w:rPr>
      </w:pPr>
    </w:p>
    <w:p w14:paraId="6BD750DB" w14:textId="77777777" w:rsidR="008A315E" w:rsidRPr="00831280" w:rsidRDefault="0009692B">
      <w:pPr>
        <w:ind w:left="307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3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46"/>
          <w:sz w:val="24"/>
          <w:szCs w:val="24"/>
        </w:rPr>
        <w:t xml:space="preserve"> </w:t>
      </w:r>
      <w:r w:rsidRPr="00831280">
        <w:rPr>
          <w:rFonts w:ascii="Bookman Old Style" w:eastAsia="Bookman Old Style" w:hAnsi="Bookman Old Style" w:cs="Bookman Old Style"/>
          <w:spacing w:val="-1"/>
          <w:sz w:val="24"/>
          <w:szCs w:val="24"/>
        </w:rPr>
        <w:t>M</w:t>
      </w:r>
      <w:r w:rsidRPr="00831280">
        <w:rPr>
          <w:rFonts w:ascii="Bookman Old Style" w:eastAsia="Bookman Old Style" w:hAnsi="Bookman Old Style" w:cs="Bookman Old Style"/>
          <w:sz w:val="24"/>
          <w:szCs w:val="24"/>
        </w:rPr>
        <w:t>agrib</w:t>
      </w:r>
      <w:r w:rsidRPr="00831280"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 w:rsidRPr="00831280"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 w:rsidRPr="00831280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Pr="00831280">
        <w:rPr>
          <w:rFonts w:ascii="Bookman Old Style" w:eastAsia="Bookman Old Style" w:hAnsi="Bookman Old Style" w:cs="Bookman Old Style"/>
          <w:sz w:val="24"/>
          <w:szCs w:val="24"/>
        </w:rPr>
        <w:t>n</w:t>
      </w:r>
      <w:r w:rsidRPr="00831280"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 w:rsidRPr="00831280">
        <w:rPr>
          <w:rFonts w:ascii="Bookman Old Style" w:eastAsia="Bookman Old Style" w:hAnsi="Bookman Old Style" w:cs="Bookman Old Style"/>
          <w:sz w:val="24"/>
          <w:szCs w:val="24"/>
        </w:rPr>
        <w:t>aji</w:t>
      </w:r>
    </w:p>
    <w:p w14:paraId="3E45D1CD" w14:textId="77777777" w:rsidR="008A315E" w:rsidRDefault="008A315E">
      <w:pPr>
        <w:spacing w:before="1" w:line="120" w:lineRule="exact"/>
        <w:rPr>
          <w:sz w:val="12"/>
          <w:szCs w:val="12"/>
        </w:rPr>
      </w:pPr>
    </w:p>
    <w:p w14:paraId="178E8336" w14:textId="77777777" w:rsidR="008A315E" w:rsidRDefault="0009692B">
      <w:pPr>
        <w:ind w:left="704" w:right="68" w:firstLine="708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rogram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ini mer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aj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mbaca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- Qur’an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ara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v</w:t>
      </w:r>
      <w:r>
        <w:rPr>
          <w:rFonts w:ascii="Bookman Old Style" w:eastAsia="Bookman Old Style" w:hAnsi="Bookman Old Style" w:cs="Bookman Old Style"/>
          <w:sz w:val="24"/>
          <w:szCs w:val="24"/>
        </w:rPr>
        <w:t>ir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(li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v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e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aming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v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o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p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gri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ujuan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arikan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>a 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ji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ambil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meman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aa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logi 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al.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an   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rbuka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agi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>
        <w:rPr>
          <w:rFonts w:ascii="Bookman Old Style" w:eastAsia="Bookman Old Style" w:hAnsi="Bookman Old Style" w:cs="Bookman Old Style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um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ujuan 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ing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kec</w:t>
      </w:r>
      <w:r>
        <w:rPr>
          <w:rFonts w:ascii="Bookman Old Style" w:eastAsia="Bookman Old Style" w:hAnsi="Bookman Old Style" w:cs="Bookman Old Style"/>
          <w:sz w:val="24"/>
          <w:szCs w:val="24"/>
        </w:rPr>
        <w:t>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rha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-Qur'an.</w:t>
      </w:r>
    </w:p>
    <w:p w14:paraId="514C6B02" w14:textId="77777777" w:rsidR="008A315E" w:rsidRDefault="008A315E">
      <w:pPr>
        <w:spacing w:before="1" w:line="100" w:lineRule="exact"/>
        <w:rPr>
          <w:sz w:val="11"/>
          <w:szCs w:val="11"/>
        </w:rPr>
      </w:pPr>
    </w:p>
    <w:p w14:paraId="7BB214FF" w14:textId="77777777" w:rsidR="008A315E" w:rsidRDefault="0009692B">
      <w:pPr>
        <w:ind w:left="307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4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4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’</w:t>
      </w:r>
      <w:r>
        <w:rPr>
          <w:rFonts w:ascii="Bookman Old Style" w:eastAsia="Bookman Old Style" w:hAnsi="Bookman Old Style" w:cs="Bookman Old Style"/>
          <w:sz w:val="24"/>
          <w:szCs w:val="24"/>
        </w:rPr>
        <w:t>lim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antr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</w:p>
    <w:p w14:paraId="79DC82B4" w14:textId="77777777" w:rsidR="008A315E" w:rsidRDefault="008A315E">
      <w:pPr>
        <w:spacing w:before="8" w:line="100" w:lineRule="exact"/>
        <w:rPr>
          <w:sz w:val="10"/>
          <w:szCs w:val="10"/>
        </w:rPr>
      </w:pPr>
    </w:p>
    <w:p w14:paraId="1B8F2E33" w14:textId="77777777" w:rsidR="008A315E" w:rsidRDefault="0009692B">
      <w:pPr>
        <w:ind w:left="704" w:right="66" w:firstLine="708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rogram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ini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ujuan un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uk m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anam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nil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ai</w:t>
      </w:r>
      <w:r>
        <w:rPr>
          <w:rFonts w:ascii="Bookman Old Style" w:eastAsia="Bookman Old Style" w:hAnsi="Bookman Old Style" w:cs="Bookman Old Style"/>
          <w:sz w:val="24"/>
          <w:szCs w:val="24"/>
        </w:rPr>
        <w:t>-nil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integri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aw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han:</w:t>
      </w:r>
    </w:p>
    <w:p w14:paraId="5EEC2947" w14:textId="77777777" w:rsidR="008A315E" w:rsidRDefault="008A315E">
      <w:pPr>
        <w:spacing w:before="6" w:line="100" w:lineRule="exact"/>
        <w:rPr>
          <w:sz w:val="10"/>
          <w:szCs w:val="10"/>
        </w:rPr>
      </w:pPr>
    </w:p>
    <w:p w14:paraId="24F85EF6" w14:textId="77777777" w:rsidR="008A315E" w:rsidRDefault="0009692B">
      <w:pPr>
        <w:tabs>
          <w:tab w:val="left" w:pos="1120"/>
        </w:tabs>
        <w:ind w:left="1129" w:right="70" w:hanging="42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’</w:t>
      </w:r>
      <w:r>
        <w:rPr>
          <w:rFonts w:ascii="Bookman Old Style" w:eastAsia="Bookman Old Style" w:hAnsi="Bookman Old Style" w:cs="Bookman Old Style"/>
          <w:sz w:val="24"/>
          <w:szCs w:val="24"/>
        </w:rPr>
        <w:t>lim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tur,</w:t>
      </w:r>
      <w:r>
        <w:rPr>
          <w:rFonts w:ascii="Bookman Old Style" w:eastAsia="Bookman Old Style" w:hAnsi="Bookman Old Style" w:cs="Bookman Old Style"/>
          <w:spacing w:val="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z w:val="24"/>
          <w:szCs w:val="24"/>
        </w:rPr>
        <w:t>aan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uju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ra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(ASN)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au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aw</w:t>
      </w:r>
      <w:r>
        <w:rPr>
          <w:rFonts w:ascii="Bookman Old Style" w:eastAsia="Bookman Old Style" w:hAnsi="Bookman Old Style" w:cs="Bookman Old Style"/>
          <w:sz w:val="24"/>
          <w:szCs w:val="24"/>
        </w:rPr>
        <w:t>ai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han melal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ngaji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ut</w:t>
      </w:r>
      <w:r>
        <w:rPr>
          <w:rFonts w:ascii="Bookman Old Style" w:eastAsia="Bookman Old Style" w:hAnsi="Bookman Old Style" w:cs="Bookman Old Style"/>
          <w:sz w:val="24"/>
          <w:szCs w:val="24"/>
        </w:rPr>
        <w:t>in,  Cer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 Di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sk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atau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aji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>anakan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u)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p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n.</w:t>
      </w:r>
    </w:p>
    <w:p w14:paraId="675FD8DC" w14:textId="77777777" w:rsidR="008A315E" w:rsidRDefault="0009692B">
      <w:pPr>
        <w:ind w:left="1129" w:right="67" w:hanging="42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antr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4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r,</w:t>
      </w:r>
      <w:r>
        <w:rPr>
          <w:rFonts w:ascii="Bookman Old Style" w:eastAsia="Bookman Old Style" w:hAnsi="Bookman Old Style" w:cs="Bookman Old Style"/>
          <w:spacing w:val="4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rogram</w:t>
      </w:r>
      <w:r>
        <w:rPr>
          <w:rFonts w:ascii="Bookman Old Style" w:eastAsia="Bookman Old Style" w:hAnsi="Bookman Old Style" w:cs="Bookman Old Style"/>
          <w:spacing w:val="4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ini</w:t>
      </w:r>
      <w:r>
        <w:rPr>
          <w:rFonts w:ascii="Bookman Old Style" w:eastAsia="Bookman Old Style" w:hAnsi="Bookman Old Style" w:cs="Bookman Old Style"/>
          <w:spacing w:val="4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4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4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ihan inte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ns</w:t>
      </w:r>
      <w:r>
        <w:rPr>
          <w:rFonts w:ascii="Bookman Old Style" w:eastAsia="Bookman Old Style" w:hAnsi="Bookman Old Style" w:cs="Bookman Old Style"/>
          <w:sz w:val="24"/>
          <w:szCs w:val="24"/>
        </w:rPr>
        <w:t>if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antr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ina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ihan</w:t>
      </w:r>
      <w:r>
        <w:rPr>
          <w:rFonts w:ascii="Bookman Old Style" w:eastAsia="Bookman Old Style" w:hAnsi="Bookman Old Style" w:cs="Bookman Old Style"/>
          <w:spacing w:val="2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3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sp</w:t>
      </w:r>
      <w:r>
        <w:rPr>
          <w:rFonts w:ascii="Bookman Old Style" w:eastAsia="Bookman Old Style" w:hAnsi="Bookman Old Style" w:cs="Bookman Old Style"/>
          <w:sz w:val="24"/>
          <w:szCs w:val="24"/>
        </w:rPr>
        <w:t>iri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ual</w:t>
      </w:r>
      <w:r>
        <w:rPr>
          <w:rFonts w:ascii="Bookman Old Style" w:eastAsia="Bookman Old Style" w:hAnsi="Bookman Old Style" w:cs="Bookman Old Style"/>
          <w:spacing w:val="2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is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pes</w:t>
      </w:r>
      <w:r>
        <w:rPr>
          <w:rFonts w:ascii="Bookman Old Style" w:eastAsia="Bookman Old Style" w:hAnsi="Bookman Old Style" w:cs="Bookman Old Style"/>
          <w:sz w:val="24"/>
          <w:szCs w:val="24"/>
        </w:rPr>
        <w:t>antr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agi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ara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merin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han,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anya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anakan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 jangka w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tu.</w:t>
      </w:r>
    </w:p>
    <w:p w14:paraId="630F536D" w14:textId="77777777" w:rsidR="008A315E" w:rsidRDefault="008A315E">
      <w:pPr>
        <w:spacing w:before="2" w:line="280" w:lineRule="exact"/>
        <w:rPr>
          <w:sz w:val="28"/>
          <w:szCs w:val="28"/>
        </w:rPr>
      </w:pPr>
    </w:p>
    <w:p w14:paraId="5E005ED4" w14:textId="77777777" w:rsidR="008A315E" w:rsidRDefault="0009692B">
      <w:pPr>
        <w:ind w:left="709" w:right="76" w:hanging="424"/>
        <w:rPr>
          <w:rFonts w:ascii="Bookman Old Style" w:eastAsia="Bookman Old Style" w:hAnsi="Bookman Old Style" w:cs="Bookman Old Style"/>
          <w:sz w:val="24"/>
          <w:szCs w:val="24"/>
        </w:rPr>
        <w:sectPr w:rsidR="008A315E" w:rsidSect="001A6A71">
          <w:headerReference w:type="default" r:id="rId18"/>
          <w:footerReference w:type="default" r:id="rId19"/>
          <w:pgSz w:w="11920" w:h="18720"/>
          <w:pgMar w:top="940" w:right="1260" w:bottom="280" w:left="1680" w:header="732" w:footer="921" w:gutter="0"/>
          <w:pgNumType w:start="5"/>
          <w:cols w:space="720"/>
        </w:sect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5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5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uat</w:t>
      </w:r>
      <w:r>
        <w:rPr>
          <w:rFonts w:ascii="Bookman Old Style" w:eastAsia="Bookman Old Style" w:hAnsi="Bookman Old Style" w:cs="Bookman Old Style"/>
          <w:spacing w:val="5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5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5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Neg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ra</w:t>
      </w:r>
      <w:r>
        <w:rPr>
          <w:rFonts w:ascii="Bookman Old Style" w:eastAsia="Bookman Old Style" w:hAnsi="Bookman Old Style" w:cs="Bookman Old Style"/>
          <w:spacing w:val="5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seb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5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aya</w:t>
      </w:r>
      <w:r>
        <w:rPr>
          <w:rFonts w:ascii="Bookman Old Style" w:eastAsia="Bookman Old Style" w:hAnsi="Bookman Old Style" w:cs="Bookman Old Style"/>
          <w:spacing w:val="5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memaju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5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 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b</w:t>
      </w:r>
      <w:r>
        <w:rPr>
          <w:rFonts w:ascii="Bookman Old Style" w:eastAsia="Bookman Old Style" w:hAnsi="Bookman Old Style" w:cs="Bookman Old Style"/>
          <w:sz w:val="24"/>
          <w:szCs w:val="24"/>
        </w:rPr>
        <w:t>iro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</w:p>
    <w:p w14:paraId="4F42C9E0" w14:textId="77777777" w:rsidR="008A315E" w:rsidRDefault="008A315E">
      <w:pPr>
        <w:spacing w:before="4" w:line="100" w:lineRule="exact"/>
        <w:rPr>
          <w:sz w:val="10"/>
          <w:szCs w:val="10"/>
        </w:rPr>
      </w:pPr>
    </w:p>
    <w:p w14:paraId="50476E91" w14:textId="77777777" w:rsidR="008A315E" w:rsidRDefault="008A315E">
      <w:pPr>
        <w:spacing w:line="200" w:lineRule="exact"/>
      </w:pPr>
    </w:p>
    <w:p w14:paraId="5F69827F" w14:textId="77777777" w:rsidR="008A315E" w:rsidRDefault="0009692B">
      <w:pPr>
        <w:spacing w:before="26"/>
        <w:ind w:left="704" w:right="69" w:firstLine="708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rogram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ini 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ne</w:t>
      </w:r>
      <w:r>
        <w:rPr>
          <w:rFonts w:ascii="Bookman Old Style" w:eastAsia="Bookman Old Style" w:hAnsi="Bookman Old Style" w:cs="Bookman Old Style"/>
          <w:sz w:val="24"/>
          <w:szCs w:val="24"/>
        </w:rPr>
        <w:t>mpa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il 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ra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hanya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seb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2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z w:val="24"/>
          <w:szCs w:val="24"/>
        </w:rPr>
        <w:t>ni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-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ga</w:t>
      </w:r>
      <w:r>
        <w:rPr>
          <w:rFonts w:ascii="Bookman Old Style" w:eastAsia="Bookman Old Style" w:hAnsi="Bookman Old Style" w:cs="Bookman Old Style"/>
          <w:spacing w:val="-2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2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ama</w:t>
      </w:r>
      <w:r>
        <w:rPr>
          <w:rFonts w:ascii="Bookman Old Style" w:eastAsia="Bookman Old Style" w:hAnsi="Bookman Old Style" w:cs="Bookman Old Style"/>
          <w:spacing w:val="-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 m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ngah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ya melal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i:</w:t>
      </w:r>
    </w:p>
    <w:p w14:paraId="6DC02976" w14:textId="77777777" w:rsidR="008A315E" w:rsidRDefault="008A315E">
      <w:pPr>
        <w:spacing w:before="5" w:line="120" w:lineRule="exact"/>
        <w:rPr>
          <w:sz w:val="12"/>
          <w:szCs w:val="12"/>
        </w:rPr>
      </w:pPr>
    </w:p>
    <w:p w14:paraId="00038038" w14:textId="77777777" w:rsidR="008A315E" w:rsidRDefault="0009692B">
      <w:pPr>
        <w:spacing w:line="280" w:lineRule="exact"/>
        <w:ind w:left="1100" w:right="75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rbuka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ab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arier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il 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rbasis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215A8AA2" w14:textId="77777777" w:rsidR="008A315E" w:rsidRDefault="008A315E">
      <w:pPr>
        <w:spacing w:before="10" w:line="100" w:lineRule="exact"/>
        <w:rPr>
          <w:sz w:val="10"/>
          <w:szCs w:val="10"/>
        </w:rPr>
      </w:pPr>
    </w:p>
    <w:p w14:paraId="29853BBA" w14:textId="77777777" w:rsidR="008A315E" w:rsidRDefault="0009692B">
      <w:pPr>
        <w:tabs>
          <w:tab w:val="left" w:pos="1140"/>
        </w:tabs>
        <w:ind w:left="1100" w:right="72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ab/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njamin</w:t>
      </w:r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nyam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nan</w:t>
      </w:r>
      <w:r>
        <w:rPr>
          <w:rFonts w:ascii="Bookman Old Style" w:eastAsia="Bookman Old Style" w:hAnsi="Bookman Old Style" w:cs="Bookman Old Style"/>
          <w:spacing w:val="3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kep</w:t>
      </w:r>
      <w:r>
        <w:rPr>
          <w:rFonts w:ascii="Bookman Old Style" w:eastAsia="Bookman Old Style" w:hAnsi="Bookman Old Style" w:cs="Bookman Old Style"/>
          <w:sz w:val="24"/>
          <w:szCs w:val="24"/>
        </w:rPr>
        <w:t>ua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rja</w:t>
      </w:r>
      <w:r>
        <w:rPr>
          <w:rFonts w:ascii="Bookman Old Style" w:eastAsia="Bookman Old Style" w:hAnsi="Bookman Old Style" w:cs="Bookman Old Style"/>
          <w:spacing w:val="4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rlin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hukum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agi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il 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77510BD2" w14:textId="77777777" w:rsidR="008A315E" w:rsidRDefault="008A315E">
      <w:pPr>
        <w:spacing w:before="10" w:line="100" w:lineRule="exact"/>
        <w:rPr>
          <w:sz w:val="10"/>
          <w:szCs w:val="10"/>
        </w:rPr>
      </w:pPr>
    </w:p>
    <w:p w14:paraId="7B3F7727" w14:textId="77777777" w:rsidR="008A315E" w:rsidRDefault="0009692B">
      <w:pPr>
        <w:tabs>
          <w:tab w:val="left" w:pos="1080"/>
        </w:tabs>
        <w:spacing w:line="280" w:lineRule="exact"/>
        <w:ind w:left="1100" w:right="75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ili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5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tu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5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5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ra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nj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5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n/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MP</w:t>
      </w:r>
      <w:r>
        <w:rPr>
          <w:rFonts w:ascii="Bookman Old Style" w:eastAsia="Bookman Old Style" w:hAnsi="Bookman Old Style" w:cs="Bookman Old Style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5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melal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us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au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i/>
          <w:spacing w:val="-2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i/>
          <w:spacing w:val="3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i/>
          <w:spacing w:val="-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i/>
          <w:spacing w:val="-6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i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pr</w:t>
      </w:r>
      <w:r>
        <w:rPr>
          <w:rFonts w:ascii="Bookman Old Style" w:eastAsia="Bookman Old Style" w:hAnsi="Bookman Old Style" w:cs="Bookman Old Style"/>
          <w:i/>
          <w:spacing w:val="2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i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eurs</w:t>
      </w:r>
      <w:r>
        <w:rPr>
          <w:rFonts w:ascii="Bookman Old Style" w:eastAsia="Bookman Old Style" w:hAnsi="Bookman Old Style" w:cs="Bookman Old Style"/>
          <w:i/>
          <w:spacing w:val="3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i/>
          <w:spacing w:val="-7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i/>
          <w:spacing w:val="2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4CCAFF24" w14:textId="77777777" w:rsidR="008A315E" w:rsidRDefault="008A315E">
      <w:pPr>
        <w:spacing w:before="2" w:line="120" w:lineRule="exact"/>
        <w:rPr>
          <w:sz w:val="12"/>
          <w:szCs w:val="12"/>
        </w:rPr>
      </w:pPr>
    </w:p>
    <w:p w14:paraId="22AAD82E" w14:textId="77777777" w:rsidR="008A315E" w:rsidRDefault="0009692B">
      <w:pPr>
        <w:ind w:left="1100" w:right="70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among</w:t>
      </w:r>
      <w:r>
        <w:rPr>
          <w:rFonts w:ascii="Bookman Old Style" w:eastAsia="Bookman Old Style" w:hAnsi="Bookman Old Style" w:cs="Bookman Old Style"/>
          <w:spacing w:val="7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Aw</w:t>
      </w:r>
      <w:r>
        <w:rPr>
          <w:rFonts w:ascii="Bookman Old Style" w:eastAsia="Bookman Old Style" w:hAnsi="Bookman Old Style" w:cs="Bookman Old Style"/>
          <w:sz w:val="24"/>
          <w:szCs w:val="24"/>
        </w:rPr>
        <w:t>ard</w:t>
      </w:r>
      <w:r>
        <w:rPr>
          <w:rFonts w:ascii="Bookman Old Style" w:eastAsia="Bookman Old Style" w:hAnsi="Bookman Old Style" w:cs="Bookman Old Style"/>
          <w:spacing w:val="7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iori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pacing w:val="7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7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luh</w:t>
      </w:r>
      <w:r>
        <w:rPr>
          <w:rFonts w:ascii="Bookman Old Style" w:eastAsia="Bookman Old Style" w:hAnsi="Bookman Old Style" w:cs="Bookman Old Style"/>
          <w:spacing w:val="7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rpr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5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z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rpr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i,  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ru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rpr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i,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rpr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i,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</w:t>
      </w:r>
      <w:r>
        <w:rPr>
          <w:rFonts w:ascii="Bookman Old Style" w:eastAsia="Bookman Old Style" w:hAnsi="Bookman Old Style" w:cs="Bookman Old Style"/>
          <w:sz w:val="24"/>
          <w:szCs w:val="24"/>
        </w:rPr>
        <w:t>ant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).</w:t>
      </w:r>
    </w:p>
    <w:p w14:paraId="0F3416DC" w14:textId="77777777" w:rsidR="008A315E" w:rsidRDefault="008A315E">
      <w:pPr>
        <w:spacing w:line="100" w:lineRule="exact"/>
        <w:rPr>
          <w:sz w:val="11"/>
          <w:szCs w:val="11"/>
        </w:rPr>
      </w:pPr>
    </w:p>
    <w:p w14:paraId="5C5DA799" w14:textId="77777777" w:rsidR="008A315E" w:rsidRDefault="0009692B">
      <w:pPr>
        <w:ind w:left="269" w:right="118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6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4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6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ir</w:t>
      </w:r>
      <w:r>
        <w:rPr>
          <w:rFonts w:ascii="Bookman Old Style" w:eastAsia="Bookman Old Style" w:hAnsi="Bookman Old Style" w:cs="Bookman Old Style"/>
          <w:spacing w:val="6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6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6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  <w:r>
        <w:rPr>
          <w:rFonts w:ascii="Bookman Old Style" w:eastAsia="Bookman Old Style" w:hAnsi="Bookman Old Style" w:cs="Bookman Old Style"/>
          <w:spacing w:val="6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z w:val="24"/>
          <w:szCs w:val="24"/>
        </w:rPr>
        <w:t>mbang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6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6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nan</w:t>
      </w:r>
    </w:p>
    <w:p w14:paraId="0FF382D5" w14:textId="77777777" w:rsidR="008A315E" w:rsidRDefault="0009692B">
      <w:pPr>
        <w:spacing w:line="280" w:lineRule="exact"/>
        <w:ind w:left="73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nunjang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umbuhan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omi</w:t>
      </w:r>
    </w:p>
    <w:p w14:paraId="0BEEEE96" w14:textId="77777777" w:rsidR="008A315E" w:rsidRDefault="008A315E">
      <w:pPr>
        <w:spacing w:line="120" w:lineRule="exact"/>
        <w:rPr>
          <w:sz w:val="12"/>
          <w:szCs w:val="12"/>
        </w:rPr>
      </w:pPr>
    </w:p>
    <w:p w14:paraId="6843B5B9" w14:textId="77777777" w:rsidR="008A315E" w:rsidRDefault="0009692B">
      <w:pPr>
        <w:ind w:left="704" w:right="69" w:firstLine="708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rogram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ini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meru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aya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uk  me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angun 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aik 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un 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nek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v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 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unjang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umbuhan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om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melal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i:</w:t>
      </w:r>
    </w:p>
    <w:p w14:paraId="089F741E" w14:textId="77777777" w:rsidR="008A315E" w:rsidRDefault="008A315E">
      <w:pPr>
        <w:spacing w:before="8" w:line="100" w:lineRule="exact"/>
        <w:rPr>
          <w:sz w:val="10"/>
          <w:szCs w:val="10"/>
        </w:rPr>
      </w:pPr>
    </w:p>
    <w:p w14:paraId="68366AAD" w14:textId="77777777" w:rsidR="008A315E" w:rsidRDefault="0009692B">
      <w:pPr>
        <w:spacing w:line="342" w:lineRule="auto"/>
        <w:ind w:left="676" w:right="2382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a. </w:t>
      </w:r>
      <w:r>
        <w:rPr>
          <w:rFonts w:ascii="Bookman Old Style" w:eastAsia="Bookman Old Style" w:hAnsi="Bookman Old Style" w:cs="Bookman Old Style"/>
          <w:spacing w:val="5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4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uhan air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rsih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nuhi.</w:t>
      </w:r>
    </w:p>
    <w:p w14:paraId="0AA76F81" w14:textId="77777777" w:rsidR="008A315E" w:rsidRDefault="0009692B">
      <w:pPr>
        <w:spacing w:line="260" w:lineRule="exact"/>
        <w:ind w:left="676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mbuka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kse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3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4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nan</w:t>
      </w:r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4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oros</w:t>
      </w:r>
    </w:p>
    <w:p w14:paraId="546D569E" w14:textId="77777777" w:rsidR="008A315E" w:rsidRDefault="0009692B">
      <w:pPr>
        <w:spacing w:line="280" w:lineRule="exact"/>
        <w:ind w:left="110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Sukasar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-L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mbang.</w:t>
      </w:r>
    </w:p>
    <w:p w14:paraId="01A0D26E" w14:textId="77777777" w:rsidR="008A315E" w:rsidRDefault="008A315E">
      <w:pPr>
        <w:spacing w:before="8" w:line="100" w:lineRule="exact"/>
        <w:rPr>
          <w:sz w:val="10"/>
          <w:szCs w:val="10"/>
        </w:rPr>
      </w:pPr>
    </w:p>
    <w:p w14:paraId="11B57013" w14:textId="77777777" w:rsidR="008A315E" w:rsidRDefault="0009692B">
      <w:pPr>
        <w:ind w:left="267" w:right="116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7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4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ju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4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4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Wir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aha </w:t>
      </w:r>
      <w:r>
        <w:rPr>
          <w:rFonts w:ascii="Bookman Old Style" w:eastAsia="Bookman Old Style" w:hAnsi="Bookman Old Style" w:cs="Bookman Old Style"/>
          <w:spacing w:val="4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Pem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/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aum </w:t>
      </w:r>
      <w:r>
        <w:rPr>
          <w:rFonts w:ascii="Bookman Old Style" w:eastAsia="Bookman Old Style" w:hAnsi="Bookman Old Style" w:cs="Bookman Old Style"/>
          <w:spacing w:val="4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nial </w:t>
      </w:r>
      <w:r>
        <w:rPr>
          <w:rFonts w:ascii="Bookman Old Style" w:eastAsia="Bookman Old Style" w:hAnsi="Bookman Old Style" w:cs="Bookman Old Style"/>
          <w:spacing w:val="4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z w:val="24"/>
          <w:szCs w:val="24"/>
        </w:rPr>
        <w:t>uk</w:t>
      </w:r>
    </w:p>
    <w:p w14:paraId="78993F86" w14:textId="77777777" w:rsidR="008A315E" w:rsidRDefault="0009692B">
      <w:pPr>
        <w:spacing w:line="280" w:lineRule="exact"/>
        <w:ind w:left="73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Ke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M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nial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ed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</w:p>
    <w:p w14:paraId="2A26ECFB" w14:textId="77777777" w:rsidR="008A315E" w:rsidRDefault="008A315E">
      <w:pPr>
        <w:spacing w:line="120" w:lineRule="exact"/>
        <w:rPr>
          <w:sz w:val="12"/>
          <w:szCs w:val="12"/>
        </w:rPr>
      </w:pPr>
    </w:p>
    <w:p w14:paraId="325E2DA1" w14:textId="77777777" w:rsidR="008A315E" w:rsidRDefault="0009692B">
      <w:pPr>
        <w:ind w:left="704" w:right="66" w:firstLine="708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rogram</w:t>
      </w:r>
      <w:r>
        <w:rPr>
          <w:rFonts w:ascii="Bookman Old Style" w:eastAsia="Bookman Old Style" w:hAnsi="Bookman Old Style" w:cs="Bookman Old Style"/>
          <w:spacing w:val="-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ini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meru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aya</w:t>
      </w:r>
      <w:r>
        <w:rPr>
          <w:rFonts w:ascii="Bookman Old Style" w:eastAsia="Bookman Old Style" w:hAnsi="Bookman Old Style" w:cs="Bookman Old Style"/>
          <w:spacing w:val="-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is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ora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if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 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nd</w:t>
      </w:r>
      <w:r>
        <w:rPr>
          <w:rFonts w:ascii="Bookman Old Style" w:eastAsia="Bookman Old Style" w:hAnsi="Bookman Old Style" w:cs="Bookman Old Style"/>
          <w:sz w:val="24"/>
          <w:szCs w:val="24"/>
        </w:rPr>
        <w:t>oro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g,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a,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rdaya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a/mile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du</w:t>
      </w:r>
      <w:r>
        <w:rPr>
          <w:rFonts w:ascii="Bookman Old Style" w:eastAsia="Bookman Old Style" w:hAnsi="Bookman Old Style" w:cs="Bookman Old Style"/>
          <w:sz w:val="24"/>
          <w:szCs w:val="24"/>
        </w:rPr>
        <w:t>nia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ir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aha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rea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nju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an.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ya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at melal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i:</w:t>
      </w:r>
    </w:p>
    <w:p w14:paraId="62094829" w14:textId="77777777" w:rsidR="008A315E" w:rsidRDefault="008A315E">
      <w:pPr>
        <w:spacing w:before="8" w:line="100" w:lineRule="exact"/>
        <w:rPr>
          <w:sz w:val="10"/>
          <w:szCs w:val="10"/>
        </w:rPr>
      </w:pPr>
    </w:p>
    <w:p w14:paraId="19224276" w14:textId="77777777" w:rsidR="008A315E" w:rsidRDefault="0009692B">
      <w:pPr>
        <w:ind w:left="1100" w:right="70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imbi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is</w:t>
      </w:r>
      <w:r>
        <w:rPr>
          <w:rFonts w:ascii="Bookman Old Style" w:eastAsia="Bookman Old Style" w:hAnsi="Bookman Old Style" w:cs="Bookman Old Style"/>
          <w:spacing w:val="2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pacing w:val="2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mile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2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rbagai</w:t>
      </w:r>
      <w:r>
        <w:rPr>
          <w:rFonts w:ascii="Bookman Old Style" w:eastAsia="Bookman Old Style" w:hAnsi="Bookman Old Style" w:cs="Bookman Old Style"/>
          <w:spacing w:val="2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omi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rea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525C5C1E" w14:textId="77777777" w:rsidR="008A315E" w:rsidRDefault="008A315E">
      <w:pPr>
        <w:spacing w:before="8" w:line="100" w:lineRule="exact"/>
        <w:rPr>
          <w:sz w:val="10"/>
          <w:szCs w:val="10"/>
        </w:rPr>
      </w:pPr>
    </w:p>
    <w:p w14:paraId="3C46CE07" w14:textId="77777777" w:rsidR="008A315E" w:rsidRDefault="0009692B">
      <w:pPr>
        <w:ind w:left="676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4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ili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ring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ek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omi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035AC84D" w14:textId="77777777" w:rsidR="008A315E" w:rsidRDefault="008A315E">
      <w:pPr>
        <w:spacing w:before="8" w:line="100" w:lineRule="exact"/>
        <w:rPr>
          <w:sz w:val="10"/>
          <w:szCs w:val="10"/>
        </w:rPr>
      </w:pPr>
    </w:p>
    <w:p w14:paraId="4CC2D8B6" w14:textId="77777777" w:rsidR="008A315E" w:rsidRDefault="0009692B">
      <w:pPr>
        <w:tabs>
          <w:tab w:val="left" w:pos="1080"/>
        </w:tabs>
        <w:ind w:left="1100" w:right="74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7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aan </w:t>
      </w:r>
      <w:r>
        <w:rPr>
          <w:rFonts w:ascii="Bookman Old Style" w:eastAsia="Bookman Old Style" w:hAnsi="Bookman Old Style" w:cs="Bookman Old Style"/>
          <w:spacing w:val="7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mbagaan, </w:t>
      </w:r>
      <w:r>
        <w:rPr>
          <w:rFonts w:ascii="Bookman Old Style" w:eastAsia="Bookman Old Style" w:hAnsi="Bookman Old Style" w:cs="Bookman Old Style"/>
          <w:spacing w:val="7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lom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ok </w:t>
      </w:r>
      <w:r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omi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rea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6A00946F" w14:textId="77777777" w:rsidR="008A315E" w:rsidRDefault="008A315E">
      <w:pPr>
        <w:spacing w:before="8" w:line="100" w:lineRule="exact"/>
        <w:rPr>
          <w:sz w:val="10"/>
          <w:szCs w:val="10"/>
        </w:rPr>
      </w:pPr>
    </w:p>
    <w:p w14:paraId="334B49C1" w14:textId="77777777" w:rsidR="008A315E" w:rsidRDefault="0009692B">
      <w:pPr>
        <w:ind w:left="676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4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ung </w:t>
      </w:r>
      <w:r>
        <w:rPr>
          <w:rFonts w:ascii="Bookman Old Style" w:eastAsia="Bookman Old Style" w:hAnsi="Bookman Old Style" w:cs="Bookman Old Style"/>
          <w:i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i/>
          <w:spacing w:val="4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i/>
          <w:spacing w:val="-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i/>
          <w:spacing w:val="-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i/>
          <w:spacing w:val="-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 xml:space="preserve">ve </w:t>
      </w:r>
      <w:r>
        <w:rPr>
          <w:rFonts w:ascii="Bookman Old Style" w:eastAsia="Bookman Old Style" w:hAnsi="Bookman Old Style" w:cs="Bookman Old Style"/>
          <w:i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i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i/>
          <w:spacing w:val="3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i/>
          <w:spacing w:val="-6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i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v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mile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l.</w:t>
      </w:r>
    </w:p>
    <w:p w14:paraId="6A594C60" w14:textId="77777777" w:rsidR="008A315E" w:rsidRDefault="008A315E">
      <w:pPr>
        <w:spacing w:before="1" w:line="120" w:lineRule="exact"/>
        <w:rPr>
          <w:sz w:val="12"/>
          <w:szCs w:val="12"/>
        </w:rPr>
      </w:pPr>
    </w:p>
    <w:p w14:paraId="7ED3E1DA" w14:textId="77777777" w:rsidR="008A315E" w:rsidRDefault="0009692B">
      <w:pPr>
        <w:tabs>
          <w:tab w:val="left" w:pos="740"/>
        </w:tabs>
        <w:ind w:left="730" w:right="69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8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ev</w:t>
      </w:r>
      <w:r>
        <w:rPr>
          <w:rFonts w:ascii="Bookman Old Style" w:eastAsia="Bookman Old Style" w:hAnsi="Bookman Old Style" w:cs="Bookman Old Style"/>
          <w:sz w:val="24"/>
          <w:szCs w:val="24"/>
        </w:rPr>
        <w:t>olusi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anian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Rev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r)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4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Air,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,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7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ih, 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Ma</w:t>
      </w:r>
      <w:r>
        <w:rPr>
          <w:rFonts w:ascii="Bookman Old Style" w:eastAsia="Bookman Old Style" w:hAnsi="Bookman Old Style" w:cs="Bookman Old Style"/>
          <w:sz w:val="24"/>
          <w:szCs w:val="24"/>
        </w:rPr>
        <w:t>mpu</w:t>
      </w:r>
      <w:r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ju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or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anian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rna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nak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Ber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aha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z w:val="24"/>
          <w:szCs w:val="24"/>
        </w:rPr>
        <w:t>ngunt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kan</w:t>
      </w:r>
    </w:p>
    <w:p w14:paraId="218C6660" w14:textId="77777777" w:rsidR="008A315E" w:rsidRDefault="008A315E">
      <w:pPr>
        <w:spacing w:before="8" w:line="100" w:lineRule="exact"/>
        <w:rPr>
          <w:sz w:val="10"/>
          <w:szCs w:val="10"/>
        </w:rPr>
      </w:pPr>
    </w:p>
    <w:p w14:paraId="22404638" w14:textId="77777777" w:rsidR="008A315E" w:rsidRDefault="0009692B">
      <w:pPr>
        <w:ind w:left="704" w:right="72" w:firstLine="708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rogram</w:t>
      </w:r>
      <w:r>
        <w:rPr>
          <w:rFonts w:ascii="Bookman Old Style" w:eastAsia="Bookman Old Style" w:hAnsi="Bookman Old Style" w:cs="Bookman Old Style"/>
          <w:spacing w:val="-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ini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sf</w:t>
      </w:r>
      <w:r>
        <w:rPr>
          <w:rFonts w:ascii="Bookman Old Style" w:eastAsia="Bookman Old Style" w:hAnsi="Bookman Old Style" w:cs="Bookman Old Style"/>
          <w:sz w:val="24"/>
          <w:szCs w:val="24"/>
        </w:rPr>
        <w:t>orm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anian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rna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sec</w:t>
      </w:r>
      <w:r>
        <w:rPr>
          <w:rFonts w:ascii="Bookman Old Style" w:eastAsia="Bookman Old Style" w:hAnsi="Bookman Old Style" w:cs="Bookman Old Style"/>
          <w:sz w:val="24"/>
          <w:szCs w:val="24"/>
        </w:rPr>
        <w:t>ara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</w:t>
      </w:r>
      <w:r>
        <w:rPr>
          <w:rFonts w:ascii="Bookman Old Style" w:eastAsia="Bookman Old Style" w:hAnsi="Bookman Old Style" w:cs="Bookman Old Style"/>
          <w:spacing w:val="-1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 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ap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nju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rdayaan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ani/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ak 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rpro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l,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rd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aing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t</w:t>
      </w:r>
      <w:r>
        <w:rPr>
          <w:rFonts w:ascii="Bookman Old Style" w:eastAsia="Bookman Old Style" w:hAnsi="Bookman Old Style" w:cs="Bookman Old Style"/>
          <w:sz w:val="24"/>
          <w:szCs w:val="24"/>
        </w:rPr>
        <w:t>inggi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an 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hasil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 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an,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melal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i:</w:t>
      </w:r>
    </w:p>
    <w:p w14:paraId="16D2A7EA" w14:textId="77777777" w:rsidR="008A315E" w:rsidRDefault="008A315E">
      <w:pPr>
        <w:spacing w:line="100" w:lineRule="exact"/>
        <w:rPr>
          <w:sz w:val="11"/>
          <w:szCs w:val="11"/>
        </w:rPr>
      </w:pPr>
    </w:p>
    <w:p w14:paraId="2A80801F" w14:textId="77777777" w:rsidR="008A315E" w:rsidRDefault="0009692B">
      <w:pPr>
        <w:ind w:left="676"/>
        <w:rPr>
          <w:rFonts w:ascii="Bookman Old Style" w:eastAsia="Bookman Old Style" w:hAnsi="Bookman Old Style" w:cs="Bookman Old Style"/>
          <w:sz w:val="24"/>
          <w:szCs w:val="24"/>
        </w:rPr>
        <w:sectPr w:rsidR="008A315E">
          <w:footerReference w:type="default" r:id="rId20"/>
          <w:pgSz w:w="11920" w:h="18720"/>
          <w:pgMar w:top="940" w:right="1260" w:bottom="280" w:left="1680" w:header="732" w:footer="907" w:gutter="0"/>
          <w:cols w:space="720"/>
        </w:sect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a. </w:t>
      </w:r>
      <w:r>
        <w:rPr>
          <w:rFonts w:ascii="Bookman Old Style" w:eastAsia="Bookman Old Style" w:hAnsi="Bookman Old Style" w:cs="Bookman Old Style"/>
          <w:spacing w:val="5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angun iri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 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air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anjang mu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im.</w:t>
      </w:r>
    </w:p>
    <w:p w14:paraId="1EBFDD03" w14:textId="77777777" w:rsidR="008A315E" w:rsidRDefault="008A315E">
      <w:pPr>
        <w:spacing w:line="200" w:lineRule="exact"/>
      </w:pPr>
    </w:p>
    <w:p w14:paraId="418E74F6" w14:textId="77777777" w:rsidR="008A315E" w:rsidRDefault="008A315E">
      <w:pPr>
        <w:spacing w:before="20" w:line="200" w:lineRule="exact"/>
      </w:pPr>
    </w:p>
    <w:p w14:paraId="1129D60A" w14:textId="77777777" w:rsidR="008A315E" w:rsidRDefault="0009692B">
      <w:pPr>
        <w:spacing w:before="28" w:line="280" w:lineRule="exact"/>
        <w:ind w:left="1100" w:right="67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4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anian</w:t>
      </w:r>
      <w:r>
        <w:rPr>
          <w:rFonts w:ascii="Bookman Old Style" w:eastAsia="Bookman Old Style" w:hAnsi="Bookman Old Style" w:cs="Bookman Old Style"/>
          <w:spacing w:val="-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n),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anian</w:t>
      </w:r>
      <w:r>
        <w:rPr>
          <w:rFonts w:ascii="Bookman Old Style" w:eastAsia="Bookman Old Style" w:hAnsi="Bookman Old Style" w:cs="Bookman Old Style"/>
          <w:spacing w:val="-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iote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ogi.</w:t>
      </w:r>
    </w:p>
    <w:p w14:paraId="0D04FADA" w14:textId="77777777" w:rsidR="008A315E" w:rsidRDefault="008A315E">
      <w:pPr>
        <w:spacing w:before="2" w:line="120" w:lineRule="exact"/>
        <w:rPr>
          <w:sz w:val="12"/>
          <w:szCs w:val="12"/>
        </w:rPr>
      </w:pPr>
    </w:p>
    <w:p w14:paraId="13184009" w14:textId="77777777" w:rsidR="008A315E" w:rsidRDefault="0009692B">
      <w:pPr>
        <w:spacing w:line="342" w:lineRule="auto"/>
        <w:ind w:left="676" w:right="4025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 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ha 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4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ha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rna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245D4DA5" w14:textId="77777777" w:rsidR="008A315E" w:rsidRDefault="0009692B">
      <w:pPr>
        <w:spacing w:line="260" w:lineRule="exact"/>
        <w:ind w:left="676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angun 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aha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 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ni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(J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).</w:t>
      </w:r>
    </w:p>
    <w:p w14:paraId="2A788B82" w14:textId="77777777" w:rsidR="008A315E" w:rsidRDefault="008A315E">
      <w:pPr>
        <w:spacing w:line="120" w:lineRule="exact"/>
        <w:rPr>
          <w:sz w:val="12"/>
          <w:szCs w:val="12"/>
        </w:rPr>
      </w:pPr>
    </w:p>
    <w:p w14:paraId="6D8CC886" w14:textId="77777777" w:rsidR="008A315E" w:rsidRDefault="0009692B">
      <w:pPr>
        <w:ind w:left="676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 </w:t>
      </w:r>
      <w:r>
        <w:rPr>
          <w:rFonts w:ascii="Bookman Old Style" w:eastAsia="Bookman Old Style" w:hAnsi="Bookman Old Style" w:cs="Bookman Old Style"/>
          <w:spacing w:val="4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an,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nih &amp;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it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anjang mu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im.</w:t>
      </w:r>
    </w:p>
    <w:p w14:paraId="4CF5B5C3" w14:textId="77777777" w:rsidR="008A315E" w:rsidRDefault="008A315E">
      <w:pPr>
        <w:spacing w:before="8" w:line="100" w:lineRule="exact"/>
        <w:rPr>
          <w:sz w:val="10"/>
          <w:szCs w:val="10"/>
        </w:rPr>
      </w:pPr>
    </w:p>
    <w:p w14:paraId="094AE810" w14:textId="77777777" w:rsidR="008A315E" w:rsidRDefault="0009692B">
      <w:pPr>
        <w:ind w:left="1100" w:right="70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g.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ili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 </w:t>
      </w:r>
      <w:r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if  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aha  </w:t>
      </w:r>
      <w:r>
        <w:rPr>
          <w:rFonts w:ascii="Bookman Old Style" w:eastAsia="Bookman Old Style" w:hAnsi="Bookman Old Style" w:cs="Bookman Old Style"/>
          <w:spacing w:val="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ani  </w:t>
      </w:r>
      <w:r>
        <w:rPr>
          <w:rFonts w:ascii="Bookman Old Style" w:eastAsia="Bookman Old Style" w:hAnsi="Bookman Old Style" w:cs="Bookman Old Style"/>
          <w:spacing w:val="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rnak  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rikanan.</w:t>
      </w:r>
    </w:p>
    <w:p w14:paraId="19B568B5" w14:textId="77777777" w:rsidR="008A315E" w:rsidRDefault="008A315E">
      <w:pPr>
        <w:spacing w:before="8" w:line="100" w:lineRule="exact"/>
        <w:rPr>
          <w:sz w:val="10"/>
          <w:szCs w:val="10"/>
        </w:rPr>
      </w:pPr>
    </w:p>
    <w:p w14:paraId="5F7EB8C0" w14:textId="77777777" w:rsidR="008A315E" w:rsidRDefault="0009692B">
      <w:pPr>
        <w:ind w:left="730" w:right="68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9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rogram 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aha   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ro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il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l. 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ju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 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or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rdagangan,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Us</w:t>
      </w:r>
      <w:r>
        <w:rPr>
          <w:rFonts w:ascii="Bookman Old Style" w:eastAsia="Bookman Old Style" w:hAnsi="Bookman Old Style" w:cs="Bookman Old Style"/>
          <w:sz w:val="24"/>
          <w:szCs w:val="24"/>
        </w:rPr>
        <w:t>aha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ec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ne</w:t>
      </w:r>
      <w:r>
        <w:rPr>
          <w:rFonts w:ascii="Bookman Old Style" w:eastAsia="Bookman Old Style" w:hAnsi="Bookman Old Style" w:cs="Bookman Old Style"/>
          <w:sz w:val="24"/>
          <w:szCs w:val="24"/>
        </w:rPr>
        <w:t>ngah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KM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z w:val="24"/>
          <w:szCs w:val="24"/>
        </w:rPr>
        <w:t>ni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gka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z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Ke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ha</w:t>
      </w:r>
    </w:p>
    <w:p w14:paraId="1B828527" w14:textId="77777777" w:rsidR="008A315E" w:rsidRDefault="008A315E">
      <w:pPr>
        <w:spacing w:before="8" w:line="100" w:lineRule="exact"/>
        <w:rPr>
          <w:sz w:val="10"/>
          <w:szCs w:val="10"/>
        </w:rPr>
      </w:pPr>
    </w:p>
    <w:p w14:paraId="793AF61E" w14:textId="77777777" w:rsidR="008A315E" w:rsidRDefault="0009692B">
      <w:pPr>
        <w:ind w:left="704" w:right="67" w:firstLine="708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rogram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ini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MK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nya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ap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mi, melain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nggerak 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ama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mi lo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aa</w:t>
      </w:r>
      <w:r>
        <w:rPr>
          <w:rFonts w:ascii="Bookman Old Style" w:eastAsia="Bookman Old Style" w:hAnsi="Bookman Old Style" w:cs="Bookman Old Style"/>
          <w:sz w:val="24"/>
          <w:szCs w:val="24"/>
        </w:rPr>
        <w:t>n,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ungan,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rda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an,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 melal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i:</w:t>
      </w:r>
    </w:p>
    <w:p w14:paraId="6600CBA4" w14:textId="77777777" w:rsidR="008A315E" w:rsidRDefault="008A315E">
      <w:pPr>
        <w:spacing w:before="10" w:line="100" w:lineRule="exact"/>
        <w:rPr>
          <w:sz w:val="11"/>
          <w:szCs w:val="11"/>
        </w:rPr>
      </w:pPr>
    </w:p>
    <w:p w14:paraId="47913E66" w14:textId="77777777" w:rsidR="008A315E" w:rsidRDefault="0009692B">
      <w:pPr>
        <w:ind w:left="73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a. </w:t>
      </w:r>
      <w:r>
        <w:rPr>
          <w:rFonts w:ascii="Bookman Old Style" w:eastAsia="Bookman Old Style" w:hAnsi="Bookman Old Style" w:cs="Bookman Old Style"/>
          <w:spacing w:val="5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ili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 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ntif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z</w:t>
      </w:r>
      <w:r>
        <w:rPr>
          <w:rFonts w:ascii="Bookman Old Style" w:eastAsia="Bookman Old Style" w:hAnsi="Bookman Old Style" w:cs="Bookman Old Style"/>
          <w:sz w:val="24"/>
          <w:szCs w:val="24"/>
        </w:rPr>
        <w:t>inan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n.</w:t>
      </w:r>
    </w:p>
    <w:p w14:paraId="2A13B782" w14:textId="77777777" w:rsidR="008A315E" w:rsidRDefault="008A315E">
      <w:pPr>
        <w:spacing w:before="2" w:line="120" w:lineRule="exact"/>
        <w:rPr>
          <w:sz w:val="12"/>
          <w:szCs w:val="12"/>
        </w:rPr>
      </w:pPr>
    </w:p>
    <w:p w14:paraId="5173B1A5" w14:textId="77777777" w:rsidR="008A315E" w:rsidRDefault="0009692B">
      <w:pPr>
        <w:tabs>
          <w:tab w:val="left" w:pos="1160"/>
        </w:tabs>
        <w:spacing w:line="280" w:lineRule="exact"/>
        <w:ind w:left="1157" w:right="71" w:hanging="42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ab/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v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4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 </w:t>
      </w:r>
      <w:r>
        <w:rPr>
          <w:rFonts w:ascii="Bookman Old Style" w:eastAsia="Bookman Old Style" w:hAnsi="Bookman Old Style" w:cs="Bookman Old Style"/>
          <w:spacing w:val="4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al, </w:t>
      </w:r>
      <w:r>
        <w:rPr>
          <w:rFonts w:ascii="Bookman Old Style" w:eastAsia="Bookman Old Style" w:hAnsi="Bookman Old Style" w:cs="Bookman Old Style"/>
          <w:spacing w:val="4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4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 </w:t>
      </w:r>
      <w:r>
        <w:rPr>
          <w:rFonts w:ascii="Bookman Old Style" w:eastAsia="Bookman Old Style" w:hAnsi="Bookman Old Style" w:cs="Bookman Old Style"/>
          <w:spacing w:val="4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uk </w:t>
      </w:r>
      <w:r>
        <w:rPr>
          <w:rFonts w:ascii="Bookman Old Style" w:eastAsia="Bookman Old Style" w:hAnsi="Bookman Old Style" w:cs="Bookman Old Style"/>
          <w:spacing w:val="4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mpat 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aha la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5E72E25A" w14:textId="77777777" w:rsidR="008A315E" w:rsidRDefault="008A315E">
      <w:pPr>
        <w:spacing w:before="1" w:line="120" w:lineRule="exact"/>
        <w:rPr>
          <w:sz w:val="12"/>
          <w:szCs w:val="12"/>
        </w:rPr>
      </w:pPr>
    </w:p>
    <w:p w14:paraId="7862879C" w14:textId="77777777" w:rsidR="008A315E" w:rsidRDefault="0009692B">
      <w:pPr>
        <w:spacing w:line="340" w:lineRule="auto"/>
        <w:ind w:left="730" w:right="1731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ili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logi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>i &amp;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n.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4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uat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t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e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uk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n.</w:t>
      </w:r>
    </w:p>
    <w:p w14:paraId="76F9619B" w14:textId="77777777" w:rsidR="008A315E" w:rsidRDefault="0009692B">
      <w:pPr>
        <w:ind w:left="269" w:right="123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10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-2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ju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5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or </w:t>
      </w:r>
      <w:r>
        <w:rPr>
          <w:rFonts w:ascii="Bookman Old Style" w:eastAsia="Bookman Old Style" w:hAnsi="Bookman Old Style" w:cs="Bookman Old Style"/>
          <w:spacing w:val="5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ri </w:t>
      </w:r>
      <w:r>
        <w:rPr>
          <w:rFonts w:ascii="Bookman Old Style" w:eastAsia="Bookman Old Style" w:hAnsi="Bookman Old Style" w:cs="Bookman Old Style"/>
          <w:spacing w:val="5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anufakt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r, </w:t>
      </w:r>
      <w:r>
        <w:rPr>
          <w:rFonts w:ascii="Bookman Old Style" w:eastAsia="Bookman Old Style" w:hAnsi="Bookman Old Style" w:cs="Bookman Old Style"/>
          <w:spacing w:val="5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5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rhote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5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</w:p>
    <w:p w14:paraId="582273EA" w14:textId="77777777" w:rsidR="008A315E" w:rsidRDefault="0009692B">
      <w:pPr>
        <w:ind w:left="73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</w:p>
    <w:p w14:paraId="3CC5B48B" w14:textId="77777777" w:rsidR="008A315E" w:rsidRDefault="008A315E">
      <w:pPr>
        <w:spacing w:line="100" w:lineRule="exact"/>
        <w:rPr>
          <w:sz w:val="11"/>
          <w:szCs w:val="11"/>
        </w:rPr>
      </w:pPr>
    </w:p>
    <w:p w14:paraId="07AC1EDA" w14:textId="77777777" w:rsidR="008A315E" w:rsidRDefault="0009692B">
      <w:pPr>
        <w:ind w:left="704" w:right="74" w:firstLine="708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rogram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ini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ngua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aya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aing melal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i:</w:t>
      </w:r>
    </w:p>
    <w:p w14:paraId="71284950" w14:textId="77777777" w:rsidR="008A315E" w:rsidRDefault="008A315E">
      <w:pPr>
        <w:spacing w:before="6" w:line="100" w:lineRule="exact"/>
        <w:rPr>
          <w:sz w:val="10"/>
          <w:szCs w:val="10"/>
        </w:rPr>
      </w:pPr>
    </w:p>
    <w:p w14:paraId="31918424" w14:textId="77777777" w:rsidR="008A315E" w:rsidRDefault="0009692B">
      <w:pPr>
        <w:ind w:left="676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a. </w:t>
      </w:r>
      <w:r>
        <w:rPr>
          <w:rFonts w:ascii="Bookman Old Style" w:eastAsia="Bookman Old Style" w:hAnsi="Bookman Old Style" w:cs="Bookman Old Style"/>
          <w:spacing w:val="5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ili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z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inan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ntif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be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aha lainy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36871925" w14:textId="77777777" w:rsidR="008A315E" w:rsidRDefault="008A315E">
      <w:pPr>
        <w:spacing w:before="1" w:line="100" w:lineRule="exact"/>
        <w:rPr>
          <w:sz w:val="11"/>
          <w:szCs w:val="11"/>
        </w:rPr>
      </w:pPr>
    </w:p>
    <w:p w14:paraId="77DC5F87" w14:textId="77777777" w:rsidR="008A315E" w:rsidRDefault="0009692B">
      <w:pPr>
        <w:tabs>
          <w:tab w:val="left" w:pos="1100"/>
        </w:tabs>
        <w:ind w:left="1100" w:right="70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ili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2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h/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kes</w:t>
      </w:r>
      <w:r>
        <w:rPr>
          <w:rFonts w:ascii="Bookman Old Style" w:eastAsia="Bookman Old Style" w:hAnsi="Bookman Old Style" w:cs="Bookman Old Style"/>
          <w:sz w:val="24"/>
          <w:szCs w:val="24"/>
        </w:rPr>
        <w:t>uli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ih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v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or 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yg </w:t>
      </w:r>
      <w:r>
        <w:rPr>
          <w:rFonts w:ascii="Bookman Old Style" w:eastAsia="Bookman Old Style" w:hAnsi="Bookman Old Style" w:cs="Bookman Old Style"/>
          <w:spacing w:val="2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 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ma</w:t>
      </w:r>
      <w:r>
        <w:rPr>
          <w:rFonts w:ascii="Bookman Old Style" w:eastAsia="Bookman Old Style" w:hAnsi="Bookman Old Style" w:cs="Bookman Old Style"/>
          <w:spacing w:val="-1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aha</w:t>
      </w:r>
      <w:r>
        <w:rPr>
          <w:rFonts w:ascii="Bookman Old Style" w:eastAsia="Bookman Old Style" w:hAnsi="Bookman Old Style" w:cs="Bookman Old Style"/>
          <w:spacing w:val="-1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ed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-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mela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ui</w:t>
      </w:r>
      <w:r>
        <w:rPr>
          <w:rFonts w:ascii="Bookman Old Style" w:eastAsia="Bookman Old Style" w:hAnsi="Bookman Old Style" w:cs="Bookman Old Style"/>
          <w:spacing w:val="-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orum</w:t>
      </w:r>
      <w:r>
        <w:rPr>
          <w:rFonts w:ascii="Bookman Old Style" w:eastAsia="Bookman Old Style" w:hAnsi="Bookman Old Style" w:cs="Bookman Old Style"/>
          <w:spacing w:val="-1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i/>
          <w:spacing w:val="-7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i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i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i/>
          <w:spacing w:val="-7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 xml:space="preserve">l </w:t>
      </w:r>
      <w:r>
        <w:rPr>
          <w:rFonts w:ascii="Bookman Old Style" w:eastAsia="Bookman Old Style" w:hAnsi="Bookman Old Style" w:cs="Bookman Old Style"/>
          <w:i/>
          <w:spacing w:val="-5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i/>
          <w:spacing w:val="4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i/>
          <w:spacing w:val="-3"/>
          <w:sz w:val="24"/>
          <w:szCs w:val="24"/>
        </w:rPr>
        <w:t>ti</w:t>
      </w:r>
      <w:r>
        <w:rPr>
          <w:rFonts w:ascii="Bookman Old Style" w:eastAsia="Bookman Old Style" w:hAnsi="Bookman Old Style" w:cs="Bookman Old Style"/>
          <w:i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i/>
          <w:spacing w:val="4"/>
          <w:sz w:val="24"/>
          <w:szCs w:val="24"/>
        </w:rPr>
        <w:t>/</w:t>
      </w:r>
      <w:r>
        <w:rPr>
          <w:rFonts w:ascii="Bookman Old Style" w:eastAsia="Bookman Old Style" w:hAnsi="Bookman Old Style" w:cs="Bookman Old Style"/>
          <w:i/>
          <w:spacing w:val="-5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i/>
          <w:spacing w:val="7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i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i/>
          <w:spacing w:val="-3"/>
          <w:sz w:val="24"/>
          <w:szCs w:val="24"/>
        </w:rPr>
        <w:t>ai</w:t>
      </w:r>
      <w:r>
        <w:rPr>
          <w:rFonts w:ascii="Bookman Old Style" w:eastAsia="Bookman Old Style" w:hAnsi="Bookman Old Style" w:cs="Bookman Old Style"/>
          <w:i/>
          <w:spacing w:val="5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i/>
          <w:spacing w:val="-4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i/>
          <w:spacing w:val="3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i/>
          <w:spacing w:val="-5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i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ce</w:t>
      </w:r>
      <w:r>
        <w:rPr>
          <w:rFonts w:ascii="Bookman Old Style" w:eastAsia="Bookman Old Style" w:hAnsi="Bookman Old Style" w:cs="Bookman Old Style"/>
          <w:i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i/>
          <w:spacing w:val="-3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i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v</w:t>
      </w:r>
      <w:r>
        <w:rPr>
          <w:rFonts w:ascii="Bookman Old Style" w:eastAsia="Bookman Old Style" w:hAnsi="Bookman Old Style" w:cs="Bookman Old Style"/>
          <w:i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i/>
          <w:spacing w:val="6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i/>
          <w:spacing w:val="-8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 xml:space="preserve">or </w:t>
      </w:r>
      <w:r>
        <w:rPr>
          <w:rFonts w:ascii="Bookman Old Style" w:eastAsia="Bookman Old Style" w:hAnsi="Bookman Old Style" w:cs="Bookman Old Style"/>
          <w:i/>
          <w:spacing w:val="4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i/>
          <w:spacing w:val="2"/>
          <w:sz w:val="24"/>
          <w:szCs w:val="24"/>
        </w:rPr>
        <w:t>x</w:t>
      </w:r>
      <w:r>
        <w:rPr>
          <w:rFonts w:ascii="Bookman Old Style" w:eastAsia="Bookman Old Style" w:hAnsi="Bookman Old Style" w:cs="Bookman Old Style"/>
          <w:i/>
          <w:spacing w:val="-7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i/>
          <w:spacing w:val="4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i/>
          <w:spacing w:val="-4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i/>
          <w:spacing w:val="-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i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i/>
          <w:spacing w:val="4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5C49BBFF" w14:textId="77777777" w:rsidR="008A315E" w:rsidRDefault="008A315E">
      <w:pPr>
        <w:spacing w:before="2" w:line="120" w:lineRule="exact"/>
        <w:rPr>
          <w:sz w:val="12"/>
          <w:szCs w:val="12"/>
        </w:rPr>
      </w:pPr>
    </w:p>
    <w:p w14:paraId="13BE0C84" w14:textId="77777777" w:rsidR="008A315E" w:rsidRDefault="0009692B">
      <w:pPr>
        <w:ind w:left="307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11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-2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rogram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uh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Sim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</w:p>
    <w:p w14:paraId="7CF2E67C" w14:textId="77777777" w:rsidR="008A315E" w:rsidRDefault="008A315E">
      <w:pPr>
        <w:spacing w:before="8" w:line="100" w:lineRule="exact"/>
        <w:rPr>
          <w:sz w:val="10"/>
          <w:szCs w:val="10"/>
        </w:rPr>
      </w:pPr>
    </w:p>
    <w:p w14:paraId="0D812EA4" w14:textId="77777777" w:rsidR="008A315E" w:rsidRDefault="0009692B">
      <w:pPr>
        <w:ind w:left="704" w:right="64" w:firstLine="708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rogram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ini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omi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ae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antu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ngua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mban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gu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ntif 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agi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ara </w:t>
      </w:r>
      <w:r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nggerak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</w:t>
      </w:r>
      <w:r>
        <w:rPr>
          <w:rFonts w:ascii="Bookman Old Style" w:eastAsia="Bookman Old Style" w:hAnsi="Bookman Old Style" w:cs="Bookman Old Style"/>
          <w:spacing w:val="7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7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agi 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mbaga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an,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a:</w:t>
      </w:r>
    </w:p>
    <w:p w14:paraId="2FE70C57" w14:textId="77777777" w:rsidR="008A315E" w:rsidRDefault="008A315E">
      <w:pPr>
        <w:spacing w:line="120" w:lineRule="exact"/>
        <w:rPr>
          <w:sz w:val="12"/>
          <w:szCs w:val="12"/>
        </w:rPr>
      </w:pPr>
    </w:p>
    <w:p w14:paraId="4DD13960" w14:textId="77777777" w:rsidR="008A315E" w:rsidRDefault="0009692B">
      <w:pPr>
        <w:ind w:left="676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a. </w:t>
      </w:r>
      <w:r>
        <w:rPr>
          <w:rFonts w:ascii="Bookman Old Style" w:eastAsia="Bookman Old Style" w:hAnsi="Bookman Old Style" w:cs="Bookman Old Style"/>
          <w:spacing w:val="5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ngua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ke</w:t>
      </w:r>
      <w:r>
        <w:rPr>
          <w:rFonts w:ascii="Bookman Old Style" w:eastAsia="Bookman Old Style" w:hAnsi="Bookman Old Style" w:cs="Bookman Old Style"/>
          <w:sz w:val="24"/>
          <w:szCs w:val="24"/>
        </w:rPr>
        <w:t>uangan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6E92F48F" w14:textId="77777777" w:rsidR="008A315E" w:rsidRDefault="008A315E">
      <w:pPr>
        <w:spacing w:before="8" w:line="100" w:lineRule="exact"/>
        <w:rPr>
          <w:sz w:val="10"/>
          <w:szCs w:val="10"/>
        </w:rPr>
      </w:pPr>
    </w:p>
    <w:p w14:paraId="16BD063E" w14:textId="77777777" w:rsidR="008A315E" w:rsidRDefault="0009692B">
      <w:pPr>
        <w:ind w:left="676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4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melanju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rogram 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nse</w:t>
      </w:r>
      <w:r>
        <w:rPr>
          <w:rFonts w:ascii="Bookman Old Style" w:eastAsia="Bookman Old Style" w:hAnsi="Bookman Old Style" w:cs="Bookman Old Style"/>
          <w:sz w:val="24"/>
          <w:szCs w:val="24"/>
        </w:rPr>
        <w:t>ntif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ru nga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ji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6CA52866" w14:textId="77777777" w:rsidR="008A315E" w:rsidRDefault="008A315E">
      <w:pPr>
        <w:spacing w:line="100" w:lineRule="exact"/>
        <w:rPr>
          <w:sz w:val="11"/>
          <w:szCs w:val="11"/>
        </w:rPr>
      </w:pPr>
    </w:p>
    <w:p w14:paraId="170BD3E2" w14:textId="77777777" w:rsidR="008A315E" w:rsidRDefault="0009692B">
      <w:pPr>
        <w:ind w:left="676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melanju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ntif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agi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a/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War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3BCC3E46" w14:textId="77777777" w:rsidR="008A315E" w:rsidRDefault="008A315E">
      <w:pPr>
        <w:spacing w:before="4" w:line="120" w:lineRule="exact"/>
        <w:rPr>
          <w:sz w:val="12"/>
          <w:szCs w:val="12"/>
        </w:rPr>
      </w:pPr>
    </w:p>
    <w:p w14:paraId="257DCD9C" w14:textId="77777777" w:rsidR="008A315E" w:rsidRDefault="0009692B">
      <w:pPr>
        <w:spacing w:line="280" w:lineRule="exact"/>
        <w:ind w:left="1100" w:right="73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.  ins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ntif  </w:t>
      </w:r>
      <w:r>
        <w:rPr>
          <w:rFonts w:ascii="Bookman Old Style" w:eastAsia="Bookman Old Style" w:hAnsi="Bookman Old Style" w:cs="Bookman Old Style"/>
          <w:spacing w:val="2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agi  </w:t>
      </w:r>
      <w:r>
        <w:rPr>
          <w:rFonts w:ascii="Bookman Old Style" w:eastAsia="Bookman Old Style" w:hAnsi="Bookman Old Style" w:cs="Bookman Old Style"/>
          <w:spacing w:val="2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s  </w:t>
      </w:r>
      <w:r>
        <w:rPr>
          <w:rFonts w:ascii="Bookman Old Style" w:eastAsia="Bookman Old Style" w:hAnsi="Bookman Old Style" w:cs="Bookman Old Style"/>
          <w:spacing w:val="2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rdayaan  </w:t>
      </w:r>
      <w:r>
        <w:rPr>
          <w:rFonts w:ascii="Bookman Old Style" w:eastAsia="Bookman Old Style" w:hAnsi="Bookman Old Style" w:cs="Bookman Old Style"/>
          <w:spacing w:val="2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</w:t>
      </w:r>
      <w:r>
        <w:rPr>
          <w:rFonts w:ascii="Bookman Old Style" w:eastAsia="Bookman Old Style" w:hAnsi="Bookman Old Style" w:cs="Bookman Old Style"/>
          <w:spacing w:val="2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hteraan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luarga.</w:t>
      </w:r>
    </w:p>
    <w:p w14:paraId="6645ACC4" w14:textId="77777777" w:rsidR="008A315E" w:rsidRDefault="008A315E">
      <w:pPr>
        <w:spacing w:line="100" w:lineRule="exact"/>
        <w:rPr>
          <w:sz w:val="11"/>
          <w:szCs w:val="11"/>
        </w:rPr>
      </w:pPr>
    </w:p>
    <w:p w14:paraId="1A01C5E7" w14:textId="77777777" w:rsidR="008A315E" w:rsidRDefault="0009692B">
      <w:pPr>
        <w:spacing w:line="342" w:lineRule="auto"/>
        <w:ind w:left="676" w:right="2773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melanju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ntif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agi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 </w:t>
      </w:r>
      <w:r>
        <w:rPr>
          <w:rFonts w:ascii="Bookman Old Style" w:eastAsia="Bookman Old Style" w:hAnsi="Bookman Old Style" w:cs="Bookman Old Style"/>
          <w:spacing w:val="4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melanju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kep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pes</w:t>
      </w:r>
      <w:r>
        <w:rPr>
          <w:rFonts w:ascii="Bookman Old Style" w:eastAsia="Bookman Old Style" w:hAnsi="Bookman Old Style" w:cs="Bookman Old Style"/>
          <w:sz w:val="24"/>
          <w:szCs w:val="24"/>
        </w:rPr>
        <w:t>antr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5111FB92" w14:textId="77777777" w:rsidR="008A315E" w:rsidRDefault="0009692B">
      <w:pPr>
        <w:spacing w:line="260" w:lineRule="exact"/>
        <w:ind w:left="676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g. </w:t>
      </w:r>
      <w:r>
        <w:rPr>
          <w:rFonts w:ascii="Bookman Old Style" w:eastAsia="Bookman Old Style" w:hAnsi="Bookman Old Style" w:cs="Bookman Old Style"/>
          <w:spacing w:val="6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ntif   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agi   </w:t>
      </w:r>
      <w:r>
        <w:rPr>
          <w:rFonts w:ascii="Bookman Old Style" w:eastAsia="Bookman Old Style" w:hAnsi="Bookman Old Style" w:cs="Bookman Old Style"/>
          <w:spacing w:val="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gota   </w:t>
      </w:r>
      <w:r>
        <w:rPr>
          <w:rFonts w:ascii="Bookman Old Style" w:eastAsia="Bookman Old Style" w:hAnsi="Bookman Old Style" w:cs="Bookman Old Style"/>
          <w:spacing w:val="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uan   </w:t>
      </w:r>
      <w:r>
        <w:rPr>
          <w:rFonts w:ascii="Bookman Old Style" w:eastAsia="Bookman Old Style" w:hAnsi="Bookman Old Style" w:cs="Bookman Old Style"/>
          <w:spacing w:val="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 </w:t>
      </w:r>
      <w:r>
        <w:rPr>
          <w:rFonts w:ascii="Bookman Old Style" w:eastAsia="Bookman Old Style" w:hAnsi="Bookman Old Style" w:cs="Bookman Old Style"/>
          <w:spacing w:val="1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>
        <w:rPr>
          <w:rFonts w:ascii="Bookman Old Style" w:eastAsia="Bookman Old Style" w:hAnsi="Bookman Old Style" w:cs="Bookman Old Style"/>
          <w:sz w:val="24"/>
          <w:szCs w:val="24"/>
        </w:rPr>
        <w:t>t</w:t>
      </w:r>
    </w:p>
    <w:p w14:paraId="39ECE2E9" w14:textId="77777777" w:rsidR="008A315E" w:rsidRDefault="0009692B">
      <w:pPr>
        <w:spacing w:line="260" w:lineRule="exact"/>
        <w:ind w:left="110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(Sa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linm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z w:val="24"/>
          <w:szCs w:val="24"/>
        </w:rPr>
        <w:t>).</w:t>
      </w:r>
    </w:p>
    <w:p w14:paraId="4FC9DA70" w14:textId="77777777" w:rsidR="008A315E" w:rsidRDefault="008A315E">
      <w:pPr>
        <w:spacing w:line="100" w:lineRule="exact"/>
        <w:rPr>
          <w:sz w:val="11"/>
          <w:szCs w:val="11"/>
        </w:rPr>
      </w:pPr>
    </w:p>
    <w:p w14:paraId="0DCDD3B5" w14:textId="77777777" w:rsidR="008A315E" w:rsidRDefault="0009692B">
      <w:pPr>
        <w:ind w:left="676"/>
        <w:rPr>
          <w:rFonts w:ascii="Bookman Old Style" w:eastAsia="Bookman Old Style" w:hAnsi="Bookman Old Style" w:cs="Bookman Old Style"/>
          <w:sz w:val="24"/>
          <w:szCs w:val="24"/>
        </w:rPr>
        <w:sectPr w:rsidR="008A315E">
          <w:footerReference w:type="default" r:id="rId21"/>
          <w:pgSz w:w="11920" w:h="18720"/>
          <w:pgMar w:top="940" w:right="1260" w:bottom="280" w:left="1680" w:header="732" w:footer="925" w:gutter="0"/>
          <w:cols w:space="720"/>
        </w:sect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h. </w:t>
      </w:r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ungan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mini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 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ru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er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2C3F7224" w14:textId="77777777" w:rsidR="008A315E" w:rsidRDefault="008A315E">
      <w:pPr>
        <w:spacing w:line="200" w:lineRule="exact"/>
      </w:pPr>
    </w:p>
    <w:p w14:paraId="190A8913" w14:textId="77777777" w:rsidR="008A315E" w:rsidRDefault="008A315E">
      <w:pPr>
        <w:spacing w:before="20" w:line="200" w:lineRule="exact"/>
      </w:pPr>
    </w:p>
    <w:p w14:paraId="44396802" w14:textId="77777777" w:rsidR="008A315E" w:rsidRDefault="0009692B">
      <w:pPr>
        <w:spacing w:before="26"/>
        <w:ind w:left="307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12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-2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6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nan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um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5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6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5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ir</w:t>
      </w:r>
      <w:r>
        <w:rPr>
          <w:rFonts w:ascii="Bookman Old Style" w:eastAsia="Bookman Old Style" w:hAnsi="Bookman Old Style" w:cs="Bookman Old Style"/>
          <w:spacing w:val="5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6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</w:p>
    <w:p w14:paraId="6957E0DA" w14:textId="77777777" w:rsidR="008A315E" w:rsidRDefault="0009692B">
      <w:pPr>
        <w:spacing w:line="280" w:lineRule="exact"/>
        <w:ind w:left="730" w:right="6845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Lanjut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ia</w:t>
      </w:r>
    </w:p>
    <w:p w14:paraId="6B59FA03" w14:textId="77777777" w:rsidR="008A315E" w:rsidRDefault="008A315E">
      <w:pPr>
        <w:spacing w:before="2" w:line="120" w:lineRule="exact"/>
        <w:rPr>
          <w:sz w:val="12"/>
          <w:szCs w:val="12"/>
        </w:rPr>
      </w:pPr>
    </w:p>
    <w:p w14:paraId="75D937BA" w14:textId="77777777" w:rsidR="008A315E" w:rsidRDefault="0009692B">
      <w:pPr>
        <w:ind w:left="704" w:right="68" w:firstLine="708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rogram ini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am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lu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if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rdayaan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rem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uan,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rlin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ungan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anak,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hamil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or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nya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nan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nj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t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ia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ri),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kse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ili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as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agi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ili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lui:</w:t>
      </w:r>
    </w:p>
    <w:p w14:paraId="293BD77A" w14:textId="77777777" w:rsidR="008A315E" w:rsidRDefault="008A315E">
      <w:pPr>
        <w:spacing w:before="8" w:line="100" w:lineRule="exact"/>
        <w:rPr>
          <w:sz w:val="10"/>
          <w:szCs w:val="10"/>
        </w:rPr>
      </w:pPr>
    </w:p>
    <w:p w14:paraId="77C6355D" w14:textId="77777777" w:rsidR="008A315E" w:rsidRDefault="0009692B">
      <w:pPr>
        <w:ind w:left="676" w:right="252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a. </w:t>
      </w:r>
      <w:r>
        <w:rPr>
          <w:rFonts w:ascii="Bookman Old Style" w:eastAsia="Bookman Old Style" w:hAnsi="Bookman Old Style" w:cs="Bookman Old Style"/>
          <w:spacing w:val="5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rogram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unting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anak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 hamil.</w:t>
      </w:r>
    </w:p>
    <w:p w14:paraId="09FA2D05" w14:textId="77777777" w:rsidR="008A315E" w:rsidRDefault="008A315E">
      <w:pPr>
        <w:spacing w:before="4" w:line="120" w:lineRule="exact"/>
        <w:rPr>
          <w:sz w:val="12"/>
          <w:szCs w:val="12"/>
        </w:rPr>
      </w:pPr>
    </w:p>
    <w:p w14:paraId="5D9DD296" w14:textId="77777777" w:rsidR="008A315E" w:rsidRDefault="0009692B">
      <w:pPr>
        <w:spacing w:line="280" w:lineRule="exact"/>
        <w:ind w:left="1100" w:right="122" w:hanging="424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4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rogram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mpa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gra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is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agi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ir mis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jut 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</w:p>
    <w:p w14:paraId="0AA4A00F" w14:textId="77777777" w:rsidR="008A315E" w:rsidRDefault="008A315E">
      <w:pPr>
        <w:spacing w:line="100" w:lineRule="exact"/>
        <w:rPr>
          <w:sz w:val="11"/>
          <w:szCs w:val="11"/>
        </w:rPr>
      </w:pPr>
    </w:p>
    <w:p w14:paraId="689D1193" w14:textId="77777777" w:rsidR="008A315E" w:rsidRDefault="0009692B">
      <w:pPr>
        <w:spacing w:line="342" w:lineRule="auto"/>
        <w:ind w:left="676" w:right="315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nan geri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ri/ 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t 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 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it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h.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4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nc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mpu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rdagangan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orang.</w:t>
      </w:r>
    </w:p>
    <w:p w14:paraId="6CB82218" w14:textId="77777777" w:rsidR="008A315E" w:rsidRDefault="0009692B">
      <w:pPr>
        <w:spacing w:line="260" w:lineRule="exact"/>
        <w:ind w:left="217" w:right="125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13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-2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rogram </w:t>
      </w:r>
      <w:r>
        <w:rPr>
          <w:rFonts w:ascii="Bookman Old Style" w:eastAsia="Bookman Old Style" w:hAnsi="Bookman Old Style" w:cs="Bookman Old Style"/>
          <w:spacing w:val="2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mpl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men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2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 </w:t>
      </w:r>
      <w:r>
        <w:rPr>
          <w:rFonts w:ascii="Bookman Old Style" w:eastAsia="Bookman Old Style" w:hAnsi="Bookman Old Style" w:cs="Bookman Old Style"/>
          <w:spacing w:val="2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i/>
          <w:spacing w:val="2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i/>
          <w:spacing w:val="-2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 xml:space="preserve">eur </w:t>
      </w:r>
      <w:r>
        <w:rPr>
          <w:rFonts w:ascii="Bookman Old Style" w:eastAsia="Bookman Old Style" w:hAnsi="Bookman Old Style" w:cs="Bookman Old Style"/>
          <w:i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aya </w:t>
      </w:r>
      <w:r>
        <w:rPr>
          <w:rFonts w:ascii="Bookman Old Style" w:eastAsia="Bookman Old Style" w:hAnsi="Bookman Old Style" w:cs="Bookman Old Style"/>
          <w:spacing w:val="2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Sun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2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BS)</w:t>
      </w:r>
    </w:p>
    <w:p w14:paraId="6F00EFEC" w14:textId="77777777" w:rsidR="008A315E" w:rsidRDefault="0009692B">
      <w:pPr>
        <w:spacing w:line="260" w:lineRule="exact"/>
        <w:ind w:left="676" w:right="2515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 Ling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ungan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M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</w:p>
    <w:p w14:paraId="12011EA8" w14:textId="77777777" w:rsidR="008A315E" w:rsidRDefault="008A315E">
      <w:pPr>
        <w:spacing w:line="100" w:lineRule="exact"/>
        <w:rPr>
          <w:sz w:val="11"/>
          <w:szCs w:val="11"/>
        </w:rPr>
      </w:pPr>
    </w:p>
    <w:p w14:paraId="5001D87D" w14:textId="77777777" w:rsidR="008A315E" w:rsidRDefault="0009692B">
      <w:pPr>
        <w:ind w:left="704" w:right="65" w:firstLine="708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uai   am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nat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 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 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ed</w:t>
      </w:r>
      <w:r>
        <w:rPr>
          <w:rFonts w:ascii="Bookman Old Style" w:eastAsia="Bookman Old Style" w:hAnsi="Bookman Old Style" w:cs="Bookman Old Style"/>
          <w:sz w:val="24"/>
          <w:szCs w:val="24"/>
        </w:rPr>
        <w:t>ang Nomor</w:t>
      </w:r>
      <w:r>
        <w:rPr>
          <w:rFonts w:ascii="Bookman Old Style" w:eastAsia="Bookman Old Style" w:hAnsi="Bookman Old Style" w:cs="Bookman Old Style"/>
          <w:spacing w:val="6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pacing w:val="6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02</w:t>
      </w:r>
      <w:r>
        <w:rPr>
          <w:rFonts w:ascii="Bookman Old Style" w:eastAsia="Bookman Old Style" w:hAnsi="Bookman Old Style" w:cs="Bookman Old Style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6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7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i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i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 xml:space="preserve">r 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7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Su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ahwa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seb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 meli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ungi,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mbangkan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 meman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aa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aya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ara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is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   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han,     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nan</w:t>
      </w:r>
      <w:r>
        <w:rPr>
          <w:rFonts w:ascii="Bookman Old Style" w:eastAsia="Bookman Old Style" w:hAnsi="Bookman Old Style" w:cs="Bookman Old Style"/>
          <w:spacing w:val="7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uara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kes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z w:val="24"/>
          <w:szCs w:val="24"/>
        </w:rPr>
        <w:t>ahteraan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uat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ak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lom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if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omunit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s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ni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or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or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rb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z w:val="24"/>
          <w:szCs w:val="24"/>
        </w:rPr>
        <w:t>ay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am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imp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z w:val="24"/>
          <w:szCs w:val="24"/>
        </w:rPr>
        <w:t>Sum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ed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ur 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aya Sun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a),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melal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i:</w:t>
      </w:r>
    </w:p>
    <w:p w14:paraId="71DB1BDC" w14:textId="77777777" w:rsidR="008A315E" w:rsidRDefault="008A315E">
      <w:pPr>
        <w:spacing w:before="2" w:line="100" w:lineRule="exact"/>
        <w:rPr>
          <w:sz w:val="11"/>
          <w:szCs w:val="11"/>
        </w:rPr>
      </w:pPr>
    </w:p>
    <w:p w14:paraId="7DC8A8B3" w14:textId="77777777" w:rsidR="008A315E" w:rsidRDefault="0009692B">
      <w:pPr>
        <w:spacing w:line="280" w:lineRule="exact"/>
        <w:ind w:left="730" w:right="1549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a. </w:t>
      </w:r>
      <w:r>
        <w:rPr>
          <w:rFonts w:ascii="Bookman Old Style" w:eastAsia="Bookman Old Style" w:hAnsi="Bookman Old Style" w:cs="Bookman Old Style"/>
          <w:spacing w:val="5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-a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nian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an.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4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ulin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rea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15FCDCE2" w14:textId="77777777" w:rsidR="008A315E" w:rsidRDefault="0009692B">
      <w:pPr>
        <w:ind w:left="730" w:right="2069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ama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mbuka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20B27556" w14:textId="77777777" w:rsidR="008A315E" w:rsidRDefault="0009692B">
      <w:pPr>
        <w:ind w:left="730" w:right="49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4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ungan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se</w:t>
      </w:r>
      <w:r>
        <w:rPr>
          <w:rFonts w:ascii="Bookman Old Style" w:eastAsia="Bookman Old Style" w:hAnsi="Bookman Old Style" w:cs="Bookman Old Style"/>
          <w:sz w:val="24"/>
          <w:szCs w:val="24"/>
        </w:rPr>
        <w:t>ni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 Sum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ang.</w:t>
      </w:r>
    </w:p>
    <w:p w14:paraId="794C36A9" w14:textId="77777777" w:rsidR="008A315E" w:rsidRDefault="008A315E">
      <w:pPr>
        <w:spacing w:before="2" w:line="200" w:lineRule="exact"/>
      </w:pPr>
    </w:p>
    <w:p w14:paraId="7BD9EA1A" w14:textId="77777777" w:rsidR="008A315E" w:rsidRPr="0074600D" w:rsidRDefault="0009692B">
      <w:pPr>
        <w:ind w:left="308" w:right="119" w:firstLine="424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-3"/>
          <w:sz w:val="24"/>
          <w:szCs w:val="24"/>
        </w:rPr>
        <w:t>T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ma 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p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mban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g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n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>a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 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h 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K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a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-3"/>
          <w:sz w:val="24"/>
          <w:szCs w:val="24"/>
        </w:rPr>
        <w:t>t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  Sum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ang 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ta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hu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 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202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7 </w:t>
      </w:r>
      <w:commentRangeStart w:id="2"/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commentRangeEnd w:id="2"/>
      <w:r w:rsidR="00B76DFA" w:rsidRPr="0074600D">
        <w:rPr>
          <w:rStyle w:val="CommentReference"/>
          <w:rFonts w:ascii="Bookman Old Style" w:eastAsia="Bookman Old Style" w:hAnsi="Bookman Old Style" w:cs="Bookman Old Style"/>
          <w:color w:val="548DD4" w:themeColor="text2" w:themeTint="99"/>
          <w:spacing w:val="19"/>
          <w:sz w:val="24"/>
          <w:szCs w:val="24"/>
        </w:rPr>
        <w:commentReference w:id="2"/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19"/>
          <w:sz w:val="24"/>
          <w:szCs w:val="24"/>
        </w:rPr>
        <w:t xml:space="preserve"> 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“A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kse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i 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umbuhan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P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r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o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v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as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Se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or 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Ek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o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n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om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pacing w:val="4"/>
          <w:sz w:val="24"/>
          <w:szCs w:val="24"/>
        </w:rPr>
        <w:t>i</w:t>
      </w:r>
      <w:r w:rsidRPr="0074600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”.</w:t>
      </w:r>
    </w:p>
    <w:p w14:paraId="71F6D942" w14:textId="77777777" w:rsidR="008A315E" w:rsidRDefault="0009692B">
      <w:pPr>
        <w:spacing w:line="280" w:lineRule="exact"/>
        <w:ind w:left="732" w:right="131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riori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as  </w:t>
      </w:r>
      <w:r>
        <w:rPr>
          <w:rFonts w:ascii="Bookman Old Style" w:eastAsia="Bookman Old Style" w:hAnsi="Bookman Old Style" w:cs="Bookman Old Style"/>
          <w:spacing w:val="2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ngunan  </w:t>
      </w:r>
      <w:r>
        <w:rPr>
          <w:rFonts w:ascii="Bookman Old Style" w:eastAsia="Bookman Old Style" w:hAnsi="Bookman Old Style" w:cs="Bookman Old Style"/>
          <w:spacing w:val="2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 </w:t>
      </w:r>
      <w:r>
        <w:rPr>
          <w:rFonts w:ascii="Bookman Old Style" w:eastAsia="Bookman Old Style" w:hAnsi="Bookman Old Style" w:cs="Bookman Old Style"/>
          <w:spacing w:val="2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  </w:t>
      </w:r>
      <w:r>
        <w:rPr>
          <w:rFonts w:ascii="Bookman Old Style" w:eastAsia="Bookman Old Style" w:hAnsi="Bookman Old Style" w:cs="Bookman Old Style"/>
          <w:spacing w:val="2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2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</w:p>
    <w:p w14:paraId="25F9B5E2" w14:textId="77777777" w:rsidR="008A315E" w:rsidRDefault="0009692B">
      <w:pPr>
        <w:ind w:left="308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p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S,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:</w:t>
      </w:r>
    </w:p>
    <w:p w14:paraId="77C37125" w14:textId="77777777" w:rsidR="008A315E" w:rsidRDefault="0009692B">
      <w:pPr>
        <w:ind w:left="334" w:right="143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ik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uai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gis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nan);</w:t>
      </w:r>
    </w:p>
    <w:p w14:paraId="1FD894AD" w14:textId="77777777" w:rsidR="008A315E" w:rsidRDefault="0009692B">
      <w:pPr>
        <w:spacing w:line="280" w:lineRule="exact"/>
        <w:ind w:left="334" w:right="133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5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Hol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ik </w:t>
      </w:r>
      <w:r>
        <w:rPr>
          <w:rFonts w:ascii="Bookman Old Style" w:eastAsia="Bookman Old Style" w:hAnsi="Bookman Old Style" w:cs="Bookman Old Style"/>
          <w:spacing w:val="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(me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yel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han </w:t>
      </w:r>
      <w:r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ara 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if </w:t>
      </w:r>
      <w:r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ari</w:t>
      </w:r>
    </w:p>
    <w:p w14:paraId="52CC6A9E" w14:textId="77777777" w:rsidR="008A315E" w:rsidRDefault="0009692B">
      <w:pPr>
        <w:ind w:left="732" w:right="609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hulu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ampai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ilir;</w:t>
      </w:r>
    </w:p>
    <w:p w14:paraId="07230AF7" w14:textId="77777777" w:rsidR="008A315E" w:rsidRDefault="0009692B">
      <w:pPr>
        <w:spacing w:line="280" w:lineRule="exact"/>
        <w:ind w:left="334" w:right="124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3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5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ntegr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if </w:t>
      </w:r>
      <w:r>
        <w:rPr>
          <w:rFonts w:ascii="Bookman Old Style" w:eastAsia="Bookman Old Style" w:hAnsi="Bookman Old Style" w:cs="Bookman Old Style"/>
          <w:spacing w:val="4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4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rb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4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gkat </w:t>
      </w:r>
      <w:r>
        <w:rPr>
          <w:rFonts w:ascii="Bookman Old Style" w:eastAsia="Bookman Old Style" w:hAnsi="Bookman Old Style" w:cs="Bookman Old Style"/>
          <w:spacing w:val="4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4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v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4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</w:p>
    <w:p w14:paraId="666857DB" w14:textId="77777777" w:rsidR="008A315E" w:rsidRDefault="0009692B">
      <w:pPr>
        <w:spacing w:before="2"/>
        <w:ind w:left="732" w:right="533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gra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n/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);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</w:p>
    <w:p w14:paraId="4BFF5A41" w14:textId="77777777" w:rsidR="008A315E" w:rsidRDefault="0009692B">
      <w:pPr>
        <w:spacing w:line="280" w:lineRule="exact"/>
        <w:ind w:left="732" w:right="129" w:hanging="36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4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5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6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(me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6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6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keb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6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taa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6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6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6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han).</w:t>
      </w:r>
    </w:p>
    <w:p w14:paraId="1E364675" w14:textId="77777777" w:rsidR="008A315E" w:rsidRDefault="0009692B">
      <w:pPr>
        <w:ind w:left="308" w:right="73" w:firstLine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 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Vi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rpil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</w:t>
      </w:r>
      <w:r>
        <w:rPr>
          <w:rFonts w:ascii="Bookman Old Style" w:eastAsia="Bookman Old Style" w:hAnsi="Bookman Old Style" w:cs="Bookman Old Style"/>
          <w:spacing w:val="-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5</w:t>
      </w:r>
      <w:r>
        <w:rPr>
          <w:rFonts w:ascii="Bookman Old Style" w:eastAsia="Bookman Old Style" w:hAnsi="Bookman Old Style" w:cs="Bookman Old Style"/>
          <w:sz w:val="24"/>
          <w:szCs w:val="24"/>
        </w:rPr>
        <w:t>-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029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-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riori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pacing w:val="-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Sasaran</w:t>
      </w:r>
      <w:r>
        <w:rPr>
          <w:rFonts w:ascii="Bookman Old Style" w:eastAsia="Bookman Old Style" w:hAnsi="Bookman Old Style" w:cs="Bookman Old Style"/>
          <w:spacing w:val="-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riku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:</w:t>
      </w:r>
    </w:p>
    <w:p w14:paraId="7DDE65CC" w14:textId="77777777" w:rsidR="00B76DFA" w:rsidRDefault="00B76DFA">
      <w:pPr>
        <w:ind w:left="308" w:right="73" w:firstLine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</w:p>
    <w:p w14:paraId="564217E8" w14:textId="14843604" w:rsidR="00B76DFA" w:rsidRPr="00B87517" w:rsidRDefault="00B76DFA" w:rsidP="00B87517">
      <w:pPr>
        <w:pStyle w:val="ListParagraph"/>
        <w:numPr>
          <w:ilvl w:val="0"/>
          <w:numId w:val="2"/>
        </w:numPr>
        <w:jc w:val="both"/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</w:pPr>
      <w:commentRangeStart w:id="3"/>
      <w:r w:rsidRPr="00B87517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Peningkatan</w:t>
      </w:r>
      <w:commentRangeEnd w:id="3"/>
      <w:r w:rsidR="00B87517" w:rsidRPr="00B87517">
        <w:rPr>
          <w:rStyle w:val="CommentReference"/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commentReference w:id="3"/>
      </w:r>
      <w:r w:rsidRPr="00B87517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 xml:space="preserve"> pertumbuhan ekonomi yang inklusif dan berkelanjutan</w:t>
      </w:r>
      <w:r w:rsidR="00B87517" w:rsidRPr="00B87517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 xml:space="preserve"> dan </w:t>
      </w:r>
      <w:r w:rsidR="00B87517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p</w:t>
      </w:r>
      <w:r w:rsidR="00B87517" w:rsidRPr="00B87517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 xml:space="preserve">eningkatan kesejahteraan masyarakat dan ketahanan </w:t>
      </w:r>
      <w:r w:rsidR="00B87517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 xml:space="preserve">social </w:t>
      </w:r>
      <w:r w:rsidR="00B87517" w:rsidRPr="00B87517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guna mengembangkan ekonomi kerakyatan dan investasi berbasis kearifan lingkungan yang tidak eksploitatif</w:t>
      </w:r>
    </w:p>
    <w:p w14:paraId="265978A2" w14:textId="3BC232E2" w:rsidR="008A315E" w:rsidRPr="00B76DFA" w:rsidRDefault="00B76DFA" w:rsidP="00B87517">
      <w:pPr>
        <w:pStyle w:val="ListParagraph"/>
        <w:numPr>
          <w:ilvl w:val="0"/>
          <w:numId w:val="2"/>
        </w:numPr>
        <w:jc w:val="both"/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</w:pPr>
      <w:r w:rsidRPr="00B76DFA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Peningkatan kualitas infrastruktur dasar dan pengembangan wilayah P</w:t>
      </w:r>
      <w:r w:rsidRPr="00B76DFA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e</w:t>
      </w:r>
      <w:r w:rsidRPr="00B76DFA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ngua</w:t>
      </w:r>
      <w:r w:rsidRPr="00B76DFA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t</w:t>
      </w:r>
      <w:r w:rsidRPr="00B76DFA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an</w:t>
      </w:r>
      <w:r w:rsidRPr="00B76DFA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 xml:space="preserve"> Ke</w:t>
      </w:r>
      <w:r w:rsidRPr="00B76DFA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t</w:t>
      </w:r>
      <w:r w:rsidRPr="00B76DFA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ahanan</w:t>
      </w:r>
      <w:r w:rsidRPr="00B76DFA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 xml:space="preserve"> </w:t>
      </w:r>
      <w:r w:rsidRPr="00B76DFA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D</w:t>
      </w:r>
      <w:r w:rsidRPr="00B76DFA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a</w:t>
      </w:r>
      <w:r w:rsidRPr="00B76DFA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e</w:t>
      </w:r>
      <w:r w:rsidRPr="00B76DFA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r</w:t>
      </w:r>
      <w:r w:rsidRPr="00B76DFA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a</w:t>
      </w:r>
      <w:r w:rsidRPr="00B76DFA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h</w:t>
      </w:r>
      <w:r w:rsidR="00B87517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 xml:space="preserve"> guna m</w:t>
      </w:r>
      <w:r w:rsidR="00B87517" w:rsidRPr="00B87517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engurangi disparitas pembangunan daerah perkotaan pedesaan, serta miskin dan kaya</w:t>
      </w:r>
    </w:p>
    <w:p w14:paraId="67242D42" w14:textId="1D106087" w:rsidR="00B76DFA" w:rsidRDefault="00B76DFA" w:rsidP="00B87517">
      <w:pPr>
        <w:pStyle w:val="ListParagraph"/>
        <w:numPr>
          <w:ilvl w:val="0"/>
          <w:numId w:val="2"/>
        </w:numPr>
        <w:jc w:val="both"/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</w:pPr>
      <w:r w:rsidRPr="00B76DFA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Peningkatan kualitas</w:t>
      </w:r>
      <w:r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 xml:space="preserve"> </w:t>
      </w:r>
      <w:r w:rsidRPr="00B76DFA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hidup masyarakat yang</w:t>
      </w:r>
      <w:r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 xml:space="preserve"> </w:t>
      </w:r>
      <w:r w:rsidRPr="00B76DFA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sehat, cerdas, dan berkarakter</w:t>
      </w:r>
      <w:r w:rsidR="00B87517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 xml:space="preserve"> guna m</w:t>
      </w:r>
      <w:r w:rsidR="00B87517" w:rsidRPr="00B87517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ewujudkan sumber daya manusia berkarakter unggul</w:t>
      </w:r>
    </w:p>
    <w:p w14:paraId="27A664BD" w14:textId="46AF2A73" w:rsidR="008A315E" w:rsidRPr="00B87517" w:rsidRDefault="00B76DFA" w:rsidP="00B87517">
      <w:pPr>
        <w:pStyle w:val="ListParagraph"/>
        <w:numPr>
          <w:ilvl w:val="0"/>
          <w:numId w:val="2"/>
        </w:numPr>
        <w:jc w:val="both"/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</w:pPr>
      <w:r w:rsidRPr="00B76DFA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lastRenderedPageBreak/>
        <w:t xml:space="preserve">Peningkatan tata </w:t>
      </w:r>
      <w:r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 xml:space="preserve">Kelola </w:t>
      </w:r>
      <w:r w:rsidRPr="00B76DFA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pemerintahan yang berintegritas, adaptif, dan inovatif berbasis teknologi digital</w:t>
      </w:r>
      <w:r w:rsidR="00B87517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 xml:space="preserve"> guna m</w:t>
      </w:r>
      <w:r w:rsidR="00B87517" w:rsidRPr="00B87517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ewujudkan sumber daya manusia berkarakter unggul</w:t>
      </w:r>
    </w:p>
    <w:p w14:paraId="35737975" w14:textId="77777777" w:rsidR="008A315E" w:rsidRPr="00831280" w:rsidRDefault="008A315E" w:rsidP="00B87517">
      <w:pPr>
        <w:spacing w:before="20" w:line="200" w:lineRule="exact"/>
        <w:jc w:val="both"/>
        <w:rPr>
          <w:color w:val="FF0000"/>
        </w:rPr>
      </w:pPr>
    </w:p>
    <w:p w14:paraId="2A074C55" w14:textId="77777777" w:rsidR="008A315E" w:rsidRPr="00B76DFA" w:rsidRDefault="0009692B">
      <w:pPr>
        <w:spacing w:before="28" w:line="280" w:lineRule="exact"/>
        <w:ind w:left="308" w:right="182" w:firstLine="564"/>
        <w:rPr>
          <w:rFonts w:ascii="Bookman Old Style" w:eastAsia="Bookman Old Style" w:hAnsi="Bookman Old Style" w:cs="Bookman Old Style"/>
          <w:sz w:val="24"/>
          <w:szCs w:val="24"/>
        </w:rPr>
      </w:pPr>
      <w:r w:rsidRPr="00B76DFA">
        <w:rPr>
          <w:rFonts w:ascii="Bookman Old Style" w:eastAsia="Bookman Old Style" w:hAnsi="Bookman Old Style" w:cs="Bookman Old Style"/>
          <w:sz w:val="24"/>
          <w:szCs w:val="24"/>
        </w:rPr>
        <w:t>D</w:t>
      </w:r>
      <w:r w:rsidRPr="00B76DFA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ri</w:t>
      </w:r>
      <w:r w:rsidRPr="00B76DFA">
        <w:rPr>
          <w:rFonts w:ascii="Bookman Old Style" w:eastAsia="Bookman Old Style" w:hAnsi="Bookman Old Style" w:cs="Bookman Old Style"/>
          <w:spacing w:val="75"/>
          <w:sz w:val="24"/>
          <w:szCs w:val="24"/>
        </w:rPr>
        <w:t xml:space="preserve"> </w:t>
      </w:r>
      <w:r w:rsidRPr="00B76DFA"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nj</w:t>
      </w:r>
      <w:r w:rsidRPr="00B76DFA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l</w:t>
      </w:r>
      <w:r w:rsidRPr="00B76DFA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Pr="00B76DFA"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an</w:t>
      </w:r>
      <w:r w:rsidRPr="00B76DFA"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 w:rsidRPr="00B76DFA"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r</w:t>
      </w:r>
      <w:r w:rsidRPr="00B76DFA">
        <w:rPr>
          <w:rFonts w:ascii="Bookman Old Style" w:eastAsia="Bookman Old Style" w:hAnsi="Bookman Old Style" w:cs="Bookman Old Style"/>
          <w:spacing w:val="-2"/>
          <w:sz w:val="24"/>
          <w:szCs w:val="24"/>
        </w:rPr>
        <w:t>i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ori</w:t>
      </w:r>
      <w:r w:rsidRPr="00B76DFA"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as</w:t>
      </w:r>
      <w:r w:rsidRPr="00B76DFA"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 w:rsidRPr="00B76DFA"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 w:rsidRPr="00B76DFA"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 w:rsidRPr="00B76DFA"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angunan</w:t>
      </w:r>
      <w:r w:rsidRPr="00B76DFA">
        <w:rPr>
          <w:rFonts w:ascii="Bookman Old Style" w:eastAsia="Bookman Old Style" w:hAnsi="Bookman Old Style" w:cs="Bookman Old Style"/>
          <w:spacing w:val="73"/>
          <w:sz w:val="24"/>
          <w:szCs w:val="24"/>
        </w:rPr>
        <w:t xml:space="preserve"> 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D</w:t>
      </w:r>
      <w:r w:rsidRPr="00B76DFA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Pr="00B76DFA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r</w:t>
      </w:r>
      <w:r w:rsidRPr="00B76DFA"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h</w:t>
      </w:r>
      <w:r w:rsidRPr="00B76DFA"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 w:rsidRPr="00B76DFA"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ahun</w:t>
      </w:r>
      <w:r w:rsidRPr="00B76DFA"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 w:rsidRPr="00B76DFA">
        <w:rPr>
          <w:rFonts w:ascii="Bookman Old Style" w:eastAsia="Bookman Old Style" w:hAnsi="Bookman Old Style" w:cs="Bookman Old Style"/>
          <w:spacing w:val="1"/>
          <w:sz w:val="24"/>
          <w:szCs w:val="24"/>
        </w:rPr>
        <w:t>2</w:t>
      </w:r>
      <w:r w:rsidRPr="00B76DFA">
        <w:rPr>
          <w:rFonts w:ascii="Bookman Old Style" w:eastAsia="Bookman Old Style" w:hAnsi="Bookman Old Style" w:cs="Bookman Old Style"/>
          <w:spacing w:val="-1"/>
          <w:sz w:val="24"/>
          <w:szCs w:val="24"/>
        </w:rPr>
        <w:t>0</w:t>
      </w:r>
      <w:r w:rsidRPr="00B76DFA">
        <w:rPr>
          <w:rFonts w:ascii="Bookman Old Style" w:eastAsia="Bookman Old Style" w:hAnsi="Bookman Old Style" w:cs="Bookman Old Style"/>
          <w:spacing w:val="2"/>
          <w:sz w:val="24"/>
          <w:szCs w:val="24"/>
        </w:rPr>
        <w:t>2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7</w:t>
      </w:r>
      <w:r w:rsidRPr="00B76DFA">
        <w:rPr>
          <w:rFonts w:ascii="Bookman Old Style" w:eastAsia="Bookman Old Style" w:hAnsi="Bookman Old Style" w:cs="Bookman Old Style"/>
          <w:spacing w:val="73"/>
          <w:sz w:val="24"/>
          <w:szCs w:val="24"/>
        </w:rPr>
        <w:t xml:space="preserve"> </w:t>
      </w:r>
      <w:r w:rsidRPr="00B76DFA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 w:rsidRPr="00B76DFA">
        <w:rPr>
          <w:rFonts w:ascii="Bookman Old Style" w:eastAsia="Bookman Old Style" w:hAnsi="Bookman Old Style" w:cs="Bookman Old Style"/>
          <w:spacing w:val="1"/>
          <w:sz w:val="24"/>
          <w:szCs w:val="24"/>
        </w:rPr>
        <w:t>ata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s</w:t>
      </w:r>
      <w:r w:rsidRPr="00B76DFA">
        <w:rPr>
          <w:rFonts w:ascii="Bookman Old Style" w:eastAsia="Bookman Old Style" w:hAnsi="Bookman Old Style" w:cs="Bookman Old Style"/>
          <w:spacing w:val="21"/>
          <w:sz w:val="24"/>
          <w:szCs w:val="24"/>
        </w:rPr>
        <w:t xml:space="preserve"> 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m</w:t>
      </w:r>
      <w:r w:rsidRPr="00B76DFA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Pr="00B76DFA"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a</w:t>
      </w:r>
      <w:r w:rsidRPr="00B76DFA">
        <w:rPr>
          <w:rFonts w:ascii="Bookman Old Style" w:eastAsia="Bookman Old Style" w:hAnsi="Bookman Old Style" w:cs="Bookman Old Style"/>
          <w:spacing w:val="22"/>
          <w:sz w:val="24"/>
          <w:szCs w:val="24"/>
        </w:rPr>
        <w:t xml:space="preserve"> </w:t>
      </w:r>
      <w:r w:rsidRPr="00B76DFA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ir</w:t>
      </w:r>
      <w:r w:rsidRPr="00B76DFA"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m</w:t>
      </w:r>
      <w:r w:rsidRPr="00B76DFA"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 w:rsidRPr="00B76DFA"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k</w:t>
      </w:r>
      <w:r w:rsidRPr="00B76DFA"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n</w:t>
      </w:r>
      <w:r w:rsidRPr="00B76DFA">
        <w:rPr>
          <w:rFonts w:ascii="Bookman Old Style" w:eastAsia="Bookman Old Style" w:hAnsi="Bookman Old Style" w:cs="Bookman Old Style"/>
          <w:spacing w:val="21"/>
          <w:sz w:val="24"/>
          <w:szCs w:val="24"/>
        </w:rPr>
        <w:t xml:space="preserve"> </w:t>
      </w:r>
      <w:r w:rsidRPr="00B76DFA"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a</w:t>
      </w:r>
      <w:r w:rsidRPr="00B76DFA"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ar</w:t>
      </w:r>
      <w:r w:rsidRPr="00B76DFA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n</w:t>
      </w:r>
      <w:r w:rsidRPr="00B76DFA">
        <w:rPr>
          <w:rFonts w:ascii="Bookman Old Style" w:eastAsia="Bookman Old Style" w:hAnsi="Bookman Old Style" w:cs="Bookman Old Style"/>
          <w:spacing w:val="22"/>
          <w:sz w:val="24"/>
          <w:szCs w:val="24"/>
        </w:rPr>
        <w:t xml:space="preserve"> </w:t>
      </w:r>
      <w:r w:rsidRPr="00B76DFA"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mbang</w:t>
      </w:r>
      <w:r w:rsidRPr="00B76DFA"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nan</w:t>
      </w:r>
      <w:r w:rsidRPr="00B76DFA">
        <w:rPr>
          <w:rFonts w:ascii="Bookman Old Style" w:eastAsia="Bookman Old Style" w:hAnsi="Bookman Old Style" w:cs="Bookman Old Style"/>
          <w:spacing w:val="22"/>
          <w:sz w:val="24"/>
          <w:szCs w:val="24"/>
        </w:rPr>
        <w:t xml:space="preserve"> 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y</w:t>
      </w:r>
      <w:r w:rsidRPr="00B76DFA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ng</w:t>
      </w:r>
      <w:r w:rsidRPr="00B76DFA">
        <w:rPr>
          <w:rFonts w:ascii="Bookman Old Style" w:eastAsia="Bookman Old Style" w:hAnsi="Bookman Old Style" w:cs="Bookman Old Style"/>
          <w:spacing w:val="22"/>
          <w:sz w:val="24"/>
          <w:szCs w:val="24"/>
        </w:rPr>
        <w:t xml:space="preserve"> </w:t>
      </w:r>
      <w:r w:rsidRPr="00B76DFA"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 w:rsidRPr="00B76DFA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rsaji</w:t>
      </w:r>
      <w:r w:rsidRPr="00B76DFA">
        <w:rPr>
          <w:rFonts w:ascii="Bookman Old Style" w:eastAsia="Bookman Old Style" w:hAnsi="Bookman Old Style" w:cs="Bookman Old Style"/>
          <w:spacing w:val="22"/>
          <w:sz w:val="24"/>
          <w:szCs w:val="24"/>
        </w:rPr>
        <w:t xml:space="preserve"> </w:t>
      </w:r>
      <w:r w:rsidRPr="00B76DFA"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a</w:t>
      </w:r>
      <w:r w:rsidRPr="00B76DFA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a</w:t>
      </w:r>
      <w:r w:rsidRPr="00B76DFA">
        <w:rPr>
          <w:rFonts w:ascii="Bookman Old Style" w:eastAsia="Bookman Old Style" w:hAnsi="Bookman Old Style" w:cs="Bookman Old Style"/>
          <w:spacing w:val="25"/>
          <w:sz w:val="24"/>
          <w:szCs w:val="24"/>
        </w:rPr>
        <w:t xml:space="preserve"> </w:t>
      </w:r>
      <w:r w:rsidRPr="00B76DFA"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a</w:t>
      </w:r>
      <w:r w:rsidRPr="00B76DFA"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l</w:t>
      </w:r>
    </w:p>
    <w:p w14:paraId="75080FA6" w14:textId="77777777" w:rsidR="008A315E" w:rsidRPr="00B76DFA" w:rsidRDefault="0009692B">
      <w:pPr>
        <w:ind w:left="308"/>
        <w:rPr>
          <w:rFonts w:ascii="Bookman Old Style" w:eastAsia="Bookman Old Style" w:hAnsi="Bookman Old Style" w:cs="Bookman Old Style"/>
          <w:sz w:val="24"/>
          <w:szCs w:val="24"/>
        </w:rPr>
      </w:pPr>
      <w:r w:rsidRPr="00B76DFA">
        <w:rPr>
          <w:rFonts w:ascii="Bookman Old Style" w:eastAsia="Bookman Old Style" w:hAnsi="Bookman Old Style" w:cs="Bookman Old Style"/>
          <w:spacing w:val="-1"/>
          <w:sz w:val="24"/>
          <w:szCs w:val="24"/>
        </w:rPr>
        <w:t>1.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 xml:space="preserve">1 </w:t>
      </w:r>
      <w:r w:rsidRPr="00B76DFA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i</w:t>
      </w:r>
      <w:r w:rsidRPr="00B76DFA"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a</w:t>
      </w:r>
      <w:r w:rsidRPr="00B76DFA"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ah</w:t>
      </w:r>
      <w:r w:rsidRPr="00B76DFA"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 w:rsidRPr="00B76DFA">
        <w:rPr>
          <w:rFonts w:ascii="Bookman Old Style" w:eastAsia="Bookman Old Style" w:hAnsi="Bookman Old Style" w:cs="Bookman Old Style"/>
          <w:sz w:val="24"/>
          <w:szCs w:val="24"/>
        </w:rPr>
        <w:t>ini.</w:t>
      </w:r>
    </w:p>
    <w:p w14:paraId="514D4B0A" w14:textId="77777777" w:rsidR="008A315E" w:rsidRDefault="008A315E">
      <w:pPr>
        <w:spacing w:before="15" w:line="260" w:lineRule="exact"/>
        <w:rPr>
          <w:sz w:val="26"/>
          <w:szCs w:val="26"/>
        </w:rPr>
      </w:pPr>
    </w:p>
    <w:p w14:paraId="1D44A2AA" w14:textId="77777777" w:rsidR="008A315E" w:rsidRPr="00CD0414" w:rsidRDefault="0009692B">
      <w:pPr>
        <w:spacing w:line="260" w:lineRule="exact"/>
        <w:ind w:left="586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3"/>
          <w:position w:val="-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position w:val="-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position w:val="-1"/>
          <w:sz w:val="24"/>
          <w:szCs w:val="24"/>
        </w:rPr>
        <w:t>be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position w:val="-1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position w:val="-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position w:val="-1"/>
          <w:sz w:val="24"/>
          <w:szCs w:val="24"/>
        </w:rPr>
        <w:t>1.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position w:val="-1"/>
          <w:sz w:val="24"/>
          <w:szCs w:val="24"/>
        </w:rPr>
        <w:t xml:space="preserve">1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position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position w:val="-1"/>
          <w:sz w:val="24"/>
          <w:szCs w:val="24"/>
        </w:rPr>
        <w:t>riori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position w:val="-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position w:val="-1"/>
          <w:sz w:val="24"/>
          <w:szCs w:val="24"/>
        </w:rPr>
        <w:t xml:space="preserve">as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position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position w:val="-1"/>
          <w:sz w:val="24"/>
          <w:szCs w:val="24"/>
        </w:rPr>
        <w:t xml:space="preserve">an Sasaran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position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position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position w:val="-1"/>
          <w:sz w:val="24"/>
          <w:szCs w:val="24"/>
        </w:rPr>
        <w:t>mbang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position w:val="-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position w:val="-1"/>
          <w:sz w:val="24"/>
          <w:szCs w:val="24"/>
        </w:rPr>
        <w:t>nan 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position w:val="-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position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position w:val="-1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position w:val="-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position w:val="-1"/>
          <w:sz w:val="24"/>
          <w:szCs w:val="24"/>
        </w:rPr>
        <w:t xml:space="preserve">h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3"/>
          <w:position w:val="-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position w:val="-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position w:val="-1"/>
          <w:sz w:val="24"/>
          <w:szCs w:val="24"/>
        </w:rPr>
        <w:t>h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position w:val="-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position w:val="-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position w:val="-1"/>
          <w:sz w:val="24"/>
          <w:szCs w:val="24"/>
        </w:rPr>
        <w:t xml:space="preserve"> </w:t>
      </w:r>
      <w:commentRangeStart w:id="4"/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position w:val="-1"/>
          <w:sz w:val="24"/>
          <w:szCs w:val="24"/>
        </w:rPr>
        <w:t>2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position w:val="-1"/>
          <w:sz w:val="24"/>
          <w:szCs w:val="24"/>
        </w:rPr>
        <w:t>0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position w:val="-1"/>
          <w:sz w:val="24"/>
          <w:szCs w:val="24"/>
        </w:rPr>
        <w:t>27</w:t>
      </w:r>
      <w:commentRangeEnd w:id="4"/>
      <w:r w:rsidR="00633C7F" w:rsidRPr="00CD0414">
        <w:rPr>
          <w:rStyle w:val="CommentReference"/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commentReference w:id="4"/>
      </w:r>
    </w:p>
    <w:p w14:paraId="6D211A0A" w14:textId="77777777" w:rsidR="008A315E" w:rsidRPr="00CD0414" w:rsidRDefault="008A315E">
      <w:pPr>
        <w:spacing w:before="8" w:line="20" w:lineRule="exact"/>
        <w:rPr>
          <w:color w:val="548DD4" w:themeColor="text2" w:themeTint="99"/>
          <w:sz w:val="2"/>
          <w:szCs w:val="2"/>
        </w:rPr>
      </w:pPr>
    </w:p>
    <w:tbl>
      <w:tblPr>
        <w:tblW w:w="0" w:type="auto"/>
        <w:tblInd w:w="1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2948"/>
        <w:gridCol w:w="417"/>
        <w:gridCol w:w="4660"/>
      </w:tblGrid>
      <w:tr w:rsidR="00CD0414" w:rsidRPr="00CD0414" w14:paraId="15ADEE32" w14:textId="77777777">
        <w:trPr>
          <w:trHeight w:hRule="exact" w:val="29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0DA02" w14:textId="77777777" w:rsidR="008A315E" w:rsidRPr="00CD0414" w:rsidRDefault="0009692B">
            <w:pPr>
              <w:spacing w:line="260" w:lineRule="exact"/>
              <w:ind w:left="151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No.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8599E" w14:textId="77777777" w:rsidR="008A315E" w:rsidRPr="00CD0414" w:rsidRDefault="0009692B">
            <w:pPr>
              <w:spacing w:line="260" w:lineRule="exact"/>
              <w:ind w:left="971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P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riori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as</w:t>
            </w:r>
          </w:p>
        </w:tc>
        <w:tc>
          <w:tcPr>
            <w:tcW w:w="50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2C289" w14:textId="77777777" w:rsidR="008A315E" w:rsidRPr="00CD0414" w:rsidRDefault="0009692B">
            <w:pPr>
              <w:spacing w:line="260" w:lineRule="exact"/>
              <w:ind w:left="1161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Sasaran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 xml:space="preserve"> Pe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mba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2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g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u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nan</w:t>
            </w:r>
          </w:p>
        </w:tc>
      </w:tr>
      <w:tr w:rsidR="00CD0414" w:rsidRPr="00CD0414" w14:paraId="13F10092" w14:textId="77777777">
        <w:trPr>
          <w:trHeight w:hRule="exact" w:val="291"/>
        </w:trPr>
        <w:tc>
          <w:tcPr>
            <w:tcW w:w="70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C97A145" w14:textId="77777777" w:rsidR="008A315E" w:rsidRPr="00CD0414" w:rsidRDefault="0009692B">
            <w:pPr>
              <w:spacing w:line="260" w:lineRule="exact"/>
              <w:ind w:left="195" w:right="197"/>
              <w:jc w:val="center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bookmarkStart w:id="5" w:name="_Hlk240012959"/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1.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012BB3D" w14:textId="77777777" w:rsidR="008A315E" w:rsidRPr="00CD0414" w:rsidRDefault="0009692B">
            <w:pPr>
              <w:spacing w:line="260" w:lineRule="exact"/>
              <w:ind w:left="101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Pe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ni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gka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an</w:t>
            </w:r>
          </w:p>
        </w:tc>
        <w:tc>
          <w:tcPr>
            <w:tcW w:w="507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9A617F0" w14:textId="77777777" w:rsidR="008A315E" w:rsidRPr="00CD0414" w:rsidRDefault="0009692B">
            <w:pPr>
              <w:spacing w:line="260" w:lineRule="exact"/>
              <w:ind w:left="139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.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36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Me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ni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gka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nya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p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umbuhan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 xml:space="preserve"> ek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o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omi</w:t>
            </w:r>
          </w:p>
        </w:tc>
      </w:tr>
      <w:tr w:rsidR="00CD0414" w:rsidRPr="00CD0414" w14:paraId="18E81F66" w14:textId="77777777">
        <w:trPr>
          <w:trHeight w:hRule="exact" w:val="280"/>
        </w:trPr>
        <w:tc>
          <w:tcPr>
            <w:tcW w:w="70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FAFA53A" w14:textId="77777777" w:rsidR="008A315E" w:rsidRPr="00CD0414" w:rsidRDefault="008A315E">
            <w:pPr>
              <w:rPr>
                <w:color w:val="548DD4" w:themeColor="text2" w:themeTint="99"/>
              </w:rPr>
            </w:pPr>
          </w:p>
        </w:tc>
        <w:tc>
          <w:tcPr>
            <w:tcW w:w="29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06260C9" w14:textId="77777777" w:rsidR="008A315E" w:rsidRPr="00CD0414" w:rsidRDefault="0009692B">
            <w:pPr>
              <w:spacing w:line="260" w:lineRule="exact"/>
              <w:ind w:left="101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pe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umbuhan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 xml:space="preserve"> 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o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omi</w:t>
            </w:r>
          </w:p>
        </w:tc>
        <w:tc>
          <w:tcPr>
            <w:tcW w:w="5077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927DA22" w14:textId="77777777" w:rsidR="008A315E" w:rsidRPr="00CD0414" w:rsidRDefault="0009692B">
            <w:pPr>
              <w:spacing w:line="260" w:lineRule="exact"/>
              <w:ind w:left="545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h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 xml:space="preserve"> be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rbas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2"/>
                <w:sz w:val="24"/>
                <w:szCs w:val="24"/>
              </w:rPr>
              <w:t>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ov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ek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no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logi</w:t>
            </w:r>
          </w:p>
        </w:tc>
      </w:tr>
      <w:tr w:rsidR="00CD0414" w:rsidRPr="00CD0414" w14:paraId="4C2E3717" w14:textId="77777777">
        <w:trPr>
          <w:trHeight w:hRule="exact" w:val="1064"/>
        </w:trPr>
        <w:tc>
          <w:tcPr>
            <w:tcW w:w="70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C0945C1" w14:textId="77777777" w:rsidR="008A315E" w:rsidRPr="00CD0414" w:rsidRDefault="008A315E">
            <w:pPr>
              <w:rPr>
                <w:color w:val="548DD4" w:themeColor="text2" w:themeTint="99"/>
              </w:rPr>
            </w:pPr>
          </w:p>
        </w:tc>
        <w:tc>
          <w:tcPr>
            <w:tcW w:w="29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AC5AB58" w14:textId="77777777" w:rsidR="008A315E" w:rsidRPr="00CD0414" w:rsidRDefault="0009692B">
            <w:pPr>
              <w:spacing w:line="260" w:lineRule="exact"/>
              <w:ind w:left="101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y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ng in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lu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if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an</w:t>
            </w:r>
          </w:p>
          <w:p w14:paraId="7C4B2B94" w14:textId="77777777" w:rsidR="008A315E" w:rsidRPr="00CD0414" w:rsidRDefault="0009692B">
            <w:pPr>
              <w:spacing w:line="280" w:lineRule="exact"/>
              <w:ind w:left="101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be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l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nju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an</w:t>
            </w:r>
          </w:p>
        </w:tc>
        <w:tc>
          <w:tcPr>
            <w:tcW w:w="5077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AD3BA15" w14:textId="77777777" w:rsidR="008A315E" w:rsidRPr="00CD0414" w:rsidRDefault="0009692B">
            <w:pPr>
              <w:tabs>
                <w:tab w:val="left" w:pos="540"/>
              </w:tabs>
              <w:spacing w:before="9" w:line="400" w:lineRule="exact"/>
              <w:ind w:left="95" w:right="37" w:hanging="12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b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.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ab/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2"/>
                <w:sz w:val="24"/>
                <w:szCs w:val="24"/>
              </w:rPr>
              <w:t>Te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2"/>
                <w:sz w:val="24"/>
                <w:szCs w:val="24"/>
              </w:rPr>
              <w:t>rken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2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2"/>
                <w:sz w:val="24"/>
                <w:szCs w:val="24"/>
              </w:rPr>
              <w:t xml:space="preserve">alinya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2"/>
                <w:sz w:val="24"/>
                <w:szCs w:val="24"/>
              </w:rPr>
              <w:t>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3"/>
                <w:position w:val="2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2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2"/>
                <w:sz w:val="24"/>
                <w:szCs w:val="24"/>
              </w:rPr>
              <w:t>b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2"/>
                <w:sz w:val="24"/>
                <w:szCs w:val="24"/>
              </w:rPr>
              <w:t>ili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position w:val="2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2"/>
                <w:sz w:val="24"/>
                <w:szCs w:val="24"/>
              </w:rPr>
              <w:t>as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2"/>
                <w:sz w:val="24"/>
                <w:szCs w:val="24"/>
              </w:rPr>
              <w:t xml:space="preserve"> f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2"/>
                <w:sz w:val="24"/>
                <w:szCs w:val="24"/>
              </w:rPr>
              <w:t>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2"/>
                <w:sz w:val="24"/>
                <w:szCs w:val="24"/>
              </w:rPr>
              <w:t>sk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2"/>
                <w:sz w:val="24"/>
                <w:szCs w:val="24"/>
              </w:rPr>
              <w:t>al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2"/>
                <w:position w:val="2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2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3"/>
                <w:position w:val="2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2"/>
                <w:sz w:val="24"/>
                <w:szCs w:val="24"/>
              </w:rPr>
              <w:t>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2"/>
                <w:sz w:val="24"/>
                <w:szCs w:val="24"/>
              </w:rPr>
              <w:t>r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position w:val="2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2"/>
                <w:sz w:val="24"/>
                <w:szCs w:val="24"/>
              </w:rPr>
              <w:t xml:space="preserve">h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c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.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ab/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2"/>
                <w:sz w:val="24"/>
                <w:szCs w:val="24"/>
              </w:rPr>
              <w:t>Me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2"/>
                <w:sz w:val="24"/>
                <w:szCs w:val="24"/>
              </w:rPr>
              <w:t>ni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2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2"/>
                <w:sz w:val="24"/>
                <w:szCs w:val="24"/>
              </w:rPr>
              <w:t>gka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position w:val="2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2"/>
                <w:sz w:val="24"/>
                <w:szCs w:val="24"/>
              </w:rPr>
              <w:t xml:space="preserve">nya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2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position w:val="2"/>
                <w:sz w:val="24"/>
                <w:szCs w:val="24"/>
              </w:rPr>
              <w:t>et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2"/>
                <w:sz w:val="24"/>
                <w:szCs w:val="24"/>
              </w:rPr>
              <w:t>ahanan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2"/>
                <w:sz w:val="24"/>
                <w:szCs w:val="24"/>
              </w:rPr>
              <w:t xml:space="preserve"> p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2"/>
                <w:sz w:val="24"/>
                <w:szCs w:val="24"/>
              </w:rPr>
              <w:t>angan</w:t>
            </w:r>
          </w:p>
          <w:p w14:paraId="5796B86E" w14:textId="77777777" w:rsidR="008A315E" w:rsidRPr="00CD0414" w:rsidRDefault="0009692B">
            <w:pPr>
              <w:spacing w:line="200" w:lineRule="exact"/>
              <w:ind w:left="545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1"/>
                <w:sz w:val="24"/>
                <w:szCs w:val="24"/>
              </w:rPr>
              <w:t>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1"/>
                <w:sz w:val="24"/>
                <w:szCs w:val="24"/>
              </w:rPr>
              <w:t>r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position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1"/>
                <w:sz w:val="24"/>
                <w:szCs w:val="24"/>
              </w:rPr>
              <w:t>h</w:t>
            </w:r>
          </w:p>
        </w:tc>
      </w:tr>
      <w:bookmarkEnd w:id="5"/>
      <w:tr w:rsidR="00CD0414" w:rsidRPr="00CD0414" w14:paraId="747D7FD0" w14:textId="77777777">
        <w:trPr>
          <w:trHeight w:hRule="exact" w:val="565"/>
        </w:trPr>
        <w:tc>
          <w:tcPr>
            <w:tcW w:w="70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404531C" w14:textId="77777777" w:rsidR="008A315E" w:rsidRPr="00CD0414" w:rsidRDefault="008A315E">
            <w:pPr>
              <w:rPr>
                <w:color w:val="548DD4" w:themeColor="text2" w:themeTint="99"/>
              </w:rPr>
            </w:pPr>
          </w:p>
        </w:tc>
        <w:tc>
          <w:tcPr>
            <w:tcW w:w="29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4F52646" w14:textId="77777777" w:rsidR="008A315E" w:rsidRPr="00CD0414" w:rsidRDefault="008A315E">
            <w:pPr>
              <w:rPr>
                <w:color w:val="548DD4" w:themeColor="text2" w:themeTint="99"/>
              </w:rPr>
            </w:pPr>
          </w:p>
        </w:tc>
        <w:tc>
          <w:tcPr>
            <w:tcW w:w="5077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BCA21BF" w14:textId="77777777" w:rsidR="008A315E" w:rsidRPr="00CD0414" w:rsidRDefault="0009692B">
            <w:pPr>
              <w:spacing w:before="18" w:line="260" w:lineRule="exact"/>
              <w:ind w:left="545" w:right="373" w:hanging="410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.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32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Me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ni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gka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nya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uali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ling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ungan hi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up</w:t>
            </w:r>
          </w:p>
        </w:tc>
      </w:tr>
      <w:tr w:rsidR="00CD0414" w:rsidRPr="00CD0414" w14:paraId="368BAD10" w14:textId="77777777">
        <w:trPr>
          <w:trHeight w:hRule="exact" w:val="866"/>
        </w:trPr>
        <w:tc>
          <w:tcPr>
            <w:tcW w:w="7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D5031" w14:textId="77777777" w:rsidR="008A315E" w:rsidRPr="00CD0414" w:rsidRDefault="008A315E">
            <w:pPr>
              <w:rPr>
                <w:color w:val="548DD4" w:themeColor="text2" w:themeTint="99"/>
              </w:rPr>
            </w:pPr>
          </w:p>
        </w:tc>
        <w:tc>
          <w:tcPr>
            <w:tcW w:w="29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A2491" w14:textId="77777777" w:rsidR="008A315E" w:rsidRPr="00CD0414" w:rsidRDefault="008A315E">
            <w:pPr>
              <w:rPr>
                <w:color w:val="548DD4" w:themeColor="text2" w:themeTint="99"/>
              </w:rPr>
            </w:pPr>
          </w:p>
        </w:tc>
        <w:tc>
          <w:tcPr>
            <w:tcW w:w="507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9B46D" w14:textId="77777777" w:rsidR="008A315E" w:rsidRPr="00CD0414" w:rsidRDefault="0009692B">
            <w:pPr>
              <w:tabs>
                <w:tab w:val="left" w:pos="540"/>
              </w:tabs>
              <w:spacing w:before="48" w:line="240" w:lineRule="exact"/>
              <w:ind w:left="545" w:right="579" w:hanging="410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ab/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2"/>
                <w:sz w:val="24"/>
                <w:szCs w:val="24"/>
              </w:rPr>
              <w:t>Me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2"/>
                <w:sz w:val="24"/>
                <w:szCs w:val="24"/>
              </w:rPr>
              <w:t>ni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2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2"/>
                <w:sz w:val="24"/>
                <w:szCs w:val="24"/>
              </w:rPr>
              <w:t>gka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position w:val="2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2"/>
                <w:sz w:val="24"/>
                <w:szCs w:val="24"/>
              </w:rPr>
              <w:t xml:space="preserve">nya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2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position w:val="2"/>
                <w:sz w:val="24"/>
                <w:szCs w:val="24"/>
              </w:rPr>
              <w:t>et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2"/>
                <w:sz w:val="24"/>
                <w:szCs w:val="24"/>
              </w:rPr>
              <w:t>ahanan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2"/>
                <w:sz w:val="24"/>
                <w:szCs w:val="24"/>
              </w:rPr>
              <w:t xml:space="preserve"> 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2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2"/>
                <w:sz w:val="24"/>
                <w:szCs w:val="24"/>
              </w:rPr>
              <w:t>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2"/>
                <w:sz w:val="24"/>
                <w:szCs w:val="24"/>
              </w:rPr>
              <w:t>r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position w:val="2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2"/>
                <w:sz w:val="24"/>
                <w:szCs w:val="24"/>
              </w:rPr>
              <w:t xml:space="preserve">h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rha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ap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 xml:space="preserve"> be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c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a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76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lim</w:t>
            </w:r>
          </w:p>
        </w:tc>
      </w:tr>
      <w:tr w:rsidR="00CD0414" w:rsidRPr="00CD0414" w14:paraId="4FE89973" w14:textId="77777777">
        <w:trPr>
          <w:trHeight w:hRule="exact" w:val="291"/>
        </w:trPr>
        <w:tc>
          <w:tcPr>
            <w:tcW w:w="70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77B1535" w14:textId="77777777" w:rsidR="008A315E" w:rsidRPr="00CD0414" w:rsidRDefault="0009692B">
            <w:pPr>
              <w:spacing w:line="260" w:lineRule="exact"/>
              <w:ind w:left="195" w:right="197"/>
              <w:jc w:val="center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2.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7E9564A" w14:textId="77777777" w:rsidR="008A315E" w:rsidRPr="00CD0414" w:rsidRDefault="0009692B">
            <w:pPr>
              <w:spacing w:line="260" w:lineRule="exact"/>
              <w:ind w:left="101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Pe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ni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gka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 xml:space="preserve"> 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uali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as</w:t>
            </w:r>
          </w:p>
        </w:tc>
        <w:tc>
          <w:tcPr>
            <w:tcW w:w="507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DA02C07" w14:textId="77777777" w:rsidR="008A315E" w:rsidRPr="00CD0414" w:rsidRDefault="0009692B">
            <w:pPr>
              <w:spacing w:line="260" w:lineRule="exact"/>
              <w:ind w:left="139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.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31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Me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ni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gka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nya 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uali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in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f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u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ur</w:t>
            </w:r>
          </w:p>
          <w:p w14:paraId="54C5C589" w14:textId="77777777" w:rsidR="008A315E" w:rsidRPr="00CD0414" w:rsidRDefault="0009692B">
            <w:pPr>
              <w:spacing w:line="280" w:lineRule="exact"/>
              <w:ind w:left="463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ar 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an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o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v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as</w:t>
            </w:r>
          </w:p>
          <w:p w14:paraId="4237ED10" w14:textId="77777777" w:rsidR="008A315E" w:rsidRPr="00CD0414" w:rsidRDefault="008A315E">
            <w:pPr>
              <w:spacing w:line="160" w:lineRule="exact"/>
              <w:rPr>
                <w:color w:val="548DD4" w:themeColor="text2" w:themeTint="99"/>
                <w:sz w:val="16"/>
                <w:szCs w:val="16"/>
              </w:rPr>
            </w:pPr>
          </w:p>
          <w:p w14:paraId="768E65E9" w14:textId="77777777" w:rsidR="008A315E" w:rsidRPr="00CD0414" w:rsidRDefault="0009692B">
            <w:pPr>
              <w:ind w:left="135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b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.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27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Me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ni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gka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nya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et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ahanan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air</w:t>
            </w:r>
          </w:p>
        </w:tc>
      </w:tr>
      <w:tr w:rsidR="00CD0414" w:rsidRPr="00CD0414" w14:paraId="2A7E1344" w14:textId="77777777">
        <w:trPr>
          <w:trHeight w:hRule="exact" w:val="741"/>
        </w:trPr>
        <w:tc>
          <w:tcPr>
            <w:tcW w:w="7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3A9B8" w14:textId="77777777" w:rsidR="008A315E" w:rsidRPr="00CD0414" w:rsidRDefault="008A315E">
            <w:pPr>
              <w:rPr>
                <w:color w:val="548DD4" w:themeColor="text2" w:themeTint="99"/>
              </w:rPr>
            </w:pPr>
          </w:p>
        </w:tc>
        <w:tc>
          <w:tcPr>
            <w:tcW w:w="29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2C2A0" w14:textId="77777777" w:rsidR="008A315E" w:rsidRPr="00CD0414" w:rsidRDefault="0009692B">
            <w:pPr>
              <w:spacing w:line="260" w:lineRule="exact"/>
              <w:ind w:left="101" w:right="-25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in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f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u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ur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ar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an</w:t>
            </w:r>
          </w:p>
          <w:p w14:paraId="4411323E" w14:textId="77777777" w:rsidR="008A315E" w:rsidRPr="00CD0414" w:rsidRDefault="0009692B">
            <w:pPr>
              <w:spacing w:line="280" w:lineRule="exact"/>
              <w:ind w:left="101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pe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ng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mbang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n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w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il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y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h</w:t>
            </w:r>
          </w:p>
        </w:tc>
        <w:tc>
          <w:tcPr>
            <w:tcW w:w="5077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13E40" w14:textId="77777777" w:rsidR="008A315E" w:rsidRPr="00CD0414" w:rsidRDefault="008A315E">
            <w:pPr>
              <w:rPr>
                <w:color w:val="548DD4" w:themeColor="text2" w:themeTint="99"/>
              </w:rPr>
            </w:pPr>
          </w:p>
        </w:tc>
      </w:tr>
      <w:tr w:rsidR="00CD0414" w:rsidRPr="00CD0414" w14:paraId="5442DE1E" w14:textId="77777777">
        <w:trPr>
          <w:trHeight w:hRule="exact" w:val="291"/>
        </w:trPr>
        <w:tc>
          <w:tcPr>
            <w:tcW w:w="70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1B5CE67" w14:textId="77777777" w:rsidR="008A315E" w:rsidRPr="00CD0414" w:rsidRDefault="0009692B">
            <w:pPr>
              <w:spacing w:line="260" w:lineRule="exact"/>
              <w:ind w:left="195" w:right="197"/>
              <w:jc w:val="center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3.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6BC0FD2" w14:textId="77777777" w:rsidR="008A315E" w:rsidRPr="00CD0414" w:rsidRDefault="0009692B">
            <w:pPr>
              <w:spacing w:line="260" w:lineRule="exact"/>
              <w:ind w:left="101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Pe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ni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gka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 xml:space="preserve"> 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uali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as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7B7D34B" w14:textId="77777777" w:rsidR="008A315E" w:rsidRPr="00CD0414" w:rsidRDefault="0009692B">
            <w:pPr>
              <w:spacing w:line="260" w:lineRule="exact"/>
              <w:ind w:left="101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a.</w:t>
            </w:r>
          </w:p>
        </w:tc>
        <w:tc>
          <w:tcPr>
            <w:tcW w:w="466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14:paraId="52319C37" w14:textId="77777777" w:rsidR="008A315E" w:rsidRPr="00CD0414" w:rsidRDefault="0009692B">
            <w:pPr>
              <w:spacing w:line="260" w:lineRule="exact"/>
              <w:ind w:left="53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Me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ni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gka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nya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j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t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kese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ha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an</w:t>
            </w:r>
          </w:p>
        </w:tc>
      </w:tr>
      <w:tr w:rsidR="00CD0414" w:rsidRPr="00CD0414" w14:paraId="65A117F8" w14:textId="77777777">
        <w:trPr>
          <w:trHeight w:hRule="exact" w:val="2668"/>
        </w:trPr>
        <w:tc>
          <w:tcPr>
            <w:tcW w:w="7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01392" w14:textId="77777777" w:rsidR="008A315E" w:rsidRPr="00CD0414" w:rsidRDefault="008A315E">
            <w:pPr>
              <w:rPr>
                <w:color w:val="548DD4" w:themeColor="text2" w:themeTint="99"/>
              </w:rPr>
            </w:pPr>
          </w:p>
        </w:tc>
        <w:tc>
          <w:tcPr>
            <w:tcW w:w="29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B8661" w14:textId="77777777" w:rsidR="008A315E" w:rsidRPr="00CD0414" w:rsidRDefault="0009692B">
            <w:pPr>
              <w:spacing w:line="260" w:lineRule="exact"/>
              <w:ind w:left="101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hi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up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m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y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at y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ng</w:t>
            </w:r>
          </w:p>
          <w:p w14:paraId="682F15DF" w14:textId="77777777" w:rsidR="008A315E" w:rsidRPr="00CD0414" w:rsidRDefault="0009692B">
            <w:pPr>
              <w:spacing w:line="280" w:lineRule="exact"/>
              <w:ind w:left="101" w:right="631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se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ha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,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c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rdas,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3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n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be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rkara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</w:t>
            </w:r>
          </w:p>
        </w:tc>
        <w:tc>
          <w:tcPr>
            <w:tcW w:w="41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7166F5A8" w14:textId="77777777" w:rsidR="008A315E" w:rsidRPr="00CD0414" w:rsidRDefault="008A315E">
            <w:pPr>
              <w:spacing w:before="5" w:line="180" w:lineRule="exact"/>
              <w:rPr>
                <w:color w:val="548DD4" w:themeColor="text2" w:themeTint="99"/>
                <w:sz w:val="18"/>
                <w:szCs w:val="18"/>
              </w:rPr>
            </w:pPr>
          </w:p>
          <w:p w14:paraId="15EB3295" w14:textId="77777777" w:rsidR="008A315E" w:rsidRPr="00CD0414" w:rsidRDefault="008A315E">
            <w:pPr>
              <w:spacing w:line="200" w:lineRule="exact"/>
              <w:rPr>
                <w:color w:val="548DD4" w:themeColor="text2" w:themeTint="99"/>
              </w:rPr>
            </w:pPr>
          </w:p>
          <w:p w14:paraId="7B003E0A" w14:textId="77777777" w:rsidR="008A315E" w:rsidRPr="00CD0414" w:rsidRDefault="0009692B">
            <w:pPr>
              <w:spacing w:line="703" w:lineRule="auto"/>
              <w:ind w:left="101" w:right="43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b. c.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3590383" w14:textId="77777777" w:rsidR="008A315E" w:rsidRPr="00CD0414" w:rsidRDefault="0009692B">
            <w:pPr>
              <w:spacing w:line="260" w:lineRule="exact"/>
              <w:ind w:left="53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m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y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ka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t</w:t>
            </w:r>
          </w:p>
          <w:p w14:paraId="18E8986D" w14:textId="77777777" w:rsidR="008A315E" w:rsidRPr="00CD0414" w:rsidRDefault="008A315E">
            <w:pPr>
              <w:spacing w:before="4" w:line="120" w:lineRule="exact"/>
              <w:rPr>
                <w:color w:val="548DD4" w:themeColor="text2" w:themeTint="99"/>
                <w:sz w:val="13"/>
                <w:szCs w:val="13"/>
              </w:rPr>
            </w:pPr>
          </w:p>
          <w:p w14:paraId="2E2C4D4A" w14:textId="77777777" w:rsidR="008A315E" w:rsidRPr="00CD0414" w:rsidRDefault="0009692B">
            <w:pPr>
              <w:spacing w:line="260" w:lineRule="exact"/>
              <w:ind w:left="53" w:right="229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Me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ni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gka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nya 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p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mera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aan 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kses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2"/>
                <w:sz w:val="24"/>
                <w:szCs w:val="24"/>
              </w:rPr>
              <w:t>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b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ili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 xml:space="preserve"> 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pe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2"/>
                <w:sz w:val="24"/>
                <w:szCs w:val="24"/>
              </w:rPr>
              <w:t>y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l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ngg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n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pe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2"/>
                <w:sz w:val="24"/>
                <w:szCs w:val="24"/>
              </w:rPr>
              <w:t>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an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se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 li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i m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y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ak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at</w:t>
            </w:r>
          </w:p>
          <w:p w14:paraId="749DD27E" w14:textId="77777777" w:rsidR="008A315E" w:rsidRPr="00CD0414" w:rsidRDefault="0009692B">
            <w:pPr>
              <w:spacing w:before="46" w:line="260" w:lineRule="exact"/>
              <w:ind w:left="53" w:right="148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Te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w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uju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nya 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hi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u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p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 xml:space="preserve"> 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o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l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76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2"/>
                <w:sz w:val="24"/>
                <w:szCs w:val="24"/>
              </w:rPr>
              <w:t>y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ang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iji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w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ai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ke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im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nan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76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an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ke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w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aan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ses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uai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y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inan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76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m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y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,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y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ng,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77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hukum,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 xml:space="preserve"> be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2"/>
                <w:sz w:val="24"/>
                <w:szCs w:val="24"/>
              </w:rPr>
              <w:t>r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b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u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ay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,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 xml:space="preserve"> 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an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de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mo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is</w:t>
            </w:r>
          </w:p>
        </w:tc>
      </w:tr>
      <w:tr w:rsidR="00CD0414" w:rsidRPr="00CD0414" w14:paraId="7B9BA055" w14:textId="77777777">
        <w:trPr>
          <w:trHeight w:hRule="exact" w:val="1992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0216A05" w14:textId="77777777" w:rsidR="008A315E" w:rsidRPr="00CD0414" w:rsidRDefault="0009692B">
            <w:pPr>
              <w:spacing w:line="260" w:lineRule="exact"/>
              <w:ind w:left="195" w:right="197"/>
              <w:jc w:val="center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4.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CED355B" w14:textId="77777777" w:rsidR="008A315E" w:rsidRPr="00CD0414" w:rsidRDefault="0009692B">
            <w:pPr>
              <w:spacing w:line="280" w:lineRule="exact"/>
              <w:ind w:left="-1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Pe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ni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gka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2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ke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lola</w:t>
            </w:r>
          </w:p>
          <w:p w14:paraId="4324C17F" w14:textId="77777777" w:rsidR="008A315E" w:rsidRPr="00CD0414" w:rsidRDefault="0009692B">
            <w:pPr>
              <w:spacing w:before="2"/>
              <w:ind w:left="-1" w:right="360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pe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merint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han y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ng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be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rin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gri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,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p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f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,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in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ov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if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be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b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is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ek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o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logi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igi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al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741FEC04" w14:textId="77777777" w:rsidR="008A315E" w:rsidRPr="00CD0414" w:rsidRDefault="0009692B">
            <w:pPr>
              <w:spacing w:line="260" w:lineRule="exact"/>
              <w:ind w:left="89" w:right="67"/>
              <w:jc w:val="both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a.</w:t>
            </w:r>
          </w:p>
          <w:p w14:paraId="07AE4F37" w14:textId="77777777" w:rsidR="008A315E" w:rsidRPr="00CD0414" w:rsidRDefault="0009692B">
            <w:pPr>
              <w:spacing w:before="2" w:line="477" w:lineRule="auto"/>
              <w:ind w:left="83" w:right="61"/>
              <w:jc w:val="both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b. c. d.</w:t>
            </w:r>
          </w:p>
        </w:tc>
        <w:tc>
          <w:tcPr>
            <w:tcW w:w="466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14:paraId="4521AAE6" w14:textId="77777777" w:rsidR="008A315E" w:rsidRPr="00CD0414" w:rsidRDefault="0009692B">
            <w:pPr>
              <w:spacing w:line="260" w:lineRule="exact"/>
              <w:ind w:left="53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Te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rci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p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anya 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75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lola p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merint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han</w:t>
            </w:r>
          </w:p>
          <w:p w14:paraId="37A6230E" w14:textId="77777777" w:rsidR="008A315E" w:rsidRPr="00CD0414" w:rsidRDefault="0009692B">
            <w:pPr>
              <w:spacing w:before="7" w:line="232" w:lineRule="auto"/>
              <w:ind w:left="53" w:right="268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Me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ni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gka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nya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pe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m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f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.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sf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orm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igi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al.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Te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rci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p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anya  re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2"/>
                <w:sz w:val="24"/>
                <w:szCs w:val="24"/>
              </w:rPr>
              <w:t>g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ul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76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ep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3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n hukum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al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m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2"/>
                <w:sz w:val="24"/>
                <w:szCs w:val="24"/>
              </w:rPr>
              <w:t>u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p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aya 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pe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ni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2"/>
                <w:sz w:val="24"/>
                <w:szCs w:val="24"/>
              </w:rPr>
              <w:t>g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n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Me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ni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gka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nya 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uali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 xml:space="preserve"> pe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l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y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nan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p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u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b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li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c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.</w:t>
            </w:r>
          </w:p>
        </w:tc>
      </w:tr>
      <w:tr w:rsidR="00CD0414" w:rsidRPr="00CD0414" w14:paraId="3A098EA5" w14:textId="77777777">
        <w:trPr>
          <w:trHeight w:hRule="exact" w:val="852"/>
        </w:trPr>
        <w:tc>
          <w:tcPr>
            <w:tcW w:w="70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C62CB53" w14:textId="77777777" w:rsidR="008A315E" w:rsidRPr="00CD0414" w:rsidRDefault="008A315E">
            <w:pPr>
              <w:spacing w:before="8" w:line="140" w:lineRule="exact"/>
              <w:rPr>
                <w:color w:val="548DD4" w:themeColor="text2" w:themeTint="99"/>
                <w:sz w:val="15"/>
                <w:szCs w:val="15"/>
              </w:rPr>
            </w:pPr>
          </w:p>
          <w:p w14:paraId="151EFF1B" w14:textId="77777777" w:rsidR="008A315E" w:rsidRPr="00CD0414" w:rsidRDefault="008A315E">
            <w:pPr>
              <w:spacing w:line="200" w:lineRule="exact"/>
              <w:rPr>
                <w:color w:val="548DD4" w:themeColor="text2" w:themeTint="99"/>
              </w:rPr>
            </w:pPr>
          </w:p>
          <w:p w14:paraId="612D5B04" w14:textId="77777777" w:rsidR="008A315E" w:rsidRPr="00CD0414" w:rsidRDefault="008A315E">
            <w:pPr>
              <w:spacing w:line="200" w:lineRule="exact"/>
              <w:rPr>
                <w:color w:val="548DD4" w:themeColor="text2" w:themeTint="99"/>
              </w:rPr>
            </w:pPr>
          </w:p>
          <w:p w14:paraId="240988BD" w14:textId="77777777" w:rsidR="008A315E" w:rsidRPr="00CD0414" w:rsidRDefault="0009692B">
            <w:pPr>
              <w:ind w:left="195" w:right="197"/>
              <w:jc w:val="center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5.</w:t>
            </w:r>
          </w:p>
        </w:tc>
        <w:tc>
          <w:tcPr>
            <w:tcW w:w="29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CCF7DCC" w14:textId="77777777" w:rsidR="008A315E" w:rsidRPr="00CD0414" w:rsidRDefault="008A315E">
            <w:pPr>
              <w:spacing w:before="8" w:line="140" w:lineRule="exact"/>
              <w:rPr>
                <w:color w:val="548DD4" w:themeColor="text2" w:themeTint="99"/>
                <w:sz w:val="15"/>
                <w:szCs w:val="15"/>
              </w:rPr>
            </w:pPr>
          </w:p>
          <w:p w14:paraId="5F19CB5B" w14:textId="77777777" w:rsidR="008A315E" w:rsidRPr="00CD0414" w:rsidRDefault="008A315E">
            <w:pPr>
              <w:spacing w:line="200" w:lineRule="exact"/>
              <w:rPr>
                <w:color w:val="548DD4" w:themeColor="text2" w:themeTint="99"/>
              </w:rPr>
            </w:pPr>
          </w:p>
          <w:p w14:paraId="7B9B5080" w14:textId="77777777" w:rsidR="008A315E" w:rsidRPr="00CD0414" w:rsidRDefault="008A315E">
            <w:pPr>
              <w:spacing w:line="200" w:lineRule="exact"/>
              <w:rPr>
                <w:color w:val="548DD4" w:themeColor="text2" w:themeTint="99"/>
              </w:rPr>
            </w:pPr>
          </w:p>
          <w:p w14:paraId="106C34AA" w14:textId="77777777" w:rsidR="008A315E" w:rsidRPr="00CD0414" w:rsidRDefault="0009692B">
            <w:pPr>
              <w:ind w:left="-1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Pe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ni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gka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an</w:t>
            </w:r>
          </w:p>
        </w:tc>
        <w:tc>
          <w:tcPr>
            <w:tcW w:w="417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222D2278" w14:textId="77777777" w:rsidR="008A315E" w:rsidRPr="00CD0414" w:rsidRDefault="0009692B">
            <w:pPr>
              <w:spacing w:line="240" w:lineRule="exact"/>
              <w:ind w:left="95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e.</w:t>
            </w:r>
          </w:p>
          <w:p w14:paraId="38901EB9" w14:textId="77777777" w:rsidR="008A315E" w:rsidRPr="00CD0414" w:rsidRDefault="008A315E">
            <w:pPr>
              <w:spacing w:before="1" w:line="100" w:lineRule="exact"/>
              <w:rPr>
                <w:color w:val="548DD4" w:themeColor="text2" w:themeTint="99"/>
                <w:sz w:val="10"/>
                <w:szCs w:val="10"/>
              </w:rPr>
            </w:pPr>
          </w:p>
          <w:p w14:paraId="0BF783D7" w14:textId="77777777" w:rsidR="008A315E" w:rsidRPr="00CD0414" w:rsidRDefault="008A315E">
            <w:pPr>
              <w:spacing w:line="200" w:lineRule="exact"/>
              <w:rPr>
                <w:color w:val="548DD4" w:themeColor="text2" w:themeTint="99"/>
              </w:rPr>
            </w:pPr>
          </w:p>
          <w:p w14:paraId="31898069" w14:textId="77777777" w:rsidR="008A315E" w:rsidRPr="00CD0414" w:rsidRDefault="0009692B">
            <w:pPr>
              <w:ind w:left="139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0310038E" w14:textId="77777777" w:rsidR="008A315E" w:rsidRPr="00CD0414" w:rsidRDefault="0009692B">
            <w:pPr>
              <w:spacing w:line="220" w:lineRule="exact"/>
              <w:ind w:left="53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1"/>
                <w:sz w:val="24"/>
                <w:szCs w:val="24"/>
              </w:rPr>
              <w:t>Me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1"/>
                <w:sz w:val="24"/>
                <w:szCs w:val="24"/>
              </w:rPr>
              <w:t>ni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1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1"/>
                <w:sz w:val="24"/>
                <w:szCs w:val="24"/>
              </w:rPr>
              <w:t>gka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position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1"/>
                <w:sz w:val="24"/>
                <w:szCs w:val="24"/>
              </w:rPr>
              <w:t>nya 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position w:val="1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1"/>
                <w:sz w:val="24"/>
                <w:szCs w:val="24"/>
              </w:rPr>
              <w:t>unt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position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1"/>
                <w:sz w:val="24"/>
                <w:szCs w:val="24"/>
              </w:rPr>
              <w:t>b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1"/>
                <w:sz w:val="24"/>
                <w:szCs w:val="24"/>
              </w:rPr>
              <w:t>ili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position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1"/>
                <w:sz w:val="24"/>
                <w:szCs w:val="24"/>
              </w:rPr>
              <w:t xml:space="preserve">as 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1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1"/>
                <w:sz w:val="24"/>
                <w:szCs w:val="24"/>
              </w:rPr>
              <w:t>in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1"/>
                <w:sz w:val="24"/>
                <w:szCs w:val="24"/>
              </w:rPr>
              <w:t>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2"/>
                <w:position w:val="1"/>
                <w:sz w:val="24"/>
                <w:szCs w:val="24"/>
              </w:rPr>
              <w:t>r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1"/>
                <w:sz w:val="24"/>
                <w:szCs w:val="24"/>
              </w:rPr>
              <w:t>ja</w:t>
            </w:r>
          </w:p>
          <w:p w14:paraId="18651609" w14:textId="77777777" w:rsidR="008A315E" w:rsidRPr="00CD0414" w:rsidRDefault="0009692B">
            <w:pPr>
              <w:spacing w:line="260" w:lineRule="exact"/>
              <w:ind w:left="53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76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uangan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p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merint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han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h.</w:t>
            </w:r>
          </w:p>
          <w:p w14:paraId="790B1AA1" w14:textId="77777777" w:rsidR="008A315E" w:rsidRPr="00CD0414" w:rsidRDefault="0009692B">
            <w:pPr>
              <w:spacing w:before="56"/>
              <w:ind w:left="53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Me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ni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gka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nya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et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ahanan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 xml:space="preserve"> 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o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l</w:t>
            </w:r>
          </w:p>
        </w:tc>
      </w:tr>
      <w:tr w:rsidR="00CD0414" w:rsidRPr="00CD0414" w14:paraId="064F794B" w14:textId="77777777">
        <w:trPr>
          <w:trHeight w:hRule="exact" w:val="282"/>
        </w:trPr>
        <w:tc>
          <w:tcPr>
            <w:tcW w:w="70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BB22909" w14:textId="77777777" w:rsidR="008A315E" w:rsidRPr="00CD0414" w:rsidRDefault="008A315E">
            <w:pPr>
              <w:rPr>
                <w:color w:val="548DD4" w:themeColor="text2" w:themeTint="99"/>
              </w:rPr>
            </w:pPr>
          </w:p>
        </w:tc>
        <w:tc>
          <w:tcPr>
            <w:tcW w:w="29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CDCF0A0" w14:textId="77777777" w:rsidR="008A315E" w:rsidRPr="00CD0414" w:rsidRDefault="0009692B">
            <w:pPr>
              <w:spacing w:line="260" w:lineRule="exact"/>
              <w:ind w:left="-1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ke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j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hteraan</w:t>
            </w:r>
          </w:p>
        </w:tc>
        <w:tc>
          <w:tcPr>
            <w:tcW w:w="417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6307DFFF" w14:textId="77777777" w:rsidR="008A315E" w:rsidRPr="00CD0414" w:rsidRDefault="008A315E">
            <w:pPr>
              <w:rPr>
                <w:color w:val="548DD4" w:themeColor="text2" w:themeTint="99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40292A7B" w14:textId="77777777" w:rsidR="008A315E" w:rsidRPr="00CD0414" w:rsidRDefault="0009692B">
            <w:pPr>
              <w:spacing w:line="260" w:lineRule="exact"/>
              <w:ind w:left="53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m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y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ka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t</w:t>
            </w:r>
          </w:p>
        </w:tc>
      </w:tr>
      <w:tr w:rsidR="00CD0414" w:rsidRPr="00CD0414" w14:paraId="3FED7E94" w14:textId="77777777">
        <w:trPr>
          <w:trHeight w:hRule="exact" w:val="282"/>
        </w:trPr>
        <w:tc>
          <w:tcPr>
            <w:tcW w:w="70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1ECE619" w14:textId="77777777" w:rsidR="008A315E" w:rsidRPr="00CD0414" w:rsidRDefault="008A315E">
            <w:pPr>
              <w:rPr>
                <w:color w:val="548DD4" w:themeColor="text2" w:themeTint="99"/>
              </w:rPr>
            </w:pPr>
          </w:p>
        </w:tc>
        <w:tc>
          <w:tcPr>
            <w:tcW w:w="29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8441B3B" w14:textId="77777777" w:rsidR="008A315E" w:rsidRPr="00CD0414" w:rsidRDefault="0009692B">
            <w:pPr>
              <w:spacing w:line="260" w:lineRule="exact"/>
              <w:ind w:left="-1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m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y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ka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 xml:space="preserve">t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an</w:t>
            </w:r>
          </w:p>
        </w:tc>
        <w:tc>
          <w:tcPr>
            <w:tcW w:w="417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17D59195" w14:textId="77777777" w:rsidR="008A315E" w:rsidRPr="00CD0414" w:rsidRDefault="0009692B">
            <w:pPr>
              <w:spacing w:line="240" w:lineRule="exact"/>
              <w:ind w:left="83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b.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773ED139" w14:textId="77777777" w:rsidR="008A315E" w:rsidRPr="00CD0414" w:rsidRDefault="0009692B">
            <w:pPr>
              <w:spacing w:line="240" w:lineRule="exact"/>
              <w:ind w:left="53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1"/>
                <w:sz w:val="24"/>
                <w:szCs w:val="24"/>
              </w:rPr>
              <w:t>Me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1"/>
                <w:sz w:val="24"/>
                <w:szCs w:val="24"/>
              </w:rPr>
              <w:t>ni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1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1"/>
                <w:sz w:val="24"/>
                <w:szCs w:val="24"/>
              </w:rPr>
              <w:t>gka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position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1"/>
                <w:sz w:val="24"/>
                <w:szCs w:val="24"/>
              </w:rPr>
              <w:t>nya 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position w:val="1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1"/>
                <w:sz w:val="24"/>
                <w:szCs w:val="24"/>
              </w:rPr>
              <w:t>se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1"/>
                <w:sz w:val="24"/>
                <w:szCs w:val="24"/>
              </w:rPr>
              <w:t xml:space="preserve">s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1"/>
                <w:sz w:val="24"/>
                <w:szCs w:val="24"/>
              </w:rPr>
              <w:t xml:space="preserve">an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1"/>
                <w:sz w:val="24"/>
                <w:szCs w:val="24"/>
              </w:rPr>
              <w:t>k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1"/>
                <w:sz w:val="24"/>
                <w:szCs w:val="24"/>
              </w:rPr>
              <w:t>uali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position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1"/>
                <w:sz w:val="24"/>
                <w:szCs w:val="24"/>
              </w:rPr>
              <w:t>as</w:t>
            </w:r>
          </w:p>
        </w:tc>
      </w:tr>
      <w:tr w:rsidR="00CD0414" w:rsidRPr="00CD0414" w14:paraId="41D180F9" w14:textId="77777777">
        <w:trPr>
          <w:trHeight w:hRule="exact" w:val="855"/>
        </w:trPr>
        <w:tc>
          <w:tcPr>
            <w:tcW w:w="70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DCBCF" w14:textId="77777777" w:rsidR="008A315E" w:rsidRPr="00CD0414" w:rsidRDefault="008A315E">
            <w:pPr>
              <w:rPr>
                <w:color w:val="548DD4" w:themeColor="text2" w:themeTint="99"/>
              </w:rPr>
            </w:pPr>
          </w:p>
        </w:tc>
        <w:tc>
          <w:tcPr>
            <w:tcW w:w="29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08816" w14:textId="77777777" w:rsidR="008A315E" w:rsidRPr="00CD0414" w:rsidRDefault="0009692B">
            <w:pPr>
              <w:spacing w:line="260" w:lineRule="exact"/>
              <w:ind w:left="-1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ke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ahanan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 xml:space="preserve"> 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o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l</w:t>
            </w:r>
          </w:p>
        </w:tc>
        <w:tc>
          <w:tcPr>
            <w:tcW w:w="41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02117D34" w14:textId="77777777" w:rsidR="008A315E" w:rsidRPr="00CD0414" w:rsidRDefault="008A315E">
            <w:pPr>
              <w:rPr>
                <w:color w:val="548DD4" w:themeColor="text2" w:themeTint="99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3FCD2C2" w14:textId="77777777" w:rsidR="008A315E" w:rsidRPr="00CD0414" w:rsidRDefault="0009692B">
            <w:pPr>
              <w:spacing w:line="220" w:lineRule="exact"/>
              <w:ind w:left="53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1"/>
                <w:sz w:val="24"/>
                <w:szCs w:val="24"/>
              </w:rPr>
              <w:t>hi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1"/>
                <w:sz w:val="24"/>
                <w:szCs w:val="24"/>
              </w:rPr>
              <w:t>u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1"/>
                <w:sz w:val="24"/>
                <w:szCs w:val="24"/>
              </w:rPr>
              <w:t>p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1"/>
                <w:sz w:val="24"/>
                <w:szCs w:val="24"/>
              </w:rPr>
              <w:t xml:space="preserve">,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1"/>
                <w:sz w:val="24"/>
                <w:szCs w:val="24"/>
              </w:rPr>
              <w:t>pe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1"/>
                <w:sz w:val="24"/>
                <w:szCs w:val="24"/>
              </w:rPr>
              <w:t>rli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2"/>
                <w:position w:val="1"/>
                <w:sz w:val="24"/>
                <w:szCs w:val="24"/>
              </w:rPr>
              <w:t>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1"/>
                <w:sz w:val="24"/>
                <w:szCs w:val="24"/>
              </w:rPr>
              <w:t>ungan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1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position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1"/>
                <w:sz w:val="24"/>
                <w:szCs w:val="24"/>
              </w:rPr>
              <w:t>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1"/>
                <w:sz w:val="24"/>
                <w:szCs w:val="24"/>
              </w:rPr>
              <w:t>rha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position w:val="1"/>
                <w:sz w:val="24"/>
                <w:szCs w:val="24"/>
              </w:rPr>
              <w:t>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position w:val="1"/>
                <w:sz w:val="24"/>
                <w:szCs w:val="24"/>
              </w:rPr>
              <w:t>ap</w:t>
            </w:r>
          </w:p>
          <w:p w14:paraId="452E5663" w14:textId="77777777" w:rsidR="008A315E" w:rsidRPr="00CD0414" w:rsidRDefault="0009692B">
            <w:pPr>
              <w:spacing w:line="260" w:lineRule="exact"/>
              <w:ind w:left="53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pe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rem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p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uan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 xml:space="preserve"> d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3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anak,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2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se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</w:t>
            </w:r>
          </w:p>
          <w:p w14:paraId="1DB4F2C0" w14:textId="77777777" w:rsidR="008A315E" w:rsidRPr="00CD0414" w:rsidRDefault="0009692B">
            <w:pPr>
              <w:spacing w:line="260" w:lineRule="exact"/>
              <w:ind w:left="53"/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</w:pP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ke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s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t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ar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1"/>
                <w:sz w:val="24"/>
                <w:szCs w:val="24"/>
              </w:rPr>
              <w:t>a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an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 xml:space="preserve"> 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ge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pacing w:val="-1"/>
                <w:sz w:val="24"/>
                <w:szCs w:val="24"/>
              </w:rPr>
              <w:t>nde</w:t>
            </w:r>
            <w:r w:rsidRPr="00CD0414">
              <w:rPr>
                <w:rFonts w:ascii="Bookman Old Style" w:eastAsia="Bookman Old Style" w:hAnsi="Bookman Old Style" w:cs="Bookman Old Style"/>
                <w:color w:val="548DD4" w:themeColor="text2" w:themeTint="99"/>
                <w:sz w:val="24"/>
                <w:szCs w:val="24"/>
              </w:rPr>
              <w:t>r</w:t>
            </w:r>
          </w:p>
        </w:tc>
      </w:tr>
    </w:tbl>
    <w:p w14:paraId="1D4DA667" w14:textId="77777777" w:rsidR="008A315E" w:rsidRDefault="008A315E">
      <w:pPr>
        <w:spacing w:before="6" w:line="220" w:lineRule="exact"/>
        <w:rPr>
          <w:sz w:val="22"/>
          <w:szCs w:val="22"/>
        </w:rPr>
      </w:pPr>
    </w:p>
    <w:p w14:paraId="46F57E02" w14:textId="77777777" w:rsidR="008A315E" w:rsidRDefault="0009692B">
      <w:pPr>
        <w:spacing w:before="27"/>
        <w:ind w:left="308" w:right="130" w:firstLine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P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a,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ori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as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nan 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ut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rlu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ron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u:</w:t>
      </w:r>
    </w:p>
    <w:p w14:paraId="52EFDC3B" w14:textId="77777777" w:rsidR="008A315E" w:rsidRDefault="0009692B">
      <w:pPr>
        <w:spacing w:line="280" w:lineRule="exact"/>
        <w:ind w:left="308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6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rdasar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hak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al 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ul;</w:t>
      </w:r>
    </w:p>
    <w:p w14:paraId="56E0A48A" w14:textId="77777777" w:rsidR="008A315E" w:rsidRDefault="0009692B">
      <w:pPr>
        <w:ind w:left="308"/>
        <w:rPr>
          <w:rFonts w:ascii="Bookman Old Style" w:eastAsia="Bookman Old Style" w:hAnsi="Bookman Old Style" w:cs="Bookman Old Style"/>
          <w:sz w:val="24"/>
          <w:szCs w:val="24"/>
        </w:rPr>
        <w:sectPr w:rsidR="008A315E">
          <w:footerReference w:type="default" r:id="rId22"/>
          <w:pgSz w:w="11920" w:h="18720"/>
          <w:pgMar w:top="940" w:right="1200" w:bottom="280" w:left="1680" w:header="732" w:footer="917" w:gutter="0"/>
          <w:cols w:space="720"/>
        </w:sect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sk</w:t>
      </w:r>
      <w:r>
        <w:rPr>
          <w:rFonts w:ascii="Bookman Old Style" w:eastAsia="Bookman Old Style" w:hAnsi="Bookman Old Style" w:cs="Bookman Old Style"/>
          <w:sz w:val="24"/>
          <w:szCs w:val="24"/>
        </w:rPr>
        <w:t>ala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03152B90" w14:textId="77777777" w:rsidR="008A315E" w:rsidRDefault="008A315E">
      <w:pPr>
        <w:spacing w:line="200" w:lineRule="exact"/>
      </w:pPr>
    </w:p>
    <w:p w14:paraId="5E34D63A" w14:textId="77777777" w:rsidR="008A315E" w:rsidRDefault="008A315E">
      <w:pPr>
        <w:spacing w:before="20" w:line="200" w:lineRule="exact"/>
      </w:pPr>
    </w:p>
    <w:p w14:paraId="2C0B61A4" w14:textId="77777777" w:rsidR="008A315E" w:rsidRDefault="0009692B">
      <w:pPr>
        <w:spacing w:before="26"/>
        <w:ind w:left="308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ol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3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ah,</w:t>
      </w:r>
      <w:r>
        <w:rPr>
          <w:rFonts w:ascii="Bookman Old Style" w:eastAsia="Bookman Old Style" w:hAnsi="Bookman Old Style" w:cs="Bookman Old Style"/>
          <w:spacing w:val="3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3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</w:p>
    <w:p w14:paraId="4BAD90A4" w14:textId="77777777" w:rsidR="008A315E" w:rsidRDefault="0009692B">
      <w:pPr>
        <w:spacing w:line="280" w:lineRule="exact"/>
        <w:ind w:left="669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v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au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n;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</w:p>
    <w:p w14:paraId="5C92C908" w14:textId="77777777" w:rsidR="008A315E" w:rsidRDefault="0009692B">
      <w:pPr>
        <w:spacing w:before="4" w:line="280" w:lineRule="exact"/>
        <w:ind w:left="669" w:right="73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ol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h,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v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ta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ses</w:t>
      </w:r>
      <w:r>
        <w:rPr>
          <w:rFonts w:ascii="Bookman Old Style" w:eastAsia="Bookman Old Style" w:hAnsi="Bookman Old Style" w:cs="Bookman Old Style"/>
          <w:sz w:val="24"/>
          <w:szCs w:val="24"/>
        </w:rPr>
        <w:t>uai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-un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angan.</w:t>
      </w:r>
    </w:p>
    <w:p w14:paraId="06370F80" w14:textId="77777777" w:rsidR="008A315E" w:rsidRDefault="008A315E">
      <w:pPr>
        <w:spacing w:before="2" w:line="280" w:lineRule="exact"/>
        <w:rPr>
          <w:sz w:val="28"/>
          <w:szCs w:val="28"/>
        </w:rPr>
      </w:pPr>
    </w:p>
    <w:p w14:paraId="095A61F1" w14:textId="77777777" w:rsidR="008A315E" w:rsidRDefault="0009692B">
      <w:pPr>
        <w:ind w:left="308" w:right="67" w:firstLine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 Nomor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z w:val="24"/>
          <w:szCs w:val="24"/>
        </w:rPr>
        <w:t>7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ahun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201</w:t>
      </w:r>
      <w:r>
        <w:rPr>
          <w:rFonts w:ascii="Bookman Old Style" w:eastAsia="Bookman Old Style" w:hAnsi="Bookman Old Style" w:cs="Bookman Old Style"/>
          <w:sz w:val="24"/>
          <w:szCs w:val="24"/>
        </w:rPr>
        <w:t>9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Ber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arkan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Us</w:t>
      </w:r>
      <w:r>
        <w:rPr>
          <w:rFonts w:ascii="Bookman Old Style" w:eastAsia="Bookman Old Style" w:hAnsi="Bookman Old Style" w:cs="Bookman Old Style"/>
          <w:sz w:val="24"/>
          <w:szCs w:val="24"/>
        </w:rPr>
        <w:t>ul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ngan Lo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al Ber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ala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ngan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rdasar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hak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z w:val="24"/>
          <w:szCs w:val="24"/>
        </w:rPr>
        <w:t>-u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ul meli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i:</w:t>
      </w:r>
    </w:p>
    <w:p w14:paraId="6B6C161E" w14:textId="77777777" w:rsidR="008A315E" w:rsidRDefault="0009692B">
      <w:pPr>
        <w:ind w:left="307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6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aya goto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z w:val="24"/>
          <w:szCs w:val="24"/>
        </w:rPr>
        <w:t>-ro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g,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rja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l;</w:t>
      </w:r>
    </w:p>
    <w:p w14:paraId="2C996640" w14:textId="77777777" w:rsidR="008A315E" w:rsidRDefault="0009692B">
      <w:pPr>
        <w:spacing w:line="280" w:lineRule="exact"/>
        <w:ind w:left="307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am,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hur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ari ahli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aris;</w:t>
      </w:r>
    </w:p>
    <w:p w14:paraId="13F467B7" w14:textId="77777777" w:rsidR="008A315E" w:rsidRDefault="0009692B">
      <w:pPr>
        <w:spacing w:line="280" w:lineRule="exact"/>
        <w:ind w:left="307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rsih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am;</w:t>
      </w:r>
    </w:p>
    <w:p w14:paraId="223B8F61" w14:textId="77777777" w:rsidR="008A315E" w:rsidRDefault="0009692B">
      <w:pPr>
        <w:ind w:left="666" w:right="69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aan 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org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nisa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>
        <w:rPr>
          <w:rFonts w:ascii="Bookman Old Style" w:eastAsia="Bookman Old Style" w:hAnsi="Bookman Old Style" w:cs="Bookman Old Style"/>
          <w:sz w:val="24"/>
          <w:szCs w:val="24"/>
        </w:rPr>
        <w:t>t   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a,  </w:t>
      </w:r>
      <w:r>
        <w:rPr>
          <w:rFonts w:ascii="Bookman Old Style" w:eastAsia="Bookman Old Style" w:hAnsi="Bookman Old Style" w:cs="Bookman Old Style"/>
          <w:spacing w:val="2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aan  </w:t>
      </w:r>
      <w:r>
        <w:rPr>
          <w:rFonts w:ascii="Bookman Old Style" w:eastAsia="Bookman Old Style" w:hAnsi="Bookman Old Style" w:cs="Bookman Old Style"/>
          <w:spacing w:val="2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emb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ug  </w:t>
      </w:r>
      <w:r>
        <w:rPr>
          <w:rFonts w:ascii="Bookman Old Style" w:eastAsia="Bookman Old Style" w:hAnsi="Bookman Old Style" w:cs="Bookman Old Style"/>
          <w:spacing w:val="3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a,  </w:t>
      </w:r>
      <w:r>
        <w:rPr>
          <w:rFonts w:ascii="Bookman Old Style" w:eastAsia="Bookman Old Style" w:hAnsi="Bookman Old Style" w:cs="Bookman Old Style"/>
          <w:spacing w:val="2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ent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mbaga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mbaga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z w:val="24"/>
          <w:szCs w:val="24"/>
        </w:rPr>
        <w:t>;</w:t>
      </w:r>
    </w:p>
    <w:p w14:paraId="61F8430B" w14:textId="77777777" w:rsidR="008A315E" w:rsidRDefault="0009692B">
      <w:pPr>
        <w:spacing w:line="280" w:lineRule="exact"/>
        <w:ind w:left="307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aan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mbagaan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at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da</w:t>
      </w:r>
      <w:r>
        <w:rPr>
          <w:rFonts w:ascii="Bookman Old Style" w:eastAsia="Bookman Old Style" w:hAnsi="Bookman Old Style" w:cs="Bookman Old Style"/>
          <w:sz w:val="24"/>
          <w:szCs w:val="24"/>
        </w:rPr>
        <w:t>t (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i);</w:t>
      </w:r>
    </w:p>
    <w:p w14:paraId="0C30EFCA" w14:textId="77777777" w:rsidR="008A315E" w:rsidRDefault="0009692B">
      <w:pPr>
        <w:spacing w:line="280" w:lineRule="exact"/>
        <w:ind w:left="307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5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ke</w:t>
      </w:r>
      <w:r>
        <w:rPr>
          <w:rFonts w:ascii="Bookman Old Style" w:eastAsia="Bookman Old Style" w:hAnsi="Bookman Old Style" w:cs="Bookman Old Style"/>
          <w:sz w:val="24"/>
          <w:szCs w:val="24"/>
        </w:rPr>
        <w:t>lom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ok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on</w:t>
      </w:r>
      <w:r>
        <w:rPr>
          <w:rFonts w:ascii="Bookman Old Style" w:eastAsia="Bookman Old Style" w:hAnsi="Bookman Old Style" w:cs="Bookman Old Style"/>
          <w:sz w:val="24"/>
          <w:szCs w:val="24"/>
        </w:rPr>
        <w:t>al;</w:t>
      </w:r>
    </w:p>
    <w:p w14:paraId="4C6BD659" w14:textId="77777777" w:rsidR="008A315E" w:rsidRDefault="0009692B">
      <w:pPr>
        <w:ind w:left="666" w:right="73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g.</w:t>
      </w:r>
      <w:r>
        <w:rPr>
          <w:rFonts w:ascii="Bookman Old Style" w:eastAsia="Bookman Old Style" w:hAnsi="Bookman Old Style" w:cs="Bookman Old Style"/>
          <w:spacing w:val="2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 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 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ngan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hari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an;</w:t>
      </w:r>
    </w:p>
    <w:p w14:paraId="600AF67D" w14:textId="77777777" w:rsidR="008A315E" w:rsidRDefault="0009692B">
      <w:pPr>
        <w:spacing w:line="260" w:lineRule="exact"/>
        <w:ind w:left="307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h.</w:t>
      </w:r>
      <w:r>
        <w:rPr>
          <w:rFonts w:ascii="Bookman Old Style" w:eastAsia="Bookman Old Style" w:hAnsi="Bookman Old Style" w:cs="Bookman Old Style"/>
          <w:spacing w:val="4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aya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al;</w:t>
      </w:r>
    </w:p>
    <w:p w14:paraId="1F9EF14E" w14:textId="77777777" w:rsidR="008A315E" w:rsidRDefault="0009692B">
      <w:pPr>
        <w:ind w:left="307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i. 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4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4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4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4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4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5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n;</w:t>
      </w:r>
    </w:p>
    <w:p w14:paraId="2F9BF349" w14:textId="77777777" w:rsidR="008A315E" w:rsidRDefault="0009692B">
      <w:pPr>
        <w:spacing w:line="280" w:lineRule="exact"/>
        <w:ind w:left="666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</w:p>
    <w:p w14:paraId="0CD108F8" w14:textId="77777777" w:rsidR="008A315E" w:rsidRDefault="0009692B">
      <w:pPr>
        <w:ind w:left="307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j. 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hari 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4A51D694" w14:textId="77777777" w:rsidR="008A315E" w:rsidRDefault="008A315E">
      <w:pPr>
        <w:spacing w:line="280" w:lineRule="exact"/>
        <w:rPr>
          <w:sz w:val="28"/>
          <w:szCs w:val="28"/>
        </w:rPr>
      </w:pPr>
    </w:p>
    <w:p w14:paraId="40A1C65B" w14:textId="77777777" w:rsidR="008A315E" w:rsidRDefault="0009692B">
      <w:pPr>
        <w:ind w:left="732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a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i:</w:t>
      </w:r>
    </w:p>
    <w:p w14:paraId="19435BB1" w14:textId="77777777" w:rsidR="008A315E" w:rsidRDefault="0009692B">
      <w:pPr>
        <w:ind w:left="251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6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4821457B" w14:textId="77777777" w:rsidR="008A315E" w:rsidRDefault="0009692B">
      <w:pPr>
        <w:ind w:left="251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angan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mini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st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orm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3F7351A8" w14:textId="77777777" w:rsidR="008A315E" w:rsidRDefault="0009692B">
      <w:pPr>
        <w:ind w:left="251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lola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461068EE" w14:textId="77777777" w:rsidR="008A315E" w:rsidRDefault="0009692B">
      <w:pPr>
        <w:spacing w:line="280" w:lineRule="exact"/>
        <w:ind w:left="251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milih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ala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 ant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 w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u;</w:t>
      </w:r>
    </w:p>
    <w:p w14:paraId="7E965690" w14:textId="77777777" w:rsidR="008A315E" w:rsidRDefault="0009692B">
      <w:pPr>
        <w:spacing w:line="280" w:lineRule="exact"/>
        <w:ind w:left="251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rja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ama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6883C5ED" w14:textId="77777777" w:rsidR="008A315E" w:rsidRDefault="0009692B">
      <w:pPr>
        <w:ind w:left="251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5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lola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t milik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224CF96E" w14:textId="77777777" w:rsidR="008A315E" w:rsidRDefault="0009692B">
      <w:pPr>
        <w:spacing w:line="280" w:lineRule="exact"/>
        <w:ind w:left="251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g.</w:t>
      </w:r>
      <w:r>
        <w:rPr>
          <w:rFonts w:ascii="Bookman Old Style" w:eastAsia="Bookman Old Style" w:hAnsi="Bookman Old Style" w:cs="Bookman Old Style"/>
          <w:spacing w:val="7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lola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rsip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7E09ACC0" w14:textId="77777777" w:rsidR="008A315E" w:rsidRDefault="0009692B">
      <w:pPr>
        <w:spacing w:line="280" w:lineRule="exact"/>
        <w:ind w:left="251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h.</w:t>
      </w:r>
      <w:r>
        <w:rPr>
          <w:rFonts w:ascii="Bookman Old Style" w:eastAsia="Bookman Old Style" w:hAnsi="Bookman Old Style" w:cs="Bookman Old Style"/>
          <w:spacing w:val="4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lola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aha milik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54354001" w14:textId="77777777" w:rsidR="008A315E" w:rsidRDefault="0009692B">
      <w:pPr>
        <w:ind w:left="251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i. 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lola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ha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agi ma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>
        <w:rPr>
          <w:rFonts w:ascii="Bookman Old Style" w:eastAsia="Bookman Old Style" w:hAnsi="Bookman Old Style" w:cs="Bookman Old Style"/>
          <w:sz w:val="24"/>
          <w:szCs w:val="24"/>
        </w:rPr>
        <w:t>t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19E542C1" w14:textId="77777777" w:rsidR="008A315E" w:rsidRDefault="0009692B">
      <w:pPr>
        <w:ind w:left="251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j. 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lola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omi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0B3E982B" w14:textId="77777777" w:rsidR="008A315E" w:rsidRDefault="0009692B">
      <w:pPr>
        <w:spacing w:before="2" w:line="280" w:lineRule="exact"/>
        <w:ind w:left="610" w:right="71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lola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n,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aa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aya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am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 ling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ungan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;</w:t>
      </w:r>
    </w:p>
    <w:p w14:paraId="7B6069FB" w14:textId="77777777" w:rsidR="008A315E" w:rsidRDefault="0009692B">
      <w:pPr>
        <w:spacing w:line="280" w:lineRule="exact"/>
        <w:ind w:left="251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l. 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logi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ep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</w:p>
    <w:p w14:paraId="3CCEC383" w14:textId="77777777" w:rsidR="008A315E" w:rsidRDefault="0009692B">
      <w:pPr>
        <w:ind w:left="61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na;</w:t>
      </w:r>
    </w:p>
    <w:p w14:paraId="632F3FD8" w14:textId="77777777" w:rsidR="008A315E" w:rsidRDefault="0009692B">
      <w:pPr>
        <w:spacing w:before="1"/>
        <w:ind w:left="251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m.</w:t>
      </w:r>
      <w:r>
        <w:rPr>
          <w:rFonts w:ascii="Bookman Old Style" w:eastAsia="Bookman Old Style" w:hAnsi="Bookman Old Style" w:cs="Bookman Old Style"/>
          <w:spacing w:val="-2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lola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umbung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26B137B5" w14:textId="77777777" w:rsidR="008A315E" w:rsidRDefault="0009692B">
      <w:pPr>
        <w:spacing w:before="2" w:line="280" w:lineRule="exact"/>
        <w:ind w:left="610" w:right="69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n.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am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an,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an,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unan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>
        <w:rPr>
          <w:rFonts w:ascii="Bookman Old Style" w:eastAsia="Bookman Old Style" w:hAnsi="Bookman Old Style" w:cs="Bookman Old Style"/>
          <w:sz w:val="24"/>
          <w:szCs w:val="24"/>
        </w:rPr>
        <w:t>t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77B2E65A" w14:textId="77777777" w:rsidR="008A315E" w:rsidRDefault="0009692B">
      <w:pPr>
        <w:spacing w:line="280" w:lineRule="exact"/>
        <w:ind w:left="251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o.</w:t>
      </w:r>
      <w:r>
        <w:rPr>
          <w:rFonts w:ascii="Bookman Old Style" w:eastAsia="Bookman Old Style" w:hAnsi="Bookman Old Style" w:cs="Bookman Old Style"/>
          <w:spacing w:val="7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aga 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lom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-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mp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</w:p>
    <w:p w14:paraId="253C1577" w14:textId="77777777" w:rsidR="008A315E" w:rsidRDefault="0009692B">
      <w:pPr>
        <w:ind w:left="61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>
        <w:rPr>
          <w:rFonts w:ascii="Bookman Old Style" w:eastAsia="Bookman Old Style" w:hAnsi="Bookman Old Style" w:cs="Bookman Old Style"/>
          <w:sz w:val="24"/>
          <w:szCs w:val="24"/>
        </w:rPr>
        <w:t>t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0D1038FF" w14:textId="77777777" w:rsidR="008A315E" w:rsidRDefault="0009692B">
      <w:pPr>
        <w:spacing w:before="2" w:line="280" w:lineRule="exact"/>
        <w:ind w:left="610" w:right="69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-un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rogram</w:t>
      </w:r>
      <w:r>
        <w:rPr>
          <w:rFonts w:ascii="Bookman Old Style" w:eastAsia="Bookman Old Style" w:hAnsi="Bookman Old Style" w:cs="Bookman Old Style"/>
          <w:spacing w:val="2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h;</w:t>
      </w:r>
    </w:p>
    <w:p w14:paraId="42673C0B" w14:textId="77777777" w:rsidR="008A315E" w:rsidRDefault="0009692B">
      <w:pPr>
        <w:spacing w:line="280" w:lineRule="exact"/>
        <w:ind w:left="251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q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6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lola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anak 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ini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milik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0D774EB0" w14:textId="77777777" w:rsidR="008A315E" w:rsidRDefault="0009692B">
      <w:pPr>
        <w:spacing w:line="280" w:lineRule="exact"/>
        <w:ind w:left="251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r. </w:t>
      </w:r>
      <w:r>
        <w:rPr>
          <w:rFonts w:ascii="Bookman Old Style" w:eastAsia="Bookman Old Style" w:hAnsi="Bookman Old Style" w:cs="Bookman Old Style"/>
          <w:spacing w:val="2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mbang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ul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</w:p>
    <w:p w14:paraId="35125D80" w14:textId="77777777" w:rsidR="008A315E" w:rsidRDefault="0009692B">
      <w:pPr>
        <w:ind w:left="61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reko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omi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1C99CDBF" w14:textId="77777777" w:rsidR="008A315E" w:rsidRDefault="0009692B">
      <w:pPr>
        <w:ind w:left="251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lola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 milik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5376CE7C" w14:textId="77777777" w:rsidR="008A315E" w:rsidRDefault="0009692B">
      <w:pPr>
        <w:spacing w:line="280" w:lineRule="exact"/>
        <w:ind w:left="251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3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ola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rsam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a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0FDC4A6F" w14:textId="77777777" w:rsidR="008A315E" w:rsidRDefault="0009692B">
      <w:pPr>
        <w:ind w:left="251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4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ahraga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11204092" w14:textId="77777777" w:rsidR="008A315E" w:rsidRDefault="0009692B">
      <w:pPr>
        <w:spacing w:line="280" w:lineRule="exact"/>
        <w:ind w:left="251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v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nanggul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2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ana,</w:t>
      </w:r>
      <w:r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aan</w:t>
      </w:r>
      <w:r>
        <w:rPr>
          <w:rFonts w:ascii="Bookman Old Style" w:eastAsia="Bookman Old Style" w:hAnsi="Bookman Old Style" w:cs="Bookman Old Style"/>
          <w:spacing w:val="2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2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aan</w:t>
      </w:r>
      <w:r>
        <w:rPr>
          <w:rFonts w:ascii="Bookman Old Style" w:eastAsia="Bookman Old Style" w:hAnsi="Bookman Old Style" w:cs="Bookman Old Style"/>
          <w:spacing w:val="2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ak</w:t>
      </w:r>
    </w:p>
    <w:p w14:paraId="1D59D604" w14:textId="77777777" w:rsidR="008A315E" w:rsidRDefault="0009692B">
      <w:pPr>
        <w:ind w:left="610"/>
        <w:rPr>
          <w:rFonts w:ascii="Bookman Old Style" w:eastAsia="Bookman Old Style" w:hAnsi="Bookman Old Style" w:cs="Bookman Old Style"/>
          <w:sz w:val="24"/>
          <w:szCs w:val="24"/>
        </w:rPr>
        <w:sectPr w:rsidR="008A315E">
          <w:footerReference w:type="default" r:id="rId23"/>
          <w:pgSz w:w="11920" w:h="18720"/>
          <w:pgMar w:top="940" w:right="1260" w:bottom="280" w:left="1680" w:header="732" w:footer="917" w:gutter="0"/>
          <w:cols w:space="720"/>
        </w:sectPr>
      </w:pP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ala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</w:p>
    <w:p w14:paraId="1A741B0B" w14:textId="77777777" w:rsidR="008A315E" w:rsidRDefault="008A315E">
      <w:pPr>
        <w:spacing w:line="200" w:lineRule="exact"/>
      </w:pPr>
    </w:p>
    <w:p w14:paraId="733E2253" w14:textId="77777777" w:rsidR="008A315E" w:rsidRDefault="008A315E">
      <w:pPr>
        <w:spacing w:before="20" w:line="200" w:lineRule="exact"/>
      </w:pPr>
    </w:p>
    <w:p w14:paraId="31B7C63C" w14:textId="77777777" w:rsidR="008A315E" w:rsidRDefault="0009692B">
      <w:pPr>
        <w:spacing w:before="28" w:line="280" w:lineRule="exact"/>
        <w:ind w:left="970" w:right="128" w:hanging="36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gka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a,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aw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-l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mbaga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 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723CBDD7" w14:textId="77777777" w:rsidR="008A315E" w:rsidRDefault="008A315E">
      <w:pPr>
        <w:spacing w:before="4" w:line="280" w:lineRule="exact"/>
        <w:rPr>
          <w:sz w:val="28"/>
          <w:szCs w:val="28"/>
        </w:rPr>
      </w:pPr>
    </w:p>
    <w:p w14:paraId="1F4BDD57" w14:textId="77777777" w:rsidR="008A315E" w:rsidRDefault="0009692B">
      <w:pPr>
        <w:ind w:left="208" w:right="4547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-3"/>
          <w:sz w:val="24"/>
          <w:szCs w:val="24"/>
        </w:rPr>
        <w:t>B</w:t>
      </w:r>
      <w:r>
        <w:rPr>
          <w:rFonts w:ascii="Cambria" w:eastAsia="Cambria" w:hAnsi="Cambria" w:cs="Cambria"/>
          <w:sz w:val="24"/>
          <w:szCs w:val="24"/>
        </w:rPr>
        <w:t xml:space="preserve">.   </w:t>
      </w:r>
      <w:r>
        <w:rPr>
          <w:rFonts w:ascii="Cambria" w:eastAsia="Cambria" w:hAnsi="Cambria" w:cs="Cambria"/>
          <w:spacing w:val="2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P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APB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SA</w:t>
      </w:r>
    </w:p>
    <w:p w14:paraId="3C770C60" w14:textId="77777777" w:rsidR="008A315E" w:rsidRDefault="0009692B">
      <w:pPr>
        <w:spacing w:line="280" w:lineRule="exact"/>
        <w:ind w:left="669" w:right="120" w:firstLine="564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unan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</w:t>
      </w:r>
      <w:r>
        <w:rPr>
          <w:rFonts w:ascii="Bookman Old Style" w:eastAsia="Bookman Old Style" w:hAnsi="Bookman Old Style" w:cs="Bookman Old Style"/>
          <w:spacing w:val="2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20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7</w:t>
      </w:r>
      <w:r>
        <w:rPr>
          <w:rFonts w:ascii="Bookman Old Style" w:eastAsia="Bookman Old Style" w:hAnsi="Bookman Old Style" w:cs="Bookman Old Style"/>
          <w:spacing w:val="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arkan</w:t>
      </w:r>
      <w:r>
        <w:rPr>
          <w:rFonts w:ascii="Bookman Old Style" w:eastAsia="Bookman Old Style" w:hAnsi="Bookman Old Style" w:cs="Bookman Old Style"/>
          <w:spacing w:val="2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-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ip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riku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:</w:t>
      </w:r>
    </w:p>
    <w:p w14:paraId="3E229A70" w14:textId="699F7440" w:rsidR="008A315E" w:rsidRDefault="0009692B">
      <w:pPr>
        <w:spacing w:before="6" w:line="280" w:lineRule="exact"/>
        <w:ind w:left="1092" w:right="129" w:hanging="424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1</w:t>
      </w:r>
      <w:r>
        <w:rPr>
          <w:rFonts w:ascii="Cambria" w:eastAsia="Cambria" w:hAnsi="Cambria" w:cs="Cambria"/>
          <w:sz w:val="24"/>
          <w:szCs w:val="24"/>
        </w:rPr>
        <w:t xml:space="preserve">.   </w:t>
      </w:r>
      <w:r>
        <w:rPr>
          <w:rFonts w:ascii="Cambria" w:eastAsia="Cambria" w:hAnsi="Cambria" w:cs="Cambria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ses</w:t>
      </w:r>
      <w:r>
        <w:rPr>
          <w:rFonts w:ascii="Bookman Old Style" w:eastAsia="Bookman Old Style" w:hAnsi="Bookman Old Style" w:cs="Bookman Old Style"/>
          <w:sz w:val="24"/>
          <w:szCs w:val="24"/>
        </w:rPr>
        <w:t>uai</w:t>
      </w:r>
      <w:r>
        <w:rPr>
          <w:rFonts w:ascii="Bookman Old Style" w:eastAsia="Bookman Old Style" w:hAnsi="Bookman Old Style" w:cs="Bookman Old Style"/>
          <w:spacing w:val="5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5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uhan</w:t>
      </w:r>
      <w:r>
        <w:rPr>
          <w:rFonts w:ascii="Bookman Old Style" w:eastAsia="Bookman Old Style" w:hAnsi="Bookman Old Style" w:cs="Bookman Old Style"/>
          <w:spacing w:val="4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4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han</w:t>
      </w:r>
      <w:r>
        <w:rPr>
          <w:rFonts w:ascii="Bookman Old Style" w:eastAsia="Bookman Old Style" w:hAnsi="Bookman Old Style" w:cs="Bookman Old Style"/>
          <w:spacing w:val="4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5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rdasar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 w:rsidR="00006937">
        <w:rPr>
          <w:rFonts w:ascii="Bookman Old Style" w:eastAsia="Bookman Old Style" w:hAnsi="Bookman Old Style" w:cs="Bookman Old Style"/>
          <w:sz w:val="24"/>
          <w:szCs w:val="24"/>
        </w:rPr>
        <w:t xml:space="preserve"> ( hasil musrenbangdes);</w:t>
      </w:r>
    </w:p>
    <w:p w14:paraId="508B932D" w14:textId="77777777" w:rsidR="008A315E" w:rsidRDefault="0009692B">
      <w:pPr>
        <w:spacing w:before="2" w:line="280" w:lineRule="exact"/>
        <w:ind w:left="1092" w:right="125" w:hanging="424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2</w:t>
      </w:r>
      <w:r>
        <w:rPr>
          <w:rFonts w:ascii="Cambria" w:eastAsia="Cambria" w:hAnsi="Cambria" w:cs="Cambria"/>
          <w:sz w:val="24"/>
          <w:szCs w:val="24"/>
        </w:rPr>
        <w:t xml:space="preserve">.   </w:t>
      </w:r>
      <w:r>
        <w:rPr>
          <w:rFonts w:ascii="Cambria" w:eastAsia="Cambria" w:hAnsi="Cambria" w:cs="Cambria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taa</w:t>
      </w:r>
      <w:r>
        <w:rPr>
          <w:rFonts w:ascii="Bookman Old Style" w:eastAsia="Bookman Old Style" w:hAnsi="Bookman Old Style" w:cs="Bookman Old Style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-un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angan,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ef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om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3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fek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4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3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ab</w:t>
      </w:r>
      <w:r>
        <w:rPr>
          <w:rFonts w:ascii="Bookman Old Style" w:eastAsia="Bookman Old Style" w:hAnsi="Bookman Old Style" w:cs="Bookman Old Style"/>
          <w:spacing w:val="4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3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rha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4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</w:p>
    <w:p w14:paraId="159A130C" w14:textId="77777777" w:rsidR="008A315E" w:rsidRDefault="0009692B">
      <w:pPr>
        <w:spacing w:line="280" w:lineRule="exact"/>
        <w:ind w:left="1092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aat 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;</w:t>
      </w:r>
    </w:p>
    <w:p w14:paraId="52D963D6" w14:textId="77777777" w:rsidR="008A315E" w:rsidRDefault="0009692B">
      <w:pPr>
        <w:spacing w:before="4" w:line="280" w:lineRule="exact"/>
        <w:ind w:left="1092" w:right="130" w:hanging="424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3</w:t>
      </w:r>
      <w:r>
        <w:rPr>
          <w:rFonts w:ascii="Cambria" w:eastAsia="Cambria" w:hAnsi="Cambria" w:cs="Cambria"/>
          <w:sz w:val="24"/>
          <w:szCs w:val="24"/>
        </w:rPr>
        <w:t xml:space="preserve">.   </w:t>
      </w:r>
      <w:r>
        <w:rPr>
          <w:rFonts w:ascii="Cambria" w:eastAsia="Cambria" w:hAnsi="Cambria" w:cs="Cambria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</w:t>
      </w:r>
      <w:r>
        <w:rPr>
          <w:rFonts w:ascii="Bookman Old Style" w:eastAsia="Bookman Old Style" w:hAnsi="Bookman Old Style" w:cs="Bookman Old Style"/>
          <w:spacing w:val="6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u, </w:t>
      </w:r>
      <w:r>
        <w:rPr>
          <w:rFonts w:ascii="Bookman Old Style" w:eastAsia="Bookman Old Style" w:hAnsi="Bookman Old Style" w:cs="Bookman Old Style"/>
          <w:spacing w:val="6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uai </w:t>
      </w:r>
      <w:r>
        <w:rPr>
          <w:rFonts w:ascii="Bookman Old Style" w:eastAsia="Bookman Old Style" w:hAnsi="Bookman Old Style" w:cs="Bookman Old Style"/>
          <w:spacing w:val="6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ngan </w:t>
      </w:r>
      <w:r>
        <w:rPr>
          <w:rFonts w:ascii="Bookman Old Style" w:eastAsia="Bookman Old Style" w:hAnsi="Bookman Old Style" w:cs="Bookman Old Style"/>
          <w:spacing w:val="6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ahap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6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6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 </w:t>
      </w:r>
      <w:r>
        <w:rPr>
          <w:rFonts w:ascii="Bookman Old Style" w:eastAsia="Bookman Old Style" w:hAnsi="Bookman Old Style" w:cs="Bookman Old Style"/>
          <w:spacing w:val="6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6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z w:val="24"/>
          <w:szCs w:val="24"/>
        </w:rPr>
        <w:t>-un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n;</w:t>
      </w:r>
    </w:p>
    <w:p w14:paraId="78D7F695" w14:textId="77777777" w:rsidR="008A315E" w:rsidRDefault="0009692B">
      <w:pPr>
        <w:spacing w:before="1"/>
        <w:ind w:left="1092" w:right="120" w:hanging="424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4</w:t>
      </w:r>
      <w:r>
        <w:rPr>
          <w:rFonts w:ascii="Cambria" w:eastAsia="Cambria" w:hAnsi="Cambria" w:cs="Cambria"/>
          <w:sz w:val="24"/>
          <w:szCs w:val="24"/>
        </w:rPr>
        <w:t xml:space="preserve">.   </w:t>
      </w:r>
      <w:r>
        <w:rPr>
          <w:rFonts w:ascii="Cambria" w:eastAsia="Cambria" w:hAnsi="Cambria" w:cs="Cambria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sp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n,   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memu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 </w:t>
      </w:r>
      <w:r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get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hui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2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3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s </w:t>
      </w:r>
      <w:r>
        <w:rPr>
          <w:rFonts w:ascii="Bookman Old Style" w:eastAsia="Bookman Old Style" w:hAnsi="Bookman Old Style" w:cs="Bookman Old Style"/>
          <w:spacing w:val="2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2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uas</w:t>
      </w:r>
      <w:r>
        <w:rPr>
          <w:rFonts w:ascii="Bookman Old Style" w:eastAsia="Bookman Old Style" w:hAnsi="Bookman Old Style" w:cs="Bookman Old Style"/>
          <w:sz w:val="24"/>
          <w:szCs w:val="24"/>
        </w:rPr>
        <w:t>-lua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nya </w:t>
      </w:r>
      <w:r>
        <w:rPr>
          <w:rFonts w:ascii="Bookman Old Style" w:eastAsia="Bookman Old Style" w:hAnsi="Bookman Old Style" w:cs="Bookman Old Style"/>
          <w:spacing w:val="2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2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101BBD46" w14:textId="77777777" w:rsidR="008A315E" w:rsidRDefault="0009692B">
      <w:pPr>
        <w:ind w:left="674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5</w:t>
      </w:r>
      <w:r>
        <w:rPr>
          <w:rFonts w:ascii="Cambria" w:eastAsia="Cambria" w:hAnsi="Cambria" w:cs="Cambria"/>
          <w:sz w:val="24"/>
          <w:szCs w:val="24"/>
        </w:rPr>
        <w:t xml:space="preserve">.   </w:t>
      </w:r>
      <w:r>
        <w:rPr>
          <w:rFonts w:ascii="Cambria" w:eastAsia="Cambria" w:hAnsi="Cambria" w:cs="Cambria"/>
          <w:spacing w:val="2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;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</w:p>
    <w:p w14:paraId="1338E5BF" w14:textId="77777777" w:rsidR="008A315E" w:rsidRDefault="0009692B">
      <w:pPr>
        <w:spacing w:line="280" w:lineRule="exact"/>
        <w:ind w:left="1092" w:right="69" w:hanging="424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6</w:t>
      </w:r>
      <w:r>
        <w:rPr>
          <w:rFonts w:ascii="Cambria" w:eastAsia="Cambria" w:hAnsi="Cambria" w:cs="Cambria"/>
          <w:sz w:val="24"/>
          <w:szCs w:val="24"/>
        </w:rPr>
        <w:t xml:space="preserve">.   </w:t>
      </w:r>
      <w:r>
        <w:rPr>
          <w:rFonts w:ascii="Cambria" w:eastAsia="Cambria" w:hAnsi="Cambria" w:cs="Cambria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ak   </w:t>
      </w:r>
      <w:r>
        <w:rPr>
          <w:rFonts w:ascii="Bookman Old Style" w:eastAsia="Bookman Old Style" w:hAnsi="Bookman Old Style" w:cs="Bookman Old Style"/>
          <w:spacing w:val="2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ngan   </w:t>
      </w:r>
      <w:r>
        <w:rPr>
          <w:rFonts w:ascii="Bookman Old Style" w:eastAsia="Bookman Old Style" w:hAnsi="Bookman Old Style" w:cs="Bookman Old Style"/>
          <w:spacing w:val="2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ngan   </w:t>
      </w:r>
      <w:r>
        <w:rPr>
          <w:rFonts w:ascii="Bookman Old Style" w:eastAsia="Bookman Old Style" w:hAnsi="Bookman Old Style" w:cs="Bookman Old Style"/>
          <w:spacing w:val="2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ngan   </w:t>
      </w:r>
      <w:r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m,   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-un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angan </w:t>
      </w:r>
      <w:r>
        <w:rPr>
          <w:rFonts w:ascii="Bookman Old Style" w:eastAsia="Bookman Old Style" w:hAnsi="Bookman Old Style" w:cs="Bookman Old Style"/>
          <w:spacing w:val="6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7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ih 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gi 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6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7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</w:p>
    <w:p w14:paraId="08D29686" w14:textId="77777777" w:rsidR="008A315E" w:rsidRDefault="0009692B">
      <w:pPr>
        <w:spacing w:line="260" w:lineRule="exact"/>
        <w:ind w:left="1092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11E546C2" w14:textId="77777777" w:rsidR="008A315E" w:rsidRDefault="008A315E">
      <w:pPr>
        <w:spacing w:before="2" w:line="280" w:lineRule="exact"/>
        <w:rPr>
          <w:sz w:val="28"/>
          <w:szCs w:val="28"/>
        </w:rPr>
      </w:pPr>
    </w:p>
    <w:p w14:paraId="23D83D2C" w14:textId="77777777" w:rsidR="008A315E" w:rsidRDefault="0009692B">
      <w:pPr>
        <w:ind w:left="68" w:right="4234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-3"/>
          <w:sz w:val="24"/>
          <w:szCs w:val="24"/>
        </w:rPr>
        <w:t>C</w:t>
      </w:r>
      <w:r>
        <w:rPr>
          <w:rFonts w:ascii="Cambria" w:eastAsia="Cambria" w:hAnsi="Cambria" w:cs="Cambria"/>
          <w:sz w:val="24"/>
          <w:szCs w:val="24"/>
        </w:rPr>
        <w:t xml:space="preserve">.   </w:t>
      </w:r>
      <w:r>
        <w:rPr>
          <w:rFonts w:ascii="Cambria" w:eastAsia="Cambria" w:hAnsi="Cambria" w:cs="Cambria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JA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SU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SA</w:t>
      </w:r>
    </w:p>
    <w:p w14:paraId="39AF7968" w14:textId="29373B85" w:rsidR="008A315E" w:rsidRDefault="0009692B">
      <w:pPr>
        <w:spacing w:line="280" w:lineRule="exact"/>
        <w:ind w:left="527" w:right="69" w:firstLine="56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Keb</w:t>
      </w:r>
      <w:r>
        <w:rPr>
          <w:rFonts w:ascii="Bookman Old Style" w:eastAsia="Bookman Old Style" w:hAnsi="Bookman Old Style" w:cs="Bookman Old Style"/>
          <w:sz w:val="24"/>
          <w:szCs w:val="24"/>
        </w:rPr>
        <w:t>ij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rl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rha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unan</w:t>
      </w:r>
      <w:r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7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7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</w:t>
      </w:r>
      <w:r>
        <w:rPr>
          <w:rFonts w:ascii="Bookman Old Style" w:eastAsia="Bookman Old Style" w:hAnsi="Bookman Old Style" w:cs="Bookman Old Style"/>
          <w:spacing w:val="7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20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</w:t>
      </w:r>
      <w:r w:rsidR="0074600D">
        <w:rPr>
          <w:rFonts w:ascii="Bookman Old Style" w:eastAsia="Bookman Old Style" w:hAnsi="Bookman Old Style" w:cs="Bookman Old Style"/>
          <w:sz w:val="24"/>
          <w:szCs w:val="24"/>
        </w:rPr>
        <w:t>7</w:t>
      </w:r>
      <w:r>
        <w:rPr>
          <w:rFonts w:ascii="Bookman Old Style" w:eastAsia="Bookman Old Style" w:hAnsi="Bookman Old Style" w:cs="Bookman Old Style"/>
          <w:spacing w:val="7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7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rkait</w:t>
      </w:r>
      <w:r>
        <w:rPr>
          <w:rFonts w:ascii="Bookman Old Style" w:eastAsia="Bookman Old Style" w:hAnsi="Bookman Old Style" w:cs="Bookman Old Style"/>
          <w:spacing w:val="7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</w:p>
    <w:p w14:paraId="1BD15C02" w14:textId="77777777" w:rsidR="008A315E" w:rsidRDefault="0009692B">
      <w:pPr>
        <w:ind w:left="527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nja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mbiayaan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49C3684E" w14:textId="77777777" w:rsidR="008A315E" w:rsidRDefault="008A315E">
      <w:pPr>
        <w:spacing w:line="100" w:lineRule="exact"/>
        <w:rPr>
          <w:sz w:val="11"/>
          <w:szCs w:val="11"/>
        </w:rPr>
      </w:pPr>
    </w:p>
    <w:p w14:paraId="68855F49" w14:textId="77777777" w:rsidR="008A315E" w:rsidRDefault="0009692B">
      <w:pPr>
        <w:ind w:left="527" w:right="69" w:firstLine="56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unan 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ggunakan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rdasar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rja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ggar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rdasar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rja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ngan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rha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rkai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z w:val="24"/>
          <w:szCs w:val="24"/>
        </w:rPr>
        <w:t>ant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luar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y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ihara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ari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 hasil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aat</w:t>
      </w:r>
      <w:r>
        <w:rPr>
          <w:rFonts w:ascii="Bookman Old Style" w:eastAsia="Bookman Old Style" w:hAnsi="Bookman Old Style" w:cs="Bookman Old Style"/>
          <w:spacing w:val="-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iha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uk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ef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hasil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luar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n.</w:t>
      </w:r>
    </w:p>
    <w:p w14:paraId="5FA56363" w14:textId="77777777" w:rsidR="008A315E" w:rsidRDefault="008A315E">
      <w:pPr>
        <w:spacing w:line="120" w:lineRule="exact"/>
        <w:rPr>
          <w:sz w:val="12"/>
          <w:szCs w:val="12"/>
        </w:rPr>
      </w:pPr>
    </w:p>
    <w:p w14:paraId="66E2AE12" w14:textId="77777777" w:rsidR="008A315E" w:rsidRDefault="0009692B">
      <w:pPr>
        <w:ind w:left="1092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rja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>ud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be</w:t>
      </w:r>
      <w:r>
        <w:rPr>
          <w:rFonts w:ascii="Bookman Old Style" w:eastAsia="Bookman Old Style" w:hAnsi="Bookman Old Style" w:cs="Bookman Old Style"/>
          <w:sz w:val="24"/>
          <w:szCs w:val="24"/>
        </w:rPr>
        <w:t>rdasar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a:</w:t>
      </w:r>
    </w:p>
    <w:p w14:paraId="213CD1F7" w14:textId="77777777" w:rsidR="008A315E" w:rsidRDefault="008A315E">
      <w:pPr>
        <w:spacing w:before="4" w:line="120" w:lineRule="exact"/>
        <w:rPr>
          <w:sz w:val="12"/>
          <w:szCs w:val="12"/>
        </w:rPr>
      </w:pPr>
    </w:p>
    <w:p w14:paraId="354FBA03" w14:textId="77777777" w:rsidR="008A315E" w:rsidRDefault="0009692B">
      <w:pPr>
        <w:spacing w:line="280" w:lineRule="exact"/>
        <w:ind w:left="832" w:right="70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or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rj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rha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ai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ire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nc</w:t>
      </w:r>
      <w:r>
        <w:rPr>
          <w:rFonts w:ascii="Bookman Old Style" w:eastAsia="Bookman Old Style" w:hAnsi="Bookman Old Style" w:cs="Bookman Old Style"/>
          <w:sz w:val="24"/>
          <w:szCs w:val="24"/>
        </w:rPr>
        <w:t>anakan;</w:t>
      </w:r>
    </w:p>
    <w:p w14:paraId="4E9FD14B" w14:textId="77777777" w:rsidR="008A315E" w:rsidRDefault="0009692B">
      <w:pPr>
        <w:spacing w:line="280" w:lineRule="exact"/>
        <w:ind w:left="832" w:right="68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7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ata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ta</w:t>
      </w:r>
      <w:r>
        <w:rPr>
          <w:rFonts w:ascii="Bookman Old Style" w:eastAsia="Bookman Old Style" w:hAnsi="Bookman Old Style" w:cs="Bookman Old Style"/>
          <w:sz w:val="24"/>
          <w:szCs w:val="24"/>
        </w:rPr>
        <w:t>rg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6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meru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7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rja</w:t>
      </w:r>
      <w:r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des</w:t>
      </w:r>
      <w:r>
        <w:rPr>
          <w:rFonts w:ascii="Bookman Old Style" w:eastAsia="Bookman Old Style" w:hAnsi="Bookman Old Style" w:cs="Bookman Old Style"/>
          <w:sz w:val="24"/>
          <w:szCs w:val="24"/>
        </w:rPr>
        <w:t>a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ai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z w:val="24"/>
          <w:szCs w:val="24"/>
        </w:rPr>
        <w:t>ud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uanti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ef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ef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v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aks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an;</w:t>
      </w:r>
    </w:p>
    <w:p w14:paraId="642CF9AB" w14:textId="77777777" w:rsidR="008A315E" w:rsidRDefault="0009692B">
      <w:pPr>
        <w:spacing w:line="280" w:lineRule="exact"/>
        <w:ind w:left="832" w:right="70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3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5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uan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 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, 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harga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uan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p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unit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ng/ja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6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6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6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6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6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6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5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6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</w:p>
    <w:p w14:paraId="2C7303A4" w14:textId="77777777" w:rsidR="008A315E" w:rsidRDefault="0009692B">
      <w:pPr>
        <w:spacing w:line="280" w:lineRule="exact"/>
        <w:ind w:left="832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535F8158" w14:textId="77777777" w:rsidR="008A315E" w:rsidRDefault="008A315E">
      <w:pPr>
        <w:spacing w:before="18" w:line="260" w:lineRule="exact"/>
        <w:rPr>
          <w:sz w:val="26"/>
          <w:szCs w:val="26"/>
        </w:rPr>
      </w:pPr>
    </w:p>
    <w:p w14:paraId="11F1F3D9" w14:textId="77777777" w:rsidR="008A315E" w:rsidRDefault="0009692B">
      <w:pPr>
        <w:ind w:left="527" w:right="71" w:firstLine="56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ala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ala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han 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memimpin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yel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han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a. 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ala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 mem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unyai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nting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seb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angan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dek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ga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0A248E5F" w14:textId="77777777" w:rsidR="008A315E" w:rsidRDefault="008A315E">
      <w:pPr>
        <w:spacing w:before="8" w:line="100" w:lineRule="exact"/>
        <w:rPr>
          <w:sz w:val="10"/>
          <w:szCs w:val="10"/>
        </w:rPr>
      </w:pPr>
    </w:p>
    <w:p w14:paraId="37769161" w14:textId="77777777" w:rsidR="008A315E" w:rsidRDefault="0009692B">
      <w:pPr>
        <w:ind w:left="527" w:right="66" w:firstLine="566"/>
        <w:jc w:val="both"/>
        <w:rPr>
          <w:rFonts w:ascii="Bookman Old Style" w:eastAsia="Bookman Old Style" w:hAnsi="Bookman Old Style" w:cs="Bookman Old Style"/>
          <w:sz w:val="24"/>
          <w:szCs w:val="24"/>
        </w:rPr>
        <w:sectPr w:rsidR="008A315E">
          <w:footerReference w:type="default" r:id="rId24"/>
          <w:pgSz w:w="11920" w:h="18720"/>
          <w:pgMar w:top="940" w:right="1260" w:bottom="280" w:left="1320" w:header="732" w:footer="925" w:gutter="0"/>
          <w:cols w:space="720"/>
        </w:sect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z w:val="24"/>
          <w:szCs w:val="24"/>
        </w:rPr>
        <w:t>ngingat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an,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ngan,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uangan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Kep</w:t>
      </w:r>
      <w:r>
        <w:rPr>
          <w:rFonts w:ascii="Bookman Old Style" w:eastAsia="Bookman Old Style" w:hAnsi="Bookman Old Style" w:cs="Bookman Old Style"/>
          <w:sz w:val="24"/>
          <w:szCs w:val="24"/>
        </w:rPr>
        <w:t>ala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yel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ili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rja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 mel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nc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oran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rja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v</w:t>
      </w:r>
      <w:r>
        <w:rPr>
          <w:rFonts w:ascii="Bookman Old Style" w:eastAsia="Bookman Old Style" w:hAnsi="Bookman Old Style" w:cs="Bookman Old Style"/>
          <w:sz w:val="24"/>
          <w:szCs w:val="24"/>
        </w:rPr>
        <w:t>alua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ili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rja internal.</w:t>
      </w:r>
    </w:p>
    <w:p w14:paraId="5AB3F8EC" w14:textId="77777777" w:rsidR="008A315E" w:rsidRDefault="008A315E">
      <w:pPr>
        <w:spacing w:before="8" w:line="180" w:lineRule="exact"/>
        <w:rPr>
          <w:sz w:val="19"/>
          <w:szCs w:val="19"/>
        </w:rPr>
      </w:pPr>
    </w:p>
    <w:p w14:paraId="456168E6" w14:textId="77777777" w:rsidR="008A315E" w:rsidRDefault="008A315E">
      <w:pPr>
        <w:spacing w:line="200" w:lineRule="exact"/>
      </w:pPr>
    </w:p>
    <w:p w14:paraId="4502205D" w14:textId="77777777" w:rsidR="008A315E" w:rsidRDefault="008A315E">
      <w:pPr>
        <w:spacing w:line="200" w:lineRule="exact"/>
      </w:pPr>
    </w:p>
    <w:p w14:paraId="7DA05D55" w14:textId="2BF2DA74" w:rsidR="008A315E" w:rsidRDefault="0009692B">
      <w:pPr>
        <w:spacing w:before="26"/>
        <w:ind w:left="387" w:right="451" w:firstLine="56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su</w:t>
      </w:r>
      <w:r>
        <w:rPr>
          <w:rFonts w:ascii="Bookman Old Style" w:eastAsia="Bookman Old Style" w:hAnsi="Bookman Old Style" w:cs="Bookman Old Style"/>
          <w:sz w:val="24"/>
          <w:szCs w:val="24"/>
        </w:rPr>
        <w:t>nan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t</w:t>
      </w:r>
      <w:r>
        <w:rPr>
          <w:rFonts w:ascii="Bookman Old Style" w:eastAsia="Bookman Old Style" w:hAnsi="Bookman Old Style" w:cs="Bookman Old Style"/>
          <w:sz w:val="24"/>
          <w:szCs w:val="24"/>
        </w:rPr>
        <w:t>ahun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20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7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</w:t>
      </w:r>
      <w:r w:rsidRPr="00006937">
        <w:rPr>
          <w:rFonts w:ascii="Bookman Old Style" w:eastAsia="Bookman Old Style" w:hAnsi="Bookman Old Style" w:cs="Bookman Old Style"/>
          <w:b/>
          <w:bCs/>
          <w:spacing w:val="1"/>
          <w:sz w:val="24"/>
          <w:szCs w:val="24"/>
        </w:rPr>
        <w:t>s</w:t>
      </w:r>
      <w:r w:rsidRPr="00006937">
        <w:rPr>
          <w:rFonts w:ascii="Bookman Old Style" w:eastAsia="Bookman Old Style" w:hAnsi="Bookman Old Style" w:cs="Bookman Old Style"/>
          <w:b/>
          <w:bCs/>
          <w:spacing w:val="-1"/>
          <w:sz w:val="24"/>
          <w:szCs w:val="24"/>
        </w:rPr>
        <w:t>e</w:t>
      </w:r>
      <w:r w:rsidRPr="00006937">
        <w:rPr>
          <w:rFonts w:ascii="Bookman Old Style" w:eastAsia="Bookman Old Style" w:hAnsi="Bookman Old Style" w:cs="Bookman Old Style"/>
          <w:b/>
          <w:bCs/>
          <w:sz w:val="24"/>
          <w:szCs w:val="24"/>
        </w:rPr>
        <w:t>l</w:t>
      </w:r>
      <w:r w:rsidRPr="00006937">
        <w:rPr>
          <w:rFonts w:ascii="Bookman Old Style" w:eastAsia="Bookman Old Style" w:hAnsi="Bookman Old Style" w:cs="Bookman Old Style"/>
          <w:b/>
          <w:bCs/>
          <w:spacing w:val="1"/>
          <w:sz w:val="24"/>
          <w:szCs w:val="24"/>
        </w:rPr>
        <w:t>a</w:t>
      </w:r>
      <w:r w:rsidRPr="00006937">
        <w:rPr>
          <w:rFonts w:ascii="Bookman Old Style" w:eastAsia="Bookman Old Style" w:hAnsi="Bookman Old Style" w:cs="Bookman Old Style"/>
          <w:b/>
          <w:bCs/>
          <w:spacing w:val="2"/>
          <w:sz w:val="24"/>
          <w:szCs w:val="24"/>
        </w:rPr>
        <w:t>i</w:t>
      </w:r>
      <w:r w:rsidRPr="00006937">
        <w:rPr>
          <w:rFonts w:ascii="Bookman Old Style" w:eastAsia="Bookman Old Style" w:hAnsi="Bookman Old Style" w:cs="Bookman Old Style"/>
          <w:b/>
          <w:bCs/>
          <w:sz w:val="24"/>
          <w:szCs w:val="24"/>
        </w:rPr>
        <w:t xml:space="preserve">n </w:t>
      </w: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n</w:t>
      </w: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a</w:t>
      </w: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ai</w:t>
      </w:r>
      <w:r w:rsidRPr="00633C7F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 xml:space="preserve">n  </w:t>
      </w:r>
      <w:r w:rsidRPr="00633C7F"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arg</w:t>
      </w: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 xml:space="preserve">t </w:t>
      </w:r>
      <w:r w:rsidRPr="00633C7F"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>v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i</w:t>
      </w: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 w:rsidRPr="00633C7F"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 w:rsidRPr="00633C7F"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mi</w:t>
      </w:r>
      <w:r w:rsidRPr="00633C7F"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 w:rsidRPr="00633C7F"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 w:rsidRPr="00633C7F"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 xml:space="preserve">ala </w:t>
      </w:r>
      <w:r w:rsidRPr="00633C7F"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D</w:t>
      </w: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r w:rsidR="00EA0070">
        <w:rPr>
          <w:rFonts w:ascii="Bookman Old Style" w:eastAsia="Bookman Old Style" w:hAnsi="Bookman Old Style" w:cs="Bookman Old Style"/>
          <w:sz w:val="24"/>
          <w:szCs w:val="24"/>
        </w:rPr>
        <w:t xml:space="preserve">dan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harus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aling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it </w:t>
      </w:r>
      <w:r w:rsidR="00AE42BD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5</w:t>
      </w:r>
      <w:r w:rsidRPr="00633C7F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 xml:space="preserve"> </w:t>
      </w:r>
      <w:r w:rsidRPr="00633C7F">
        <w:rPr>
          <w:rFonts w:ascii="Bookman Old Style" w:eastAsia="Bookman Old Style" w:hAnsi="Bookman Old Style" w:cs="Bookman Old Style"/>
          <w:color w:val="4F81BD" w:themeColor="accent1"/>
          <w:spacing w:val="2"/>
          <w:sz w:val="24"/>
          <w:szCs w:val="24"/>
        </w:rPr>
        <w:t>(</w:t>
      </w:r>
      <w:r w:rsidR="00AE42BD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lima</w:t>
      </w:r>
      <w:r w:rsidR="00633C7F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)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rja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u:</w:t>
      </w:r>
    </w:p>
    <w:p w14:paraId="0C298603" w14:textId="77777777" w:rsidR="008A315E" w:rsidRDefault="008A315E">
      <w:pPr>
        <w:spacing w:before="8" w:line="100" w:lineRule="exact"/>
        <w:rPr>
          <w:sz w:val="10"/>
          <w:szCs w:val="10"/>
        </w:rPr>
      </w:pPr>
    </w:p>
    <w:p w14:paraId="3BC66121" w14:textId="77777777" w:rsidR="00633C7F" w:rsidRDefault="0009692B" w:rsidP="00633C7F">
      <w:pPr>
        <w:pStyle w:val="ListParagraph"/>
        <w:numPr>
          <w:ilvl w:val="0"/>
          <w:numId w:val="4"/>
        </w:numPr>
        <w:rPr>
          <w:rFonts w:ascii="Bookman Old Style" w:eastAsia="Bookman Old Style" w:hAnsi="Bookman Old Style" w:cs="Bookman Old Style"/>
          <w:sz w:val="24"/>
          <w:szCs w:val="24"/>
        </w:rPr>
      </w:pP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nang</w:t>
      </w:r>
      <w:r w:rsidRPr="00633C7F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 xml:space="preserve">nan </w:t>
      </w:r>
      <w:r w:rsidRPr="00633C7F"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mis</w:t>
      </w: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in</w:t>
      </w:r>
      <w:r w:rsidRPr="00633C7F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Pr="00633C7F"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;</w:t>
      </w:r>
    </w:p>
    <w:p w14:paraId="4928824A" w14:textId="77777777" w:rsidR="00633C7F" w:rsidRDefault="0009692B" w:rsidP="00633C7F">
      <w:pPr>
        <w:pStyle w:val="ListParagraph"/>
        <w:numPr>
          <w:ilvl w:val="0"/>
          <w:numId w:val="4"/>
        </w:numPr>
        <w:rPr>
          <w:rFonts w:ascii="Bookman Old Style" w:eastAsia="Bookman Old Style" w:hAnsi="Bookman Old Style" w:cs="Bookman Old Style"/>
          <w:sz w:val="24"/>
          <w:szCs w:val="24"/>
        </w:rPr>
      </w:pP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 w:rsidRPr="00633C7F"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>ce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g</w:t>
      </w:r>
      <w:r w:rsidRPr="00633C7F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 xml:space="preserve">han </w:t>
      </w:r>
      <w:r w:rsidRPr="00633C7F"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an</w:t>
      </w: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 xml:space="preserve">nurunan </w:t>
      </w: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 w:rsidRPr="00633C7F"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unting;</w:t>
      </w:r>
    </w:p>
    <w:p w14:paraId="33AF8E72" w14:textId="0F20E478" w:rsidR="00633C7F" w:rsidRDefault="0009692B" w:rsidP="00633C7F">
      <w:pPr>
        <w:pStyle w:val="ListParagraph"/>
        <w:numPr>
          <w:ilvl w:val="0"/>
          <w:numId w:val="4"/>
        </w:numPr>
        <w:rPr>
          <w:rFonts w:ascii="Bookman Old Style" w:eastAsia="Bookman Old Style" w:hAnsi="Bookman Old Style" w:cs="Bookman Old Style"/>
          <w:sz w:val="24"/>
          <w:szCs w:val="24"/>
        </w:rPr>
      </w:pPr>
      <w:r w:rsidRPr="00633C7F"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ni</w:t>
      </w: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gka</w:t>
      </w:r>
      <w:r w:rsidRPr="00633C7F"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uali</w:t>
      </w:r>
      <w:r w:rsidRPr="00633C7F"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as</w:t>
      </w: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l</w:t>
      </w:r>
      <w:r w:rsidRPr="00633C7F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y</w:t>
      </w:r>
      <w:r w:rsidRPr="00633C7F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 xml:space="preserve">nan </w:t>
      </w: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u</w:t>
      </w: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li</w:t>
      </w: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 xml:space="preserve">; </w:t>
      </w:r>
    </w:p>
    <w:p w14:paraId="0AB24458" w14:textId="1302157A" w:rsidR="00AE42BD" w:rsidRDefault="0009692B" w:rsidP="00AE42BD">
      <w:pPr>
        <w:pStyle w:val="ListParagraph"/>
        <w:numPr>
          <w:ilvl w:val="0"/>
          <w:numId w:val="4"/>
        </w:numPr>
        <w:rPr>
          <w:rFonts w:ascii="Bookman Old Style" w:eastAsia="Bookman Old Style" w:hAnsi="Bookman Old Style" w:cs="Bookman Old Style"/>
          <w:sz w:val="24"/>
          <w:szCs w:val="24"/>
        </w:rPr>
      </w:pP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ni</w:t>
      </w: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 w:rsidRPr="00633C7F"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a</w:t>
      </w:r>
      <w:r w:rsidRPr="00633C7F"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an</w:t>
      </w: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ke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m</w:t>
      </w:r>
      <w:r w:rsidRPr="00633C7F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n</w:t>
      </w: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iri</w:t>
      </w:r>
      <w:r w:rsidRPr="00633C7F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n</w:t>
      </w: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 w:rsidRPr="00633C7F"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 w:rsidRPr="00633C7F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Pr="00633C7F"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 w:rsidRPr="00633C7F">
        <w:rPr>
          <w:rFonts w:ascii="Bookman Old Style" w:eastAsia="Bookman Old Style" w:hAnsi="Bookman Old Style" w:cs="Bookman Old Style"/>
          <w:sz w:val="24"/>
          <w:szCs w:val="24"/>
        </w:rPr>
        <w:t>a</w:t>
      </w:r>
      <w:r w:rsidR="00633C7F">
        <w:rPr>
          <w:rFonts w:ascii="Bookman Old Style" w:eastAsia="Bookman Old Style" w:hAnsi="Bookman Old Style" w:cs="Bookman Old Style"/>
          <w:sz w:val="24"/>
          <w:szCs w:val="24"/>
        </w:rPr>
        <w:t>;</w:t>
      </w:r>
      <w:r w:rsidR="00AE42BD">
        <w:rPr>
          <w:rFonts w:ascii="Bookman Old Style" w:eastAsia="Bookman Old Style" w:hAnsi="Bookman Old Style" w:cs="Bookman Old Style"/>
          <w:sz w:val="24"/>
          <w:szCs w:val="24"/>
        </w:rPr>
        <w:t xml:space="preserve"> dan </w:t>
      </w:r>
    </w:p>
    <w:p w14:paraId="1111447F" w14:textId="4B9D7573" w:rsidR="00633C7F" w:rsidRPr="00AE42BD" w:rsidRDefault="00EA0070" w:rsidP="00AE42BD">
      <w:pPr>
        <w:pStyle w:val="ListParagraph"/>
        <w:numPr>
          <w:ilvl w:val="0"/>
          <w:numId w:val="4"/>
        </w:numPr>
        <w:rPr>
          <w:rFonts w:ascii="Bookman Old Style" w:eastAsia="Bookman Old Style" w:hAnsi="Bookman Old Style" w:cs="Bookman Old Style"/>
          <w:sz w:val="24"/>
          <w:szCs w:val="24"/>
        </w:rPr>
      </w:pPr>
      <w:r w:rsidRPr="00AE42B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sasaran kinerja lainnya sesuai dengan</w:t>
      </w:r>
      <w:r w:rsidR="00633C7F" w:rsidRPr="00AE42B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 </w:t>
      </w:r>
      <w:r w:rsidRPr="00AE42B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kebutuhan penyelenggaraan pemerintahan </w:t>
      </w:r>
      <w:commentRangeStart w:id="6"/>
      <w:r w:rsidRPr="00AE42B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Desa</w:t>
      </w:r>
      <w:commentRangeEnd w:id="6"/>
      <w:r w:rsidR="00AE42BD" w:rsidRPr="00AE42BD">
        <w:rPr>
          <w:rStyle w:val="CommentReference"/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commentReference w:id="6"/>
      </w:r>
      <w:r w:rsidRPr="00AE42B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.</w:t>
      </w:r>
      <w:r w:rsidR="00AE42BD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;</w:t>
      </w:r>
    </w:p>
    <w:p w14:paraId="572CAB14" w14:textId="0A44481F" w:rsidR="00EA0070" w:rsidRPr="00633C7F" w:rsidRDefault="00EA0070" w:rsidP="00633C7F">
      <w:pPr>
        <w:pStyle w:val="ListParagraph"/>
        <w:ind w:left="1133"/>
        <w:rPr>
          <w:rFonts w:ascii="Bookman Old Style" w:eastAsia="Bookman Old Style" w:hAnsi="Bookman Old Style" w:cs="Bookman Old Style"/>
          <w:sz w:val="24"/>
          <w:szCs w:val="24"/>
        </w:rPr>
      </w:pPr>
    </w:p>
    <w:p w14:paraId="1372F5F5" w14:textId="77777777" w:rsidR="008A315E" w:rsidRDefault="008A315E">
      <w:pPr>
        <w:spacing w:before="4" w:line="280" w:lineRule="exact"/>
        <w:rPr>
          <w:sz w:val="28"/>
          <w:szCs w:val="28"/>
        </w:rPr>
      </w:pPr>
    </w:p>
    <w:p w14:paraId="3C527B84" w14:textId="77777777" w:rsidR="008A315E" w:rsidRDefault="0009692B">
      <w:pPr>
        <w:ind w:left="101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-5"/>
          <w:sz w:val="24"/>
          <w:szCs w:val="24"/>
        </w:rPr>
        <w:t>D</w:t>
      </w:r>
      <w:r>
        <w:rPr>
          <w:rFonts w:ascii="Cambria" w:eastAsia="Cambria" w:hAnsi="Cambria" w:cs="Cambria"/>
          <w:sz w:val="24"/>
          <w:szCs w:val="24"/>
        </w:rPr>
        <w:t xml:space="preserve">.   </w:t>
      </w:r>
      <w:r>
        <w:rPr>
          <w:rFonts w:ascii="Cambria" w:eastAsia="Cambria" w:hAnsi="Cambria" w:cs="Cambria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TEK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S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SU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APB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SA</w:t>
      </w:r>
    </w:p>
    <w:p w14:paraId="435943AE" w14:textId="77777777" w:rsidR="008A315E" w:rsidRDefault="0009692B">
      <w:pPr>
        <w:spacing w:line="280" w:lineRule="exact"/>
        <w:ind w:left="529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1</w:t>
      </w:r>
      <w:r>
        <w:rPr>
          <w:rFonts w:ascii="Cambria" w:eastAsia="Cambria" w:hAnsi="Cambria" w:cs="Cambria"/>
          <w:sz w:val="24"/>
          <w:szCs w:val="24"/>
        </w:rPr>
        <w:t>.</w:t>
      </w:r>
      <w:r>
        <w:rPr>
          <w:rFonts w:ascii="Cambria" w:eastAsia="Cambria" w:hAnsi="Cambria" w:cs="Cambria"/>
          <w:spacing w:val="4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-hal </w:t>
      </w:r>
      <w:r>
        <w:rPr>
          <w:rFonts w:ascii="Bookman Old Style" w:eastAsia="Bookman Old Style" w:hAnsi="Bookman Old Style" w:cs="Bookman Old Style"/>
          <w:spacing w:val="3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3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s 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rha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3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am </w:t>
      </w:r>
      <w:r>
        <w:rPr>
          <w:rFonts w:ascii="Bookman Old Style" w:eastAsia="Bookman Old Style" w:hAnsi="Bookman Old Style" w:cs="Bookman Old Style"/>
          <w:spacing w:val="3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nyu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unan </w:t>
      </w:r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B </w:t>
      </w:r>
      <w:r>
        <w:rPr>
          <w:rFonts w:ascii="Bookman Old Style" w:eastAsia="Bookman Old Style" w:hAnsi="Bookman Old Style" w:cs="Bookman Old Style"/>
          <w:spacing w:val="3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</w:p>
    <w:p w14:paraId="5286440D" w14:textId="79532553" w:rsidR="008A315E" w:rsidRDefault="0009692B">
      <w:pPr>
        <w:spacing w:line="280" w:lineRule="exact"/>
        <w:ind w:left="808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 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202</w:t>
      </w:r>
      <w:r w:rsidR="0074600D">
        <w:rPr>
          <w:rFonts w:ascii="Bookman Old Style" w:eastAsia="Bookman Old Style" w:hAnsi="Bookman Old Style" w:cs="Bookman Old Style"/>
          <w:sz w:val="24"/>
          <w:szCs w:val="24"/>
        </w:rPr>
        <w:t>7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:</w:t>
      </w:r>
    </w:p>
    <w:p w14:paraId="03ED7866" w14:textId="77777777" w:rsidR="008A315E" w:rsidRDefault="0009692B">
      <w:pPr>
        <w:spacing w:before="2"/>
        <w:ind w:left="808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3"/>
          <w:sz w:val="24"/>
          <w:szCs w:val="24"/>
        </w:rPr>
        <w:t>a</w:t>
      </w:r>
      <w:r>
        <w:rPr>
          <w:rFonts w:ascii="Cambria" w:eastAsia="Cambria" w:hAnsi="Cambria" w:cs="Cambria"/>
          <w:sz w:val="24"/>
          <w:szCs w:val="24"/>
        </w:rPr>
        <w:t xml:space="preserve">.   </w:t>
      </w:r>
      <w:r>
        <w:rPr>
          <w:rFonts w:ascii="Cambria" w:eastAsia="Cambria" w:hAnsi="Cambria" w:cs="Cambria"/>
          <w:spacing w:val="4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48309415" w14:textId="77777777" w:rsidR="008A315E" w:rsidRDefault="0009692B">
      <w:pPr>
        <w:ind w:left="1233" w:right="446" w:hanging="42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3"/>
          <w:sz w:val="24"/>
          <w:szCs w:val="24"/>
        </w:rPr>
        <w:t>b</w:t>
      </w:r>
      <w:r>
        <w:rPr>
          <w:rFonts w:ascii="Cambria" w:eastAsia="Cambria" w:hAnsi="Cambria" w:cs="Cambria"/>
          <w:sz w:val="24"/>
          <w:szCs w:val="24"/>
        </w:rPr>
        <w:t xml:space="preserve">.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ala </w:t>
      </w:r>
      <w:r>
        <w:rPr>
          <w:rFonts w:ascii="Bookman Old Style" w:eastAsia="Bookman Old Style" w:hAnsi="Bookman Old Style" w:cs="Bookman Old Style"/>
          <w:spacing w:val="4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4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4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4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4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5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ajib 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rsama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 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20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7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aling 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mbat 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26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0AADB7DC" w14:textId="77777777" w:rsidR="008A315E" w:rsidRDefault="0009692B">
      <w:pPr>
        <w:ind w:left="806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c.    </w:t>
      </w:r>
      <w:r>
        <w:rPr>
          <w:rFonts w:ascii="Cambria" w:eastAsia="Cambria" w:hAnsi="Cambria" w:cs="Cambria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ala </w:t>
      </w:r>
      <w:r>
        <w:rPr>
          <w:rFonts w:ascii="Bookman Old Style" w:eastAsia="Bookman Old Style" w:hAnsi="Bookman Old Style" w:cs="Bookman Old Style"/>
          <w:spacing w:val="3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3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mpaikan </w:t>
      </w:r>
      <w:r>
        <w:rPr>
          <w:rFonts w:ascii="Bookman Old Style" w:eastAsia="Bookman Old Style" w:hAnsi="Bookman Old Style" w:cs="Bookman Old Style"/>
          <w:spacing w:val="3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nan </w:t>
      </w:r>
      <w:r>
        <w:rPr>
          <w:rFonts w:ascii="Bookman Old Style" w:eastAsia="Bookman Old Style" w:hAnsi="Bookman Old Style" w:cs="Bookman Old Style"/>
          <w:spacing w:val="3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v</w:t>
      </w:r>
      <w:r>
        <w:rPr>
          <w:rFonts w:ascii="Bookman Old Style" w:eastAsia="Bookman Old Style" w:hAnsi="Bookman Old Style" w:cs="Bookman Old Style"/>
          <w:sz w:val="24"/>
          <w:szCs w:val="24"/>
        </w:rPr>
        <w:t>alua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3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angan</w:t>
      </w:r>
    </w:p>
    <w:p w14:paraId="45731850" w14:textId="77777777" w:rsidR="008A315E" w:rsidRDefault="0009692B">
      <w:pPr>
        <w:spacing w:line="280" w:lineRule="exact"/>
        <w:ind w:left="1233" w:right="5312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 C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6B78810A" w14:textId="77777777" w:rsidR="008A315E" w:rsidRDefault="0009692B">
      <w:pPr>
        <w:spacing w:line="280" w:lineRule="exact"/>
        <w:ind w:left="1233" w:right="450" w:hanging="42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3"/>
          <w:sz w:val="24"/>
          <w:szCs w:val="24"/>
        </w:rPr>
        <w:t>d</w:t>
      </w:r>
      <w:r>
        <w:rPr>
          <w:rFonts w:ascii="Cambria" w:eastAsia="Cambria" w:hAnsi="Cambria" w:cs="Cambria"/>
          <w:sz w:val="24"/>
          <w:szCs w:val="24"/>
        </w:rPr>
        <w:t xml:space="preserve">.    </w:t>
      </w:r>
      <w:r>
        <w:rPr>
          <w:rFonts w:ascii="Bookman Old Style" w:eastAsia="Bookman Old Style" w:hAnsi="Bookman Old Style" w:cs="Bookman Old Style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t 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melakukan 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ev</w:t>
      </w:r>
      <w:r>
        <w:rPr>
          <w:rFonts w:ascii="Bookman Old Style" w:eastAsia="Bookman Old Style" w:hAnsi="Bookman Old Style" w:cs="Bookman Old Style"/>
          <w:sz w:val="24"/>
          <w:szCs w:val="24"/>
        </w:rPr>
        <w:t>alua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as 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angan 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ol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ala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ling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0 hari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ala </w:t>
      </w:r>
      <w:r>
        <w:rPr>
          <w:rFonts w:ascii="Bookman Old Style" w:eastAsia="Bookman Old Style" w:hAnsi="Bookman Old Style" w:cs="Bookman Old Style"/>
          <w:spacing w:val="3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3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nyampaikan </w:t>
      </w:r>
      <w:r>
        <w:rPr>
          <w:rFonts w:ascii="Bookman Old Style" w:eastAsia="Bookman Old Style" w:hAnsi="Bookman Old Style" w:cs="Bookman Old Style"/>
          <w:spacing w:val="2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3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ev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2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angan</w:t>
      </w:r>
    </w:p>
    <w:p w14:paraId="08FB3D85" w14:textId="77777777" w:rsidR="008A315E" w:rsidRDefault="0009692B">
      <w:pPr>
        <w:spacing w:line="280" w:lineRule="exact"/>
        <w:ind w:left="1233" w:right="7089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2973C58D" w14:textId="77777777" w:rsidR="008A315E" w:rsidRDefault="0009692B">
      <w:pPr>
        <w:spacing w:line="280" w:lineRule="exact"/>
        <w:ind w:left="1233" w:right="446" w:hanging="42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3"/>
          <w:sz w:val="24"/>
          <w:szCs w:val="24"/>
        </w:rPr>
        <w:t>e</w:t>
      </w:r>
      <w:r>
        <w:rPr>
          <w:rFonts w:ascii="Cambria" w:eastAsia="Cambria" w:hAnsi="Cambria" w:cs="Cambria"/>
          <w:sz w:val="24"/>
          <w:szCs w:val="24"/>
        </w:rPr>
        <w:t xml:space="preserve">.   </w:t>
      </w:r>
      <w:r>
        <w:rPr>
          <w:rFonts w:ascii="Cambria" w:eastAsia="Cambria" w:hAnsi="Cambria" w:cs="Cambria"/>
          <w:spacing w:val="2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 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  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B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ahun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027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</w:t>
      </w:r>
      <w:r>
        <w:rPr>
          <w:rFonts w:ascii="Bookman Old Style" w:eastAsia="Bookman Old Style" w:hAnsi="Bookman Old Style" w:cs="Bookman Old Style"/>
          <w:sz w:val="24"/>
          <w:szCs w:val="24"/>
        </w:rPr>
        <w:t>ali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 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3</w:t>
      </w:r>
      <w:r>
        <w:rPr>
          <w:rFonts w:ascii="Bookman Old Style" w:eastAsia="Bookman Old Style" w:hAnsi="Bookman Old Style" w:cs="Bookman Old Style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6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596E6878" w14:textId="77777777" w:rsidR="008A315E" w:rsidRDefault="0009692B">
      <w:pPr>
        <w:spacing w:before="3" w:line="280" w:lineRule="exact"/>
        <w:ind w:left="1233" w:right="450" w:hanging="42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f</w:t>
      </w:r>
      <w:r>
        <w:rPr>
          <w:rFonts w:ascii="Cambria" w:eastAsia="Cambria" w:hAnsi="Cambria" w:cs="Cambria"/>
          <w:sz w:val="24"/>
          <w:szCs w:val="24"/>
        </w:rPr>
        <w:t xml:space="preserve">.   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ala 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ala 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njabaran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pk</w:t>
      </w:r>
      <w:r>
        <w:rPr>
          <w:rFonts w:ascii="Bookman Old Style" w:eastAsia="Bookman Old Style" w:hAnsi="Bookman Old Style" w:cs="Bookman Old Style"/>
          <w:sz w:val="24"/>
          <w:szCs w:val="24"/>
        </w:rPr>
        <w:t>an.</w:t>
      </w:r>
    </w:p>
    <w:p w14:paraId="5E51DB5F" w14:textId="7030199A" w:rsidR="008A315E" w:rsidRDefault="0009692B" w:rsidP="00831280">
      <w:pPr>
        <w:spacing w:before="4" w:line="280" w:lineRule="exact"/>
        <w:ind w:left="1233" w:right="448" w:hanging="42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g</w:t>
      </w:r>
      <w:r>
        <w:rPr>
          <w:rFonts w:ascii="Cambria" w:eastAsia="Cambria" w:hAnsi="Cambria" w:cs="Cambria"/>
          <w:sz w:val="24"/>
          <w:szCs w:val="24"/>
        </w:rPr>
        <w:t xml:space="preserve">.   </w:t>
      </w:r>
      <w:r>
        <w:rPr>
          <w:rFonts w:ascii="Cambria" w:eastAsia="Cambria" w:hAnsi="Cambria" w:cs="Cambria"/>
          <w:spacing w:val="28"/>
          <w:sz w:val="24"/>
          <w:szCs w:val="24"/>
        </w:rPr>
        <w:t xml:space="preserve"> </w:t>
      </w:r>
      <w:r w:rsidR="00006937">
        <w:rPr>
          <w:rFonts w:ascii="Cambria" w:eastAsia="Cambria" w:hAnsi="Cambria" w:cs="Cambria"/>
          <w:spacing w:val="28"/>
          <w:sz w:val="24"/>
          <w:szCs w:val="24"/>
        </w:rPr>
        <w:t xml:space="preserve">Perubahan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2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hanya</w:t>
      </w:r>
      <w:r>
        <w:rPr>
          <w:rFonts w:ascii="Bookman Old Style" w:eastAsia="Bookman Old Style" w:hAnsi="Bookman Old Style" w:cs="Bookman Old Style"/>
          <w:spacing w:val="2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2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ak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pacing w:val="2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u)</w:t>
      </w:r>
      <w:r>
        <w:rPr>
          <w:rFonts w:ascii="Bookman Old Style" w:eastAsia="Bookman Old Style" w:hAnsi="Bookman Old Style" w:cs="Bookman Old Style"/>
          <w:spacing w:val="2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ali</w:t>
      </w:r>
      <w:r>
        <w:rPr>
          <w:rFonts w:ascii="Bookman Old Style" w:eastAsia="Bookman Old Style" w:hAnsi="Bookman Old Style" w:cs="Bookman Old Style"/>
          <w:spacing w:val="2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un 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5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uali  </w:t>
      </w:r>
      <w:r>
        <w:rPr>
          <w:rFonts w:ascii="Bookman Old Style" w:eastAsia="Bookman Old Style" w:hAnsi="Bookman Old Style" w:cs="Bookman Old Style"/>
          <w:spacing w:val="5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 </w:t>
      </w:r>
      <w:r>
        <w:rPr>
          <w:rFonts w:ascii="Bookman Old Style" w:eastAsia="Bookman Old Style" w:hAnsi="Bookman Old Style" w:cs="Bookman Old Style"/>
          <w:spacing w:val="5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aan  </w:t>
      </w:r>
      <w:r>
        <w:rPr>
          <w:rFonts w:ascii="Bookman Old Style" w:eastAsia="Bookman Old Style" w:hAnsi="Bookman Old Style" w:cs="Bookman Old Style"/>
          <w:spacing w:val="5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luar  </w:t>
      </w:r>
      <w:r>
        <w:rPr>
          <w:rFonts w:ascii="Bookman Old Style" w:eastAsia="Bookman Old Style" w:hAnsi="Bookman Old Style" w:cs="Bookman Old Style"/>
          <w:spacing w:val="5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6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6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6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6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ed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6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Nomor</w:t>
      </w:r>
      <w:r w:rsidR="00831280"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7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6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ahun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201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8 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lola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uangan 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seb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 Nomor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4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5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hun 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0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   </w:t>
      </w:r>
      <w:r w:rsidR="00006937">
        <w:rPr>
          <w:rFonts w:ascii="Bookman Old Style" w:eastAsia="Bookman Old Style" w:hAnsi="Bookman Old Style" w:cs="Bookman Old Style"/>
          <w:sz w:val="24"/>
          <w:szCs w:val="24"/>
        </w:rPr>
        <w:t>perubahan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  </w:t>
      </w:r>
      <w:r>
        <w:rPr>
          <w:rFonts w:ascii="Bookman Old Style" w:eastAsia="Bookman Old Style" w:hAnsi="Bookman Old Style" w:cs="Bookman Old Style"/>
          <w:spacing w:val="2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as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 Sum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ed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Nomor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7</w:t>
      </w:r>
      <w:r>
        <w:rPr>
          <w:rFonts w:ascii="Bookman Old Style" w:eastAsia="Bookman Old Style" w:hAnsi="Bookman Old Style" w:cs="Bookman Old Style"/>
          <w:sz w:val="24"/>
          <w:szCs w:val="24"/>
        </w:rPr>
        <w:t>6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201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8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ola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uangan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0559A7C1" w14:textId="35AB0890" w:rsidR="008A315E" w:rsidRDefault="0009692B">
      <w:pPr>
        <w:spacing w:line="280" w:lineRule="exact"/>
        <w:ind w:left="808"/>
        <w:rPr>
          <w:rFonts w:ascii="Bookman Old Style" w:eastAsia="Bookman Old Style" w:hAnsi="Bookman Old Style" w:cs="Bookman Old Style"/>
          <w:color w:val="FF0000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h.   </w:t>
      </w:r>
      <w:r>
        <w:rPr>
          <w:rFonts w:ascii="Cambria" w:eastAsia="Cambria" w:hAnsi="Cambria" w:cs="Cambria"/>
          <w:spacing w:val="2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ahapan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 APB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riku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:</w:t>
      </w:r>
      <w:r w:rsidR="00006937"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r w:rsidR="00006937" w:rsidRPr="00006937">
        <w:rPr>
          <w:rFonts w:ascii="Bookman Old Style" w:eastAsia="Bookman Old Style" w:hAnsi="Bookman Old Style" w:cs="Bookman Old Style"/>
          <w:color w:val="FF0000"/>
          <w:sz w:val="24"/>
          <w:szCs w:val="24"/>
        </w:rPr>
        <w:t>(dilengkapi dengan tahapan Desa)</w:t>
      </w:r>
    </w:p>
    <w:p w14:paraId="213E0F0B" w14:textId="77777777" w:rsidR="008A315E" w:rsidRDefault="008A315E">
      <w:pPr>
        <w:spacing w:line="200" w:lineRule="exact"/>
      </w:pPr>
    </w:p>
    <w:tbl>
      <w:tblPr>
        <w:tblW w:w="0" w:type="auto"/>
        <w:tblInd w:w="7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8"/>
        <w:gridCol w:w="3002"/>
        <w:gridCol w:w="1077"/>
        <w:gridCol w:w="1019"/>
        <w:gridCol w:w="619"/>
        <w:gridCol w:w="1495"/>
        <w:gridCol w:w="935"/>
      </w:tblGrid>
      <w:tr w:rsidR="008A315E" w14:paraId="0A4752FB" w14:textId="77777777">
        <w:trPr>
          <w:trHeight w:hRule="exact" w:val="374"/>
        </w:trPr>
        <w:tc>
          <w:tcPr>
            <w:tcW w:w="508" w:type="dxa"/>
            <w:tcBorders>
              <w:top w:val="single" w:sz="9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64D3CCD8" w14:textId="77777777" w:rsidR="008A315E" w:rsidRDefault="0009692B">
            <w:pPr>
              <w:spacing w:line="260" w:lineRule="exact"/>
              <w:ind w:left="63" w:right="-2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No.</w:t>
            </w:r>
          </w:p>
        </w:tc>
        <w:tc>
          <w:tcPr>
            <w:tcW w:w="3002" w:type="dxa"/>
            <w:tcBorders>
              <w:top w:val="single" w:sz="9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2C666EFC" w14:textId="77777777" w:rsidR="008A315E" w:rsidRDefault="0009692B">
            <w:pPr>
              <w:spacing w:line="260" w:lineRule="exact"/>
              <w:ind w:left="98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Ke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gi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at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an</w:t>
            </w:r>
          </w:p>
        </w:tc>
        <w:tc>
          <w:tcPr>
            <w:tcW w:w="5145" w:type="dxa"/>
            <w:gridSpan w:val="5"/>
            <w:tcBorders>
              <w:top w:val="single" w:sz="9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70BC7E54" w14:textId="77777777" w:rsidR="008A315E" w:rsidRDefault="0009692B">
            <w:pPr>
              <w:spacing w:line="260" w:lineRule="exact"/>
              <w:ind w:left="1718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Alo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k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i Waktu</w:t>
            </w:r>
          </w:p>
        </w:tc>
      </w:tr>
      <w:tr w:rsidR="008A315E" w14:paraId="4946C8E1" w14:textId="77777777">
        <w:trPr>
          <w:trHeight w:hRule="exact" w:val="282"/>
        </w:trPr>
        <w:tc>
          <w:tcPr>
            <w:tcW w:w="508" w:type="dxa"/>
            <w:vMerge w:val="restart"/>
            <w:tcBorders>
              <w:top w:val="single" w:sz="7" w:space="0" w:color="000000"/>
              <w:left w:val="single" w:sz="9" w:space="0" w:color="000000"/>
              <w:right w:val="single" w:sz="9" w:space="0" w:color="000000"/>
            </w:tcBorders>
          </w:tcPr>
          <w:p w14:paraId="6D472167" w14:textId="77777777" w:rsidR="008A315E" w:rsidRDefault="0009692B">
            <w:pPr>
              <w:spacing w:line="260" w:lineRule="exact"/>
              <w:ind w:left="14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a.</w:t>
            </w:r>
          </w:p>
        </w:tc>
        <w:tc>
          <w:tcPr>
            <w:tcW w:w="3002" w:type="dxa"/>
            <w:tcBorders>
              <w:top w:val="single" w:sz="7" w:space="0" w:color="000000"/>
              <w:left w:val="single" w:sz="9" w:space="0" w:color="000000"/>
              <w:bottom w:val="nil"/>
              <w:right w:val="single" w:sz="9" w:space="0" w:color="000000"/>
            </w:tcBorders>
          </w:tcPr>
          <w:p w14:paraId="5CD94B6D" w14:textId="77777777" w:rsidR="008A315E" w:rsidRDefault="0009692B">
            <w:pPr>
              <w:spacing w:line="260" w:lineRule="exact"/>
              <w:ind w:left="6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Pe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m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h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an     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v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alua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i</w:t>
            </w:r>
          </w:p>
        </w:tc>
        <w:tc>
          <w:tcPr>
            <w:tcW w:w="5145" w:type="dxa"/>
            <w:gridSpan w:val="5"/>
            <w:vMerge w:val="restart"/>
            <w:tcBorders>
              <w:top w:val="single" w:sz="7" w:space="0" w:color="000000"/>
              <w:left w:val="single" w:sz="9" w:space="0" w:color="000000"/>
              <w:right w:val="single" w:sz="9" w:space="0" w:color="000000"/>
            </w:tcBorders>
          </w:tcPr>
          <w:p w14:paraId="172F7ABA" w14:textId="77777777" w:rsidR="008A315E" w:rsidRDefault="0009692B">
            <w:pPr>
              <w:spacing w:line="260" w:lineRule="exact"/>
              <w:ind w:left="65" w:right="-5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d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im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u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i  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b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ul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No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ve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mb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76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am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p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ai  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de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ngan</w:t>
            </w:r>
          </w:p>
          <w:p w14:paraId="1383FB27" w14:textId="77777777" w:rsidR="008A315E" w:rsidRDefault="0009692B">
            <w:pPr>
              <w:ind w:left="6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ese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r</w:t>
            </w:r>
          </w:p>
        </w:tc>
      </w:tr>
      <w:tr w:rsidR="008A315E" w14:paraId="21F393FC" w14:textId="77777777">
        <w:trPr>
          <w:trHeight w:hRule="exact" w:val="581"/>
        </w:trPr>
        <w:tc>
          <w:tcPr>
            <w:tcW w:w="508" w:type="dxa"/>
            <w:vMerge/>
            <w:tcBorders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3B95450B" w14:textId="77777777" w:rsidR="008A315E" w:rsidRDefault="008A315E"/>
        </w:tc>
        <w:tc>
          <w:tcPr>
            <w:tcW w:w="3002" w:type="dxa"/>
            <w:tcBorders>
              <w:top w:val="nil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688680A6" w14:textId="77777777" w:rsidR="008A315E" w:rsidRDefault="0009692B">
            <w:pPr>
              <w:spacing w:line="240" w:lineRule="exact"/>
              <w:ind w:left="6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P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 D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es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 o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h 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ep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ala</w:t>
            </w:r>
          </w:p>
          <w:p w14:paraId="0B024F5A" w14:textId="77777777" w:rsidR="008A315E" w:rsidRDefault="0009692B">
            <w:pPr>
              <w:spacing w:line="260" w:lineRule="exact"/>
              <w:ind w:left="6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es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a 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ep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d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 C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</w:t>
            </w:r>
          </w:p>
        </w:tc>
        <w:tc>
          <w:tcPr>
            <w:tcW w:w="5145" w:type="dxa"/>
            <w:gridSpan w:val="5"/>
            <w:vMerge/>
            <w:tcBorders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72AAEA83" w14:textId="77777777" w:rsidR="008A315E" w:rsidRDefault="008A315E"/>
        </w:tc>
      </w:tr>
      <w:tr w:rsidR="008A315E" w14:paraId="4F723192" w14:textId="77777777">
        <w:trPr>
          <w:trHeight w:hRule="exact" w:val="280"/>
        </w:trPr>
        <w:tc>
          <w:tcPr>
            <w:tcW w:w="508" w:type="dxa"/>
            <w:vMerge w:val="restart"/>
            <w:tcBorders>
              <w:top w:val="single" w:sz="7" w:space="0" w:color="000000"/>
              <w:left w:val="single" w:sz="9" w:space="0" w:color="000000"/>
              <w:right w:val="single" w:sz="9" w:space="0" w:color="000000"/>
            </w:tcBorders>
          </w:tcPr>
          <w:p w14:paraId="1880EFB5" w14:textId="77777777" w:rsidR="008A315E" w:rsidRDefault="0009692B">
            <w:pPr>
              <w:spacing w:line="260" w:lineRule="exact"/>
              <w:ind w:left="14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b.</w:t>
            </w:r>
          </w:p>
        </w:tc>
        <w:tc>
          <w:tcPr>
            <w:tcW w:w="3002" w:type="dxa"/>
            <w:tcBorders>
              <w:top w:val="single" w:sz="7" w:space="0" w:color="000000"/>
              <w:left w:val="single" w:sz="9" w:space="0" w:color="000000"/>
              <w:bottom w:val="nil"/>
              <w:right w:val="single" w:sz="9" w:space="0" w:color="000000"/>
            </w:tcBorders>
          </w:tcPr>
          <w:p w14:paraId="2578BF55" w14:textId="77777777" w:rsidR="008A315E" w:rsidRDefault="0009692B">
            <w:pPr>
              <w:spacing w:line="260" w:lineRule="exact"/>
              <w:ind w:left="6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Ev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alua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i             </w:t>
            </w:r>
            <w:r>
              <w:rPr>
                <w:rFonts w:ascii="Bookman Old Style" w:eastAsia="Bookman Old Style" w:hAnsi="Bookman Old Style" w:cs="Bookman Old Style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</w:t>
            </w:r>
          </w:p>
        </w:tc>
        <w:tc>
          <w:tcPr>
            <w:tcW w:w="5145" w:type="dxa"/>
            <w:gridSpan w:val="5"/>
            <w:vMerge w:val="restart"/>
            <w:tcBorders>
              <w:top w:val="single" w:sz="7" w:space="0" w:color="000000"/>
              <w:left w:val="single" w:sz="9" w:space="0" w:color="000000"/>
              <w:right w:val="single" w:sz="9" w:space="0" w:color="000000"/>
            </w:tcBorders>
          </w:tcPr>
          <w:p w14:paraId="2450EBC9" w14:textId="77777777" w:rsidR="008A315E" w:rsidRDefault="0009692B">
            <w:pPr>
              <w:spacing w:before="1" w:line="280" w:lineRule="exact"/>
              <w:ind w:left="65" w:right="-4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d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im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u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i </w:t>
            </w:r>
            <w:r>
              <w:rPr>
                <w:rFonts w:ascii="Bookman Old Style" w:eastAsia="Bookman Old Style" w:hAnsi="Bookman Old Style" w:cs="Bookman Old Style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b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ul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n </w:t>
            </w:r>
            <w:r>
              <w:rPr>
                <w:rFonts w:ascii="Bookman Old Style" w:eastAsia="Bookman Old Style" w:hAnsi="Bookman Old Style" w:cs="Bookman Old Style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No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ve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mb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r </w:t>
            </w:r>
            <w:r>
              <w:rPr>
                <w:rFonts w:ascii="Bookman Old Style" w:eastAsia="Bookman Old Style" w:hAnsi="Bookman Old Style" w:cs="Bookman Old Style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p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ali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g </w:t>
            </w:r>
            <w:r>
              <w:rPr>
                <w:rFonts w:ascii="Bookman Old Style" w:eastAsia="Bookman Old Style" w:hAnsi="Bookman Old Style" w:cs="Bookman Old Style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mbat 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angg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l 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2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0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es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mb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r t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hun 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be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2"/>
                <w:sz w:val="24"/>
                <w:szCs w:val="24"/>
              </w:rPr>
              <w:t>j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al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n</w:t>
            </w:r>
          </w:p>
        </w:tc>
      </w:tr>
      <w:tr w:rsidR="008A315E" w14:paraId="4C7F677E" w14:textId="77777777">
        <w:trPr>
          <w:trHeight w:hRule="exact" w:val="271"/>
        </w:trPr>
        <w:tc>
          <w:tcPr>
            <w:tcW w:w="508" w:type="dxa"/>
            <w:vMerge/>
            <w:tcBorders>
              <w:left w:val="single" w:sz="9" w:space="0" w:color="000000"/>
              <w:right w:val="single" w:sz="9" w:space="0" w:color="000000"/>
            </w:tcBorders>
          </w:tcPr>
          <w:p w14:paraId="6AE486AD" w14:textId="77777777" w:rsidR="008A315E" w:rsidRDefault="008A315E"/>
        </w:tc>
        <w:tc>
          <w:tcPr>
            <w:tcW w:w="3002" w:type="dxa"/>
            <w:tcBorders>
              <w:top w:val="nil"/>
              <w:left w:val="single" w:sz="9" w:space="0" w:color="000000"/>
              <w:bottom w:val="nil"/>
              <w:right w:val="single" w:sz="9" w:space="0" w:color="000000"/>
            </w:tcBorders>
          </w:tcPr>
          <w:p w14:paraId="5C0F967A" w14:textId="77777777" w:rsidR="008A315E" w:rsidRDefault="0009692B">
            <w:pPr>
              <w:spacing w:line="240" w:lineRule="exact"/>
              <w:ind w:left="6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me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ge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ai    </w:t>
            </w:r>
            <w:r>
              <w:rPr>
                <w:rFonts w:ascii="Bookman Old Style" w:eastAsia="Bookman Old Style" w:hAnsi="Bookman Old Style" w:cs="Bookman Old Style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R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c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angan</w:t>
            </w:r>
          </w:p>
        </w:tc>
        <w:tc>
          <w:tcPr>
            <w:tcW w:w="5145" w:type="dxa"/>
            <w:gridSpan w:val="5"/>
            <w:vMerge/>
            <w:tcBorders>
              <w:left w:val="single" w:sz="9" w:space="0" w:color="000000"/>
              <w:right w:val="single" w:sz="9" w:space="0" w:color="000000"/>
            </w:tcBorders>
          </w:tcPr>
          <w:p w14:paraId="5D0CBB6F" w14:textId="77777777" w:rsidR="008A315E" w:rsidRDefault="008A315E"/>
        </w:tc>
      </w:tr>
      <w:tr w:rsidR="008A315E" w14:paraId="66FE3478" w14:textId="77777777">
        <w:trPr>
          <w:trHeight w:hRule="exact" w:val="589"/>
        </w:trPr>
        <w:tc>
          <w:tcPr>
            <w:tcW w:w="508" w:type="dxa"/>
            <w:vMerge/>
            <w:tcBorders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4EB22244" w14:textId="77777777" w:rsidR="008A315E" w:rsidRDefault="008A315E"/>
        </w:tc>
        <w:tc>
          <w:tcPr>
            <w:tcW w:w="3002" w:type="dxa"/>
            <w:tcBorders>
              <w:top w:val="nil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22D96E36" w14:textId="77777777" w:rsidR="008A315E" w:rsidRDefault="0009692B">
            <w:pPr>
              <w:spacing w:line="260" w:lineRule="exact"/>
              <w:ind w:left="6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Pe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at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ur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n </w:t>
            </w:r>
            <w:r>
              <w:rPr>
                <w:rFonts w:ascii="Bookman Old Style" w:eastAsia="Bookman Old Style" w:hAnsi="Bookman Old Style" w:cs="Bookman Old Style"/>
                <w:spacing w:val="2"/>
                <w:sz w:val="24"/>
                <w:szCs w:val="24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es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a 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te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nt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ng</w:t>
            </w:r>
          </w:p>
          <w:p w14:paraId="0A65C97D" w14:textId="77777777" w:rsidR="008A315E" w:rsidRDefault="0009692B">
            <w:pPr>
              <w:spacing w:line="260" w:lineRule="exact"/>
              <w:ind w:left="6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P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 D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es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</w:t>
            </w:r>
          </w:p>
        </w:tc>
        <w:tc>
          <w:tcPr>
            <w:tcW w:w="5145" w:type="dxa"/>
            <w:gridSpan w:val="5"/>
            <w:vMerge/>
            <w:tcBorders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7DEF78E7" w14:textId="77777777" w:rsidR="008A315E" w:rsidRDefault="008A315E"/>
        </w:tc>
      </w:tr>
      <w:tr w:rsidR="008A315E" w14:paraId="766FE34A" w14:textId="77777777">
        <w:trPr>
          <w:trHeight w:hRule="exact" w:val="284"/>
        </w:trPr>
        <w:tc>
          <w:tcPr>
            <w:tcW w:w="508" w:type="dxa"/>
            <w:vMerge w:val="restart"/>
            <w:tcBorders>
              <w:top w:val="single" w:sz="7" w:space="0" w:color="000000"/>
              <w:left w:val="single" w:sz="9" w:space="0" w:color="000000"/>
              <w:right w:val="single" w:sz="9" w:space="0" w:color="000000"/>
            </w:tcBorders>
          </w:tcPr>
          <w:p w14:paraId="412FD7DB" w14:textId="77777777" w:rsidR="008A315E" w:rsidRDefault="0009692B">
            <w:pPr>
              <w:ind w:left="15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c.</w:t>
            </w:r>
          </w:p>
        </w:tc>
        <w:tc>
          <w:tcPr>
            <w:tcW w:w="3002" w:type="dxa"/>
            <w:vMerge w:val="restart"/>
            <w:tcBorders>
              <w:top w:val="single" w:sz="7" w:space="0" w:color="000000"/>
              <w:left w:val="single" w:sz="9" w:space="0" w:color="000000"/>
              <w:right w:val="single" w:sz="9" w:space="0" w:color="000000"/>
            </w:tcBorders>
          </w:tcPr>
          <w:p w14:paraId="6378B47D" w14:textId="77777777" w:rsidR="008A315E" w:rsidRDefault="0009692B">
            <w:pPr>
              <w:ind w:left="6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Pe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p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an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P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es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9" w:space="0" w:color="000000"/>
              <w:bottom w:val="nil"/>
              <w:right w:val="nil"/>
            </w:tcBorders>
          </w:tcPr>
          <w:p w14:paraId="28B107A3" w14:textId="77777777" w:rsidR="008A315E" w:rsidRDefault="0009692B">
            <w:pPr>
              <w:ind w:left="6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p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aling</w:t>
            </w:r>
          </w:p>
        </w:tc>
        <w:tc>
          <w:tcPr>
            <w:tcW w:w="1019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14:paraId="2A7EC518" w14:textId="77777777" w:rsidR="008A315E" w:rsidRDefault="0009692B">
            <w:pPr>
              <w:ind w:left="4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mbat</w:t>
            </w:r>
          </w:p>
        </w:tc>
        <w:tc>
          <w:tcPr>
            <w:tcW w:w="619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14:paraId="5C5BEB21" w14:textId="77777777" w:rsidR="008A315E" w:rsidRDefault="0009692B">
            <w:pPr>
              <w:ind w:left="16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31</w:t>
            </w:r>
          </w:p>
        </w:tc>
        <w:tc>
          <w:tcPr>
            <w:tcW w:w="1495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14:paraId="4D5840C8" w14:textId="77777777" w:rsidR="008A315E" w:rsidRDefault="0009692B">
            <w:pPr>
              <w:ind w:left="16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ese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r</w:t>
            </w:r>
          </w:p>
        </w:tc>
        <w:tc>
          <w:tcPr>
            <w:tcW w:w="934" w:type="dxa"/>
            <w:tcBorders>
              <w:top w:val="single" w:sz="7" w:space="0" w:color="000000"/>
              <w:left w:val="nil"/>
              <w:bottom w:val="nil"/>
              <w:right w:val="single" w:sz="9" w:space="0" w:color="000000"/>
            </w:tcBorders>
          </w:tcPr>
          <w:p w14:paraId="4DBA12CB" w14:textId="77777777" w:rsidR="008A315E" w:rsidRDefault="0009692B">
            <w:pPr>
              <w:ind w:left="164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ahun</w:t>
            </w:r>
          </w:p>
        </w:tc>
      </w:tr>
      <w:tr w:rsidR="008A315E" w14:paraId="192DB6BF" w14:textId="77777777">
        <w:trPr>
          <w:trHeight w:hRule="exact" w:val="298"/>
        </w:trPr>
        <w:tc>
          <w:tcPr>
            <w:tcW w:w="508" w:type="dxa"/>
            <w:vMerge/>
            <w:tcBorders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3D6F7D27" w14:textId="77777777" w:rsidR="008A315E" w:rsidRDefault="008A315E"/>
        </w:tc>
        <w:tc>
          <w:tcPr>
            <w:tcW w:w="3002" w:type="dxa"/>
            <w:vMerge/>
            <w:tcBorders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792110F7" w14:textId="77777777" w:rsidR="008A315E" w:rsidRDefault="008A315E"/>
        </w:tc>
        <w:tc>
          <w:tcPr>
            <w:tcW w:w="1077" w:type="dxa"/>
            <w:tcBorders>
              <w:top w:val="nil"/>
              <w:left w:val="single" w:sz="9" w:space="0" w:color="000000"/>
              <w:bottom w:val="single" w:sz="7" w:space="0" w:color="000000"/>
              <w:right w:val="nil"/>
            </w:tcBorders>
          </w:tcPr>
          <w:p w14:paraId="0494BEBB" w14:textId="77777777" w:rsidR="008A315E" w:rsidRDefault="0009692B">
            <w:pPr>
              <w:spacing w:line="240" w:lineRule="exact"/>
              <w:ind w:left="6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be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rj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n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14:paraId="5965CE18" w14:textId="77777777" w:rsidR="008A315E" w:rsidRDefault="008A315E"/>
        </w:tc>
        <w:tc>
          <w:tcPr>
            <w:tcW w:w="619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14:paraId="31A05778" w14:textId="77777777" w:rsidR="008A315E" w:rsidRDefault="008A315E"/>
        </w:tc>
        <w:tc>
          <w:tcPr>
            <w:tcW w:w="1495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14:paraId="6F486DE2" w14:textId="77777777" w:rsidR="008A315E" w:rsidRDefault="008A315E"/>
        </w:tc>
        <w:tc>
          <w:tcPr>
            <w:tcW w:w="934" w:type="dxa"/>
            <w:tcBorders>
              <w:top w:val="nil"/>
              <w:left w:val="nil"/>
              <w:bottom w:val="single" w:sz="7" w:space="0" w:color="000000"/>
              <w:right w:val="single" w:sz="9" w:space="0" w:color="000000"/>
            </w:tcBorders>
          </w:tcPr>
          <w:p w14:paraId="48AC6865" w14:textId="77777777" w:rsidR="008A315E" w:rsidRDefault="008A315E"/>
        </w:tc>
      </w:tr>
      <w:tr w:rsidR="008A315E" w14:paraId="5BFEB020" w14:textId="77777777">
        <w:trPr>
          <w:trHeight w:hRule="exact" w:val="281"/>
        </w:trPr>
        <w:tc>
          <w:tcPr>
            <w:tcW w:w="508" w:type="dxa"/>
            <w:vMerge w:val="restart"/>
            <w:tcBorders>
              <w:top w:val="single" w:sz="7" w:space="0" w:color="000000"/>
              <w:left w:val="single" w:sz="9" w:space="0" w:color="000000"/>
              <w:right w:val="single" w:sz="9" w:space="0" w:color="000000"/>
            </w:tcBorders>
          </w:tcPr>
          <w:p w14:paraId="09C87EE1" w14:textId="77777777" w:rsidR="008A315E" w:rsidRDefault="0009692B">
            <w:pPr>
              <w:spacing w:line="260" w:lineRule="exact"/>
              <w:ind w:left="14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d.</w:t>
            </w:r>
          </w:p>
        </w:tc>
        <w:tc>
          <w:tcPr>
            <w:tcW w:w="3002" w:type="dxa"/>
            <w:tcBorders>
              <w:top w:val="single" w:sz="7" w:space="0" w:color="000000"/>
              <w:left w:val="single" w:sz="9" w:space="0" w:color="000000"/>
              <w:bottom w:val="nil"/>
              <w:right w:val="single" w:sz="9" w:space="0" w:color="000000"/>
            </w:tcBorders>
          </w:tcPr>
          <w:p w14:paraId="6BB827C5" w14:textId="77777777" w:rsidR="008A315E" w:rsidRDefault="0009692B">
            <w:pPr>
              <w:spacing w:line="260" w:lineRule="exact"/>
              <w:ind w:left="6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La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p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oran    </w:t>
            </w:r>
            <w:r>
              <w:rPr>
                <w:rFonts w:ascii="Bookman Old Style" w:eastAsia="Bookman Old Style" w:hAnsi="Bookman Old Style" w:cs="Bookman Old Style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ak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ana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n</w:t>
            </w:r>
          </w:p>
        </w:tc>
        <w:tc>
          <w:tcPr>
            <w:tcW w:w="5145" w:type="dxa"/>
            <w:gridSpan w:val="5"/>
            <w:vMerge w:val="restart"/>
            <w:tcBorders>
              <w:top w:val="single" w:sz="7" w:space="0" w:color="000000"/>
              <w:left w:val="single" w:sz="9" w:space="0" w:color="000000"/>
              <w:right w:val="single" w:sz="9" w:space="0" w:color="000000"/>
            </w:tcBorders>
          </w:tcPr>
          <w:p w14:paraId="12DAACF3" w14:textId="77777777" w:rsidR="008A315E" w:rsidRDefault="0009692B">
            <w:pPr>
              <w:spacing w:line="260" w:lineRule="exact"/>
              <w:ind w:left="65" w:right="-6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p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aling</w:t>
            </w:r>
            <w:r>
              <w:rPr>
                <w:rFonts w:ascii="Bookman Old Style" w:eastAsia="Bookman Old Style" w:hAnsi="Bookman Old Style" w:cs="Bookman Old Style"/>
                <w:spacing w:val="76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mbat</w:t>
            </w:r>
            <w:r>
              <w:rPr>
                <w:rFonts w:ascii="Bookman Old Style" w:eastAsia="Bookman Old Style" w:hAnsi="Bookman Old Style" w:cs="Bookman Old Style"/>
                <w:spacing w:val="76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minggu  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ked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ua</w:t>
            </w:r>
            <w:r>
              <w:rPr>
                <w:rFonts w:ascii="Bookman Old Style" w:eastAsia="Bookman Old Style" w:hAnsi="Bookman Old Style" w:cs="Bookman Old Style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u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n  Juli</w:t>
            </w:r>
          </w:p>
          <w:p w14:paraId="6A29ADD5" w14:textId="77777777" w:rsidR="008A315E" w:rsidRDefault="0009692B">
            <w:pPr>
              <w:spacing w:line="280" w:lineRule="exact"/>
              <w:ind w:left="6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ahun angg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 xml:space="preserve"> be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rj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n</w:t>
            </w:r>
          </w:p>
        </w:tc>
      </w:tr>
      <w:tr w:rsidR="008A315E" w14:paraId="0005139C" w14:textId="77777777">
        <w:trPr>
          <w:trHeight w:hRule="exact" w:val="297"/>
        </w:trPr>
        <w:tc>
          <w:tcPr>
            <w:tcW w:w="508" w:type="dxa"/>
            <w:vMerge/>
            <w:tcBorders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54B79D1B" w14:textId="77777777" w:rsidR="008A315E" w:rsidRDefault="008A315E"/>
        </w:tc>
        <w:tc>
          <w:tcPr>
            <w:tcW w:w="3002" w:type="dxa"/>
            <w:tcBorders>
              <w:top w:val="nil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2312FAB7" w14:textId="77777777" w:rsidR="008A315E" w:rsidRDefault="0009692B">
            <w:pPr>
              <w:spacing w:line="240" w:lineRule="exact"/>
              <w:ind w:left="6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P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 D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es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a 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mes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r I</w:t>
            </w:r>
          </w:p>
        </w:tc>
        <w:tc>
          <w:tcPr>
            <w:tcW w:w="5145" w:type="dxa"/>
            <w:gridSpan w:val="5"/>
            <w:vMerge/>
            <w:tcBorders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2A28F328" w14:textId="77777777" w:rsidR="008A315E" w:rsidRDefault="008A315E"/>
        </w:tc>
      </w:tr>
      <w:tr w:rsidR="008A315E" w14:paraId="60E1416A" w14:textId="77777777">
        <w:trPr>
          <w:trHeight w:hRule="exact" w:val="1148"/>
        </w:trPr>
        <w:tc>
          <w:tcPr>
            <w:tcW w:w="508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5DCE057C" w14:textId="77777777" w:rsidR="008A315E" w:rsidRDefault="0009692B">
            <w:pPr>
              <w:spacing w:line="280" w:lineRule="exact"/>
              <w:ind w:left="15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e.</w:t>
            </w:r>
          </w:p>
        </w:tc>
        <w:tc>
          <w:tcPr>
            <w:tcW w:w="3002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43B560A2" w14:textId="793C6166" w:rsidR="008A315E" w:rsidRDefault="00831280">
            <w:pPr>
              <w:spacing w:line="280" w:lineRule="exact"/>
              <w:ind w:left="6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Perubahan A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P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 D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es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</w:t>
            </w:r>
          </w:p>
        </w:tc>
        <w:tc>
          <w:tcPr>
            <w:tcW w:w="5145" w:type="dxa"/>
            <w:gridSpan w:val="5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2048EE7C" w14:textId="77777777" w:rsidR="008A315E" w:rsidRDefault="0009692B">
            <w:pPr>
              <w:spacing w:line="280" w:lineRule="exact"/>
              <w:ind w:left="6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d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il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ks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anakan m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ks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im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l 1 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k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ali 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d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2"/>
                <w:sz w:val="24"/>
                <w:szCs w:val="24"/>
              </w:rPr>
              <w:t>l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am 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u</w:t>
            </w:r>
          </w:p>
          <w:p w14:paraId="28F1D767" w14:textId="77777777" w:rsidR="008A315E" w:rsidRDefault="0009692B">
            <w:pPr>
              <w:spacing w:before="2" w:line="280" w:lineRule="exact"/>
              <w:ind w:left="65" w:right="-4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ahun </w:t>
            </w:r>
            <w:r>
              <w:rPr>
                <w:rFonts w:ascii="Bookman Old Style" w:eastAsia="Bookman Old Style" w:hAnsi="Bookman Old Style" w:cs="Bookman Old Style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angg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n </w:t>
            </w:r>
            <w:r>
              <w:rPr>
                <w:rFonts w:ascii="Bookman Old Style" w:eastAsia="Bookman Old Style" w:hAnsi="Bookman Old Style" w:cs="Bookman Old Style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3"/>
                <w:sz w:val="24"/>
                <w:szCs w:val="24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c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uali </w:t>
            </w:r>
            <w:r>
              <w:rPr>
                <w:rFonts w:ascii="Bookman Old Style" w:eastAsia="Bookman Old Style" w:hAnsi="Bookman Old Style" w:cs="Bookman Old Style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d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al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m </w:t>
            </w:r>
            <w:r>
              <w:rPr>
                <w:rFonts w:ascii="Bookman Old Style" w:eastAsia="Bookman Old Style" w:hAnsi="Bookman Old Style" w:cs="Bookman Old Style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ke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da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an luar 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b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</w:t>
            </w:r>
          </w:p>
        </w:tc>
      </w:tr>
    </w:tbl>
    <w:p w14:paraId="3C9765C9" w14:textId="77777777" w:rsidR="008A315E" w:rsidRDefault="008A315E">
      <w:pPr>
        <w:sectPr w:rsidR="008A315E">
          <w:headerReference w:type="default" r:id="rId25"/>
          <w:footerReference w:type="default" r:id="rId26"/>
          <w:pgSz w:w="11920" w:h="18720"/>
          <w:pgMar w:top="760" w:right="880" w:bottom="280" w:left="1460" w:header="732" w:footer="929" w:gutter="0"/>
          <w:pgNumType w:start="10"/>
          <w:cols w:space="720"/>
        </w:sectPr>
      </w:pPr>
    </w:p>
    <w:p w14:paraId="1728A78A" w14:textId="77777777" w:rsidR="008A315E" w:rsidRDefault="008A315E">
      <w:pPr>
        <w:spacing w:line="200" w:lineRule="exact"/>
      </w:pPr>
    </w:p>
    <w:p w14:paraId="0DB0129B" w14:textId="77777777" w:rsidR="008A315E" w:rsidRDefault="008A315E">
      <w:pPr>
        <w:spacing w:before="5" w:line="220" w:lineRule="exact"/>
        <w:rPr>
          <w:sz w:val="22"/>
          <w:szCs w:val="22"/>
        </w:rPr>
      </w:pPr>
    </w:p>
    <w:tbl>
      <w:tblPr>
        <w:tblW w:w="0" w:type="auto"/>
        <w:tblInd w:w="5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"/>
        <w:gridCol w:w="3000"/>
        <w:gridCol w:w="5145"/>
      </w:tblGrid>
      <w:tr w:rsidR="008A315E" w14:paraId="35E4AB94" w14:textId="77777777">
        <w:trPr>
          <w:trHeight w:hRule="exact" w:val="378"/>
        </w:trPr>
        <w:tc>
          <w:tcPr>
            <w:tcW w:w="510" w:type="dxa"/>
            <w:tcBorders>
              <w:top w:val="single" w:sz="9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36C68400" w14:textId="77777777" w:rsidR="008A315E" w:rsidRDefault="0009692B">
            <w:pPr>
              <w:spacing w:line="260" w:lineRule="exact"/>
              <w:ind w:left="6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No.</w:t>
            </w:r>
          </w:p>
        </w:tc>
        <w:tc>
          <w:tcPr>
            <w:tcW w:w="3000" w:type="dxa"/>
            <w:tcBorders>
              <w:top w:val="single" w:sz="9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78C2B69C" w14:textId="77777777" w:rsidR="008A315E" w:rsidRDefault="0009692B">
            <w:pPr>
              <w:spacing w:line="260" w:lineRule="exact"/>
              <w:ind w:left="98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Ke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gi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at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an</w:t>
            </w:r>
          </w:p>
        </w:tc>
        <w:tc>
          <w:tcPr>
            <w:tcW w:w="5145" w:type="dxa"/>
            <w:tcBorders>
              <w:top w:val="single" w:sz="9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60E46ADE" w14:textId="77777777" w:rsidR="008A315E" w:rsidRDefault="0009692B">
            <w:pPr>
              <w:spacing w:line="260" w:lineRule="exact"/>
              <w:ind w:left="1718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Alo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k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i Waktu</w:t>
            </w:r>
          </w:p>
        </w:tc>
      </w:tr>
      <w:tr w:rsidR="008A315E" w14:paraId="7BCDA304" w14:textId="77777777">
        <w:trPr>
          <w:trHeight w:hRule="exact" w:val="911"/>
        </w:trPr>
        <w:tc>
          <w:tcPr>
            <w:tcW w:w="510" w:type="dxa"/>
            <w:tcBorders>
              <w:top w:val="single" w:sz="7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09719F2" w14:textId="77777777" w:rsidR="008A315E" w:rsidRDefault="0009692B">
            <w:pPr>
              <w:spacing w:line="280" w:lineRule="exact"/>
              <w:ind w:left="17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f.</w:t>
            </w:r>
          </w:p>
        </w:tc>
        <w:tc>
          <w:tcPr>
            <w:tcW w:w="3000" w:type="dxa"/>
            <w:tcBorders>
              <w:top w:val="single" w:sz="7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FCB0FD6" w14:textId="77777777" w:rsidR="008A315E" w:rsidRDefault="0009692B">
            <w:pPr>
              <w:spacing w:line="280" w:lineRule="exact"/>
              <w:ind w:left="6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La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p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oran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 xml:space="preserve"> Re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ali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i</w:t>
            </w:r>
          </w:p>
          <w:p w14:paraId="0C2B640E" w14:textId="77777777" w:rsidR="008A315E" w:rsidRDefault="0009692B">
            <w:pPr>
              <w:ind w:left="6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Pe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angg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u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ngj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w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ab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an</w:t>
            </w:r>
          </w:p>
          <w:p w14:paraId="77AA225B" w14:textId="77777777" w:rsidR="008A315E" w:rsidRDefault="0009692B">
            <w:pPr>
              <w:spacing w:line="280" w:lineRule="exact"/>
              <w:ind w:left="6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Pe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ks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ana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P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 D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es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</w:t>
            </w:r>
          </w:p>
        </w:tc>
        <w:tc>
          <w:tcPr>
            <w:tcW w:w="5145" w:type="dxa"/>
            <w:tcBorders>
              <w:top w:val="single" w:sz="7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4F502E1" w14:textId="77777777" w:rsidR="008A315E" w:rsidRDefault="0009692B">
            <w:pPr>
              <w:spacing w:line="280" w:lineRule="exact"/>
              <w:ind w:left="63" w:right="-49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p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aling</w:t>
            </w:r>
            <w:r>
              <w:rPr>
                <w:rFonts w:ascii="Bookman Old Style" w:eastAsia="Bookman Old Style" w:hAnsi="Bookman Old Style" w:cs="Bookman Old Style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mbat</w:t>
            </w:r>
            <w:r>
              <w:rPr>
                <w:rFonts w:ascii="Bookman Old Style" w:eastAsia="Bookman Old Style" w:hAnsi="Bookman Old Style" w:cs="Bookman Old Style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3</w:t>
            </w:r>
            <w:r>
              <w:rPr>
                <w:rFonts w:ascii="Bookman Old Style" w:eastAsia="Bookman Old Style" w:hAnsi="Bookman Old Style" w:cs="Bookman Old Style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(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3"/>
                <w:sz w:val="24"/>
                <w:szCs w:val="24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)</w:t>
            </w:r>
            <w:r>
              <w:rPr>
                <w:rFonts w:ascii="Bookman Old Style" w:eastAsia="Bookman Old Style" w:hAnsi="Bookman Old Style" w:cs="Bookman Old Style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b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2"/>
                <w:sz w:val="24"/>
                <w:szCs w:val="24"/>
              </w:rPr>
              <w:t>l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an</w:t>
            </w:r>
            <w:r>
              <w:rPr>
                <w:rFonts w:ascii="Bookman Old Style" w:eastAsia="Bookman Old Style" w:hAnsi="Bookman Old Style" w:cs="Bookman Old Style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se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ak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hir</w:t>
            </w:r>
          </w:p>
          <w:p w14:paraId="567C5B76" w14:textId="77777777" w:rsidR="008A315E" w:rsidRDefault="0009692B">
            <w:pPr>
              <w:ind w:left="6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ahun angg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  <w:sz w:val="24"/>
                <w:szCs w:val="24"/>
              </w:rPr>
              <w:t xml:space="preserve"> be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rkena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n</w:t>
            </w:r>
          </w:p>
        </w:tc>
      </w:tr>
    </w:tbl>
    <w:p w14:paraId="1AF3D8E6" w14:textId="77777777" w:rsidR="008A315E" w:rsidRDefault="008A315E">
      <w:pPr>
        <w:spacing w:before="14" w:line="220" w:lineRule="exact"/>
        <w:rPr>
          <w:sz w:val="22"/>
          <w:szCs w:val="22"/>
        </w:rPr>
      </w:pPr>
    </w:p>
    <w:p w14:paraId="17D4C08E" w14:textId="77777777" w:rsidR="008A315E" w:rsidRDefault="0009692B">
      <w:pPr>
        <w:spacing w:before="26"/>
        <w:ind w:left="308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2</w:t>
      </w:r>
      <w:r>
        <w:rPr>
          <w:rFonts w:ascii="Cambria" w:eastAsia="Cambria" w:hAnsi="Cambria" w:cs="Cambria"/>
          <w:sz w:val="24"/>
          <w:szCs w:val="24"/>
        </w:rPr>
        <w:t>.</w:t>
      </w:r>
      <w:r>
        <w:rPr>
          <w:rFonts w:ascii="Cambria" w:eastAsia="Cambria" w:hAnsi="Cambria" w:cs="Cambria"/>
          <w:spacing w:val="4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Sub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</w:p>
    <w:p w14:paraId="57EBC89F" w14:textId="77777777" w:rsidR="008A315E" w:rsidRDefault="0009692B">
      <w:pPr>
        <w:spacing w:line="280" w:lineRule="exact"/>
        <w:ind w:left="588" w:right="505" w:firstLine="566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memuat</w:t>
      </w:r>
      <w:r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nda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an,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nc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nja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uk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ing-m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ing </w:t>
      </w:r>
      <w:r>
        <w:rPr>
          <w:rFonts w:ascii="Bookman Old Style" w:eastAsia="Bookman Old Style" w:hAnsi="Bookman Old Style" w:cs="Bookman Old Style"/>
          <w:spacing w:val="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rogram 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2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ana </w:t>
      </w:r>
      <w:r>
        <w:rPr>
          <w:rFonts w:ascii="Bookman Old Style" w:eastAsia="Bookman Old Style" w:hAnsi="Bookman Old Style" w:cs="Bookman Old Style"/>
          <w:spacing w:val="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mbiayaan</w:t>
      </w:r>
    </w:p>
    <w:p w14:paraId="0B7C6F14" w14:textId="77777777" w:rsidR="008A315E" w:rsidRDefault="0009692B">
      <w:pPr>
        <w:spacing w:line="280" w:lineRule="exact"/>
        <w:ind w:left="588" w:right="501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5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ahun </w:t>
      </w:r>
      <w:r>
        <w:rPr>
          <w:rFonts w:ascii="Bookman Old Style" w:eastAsia="Bookman Old Style" w:hAnsi="Bookman Old Style" w:cs="Bookman Old Style"/>
          <w:spacing w:val="5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5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ire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anakan </w:t>
      </w:r>
      <w:r>
        <w:rPr>
          <w:rFonts w:ascii="Bookman Old Style" w:eastAsia="Bookman Old Style" w:hAnsi="Bookman Old Style" w:cs="Bookman Old Style"/>
          <w:spacing w:val="5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irin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6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ampai </w:t>
      </w:r>
      <w:r>
        <w:rPr>
          <w:rFonts w:ascii="Bookman Old Style" w:eastAsia="Bookman Old Style" w:hAnsi="Bookman Old Style" w:cs="Bookman Old Style"/>
          <w:spacing w:val="5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ngan </w:t>
      </w:r>
      <w:r>
        <w:rPr>
          <w:rFonts w:ascii="Bookman Old Style" w:eastAsia="Bookman Old Style" w:hAnsi="Bookman Old Style" w:cs="Bookman Old Style"/>
          <w:spacing w:val="5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yek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nja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mbiayaan.</w:t>
      </w:r>
    </w:p>
    <w:p w14:paraId="3FBE1AA6" w14:textId="77777777" w:rsidR="008A315E" w:rsidRDefault="0009692B">
      <w:pPr>
        <w:spacing w:line="260" w:lineRule="exact"/>
        <w:ind w:left="588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6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</w:p>
    <w:p w14:paraId="7B11179C" w14:textId="77777777" w:rsidR="008A315E" w:rsidRDefault="008A315E">
      <w:pPr>
        <w:spacing w:before="2" w:line="140" w:lineRule="exact"/>
        <w:rPr>
          <w:sz w:val="14"/>
          <w:szCs w:val="14"/>
        </w:rPr>
      </w:pPr>
    </w:p>
    <w:p w14:paraId="59C3BC8C" w14:textId="77777777" w:rsidR="008A315E" w:rsidRDefault="0009692B">
      <w:pPr>
        <w:ind w:left="989" w:right="446" w:firstLine="56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 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02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7 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rkir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  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ur  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ara 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miliki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ar huk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mel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seb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aan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hal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lum 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-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sfe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ggunakan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agu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if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/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agu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lumny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rdiri 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ke</w:t>
      </w:r>
      <w:r>
        <w:rPr>
          <w:rFonts w:ascii="Bookman Old Style" w:eastAsia="Bookman Old Style" w:hAnsi="Bookman Old Style" w:cs="Bookman Old Style"/>
          <w:sz w:val="24"/>
          <w:szCs w:val="24"/>
        </w:rPr>
        <w:t>lom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:</w:t>
      </w:r>
    </w:p>
    <w:p w14:paraId="452530E2" w14:textId="77777777" w:rsidR="008A315E" w:rsidRDefault="008A315E">
      <w:pPr>
        <w:spacing w:before="1" w:line="120" w:lineRule="exact"/>
        <w:rPr>
          <w:sz w:val="12"/>
          <w:szCs w:val="12"/>
        </w:rPr>
      </w:pPr>
    </w:p>
    <w:p w14:paraId="3ED128C4" w14:textId="77777777" w:rsidR="008A315E" w:rsidRDefault="0009692B">
      <w:pPr>
        <w:ind w:left="929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li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</w:p>
    <w:p w14:paraId="7915B8CC" w14:textId="77777777" w:rsidR="008A315E" w:rsidRDefault="008A315E">
      <w:pPr>
        <w:spacing w:before="2" w:line="140" w:lineRule="exact"/>
        <w:rPr>
          <w:sz w:val="14"/>
          <w:szCs w:val="14"/>
        </w:rPr>
      </w:pPr>
    </w:p>
    <w:p w14:paraId="515F62E5" w14:textId="77777777" w:rsidR="008A315E" w:rsidRDefault="0009692B">
      <w:pPr>
        <w:spacing w:line="258" w:lineRule="auto"/>
        <w:ind w:left="1687" w:right="507" w:hanging="36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7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2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aha</w:t>
      </w:r>
      <w:r>
        <w:rPr>
          <w:rFonts w:ascii="Bookman Old Style" w:eastAsia="Bookman Old Style" w:hAnsi="Bookman Old Style" w:cs="Bookman Old Style"/>
          <w:spacing w:val="2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2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hasil</w:t>
      </w:r>
      <w:r>
        <w:rPr>
          <w:rFonts w:ascii="Bookman Old Style" w:eastAsia="Bookman Old Style" w:hAnsi="Bookman Old Style" w:cs="Bookman Old Style"/>
          <w:spacing w:val="2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us</w:t>
      </w:r>
      <w:r>
        <w:rPr>
          <w:rFonts w:ascii="Bookman Old Style" w:eastAsia="Bookman Old Style" w:hAnsi="Bookman Old Style" w:cs="Bookman Old Style"/>
          <w:sz w:val="24"/>
          <w:szCs w:val="24"/>
        </w:rPr>
        <w:t>aha</w:t>
      </w:r>
      <w:r>
        <w:rPr>
          <w:rFonts w:ascii="Bookman Old Style" w:eastAsia="Bookman Old Style" w:hAnsi="Bookman Old Style" w:cs="Bookman Old Style"/>
          <w:spacing w:val="2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ilik</w:t>
      </w:r>
      <w:r>
        <w:rPr>
          <w:rFonts w:ascii="Bookman Old Style" w:eastAsia="Bookman Old Style" w:hAnsi="Bookman Old Style" w:cs="Bookman Old Style"/>
          <w:spacing w:val="2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aha milik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5361BD89" w14:textId="77777777" w:rsidR="008A315E" w:rsidRDefault="008A315E">
      <w:pPr>
        <w:spacing w:line="100" w:lineRule="exact"/>
        <w:rPr>
          <w:sz w:val="11"/>
          <w:szCs w:val="11"/>
        </w:rPr>
      </w:pPr>
    </w:p>
    <w:p w14:paraId="67B12282" w14:textId="77777777" w:rsidR="008A315E" w:rsidRDefault="0009692B">
      <w:pPr>
        <w:ind w:left="1725" w:right="45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 hasil  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aha 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rha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ali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as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ngan mem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rhi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nilai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 mem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rha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ro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han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aat 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mi,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l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an/a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au</w:t>
      </w:r>
      <w:r>
        <w:rPr>
          <w:rFonts w:ascii="Bookman Old Style" w:eastAsia="Bookman Old Style" w:hAnsi="Bookman Old Style" w:cs="Bookman Old Style"/>
          <w:spacing w:val="7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ain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ya</w:t>
      </w:r>
      <w:r>
        <w:rPr>
          <w:rFonts w:ascii="Bookman Old Style" w:eastAsia="Bookman Old Style" w:hAnsi="Bookman Old Style" w:cs="Bookman Old Style"/>
          <w:spacing w:val="7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7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7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 realisasi 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aan hasil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aha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ahun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lumny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 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u,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merin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harus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melakukan 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aya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gka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rsum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ari hasil 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aha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ped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-un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angan.</w:t>
      </w:r>
    </w:p>
    <w:p w14:paraId="1185CB18" w14:textId="77777777" w:rsidR="008A315E" w:rsidRDefault="008A315E">
      <w:pPr>
        <w:spacing w:before="9" w:line="100" w:lineRule="exact"/>
        <w:rPr>
          <w:sz w:val="10"/>
          <w:szCs w:val="10"/>
        </w:rPr>
      </w:pPr>
    </w:p>
    <w:p w14:paraId="54CD007B" w14:textId="77777777" w:rsidR="008A315E" w:rsidRDefault="0009692B">
      <w:pPr>
        <w:ind w:left="1725" w:right="451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ri 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spe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tek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nis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n, 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ut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rkan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an,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lom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li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a,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s hasil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aha,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yek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 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aha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milik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us</w:t>
      </w:r>
      <w:r>
        <w:rPr>
          <w:rFonts w:ascii="Bookman Old Style" w:eastAsia="Bookman Old Style" w:hAnsi="Bookman Old Style" w:cs="Bookman Old Style"/>
          <w:sz w:val="24"/>
          <w:szCs w:val="24"/>
        </w:rPr>
        <w:t>nya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uai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ode re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rkena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n.</w:t>
      </w:r>
    </w:p>
    <w:p w14:paraId="57984154" w14:textId="77777777" w:rsidR="008A315E" w:rsidRDefault="008A315E">
      <w:pPr>
        <w:spacing w:before="1" w:line="100" w:lineRule="exact"/>
        <w:rPr>
          <w:sz w:val="11"/>
          <w:szCs w:val="11"/>
        </w:rPr>
      </w:pPr>
    </w:p>
    <w:p w14:paraId="070F1AC5" w14:textId="77777777" w:rsidR="008A315E" w:rsidRDefault="0009692B">
      <w:pPr>
        <w:ind w:left="1327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il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t</w:t>
      </w:r>
    </w:p>
    <w:p w14:paraId="6982B694" w14:textId="77777777" w:rsidR="008A315E" w:rsidRDefault="008A315E">
      <w:pPr>
        <w:spacing w:before="2" w:line="140" w:lineRule="exact"/>
        <w:rPr>
          <w:sz w:val="14"/>
          <w:szCs w:val="14"/>
        </w:rPr>
      </w:pPr>
    </w:p>
    <w:p w14:paraId="56A342C0" w14:textId="77777777" w:rsidR="008A315E" w:rsidRDefault="0009692B">
      <w:pPr>
        <w:ind w:left="1725" w:right="447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la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anah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>
        <w:rPr>
          <w:rFonts w:ascii="Bookman Old Style" w:eastAsia="Bookman Old Style" w:hAnsi="Bookman Old Style" w:cs="Bookman Old Style"/>
          <w:sz w:val="24"/>
          <w:szCs w:val="24"/>
        </w:rPr>
        <w:t>s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a,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amba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hu,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a,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t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 u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mu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m,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ring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 iri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i, hasil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uai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en</w:t>
      </w:r>
      <w:r>
        <w:rPr>
          <w:rFonts w:ascii="Bookman Old Style" w:eastAsia="Bookman Old Style" w:hAnsi="Bookman Old Style" w:cs="Bookman Old Style"/>
          <w:sz w:val="24"/>
          <w:szCs w:val="24"/>
        </w:rPr>
        <w:t>angan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rdasar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hak</w:t>
      </w:r>
      <w:r>
        <w:rPr>
          <w:rFonts w:ascii="Bookman Old Style" w:eastAsia="Bookman Old Style" w:hAnsi="Bookman Old Style" w:cs="Bookman Old Style"/>
          <w:spacing w:val="-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-u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ul</w:t>
      </w:r>
      <w:r>
        <w:rPr>
          <w:rFonts w:ascii="Bookman Old Style" w:eastAsia="Bookman Old Style" w:hAnsi="Bookman Old Style" w:cs="Bookman Old Style"/>
          <w:spacing w:val="-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-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sk</w:t>
      </w:r>
      <w:r>
        <w:rPr>
          <w:rFonts w:ascii="Bookman Old Style" w:eastAsia="Bookman Old Style" w:hAnsi="Bookman Old Style" w:cs="Bookman Old Style"/>
          <w:sz w:val="24"/>
          <w:szCs w:val="24"/>
        </w:rPr>
        <w:t>ala</w:t>
      </w:r>
      <w:r>
        <w:rPr>
          <w:rFonts w:ascii="Bookman Old Style" w:eastAsia="Bookman Old Style" w:hAnsi="Bookman Old Style" w:cs="Bookman Old Style"/>
          <w:spacing w:val="-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uk hasil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lola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anah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/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arik.</w:t>
      </w:r>
    </w:p>
    <w:p w14:paraId="5044AAAC" w14:textId="77777777" w:rsidR="008A315E" w:rsidRDefault="008A315E">
      <w:pPr>
        <w:spacing w:before="10" w:line="100" w:lineRule="exact"/>
        <w:rPr>
          <w:sz w:val="11"/>
          <w:szCs w:val="11"/>
        </w:rPr>
      </w:pPr>
    </w:p>
    <w:p w14:paraId="75546A0A" w14:textId="77777777" w:rsidR="008A315E" w:rsidRDefault="0009692B">
      <w:pPr>
        <w:ind w:left="1725" w:right="45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  hasil  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t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  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ali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as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ngan mem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rhi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nilai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 mem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rha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ro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han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aat 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mi,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l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an/a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aat 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ya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4274EE81" w14:textId="77777777" w:rsidR="008A315E" w:rsidRDefault="008A315E">
      <w:pPr>
        <w:spacing w:before="8" w:line="100" w:lineRule="exact"/>
        <w:rPr>
          <w:sz w:val="10"/>
          <w:szCs w:val="10"/>
        </w:rPr>
      </w:pPr>
    </w:p>
    <w:p w14:paraId="1AEEA1DC" w14:textId="77777777" w:rsidR="008A315E" w:rsidRDefault="0009692B">
      <w:pPr>
        <w:ind w:left="1725" w:right="453"/>
        <w:jc w:val="both"/>
        <w:rPr>
          <w:rFonts w:ascii="Bookman Old Style" w:eastAsia="Bookman Old Style" w:hAnsi="Bookman Old Style" w:cs="Bookman Old Style"/>
          <w:sz w:val="24"/>
          <w:szCs w:val="24"/>
        </w:rPr>
        <w:sectPr w:rsidR="008A315E">
          <w:footerReference w:type="default" r:id="rId27"/>
          <w:pgSz w:w="11920" w:h="18720"/>
          <w:pgMar w:top="940" w:right="880" w:bottom="280" w:left="1680" w:header="732" w:footer="929" w:gutter="0"/>
          <w:cols w:space="720"/>
        </w:sectPr>
      </w:pP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spe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is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n,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te</w:t>
      </w:r>
      <w:r>
        <w:rPr>
          <w:rFonts w:ascii="Bookman Old Style" w:eastAsia="Bookman Old Style" w:hAnsi="Bookman Old Style" w:cs="Bookman Old Style"/>
          <w:sz w:val="24"/>
          <w:szCs w:val="24"/>
        </w:rPr>
        <w:t>rs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z w:val="24"/>
          <w:szCs w:val="24"/>
        </w:rPr>
        <w:t>ut</w:t>
      </w:r>
      <w:r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 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as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rkan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lom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li</w:t>
      </w:r>
      <w:r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a,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7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7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7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6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anah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as</w:t>
      </w:r>
    </w:p>
    <w:p w14:paraId="4FC423FA" w14:textId="77777777" w:rsidR="008A315E" w:rsidRDefault="008A315E">
      <w:pPr>
        <w:spacing w:line="200" w:lineRule="exact"/>
      </w:pPr>
    </w:p>
    <w:p w14:paraId="32A50A5C" w14:textId="77777777" w:rsidR="008A315E" w:rsidRDefault="008A315E">
      <w:pPr>
        <w:spacing w:before="20" w:line="200" w:lineRule="exact"/>
      </w:pPr>
    </w:p>
    <w:p w14:paraId="008B2B6A" w14:textId="77777777" w:rsidR="008A315E" w:rsidRDefault="0009692B">
      <w:pPr>
        <w:spacing w:before="28" w:line="280" w:lineRule="exact"/>
        <w:ind w:left="1725" w:right="8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nya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rkena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n.</w:t>
      </w:r>
    </w:p>
    <w:p w14:paraId="760D39A0" w14:textId="77777777" w:rsidR="008A315E" w:rsidRDefault="008A315E">
      <w:pPr>
        <w:spacing w:before="2" w:line="120" w:lineRule="exact"/>
        <w:rPr>
          <w:sz w:val="12"/>
          <w:szCs w:val="12"/>
        </w:rPr>
      </w:pPr>
    </w:p>
    <w:p w14:paraId="7468B133" w14:textId="77777777" w:rsidR="008A315E" w:rsidRDefault="0009692B">
      <w:pPr>
        <w:ind w:left="1327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) 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Sw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Got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oyo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</w:p>
    <w:p w14:paraId="6F62E37E" w14:textId="77777777" w:rsidR="008A315E" w:rsidRDefault="008A315E">
      <w:pPr>
        <w:spacing w:before="3" w:line="140" w:lineRule="exact"/>
        <w:rPr>
          <w:sz w:val="14"/>
          <w:szCs w:val="14"/>
        </w:rPr>
      </w:pPr>
    </w:p>
    <w:p w14:paraId="3FBE3D41" w14:textId="77777777" w:rsidR="008A315E" w:rsidRDefault="0009692B">
      <w:pPr>
        <w:ind w:left="1725" w:right="7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Sw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goto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royong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aan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umbang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>
        <w:rPr>
          <w:rFonts w:ascii="Bookman Old Style" w:eastAsia="Bookman Old Style" w:hAnsi="Bookman Old Style" w:cs="Bookman Old Style"/>
          <w:sz w:val="24"/>
          <w:szCs w:val="24"/>
        </w:rPr>
        <w:t>t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0040B06C" w14:textId="77777777" w:rsidR="008A315E" w:rsidRDefault="008A315E">
      <w:pPr>
        <w:spacing w:before="6" w:line="100" w:lineRule="exact"/>
        <w:rPr>
          <w:sz w:val="10"/>
          <w:szCs w:val="10"/>
        </w:rPr>
      </w:pPr>
    </w:p>
    <w:p w14:paraId="4CBCCF7D" w14:textId="77777777" w:rsidR="008A315E" w:rsidRDefault="0009692B">
      <w:pPr>
        <w:ind w:left="1725" w:right="68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spe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7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is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n,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7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te</w:t>
      </w:r>
      <w:r>
        <w:rPr>
          <w:rFonts w:ascii="Bookman Old Style" w:eastAsia="Bookman Old Style" w:hAnsi="Bookman Old Style" w:cs="Bookman Old Style"/>
          <w:sz w:val="24"/>
          <w:szCs w:val="24"/>
        </w:rPr>
        <w:t>rs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z w:val="24"/>
          <w:szCs w:val="24"/>
        </w:rPr>
        <w:t>ut</w:t>
      </w:r>
      <w:r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 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as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an,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lom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 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a,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nis 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 goto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royong,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yek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te</w:t>
      </w:r>
      <w:r>
        <w:rPr>
          <w:rFonts w:ascii="Bookman Old Style" w:eastAsia="Bookman Old Style" w:hAnsi="Bookman Old Style" w:cs="Bookman Old Style"/>
          <w:sz w:val="24"/>
          <w:szCs w:val="24"/>
        </w:rPr>
        <w:t>naga/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inilai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ngan uang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nya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ode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rek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rkena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n.</w:t>
      </w:r>
    </w:p>
    <w:p w14:paraId="0270C75B" w14:textId="77777777" w:rsidR="008A315E" w:rsidRDefault="008A315E">
      <w:pPr>
        <w:spacing w:before="8" w:line="100" w:lineRule="exact"/>
        <w:rPr>
          <w:sz w:val="10"/>
          <w:szCs w:val="10"/>
        </w:rPr>
      </w:pPr>
    </w:p>
    <w:p w14:paraId="3B9CA0DC" w14:textId="77777777" w:rsidR="008A315E" w:rsidRDefault="0009692B">
      <w:pPr>
        <w:ind w:left="1327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Lain-l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li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</w:p>
    <w:p w14:paraId="02D3F79D" w14:textId="77777777" w:rsidR="008A315E" w:rsidRDefault="008A315E">
      <w:pPr>
        <w:spacing w:before="2" w:line="140" w:lineRule="exact"/>
        <w:rPr>
          <w:sz w:val="14"/>
          <w:szCs w:val="14"/>
        </w:rPr>
      </w:pPr>
    </w:p>
    <w:p w14:paraId="18CEE46E" w14:textId="77777777" w:rsidR="008A315E" w:rsidRDefault="0009692B">
      <w:pPr>
        <w:ind w:left="1725" w:right="123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Lain-l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2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li</w:t>
      </w:r>
      <w:r>
        <w:rPr>
          <w:rFonts w:ascii="Bookman Old Style" w:eastAsia="Bookman Old Style" w:hAnsi="Bookman Old Style" w:cs="Bookman Old Style"/>
          <w:spacing w:val="2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ra</w:t>
      </w:r>
      <w:r>
        <w:rPr>
          <w:rFonts w:ascii="Bookman Old Style" w:eastAsia="Bookman Old Style" w:hAnsi="Bookman Old Style" w:cs="Bookman Old Style"/>
          <w:spacing w:val="2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ain</w:t>
      </w:r>
      <w:r>
        <w:rPr>
          <w:rFonts w:ascii="Bookman Old Style" w:eastAsia="Bookman Old Style" w:hAnsi="Bookman Old Style" w:cs="Bookman Old Style"/>
          <w:spacing w:val="2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hasil</w:t>
      </w:r>
      <w:r>
        <w:rPr>
          <w:rFonts w:ascii="Bookman Old Style" w:eastAsia="Bookman Old Style" w:hAnsi="Bookman Old Style" w:cs="Bookman Old Style"/>
          <w:spacing w:val="2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ungu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</w:p>
    <w:p w14:paraId="541E11C0" w14:textId="77777777" w:rsidR="008A315E" w:rsidRDefault="0009692B">
      <w:pPr>
        <w:spacing w:line="280" w:lineRule="exact"/>
        <w:ind w:left="1725" w:right="5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uai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-un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angan.</w:t>
      </w:r>
    </w:p>
    <w:p w14:paraId="209BCFAA" w14:textId="77777777" w:rsidR="008A315E" w:rsidRDefault="008A315E">
      <w:pPr>
        <w:spacing w:before="3" w:line="120" w:lineRule="exact"/>
        <w:rPr>
          <w:sz w:val="12"/>
          <w:szCs w:val="12"/>
        </w:rPr>
      </w:pPr>
    </w:p>
    <w:p w14:paraId="147A693A" w14:textId="77777777" w:rsidR="008A315E" w:rsidRDefault="0009692B">
      <w:pPr>
        <w:ind w:left="1725" w:right="71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spe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7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is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n,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te</w:t>
      </w:r>
      <w:r>
        <w:rPr>
          <w:rFonts w:ascii="Bookman Old Style" w:eastAsia="Bookman Old Style" w:hAnsi="Bookman Old Style" w:cs="Bookman Old Style"/>
          <w:sz w:val="24"/>
          <w:szCs w:val="24"/>
        </w:rPr>
        <w:t>rs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z w:val="24"/>
          <w:szCs w:val="24"/>
        </w:rPr>
        <w:t>ut</w:t>
      </w:r>
      <w:r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 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as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an,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lom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li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a,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nis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z w:val="24"/>
          <w:szCs w:val="24"/>
        </w:rPr>
        <w:t>-l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li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se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nya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n.</w:t>
      </w:r>
    </w:p>
    <w:p w14:paraId="37239FF3" w14:textId="77777777" w:rsidR="008A315E" w:rsidRDefault="008A315E">
      <w:pPr>
        <w:spacing w:line="100" w:lineRule="exact"/>
        <w:rPr>
          <w:sz w:val="11"/>
          <w:szCs w:val="11"/>
        </w:rPr>
      </w:pPr>
    </w:p>
    <w:p w14:paraId="6CBC0ADC" w14:textId="77777777" w:rsidR="008A315E" w:rsidRDefault="0009692B">
      <w:pPr>
        <w:ind w:left="929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sf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</w:p>
    <w:p w14:paraId="04F9951C" w14:textId="77777777" w:rsidR="008A315E" w:rsidRDefault="008A315E">
      <w:pPr>
        <w:spacing w:before="3" w:line="140" w:lineRule="exact"/>
        <w:rPr>
          <w:sz w:val="14"/>
          <w:szCs w:val="14"/>
        </w:rPr>
      </w:pPr>
    </w:p>
    <w:p w14:paraId="75D9F7F5" w14:textId="77777777" w:rsidR="008A315E" w:rsidRDefault="0009692B">
      <w:pPr>
        <w:ind w:left="1327" w:right="76" w:firstLine="568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rsum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sfe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ngan mem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rha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-un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rdiri 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:</w:t>
      </w:r>
    </w:p>
    <w:p w14:paraId="460A7953" w14:textId="77777777" w:rsidR="008A315E" w:rsidRDefault="008A315E">
      <w:pPr>
        <w:spacing w:before="8" w:line="100" w:lineRule="exact"/>
        <w:rPr>
          <w:sz w:val="10"/>
          <w:szCs w:val="10"/>
        </w:rPr>
      </w:pPr>
    </w:p>
    <w:p w14:paraId="1ADD40CB" w14:textId="77777777" w:rsidR="008A315E" w:rsidRPr="00CD0414" w:rsidRDefault="0009692B">
      <w:pPr>
        <w:ind w:left="1327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7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na </w:t>
      </w:r>
      <w:commentRangeStart w:id="7"/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commentRangeEnd w:id="7"/>
      <w:r w:rsidR="00FE5FAF" w:rsidRPr="00CD0414">
        <w:rPr>
          <w:rStyle w:val="CommentReference"/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commentReference w:id="7"/>
      </w:r>
    </w:p>
    <w:p w14:paraId="350B64D8" w14:textId="77777777" w:rsidR="008A315E" w:rsidRPr="00CD0414" w:rsidRDefault="008A315E">
      <w:pPr>
        <w:spacing w:before="5" w:line="140" w:lineRule="exact"/>
        <w:rPr>
          <w:color w:val="548DD4" w:themeColor="text2" w:themeTint="99"/>
          <w:sz w:val="14"/>
          <w:szCs w:val="14"/>
        </w:rPr>
      </w:pPr>
    </w:p>
    <w:p w14:paraId="112875AF" w14:textId="786244C4" w:rsidR="008A315E" w:rsidRPr="00CD0414" w:rsidRDefault="0009692B">
      <w:pPr>
        <w:ind w:left="1725" w:right="67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na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rkan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uai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Me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nteri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7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uangan Nomor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7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ahun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20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2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6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5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5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lola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5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ahun Angg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20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2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6</w:t>
      </w:r>
      <w:r w:rsidR="00CD0414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 dan P</w:t>
      </w:r>
      <w:r w:rsidR="001E5EB7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e</w:t>
      </w:r>
      <w:r w:rsidR="00CD0414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raturan Menteri Desa dan PDT Nomor 7 Tahun 2025 Tentang Prioritas Penggunaan Dana Desa.</w:t>
      </w:r>
    </w:p>
    <w:p w14:paraId="58376B6D" w14:textId="77777777" w:rsidR="008A315E" w:rsidRDefault="008A315E">
      <w:pPr>
        <w:spacing w:before="6" w:line="120" w:lineRule="exact"/>
        <w:rPr>
          <w:sz w:val="12"/>
          <w:szCs w:val="12"/>
        </w:rPr>
      </w:pPr>
    </w:p>
    <w:p w14:paraId="61211EEB" w14:textId="77777777" w:rsidR="008A315E" w:rsidRDefault="0009692B">
      <w:pPr>
        <w:ind w:left="1725" w:right="73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ri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spe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tek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nis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an,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ut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as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rkan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an,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lom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fe</w:t>
      </w:r>
      <w:r>
        <w:rPr>
          <w:rFonts w:ascii="Bookman Old Style" w:eastAsia="Bookman Old Style" w:hAnsi="Bookman Old Style" w:cs="Bookman Old Style"/>
          <w:sz w:val="24"/>
          <w:szCs w:val="24"/>
        </w:rPr>
        <w:t>r,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nis</w:t>
      </w:r>
      <w:r>
        <w:rPr>
          <w:rFonts w:ascii="Bookman Old Style" w:eastAsia="Bookman Old Style" w:hAnsi="Bookman Old Style" w:cs="Bookman Old Style"/>
          <w:spacing w:val="-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-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a,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nya</w:t>
      </w:r>
      <w:r>
        <w:rPr>
          <w:rFonts w:ascii="Bookman Old Style" w:eastAsia="Bookman Old Style" w:hAnsi="Bookman Old Style" w:cs="Bookman Old Style"/>
          <w:spacing w:val="-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e rek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 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rkena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n.</w:t>
      </w:r>
    </w:p>
    <w:p w14:paraId="4EAC13E8" w14:textId="77777777" w:rsidR="008A315E" w:rsidRDefault="008A315E">
      <w:pPr>
        <w:spacing w:before="8" w:line="100" w:lineRule="exact"/>
        <w:rPr>
          <w:sz w:val="10"/>
          <w:szCs w:val="10"/>
        </w:rPr>
      </w:pPr>
    </w:p>
    <w:p w14:paraId="3A8492C2" w14:textId="77777777" w:rsidR="008A315E" w:rsidRDefault="0009692B">
      <w:pPr>
        <w:ind w:left="1327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ari </w:t>
      </w:r>
      <w:r>
        <w:rPr>
          <w:rFonts w:ascii="Bookman Old Style" w:eastAsia="Bookman Old Style" w:hAnsi="Bookman Old Style" w:cs="Bookman Old Style"/>
          <w:sz w:val="24"/>
          <w:szCs w:val="24"/>
        </w:rPr>
        <w:t>Hasil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ribusi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</w:p>
    <w:p w14:paraId="0AFEF066" w14:textId="77777777" w:rsidR="008A315E" w:rsidRDefault="008A315E">
      <w:pPr>
        <w:spacing w:before="4" w:line="140" w:lineRule="exact"/>
        <w:rPr>
          <w:sz w:val="14"/>
          <w:szCs w:val="14"/>
        </w:rPr>
      </w:pPr>
    </w:p>
    <w:p w14:paraId="71593D50" w14:textId="77777777" w:rsidR="008A315E" w:rsidRDefault="0009692B">
      <w:pPr>
        <w:ind w:left="1725" w:right="71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rsum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gi 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il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ribusi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 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g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ari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  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arkan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 alo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nja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aj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k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T</w:t>
      </w:r>
      <w:r>
        <w:rPr>
          <w:rFonts w:ascii="Bookman Old Style" w:eastAsia="Bookman Old Style" w:hAnsi="Bookman Old Style" w:cs="Bookman Old Style"/>
          <w:sz w:val="24"/>
          <w:szCs w:val="24"/>
        </w:rPr>
        <w:t>ahun 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20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7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0792121D" w14:textId="77777777" w:rsidR="008A315E" w:rsidRDefault="008A315E">
      <w:pPr>
        <w:spacing w:before="8" w:line="100" w:lineRule="exact"/>
        <w:rPr>
          <w:sz w:val="10"/>
          <w:szCs w:val="10"/>
        </w:rPr>
      </w:pPr>
    </w:p>
    <w:p w14:paraId="09CD9351" w14:textId="77777777" w:rsidR="008A315E" w:rsidRDefault="0009692B">
      <w:pPr>
        <w:ind w:left="1725" w:right="7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spe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7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is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n,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te</w:t>
      </w:r>
      <w:r>
        <w:rPr>
          <w:rFonts w:ascii="Bookman Old Style" w:eastAsia="Bookman Old Style" w:hAnsi="Bookman Old Style" w:cs="Bookman Old Style"/>
          <w:sz w:val="24"/>
          <w:szCs w:val="24"/>
        </w:rPr>
        <w:t>rs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z w:val="24"/>
          <w:szCs w:val="24"/>
        </w:rPr>
        <w:t>ut</w:t>
      </w:r>
      <w:r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 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pacing w:val="-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rkan</w:t>
      </w:r>
      <w:r>
        <w:rPr>
          <w:rFonts w:ascii="Bookman Old Style" w:eastAsia="Bookman Old Style" w:hAnsi="Bookman Old Style" w:cs="Bookman Old Style"/>
          <w:spacing w:val="-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an,</w:t>
      </w:r>
      <w:r>
        <w:rPr>
          <w:rFonts w:ascii="Bookman Old Style" w:eastAsia="Bookman Old Style" w:hAnsi="Bookman Old Style" w:cs="Bookman Old Style"/>
          <w:spacing w:val="-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lom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po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r, j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nis</w:t>
      </w:r>
      <w:r>
        <w:rPr>
          <w:rFonts w:ascii="Bookman Old Style" w:eastAsia="Bookman Old Style" w:hAnsi="Bookman Old Style" w:cs="Bookman Old Style"/>
          <w:spacing w:val="-1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ari</w:t>
      </w:r>
      <w:r>
        <w:rPr>
          <w:rFonts w:ascii="Bookman Old Style" w:eastAsia="Bookman Old Style" w:hAnsi="Bookman Old Style" w:cs="Bookman Old Style"/>
          <w:spacing w:val="-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hasil</w:t>
      </w:r>
      <w:r>
        <w:rPr>
          <w:rFonts w:ascii="Bookman Old Style" w:eastAsia="Bookman Old Style" w:hAnsi="Bookman Old Style" w:cs="Bookman Old Style"/>
          <w:spacing w:val="-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ribusi</w:t>
      </w:r>
      <w:r>
        <w:rPr>
          <w:rFonts w:ascii="Bookman Old Style" w:eastAsia="Bookman Old Style" w:hAnsi="Bookman Old Style" w:cs="Bookman Old Style"/>
          <w:spacing w:val="-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s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nya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aan.</w:t>
      </w:r>
    </w:p>
    <w:p w14:paraId="2E99476B" w14:textId="77777777" w:rsidR="008A315E" w:rsidRDefault="008A315E">
      <w:pPr>
        <w:spacing w:before="8" w:line="100" w:lineRule="exact"/>
        <w:rPr>
          <w:sz w:val="10"/>
          <w:szCs w:val="10"/>
        </w:rPr>
      </w:pPr>
    </w:p>
    <w:p w14:paraId="4955A82A" w14:textId="77777777" w:rsidR="008A315E" w:rsidRDefault="0009692B">
      <w:pPr>
        <w:ind w:left="1327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) 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Alo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</w:p>
    <w:p w14:paraId="76213A5B" w14:textId="77777777" w:rsidR="008A315E" w:rsidRDefault="008A315E">
      <w:pPr>
        <w:spacing w:before="7" w:line="140" w:lineRule="exact"/>
        <w:rPr>
          <w:sz w:val="14"/>
          <w:szCs w:val="14"/>
        </w:rPr>
      </w:pPr>
    </w:p>
    <w:p w14:paraId="73C8B2DC" w14:textId="77777777" w:rsidR="008A315E" w:rsidRDefault="0009692B">
      <w:pPr>
        <w:spacing w:line="280" w:lineRule="exact"/>
        <w:ind w:left="1725" w:right="7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ok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ses</w:t>
      </w:r>
      <w:r>
        <w:rPr>
          <w:rFonts w:ascii="Bookman Old Style" w:eastAsia="Bookman Old Style" w:hAnsi="Bookman Old Style" w:cs="Bookman Old Style"/>
          <w:sz w:val="24"/>
          <w:szCs w:val="24"/>
        </w:rPr>
        <w:t>uai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an 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 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ai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Alo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 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20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7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7582A139" w14:textId="77777777" w:rsidR="008A315E" w:rsidRDefault="008A315E">
      <w:pPr>
        <w:spacing w:line="120" w:lineRule="exact"/>
        <w:rPr>
          <w:sz w:val="12"/>
          <w:szCs w:val="12"/>
        </w:rPr>
      </w:pPr>
    </w:p>
    <w:p w14:paraId="2F6FF8ED" w14:textId="77777777" w:rsidR="008A315E" w:rsidRPr="00CD0414" w:rsidRDefault="0009692B">
      <w:pPr>
        <w:ind w:left="1327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sectPr w:rsidR="008A315E" w:rsidRPr="00CD0414">
          <w:footerReference w:type="default" r:id="rId28"/>
          <w:pgSz w:w="11920" w:h="18720"/>
          <w:pgMar w:top="940" w:right="1260" w:bottom="280" w:left="1680" w:header="732" w:footer="921" w:gutter="0"/>
          <w:cols w:space="720"/>
        </w:sect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7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uangan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7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mer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</w:t>
      </w:r>
      <w:commentRangeStart w:id="8"/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</w:t>
      </w:r>
      <w:commentRangeEnd w:id="8"/>
      <w:r w:rsidR="00FE5FAF" w:rsidRPr="00CD0414">
        <w:rPr>
          <w:rStyle w:val="CommentReference"/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commentReference w:id="8"/>
      </w:r>
    </w:p>
    <w:p w14:paraId="75AD6141" w14:textId="77777777" w:rsidR="008A315E" w:rsidRPr="00CD0414" w:rsidRDefault="008A315E">
      <w:pPr>
        <w:spacing w:line="200" w:lineRule="exact"/>
        <w:rPr>
          <w:color w:val="548DD4" w:themeColor="text2" w:themeTint="99"/>
        </w:rPr>
      </w:pPr>
    </w:p>
    <w:p w14:paraId="1778ED8E" w14:textId="77777777" w:rsidR="008A315E" w:rsidRPr="00CD0414" w:rsidRDefault="008A315E">
      <w:pPr>
        <w:spacing w:before="20" w:line="200" w:lineRule="exact"/>
        <w:rPr>
          <w:color w:val="548DD4" w:themeColor="text2" w:themeTint="99"/>
        </w:rPr>
      </w:pPr>
    </w:p>
    <w:p w14:paraId="153E2CA4" w14:textId="77777777" w:rsidR="008A315E" w:rsidRPr="00CD0414" w:rsidRDefault="0009692B">
      <w:pPr>
        <w:spacing w:before="26"/>
        <w:ind w:left="1667" w:right="73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merint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 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h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rikan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uangan y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rsum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5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ari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angg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nja 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, angg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nja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h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ro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v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i,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 angg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nja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n/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ota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a,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rdiri 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:</w:t>
      </w:r>
    </w:p>
    <w:p w14:paraId="0D435112" w14:textId="77777777" w:rsidR="008A315E" w:rsidRPr="00CD0414" w:rsidRDefault="0009692B">
      <w:pPr>
        <w:spacing w:before="98"/>
        <w:ind w:left="2027" w:right="71" w:hanging="360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1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.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40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ntu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uangan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rsi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f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3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lola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ya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 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 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mem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ntu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s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merint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han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a;</w:t>
      </w:r>
    </w:p>
    <w:p w14:paraId="6A89C992" w14:textId="77777777" w:rsidR="008A315E" w:rsidRPr="00CD0414" w:rsidRDefault="0009692B">
      <w:pPr>
        <w:ind w:left="2027" w:right="72" w:hanging="360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2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.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8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ntu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>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ng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f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us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ya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ol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 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rce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mbang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nan 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be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rdaya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lola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 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.</w:t>
      </w:r>
    </w:p>
    <w:p w14:paraId="4306E26C" w14:textId="77777777" w:rsidR="008A315E" w:rsidRDefault="0009692B">
      <w:pPr>
        <w:spacing w:before="94"/>
        <w:ind w:left="1667" w:right="67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uangan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aik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rsi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at um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rsi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us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z w:val="24"/>
          <w:szCs w:val="24"/>
        </w:rPr>
        <w:t>ma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v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/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rkan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an,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sep</w:t>
      </w:r>
      <w:r>
        <w:rPr>
          <w:rFonts w:ascii="Bookman Old Style" w:eastAsia="Bookman Old Style" w:hAnsi="Bookman Old Style" w:cs="Bookman Old Style"/>
          <w:sz w:val="24"/>
          <w:szCs w:val="24"/>
        </w:rPr>
        <w:t>anjang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rkan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BD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v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/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an.</w:t>
      </w:r>
    </w:p>
    <w:p w14:paraId="7A2910CA" w14:textId="77777777" w:rsidR="008A315E" w:rsidRDefault="008A315E">
      <w:pPr>
        <w:spacing w:before="3" w:line="280" w:lineRule="exact"/>
        <w:rPr>
          <w:sz w:val="28"/>
          <w:szCs w:val="28"/>
        </w:rPr>
      </w:pPr>
    </w:p>
    <w:p w14:paraId="14760122" w14:textId="77777777" w:rsidR="008A315E" w:rsidRDefault="0009692B">
      <w:pPr>
        <w:ind w:left="1667" w:right="67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uangan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um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t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z w:val="24"/>
          <w:szCs w:val="24"/>
        </w:rPr>
        <w:t>ut</w:t>
      </w:r>
      <w:r>
        <w:rPr>
          <w:rFonts w:ascii="Bookman Old Style" w:eastAsia="Bookman Old Style" w:hAnsi="Bookman Old Style" w:cs="Bookman Old Style"/>
          <w:spacing w:val="2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20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7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pk</w:t>
      </w:r>
      <w:r>
        <w:rPr>
          <w:rFonts w:ascii="Bookman Old Style" w:eastAsia="Bookman Old Style" w:hAnsi="Bookman Old Style" w:cs="Bookman Old Style"/>
          <w:sz w:val="24"/>
          <w:szCs w:val="24"/>
        </w:rPr>
        <w:t>an,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uai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alo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uangan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aks</w:t>
      </w:r>
      <w:r>
        <w:rPr>
          <w:rFonts w:ascii="Bookman Old Style" w:eastAsia="Bookman Old Style" w:hAnsi="Bookman Old Style" w:cs="Bookman Old Style"/>
          <w:sz w:val="24"/>
          <w:szCs w:val="24"/>
        </w:rPr>
        <w:t>ud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ahan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B  </w:t>
      </w:r>
      <w:r>
        <w:rPr>
          <w:rFonts w:ascii="Bookman Old Style" w:eastAsia="Bookman Old Style" w:hAnsi="Bookman Old Style" w:cs="Bookman Old Style"/>
          <w:spacing w:val="2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</w:t>
      </w:r>
      <w:r>
        <w:rPr>
          <w:rFonts w:ascii="Bookman Old Style" w:eastAsia="Bookman Old Style" w:hAnsi="Bookman Old Style" w:cs="Bookman Old Style"/>
          <w:spacing w:val="3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 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3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20</w:t>
      </w:r>
      <w:r>
        <w:rPr>
          <w:rFonts w:ascii="Bookman Old Style" w:eastAsia="Bookman Old Style" w:hAnsi="Bookman Old Style" w:cs="Bookman Old Style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7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ila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uangan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rsi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husus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3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3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3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</w:t>
      </w:r>
      <w:r>
        <w:rPr>
          <w:rFonts w:ascii="Bookman Old Style" w:eastAsia="Bookman Old Style" w:hAnsi="Bookman Old Style" w:cs="Bookman Old Style"/>
          <w:spacing w:val="3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</w:p>
    <w:p w14:paraId="0E1630A0" w14:textId="77777777" w:rsidR="008A315E" w:rsidRDefault="0009692B">
      <w:pPr>
        <w:ind w:left="1667" w:right="67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20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7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an,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s 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uai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    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   </w:t>
      </w:r>
      <w:r>
        <w:rPr>
          <w:rFonts w:ascii="Bookman Old Style" w:eastAsia="Bookman Old Style" w:hAnsi="Bookman Old Style" w:cs="Bookman Old Style"/>
          <w:spacing w:val="2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uangan     </w:t>
      </w:r>
      <w:r>
        <w:rPr>
          <w:rFonts w:ascii="Bookman Old Style" w:eastAsia="Bookman Old Style" w:hAnsi="Bookman Old Style" w:cs="Bookman Old Style"/>
          <w:spacing w:val="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hu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s    </w:t>
      </w:r>
      <w:r>
        <w:rPr>
          <w:rFonts w:ascii="Bookman Old Style" w:eastAsia="Bookman Old Style" w:hAnsi="Bookman Old Style" w:cs="Bookman Old Style"/>
          <w:spacing w:val="4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im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d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te</w:t>
      </w:r>
      <w:r>
        <w:rPr>
          <w:rFonts w:ascii="Bookman Old Style" w:eastAsia="Bookman Old Style" w:hAnsi="Bookman Old Style" w:cs="Bookman Old Style"/>
          <w:sz w:val="24"/>
          <w:szCs w:val="24"/>
        </w:rPr>
        <w:t>rle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ih 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hulu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melakukan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ahan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Kep</w:t>
      </w:r>
      <w:r>
        <w:rPr>
          <w:rFonts w:ascii="Bookman Old Style" w:eastAsia="Bookman Old Style" w:hAnsi="Bookman Old Style" w:cs="Bookman Old Style"/>
          <w:sz w:val="24"/>
          <w:szCs w:val="24"/>
        </w:rPr>
        <w:t>ala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njabaran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</w:t>
      </w:r>
      <w:r>
        <w:rPr>
          <w:rFonts w:ascii="Bookman Old Style" w:eastAsia="Bookman Old Style" w:hAnsi="Bookman Old Style" w:cs="Bookman Old Style"/>
          <w:spacing w:val="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202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7</w:t>
      </w:r>
      <w:r>
        <w:rPr>
          <w:rFonts w:ascii="Bookman Old Style" w:eastAsia="Bookman Old Style" w:hAnsi="Bookman Old Style" w:cs="Bookman Old Style"/>
          <w:color w:val="C0504D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color w:val="000000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color w:val="000000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ahu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ep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color w:val="000000"/>
          <w:spacing w:val="4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aw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an    </w:t>
      </w:r>
      <w:r>
        <w:rPr>
          <w:rFonts w:ascii="Bookman Old Style" w:eastAsia="Bookman Old Style" w:hAnsi="Bookman Old Style" w:cs="Bookman Old Style"/>
          <w:color w:val="000000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a,    </w:t>
      </w:r>
      <w:r>
        <w:rPr>
          <w:rFonts w:ascii="Bookman Old Style" w:eastAsia="Bookman Old Style" w:hAnsi="Bookman Old Style" w:cs="Bookman Old Style"/>
          <w:color w:val="000000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k    </w:t>
      </w:r>
      <w:r>
        <w:rPr>
          <w:rFonts w:ascii="Bookman Old Style" w:eastAsia="Bookman Old Style" w:hAnsi="Bookman Old Style" w:cs="Bookman Old Style"/>
          <w:color w:val="000000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nju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nya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ampung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color w:val="000000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3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color w:val="000000"/>
          <w:spacing w:val="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B D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ahun Angg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20</w:t>
      </w:r>
      <w:r>
        <w:rPr>
          <w:rFonts w:ascii="Bookman Old Style" w:eastAsia="Bookman Old Style" w:hAnsi="Bookman Old Style" w:cs="Bookman Old Style"/>
          <w:color w:val="000000"/>
          <w:spacing w:val="3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7</w:t>
      </w:r>
      <w:r>
        <w:rPr>
          <w:rFonts w:ascii="Bookman Old Style" w:eastAsia="Bookman Old Style" w:hAnsi="Bookman Old Style" w:cs="Bookman Old Style"/>
          <w:color w:val="000000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color w:val="000000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ant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mkan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color w:val="000000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oran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ali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i Angg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color w:val="000000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agi</w:t>
      </w:r>
      <w:r>
        <w:rPr>
          <w:rFonts w:ascii="Bookman Old Style" w:eastAsia="Bookman Old Style" w:hAnsi="Bookman Old Style" w:cs="Bookman Old Style"/>
          <w:color w:val="000000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 xml:space="preserve"> t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ak melakukan </w:t>
      </w:r>
      <w:r>
        <w:rPr>
          <w:rFonts w:ascii="Bookman Old Style" w:eastAsia="Bookman Old Style" w:hAnsi="Bookman Old Style" w:cs="Bookman Old Style"/>
          <w:color w:val="000000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B D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color w:val="000000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ahun An</w:t>
      </w:r>
      <w:r>
        <w:rPr>
          <w:rFonts w:ascii="Bookman Old Style" w:eastAsia="Bookman Old Style" w:hAnsi="Bookman Old Style" w:cs="Bookman Old Style"/>
          <w:color w:val="000000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027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.</w:t>
      </w:r>
    </w:p>
    <w:p w14:paraId="0454113E" w14:textId="77777777" w:rsidR="008A315E" w:rsidRDefault="008A315E">
      <w:pPr>
        <w:spacing w:before="3" w:line="280" w:lineRule="exact"/>
        <w:rPr>
          <w:sz w:val="28"/>
          <w:szCs w:val="28"/>
        </w:rPr>
      </w:pPr>
    </w:p>
    <w:p w14:paraId="282623F5" w14:textId="77777777" w:rsidR="008A315E" w:rsidRPr="00CD0414" w:rsidRDefault="0009692B">
      <w:pPr>
        <w:ind w:left="1667" w:right="67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ngangg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>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4"/>
          <w:sz w:val="24"/>
          <w:szCs w:val="24"/>
        </w:rPr>
        <w:t>y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ng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rsum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r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ari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merint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5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5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ro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v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7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merint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5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h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 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rsi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f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at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husus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lola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 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B 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8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aling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sed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7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0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%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5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(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ujuh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5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uluh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en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)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5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aling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anyak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30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%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(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iga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uluh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)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.</w:t>
      </w:r>
    </w:p>
    <w:p w14:paraId="5A3E3CD4" w14:textId="77777777" w:rsidR="008A315E" w:rsidRPr="00CD0414" w:rsidRDefault="008A315E">
      <w:pPr>
        <w:spacing w:before="2" w:line="280" w:lineRule="exact"/>
        <w:rPr>
          <w:color w:val="548DD4" w:themeColor="text2" w:themeTint="99"/>
          <w:sz w:val="28"/>
          <w:szCs w:val="28"/>
        </w:rPr>
      </w:pPr>
    </w:p>
    <w:p w14:paraId="20B06E27" w14:textId="77777777" w:rsidR="008A315E" w:rsidRPr="00CD0414" w:rsidRDefault="0009692B">
      <w:pPr>
        <w:ind w:left="1667" w:right="72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sectPr w:rsidR="008A315E" w:rsidRPr="00CD0414">
          <w:footerReference w:type="default" r:id="rId29"/>
          <w:pgSz w:w="11920" w:h="18720"/>
          <w:pgMar w:top="940" w:right="1260" w:bottom="280" w:left="1680" w:header="732" w:footer="911" w:gutter="0"/>
          <w:cols w:space="720"/>
        </w:sect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hal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merint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 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husus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ggunakan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uai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uk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 y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ng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 ol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merint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h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h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an,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merint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 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 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0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us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w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aj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b me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gem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ali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0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merin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ah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uangan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hus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.</w:t>
      </w:r>
    </w:p>
    <w:p w14:paraId="2B7E9F8B" w14:textId="77777777" w:rsidR="008A315E" w:rsidRDefault="008A315E">
      <w:pPr>
        <w:spacing w:before="7" w:line="160" w:lineRule="exact"/>
        <w:rPr>
          <w:sz w:val="16"/>
          <w:szCs w:val="16"/>
        </w:rPr>
      </w:pPr>
    </w:p>
    <w:p w14:paraId="33BB5503" w14:textId="77777777" w:rsidR="008A315E" w:rsidRDefault="0009692B">
      <w:pPr>
        <w:ind w:left="1667" w:right="7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-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spe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n,</w:t>
      </w:r>
      <w:r>
        <w:rPr>
          <w:rFonts w:ascii="Bookman Old Style" w:eastAsia="Bookman Old Style" w:hAnsi="Bookman Old Style" w:cs="Bookman Old Style"/>
          <w:spacing w:val="-1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ut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as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rkan </w:t>
      </w:r>
      <w:r>
        <w:rPr>
          <w:rFonts w:ascii="Bookman Old Style" w:eastAsia="Bookman Old Style" w:hAnsi="Bookman Old Style" w:cs="Bookman Old Style"/>
          <w:spacing w:val="5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6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 </w:t>
      </w:r>
      <w:r>
        <w:rPr>
          <w:rFonts w:ascii="Bookman Old Style" w:eastAsia="Bookman Old Style" w:hAnsi="Bookman Old Style" w:cs="Bookman Old Style"/>
          <w:spacing w:val="6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an, </w:t>
      </w:r>
      <w:r>
        <w:rPr>
          <w:rFonts w:ascii="Bookman Old Style" w:eastAsia="Bookman Old Style" w:hAnsi="Bookman Old Style" w:cs="Bookman Old Style"/>
          <w:spacing w:val="5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lo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ok</w:t>
      </w:r>
      <w:r>
        <w:rPr>
          <w:rFonts w:ascii="Bookman Old Style" w:eastAsia="Bookman Old Style" w:hAnsi="Bookman Old Style" w:cs="Bookman Old Style"/>
          <w:spacing w:val="-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r, j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nis</w:t>
      </w:r>
      <w:r>
        <w:rPr>
          <w:rFonts w:ascii="Bookman Old Style" w:eastAsia="Bookman Old Style" w:hAnsi="Bookman Old Style" w:cs="Bookman Old Style"/>
          <w:spacing w:val="-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uan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uangan,</w:t>
      </w:r>
      <w:r>
        <w:rPr>
          <w:rFonts w:ascii="Bookman Old Style" w:eastAsia="Bookman Old Style" w:hAnsi="Bookman Old Style" w:cs="Bookman Old Style"/>
          <w:spacing w:val="-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nya</w:t>
      </w:r>
      <w:r>
        <w:rPr>
          <w:rFonts w:ascii="Bookman Old Style" w:eastAsia="Bookman Old Style" w:hAnsi="Bookman Old Style" w:cs="Bookman Old Style"/>
          <w:spacing w:val="-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ses</w:t>
      </w:r>
      <w:r>
        <w:rPr>
          <w:rFonts w:ascii="Bookman Old Style" w:eastAsia="Bookman Old Style" w:hAnsi="Bookman Old Style" w:cs="Bookman Old Style"/>
          <w:sz w:val="24"/>
          <w:szCs w:val="24"/>
        </w:rPr>
        <w:t>uai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e re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ni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aan.</w:t>
      </w:r>
    </w:p>
    <w:p w14:paraId="5C9535A2" w14:textId="77777777" w:rsidR="008A315E" w:rsidRDefault="008A315E">
      <w:pPr>
        <w:spacing w:line="200" w:lineRule="exact"/>
      </w:pPr>
    </w:p>
    <w:p w14:paraId="63376E6D" w14:textId="77777777" w:rsidR="008A315E" w:rsidRDefault="0009692B">
      <w:pPr>
        <w:ind w:left="929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3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z w:val="24"/>
          <w:szCs w:val="24"/>
        </w:rPr>
        <w:t>-l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</w:p>
    <w:p w14:paraId="60943EFC" w14:textId="77777777" w:rsidR="008A315E" w:rsidRDefault="008A315E">
      <w:pPr>
        <w:spacing w:before="2" w:line="140" w:lineRule="exact"/>
        <w:rPr>
          <w:sz w:val="14"/>
          <w:szCs w:val="14"/>
        </w:rPr>
      </w:pPr>
    </w:p>
    <w:p w14:paraId="32413F43" w14:textId="77777777" w:rsidR="008A315E" w:rsidRDefault="0009692B">
      <w:pPr>
        <w:ind w:left="127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-l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rdiri 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:</w:t>
      </w:r>
    </w:p>
    <w:p w14:paraId="0C24AE88" w14:textId="77777777" w:rsidR="008A315E" w:rsidRDefault="008A315E">
      <w:pPr>
        <w:spacing w:line="120" w:lineRule="exact"/>
        <w:rPr>
          <w:sz w:val="12"/>
          <w:szCs w:val="12"/>
        </w:rPr>
      </w:pPr>
    </w:p>
    <w:p w14:paraId="76484BEE" w14:textId="77777777" w:rsidR="008A315E" w:rsidRDefault="0009692B">
      <w:pPr>
        <w:ind w:left="127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7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il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rja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ma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4E95CFF6" w14:textId="77777777" w:rsidR="008A315E" w:rsidRDefault="008A315E">
      <w:pPr>
        <w:spacing w:line="140" w:lineRule="exact"/>
        <w:rPr>
          <w:sz w:val="14"/>
          <w:szCs w:val="14"/>
        </w:rPr>
      </w:pPr>
    </w:p>
    <w:p w14:paraId="6457FCC9" w14:textId="77777777" w:rsidR="008A315E" w:rsidRDefault="0009692B">
      <w:pPr>
        <w:ind w:left="127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aan </w:t>
      </w:r>
      <w:r>
        <w:rPr>
          <w:rFonts w:ascii="Bookman Old Style" w:eastAsia="Bookman Old Style" w:hAnsi="Bookman Old Style" w:cs="Bookman Old Style"/>
          <w:spacing w:val="2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ari </w:t>
      </w:r>
      <w:r>
        <w:rPr>
          <w:rFonts w:ascii="Bookman Old Style" w:eastAsia="Bookman Old Style" w:hAnsi="Bookman Old Style" w:cs="Bookman Old Style"/>
          <w:spacing w:val="2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2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aha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2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2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rlo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2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di</w:t>
      </w:r>
    </w:p>
    <w:p w14:paraId="1E89A4DB" w14:textId="77777777" w:rsidR="008A315E" w:rsidRDefault="0009692B">
      <w:pPr>
        <w:spacing w:before="22"/>
        <w:ind w:left="1630" w:right="6657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21862660" w14:textId="77777777" w:rsidR="008A315E" w:rsidRDefault="008A315E">
      <w:pPr>
        <w:spacing w:before="4" w:line="140" w:lineRule="exact"/>
        <w:rPr>
          <w:sz w:val="14"/>
          <w:szCs w:val="14"/>
        </w:rPr>
      </w:pPr>
    </w:p>
    <w:p w14:paraId="5E70B5FC" w14:textId="5D35E261" w:rsidR="000722DB" w:rsidRDefault="0009692B" w:rsidP="000722DB">
      <w:pPr>
        <w:spacing w:line="258" w:lineRule="auto"/>
        <w:ind w:left="1630" w:right="68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) 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aan</w:t>
      </w:r>
      <w:r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ari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7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7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umban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6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ari</w:t>
      </w:r>
      <w:r>
        <w:rPr>
          <w:rFonts w:ascii="Bookman Old Style" w:eastAsia="Bookman Old Style" w:hAnsi="Bookman Old Style" w:cs="Bookman Old Style"/>
          <w:spacing w:val="7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ihak</w:t>
      </w:r>
      <w:r>
        <w:rPr>
          <w:rFonts w:ascii="Bookman Old Style" w:eastAsia="Bookman Old Style" w:hAnsi="Bookman Old Style" w:cs="Bookman Old Style"/>
          <w:spacing w:val="7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iga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hadi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ggarkan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anya</w:t>
      </w:r>
      <w:r>
        <w:rPr>
          <w:rFonts w:ascii="Bookman Old Style" w:eastAsia="Bookman Old Style" w:hAnsi="Bookman Old Style" w:cs="Bookman Old Style"/>
          <w:spacing w:val="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2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</w:p>
    <w:p w14:paraId="25027012" w14:textId="77777777" w:rsidR="000722DB" w:rsidRDefault="000722DB" w:rsidP="000722DB">
      <w:pPr>
        <w:spacing w:before="26" w:line="259" w:lineRule="auto"/>
        <w:ind w:left="1630" w:right="7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spe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nis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an,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as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rkan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lom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 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in-l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in,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nis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umba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da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ihak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iga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ak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gika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ya  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uai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ode re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ni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aan.</w:t>
      </w:r>
    </w:p>
    <w:p w14:paraId="69922F1D" w14:textId="77777777" w:rsidR="000722DB" w:rsidRDefault="000722DB" w:rsidP="000722DB">
      <w:pPr>
        <w:spacing w:before="7" w:line="100" w:lineRule="exact"/>
        <w:rPr>
          <w:sz w:val="10"/>
          <w:szCs w:val="10"/>
        </w:rPr>
      </w:pPr>
    </w:p>
    <w:p w14:paraId="28265DCD" w14:textId="77777777" w:rsidR="000722DB" w:rsidRDefault="000722DB" w:rsidP="000722DB">
      <w:pPr>
        <w:spacing w:line="258" w:lineRule="auto"/>
        <w:ind w:left="1630" w:right="69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)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ahan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nja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4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lumnya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 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4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aan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as 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 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be</w:t>
      </w:r>
      <w:r>
        <w:rPr>
          <w:rFonts w:ascii="Bookman Old Style" w:eastAsia="Bookman Old Style" w:hAnsi="Bookman Old Style" w:cs="Bookman Old Style"/>
          <w:sz w:val="24"/>
          <w:szCs w:val="24"/>
        </w:rPr>
        <w:t>rj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n;</w:t>
      </w:r>
    </w:p>
    <w:p w14:paraId="62E95B63" w14:textId="77777777" w:rsidR="000722DB" w:rsidRDefault="000722DB" w:rsidP="000722DB">
      <w:pPr>
        <w:spacing w:before="6" w:line="100" w:lineRule="exact"/>
        <w:rPr>
          <w:sz w:val="10"/>
          <w:szCs w:val="10"/>
        </w:rPr>
      </w:pPr>
    </w:p>
    <w:p w14:paraId="2D63BD9B" w14:textId="77777777" w:rsidR="000722DB" w:rsidRDefault="000722DB" w:rsidP="000722DB">
      <w:pPr>
        <w:ind w:left="127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) 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unga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;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</w:p>
    <w:p w14:paraId="666DB893" w14:textId="77777777" w:rsidR="000722DB" w:rsidRDefault="000722DB" w:rsidP="000722DB">
      <w:pPr>
        <w:spacing w:before="4" w:line="140" w:lineRule="exact"/>
        <w:rPr>
          <w:sz w:val="14"/>
          <w:szCs w:val="14"/>
        </w:rPr>
      </w:pPr>
    </w:p>
    <w:p w14:paraId="1A4ED45E" w14:textId="77777777" w:rsidR="000722DB" w:rsidRDefault="000722DB" w:rsidP="000722DB">
      <w:pPr>
        <w:tabs>
          <w:tab w:val="left" w:pos="1620"/>
        </w:tabs>
        <w:spacing w:line="257" w:lineRule="auto"/>
        <w:ind w:left="1630" w:right="69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in-l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in  </w:t>
      </w:r>
      <w:r>
        <w:rPr>
          <w:rFonts w:ascii="Bookman Old Style" w:eastAsia="Bookman Old Style" w:hAnsi="Bookman Old Style" w:cs="Bookman Old Style"/>
          <w:spacing w:val="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 </w:t>
      </w:r>
      <w:r>
        <w:rPr>
          <w:rFonts w:ascii="Bookman Old Style" w:eastAsia="Bookman Old Style" w:hAnsi="Bookman Old Style" w:cs="Bookman Old Style"/>
          <w:spacing w:val="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  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</w:t>
      </w:r>
      <w:r>
        <w:rPr>
          <w:rFonts w:ascii="Bookman Old Style" w:eastAsia="Bookman Old Style" w:hAnsi="Bookman Old Style" w:cs="Bookman Old Style"/>
          <w:spacing w:val="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husus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seb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aan 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ala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 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 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anya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4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nghasilan</w:t>
      </w:r>
      <w:r>
        <w:rPr>
          <w:rFonts w:ascii="Bookman Old Style" w:eastAsia="Bookman Old Style" w:hAnsi="Bookman Old Style" w:cs="Bookman Old Style"/>
          <w:spacing w:val="4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ap</w:t>
      </w:r>
      <w:r>
        <w:rPr>
          <w:rFonts w:ascii="Bookman Old Style" w:eastAsia="Bookman Old Style" w:hAnsi="Bookman Old Style" w:cs="Bookman Old Style"/>
          <w:spacing w:val="4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an/a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au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unjang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un 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sebe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umnya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are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ana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t</w:t>
      </w:r>
      <w:r>
        <w:rPr>
          <w:rFonts w:ascii="Bookman Old Style" w:eastAsia="Bookman Old Style" w:hAnsi="Bookman Old Style" w:cs="Bookman Old Style"/>
          <w:sz w:val="24"/>
          <w:szCs w:val="24"/>
        </w:rPr>
        <w:t>ahun 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sebe</w:t>
      </w:r>
      <w:r>
        <w:rPr>
          <w:rFonts w:ascii="Bookman Old Style" w:eastAsia="Bookman Old Style" w:hAnsi="Bookman Old Style" w:cs="Bookman Old Style"/>
          <w:sz w:val="24"/>
          <w:szCs w:val="24"/>
        </w:rPr>
        <w:t>lum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/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lum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nuhnya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alurkan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 angg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be</w:t>
      </w:r>
      <w:r>
        <w:rPr>
          <w:rFonts w:ascii="Bookman Old Style" w:eastAsia="Bookman Old Style" w:hAnsi="Bookman Old Style" w:cs="Bookman Old Style"/>
          <w:sz w:val="24"/>
          <w:szCs w:val="24"/>
        </w:rPr>
        <w:t>rkena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n.</w:t>
      </w:r>
    </w:p>
    <w:p w14:paraId="7F0740B0" w14:textId="77777777" w:rsidR="000722DB" w:rsidRDefault="000722DB" w:rsidP="000722DB">
      <w:pPr>
        <w:spacing w:line="258" w:lineRule="auto"/>
        <w:ind w:right="68"/>
        <w:jc w:val="both"/>
        <w:rPr>
          <w:rFonts w:ascii="Bookman Old Style" w:eastAsia="Bookman Old Style" w:hAnsi="Bookman Old Style" w:cs="Bookman Old Style"/>
          <w:sz w:val="24"/>
          <w:szCs w:val="24"/>
        </w:rPr>
      </w:pPr>
    </w:p>
    <w:p w14:paraId="54499340" w14:textId="56C8AD30" w:rsidR="000722DB" w:rsidRDefault="000722DB" w:rsidP="00471308">
      <w:pPr>
        <w:ind w:left="568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b. Belanja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</w:p>
    <w:p w14:paraId="25A2ED12" w14:textId="77777777" w:rsidR="000722DB" w:rsidRDefault="000722DB" w:rsidP="00471308">
      <w:pPr>
        <w:spacing w:before="2" w:line="140" w:lineRule="exact"/>
        <w:ind w:left="568"/>
        <w:rPr>
          <w:sz w:val="14"/>
          <w:szCs w:val="14"/>
        </w:rPr>
      </w:pPr>
    </w:p>
    <w:p w14:paraId="766D97D0" w14:textId="77777777" w:rsidR="000722DB" w:rsidRDefault="000722DB" w:rsidP="00471308">
      <w:pPr>
        <w:ind w:left="852" w:right="65" w:firstLine="56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Belanja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put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 meru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aji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u)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ak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ro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mbali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nakan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 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nd</w:t>
      </w:r>
      <w:r>
        <w:rPr>
          <w:rFonts w:ascii="Bookman Old Style" w:eastAsia="Bookman Old Style" w:hAnsi="Bookman Old Style" w:cs="Bookman Old Style"/>
          <w:sz w:val="24"/>
          <w:szCs w:val="24"/>
        </w:rPr>
        <w:t>anai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ra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aan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luar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n, 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rorie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ari 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i/>
          <w:spacing w:val="-7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i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i/>
          <w:spacing w:val="5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 xml:space="preserve">t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i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i/>
          <w:spacing w:val="-5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i/>
          <w:spacing w:val="2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i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 xml:space="preserve">t </w:t>
      </w:r>
      <w:r>
        <w:rPr>
          <w:rFonts w:ascii="Bookman Old Style" w:eastAsia="Bookman Old Style" w:hAnsi="Bookman Old Style" w:cs="Bookman Old Style"/>
          <w:i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ire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nc</w:t>
      </w:r>
      <w:r>
        <w:rPr>
          <w:rFonts w:ascii="Bookman Old Style" w:eastAsia="Bookman Old Style" w:hAnsi="Bookman Old Style" w:cs="Bookman Old Style"/>
          <w:sz w:val="24"/>
          <w:szCs w:val="24"/>
        </w:rPr>
        <w:t>anakan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be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nja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65660351" w14:textId="77777777" w:rsidR="000722DB" w:rsidRDefault="000722DB" w:rsidP="00471308">
      <w:pPr>
        <w:spacing w:before="8" w:line="100" w:lineRule="exact"/>
        <w:ind w:left="852"/>
        <w:rPr>
          <w:sz w:val="10"/>
          <w:szCs w:val="10"/>
        </w:rPr>
      </w:pPr>
    </w:p>
    <w:p w14:paraId="28FCF6F6" w14:textId="77777777" w:rsidR="000722DB" w:rsidRDefault="000722DB" w:rsidP="00471308">
      <w:pPr>
        <w:ind w:left="852" w:right="65" w:firstLine="56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Belanja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nakan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 me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anai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uai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z w:val="24"/>
          <w:szCs w:val="24"/>
        </w:rPr>
        <w:t>-un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angan. Belanja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nakan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 mem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han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a,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nan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a,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a,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nanggul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be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ana,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t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ak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54870696" w14:textId="77777777" w:rsidR="000722DB" w:rsidRDefault="000722DB" w:rsidP="00471308">
      <w:pPr>
        <w:ind w:left="852" w:right="65" w:firstLine="56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</w:p>
    <w:p w14:paraId="23BD31EC" w14:textId="0B9B0121" w:rsidR="000722DB" w:rsidRDefault="000722DB" w:rsidP="00471308">
      <w:pPr>
        <w:ind w:left="852" w:right="65" w:firstLine="56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nja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sec</w:t>
      </w:r>
      <w:r>
        <w:rPr>
          <w:rFonts w:ascii="Bookman Old Style" w:eastAsia="Bookman Old Style" w:hAnsi="Bookman Old Style" w:cs="Bookman Old Style"/>
          <w:sz w:val="24"/>
          <w:szCs w:val="24"/>
        </w:rPr>
        <w:t>ara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rin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i 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h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-hal     </w:t>
      </w:r>
      <w:r>
        <w:rPr>
          <w:rFonts w:ascii="Bookman Old Style" w:eastAsia="Bookman Old Style" w:hAnsi="Bookman Old Style" w:cs="Bookman Old Style"/>
          <w:spacing w:val="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    </w:t>
      </w:r>
      <w:r>
        <w:rPr>
          <w:rFonts w:ascii="Bookman Old Style" w:eastAsia="Bookman Old Style" w:hAnsi="Bookman Old Style" w:cs="Bookman Old Style"/>
          <w:spacing w:val="2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harus     </w:t>
      </w:r>
      <w:r>
        <w:rPr>
          <w:rFonts w:ascii="Bookman Old Style" w:eastAsia="Bookman Old Style" w:hAnsi="Bookman Old Style" w:cs="Bookman Old Style"/>
          <w:spacing w:val="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ha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   </w:t>
      </w:r>
      <w:r>
        <w:rPr>
          <w:rFonts w:ascii="Bookman Old Style" w:eastAsia="Bookman Old Style" w:hAnsi="Bookman Old Style" w:cs="Bookman Old Style"/>
          <w:spacing w:val="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    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ari 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2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nja </w:t>
      </w:r>
      <w:r>
        <w:rPr>
          <w:rFonts w:ascii="Bookman Old Style" w:eastAsia="Bookman Old Style" w:hAnsi="Bookman Old Style" w:cs="Bookman Old Style"/>
          <w:spacing w:val="2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2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2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nja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aw</w:t>
      </w:r>
      <w:r>
        <w:rPr>
          <w:rFonts w:ascii="Bookman Old Style" w:eastAsia="Bookman Old Style" w:hAnsi="Bookman Old Style" w:cs="Bookman Old Style"/>
          <w:sz w:val="24"/>
          <w:szCs w:val="24"/>
        </w:rPr>
        <w:t>ai,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be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nja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ng/ja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a,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be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nja mo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al.</w:t>
      </w:r>
    </w:p>
    <w:p w14:paraId="327AE8EC" w14:textId="77777777" w:rsidR="000722DB" w:rsidRDefault="000722DB" w:rsidP="000722DB">
      <w:pPr>
        <w:spacing w:line="258" w:lineRule="auto"/>
        <w:ind w:right="68"/>
        <w:jc w:val="both"/>
        <w:rPr>
          <w:rFonts w:ascii="Bookman Old Style" w:eastAsia="Bookman Old Style" w:hAnsi="Bookman Old Style" w:cs="Bookman Old Style"/>
          <w:sz w:val="24"/>
          <w:szCs w:val="24"/>
        </w:rPr>
        <w:sectPr w:rsidR="000722DB">
          <w:pgSz w:w="11920" w:h="18720"/>
          <w:pgMar w:top="760" w:right="1260" w:bottom="280" w:left="1680" w:header="732" w:footer="911" w:gutter="0"/>
          <w:cols w:space="720"/>
        </w:sectPr>
      </w:pPr>
    </w:p>
    <w:p w14:paraId="30467A7B" w14:textId="77777777" w:rsidR="008A315E" w:rsidRDefault="008A315E">
      <w:pPr>
        <w:spacing w:before="8" w:line="180" w:lineRule="exact"/>
        <w:rPr>
          <w:sz w:val="19"/>
          <w:szCs w:val="19"/>
        </w:rPr>
      </w:pPr>
    </w:p>
    <w:p w14:paraId="3CF24900" w14:textId="5F8F7789" w:rsidR="008A315E" w:rsidRDefault="008A315E" w:rsidP="00471308">
      <w:pPr>
        <w:rPr>
          <w:rFonts w:ascii="Bookman Old Style" w:eastAsia="Bookman Old Style" w:hAnsi="Bookman Old Style" w:cs="Bookman Old Style"/>
          <w:sz w:val="24"/>
          <w:szCs w:val="24"/>
        </w:rPr>
      </w:pPr>
    </w:p>
    <w:p w14:paraId="35E74FDB" w14:textId="77777777" w:rsidR="008A315E" w:rsidRDefault="008A315E">
      <w:pPr>
        <w:spacing w:before="3" w:line="120" w:lineRule="exact"/>
        <w:rPr>
          <w:sz w:val="12"/>
          <w:szCs w:val="12"/>
        </w:rPr>
      </w:pPr>
    </w:p>
    <w:p w14:paraId="47E9048D" w14:textId="77777777" w:rsidR="008A315E" w:rsidRDefault="008A315E">
      <w:pPr>
        <w:spacing w:line="100" w:lineRule="exact"/>
        <w:rPr>
          <w:sz w:val="11"/>
          <w:szCs w:val="11"/>
        </w:rPr>
      </w:pPr>
    </w:p>
    <w:p w14:paraId="5160653F" w14:textId="77777777" w:rsidR="008A315E" w:rsidRDefault="0009692B">
      <w:pPr>
        <w:ind w:left="989" w:right="62" w:firstLine="56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Alo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nja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rk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hasil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i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i/>
          <w:spacing w:val="-6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i/>
          <w:spacing w:val="2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i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 xml:space="preserve">t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ih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s</w:t>
      </w:r>
      <w:r>
        <w:rPr>
          <w:rFonts w:ascii="Bookman Old Style" w:eastAsia="Bookman Old Style" w:hAnsi="Bookman Old Style" w:cs="Bookman Old Style"/>
          <w:sz w:val="24"/>
          <w:szCs w:val="24"/>
        </w:rPr>
        <w:t>ua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an 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 logis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 </w:t>
      </w:r>
      <w:r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   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</w:t>
      </w:r>
      <w:r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 ge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gra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is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uan harga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harga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nggi.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rda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har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an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l/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inggi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n,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harus 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mpaikan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uat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ai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urv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i harg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7A18FB6C" w14:textId="77777777" w:rsidR="008A315E" w:rsidRDefault="008A315E">
      <w:pPr>
        <w:spacing w:before="8" w:line="100" w:lineRule="exact"/>
        <w:rPr>
          <w:sz w:val="10"/>
          <w:szCs w:val="10"/>
        </w:rPr>
      </w:pPr>
    </w:p>
    <w:p w14:paraId="2B7260C3" w14:textId="77777777" w:rsidR="008A315E" w:rsidRDefault="0009692B">
      <w:pPr>
        <w:ind w:left="989" w:right="68" w:firstLine="56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hubung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hal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 harus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z w:val="24"/>
          <w:szCs w:val="24"/>
        </w:rPr>
        <w:t>ih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te</w:t>
      </w:r>
      <w:r>
        <w:rPr>
          <w:rFonts w:ascii="Bookman Old Style" w:eastAsia="Bookman Old Style" w:hAnsi="Bookman Old Style" w:cs="Bookman Old Style"/>
          <w:sz w:val="24"/>
          <w:szCs w:val="24"/>
        </w:rPr>
        <w:t>rha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ap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rorie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if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 memili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nf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ing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uali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as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aya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nusia,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umbuhan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omi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5DF6DC80" w14:textId="77777777" w:rsidR="008A315E" w:rsidRDefault="008A315E">
      <w:pPr>
        <w:spacing w:before="8" w:line="100" w:lineRule="exact"/>
        <w:rPr>
          <w:sz w:val="10"/>
          <w:szCs w:val="10"/>
        </w:rPr>
      </w:pPr>
    </w:p>
    <w:p w14:paraId="59BD9F87" w14:textId="59BBA47B" w:rsidR="00806612" w:rsidRDefault="0009692B" w:rsidP="00806612">
      <w:pPr>
        <w:ind w:left="989" w:right="69" w:firstLine="56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arg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ap</w:t>
      </w:r>
      <w:r>
        <w:rPr>
          <w:rFonts w:ascii="Bookman Old Style" w:eastAsia="Bookman Old Style" w:hAnsi="Bookman Old Style" w:cs="Bookman Old Style"/>
          <w:sz w:val="24"/>
          <w:szCs w:val="24"/>
        </w:rPr>
        <w:t>ai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rja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p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nja,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aik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a,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pacing w:val="-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ang,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ub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-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an,</w:t>
      </w:r>
      <w:r>
        <w:rPr>
          <w:rFonts w:ascii="Bookman Old Style" w:eastAsia="Bookman Old Style" w:hAnsi="Bookman Old Style" w:cs="Bookman Old Style"/>
          <w:spacing w:val="2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2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ujuan</w:t>
      </w:r>
      <w:r>
        <w:rPr>
          <w:rFonts w:ascii="Bookman Old Style" w:eastAsia="Bookman Old Style" w:hAnsi="Bookman Old Style" w:cs="Bookman Old Style"/>
          <w:spacing w:val="2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uk</w:t>
      </w:r>
      <w:r>
        <w:rPr>
          <w:rFonts w:ascii="Bookman Old Style" w:eastAsia="Bookman Old Style" w:hAnsi="Bookman Old Style" w:cs="Bookman Old Style"/>
          <w:spacing w:val="2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gka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ili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as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re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ana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n</w:t>
      </w:r>
      <w:r w:rsidR="00806612"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a</w:t>
      </w:r>
      <w:r w:rsidR="00806612"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gg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="00806612"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an m</w:t>
      </w:r>
      <w:r w:rsidR="00806612">
        <w:rPr>
          <w:rFonts w:ascii="Bookman Old Style" w:eastAsia="Bookman Old Style" w:hAnsi="Bookman Old Style" w:cs="Bookman Old Style"/>
          <w:spacing w:val="-2"/>
          <w:sz w:val="24"/>
          <w:szCs w:val="24"/>
        </w:rPr>
        <w:t>e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mp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rje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l</w:t>
      </w:r>
      <w:r w:rsidR="00806612"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 xml:space="preserve">s 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f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 w:rsidR="00806612"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v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i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 xml:space="preserve">as 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f</w:t>
      </w:r>
      <w:r w:rsidR="00806612">
        <w:rPr>
          <w:rFonts w:ascii="Bookman Old Style" w:eastAsia="Bookman Old Style" w:hAnsi="Bookman Old Style" w:cs="Bookman Old Style"/>
          <w:spacing w:val="3"/>
          <w:sz w:val="24"/>
          <w:szCs w:val="24"/>
        </w:rPr>
        <w:t>i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i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ns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ngg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na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n angg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r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n.</w:t>
      </w:r>
      <w:r w:rsidR="00806612"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Bidang,</w:t>
      </w:r>
      <w:r w:rsidR="00806612"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ub</w:t>
      </w:r>
      <w:r w:rsidR="00806612"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i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ang</w:t>
      </w:r>
      <w:r w:rsidR="00806612"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an</w:t>
      </w:r>
      <w:r w:rsidR="00806612"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gi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an</w:t>
      </w:r>
      <w:r w:rsidR="00806612"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harus mem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rikan</w:t>
      </w:r>
      <w:r w:rsidR="00806612"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i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nf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orm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i</w:t>
      </w:r>
      <w:r w:rsidR="00806612"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y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ng</w:t>
      </w:r>
      <w:r w:rsidR="00806612"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j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l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s</w:t>
      </w:r>
      <w:r w:rsidR="00806612"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r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ur</w:t>
      </w:r>
      <w:r w:rsidR="00806612"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r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a</w:t>
      </w:r>
      <w:r w:rsidR="00806612"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m</w:t>
      </w:r>
      <w:r w:rsidR="00806612">
        <w:rPr>
          <w:rFonts w:ascii="Bookman Old Style" w:eastAsia="Bookman Old Style" w:hAnsi="Bookman Old Style" w:cs="Bookman Old Style"/>
          <w:spacing w:val="-2"/>
          <w:sz w:val="24"/>
          <w:szCs w:val="24"/>
        </w:rPr>
        <w:t>e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 xml:space="preserve">miliki 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or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l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i l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ng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u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g</w:t>
      </w:r>
      <w:r w:rsidR="00806612"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 xml:space="preserve">ngan 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luar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n y</w:t>
      </w:r>
      <w:r w:rsidR="00806612"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 w:rsidR="00806612"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g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ihara</w:t>
      </w:r>
      <w:r w:rsidR="00806612">
        <w:rPr>
          <w:rFonts w:ascii="Bookman Old Style" w:eastAsia="Bookman Old Style" w:hAnsi="Bookman Old Style" w:cs="Bookman Old Style"/>
          <w:spacing w:val="-3"/>
          <w:sz w:val="24"/>
          <w:szCs w:val="24"/>
        </w:rPr>
        <w:t>p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ari</w:t>
      </w:r>
      <w:r w:rsidR="00806612"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b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i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 xml:space="preserve">ang, 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 xml:space="preserve">ub 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i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ang</w:t>
      </w:r>
      <w:r w:rsidR="00806612"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an</w:t>
      </w:r>
      <w:r w:rsidR="00806612"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 w:rsidR="00806612">
        <w:rPr>
          <w:rFonts w:ascii="Bookman Old Style" w:eastAsia="Bookman Old Style" w:hAnsi="Bookman Old Style" w:cs="Bookman Old Style"/>
          <w:spacing w:val="2"/>
          <w:sz w:val="24"/>
          <w:szCs w:val="24"/>
        </w:rPr>
        <w:t>gi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a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im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 xml:space="preserve">ud 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i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 w:rsidR="00806612">
        <w:rPr>
          <w:rFonts w:ascii="Bookman Old Style" w:eastAsia="Bookman Old Style" w:hAnsi="Bookman Old Style" w:cs="Bookman Old Style"/>
          <w:spacing w:val="2"/>
          <w:sz w:val="24"/>
          <w:szCs w:val="24"/>
        </w:rPr>
        <w:t>in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j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u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ari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a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spe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 w:rsidR="00806612">
        <w:rPr>
          <w:rFonts w:ascii="Bookman Old Style" w:eastAsia="Bookman Old Style" w:hAnsi="Bookman Old Style" w:cs="Bookman Old Style"/>
          <w:spacing w:val="4"/>
          <w:sz w:val="24"/>
          <w:szCs w:val="24"/>
        </w:rPr>
        <w:t>i</w:t>
      </w:r>
      <w:r w:rsidR="00806612">
        <w:rPr>
          <w:rFonts w:ascii="Bookman Old Style" w:eastAsia="Bookman Old Style" w:hAnsi="Bookman Old Style" w:cs="Bookman Old Style"/>
          <w:spacing w:val="3"/>
          <w:sz w:val="24"/>
          <w:szCs w:val="24"/>
        </w:rPr>
        <w:t>n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ik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a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 xml:space="preserve">or, 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ol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o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k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u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 xml:space="preserve">ur 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an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 w:rsidR="00806612"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arg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 xml:space="preserve">t 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in</w:t>
      </w:r>
      <w:r w:rsidR="00806612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rj</w:t>
      </w:r>
      <w:r w:rsidR="00806612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="00806612">
        <w:rPr>
          <w:rFonts w:ascii="Bookman Old Style" w:eastAsia="Bookman Old Style" w:hAnsi="Bookman Old Style" w:cs="Bookman Old Style"/>
          <w:sz w:val="24"/>
          <w:szCs w:val="24"/>
        </w:rPr>
        <w:t>nya.</w:t>
      </w:r>
    </w:p>
    <w:p w14:paraId="5A9DDA81" w14:textId="77777777" w:rsidR="00806612" w:rsidRDefault="00806612" w:rsidP="00806612">
      <w:pPr>
        <w:spacing w:before="8" w:line="100" w:lineRule="exact"/>
        <w:rPr>
          <w:sz w:val="10"/>
          <w:szCs w:val="10"/>
        </w:rPr>
      </w:pPr>
    </w:p>
    <w:p w14:paraId="74D4663E" w14:textId="77777777" w:rsidR="00806612" w:rsidRDefault="00806612" w:rsidP="00806612">
      <w:pPr>
        <w:ind w:left="989" w:right="152" w:firstLine="56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Belanja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nakan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an:</w:t>
      </w:r>
    </w:p>
    <w:p w14:paraId="1363617F" w14:textId="77777777" w:rsidR="00806612" w:rsidRPr="00806612" w:rsidRDefault="00806612" w:rsidP="00806612">
      <w:pPr>
        <w:spacing w:before="8" w:line="100" w:lineRule="exact"/>
        <w:rPr>
          <w:color w:val="4F81BD" w:themeColor="accent1"/>
          <w:sz w:val="10"/>
          <w:szCs w:val="10"/>
        </w:rPr>
      </w:pPr>
    </w:p>
    <w:p w14:paraId="669FFA1C" w14:textId="77777777" w:rsidR="00806612" w:rsidRPr="00806612" w:rsidRDefault="00806612" w:rsidP="00806612">
      <w:pPr>
        <w:spacing w:line="258" w:lineRule="auto"/>
        <w:ind w:left="1349" w:right="146" w:hanging="360"/>
        <w:jc w:val="both"/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</w:pP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1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.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58"/>
          <w:sz w:val="24"/>
          <w:szCs w:val="24"/>
        </w:rPr>
        <w:t xml:space="preserve">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p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 xml:space="preserve">aling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2"/>
          <w:sz w:val="24"/>
          <w:szCs w:val="24"/>
        </w:rPr>
        <w:t>r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e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n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d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ah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7"/>
          <w:sz w:val="24"/>
          <w:szCs w:val="24"/>
        </w:rPr>
        <w:t xml:space="preserve">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70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 xml:space="preserve">%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2"/>
          <w:sz w:val="24"/>
          <w:szCs w:val="24"/>
        </w:rPr>
        <w:t>(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t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 xml:space="preserve">ujuh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p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u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2"/>
          <w:sz w:val="24"/>
          <w:szCs w:val="24"/>
        </w:rPr>
        <w:t>l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uh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7"/>
          <w:sz w:val="24"/>
          <w:szCs w:val="24"/>
        </w:rPr>
        <w:t xml:space="preserve">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pe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rs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e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n)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4"/>
          <w:sz w:val="24"/>
          <w:szCs w:val="24"/>
        </w:rPr>
        <w:t xml:space="preserve">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d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ari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 xml:space="preserve">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2"/>
          <w:sz w:val="24"/>
          <w:szCs w:val="24"/>
        </w:rPr>
        <w:t>j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uml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a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h angg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4"/>
          <w:sz w:val="24"/>
          <w:szCs w:val="24"/>
        </w:rPr>
        <w:t>a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 xml:space="preserve">ran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be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l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a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nja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3"/>
          <w:sz w:val="24"/>
          <w:szCs w:val="24"/>
        </w:rPr>
        <w:t xml:space="preserve"> 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D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es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a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4"/>
          <w:sz w:val="24"/>
          <w:szCs w:val="24"/>
        </w:rPr>
        <w:t xml:space="preserve">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d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ig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u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nakan un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2"/>
          <w:sz w:val="24"/>
          <w:szCs w:val="24"/>
        </w:rPr>
        <w:t>t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uk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3"/>
          <w:sz w:val="24"/>
          <w:szCs w:val="24"/>
        </w:rPr>
        <w:t xml:space="preserve"> 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me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nd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anai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3"/>
          <w:sz w:val="24"/>
          <w:szCs w:val="24"/>
        </w:rPr>
        <w:t xml:space="preserve">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pe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n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yel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e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ngg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a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r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a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a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 xml:space="preserve">n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Pe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merint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a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han D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es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a,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22"/>
          <w:sz w:val="24"/>
          <w:szCs w:val="24"/>
        </w:rPr>
        <w:t xml:space="preserve">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p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e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l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a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k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s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3"/>
          <w:sz w:val="24"/>
          <w:szCs w:val="24"/>
        </w:rPr>
        <w:t>a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na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a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n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21"/>
          <w:sz w:val="24"/>
          <w:szCs w:val="24"/>
        </w:rPr>
        <w:t xml:space="preserve">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p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e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mban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2"/>
          <w:sz w:val="24"/>
          <w:szCs w:val="24"/>
        </w:rPr>
        <w:t>g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unan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21"/>
          <w:sz w:val="24"/>
          <w:szCs w:val="24"/>
        </w:rPr>
        <w:t xml:space="preserve"> 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D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e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s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 xml:space="preserve">a,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pe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mbi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n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 xml:space="preserve">aan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ke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m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as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y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a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r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a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k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a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t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an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6"/>
          <w:sz w:val="24"/>
          <w:szCs w:val="24"/>
        </w:rPr>
        <w:t xml:space="preserve">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2"/>
          <w:sz w:val="24"/>
          <w:szCs w:val="24"/>
        </w:rPr>
        <w:t>D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es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a,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22"/>
          <w:sz w:val="24"/>
          <w:szCs w:val="24"/>
        </w:rPr>
        <w:t xml:space="preserve">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d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an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20"/>
          <w:sz w:val="24"/>
          <w:szCs w:val="24"/>
        </w:rPr>
        <w:t xml:space="preserve">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pe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m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b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e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rd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a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2"/>
          <w:sz w:val="24"/>
          <w:szCs w:val="24"/>
        </w:rPr>
        <w:t>y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aan m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a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s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y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a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r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a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ka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t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 xml:space="preserve"> 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D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es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a,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2"/>
          <w:sz w:val="24"/>
          <w:szCs w:val="24"/>
        </w:rPr>
        <w:t xml:space="preserve">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pe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nanggul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a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 xml:space="preserve">ngan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be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n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c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ana,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2"/>
          <w:sz w:val="24"/>
          <w:szCs w:val="24"/>
        </w:rPr>
        <w:t xml:space="preserve">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ke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3"/>
          <w:sz w:val="24"/>
          <w:szCs w:val="24"/>
        </w:rPr>
        <w:t>a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d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 xml:space="preserve">aan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d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ar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u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r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3"/>
          <w:sz w:val="24"/>
          <w:szCs w:val="24"/>
        </w:rPr>
        <w:t>a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 xml:space="preserve">t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d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an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 xml:space="preserve"> 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me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n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d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es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 xml:space="preserve">ak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2"/>
          <w:sz w:val="24"/>
          <w:szCs w:val="24"/>
        </w:rPr>
        <w:t xml:space="preserve"> 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D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es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 xml:space="preserve">a;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d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an</w:t>
      </w:r>
    </w:p>
    <w:p w14:paraId="224AEE1F" w14:textId="77777777" w:rsidR="00806612" w:rsidRPr="00806612" w:rsidRDefault="00806612" w:rsidP="00806612">
      <w:pPr>
        <w:spacing w:before="1" w:line="120" w:lineRule="exact"/>
        <w:rPr>
          <w:color w:val="4F81BD" w:themeColor="accent1"/>
          <w:sz w:val="12"/>
          <w:szCs w:val="12"/>
        </w:rPr>
      </w:pPr>
    </w:p>
    <w:p w14:paraId="2F9DEEF5" w14:textId="77777777" w:rsidR="00806612" w:rsidRPr="00806612" w:rsidRDefault="00806612" w:rsidP="00806612">
      <w:pPr>
        <w:spacing w:line="259" w:lineRule="auto"/>
        <w:ind w:left="1349" w:right="147" w:hanging="360"/>
        <w:jc w:val="both"/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</w:pP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2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 xml:space="preserve">.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p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aling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9"/>
          <w:sz w:val="24"/>
          <w:szCs w:val="24"/>
        </w:rPr>
        <w:t xml:space="preserve">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t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inggi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0"/>
          <w:sz w:val="24"/>
          <w:szCs w:val="24"/>
        </w:rPr>
        <w:t xml:space="preserve">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30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%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9"/>
          <w:sz w:val="24"/>
          <w:szCs w:val="24"/>
        </w:rPr>
        <w:t xml:space="preserve"> 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(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t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iga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0"/>
          <w:sz w:val="24"/>
          <w:szCs w:val="24"/>
        </w:rPr>
        <w:t xml:space="preserve">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p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uluh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7"/>
          <w:sz w:val="24"/>
          <w:szCs w:val="24"/>
        </w:rPr>
        <w:t xml:space="preserve">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pe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r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s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e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n)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9"/>
          <w:sz w:val="24"/>
          <w:szCs w:val="24"/>
        </w:rPr>
        <w:t xml:space="preserve">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d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ari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0"/>
          <w:sz w:val="24"/>
          <w:szCs w:val="24"/>
        </w:rPr>
        <w:t xml:space="preserve"> 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juml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a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h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9"/>
          <w:sz w:val="24"/>
          <w:szCs w:val="24"/>
        </w:rPr>
        <w:t xml:space="preserve"> 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ang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2"/>
          <w:sz w:val="24"/>
          <w:szCs w:val="24"/>
        </w:rPr>
        <w:t>g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ar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a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 xml:space="preserve">n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be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l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a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nja D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es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a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2"/>
          <w:sz w:val="24"/>
          <w:szCs w:val="24"/>
        </w:rPr>
        <w:t xml:space="preserve"> 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d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i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2"/>
          <w:sz w:val="24"/>
          <w:szCs w:val="24"/>
        </w:rPr>
        <w:t>g</w:t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 xml:space="preserve">unakan </w:t>
      </w:r>
      <w:commentRangeStart w:id="9"/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unt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u</w:t>
      </w:r>
      <w:r w:rsidRPr="00806612">
        <w:rPr>
          <w:rFonts w:ascii="Bookman Old Style" w:eastAsia="Bookman Old Style" w:hAnsi="Bookman Old Style" w:cs="Bookman Old Style"/>
          <w:color w:val="4F81BD" w:themeColor="accent1"/>
          <w:spacing w:val="-1"/>
          <w:sz w:val="24"/>
          <w:szCs w:val="24"/>
        </w:rPr>
        <w:t>k</w:t>
      </w:r>
      <w:commentRangeEnd w:id="9"/>
      <w:r w:rsidRPr="00806612">
        <w:rPr>
          <w:rStyle w:val="CommentReference"/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commentReference w:id="9"/>
      </w:r>
      <w:r w:rsidRPr="00806612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:</w:t>
      </w:r>
    </w:p>
    <w:p w14:paraId="4004B979" w14:textId="77777777" w:rsidR="00806612" w:rsidRDefault="00806612" w:rsidP="00806612">
      <w:pPr>
        <w:spacing w:line="200" w:lineRule="exact"/>
      </w:pPr>
    </w:p>
    <w:p w14:paraId="104C37D8" w14:textId="77777777" w:rsidR="00806612" w:rsidRDefault="00806612" w:rsidP="00806612">
      <w:pPr>
        <w:spacing w:before="8" w:line="100" w:lineRule="exact"/>
        <w:rPr>
          <w:sz w:val="10"/>
          <w:szCs w:val="10"/>
        </w:rPr>
      </w:pPr>
    </w:p>
    <w:p w14:paraId="570707A0" w14:textId="77777777" w:rsidR="00806612" w:rsidRPr="00CD0414" w:rsidRDefault="00806612" w:rsidP="00806612">
      <w:pPr>
        <w:spacing w:line="277" w:lineRule="auto"/>
        <w:ind w:left="1709" w:right="77" w:hanging="360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)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nghasilan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,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unjang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n,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unjang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urn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,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 j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minan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o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eh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naga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rj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ala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a,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ret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ris 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a,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;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</w:p>
    <w:p w14:paraId="43BC5AC5" w14:textId="77777777" w:rsidR="00806612" w:rsidRDefault="00806612" w:rsidP="00806612">
      <w:pPr>
        <w:spacing w:before="1" w:line="277" w:lineRule="auto"/>
        <w:ind w:left="1709" w:right="81" w:hanging="360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)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unjang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f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i,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unjang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in,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unjang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5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urna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>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,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5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j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minan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os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5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naga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rj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impi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anggota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8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8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o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io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al BPD.</w:t>
      </w:r>
    </w:p>
    <w:p w14:paraId="2BF302A5" w14:textId="77777777" w:rsidR="00806612" w:rsidRDefault="00806612" w:rsidP="00806612">
      <w:pPr>
        <w:spacing w:before="1" w:line="277" w:lineRule="auto"/>
        <w:ind w:left="1709" w:right="81" w:hanging="36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3</w:t>
      </w:r>
      <w:r w:rsidRPr="00FE5FAF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. </w:t>
      </w:r>
      <w:r w:rsidRPr="00FE5FAF">
        <w:rPr>
          <w:rFonts w:ascii="Bookman Old Style" w:hAnsi="Bookman Old Style"/>
          <w:color w:val="548DD4" w:themeColor="text2" w:themeTint="99"/>
          <w:sz w:val="24"/>
          <w:szCs w:val="24"/>
        </w:rPr>
        <w:t>Dalam hal adanya program strategis nasional, porsi belanja paling banyak 3O% (tiga puluh persen) dapat terlampaui dengan persetujuan Bupati/Wali Kota</w:t>
      </w:r>
      <w:r w:rsidRPr="00FE5FAF">
        <w:rPr>
          <w:rFonts w:ascii="Bookman Old Style" w:hAnsi="Bookman Old Style"/>
          <w:sz w:val="24"/>
          <w:szCs w:val="24"/>
        </w:rPr>
        <w:t>.</w:t>
      </w:r>
    </w:p>
    <w:p w14:paraId="428B479D" w14:textId="77777777" w:rsidR="00806612" w:rsidRPr="00CD0414" w:rsidRDefault="00806612" w:rsidP="00806612">
      <w:pPr>
        <w:spacing w:before="1" w:line="277" w:lineRule="auto"/>
        <w:ind w:left="1709" w:right="81" w:hanging="360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</w:p>
    <w:p w14:paraId="421E2933" w14:textId="77777777" w:rsidR="00806612" w:rsidRDefault="00806612" w:rsidP="00806612">
      <w:pPr>
        <w:ind w:left="1593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nja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rdiri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b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ang:</w:t>
      </w:r>
    </w:p>
    <w:p w14:paraId="1A1F5595" w14:textId="77777777" w:rsidR="00806612" w:rsidRDefault="00806612" w:rsidP="00806612">
      <w:pPr>
        <w:spacing w:before="2" w:line="120" w:lineRule="exact"/>
        <w:rPr>
          <w:sz w:val="12"/>
          <w:szCs w:val="12"/>
        </w:rPr>
      </w:pPr>
    </w:p>
    <w:p w14:paraId="3F22F69E" w14:textId="77777777" w:rsidR="00806612" w:rsidRDefault="00806612" w:rsidP="00806612">
      <w:pPr>
        <w:ind w:left="1080" w:right="314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han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3B5BDBCC" w14:textId="77777777" w:rsidR="00806612" w:rsidRDefault="00806612" w:rsidP="00806612">
      <w:pPr>
        <w:spacing w:line="260" w:lineRule="exact"/>
        <w:ind w:left="1080" w:right="3585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nan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4E0BF720" w14:textId="77777777" w:rsidR="00806612" w:rsidRDefault="00806612" w:rsidP="00806612">
      <w:pPr>
        <w:ind w:left="1080" w:right="3507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3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aan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3C14748C" w14:textId="77777777" w:rsidR="00806612" w:rsidRDefault="00806612" w:rsidP="00806612">
      <w:pPr>
        <w:ind w:left="1080" w:right="3135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lastRenderedPageBreak/>
        <w:t>4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>
        <w:rPr>
          <w:rFonts w:ascii="Bookman Old Style" w:eastAsia="Bookman Old Style" w:hAnsi="Bookman Old Style" w:cs="Bookman Old Style"/>
          <w:sz w:val="24"/>
          <w:szCs w:val="24"/>
        </w:rPr>
        <w:t>t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a;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</w:p>
    <w:p w14:paraId="77C7E43D" w14:textId="77777777" w:rsidR="00806612" w:rsidRDefault="00806612" w:rsidP="00806612">
      <w:pPr>
        <w:spacing w:line="280" w:lineRule="exact"/>
        <w:ind w:left="1080" w:right="92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5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nanggul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ngan 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ana, </w:t>
      </w:r>
      <w:r>
        <w:rPr>
          <w:rFonts w:ascii="Bookman Old Style" w:eastAsia="Bookman Old Style" w:hAnsi="Bookman Old Style" w:cs="Bookman Old Style"/>
          <w:spacing w:val="3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aan 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t 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3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ak</w:t>
      </w:r>
    </w:p>
    <w:p w14:paraId="4A8C0001" w14:textId="77777777" w:rsidR="00806612" w:rsidRDefault="00806612" w:rsidP="00806612">
      <w:pPr>
        <w:ind w:left="144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787BD819" w14:textId="77777777" w:rsidR="00806612" w:rsidRDefault="00806612" w:rsidP="00806612">
      <w:pPr>
        <w:ind w:right="69"/>
        <w:jc w:val="both"/>
        <w:rPr>
          <w:rFonts w:ascii="Bookman Old Style" w:eastAsia="Bookman Old Style" w:hAnsi="Bookman Old Style" w:cs="Bookman Old Style"/>
          <w:sz w:val="24"/>
          <w:szCs w:val="24"/>
        </w:rPr>
      </w:pPr>
    </w:p>
    <w:p w14:paraId="6275F529" w14:textId="77777777" w:rsidR="00806612" w:rsidRDefault="00806612" w:rsidP="00806612">
      <w:pPr>
        <w:ind w:right="69"/>
        <w:jc w:val="both"/>
        <w:rPr>
          <w:rFonts w:ascii="Bookman Old Style" w:eastAsia="Bookman Old Style" w:hAnsi="Bookman Old Style" w:cs="Bookman Old Style"/>
          <w:sz w:val="24"/>
          <w:szCs w:val="24"/>
        </w:rPr>
        <w:sectPr w:rsidR="00806612">
          <w:footerReference w:type="default" r:id="rId30"/>
          <w:pgSz w:w="11920" w:h="18720"/>
          <w:pgMar w:top="760" w:right="1260" w:bottom="280" w:left="1680" w:header="732" w:footer="945" w:gutter="0"/>
          <w:cols w:space="720"/>
        </w:sectPr>
      </w:pPr>
    </w:p>
    <w:p w14:paraId="624B1DDA" w14:textId="77777777" w:rsidR="008A315E" w:rsidRDefault="008A315E">
      <w:pPr>
        <w:spacing w:before="8" w:line="180" w:lineRule="exact"/>
        <w:rPr>
          <w:sz w:val="19"/>
          <w:szCs w:val="19"/>
        </w:rPr>
      </w:pPr>
    </w:p>
    <w:p w14:paraId="76C52CFA" w14:textId="77777777" w:rsidR="008A315E" w:rsidRDefault="008A315E">
      <w:pPr>
        <w:spacing w:line="200" w:lineRule="exact"/>
      </w:pPr>
    </w:p>
    <w:p w14:paraId="2422A91C" w14:textId="77777777" w:rsidR="008A315E" w:rsidRDefault="008A315E">
      <w:pPr>
        <w:spacing w:line="160" w:lineRule="exact"/>
        <w:rPr>
          <w:sz w:val="16"/>
          <w:szCs w:val="16"/>
        </w:rPr>
      </w:pPr>
    </w:p>
    <w:p w14:paraId="3C3B2007" w14:textId="77777777" w:rsidR="008A315E" w:rsidRDefault="0009692B">
      <w:pPr>
        <w:spacing w:before="22"/>
        <w:ind w:left="989" w:right="148" w:firstLine="56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arg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ap</w:t>
      </w:r>
      <w:r>
        <w:rPr>
          <w:rFonts w:ascii="Bookman Old Style" w:eastAsia="Bookman Old Style" w:hAnsi="Bookman Old Style" w:cs="Bookman Old Style"/>
          <w:sz w:val="24"/>
          <w:szCs w:val="24"/>
        </w:rPr>
        <w:t>ai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rja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p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nja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ujuan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ing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ili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as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angg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 m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rje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s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fek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v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as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n.</w:t>
      </w:r>
    </w:p>
    <w:p w14:paraId="43486EB4" w14:textId="77777777" w:rsidR="008A315E" w:rsidRDefault="008A315E">
      <w:pPr>
        <w:spacing w:before="1" w:line="100" w:lineRule="exact"/>
        <w:rPr>
          <w:sz w:val="11"/>
          <w:szCs w:val="11"/>
        </w:rPr>
      </w:pPr>
    </w:p>
    <w:p w14:paraId="4CCBD824" w14:textId="77777777" w:rsidR="008A315E" w:rsidRDefault="0009692B">
      <w:pPr>
        <w:ind w:left="989" w:right="147" w:firstLine="56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rogram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harus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i</w:t>
      </w:r>
      <w:r>
        <w:rPr>
          <w:rFonts w:ascii="Bookman Old Style" w:eastAsia="Bookman Old Style" w:hAnsi="Bookman Old Style" w:cs="Bookman Old Style"/>
          <w:sz w:val="24"/>
          <w:szCs w:val="24"/>
        </w:rPr>
        <w:t>nform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 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 j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-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memili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ung</w:t>
      </w:r>
      <w:r>
        <w:rPr>
          <w:rFonts w:ascii="Bookman Old Style" w:eastAsia="Bookman Old Style" w:hAnsi="Bookman Old Style" w:cs="Bookman Old Style"/>
          <w:spacing w:val="-1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-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luar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iha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ari</w:t>
      </w:r>
      <w:r>
        <w:rPr>
          <w:rFonts w:ascii="Bookman Old Style" w:eastAsia="Bookman Old Style" w:hAnsi="Bookman Old Style" w:cs="Bookman Old Style"/>
          <w:spacing w:val="-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gram</w:t>
      </w:r>
      <w:r>
        <w:rPr>
          <w:rFonts w:ascii="Bookman Old Style" w:eastAsia="Bookman Old Style" w:hAnsi="Bookman Old Style" w:cs="Bookman Old Style"/>
          <w:spacing w:val="-1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aks</w:t>
      </w:r>
      <w:r>
        <w:rPr>
          <w:rFonts w:ascii="Bookman Old Style" w:eastAsia="Bookman Old Style" w:hAnsi="Bookman Old Style" w:cs="Bookman Old Style"/>
          <w:sz w:val="24"/>
          <w:szCs w:val="24"/>
        </w:rPr>
        <w:t>ud</w:t>
      </w:r>
      <w:r>
        <w:rPr>
          <w:rFonts w:ascii="Bookman Old Style" w:eastAsia="Bookman Old Style" w:hAnsi="Bookman Old Style" w:cs="Bookman Old Style"/>
          <w:spacing w:val="-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injau</w:t>
      </w:r>
      <w:r>
        <w:rPr>
          <w:rFonts w:ascii="Bookman Old Style" w:eastAsia="Bookman Old Style" w:hAnsi="Bookman Old Style" w:cs="Bookman Old Style"/>
          <w:spacing w:val="-1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ari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spe</w:t>
      </w:r>
      <w:r>
        <w:rPr>
          <w:rFonts w:ascii="Bookman Old Style" w:eastAsia="Bookman Old Style" w:hAnsi="Bookman Old Style" w:cs="Bookman Old Style"/>
          <w:sz w:val="24"/>
          <w:szCs w:val="24"/>
        </w:rPr>
        <w:t>k 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or,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ol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arg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t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nya.</w:t>
      </w:r>
    </w:p>
    <w:p w14:paraId="432FB45F" w14:textId="77777777" w:rsidR="008A315E" w:rsidRDefault="008A315E">
      <w:pPr>
        <w:spacing w:before="2" w:line="120" w:lineRule="exact"/>
        <w:rPr>
          <w:sz w:val="12"/>
          <w:szCs w:val="12"/>
        </w:rPr>
      </w:pPr>
    </w:p>
    <w:p w14:paraId="18276B71" w14:textId="77777777" w:rsidR="008A315E" w:rsidRDefault="0009692B">
      <w:pPr>
        <w:ind w:left="929" w:right="5835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5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Belanja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aw</w:t>
      </w:r>
      <w:r>
        <w:rPr>
          <w:rFonts w:ascii="Bookman Old Style" w:eastAsia="Bookman Old Style" w:hAnsi="Bookman Old Style" w:cs="Bookman Old Style"/>
          <w:sz w:val="24"/>
          <w:szCs w:val="24"/>
        </w:rPr>
        <w:t>ai</w:t>
      </w:r>
    </w:p>
    <w:p w14:paraId="3B519A1B" w14:textId="2D3C8633" w:rsidR="008A315E" w:rsidRPr="00806612" w:rsidRDefault="0009692B" w:rsidP="00806612">
      <w:pPr>
        <w:spacing w:before="22" w:line="258" w:lineRule="auto"/>
        <w:ind w:left="1667" w:right="150" w:hanging="360"/>
        <w:jc w:val="both"/>
        <w:rPr>
          <w:rFonts w:ascii="Bookman Old Style" w:eastAsia="Bookman Old Style" w:hAnsi="Bookman Old Style" w:cs="Bookman Old Style"/>
          <w:color w:val="000000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.  Belanja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aw</w:t>
      </w:r>
      <w:r>
        <w:rPr>
          <w:rFonts w:ascii="Bookman Old Style" w:eastAsia="Bookman Old Style" w:hAnsi="Bookman Old Style" w:cs="Bookman Old Style"/>
          <w:sz w:val="24"/>
          <w:szCs w:val="24"/>
        </w:rPr>
        <w:t>ai</w:t>
      </w:r>
      <w:r>
        <w:rPr>
          <w:rFonts w:ascii="Bookman Old Style" w:eastAsia="Bookman Old Style" w:hAnsi="Bookman Old Style" w:cs="Bookman Old Style"/>
          <w:spacing w:val="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han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luar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ngha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unjang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aan  </w:t>
      </w:r>
      <w:r>
        <w:rPr>
          <w:rFonts w:ascii="Bookman Old Style" w:eastAsia="Bookman Old Style" w:hAnsi="Bookman Old Style" w:cs="Bookman Old Style"/>
          <w:spacing w:val="2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in  </w:t>
      </w:r>
      <w:r>
        <w:rPr>
          <w:rFonts w:ascii="Bookman Old Style" w:eastAsia="Bookman Old Style" w:hAnsi="Bookman Old Style" w:cs="Bookman Old Style"/>
          <w:spacing w:val="2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 </w:t>
      </w:r>
      <w:r>
        <w:rPr>
          <w:rFonts w:ascii="Bookman Old Style" w:eastAsia="Bookman Old Style" w:hAnsi="Bookman Old Style" w:cs="Bookman Old Style"/>
          <w:spacing w:val="2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, 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7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unjang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urna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>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,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color w:val="000000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color w:val="000000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ay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n j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minan</w:t>
      </w:r>
      <w:r>
        <w:rPr>
          <w:rFonts w:ascii="Bookman Old Style" w:eastAsia="Bookman Old Style" w:hAnsi="Bookman Old Style" w:cs="Bookman Old Style"/>
          <w:color w:val="000000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color w:val="000000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color w:val="000000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ala D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a,</w:t>
      </w:r>
      <w:r>
        <w:rPr>
          <w:rFonts w:ascii="Bookman Old Style" w:eastAsia="Bookman Old Style" w:hAnsi="Bookman Old Style" w:cs="Bookman Old Style"/>
          <w:color w:val="000000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ret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ris</w:t>
      </w:r>
      <w:r>
        <w:rPr>
          <w:rFonts w:ascii="Bookman Old Style" w:eastAsia="Bookman Old Style" w:hAnsi="Bookman Old Style" w:cs="Bookman Old Style"/>
          <w:color w:val="000000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a  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color w:val="000000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color w:val="000000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5"/>
          <w:sz w:val="24"/>
          <w:szCs w:val="24"/>
        </w:rPr>
        <w:t xml:space="preserve"> </w:t>
      </w:r>
      <w:r w:rsidRPr="00FE5FAF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l</w:t>
      </w:r>
      <w:r w:rsidRPr="00FE5FAF">
        <w:rPr>
          <w:rFonts w:ascii="Bookman Old Style" w:eastAsia="Bookman Old Style" w:hAnsi="Bookman Old Style" w:cs="Bookman Old Style"/>
          <w:color w:val="4F81BD" w:themeColor="accent1"/>
          <w:spacing w:val="1"/>
          <w:sz w:val="24"/>
          <w:szCs w:val="24"/>
        </w:rPr>
        <w:t>a</w:t>
      </w:r>
      <w:r w:rsidRPr="00FE5FAF">
        <w:rPr>
          <w:rFonts w:ascii="Bookman Old Style" w:eastAsia="Bookman Old Style" w:hAnsi="Bookman Old Style" w:cs="Bookman Old Style"/>
          <w:color w:val="4F81BD" w:themeColor="accent1"/>
          <w:spacing w:val="2"/>
          <w:sz w:val="24"/>
          <w:szCs w:val="24"/>
        </w:rPr>
        <w:t>i</w:t>
      </w:r>
      <w:r w:rsidRPr="00FE5FAF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ny</w:t>
      </w:r>
      <w:r w:rsidRPr="00FE5FAF">
        <w:rPr>
          <w:rFonts w:ascii="Bookman Old Style" w:eastAsia="Bookman Old Style" w:hAnsi="Bookman Old Style" w:cs="Bookman Old Style"/>
          <w:color w:val="4F81BD" w:themeColor="accent1"/>
          <w:spacing w:val="7"/>
          <w:sz w:val="24"/>
          <w:szCs w:val="24"/>
        </w:rPr>
        <w:t>a</w:t>
      </w:r>
      <w:r w:rsidRPr="00FE5FAF">
        <w:rPr>
          <w:rFonts w:ascii="Bookman Old Style" w:eastAsia="Bookman Old Style" w:hAnsi="Bookman Old Style" w:cs="Bookman Old Style"/>
          <w:color w:val="4F81BD" w:themeColor="accent1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color w:val="000000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unjang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color w:val="000000"/>
          <w:spacing w:val="-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color w:val="000000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color w:val="000000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color w:val="000000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ung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color w:val="000000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-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unjang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color w:val="000000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in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agi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impi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color w:val="000000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an anggota</w:t>
      </w:r>
      <w:r>
        <w:rPr>
          <w:rFonts w:ascii="Bookman Old Style" w:eastAsia="Bookman Old Style" w:hAnsi="Bookman Old Style" w:cs="Bookman Old Style"/>
          <w:color w:val="000000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2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color w:val="000000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color w:val="000000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color w:val="000000"/>
          <w:spacing w:val="3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aw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color w:val="000000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color w:val="000000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</w:t>
      </w:r>
      <w:r w:rsidR="00806612"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color w:val="000000"/>
          <w:spacing w:val="2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mbayar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n j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minan 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osi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l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agi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color w:val="000000"/>
          <w:spacing w:val="4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color w:val="000000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aw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a.</w:t>
      </w:r>
    </w:p>
    <w:p w14:paraId="4491BF4C" w14:textId="77777777" w:rsidR="008A315E" w:rsidRDefault="0009692B">
      <w:pPr>
        <w:spacing w:before="1"/>
        <w:ind w:left="1265" w:right="152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5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4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nja </w:t>
      </w:r>
      <w:r>
        <w:rPr>
          <w:rFonts w:ascii="Bookman Old Style" w:eastAsia="Bookman Old Style" w:hAnsi="Bookman Old Style" w:cs="Bookman Old Style"/>
          <w:spacing w:val="4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aw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ai </w:t>
      </w:r>
      <w:r>
        <w:rPr>
          <w:rFonts w:ascii="Bookman Old Style" w:eastAsia="Bookman Old Style" w:hAnsi="Bookman Old Style" w:cs="Bookman Old Style"/>
          <w:spacing w:val="4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5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hasilan </w:t>
      </w:r>
      <w:r>
        <w:rPr>
          <w:rFonts w:ascii="Bookman Old Style" w:eastAsia="Bookman Old Style" w:hAnsi="Bookman Old Style" w:cs="Bookman Old Style"/>
          <w:spacing w:val="4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ap</w:t>
      </w:r>
    </w:p>
    <w:p w14:paraId="6E53A4B4" w14:textId="1AF9A67E" w:rsidR="000722DB" w:rsidRDefault="0009692B" w:rsidP="000722DB">
      <w:pPr>
        <w:spacing w:line="257" w:lineRule="auto"/>
        <w:ind w:left="1667" w:right="69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Kep</w:t>
      </w:r>
      <w:r>
        <w:rPr>
          <w:rFonts w:ascii="Bookman Old Style" w:eastAsia="Bookman Old Style" w:hAnsi="Bookman Old Style" w:cs="Bookman Old Style"/>
          <w:sz w:val="24"/>
          <w:szCs w:val="24"/>
        </w:rPr>
        <w:t>ala</w:t>
      </w:r>
      <w:r>
        <w:rPr>
          <w:rFonts w:ascii="Bookman Old Style" w:eastAsia="Bookman Old Style" w:hAnsi="Bookman Old Style" w:cs="Bookman Old Style"/>
          <w:spacing w:val="5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5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ret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ris</w:t>
      </w:r>
      <w:r>
        <w:rPr>
          <w:rFonts w:ascii="Bookman Old Style" w:eastAsia="Bookman Old Style" w:hAnsi="Bookman Old Style" w:cs="Bookman Old Style"/>
          <w:spacing w:val="5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5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5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5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inya</w:t>
      </w:r>
      <w:r w:rsid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be</w:t>
      </w:r>
      <w:r w:rsidR="000722DB">
        <w:rPr>
          <w:rFonts w:ascii="Bookman Old Style" w:eastAsia="Bookman Old Style" w:hAnsi="Bookman Old Style" w:cs="Bookman Old Style"/>
          <w:sz w:val="24"/>
          <w:szCs w:val="24"/>
        </w:rPr>
        <w:t>rsum</w:t>
      </w:r>
      <w:r w:rsid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 w:rsidR="000722DB">
        <w:rPr>
          <w:rFonts w:ascii="Bookman Old Style" w:eastAsia="Bookman Old Style" w:hAnsi="Bookman Old Style" w:cs="Bookman Old Style"/>
          <w:sz w:val="24"/>
          <w:szCs w:val="24"/>
        </w:rPr>
        <w:t>r</w:t>
      </w:r>
      <w:r w:rsidR="000722DB"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 w:rsid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="000722DB">
        <w:rPr>
          <w:rFonts w:ascii="Bookman Old Style" w:eastAsia="Bookman Old Style" w:hAnsi="Bookman Old Style" w:cs="Bookman Old Style"/>
          <w:sz w:val="24"/>
          <w:szCs w:val="24"/>
        </w:rPr>
        <w:t>ari</w:t>
      </w:r>
      <w:r w:rsid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 w:rsidR="000722DB">
        <w:rPr>
          <w:rFonts w:ascii="Bookman Old Style" w:eastAsia="Bookman Old Style" w:hAnsi="Bookman Old Style" w:cs="Bookman Old Style"/>
          <w:sz w:val="24"/>
          <w:szCs w:val="24"/>
        </w:rPr>
        <w:t>Alok</w:t>
      </w:r>
      <w:r w:rsidR="000722DB">
        <w:rPr>
          <w:rFonts w:ascii="Bookman Old Style" w:eastAsia="Bookman Old Style" w:hAnsi="Bookman Old Style" w:cs="Bookman Old Style"/>
          <w:spacing w:val="5"/>
          <w:sz w:val="24"/>
          <w:szCs w:val="24"/>
        </w:rPr>
        <w:t>a</w:t>
      </w:r>
      <w:r w:rsid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 w:rsidR="000722DB">
        <w:rPr>
          <w:rFonts w:ascii="Bookman Old Style" w:eastAsia="Bookman Old Style" w:hAnsi="Bookman Old Style" w:cs="Bookman Old Style"/>
          <w:sz w:val="24"/>
          <w:szCs w:val="24"/>
        </w:rPr>
        <w:t>i D</w:t>
      </w:r>
      <w:r w:rsid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="000722DB">
        <w:rPr>
          <w:rFonts w:ascii="Bookman Old Style" w:eastAsia="Bookman Old Style" w:hAnsi="Bookman Old Style" w:cs="Bookman Old Style"/>
          <w:sz w:val="24"/>
          <w:szCs w:val="24"/>
        </w:rPr>
        <w:t>na</w:t>
      </w:r>
      <w:r w:rsid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 w:rsidR="000722DB">
        <w:rPr>
          <w:rFonts w:ascii="Bookman Old Style" w:eastAsia="Bookman Old Style" w:hAnsi="Bookman Old Style" w:cs="Bookman Old Style"/>
          <w:sz w:val="24"/>
          <w:szCs w:val="24"/>
        </w:rPr>
        <w:t>D</w:t>
      </w:r>
      <w:r w:rsid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 w:rsidR="000722DB">
        <w:rPr>
          <w:rFonts w:ascii="Bookman Old Style" w:eastAsia="Bookman Old Style" w:hAnsi="Bookman Old Style" w:cs="Bookman Old Style"/>
          <w:sz w:val="24"/>
          <w:szCs w:val="24"/>
        </w:rPr>
        <w:t>a.</w:t>
      </w:r>
      <w:r w:rsidR="000722DB"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 w:rsidR="000722DB">
        <w:rPr>
          <w:rFonts w:ascii="Bookman Old Style" w:eastAsia="Bookman Old Style" w:hAnsi="Bookman Old Style" w:cs="Bookman Old Style"/>
          <w:sz w:val="24"/>
          <w:szCs w:val="24"/>
        </w:rPr>
        <w:t>A</w:t>
      </w:r>
      <w:r w:rsid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="000722DB">
        <w:rPr>
          <w:rFonts w:ascii="Bookman Old Style" w:eastAsia="Bookman Old Style" w:hAnsi="Bookman Old Style" w:cs="Bookman Old Style"/>
          <w:sz w:val="24"/>
          <w:szCs w:val="24"/>
        </w:rPr>
        <w:t>a</w:t>
      </w:r>
      <w:r w:rsid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 w:rsidR="000722DB"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 w:rsidR="000722DB">
        <w:rPr>
          <w:rFonts w:ascii="Bookman Old Style" w:eastAsia="Bookman Old Style" w:hAnsi="Bookman Old Style" w:cs="Bookman Old Style"/>
          <w:sz w:val="24"/>
          <w:szCs w:val="24"/>
        </w:rPr>
        <w:t>n unt</w:t>
      </w:r>
      <w:r w:rsid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 w:rsidR="000722DB"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 w:rsid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 w:rsidR="000722DB"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 w:rsidR="000722DB">
        <w:rPr>
          <w:rFonts w:ascii="Bookman Old Style" w:eastAsia="Bookman Old Style" w:hAnsi="Bookman Old Style" w:cs="Bookman Old Style"/>
          <w:sz w:val="24"/>
          <w:szCs w:val="24"/>
        </w:rPr>
        <w:t>g</w:t>
      </w:r>
      <w:r w:rsid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="000722DB">
        <w:rPr>
          <w:rFonts w:ascii="Bookman Old Style" w:eastAsia="Bookman Old Style" w:hAnsi="Bookman Old Style" w:cs="Bookman Old Style"/>
          <w:sz w:val="24"/>
          <w:szCs w:val="24"/>
        </w:rPr>
        <w:t>lo</w:t>
      </w:r>
      <w:r w:rsid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 w:rsidR="000722DB">
        <w:rPr>
          <w:rFonts w:ascii="Bookman Old Style" w:eastAsia="Bookman Old Style" w:hAnsi="Bookman Old Style" w:cs="Bookman Old Style"/>
          <w:sz w:val="24"/>
          <w:szCs w:val="24"/>
        </w:rPr>
        <w:t>a</w:t>
      </w:r>
      <w:r w:rsid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 w:rsidR="000722DB">
        <w:rPr>
          <w:rFonts w:ascii="Bookman Old Style" w:eastAsia="Bookman Old Style" w:hAnsi="Bookman Old Style" w:cs="Bookman Old Style"/>
          <w:sz w:val="24"/>
          <w:szCs w:val="24"/>
        </w:rPr>
        <w:t>i</w:t>
      </w:r>
      <w:r w:rsid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="000722DB">
        <w:rPr>
          <w:rFonts w:ascii="Bookman Old Style" w:eastAsia="Bookman Old Style" w:hAnsi="Bookman Old Style" w:cs="Bookman Old Style"/>
          <w:sz w:val="24"/>
          <w:szCs w:val="24"/>
        </w:rPr>
        <w:t>n</w:t>
      </w:r>
      <w:r w:rsidR="000722DB"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 w:rsid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bes</w:t>
      </w:r>
      <w:r w:rsidR="000722DB">
        <w:rPr>
          <w:rFonts w:ascii="Bookman Old Style" w:eastAsia="Bookman Old Style" w:hAnsi="Bookman Old Style" w:cs="Bookman Old Style"/>
          <w:sz w:val="24"/>
          <w:szCs w:val="24"/>
        </w:rPr>
        <w:t>ar</w:t>
      </w:r>
      <w:r w:rsid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="000722DB">
        <w:rPr>
          <w:rFonts w:ascii="Bookman Old Style" w:eastAsia="Bookman Old Style" w:hAnsi="Bookman Old Style" w:cs="Bookman Old Style"/>
          <w:sz w:val="24"/>
          <w:szCs w:val="24"/>
        </w:rPr>
        <w:t>n</w:t>
      </w:r>
      <w:r w:rsidR="000722DB"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 w:rsid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 w:rsidR="000722DB">
        <w:rPr>
          <w:rFonts w:ascii="Bookman Old Style" w:eastAsia="Bookman Old Style" w:hAnsi="Bookman Old Style" w:cs="Bookman Old Style"/>
          <w:sz w:val="24"/>
          <w:szCs w:val="24"/>
        </w:rPr>
        <w:t>ngh</w:t>
      </w:r>
      <w:r w:rsidR="000722DB"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 w:rsid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 w:rsidR="000722DB">
        <w:rPr>
          <w:rFonts w:ascii="Bookman Old Style" w:eastAsia="Bookman Old Style" w:hAnsi="Bookman Old Style" w:cs="Bookman Old Style"/>
          <w:sz w:val="24"/>
          <w:szCs w:val="24"/>
        </w:rPr>
        <w:t>il</w:t>
      </w:r>
      <w:r w:rsid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="000722DB">
        <w:rPr>
          <w:rFonts w:ascii="Bookman Old Style" w:eastAsia="Bookman Old Style" w:hAnsi="Bookman Old Style" w:cs="Bookman Old Style"/>
          <w:sz w:val="24"/>
          <w:szCs w:val="24"/>
        </w:rPr>
        <w:t>n</w:t>
      </w:r>
      <w:r w:rsidR="000722DB"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 w:rsid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 w:rsid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 w:rsidR="000722DB">
        <w:rPr>
          <w:rFonts w:ascii="Bookman Old Style" w:eastAsia="Bookman Old Style" w:hAnsi="Bookman Old Style" w:cs="Bookman Old Style"/>
          <w:sz w:val="24"/>
          <w:szCs w:val="24"/>
        </w:rPr>
        <w:t xml:space="preserve">ap </w:t>
      </w:r>
      <w:r w:rsid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 w:rsid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 w:rsidR="000722DB">
        <w:rPr>
          <w:rFonts w:ascii="Bookman Old Style" w:eastAsia="Bookman Old Style" w:hAnsi="Bookman Old Style" w:cs="Bookman Old Style"/>
          <w:sz w:val="24"/>
          <w:szCs w:val="24"/>
        </w:rPr>
        <w:t>ala</w:t>
      </w:r>
      <w:r w:rsidR="000722DB"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 w:rsidR="000722DB">
        <w:rPr>
          <w:rFonts w:ascii="Bookman Old Style" w:eastAsia="Bookman Old Style" w:hAnsi="Bookman Old Style" w:cs="Bookman Old Style"/>
          <w:sz w:val="24"/>
          <w:szCs w:val="24"/>
        </w:rPr>
        <w:t>D</w:t>
      </w:r>
      <w:r w:rsid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 w:rsid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="000722DB">
        <w:rPr>
          <w:rFonts w:ascii="Bookman Old Style" w:eastAsia="Bookman Old Style" w:hAnsi="Bookman Old Style" w:cs="Bookman Old Style"/>
          <w:sz w:val="24"/>
          <w:szCs w:val="24"/>
        </w:rPr>
        <w:t xml:space="preserve">, </w:t>
      </w:r>
      <w:r w:rsidR="000722DB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S</w:t>
      </w:r>
      <w:r w:rsidR="000722DB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ek</w:t>
      </w:r>
      <w:r w:rsidR="000722DB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ret</w:t>
      </w:r>
      <w:r w:rsidR="000722DB"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="000722DB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ris</w:t>
      </w:r>
      <w:r w:rsidR="000722DB" w:rsidRPr="00CD0414">
        <w:rPr>
          <w:rFonts w:ascii="Bookman Old Style" w:eastAsia="Bookman Old Style" w:hAnsi="Bookman Old Style" w:cs="Bookman Old Style"/>
          <w:color w:val="548DD4" w:themeColor="text2" w:themeTint="99"/>
          <w:spacing w:val="-17"/>
          <w:sz w:val="24"/>
          <w:szCs w:val="24"/>
        </w:rPr>
        <w:t xml:space="preserve"> </w:t>
      </w:r>
      <w:r w:rsidR="000722DB"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d</w:t>
      </w:r>
      <w:r w:rsidR="000722DB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="000722DB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="000722DB" w:rsidRPr="00CD0414">
        <w:rPr>
          <w:rFonts w:ascii="Bookman Old Style" w:eastAsia="Bookman Old Style" w:hAnsi="Bookman Old Style" w:cs="Bookman Old Style"/>
          <w:color w:val="548DD4" w:themeColor="text2" w:themeTint="99"/>
          <w:spacing w:val="49"/>
          <w:sz w:val="24"/>
          <w:szCs w:val="24"/>
        </w:rPr>
        <w:t xml:space="preserve"> </w:t>
      </w:r>
      <w:r w:rsidR="000722DB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="000722DB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="000722DB" w:rsidRPr="00CD0414">
        <w:rPr>
          <w:rFonts w:ascii="Bookman Old Style" w:eastAsia="Bookman Old Style" w:hAnsi="Bookman Old Style" w:cs="Bookman Old Style"/>
          <w:color w:val="548DD4" w:themeColor="text2" w:themeTint="99"/>
          <w:spacing w:val="-15"/>
          <w:sz w:val="24"/>
          <w:szCs w:val="24"/>
        </w:rPr>
        <w:t xml:space="preserve"> </w:t>
      </w:r>
      <w:r w:rsidR="000722DB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="000722DB" w:rsidRPr="00CD0414">
        <w:rPr>
          <w:rFonts w:ascii="Bookman Old Style" w:eastAsia="Bookman Old Style" w:hAnsi="Bookman Old Style" w:cs="Bookman Old Style"/>
          <w:color w:val="548DD4" w:themeColor="text2" w:themeTint="99"/>
          <w:spacing w:val="-3"/>
          <w:sz w:val="24"/>
          <w:szCs w:val="24"/>
        </w:rPr>
        <w:t>e</w:t>
      </w:r>
      <w:r w:rsidR="000722DB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="000722DB"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="000722DB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</w:t>
      </w:r>
      <w:r w:rsidR="000722DB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="000722DB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at</w:t>
      </w:r>
      <w:r w:rsidR="000722DB" w:rsidRPr="00CD0414">
        <w:rPr>
          <w:rFonts w:ascii="Bookman Old Style" w:eastAsia="Bookman Old Style" w:hAnsi="Bookman Old Style" w:cs="Bookman Old Style"/>
          <w:color w:val="548DD4" w:themeColor="text2" w:themeTint="99"/>
          <w:spacing w:val="-13"/>
          <w:sz w:val="24"/>
          <w:szCs w:val="24"/>
        </w:rPr>
        <w:t xml:space="preserve"> </w:t>
      </w:r>
      <w:r w:rsidR="000722DB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="000722DB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="000722DB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="000722DB" w:rsidRPr="00CD0414">
        <w:rPr>
          <w:rFonts w:ascii="Bookman Old Style" w:eastAsia="Bookman Old Style" w:hAnsi="Bookman Old Style" w:cs="Bookman Old Style"/>
          <w:color w:val="548DD4" w:themeColor="text2" w:themeTint="99"/>
          <w:spacing w:val="-16"/>
          <w:sz w:val="24"/>
          <w:szCs w:val="24"/>
        </w:rPr>
        <w:t xml:space="preserve"> </w:t>
      </w:r>
      <w:r w:rsidR="000722DB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="000722DB"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="000722DB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iny</w:t>
      </w:r>
      <w:r w:rsidR="000722DB">
        <w:rPr>
          <w:rFonts w:ascii="Bookman Old Style" w:eastAsia="Bookman Old Style" w:hAnsi="Bookman Old Style" w:cs="Bookman Old Style"/>
          <w:color w:val="ED0000"/>
          <w:sz w:val="24"/>
          <w:szCs w:val="24"/>
        </w:rPr>
        <w:t>a</w:t>
      </w:r>
      <w:r w:rsidR="000722DB">
        <w:rPr>
          <w:rFonts w:ascii="Bookman Old Style" w:eastAsia="Bookman Old Style" w:hAnsi="Bookman Old Style" w:cs="Bookman Old Style"/>
          <w:color w:val="ED0000"/>
          <w:spacing w:val="-13"/>
          <w:sz w:val="24"/>
          <w:szCs w:val="24"/>
        </w:rPr>
        <w:t xml:space="preserve"> </w:t>
      </w:r>
      <w:r w:rsidR="000722DB"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d</w:t>
      </w:r>
      <w:r w:rsidR="000722DB">
        <w:rPr>
          <w:rFonts w:ascii="Bookman Old Style" w:eastAsia="Bookman Old Style" w:hAnsi="Bookman Old Style" w:cs="Bookman Old Style"/>
          <w:color w:val="000000"/>
          <w:sz w:val="24"/>
          <w:szCs w:val="24"/>
        </w:rPr>
        <w:t>i</w:t>
      </w:r>
      <w:r w:rsidR="000722DB"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at</w:t>
      </w:r>
      <w:r w:rsidR="000722DB">
        <w:rPr>
          <w:rFonts w:ascii="Bookman Old Style" w:eastAsia="Bookman Old Style" w:hAnsi="Bookman Old Style" w:cs="Bookman Old Style"/>
          <w:color w:val="000000"/>
          <w:sz w:val="24"/>
          <w:szCs w:val="24"/>
        </w:rPr>
        <w:t>ur</w:t>
      </w:r>
      <w:r w:rsidR="000722DB">
        <w:rPr>
          <w:rFonts w:ascii="Bookman Old Style" w:eastAsia="Bookman Old Style" w:hAnsi="Bookman Old Style" w:cs="Bookman Old Style"/>
          <w:color w:val="000000"/>
          <w:spacing w:val="-18"/>
          <w:sz w:val="24"/>
          <w:szCs w:val="24"/>
        </w:rPr>
        <w:t xml:space="preserve"> </w:t>
      </w:r>
      <w:r w:rsidR="000722DB">
        <w:rPr>
          <w:rFonts w:ascii="Bookman Old Style" w:eastAsia="Bookman Old Style" w:hAnsi="Bookman Old Style" w:cs="Bookman Old Style"/>
          <w:color w:val="000000"/>
          <w:sz w:val="24"/>
          <w:szCs w:val="24"/>
        </w:rPr>
        <w:t>l</w:t>
      </w:r>
      <w:r w:rsidR="000722DB"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eb</w:t>
      </w:r>
      <w:r w:rsidR="000722DB">
        <w:rPr>
          <w:rFonts w:ascii="Bookman Old Style" w:eastAsia="Bookman Old Style" w:hAnsi="Bookman Old Style" w:cs="Bookman Old Style"/>
          <w:color w:val="000000"/>
          <w:sz w:val="24"/>
          <w:szCs w:val="24"/>
        </w:rPr>
        <w:t>ih</w:t>
      </w:r>
      <w:r w:rsidR="000722DB">
        <w:rPr>
          <w:rFonts w:ascii="Bookman Old Style" w:eastAsia="Bookman Old Style" w:hAnsi="Bookman Old Style" w:cs="Bookman Old Style"/>
          <w:color w:val="000000"/>
          <w:spacing w:val="-14"/>
          <w:sz w:val="24"/>
          <w:szCs w:val="24"/>
        </w:rPr>
        <w:t xml:space="preserve"> </w:t>
      </w:r>
      <w:r w:rsidR="000722DB">
        <w:rPr>
          <w:rFonts w:ascii="Bookman Old Style" w:eastAsia="Bookman Old Style" w:hAnsi="Bookman Old Style" w:cs="Bookman Old Style"/>
          <w:color w:val="000000"/>
          <w:sz w:val="24"/>
          <w:szCs w:val="24"/>
        </w:rPr>
        <w:t>l</w:t>
      </w:r>
      <w:r w:rsidR="000722DB"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 w:rsidR="000722DB"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njut </w:t>
      </w:r>
      <w:r w:rsidR="000722DB"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de</w:t>
      </w:r>
      <w:r w:rsidR="000722DB">
        <w:rPr>
          <w:rFonts w:ascii="Bookman Old Style" w:eastAsia="Bookman Old Style" w:hAnsi="Bookman Old Style" w:cs="Bookman Old Style"/>
          <w:color w:val="000000"/>
          <w:sz w:val="24"/>
          <w:szCs w:val="24"/>
        </w:rPr>
        <w:t>ngan</w:t>
      </w:r>
      <w:r w:rsidR="000722DB"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 xml:space="preserve"> </w:t>
      </w:r>
      <w:r w:rsidR="000722DB"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P</w:t>
      </w:r>
      <w:r w:rsidR="000722DB"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</w:t>
      </w:r>
      <w:r w:rsidR="000722DB">
        <w:rPr>
          <w:rFonts w:ascii="Bookman Old Style" w:eastAsia="Bookman Old Style" w:hAnsi="Bookman Old Style" w:cs="Bookman Old Style"/>
          <w:color w:val="000000"/>
          <w:sz w:val="24"/>
          <w:szCs w:val="24"/>
        </w:rPr>
        <w:t>r</w:t>
      </w:r>
      <w:r w:rsidR="000722DB"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at</w:t>
      </w:r>
      <w:r w:rsidR="000722DB">
        <w:rPr>
          <w:rFonts w:ascii="Bookman Old Style" w:eastAsia="Bookman Old Style" w:hAnsi="Bookman Old Style" w:cs="Bookman Old Style"/>
          <w:color w:val="000000"/>
          <w:sz w:val="24"/>
          <w:szCs w:val="24"/>
        </w:rPr>
        <w:t>ur</w:t>
      </w:r>
      <w:r w:rsidR="000722DB"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a</w:t>
      </w:r>
      <w:r w:rsidR="000722DB">
        <w:rPr>
          <w:rFonts w:ascii="Bookman Old Style" w:eastAsia="Bookman Old Style" w:hAnsi="Bookman Old Style" w:cs="Bookman Old Style"/>
          <w:color w:val="000000"/>
          <w:sz w:val="24"/>
          <w:szCs w:val="24"/>
        </w:rPr>
        <w:t>n</w:t>
      </w:r>
      <w:r w:rsidR="000722DB"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 xml:space="preserve"> </w:t>
      </w:r>
      <w:r w:rsidR="000722DB">
        <w:rPr>
          <w:rFonts w:ascii="Bookman Old Style" w:eastAsia="Bookman Old Style" w:hAnsi="Bookman Old Style" w:cs="Bookman Old Style"/>
          <w:color w:val="000000"/>
          <w:sz w:val="24"/>
          <w:szCs w:val="24"/>
        </w:rPr>
        <w:t>B</w:t>
      </w:r>
      <w:r w:rsidR="000722DB"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u</w:t>
      </w:r>
      <w:r w:rsidR="000722DB"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p</w:t>
      </w:r>
      <w:r w:rsidR="000722DB">
        <w:rPr>
          <w:rFonts w:ascii="Bookman Old Style" w:eastAsia="Bookman Old Style" w:hAnsi="Bookman Old Style" w:cs="Bookman Old Style"/>
          <w:color w:val="000000"/>
          <w:sz w:val="24"/>
          <w:szCs w:val="24"/>
        </w:rPr>
        <w:t>a</w:t>
      </w:r>
      <w:r w:rsidR="000722DB"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t</w:t>
      </w:r>
      <w:r w:rsidR="000722DB">
        <w:rPr>
          <w:rFonts w:ascii="Bookman Old Style" w:eastAsia="Bookman Old Style" w:hAnsi="Bookman Old Style" w:cs="Bookman Old Style"/>
          <w:color w:val="000000"/>
          <w:sz w:val="24"/>
          <w:szCs w:val="24"/>
        </w:rPr>
        <w:t>i.</w:t>
      </w:r>
    </w:p>
    <w:p w14:paraId="19E270AC" w14:textId="77777777" w:rsidR="000722DB" w:rsidRDefault="000722DB" w:rsidP="000722DB">
      <w:pPr>
        <w:spacing w:before="3" w:line="257" w:lineRule="auto"/>
        <w:ind w:left="1667" w:right="68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3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ala      </w:t>
      </w:r>
      <w:r>
        <w:rPr>
          <w:rFonts w:ascii="Bookman Old Style" w:eastAsia="Bookman Old Style" w:hAnsi="Bookman Old Style" w:cs="Bookman Old Style"/>
          <w:spacing w:val="3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a, </w:t>
      </w:r>
      <w:r>
        <w:rPr>
          <w:rFonts w:ascii="Bookman Old Style" w:eastAsia="Bookman Old Style" w:hAnsi="Bookman Old Style" w:cs="Bookman Old Style"/>
          <w:spacing w:val="3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ret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ris </w:t>
      </w:r>
      <w:r>
        <w:rPr>
          <w:rFonts w:ascii="Bookman Old Style" w:eastAsia="Bookman Old Style" w:hAnsi="Bookman Old Style" w:cs="Bookman Old Style"/>
          <w:spacing w:val="3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 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3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</w:t>
      </w:r>
      <w:r>
        <w:rPr>
          <w:rFonts w:ascii="Bookman Old Style" w:eastAsia="Bookman Old Style" w:hAnsi="Bookman Old Style" w:cs="Bookman Old Style"/>
          <w:spacing w:val="3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 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iny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5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5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5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5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5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5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5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5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5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5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5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5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5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5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5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-4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5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5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5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5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5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5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5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5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5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4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p 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5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5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5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5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5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k 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4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z w:val="24"/>
          <w:szCs w:val="24"/>
        </w:rPr>
        <w:t>anga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2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aan 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in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unjang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urna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>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color w:val="000000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unjang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,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en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aan l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in y</w:t>
      </w:r>
      <w:r>
        <w:rPr>
          <w:rFonts w:ascii="Bookman Old Style" w:eastAsia="Bookman Old Style" w:hAnsi="Bookman Old Style" w:cs="Bookman Old Style"/>
          <w:color w:val="000000"/>
          <w:spacing w:val="4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g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ah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color w:val="000000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unjang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urna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ug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color w:val="000000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seb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im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na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im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ud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rsum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color w:val="000000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ari</w:t>
      </w:r>
      <w:r>
        <w:rPr>
          <w:rFonts w:ascii="Bookman Old Style" w:eastAsia="Bookman Old Style" w:hAnsi="Bookman Old Style" w:cs="Bookman Old Style"/>
          <w:color w:val="000000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color w:val="000000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</w:t>
      </w:r>
    </w:p>
    <w:p w14:paraId="1F0943E3" w14:textId="77777777" w:rsidR="000722DB" w:rsidRPr="00CD0414" w:rsidRDefault="000722DB" w:rsidP="000722DB">
      <w:pPr>
        <w:spacing w:before="3"/>
        <w:ind w:left="1667" w:right="76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1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)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6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unjang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ala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a,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Se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ret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ris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4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5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at</w:t>
      </w:r>
    </w:p>
    <w:p w14:paraId="417E274B" w14:textId="77777777" w:rsidR="000722DB" w:rsidRPr="00CD0414" w:rsidRDefault="000722DB" w:rsidP="000722DB">
      <w:pPr>
        <w:spacing w:before="20"/>
        <w:ind w:left="2027" w:right="1556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 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inya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na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meli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i:</w:t>
      </w:r>
    </w:p>
    <w:p w14:paraId="1FB63B32" w14:textId="77777777" w:rsidR="000722DB" w:rsidRPr="00CD0414" w:rsidRDefault="000722DB" w:rsidP="000722DB">
      <w:pPr>
        <w:spacing w:before="20"/>
        <w:ind w:left="2027" w:right="3855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)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7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unjang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ri/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uami;</w:t>
      </w:r>
    </w:p>
    <w:p w14:paraId="2D09A390" w14:textId="77777777" w:rsidR="000722DB" w:rsidRPr="00CD0414" w:rsidRDefault="000722DB" w:rsidP="000722DB">
      <w:pPr>
        <w:spacing w:before="22"/>
        <w:ind w:left="2027" w:right="4607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)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6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unjang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anak;</w:t>
      </w:r>
    </w:p>
    <w:p w14:paraId="65D4A034" w14:textId="77777777" w:rsidR="000722DB" w:rsidRPr="00CD0414" w:rsidRDefault="000722DB" w:rsidP="000722DB">
      <w:pPr>
        <w:spacing w:before="20"/>
        <w:ind w:left="2027" w:right="3852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c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)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unjang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rj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;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</w:p>
    <w:p w14:paraId="2912E361" w14:textId="77777777" w:rsidR="000722DB" w:rsidRPr="00CD0414" w:rsidRDefault="000722DB" w:rsidP="000722DB">
      <w:pPr>
        <w:spacing w:before="20" w:line="258" w:lineRule="auto"/>
        <w:ind w:left="2387" w:right="75" w:hanging="360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)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6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unjang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5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hasil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5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f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5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nah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5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milik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5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5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 y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ng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j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u.</w:t>
      </w:r>
    </w:p>
    <w:p w14:paraId="54A9B6B6" w14:textId="77777777" w:rsidR="000722DB" w:rsidRPr="00CD0414" w:rsidRDefault="000722DB" w:rsidP="000722DB">
      <w:pPr>
        <w:spacing w:line="280" w:lineRule="exact"/>
        <w:ind w:left="1667" w:right="77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2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)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6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ah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5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at</w:t>
      </w:r>
    </w:p>
    <w:p w14:paraId="0DD33FFC" w14:textId="77777777" w:rsidR="000722DB" w:rsidRPr="00CD0414" w:rsidRDefault="000722DB" w:rsidP="000722DB">
      <w:pPr>
        <w:spacing w:before="22" w:line="257" w:lineRule="auto"/>
        <w:ind w:left="2027" w:right="70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rsum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ari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umb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in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 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na 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uai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ngan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6"/>
          <w:sz w:val="24"/>
          <w:szCs w:val="24"/>
        </w:rPr>
        <w:t>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- un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angan.</w:t>
      </w:r>
    </w:p>
    <w:p w14:paraId="7C4A4E2E" w14:textId="77777777" w:rsidR="000722DB" w:rsidRPr="00CD0414" w:rsidRDefault="000722DB" w:rsidP="000722DB">
      <w:pPr>
        <w:spacing w:before="2"/>
        <w:ind w:left="1667" w:right="78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3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)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6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unjang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7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urna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>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7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seb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7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rikan</w:t>
      </w:r>
    </w:p>
    <w:p w14:paraId="49A63E49" w14:textId="77777777" w:rsidR="000722DB" w:rsidRPr="00CD0414" w:rsidRDefault="000722DB" w:rsidP="000722DB">
      <w:pPr>
        <w:spacing w:before="20" w:line="258" w:lineRule="auto"/>
        <w:ind w:left="2027" w:right="77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1 (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u)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ali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hir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j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uai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ngan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mpu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angan 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a,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umb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ari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in 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>i</w:t>
      </w:r>
    </w:p>
    <w:p w14:paraId="09B04EDD" w14:textId="77777777" w:rsidR="000722DB" w:rsidRPr="00CD0414" w:rsidRDefault="000722DB" w:rsidP="000722DB">
      <w:pPr>
        <w:spacing w:line="280" w:lineRule="exact"/>
        <w:ind w:left="1667" w:right="83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4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)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6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in 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8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unjang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n, 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7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aan 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8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in 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8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ng 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8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h, 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7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</w:p>
    <w:p w14:paraId="4BCE2DAE" w14:textId="77777777" w:rsidR="000722DB" w:rsidRDefault="000722DB" w:rsidP="000722DB">
      <w:pPr>
        <w:spacing w:before="20" w:line="258" w:lineRule="auto"/>
        <w:ind w:left="2027" w:right="74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unjang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urna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>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as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seb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ud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ala 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a,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ret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ris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a,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0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rhak me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75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j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minan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75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o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76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i 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76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75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naga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rj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uai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-un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angan.</w:t>
      </w:r>
    </w:p>
    <w:p w14:paraId="2901ABD7" w14:textId="77777777" w:rsidR="00806612" w:rsidRDefault="00806612" w:rsidP="000722DB">
      <w:pPr>
        <w:spacing w:before="20" w:line="258" w:lineRule="auto"/>
        <w:ind w:left="2027" w:right="74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</w:p>
    <w:p w14:paraId="2B9F1CDE" w14:textId="77777777" w:rsidR="00806612" w:rsidRDefault="00806612" w:rsidP="000722DB">
      <w:pPr>
        <w:spacing w:before="20" w:line="258" w:lineRule="auto"/>
        <w:ind w:left="2027" w:right="74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</w:p>
    <w:p w14:paraId="6B0ADBD4" w14:textId="77777777" w:rsidR="00806612" w:rsidRPr="00CD0414" w:rsidRDefault="00806612" w:rsidP="000722DB">
      <w:pPr>
        <w:spacing w:before="20" w:line="258" w:lineRule="auto"/>
        <w:ind w:left="2027" w:right="74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</w:p>
    <w:p w14:paraId="3FBB4B4C" w14:textId="77777777" w:rsidR="000722DB" w:rsidRPr="00CD0414" w:rsidRDefault="000722DB" w:rsidP="000722DB">
      <w:pPr>
        <w:spacing w:before="1" w:line="257" w:lineRule="auto"/>
        <w:ind w:left="1800" w:right="68" w:hanging="360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.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5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impi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7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ggota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8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w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6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in me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unjang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 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 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>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as 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f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i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unjang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 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rhak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5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unjang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urna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>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1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(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u)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ali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hir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j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an. 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un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 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ih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njut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ge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unjang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4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s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impi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Anggota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w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ur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m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i.</w:t>
      </w:r>
    </w:p>
    <w:p w14:paraId="399046CA" w14:textId="77777777" w:rsidR="000722DB" w:rsidRDefault="000722DB" w:rsidP="000722DB">
      <w:pPr>
        <w:spacing w:before="2" w:line="257" w:lineRule="auto"/>
        <w:ind w:left="1800" w:right="71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.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unjang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 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urna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>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as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impi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  anggo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77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aw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7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rikan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1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(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u)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ali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0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hir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 j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uai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ngan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mpu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uangan 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a,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rsum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ari 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B 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in 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na 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ng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0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color w:val="ED0000"/>
          <w:spacing w:val="-2"/>
          <w:sz w:val="24"/>
          <w:szCs w:val="24"/>
        </w:rPr>
        <w:t>.</w:t>
      </w:r>
    </w:p>
    <w:p w14:paraId="72BF830F" w14:textId="77777777" w:rsidR="008A315E" w:rsidRDefault="000722DB" w:rsidP="000722DB">
      <w:pPr>
        <w:spacing w:before="2" w:line="257" w:lineRule="auto"/>
        <w:ind w:left="1800" w:right="71" w:hanging="360"/>
        <w:jc w:val="both"/>
        <w:rPr>
          <w:rFonts w:ascii="Bookman Old Style" w:eastAsia="Bookman Old Style" w:hAnsi="Bookman Old Style" w:cs="Bookman Old Style"/>
          <w:color w:val="000000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f.  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color w:val="000000"/>
          <w:spacing w:val="6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color w:val="000000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ola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color w:val="000000"/>
          <w:spacing w:val="6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anah</w:t>
      </w:r>
      <w:r>
        <w:rPr>
          <w:rFonts w:ascii="Bookman Old Style" w:eastAsia="Bookman Old Style" w:hAnsi="Bookman Old Style" w:cs="Bookman Old Style"/>
          <w:color w:val="000000"/>
          <w:spacing w:val="6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/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arik</w:t>
      </w:r>
      <w:r>
        <w:rPr>
          <w:rFonts w:ascii="Bookman Old Style" w:eastAsia="Bookman Old Style" w:hAnsi="Bookman Old Style" w:cs="Bookman Old Style"/>
          <w:color w:val="000000"/>
          <w:spacing w:val="6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color w:val="000000"/>
          <w:spacing w:val="6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ig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nakan unt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color w:val="000000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n l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color w:val="000000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Kep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ala  </w:t>
      </w:r>
      <w:r>
        <w:rPr>
          <w:rFonts w:ascii="Bookman Old Style" w:eastAsia="Bookman Old Style" w:hAnsi="Bookman Old Style" w:cs="Bookman Old Style"/>
          <w:color w:val="000000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a, 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ret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ris </w:t>
      </w:r>
      <w:r>
        <w:rPr>
          <w:rFonts w:ascii="Bookman Old Style" w:eastAsia="Bookman Old Style" w:hAnsi="Bookman Old Style" w:cs="Bookman Old Style"/>
          <w:color w:val="000000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color w:val="000000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at D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inya</w:t>
      </w:r>
      <w:r>
        <w:rPr>
          <w:rFonts w:ascii="Bookman Old Style" w:eastAsia="Bookman Old Style" w:hAnsi="Bookman Old Style" w:cs="Bookman Old Style"/>
          <w:color w:val="000000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color w:val="000000"/>
          <w:spacing w:val="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nghasilan</w:t>
      </w:r>
      <w:r>
        <w:rPr>
          <w:rFonts w:ascii="Bookman Old Style" w:eastAsia="Bookman Old Style" w:hAnsi="Bookman Old Style" w:cs="Bookman Old Style"/>
          <w:color w:val="000000"/>
          <w:spacing w:val="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ap</w:t>
      </w:r>
      <w:r>
        <w:rPr>
          <w:rFonts w:ascii="Bookman Old Style" w:eastAsia="Bookman Old Style" w:hAnsi="Bookman Old Style" w:cs="Bookman Old Style"/>
          <w:color w:val="000000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unjang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color w:val="000000"/>
          <w:spacing w:val="2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color w:val="000000"/>
          <w:spacing w:val="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luar</w:t>
      </w:r>
      <w:r>
        <w:rPr>
          <w:rFonts w:ascii="Bookman Old Style" w:eastAsia="Bookman Old Style" w:hAnsi="Bookman Old Style" w:cs="Bookman Old Style"/>
          <w:color w:val="000000"/>
          <w:spacing w:val="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rhi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ungan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30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%. </w:t>
      </w:r>
      <w:r>
        <w:rPr>
          <w:rFonts w:ascii="Bookman Old Style" w:eastAsia="Bookman Old Style" w:hAnsi="Bookman Old Style" w:cs="Bookman Old Style"/>
          <w:color w:val="000000"/>
          <w:spacing w:val="2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un </w:t>
      </w:r>
      <w:r>
        <w:rPr>
          <w:rFonts w:ascii="Bookman Old Style" w:eastAsia="Bookman Old Style" w:hAnsi="Bookman Old Style" w:cs="Bookman Old Style"/>
          <w:color w:val="000000"/>
          <w:spacing w:val="2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bes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aan   l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in  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Kep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ala    </w:t>
      </w:r>
      <w:r>
        <w:rPr>
          <w:rFonts w:ascii="Bookman Old Style" w:eastAsia="Bookman Old Style" w:hAnsi="Bookman Old Style" w:cs="Bookman Old Style"/>
          <w:color w:val="000000"/>
          <w:spacing w:val="3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a,</w:t>
      </w:r>
      <w:r>
        <w:rPr>
          <w:rFonts w:ascii="Bookman Old Style" w:eastAsia="Bookman Old Style" w:hAnsi="Bookman Old Style" w:cs="Bookman Old Style"/>
          <w:color w:val="000000"/>
          <w:spacing w:val="4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ret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ris</w:t>
      </w:r>
      <w:r>
        <w:rPr>
          <w:rFonts w:ascii="Bookman Old Style" w:eastAsia="Bookman Old Style" w:hAnsi="Bookman Old Style" w:cs="Bookman Old Style"/>
          <w:color w:val="000000"/>
          <w:spacing w:val="4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a  </w:t>
      </w:r>
      <w:r>
        <w:rPr>
          <w:rFonts w:ascii="Bookman Old Style" w:eastAsia="Bookman Old Style" w:hAnsi="Bookman Old Style" w:cs="Bookman Old Style"/>
          <w:color w:val="000000"/>
          <w:spacing w:val="4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color w:val="000000"/>
          <w:spacing w:val="-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-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iny</w:t>
      </w:r>
      <w:r>
        <w:rPr>
          <w:rFonts w:ascii="Bookman Old Style" w:eastAsia="Bookman Old Style" w:hAnsi="Bookman Old Style" w:cs="Bookman Old Style"/>
          <w:color w:val="000000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ari</w:t>
      </w:r>
      <w:r>
        <w:rPr>
          <w:rFonts w:ascii="Bookman Old Style" w:eastAsia="Bookman Old Style" w:hAnsi="Bookman Old Style" w:cs="Bookman Old Style"/>
          <w:color w:val="000000"/>
          <w:spacing w:val="-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color w:val="000000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ola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color w:val="000000"/>
          <w:spacing w:val="-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color w:val="000000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nah</w:t>
      </w:r>
      <w:r>
        <w:rPr>
          <w:rFonts w:ascii="Bookman Old Style" w:eastAsia="Bookman Old Style" w:hAnsi="Bookman Old Style" w:cs="Bookman Old Style"/>
          <w:color w:val="000000"/>
          <w:spacing w:val="-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ko</w:t>
      </w:r>
      <w:r>
        <w:rPr>
          <w:rFonts w:ascii="Bookman Old Style" w:eastAsia="Bookman Old Style" w:hAnsi="Bookman Old Style" w:cs="Bookman Old Style"/>
          <w:color w:val="000000"/>
          <w:spacing w:val="4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/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arik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pk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m 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Kep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spacing w:val="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ala D</w:t>
      </w:r>
      <w:r>
        <w:rPr>
          <w:rFonts w:ascii="Bookman Old Style" w:eastAsia="Bookman Old Style" w:hAnsi="Bookman Old Style" w:cs="Bookman Old Style"/>
          <w:color w:val="000000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a.</w:t>
      </w:r>
    </w:p>
    <w:p w14:paraId="4ABC47CA" w14:textId="77777777" w:rsidR="000722DB" w:rsidRDefault="000722DB" w:rsidP="000722DB">
      <w:pPr>
        <w:spacing w:before="2" w:line="257" w:lineRule="auto"/>
        <w:ind w:right="71"/>
        <w:jc w:val="both"/>
        <w:rPr>
          <w:rFonts w:ascii="Bookman Old Style" w:eastAsia="Bookman Old Style" w:hAnsi="Bookman Old Style" w:cs="Bookman Old Style"/>
          <w:color w:val="000000"/>
          <w:sz w:val="24"/>
          <w:szCs w:val="24"/>
        </w:rPr>
      </w:pPr>
    </w:p>
    <w:p w14:paraId="341AF8E9" w14:textId="77777777" w:rsidR="000722DB" w:rsidRDefault="000722DB" w:rsidP="000722DB">
      <w:pPr>
        <w:spacing w:before="26"/>
        <w:ind w:left="929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5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Belanja 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</w:p>
    <w:p w14:paraId="09CBC509" w14:textId="77777777" w:rsidR="000722DB" w:rsidRDefault="000722DB" w:rsidP="000722DB">
      <w:pPr>
        <w:spacing w:before="18" w:line="259" w:lineRule="auto"/>
        <w:ind w:left="1630" w:right="69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) Belanja   </w:t>
      </w:r>
      <w:r>
        <w:rPr>
          <w:rFonts w:ascii="Bookman Old Style" w:eastAsia="Bookman Old Style" w:hAnsi="Bookman Old Style" w:cs="Bookman Old Style"/>
          <w:spacing w:val="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ang/ja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 </w:t>
      </w:r>
      <w:r>
        <w:rPr>
          <w:rFonts w:ascii="Bookman Old Style" w:eastAsia="Bookman Old Style" w:hAnsi="Bookman Old Style" w:cs="Bookman Old Style"/>
          <w:spacing w:val="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nakan   </w:t>
      </w:r>
      <w:r>
        <w:rPr>
          <w:rFonts w:ascii="Bookman Old Style" w:eastAsia="Bookman Old Style" w:hAnsi="Bookman Old Style" w:cs="Bookman Old Style"/>
          <w:spacing w:val="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  </w:t>
      </w:r>
      <w:r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luar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/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z w:val="24"/>
          <w:szCs w:val="24"/>
        </w:rPr>
        <w:t>/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nilai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aa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ya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n;</w:t>
      </w:r>
    </w:p>
    <w:p w14:paraId="69529B32" w14:textId="77777777" w:rsidR="000722DB" w:rsidRDefault="000722DB" w:rsidP="000722DB">
      <w:pPr>
        <w:spacing w:line="280" w:lineRule="exact"/>
        <w:ind w:left="127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Belanja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ng/ja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nak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ra 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:</w:t>
      </w:r>
    </w:p>
    <w:p w14:paraId="2118BE75" w14:textId="77777777" w:rsidR="000722DB" w:rsidRDefault="000722DB" w:rsidP="000722DB">
      <w:pPr>
        <w:spacing w:before="24"/>
        <w:ind w:left="1613" w:right="34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4D4F5A8E" w14:textId="77777777" w:rsidR="000722DB" w:rsidRDefault="000722DB" w:rsidP="000722DB">
      <w:pPr>
        <w:spacing w:before="22"/>
        <w:ind w:left="1613" w:right="2471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a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7851E16F" w14:textId="77777777" w:rsidR="000722DB" w:rsidRDefault="000722DB" w:rsidP="000722DB">
      <w:pPr>
        <w:spacing w:before="20"/>
        <w:ind w:left="1613" w:right="405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3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s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i/r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/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ihan/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imbi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z w:val="24"/>
          <w:szCs w:val="24"/>
        </w:rPr>
        <w:t>nis;</w:t>
      </w:r>
    </w:p>
    <w:p w14:paraId="78425615" w14:textId="77777777" w:rsidR="000722DB" w:rsidRDefault="000722DB" w:rsidP="000722DB">
      <w:pPr>
        <w:spacing w:before="22"/>
        <w:ind w:left="1613" w:right="1845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4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aw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23ED6016" w14:textId="77777777" w:rsidR="000722DB" w:rsidRDefault="000722DB" w:rsidP="000722DB">
      <w:pPr>
        <w:spacing w:before="24" w:line="258" w:lineRule="auto"/>
        <w:ind w:left="1973" w:right="61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5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3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ins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ntif   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   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/r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   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arga,     </w:t>
      </w:r>
      <w:r>
        <w:rPr>
          <w:rFonts w:ascii="Bookman Old Style" w:eastAsia="Bookman Old Style" w:hAnsi="Bookman Old Style" w:cs="Bookman Old Style"/>
          <w:spacing w:val="1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nan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nusia,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os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ay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rp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u, 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ru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anak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ni,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uru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t</w:t>
      </w:r>
      <w:r>
        <w:rPr>
          <w:rFonts w:ascii="Bookman Old Style" w:eastAsia="Bookman Old Style" w:hAnsi="Bookman Old Style" w:cs="Bookman Old Style"/>
          <w:sz w:val="24"/>
          <w:szCs w:val="24"/>
        </w:rPr>
        <w:t>am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an,</w:t>
      </w:r>
      <w:r>
        <w:rPr>
          <w:rFonts w:ascii="Bookman Old Style" w:eastAsia="Bookman Old Style" w:hAnsi="Bookman Old Style" w:cs="Bookman Old Style"/>
          <w:spacing w:val="-2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2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ngaji</w:t>
      </w:r>
      <w:r>
        <w:rPr>
          <w:rFonts w:ascii="Bookman Old Style" w:eastAsia="Bookman Old Style" w:hAnsi="Bookman Old Style" w:cs="Bookman Old Style"/>
          <w:spacing w:val="-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orm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l,</w:t>
      </w:r>
      <w:r>
        <w:rPr>
          <w:rFonts w:ascii="Bookman Old Style" w:eastAsia="Bookman Old Style" w:hAnsi="Bookman Old Style" w:cs="Bookman Old Style"/>
          <w:spacing w:val="-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im</w:t>
      </w:r>
      <w:r>
        <w:rPr>
          <w:rFonts w:ascii="Bookman Old Style" w:eastAsia="Bookman Old Style" w:hAnsi="Bookman Old Style" w:cs="Bookman Old Style"/>
          <w:spacing w:val="-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nggerak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hteraan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luar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s 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mbaga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mberdayaan m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as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hteraan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l, anggota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;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</w:p>
    <w:p w14:paraId="648BFA97" w14:textId="77777777" w:rsidR="000722DB" w:rsidRDefault="000722DB" w:rsidP="000722DB">
      <w:pPr>
        <w:spacing w:before="1" w:line="259" w:lineRule="auto"/>
        <w:ind w:left="1973" w:right="70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6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2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  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    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      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/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lom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k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69196173" w14:textId="77777777" w:rsidR="000722DB" w:rsidRDefault="000722DB" w:rsidP="000722DB">
      <w:pPr>
        <w:spacing w:line="260" w:lineRule="exact"/>
        <w:ind w:left="929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3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5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Belanja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</w:p>
    <w:p w14:paraId="0DBC5684" w14:textId="77777777" w:rsidR="000722DB" w:rsidRDefault="000722DB" w:rsidP="000722DB">
      <w:pPr>
        <w:spacing w:before="20" w:line="259" w:lineRule="auto"/>
        <w:ind w:left="1687" w:right="70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)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harus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mpriori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alo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nja mo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2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7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uk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rkait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gka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0D4FC259" w14:textId="77777777" w:rsidR="000722DB" w:rsidRDefault="000722DB" w:rsidP="000722DB">
      <w:pPr>
        <w:spacing w:line="260" w:lineRule="exact"/>
        <w:ind w:left="1327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Belanja</w:t>
      </w:r>
      <w:r>
        <w:rPr>
          <w:rFonts w:ascii="Bookman Old Style" w:eastAsia="Bookman Old Style" w:hAnsi="Bookman Old Style" w:cs="Bookman Old Style"/>
          <w:spacing w:val="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luar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</w:p>
    <w:p w14:paraId="47DF933E" w14:textId="77777777" w:rsidR="000722DB" w:rsidRDefault="000722DB" w:rsidP="000722DB">
      <w:pPr>
        <w:spacing w:before="22" w:line="258" w:lineRule="auto"/>
        <w:ind w:left="1687" w:right="72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/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ngunan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nilai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aa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1</w:t>
      </w:r>
      <w:r>
        <w:rPr>
          <w:rFonts w:ascii="Bookman Old Style" w:eastAsia="Bookman Old Style" w:hAnsi="Bookman Old Style" w:cs="Bookman Old Style"/>
          <w:sz w:val="24"/>
          <w:szCs w:val="24"/>
        </w:rPr>
        <w:t>2 (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ua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)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nakan 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61CE8C93" w14:textId="568808C7" w:rsidR="000722DB" w:rsidRDefault="000722DB" w:rsidP="000722DB">
      <w:pPr>
        <w:spacing w:before="2" w:line="257" w:lineRule="auto"/>
        <w:ind w:left="1800" w:right="71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4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  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t  </w:t>
      </w:r>
      <w:r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uang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7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 </w:t>
      </w:r>
      <w:r>
        <w:rPr>
          <w:rFonts w:ascii="Bookman Old Style" w:eastAsia="Bookman Old Style" w:hAnsi="Bookman Old Style" w:cs="Bookman Old Style"/>
          <w:spacing w:val="7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nan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ngah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uhan</w:t>
      </w:r>
      <w:r>
        <w:rPr>
          <w:rFonts w:ascii="Bookman Old Style" w:eastAsia="Bookman Old Style" w:hAnsi="Bookman Old Style" w:cs="Bookman Old Style"/>
          <w:spacing w:val="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8 (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)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ahun;</w:t>
      </w:r>
    </w:p>
    <w:p w14:paraId="2151D9FB" w14:textId="77777777" w:rsidR="00070E3A" w:rsidRDefault="00070E3A" w:rsidP="000722DB">
      <w:pPr>
        <w:spacing w:before="2" w:line="257" w:lineRule="auto"/>
        <w:ind w:left="1800" w:right="71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</w:p>
    <w:p w14:paraId="75BF2848" w14:textId="77777777" w:rsidR="00070E3A" w:rsidRDefault="00070E3A" w:rsidP="000722DB">
      <w:pPr>
        <w:spacing w:before="2" w:line="257" w:lineRule="auto"/>
        <w:ind w:left="1800" w:right="71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</w:p>
    <w:p w14:paraId="661FE7C1" w14:textId="77777777" w:rsidR="00070E3A" w:rsidRDefault="00070E3A" w:rsidP="000722DB">
      <w:pPr>
        <w:spacing w:before="2" w:line="257" w:lineRule="auto"/>
        <w:ind w:left="1800" w:right="71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</w:p>
    <w:p w14:paraId="4BF3C735" w14:textId="77777777" w:rsidR="000722DB" w:rsidRDefault="000722DB" w:rsidP="000722DB">
      <w:pPr>
        <w:spacing w:before="26" w:line="259" w:lineRule="auto"/>
        <w:ind w:left="1687" w:right="132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4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ut</w:t>
      </w:r>
      <w:r>
        <w:rPr>
          <w:rFonts w:ascii="Bookman Old Style" w:eastAsia="Bookman Old Style" w:hAnsi="Bookman Old Style" w:cs="Bookman Old Style"/>
          <w:sz w:val="24"/>
          <w:szCs w:val="24"/>
        </w:rPr>
        <w:t>uhan  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t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uhan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1 (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u)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gkan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rja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 me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rha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t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622E13FE" w14:textId="77777777" w:rsidR="000722DB" w:rsidRDefault="000722DB" w:rsidP="000722DB">
      <w:pPr>
        <w:spacing w:line="280" w:lineRule="exact"/>
        <w:ind w:left="1289" w:right="133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) </w:t>
      </w:r>
      <w:r>
        <w:rPr>
          <w:rFonts w:ascii="Bookman Old Style" w:eastAsia="Bookman Old Style" w:hAnsi="Bookman Old Style" w:cs="Bookman Old Style"/>
          <w:spacing w:val="2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aan</w:t>
      </w:r>
      <w:r>
        <w:rPr>
          <w:rFonts w:ascii="Bookman Old Style" w:eastAsia="Bookman Old Style" w:hAnsi="Bookman Old Style" w:cs="Bookman Old Style"/>
          <w:spacing w:val="3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3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4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kepe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3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um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</w:p>
    <w:p w14:paraId="1CC1EC04" w14:textId="77777777" w:rsidR="000722DB" w:rsidRDefault="000722DB" w:rsidP="000722DB">
      <w:pPr>
        <w:spacing w:before="20" w:line="258" w:lineRule="auto"/>
        <w:ind w:left="1687" w:right="13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ses</w:t>
      </w:r>
      <w:r>
        <w:rPr>
          <w:rFonts w:ascii="Bookman Old Style" w:eastAsia="Bookman Old Style" w:hAnsi="Bookman Old Style" w:cs="Bookman Old Style"/>
          <w:sz w:val="24"/>
          <w:szCs w:val="24"/>
        </w:rPr>
        <w:t>uai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- un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angan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ah 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nting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m.</w:t>
      </w:r>
    </w:p>
    <w:p w14:paraId="5DDECF8F" w14:textId="77777777" w:rsidR="000722DB" w:rsidRDefault="000722DB" w:rsidP="000722DB">
      <w:pPr>
        <w:spacing w:before="2" w:line="257" w:lineRule="auto"/>
        <w:ind w:right="71"/>
        <w:jc w:val="both"/>
        <w:rPr>
          <w:rFonts w:ascii="Bookman Old Style" w:eastAsia="Bookman Old Style" w:hAnsi="Bookman Old Style" w:cs="Bookman Old Style"/>
          <w:sz w:val="24"/>
          <w:szCs w:val="24"/>
        </w:rPr>
      </w:pPr>
    </w:p>
    <w:p w14:paraId="47CD8EDE" w14:textId="20F373B7" w:rsidR="000722DB" w:rsidRPr="000722DB" w:rsidRDefault="000722DB" w:rsidP="000722DB">
      <w:pPr>
        <w:pStyle w:val="ListParagraph"/>
        <w:numPr>
          <w:ilvl w:val="0"/>
          <w:numId w:val="5"/>
        </w:numPr>
        <w:ind w:left="1418"/>
        <w:rPr>
          <w:rFonts w:ascii="Bookman Old Style" w:eastAsia="Bookman Old Style" w:hAnsi="Bookman Old Style" w:cs="Bookman Old Style"/>
          <w:sz w:val="24"/>
          <w:szCs w:val="24"/>
        </w:rPr>
      </w:pPr>
      <w:r w:rsidRPr="000722DB">
        <w:rPr>
          <w:rFonts w:ascii="Bookman Old Style" w:eastAsia="Bookman Old Style" w:hAnsi="Bookman Old Style" w:cs="Bookman Old Style"/>
          <w:sz w:val="24"/>
          <w:szCs w:val="24"/>
        </w:rPr>
        <w:t>Belanja</w:t>
      </w:r>
      <w:r w:rsidRPr="000722DB"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 w:rsidRPr="000722DB"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 w:rsidRP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k</w:t>
      </w:r>
      <w:r w:rsidRP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 w:rsidRP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rduga</w:t>
      </w:r>
    </w:p>
    <w:p w14:paraId="6C876BDE" w14:textId="51DC89D6" w:rsidR="00806612" w:rsidRDefault="000722DB" w:rsidP="00806612">
      <w:pPr>
        <w:spacing w:before="22"/>
        <w:ind w:left="1327" w:right="130" w:firstLine="51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nja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ak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rduga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nja 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ub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en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aan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nd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ak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al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a. Belanja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rduga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sec</w:t>
      </w:r>
      <w:r>
        <w:rPr>
          <w:rFonts w:ascii="Bookman Old Style" w:eastAsia="Bookman Old Style" w:hAnsi="Bookman Old Style" w:cs="Bookman Old Style"/>
          <w:sz w:val="24"/>
          <w:szCs w:val="24"/>
        </w:rPr>
        <w:t>ara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ngan mem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imbangkan realis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6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inan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nya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ak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pat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lumny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ali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2242207B" w14:textId="77777777" w:rsidR="00806612" w:rsidRDefault="00806612" w:rsidP="00806612">
      <w:pPr>
        <w:ind w:left="1327" w:right="129" w:firstLine="51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Belanja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ak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rduga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meru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nja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anai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an 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nya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ak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au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ak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ihar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ng,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uhan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ggap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nanggul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ben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m,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l,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uk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mbali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s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-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ahun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sebe</w:t>
      </w:r>
      <w:r>
        <w:rPr>
          <w:rFonts w:ascii="Bookman Old Style" w:eastAsia="Bookman Old Style" w:hAnsi="Bookman Old Style" w:cs="Bookman Old Style"/>
          <w:sz w:val="24"/>
          <w:szCs w:val="24"/>
        </w:rPr>
        <w:t>lumnya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5DE4D9D6" w14:textId="77777777" w:rsidR="00806612" w:rsidRDefault="00806612" w:rsidP="00806612">
      <w:pPr>
        <w:spacing w:line="100" w:lineRule="exact"/>
        <w:rPr>
          <w:sz w:val="11"/>
          <w:szCs w:val="11"/>
        </w:rPr>
      </w:pPr>
    </w:p>
    <w:p w14:paraId="2F85C7B3" w14:textId="77777777" w:rsidR="00806612" w:rsidRDefault="00806612" w:rsidP="00806612">
      <w:pPr>
        <w:spacing w:line="200" w:lineRule="exact"/>
      </w:pPr>
    </w:p>
    <w:p w14:paraId="3A4AF984" w14:textId="77777777" w:rsidR="00806612" w:rsidRDefault="00806612" w:rsidP="00806612">
      <w:pPr>
        <w:ind w:left="588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mbiayaan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</w:p>
    <w:p w14:paraId="69530E79" w14:textId="77777777" w:rsidR="00806612" w:rsidRDefault="00806612" w:rsidP="00806612">
      <w:pPr>
        <w:spacing w:before="2" w:line="140" w:lineRule="exact"/>
        <w:rPr>
          <w:sz w:val="14"/>
          <w:szCs w:val="14"/>
        </w:rPr>
      </w:pPr>
    </w:p>
    <w:p w14:paraId="325F29C6" w14:textId="77777777" w:rsidR="00806612" w:rsidRDefault="00806612" w:rsidP="00806612">
      <w:pPr>
        <w:ind w:left="1013" w:right="127" w:firstLine="568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mbiayaan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aan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rl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mbali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an/a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au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luar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mbali,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aik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t</w:t>
      </w:r>
      <w:r>
        <w:rPr>
          <w:rFonts w:ascii="Bookman Old Style" w:eastAsia="Bookman Old Style" w:hAnsi="Bookman Old Style" w:cs="Bookman Old Style"/>
          <w:sz w:val="24"/>
          <w:szCs w:val="24"/>
        </w:rPr>
        <w:t>ahun 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rsan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t</w:t>
      </w:r>
      <w:r>
        <w:rPr>
          <w:rFonts w:ascii="Bookman Old Style" w:eastAsia="Bookman Old Style" w:hAnsi="Bookman Old Style" w:cs="Bookman Old Style"/>
          <w:sz w:val="24"/>
          <w:szCs w:val="24"/>
        </w:rPr>
        <w:t>ahun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riku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nya.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mbiayaan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rdiri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s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lom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:</w:t>
      </w:r>
    </w:p>
    <w:p w14:paraId="07D26767" w14:textId="77777777" w:rsidR="00806612" w:rsidRDefault="00806612" w:rsidP="00806612">
      <w:pPr>
        <w:spacing w:line="280" w:lineRule="exact"/>
        <w:ind w:left="989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mbiayaan</w:t>
      </w:r>
    </w:p>
    <w:p w14:paraId="2DD57F0F" w14:textId="77777777" w:rsidR="00806612" w:rsidRDefault="00806612" w:rsidP="00806612">
      <w:pPr>
        <w:spacing w:line="280" w:lineRule="exact"/>
        <w:ind w:left="1349" w:right="186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a) 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aan </w:t>
      </w:r>
      <w:r>
        <w:rPr>
          <w:rFonts w:ascii="Bookman Old Style" w:eastAsia="Bookman Old Style" w:hAnsi="Bookman Old Style" w:cs="Bookman Old Style"/>
          <w:spacing w:val="3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mbiayaan </w:t>
      </w:r>
      <w:r>
        <w:rPr>
          <w:rFonts w:ascii="Bookman Old Style" w:eastAsia="Bookman Old Style" w:hAnsi="Bookman Old Style" w:cs="Bookman Old Style"/>
          <w:spacing w:val="2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ari </w:t>
      </w:r>
      <w:r>
        <w:rPr>
          <w:rFonts w:ascii="Bookman Old Style" w:eastAsia="Bookman Old Style" w:hAnsi="Bookman Old Style" w:cs="Bookman Old Style"/>
          <w:spacing w:val="2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SiL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2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ahun </w:t>
      </w:r>
      <w:r>
        <w:rPr>
          <w:rFonts w:ascii="Bookman Old Style" w:eastAsia="Bookman Old Style" w:hAnsi="Bookman Old Style" w:cs="Bookman Old Style"/>
          <w:spacing w:val="2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lumnya</w:t>
      </w:r>
    </w:p>
    <w:p w14:paraId="72783578" w14:textId="77777777" w:rsidR="00806612" w:rsidRDefault="00806612" w:rsidP="00806612">
      <w:pPr>
        <w:ind w:left="1810" w:right="5059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nakan unt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uk</w:t>
      </w:r>
      <w:r>
        <w:rPr>
          <w:rFonts w:ascii="Bookman Old Style" w:eastAsia="Bookman Old Style" w:hAnsi="Bookman Old Style" w:cs="Bookman Old Style"/>
          <w:sz w:val="24"/>
          <w:szCs w:val="24"/>
        </w:rPr>
        <w:t>:</w:t>
      </w:r>
    </w:p>
    <w:p w14:paraId="08A82054" w14:textId="77777777" w:rsidR="00806612" w:rsidRDefault="00806612" w:rsidP="00806612">
      <w:pPr>
        <w:spacing w:before="2" w:line="280" w:lineRule="exact"/>
        <w:ind w:left="2138" w:right="187" w:hanging="36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def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it</w:t>
      </w:r>
      <w:r>
        <w:rPr>
          <w:rFonts w:ascii="Bookman Old Style" w:eastAsia="Bookman Old Style" w:hAnsi="Bookman Old Style" w:cs="Bookman Old Style"/>
          <w:spacing w:val="2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gga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pab</w:t>
      </w:r>
      <w:r>
        <w:rPr>
          <w:rFonts w:ascii="Bookman Old Style" w:eastAsia="Bookman Old Style" w:hAnsi="Bookman Old Style" w:cs="Bookman Old Style"/>
          <w:sz w:val="24"/>
          <w:szCs w:val="24"/>
        </w:rPr>
        <w:t>ila</w:t>
      </w:r>
      <w:r>
        <w:rPr>
          <w:rFonts w:ascii="Bookman Old Style" w:eastAsia="Bookman Old Style" w:hAnsi="Bookman Old Style" w:cs="Bookman Old Style"/>
          <w:spacing w:val="2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real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 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il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arip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 realisasi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nja;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</w:p>
    <w:p w14:paraId="34ECE100" w14:textId="77777777" w:rsidR="00806612" w:rsidRDefault="00806612" w:rsidP="00806612">
      <w:pPr>
        <w:ind w:left="1778" w:right="559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nd</w:t>
      </w:r>
      <w:r>
        <w:rPr>
          <w:rFonts w:ascii="Bookman Old Style" w:eastAsia="Bookman Old Style" w:hAnsi="Bookman Old Style" w:cs="Bookman Old Style"/>
          <w:sz w:val="24"/>
          <w:szCs w:val="24"/>
        </w:rPr>
        <w:t>anai 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lum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ai 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au 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nju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an.</w:t>
      </w:r>
    </w:p>
    <w:p w14:paraId="7E809676" w14:textId="77777777" w:rsidR="00806612" w:rsidRDefault="00806612" w:rsidP="00806612">
      <w:pPr>
        <w:spacing w:line="280" w:lineRule="exact"/>
        <w:ind w:left="1351" w:right="177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) </w:t>
      </w:r>
      <w:r>
        <w:rPr>
          <w:rFonts w:ascii="Bookman Old Style" w:eastAsia="Bookman Old Style" w:hAnsi="Bookman Old Style" w:cs="Bookman Old Style"/>
          <w:spacing w:val="5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6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6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nakan</w:t>
      </w:r>
      <w:r>
        <w:rPr>
          <w:rFonts w:ascii="Bookman Old Style" w:eastAsia="Bookman Old Style" w:hAnsi="Bookman Old Style" w:cs="Bookman Old Style"/>
          <w:spacing w:val="6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6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6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it</w:t>
      </w:r>
      <w:r>
        <w:rPr>
          <w:rFonts w:ascii="Bookman Old Style" w:eastAsia="Bookman Old Style" w:hAnsi="Bookman Old Style" w:cs="Bookman Old Style"/>
          <w:spacing w:val="6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</w:p>
    <w:p w14:paraId="2619286D" w14:textId="77777777" w:rsidR="00806612" w:rsidRDefault="00806612" w:rsidP="00806612">
      <w:pPr>
        <w:ind w:left="1810" w:right="13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meru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rhi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ungan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mpa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an/a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au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7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nja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sebe</w:t>
      </w:r>
      <w:r>
        <w:rPr>
          <w:rFonts w:ascii="Bookman Old Style" w:eastAsia="Bookman Old Style" w:hAnsi="Bookman Old Style" w:cs="Bookman Old Style"/>
          <w:sz w:val="24"/>
          <w:szCs w:val="24"/>
        </w:rPr>
        <w:t>lumnya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nakan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 mem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 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be</w:t>
      </w:r>
      <w:r>
        <w:rPr>
          <w:rFonts w:ascii="Bookman Old Style" w:eastAsia="Bookman Old Style" w:hAnsi="Bookman Old Style" w:cs="Bookman Old Style"/>
          <w:sz w:val="24"/>
          <w:szCs w:val="24"/>
        </w:rPr>
        <w:t>rke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aan.</w:t>
      </w:r>
    </w:p>
    <w:p w14:paraId="2E30A54E" w14:textId="77777777" w:rsidR="00806612" w:rsidRDefault="00806612" w:rsidP="00806612">
      <w:pPr>
        <w:tabs>
          <w:tab w:val="left" w:pos="1800"/>
        </w:tabs>
        <w:ind w:left="1810" w:right="126" w:hanging="428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  <w:t>SiL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3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3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unakan </w:t>
      </w:r>
      <w:r>
        <w:rPr>
          <w:rFonts w:ascii="Bookman Old Style" w:eastAsia="Bookman Old Style" w:hAnsi="Bookman Old Style" w:cs="Bookman Old Style"/>
          <w:spacing w:val="3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3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anai </w:t>
      </w:r>
      <w:r>
        <w:rPr>
          <w:rFonts w:ascii="Bookman Old Style" w:eastAsia="Bookman Old Style" w:hAnsi="Bookman Old Style" w:cs="Bookman Old Style"/>
          <w:spacing w:val="3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3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lum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ai</w:t>
      </w:r>
      <w:r>
        <w:rPr>
          <w:rFonts w:ascii="Bookman Old Style" w:eastAsia="Bookman Old Style" w:hAnsi="Bookman Old Style" w:cs="Bookman Old Style"/>
          <w:spacing w:val="-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au</w:t>
      </w:r>
      <w:r>
        <w:rPr>
          <w:rFonts w:ascii="Bookman Old Style" w:eastAsia="Bookman Old Style" w:hAnsi="Bookman Old Style" w:cs="Bookman Old Style"/>
          <w:spacing w:val="-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nju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meru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rhi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riil</w:t>
      </w:r>
      <w:r>
        <w:rPr>
          <w:rFonts w:ascii="Bookman Old Style" w:eastAsia="Bookman Old Style" w:hAnsi="Bookman Old Style" w:cs="Bookman Old Style"/>
          <w:spacing w:val="-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ari 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 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be</w:t>
      </w:r>
      <w:r>
        <w:rPr>
          <w:rFonts w:ascii="Bookman Old Style" w:eastAsia="Bookman Old Style" w:hAnsi="Bookman Old Style" w:cs="Bookman Old Style"/>
          <w:sz w:val="24"/>
          <w:szCs w:val="24"/>
        </w:rPr>
        <w:t>riku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nya.</w:t>
      </w:r>
    </w:p>
    <w:p w14:paraId="1B4274A9" w14:textId="77777777" w:rsidR="00806612" w:rsidRDefault="00806612" w:rsidP="00806612">
      <w:pPr>
        <w:spacing w:line="280" w:lineRule="exact"/>
        <w:ind w:left="1810" w:right="128" w:hanging="428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)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air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</w:t>
      </w:r>
      <w:r>
        <w:rPr>
          <w:rFonts w:ascii="Bookman Old Style" w:eastAsia="Bookman Old Style" w:hAnsi="Bookman Old Style" w:cs="Bookman Old Style"/>
          <w:spacing w:val="2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</w:t>
      </w:r>
      <w:r>
        <w:rPr>
          <w:rFonts w:ascii="Bookman Old Style" w:eastAsia="Bookman Old Style" w:hAnsi="Bookman Old Style" w:cs="Bookman Old Style"/>
          <w:spacing w:val="2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angan  </w:t>
      </w:r>
      <w:r>
        <w:rPr>
          <w:rFonts w:ascii="Bookman Old Style" w:eastAsia="Bookman Old Style" w:hAnsi="Bookman Old Style" w:cs="Bookman Old Style"/>
          <w:spacing w:val="2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2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2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angan  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2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 </w:t>
      </w:r>
      <w:r>
        <w:rPr>
          <w:rFonts w:ascii="Bookman Old Style" w:eastAsia="Bookman Old Style" w:hAnsi="Bookman Old Style" w:cs="Bookman Old Style"/>
          <w:spacing w:val="2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</w:t>
      </w:r>
      <w:r>
        <w:rPr>
          <w:rFonts w:ascii="Bookman Old Style" w:eastAsia="Bookman Old Style" w:hAnsi="Bookman Old Style" w:cs="Bookman Old Style"/>
          <w:spacing w:val="2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s     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Lap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</w:p>
    <w:p w14:paraId="5F822A45" w14:textId="77777777" w:rsidR="00806612" w:rsidRDefault="00806612" w:rsidP="00806612">
      <w:pPr>
        <w:ind w:left="1418" w:right="67" w:firstLine="392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uanga</w:t>
      </w:r>
      <w:r>
        <w:rPr>
          <w:rFonts w:ascii="Bookman Old Style" w:eastAsia="Bookman Old Style" w:hAnsi="Bookman Old Style" w:cs="Bookman Old Style"/>
          <w:spacing w:val="-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4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air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4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4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meru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) </w:t>
      </w:r>
      <w:r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ihan</w:t>
      </w:r>
      <w:r>
        <w:rPr>
          <w:rFonts w:ascii="Bookman Old Style" w:eastAsia="Bookman Old Style" w:hAnsi="Bookman Old Style" w:cs="Bookman Old Style"/>
          <w:spacing w:val="5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5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5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da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5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5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ni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5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as</w:t>
      </w:r>
    </w:p>
    <w:p w14:paraId="1F9C7FB8" w14:textId="77777777" w:rsidR="00806612" w:rsidRDefault="00806612" w:rsidP="00806612">
      <w:pPr>
        <w:spacing w:line="280" w:lineRule="exact"/>
        <w:ind w:left="1843" w:right="6505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26649702" w14:textId="79CB4354" w:rsidR="00806612" w:rsidRDefault="00806612" w:rsidP="000722DB">
      <w:pPr>
        <w:spacing w:before="2" w:line="257" w:lineRule="auto"/>
        <w:ind w:right="71"/>
        <w:jc w:val="both"/>
        <w:rPr>
          <w:rFonts w:ascii="Bookman Old Style" w:eastAsia="Bookman Old Style" w:hAnsi="Bookman Old Style" w:cs="Bookman Old Style"/>
          <w:sz w:val="24"/>
          <w:szCs w:val="24"/>
        </w:rPr>
        <w:sectPr w:rsidR="00806612">
          <w:footerReference w:type="default" r:id="rId31"/>
          <w:pgSz w:w="11920" w:h="18720"/>
          <w:pgMar w:top="760" w:right="1180" w:bottom="280" w:left="1680" w:header="732" w:footer="819" w:gutter="0"/>
          <w:cols w:space="720"/>
        </w:sectPr>
      </w:pPr>
    </w:p>
    <w:p w14:paraId="549915D6" w14:textId="77777777" w:rsidR="008A315E" w:rsidRDefault="008A315E">
      <w:pPr>
        <w:spacing w:before="3" w:line="100" w:lineRule="exact"/>
        <w:rPr>
          <w:sz w:val="10"/>
          <w:szCs w:val="10"/>
        </w:rPr>
      </w:pPr>
    </w:p>
    <w:p w14:paraId="5E12D662" w14:textId="0242035D" w:rsidR="008A315E" w:rsidRDefault="008A315E" w:rsidP="000722DB">
      <w:pPr>
        <w:rPr>
          <w:rFonts w:ascii="Bookman Old Style" w:eastAsia="Bookman Old Style" w:hAnsi="Bookman Old Style" w:cs="Bookman Old Style"/>
          <w:sz w:val="24"/>
          <w:szCs w:val="24"/>
        </w:rPr>
      </w:pPr>
    </w:p>
    <w:p w14:paraId="13B754C8" w14:textId="77777777" w:rsidR="008A315E" w:rsidRDefault="008A315E">
      <w:pPr>
        <w:spacing w:before="2" w:line="120" w:lineRule="exact"/>
        <w:rPr>
          <w:sz w:val="12"/>
          <w:szCs w:val="12"/>
        </w:rPr>
      </w:pPr>
    </w:p>
    <w:p w14:paraId="22BEB04A" w14:textId="77777777" w:rsidR="000722DB" w:rsidRDefault="000722DB" w:rsidP="000722DB">
      <w:pPr>
        <w:spacing w:line="200" w:lineRule="exact"/>
      </w:pPr>
    </w:p>
    <w:p w14:paraId="4787E482" w14:textId="77777777" w:rsidR="000722DB" w:rsidRDefault="000722DB" w:rsidP="000722DB">
      <w:pPr>
        <w:spacing w:before="26"/>
        <w:ind w:left="989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luar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mbiayaana</w:t>
      </w:r>
    </w:p>
    <w:p w14:paraId="5A4C2E21" w14:textId="6FE7FBB7" w:rsidR="000722DB" w:rsidRPr="000722DB" w:rsidRDefault="000722DB" w:rsidP="000722DB">
      <w:pPr>
        <w:pStyle w:val="ListParagraph"/>
        <w:numPr>
          <w:ilvl w:val="0"/>
          <w:numId w:val="8"/>
        </w:numPr>
        <w:spacing w:before="26"/>
        <w:rPr>
          <w:rFonts w:ascii="Bookman Old Style" w:eastAsia="Bookman Old Style" w:hAnsi="Bookman Old Style" w:cs="Bookman Old Style"/>
          <w:sz w:val="24"/>
          <w:szCs w:val="24"/>
        </w:rPr>
      </w:pP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ny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r</w:t>
      </w:r>
      <w:r w:rsidRP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 xml:space="preserve">aan </w:t>
      </w:r>
      <w:r w:rsidRPr="000722DB">
        <w:rPr>
          <w:rFonts w:ascii="Bookman Old Style" w:eastAsia="Bookman Old Style" w:hAnsi="Bookman Old Style" w:cs="Bookman Old Style"/>
          <w:spacing w:val="24"/>
          <w:sz w:val="24"/>
          <w:szCs w:val="24"/>
        </w:rPr>
        <w:t xml:space="preserve"> 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mo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 xml:space="preserve">al </w:t>
      </w:r>
      <w:r w:rsidRPr="000722DB">
        <w:rPr>
          <w:rFonts w:ascii="Bookman Old Style" w:eastAsia="Bookman Old Style" w:hAnsi="Bookman Old Style" w:cs="Bookman Old Style"/>
          <w:spacing w:val="23"/>
          <w:sz w:val="24"/>
          <w:szCs w:val="24"/>
        </w:rPr>
        <w:t xml:space="preserve"> </w:t>
      </w:r>
      <w:r w:rsidRP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merint</w:t>
      </w:r>
      <w:r w:rsidRP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 w:rsidRPr="000722DB">
        <w:rPr>
          <w:rFonts w:ascii="Bookman Old Style" w:eastAsia="Bookman Old Style" w:hAnsi="Bookman Old Style" w:cs="Bookman Old Style"/>
          <w:spacing w:val="23"/>
          <w:sz w:val="24"/>
          <w:szCs w:val="24"/>
        </w:rPr>
        <w:t xml:space="preserve"> 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D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 w:rsidRPr="000722DB">
        <w:rPr>
          <w:rFonts w:ascii="Bookman Old Style" w:eastAsia="Bookman Old Style" w:hAnsi="Bookman Old Style" w:cs="Bookman Old Style"/>
          <w:spacing w:val="26"/>
          <w:sz w:val="24"/>
          <w:szCs w:val="24"/>
        </w:rPr>
        <w:t xml:space="preserve"> 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a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 w:rsidRPr="000722DB">
        <w:rPr>
          <w:rFonts w:ascii="Bookman Old Style" w:eastAsia="Bookman Old Style" w:hAnsi="Bookman Old Style" w:cs="Bookman Old Style"/>
          <w:spacing w:val="28"/>
          <w:sz w:val="24"/>
          <w:szCs w:val="24"/>
        </w:rPr>
        <w:t xml:space="preserve"> 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a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 w:rsidRPr="000722DB">
        <w:rPr>
          <w:rFonts w:ascii="Bookman Old Style" w:eastAsia="Bookman Old Style" w:hAnsi="Bookman Old Style" w:cs="Bookman Old Style"/>
          <w:spacing w:val="23"/>
          <w:sz w:val="24"/>
          <w:szCs w:val="24"/>
        </w:rPr>
        <w:t xml:space="preserve"> 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u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aha</w:t>
      </w:r>
    </w:p>
    <w:p w14:paraId="0B29523F" w14:textId="77777777" w:rsidR="000722DB" w:rsidRDefault="000722DB" w:rsidP="000722DB">
      <w:pPr>
        <w:spacing w:before="2"/>
        <w:ind w:left="1743" w:right="68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milik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a/a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au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aha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ain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ya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pka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ran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aan mo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al.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aan mo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nuhan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aji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rcantum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 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aan mo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t</w:t>
      </w:r>
      <w:r>
        <w:rPr>
          <w:rFonts w:ascii="Bookman Old Style" w:eastAsia="Bookman Old Style" w:hAnsi="Bookman Old Style" w:cs="Bookman Old Style"/>
          <w:sz w:val="24"/>
          <w:szCs w:val="24"/>
        </w:rPr>
        <w:t>ahun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lumny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ak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rlu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rbitkan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iri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anjang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juml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 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aan mo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rse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lum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ihi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juml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aan  mo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7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en</w:t>
      </w:r>
      <w:r>
        <w:rPr>
          <w:rFonts w:ascii="Bookman Old Style" w:eastAsia="Bookman Old Style" w:hAnsi="Bookman Old Style" w:cs="Bookman Old Style"/>
          <w:sz w:val="24"/>
          <w:szCs w:val="24"/>
        </w:rPr>
        <w:t>yer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aan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al.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hal</w:t>
      </w:r>
      <w:r>
        <w:rPr>
          <w:rFonts w:ascii="Bookman Old Style" w:eastAsia="Bookman Old Style" w:hAnsi="Bookman Old Style" w:cs="Bookman Old Style"/>
          <w:spacing w:val="-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ah juml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 mo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 mel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hi juml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ta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yer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aan</w:t>
      </w:r>
      <w:r>
        <w:rPr>
          <w:rFonts w:ascii="Bookman Old Style" w:eastAsia="Bookman Old Style" w:hAnsi="Bookman Old Style" w:cs="Bookman Old Style"/>
          <w:spacing w:val="-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-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-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4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melakukan     </w:t>
      </w:r>
      <w:r>
        <w:rPr>
          <w:rFonts w:ascii="Bookman Old Style" w:eastAsia="Bookman Old Style" w:hAnsi="Bookman Old Style" w:cs="Bookman Old Style"/>
          <w:spacing w:val="2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  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aan</w:t>
      </w:r>
      <w:r>
        <w:rPr>
          <w:rFonts w:ascii="Bookman Old Style" w:eastAsia="Bookman Old Style" w:hAnsi="Bookman Old Style" w:cs="Bookman Old Style"/>
          <w:spacing w:val="3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7055501A" w14:textId="25F46353" w:rsidR="00070E3A" w:rsidRPr="00070E3A" w:rsidRDefault="000722DB" w:rsidP="00070E3A">
      <w:pPr>
        <w:pStyle w:val="ListParagraph"/>
        <w:numPr>
          <w:ilvl w:val="0"/>
          <w:numId w:val="8"/>
        </w:numPr>
        <w:spacing w:before="2"/>
        <w:ind w:right="68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m</w:t>
      </w:r>
      <w:r w:rsidRP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nt</w:t>
      </w:r>
      <w:r w:rsidRP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an</w:t>
      </w:r>
      <w:r w:rsidRPr="000722DB"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D</w:t>
      </w:r>
      <w:r w:rsidRP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na</w:t>
      </w:r>
      <w:r w:rsidRPr="000722DB"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C</w:t>
      </w:r>
      <w:r w:rsidRP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ang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n</w:t>
      </w:r>
      <w:r w:rsidRPr="000722DB"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il</w:t>
      </w:r>
      <w:r w:rsidRP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r</w:t>
      </w:r>
      <w:r w:rsidRP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ig</w:t>
      </w:r>
      <w:r w:rsidRP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nakan</w:t>
      </w:r>
      <w:r w:rsidRPr="000722DB"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unt</w:t>
      </w:r>
      <w:r w:rsidRP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k mem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i</w:t>
      </w:r>
      <w:r w:rsidRP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y</w:t>
      </w:r>
      <w:r w:rsidRP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i</w:t>
      </w:r>
      <w:r w:rsidRPr="000722DB"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 xml:space="preserve">rogram  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 w:rsidRP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gi</w:t>
      </w:r>
      <w:r w:rsidRP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an</w:t>
      </w:r>
      <w:r w:rsidRPr="000722DB"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l</w:t>
      </w:r>
      <w:r w:rsidRP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 xml:space="preserve">in  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il</w:t>
      </w:r>
      <w:r w:rsidRP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 xml:space="preserve">ar </w:t>
      </w:r>
      <w:r w:rsidRPr="000722DB"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 w:rsidRPr="000722DB">
        <w:rPr>
          <w:rFonts w:ascii="Bookman Old Style" w:eastAsia="Bookman Old Style" w:hAnsi="Bookman Old Style" w:cs="Bookman Old Style"/>
          <w:spacing w:val="-2"/>
          <w:sz w:val="24"/>
          <w:szCs w:val="24"/>
        </w:rPr>
        <w:t>y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 xml:space="preserve">ang </w:t>
      </w:r>
      <w:r w:rsidRPr="000722DB"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 w:rsidRP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l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i</w:t>
      </w:r>
      <w:r w:rsidRP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P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a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pk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 w:rsidRPr="000722DB"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a</w:t>
      </w:r>
      <w:r w:rsidRPr="000722DB"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 xml:space="preserve">am </w:t>
      </w:r>
      <w:r w:rsidRPr="000722DB"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 w:rsidRP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r</w:t>
      </w:r>
      <w:r w:rsidRP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r</w:t>
      </w:r>
      <w:r w:rsidRP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 w:rsidRPr="000722DB"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D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a  m</w:t>
      </w:r>
      <w:r w:rsidRP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ng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Pr="000722DB"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 xml:space="preserve">ai </w:t>
      </w:r>
      <w:r w:rsidRPr="000722DB"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 xml:space="preserve">ana 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a</w:t>
      </w:r>
      <w:r w:rsidRPr="000722DB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Pr="000722DB">
        <w:rPr>
          <w:rFonts w:ascii="Bookman Old Style" w:eastAsia="Bookman Old Style" w:hAnsi="Bookman Old Style" w:cs="Bookman Old Style"/>
          <w:sz w:val="24"/>
          <w:szCs w:val="24"/>
        </w:rPr>
        <w:t>angan.</w:t>
      </w:r>
    </w:p>
    <w:p w14:paraId="13EEDE6C" w14:textId="77777777" w:rsidR="00070E3A" w:rsidRDefault="00070E3A" w:rsidP="00070E3A">
      <w:pPr>
        <w:spacing w:line="280" w:lineRule="exact"/>
        <w:ind w:left="1383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) 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rogram  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3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 </w:t>
      </w:r>
      <w:r>
        <w:rPr>
          <w:rFonts w:ascii="Bookman Old Style" w:eastAsia="Bookman Old Style" w:hAnsi="Bookman Old Style" w:cs="Bookman Old Style"/>
          <w:spacing w:val="3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tap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rdasar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</w:p>
    <w:p w14:paraId="4DD79B24" w14:textId="77777777" w:rsidR="00070E3A" w:rsidRDefault="00070E3A" w:rsidP="00070E3A">
      <w:pPr>
        <w:ind w:left="1743" w:right="7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>anakan 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ila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 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nc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i 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melak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anakan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rogram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an.</w:t>
      </w:r>
    </w:p>
    <w:p w14:paraId="63679FF9" w14:textId="77777777" w:rsidR="00070E3A" w:rsidRDefault="00070E3A" w:rsidP="00070E3A">
      <w:pPr>
        <w:spacing w:before="1" w:line="280" w:lineRule="exact"/>
        <w:ind w:left="1743" w:right="127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5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rkan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197102E1" w14:textId="77777777" w:rsidR="00070E3A" w:rsidRDefault="00070E3A" w:rsidP="00070E3A">
      <w:pPr>
        <w:spacing w:before="2" w:line="280" w:lineRule="exact"/>
        <w:rPr>
          <w:sz w:val="28"/>
          <w:szCs w:val="28"/>
        </w:rPr>
      </w:pPr>
    </w:p>
    <w:p w14:paraId="1F88290A" w14:textId="77777777" w:rsidR="00070E3A" w:rsidRDefault="00070E3A" w:rsidP="00070E3A">
      <w:pPr>
        <w:ind w:left="588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5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Sur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lu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/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ef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it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</w:p>
    <w:p w14:paraId="459B1A0F" w14:textId="77777777" w:rsidR="00070E3A" w:rsidRDefault="00070E3A" w:rsidP="00070E3A">
      <w:pPr>
        <w:spacing w:before="4" w:line="140" w:lineRule="exact"/>
        <w:rPr>
          <w:sz w:val="14"/>
          <w:szCs w:val="14"/>
        </w:rPr>
      </w:pPr>
    </w:p>
    <w:p w14:paraId="6A43787B" w14:textId="77777777" w:rsidR="00070E3A" w:rsidRDefault="00070E3A" w:rsidP="00070E3A">
      <w:pPr>
        <w:spacing w:line="280" w:lineRule="exact"/>
        <w:ind w:left="929" w:right="119" w:firstLine="57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Sur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lus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def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it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ih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ra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be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nja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3971E804" w14:textId="77777777" w:rsidR="00070E3A" w:rsidRDefault="00070E3A" w:rsidP="00070E3A">
      <w:pPr>
        <w:spacing w:before="8" w:line="100" w:lineRule="exact"/>
        <w:rPr>
          <w:sz w:val="10"/>
          <w:szCs w:val="10"/>
        </w:rPr>
      </w:pPr>
    </w:p>
    <w:p w14:paraId="61DEB96B" w14:textId="77777777" w:rsidR="00070E3A" w:rsidRDefault="00070E3A" w:rsidP="00070E3A">
      <w:pPr>
        <w:spacing w:line="257" w:lineRule="auto"/>
        <w:ind w:left="1289" w:right="66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hal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lu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mbiayaan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mbayar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ang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uh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aan mo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(in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v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i)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a,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angan.</w:t>
      </w:r>
    </w:p>
    <w:p w14:paraId="387C2127" w14:textId="77777777" w:rsidR="00070E3A" w:rsidRDefault="00070E3A" w:rsidP="00070E3A">
      <w:pPr>
        <w:spacing w:before="3" w:line="258" w:lineRule="auto"/>
        <w:ind w:left="1289" w:right="70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5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hal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B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ir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 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aan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ay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 un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uk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up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it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,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rsum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ari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z w:val="24"/>
          <w:szCs w:val="24"/>
        </w:rPr>
        <w:t>ih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rhi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ungan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sebe</w:t>
      </w:r>
      <w:r>
        <w:rPr>
          <w:rFonts w:ascii="Bookman Old Style" w:eastAsia="Bookman Old Style" w:hAnsi="Bookman Old Style" w:cs="Bookman Old Style"/>
          <w:sz w:val="24"/>
          <w:szCs w:val="24"/>
        </w:rPr>
        <w:t>lumny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air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angan,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il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nju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z w:val="24"/>
          <w:szCs w:val="24"/>
        </w:rPr>
        <w:t>ay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an,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inj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mbiayaan</w:t>
      </w:r>
      <w:r>
        <w:rPr>
          <w:rFonts w:ascii="Bookman Old Style" w:eastAsia="Bookman Old Style" w:hAnsi="Bookman Old Style" w:cs="Bookman Old Style"/>
          <w:spacing w:val="2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ya</w:t>
      </w:r>
      <w:r>
        <w:rPr>
          <w:rFonts w:ascii="Bookman Old Style" w:eastAsia="Bookman Old Style" w:hAnsi="Bookman Old Style" w:cs="Bookman Old Style"/>
          <w:spacing w:val="2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ses</w:t>
      </w:r>
      <w:r>
        <w:rPr>
          <w:rFonts w:ascii="Bookman Old Style" w:eastAsia="Bookman Old Style" w:hAnsi="Bookman Old Style" w:cs="Bookman Old Style"/>
          <w:sz w:val="24"/>
          <w:szCs w:val="24"/>
        </w:rPr>
        <w:t>uai</w:t>
      </w:r>
      <w:r>
        <w:rPr>
          <w:rFonts w:ascii="Bookman Old Style" w:eastAsia="Bookman Old Style" w:hAnsi="Bookman Old Style" w:cs="Bookman Old Style"/>
          <w:spacing w:val="2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2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-un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angan.</w:t>
      </w:r>
    </w:p>
    <w:p w14:paraId="0D10A27F" w14:textId="77777777" w:rsidR="00070E3A" w:rsidRDefault="00070E3A" w:rsidP="00070E3A">
      <w:pPr>
        <w:tabs>
          <w:tab w:val="left" w:pos="2520"/>
        </w:tabs>
        <w:spacing w:before="1" w:line="257" w:lineRule="auto"/>
        <w:ind w:left="1289" w:right="67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  <w:sectPr w:rsidR="00070E3A" w:rsidSect="00070E3A">
          <w:footerReference w:type="default" r:id="rId32"/>
          <w:pgSz w:w="11920" w:h="18720"/>
          <w:pgMar w:top="760" w:right="1260" w:bottom="280" w:left="1680" w:header="732" w:footer="931" w:gutter="0"/>
          <w:cols w:space="720"/>
        </w:sect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3</w:t>
      </w:r>
      <w:r>
        <w:rPr>
          <w:rFonts w:ascii="Bookman Old Style" w:eastAsia="Bookman Old Style" w:hAnsi="Bookman Old Style" w:cs="Bookman Old Style"/>
          <w:sz w:val="24"/>
          <w:szCs w:val="24"/>
        </w:rPr>
        <w:t>.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   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unan   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  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  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mbaha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an ant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Kep</w:t>
      </w:r>
      <w:r>
        <w:rPr>
          <w:rFonts w:ascii="Bookman Old Style" w:eastAsia="Bookman Old Style" w:hAnsi="Bookman Old Style" w:cs="Bookman Old Style"/>
          <w:sz w:val="24"/>
          <w:szCs w:val="24"/>
        </w:rPr>
        <w:t>ala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BPD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te</w:t>
      </w:r>
      <w:r>
        <w:rPr>
          <w:rFonts w:ascii="Bookman Old Style" w:eastAsia="Bookman Old Style" w:hAnsi="Bookman Old Style" w:cs="Bookman Old Style"/>
          <w:sz w:val="24"/>
          <w:szCs w:val="24"/>
        </w:rPr>
        <w:t>rkait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an Belanja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rlu   </w:t>
      </w:r>
      <w:r>
        <w:rPr>
          <w:rFonts w:ascii="Bookman Old Style" w:eastAsia="Bookman Old Style" w:hAnsi="Bookman Old Style" w:cs="Bookman Old Style"/>
          <w:spacing w:val="5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ip   </w:t>
      </w:r>
      <w:r>
        <w:rPr>
          <w:rFonts w:ascii="Bookman Old Style" w:eastAsia="Bookman Old Style" w:hAnsi="Bookman Old Style" w:cs="Bookman Old Style"/>
          <w:spacing w:val="5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ha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ti</w:t>
      </w:r>
      <w:r>
        <w:rPr>
          <w:rFonts w:ascii="Bookman Old Style" w:eastAsia="Bookman Old Style" w:hAnsi="Bookman Old Style" w:cs="Bookman Old Style"/>
          <w:sz w:val="24"/>
          <w:szCs w:val="24"/>
        </w:rPr>
        <w:t>-ha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 </w:t>
      </w:r>
      <w:r>
        <w:rPr>
          <w:rFonts w:ascii="Bookman Old Style" w:eastAsia="Bookman Old Style" w:hAnsi="Bookman Old Style" w:cs="Bookman Old Style"/>
          <w:spacing w:val="5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nti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l)   </w:t>
      </w:r>
      <w:r>
        <w:rPr>
          <w:rFonts w:ascii="Bookman Old Style" w:eastAsia="Bookman Old Style" w:hAnsi="Bookman Old Style" w:cs="Bookman Old Style"/>
          <w:spacing w:val="5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agi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 ini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rlu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z w:val="24"/>
          <w:szCs w:val="24"/>
        </w:rPr>
        <w:t>an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umsi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keb</w:t>
      </w:r>
      <w:r>
        <w:rPr>
          <w:rFonts w:ascii="Bookman Old Style" w:eastAsia="Bookman Old Style" w:hAnsi="Bookman Old Style" w:cs="Bookman Old Style"/>
          <w:sz w:val="24"/>
          <w:szCs w:val="24"/>
        </w:rPr>
        <w:t>ij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an,</w:t>
      </w:r>
      <w:r>
        <w:rPr>
          <w:rFonts w:ascii="Bookman Old Style" w:eastAsia="Bookman Old Style" w:hAnsi="Bookman Old Style" w:cs="Bookman Old Style"/>
          <w:spacing w:val="3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umbuhan</w:t>
      </w:r>
      <w:r>
        <w:rPr>
          <w:rFonts w:ascii="Bookman Old Style" w:eastAsia="Bookman Old Style" w:hAnsi="Bookman Old Style" w:cs="Bookman Old Style"/>
          <w:spacing w:val="3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omi</w:t>
      </w:r>
      <w:r>
        <w:rPr>
          <w:rFonts w:ascii="Bookman Old Style" w:eastAsia="Bookman Old Style" w:hAnsi="Bookman Old Style" w:cs="Bookman Old Style"/>
          <w:spacing w:val="3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k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mi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ak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i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ro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345C3ED7" w14:textId="77777777" w:rsidR="008A315E" w:rsidRDefault="008A315E">
      <w:pPr>
        <w:spacing w:before="8" w:line="180" w:lineRule="exact"/>
        <w:rPr>
          <w:sz w:val="19"/>
          <w:szCs w:val="19"/>
        </w:rPr>
      </w:pPr>
    </w:p>
    <w:p w14:paraId="51E3A030" w14:textId="77777777" w:rsidR="008A315E" w:rsidRDefault="008A315E">
      <w:pPr>
        <w:spacing w:line="200" w:lineRule="exact"/>
      </w:pPr>
    </w:p>
    <w:p w14:paraId="2485225D" w14:textId="77777777" w:rsidR="008A315E" w:rsidRDefault="008A315E">
      <w:pPr>
        <w:spacing w:line="200" w:lineRule="exact"/>
      </w:pPr>
    </w:p>
    <w:p w14:paraId="228403DB" w14:textId="77777777" w:rsidR="008A315E" w:rsidRDefault="0009692B">
      <w:pPr>
        <w:spacing w:before="26"/>
        <w:ind w:left="529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3</w:t>
      </w:r>
      <w:r>
        <w:rPr>
          <w:rFonts w:ascii="Cambria" w:eastAsia="Cambria" w:hAnsi="Cambria" w:cs="Cambria"/>
          <w:sz w:val="24"/>
          <w:szCs w:val="24"/>
        </w:rPr>
        <w:t>.</w:t>
      </w:r>
      <w:r>
        <w:rPr>
          <w:rFonts w:ascii="Cambria" w:eastAsia="Cambria" w:hAnsi="Cambria" w:cs="Cambria"/>
          <w:spacing w:val="4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z w:val="24"/>
          <w:szCs w:val="24"/>
        </w:rPr>
        <w:t>ngi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Format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</w:p>
    <w:p w14:paraId="3D94B9A2" w14:textId="77777777" w:rsidR="008A315E" w:rsidRDefault="0009692B">
      <w:pPr>
        <w:spacing w:line="280" w:lineRule="exact"/>
        <w:ind w:left="806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3"/>
          <w:sz w:val="24"/>
          <w:szCs w:val="24"/>
        </w:rPr>
        <w:t>a</w:t>
      </w:r>
      <w:r>
        <w:rPr>
          <w:rFonts w:ascii="Cambria" w:eastAsia="Cambria" w:hAnsi="Cambria" w:cs="Cambria"/>
          <w:sz w:val="24"/>
          <w:szCs w:val="24"/>
        </w:rPr>
        <w:t xml:space="preserve">.   </w:t>
      </w:r>
      <w:r>
        <w:rPr>
          <w:rFonts w:ascii="Cambria" w:eastAsia="Cambria" w:hAnsi="Cambria" w:cs="Cambria"/>
          <w:spacing w:val="4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7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6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memu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lom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6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nis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</w:p>
    <w:p w14:paraId="0DA243DC" w14:textId="77777777" w:rsidR="008A315E" w:rsidRDefault="0009692B">
      <w:pPr>
        <w:spacing w:before="22" w:line="258" w:lineRule="auto"/>
        <w:ind w:left="1233" w:right="7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a,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/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lola/diterima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ol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a.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nis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 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 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anju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ya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njabaran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Kep</w:t>
      </w:r>
      <w:r>
        <w:rPr>
          <w:rFonts w:ascii="Bookman Old Style" w:eastAsia="Bookman Old Style" w:hAnsi="Bookman Old Style" w:cs="Bookman Old Style"/>
          <w:sz w:val="24"/>
          <w:szCs w:val="24"/>
        </w:rPr>
        <w:t>ala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251217C1" w14:textId="77777777" w:rsidR="008A315E" w:rsidRDefault="008A315E">
      <w:pPr>
        <w:spacing w:before="1" w:line="160" w:lineRule="exact"/>
        <w:rPr>
          <w:sz w:val="16"/>
          <w:szCs w:val="16"/>
        </w:rPr>
      </w:pPr>
    </w:p>
    <w:p w14:paraId="42260FDE" w14:textId="77777777" w:rsidR="008A315E" w:rsidRDefault="0009692B">
      <w:pPr>
        <w:spacing w:line="258" w:lineRule="auto"/>
        <w:ind w:left="1233" w:right="66" w:hanging="42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3"/>
          <w:sz w:val="24"/>
          <w:szCs w:val="24"/>
        </w:rPr>
        <w:t>b</w:t>
      </w:r>
      <w:r>
        <w:rPr>
          <w:rFonts w:ascii="Cambria" w:eastAsia="Cambria" w:hAnsi="Cambria" w:cs="Cambria"/>
          <w:sz w:val="24"/>
          <w:szCs w:val="24"/>
        </w:rPr>
        <w:t xml:space="preserve">.   </w:t>
      </w:r>
      <w:r>
        <w:rPr>
          <w:rFonts w:ascii="Cambria" w:eastAsia="Cambria" w:hAnsi="Cambria" w:cs="Cambria"/>
          <w:spacing w:val="2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ana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nja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rbagi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ik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om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rbagi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as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ub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an.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6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omi 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t </w:t>
      </w:r>
      <w:r>
        <w:rPr>
          <w:rFonts w:ascii="Bookman Old Style" w:eastAsia="Bookman Old Style" w:hAnsi="Bookman Old Style" w:cs="Bookman Old Style"/>
          <w:spacing w:val="7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nis </w:t>
      </w:r>
      <w:r>
        <w:rPr>
          <w:rFonts w:ascii="Bookman Old Style" w:eastAsia="Bookman Old Style" w:hAnsi="Bookman Old Style" w:cs="Bookman Old Style"/>
          <w:spacing w:val="7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nja, </w:t>
      </w:r>
      <w:r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nja,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 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nja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  rin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nja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nja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ala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493B9FCC" w14:textId="77777777" w:rsidR="008A315E" w:rsidRDefault="008A315E">
      <w:pPr>
        <w:spacing w:before="1" w:line="140" w:lineRule="exact"/>
        <w:rPr>
          <w:sz w:val="15"/>
          <w:szCs w:val="15"/>
        </w:rPr>
      </w:pPr>
    </w:p>
    <w:p w14:paraId="0F6E4162" w14:textId="77777777" w:rsidR="008A315E" w:rsidRDefault="0009692B">
      <w:pPr>
        <w:tabs>
          <w:tab w:val="left" w:pos="1220"/>
        </w:tabs>
        <w:spacing w:line="258" w:lineRule="auto"/>
        <w:ind w:left="1233" w:right="67" w:hanging="42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c.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2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uat</w:t>
      </w:r>
      <w:r>
        <w:rPr>
          <w:rFonts w:ascii="Bookman Old Style" w:eastAsia="Bookman Old Style" w:hAnsi="Bookman Old Style" w:cs="Bookman Old Style"/>
          <w:spacing w:val="2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lom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ok</w:t>
      </w:r>
      <w:r>
        <w:rPr>
          <w:rFonts w:ascii="Bookman Old Style" w:eastAsia="Bookman Old Style" w:hAnsi="Bookman Old Style" w:cs="Bookman Old Style"/>
          <w:spacing w:val="2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aan</w:t>
      </w:r>
      <w:r>
        <w:rPr>
          <w:rFonts w:ascii="Bookman Old Style" w:eastAsia="Bookman Old Style" w:hAnsi="Bookman Old Style" w:cs="Bookman Old Style"/>
          <w:spacing w:val="2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unakan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 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up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def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it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luar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mbiayaan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aka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meman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urplus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2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2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-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ing</w:t>
      </w:r>
      <w:r>
        <w:rPr>
          <w:rFonts w:ascii="Bookman Old Style" w:eastAsia="Bookman Old Style" w:hAnsi="Bookman Old Style" w:cs="Bookman Old Style"/>
          <w:spacing w:val="2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t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lom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mbiayaan. 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mbiayaan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rin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13CF1223" w14:textId="77777777" w:rsidR="008A315E" w:rsidRDefault="008A315E">
      <w:pPr>
        <w:spacing w:before="9" w:line="140" w:lineRule="exact"/>
        <w:rPr>
          <w:sz w:val="14"/>
          <w:szCs w:val="14"/>
        </w:rPr>
      </w:pPr>
    </w:p>
    <w:p w14:paraId="09F791C6" w14:textId="77777777" w:rsidR="008A315E" w:rsidRDefault="0009692B">
      <w:pPr>
        <w:spacing w:line="258" w:lineRule="auto"/>
        <w:ind w:left="808" w:right="65" w:hanging="282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4</w:t>
      </w:r>
      <w:r>
        <w:rPr>
          <w:rFonts w:ascii="Cambria" w:eastAsia="Cambria" w:hAnsi="Cambria" w:cs="Cambria"/>
          <w:sz w:val="24"/>
          <w:szCs w:val="24"/>
        </w:rPr>
        <w:t>.</w:t>
      </w:r>
      <w:r>
        <w:rPr>
          <w:rFonts w:ascii="Cambria" w:eastAsia="Cambria" w:hAnsi="Cambria" w:cs="Cambria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Format  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B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njabaran 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B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 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z w:val="24"/>
          <w:szCs w:val="24"/>
        </w:rPr>
        <w:t>nteri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Neg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or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z w:val="24"/>
          <w:szCs w:val="24"/>
        </w:rPr>
        <w:t>8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lola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angan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pat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ed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No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or</w:t>
      </w:r>
    </w:p>
    <w:p w14:paraId="79A01039" w14:textId="77777777" w:rsidR="008A315E" w:rsidRDefault="0009692B">
      <w:pPr>
        <w:spacing w:line="280" w:lineRule="exact"/>
        <w:ind w:left="814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7</w:t>
      </w:r>
      <w:r>
        <w:rPr>
          <w:rFonts w:ascii="Bookman Old Style" w:eastAsia="Bookman Old Style" w:hAnsi="Bookman Old Style" w:cs="Bookman Old Style"/>
          <w:sz w:val="24"/>
          <w:szCs w:val="24"/>
        </w:rPr>
        <w:t>6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ahun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8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ola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Ke</w:t>
      </w:r>
      <w:r>
        <w:rPr>
          <w:rFonts w:ascii="Bookman Old Style" w:eastAsia="Bookman Old Style" w:hAnsi="Bookman Old Style" w:cs="Bookman Old Style"/>
          <w:sz w:val="24"/>
          <w:szCs w:val="24"/>
        </w:rPr>
        <w:t>uangan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3F462B07" w14:textId="77777777" w:rsidR="008A315E" w:rsidRDefault="008A315E">
      <w:pPr>
        <w:spacing w:before="6" w:line="260" w:lineRule="exact"/>
        <w:rPr>
          <w:sz w:val="26"/>
          <w:szCs w:val="26"/>
        </w:rPr>
      </w:pPr>
    </w:p>
    <w:p w14:paraId="01ED93D9" w14:textId="77777777" w:rsidR="008A315E" w:rsidRDefault="0009692B">
      <w:pPr>
        <w:ind w:left="101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-4"/>
          <w:sz w:val="24"/>
          <w:szCs w:val="24"/>
        </w:rPr>
        <w:t>E</w:t>
      </w:r>
      <w:r>
        <w:rPr>
          <w:rFonts w:ascii="Cambria" w:eastAsia="Cambria" w:hAnsi="Cambria" w:cs="Cambria"/>
          <w:sz w:val="24"/>
          <w:szCs w:val="24"/>
        </w:rPr>
        <w:t xml:space="preserve">.   </w:t>
      </w:r>
      <w:r>
        <w:rPr>
          <w:rFonts w:ascii="Cambria" w:eastAsia="Cambria" w:hAnsi="Cambria" w:cs="Cambria"/>
          <w:spacing w:val="3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SUS 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YA</w:t>
      </w:r>
    </w:p>
    <w:p w14:paraId="124D9951" w14:textId="77777777" w:rsidR="008A315E" w:rsidRDefault="0009692B">
      <w:pPr>
        <w:spacing w:before="2" w:line="280" w:lineRule="exact"/>
        <w:ind w:left="668" w:right="117" w:firstLine="424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-hal  </w:t>
      </w:r>
      <w:r>
        <w:rPr>
          <w:rFonts w:ascii="Bookman Old Style" w:eastAsia="Bookman Old Style" w:hAnsi="Bookman Old Style" w:cs="Bookman Old Style"/>
          <w:spacing w:val="4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in  </w:t>
      </w:r>
      <w:r>
        <w:rPr>
          <w:rFonts w:ascii="Bookman Old Style" w:eastAsia="Bookman Old Style" w:hAnsi="Bookman Old Style" w:cs="Bookman Old Style"/>
          <w:spacing w:val="4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4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husus  </w:t>
      </w:r>
      <w:r>
        <w:rPr>
          <w:rFonts w:ascii="Bookman Old Style" w:eastAsia="Bookman Old Style" w:hAnsi="Bookman Old Style" w:cs="Bookman Old Style"/>
          <w:spacing w:val="4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 </w:t>
      </w:r>
      <w:r>
        <w:rPr>
          <w:rFonts w:ascii="Bookman Old Style" w:eastAsia="Bookman Old Style" w:hAnsi="Bookman Old Style" w:cs="Bookman Old Style"/>
          <w:spacing w:val="4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rlu  </w:t>
      </w:r>
      <w:r>
        <w:rPr>
          <w:rFonts w:ascii="Bookman Old Style" w:eastAsia="Bookman Old Style" w:hAnsi="Bookman Old Style" w:cs="Bookman Old Style"/>
          <w:spacing w:val="4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ha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4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unan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 ant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nya:</w:t>
      </w:r>
    </w:p>
    <w:p w14:paraId="45FF75B8" w14:textId="77777777" w:rsidR="008A315E" w:rsidRDefault="0009692B">
      <w:pPr>
        <w:ind w:left="1092" w:right="68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1</w:t>
      </w:r>
      <w:r>
        <w:rPr>
          <w:rFonts w:ascii="Cambria" w:eastAsia="Cambria" w:hAnsi="Cambria" w:cs="Cambria"/>
          <w:sz w:val="24"/>
          <w:szCs w:val="24"/>
        </w:rPr>
        <w:t xml:space="preserve">.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anai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z w:val="24"/>
          <w:szCs w:val="24"/>
        </w:rPr>
        <w:t>aan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han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nan</w:t>
      </w:r>
      <w:r>
        <w:rPr>
          <w:rFonts w:ascii="Bookman Old Style" w:eastAsia="Bookman Old Style" w:hAnsi="Bookman Old Style" w:cs="Bookman Old Style"/>
          <w:spacing w:val="3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a,</w:t>
      </w:r>
      <w:r>
        <w:rPr>
          <w:rFonts w:ascii="Bookman Old Style" w:eastAsia="Bookman Old Style" w:hAnsi="Bookman Old Style" w:cs="Bookman Old Style"/>
          <w:spacing w:val="3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a,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t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 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rlu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li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li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z w:val="24"/>
          <w:szCs w:val="24"/>
        </w:rPr>
        <w:t>an 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gem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ote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njadi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we</w:t>
      </w:r>
      <w:r>
        <w:rPr>
          <w:rFonts w:ascii="Bookman Old Style" w:eastAsia="Bookman Old Style" w:hAnsi="Bookman Old Style" w:cs="Bookman Old Style"/>
          <w:sz w:val="24"/>
          <w:szCs w:val="24"/>
        </w:rPr>
        <w:t>nang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7453F4A6" w14:textId="77777777" w:rsidR="008A315E" w:rsidRDefault="0009692B">
      <w:pPr>
        <w:spacing w:line="280" w:lineRule="exact"/>
        <w:ind w:left="1092" w:right="67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2</w:t>
      </w:r>
      <w:r>
        <w:rPr>
          <w:rFonts w:ascii="Cambria" w:eastAsia="Cambria" w:hAnsi="Cambria" w:cs="Cambria"/>
          <w:sz w:val="24"/>
          <w:szCs w:val="24"/>
        </w:rPr>
        <w:t xml:space="preserve">.  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</w:t>
      </w:r>
      <w:r>
        <w:rPr>
          <w:rFonts w:ascii="Bookman Old Style" w:eastAsia="Bookman Old Style" w:hAnsi="Bookman Old Style" w:cs="Bookman Old Style"/>
          <w:spacing w:val="2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2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2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mis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inan </w:t>
      </w:r>
      <w:r>
        <w:rPr>
          <w:rFonts w:ascii="Bookman Old Style" w:eastAsia="Bookman Old Style" w:hAnsi="Bookman Old Style" w:cs="Bookman Old Style"/>
          <w:spacing w:val="2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2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2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umu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, melal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i :</w:t>
      </w:r>
    </w:p>
    <w:p w14:paraId="53DD7838" w14:textId="7D1704BC" w:rsidR="008A315E" w:rsidRDefault="0009692B">
      <w:pPr>
        <w:spacing w:before="1" w:line="280" w:lineRule="exact"/>
        <w:ind w:left="1389" w:right="64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6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54"/>
          <w:sz w:val="24"/>
          <w:szCs w:val="24"/>
        </w:rPr>
        <w:t xml:space="preserve"> </w:t>
      </w:r>
      <w:r w:rsidR="002771D3" w:rsidRPr="002771D3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dapat</w:t>
      </w:r>
      <w:r w:rsidRPr="002771D3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5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ngalo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5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5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5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nan,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rbaikan,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ata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 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hat 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 mis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an:</w:t>
      </w:r>
    </w:p>
    <w:p w14:paraId="7259D62E" w14:textId="62696EEB" w:rsidR="008A315E" w:rsidRDefault="0009692B">
      <w:pPr>
        <w:ind w:left="1389"/>
        <w:rPr>
          <w:rFonts w:ascii="Bookman Old Style" w:eastAsia="Bookman Old Style" w:hAnsi="Bookman Old Style" w:cs="Bookman Old Style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1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)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6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aling re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ah </w:t>
      </w:r>
      <w:r w:rsidR="009529B2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1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(</w:t>
      </w:r>
      <w:r w:rsidR="009529B2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Satu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) unit ru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ah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 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;</w:t>
      </w:r>
    </w:p>
    <w:p w14:paraId="7B7A9ABE" w14:textId="77777777" w:rsidR="008A315E" w:rsidRDefault="0009692B">
      <w:pPr>
        <w:ind w:left="1749" w:right="260" w:hanging="36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riori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pacing w:val="7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luarga</w:t>
      </w:r>
      <w:r>
        <w:rPr>
          <w:rFonts w:ascii="Bookman Old Style" w:eastAsia="Bookman Old Style" w:hAnsi="Bookman Old Style" w:cs="Bookman Old Style"/>
          <w:spacing w:val="7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mis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rim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-5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imbangkan </w:t>
      </w:r>
      <w:r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7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Te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 </w:t>
      </w:r>
      <w:r>
        <w:rPr>
          <w:rFonts w:ascii="Bookman Old Style" w:eastAsia="Bookman Old Style" w:hAnsi="Bookman Old Style" w:cs="Bookman Old Style"/>
          <w:spacing w:val="7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os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l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omi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io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al (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);</w:t>
      </w:r>
    </w:p>
    <w:p w14:paraId="298F6AED" w14:textId="77777777" w:rsidR="008A315E" w:rsidRDefault="0009692B">
      <w:pPr>
        <w:spacing w:line="280" w:lineRule="exact"/>
        <w:ind w:left="1389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3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be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mpat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l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7E05E255" w14:textId="77777777" w:rsidR="008A315E" w:rsidRDefault="0009692B">
      <w:pPr>
        <w:spacing w:line="280" w:lineRule="exact"/>
        <w:ind w:left="1389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4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lui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aw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42C8C7B9" w14:textId="77777777" w:rsidR="008A315E" w:rsidRDefault="0009692B">
      <w:pPr>
        <w:spacing w:line="280" w:lineRule="exact"/>
        <w:ind w:left="1389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5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ep</w:t>
      </w:r>
      <w:r>
        <w:rPr>
          <w:rFonts w:ascii="Bookman Old Style" w:eastAsia="Bookman Old Style" w:hAnsi="Bookman Old Style" w:cs="Bookman Old Style"/>
          <w:sz w:val="24"/>
          <w:szCs w:val="24"/>
        </w:rPr>
        <w:t>ala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</w:p>
    <w:p w14:paraId="2BA2CCF7" w14:textId="77777777" w:rsidR="008A315E" w:rsidRDefault="0009692B">
      <w:pPr>
        <w:spacing w:line="280" w:lineRule="exact"/>
        <w:ind w:left="1749" w:right="70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6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4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rikan 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uan  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aling   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anyak  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p1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0.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00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0,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z w:val="24"/>
          <w:szCs w:val="24"/>
        </w:rPr>
        <w:t>0 (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sep</w:t>
      </w:r>
      <w:r>
        <w:rPr>
          <w:rFonts w:ascii="Bookman Old Style" w:eastAsia="Bookman Old Style" w:hAnsi="Bookman Old Style" w:cs="Bookman Old Style"/>
          <w:sz w:val="24"/>
          <w:szCs w:val="24"/>
        </w:rPr>
        <w:t>uluh ju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h)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l/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angunan.</w:t>
      </w:r>
    </w:p>
    <w:p w14:paraId="66374403" w14:textId="77777777" w:rsidR="00206E7A" w:rsidRDefault="0009692B" w:rsidP="00206E7A">
      <w:pPr>
        <w:spacing w:line="280" w:lineRule="exact"/>
        <w:ind w:left="1389" w:right="74" w:hanging="360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.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5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meminim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    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w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h     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antong     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inan    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ngan me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kse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8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uai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ew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nang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 ant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in mem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angun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/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gem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os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rpadu,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os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ke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a,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anak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ini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ng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imiliki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7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a,  me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7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o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nek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v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7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7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w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7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</w:p>
    <w:p w14:paraId="37326A9A" w14:textId="77777777" w:rsidR="00206E7A" w:rsidRDefault="00206E7A" w:rsidP="00206E7A">
      <w:pPr>
        <w:spacing w:line="280" w:lineRule="exact"/>
        <w:ind w:left="1389" w:right="74" w:hanging="360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</w:p>
    <w:p w14:paraId="705D0DC7" w14:textId="77777777" w:rsidR="00206E7A" w:rsidRDefault="00206E7A" w:rsidP="00206E7A">
      <w:pPr>
        <w:spacing w:line="280" w:lineRule="exact"/>
        <w:ind w:left="1389" w:right="74" w:hanging="360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</w:p>
    <w:p w14:paraId="256488EB" w14:textId="77777777" w:rsidR="00206E7A" w:rsidRDefault="00206E7A" w:rsidP="00206E7A">
      <w:pPr>
        <w:spacing w:line="280" w:lineRule="exact"/>
        <w:ind w:left="1389" w:right="74" w:hanging="360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     </w:t>
      </w:r>
    </w:p>
    <w:p w14:paraId="7B2C2E77" w14:textId="77777777" w:rsidR="00206E7A" w:rsidRDefault="00206E7A" w:rsidP="00206E7A">
      <w:pPr>
        <w:spacing w:line="280" w:lineRule="exact"/>
        <w:ind w:left="1389" w:right="74" w:hanging="360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    </w:t>
      </w:r>
    </w:p>
    <w:p w14:paraId="5B53CB39" w14:textId="2845902A" w:rsidR="002F14A2" w:rsidRDefault="00206E7A" w:rsidP="00206E7A">
      <w:pPr>
        <w:spacing w:line="280" w:lineRule="exact"/>
        <w:ind w:left="1389" w:right="74" w:hanging="360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    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in mem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angun j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 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a,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j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mba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uai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w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nang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a;</w:t>
      </w:r>
    </w:p>
    <w:p w14:paraId="5D20B5C7" w14:textId="77777777" w:rsidR="00206E7A" w:rsidRPr="00B30BE9" w:rsidRDefault="002F14A2" w:rsidP="00206E7A">
      <w:pPr>
        <w:spacing w:line="280" w:lineRule="exact"/>
        <w:ind w:left="1389" w:right="74" w:hanging="360"/>
        <w:jc w:val="both"/>
        <w:rPr>
          <w:rFonts w:ascii="Bookman Old Style" w:eastAsia="Bookman Old Style" w:hAnsi="Bookman Old Style" w:cs="Bookman Old Style"/>
          <w:color w:val="C0504D" w:themeColor="accent2"/>
          <w:sz w:val="24"/>
          <w:szCs w:val="24"/>
        </w:rPr>
      </w:pPr>
      <w:r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c. dukungan Pendidikan bagi siswa miskin/berprestasi berupa seragam/Perlengkapan sekolah.</w:t>
      </w:r>
      <w:r w:rsidR="002771D3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 </w:t>
      </w:r>
      <w:commentRangeStart w:id="10"/>
      <w:r w:rsidR="002771D3" w:rsidRPr="00B30BE9">
        <w:rPr>
          <w:rFonts w:ascii="Bookman Old Style" w:eastAsia="Bookman Old Style" w:hAnsi="Bookman Old Style" w:cs="Bookman Old Style"/>
          <w:color w:val="C0504D" w:themeColor="accent2"/>
          <w:sz w:val="24"/>
          <w:szCs w:val="24"/>
        </w:rPr>
        <w:t>(Rincian indikator dan Batasan putus sekolah standar kewenangan desa untuk Pendidikan hanya untuk usia dini)</w:t>
      </w:r>
      <w:commentRangeEnd w:id="10"/>
      <w:r w:rsidR="00B30BE9" w:rsidRPr="00B30BE9">
        <w:rPr>
          <w:rStyle w:val="CommentReference"/>
          <w:rFonts w:ascii="Bookman Old Style" w:eastAsia="Bookman Old Style" w:hAnsi="Bookman Old Style" w:cs="Bookman Old Style"/>
          <w:color w:val="C0504D" w:themeColor="accent2"/>
          <w:sz w:val="24"/>
          <w:szCs w:val="24"/>
        </w:rPr>
        <w:commentReference w:id="10"/>
      </w:r>
    </w:p>
    <w:p w14:paraId="45664991" w14:textId="6BDEAAE2" w:rsidR="002F14A2" w:rsidRPr="00B30BE9" w:rsidRDefault="00206E7A" w:rsidP="00206E7A">
      <w:pPr>
        <w:pStyle w:val="ListParagraph"/>
        <w:numPr>
          <w:ilvl w:val="0"/>
          <w:numId w:val="12"/>
        </w:numPr>
        <w:spacing w:line="280" w:lineRule="exact"/>
        <w:ind w:right="74"/>
        <w:jc w:val="both"/>
        <w:rPr>
          <w:rFonts w:ascii="Bookman Old Style" w:eastAsia="Bookman Old Style" w:hAnsi="Bookman Old Style" w:cs="Bookman Old Style"/>
          <w:color w:val="FFC000"/>
          <w:sz w:val="24"/>
          <w:szCs w:val="24"/>
        </w:rPr>
      </w:pPr>
      <w:r w:rsidRPr="00206E7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="002F14A2" w:rsidRPr="00206E7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ukungan</w:t>
      </w:r>
      <w:r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 </w:t>
      </w:r>
      <w:r w:rsidR="002F14A2" w:rsidRPr="00206E7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penyelenggaraan</w:t>
      </w:r>
      <w:r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 </w:t>
      </w:r>
      <w:r w:rsidR="002F14A2" w:rsidRPr="00206E7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peningkatan kapasitas</w:t>
      </w:r>
      <w:r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 </w:t>
      </w:r>
      <w:r w:rsidR="002F14A2" w:rsidRPr="00206E7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/keterampilan bagi anak putus sekolah</w:t>
      </w:r>
      <w:r w:rsidR="002771D3" w:rsidRPr="00206E7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, </w:t>
      </w:r>
      <w:r w:rsidR="002F14A2" w:rsidRPr="00206E7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penggangguran</w:t>
      </w:r>
      <w:r w:rsidR="002771D3" w:rsidRPr="00206E7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, dan penyandang disabilitas</w:t>
      </w:r>
      <w:r w:rsidR="002F14A2" w:rsidRPr="00206E7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 sesuai dengan kewenangan Desa dan di sepakati dalam musyawarah Desa.</w:t>
      </w:r>
    </w:p>
    <w:p w14:paraId="0FF56BA2" w14:textId="493CCBDA" w:rsidR="00B30BE9" w:rsidRPr="00206E7A" w:rsidRDefault="00B30BE9" w:rsidP="00206E7A">
      <w:pPr>
        <w:pStyle w:val="ListParagraph"/>
        <w:numPr>
          <w:ilvl w:val="0"/>
          <w:numId w:val="12"/>
        </w:numPr>
        <w:spacing w:line="280" w:lineRule="exact"/>
        <w:ind w:right="74"/>
        <w:jc w:val="both"/>
        <w:rPr>
          <w:rFonts w:ascii="Bookman Old Style" w:eastAsia="Bookman Old Style" w:hAnsi="Bookman Old Style" w:cs="Bookman Old Style"/>
          <w:color w:val="FFC000"/>
          <w:sz w:val="24"/>
          <w:szCs w:val="24"/>
        </w:rPr>
      </w:pPr>
      <w:r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Padat karya Tunai Desa (PKTD)</w:t>
      </w:r>
    </w:p>
    <w:p w14:paraId="54F71B80" w14:textId="77777777" w:rsidR="00070E3A" w:rsidRDefault="00070E3A" w:rsidP="00070E3A">
      <w:pPr>
        <w:spacing w:before="16" w:line="200" w:lineRule="exact"/>
      </w:pPr>
    </w:p>
    <w:p w14:paraId="26E6DBB0" w14:textId="77777777" w:rsidR="00070E3A" w:rsidRDefault="00070E3A" w:rsidP="00070E3A">
      <w:pPr>
        <w:spacing w:before="30" w:line="280" w:lineRule="exact"/>
        <w:ind w:left="1144" w:right="129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3</w:t>
      </w:r>
      <w:r>
        <w:rPr>
          <w:rFonts w:ascii="Cambria" w:eastAsia="Cambria" w:hAnsi="Cambria" w:cs="Cambria"/>
          <w:sz w:val="24"/>
          <w:szCs w:val="24"/>
        </w:rPr>
        <w:t xml:space="preserve">.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6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6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dapat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6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6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6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lola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lin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ungan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melal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lola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limbah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angga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ri ram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ling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ungan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a:</w:t>
      </w:r>
    </w:p>
    <w:p w14:paraId="0186AEC8" w14:textId="77777777" w:rsidR="00070E3A" w:rsidRDefault="00070E3A" w:rsidP="00070E3A">
      <w:pPr>
        <w:spacing w:before="2" w:line="280" w:lineRule="exact"/>
        <w:ind w:left="1425" w:right="128" w:hanging="28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3"/>
          <w:sz w:val="24"/>
          <w:szCs w:val="24"/>
        </w:rPr>
        <w:t>a</w:t>
      </w:r>
      <w:r>
        <w:rPr>
          <w:rFonts w:ascii="Cambria" w:eastAsia="Cambria" w:hAnsi="Cambria" w:cs="Cambria"/>
          <w:sz w:val="24"/>
          <w:szCs w:val="24"/>
        </w:rPr>
        <w:t xml:space="preserve">. </w:t>
      </w:r>
      <w:r>
        <w:rPr>
          <w:rFonts w:ascii="Cambria" w:eastAsia="Cambria" w:hAnsi="Cambria" w:cs="Cambria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nan,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an, 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au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it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mpat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mbu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ampah;</w:t>
      </w:r>
    </w:p>
    <w:p w14:paraId="26EBD8D8" w14:textId="77777777" w:rsidR="00070E3A" w:rsidRDefault="00070E3A" w:rsidP="00070E3A">
      <w:pPr>
        <w:spacing w:before="5" w:line="280" w:lineRule="exact"/>
        <w:ind w:left="1425" w:right="133" w:hanging="28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3"/>
          <w:sz w:val="24"/>
          <w:szCs w:val="24"/>
        </w:rPr>
        <w:t>b</w:t>
      </w:r>
      <w:r>
        <w:rPr>
          <w:rFonts w:ascii="Cambria" w:eastAsia="Cambria" w:hAnsi="Cambria" w:cs="Cambria"/>
          <w:sz w:val="24"/>
          <w:szCs w:val="24"/>
        </w:rPr>
        <w:t>.</w:t>
      </w:r>
      <w:r>
        <w:rPr>
          <w:rFonts w:ascii="Cambria" w:eastAsia="Cambria" w:hAnsi="Cambria" w:cs="Cambria"/>
          <w:spacing w:val="5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lola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5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air</w:t>
      </w:r>
      <w:r>
        <w:rPr>
          <w:rFonts w:ascii="Bookman Old Style" w:eastAsia="Bookman Old Style" w:hAnsi="Bookman Old Style" w:cs="Bookman Old Style"/>
          <w:spacing w:val="5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5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omunal</w:t>
      </w:r>
      <w:r>
        <w:rPr>
          <w:rFonts w:ascii="Bookman Old Style" w:eastAsia="Bookman Old Style" w:hAnsi="Bookman Old Style" w:cs="Bookman Old Style"/>
          <w:spacing w:val="5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5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5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5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5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golahan lumpur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inja;</w:t>
      </w:r>
    </w:p>
    <w:p w14:paraId="40EA9410" w14:textId="77777777" w:rsidR="00070E3A" w:rsidRDefault="00070E3A" w:rsidP="00070E3A">
      <w:pPr>
        <w:spacing w:before="26"/>
        <w:ind w:left="1144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c. </w:t>
      </w:r>
      <w:r>
        <w:rPr>
          <w:rFonts w:ascii="Cambria" w:eastAsia="Cambria" w:hAnsi="Cambria" w:cs="Cambria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lola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air lim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om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;</w:t>
      </w:r>
    </w:p>
    <w:p w14:paraId="023EF4A2" w14:textId="77777777" w:rsidR="00070E3A" w:rsidRDefault="00070E3A" w:rsidP="00070E3A">
      <w:pPr>
        <w:spacing w:before="2" w:line="280" w:lineRule="exact"/>
        <w:ind w:left="1425" w:right="127" w:hanging="282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3"/>
          <w:sz w:val="24"/>
          <w:szCs w:val="24"/>
        </w:rPr>
        <w:t>d</w:t>
      </w:r>
      <w:r>
        <w:rPr>
          <w:rFonts w:ascii="Cambria" w:eastAsia="Cambria" w:hAnsi="Cambria" w:cs="Cambria"/>
          <w:sz w:val="24"/>
          <w:szCs w:val="24"/>
        </w:rPr>
        <w:t>.</w:t>
      </w:r>
      <w:r>
        <w:rPr>
          <w:rFonts w:ascii="Cambria" w:eastAsia="Cambria" w:hAnsi="Cambria" w:cs="Cambria"/>
          <w:spacing w:val="3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lola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ampah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an   lin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ungan melal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ank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ampah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des</w:t>
      </w:r>
      <w:r>
        <w:rPr>
          <w:rFonts w:ascii="Bookman Old Style" w:eastAsia="Bookman Old Style" w:hAnsi="Bookman Old Style" w:cs="Bookman Old Style"/>
          <w:sz w:val="24"/>
          <w:szCs w:val="24"/>
        </w:rPr>
        <w:t>a, ger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ampah,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ngang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ut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ampah,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olah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ampah;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/a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</w:p>
    <w:p w14:paraId="443B994F" w14:textId="77777777" w:rsidR="00070E3A" w:rsidRDefault="00070E3A" w:rsidP="00070E3A">
      <w:pPr>
        <w:spacing w:before="6" w:line="280" w:lineRule="exact"/>
        <w:ind w:left="1425" w:right="132" w:hanging="282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3"/>
          <w:sz w:val="24"/>
          <w:szCs w:val="24"/>
        </w:rPr>
        <w:t>e</w:t>
      </w:r>
      <w:r>
        <w:rPr>
          <w:rFonts w:ascii="Cambria" w:eastAsia="Cambria" w:hAnsi="Cambria" w:cs="Cambria"/>
          <w:sz w:val="24"/>
          <w:szCs w:val="24"/>
        </w:rPr>
        <w:t xml:space="preserve">.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lola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limbah</w:t>
      </w:r>
      <w:r>
        <w:rPr>
          <w:rFonts w:ascii="Bookman Old Style" w:eastAsia="Bookman Old Style" w:hAnsi="Bookman Old Style" w:cs="Bookman Old Style"/>
          <w:spacing w:val="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angga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 ling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ungan 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uai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an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aw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3D7536DB" w14:textId="77777777" w:rsidR="00070E3A" w:rsidRDefault="00070E3A" w:rsidP="00070E3A">
      <w:pPr>
        <w:spacing w:before="4" w:line="280" w:lineRule="exact"/>
        <w:ind w:left="272"/>
        <w:rPr>
          <w:sz w:val="28"/>
          <w:szCs w:val="28"/>
        </w:rPr>
      </w:pPr>
    </w:p>
    <w:p w14:paraId="54C64128" w14:textId="77777777" w:rsidR="00070E3A" w:rsidRDefault="00070E3A" w:rsidP="00070E3A">
      <w:pPr>
        <w:ind w:left="652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4</w:t>
      </w:r>
      <w:r>
        <w:rPr>
          <w:rFonts w:ascii="Cambria" w:eastAsia="Cambria" w:hAnsi="Cambria" w:cs="Cambria"/>
          <w:sz w:val="24"/>
          <w:szCs w:val="24"/>
        </w:rPr>
        <w:t xml:space="preserve">.   </w:t>
      </w:r>
      <w:r>
        <w:rPr>
          <w:rFonts w:ascii="Cambria" w:eastAsia="Cambria" w:hAnsi="Cambria" w:cs="Cambria"/>
          <w:spacing w:val="2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han</w:t>
      </w:r>
      <w:r>
        <w:rPr>
          <w:rFonts w:ascii="Bookman Old Style" w:eastAsia="Bookman Old Style" w:hAnsi="Bookman Old Style" w:cs="Bookman Old Style"/>
          <w:spacing w:val="6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5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nan</w:t>
      </w:r>
      <w:r>
        <w:rPr>
          <w:rFonts w:ascii="Bookman Old Style" w:eastAsia="Bookman Old Style" w:hAnsi="Bookman Old Style" w:cs="Bookman Old Style"/>
          <w:spacing w:val="6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i/>
          <w:spacing w:val="2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i/>
          <w:spacing w:val="-7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i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i/>
          <w:spacing w:val="5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i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i/>
          <w:spacing w:val="-1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6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</w:p>
    <w:p w14:paraId="54BE6DF4" w14:textId="77777777" w:rsidR="00070E3A" w:rsidRDefault="00070E3A" w:rsidP="00070E3A">
      <w:pPr>
        <w:ind w:left="1076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alo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:</w:t>
      </w:r>
    </w:p>
    <w:p w14:paraId="288CFBFD" w14:textId="77777777" w:rsidR="00070E3A" w:rsidRDefault="00070E3A" w:rsidP="00070E3A">
      <w:pPr>
        <w:spacing w:before="2" w:line="280" w:lineRule="exact"/>
        <w:ind w:left="1357" w:right="132" w:hanging="28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3"/>
          <w:sz w:val="24"/>
          <w:szCs w:val="24"/>
        </w:rPr>
        <w:t>a</w:t>
      </w:r>
      <w:r>
        <w:rPr>
          <w:rFonts w:ascii="Cambria" w:eastAsia="Cambria" w:hAnsi="Cambria" w:cs="Cambria"/>
          <w:sz w:val="24"/>
          <w:szCs w:val="24"/>
        </w:rPr>
        <w:t>.</w:t>
      </w:r>
      <w:r>
        <w:rPr>
          <w:rFonts w:ascii="Cambria" w:eastAsia="Cambria" w:hAnsi="Cambria" w:cs="Cambria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mo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if  </w:t>
      </w:r>
      <w:r>
        <w:rPr>
          <w:rFonts w:ascii="Bookman Old Style" w:eastAsia="Bookman Old Style" w:hAnsi="Bookman Old Style" w:cs="Bookman Old Style"/>
          <w:spacing w:val="7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ve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ntif  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 </w:t>
      </w:r>
      <w:r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nc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han  </w:t>
      </w:r>
      <w:r>
        <w:rPr>
          <w:rFonts w:ascii="Bookman Old Style" w:eastAsia="Bookman Old Style" w:hAnsi="Bookman Old Style" w:cs="Bookman Old Style"/>
          <w:spacing w:val="7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nurunan </w:t>
      </w:r>
      <w:r>
        <w:rPr>
          <w:rFonts w:ascii="Bookman Old Style" w:eastAsia="Bookman Old Style" w:hAnsi="Bookman Old Style" w:cs="Bookman Old Style"/>
          <w:i/>
          <w:spacing w:val="6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i/>
          <w:spacing w:val="-9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i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i/>
          <w:spacing w:val="5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i/>
          <w:spacing w:val="-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i/>
          <w:spacing w:val="-3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i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i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melal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i:</w:t>
      </w:r>
    </w:p>
    <w:p w14:paraId="43ABE44A" w14:textId="77777777" w:rsidR="00070E3A" w:rsidRDefault="00070E3A" w:rsidP="00070E3A">
      <w:pPr>
        <w:ind w:left="1665" w:right="131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6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  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mbahan    y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g   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m,  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iz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imbang,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rba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aya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l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agi anak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5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(lim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)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ahun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 h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mil;</w:t>
      </w:r>
    </w:p>
    <w:p w14:paraId="3461BA62" w14:textId="77777777" w:rsidR="00070E3A" w:rsidRDefault="00070E3A" w:rsidP="00070E3A">
      <w:pPr>
        <w:spacing w:line="280" w:lineRule="exact"/>
        <w:ind w:left="1665" w:right="405" w:hanging="36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 </w:t>
      </w:r>
      <w:r>
        <w:rPr>
          <w:rFonts w:ascii="Bookman Old Style" w:eastAsia="Bookman Old Style" w:hAnsi="Bookman Old Style" w:cs="Bookman Old Style"/>
          <w:spacing w:val="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an,   </w:t>
      </w:r>
      <w:r>
        <w:rPr>
          <w:rFonts w:ascii="Bookman Old Style" w:eastAsia="Bookman Old Style" w:hAnsi="Bookman Old Style" w:cs="Bookman Old Style"/>
          <w:spacing w:val="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 </w:t>
      </w:r>
      <w:r>
        <w:rPr>
          <w:rFonts w:ascii="Bookman Old Style" w:eastAsia="Bookman Old Style" w:hAnsi="Bookman Old Style" w:cs="Bookman Old Style"/>
          <w:spacing w:val="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angan   </w:t>
      </w:r>
      <w:r>
        <w:rPr>
          <w:rFonts w:ascii="Bookman Old Style" w:eastAsia="Bookman Old Style" w:hAnsi="Bookman Old Style" w:cs="Bookman Old Style"/>
          <w:spacing w:val="1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 air m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num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s</w:t>
      </w:r>
      <w:r>
        <w:rPr>
          <w:rFonts w:ascii="Bookman Old Style" w:eastAsia="Bookman Old Style" w:hAnsi="Bookman Old Style" w:cs="Bookman Old Style"/>
          <w:sz w:val="24"/>
          <w:szCs w:val="24"/>
        </w:rPr>
        <w:t>anit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 am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n;</w:t>
      </w:r>
    </w:p>
    <w:p w14:paraId="243810BA" w14:textId="77777777" w:rsidR="00070E3A" w:rsidRDefault="00070E3A" w:rsidP="00070E3A">
      <w:pPr>
        <w:ind w:left="1665" w:right="134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3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2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k</w:t>
      </w:r>
      <w:r>
        <w:rPr>
          <w:rFonts w:ascii="Bookman Old Style" w:eastAsia="Bookman Old Style" w:hAnsi="Bookman Old Style" w:cs="Bookman Old Style"/>
          <w:sz w:val="24"/>
          <w:szCs w:val="24"/>
        </w:rPr>
        <w:t>omunika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i, 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orm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i,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)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rkait</w:t>
      </w:r>
      <w:r>
        <w:rPr>
          <w:rFonts w:ascii="Bookman Old Style" w:eastAsia="Bookman Old Style" w:hAnsi="Bookman Old Style" w:cs="Bookman Old Style"/>
          <w:spacing w:val="-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hak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anak,</w:t>
      </w:r>
      <w:r>
        <w:rPr>
          <w:rFonts w:ascii="Bookman Old Style" w:eastAsia="Bookman Old Style" w:hAnsi="Bookman Old Style" w:cs="Bookman Old Style"/>
          <w:spacing w:val="-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z w:val="24"/>
          <w:szCs w:val="24"/>
        </w:rPr>
        <w:t>zi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ha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anak</w:t>
      </w:r>
      <w:r>
        <w:rPr>
          <w:rFonts w:ascii="Bookman Old Style" w:eastAsia="Bookman Old Style" w:hAnsi="Bookman Old Style" w:cs="Bookman Old Style"/>
          <w:spacing w:val="-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k 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in,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luarga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nc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ha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15E68238" w14:textId="77777777" w:rsidR="00070E3A" w:rsidRDefault="00070E3A" w:rsidP="00070E3A">
      <w:pPr>
        <w:spacing w:line="280" w:lineRule="exact"/>
        <w:ind w:left="1305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4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aan  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kese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ar 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imbang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ayi,</w:t>
      </w:r>
    </w:p>
    <w:p w14:paraId="471E5F3B" w14:textId="77777777" w:rsidR="00070E3A" w:rsidRDefault="00070E3A" w:rsidP="00070E3A">
      <w:pPr>
        <w:ind w:left="1665" w:right="133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om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r,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kese</w:t>
      </w:r>
      <w:r>
        <w:rPr>
          <w:rFonts w:ascii="Bookman Old Style" w:eastAsia="Bookman Old Style" w:hAnsi="Bookman Old Style" w:cs="Bookman Old Style"/>
          <w:sz w:val="24"/>
          <w:szCs w:val="24"/>
        </w:rPr>
        <w:t>ha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in)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 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la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t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ga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ha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os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rpadu;</w:t>
      </w:r>
    </w:p>
    <w:p w14:paraId="73383FCF" w14:textId="77777777" w:rsidR="00070E3A" w:rsidRDefault="00070E3A" w:rsidP="00070E3A">
      <w:pPr>
        <w:spacing w:line="280" w:lineRule="exact"/>
        <w:ind w:left="1305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5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6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han</w:t>
      </w:r>
      <w:r>
        <w:rPr>
          <w:rFonts w:ascii="Bookman Old Style" w:eastAsia="Bookman Old Style" w:hAnsi="Bookman Old Style" w:cs="Bookman Old Style"/>
          <w:spacing w:val="6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pek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6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luarga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6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anah</w:t>
      </w:r>
      <w:r>
        <w:rPr>
          <w:rFonts w:ascii="Bookman Old Style" w:eastAsia="Bookman Old Style" w:hAnsi="Bookman Old Style" w:cs="Bookman Old Style"/>
          <w:spacing w:val="6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as</w:t>
      </w:r>
    </w:p>
    <w:p w14:paraId="4FF4DF2F" w14:textId="77777777" w:rsidR="00070E3A" w:rsidRDefault="00070E3A" w:rsidP="00070E3A">
      <w:pPr>
        <w:ind w:left="1665" w:right="132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4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am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keb</w:t>
      </w:r>
      <w:r>
        <w:rPr>
          <w:rFonts w:ascii="Bookman Old Style" w:eastAsia="Bookman Old Style" w:hAnsi="Bookman Old Style" w:cs="Bookman Old Style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 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ed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aan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anan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hat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z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agi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luarga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i/>
          <w:spacing w:val="4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i/>
          <w:spacing w:val="-6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i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i/>
          <w:spacing w:val="5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i/>
          <w:spacing w:val="-6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i/>
          <w:spacing w:val="-1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;</w:t>
      </w:r>
    </w:p>
    <w:p w14:paraId="0022F900" w14:textId="77777777" w:rsidR="00070E3A" w:rsidRDefault="00070E3A" w:rsidP="00070E3A">
      <w:pPr>
        <w:spacing w:line="280" w:lineRule="exact"/>
        <w:ind w:left="1305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6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oli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 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luarga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sas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i/>
          <w:spacing w:val="5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i/>
          <w:spacing w:val="-10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i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i/>
          <w:spacing w:val="5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i/>
          <w:spacing w:val="-4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i/>
          <w:spacing w:val="-1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i/>
          <w:spacing w:val="4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;</w:t>
      </w:r>
    </w:p>
    <w:p w14:paraId="58B73031" w14:textId="77777777" w:rsidR="00070E3A" w:rsidRDefault="00070E3A" w:rsidP="00070E3A">
      <w:pPr>
        <w:ind w:left="1665" w:right="129" w:hanging="36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7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-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5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ins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ntif</w:t>
      </w:r>
      <w:r>
        <w:rPr>
          <w:rFonts w:ascii="Bookman Old Style" w:eastAsia="Bookman Old Style" w:hAnsi="Bookman Old Style" w:cs="Bookman Old Style"/>
          <w:spacing w:val="5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5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5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angunan</w:t>
      </w:r>
      <w:r>
        <w:rPr>
          <w:rFonts w:ascii="Bookman Old Style" w:eastAsia="Bookman Old Style" w:hAnsi="Bookman Old Style" w:cs="Bookman Old Style"/>
          <w:spacing w:val="5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os</w:t>
      </w:r>
      <w:r>
        <w:rPr>
          <w:rFonts w:ascii="Bookman Old Style" w:eastAsia="Bookman Old Style" w:hAnsi="Bookman Old Style" w:cs="Bookman Old Style"/>
          <w:spacing w:val="-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nan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rpadu,</w:t>
      </w:r>
      <w:r>
        <w:rPr>
          <w:rFonts w:ascii="Bookman Old Style" w:eastAsia="Bookman Old Style" w:hAnsi="Bookman Old Style" w:cs="Bookman Old Style"/>
          <w:spacing w:val="-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ik</w:t>
      </w:r>
      <w:r>
        <w:rPr>
          <w:rFonts w:ascii="Bookman Old Style" w:eastAsia="Bookman Old Style" w:hAnsi="Bookman Old Style" w:cs="Bookman Old Style"/>
          <w:spacing w:val="-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ia</w:t>
      </w:r>
      <w:r>
        <w:rPr>
          <w:rFonts w:ascii="Bookman Old Style" w:eastAsia="Bookman Old Style" w:hAnsi="Bookman Old Style" w:cs="Bookman Old Style"/>
          <w:spacing w:val="4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i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2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2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a, </w:t>
      </w:r>
      <w:r>
        <w:rPr>
          <w:rFonts w:ascii="Bookman Old Style" w:eastAsia="Bookman Old Style" w:hAnsi="Bookman Old Style" w:cs="Bookman Old Style"/>
          <w:spacing w:val="2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3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s </w:t>
      </w:r>
      <w:r>
        <w:rPr>
          <w:rFonts w:ascii="Bookman Old Style" w:eastAsia="Bookman Old Style" w:hAnsi="Bookman Old Style" w:cs="Bookman Old Style"/>
          <w:spacing w:val="2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rdayaan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hteraan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luar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</w:p>
    <w:p w14:paraId="06C0B4AD" w14:textId="77777777" w:rsidR="00070E3A" w:rsidRDefault="00070E3A" w:rsidP="00070E3A">
      <w:pPr>
        <w:spacing w:line="280" w:lineRule="exact"/>
        <w:ind w:left="1305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8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nc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han</w:t>
      </w:r>
      <w:r>
        <w:rPr>
          <w:rFonts w:ascii="Bookman Old Style" w:eastAsia="Bookman Old Style" w:hAnsi="Bookman Old Style" w:cs="Bookman Old Style"/>
          <w:spacing w:val="2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nan</w:t>
      </w:r>
      <w:r>
        <w:rPr>
          <w:rFonts w:ascii="Bookman Old Style" w:eastAsia="Bookman Old Style" w:hAnsi="Bookman Old Style" w:cs="Bookman Old Style"/>
          <w:spacing w:val="2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i/>
          <w:spacing w:val="2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i/>
          <w:spacing w:val="-7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i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i/>
          <w:spacing w:val="5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i/>
          <w:spacing w:val="-6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i/>
          <w:spacing w:val="-1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i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ya</w:t>
      </w:r>
      <w:r>
        <w:rPr>
          <w:rFonts w:ascii="Bookman Old Style" w:eastAsia="Bookman Old Style" w:hAnsi="Bookman Old Style" w:cs="Bookman Old Style"/>
          <w:spacing w:val="2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ai</w:t>
      </w:r>
    </w:p>
    <w:p w14:paraId="29E00FCA" w14:textId="77777777" w:rsidR="00070E3A" w:rsidRDefault="00070E3A" w:rsidP="00070E3A">
      <w:pPr>
        <w:ind w:left="1665" w:right="402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lastRenderedPageBreak/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ngan  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angan   </w:t>
      </w:r>
      <w:r>
        <w:rPr>
          <w:rFonts w:ascii="Bookman Old Style" w:eastAsia="Bookman Old Style" w:hAnsi="Bookman Old Style" w:cs="Bookman Old Style"/>
          <w:spacing w:val="7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 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 </w:t>
      </w:r>
      <w:r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</w:p>
    <w:p w14:paraId="13CA820A" w14:textId="77777777" w:rsidR="00070E3A" w:rsidRDefault="00070E3A" w:rsidP="00070E3A">
      <w:pPr>
        <w:spacing w:line="280" w:lineRule="exact"/>
        <w:ind w:left="1665" w:right="5523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aw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7A6D9208" w14:textId="77777777" w:rsidR="00206E7A" w:rsidRDefault="00206E7A" w:rsidP="00070E3A">
      <w:pPr>
        <w:spacing w:line="280" w:lineRule="exact"/>
        <w:ind w:left="1665" w:right="5523"/>
        <w:jc w:val="both"/>
        <w:rPr>
          <w:rFonts w:ascii="Bookman Old Style" w:eastAsia="Bookman Old Style" w:hAnsi="Bookman Old Style" w:cs="Bookman Old Style"/>
          <w:sz w:val="24"/>
          <w:szCs w:val="24"/>
        </w:rPr>
      </w:pPr>
    </w:p>
    <w:p w14:paraId="7DE5099B" w14:textId="77777777" w:rsidR="00206E7A" w:rsidRDefault="00206E7A" w:rsidP="00070E3A">
      <w:pPr>
        <w:spacing w:line="280" w:lineRule="exact"/>
        <w:ind w:left="1665" w:right="5523"/>
        <w:jc w:val="both"/>
        <w:rPr>
          <w:rFonts w:ascii="Bookman Old Style" w:eastAsia="Bookman Old Style" w:hAnsi="Bookman Old Style" w:cs="Bookman Old Style"/>
          <w:sz w:val="24"/>
          <w:szCs w:val="24"/>
        </w:rPr>
      </w:pPr>
    </w:p>
    <w:p w14:paraId="011C225F" w14:textId="77777777" w:rsidR="00206E7A" w:rsidRDefault="00206E7A" w:rsidP="00070E3A">
      <w:pPr>
        <w:spacing w:line="280" w:lineRule="exact"/>
        <w:ind w:left="1665" w:right="5523"/>
        <w:jc w:val="both"/>
        <w:rPr>
          <w:rFonts w:ascii="Bookman Old Style" w:eastAsia="Bookman Old Style" w:hAnsi="Bookman Old Style" w:cs="Bookman Old Style"/>
          <w:sz w:val="24"/>
          <w:szCs w:val="24"/>
        </w:rPr>
      </w:pPr>
    </w:p>
    <w:p w14:paraId="157BA2B5" w14:textId="1903040D" w:rsidR="00206E7A" w:rsidRDefault="00206E7A" w:rsidP="00B30BE9">
      <w:pPr>
        <w:spacing w:line="280" w:lineRule="exact"/>
        <w:ind w:right="5523"/>
        <w:jc w:val="both"/>
        <w:rPr>
          <w:rFonts w:ascii="Bookman Old Style" w:eastAsia="Bookman Old Style" w:hAnsi="Bookman Old Style" w:cs="Bookman Old Style"/>
          <w:sz w:val="24"/>
          <w:szCs w:val="24"/>
        </w:rPr>
      </w:pPr>
    </w:p>
    <w:p w14:paraId="46732C6C" w14:textId="51B3D744" w:rsidR="00070E3A" w:rsidRPr="00206E7A" w:rsidRDefault="00070E3A" w:rsidP="00206E7A">
      <w:pPr>
        <w:pStyle w:val="ListParagraph"/>
        <w:numPr>
          <w:ilvl w:val="0"/>
          <w:numId w:val="10"/>
        </w:numPr>
        <w:ind w:right="63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commentRangeStart w:id="11"/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ny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l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ngg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romo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 xml:space="preserve"> 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k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s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ha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 xml:space="preserve"> 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 xml:space="preserve"> 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gera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 xml:space="preserve"> 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M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at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4"/>
          <w:sz w:val="24"/>
          <w:szCs w:val="24"/>
        </w:rPr>
        <w:t xml:space="preserve"> 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hi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du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p 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se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hat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8"/>
          <w:sz w:val="24"/>
          <w:szCs w:val="24"/>
        </w:rPr>
        <w:t xml:space="preserve"> 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al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8"/>
          <w:sz w:val="24"/>
          <w:szCs w:val="24"/>
        </w:rPr>
        <w:t xml:space="preserve"> 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8"/>
          <w:sz w:val="24"/>
          <w:szCs w:val="24"/>
        </w:rPr>
        <w:t xml:space="preserve"> 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p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nanggul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>g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9"/>
          <w:sz w:val="24"/>
          <w:szCs w:val="24"/>
        </w:rPr>
        <w:t xml:space="preserve"> 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nya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it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8"/>
          <w:sz w:val="24"/>
          <w:szCs w:val="24"/>
        </w:rPr>
        <w:t xml:space="preserve"> 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me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n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ul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8"/>
          <w:sz w:val="24"/>
          <w:szCs w:val="24"/>
        </w:rPr>
        <w:t xml:space="preserve"> 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9"/>
          <w:sz w:val="24"/>
          <w:szCs w:val="24"/>
        </w:rPr>
        <w:t xml:space="preserve"> 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nya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it 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ak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me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ul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r,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s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epe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i:</w:t>
      </w:r>
      <w:commentRangeEnd w:id="11"/>
      <w:r w:rsidR="00206E7A" w:rsidRPr="00206E7A">
        <w:rPr>
          <w:rStyle w:val="CommentReference"/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commentReference w:id="11"/>
      </w:r>
    </w:p>
    <w:p w14:paraId="4B7C14CF" w14:textId="77777777" w:rsidR="00070E3A" w:rsidRDefault="00070E3A" w:rsidP="00070E3A">
      <w:pPr>
        <w:tabs>
          <w:tab w:val="left" w:pos="1340"/>
        </w:tabs>
        <w:ind w:left="1560" w:right="61" w:hanging="502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1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ab/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omuni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i,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fo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ed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(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IE)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ril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up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rsih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,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o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umsi gi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z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ang,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lola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anit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aik unt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ce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nya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nul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r,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 in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f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nz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,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re,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nya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ual,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HIV/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IDS,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rkulo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, 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a,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rdarah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,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a,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 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;</w:t>
      </w:r>
    </w:p>
    <w:p w14:paraId="1B204F00" w14:textId="4A83B31D" w:rsidR="00070E3A" w:rsidRDefault="00070E3A" w:rsidP="00070E3A">
      <w:pPr>
        <w:tabs>
          <w:tab w:val="left" w:pos="1340"/>
        </w:tabs>
        <w:ind w:left="1560" w:right="61" w:hanging="502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2)  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omuni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i,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nform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i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i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(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IE)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ng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ril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 hi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up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rsih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,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o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umsi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gi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z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imbang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k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nc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han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nya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r,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 hip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i,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mellit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,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ji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w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a,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nya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ak me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 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;</w:t>
      </w:r>
    </w:p>
    <w:p w14:paraId="418384D2" w14:textId="77777777" w:rsidR="00070E3A" w:rsidRPr="00CD0414" w:rsidRDefault="00070E3A" w:rsidP="00070E3A">
      <w:pPr>
        <w:spacing w:line="280" w:lineRule="exact"/>
        <w:ind w:left="1059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3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) 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5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lola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anit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 y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ng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aik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nc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nya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;</w:t>
      </w:r>
    </w:p>
    <w:p w14:paraId="6D8B539D" w14:textId="77777777" w:rsidR="00070E3A" w:rsidRPr="00CD0414" w:rsidRDefault="00070E3A" w:rsidP="00070E3A">
      <w:pPr>
        <w:ind w:left="1059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4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) 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5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ihan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ses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uai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ngan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w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a;</w:t>
      </w:r>
    </w:p>
    <w:p w14:paraId="15139A62" w14:textId="77777777" w:rsidR="00070E3A" w:rsidRPr="00CD0414" w:rsidRDefault="00070E3A" w:rsidP="00070E3A">
      <w:pPr>
        <w:spacing w:line="280" w:lineRule="exact"/>
        <w:ind w:left="1059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5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) 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5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ntif   unt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k 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r  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nya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it   me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r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77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am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77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gi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</w:p>
    <w:p w14:paraId="2C166E41" w14:textId="77777777" w:rsidR="00070E3A" w:rsidRPr="00CD0414" w:rsidRDefault="00070E3A" w:rsidP="00070E3A">
      <w:pPr>
        <w:ind w:left="1560" w:right="386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,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ngo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an,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c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ing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o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;</w:t>
      </w:r>
    </w:p>
    <w:p w14:paraId="7390867B" w14:textId="77777777" w:rsidR="00070E3A" w:rsidRPr="00CD0414" w:rsidRDefault="00070E3A" w:rsidP="00070E3A">
      <w:pPr>
        <w:tabs>
          <w:tab w:val="left" w:pos="1560"/>
        </w:tabs>
        <w:ind w:left="1560" w:right="62" w:hanging="502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6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)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ab/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gka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5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57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lo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ok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58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nyint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5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BC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58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58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at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rlibat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7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if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8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ampi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7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7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BC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8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8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uh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ngo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an;</w:t>
      </w:r>
    </w:p>
    <w:p w14:paraId="0A8418D8" w14:textId="77777777" w:rsidR="00070E3A" w:rsidRPr="00CD0414" w:rsidRDefault="00070E3A" w:rsidP="00070E3A">
      <w:pPr>
        <w:tabs>
          <w:tab w:val="left" w:pos="1560"/>
        </w:tabs>
        <w:ind w:left="1560" w:right="63" w:hanging="502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7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)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ab/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mbudi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ay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8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o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b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at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io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al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9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8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mbang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 j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;</w:t>
      </w:r>
    </w:p>
    <w:p w14:paraId="08B9C933" w14:textId="77777777" w:rsidR="00070E3A" w:rsidRPr="00CD0414" w:rsidRDefault="00070E3A" w:rsidP="00070E3A">
      <w:pPr>
        <w:spacing w:line="280" w:lineRule="exact"/>
        <w:ind w:left="1059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8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) 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5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ihan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ola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air minum;</w:t>
      </w:r>
    </w:p>
    <w:p w14:paraId="5A685BE1" w14:textId="77777777" w:rsidR="00070E3A" w:rsidRDefault="00070E3A" w:rsidP="00070E3A">
      <w:pPr>
        <w:tabs>
          <w:tab w:val="left" w:pos="1560"/>
        </w:tabs>
        <w:ind w:left="1560" w:right="63" w:hanging="502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9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)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ab/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ihan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5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mbang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otek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3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up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7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34"/>
          <w:sz w:val="24"/>
          <w:szCs w:val="24"/>
        </w:rPr>
        <w:t xml:space="preserve"> 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o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uk h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o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ul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2"/>
          <w:sz w:val="24"/>
          <w:szCs w:val="24"/>
        </w:rPr>
        <w:t>r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a;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d</w:t>
      </w:r>
      <w:r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</w:p>
    <w:p w14:paraId="397ACD27" w14:textId="7A8657C9" w:rsidR="00206E7A" w:rsidRDefault="00206E7A" w:rsidP="00206E7A">
      <w:pPr>
        <w:tabs>
          <w:tab w:val="left" w:pos="1418"/>
        </w:tabs>
        <w:ind w:left="1560" w:right="63" w:hanging="709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 </w:t>
      </w:r>
      <w:r w:rsid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10)</w:t>
      </w:r>
      <w:r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 </w:t>
      </w:r>
      <w:r w:rsidR="00070E3A" w:rsidRPr="002F14A2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dukungan komplementer untuk pasien dan penyintas</w:t>
      </w:r>
      <w:r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 </w:t>
      </w:r>
      <w:r w:rsidR="00070E3A" w:rsidRPr="002F14A2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tuberkulosis seperti sembako, makanan tambahan, suplemen da</w:t>
      </w:r>
      <w:r w:rsid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 </w:t>
      </w:r>
      <w:r w:rsidR="00070E3A" w:rsidRPr="002F14A2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lain-lain bagi keluarga miski</w:t>
      </w:r>
      <w:r w:rsid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</w:t>
      </w:r>
      <w:r w:rsidR="00070E3A" w:rsidRPr="002F14A2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;</w:t>
      </w:r>
    </w:p>
    <w:p w14:paraId="5B5E5DDB" w14:textId="0EE2AACA" w:rsidR="00206E7A" w:rsidRDefault="00206E7A" w:rsidP="00206E7A">
      <w:pPr>
        <w:tabs>
          <w:tab w:val="left" w:pos="1418"/>
        </w:tabs>
        <w:ind w:left="1560" w:right="63" w:hanging="709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 11) </w:t>
      </w:r>
      <w:r w:rsidR="00070E3A" w:rsidRPr="002F14A2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dukungan biaya atau penyediaan transportasi pasien tuberkulosis  untuk  mengakses  rumah  sakit/fasilitas</w:t>
      </w:r>
      <w:r w:rsid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 </w:t>
      </w:r>
      <w:r w:rsidR="00070E3A" w:rsidRPr="002F14A2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pelayanan kesehatan bagi keluarga miskin</w:t>
      </w:r>
      <w:r w:rsid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;</w:t>
      </w:r>
    </w:p>
    <w:p w14:paraId="30EBAB70" w14:textId="28BEC919" w:rsidR="00206E7A" w:rsidRDefault="00206E7A" w:rsidP="00206E7A">
      <w:pPr>
        <w:tabs>
          <w:tab w:val="left" w:pos="1418"/>
        </w:tabs>
        <w:ind w:left="1560" w:right="63" w:hanging="709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 12)    </w:t>
      </w:r>
      <w:r w:rsidR="00070E3A" w:rsidRPr="002F14A2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dukungan insentif dan peningkatan kapasitas untuk</w:t>
      </w:r>
      <w:r w:rsidR="00070E3A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 </w:t>
      </w:r>
      <w:r w:rsidR="00070E3A" w:rsidRPr="002F14A2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kader;</w:t>
      </w:r>
    </w:p>
    <w:p w14:paraId="2BE43FD7" w14:textId="3A358306" w:rsidR="00070E3A" w:rsidRDefault="00206E7A" w:rsidP="00206E7A">
      <w:pPr>
        <w:tabs>
          <w:tab w:val="left" w:pos="1418"/>
        </w:tabs>
        <w:ind w:left="1560" w:right="63" w:hanging="709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 13)   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gi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at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7"/>
          <w:sz w:val="24"/>
          <w:szCs w:val="24"/>
        </w:rPr>
        <w:t xml:space="preserve"> 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nan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2"/>
          <w:sz w:val="24"/>
          <w:szCs w:val="24"/>
        </w:rPr>
        <w:t>g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g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u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ngan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7"/>
          <w:sz w:val="24"/>
          <w:szCs w:val="24"/>
        </w:rPr>
        <w:t xml:space="preserve"> 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pe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nya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it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6"/>
          <w:sz w:val="24"/>
          <w:szCs w:val="24"/>
        </w:rPr>
        <w:t xml:space="preserve"> 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me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ul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6"/>
          <w:sz w:val="24"/>
          <w:szCs w:val="24"/>
        </w:rPr>
        <w:t xml:space="preserve"> 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7"/>
          <w:sz w:val="24"/>
          <w:szCs w:val="24"/>
        </w:rPr>
        <w:t xml:space="preserve"> 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p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nya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it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6"/>
          <w:sz w:val="24"/>
          <w:szCs w:val="24"/>
        </w:rPr>
        <w:t xml:space="preserve"> 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ak me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ul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r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l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in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n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ya y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ng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uai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ngan 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ke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w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nang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3"/>
          <w:sz w:val="24"/>
          <w:szCs w:val="24"/>
        </w:rPr>
        <w:t>a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n D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e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 xml:space="preserve"> 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an 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d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i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p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t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sk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an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 xml:space="preserve"> d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al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 xml:space="preserve">m 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M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u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s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y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aw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ar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1"/>
          <w:sz w:val="24"/>
          <w:szCs w:val="24"/>
        </w:rPr>
        <w:t>a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h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3"/>
          <w:sz w:val="24"/>
          <w:szCs w:val="24"/>
        </w:rPr>
        <w:t xml:space="preserve"> 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D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pacing w:val="-1"/>
          <w:sz w:val="24"/>
          <w:szCs w:val="24"/>
        </w:rPr>
        <w:t>es</w:t>
      </w:r>
      <w:r w:rsidR="00070E3A" w:rsidRPr="00CD0414"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t>a.</w:t>
      </w:r>
    </w:p>
    <w:p w14:paraId="6E71D313" w14:textId="77777777" w:rsidR="00070E3A" w:rsidRDefault="00070E3A" w:rsidP="00070E3A">
      <w:pPr>
        <w:spacing w:before="6" w:line="140" w:lineRule="exact"/>
        <w:rPr>
          <w:sz w:val="15"/>
          <w:szCs w:val="15"/>
        </w:rPr>
      </w:pPr>
    </w:p>
    <w:p w14:paraId="1FBB740B" w14:textId="04AA6392" w:rsidR="00070E3A" w:rsidRPr="00070E3A" w:rsidRDefault="00070E3A" w:rsidP="00070E3A">
      <w:pPr>
        <w:pStyle w:val="ListParagraph"/>
        <w:numPr>
          <w:ilvl w:val="0"/>
          <w:numId w:val="10"/>
        </w:numPr>
        <w:ind w:right="129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 w:rsidRPr="00070E3A"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>ny</w:t>
      </w:r>
      <w:r w:rsidRPr="00070E3A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>l</w:t>
      </w:r>
      <w:r w:rsidRPr="00070E3A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>ngg</w:t>
      </w:r>
      <w:r w:rsidRPr="00070E3A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>r</w:t>
      </w:r>
      <w:r w:rsidRPr="00070E3A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 w:rsidRPr="00070E3A"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 w:rsidRPr="00070E3A"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>romo</w:t>
      </w:r>
      <w:r w:rsidRPr="00070E3A"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 w:rsidRPr="00070E3A"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 w:rsidRPr="00070E3A"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 w:rsidRPr="00070E3A"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 w:rsidRPr="00070E3A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>ha</w:t>
      </w:r>
      <w:r w:rsidRPr="00070E3A"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 w:rsidRPr="00070E3A"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 w:rsidRPr="00070E3A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>an  ge</w:t>
      </w:r>
      <w:r w:rsidRPr="00070E3A"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>a</w:t>
      </w:r>
      <w:r w:rsidRPr="00070E3A"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 w:rsidRPr="00070E3A"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>m</w:t>
      </w:r>
      <w:r w:rsidRPr="00070E3A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Pr="00070E3A"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>y</w:t>
      </w:r>
      <w:r w:rsidRPr="00070E3A"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>r</w:t>
      </w:r>
      <w:r w:rsidRPr="00070E3A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Pr="00070E3A"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>t hi</w:t>
      </w:r>
      <w:r w:rsidRPr="00070E3A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>up</w:t>
      </w:r>
      <w:r w:rsidRPr="00070E3A"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 w:rsidRPr="00070E3A"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 w:rsidRPr="00070E3A"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>hat</w:t>
      </w:r>
      <w:r w:rsidRPr="00070E3A">
        <w:rPr>
          <w:rFonts w:ascii="Bookman Old Style" w:eastAsia="Bookman Old Style" w:hAnsi="Bookman Old Style" w:cs="Bookman Old Style"/>
          <w:spacing w:val="21"/>
          <w:sz w:val="24"/>
          <w:szCs w:val="24"/>
        </w:rPr>
        <w:t xml:space="preserve"> </w:t>
      </w:r>
      <w:r w:rsidRPr="00070E3A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>al</w:t>
      </w:r>
      <w:r w:rsidRPr="00070E3A"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>m</w:t>
      </w:r>
      <w:r w:rsidRPr="00070E3A">
        <w:rPr>
          <w:rFonts w:ascii="Bookman Old Style" w:eastAsia="Bookman Old Style" w:hAnsi="Bookman Old Style" w:cs="Bookman Old Style"/>
          <w:spacing w:val="20"/>
          <w:sz w:val="24"/>
          <w:szCs w:val="24"/>
        </w:rPr>
        <w:t xml:space="preserve"> </w:t>
      </w:r>
      <w:r w:rsidRPr="00070E3A"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>ang</w:t>
      </w:r>
      <w:r w:rsidRPr="00070E3A"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>a</w:t>
      </w:r>
      <w:r w:rsidRPr="00070E3A">
        <w:rPr>
          <w:rFonts w:ascii="Bookman Old Style" w:eastAsia="Bookman Old Style" w:hAnsi="Bookman Old Style" w:cs="Bookman Old Style"/>
          <w:spacing w:val="20"/>
          <w:sz w:val="24"/>
          <w:szCs w:val="24"/>
        </w:rPr>
        <w:t xml:space="preserve"> </w:t>
      </w:r>
      <w:r w:rsidRPr="00070E3A"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>n</w:t>
      </w:r>
      <w:r w:rsidRPr="00070E3A"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 w:rsidRPr="00070E3A"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>g</w:t>
      </w:r>
      <w:r w:rsidRPr="00070E3A"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>han</w:t>
      </w:r>
      <w:r w:rsidRPr="00070E3A">
        <w:rPr>
          <w:rFonts w:ascii="Bookman Old Style" w:eastAsia="Bookman Old Style" w:hAnsi="Bookman Old Style" w:cs="Bookman Old Style"/>
          <w:spacing w:val="20"/>
          <w:sz w:val="24"/>
          <w:szCs w:val="24"/>
        </w:rPr>
        <w:t xml:space="preserve"> </w:t>
      </w:r>
      <w:r w:rsidRPr="00070E3A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>an</w:t>
      </w:r>
      <w:r w:rsidRPr="00070E3A"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 w:rsidRPr="00070E3A"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>nurunan</w:t>
      </w:r>
      <w:r w:rsidRPr="00070E3A">
        <w:rPr>
          <w:rFonts w:ascii="Bookman Old Style" w:eastAsia="Bookman Old Style" w:hAnsi="Bookman Old Style" w:cs="Bookman Old Style"/>
          <w:spacing w:val="22"/>
          <w:sz w:val="24"/>
          <w:szCs w:val="24"/>
        </w:rPr>
        <w:t xml:space="preserve"> </w:t>
      </w:r>
      <w:r w:rsidRPr="00070E3A">
        <w:rPr>
          <w:rFonts w:ascii="Bookman Old Style" w:eastAsia="Bookman Old Style" w:hAnsi="Bookman Old Style" w:cs="Bookman Old Style"/>
          <w:i/>
          <w:spacing w:val="4"/>
          <w:sz w:val="24"/>
          <w:szCs w:val="24"/>
        </w:rPr>
        <w:t>s</w:t>
      </w:r>
      <w:r w:rsidRPr="00070E3A">
        <w:rPr>
          <w:rFonts w:ascii="Bookman Old Style" w:eastAsia="Bookman Old Style" w:hAnsi="Bookman Old Style" w:cs="Bookman Old Style"/>
          <w:i/>
          <w:spacing w:val="-10"/>
          <w:sz w:val="24"/>
          <w:szCs w:val="24"/>
        </w:rPr>
        <w:t>t</w:t>
      </w:r>
      <w:r w:rsidRPr="00070E3A">
        <w:rPr>
          <w:rFonts w:ascii="Bookman Old Style" w:eastAsia="Bookman Old Style" w:hAnsi="Bookman Old Style" w:cs="Bookman Old Style"/>
          <w:i/>
          <w:spacing w:val="3"/>
          <w:sz w:val="24"/>
          <w:szCs w:val="24"/>
        </w:rPr>
        <w:t>u</w:t>
      </w:r>
      <w:r w:rsidRPr="00070E3A">
        <w:rPr>
          <w:rFonts w:ascii="Bookman Old Style" w:eastAsia="Bookman Old Style" w:hAnsi="Bookman Old Style" w:cs="Bookman Old Style"/>
          <w:i/>
          <w:spacing w:val="6"/>
          <w:sz w:val="24"/>
          <w:szCs w:val="24"/>
        </w:rPr>
        <w:t>n</w:t>
      </w:r>
      <w:r w:rsidRPr="00070E3A">
        <w:rPr>
          <w:rFonts w:ascii="Bookman Old Style" w:eastAsia="Bookman Old Style" w:hAnsi="Bookman Old Style" w:cs="Bookman Old Style"/>
          <w:i/>
          <w:spacing w:val="-6"/>
          <w:sz w:val="24"/>
          <w:szCs w:val="24"/>
        </w:rPr>
        <w:t>t</w:t>
      </w:r>
      <w:r w:rsidRPr="00070E3A">
        <w:rPr>
          <w:rFonts w:ascii="Bookman Old Style" w:eastAsia="Bookman Old Style" w:hAnsi="Bookman Old Style" w:cs="Bookman Old Style"/>
          <w:i/>
          <w:spacing w:val="-1"/>
          <w:sz w:val="24"/>
          <w:szCs w:val="24"/>
        </w:rPr>
        <w:t xml:space="preserve">ing </w:t>
      </w:r>
      <w:r w:rsidRPr="00070E3A"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>i D</w:t>
      </w:r>
      <w:r w:rsidRPr="00070E3A"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 w:rsidRPr="00070E3A"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>a,</w:t>
      </w:r>
      <w:r w:rsidRPr="00070E3A"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 w:rsidRPr="00070E3A"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 w:rsidRPr="00070E3A"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>r</w:t>
      </w:r>
      <w:r w:rsidRPr="00070E3A"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 w:rsidRPr="00070E3A"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 w:rsidRPr="00070E3A">
        <w:rPr>
          <w:rFonts w:ascii="Bookman Old Style" w:eastAsia="Bookman Old Style" w:hAnsi="Bookman Old Style" w:cs="Bookman Old Style"/>
          <w:sz w:val="24"/>
          <w:szCs w:val="24"/>
        </w:rPr>
        <w:t>a:</w:t>
      </w:r>
    </w:p>
    <w:p w14:paraId="755F9273" w14:textId="77777777" w:rsidR="00070E3A" w:rsidRDefault="00070E3A" w:rsidP="00070E3A">
      <w:pPr>
        <w:spacing w:line="280" w:lineRule="exact"/>
        <w:ind w:left="110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)  </w:t>
      </w:r>
      <w:r>
        <w:rPr>
          <w:rFonts w:ascii="Bookman Old Style" w:eastAsia="Bookman Old Style" w:hAnsi="Bookman Old Style" w:cs="Bookman Old Style"/>
          <w:spacing w:val="3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ihan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ha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 anak;</w:t>
      </w:r>
    </w:p>
    <w:p w14:paraId="6E82386A" w14:textId="77777777" w:rsidR="00070E3A" w:rsidRDefault="00070E3A" w:rsidP="00070E3A">
      <w:pPr>
        <w:tabs>
          <w:tab w:val="left" w:pos="1580"/>
        </w:tabs>
        <w:ind w:left="1583" w:right="129" w:hanging="482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nyuluhan</w:t>
      </w:r>
      <w:r>
        <w:rPr>
          <w:rFonts w:ascii="Bookman Old Style" w:eastAsia="Bookman Old Style" w:hAnsi="Bookman Old Style" w:cs="Bookman Old Style"/>
          <w:spacing w:val="6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6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6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kese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6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agi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remaja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6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alon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;</w:t>
      </w:r>
    </w:p>
    <w:p w14:paraId="14BB376B" w14:textId="77777777" w:rsidR="00070E3A" w:rsidRDefault="00070E3A" w:rsidP="00070E3A">
      <w:pPr>
        <w:tabs>
          <w:tab w:val="left" w:pos="1580"/>
        </w:tabs>
        <w:spacing w:before="2" w:line="280" w:lineRule="exact"/>
        <w:ind w:left="1583" w:right="132" w:hanging="482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3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nyuluhan</w:t>
      </w:r>
      <w:r>
        <w:rPr>
          <w:rFonts w:ascii="Bookman Old Style" w:eastAsia="Bookman Old Style" w:hAnsi="Bookman Old Style" w:cs="Bookman Old Style"/>
          <w:spacing w:val="4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4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ling</w:t>
      </w:r>
      <w:r>
        <w:rPr>
          <w:rFonts w:ascii="Bookman Old Style" w:eastAsia="Bookman Old Style" w:hAnsi="Bookman Old Style" w:cs="Bookman Old Style"/>
          <w:spacing w:val="4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z</w:t>
      </w:r>
      <w:r>
        <w:rPr>
          <w:rFonts w:ascii="Bookman Old Style" w:eastAsia="Bookman Old Style" w:hAnsi="Bookman Old Style" w:cs="Bookman Old Style"/>
          <w:sz w:val="24"/>
          <w:szCs w:val="24"/>
        </w:rPr>
        <w:t>i,</w:t>
      </w:r>
      <w:r>
        <w:rPr>
          <w:rFonts w:ascii="Bookman Old Style" w:eastAsia="Bookman Old Style" w:hAnsi="Bookman Old Style" w:cs="Bookman Old Style"/>
          <w:spacing w:val="4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air</w:t>
      </w:r>
      <w:r>
        <w:rPr>
          <w:rFonts w:ascii="Bookman Old Style" w:eastAsia="Bookman Old Style" w:hAnsi="Bookman Old Style" w:cs="Bookman Old Style"/>
          <w:spacing w:val="4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4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4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lu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4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mpi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g air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 (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SI</w:t>
      </w:r>
      <w:r>
        <w:rPr>
          <w:rFonts w:ascii="Bookman Old Style" w:eastAsia="Bookman Old Style" w:hAnsi="Bookman Old Style" w:cs="Bookman Old Style"/>
          <w:sz w:val="24"/>
          <w:szCs w:val="24"/>
        </w:rPr>
        <w:t>);</w:t>
      </w:r>
    </w:p>
    <w:p w14:paraId="6D49AF8D" w14:textId="77777777" w:rsidR="00070E3A" w:rsidRDefault="00070E3A" w:rsidP="00070E3A">
      <w:pPr>
        <w:spacing w:line="280" w:lineRule="exact"/>
        <w:ind w:left="110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4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)  </w:t>
      </w:r>
      <w:r>
        <w:rPr>
          <w:rFonts w:ascii="Bookman Old Style" w:eastAsia="Bookman Old Style" w:hAnsi="Bookman Old Style" w:cs="Bookman Old Style"/>
          <w:spacing w:val="3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gka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3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s  </w:t>
      </w:r>
      <w:r>
        <w:rPr>
          <w:rFonts w:ascii="Bookman Old Style" w:eastAsia="Bookman Old Style" w:hAnsi="Bookman Old Style" w:cs="Bookman Old Style"/>
          <w:spacing w:val="4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rlin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ngan  </w:t>
      </w:r>
      <w:r>
        <w:rPr>
          <w:rFonts w:ascii="Bookman Old Style" w:eastAsia="Bookman Old Style" w:hAnsi="Bookman Old Style" w:cs="Bookman Old Style"/>
          <w:spacing w:val="3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l  </w:t>
      </w:r>
      <w:r>
        <w:rPr>
          <w:rFonts w:ascii="Bookman Old Style" w:eastAsia="Bookman Old Style" w:hAnsi="Bookman Old Style" w:cs="Bookman Old Style"/>
          <w:spacing w:val="4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agi  </w:t>
      </w:r>
      <w:r>
        <w:rPr>
          <w:rFonts w:ascii="Bookman Old Style" w:eastAsia="Bookman Old Style" w:hAnsi="Bookman Old Style" w:cs="Bookman Old Style"/>
          <w:spacing w:val="3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luarga</w:t>
      </w:r>
    </w:p>
    <w:p w14:paraId="3EE0B074" w14:textId="77777777" w:rsidR="00070E3A" w:rsidRDefault="00070E3A" w:rsidP="00070E3A">
      <w:pPr>
        <w:ind w:left="1583" w:right="540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i/>
          <w:spacing w:val="4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i/>
          <w:spacing w:val="-10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i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i/>
          <w:spacing w:val="5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i/>
          <w:spacing w:val="-4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i/>
          <w:spacing w:val="-1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;</w:t>
      </w:r>
    </w:p>
    <w:p w14:paraId="4CDE3246" w14:textId="77777777" w:rsidR="00070E3A" w:rsidRDefault="00070E3A" w:rsidP="00070E3A">
      <w:pPr>
        <w:ind w:left="110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5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)  </w:t>
      </w:r>
      <w:r>
        <w:rPr>
          <w:rFonts w:ascii="Bookman Old Style" w:eastAsia="Bookman Old Style" w:hAnsi="Bookman Old Style" w:cs="Bookman Old Style"/>
          <w:spacing w:val="3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aya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nc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rka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inan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;</w:t>
      </w:r>
    </w:p>
    <w:p w14:paraId="033B82FF" w14:textId="77777777" w:rsidR="00070E3A" w:rsidRDefault="00070E3A" w:rsidP="00070E3A">
      <w:pPr>
        <w:ind w:left="110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6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)  </w:t>
      </w:r>
      <w:r>
        <w:rPr>
          <w:rFonts w:ascii="Bookman Old Style" w:eastAsia="Bookman Old Style" w:hAnsi="Bookman Old Style" w:cs="Bookman Old Style"/>
          <w:spacing w:val="3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ihan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ngan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hat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n;</w:t>
      </w:r>
    </w:p>
    <w:p w14:paraId="1D1D22C4" w14:textId="77777777" w:rsidR="00070E3A" w:rsidRDefault="00070E3A" w:rsidP="00070E3A">
      <w:pPr>
        <w:spacing w:line="280" w:lineRule="exact"/>
        <w:ind w:left="110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7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)  </w:t>
      </w:r>
      <w:r>
        <w:rPr>
          <w:rFonts w:ascii="Bookman Old Style" w:eastAsia="Bookman Old Style" w:hAnsi="Bookman Old Style" w:cs="Bookman Old Style"/>
          <w:spacing w:val="3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ihan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luarga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nc</w:t>
      </w:r>
      <w:r>
        <w:rPr>
          <w:rFonts w:ascii="Bookman Old Style" w:eastAsia="Bookman Old Style" w:hAnsi="Bookman Old Style" w:cs="Bookman Old Style"/>
          <w:sz w:val="24"/>
          <w:szCs w:val="24"/>
        </w:rPr>
        <w:t>ana;</w:t>
      </w:r>
    </w:p>
    <w:p w14:paraId="01CB808B" w14:textId="77777777" w:rsidR="00070E3A" w:rsidRDefault="00070E3A" w:rsidP="00070E3A">
      <w:pPr>
        <w:spacing w:line="280" w:lineRule="exact"/>
        <w:ind w:left="110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8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)  </w:t>
      </w:r>
      <w:r>
        <w:rPr>
          <w:rFonts w:ascii="Bookman Old Style" w:eastAsia="Bookman Old Style" w:hAnsi="Bookman Old Style" w:cs="Bookman Old Style"/>
          <w:spacing w:val="3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ampanye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</w:t>
      </w:r>
      <w:r>
        <w:rPr>
          <w:rFonts w:ascii="Bookman Old Style" w:eastAsia="Bookman Old Style" w:hAnsi="Bookman Old Style" w:cs="Bookman Old Style"/>
          <w:sz w:val="24"/>
          <w:szCs w:val="24"/>
        </w:rPr>
        <w:t>romo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an;</w:t>
      </w:r>
    </w:p>
    <w:p w14:paraId="23877542" w14:textId="7B72ED2E" w:rsidR="00070E3A" w:rsidRPr="00206E7A" w:rsidRDefault="00070E3A" w:rsidP="00206E7A">
      <w:pPr>
        <w:tabs>
          <w:tab w:val="left" w:pos="1580"/>
        </w:tabs>
        <w:spacing w:before="2" w:line="280" w:lineRule="exact"/>
        <w:ind w:left="1583" w:right="129" w:hanging="482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lastRenderedPageBreak/>
        <w:t>9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2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ata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2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mo</w:t>
      </w:r>
      <w:r>
        <w:rPr>
          <w:rFonts w:ascii="Bookman Old Style" w:eastAsia="Bookman Old Style" w:hAnsi="Bookman Old Style" w:cs="Bookman Old Style"/>
          <w:spacing w:val="2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anan</w:t>
      </w:r>
      <w:r>
        <w:rPr>
          <w:rFonts w:ascii="Bookman Old Style" w:eastAsia="Bookman Old Style" w:hAnsi="Bookman Old Style" w:cs="Bookman Old Style"/>
          <w:spacing w:val="2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agi</w:t>
      </w:r>
      <w:r>
        <w:rPr>
          <w:rFonts w:ascii="Bookman Old Style" w:eastAsia="Bookman Old Style" w:hAnsi="Bookman Old Style" w:cs="Bookman Old Style"/>
          <w:spacing w:val="3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ayi</w:t>
      </w:r>
      <w:r>
        <w:rPr>
          <w:rFonts w:ascii="Bookman Old Style" w:eastAsia="Bookman Old Style" w:hAnsi="Bookman Old Style" w:cs="Bookman Old Style"/>
          <w:spacing w:val="2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k (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PM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),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umbuh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ang,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up Be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hat (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HB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);</w:t>
      </w:r>
    </w:p>
    <w:p w14:paraId="1EAA3048" w14:textId="77777777" w:rsidR="00206E7A" w:rsidRDefault="00206E7A" w:rsidP="006423B2">
      <w:pPr>
        <w:ind w:left="381" w:firstLine="72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10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uk </w:t>
      </w:r>
      <w:r>
        <w:rPr>
          <w:rFonts w:ascii="Bookman Old Style" w:eastAsia="Bookman Old Style" w:hAnsi="Bookman Old Style" w:cs="Bookman Old Style"/>
          <w:i/>
          <w:spacing w:val="6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i/>
          <w:spacing w:val="-10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i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i/>
          <w:spacing w:val="3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i/>
          <w:spacing w:val="-4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i/>
          <w:spacing w:val="-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i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i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esa;</w:t>
      </w:r>
    </w:p>
    <w:p w14:paraId="020B02B1" w14:textId="77777777" w:rsidR="00206E7A" w:rsidRDefault="00206E7A" w:rsidP="00206E7A">
      <w:pPr>
        <w:ind w:left="1583" w:right="185" w:hanging="482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11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3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uhan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anak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melal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ik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anak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ia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ini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imiliki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 Bina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luarga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li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 (BKB)</w:t>
      </w:r>
    </w:p>
    <w:p w14:paraId="7237206A" w14:textId="77777777" w:rsidR="00206E7A" w:rsidRPr="00CD0414" w:rsidRDefault="00206E7A" w:rsidP="00070E3A">
      <w:pPr>
        <w:tabs>
          <w:tab w:val="left" w:pos="1340"/>
        </w:tabs>
        <w:ind w:right="61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  <w:sectPr w:rsidR="00206E7A" w:rsidRPr="00CD0414" w:rsidSect="00070E3A">
          <w:pgSz w:w="11920" w:h="18720"/>
          <w:pgMar w:top="760" w:right="1200" w:bottom="280" w:left="1680" w:header="732" w:footer="885" w:gutter="0"/>
          <w:cols w:space="720"/>
        </w:sectPr>
      </w:pPr>
    </w:p>
    <w:p w14:paraId="59D99CD7" w14:textId="77777777" w:rsidR="00070E3A" w:rsidRDefault="00070E3A" w:rsidP="00070E3A">
      <w:pPr>
        <w:spacing w:line="280" w:lineRule="exact"/>
        <w:ind w:left="1665" w:right="5523"/>
        <w:jc w:val="both"/>
        <w:rPr>
          <w:rFonts w:ascii="Bookman Old Style" w:eastAsia="Bookman Old Style" w:hAnsi="Bookman Old Style" w:cs="Bookman Old Style"/>
          <w:sz w:val="24"/>
          <w:szCs w:val="24"/>
        </w:rPr>
      </w:pPr>
    </w:p>
    <w:p w14:paraId="597B6FD0" w14:textId="48FD2471" w:rsidR="002F14A2" w:rsidRPr="00206E7A" w:rsidRDefault="002F14A2" w:rsidP="00206E7A">
      <w:pPr>
        <w:tabs>
          <w:tab w:val="left" w:pos="1276"/>
          <w:tab w:val="left" w:pos="1560"/>
          <w:tab w:val="left" w:pos="2268"/>
        </w:tabs>
        <w:spacing w:line="280" w:lineRule="exact"/>
        <w:ind w:right="74"/>
        <w:jc w:val="both"/>
        <w:rPr>
          <w:sz w:val="17"/>
          <w:szCs w:val="17"/>
        </w:rPr>
      </w:pPr>
    </w:p>
    <w:p w14:paraId="2F0AF391" w14:textId="77777777" w:rsidR="008A315E" w:rsidRDefault="0009692B">
      <w:pPr>
        <w:spacing w:before="26"/>
        <w:ind w:left="1583" w:right="122" w:hanging="482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12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)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pacing w:val="3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agi</w:t>
      </w:r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unan</w:t>
      </w:r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nusia,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s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rpadu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k 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ia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ini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im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a,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s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rdayaan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hteraan </w:t>
      </w:r>
      <w:r>
        <w:rPr>
          <w:rFonts w:ascii="Bookman Old Style" w:eastAsia="Bookman Old Style" w:hAnsi="Bookman Old Style" w:cs="Bookman Old Style"/>
          <w:spacing w:val="5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luar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om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ok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luarga 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rkait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umbuhan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angan;</w:t>
      </w:r>
    </w:p>
    <w:p w14:paraId="522EBDFE" w14:textId="77777777" w:rsidR="008A315E" w:rsidRDefault="0009692B">
      <w:pPr>
        <w:spacing w:line="280" w:lineRule="exact"/>
        <w:ind w:left="110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13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3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ola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 </w:t>
      </w:r>
      <w:r>
        <w:rPr>
          <w:rFonts w:ascii="Bookman Old Style" w:eastAsia="Bookman Old Style" w:hAnsi="Bookman Old Style" w:cs="Bookman Old Style"/>
          <w:spacing w:val="6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dv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  </w:t>
      </w:r>
      <w:r>
        <w:rPr>
          <w:rFonts w:ascii="Bookman Old Style" w:eastAsia="Bookman Old Style" w:hAnsi="Bookman Old Style" w:cs="Bookman Old Style"/>
          <w:spacing w:val="6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ve</w:t>
      </w:r>
      <w:r>
        <w:rPr>
          <w:rFonts w:ascii="Bookman Old Style" w:eastAsia="Bookman Old Style" w:hAnsi="Bookman Old Style" w:cs="Bookman Old Style"/>
          <w:sz w:val="24"/>
          <w:szCs w:val="24"/>
        </w:rPr>
        <w:t>rg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  </w:t>
      </w:r>
      <w:r>
        <w:rPr>
          <w:rFonts w:ascii="Bookman Old Style" w:eastAsia="Bookman Old Style" w:hAnsi="Bookman Old Style" w:cs="Bookman Old Style"/>
          <w:spacing w:val="6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anganan   </w:t>
      </w:r>
      <w:r>
        <w:rPr>
          <w:rFonts w:ascii="Bookman Old Style" w:eastAsia="Bookman Old Style" w:hAnsi="Bookman Old Style" w:cs="Bookman Old Style"/>
          <w:spacing w:val="6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</w:p>
    <w:p w14:paraId="663B9B94" w14:textId="77777777" w:rsidR="008A315E" w:rsidRDefault="0009692B">
      <w:pPr>
        <w:ind w:left="1583" w:right="127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nc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han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i/>
          <w:spacing w:val="4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i/>
          <w:spacing w:val="-10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i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i/>
          <w:spacing w:val="3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i/>
          <w:spacing w:val="-4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i/>
          <w:spacing w:val="-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i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i/>
          <w:spacing w:val="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nakan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i/>
          <w:spacing w:val="-2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i/>
          <w:spacing w:val="3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i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i/>
          <w:spacing w:val="5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i/>
          <w:spacing w:val="-1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ro</w:t>
      </w:r>
      <w:r>
        <w:rPr>
          <w:rFonts w:ascii="Bookman Old Style" w:eastAsia="Bookman Old Style" w:hAnsi="Bookman Old Style" w:cs="Bookman Old Style"/>
          <w:i/>
          <w:spacing w:val="3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i/>
          <w:spacing w:val="-3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i/>
          <w:spacing w:val="1"/>
          <w:sz w:val="24"/>
          <w:szCs w:val="24"/>
        </w:rPr>
        <w:t>c-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i/>
          <w:spacing w:val="1"/>
          <w:sz w:val="24"/>
          <w:szCs w:val="24"/>
        </w:rPr>
        <w:t>um</w:t>
      </w:r>
      <w:r>
        <w:rPr>
          <w:rFonts w:ascii="Bookman Old Style" w:eastAsia="Bookman Old Style" w:hAnsi="Bookman Old Style" w:cs="Bookman Old Style"/>
          <w:i/>
          <w:spacing w:val="-5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i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i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v</w:t>
      </w:r>
      <w:r>
        <w:rPr>
          <w:rFonts w:ascii="Bookman Old Style" w:eastAsia="Bookman Old Style" w:hAnsi="Bookman Old Style" w:cs="Bookman Old Style"/>
          <w:i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i/>
          <w:spacing w:val="3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i/>
          <w:spacing w:val="-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i/>
          <w:spacing w:val="4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i/>
          <w:spacing w:val="-5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i/>
          <w:spacing w:val="3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i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Worker</w:t>
      </w:r>
      <w:r>
        <w:rPr>
          <w:rFonts w:ascii="Bookman Old Style" w:eastAsia="Bookman Old Style" w:hAnsi="Bookman Old Style" w:cs="Bookman Old Style"/>
          <w:i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-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HDW)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 Sim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 Ji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;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</w:p>
    <w:p w14:paraId="04440BDD" w14:textId="77777777" w:rsidR="008A315E" w:rsidRDefault="0009692B">
      <w:pPr>
        <w:ind w:left="1583" w:right="130" w:hanging="482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14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3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ce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nan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i/>
          <w:spacing w:val="4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i/>
          <w:spacing w:val="-4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i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i/>
          <w:spacing w:val="5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i/>
          <w:spacing w:val="-6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i/>
          <w:spacing w:val="-1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i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ya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ngan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4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3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aw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1035D37A" w14:textId="77777777" w:rsidR="00206E7A" w:rsidRDefault="00206E7A">
      <w:pPr>
        <w:ind w:left="1583" w:right="130" w:hanging="482"/>
        <w:jc w:val="both"/>
        <w:rPr>
          <w:rFonts w:ascii="Bookman Old Style" w:eastAsia="Bookman Old Style" w:hAnsi="Bookman Old Style" w:cs="Bookman Old Style"/>
          <w:sz w:val="24"/>
          <w:szCs w:val="24"/>
        </w:rPr>
      </w:pPr>
    </w:p>
    <w:p w14:paraId="7BFE9814" w14:textId="373B4BA7" w:rsidR="00206E7A" w:rsidRDefault="00206E7A" w:rsidP="00206E7A">
      <w:pPr>
        <w:spacing w:before="26"/>
        <w:ind w:left="872" w:right="63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5</w:t>
      </w:r>
      <w:r>
        <w:rPr>
          <w:rFonts w:ascii="Cambria" w:eastAsia="Cambria" w:hAnsi="Cambria" w:cs="Cambria"/>
          <w:sz w:val="24"/>
          <w:szCs w:val="24"/>
        </w:rPr>
        <w:t xml:space="preserve">. </w:t>
      </w:r>
      <w:r w:rsidR="006423B2">
        <w:rPr>
          <w:rFonts w:ascii="Cambria" w:eastAsia="Cambria" w:hAnsi="Cambria" w:cs="Cambria"/>
          <w:sz w:val="24"/>
          <w:szCs w:val="24"/>
        </w:rPr>
        <w:t xml:space="preserve"> </w:t>
      </w:r>
      <w:r>
        <w:rPr>
          <w:rFonts w:ascii="Cambria" w:eastAsia="Cambria" w:hAnsi="Cambria" w:cs="Cambria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6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6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</w:t>
      </w:r>
      <w:r>
        <w:rPr>
          <w:rFonts w:ascii="Bookman Old Style" w:eastAsia="Bookman Old Style" w:hAnsi="Bookman Old Style" w:cs="Bookman Old Style"/>
          <w:spacing w:val="6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6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5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n,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n,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yer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aan mo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a/B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711D3046" w14:textId="77777777" w:rsidR="00206E7A" w:rsidRDefault="00206E7A" w:rsidP="00206E7A">
      <w:pPr>
        <w:spacing w:line="260" w:lineRule="exact"/>
        <w:ind w:left="872" w:right="129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aan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6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6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6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/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6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6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rsama</w:t>
      </w:r>
      <w:r>
        <w:rPr>
          <w:rFonts w:ascii="Bookman Old Style" w:eastAsia="Bookman Old Style" w:hAnsi="Bookman Old Style" w:cs="Bookman Old Style"/>
          <w:spacing w:val="6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melal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</w:p>
    <w:p w14:paraId="07D1D4C2" w14:textId="77777777" w:rsidR="00206E7A" w:rsidRDefault="00206E7A" w:rsidP="00206E7A">
      <w:pPr>
        <w:ind w:left="872" w:right="497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analisis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an:</w:t>
      </w:r>
    </w:p>
    <w:p w14:paraId="17DBDC8A" w14:textId="77777777" w:rsidR="00206E7A" w:rsidRDefault="00206E7A" w:rsidP="00206E7A">
      <w:pPr>
        <w:spacing w:line="280" w:lineRule="exact"/>
        <w:ind w:left="872" w:right="4202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-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aya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lola usaha;</w:t>
      </w:r>
    </w:p>
    <w:p w14:paraId="68A8473D" w14:textId="77777777" w:rsidR="00206E7A" w:rsidRDefault="00206E7A" w:rsidP="00206E7A">
      <w:pPr>
        <w:ind w:left="1159" w:right="121" w:hanging="286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-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hasil    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aha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-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ngnya  </w:t>
      </w:r>
      <w:r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up  </w:t>
      </w:r>
      <w:r>
        <w:rPr>
          <w:rFonts w:ascii="Bookman Old Style" w:eastAsia="Bookman Old Style" w:hAnsi="Bookman Old Style" w:cs="Bookman Old Style"/>
          <w:spacing w:val="7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ya 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al 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M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/B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rsama;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</w:p>
    <w:p w14:paraId="1AC1D657" w14:textId="77777777" w:rsidR="00206E7A" w:rsidRDefault="00206E7A" w:rsidP="00206E7A">
      <w:pPr>
        <w:spacing w:line="260" w:lineRule="exact"/>
        <w:ind w:left="872" w:right="128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ampak </w:t>
      </w:r>
      <w:r>
        <w:rPr>
          <w:rFonts w:ascii="Bookman Old Style" w:eastAsia="Bookman Old Style" w:hAnsi="Bookman Old Style" w:cs="Bookman Old Style"/>
          <w:spacing w:val="7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ap </w:t>
      </w:r>
      <w:r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nan </w:t>
      </w:r>
      <w:r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t </w:t>
      </w:r>
      <w:r>
        <w:rPr>
          <w:rFonts w:ascii="Bookman Old Style" w:eastAsia="Bookman Old Style" w:hAnsi="Bookman Old Style" w:cs="Bookman Old Style"/>
          <w:spacing w:val="7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</w:p>
    <w:p w14:paraId="19487FA8" w14:textId="77777777" w:rsidR="00206E7A" w:rsidRDefault="00206E7A" w:rsidP="00206E7A">
      <w:pPr>
        <w:ind w:left="1121" w:right="5170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li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0D55FE6A" w14:textId="77777777" w:rsidR="00206E7A" w:rsidRDefault="00206E7A" w:rsidP="00206E7A">
      <w:pPr>
        <w:spacing w:line="280" w:lineRule="exact"/>
        <w:ind w:left="872" w:right="7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Do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umen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 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 meli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i:</w:t>
      </w:r>
    </w:p>
    <w:p w14:paraId="370DECB2" w14:textId="77777777" w:rsidR="00206E7A" w:rsidRDefault="00206E7A" w:rsidP="00206E7A">
      <w:pPr>
        <w:spacing w:line="280" w:lineRule="exact"/>
        <w:ind w:left="872" w:right="1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3"/>
          <w:sz w:val="24"/>
          <w:szCs w:val="24"/>
        </w:rPr>
        <w:t>a</w:t>
      </w:r>
      <w:r>
        <w:rPr>
          <w:rFonts w:ascii="Cambria" w:eastAsia="Cambria" w:hAnsi="Cambria" w:cs="Cambria"/>
          <w:sz w:val="24"/>
          <w:szCs w:val="24"/>
        </w:rPr>
        <w:t xml:space="preserve">.   </w:t>
      </w:r>
      <w:r>
        <w:rPr>
          <w:rFonts w:ascii="Cambria" w:eastAsia="Cambria" w:hAnsi="Cambria" w:cs="Cambria"/>
          <w:spacing w:val="4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7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7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7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7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uat</w:t>
      </w:r>
    </w:p>
    <w:p w14:paraId="2C3E2761" w14:textId="77777777" w:rsidR="00206E7A" w:rsidRDefault="00206E7A" w:rsidP="00206E7A">
      <w:pPr>
        <w:ind w:left="1265" w:right="4264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67798F59" w14:textId="77777777" w:rsidR="00206E7A" w:rsidRDefault="00206E7A" w:rsidP="00206E7A">
      <w:pPr>
        <w:spacing w:before="4" w:line="280" w:lineRule="exact"/>
        <w:ind w:left="1297" w:right="137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3"/>
          <w:sz w:val="24"/>
          <w:szCs w:val="24"/>
        </w:rPr>
        <w:t>b</w:t>
      </w:r>
      <w:r>
        <w:rPr>
          <w:rFonts w:ascii="Cambria" w:eastAsia="Cambria" w:hAnsi="Cambria" w:cs="Cambria"/>
          <w:sz w:val="24"/>
          <w:szCs w:val="24"/>
        </w:rPr>
        <w:t xml:space="preserve">.   </w:t>
      </w:r>
      <w:r>
        <w:rPr>
          <w:rFonts w:ascii="Cambria" w:eastAsia="Cambria" w:hAnsi="Cambria" w:cs="Cambria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Kep</w:t>
      </w:r>
      <w:r>
        <w:rPr>
          <w:rFonts w:ascii="Bookman Old Style" w:eastAsia="Bookman Old Style" w:hAnsi="Bookman Old Style" w:cs="Bookman Old Style"/>
          <w:sz w:val="24"/>
          <w:szCs w:val="24"/>
        </w:rPr>
        <w:t>ala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angga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M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a;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</w:p>
    <w:p w14:paraId="3D7D44BD" w14:textId="77777777" w:rsidR="00206E7A" w:rsidRDefault="00206E7A" w:rsidP="00206E7A">
      <w:pPr>
        <w:tabs>
          <w:tab w:val="left" w:pos="1280"/>
        </w:tabs>
        <w:spacing w:line="280" w:lineRule="exact"/>
        <w:ind w:left="1297" w:right="126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c.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aan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 memuat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aling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it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ml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 mo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an/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tau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anah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b</w:t>
      </w:r>
      <w:r>
        <w:rPr>
          <w:rFonts w:ascii="Bookman Old Style" w:eastAsia="Bookman Old Style" w:hAnsi="Bookman Old Style" w:cs="Bookman Old Style"/>
          <w:sz w:val="24"/>
          <w:szCs w:val="24"/>
        </w:rPr>
        <w:t>angu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an.</w:t>
      </w:r>
    </w:p>
    <w:p w14:paraId="09C2E6B9" w14:textId="2B7EB6E5" w:rsidR="00206E7A" w:rsidRDefault="00206E7A" w:rsidP="00206E7A">
      <w:pPr>
        <w:spacing w:line="280" w:lineRule="exact"/>
        <w:ind w:left="872" w:right="69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6</w:t>
      </w:r>
      <w:r>
        <w:rPr>
          <w:rFonts w:ascii="Cambria" w:eastAsia="Cambria" w:hAnsi="Cambria" w:cs="Cambria"/>
          <w:sz w:val="24"/>
          <w:szCs w:val="24"/>
        </w:rPr>
        <w:t xml:space="preserve">. </w:t>
      </w:r>
      <w:r w:rsidR="006423B2">
        <w:rPr>
          <w:rFonts w:ascii="Cambria" w:eastAsia="Cambria" w:hAnsi="Cambria" w:cs="Cambria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ajib </w:t>
      </w:r>
      <w:r>
        <w:rPr>
          <w:rFonts w:ascii="Bookman Old Style" w:eastAsia="Bookman Old Style" w:hAnsi="Bookman Old Style" w:cs="Bookman Old Style"/>
          <w:spacing w:val="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gka mi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ana 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nal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1519F571" w14:textId="77777777" w:rsidR="00206E7A" w:rsidRDefault="00206E7A" w:rsidP="00206E7A">
      <w:pPr>
        <w:spacing w:before="2" w:line="280" w:lineRule="exact"/>
        <w:ind w:left="872" w:right="68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7</w:t>
      </w:r>
      <w:r>
        <w:rPr>
          <w:rFonts w:ascii="Cambria" w:eastAsia="Cambria" w:hAnsi="Cambria" w:cs="Cambria"/>
          <w:sz w:val="24"/>
          <w:szCs w:val="24"/>
        </w:rPr>
        <w:t xml:space="preserve">.  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alo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uk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 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nd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ung    </w:t>
      </w:r>
      <w:r>
        <w:rPr>
          <w:rFonts w:ascii="Bookman Old Style" w:eastAsia="Bookman Old Style" w:hAnsi="Bookman Old Style" w:cs="Bookman Old Style"/>
          <w:spacing w:val="2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rcapainya    </w:t>
      </w:r>
      <w:r>
        <w:rPr>
          <w:rFonts w:ascii="Bookman Old Style" w:eastAsia="Bookman Old Style" w:hAnsi="Bookman Old Style" w:cs="Bookman Old Style"/>
          <w:spacing w:val="2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0    </w:t>
      </w:r>
      <w:r>
        <w:rPr>
          <w:rFonts w:ascii="Bookman Old Style" w:eastAsia="Bookman Old Style" w:hAnsi="Bookman Old Style" w:cs="Bookman Old Style"/>
          <w:spacing w:val="2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uluh)    </w:t>
      </w:r>
      <w:r>
        <w:rPr>
          <w:rFonts w:ascii="Bookman Old Style" w:eastAsia="Bookman Old Style" w:hAnsi="Bookman Old Style" w:cs="Bookman Old Style"/>
          <w:spacing w:val="2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rogram    </w:t>
      </w:r>
      <w:r>
        <w:rPr>
          <w:rFonts w:ascii="Bookman Old Style" w:eastAsia="Bookman Old Style" w:hAnsi="Bookman Old Style" w:cs="Bookman Old Style"/>
          <w:spacing w:val="2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ok</w:t>
      </w:r>
      <w:r>
        <w:rPr>
          <w:rFonts w:ascii="Bookman Old Style" w:eastAsia="Bookman Old Style" w:hAnsi="Bookman Old Style" w:cs="Bookman Old Style"/>
          <w:sz w:val="24"/>
          <w:szCs w:val="24"/>
        </w:rPr>
        <w:t>ok</w:t>
      </w:r>
    </w:p>
    <w:p w14:paraId="1FE9A64D" w14:textId="77777777" w:rsidR="00206E7A" w:rsidRDefault="00206E7A" w:rsidP="00206E7A">
      <w:pPr>
        <w:ind w:left="872" w:right="69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aht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luar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PKK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an mem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rha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as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ef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kt</w:t>
      </w:r>
      <w:r>
        <w:rPr>
          <w:rFonts w:ascii="Bookman Old Style" w:eastAsia="Bookman Old Style" w:hAnsi="Bookman Old Style" w:cs="Bookman Old Style"/>
          <w:sz w:val="24"/>
          <w:szCs w:val="24"/>
        </w:rPr>
        <w:t>if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ef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n,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ses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mp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ke</w:t>
      </w:r>
      <w:r>
        <w:rPr>
          <w:rFonts w:ascii="Bookman Old Style" w:eastAsia="Bookman Old Style" w:hAnsi="Bookman Old Style" w:cs="Bookman Old Style"/>
          <w:sz w:val="24"/>
          <w:szCs w:val="24"/>
        </w:rPr>
        <w:t>uangan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619D9EEE" w14:textId="77777777" w:rsidR="00206E7A" w:rsidRDefault="00206E7A" w:rsidP="00206E7A">
      <w:pPr>
        <w:ind w:left="872" w:right="67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8</w:t>
      </w:r>
      <w:r>
        <w:rPr>
          <w:rFonts w:ascii="Cambria" w:eastAsia="Cambria" w:hAnsi="Cambria" w:cs="Cambria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1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uk</w:t>
      </w:r>
      <w:r>
        <w:rPr>
          <w:rFonts w:ascii="Bookman Old Style" w:eastAsia="Bookman Old Style" w:hAnsi="Bookman Old Style" w:cs="Bookman Old Style"/>
          <w:spacing w:val="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imbi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, or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i,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ihan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 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gka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uali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pacing w:val="1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aya</w:t>
      </w:r>
      <w:r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a, 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mbaga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ap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rha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efek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if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ef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mpu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ke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angan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76E6EAD2" w14:textId="77777777" w:rsidR="00206E7A" w:rsidRDefault="00206E7A" w:rsidP="00206E7A">
      <w:pPr>
        <w:spacing w:before="2"/>
        <w:ind w:left="872" w:right="69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9</w:t>
      </w:r>
      <w:r>
        <w:rPr>
          <w:rFonts w:ascii="Cambria" w:eastAsia="Cambria" w:hAnsi="Cambria" w:cs="Cambria"/>
          <w:sz w:val="24"/>
          <w:szCs w:val="24"/>
        </w:rPr>
        <w:t xml:space="preserve">. </w:t>
      </w:r>
      <w:r>
        <w:rPr>
          <w:rFonts w:ascii="Cambria" w:eastAsia="Cambria" w:hAnsi="Cambria" w:cs="Cambria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alo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 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nd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ngua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7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el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ola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de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  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mo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ti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7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 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nd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>
        <w:rPr>
          <w:rFonts w:ascii="Bookman Old Style" w:eastAsia="Bookman Old Style" w:hAnsi="Bookman Old Style" w:cs="Bookman Old Style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i:</w:t>
      </w:r>
    </w:p>
    <w:p w14:paraId="13CB7CBE" w14:textId="77777777" w:rsidR="00206E7A" w:rsidRDefault="00206E7A" w:rsidP="00206E7A">
      <w:pPr>
        <w:spacing w:line="280" w:lineRule="exact"/>
        <w:ind w:left="872" w:right="3422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-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ke</w:t>
      </w:r>
      <w:r>
        <w:rPr>
          <w:rFonts w:ascii="Bookman Old Style" w:eastAsia="Bookman Old Style" w:hAnsi="Bookman Old Style" w:cs="Bookman Old Style"/>
          <w:sz w:val="24"/>
          <w:szCs w:val="24"/>
        </w:rPr>
        <w:t>lom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;</w:t>
      </w:r>
    </w:p>
    <w:p w14:paraId="007D41A5" w14:textId="77777777" w:rsidR="00206E7A" w:rsidRDefault="00206E7A" w:rsidP="00206E7A">
      <w:pPr>
        <w:ind w:left="872" w:right="3792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-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un;</w:t>
      </w:r>
    </w:p>
    <w:p w14:paraId="604C0864" w14:textId="77777777" w:rsidR="00206E7A" w:rsidRDefault="00206E7A" w:rsidP="00206E7A">
      <w:pPr>
        <w:spacing w:line="280" w:lineRule="exact"/>
        <w:ind w:left="872" w:right="4019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5FEAE009" w14:textId="77777777" w:rsidR="00206E7A" w:rsidRDefault="00206E7A" w:rsidP="00206E7A">
      <w:pPr>
        <w:spacing w:line="280" w:lineRule="exact"/>
        <w:ind w:left="872" w:right="645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-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m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angunan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sa;</w:t>
      </w:r>
    </w:p>
    <w:p w14:paraId="50A19A4D" w14:textId="77777777" w:rsidR="00206E7A" w:rsidRDefault="00206E7A" w:rsidP="00206E7A">
      <w:pPr>
        <w:ind w:left="872" w:right="1721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ihan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im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RP</w:t>
      </w:r>
      <w:r>
        <w:rPr>
          <w:rFonts w:ascii="Bookman Old Style" w:eastAsia="Bookman Old Style" w:hAnsi="Bookman Old Style" w:cs="Bookman Old Style"/>
          <w:sz w:val="24"/>
          <w:szCs w:val="24"/>
        </w:rPr>
        <w:t>JM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a;</w:t>
      </w:r>
    </w:p>
    <w:p w14:paraId="62A95E6D" w14:textId="326BEC8D" w:rsidR="00206E7A" w:rsidRDefault="00206E7A" w:rsidP="00206E7A">
      <w:pPr>
        <w:spacing w:line="280" w:lineRule="exact"/>
        <w:ind w:left="872" w:right="3102"/>
        <w:jc w:val="both"/>
        <w:rPr>
          <w:rFonts w:ascii="Bookman Old Style" w:eastAsia="Bookman Old Style" w:hAnsi="Bookman Old Style" w:cs="Bookman Old Style"/>
          <w:sz w:val="24"/>
          <w:szCs w:val="24"/>
        </w:rPr>
        <w:sectPr w:rsidR="00206E7A" w:rsidSect="00206E7A">
          <w:footerReference w:type="default" r:id="rId33"/>
          <w:pgSz w:w="11920" w:h="18720"/>
          <w:pgMar w:top="760" w:right="1260" w:bottom="280" w:left="1680" w:header="732" w:footer="947" w:gutter="0"/>
          <w:cols w:space="720"/>
        </w:sect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)</w:t>
      </w:r>
      <w:r>
        <w:rPr>
          <w:rFonts w:ascii="Bookman Old Style" w:eastAsia="Bookman Old Style" w:hAnsi="Bookman Old Style" w:cs="Bookman Old Style"/>
          <w:spacing w:val="5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ihan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im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>ana 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PK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)</w:t>
      </w:r>
    </w:p>
    <w:p w14:paraId="16EF354B" w14:textId="77777777" w:rsidR="008A315E" w:rsidRDefault="008A315E">
      <w:pPr>
        <w:spacing w:line="200" w:lineRule="exact"/>
      </w:pPr>
    </w:p>
    <w:p w14:paraId="2DF5935F" w14:textId="77777777" w:rsidR="008A315E" w:rsidRDefault="008A315E">
      <w:pPr>
        <w:spacing w:line="200" w:lineRule="exact"/>
      </w:pPr>
    </w:p>
    <w:p w14:paraId="412364A0" w14:textId="77777777" w:rsidR="008A315E" w:rsidRDefault="008A315E">
      <w:pPr>
        <w:spacing w:line="200" w:lineRule="exact"/>
      </w:pPr>
    </w:p>
    <w:p w14:paraId="05D8220C" w14:textId="77777777" w:rsidR="008A315E" w:rsidRDefault="0009692B">
      <w:pPr>
        <w:spacing w:before="30" w:line="280" w:lineRule="exact"/>
        <w:ind w:left="872" w:right="70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10</w:t>
      </w:r>
      <w:r>
        <w:rPr>
          <w:rFonts w:ascii="Cambria" w:eastAsia="Cambria" w:hAnsi="Cambria" w:cs="Cambria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ajib 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   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 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rlin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ungan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4F9EEA9E" w14:textId="77777777" w:rsidR="008A315E" w:rsidRDefault="0009692B">
      <w:pPr>
        <w:spacing w:line="280" w:lineRule="exact"/>
        <w:ind w:left="872" w:right="68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11</w:t>
      </w:r>
      <w:r>
        <w:rPr>
          <w:rFonts w:ascii="Cambria" w:eastAsia="Cambria" w:hAnsi="Cambria" w:cs="Cambria"/>
          <w:sz w:val="24"/>
          <w:szCs w:val="24"/>
        </w:rPr>
        <w:t xml:space="preserve">.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ngalo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gg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3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ntif</w:t>
      </w:r>
      <w:r>
        <w:rPr>
          <w:rFonts w:ascii="Bookman Old Style" w:eastAsia="Bookman Old Style" w:hAnsi="Bookman Old Style" w:cs="Bookman Old Style"/>
          <w:spacing w:val="3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/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pacing w:val="4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a,</w:t>
      </w:r>
      <w:r>
        <w:rPr>
          <w:rFonts w:ascii="Bookman Old Style" w:eastAsia="Bookman Old Style" w:hAnsi="Bookman Old Style" w:cs="Bookman Old Style"/>
          <w:spacing w:val="4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4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unan</w:t>
      </w:r>
      <w:r>
        <w:rPr>
          <w:rFonts w:ascii="Bookman Old Style" w:eastAsia="Bookman Old Style" w:hAnsi="Bookman Old Style" w:cs="Bookman Old Style"/>
          <w:spacing w:val="4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nusia,</w:t>
      </w:r>
      <w:r>
        <w:rPr>
          <w:rFonts w:ascii="Bookman Old Style" w:eastAsia="Bookman Old Style" w:hAnsi="Bookman Old Style" w:cs="Bookman Old Style"/>
          <w:spacing w:val="4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4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</w:p>
    <w:p w14:paraId="1E9B9B73" w14:textId="77777777" w:rsidR="008A315E" w:rsidRDefault="0009692B">
      <w:pPr>
        <w:spacing w:line="280" w:lineRule="exact"/>
        <w:ind w:left="872" w:right="66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nan</w:t>
      </w:r>
      <w:r>
        <w:rPr>
          <w:rFonts w:ascii="Bookman Old Style" w:eastAsia="Bookman Old Style" w:hAnsi="Bookman Old Style" w:cs="Bookman Old Style"/>
          <w:spacing w:val="4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rpadu,</w:t>
      </w:r>
      <w:r>
        <w:rPr>
          <w:rFonts w:ascii="Bookman Old Style" w:eastAsia="Bookman Old Style" w:hAnsi="Bookman Old Style" w:cs="Bookman Old Style"/>
          <w:spacing w:val="4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ru</w:t>
      </w:r>
      <w:r>
        <w:rPr>
          <w:rFonts w:ascii="Bookman Old Style" w:eastAsia="Bookman Old Style" w:hAnsi="Bookman Old Style" w:cs="Bookman Old Style"/>
          <w:spacing w:val="4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4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anak</w:t>
      </w:r>
      <w:r>
        <w:rPr>
          <w:rFonts w:ascii="Bookman Old Style" w:eastAsia="Bookman Old Style" w:hAnsi="Bookman Old Style" w:cs="Bookman Old Style"/>
          <w:spacing w:val="4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ia</w:t>
      </w:r>
      <w:r>
        <w:rPr>
          <w:rFonts w:ascii="Bookman Old Style" w:eastAsia="Bookman Old Style" w:hAnsi="Bookman Old Style" w:cs="Bookman Old Style"/>
          <w:spacing w:val="4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ini,</w:t>
      </w:r>
      <w:r>
        <w:rPr>
          <w:rFonts w:ascii="Bookman Old Style" w:eastAsia="Bookman Old Style" w:hAnsi="Bookman Old Style" w:cs="Bookman Old Style"/>
          <w:spacing w:val="4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ru</w:t>
      </w:r>
      <w:r>
        <w:rPr>
          <w:rFonts w:ascii="Bookman Old Style" w:eastAsia="Bookman Old Style" w:hAnsi="Bookman Old Style" w:cs="Bookman Old Style"/>
          <w:spacing w:val="4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an,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ru</w:t>
      </w:r>
      <w:r>
        <w:rPr>
          <w:rFonts w:ascii="Bookman Old Style" w:eastAsia="Bookman Old Style" w:hAnsi="Bookman Old Style" w:cs="Bookman Old Style"/>
          <w:spacing w:val="1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ngaji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nf</w:t>
      </w:r>
      <w:r>
        <w:rPr>
          <w:rFonts w:ascii="Bookman Old Style" w:eastAsia="Bookman Old Style" w:hAnsi="Bookman Old Style" w:cs="Bookman Old Style"/>
          <w:sz w:val="24"/>
          <w:szCs w:val="24"/>
        </w:rPr>
        <w:t>orm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l,</w:t>
      </w:r>
      <w:r>
        <w:rPr>
          <w:rFonts w:ascii="Bookman Old Style" w:eastAsia="Bookman Old Style" w:hAnsi="Bookman Old Style" w:cs="Bookman Old Style"/>
          <w:spacing w:val="1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ngu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us</w:t>
      </w:r>
      <w:r>
        <w:rPr>
          <w:rFonts w:ascii="Bookman Old Style" w:eastAsia="Bookman Old Style" w:hAnsi="Bookman Old Style" w:cs="Bookman Old Style"/>
          <w:spacing w:val="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im</w:t>
      </w:r>
      <w:r>
        <w:rPr>
          <w:rFonts w:ascii="Bookman Old Style" w:eastAsia="Bookman Old Style" w:hAnsi="Bookman Old Style" w:cs="Bookman Old Style"/>
          <w:spacing w:val="1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</w:p>
    <w:p w14:paraId="52A73B68" w14:textId="77777777" w:rsidR="008A315E" w:rsidRDefault="0009692B">
      <w:pPr>
        <w:spacing w:line="280" w:lineRule="exact"/>
        <w:ind w:left="872" w:right="67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hteraan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luar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ga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le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mbaga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 </w:t>
      </w:r>
      <w:r>
        <w:rPr>
          <w:rFonts w:ascii="Bookman Old Style" w:eastAsia="Bookman Old Style" w:hAnsi="Bookman Old Style" w:cs="Bookman Old Style"/>
          <w:spacing w:val="6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  </w:t>
      </w:r>
      <w:r>
        <w:rPr>
          <w:rFonts w:ascii="Bookman Old Style" w:eastAsia="Bookman Old Style" w:hAnsi="Bookman Old Style" w:cs="Bookman Old Style"/>
          <w:spacing w:val="6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anggota   </w:t>
      </w:r>
      <w:r>
        <w:rPr>
          <w:rFonts w:ascii="Bookman Old Style" w:eastAsia="Bookman Old Style" w:hAnsi="Bookman Old Style" w:cs="Bookman Old Style"/>
          <w:spacing w:val="6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uan   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rlin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</w:p>
    <w:p w14:paraId="749EDA32" w14:textId="77777777" w:rsidR="008A315E" w:rsidRDefault="0009692B">
      <w:pPr>
        <w:spacing w:line="280" w:lineRule="exact"/>
        <w:ind w:left="872" w:right="254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aht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s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l.</w:t>
      </w:r>
    </w:p>
    <w:p w14:paraId="0D25B311" w14:textId="77777777" w:rsidR="008A315E" w:rsidRDefault="0009692B">
      <w:pPr>
        <w:spacing w:before="6" w:line="280" w:lineRule="exact"/>
        <w:ind w:left="872" w:right="70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12</w:t>
      </w:r>
      <w:r>
        <w:rPr>
          <w:rFonts w:ascii="Cambria" w:eastAsia="Cambria" w:hAnsi="Cambria" w:cs="Cambria"/>
          <w:sz w:val="24"/>
          <w:szCs w:val="24"/>
        </w:rPr>
        <w:t>.</w:t>
      </w:r>
      <w:r>
        <w:rPr>
          <w:rFonts w:ascii="Cambria" w:eastAsia="Cambria" w:hAnsi="Cambria" w:cs="Cambria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ntif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org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na.</w:t>
      </w:r>
    </w:p>
    <w:p w14:paraId="7A53533C" w14:textId="77777777" w:rsidR="008A315E" w:rsidRDefault="0009692B">
      <w:pPr>
        <w:spacing w:before="1" w:line="280" w:lineRule="exact"/>
        <w:ind w:left="872" w:right="67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13</w:t>
      </w:r>
      <w:r>
        <w:rPr>
          <w:rFonts w:ascii="Cambria" w:eastAsia="Cambria" w:hAnsi="Cambria" w:cs="Cambria"/>
          <w:sz w:val="24"/>
          <w:szCs w:val="24"/>
        </w:rPr>
        <w:t>.</w:t>
      </w:r>
      <w:r>
        <w:rPr>
          <w:rFonts w:ascii="Cambria" w:eastAsia="Cambria" w:hAnsi="Cambria" w:cs="Cambria"/>
          <w:spacing w:val="2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   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unjang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ya</w:t>
      </w:r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agi</w:t>
      </w:r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kep</w:t>
      </w:r>
      <w:r>
        <w:rPr>
          <w:rFonts w:ascii="Bookman Old Style" w:eastAsia="Bookman Old Style" w:hAnsi="Bookman Old Style" w:cs="Bookman Old Style"/>
          <w:sz w:val="24"/>
          <w:szCs w:val="24"/>
        </w:rPr>
        <w:t>ala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3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3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ggota</w:t>
      </w:r>
    </w:p>
    <w:p w14:paraId="69AD309C" w14:textId="77777777" w:rsidR="008A315E" w:rsidRDefault="0009692B">
      <w:pPr>
        <w:ind w:left="872" w:right="4372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aw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342ECEC7" w14:textId="77777777" w:rsidR="008A315E" w:rsidRDefault="0009692B">
      <w:pPr>
        <w:spacing w:before="4" w:line="280" w:lineRule="exact"/>
        <w:ind w:left="872" w:right="68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14</w:t>
      </w:r>
      <w:r>
        <w:rPr>
          <w:rFonts w:ascii="Cambria" w:eastAsia="Cambria" w:hAnsi="Cambria" w:cs="Cambria"/>
          <w:sz w:val="24"/>
          <w:szCs w:val="24"/>
        </w:rPr>
        <w:t>.</w:t>
      </w:r>
      <w:r>
        <w:rPr>
          <w:rFonts w:ascii="Cambria" w:eastAsia="Cambria" w:hAnsi="Cambria" w:cs="Cambria"/>
          <w:spacing w:val="2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7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  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7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ggar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7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rja anggota 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aw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a.</w:t>
      </w:r>
    </w:p>
    <w:p w14:paraId="02BF76AC" w14:textId="77777777" w:rsidR="008A315E" w:rsidRDefault="0009692B">
      <w:pPr>
        <w:spacing w:before="4" w:line="280" w:lineRule="exact"/>
        <w:ind w:left="872" w:right="68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15</w:t>
      </w:r>
      <w:r>
        <w:rPr>
          <w:rFonts w:ascii="Cambria" w:eastAsia="Cambria" w:hAnsi="Cambria" w:cs="Cambria"/>
          <w:sz w:val="24"/>
          <w:szCs w:val="24"/>
        </w:rPr>
        <w:t>.</w:t>
      </w:r>
      <w:r>
        <w:rPr>
          <w:rFonts w:ascii="Cambria" w:eastAsia="Cambria" w:hAnsi="Cambria" w:cs="Cambria"/>
          <w:spacing w:val="2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</w:t>
      </w:r>
      <w:r>
        <w:rPr>
          <w:rFonts w:ascii="Bookman Old Style" w:eastAsia="Bookman Old Style" w:hAnsi="Bookman Old Style" w:cs="Bookman Old Style"/>
          <w:spacing w:val="7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7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ggar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7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urna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as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agi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kep</w:t>
      </w:r>
      <w:r>
        <w:rPr>
          <w:rFonts w:ascii="Bookman Old Style" w:eastAsia="Bookman Old Style" w:hAnsi="Bookman Old Style" w:cs="Bookman Old Style"/>
          <w:sz w:val="24"/>
          <w:szCs w:val="24"/>
        </w:rPr>
        <w:t>ala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a,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anggota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aw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063857D0" w14:textId="77777777" w:rsidR="008A315E" w:rsidRDefault="0009692B">
      <w:pPr>
        <w:spacing w:before="6" w:line="280" w:lineRule="exact"/>
        <w:ind w:left="872" w:right="70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16</w:t>
      </w:r>
      <w:r>
        <w:rPr>
          <w:rFonts w:ascii="Cambria" w:eastAsia="Cambria" w:hAnsi="Cambria" w:cs="Cambria"/>
          <w:sz w:val="24"/>
          <w:szCs w:val="24"/>
        </w:rPr>
        <w:t xml:space="preserve">.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3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3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minan</w:t>
      </w:r>
      <w:r>
        <w:rPr>
          <w:rFonts w:ascii="Bookman Old Style" w:eastAsia="Bookman Old Style" w:hAnsi="Bookman Old Style" w:cs="Bookman Old Style"/>
          <w:spacing w:val="3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l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naga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rj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agi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ala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a,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7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anggota 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aw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3A8D8A4D" w14:textId="77777777" w:rsidR="008A315E" w:rsidRDefault="0009692B">
      <w:pPr>
        <w:spacing w:before="2" w:line="280" w:lineRule="exact"/>
        <w:ind w:left="872" w:right="70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17</w:t>
      </w:r>
      <w:r>
        <w:rPr>
          <w:rFonts w:ascii="Cambria" w:eastAsia="Cambria" w:hAnsi="Cambria" w:cs="Cambria"/>
          <w:sz w:val="24"/>
          <w:szCs w:val="24"/>
        </w:rPr>
        <w:t xml:space="preserve">.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3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3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3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minan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l    </w:t>
      </w:r>
      <w:r>
        <w:rPr>
          <w:rFonts w:ascii="Bookman Old Style" w:eastAsia="Bookman Old Style" w:hAnsi="Bookman Old Style" w:cs="Bookman Old Style"/>
          <w:spacing w:val="4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naga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rj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  </w:t>
      </w:r>
      <w:r>
        <w:rPr>
          <w:rFonts w:ascii="Bookman Old Style" w:eastAsia="Bookman Old Style" w:hAnsi="Bookman Old Style" w:cs="Bookman Old Style"/>
          <w:spacing w:val="4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agi    </w:t>
      </w:r>
      <w:r>
        <w:rPr>
          <w:rFonts w:ascii="Bookman Old Style" w:eastAsia="Bookman Old Style" w:hAnsi="Bookman Old Style" w:cs="Bookman Old Style"/>
          <w:spacing w:val="4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s    </w:t>
      </w:r>
      <w:r>
        <w:rPr>
          <w:rFonts w:ascii="Bookman Old Style" w:eastAsia="Bookman Old Style" w:hAnsi="Bookman Old Style" w:cs="Bookman Old Style"/>
          <w:spacing w:val="4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im    </w:t>
      </w:r>
      <w:r>
        <w:rPr>
          <w:rFonts w:ascii="Bookman Old Style" w:eastAsia="Bookman Old Style" w:hAnsi="Bookman Old Style" w:cs="Bookman Old Style"/>
          <w:spacing w:val="4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</w:p>
    <w:p w14:paraId="62FF7E3C" w14:textId="77777777" w:rsidR="008A315E" w:rsidRDefault="0009692B">
      <w:pPr>
        <w:ind w:left="872" w:right="67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ese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hter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luar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mbaga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>
        <w:rPr>
          <w:rFonts w:ascii="Bookman Old Style" w:eastAsia="Bookman Old Style" w:hAnsi="Bookman Old Style" w:cs="Bookman Old Style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rli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nd</w:t>
      </w:r>
      <w:r>
        <w:rPr>
          <w:rFonts w:ascii="Bookman Old Style" w:eastAsia="Bookman Old Style" w:hAnsi="Bookman Old Style" w:cs="Bookman Old Style"/>
          <w:sz w:val="24"/>
          <w:szCs w:val="24"/>
        </w:rPr>
        <w:t>ungan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7E9A9F48" w14:textId="77777777" w:rsidR="008A315E" w:rsidRDefault="0009692B">
      <w:pPr>
        <w:spacing w:line="280" w:lineRule="exact"/>
        <w:ind w:left="872" w:right="69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18</w:t>
      </w:r>
      <w:r>
        <w:rPr>
          <w:rFonts w:ascii="Cambria" w:eastAsia="Cambria" w:hAnsi="Cambria" w:cs="Cambria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3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3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milih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 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Kep</w:t>
      </w:r>
      <w:r>
        <w:rPr>
          <w:rFonts w:ascii="Bookman Old Style" w:eastAsia="Bookman Old Style" w:hAnsi="Bookman Old Style" w:cs="Bookman Old Style"/>
          <w:sz w:val="24"/>
          <w:szCs w:val="24"/>
        </w:rPr>
        <w:t>ala</w:t>
      </w:r>
      <w:r>
        <w:rPr>
          <w:rFonts w:ascii="Bookman Old Style" w:eastAsia="Bookman Old Style" w:hAnsi="Bookman Old Style" w:cs="Bookman Old Style"/>
          <w:spacing w:val="2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ini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if</w:t>
      </w:r>
      <w:r>
        <w:rPr>
          <w:rFonts w:ascii="Bookman Old Style" w:eastAsia="Bookman Old Style" w:hAnsi="Bookman Old Style" w:cs="Bookman Old Style"/>
          <w:spacing w:val="2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hir</w:t>
      </w:r>
      <w:r>
        <w:rPr>
          <w:rFonts w:ascii="Bookman Old Style" w:eastAsia="Bookman Old Style" w:hAnsi="Bookman Old Style" w:cs="Bookman Old Style"/>
          <w:spacing w:val="2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</w:p>
    <w:p w14:paraId="0CDD850C" w14:textId="77777777" w:rsidR="008A315E" w:rsidRDefault="0009692B">
      <w:pPr>
        <w:spacing w:line="260" w:lineRule="exact"/>
        <w:ind w:left="872" w:right="3459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Kep</w:t>
      </w:r>
      <w:r>
        <w:rPr>
          <w:rFonts w:ascii="Bookman Old Style" w:eastAsia="Bookman Old Style" w:hAnsi="Bookman Old Style" w:cs="Bookman Old Style"/>
          <w:sz w:val="24"/>
          <w:szCs w:val="24"/>
        </w:rPr>
        <w:t>ala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anya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ahun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202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8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20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9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2945C273" w14:textId="77777777" w:rsidR="008A315E" w:rsidRDefault="0009692B">
      <w:pPr>
        <w:spacing w:line="280" w:lineRule="exact"/>
        <w:ind w:left="872" w:right="69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19</w:t>
      </w:r>
      <w:r>
        <w:rPr>
          <w:rFonts w:ascii="Cambria" w:eastAsia="Cambria" w:hAnsi="Cambria" w:cs="Cambria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    </w:t>
      </w:r>
      <w:r>
        <w:rPr>
          <w:rFonts w:ascii="Bookman Old Style" w:eastAsia="Bookman Old Style" w:hAnsi="Bookman Old Style" w:cs="Bookman Old Style"/>
          <w:spacing w:val="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   </w:t>
      </w:r>
      <w:r>
        <w:rPr>
          <w:rFonts w:ascii="Bookman Old Style" w:eastAsia="Bookman Old Style" w:hAnsi="Bookman Old Style" w:cs="Bookman Old Style"/>
          <w:spacing w:val="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   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as     </w:t>
      </w:r>
      <w:r>
        <w:rPr>
          <w:rFonts w:ascii="Bookman Old Style" w:eastAsia="Bookman Old Style" w:hAnsi="Bookman Old Style" w:cs="Bookman Old Style"/>
          <w:spacing w:val="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han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gk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nan </w:t>
      </w:r>
      <w:r>
        <w:rPr>
          <w:rFonts w:ascii="Bookman Old Style" w:eastAsia="Bookman Old Style" w:hAnsi="Bookman Old Style" w:cs="Bookman Old Style"/>
          <w:spacing w:val="1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,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alo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rj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ihak 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uai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-un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angan.</w:t>
      </w:r>
    </w:p>
    <w:p w14:paraId="74418C3E" w14:textId="77777777" w:rsidR="008A315E" w:rsidRDefault="0009692B">
      <w:pPr>
        <w:tabs>
          <w:tab w:val="left" w:pos="1680"/>
        </w:tabs>
        <w:spacing w:before="1" w:line="280" w:lineRule="exact"/>
        <w:ind w:left="872" w:right="68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20</w:t>
      </w:r>
      <w:r>
        <w:rPr>
          <w:rFonts w:ascii="Cambria" w:eastAsia="Cambria" w:hAnsi="Cambria" w:cs="Cambria"/>
          <w:sz w:val="24"/>
          <w:szCs w:val="24"/>
        </w:rPr>
        <w:t xml:space="preserve">.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5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5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alo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5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5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5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hiran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6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oli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6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6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6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aan</w:t>
      </w:r>
      <w:r>
        <w:rPr>
          <w:rFonts w:ascii="Bookman Old Style" w:eastAsia="Bookman Old Style" w:hAnsi="Bookman Old Style" w:cs="Bookman Old Style"/>
          <w:spacing w:val="6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 </w:t>
      </w:r>
      <w:r>
        <w:rPr>
          <w:rFonts w:ascii="Bookman Old Style" w:eastAsia="Bookman Old Style" w:hAnsi="Bookman Old Style" w:cs="Bookman Old Style"/>
          <w:spacing w:val="4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4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uai  </w:t>
      </w:r>
      <w:r>
        <w:rPr>
          <w:rFonts w:ascii="Bookman Old Style" w:eastAsia="Bookman Old Style" w:hAnsi="Bookman Old Style" w:cs="Bookman Old Style"/>
          <w:spacing w:val="5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ngan  </w:t>
      </w:r>
      <w:r>
        <w:rPr>
          <w:rFonts w:ascii="Bookman Old Style" w:eastAsia="Bookman Old Style" w:hAnsi="Bookman Old Style" w:cs="Bookman Old Style"/>
          <w:spacing w:val="4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5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</w:p>
    <w:p w14:paraId="11AE17E5" w14:textId="77777777" w:rsidR="008A315E" w:rsidRDefault="0009692B">
      <w:pPr>
        <w:ind w:left="872" w:right="5427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ang-un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angan.</w:t>
      </w:r>
    </w:p>
    <w:p w14:paraId="5ED758EC" w14:textId="77777777" w:rsidR="008A315E" w:rsidRDefault="0009692B">
      <w:pPr>
        <w:spacing w:before="1"/>
        <w:ind w:left="872" w:right="72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21</w:t>
      </w:r>
      <w:r>
        <w:rPr>
          <w:rFonts w:ascii="Cambria" w:eastAsia="Cambria" w:hAnsi="Cambria" w:cs="Cambria"/>
          <w:sz w:val="24"/>
          <w:szCs w:val="24"/>
        </w:rPr>
        <w:t>.</w:t>
      </w:r>
      <w:r>
        <w:rPr>
          <w:rFonts w:ascii="Cambria" w:eastAsia="Cambria" w:hAnsi="Cambria" w:cs="Cambria"/>
          <w:spacing w:val="2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  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lo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   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   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uk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mbang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nan,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meli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atau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rpust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des</w:t>
      </w:r>
      <w:r>
        <w:rPr>
          <w:rFonts w:ascii="Bookman Old Style" w:eastAsia="Bookman Old Style" w:hAnsi="Bookman Old Style" w:cs="Bookman Old Style"/>
          <w:sz w:val="24"/>
          <w:szCs w:val="24"/>
        </w:rPr>
        <w:t>a/tam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aan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/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r,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b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ahan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sz w:val="24"/>
          <w:szCs w:val="24"/>
        </w:rPr>
        <w:t>aan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;</w:t>
      </w:r>
    </w:p>
    <w:p w14:paraId="067B4070" w14:textId="77777777" w:rsidR="008A315E" w:rsidRDefault="0009692B">
      <w:pPr>
        <w:spacing w:line="280" w:lineRule="exact"/>
        <w:ind w:left="872" w:right="72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22</w:t>
      </w:r>
      <w:r>
        <w:rPr>
          <w:rFonts w:ascii="Cambria" w:eastAsia="Cambria" w:hAnsi="Cambria" w:cs="Cambria"/>
          <w:sz w:val="24"/>
          <w:szCs w:val="24"/>
        </w:rPr>
        <w:t>.</w:t>
      </w:r>
      <w:r>
        <w:rPr>
          <w:rFonts w:ascii="Cambria" w:eastAsia="Cambria" w:hAnsi="Cambria" w:cs="Cambria"/>
          <w:spacing w:val="2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   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   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   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uk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aa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logi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ep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z w:val="24"/>
          <w:szCs w:val="24"/>
        </w:rPr>
        <w:t>g 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ah ling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ung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nju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4163AEFA" w14:textId="77777777" w:rsidR="008A315E" w:rsidRDefault="0009692B">
      <w:pPr>
        <w:spacing w:before="2" w:line="280" w:lineRule="exact"/>
        <w:ind w:left="872" w:right="67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23</w:t>
      </w:r>
      <w:r>
        <w:rPr>
          <w:rFonts w:ascii="Cambria" w:eastAsia="Cambria" w:hAnsi="Cambria" w:cs="Cambria"/>
          <w:sz w:val="24"/>
          <w:szCs w:val="24"/>
        </w:rPr>
        <w:t>.</w:t>
      </w:r>
      <w:r>
        <w:rPr>
          <w:rFonts w:ascii="Cambria" w:eastAsia="Cambria" w:hAnsi="Cambria" w:cs="Cambria"/>
          <w:spacing w:val="2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   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3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omo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5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5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5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gera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5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</w:p>
    <w:p w14:paraId="283C7FB1" w14:textId="77777777" w:rsidR="008A315E" w:rsidRDefault="0009692B">
      <w:pPr>
        <w:spacing w:line="280" w:lineRule="exact"/>
        <w:ind w:left="872" w:right="7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hi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up  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hat  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 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ce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han  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hguna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2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2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gelap 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urs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</w:p>
    <w:p w14:paraId="33FB7F18" w14:textId="77777777" w:rsidR="008A315E" w:rsidRDefault="0009692B">
      <w:pPr>
        <w:spacing w:line="280" w:lineRule="exact"/>
        <w:ind w:left="872" w:right="6857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nar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otika.</w:t>
      </w:r>
    </w:p>
    <w:p w14:paraId="524794BC" w14:textId="77777777" w:rsidR="008A315E" w:rsidRDefault="0009692B">
      <w:pPr>
        <w:spacing w:line="280" w:lineRule="exact"/>
        <w:ind w:left="872" w:right="72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  <w:sectPr w:rsidR="008A315E">
          <w:footerReference w:type="default" r:id="rId34"/>
          <w:pgSz w:w="11920" w:h="18720"/>
          <w:pgMar w:top="760" w:right="1260" w:bottom="280" w:left="1680" w:header="732" w:footer="947" w:gutter="0"/>
          <w:cols w:space="720"/>
        </w:sectPr>
      </w:pPr>
      <w:r>
        <w:rPr>
          <w:rFonts w:ascii="Cambria" w:eastAsia="Cambria" w:hAnsi="Cambria" w:cs="Cambria"/>
          <w:spacing w:val="1"/>
          <w:sz w:val="24"/>
          <w:szCs w:val="24"/>
        </w:rPr>
        <w:t>24</w:t>
      </w:r>
      <w:r>
        <w:rPr>
          <w:rFonts w:ascii="Cambria" w:eastAsia="Cambria" w:hAnsi="Cambria" w:cs="Cambria"/>
          <w:sz w:val="24"/>
          <w:szCs w:val="24"/>
        </w:rPr>
        <w:t>.</w:t>
      </w:r>
      <w:r>
        <w:rPr>
          <w:rFonts w:ascii="Cambria" w:eastAsia="Cambria" w:hAnsi="Cambria" w:cs="Cambria"/>
          <w:spacing w:val="2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  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  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lo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   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   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uk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i,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uluhan hukum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pe</w:t>
      </w:r>
      <w:r>
        <w:rPr>
          <w:rFonts w:ascii="Bookman Old Style" w:eastAsia="Bookman Old Style" w:hAnsi="Bookman Old Style" w:cs="Bookman Old Style"/>
          <w:sz w:val="24"/>
          <w:szCs w:val="24"/>
        </w:rPr>
        <w:t>rlin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ungan 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1F21C20C" w14:textId="77777777" w:rsidR="008A315E" w:rsidRDefault="008A315E">
      <w:pPr>
        <w:spacing w:line="200" w:lineRule="exact"/>
      </w:pPr>
    </w:p>
    <w:p w14:paraId="6D1E005A" w14:textId="77777777" w:rsidR="008A315E" w:rsidRDefault="008A315E">
      <w:pPr>
        <w:spacing w:before="18" w:line="200" w:lineRule="exact"/>
      </w:pPr>
    </w:p>
    <w:p w14:paraId="33006D2A" w14:textId="77777777" w:rsidR="008A315E" w:rsidRDefault="0009692B">
      <w:pPr>
        <w:spacing w:before="27"/>
        <w:ind w:left="872" w:right="68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25</w:t>
      </w:r>
      <w:r>
        <w:rPr>
          <w:rFonts w:ascii="Cambria" w:eastAsia="Cambria" w:hAnsi="Cambria" w:cs="Cambria"/>
          <w:sz w:val="24"/>
          <w:szCs w:val="24"/>
        </w:rPr>
        <w:t>.</w:t>
      </w:r>
      <w:r>
        <w:rPr>
          <w:rFonts w:ascii="Cambria" w:eastAsia="Cambria" w:hAnsi="Cambria" w:cs="Cambria"/>
          <w:spacing w:val="2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merint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   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at 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lo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   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uk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gi 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orm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3268B076" w14:textId="77777777" w:rsidR="008A315E" w:rsidRDefault="0009692B">
      <w:pPr>
        <w:spacing w:before="1"/>
        <w:ind w:left="872" w:right="69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26</w:t>
      </w:r>
      <w:r>
        <w:rPr>
          <w:rFonts w:ascii="Cambria" w:eastAsia="Cambria" w:hAnsi="Cambria" w:cs="Cambria"/>
          <w:sz w:val="24"/>
          <w:szCs w:val="24"/>
        </w:rPr>
        <w:t xml:space="preserve">.  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5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5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5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nakan</w:t>
      </w:r>
      <w:r>
        <w:rPr>
          <w:rFonts w:ascii="Bookman Old Style" w:eastAsia="Bookman Old Style" w:hAnsi="Bookman Old Style" w:cs="Bookman Old Style"/>
          <w:spacing w:val="5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5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5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5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ny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uai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meter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seb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aim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 Sum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ed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Nom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7</w:t>
      </w:r>
      <w:r>
        <w:rPr>
          <w:rFonts w:ascii="Bookman Old Style" w:eastAsia="Bookman Old Style" w:hAnsi="Bookman Old Style" w:cs="Bookman Old Style"/>
          <w:sz w:val="24"/>
          <w:szCs w:val="24"/>
        </w:rPr>
        <w:t>6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8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ola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uangan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z w:val="24"/>
          <w:szCs w:val="24"/>
        </w:rPr>
        <w:t>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im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</w:t>
      </w:r>
      <w:r>
        <w:rPr>
          <w:rFonts w:ascii="Bookman Old Style" w:eastAsia="Bookman Old Style" w:hAnsi="Bookman Old Style" w:cs="Bookman Old Style"/>
          <w:spacing w:val="3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3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4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4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4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Nom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</w:p>
    <w:p w14:paraId="75466E4A" w14:textId="77777777" w:rsidR="008A315E" w:rsidRDefault="0009692B">
      <w:pPr>
        <w:spacing w:line="280" w:lineRule="exact"/>
        <w:ind w:left="872" w:right="1415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14</w:t>
      </w:r>
      <w:r>
        <w:rPr>
          <w:rFonts w:ascii="Bookman Old Style" w:eastAsia="Bookman Old Style" w:hAnsi="Bookman Old Style" w:cs="Bookman Old Style"/>
          <w:sz w:val="24"/>
          <w:szCs w:val="24"/>
        </w:rPr>
        <w:t>5</w:t>
      </w:r>
      <w:r>
        <w:rPr>
          <w:rFonts w:ascii="Bookman Old Style" w:eastAsia="Bookman Old Style" w:hAnsi="Bookman Old Style" w:cs="Bookman Old Style"/>
          <w:spacing w:val="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1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ang </w:t>
      </w:r>
      <w:r>
        <w:rPr>
          <w:rFonts w:ascii="Bookman Old Style" w:eastAsia="Bookman Old Style" w:hAnsi="Bookman Old Style" w:cs="Bookman Old Style"/>
          <w:spacing w:val="2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ata</w:t>
      </w:r>
      <w:r>
        <w:rPr>
          <w:rFonts w:ascii="Bookman Old Style" w:eastAsia="Bookman Old Style" w:hAnsi="Bookman Old Style" w:cs="Bookman Old Style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Nomor</w:t>
      </w:r>
    </w:p>
    <w:p w14:paraId="2A01FB67" w14:textId="77777777" w:rsidR="008A315E" w:rsidRDefault="0009692B">
      <w:pPr>
        <w:spacing w:line="280" w:lineRule="exact"/>
        <w:ind w:left="872" w:right="132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7</w:t>
      </w:r>
      <w:r>
        <w:rPr>
          <w:rFonts w:ascii="Bookman Old Style" w:eastAsia="Bookman Old Style" w:hAnsi="Bookman Old Style" w:cs="Bookman Old Style"/>
          <w:sz w:val="24"/>
          <w:szCs w:val="24"/>
        </w:rPr>
        <w:t>6</w:t>
      </w:r>
      <w:r>
        <w:rPr>
          <w:rFonts w:ascii="Bookman Old Style" w:eastAsia="Bookman Old Style" w:hAnsi="Bookman Old Style" w:cs="Bookman Old Style"/>
          <w:spacing w:val="5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</w:t>
      </w:r>
      <w:r>
        <w:rPr>
          <w:rFonts w:ascii="Bookman Old Style" w:eastAsia="Bookman Old Style" w:hAnsi="Bookman Old Style" w:cs="Bookman Old Style"/>
          <w:spacing w:val="5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1</w:t>
      </w:r>
      <w:r>
        <w:rPr>
          <w:rFonts w:ascii="Bookman Old Style" w:eastAsia="Bookman Old Style" w:hAnsi="Bookman Old Style" w:cs="Bookman Old Style"/>
          <w:sz w:val="24"/>
          <w:szCs w:val="24"/>
        </w:rPr>
        <w:t>8</w:t>
      </w:r>
      <w:r>
        <w:rPr>
          <w:rFonts w:ascii="Bookman Old Style" w:eastAsia="Bookman Old Style" w:hAnsi="Bookman Old Style" w:cs="Bookman Old Style"/>
          <w:spacing w:val="5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5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lola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5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uangan</w:t>
      </w:r>
      <w:r>
        <w:rPr>
          <w:rFonts w:ascii="Bookman Old Style" w:eastAsia="Bookman Old Style" w:hAnsi="Bookman Old Style" w:cs="Bookman Old Style"/>
          <w:spacing w:val="5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5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5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</w:p>
    <w:p w14:paraId="29167543" w14:textId="77777777" w:rsidR="008A315E" w:rsidRDefault="0009692B">
      <w:pPr>
        <w:ind w:left="872" w:right="1800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uai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li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 Sis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s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ve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rb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5D9D52D2" w14:textId="77777777" w:rsidR="008A315E" w:rsidRDefault="0009692B">
      <w:pPr>
        <w:spacing w:before="1" w:line="280" w:lineRule="exact"/>
        <w:ind w:left="872" w:right="67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27</w:t>
      </w:r>
      <w:r>
        <w:rPr>
          <w:rFonts w:ascii="Cambria" w:eastAsia="Cambria" w:hAnsi="Cambria" w:cs="Cambria"/>
          <w:sz w:val="24"/>
          <w:szCs w:val="24"/>
        </w:rPr>
        <w:t xml:space="preserve">.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rsum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ari</w:t>
      </w:r>
      <w:r>
        <w:rPr>
          <w:rFonts w:ascii="Bookman Old Style" w:eastAsia="Bookman Old Style" w:hAnsi="Bookman Old Style" w:cs="Bookman Old Style"/>
          <w:spacing w:val="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 mela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ui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lola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ngan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nd</w:t>
      </w:r>
      <w:r>
        <w:rPr>
          <w:rFonts w:ascii="Bookman Old Style" w:eastAsia="Bookman Old Style" w:hAnsi="Bookman Old Style" w:cs="Bookman Old Style"/>
          <w:sz w:val="24"/>
          <w:szCs w:val="24"/>
        </w:rPr>
        <w:t>ay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nakan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s</w:t>
      </w:r>
      <w:r>
        <w:rPr>
          <w:rFonts w:ascii="Bookman Old Style" w:eastAsia="Bookman Old Style" w:hAnsi="Bookman Old Style" w:cs="Bookman Old Style"/>
          <w:sz w:val="24"/>
          <w:szCs w:val="24"/>
        </w:rPr>
        <w:t>umb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r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aya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anusia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aya 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ih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riori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ya    </w:t>
      </w:r>
      <w:r>
        <w:rPr>
          <w:rFonts w:ascii="Bookman Old Style" w:eastAsia="Bookman Old Style" w:hAnsi="Bookman Old Style" w:cs="Bookman Old Style"/>
          <w:spacing w:val="4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  </w:t>
      </w:r>
      <w:r>
        <w:rPr>
          <w:rFonts w:ascii="Bookman Old Style" w:eastAsia="Bookman Old Style" w:hAnsi="Bookman Old Style" w:cs="Bookman Old Style"/>
          <w:spacing w:val="4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hak    </w:t>
      </w:r>
      <w:r>
        <w:rPr>
          <w:rFonts w:ascii="Bookman Old Style" w:eastAsia="Bookman Old Style" w:hAnsi="Bookman Old Style" w:cs="Bookman Old Style"/>
          <w:spacing w:val="3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iga    </w:t>
      </w:r>
      <w:r>
        <w:rPr>
          <w:rFonts w:ascii="Bookman Old Style" w:eastAsia="Bookman Old Style" w:hAnsi="Bookman Old Style" w:cs="Bookman Old Style"/>
          <w:spacing w:val="4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an/a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au    </w:t>
      </w:r>
      <w:r>
        <w:rPr>
          <w:rFonts w:ascii="Bookman Old Style" w:eastAsia="Bookman Old Style" w:hAnsi="Bookman Old Style" w:cs="Bookman Old Style"/>
          <w:spacing w:val="4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da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</w:p>
    <w:p w14:paraId="777F2711" w14:textId="77777777" w:rsidR="008A315E" w:rsidRDefault="0009692B">
      <w:pPr>
        <w:ind w:left="872" w:right="68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nd</w:t>
      </w:r>
      <w:r>
        <w:rPr>
          <w:rFonts w:ascii="Bookman Old Style" w:eastAsia="Bookman Old Style" w:hAnsi="Bookman Old Style" w:cs="Bookman Old Style"/>
          <w:sz w:val="24"/>
          <w:szCs w:val="24"/>
        </w:rPr>
        <w:t>ay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nak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umb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aya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 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 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ed</w:t>
      </w:r>
      <w:r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omor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1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4</w:t>
      </w:r>
      <w:r>
        <w:rPr>
          <w:rFonts w:ascii="Bookman Old Style" w:eastAsia="Bookman Old Style" w:hAnsi="Bookman Old Style" w:cs="Bookman Old Style"/>
          <w:sz w:val="24"/>
          <w:szCs w:val="24"/>
        </w:rPr>
        <w:t>7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sz w:val="24"/>
          <w:szCs w:val="24"/>
        </w:rPr>
        <w:t>0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ng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ng/Ja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 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640A9CC7" w14:textId="77777777" w:rsidR="008A315E" w:rsidRDefault="0009692B">
      <w:pPr>
        <w:spacing w:before="1" w:line="280" w:lineRule="exact"/>
        <w:ind w:left="872" w:right="71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28</w:t>
      </w:r>
      <w:r>
        <w:rPr>
          <w:rFonts w:ascii="Cambria" w:eastAsia="Cambria" w:hAnsi="Cambria" w:cs="Cambria"/>
          <w:sz w:val="24"/>
          <w:szCs w:val="24"/>
        </w:rPr>
        <w:t xml:space="preserve">.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4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>ana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4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3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mba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z w:val="24"/>
          <w:szCs w:val="24"/>
        </w:rPr>
        <w:t>unan</w:t>
      </w:r>
      <w:r>
        <w:rPr>
          <w:rFonts w:ascii="Bookman Old Style" w:eastAsia="Bookman Old Style" w:hAnsi="Bookman Old Style" w:cs="Bookman Old Style"/>
          <w:spacing w:val="4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4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a,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w</w:t>
      </w:r>
      <w:r>
        <w:rPr>
          <w:rFonts w:ascii="Bookman Old Style" w:eastAsia="Bookman Old Style" w:hAnsi="Bookman Old Style" w:cs="Bookman Old Style"/>
          <w:sz w:val="24"/>
          <w:szCs w:val="24"/>
        </w:rPr>
        <w:t>ajib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</w:t>
      </w:r>
      <w:r>
        <w:rPr>
          <w:rFonts w:ascii="Bookman Old Style" w:eastAsia="Bookman Old Style" w:hAnsi="Bookman Old Style" w:cs="Bookman Old Style"/>
          <w:sz w:val="24"/>
          <w:szCs w:val="24"/>
        </w:rPr>
        <w:t>roy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gi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p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i.</w:t>
      </w:r>
    </w:p>
    <w:p w14:paraId="062D63D3" w14:textId="77777777" w:rsidR="008A315E" w:rsidRDefault="0009692B">
      <w:pPr>
        <w:spacing w:line="260" w:lineRule="exact"/>
        <w:ind w:left="410" w:right="75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29</w:t>
      </w:r>
      <w:r>
        <w:rPr>
          <w:rFonts w:ascii="Cambria" w:eastAsia="Cambria" w:hAnsi="Cambria" w:cs="Cambria"/>
          <w:sz w:val="24"/>
          <w:szCs w:val="24"/>
        </w:rPr>
        <w:t xml:space="preserve">. </w:t>
      </w:r>
      <w:r>
        <w:rPr>
          <w:rFonts w:ascii="Cambria" w:eastAsia="Cambria" w:hAnsi="Cambria" w:cs="Cambria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2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ung</w:t>
      </w:r>
      <w:r>
        <w:rPr>
          <w:rFonts w:ascii="Bookman Old Style" w:eastAsia="Bookman Old Style" w:hAnsi="Bookman Old Style" w:cs="Bookman Old Style"/>
          <w:spacing w:val="2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rbuka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3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orm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3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lik</w:t>
      </w:r>
      <w:r>
        <w:rPr>
          <w:rFonts w:ascii="Bookman Old Style" w:eastAsia="Bookman Old Style" w:hAnsi="Bookman Old Style" w:cs="Bookman Old Style"/>
          <w:spacing w:val="2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a,</w:t>
      </w:r>
    </w:p>
    <w:p w14:paraId="165B4DDA" w14:textId="77777777" w:rsidR="008A315E" w:rsidRDefault="0009692B">
      <w:pPr>
        <w:spacing w:line="280" w:lineRule="exact"/>
        <w:ind w:left="872" w:right="121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nyampai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in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orm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kep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ai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orm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le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ggar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D)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 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umnya  </w:t>
      </w:r>
      <w:r>
        <w:rPr>
          <w:rFonts w:ascii="Bookman Old Style" w:eastAsia="Bookman Old Style" w:hAnsi="Bookman Old Style" w:cs="Bookman Old Style"/>
          <w:spacing w:val="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ing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B 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ahun</w:t>
      </w:r>
    </w:p>
    <w:p w14:paraId="7CE2FD51" w14:textId="0818F4B4" w:rsidR="00EE16D6" w:rsidRPr="00CD0414" w:rsidRDefault="0009692B" w:rsidP="00206E7A">
      <w:pPr>
        <w:spacing w:before="2" w:line="280" w:lineRule="exact"/>
        <w:ind w:left="872" w:right="69"/>
        <w:jc w:val="both"/>
        <w:rPr>
          <w:rFonts w:ascii="Bookman Old Style" w:eastAsia="Bookman Old Style" w:hAnsi="Bookman Old Style" w:cs="Bookman Old Style"/>
          <w:color w:val="548DD4" w:themeColor="text2" w:themeTint="99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angg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be</w:t>
      </w:r>
      <w:r>
        <w:rPr>
          <w:rFonts w:ascii="Bookman Old Style" w:eastAsia="Bookman Old Style" w:hAnsi="Bookman Old Style" w:cs="Bookman Old Style"/>
          <w:sz w:val="24"/>
          <w:szCs w:val="24"/>
        </w:rPr>
        <w:t>rj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 ag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ua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 i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ogr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z w:val="24"/>
          <w:szCs w:val="24"/>
        </w:rPr>
        <w:t>is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mp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mpat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s (minim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antor</w:t>
      </w:r>
      <w:r>
        <w:rPr>
          <w:rFonts w:ascii="Bookman Old Style" w:eastAsia="Bookman Old Style" w:hAnsi="Bookman Old Style" w:cs="Bookman Old Style"/>
          <w:spacing w:val="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a)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se</w:t>
      </w:r>
      <w:r>
        <w:rPr>
          <w:rFonts w:ascii="Bookman Old Style" w:eastAsia="Bookman Old Style" w:hAnsi="Bookman Old Style" w:cs="Bookman Old Style"/>
          <w:sz w:val="24"/>
          <w:szCs w:val="24"/>
        </w:rPr>
        <w:t>hi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gga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in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ahui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ol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at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 w:rsidR="00206E7A">
        <w:rPr>
          <w:rFonts w:ascii="Bookman Old Style" w:eastAsia="Bookman Old Style" w:hAnsi="Bookman Old Style" w:cs="Bookman Old Style"/>
          <w:spacing w:val="3"/>
          <w:sz w:val="24"/>
          <w:szCs w:val="24"/>
        </w:rPr>
        <w:t>.</w:t>
      </w:r>
    </w:p>
    <w:p w14:paraId="2D59EA45" w14:textId="77777777" w:rsidR="008A315E" w:rsidRDefault="0009692B">
      <w:pPr>
        <w:ind w:left="872" w:right="67" w:hanging="42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Cambria" w:eastAsia="Cambria" w:hAnsi="Cambria" w:cs="Cambria"/>
          <w:spacing w:val="1"/>
          <w:sz w:val="24"/>
          <w:szCs w:val="24"/>
        </w:rPr>
        <w:t>30</w:t>
      </w:r>
      <w:r>
        <w:rPr>
          <w:rFonts w:ascii="Cambria" w:eastAsia="Cambria" w:hAnsi="Cambria" w:cs="Cambria"/>
          <w:sz w:val="24"/>
          <w:szCs w:val="24"/>
        </w:rPr>
        <w:t>.</w:t>
      </w:r>
      <w:r>
        <w:rPr>
          <w:rFonts w:ascii="Cambria" w:eastAsia="Cambria" w:hAnsi="Cambria" w:cs="Cambria"/>
          <w:spacing w:val="1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m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y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 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ni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gka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>un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>ili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as  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i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lola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uangan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des</w:t>
      </w:r>
      <w:r>
        <w:rPr>
          <w:rFonts w:ascii="Bookman Old Style" w:eastAsia="Bookman Old Style" w:hAnsi="Bookman Old Style" w:cs="Bookman Old Style"/>
          <w:sz w:val="24"/>
          <w:szCs w:val="24"/>
        </w:rPr>
        <w:t>a,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rin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me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k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ks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5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nai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ses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uai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de</w:t>
      </w:r>
      <w:r>
        <w:rPr>
          <w:rFonts w:ascii="Bookman Old Style" w:eastAsia="Bookman Old Style" w:hAnsi="Bookman Old Style" w:cs="Bookman Old Style"/>
          <w:sz w:val="24"/>
          <w:szCs w:val="24"/>
        </w:rPr>
        <w:t>ng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ke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an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ur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pe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ang-un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angan.</w:t>
      </w:r>
    </w:p>
    <w:p w14:paraId="6D7D35CE" w14:textId="77777777" w:rsidR="008A315E" w:rsidRDefault="008A315E">
      <w:pPr>
        <w:spacing w:before="2" w:line="160" w:lineRule="exact"/>
        <w:rPr>
          <w:sz w:val="16"/>
          <w:szCs w:val="16"/>
        </w:rPr>
      </w:pPr>
    </w:p>
    <w:p w14:paraId="778622F5" w14:textId="77777777" w:rsidR="008A315E" w:rsidRDefault="008A315E">
      <w:pPr>
        <w:spacing w:line="200" w:lineRule="exact"/>
      </w:pPr>
    </w:p>
    <w:p w14:paraId="6FF80C69" w14:textId="77777777" w:rsidR="008A315E" w:rsidRDefault="008A315E">
      <w:pPr>
        <w:spacing w:line="200" w:lineRule="exact"/>
      </w:pPr>
    </w:p>
    <w:p w14:paraId="1A00F848" w14:textId="77777777" w:rsidR="008A315E" w:rsidRDefault="0009692B">
      <w:pPr>
        <w:ind w:left="5571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SUM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ANG,</w:t>
      </w:r>
    </w:p>
    <w:p w14:paraId="3241976E" w14:textId="77777777" w:rsidR="008A315E" w:rsidRDefault="008A315E">
      <w:pPr>
        <w:spacing w:line="180" w:lineRule="exact"/>
        <w:rPr>
          <w:sz w:val="19"/>
          <w:szCs w:val="19"/>
        </w:rPr>
      </w:pPr>
    </w:p>
    <w:p w14:paraId="195B366C" w14:textId="77777777" w:rsidR="008A315E" w:rsidRDefault="008A315E">
      <w:pPr>
        <w:spacing w:line="200" w:lineRule="exact"/>
      </w:pPr>
    </w:p>
    <w:p w14:paraId="5B439072" w14:textId="77777777" w:rsidR="008A315E" w:rsidRDefault="008A315E">
      <w:pPr>
        <w:spacing w:line="200" w:lineRule="exact"/>
      </w:pPr>
    </w:p>
    <w:p w14:paraId="4A093CA1" w14:textId="77777777" w:rsidR="008A315E" w:rsidRDefault="008A315E">
      <w:pPr>
        <w:spacing w:line="200" w:lineRule="exact"/>
      </w:pPr>
    </w:p>
    <w:p w14:paraId="2DA8B9BD" w14:textId="77777777" w:rsidR="008A315E" w:rsidRDefault="008A315E">
      <w:pPr>
        <w:spacing w:line="200" w:lineRule="exact"/>
      </w:pPr>
    </w:p>
    <w:p w14:paraId="3CEA48C6" w14:textId="77777777" w:rsidR="008A315E" w:rsidRDefault="008A315E">
      <w:pPr>
        <w:spacing w:line="200" w:lineRule="exact"/>
      </w:pPr>
    </w:p>
    <w:p w14:paraId="02F6A7DA" w14:textId="77777777" w:rsidR="008A315E" w:rsidRDefault="0009692B">
      <w:pPr>
        <w:ind w:left="5515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DONY AH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AD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NI</w:t>
      </w:r>
      <w:r>
        <w:rPr>
          <w:rFonts w:ascii="Bookman Old Style" w:eastAsia="Bookman Old Style" w:hAnsi="Bookman Old Style" w:cs="Bookman Old Style"/>
          <w:sz w:val="24"/>
          <w:szCs w:val="24"/>
        </w:rPr>
        <w:t>R</w:t>
      </w:r>
    </w:p>
    <w:sectPr w:rsidR="008A315E">
      <w:footerReference w:type="default" r:id="rId35"/>
      <w:pgSz w:w="11920" w:h="18720"/>
      <w:pgMar w:top="940" w:right="1260" w:bottom="280" w:left="1680" w:header="732" w:footer="0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ASUS ZEBOOK" w:date="2026-09-24T09:57:00Z" w:initials="AZ">
    <w:p w14:paraId="615DFCC0" w14:textId="77777777" w:rsidR="00B76DFA" w:rsidRDefault="00B76DFA" w:rsidP="00B76DFA">
      <w:pPr>
        <w:pStyle w:val="CommentText"/>
      </w:pPr>
      <w:r>
        <w:rPr>
          <w:rStyle w:val="CommentReference"/>
        </w:rPr>
        <w:annotationRef/>
      </w:r>
      <w:r>
        <w:t>Mengganti Peraturan lama yang sudah di cabut</w:t>
      </w:r>
    </w:p>
  </w:comment>
  <w:comment w:id="2" w:author="ASUS ZEBOOK" w:date="2026-09-24T09:59:00Z" w:initials="AZ">
    <w:p w14:paraId="09FE576A" w14:textId="77777777" w:rsidR="00B76DFA" w:rsidRDefault="00B76DFA" w:rsidP="00B76DFA">
      <w:pPr>
        <w:pStyle w:val="CommentText"/>
      </w:pPr>
      <w:r>
        <w:rPr>
          <w:rStyle w:val="CommentReference"/>
        </w:rPr>
        <w:annotationRef/>
      </w:r>
      <w:r>
        <w:t xml:space="preserve">Tema pembangunan Kabupaten Sumedang Tahun 2027 </w:t>
      </w:r>
    </w:p>
  </w:comment>
  <w:comment w:id="3" w:author="ASUS ZEBOOK" w:date="2026-09-24T10:16:00Z" w:initials="AZ">
    <w:p w14:paraId="68431C4B" w14:textId="77777777" w:rsidR="00B87517" w:rsidRDefault="00B87517" w:rsidP="00B87517">
      <w:pPr>
        <w:pStyle w:val="CommentText"/>
      </w:pPr>
      <w:r>
        <w:rPr>
          <w:rStyle w:val="CommentReference"/>
        </w:rPr>
        <w:annotationRef/>
      </w:r>
      <w:r>
        <w:t>Menggati Implementasi Visi Misi Kepala daerah Menyesuaikan dengan Tema pembamngunan 2027</w:t>
      </w:r>
    </w:p>
  </w:comment>
  <w:comment w:id="4" w:author="ASUS ZEBOOK" w:date="2026-09-24T10:17:00Z" w:initials="AZ">
    <w:p w14:paraId="18CE54F1" w14:textId="77777777" w:rsidR="00633C7F" w:rsidRDefault="00633C7F" w:rsidP="00633C7F">
      <w:pPr>
        <w:pStyle w:val="CommentText"/>
      </w:pPr>
      <w:r>
        <w:rPr>
          <w:rStyle w:val="CommentReference"/>
        </w:rPr>
        <w:annotationRef/>
      </w:r>
      <w:r>
        <w:t>Mengganti bagan Prioritas dan sasaran Pembanguanan menyesuaikan tema Pembangunan 2027</w:t>
      </w:r>
    </w:p>
  </w:comment>
  <w:comment w:id="6" w:author="ASUS ZEBOOK" w:date="2026-09-24T10:35:00Z" w:initials="AZ">
    <w:p w14:paraId="72AF883A" w14:textId="77777777" w:rsidR="00AE42BD" w:rsidRDefault="00AE42BD" w:rsidP="00AE42BD">
      <w:pPr>
        <w:pStyle w:val="CommentText"/>
      </w:pPr>
      <w:r>
        <w:rPr>
          <w:rStyle w:val="CommentReference"/>
        </w:rPr>
        <w:annotationRef/>
      </w:r>
      <w:r>
        <w:t xml:space="preserve">Menambahkan point 5 pada penjelasan penyusunan APB Desa yang harus mencakup 3 kelompok belanja yaitu belanja Visi misi kepala desa, belanja mandatory 4 point (sakip Desa) , dan belanja kewenangan Desa </w:t>
      </w:r>
    </w:p>
  </w:comment>
  <w:comment w:id="7" w:author="ASUS ZEBOOK" w:date="2026-09-24T10:42:00Z" w:initials="AZ">
    <w:p w14:paraId="1ABC8631" w14:textId="77777777" w:rsidR="00FE5FAF" w:rsidRDefault="00FE5FAF" w:rsidP="00FE5FAF">
      <w:pPr>
        <w:pStyle w:val="CommentText"/>
      </w:pPr>
      <w:r>
        <w:rPr>
          <w:rStyle w:val="CommentReference"/>
        </w:rPr>
        <w:annotationRef/>
      </w:r>
      <w:r>
        <w:t>Untuk  Besaran Dana Desa dalam Penyusunan Rancangan jika belum ada Peraturan Menteri keuangan baru penyusunan dapat menggunakan PMK tahun sebelumnya</w:t>
      </w:r>
    </w:p>
  </w:comment>
  <w:comment w:id="8" w:author="ASUS ZEBOOK" w:date="2026-09-24T10:46:00Z" w:initials="AZ">
    <w:p w14:paraId="0B763EDB" w14:textId="77777777" w:rsidR="00FE5FAF" w:rsidRDefault="00FE5FAF" w:rsidP="00FE5FAF">
      <w:pPr>
        <w:pStyle w:val="CommentText"/>
      </w:pPr>
      <w:r>
        <w:rPr>
          <w:rStyle w:val="CommentReference"/>
        </w:rPr>
        <w:annotationRef/>
      </w:r>
      <w:r>
        <w:t>Menyesuaiakan nomenlaturnya dengan PP 16 Tahun 2026</w:t>
      </w:r>
    </w:p>
  </w:comment>
  <w:comment w:id="9" w:author="ASUS ZEBOOK" w:date="2026-09-24T10:46:00Z" w:initials="AZ">
    <w:p w14:paraId="58E502B8" w14:textId="77777777" w:rsidR="00806612" w:rsidRDefault="00806612" w:rsidP="00FE5FAF">
      <w:pPr>
        <w:pStyle w:val="CommentText"/>
      </w:pPr>
      <w:r>
        <w:rPr>
          <w:rStyle w:val="CommentReference"/>
        </w:rPr>
        <w:annotationRef/>
      </w:r>
      <w:r>
        <w:t>Nomenlatur 30% menyesuaikan dengan PP 16 tahun 2026</w:t>
      </w:r>
    </w:p>
  </w:comment>
  <w:comment w:id="10" w:author="ASUS ZEBOOK" w:date="2026-09-24T11:29:00Z" w:initials="AZ">
    <w:p w14:paraId="0335961B" w14:textId="77777777" w:rsidR="00B30BE9" w:rsidRDefault="00B30BE9" w:rsidP="00B30BE9">
      <w:pPr>
        <w:pStyle w:val="CommentText"/>
      </w:pPr>
      <w:r>
        <w:rPr>
          <w:rStyle w:val="CommentReference"/>
        </w:rPr>
        <w:annotationRef/>
      </w:r>
      <w:r>
        <w:t xml:space="preserve">Penambahan Hal khusus lainnya untuk Penanggulangan anak Putus Sekolah/teracman putus sekolah dan Penggaguran </w:t>
      </w:r>
    </w:p>
    <w:p w14:paraId="23D5A219" w14:textId="77777777" w:rsidR="00B30BE9" w:rsidRDefault="00B30BE9" w:rsidP="00B30BE9">
      <w:pPr>
        <w:pStyle w:val="CommentText"/>
      </w:pPr>
      <w:r>
        <w:t>Maka Untuk rincian kriteria apa masuk dalam rangkaian perbup atau terpisah penjelasan terpisah secara khusus ?</w:t>
      </w:r>
    </w:p>
  </w:comment>
  <w:comment w:id="11" w:author="ASUS ZEBOOK" w:date="2026-09-24T11:26:00Z" w:initials="AZ">
    <w:p w14:paraId="31F046D6" w14:textId="77777777" w:rsidR="00206E7A" w:rsidRDefault="00206E7A" w:rsidP="00206E7A">
      <w:pPr>
        <w:pStyle w:val="CommentText"/>
      </w:pPr>
      <w:r>
        <w:rPr>
          <w:rStyle w:val="CommentReference"/>
        </w:rPr>
        <w:annotationRef/>
      </w:r>
      <w:r>
        <w:t>Penambahan Untuk kategori Promosi Kesehatan Pencegahan ATM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15DFCC0" w15:done="0"/>
  <w15:commentEx w15:paraId="09FE576A" w15:done="0"/>
  <w15:commentEx w15:paraId="68431C4B" w15:done="0"/>
  <w15:commentEx w15:paraId="18CE54F1" w15:done="0"/>
  <w15:commentEx w15:paraId="72AF883A" w15:done="0"/>
  <w15:commentEx w15:paraId="1ABC8631" w15:done="0"/>
  <w15:commentEx w15:paraId="0B763EDB" w15:done="0"/>
  <w15:commentEx w15:paraId="58E502B8" w15:done="0"/>
  <w15:commentEx w15:paraId="23D5A219" w15:done="0"/>
  <w15:commentEx w15:paraId="31F046D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3CD6970" w16cex:dateUtc="2026-09-24T02:57:00Z"/>
  <w16cex:commentExtensible w16cex:durableId="76AFC35E" w16cex:dateUtc="2026-09-24T02:59:00Z"/>
  <w16cex:commentExtensible w16cex:durableId="37C49F0B" w16cex:dateUtc="2026-09-24T03:16:00Z"/>
  <w16cex:commentExtensible w16cex:durableId="3F39EAD0" w16cex:dateUtc="2026-09-24T03:17:00Z"/>
  <w16cex:commentExtensible w16cex:durableId="6B0E8B3E" w16cex:dateUtc="2026-09-24T03:35:00Z"/>
  <w16cex:commentExtensible w16cex:durableId="4C419F45" w16cex:dateUtc="2026-09-24T03:42:00Z"/>
  <w16cex:commentExtensible w16cex:durableId="1939DEFD" w16cex:dateUtc="2026-09-24T03:46:00Z"/>
  <w16cex:commentExtensible w16cex:durableId="7F980118" w16cex:dateUtc="2026-09-24T03:46:00Z"/>
  <w16cex:commentExtensible w16cex:durableId="782DBAD0" w16cex:dateUtc="2026-09-24T04:29:00Z"/>
  <w16cex:commentExtensible w16cex:durableId="482FB9E3" w16cex:dateUtc="2026-09-24T04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15DFCC0" w16cid:durableId="63CD6970"/>
  <w16cid:commentId w16cid:paraId="09FE576A" w16cid:durableId="76AFC35E"/>
  <w16cid:commentId w16cid:paraId="68431C4B" w16cid:durableId="37C49F0B"/>
  <w16cid:commentId w16cid:paraId="18CE54F1" w16cid:durableId="3F39EAD0"/>
  <w16cid:commentId w16cid:paraId="72AF883A" w16cid:durableId="6B0E8B3E"/>
  <w16cid:commentId w16cid:paraId="1ABC8631" w16cid:durableId="4C419F45"/>
  <w16cid:commentId w16cid:paraId="0B763EDB" w16cid:durableId="1939DEFD"/>
  <w16cid:commentId w16cid:paraId="58E502B8" w16cid:durableId="7F980118"/>
  <w16cid:commentId w16cid:paraId="23D5A219" w16cid:durableId="782DBAD0"/>
  <w16cid:commentId w16cid:paraId="31F046D6" w16cid:durableId="482FB9E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FE201C" w14:textId="77777777" w:rsidR="0009692B" w:rsidRDefault="0009692B">
      <w:r>
        <w:separator/>
      </w:r>
    </w:p>
  </w:endnote>
  <w:endnote w:type="continuationSeparator" w:id="0">
    <w:p w14:paraId="331D0412" w14:textId="77777777" w:rsidR="0009692B" w:rsidRDefault="00096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ADEB22" w14:textId="77777777" w:rsidR="001A6A71" w:rsidRDefault="001A6A7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16AA12" w14:textId="77777777" w:rsidR="001A6A71" w:rsidRDefault="001A6A7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39A77B" w14:textId="77777777" w:rsidR="001A6A71" w:rsidRDefault="001A6A71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44CC51" w14:textId="77777777" w:rsidR="008A315E" w:rsidRDefault="0009692B">
    <w:pPr>
      <w:spacing w:line="200" w:lineRule="exact"/>
    </w:pPr>
    <w:r>
      <w:pict w14:anchorId="30999EF5"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position:absolute;margin-left:460pt;margin-top:878.95pt;width:62.9pt;height:14pt;z-index:-251666944;mso-position-horizontal-relative:page;mso-position-vertical-relative:page" filled="f" stroked="f">
          <v:textbox style="mso-next-textbox:#_x0000_s2071" inset="0,0,0,0">
            <w:txbxContent>
              <w:p w14:paraId="75F8DA17" w14:textId="77777777" w:rsidR="008A315E" w:rsidRDefault="0009692B">
                <w:pPr>
                  <w:spacing w:line="260" w:lineRule="exact"/>
                  <w:ind w:left="20" w:right="-36"/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</w:pP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P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rogram.</w:t>
                </w: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.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.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D7B252" w14:textId="77777777" w:rsidR="008A315E" w:rsidRDefault="0009692B">
    <w:pPr>
      <w:spacing w:line="200" w:lineRule="exact"/>
    </w:pPr>
    <w:r>
      <w:pict w14:anchorId="48ACB25A"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position:absolute;margin-left:443.9pt;margin-top:879.65pt;width:78pt;height:14pt;z-index:-251664896;mso-position-horizontal-relative:page;mso-position-vertical-relative:page" filled="f" stroked="f">
          <v:textbox inset="0,0,0,0">
            <w:txbxContent>
              <w:p w14:paraId="501AEA25" w14:textId="77777777" w:rsidR="008A315E" w:rsidRDefault="0009692B">
                <w:pPr>
                  <w:spacing w:line="260" w:lineRule="exact"/>
                  <w:ind w:left="20" w:right="-36"/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</w:pP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5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 xml:space="preserve">. </w:t>
                </w: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P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rogram.</w:t>
                </w: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.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.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E21D57" w14:textId="77777777" w:rsidR="008A315E" w:rsidRDefault="0009692B">
    <w:pPr>
      <w:spacing w:line="200" w:lineRule="exact"/>
    </w:pPr>
    <w:r>
      <w:pict w14:anchorId="24430315"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444.4pt;margin-top:881.45pt;width:78.5pt;height:14pt;z-index:-251663872;mso-position-horizontal-relative:page;mso-position-vertical-relative:page" filled="f" stroked="f">
          <v:textbox inset="0,0,0,0">
            <w:txbxContent>
              <w:p w14:paraId="06FE1771" w14:textId="77777777" w:rsidR="008A315E" w:rsidRDefault="0009692B">
                <w:pPr>
                  <w:spacing w:line="260" w:lineRule="exact"/>
                  <w:ind w:left="20" w:right="-36"/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</w:pP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b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 xml:space="preserve">. </w:t>
                </w: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b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ant</w:t>
                </w:r>
                <w:r>
                  <w:rPr>
                    <w:rFonts w:ascii="Bookman Old Style" w:eastAsia="Bookman Old Style" w:hAnsi="Bookman Old Style" w:cs="Bookman Old Style"/>
                    <w:spacing w:val="1"/>
                    <w:sz w:val="24"/>
                    <w:szCs w:val="24"/>
                  </w:rPr>
                  <w:t>u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an</w:t>
                </w: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..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.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407913" w14:textId="77777777" w:rsidR="008A315E" w:rsidRDefault="0009692B">
    <w:pPr>
      <w:spacing w:line="200" w:lineRule="exact"/>
    </w:pPr>
    <w:r>
      <w:pict w14:anchorId="39DA150C"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411.4pt;margin-top:878.75pt;width:109.7pt;height:14pt;z-index:-251662848;mso-position-horizontal-relative:page;mso-position-vertical-relative:page" filled="f" stroked="f">
          <v:textbox inset="0,0,0,0">
            <w:txbxContent>
              <w:p w14:paraId="1999C823" w14:textId="77777777" w:rsidR="008A315E" w:rsidRDefault="0009692B">
                <w:pPr>
                  <w:spacing w:line="260" w:lineRule="exact"/>
                  <w:ind w:left="20" w:right="-36"/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</w:pP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12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. O</w:t>
                </w: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p</w:t>
                </w:r>
                <w:r>
                  <w:rPr>
                    <w:rFonts w:ascii="Bookman Old Style" w:eastAsia="Bookman Old Style" w:hAnsi="Bookman Old Style" w:cs="Bookman Old Style"/>
                    <w:spacing w:val="1"/>
                    <w:sz w:val="24"/>
                    <w:szCs w:val="24"/>
                  </w:rPr>
                  <w:t>t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im</w:t>
                </w:r>
                <w:r>
                  <w:rPr>
                    <w:rFonts w:ascii="Bookman Old Style" w:eastAsia="Bookman Old Style" w:hAnsi="Bookman Old Style" w:cs="Bookman Old Style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li</w:t>
                </w: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s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a</w:t>
                </w: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s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i</w:t>
                </w:r>
                <w:r>
                  <w:rPr>
                    <w:rFonts w:ascii="Bookman Old Style" w:eastAsia="Bookman Old Style" w:hAnsi="Bookman Old Style" w:cs="Bookman Old Style"/>
                    <w:spacing w:val="1"/>
                    <w:sz w:val="24"/>
                    <w:szCs w:val="24"/>
                  </w:rPr>
                  <w:t>.</w:t>
                </w: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.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.</w:t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832F86" w14:textId="77777777" w:rsidR="008A315E" w:rsidRDefault="0009692B">
    <w:pPr>
      <w:spacing w:line="200" w:lineRule="exact"/>
    </w:pPr>
    <w:r>
      <w:pict w14:anchorId="30F4ED2C"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position:absolute;margin-left:422pt;margin-top:879.25pt;width:100.8pt;height:14pt;z-index:-251661824;mso-position-horizontal-relative:page;mso-position-vertical-relative:page" filled="f" stroked="f">
          <v:textbox inset="0,0,0,0">
            <w:txbxContent>
              <w:p w14:paraId="405A4029" w14:textId="5D2B7C0E" w:rsidR="008A315E" w:rsidRDefault="00B87517">
                <w:pPr>
                  <w:spacing w:line="260" w:lineRule="exact"/>
                  <w:ind w:left="20" w:right="-36"/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</w:pP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4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 xml:space="preserve">. </w:t>
                </w: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Peningkatan.</w:t>
                </w:r>
                <w:r>
                  <w:rPr>
                    <w:rFonts w:ascii="Bookman Old Style" w:eastAsia="Bookman Old Style" w:hAnsi="Bookman Old Style" w:cs="Bookman Old Style"/>
                    <w:spacing w:val="1"/>
                    <w:sz w:val="24"/>
                    <w:szCs w:val="24"/>
                  </w:rPr>
                  <w:t>.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.</w:t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2D55E4" w14:textId="77777777" w:rsidR="008A315E" w:rsidRDefault="0009692B">
    <w:pPr>
      <w:spacing w:line="200" w:lineRule="exact"/>
    </w:pPr>
    <w:r>
      <w:pict w14:anchorId="3F3B783E"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418.95pt;margin-top:879.15pt;width:103.9pt;height:14pt;z-index:-251660800;mso-position-horizontal-relative:page;mso-position-vertical-relative:page" filled="f" stroked="f">
          <v:textbox inset="0,0,0,0">
            <w:txbxContent>
              <w:p w14:paraId="2CA88F68" w14:textId="77777777" w:rsidR="008A315E" w:rsidRDefault="0009692B">
                <w:pPr>
                  <w:spacing w:line="260" w:lineRule="exact"/>
                  <w:ind w:left="20" w:right="-36"/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</w:pPr>
                <w:r>
                  <w:rPr>
                    <w:rFonts w:ascii="Bookman Old Style" w:eastAsia="Bookman Old Style" w:hAnsi="Bookman Old Style" w:cs="Bookman Old Style"/>
                    <w:spacing w:val="1"/>
                    <w:sz w:val="24"/>
                    <w:szCs w:val="24"/>
                  </w:rPr>
                  <w:t>w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.</w:t>
                </w: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 xml:space="preserve"> pe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n</w:t>
                </w:r>
                <w:r>
                  <w:rPr>
                    <w:rFonts w:ascii="Bookman Old Style" w:eastAsia="Bookman Old Style" w:hAnsi="Bookman Old Style" w:cs="Bookman Old Style"/>
                    <w:spacing w:val="1"/>
                    <w:sz w:val="24"/>
                    <w:szCs w:val="24"/>
                  </w:rPr>
                  <w:t>i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ng</w:t>
                </w: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k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a</w:t>
                </w:r>
                <w:r>
                  <w:rPr>
                    <w:rFonts w:ascii="Bookman Old Style" w:eastAsia="Bookman Old Style" w:hAnsi="Bookman Old Style" w:cs="Bookman Old Style"/>
                    <w:spacing w:val="1"/>
                    <w:sz w:val="24"/>
                    <w:szCs w:val="24"/>
                  </w:rPr>
                  <w:t>t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an</w:t>
                </w: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..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.</w:t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A151FB" w14:textId="77777777" w:rsidR="008A315E" w:rsidRDefault="0009692B">
    <w:pPr>
      <w:spacing w:line="200" w:lineRule="exact"/>
    </w:pPr>
    <w:r>
      <w:pict w14:anchorId="6780B265"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471.95pt;margin-top:878.75pt;width:51.9pt;height:14pt;z-index:-251659776;mso-position-horizontal-relative:page;mso-position-vertical-relative:page" filled="f" stroked="f">
          <v:textbox inset="0,0,0,0">
            <w:txbxContent>
              <w:p w14:paraId="5F572583" w14:textId="77777777" w:rsidR="008A315E" w:rsidRDefault="0009692B">
                <w:pPr>
                  <w:spacing w:line="260" w:lineRule="exact"/>
                  <w:ind w:left="20" w:right="-36"/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</w:pP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D</w:t>
                </w:r>
                <w:r>
                  <w:rPr>
                    <w:rFonts w:ascii="Bookman Old Style" w:eastAsia="Bookman Old Style" w:hAnsi="Bookman Old Style" w:cs="Bookman Old Style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l</w:t>
                </w:r>
                <w:r>
                  <w:rPr>
                    <w:rFonts w:ascii="Bookman Old Style" w:eastAsia="Bookman Old Style" w:hAnsi="Bookman Old Style" w:cs="Bookman Old Style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m.</w:t>
                </w: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.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.</w:t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F62226" w14:textId="77777777" w:rsidR="008A315E" w:rsidRDefault="0009692B">
    <w:pPr>
      <w:spacing w:line="200" w:lineRule="exact"/>
    </w:pPr>
    <w:r>
      <w:pict w14:anchorId="34C71770"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471.9pt;margin-top:878.55pt;width:73.4pt;height:14pt;z-index:-251657728;mso-position-horizontal-relative:page;mso-position-vertical-relative:page" filled="f" stroked="f">
          <v:textbox inset="0,0,0,0">
            <w:txbxContent>
              <w:p w14:paraId="6699BD99" w14:textId="77777777" w:rsidR="008A315E" w:rsidRDefault="0009692B">
                <w:pPr>
                  <w:spacing w:line="260" w:lineRule="exact"/>
                  <w:ind w:left="20" w:right="-36"/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</w:pP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f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.</w:t>
                </w: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 xml:space="preserve"> 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La</w:t>
                </w: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p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oran.</w:t>
                </w: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.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.</w:t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EC996F" w14:textId="77777777" w:rsidR="008A315E" w:rsidRDefault="0009692B">
    <w:pPr>
      <w:spacing w:line="200" w:lineRule="exact"/>
    </w:pPr>
    <w:r>
      <w:pict w14:anchorId="54DAE673"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483.3pt;margin-top:880.45pt;width:42.5pt;height:14pt;z-index:-251656704;mso-position-horizontal-relative:page;mso-position-vertical-relative:page" filled="f" stroked="f">
          <v:textbox inset="0,0,0,0">
            <w:txbxContent>
              <w:p w14:paraId="5E0375EF" w14:textId="77777777" w:rsidR="008A315E" w:rsidRDefault="0009692B">
                <w:pPr>
                  <w:spacing w:line="260" w:lineRule="exact"/>
                  <w:ind w:left="20" w:right="-36"/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</w:pP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D</w:t>
                </w: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es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a</w:t>
                </w: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.</w:t>
                </w:r>
                <w:r>
                  <w:rPr>
                    <w:rFonts w:ascii="Bookman Old Style" w:eastAsia="Bookman Old Style" w:hAnsi="Bookman Old Style" w:cs="Bookman Old Style"/>
                    <w:spacing w:val="1"/>
                    <w:sz w:val="24"/>
                    <w:szCs w:val="24"/>
                  </w:rPr>
                  <w:t>.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.</w:t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56D70C" w14:textId="77777777" w:rsidR="008A315E" w:rsidRDefault="0009692B">
    <w:pPr>
      <w:spacing w:line="200" w:lineRule="exact"/>
    </w:pPr>
    <w:r>
      <w:pict w14:anchorId="6CC79D8B"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431.45pt;margin-top:878.95pt;width:119.6pt;height:22.6pt;z-index:-251655680;mso-position-horizontal-relative:page;mso-position-vertical-relative:page" filled="f" stroked="f">
          <v:textbox style="mso-next-textbox:#_x0000_s2059" inset="0,0,0,0">
            <w:txbxContent>
              <w:p w14:paraId="5E2DAA2B" w14:textId="0DC88FDE" w:rsidR="008A315E" w:rsidRDefault="00FE5FAF" w:rsidP="00FE5FAF">
                <w:pPr>
                  <w:spacing w:line="260" w:lineRule="exact"/>
                  <w:ind w:left="20" w:right="-36"/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</w:pP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Pemerintah …….</w:t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D13B33" w14:textId="5192B56C" w:rsidR="008A315E" w:rsidRDefault="0009692B" w:rsidP="00471308">
    <w:pPr>
      <w:tabs>
        <w:tab w:val="left" w:pos="7628"/>
      </w:tabs>
      <w:spacing w:line="200" w:lineRule="exact"/>
    </w:pPr>
    <w:r>
      <w:pict w14:anchorId="40F3E08C"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428.15pt;margin-top:879.45pt;width:77pt;height:14pt;z-index:-251654656;mso-position-horizontal-relative:page;mso-position-vertical-relative:page" filled="f" stroked="f">
          <v:textbox style="mso-next-textbox:#_x0000_s2058" inset="0,0,0,0">
            <w:txbxContent>
              <w:p w14:paraId="51118653" w14:textId="46D80356" w:rsidR="008A315E" w:rsidRDefault="006423B2" w:rsidP="00471308">
                <w:pPr>
                  <w:spacing w:line="260" w:lineRule="exact"/>
                  <w:ind w:right="-36"/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</w:pPr>
                <w:r>
                  <w:rPr>
                    <w:rFonts w:ascii="Bookman Old Style" w:eastAsia="Bookman Old Style" w:hAnsi="Bookman Old Style" w:cs="Bookman Old Style"/>
                    <w:spacing w:val="1"/>
                    <w:sz w:val="24"/>
                    <w:szCs w:val="24"/>
                  </w:rPr>
                  <w:t>dari aspek.</w:t>
                </w: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.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.</w:t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D18166" w14:textId="77777777" w:rsidR="008A315E" w:rsidRDefault="0009692B">
    <w:pPr>
      <w:spacing w:line="200" w:lineRule="exact"/>
    </w:pPr>
    <w:r>
      <w:pict w14:anchorId="66FA28DC"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433.4pt;margin-top:877.75pt;width:89.5pt;height:14pt;z-index:-251653632;mso-position-horizontal-relative:page;mso-position-vertical-relative:page" filled="f" stroked="f">
          <v:textbox style="mso-next-textbox:#_x0000_s2057" inset="0,0,0,0">
            <w:txbxContent>
              <w:p w14:paraId="477DBF33" w14:textId="3A406B81" w:rsidR="008A315E" w:rsidRDefault="00806612">
                <w:pPr>
                  <w:spacing w:line="260" w:lineRule="exact"/>
                  <w:ind w:left="20" w:right="-36"/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</w:pP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Pemerintah..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.</w:t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C56FB5" w14:textId="77777777" w:rsidR="008A315E" w:rsidRDefault="0009692B">
    <w:pPr>
      <w:spacing w:line="200" w:lineRule="exact"/>
    </w:pPr>
    <w:r>
      <w:pict w14:anchorId="25FE5D22"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410.95pt;margin-top:877.75pt;width:111.95pt;height:15.85pt;z-index:-251652608;mso-position-horizontal-relative:page;mso-position-vertical-relative:page" filled="f" stroked="f">
          <v:textbox style="mso-next-textbox:#_x0000_s2056" inset="0,0,0,0">
            <w:txbxContent>
              <w:p w14:paraId="769C9232" w14:textId="662FC483" w:rsidR="008A315E" w:rsidRDefault="006423B2">
                <w:pPr>
                  <w:spacing w:line="260" w:lineRule="exact"/>
                  <w:ind w:left="20" w:right="-36"/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</w:pP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d. Pimpinan</w:t>
                </w: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..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.</w:t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17E4C7" w14:textId="77777777" w:rsidR="00070E3A" w:rsidRDefault="0009692B">
    <w:pPr>
      <w:spacing w:line="200" w:lineRule="exact"/>
    </w:pPr>
    <w:r>
      <w:pict w14:anchorId="5236A6FF"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position:absolute;margin-left:381.75pt;margin-top:878.45pt;width:145.15pt;height:20.75pt;z-index:-251650560;mso-position-horizontal-relative:page;mso-position-vertical-relative:page" filled="f" stroked="f">
          <v:textbox inset="0,0,0,0">
            <w:txbxContent>
              <w:p w14:paraId="15B15BB5" w14:textId="4C2EEC45" w:rsidR="00070E3A" w:rsidRDefault="006423B2">
                <w:pPr>
                  <w:spacing w:line="260" w:lineRule="exact"/>
                  <w:ind w:left="20" w:right="-36"/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</w:pP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 xml:space="preserve">cara mengisi </w:t>
                </w:r>
                <w:r w:rsidR="00070E3A"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..</w:t>
                </w:r>
                <w:r w:rsidR="00070E3A"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.</w:t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3E6FFC" w14:textId="77777777" w:rsidR="00206E7A" w:rsidRDefault="0009692B">
    <w:pPr>
      <w:spacing w:line="200" w:lineRule="exact"/>
    </w:pPr>
    <w:r>
      <w:pict w14:anchorId="16986F5D"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position:absolute;margin-left:416.65pt;margin-top:879.85pt;width:103.55pt;height:14pt;z-index:-251649536;mso-position-horizontal-relative:page;mso-position-vertical-relative:page" filled="f" stroked="f">
          <v:textbox inset="0,0,0,0">
            <w:txbxContent>
              <w:p w14:paraId="70F50E9C" w14:textId="77777777" w:rsidR="00206E7A" w:rsidRDefault="00206E7A">
                <w:pPr>
                  <w:spacing w:line="260" w:lineRule="exact"/>
                  <w:ind w:left="20" w:right="-36"/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</w:pP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10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 xml:space="preserve">. </w:t>
                </w: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Pe</w:t>
                </w:r>
                <w:r>
                  <w:rPr>
                    <w:rFonts w:ascii="Bookman Old Style" w:eastAsia="Bookman Old Style" w:hAnsi="Bookman Old Style" w:cs="Bookman Old Style"/>
                    <w:spacing w:val="2"/>
                    <w:sz w:val="24"/>
                    <w:szCs w:val="24"/>
                  </w:rPr>
                  <w:t>m</w:t>
                </w: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e</w:t>
                </w:r>
                <w:r>
                  <w:rPr>
                    <w:rFonts w:ascii="Bookman Old Style" w:eastAsia="Bookman Old Style" w:hAnsi="Bookman Old Style" w:cs="Bookman Old Style"/>
                    <w:spacing w:val="2"/>
                    <w:sz w:val="24"/>
                    <w:szCs w:val="24"/>
                  </w:rPr>
                  <w:t>r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int</w:t>
                </w:r>
                <w:r>
                  <w:rPr>
                    <w:rFonts w:ascii="Bookman Old Style" w:eastAsia="Bookman Old Style" w:hAnsi="Bookman Old Style" w:cs="Bookman Old Style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h</w:t>
                </w: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..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.</w:t>
                </w:r>
              </w:p>
            </w:txbxContent>
          </v:textbox>
          <w10:wrap anchorx="page" anchory="page"/>
        </v:shape>
      </w:pic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AEF7C5" w14:textId="77777777" w:rsidR="008A315E" w:rsidRDefault="0009692B">
    <w:pPr>
      <w:spacing w:line="200" w:lineRule="exact"/>
    </w:pPr>
    <w:r>
      <w:pict w14:anchorId="43C21CF1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9.4pt;margin-top:877.65pt;width:103.4pt;height:14pt;z-index:-251651584;mso-position-horizontal-relative:page;mso-position-vertical-relative:page" filled="f" stroked="f">
          <v:textbox inset="0,0,0,0">
            <w:txbxContent>
              <w:p w14:paraId="405F2067" w14:textId="77777777" w:rsidR="008A315E" w:rsidRDefault="0009692B">
                <w:pPr>
                  <w:spacing w:line="260" w:lineRule="exact"/>
                  <w:ind w:left="20" w:right="-36"/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</w:pP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25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 xml:space="preserve">. </w:t>
                </w: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Pe</w:t>
                </w:r>
                <w:r>
                  <w:rPr>
                    <w:rFonts w:ascii="Bookman Old Style" w:eastAsia="Bookman Old Style" w:hAnsi="Bookman Old Style" w:cs="Bookman Old Style"/>
                    <w:spacing w:val="2"/>
                    <w:sz w:val="24"/>
                    <w:szCs w:val="24"/>
                  </w:rPr>
                  <w:t>m</w:t>
                </w: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e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rin</w:t>
                </w:r>
                <w:r>
                  <w:rPr>
                    <w:rFonts w:ascii="Bookman Old Style" w:eastAsia="Bookman Old Style" w:hAnsi="Bookman Old Style" w:cs="Bookman Old Style"/>
                    <w:spacing w:val="1"/>
                    <w:sz w:val="24"/>
                    <w:szCs w:val="24"/>
                  </w:rPr>
                  <w:t>t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ah</w:t>
                </w:r>
                <w:r>
                  <w:rPr>
                    <w:rFonts w:ascii="Bookman Old Style" w:eastAsia="Bookman Old Style" w:hAnsi="Bookman Old Style" w:cs="Bookman Old Style"/>
                    <w:spacing w:val="-1"/>
                    <w:sz w:val="24"/>
                    <w:szCs w:val="24"/>
                  </w:rPr>
                  <w:t>..</w:t>
                </w:r>
                <w:r>
                  <w:rPr>
                    <w:rFonts w:ascii="Bookman Old Style" w:eastAsia="Bookman Old Style" w:hAnsi="Bookman Old Style" w:cs="Bookman Old Style"/>
                    <w:sz w:val="24"/>
                    <w:szCs w:val="24"/>
                  </w:rPr>
                  <w:t>.</w:t>
                </w:r>
              </w:p>
            </w:txbxContent>
          </v:textbox>
          <w10:wrap anchorx="page" anchory="page"/>
        </v:shape>
      </w:pic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386CB4" w14:textId="77777777" w:rsidR="008A315E" w:rsidRDefault="008A315E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A19881" w14:textId="77777777" w:rsidR="0009692B" w:rsidRDefault="0009692B">
      <w:r>
        <w:separator/>
      </w:r>
    </w:p>
  </w:footnote>
  <w:footnote w:type="continuationSeparator" w:id="0">
    <w:p w14:paraId="7742D0FD" w14:textId="77777777" w:rsidR="0009692B" w:rsidRDefault="000969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739080" w14:textId="77777777" w:rsidR="001A6A71" w:rsidRDefault="001A6A7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51169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42DA98" w14:textId="74D203A2" w:rsidR="00735B8D" w:rsidRDefault="00735B8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0F6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F7373F9" w14:textId="040F9E91" w:rsidR="008A315E" w:rsidRDefault="008A315E" w:rsidP="00735B8D">
    <w:pPr>
      <w:tabs>
        <w:tab w:val="center" w:pos="4980"/>
      </w:tabs>
      <w:spacing w:line="200" w:lineRule="exac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B918CE" w14:textId="77777777" w:rsidR="001A6A71" w:rsidRDefault="001A6A71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2A507" w14:textId="77777777" w:rsidR="001A6A71" w:rsidRDefault="001A6A71">
    <w:pPr>
      <w:pStyle w:val="Header"/>
      <w:jc w:val="center"/>
    </w:pPr>
  </w:p>
  <w:p w14:paraId="7EB0BD61" w14:textId="77777777" w:rsidR="001A6A71" w:rsidRDefault="001A6A71">
    <w:pPr>
      <w:pStyle w:val="Header"/>
      <w:jc w:val="center"/>
    </w:pPr>
  </w:p>
  <w:sdt>
    <w:sdtPr>
      <w:id w:val="-17143362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6CA6BE" w14:textId="64E05FB8" w:rsidR="001A6A71" w:rsidRDefault="001A6A7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0F6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459D8FD" w14:textId="77777777" w:rsidR="008A315E" w:rsidRDefault="008A315E">
    <w:pPr>
      <w:spacing w:line="0" w:lineRule="atLeast"/>
      <w:rPr>
        <w:sz w:val="0"/>
        <w:szCs w:val="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300346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D1DC5D6" w14:textId="69F91FA4" w:rsidR="001A6A71" w:rsidRDefault="001A6A7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0F64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6B429AF0" w14:textId="642C88B8" w:rsidR="008A315E" w:rsidRDefault="008A315E" w:rsidP="001A6A71">
    <w:pPr>
      <w:tabs>
        <w:tab w:val="center" w:pos="4490"/>
      </w:tabs>
      <w:spacing w:line="200" w:lineRule="exact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A50A4E" w14:textId="77777777" w:rsidR="008A315E" w:rsidRDefault="0009692B">
    <w:pPr>
      <w:spacing w:line="40" w:lineRule="exact"/>
      <w:rPr>
        <w:sz w:val="4"/>
        <w:szCs w:val="4"/>
      </w:rPr>
    </w:pPr>
    <w:r>
      <w:pict w14:anchorId="4F48BEA8"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287.65pt;margin-top:35.6pt;width:21.4pt;height:13pt;z-index:-251658752;mso-position-horizontal-relative:page;mso-position-vertical-relative:page" filled="f" stroked="f">
          <v:textbox inset="0,0,0,0">
            <w:txbxContent>
              <w:p w14:paraId="151FA72E" w14:textId="77777777" w:rsidR="008A315E" w:rsidRDefault="0009692B">
                <w:pPr>
                  <w:spacing w:line="240" w:lineRule="exact"/>
                  <w:ind w:left="20"/>
                  <w:rPr>
                    <w:rFonts w:ascii="Cambria" w:eastAsia="Cambria" w:hAnsi="Cambria" w:cs="Cambria"/>
                    <w:sz w:val="22"/>
                    <w:szCs w:val="22"/>
                  </w:rPr>
                </w:pPr>
                <w:r>
                  <w:rPr>
                    <w:rFonts w:ascii="Cambria" w:eastAsia="Cambria" w:hAnsi="Cambria" w:cs="Cambria"/>
                    <w:sz w:val="22"/>
                    <w:szCs w:val="22"/>
                  </w:rPr>
                  <w:t>-</w:t>
                </w:r>
                <w:r>
                  <w:rPr>
                    <w:rFonts w:ascii="Cambria" w:eastAsia="Cambria" w:hAnsi="Cambria" w:cs="Cambria"/>
                    <w:spacing w:val="3"/>
                    <w:sz w:val="22"/>
                    <w:szCs w:val="22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Cambria" w:eastAsia="Cambria" w:hAnsi="Cambria" w:cs="Cambria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510F64">
                  <w:rPr>
                    <w:rFonts w:ascii="Cambria" w:eastAsia="Cambria" w:hAnsi="Cambria" w:cs="Cambria"/>
                    <w:noProof/>
                    <w:sz w:val="22"/>
                    <w:szCs w:val="22"/>
                  </w:rPr>
                  <w:t>27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514B"/>
    <w:multiLevelType w:val="hybridMultilevel"/>
    <w:tmpl w:val="3628E66A"/>
    <w:lvl w:ilvl="0" w:tplc="CB9EE33C">
      <w:start w:val="1"/>
      <w:numFmt w:val="lowerLetter"/>
      <w:lvlText w:val="%1)"/>
      <w:lvlJc w:val="left"/>
      <w:pPr>
        <w:ind w:left="13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69" w:hanging="360"/>
      </w:pPr>
    </w:lvl>
    <w:lvl w:ilvl="2" w:tplc="0409001B" w:tentative="1">
      <w:start w:val="1"/>
      <w:numFmt w:val="lowerRoman"/>
      <w:lvlText w:val="%3."/>
      <w:lvlJc w:val="right"/>
      <w:pPr>
        <w:ind w:left="2789" w:hanging="180"/>
      </w:pPr>
    </w:lvl>
    <w:lvl w:ilvl="3" w:tplc="0409000F" w:tentative="1">
      <w:start w:val="1"/>
      <w:numFmt w:val="decimal"/>
      <w:lvlText w:val="%4."/>
      <w:lvlJc w:val="left"/>
      <w:pPr>
        <w:ind w:left="3509" w:hanging="360"/>
      </w:pPr>
    </w:lvl>
    <w:lvl w:ilvl="4" w:tplc="04090019" w:tentative="1">
      <w:start w:val="1"/>
      <w:numFmt w:val="lowerLetter"/>
      <w:lvlText w:val="%5."/>
      <w:lvlJc w:val="left"/>
      <w:pPr>
        <w:ind w:left="4229" w:hanging="360"/>
      </w:pPr>
    </w:lvl>
    <w:lvl w:ilvl="5" w:tplc="0409001B" w:tentative="1">
      <w:start w:val="1"/>
      <w:numFmt w:val="lowerRoman"/>
      <w:lvlText w:val="%6."/>
      <w:lvlJc w:val="right"/>
      <w:pPr>
        <w:ind w:left="4949" w:hanging="180"/>
      </w:pPr>
    </w:lvl>
    <w:lvl w:ilvl="6" w:tplc="0409000F" w:tentative="1">
      <w:start w:val="1"/>
      <w:numFmt w:val="decimal"/>
      <w:lvlText w:val="%7."/>
      <w:lvlJc w:val="left"/>
      <w:pPr>
        <w:ind w:left="5669" w:hanging="360"/>
      </w:pPr>
    </w:lvl>
    <w:lvl w:ilvl="7" w:tplc="04090019" w:tentative="1">
      <w:start w:val="1"/>
      <w:numFmt w:val="lowerLetter"/>
      <w:lvlText w:val="%8."/>
      <w:lvlJc w:val="left"/>
      <w:pPr>
        <w:ind w:left="6389" w:hanging="360"/>
      </w:pPr>
    </w:lvl>
    <w:lvl w:ilvl="8" w:tplc="0409001B" w:tentative="1">
      <w:start w:val="1"/>
      <w:numFmt w:val="lowerRoman"/>
      <w:lvlText w:val="%9."/>
      <w:lvlJc w:val="right"/>
      <w:pPr>
        <w:ind w:left="7109" w:hanging="180"/>
      </w:pPr>
    </w:lvl>
  </w:abstractNum>
  <w:abstractNum w:abstractNumId="1">
    <w:nsid w:val="02F234FD"/>
    <w:multiLevelType w:val="hybridMultilevel"/>
    <w:tmpl w:val="CAA48A6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51316"/>
    <w:multiLevelType w:val="hybridMultilevel"/>
    <w:tmpl w:val="C8BECF9E"/>
    <w:lvl w:ilvl="0" w:tplc="04090017">
      <w:start w:val="1"/>
      <w:numFmt w:val="lowerLetter"/>
      <w:lvlText w:val="%1)"/>
      <w:lvlJc w:val="left"/>
      <w:pPr>
        <w:ind w:left="1709" w:hanging="360"/>
      </w:pPr>
    </w:lvl>
    <w:lvl w:ilvl="1" w:tplc="04090019" w:tentative="1">
      <w:start w:val="1"/>
      <w:numFmt w:val="lowerLetter"/>
      <w:lvlText w:val="%2."/>
      <w:lvlJc w:val="left"/>
      <w:pPr>
        <w:ind w:left="2429" w:hanging="360"/>
      </w:pPr>
    </w:lvl>
    <w:lvl w:ilvl="2" w:tplc="0409001B" w:tentative="1">
      <w:start w:val="1"/>
      <w:numFmt w:val="lowerRoman"/>
      <w:lvlText w:val="%3."/>
      <w:lvlJc w:val="right"/>
      <w:pPr>
        <w:ind w:left="3149" w:hanging="180"/>
      </w:pPr>
    </w:lvl>
    <w:lvl w:ilvl="3" w:tplc="0409000F" w:tentative="1">
      <w:start w:val="1"/>
      <w:numFmt w:val="decimal"/>
      <w:lvlText w:val="%4."/>
      <w:lvlJc w:val="left"/>
      <w:pPr>
        <w:ind w:left="3869" w:hanging="360"/>
      </w:pPr>
    </w:lvl>
    <w:lvl w:ilvl="4" w:tplc="04090019" w:tentative="1">
      <w:start w:val="1"/>
      <w:numFmt w:val="lowerLetter"/>
      <w:lvlText w:val="%5."/>
      <w:lvlJc w:val="left"/>
      <w:pPr>
        <w:ind w:left="4589" w:hanging="360"/>
      </w:pPr>
    </w:lvl>
    <w:lvl w:ilvl="5" w:tplc="0409001B" w:tentative="1">
      <w:start w:val="1"/>
      <w:numFmt w:val="lowerRoman"/>
      <w:lvlText w:val="%6."/>
      <w:lvlJc w:val="right"/>
      <w:pPr>
        <w:ind w:left="5309" w:hanging="180"/>
      </w:pPr>
    </w:lvl>
    <w:lvl w:ilvl="6" w:tplc="0409000F" w:tentative="1">
      <w:start w:val="1"/>
      <w:numFmt w:val="decimal"/>
      <w:lvlText w:val="%7."/>
      <w:lvlJc w:val="left"/>
      <w:pPr>
        <w:ind w:left="6029" w:hanging="360"/>
      </w:pPr>
    </w:lvl>
    <w:lvl w:ilvl="7" w:tplc="04090019" w:tentative="1">
      <w:start w:val="1"/>
      <w:numFmt w:val="lowerLetter"/>
      <w:lvlText w:val="%8."/>
      <w:lvlJc w:val="left"/>
      <w:pPr>
        <w:ind w:left="6749" w:hanging="360"/>
      </w:pPr>
    </w:lvl>
    <w:lvl w:ilvl="8" w:tplc="0409001B" w:tentative="1">
      <w:start w:val="1"/>
      <w:numFmt w:val="lowerRoman"/>
      <w:lvlText w:val="%9."/>
      <w:lvlJc w:val="right"/>
      <w:pPr>
        <w:ind w:left="7469" w:hanging="180"/>
      </w:pPr>
    </w:lvl>
  </w:abstractNum>
  <w:abstractNum w:abstractNumId="3">
    <w:nsid w:val="217240E8"/>
    <w:multiLevelType w:val="hybridMultilevel"/>
    <w:tmpl w:val="D266281E"/>
    <w:lvl w:ilvl="0" w:tplc="7AAC8C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3" w:hanging="360"/>
      </w:pPr>
    </w:lvl>
    <w:lvl w:ilvl="2" w:tplc="0409001B" w:tentative="1">
      <w:start w:val="1"/>
      <w:numFmt w:val="lowerRoman"/>
      <w:lvlText w:val="%3."/>
      <w:lvlJc w:val="right"/>
      <w:pPr>
        <w:ind w:left="3183" w:hanging="180"/>
      </w:pPr>
    </w:lvl>
    <w:lvl w:ilvl="3" w:tplc="0409000F" w:tentative="1">
      <w:start w:val="1"/>
      <w:numFmt w:val="decimal"/>
      <w:lvlText w:val="%4."/>
      <w:lvlJc w:val="left"/>
      <w:pPr>
        <w:ind w:left="3903" w:hanging="360"/>
      </w:pPr>
    </w:lvl>
    <w:lvl w:ilvl="4" w:tplc="04090019" w:tentative="1">
      <w:start w:val="1"/>
      <w:numFmt w:val="lowerLetter"/>
      <w:lvlText w:val="%5."/>
      <w:lvlJc w:val="left"/>
      <w:pPr>
        <w:ind w:left="4623" w:hanging="360"/>
      </w:pPr>
    </w:lvl>
    <w:lvl w:ilvl="5" w:tplc="0409001B" w:tentative="1">
      <w:start w:val="1"/>
      <w:numFmt w:val="lowerRoman"/>
      <w:lvlText w:val="%6."/>
      <w:lvlJc w:val="right"/>
      <w:pPr>
        <w:ind w:left="5343" w:hanging="180"/>
      </w:pPr>
    </w:lvl>
    <w:lvl w:ilvl="6" w:tplc="0409000F" w:tentative="1">
      <w:start w:val="1"/>
      <w:numFmt w:val="decimal"/>
      <w:lvlText w:val="%7."/>
      <w:lvlJc w:val="left"/>
      <w:pPr>
        <w:ind w:left="6063" w:hanging="360"/>
      </w:pPr>
    </w:lvl>
    <w:lvl w:ilvl="7" w:tplc="04090019" w:tentative="1">
      <w:start w:val="1"/>
      <w:numFmt w:val="lowerLetter"/>
      <w:lvlText w:val="%8."/>
      <w:lvlJc w:val="left"/>
      <w:pPr>
        <w:ind w:left="6783" w:hanging="360"/>
      </w:pPr>
    </w:lvl>
    <w:lvl w:ilvl="8" w:tplc="0409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4">
    <w:nsid w:val="25AA2684"/>
    <w:multiLevelType w:val="hybridMultilevel"/>
    <w:tmpl w:val="8342FC56"/>
    <w:lvl w:ilvl="0" w:tplc="04090019">
      <w:start w:val="1"/>
      <w:numFmt w:val="lowerLetter"/>
      <w:lvlText w:val="%1."/>
      <w:lvlJc w:val="left"/>
      <w:pPr>
        <w:ind w:left="1593" w:hanging="360"/>
      </w:pPr>
    </w:lvl>
    <w:lvl w:ilvl="1" w:tplc="04090019" w:tentative="1">
      <w:start w:val="1"/>
      <w:numFmt w:val="lowerLetter"/>
      <w:lvlText w:val="%2."/>
      <w:lvlJc w:val="left"/>
      <w:pPr>
        <w:ind w:left="2313" w:hanging="360"/>
      </w:pPr>
    </w:lvl>
    <w:lvl w:ilvl="2" w:tplc="0409001B" w:tentative="1">
      <w:start w:val="1"/>
      <w:numFmt w:val="lowerRoman"/>
      <w:lvlText w:val="%3."/>
      <w:lvlJc w:val="right"/>
      <w:pPr>
        <w:ind w:left="3033" w:hanging="180"/>
      </w:pPr>
    </w:lvl>
    <w:lvl w:ilvl="3" w:tplc="0409000F" w:tentative="1">
      <w:start w:val="1"/>
      <w:numFmt w:val="decimal"/>
      <w:lvlText w:val="%4."/>
      <w:lvlJc w:val="left"/>
      <w:pPr>
        <w:ind w:left="3753" w:hanging="360"/>
      </w:pPr>
    </w:lvl>
    <w:lvl w:ilvl="4" w:tplc="04090019" w:tentative="1">
      <w:start w:val="1"/>
      <w:numFmt w:val="lowerLetter"/>
      <w:lvlText w:val="%5."/>
      <w:lvlJc w:val="left"/>
      <w:pPr>
        <w:ind w:left="4473" w:hanging="360"/>
      </w:pPr>
    </w:lvl>
    <w:lvl w:ilvl="5" w:tplc="0409001B" w:tentative="1">
      <w:start w:val="1"/>
      <w:numFmt w:val="lowerRoman"/>
      <w:lvlText w:val="%6."/>
      <w:lvlJc w:val="right"/>
      <w:pPr>
        <w:ind w:left="5193" w:hanging="180"/>
      </w:pPr>
    </w:lvl>
    <w:lvl w:ilvl="6" w:tplc="0409000F" w:tentative="1">
      <w:start w:val="1"/>
      <w:numFmt w:val="decimal"/>
      <w:lvlText w:val="%7."/>
      <w:lvlJc w:val="left"/>
      <w:pPr>
        <w:ind w:left="5913" w:hanging="360"/>
      </w:pPr>
    </w:lvl>
    <w:lvl w:ilvl="7" w:tplc="04090019" w:tentative="1">
      <w:start w:val="1"/>
      <w:numFmt w:val="lowerLetter"/>
      <w:lvlText w:val="%8."/>
      <w:lvlJc w:val="left"/>
      <w:pPr>
        <w:ind w:left="6633" w:hanging="360"/>
      </w:pPr>
    </w:lvl>
    <w:lvl w:ilvl="8" w:tplc="04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5">
    <w:nsid w:val="39604AD4"/>
    <w:multiLevelType w:val="hybridMultilevel"/>
    <w:tmpl w:val="ACC8F1DC"/>
    <w:lvl w:ilvl="0" w:tplc="1A3CDF78">
      <w:start w:val="1"/>
      <w:numFmt w:val="decimal"/>
      <w:lvlText w:val="%1."/>
      <w:lvlJc w:val="left"/>
      <w:pPr>
        <w:ind w:left="698" w:hanging="39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88" w:hanging="360"/>
      </w:pPr>
    </w:lvl>
    <w:lvl w:ilvl="2" w:tplc="0409001B" w:tentative="1">
      <w:start w:val="1"/>
      <w:numFmt w:val="lowerRoman"/>
      <w:lvlText w:val="%3."/>
      <w:lvlJc w:val="right"/>
      <w:pPr>
        <w:ind w:left="2108" w:hanging="180"/>
      </w:pPr>
    </w:lvl>
    <w:lvl w:ilvl="3" w:tplc="0409000F" w:tentative="1">
      <w:start w:val="1"/>
      <w:numFmt w:val="decimal"/>
      <w:lvlText w:val="%4."/>
      <w:lvlJc w:val="left"/>
      <w:pPr>
        <w:ind w:left="2828" w:hanging="360"/>
      </w:pPr>
    </w:lvl>
    <w:lvl w:ilvl="4" w:tplc="04090019" w:tentative="1">
      <w:start w:val="1"/>
      <w:numFmt w:val="lowerLetter"/>
      <w:lvlText w:val="%5."/>
      <w:lvlJc w:val="left"/>
      <w:pPr>
        <w:ind w:left="3548" w:hanging="360"/>
      </w:pPr>
    </w:lvl>
    <w:lvl w:ilvl="5" w:tplc="0409001B" w:tentative="1">
      <w:start w:val="1"/>
      <w:numFmt w:val="lowerRoman"/>
      <w:lvlText w:val="%6."/>
      <w:lvlJc w:val="right"/>
      <w:pPr>
        <w:ind w:left="4268" w:hanging="180"/>
      </w:pPr>
    </w:lvl>
    <w:lvl w:ilvl="6" w:tplc="0409000F" w:tentative="1">
      <w:start w:val="1"/>
      <w:numFmt w:val="decimal"/>
      <w:lvlText w:val="%7."/>
      <w:lvlJc w:val="left"/>
      <w:pPr>
        <w:ind w:left="4988" w:hanging="360"/>
      </w:pPr>
    </w:lvl>
    <w:lvl w:ilvl="7" w:tplc="04090019" w:tentative="1">
      <w:start w:val="1"/>
      <w:numFmt w:val="lowerLetter"/>
      <w:lvlText w:val="%8."/>
      <w:lvlJc w:val="left"/>
      <w:pPr>
        <w:ind w:left="5708" w:hanging="360"/>
      </w:pPr>
    </w:lvl>
    <w:lvl w:ilvl="8" w:tplc="0409001B" w:tentative="1">
      <w:start w:val="1"/>
      <w:numFmt w:val="lowerRoman"/>
      <w:lvlText w:val="%9."/>
      <w:lvlJc w:val="right"/>
      <w:pPr>
        <w:ind w:left="6428" w:hanging="180"/>
      </w:pPr>
    </w:lvl>
  </w:abstractNum>
  <w:abstractNum w:abstractNumId="6">
    <w:nsid w:val="40AC4B72"/>
    <w:multiLevelType w:val="multilevel"/>
    <w:tmpl w:val="3560FD9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>
    <w:nsid w:val="4B5C5F9D"/>
    <w:multiLevelType w:val="hybridMultilevel"/>
    <w:tmpl w:val="010ECC90"/>
    <w:lvl w:ilvl="0" w:tplc="0409000F">
      <w:start w:val="1"/>
      <w:numFmt w:val="decimal"/>
      <w:lvlText w:val="%1."/>
      <w:lvlJc w:val="left"/>
      <w:pPr>
        <w:ind w:left="747" w:hanging="360"/>
      </w:pPr>
    </w:lvl>
    <w:lvl w:ilvl="1" w:tplc="FFFFFFFF" w:tentative="1">
      <w:start w:val="1"/>
      <w:numFmt w:val="lowerLetter"/>
      <w:lvlText w:val="%2."/>
      <w:lvlJc w:val="left"/>
      <w:pPr>
        <w:ind w:left="1467" w:hanging="360"/>
      </w:pPr>
    </w:lvl>
    <w:lvl w:ilvl="2" w:tplc="FFFFFFFF" w:tentative="1">
      <w:start w:val="1"/>
      <w:numFmt w:val="lowerRoman"/>
      <w:lvlText w:val="%3."/>
      <w:lvlJc w:val="right"/>
      <w:pPr>
        <w:ind w:left="2187" w:hanging="180"/>
      </w:pPr>
    </w:lvl>
    <w:lvl w:ilvl="3" w:tplc="FFFFFFFF" w:tentative="1">
      <w:start w:val="1"/>
      <w:numFmt w:val="decimal"/>
      <w:lvlText w:val="%4."/>
      <w:lvlJc w:val="left"/>
      <w:pPr>
        <w:ind w:left="2907" w:hanging="360"/>
      </w:pPr>
    </w:lvl>
    <w:lvl w:ilvl="4" w:tplc="FFFFFFFF" w:tentative="1">
      <w:start w:val="1"/>
      <w:numFmt w:val="lowerLetter"/>
      <w:lvlText w:val="%5."/>
      <w:lvlJc w:val="left"/>
      <w:pPr>
        <w:ind w:left="3627" w:hanging="360"/>
      </w:pPr>
    </w:lvl>
    <w:lvl w:ilvl="5" w:tplc="FFFFFFFF" w:tentative="1">
      <w:start w:val="1"/>
      <w:numFmt w:val="lowerRoman"/>
      <w:lvlText w:val="%6."/>
      <w:lvlJc w:val="right"/>
      <w:pPr>
        <w:ind w:left="4347" w:hanging="180"/>
      </w:pPr>
    </w:lvl>
    <w:lvl w:ilvl="6" w:tplc="FFFFFFFF" w:tentative="1">
      <w:start w:val="1"/>
      <w:numFmt w:val="decimal"/>
      <w:lvlText w:val="%7."/>
      <w:lvlJc w:val="left"/>
      <w:pPr>
        <w:ind w:left="5067" w:hanging="360"/>
      </w:pPr>
    </w:lvl>
    <w:lvl w:ilvl="7" w:tplc="FFFFFFFF" w:tentative="1">
      <w:start w:val="1"/>
      <w:numFmt w:val="lowerLetter"/>
      <w:lvlText w:val="%8."/>
      <w:lvlJc w:val="left"/>
      <w:pPr>
        <w:ind w:left="5787" w:hanging="360"/>
      </w:pPr>
    </w:lvl>
    <w:lvl w:ilvl="8" w:tplc="FFFFFFFF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8">
    <w:nsid w:val="62AE7D8F"/>
    <w:multiLevelType w:val="hybridMultilevel"/>
    <w:tmpl w:val="AB5A3418"/>
    <w:lvl w:ilvl="0" w:tplc="CA5470AA">
      <w:start w:val="4"/>
      <w:numFmt w:val="lowerLetter"/>
      <w:lvlText w:val="%1."/>
      <w:lvlJc w:val="left"/>
      <w:pPr>
        <w:ind w:left="138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09" w:hanging="360"/>
      </w:pPr>
    </w:lvl>
    <w:lvl w:ilvl="2" w:tplc="0409001B" w:tentative="1">
      <w:start w:val="1"/>
      <w:numFmt w:val="lowerRoman"/>
      <w:lvlText w:val="%3."/>
      <w:lvlJc w:val="right"/>
      <w:pPr>
        <w:ind w:left="2829" w:hanging="180"/>
      </w:pPr>
    </w:lvl>
    <w:lvl w:ilvl="3" w:tplc="0409000F" w:tentative="1">
      <w:start w:val="1"/>
      <w:numFmt w:val="decimal"/>
      <w:lvlText w:val="%4."/>
      <w:lvlJc w:val="left"/>
      <w:pPr>
        <w:ind w:left="3549" w:hanging="360"/>
      </w:pPr>
    </w:lvl>
    <w:lvl w:ilvl="4" w:tplc="04090019" w:tentative="1">
      <w:start w:val="1"/>
      <w:numFmt w:val="lowerLetter"/>
      <w:lvlText w:val="%5."/>
      <w:lvlJc w:val="left"/>
      <w:pPr>
        <w:ind w:left="4269" w:hanging="360"/>
      </w:pPr>
    </w:lvl>
    <w:lvl w:ilvl="5" w:tplc="0409001B" w:tentative="1">
      <w:start w:val="1"/>
      <w:numFmt w:val="lowerRoman"/>
      <w:lvlText w:val="%6."/>
      <w:lvlJc w:val="right"/>
      <w:pPr>
        <w:ind w:left="4989" w:hanging="180"/>
      </w:pPr>
    </w:lvl>
    <w:lvl w:ilvl="6" w:tplc="0409000F" w:tentative="1">
      <w:start w:val="1"/>
      <w:numFmt w:val="decimal"/>
      <w:lvlText w:val="%7."/>
      <w:lvlJc w:val="left"/>
      <w:pPr>
        <w:ind w:left="5709" w:hanging="360"/>
      </w:pPr>
    </w:lvl>
    <w:lvl w:ilvl="7" w:tplc="04090019" w:tentative="1">
      <w:start w:val="1"/>
      <w:numFmt w:val="lowerLetter"/>
      <w:lvlText w:val="%8."/>
      <w:lvlJc w:val="left"/>
      <w:pPr>
        <w:ind w:left="6429" w:hanging="360"/>
      </w:pPr>
    </w:lvl>
    <w:lvl w:ilvl="8" w:tplc="0409001B" w:tentative="1">
      <w:start w:val="1"/>
      <w:numFmt w:val="lowerRoman"/>
      <w:lvlText w:val="%9."/>
      <w:lvlJc w:val="right"/>
      <w:pPr>
        <w:ind w:left="7149" w:hanging="180"/>
      </w:pPr>
    </w:lvl>
  </w:abstractNum>
  <w:abstractNum w:abstractNumId="9">
    <w:nsid w:val="65246662"/>
    <w:multiLevelType w:val="hybridMultilevel"/>
    <w:tmpl w:val="F34C547C"/>
    <w:lvl w:ilvl="0" w:tplc="04090017">
      <w:start w:val="1"/>
      <w:numFmt w:val="lowerLetter"/>
      <w:lvlText w:val="%1)"/>
      <w:lvlJc w:val="left"/>
      <w:pPr>
        <w:ind w:left="2103" w:hanging="360"/>
      </w:pPr>
    </w:lvl>
    <w:lvl w:ilvl="1" w:tplc="04090019" w:tentative="1">
      <w:start w:val="1"/>
      <w:numFmt w:val="lowerLetter"/>
      <w:lvlText w:val="%2."/>
      <w:lvlJc w:val="left"/>
      <w:pPr>
        <w:ind w:left="2823" w:hanging="360"/>
      </w:pPr>
    </w:lvl>
    <w:lvl w:ilvl="2" w:tplc="0409001B" w:tentative="1">
      <w:start w:val="1"/>
      <w:numFmt w:val="lowerRoman"/>
      <w:lvlText w:val="%3."/>
      <w:lvlJc w:val="right"/>
      <w:pPr>
        <w:ind w:left="3543" w:hanging="180"/>
      </w:pPr>
    </w:lvl>
    <w:lvl w:ilvl="3" w:tplc="0409000F" w:tentative="1">
      <w:start w:val="1"/>
      <w:numFmt w:val="decimal"/>
      <w:lvlText w:val="%4."/>
      <w:lvlJc w:val="left"/>
      <w:pPr>
        <w:ind w:left="4263" w:hanging="360"/>
      </w:pPr>
    </w:lvl>
    <w:lvl w:ilvl="4" w:tplc="04090019" w:tentative="1">
      <w:start w:val="1"/>
      <w:numFmt w:val="lowerLetter"/>
      <w:lvlText w:val="%5."/>
      <w:lvlJc w:val="left"/>
      <w:pPr>
        <w:ind w:left="4983" w:hanging="360"/>
      </w:pPr>
    </w:lvl>
    <w:lvl w:ilvl="5" w:tplc="0409001B" w:tentative="1">
      <w:start w:val="1"/>
      <w:numFmt w:val="lowerRoman"/>
      <w:lvlText w:val="%6."/>
      <w:lvlJc w:val="right"/>
      <w:pPr>
        <w:ind w:left="5703" w:hanging="180"/>
      </w:pPr>
    </w:lvl>
    <w:lvl w:ilvl="6" w:tplc="0409000F" w:tentative="1">
      <w:start w:val="1"/>
      <w:numFmt w:val="decimal"/>
      <w:lvlText w:val="%7."/>
      <w:lvlJc w:val="left"/>
      <w:pPr>
        <w:ind w:left="6423" w:hanging="360"/>
      </w:pPr>
    </w:lvl>
    <w:lvl w:ilvl="7" w:tplc="04090019" w:tentative="1">
      <w:start w:val="1"/>
      <w:numFmt w:val="lowerLetter"/>
      <w:lvlText w:val="%8."/>
      <w:lvlJc w:val="left"/>
      <w:pPr>
        <w:ind w:left="7143" w:hanging="360"/>
      </w:pPr>
    </w:lvl>
    <w:lvl w:ilvl="8" w:tplc="0409001B" w:tentative="1">
      <w:start w:val="1"/>
      <w:numFmt w:val="lowerRoman"/>
      <w:lvlText w:val="%9."/>
      <w:lvlJc w:val="right"/>
      <w:pPr>
        <w:ind w:left="7863" w:hanging="180"/>
      </w:pPr>
    </w:lvl>
  </w:abstractNum>
  <w:abstractNum w:abstractNumId="10">
    <w:nsid w:val="76586867"/>
    <w:multiLevelType w:val="hybridMultilevel"/>
    <w:tmpl w:val="F1922F1C"/>
    <w:lvl w:ilvl="0" w:tplc="98A80880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B4D00F4"/>
    <w:multiLevelType w:val="hybridMultilevel"/>
    <w:tmpl w:val="835CC494"/>
    <w:lvl w:ilvl="0" w:tplc="04090019">
      <w:start w:val="1"/>
      <w:numFmt w:val="lowerLetter"/>
      <w:lvlText w:val="%1."/>
      <w:lvlJc w:val="left"/>
      <w:pPr>
        <w:ind w:left="1133" w:hanging="360"/>
      </w:pPr>
    </w:lvl>
    <w:lvl w:ilvl="1" w:tplc="04090019" w:tentative="1">
      <w:start w:val="1"/>
      <w:numFmt w:val="lowerLetter"/>
      <w:lvlText w:val="%2."/>
      <w:lvlJc w:val="left"/>
      <w:pPr>
        <w:ind w:left="1853" w:hanging="360"/>
      </w:pPr>
    </w:lvl>
    <w:lvl w:ilvl="2" w:tplc="0409001B" w:tentative="1">
      <w:start w:val="1"/>
      <w:numFmt w:val="lowerRoman"/>
      <w:lvlText w:val="%3."/>
      <w:lvlJc w:val="right"/>
      <w:pPr>
        <w:ind w:left="2573" w:hanging="180"/>
      </w:pPr>
    </w:lvl>
    <w:lvl w:ilvl="3" w:tplc="0409000F" w:tentative="1">
      <w:start w:val="1"/>
      <w:numFmt w:val="decimal"/>
      <w:lvlText w:val="%4."/>
      <w:lvlJc w:val="left"/>
      <w:pPr>
        <w:ind w:left="3293" w:hanging="360"/>
      </w:pPr>
    </w:lvl>
    <w:lvl w:ilvl="4" w:tplc="04090019" w:tentative="1">
      <w:start w:val="1"/>
      <w:numFmt w:val="lowerLetter"/>
      <w:lvlText w:val="%5."/>
      <w:lvlJc w:val="left"/>
      <w:pPr>
        <w:ind w:left="4013" w:hanging="360"/>
      </w:pPr>
    </w:lvl>
    <w:lvl w:ilvl="5" w:tplc="0409001B" w:tentative="1">
      <w:start w:val="1"/>
      <w:numFmt w:val="lowerRoman"/>
      <w:lvlText w:val="%6."/>
      <w:lvlJc w:val="right"/>
      <w:pPr>
        <w:ind w:left="4733" w:hanging="180"/>
      </w:pPr>
    </w:lvl>
    <w:lvl w:ilvl="6" w:tplc="0409000F" w:tentative="1">
      <w:start w:val="1"/>
      <w:numFmt w:val="decimal"/>
      <w:lvlText w:val="%7."/>
      <w:lvlJc w:val="left"/>
      <w:pPr>
        <w:ind w:left="5453" w:hanging="360"/>
      </w:pPr>
    </w:lvl>
    <w:lvl w:ilvl="7" w:tplc="04090019" w:tentative="1">
      <w:start w:val="1"/>
      <w:numFmt w:val="lowerLetter"/>
      <w:lvlText w:val="%8."/>
      <w:lvlJc w:val="left"/>
      <w:pPr>
        <w:ind w:left="6173" w:hanging="360"/>
      </w:pPr>
    </w:lvl>
    <w:lvl w:ilvl="8" w:tplc="0409001B" w:tentative="1">
      <w:start w:val="1"/>
      <w:numFmt w:val="lowerRoman"/>
      <w:lvlText w:val="%9."/>
      <w:lvlJc w:val="right"/>
      <w:pPr>
        <w:ind w:left="6893" w:hanging="180"/>
      </w:p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7"/>
  </w:num>
  <w:num w:numId="5">
    <w:abstractNumId w:val="1"/>
  </w:num>
  <w:num w:numId="6">
    <w:abstractNumId w:val="9"/>
  </w:num>
  <w:num w:numId="7">
    <w:abstractNumId w:val="3"/>
  </w:num>
  <w:num w:numId="8">
    <w:abstractNumId w:val="2"/>
  </w:num>
  <w:num w:numId="9">
    <w:abstractNumId w:val="0"/>
  </w:num>
  <w:num w:numId="10">
    <w:abstractNumId w:val="10"/>
  </w:num>
  <w:num w:numId="11">
    <w:abstractNumId w:val="4"/>
  </w:num>
  <w:num w:numId="12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SUS ZEBOOK">
    <w15:presenceInfo w15:providerId="None" w15:userId="ASUS ZEBOO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9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15E"/>
    <w:rsid w:val="00006937"/>
    <w:rsid w:val="00070E3A"/>
    <w:rsid w:val="000722DB"/>
    <w:rsid w:val="0009692B"/>
    <w:rsid w:val="001A6A71"/>
    <w:rsid w:val="001E5EB7"/>
    <w:rsid w:val="00206E7A"/>
    <w:rsid w:val="002771D3"/>
    <w:rsid w:val="002F14A2"/>
    <w:rsid w:val="0036461A"/>
    <w:rsid w:val="00434459"/>
    <w:rsid w:val="00471308"/>
    <w:rsid w:val="004B187E"/>
    <w:rsid w:val="00510F64"/>
    <w:rsid w:val="00577AE3"/>
    <w:rsid w:val="00633C7F"/>
    <w:rsid w:val="006423B2"/>
    <w:rsid w:val="006C0F30"/>
    <w:rsid w:val="00735B8D"/>
    <w:rsid w:val="0074600D"/>
    <w:rsid w:val="007979B2"/>
    <w:rsid w:val="00806612"/>
    <w:rsid w:val="00831280"/>
    <w:rsid w:val="008853AF"/>
    <w:rsid w:val="008A315E"/>
    <w:rsid w:val="0091215C"/>
    <w:rsid w:val="009529B2"/>
    <w:rsid w:val="00962D52"/>
    <w:rsid w:val="009D668E"/>
    <w:rsid w:val="00A7280D"/>
    <w:rsid w:val="00AE42BD"/>
    <w:rsid w:val="00AE7D85"/>
    <w:rsid w:val="00B30BE9"/>
    <w:rsid w:val="00B76DFA"/>
    <w:rsid w:val="00B87517"/>
    <w:rsid w:val="00B9203D"/>
    <w:rsid w:val="00CD0414"/>
    <w:rsid w:val="00EA0070"/>
    <w:rsid w:val="00EE16D6"/>
    <w:rsid w:val="00EF6FCE"/>
    <w:rsid w:val="00FE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"/>
    <o:shapelayout v:ext="edit">
      <o:idmap v:ext="edit" data="1"/>
    </o:shapelayout>
  </w:shapeDefaults>
  <w:decimalSymbol w:val=","/>
  <w:listSeparator w:val=";"/>
  <w14:docId w14:val="4CFED9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B76D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76DFA"/>
  </w:style>
  <w:style w:type="character" w:customStyle="1" w:styleId="CommentTextChar">
    <w:name w:val="Comment Text Char"/>
    <w:basedOn w:val="DefaultParagraphFont"/>
    <w:link w:val="CommentText"/>
    <w:uiPriority w:val="99"/>
    <w:rsid w:val="00B76DF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6D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6DFA"/>
    <w:rPr>
      <w:b/>
      <w:bCs/>
    </w:rPr>
  </w:style>
  <w:style w:type="paragraph" w:styleId="ListParagraph">
    <w:name w:val="List Paragraph"/>
    <w:basedOn w:val="Normal"/>
    <w:uiPriority w:val="34"/>
    <w:qFormat/>
    <w:rsid w:val="00B76D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75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517"/>
  </w:style>
  <w:style w:type="paragraph" w:styleId="Footer">
    <w:name w:val="footer"/>
    <w:basedOn w:val="Normal"/>
    <w:link w:val="FooterChar"/>
    <w:uiPriority w:val="99"/>
    <w:unhideWhenUsed/>
    <w:rsid w:val="00B875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517"/>
  </w:style>
  <w:style w:type="paragraph" w:styleId="BalloonText">
    <w:name w:val="Balloon Text"/>
    <w:basedOn w:val="Normal"/>
    <w:link w:val="BalloonTextChar"/>
    <w:uiPriority w:val="99"/>
    <w:semiHidden/>
    <w:unhideWhenUsed/>
    <w:rsid w:val="00510F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B76D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76DFA"/>
  </w:style>
  <w:style w:type="character" w:customStyle="1" w:styleId="CommentTextChar">
    <w:name w:val="Comment Text Char"/>
    <w:basedOn w:val="DefaultParagraphFont"/>
    <w:link w:val="CommentText"/>
    <w:uiPriority w:val="99"/>
    <w:rsid w:val="00B76DF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6D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6DFA"/>
    <w:rPr>
      <w:b/>
      <w:bCs/>
    </w:rPr>
  </w:style>
  <w:style w:type="paragraph" w:styleId="ListParagraph">
    <w:name w:val="List Paragraph"/>
    <w:basedOn w:val="Normal"/>
    <w:uiPriority w:val="34"/>
    <w:qFormat/>
    <w:rsid w:val="00B76D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75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517"/>
  </w:style>
  <w:style w:type="paragraph" w:styleId="Footer">
    <w:name w:val="footer"/>
    <w:basedOn w:val="Normal"/>
    <w:link w:val="FooterChar"/>
    <w:uiPriority w:val="99"/>
    <w:unhideWhenUsed/>
    <w:rsid w:val="00B875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517"/>
  </w:style>
  <w:style w:type="paragraph" w:styleId="BalloonText">
    <w:name w:val="Balloon Text"/>
    <w:basedOn w:val="Normal"/>
    <w:link w:val="BalloonTextChar"/>
    <w:uiPriority w:val="99"/>
    <w:semiHidden/>
    <w:unhideWhenUsed/>
    <w:rsid w:val="00510F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26" Type="http://schemas.openxmlformats.org/officeDocument/2006/relationships/footer" Target="footer11.xml"/><Relationship Id="rId39" Type="http://schemas.microsoft.com/office/2011/relationships/people" Target="people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footer" Target="footer19.xml"/><Relationship Id="rId42" Type="http://schemas.microsoft.com/office/2011/relationships/commentsExtended" Target="commentsExtended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header" Target="header6.xml"/><Relationship Id="rId33" Type="http://schemas.openxmlformats.org/officeDocument/2006/relationships/footer" Target="footer18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29" Type="http://schemas.openxmlformats.org/officeDocument/2006/relationships/footer" Target="footer14.xml"/><Relationship Id="rId41" Type="http://schemas.microsoft.com/office/2016/09/relationships/commentsIds" Target="commentsId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10.xml"/><Relationship Id="rId32" Type="http://schemas.openxmlformats.org/officeDocument/2006/relationships/footer" Target="footer17.xml"/><Relationship Id="rId37" Type="http://schemas.openxmlformats.org/officeDocument/2006/relationships/theme" Target="theme/theme1.xml"/><Relationship Id="rId40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oter" Target="footer9.xml"/><Relationship Id="rId28" Type="http://schemas.openxmlformats.org/officeDocument/2006/relationships/footer" Target="footer13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16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header" Target="header3.xml"/><Relationship Id="rId22" Type="http://schemas.openxmlformats.org/officeDocument/2006/relationships/footer" Target="footer8.xml"/><Relationship Id="rId27" Type="http://schemas.openxmlformats.org/officeDocument/2006/relationships/footer" Target="footer12.xml"/><Relationship Id="rId30" Type="http://schemas.openxmlformats.org/officeDocument/2006/relationships/footer" Target="footer15.xml"/><Relationship Id="rId35" Type="http://schemas.openxmlformats.org/officeDocument/2006/relationships/footer" Target="footer2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29</Pages>
  <Words>9437</Words>
  <Characters>53796</Characters>
  <Application>Microsoft Office Word</Application>
  <DocSecurity>0</DocSecurity>
  <Lines>448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MyBook Pro L7</dc:creator>
  <cp:lastModifiedBy>BOBYPC</cp:lastModifiedBy>
  <cp:revision>12</cp:revision>
  <dcterms:created xsi:type="dcterms:W3CDTF">2026-09-11T03:26:00Z</dcterms:created>
  <dcterms:modified xsi:type="dcterms:W3CDTF">2026-09-30T04:14:00Z</dcterms:modified>
</cp:coreProperties>
</file>