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273C1" w14:textId="77777777" w:rsidR="007F2B3C" w:rsidRDefault="005170EF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noProof/>
          <w:color w:val="000000"/>
        </w:rPr>
        <w:drawing>
          <wp:inline distT="0" distB="0" distL="0" distR="0" wp14:anchorId="6806ABCB" wp14:editId="62F985ED">
            <wp:extent cx="1024855" cy="1069094"/>
            <wp:effectExtent l="0" t="0" r="0" b="0"/>
            <wp:docPr id="201" name="image1.png" descr="Description: Description: Description: Description: Description: Description: D:\NUAINK\2018\2. DISPUSIPDA\garud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Description: Description: Description: Description: Description: D:\NUAINK\2018\2. DISPUSIPDA\garuda.png"/>
                    <pic:cNvPicPr preferRelativeResize="0"/>
                  </pic:nvPicPr>
                  <pic:blipFill>
                    <a:blip r:embed="rId8"/>
                    <a:srcRect l="11966"/>
                    <a:stretch>
                      <a:fillRect/>
                    </a:stretch>
                  </pic:blipFill>
                  <pic:spPr>
                    <a:xfrm>
                      <a:off x="0" y="0"/>
                      <a:ext cx="1024855" cy="10690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CFA454" w14:textId="77777777" w:rsidR="007F2B3C" w:rsidRDefault="005170EF" w:rsidP="0057566E">
      <w:pPr>
        <w:spacing w:before="4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BUPATI SUMEDANG</w:t>
      </w:r>
    </w:p>
    <w:p w14:paraId="6BE015F6" w14:textId="77777777" w:rsidR="007F2B3C" w:rsidRDefault="005170EF" w:rsidP="0057566E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PROVINSI JAWA BARAT</w:t>
      </w:r>
    </w:p>
    <w:p w14:paraId="0EB76A58" w14:textId="77777777" w:rsidR="007F2B3C" w:rsidRDefault="007F2B3C" w:rsidP="0057566E">
      <w:pPr>
        <w:spacing w:before="5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2D775BB5" w14:textId="77777777" w:rsidR="007F2B3C" w:rsidRDefault="005170EF" w:rsidP="0057566E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PERATURAN BUPATI SUMEDANG</w:t>
      </w:r>
    </w:p>
    <w:p w14:paraId="5705E8E6" w14:textId="77777777" w:rsidR="007F2B3C" w:rsidRDefault="007F2B3C" w:rsidP="0057566E">
      <w:pPr>
        <w:ind w:hanging="93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18C49799" w14:textId="77777777" w:rsidR="007F2B3C" w:rsidRDefault="005170EF" w:rsidP="0057566E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NOMOR          TAHUN </w:t>
      </w:r>
      <w:r>
        <w:rPr>
          <w:rFonts w:ascii="Bookman Old Style" w:eastAsia="Bookman Old Style" w:hAnsi="Bookman Old Style" w:cs="Bookman Old Style"/>
          <w:color w:val="FFFFFF"/>
          <w:sz w:val="24"/>
          <w:szCs w:val="24"/>
        </w:rPr>
        <w:t>2022</w:t>
      </w:r>
    </w:p>
    <w:p w14:paraId="48F88C78" w14:textId="77777777" w:rsidR="007F2B3C" w:rsidRDefault="007F2B3C" w:rsidP="0057566E">
      <w:pPr>
        <w:spacing w:before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0231A0CE" w14:textId="77777777" w:rsidR="007F2B3C" w:rsidRDefault="005170EF" w:rsidP="0057566E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</w:p>
    <w:p w14:paraId="44F29DB5" w14:textId="77777777" w:rsidR="007F2B3C" w:rsidRDefault="007F2B3C" w:rsidP="0057566E">
      <w:pPr>
        <w:spacing w:before="5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2A98FC4E" w14:textId="77777777" w:rsidR="007F2B3C" w:rsidRDefault="005170EF" w:rsidP="0057566E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BATAS DESA PERSIAPAN PASIRPADANG </w:t>
      </w:r>
    </w:p>
    <w:p w14:paraId="4A13F4C2" w14:textId="77777777" w:rsidR="007F2B3C" w:rsidRDefault="005170EF" w:rsidP="0057566E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KECAMATAN JATINUNGGAL</w:t>
      </w:r>
    </w:p>
    <w:p w14:paraId="7AA187B2" w14:textId="77777777" w:rsidR="007F2B3C" w:rsidRDefault="007F2B3C" w:rsidP="0057566E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21DFB3F9" w14:textId="77777777" w:rsidR="007F2B3C" w:rsidRDefault="005170EF" w:rsidP="0057566E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DENGAN RAHMAT TUHAN YANG MAHA ESA </w:t>
      </w:r>
    </w:p>
    <w:p w14:paraId="1E08181F" w14:textId="77777777" w:rsidR="007F2B3C" w:rsidRDefault="007F2B3C" w:rsidP="0057566E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37922DBC" w14:textId="77777777" w:rsidR="007F2B3C" w:rsidRDefault="005170EF" w:rsidP="0057566E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BUPATI SUMEDANG,</w:t>
      </w:r>
    </w:p>
    <w:p w14:paraId="7DF16248" w14:textId="77777777" w:rsidR="007F2B3C" w:rsidRDefault="005170EF">
      <w:pPr>
        <w:spacing w:before="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1993C69E" wp14:editId="553755FE">
                <wp:simplePos x="0" y="0"/>
                <wp:positionH relativeFrom="column">
                  <wp:posOffset>4749800</wp:posOffset>
                </wp:positionH>
                <wp:positionV relativeFrom="paragraph">
                  <wp:posOffset>11061700</wp:posOffset>
                </wp:positionV>
                <wp:extent cx="2114550" cy="280035"/>
                <wp:effectExtent l="0" t="0" r="0" b="0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3488" y="3644745"/>
                          <a:ext cx="210502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8CA857" w14:textId="77777777" w:rsidR="007F2B3C" w:rsidRDefault="005170EF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 xml:space="preserve">3.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>Undang-Undang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>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93C69E" id="Rectangle 195" o:spid="_x0000_s1026" style="position:absolute;margin-left:374pt;margin-top:871pt;width:166.5pt;height:22.0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" stroked="f">
                <v:textbox inset="2.53958mm,1.2694mm,2.53958mm,1.2694mm">
                  <w:txbxContent>
                    <w:p w14:paraId="728CA857" w14:textId="77777777" w:rsidR="007F2B3C" w:rsidRDefault="005170EF">
                      <w:pPr>
                        <w:jc w:val="right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  <w:sz w:val="24"/>
                        </w:rPr>
                        <w:t xml:space="preserve">3. </w:t>
                      </w:r>
                      <w:proofErr w:type="spellStart"/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  <w:sz w:val="24"/>
                        </w:rPr>
                        <w:t>Undang-Undang</w:t>
                      </w:r>
                      <w:proofErr w:type="spellEnd"/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  <w:sz w:val="24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"/>
        <w:tblW w:w="9640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93"/>
        <w:gridCol w:w="7645"/>
      </w:tblGrid>
      <w:tr w:rsidR="007F2B3C" w14:paraId="1DD22526" w14:textId="77777777">
        <w:tc>
          <w:tcPr>
            <w:tcW w:w="1702" w:type="dxa"/>
          </w:tcPr>
          <w:p w14:paraId="30544DF5" w14:textId="77777777" w:rsidR="007F2B3C" w:rsidRDefault="005170EF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93" w:type="dxa"/>
          </w:tcPr>
          <w:p w14:paraId="2D3F75C3" w14:textId="77777777" w:rsidR="007F2B3C" w:rsidRDefault="005170EF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7645" w:type="dxa"/>
          </w:tcPr>
          <w:p w14:paraId="769597CC" w14:textId="77777777" w:rsidR="007F2B3C" w:rsidRDefault="005170E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4" w:hanging="454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kesatuan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hukum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memiliki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wilayah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berwenang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mengatur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mengurus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urusan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kepentingan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setempat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berdasarkan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prakarsa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usul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, dan/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tradisional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diakui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dihormati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Kesatuan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Indonesia;</w:t>
            </w:r>
          </w:p>
          <w:p w14:paraId="63ED64C5" w14:textId="77777777" w:rsidR="007F2B3C" w:rsidRDefault="005170E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4" w:hanging="454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menjamin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tertib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administrasi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memberikan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kejelasan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kepastian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hukum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terhadap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wilayah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diselenggarakan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; </w:t>
            </w:r>
          </w:p>
          <w:p w14:paraId="253FB68E" w14:textId="77777777" w:rsidR="007F2B3C" w:rsidRDefault="005170E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4" w:hanging="454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berdasarkan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(3)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Menteri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Negeri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45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2016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Pedoman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Penetapan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penetapan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pengesahan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ditetapkan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; </w:t>
            </w:r>
          </w:p>
          <w:p w14:paraId="184B2906" w14:textId="77777777" w:rsidR="007F2B3C" w:rsidRDefault="005170E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4" w:hanging="454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berdasarkan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pertimbangan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b,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c,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perlu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menetapkan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167190F1" w14:textId="77777777" w:rsidR="007F2B3C" w:rsidRDefault="007F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632255" w14:paraId="1873C706" w14:textId="77777777">
        <w:tc>
          <w:tcPr>
            <w:tcW w:w="1702" w:type="dxa"/>
          </w:tcPr>
          <w:p w14:paraId="21E7F41B" w14:textId="77777777" w:rsidR="00632255" w:rsidRDefault="00632255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5A8C665B" w14:textId="77777777" w:rsidR="00632255" w:rsidRDefault="00632255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5" w:type="dxa"/>
          </w:tcPr>
          <w:p w14:paraId="6A566F9D" w14:textId="77777777" w:rsidR="0057566E" w:rsidRDefault="0057566E" w:rsidP="0057566E">
            <w:pPr>
              <w:numPr>
                <w:ilvl w:val="0"/>
                <w:numId w:val="1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6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2014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Desa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>(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Negara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2014</w:t>
            </w:r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7,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5495)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sebagaimana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telah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beberapa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kali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diubah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terakhir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3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2024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Perubahan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Kedua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atas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6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Desa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1C1173">
              <w:rPr>
                <w:rFonts w:ascii="Bookman Old Style" w:hAnsi="Bookman Old Style"/>
                <w:sz w:val="24"/>
                <w:szCs w:val="24"/>
              </w:rPr>
              <w:t>(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77,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Indonesia 6914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>);</w:t>
            </w:r>
          </w:p>
          <w:p w14:paraId="1104BC1F" w14:textId="77777777" w:rsidR="0057566E" w:rsidRPr="001C1173" w:rsidRDefault="0057566E" w:rsidP="0057566E">
            <w:pPr>
              <w:numPr>
                <w:ilvl w:val="0"/>
                <w:numId w:val="1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23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2014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Pemerintahan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Daerah (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2014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244,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5587)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lastRenderedPageBreak/>
              <w:t>telah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beberapa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kali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terakhir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6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2023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Penetapan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Pengganti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2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2022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Cipta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41,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Indonesia 6856);</w:t>
            </w:r>
          </w:p>
          <w:p w14:paraId="7DB19BD1" w14:textId="77777777" w:rsidR="0057566E" w:rsidRPr="00EF6B84" w:rsidRDefault="0057566E" w:rsidP="0057566E">
            <w:pPr>
              <w:numPr>
                <w:ilvl w:val="0"/>
                <w:numId w:val="1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105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2024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Sumedang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Di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Provinsi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Jawa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Barat (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Negara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Indonesia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2024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291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Negara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Indonesia 7042);</w:t>
            </w:r>
          </w:p>
          <w:p w14:paraId="21B3A7B9" w14:textId="77777777" w:rsidR="0057566E" w:rsidRPr="001C1173" w:rsidRDefault="0057566E" w:rsidP="0057566E">
            <w:pPr>
              <w:numPr>
                <w:ilvl w:val="0"/>
                <w:numId w:val="1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43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2014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Pelaksanaan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6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2014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Desa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(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2014</w:t>
            </w:r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>123</w:t>
            </w:r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,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Negara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Indonesia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5539)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sebagaimana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telah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diubah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beberapa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kali,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terakhir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11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Kedua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43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Pelaksanaan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6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>2014</w:t>
            </w:r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Desa</w:t>
            </w:r>
            <w:proofErr w:type="spellEnd"/>
            <w:r w:rsidRPr="001C1173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</w:t>
            </w:r>
            <w:r w:rsidRPr="001C1173">
              <w:rPr>
                <w:rFonts w:ascii="Bookman Old Style" w:hAnsi="Bookman Old Style"/>
                <w:sz w:val="24"/>
                <w:szCs w:val="24"/>
              </w:rPr>
              <w:t>(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41,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6321);</w:t>
            </w:r>
          </w:p>
          <w:p w14:paraId="673C32C0" w14:textId="77777777" w:rsidR="00632255" w:rsidRDefault="00632255" w:rsidP="00632255">
            <w:pPr>
              <w:numPr>
                <w:ilvl w:val="0"/>
                <w:numId w:val="1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Menteri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Negeri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13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2008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Batas Daerah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Provinsi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Jawa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Barat;</w:t>
            </w:r>
          </w:p>
          <w:p w14:paraId="0B73D0C9" w14:textId="77777777" w:rsidR="00632255" w:rsidRDefault="00632255" w:rsidP="00632255">
            <w:pPr>
              <w:numPr>
                <w:ilvl w:val="0"/>
                <w:numId w:val="1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Menteri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Negeri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45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2016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Pedoman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Penetapan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2016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1038); </w:t>
            </w:r>
          </w:p>
          <w:p w14:paraId="751D6B1C" w14:textId="13A5E8EF" w:rsidR="00632255" w:rsidRDefault="00632255" w:rsidP="00632255">
            <w:pPr>
              <w:numPr>
                <w:ilvl w:val="0"/>
                <w:numId w:val="1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Menteri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Negeri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2017 </w:t>
            </w:r>
            <w:proofErr w:type="spellStart"/>
            <w:r w:rsidR="00EE56B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Penataan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2017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155);</w:t>
            </w:r>
          </w:p>
          <w:p w14:paraId="04A304F1" w14:textId="77777777" w:rsidR="00632255" w:rsidRDefault="00632255" w:rsidP="00632255">
            <w:pPr>
              <w:numPr>
                <w:ilvl w:val="0"/>
                <w:numId w:val="1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Penetapan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2);</w:t>
            </w:r>
          </w:p>
          <w:p w14:paraId="7D013716" w14:textId="77777777" w:rsidR="00632255" w:rsidRDefault="00632255" w:rsidP="00632255">
            <w:pPr>
              <w:numPr>
                <w:ilvl w:val="0"/>
                <w:numId w:val="1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223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Sarimekar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223);</w:t>
            </w:r>
          </w:p>
          <w:p w14:paraId="32AB4745" w14:textId="77777777" w:rsidR="00632255" w:rsidRDefault="00632255" w:rsidP="00632255">
            <w:pPr>
              <w:numPr>
                <w:ilvl w:val="0"/>
                <w:numId w:val="1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129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129);</w:t>
            </w:r>
          </w:p>
          <w:p w14:paraId="6FD9FAB4" w14:textId="77777777" w:rsidR="00632255" w:rsidRDefault="00632255" w:rsidP="00103835">
            <w:pPr>
              <w:tabs>
                <w:tab w:val="left" w:pos="2823"/>
              </w:tabs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632255" w14:paraId="5046CE2B" w14:textId="77777777">
        <w:trPr>
          <w:trHeight w:val="60"/>
        </w:trPr>
        <w:tc>
          <w:tcPr>
            <w:tcW w:w="1702" w:type="dxa"/>
          </w:tcPr>
          <w:p w14:paraId="2CA6FFEE" w14:textId="77777777" w:rsidR="00632255" w:rsidRDefault="0063225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1DB523A2" w14:textId="77777777" w:rsidR="00632255" w:rsidRDefault="0063225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645" w:type="dxa"/>
          </w:tcPr>
          <w:p w14:paraId="4924ACFB" w14:textId="77777777" w:rsidR="00632255" w:rsidRDefault="00632255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MEMUTUSKAN:</w:t>
            </w:r>
          </w:p>
          <w:p w14:paraId="1F0CFCB1" w14:textId="77777777" w:rsidR="00632255" w:rsidRDefault="00632255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632255" w14:paraId="4E6D107D" w14:textId="77777777">
        <w:tc>
          <w:tcPr>
            <w:tcW w:w="1702" w:type="dxa"/>
          </w:tcPr>
          <w:p w14:paraId="4760267B" w14:textId="77777777" w:rsidR="00632255" w:rsidRDefault="0063225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93" w:type="dxa"/>
          </w:tcPr>
          <w:p w14:paraId="4EB114E0" w14:textId="77777777" w:rsidR="00632255" w:rsidRDefault="00632255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7645" w:type="dxa"/>
          </w:tcPr>
          <w:p w14:paraId="7A7AA732" w14:textId="77777777" w:rsidR="00632255" w:rsidRDefault="00632255">
            <w:pPr>
              <w:jc w:val="both"/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 BUPATI TENTANG BATAS DESA PERSIAPAN PASIRPADANG KECAMATAN JATINUNGGAL.</w:t>
            </w:r>
          </w:p>
        </w:tc>
      </w:tr>
      <w:tr w:rsidR="00632255" w14:paraId="288CE823" w14:textId="77777777">
        <w:tc>
          <w:tcPr>
            <w:tcW w:w="1702" w:type="dxa"/>
          </w:tcPr>
          <w:p w14:paraId="491E77D5" w14:textId="77777777" w:rsidR="00632255" w:rsidRDefault="00632255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293" w:type="dxa"/>
          </w:tcPr>
          <w:p w14:paraId="30E7F9DA" w14:textId="77777777" w:rsidR="00632255" w:rsidRDefault="00632255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645" w:type="dxa"/>
          </w:tcPr>
          <w:p w14:paraId="4E68E102" w14:textId="77777777" w:rsidR="00632255" w:rsidRDefault="00632255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40B25B76" w14:textId="77777777" w:rsidR="007F2B3C" w:rsidRDefault="007F2B3C"/>
    <w:tbl>
      <w:tblPr>
        <w:tblStyle w:val="a0"/>
        <w:tblW w:w="9640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93"/>
        <w:gridCol w:w="7645"/>
      </w:tblGrid>
      <w:tr w:rsidR="007F2B3C" w14:paraId="01B319D3" w14:textId="77777777">
        <w:tc>
          <w:tcPr>
            <w:tcW w:w="1702" w:type="dxa"/>
          </w:tcPr>
          <w:p w14:paraId="156B820E" w14:textId="77777777" w:rsidR="007F2B3C" w:rsidRDefault="007F2B3C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</w:tcPr>
          <w:p w14:paraId="586911CD" w14:textId="77777777" w:rsidR="007F2B3C" w:rsidRDefault="007F2B3C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7645" w:type="dxa"/>
          </w:tcPr>
          <w:p w14:paraId="51DCC096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BAB I</w:t>
            </w:r>
          </w:p>
          <w:p w14:paraId="1CD50F8A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KETENTUAN UMUM</w:t>
            </w:r>
          </w:p>
          <w:p w14:paraId="34C1DAD4" w14:textId="77777777" w:rsidR="007F2B3C" w:rsidRDefault="007F2B3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0BF4CB9D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Bagian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Kesatu</w:t>
            </w:r>
            <w:proofErr w:type="spellEnd"/>
          </w:p>
          <w:p w14:paraId="4933FC48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Pengertian</w:t>
            </w:r>
            <w:proofErr w:type="spellEnd"/>
          </w:p>
          <w:p w14:paraId="6A624379" w14:textId="77777777" w:rsidR="007F2B3C" w:rsidRDefault="007F2B3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56C379AF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</w:t>
            </w:r>
          </w:p>
          <w:p w14:paraId="24200AAA" w14:textId="77777777" w:rsidR="007F2B3C" w:rsidRDefault="005170EF">
            <w:p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7C45D84C" w14:textId="77777777" w:rsidR="007F2B3C" w:rsidRDefault="005170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kesatuan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hukum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memiliki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wilayah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berwenang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mengatur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mengurus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urusan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kepentingan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setempat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berdasarkan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prakarsa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usul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, dan/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tradisional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diakui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dihormati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Kesatuan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Indonesia. </w:t>
            </w:r>
          </w:p>
          <w:p w14:paraId="1E87D2D3" w14:textId="77777777" w:rsidR="007F2B3C" w:rsidRDefault="005170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pemisah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antara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bersebelahan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berupa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maupun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5BAF9BD4" w14:textId="77777777" w:rsidR="007F2B3C" w:rsidRDefault="005170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wilayah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administrasi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antar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rangkaian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berada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permukaan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bumi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berupa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seperti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igir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punggung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gunung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pegunungan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Bookman Old Style" w:eastAsia="Bookman Old Style" w:hAnsi="Bookman Old Style" w:cs="Bookman Old Style"/>
                <w:i/>
                <w:color w:val="000000"/>
                <w:sz w:val="24"/>
                <w:szCs w:val="24"/>
              </w:rPr>
              <w:t>watershed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), median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sungai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unsur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dilapangan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dituangkan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peta.</w:t>
            </w:r>
          </w:p>
          <w:p w14:paraId="7AF9F02D" w14:textId="77777777" w:rsidR="007F2B3C" w:rsidRDefault="005170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penentuan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strike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metode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kartometrik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survey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dilapangan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dituangkan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peta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daftar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617FD838" w14:textId="77777777" w:rsidR="007F2B3C" w:rsidRDefault="005170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Peta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peta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menyajikan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unsur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unsur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lainnya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seperti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pilar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garis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toponimi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perairan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transportasi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0096CF83" w14:textId="77777777" w:rsidR="007F2B3C" w:rsidRDefault="005170E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Kartometrik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selanjutnya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disingkat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antara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lebih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wilayah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diperoleh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pengukuran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peta.</w:t>
            </w:r>
          </w:p>
          <w:p w14:paraId="34A38F09" w14:textId="77777777" w:rsidR="007F2B3C" w:rsidRDefault="005170EF">
            <w:pPr>
              <w:tabs>
                <w:tab w:val="left" w:pos="4920"/>
              </w:tabs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ab/>
            </w:r>
          </w:p>
        </w:tc>
      </w:tr>
      <w:tr w:rsidR="007F2B3C" w14:paraId="206B6FB6" w14:textId="77777777">
        <w:tc>
          <w:tcPr>
            <w:tcW w:w="1702" w:type="dxa"/>
          </w:tcPr>
          <w:p w14:paraId="4EF2728E" w14:textId="77777777" w:rsidR="007F2B3C" w:rsidRDefault="007F2B3C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6218AF1" w14:textId="77777777" w:rsidR="007F2B3C" w:rsidRDefault="007F2B3C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645" w:type="dxa"/>
          </w:tcPr>
          <w:p w14:paraId="0FDC0E14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Bagian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Kedua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</w:p>
          <w:p w14:paraId="0814D688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Tujuan</w:t>
            </w:r>
            <w:proofErr w:type="spellEnd"/>
          </w:p>
          <w:p w14:paraId="2276DAE7" w14:textId="77777777" w:rsidR="007F2B3C" w:rsidRDefault="007F2B3C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44B88BF0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</w:t>
            </w:r>
          </w:p>
          <w:p w14:paraId="76DD3C9E" w14:textId="77777777" w:rsidR="007F2B3C" w:rsidRDefault="005170EF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bertujuan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menciptakan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tertib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administrasi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memberikan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kejelasan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kepastian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hukum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terhadap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wilayah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memenuhi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aspek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teknis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yuridis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7F2B3C" w14:paraId="10D39C8A" w14:textId="77777777">
        <w:tc>
          <w:tcPr>
            <w:tcW w:w="1702" w:type="dxa"/>
          </w:tcPr>
          <w:p w14:paraId="54A96BC3" w14:textId="77777777" w:rsidR="007F2B3C" w:rsidRDefault="007F2B3C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</w:tcPr>
          <w:p w14:paraId="0297FF18" w14:textId="77777777" w:rsidR="007F2B3C" w:rsidRDefault="007F2B3C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7645" w:type="dxa"/>
          </w:tcPr>
          <w:p w14:paraId="1C21FABC" w14:textId="77777777" w:rsidR="007F2B3C" w:rsidRDefault="007F2B3C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5E9CCEEC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BAB II</w:t>
            </w:r>
          </w:p>
          <w:p w14:paraId="40BB0F4C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 WILAYAH</w:t>
            </w:r>
          </w:p>
          <w:p w14:paraId="6346AF19" w14:textId="77777777" w:rsidR="007F2B3C" w:rsidRDefault="007F2B3C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29B83FC7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3</w:t>
            </w:r>
          </w:p>
          <w:p w14:paraId="1C738C23" w14:textId="77777777" w:rsidR="007F2B3C" w:rsidRDefault="005170EF">
            <w:pPr>
              <w:ind w:right="87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: </w:t>
            </w:r>
          </w:p>
          <w:p w14:paraId="17D3E233" w14:textId="789EC38D" w:rsidR="007F2B3C" w:rsidRDefault="0057566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tara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berbatasan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Sarimekar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36997CF2" w14:textId="7E9E9F42" w:rsidR="007F2B3C" w:rsidRDefault="0057566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imur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berbatasan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Banjarsari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395B0F27" w14:textId="1BEF56D0" w:rsidR="007F2B3C" w:rsidRDefault="0057566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elatan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berbatasan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Ganja</w:t>
            </w:r>
            <w:r w:rsidR="00EE56B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resik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Wado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 dan</w:t>
            </w:r>
          </w:p>
          <w:p w14:paraId="756130B1" w14:textId="17287135" w:rsidR="007F2B3C" w:rsidRDefault="0057566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lastRenderedPageBreak/>
              <w:t>sebelah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arat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berbatasan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Tarikolot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E1EA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2C95FB3A" w14:textId="77777777" w:rsidR="007F2B3C" w:rsidRDefault="007F2B3C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7F2B3C" w14:paraId="52E3533F" w14:textId="77777777">
        <w:tc>
          <w:tcPr>
            <w:tcW w:w="1702" w:type="dxa"/>
          </w:tcPr>
          <w:p w14:paraId="21292404" w14:textId="77777777" w:rsidR="007F2B3C" w:rsidRDefault="007F2B3C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</w:tcPr>
          <w:p w14:paraId="425764AD" w14:textId="77777777" w:rsidR="007F2B3C" w:rsidRDefault="007F2B3C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7645" w:type="dxa"/>
          </w:tcPr>
          <w:p w14:paraId="2DBE15AB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4</w:t>
            </w:r>
          </w:p>
          <w:p w14:paraId="70520C46" w14:textId="77777777" w:rsidR="007F2B3C" w:rsidRDefault="005170E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wilayah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administrasi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meliputi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16ADBA64" w14:textId="77777777" w:rsidR="007F2B3C" w:rsidRDefault="005170E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Sarimekar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21D4439B" w14:textId="5CD79177" w:rsidR="007F2B3C" w:rsidRDefault="005756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01" w:hanging="50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imulai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Sarimekar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9E1EA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an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Banjarsari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</w:t>
            </w:r>
            <w:r w:rsidR="009E1EA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TK001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lok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Tegalpaken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ampung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ukamenak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55,015" LS; 108° 8' 28,710" BT;</w:t>
            </w:r>
          </w:p>
          <w:p w14:paraId="67324A67" w14:textId="396D8148" w:rsidR="007F2B3C" w:rsidRDefault="005756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01" w:hanging="50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ilanjutkan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timur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tepi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jalan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TK002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Blok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Tegalpaken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Kampung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Sukamenak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52,146" LS; 108° 8' 30,317" BT;</w:t>
            </w:r>
          </w:p>
          <w:p w14:paraId="0F5D3AFF" w14:textId="1FCE6F5E" w:rsidR="007F2B3C" w:rsidRDefault="005756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01" w:hanging="50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barat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ungai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C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iwalur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TK003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Blok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Bagian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7 pada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koordinat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40,632" LS; 108° 8' 27,380" BT;</w:t>
            </w:r>
          </w:p>
          <w:p w14:paraId="06ACF97E" w14:textId="35DEB756" w:rsidR="007F2B3C" w:rsidRDefault="005756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01" w:hanging="50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barat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aluran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E1EA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asarean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TK004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lok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anjarasih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29,465" LS; 108° 8' 16,868" BT;</w:t>
            </w:r>
          </w:p>
          <w:p w14:paraId="34EC1ABC" w14:textId="64BCB846" w:rsidR="007F2B3C" w:rsidRDefault="005756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01" w:hanging="50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barat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aluran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01B2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asarean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alan </w:t>
            </w:r>
            <w:proofErr w:type="spellStart"/>
            <w:r w:rsidR="00A01B2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anjarasih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TK005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tepi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alan </w:t>
            </w:r>
            <w:proofErr w:type="spellStart"/>
            <w:r w:rsidR="00A01B2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anjarasih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59,816" LS; 108° 8' 10,543" BT;</w:t>
            </w:r>
          </w:p>
          <w:p w14:paraId="60CA6E78" w14:textId="2104945E" w:rsidR="007F2B3C" w:rsidRDefault="005756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01" w:hanging="50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timur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aluran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01B2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</w:t>
            </w:r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inangsi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TK006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tepi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alan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aya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Wado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-</w:t>
            </w:r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Kirisik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59,117" LS; 108° 8' 10,944" BT;</w:t>
            </w:r>
          </w:p>
          <w:p w14:paraId="50FCD912" w14:textId="0085E424" w:rsidR="007F2B3C" w:rsidRDefault="005756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01" w:hanging="50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barat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tepi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alan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aya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Wado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-</w:t>
            </w:r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Kirisik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TK007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tepi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alan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aya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Wado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-</w:t>
            </w:r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Kirisik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5170EF">
              <w:rPr>
                <w:color w:val="000000"/>
              </w:rPr>
              <w:t xml:space="preserve"> 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6° 56' 56,465" LS; 108° 8' 7,091" BT;</w:t>
            </w:r>
          </w:p>
          <w:p w14:paraId="0F205B76" w14:textId="29CD5730" w:rsidR="007F2B3C" w:rsidRDefault="005756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01" w:hanging="50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ilanjutkan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barat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aluran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01B2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</w:t>
            </w:r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inangsi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TK008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Blok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Cihayam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34,673" LS; 108° 8' 0,309" BT;</w:t>
            </w:r>
          </w:p>
          <w:p w14:paraId="67618220" w14:textId="05FEE01E" w:rsidR="007F2B3C" w:rsidRDefault="005756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01" w:hanging="50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ilanjutkan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barat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J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alan </w:t>
            </w:r>
            <w:proofErr w:type="spellStart"/>
            <w:r w:rsidR="00A01B2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ukamanah</w:t>
            </w:r>
            <w:r w:rsidR="005170E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r w:rsidR="00A01B24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adahurip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ebun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lok </w:t>
            </w:r>
            <w:proofErr w:type="spellStart"/>
            <w:r w:rsidR="00A01B2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isauheun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TK009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Kebun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Blok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Cisauheun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37,664" LS; 108° 7' 46,968" BT;</w:t>
            </w:r>
          </w:p>
          <w:p w14:paraId="22C9F1AC" w14:textId="7BB42B3A" w:rsidR="007F2B3C" w:rsidRDefault="005756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01" w:hanging="50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barat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ebun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Blok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Cisauheun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TK010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Kebun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lok </w:t>
            </w:r>
            <w:proofErr w:type="spellStart"/>
            <w:r w:rsidR="00A01B2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isauheun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33,734" LS; 108° 7' 41,122" BT; dan</w:t>
            </w:r>
          </w:p>
          <w:p w14:paraId="38492A7A" w14:textId="6FD5B951" w:rsidR="007F2B3C" w:rsidRDefault="005756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01" w:hanging="50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barat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Kebun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lok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isauheun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Sarimekar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an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lastRenderedPageBreak/>
              <w:t>Desa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01B2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 w:rsidR="00A01B2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yang t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erletak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TK011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Kebun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lok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</w:t>
            </w:r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isauheun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5170E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41,354" LS; 108° 7' 31,695" BT;</w:t>
            </w:r>
          </w:p>
          <w:p w14:paraId="1812E7C9" w14:textId="28D71E8D" w:rsidR="00A01B24" w:rsidRDefault="00A01B24" w:rsidP="00A01B2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0810ECFE" w14:textId="0571F326" w:rsidR="005C27EC" w:rsidRPr="005A3B1C" w:rsidRDefault="005C27EC" w:rsidP="005A3B1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82" w:hanging="426"/>
              <w:jc w:val="both"/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</w:pP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dimulai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dari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titik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simpul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batas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Desa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Jatinunggal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,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Desa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Persiapan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Pasirpadang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dan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Desa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Sarimekar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Kecamatan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Jatinunggal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yang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terletak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pada TK</w:t>
            </w:r>
            <w:r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011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dengan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7566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Kebun</w:t>
            </w:r>
            <w:proofErr w:type="spellEnd"/>
            <w:r w:rsidR="0057566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lok </w:t>
            </w:r>
            <w:proofErr w:type="spellStart"/>
            <w:r w:rsidR="0057566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isauheun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41,354" LS; 108° 7' 31,695" BT</w:t>
            </w:r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;</w:t>
            </w:r>
            <w:r w:rsidR="005A3B1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r w:rsidRPr="005A3B1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dan</w:t>
            </w:r>
          </w:p>
          <w:p w14:paraId="0C608B5E" w14:textId="397BED95" w:rsidR="005C27EC" w:rsidRPr="005C27EC" w:rsidRDefault="005C27EC" w:rsidP="005C27E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82" w:hanging="426"/>
              <w:jc w:val="both"/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</w:pP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dilanjutkan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ke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arah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57566E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selatan</w:t>
            </w:r>
            <w:proofErr w:type="spellEnd"/>
            <w:r w:rsidR="0057566E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57566E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menyusuri</w:t>
            </w:r>
            <w:proofErr w:type="spellEnd"/>
            <w:r w:rsidR="0057566E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r w:rsidR="0057566E" w:rsidRPr="005C27EC">
              <w:rPr>
                <w:rFonts w:ascii="Bookman Old Style" w:eastAsia="Bookman Old Style" w:hAnsi="Bookman Old Style" w:cs="Bookman Old Style"/>
                <w:i/>
                <w:color w:val="4F81BD" w:themeColor="accent1"/>
                <w:sz w:val="24"/>
                <w:szCs w:val="24"/>
              </w:rPr>
              <w:t>as median line</w:t>
            </w:r>
            <w:r w:rsidR="0057566E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Selokan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Cis</w:t>
            </w:r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auhen-Pasirgebang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hingga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bertemu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57566E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titik</w:t>
            </w:r>
            <w:proofErr w:type="spellEnd"/>
            <w:r w:rsidR="0057566E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simpul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874ADA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batas</w:t>
            </w:r>
            <w:proofErr w:type="spellEnd"/>
            <w:r w:rsidR="00874ADA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Desa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Jatinunggal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,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Desa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Tarikolot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, dan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Desa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Persiapan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Pasirpadang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57566E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Kecamatan</w:t>
            </w:r>
            <w:proofErr w:type="spellEnd"/>
            <w:r w:rsidR="0057566E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57566E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Jatinunggal</w:t>
            </w:r>
            <w:proofErr w:type="spellEnd"/>
            <w:r w:rsidR="0057566E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yang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terletak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pada TK32.11.02.2001-02.2002-02.2004-000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dengan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tanda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batas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r w:rsidR="0057566E" w:rsidRPr="005C27EC">
              <w:rPr>
                <w:rFonts w:ascii="Bookman Old Style" w:eastAsia="Bookman Old Style" w:hAnsi="Bookman Old Style" w:cs="Bookman Old Style"/>
                <w:i/>
                <w:color w:val="4F81BD" w:themeColor="accent1"/>
                <w:sz w:val="24"/>
                <w:szCs w:val="24"/>
              </w:rPr>
              <w:t>as median line</w:t>
            </w:r>
            <w:r w:rsidR="0057566E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Jalan </w:t>
            </w:r>
            <w:r w:rsidR="0057566E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Raya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Wado-Kirisik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pada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koordinat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6° 56' 55.690" LS; 108° 7' 35.681" BT.</w:t>
            </w:r>
          </w:p>
          <w:p w14:paraId="7F92FD24" w14:textId="05FB3218" w:rsidR="005A3B1C" w:rsidRDefault="005A3B1C" w:rsidP="005A3B1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Tarikolot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78E9D185" w14:textId="3A5FA739" w:rsidR="007F6CED" w:rsidRPr="007F6CED" w:rsidRDefault="00874ADA" w:rsidP="007F6CE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91" w:hanging="42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</w:t>
            </w:r>
            <w:r w:rsidR="007F6CE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imulai</w:t>
            </w:r>
            <w:proofErr w:type="spellEnd"/>
            <w:r w:rsidR="007F6CE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6CE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 w:rsidR="007F6CE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6CE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 w:rsidR="007F6CE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simpul</w:t>
            </w:r>
            <w:proofErr w:type="spellEnd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Desa</w:t>
            </w:r>
            <w:proofErr w:type="spellEnd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7F6CED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Jatinunggal</w:t>
            </w:r>
            <w:proofErr w:type="spellEnd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, D</w:t>
            </w:r>
            <w:proofErr w:type="spellStart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esa</w:t>
            </w:r>
            <w:proofErr w:type="spellEnd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Tarikolot</w:t>
            </w:r>
            <w:proofErr w:type="spellEnd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, dan </w:t>
            </w:r>
            <w:proofErr w:type="spellStart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Desa</w:t>
            </w:r>
            <w:proofErr w:type="spellEnd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Persiapan</w:t>
            </w:r>
            <w:proofErr w:type="spellEnd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Pasirpadang</w:t>
            </w:r>
            <w:proofErr w:type="spellEnd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yang </w:t>
            </w:r>
            <w:proofErr w:type="spellStart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terletak</w:t>
            </w:r>
            <w:proofErr w:type="spellEnd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pada TK32.11.02.2001-02.2002-02.2004-000 </w:t>
            </w:r>
            <w:proofErr w:type="spellStart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dengan</w:t>
            </w:r>
            <w:proofErr w:type="spellEnd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tanda</w:t>
            </w:r>
            <w:proofErr w:type="spellEnd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batas</w:t>
            </w:r>
            <w:proofErr w:type="spellEnd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r w:rsidRPr="005C27EC">
              <w:rPr>
                <w:rFonts w:ascii="Bookman Old Style" w:eastAsia="Bookman Old Style" w:hAnsi="Bookman Old Style" w:cs="Bookman Old Style"/>
                <w:i/>
                <w:color w:val="4F81BD" w:themeColor="accent1"/>
                <w:sz w:val="24"/>
                <w:szCs w:val="24"/>
              </w:rPr>
              <w:t>as median line</w:t>
            </w:r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Jalan </w:t>
            </w:r>
            <w:r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Raya </w:t>
            </w:r>
            <w:proofErr w:type="spellStart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Wado-Kirisik</w:t>
            </w:r>
            <w:proofErr w:type="spellEnd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pada </w:t>
            </w:r>
            <w:proofErr w:type="spellStart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koordinat</w:t>
            </w:r>
            <w:proofErr w:type="spellEnd"/>
            <w:r w:rsidR="007F6CED"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6° 56' 55.690" LS; 108° 7' 35.681" BT</w:t>
            </w:r>
          </w:p>
          <w:p w14:paraId="1A95B362" w14:textId="58B83BB9" w:rsidR="007F6CED" w:rsidRDefault="007F6CED" w:rsidP="005A3B1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91" w:hanging="42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4A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elatan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874ADA" w:rsidRPr="00874ADA">
              <w:rPr>
                <w:rFonts w:ascii="Bookman Old Style" w:eastAsia="Bookman Old Style" w:hAnsi="Bookman Old Style" w:cs="Bookman Old Style"/>
                <w:i/>
                <w:iCs/>
                <w:color w:val="000000"/>
                <w:sz w:val="24"/>
                <w:szCs w:val="24"/>
              </w:rPr>
              <w:t>a</w:t>
            </w:r>
            <w:r w:rsidRPr="00874ADA">
              <w:rPr>
                <w:rFonts w:ascii="Bookman Old Style" w:eastAsia="Bookman Old Style" w:hAnsi="Bookman Old Style" w:cs="Bookman Old Style"/>
                <w:i/>
                <w:iCs/>
                <w:color w:val="000000"/>
                <w:sz w:val="24"/>
                <w:szCs w:val="24"/>
              </w:rPr>
              <w:t xml:space="preserve">s </w:t>
            </w:r>
            <w:r w:rsidR="00874ADA" w:rsidRPr="00874ADA">
              <w:rPr>
                <w:rFonts w:ascii="Bookman Old Style" w:eastAsia="Bookman Old Style" w:hAnsi="Bookman Old Style" w:cs="Bookman Old Style"/>
                <w:i/>
                <w:iCs/>
                <w:color w:val="000000"/>
                <w:sz w:val="24"/>
                <w:szCs w:val="24"/>
              </w:rPr>
              <w:t>m</w:t>
            </w:r>
            <w:r w:rsidRPr="00874ADA">
              <w:rPr>
                <w:rFonts w:ascii="Bookman Old Style" w:eastAsia="Bookman Old Style" w:hAnsi="Bookman Old Style" w:cs="Bookman Old Style"/>
                <w:i/>
                <w:iCs/>
                <w:color w:val="000000"/>
                <w:sz w:val="24"/>
                <w:szCs w:val="24"/>
              </w:rPr>
              <w:t xml:space="preserve">edian </w:t>
            </w:r>
            <w:r w:rsidR="00874ADA" w:rsidRPr="00874ADA">
              <w:rPr>
                <w:rFonts w:ascii="Bookman Old Style" w:eastAsia="Bookman Old Style" w:hAnsi="Bookman Old Style" w:cs="Bookman Old Style"/>
                <w:i/>
                <w:iCs/>
                <w:color w:val="000000"/>
                <w:sz w:val="24"/>
                <w:szCs w:val="24"/>
              </w:rPr>
              <w:t>line</w:t>
            </w:r>
            <w:r w:rsidR="00874A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Sungai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Cialing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TK32.11.02.2002-02.2004-001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874ADA" w:rsidRPr="00874ADA">
              <w:rPr>
                <w:rFonts w:ascii="Bookman Old Style" w:eastAsia="Bookman Old Style" w:hAnsi="Bookman Old Style" w:cs="Bookman Old Style"/>
                <w:i/>
                <w:color w:val="000000"/>
                <w:sz w:val="24"/>
                <w:szCs w:val="24"/>
              </w:rPr>
              <w:t>as median line</w:t>
            </w:r>
            <w:r w:rsidR="00874A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Tata Sungai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Cialing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18.812" LS; 108° 7' 24.349" BT; dan</w:t>
            </w:r>
          </w:p>
          <w:p w14:paraId="1BD6AA6C" w14:textId="65150189" w:rsidR="005A3B1C" w:rsidRPr="007F6CED" w:rsidRDefault="007F6CED" w:rsidP="007F6CE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91" w:hanging="42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4A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elatan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874ADA" w:rsidRPr="00874ADA">
              <w:rPr>
                <w:rFonts w:ascii="Bookman Old Style" w:eastAsia="Bookman Old Style" w:hAnsi="Bookman Old Style" w:cs="Bookman Old Style"/>
                <w:i/>
                <w:iCs/>
                <w:color w:val="000000"/>
                <w:sz w:val="24"/>
                <w:szCs w:val="24"/>
              </w:rPr>
              <w:t>a</w:t>
            </w:r>
            <w:r w:rsidRPr="00874ADA">
              <w:rPr>
                <w:rFonts w:ascii="Bookman Old Style" w:eastAsia="Bookman Old Style" w:hAnsi="Bookman Old Style" w:cs="Bookman Old Style"/>
                <w:i/>
                <w:iCs/>
                <w:color w:val="000000"/>
                <w:sz w:val="24"/>
                <w:szCs w:val="24"/>
              </w:rPr>
              <w:t xml:space="preserve">s </w:t>
            </w:r>
            <w:r w:rsidR="00874ADA" w:rsidRPr="00874ADA">
              <w:rPr>
                <w:rFonts w:ascii="Bookman Old Style" w:eastAsia="Bookman Old Style" w:hAnsi="Bookman Old Style" w:cs="Bookman Old Style"/>
                <w:i/>
                <w:iCs/>
                <w:color w:val="000000"/>
                <w:sz w:val="24"/>
                <w:szCs w:val="24"/>
              </w:rPr>
              <w:t>m</w:t>
            </w:r>
            <w:r w:rsidRPr="00874ADA">
              <w:rPr>
                <w:rFonts w:ascii="Bookman Old Style" w:eastAsia="Bookman Old Style" w:hAnsi="Bookman Old Style" w:cs="Bookman Old Style"/>
                <w:i/>
                <w:iCs/>
                <w:color w:val="000000"/>
                <w:sz w:val="24"/>
                <w:szCs w:val="24"/>
              </w:rPr>
              <w:t xml:space="preserve">edian </w:t>
            </w:r>
            <w:r w:rsidR="00874ADA" w:rsidRPr="00874ADA">
              <w:rPr>
                <w:rFonts w:ascii="Bookman Old Style" w:eastAsia="Bookman Old Style" w:hAnsi="Bookman Old Style" w:cs="Bookman Old Style"/>
                <w:i/>
                <w:iCs/>
                <w:color w:val="000000"/>
                <w:sz w:val="24"/>
                <w:szCs w:val="24"/>
              </w:rPr>
              <w:t>line</w:t>
            </w:r>
            <w:r w:rsidR="00874A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Sungai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Cialing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hingga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>bertemu</w:t>
            </w:r>
            <w:proofErr w:type="spellEnd"/>
            <w:r w:rsidRPr="005C27EC">
              <w:rPr>
                <w:rFonts w:ascii="Bookman Old Style" w:eastAsia="Bookman Old Style" w:hAnsi="Bookman Old Style" w:cs="Bookman Old Style"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Tarikolot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Ganjar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esik</w:t>
            </w:r>
            <w:proofErr w:type="spellEnd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Wado</w:t>
            </w:r>
            <w:proofErr w:type="spellEnd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dan</w:t>
            </w:r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TK32.11.01.2002-02.2002-02.2004-000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5A3B1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58' 0.094" LS; 108° 8' 5.484" BT;</w:t>
            </w:r>
          </w:p>
          <w:p w14:paraId="5D2667A6" w14:textId="24B90AC8" w:rsidR="00B84E63" w:rsidRDefault="00B84E63" w:rsidP="00B84E6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Ganjarresik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Wado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27F9C161" w14:textId="0C0CF402" w:rsidR="00B84E63" w:rsidRDefault="00874ADA" w:rsidP="00B84E6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91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</w:t>
            </w:r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imulai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Tarikolot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Ganjarresik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Wado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dan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TK32.11.01.2002-02.2002-02.2004-000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B84E6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58' 0.094" LS; 108° 8' 5.484" BT;</w:t>
            </w:r>
          </w:p>
          <w:p w14:paraId="59D4F286" w14:textId="69BB7064" w:rsidR="00B84E63" w:rsidRDefault="00B84E63" w:rsidP="00B84E6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91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timur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874ADA">
              <w:rPr>
                <w:rFonts w:ascii="Bookman Old Style" w:eastAsia="Bookman Old Style" w:hAnsi="Bookman Old Style" w:cs="Bookman Old Style"/>
                <w:i/>
                <w:color w:val="000000"/>
                <w:sz w:val="24"/>
                <w:szCs w:val="24"/>
              </w:rPr>
              <w:t>as median line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Silebu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TK32.11.01.2002-02.2004-001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874ADA">
              <w:rPr>
                <w:rFonts w:ascii="Bookman Old Style" w:eastAsia="Bookman Old Style" w:hAnsi="Bookman Old Style" w:cs="Bookman Old Style"/>
                <w:i/>
                <w:color w:val="000000"/>
                <w:sz w:val="24"/>
                <w:szCs w:val="24"/>
              </w:rPr>
              <w:t>as median line</w:t>
            </w:r>
            <w:r w:rsidR="00874A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Silebu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59.059" LS; 108° 8' 17.322" BT; dan</w:t>
            </w:r>
          </w:p>
          <w:p w14:paraId="25634271" w14:textId="29744D17" w:rsidR="00B84E63" w:rsidRDefault="00B84E63" w:rsidP="00B84E6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91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timur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lastRenderedPageBreak/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Ganjarresik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Wado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Banjarsari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TK32.11.01.2002-02.2004.02.2005-000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874ADA">
              <w:rPr>
                <w:rFonts w:ascii="Bookman Old Style" w:eastAsia="Bookman Old Style" w:hAnsi="Bookman Old Style" w:cs="Bookman Old Style"/>
                <w:i/>
                <w:color w:val="000000"/>
                <w:sz w:val="24"/>
                <w:szCs w:val="24"/>
              </w:rPr>
              <w:t>as median line</w:t>
            </w:r>
            <w:r w:rsidR="00874A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Jalan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Pasirpadang-Ganjar</w:t>
            </w:r>
            <w:r w:rsidR="00C23F19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esik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59.482" LS; 108° 8' 26.754" BT;</w:t>
            </w:r>
          </w:p>
          <w:p w14:paraId="69EF5FBD" w14:textId="77777777" w:rsidR="007F2B3C" w:rsidRDefault="005170E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Banjarsari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1F38B233" w14:textId="0484C7CE" w:rsidR="007F2B3C" w:rsidRDefault="005170E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49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dimulai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Ganja</w:t>
            </w:r>
            <w:r w:rsidR="00C23F19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resik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Wado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r w:rsidR="00C23F19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Banjarsari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TK32.11.01.2002-02.2004-02.2005-000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874ADA">
              <w:rPr>
                <w:rFonts w:ascii="Bookman Old Style" w:eastAsia="Bookman Old Style" w:hAnsi="Bookman Old Style" w:cs="Bookman Old Style"/>
                <w:i/>
                <w:color w:val="000000"/>
                <w:sz w:val="24"/>
                <w:szCs w:val="24"/>
              </w:rPr>
              <w:t xml:space="preserve">as median line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Jalan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Ganjar</w:t>
            </w:r>
            <w:r w:rsidR="00C23F19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esik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59.482" LS; 108° 8' 26.754" BT;</w:t>
            </w:r>
            <w:r w:rsid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</w:t>
            </w:r>
          </w:p>
          <w:p w14:paraId="67E29262" w14:textId="45E690A9" w:rsidR="000C5858" w:rsidRPr="000C5858" w:rsidRDefault="005170EF" w:rsidP="000C585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49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timur</w:t>
            </w:r>
            <w:proofErr w:type="spellEnd"/>
            <w:r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874ADA" w:rsidRPr="000C5858">
              <w:rPr>
                <w:rFonts w:ascii="Bookman Old Style" w:eastAsia="Bookman Old Style" w:hAnsi="Bookman Old Style" w:cs="Bookman Old Style"/>
                <w:i/>
                <w:color w:val="000000"/>
                <w:sz w:val="24"/>
                <w:szCs w:val="24"/>
              </w:rPr>
              <w:t xml:space="preserve">as median line </w:t>
            </w:r>
            <w:proofErr w:type="spellStart"/>
            <w:r w:rsidR="00423E3D" w:rsidRPr="000C5858">
              <w:rPr>
                <w:rFonts w:ascii="Bookman Old Style" w:eastAsia="Bookman Old Style" w:hAnsi="Bookman Old Style" w:cs="Bookman Old Style"/>
                <w:iCs/>
                <w:color w:val="000000"/>
                <w:sz w:val="24"/>
                <w:szCs w:val="24"/>
              </w:rPr>
              <w:t>Saluran</w:t>
            </w:r>
            <w:proofErr w:type="spellEnd"/>
            <w:r w:rsidR="00423E3D" w:rsidRPr="000C5858">
              <w:rPr>
                <w:rFonts w:ascii="Bookman Old Style" w:eastAsia="Bookman Old Style" w:hAnsi="Bookman Old Style" w:cs="Bookman Old Style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E3D" w:rsidRPr="000C5858">
              <w:rPr>
                <w:rFonts w:ascii="Bookman Old Style" w:eastAsia="Bookman Old Style" w:hAnsi="Bookman Old Style" w:cs="Bookman Old Style"/>
                <w:iCs/>
                <w:color w:val="000000"/>
                <w:sz w:val="24"/>
                <w:szCs w:val="24"/>
              </w:rPr>
              <w:t>Ciwalur</w:t>
            </w:r>
            <w:proofErr w:type="spellEnd"/>
            <w:r w:rsidR="00423E3D" w:rsidRPr="000C5858">
              <w:rPr>
                <w:rFonts w:ascii="Bookman Old Style" w:eastAsia="Bookman Old Style" w:hAnsi="Bookman Old Style" w:cs="Bookman Old Style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4ADA">
              <w:rPr>
                <w:rFonts w:ascii="Bookman Old Style" w:eastAsia="Bookman Old Style" w:hAnsi="Bookman Old Style" w:cs="Bookman Old Style"/>
                <w:iCs/>
                <w:color w:val="000000"/>
                <w:sz w:val="24"/>
                <w:szCs w:val="24"/>
              </w:rPr>
              <w:t>hingga</w:t>
            </w:r>
            <w:proofErr w:type="spellEnd"/>
            <w:r w:rsidR="00874ADA">
              <w:rPr>
                <w:rFonts w:ascii="Bookman Old Style" w:eastAsia="Bookman Old Style" w:hAnsi="Bookman Old Style" w:cs="Bookman Old Style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4ADA">
              <w:rPr>
                <w:rFonts w:ascii="Bookman Old Style" w:eastAsia="Bookman Old Style" w:hAnsi="Bookman Old Style" w:cs="Bookman Old Style"/>
                <w:iCs/>
                <w:color w:val="000000"/>
                <w:sz w:val="24"/>
                <w:szCs w:val="24"/>
              </w:rPr>
              <w:t>bertemu</w:t>
            </w:r>
            <w:proofErr w:type="spellEnd"/>
            <w:r w:rsidR="00874ADA">
              <w:rPr>
                <w:rFonts w:ascii="Bookman Old Style" w:eastAsia="Bookman Old Style" w:hAnsi="Bookman Old Style" w:cs="Bookman Old Style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Banjarsari</w:t>
            </w:r>
            <w:proofErr w:type="spellEnd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Sarimekar</w:t>
            </w:r>
            <w:proofErr w:type="spellEnd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 w:rsidR="00423E3D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874A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yang </w:t>
            </w:r>
            <w:proofErr w:type="spellStart"/>
            <w:r w:rsidR="00874A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="00874A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874ADA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pada TK001 </w:t>
            </w:r>
            <w:proofErr w:type="spellStart"/>
            <w:r w:rsidR="00874A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0C5858" w:rsidRPr="000C585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6° 57' 55,015" LS; 108° 8' 28,710" BT;</w:t>
            </w:r>
          </w:p>
          <w:p w14:paraId="660EDAD3" w14:textId="77777777" w:rsidR="007F2B3C" w:rsidRDefault="005170E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Peta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(1)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tercantum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Lampiran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bagian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terpisahkan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. </w:t>
            </w:r>
          </w:p>
          <w:p w14:paraId="62EDABC3" w14:textId="77777777" w:rsidR="007F2B3C" w:rsidRDefault="007F2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7F2B3C" w14:paraId="4EA3ED5E" w14:textId="77777777">
        <w:tc>
          <w:tcPr>
            <w:tcW w:w="1702" w:type="dxa"/>
          </w:tcPr>
          <w:p w14:paraId="75FD77F1" w14:textId="77777777" w:rsidR="007F2B3C" w:rsidRDefault="007F2B3C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17EF5383" w14:textId="77777777" w:rsidR="007F2B3C" w:rsidRDefault="007F2B3C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645" w:type="dxa"/>
          </w:tcPr>
          <w:p w14:paraId="53637EE9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BAB III</w:t>
            </w:r>
          </w:p>
          <w:p w14:paraId="2B08A4EF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KETENTUAN LAIN-LAIN</w:t>
            </w:r>
          </w:p>
          <w:p w14:paraId="05AC3B12" w14:textId="77777777" w:rsidR="007F2B3C" w:rsidRDefault="007F2B3C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3B62D7A3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</w:t>
            </w:r>
          </w:p>
          <w:p w14:paraId="59F76799" w14:textId="77777777" w:rsidR="007F2B3C" w:rsidRDefault="005170E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TK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(1)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bersifat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tetap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berubah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akibat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perubahan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nama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Pasirpadang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6B417BC6" w14:textId="6D4F46B7" w:rsidR="007F2B3C" w:rsidRDefault="005170E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Peta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4A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 w:rsidR="00874A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penentuan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wilayah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4A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 w:rsidR="00874AD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administratif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mengubah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mengurangi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menambah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menghapuskan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luasan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kawasan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tertentu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ulayat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. </w:t>
            </w:r>
          </w:p>
          <w:p w14:paraId="4A3644E1" w14:textId="77777777" w:rsidR="007F2B3C" w:rsidRDefault="007F2B3C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77ECB335" w14:textId="77777777" w:rsidR="00632255" w:rsidRDefault="00632255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7F2B3C" w14:paraId="358CA2F7" w14:textId="77777777">
        <w:tc>
          <w:tcPr>
            <w:tcW w:w="1702" w:type="dxa"/>
          </w:tcPr>
          <w:p w14:paraId="01D60565" w14:textId="77777777" w:rsidR="007F2B3C" w:rsidRDefault="007F2B3C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0A99A9CB" w14:textId="77777777" w:rsidR="007F2B3C" w:rsidRDefault="007F2B3C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645" w:type="dxa"/>
          </w:tcPr>
          <w:p w14:paraId="441389C5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BAB IV</w:t>
            </w:r>
          </w:p>
          <w:p w14:paraId="3C991DCE" w14:textId="77777777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KETENTUAN PENUTUP</w:t>
            </w:r>
          </w:p>
          <w:p w14:paraId="59192AD2" w14:textId="77777777" w:rsidR="007F2B3C" w:rsidRDefault="007F2B3C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7F2B3C" w14:paraId="5728C40E" w14:textId="77777777">
        <w:tc>
          <w:tcPr>
            <w:tcW w:w="1702" w:type="dxa"/>
          </w:tcPr>
          <w:p w14:paraId="6F54AE0D" w14:textId="77777777" w:rsidR="007F2B3C" w:rsidRDefault="007F2B3C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1EA61E23" w14:textId="77777777" w:rsidR="007F2B3C" w:rsidRDefault="007F2B3C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645" w:type="dxa"/>
          </w:tcPr>
          <w:p w14:paraId="65DEF077" w14:textId="0E4C0D06" w:rsidR="007F2B3C" w:rsidRDefault="005170E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</w:t>
            </w:r>
          </w:p>
          <w:p w14:paraId="0B7F7A16" w14:textId="58C19BD1" w:rsidR="000C5858" w:rsidRDefault="000C5858" w:rsidP="000C5858">
            <w:pPr>
              <w:tabs>
                <w:tab w:val="left" w:pos="2823"/>
              </w:tabs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Pada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mulai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berlaku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223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Sarimekar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Jatinunggal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223)</w:t>
            </w:r>
            <w:r w:rsidR="00AA4B34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dinyatakan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tetap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berlaku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169C64DE" w14:textId="627EC987" w:rsidR="000C5858" w:rsidRDefault="000C5858" w:rsidP="000C5858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35061B28" w14:textId="57EC8931" w:rsidR="000C5858" w:rsidRDefault="000C5858" w:rsidP="000C5858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7</w:t>
            </w:r>
          </w:p>
          <w:p w14:paraId="34BBF792" w14:textId="77777777" w:rsidR="007F2B3C" w:rsidRDefault="005170EF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mulai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berlaku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tanggal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diundangkan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2A157CEC" w14:textId="77777777" w:rsidR="007F2B3C" w:rsidRDefault="007F2B3C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15663E42" w14:textId="77777777" w:rsidR="007F2B3C" w:rsidRDefault="005170EF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Agar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setiap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mengetahuinya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memerintahkan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lastRenderedPageBreak/>
              <w:t>pengundangan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penempatannya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0E6F1942" w14:textId="77777777" w:rsidR="007F2B3C" w:rsidRDefault="007F2B3C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</w:tbl>
    <w:p w14:paraId="51F62713" w14:textId="77777777" w:rsidR="007F2B3C" w:rsidRDefault="007F2B3C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14:paraId="7654C6B5" w14:textId="77777777" w:rsidR="007F2B3C" w:rsidRDefault="005170EF">
      <w:pPr>
        <w:ind w:left="4320" w:firstLine="720"/>
        <w:rPr>
          <w:rFonts w:ascii="Bookman Old Style" w:eastAsia="Bookman Old Style" w:hAnsi="Bookman Old Style" w:cs="Bookman Old Style"/>
          <w:sz w:val="24"/>
          <w:szCs w:val="24"/>
        </w:rPr>
      </w:pPr>
      <w:bookmarkStart w:id="0" w:name="_GoBack"/>
      <w:bookmarkEnd w:id="0"/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Ditetapkan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Sumedang</w:t>
      </w:r>
      <w:proofErr w:type="spellEnd"/>
    </w:p>
    <w:p w14:paraId="2D57FFDF" w14:textId="77777777" w:rsidR="007F2B3C" w:rsidRDefault="005170EF">
      <w:pPr>
        <w:spacing w:before="26"/>
        <w:ind w:left="4320" w:right="384" w:firstLine="7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tanggal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14:paraId="23FFDA11" w14:textId="77777777" w:rsidR="007F2B3C" w:rsidRDefault="007F2B3C">
      <w:pPr>
        <w:spacing w:before="26"/>
        <w:ind w:left="4320" w:right="38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295D7FAA" w14:textId="77777777" w:rsidR="007F2B3C" w:rsidRDefault="005170EF">
      <w:pPr>
        <w:spacing w:before="26"/>
        <w:ind w:left="4320" w:right="384"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BUPATI SUMEDANG,</w:t>
      </w:r>
    </w:p>
    <w:p w14:paraId="02F76D29" w14:textId="77777777" w:rsidR="007F2B3C" w:rsidRDefault="007F2B3C">
      <w:pPr>
        <w:spacing w:before="26"/>
        <w:ind w:left="4320" w:right="384"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9236D8C" w14:textId="77777777" w:rsidR="007F2B3C" w:rsidRDefault="007F2B3C">
      <w:pPr>
        <w:spacing w:before="26"/>
        <w:ind w:left="4320" w:right="384"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0F2E81C9" w14:textId="77777777" w:rsidR="007F2B3C" w:rsidRDefault="007F2B3C">
      <w:pPr>
        <w:spacing w:before="26"/>
        <w:ind w:left="4320" w:right="384"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0635B20C" w14:textId="77777777" w:rsidR="007F2B3C" w:rsidRDefault="005170EF">
      <w:pPr>
        <w:spacing w:before="26"/>
        <w:ind w:left="4320" w:right="384"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DONY AHMAD MUNIR</w:t>
      </w:r>
    </w:p>
    <w:p w14:paraId="54FC2869" w14:textId="77777777" w:rsidR="007F2B3C" w:rsidRDefault="007F2B3C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14:paraId="68A72ADE" w14:textId="77777777" w:rsidR="007F2B3C" w:rsidRDefault="007F2B3C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14:paraId="702487F9" w14:textId="77777777" w:rsidR="007F2B3C" w:rsidRDefault="007F2B3C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14:paraId="448148ED" w14:textId="77777777" w:rsidR="007F2B3C" w:rsidRDefault="005170EF">
      <w:pPr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Diundangkan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Sumedang</w:t>
      </w:r>
      <w:proofErr w:type="spellEnd"/>
    </w:p>
    <w:p w14:paraId="2ED79479" w14:textId="77777777" w:rsidR="007F2B3C" w:rsidRDefault="005170EF">
      <w:pPr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tanggal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14:paraId="1F67C0C6" w14:textId="77777777" w:rsidR="007F2B3C" w:rsidRDefault="007F2B3C">
      <w:pPr>
        <w:spacing w:before="1"/>
        <w:ind w:left="706" w:right="187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A5B2519" w14:textId="77777777" w:rsidR="007F2B3C" w:rsidRDefault="005170EF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SEKRETARIS DAERAH </w:t>
      </w:r>
    </w:p>
    <w:p w14:paraId="45AB20A0" w14:textId="77777777" w:rsidR="007F2B3C" w:rsidRDefault="005170EF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KABUPATEN SUMEDANG,</w:t>
      </w:r>
    </w:p>
    <w:p w14:paraId="510F6D38" w14:textId="77777777" w:rsidR="007F2B3C" w:rsidRDefault="007F2B3C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57DDE80A" w14:textId="77777777" w:rsidR="007F2B3C" w:rsidRDefault="007F2B3C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771BBAA5" w14:textId="77777777" w:rsidR="007F2B3C" w:rsidRDefault="007F2B3C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7DD4452C" w14:textId="77777777" w:rsidR="007F2B3C" w:rsidRDefault="00632255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TUTI RUSWATI</w:t>
      </w:r>
    </w:p>
    <w:p w14:paraId="536EA54A" w14:textId="77777777" w:rsidR="007F2B3C" w:rsidRDefault="007F2B3C">
      <w:pPr>
        <w:spacing w:before="26"/>
        <w:ind w:right="384"/>
        <w:rPr>
          <w:rFonts w:ascii="Bookman Old Style" w:eastAsia="Bookman Old Style" w:hAnsi="Bookman Old Style" w:cs="Bookman Old Style"/>
          <w:sz w:val="24"/>
          <w:szCs w:val="24"/>
        </w:rPr>
      </w:pPr>
    </w:p>
    <w:p w14:paraId="56C7EEE8" w14:textId="77777777" w:rsidR="007F2B3C" w:rsidRDefault="005170EF">
      <w:pPr>
        <w:spacing w:before="26"/>
        <w:ind w:right="3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BERITA DAERAH KABUPATEN SUMEDANG TAHUN               NOMOR</w:t>
      </w:r>
    </w:p>
    <w:p w14:paraId="4F25311E" w14:textId="77777777" w:rsidR="00632255" w:rsidRDefault="00632255">
      <w:pPr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br w:type="page"/>
      </w:r>
    </w:p>
    <w:p w14:paraId="60DA28E2" w14:textId="77777777" w:rsidR="00632255" w:rsidRDefault="00632255">
      <w:pPr>
        <w:spacing w:before="26"/>
        <w:ind w:right="384"/>
        <w:rPr>
          <w:rFonts w:ascii="Bookman Old Style" w:eastAsia="Bookman Old Style" w:hAnsi="Bookman Old Style" w:cs="Bookman Old Style"/>
          <w:color w:val="FF0000"/>
          <w:sz w:val="24"/>
          <w:szCs w:val="24"/>
        </w:rPr>
        <w:sectPr w:rsidR="00632255">
          <w:headerReference w:type="default" r:id="rId9"/>
          <w:footerReference w:type="default" r:id="rId10"/>
          <w:pgSz w:w="12242" w:h="18711"/>
          <w:pgMar w:top="1418" w:right="1418" w:bottom="1418" w:left="1418" w:header="0" w:footer="0" w:gutter="0"/>
          <w:pgNumType w:start="1"/>
          <w:cols w:space="720"/>
          <w:titlePg/>
        </w:sectPr>
      </w:pPr>
    </w:p>
    <w:p w14:paraId="2C5F4FE7" w14:textId="77777777" w:rsidR="00632255" w:rsidRDefault="00632255" w:rsidP="00632255">
      <w:pPr>
        <w:spacing w:before="26"/>
        <w:ind w:left="10773" w:right="-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>LAMPIRAN</w:t>
      </w:r>
    </w:p>
    <w:p w14:paraId="5F8916AD" w14:textId="77777777" w:rsidR="00632255" w:rsidRDefault="00632255" w:rsidP="00632255">
      <w:pPr>
        <w:spacing w:before="26"/>
        <w:ind w:left="10773" w:right="-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PERATURAN BUPATI SUMEDANG</w:t>
      </w:r>
    </w:p>
    <w:p w14:paraId="2937C8CF" w14:textId="77777777" w:rsidR="00632255" w:rsidRDefault="00632255" w:rsidP="00632255">
      <w:pPr>
        <w:spacing w:before="26"/>
        <w:ind w:left="10773" w:right="-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NOMOR       TAHUN    </w:t>
      </w:r>
    </w:p>
    <w:p w14:paraId="5C1F7E7F" w14:textId="77777777" w:rsidR="00632255" w:rsidRDefault="00632255" w:rsidP="00632255">
      <w:pPr>
        <w:spacing w:before="26"/>
        <w:ind w:left="10773" w:right="-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</w:p>
    <w:p w14:paraId="3F44AB0C" w14:textId="77777777" w:rsidR="00632255" w:rsidRDefault="00632255" w:rsidP="00632255">
      <w:pPr>
        <w:spacing w:before="26"/>
        <w:ind w:left="10773" w:right="-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BATAS DESA PERSIAPAN PASIRPADANG</w:t>
      </w:r>
    </w:p>
    <w:p w14:paraId="4862CE31" w14:textId="77777777" w:rsidR="00632255" w:rsidRDefault="00632255" w:rsidP="00632255">
      <w:pPr>
        <w:spacing w:before="26"/>
        <w:ind w:left="10773" w:right="-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KECAMATAN JATINUNGGAL</w:t>
      </w:r>
    </w:p>
    <w:p w14:paraId="118CF7AF" w14:textId="77777777" w:rsidR="00632255" w:rsidRDefault="00632255" w:rsidP="00632255">
      <w:pPr>
        <w:spacing w:before="26"/>
        <w:ind w:right="-1"/>
        <w:rPr>
          <w:rFonts w:ascii="Bookman Old Style" w:eastAsia="Bookman Old Style" w:hAnsi="Bookman Old Style" w:cs="Bookman Old Style"/>
          <w:color w:val="FF0000"/>
          <w:sz w:val="24"/>
          <w:szCs w:val="24"/>
        </w:rPr>
      </w:pPr>
      <w:r w:rsidRPr="00632255">
        <w:rPr>
          <w:rFonts w:ascii="Bookman Old Style" w:eastAsia="Bookman Old Style" w:hAnsi="Bookman Old Style" w:cs="Bookman Old Style"/>
          <w:noProof/>
          <w:color w:val="FF0000"/>
          <w:sz w:val="24"/>
          <w:szCs w:val="24"/>
        </w:rPr>
        <w:drawing>
          <wp:inline distT="0" distB="0" distL="0" distR="0" wp14:anchorId="46EACCC3" wp14:editId="38BE265D">
            <wp:extent cx="10782300" cy="5364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782300" cy="536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2255" w:rsidSect="00632255">
      <w:pgSz w:w="18711" w:h="12242" w:orient="landscape"/>
      <w:pgMar w:top="851" w:right="851" w:bottom="851" w:left="85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3B193" w14:textId="77777777" w:rsidR="00C0383B" w:rsidRDefault="00C0383B">
      <w:r>
        <w:separator/>
      </w:r>
    </w:p>
  </w:endnote>
  <w:endnote w:type="continuationSeparator" w:id="0">
    <w:p w14:paraId="048EA06D" w14:textId="77777777" w:rsidR="00C0383B" w:rsidRDefault="00C0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00A4F" w14:textId="77777777" w:rsidR="007F2B3C" w:rsidRDefault="007F2B3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0C944" w14:textId="77777777" w:rsidR="00C0383B" w:rsidRDefault="00C0383B">
      <w:r>
        <w:separator/>
      </w:r>
    </w:p>
  </w:footnote>
  <w:footnote w:type="continuationSeparator" w:id="0">
    <w:p w14:paraId="57DB3A63" w14:textId="77777777" w:rsidR="00C0383B" w:rsidRDefault="00C03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8472C" w14:textId="77777777" w:rsidR="007F2B3C" w:rsidRDefault="007F2B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  <w:p w14:paraId="591F5C5E" w14:textId="77777777" w:rsidR="007F2B3C" w:rsidRDefault="007F2B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  <w:p w14:paraId="232765E1" w14:textId="77777777" w:rsidR="007F2B3C" w:rsidRDefault="005170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Bookman Old Style" w:eastAsia="Bookman Old Style" w:hAnsi="Bookman Old Style" w:cs="Bookman Old Style"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color w:val="000000"/>
        <w:sz w:val="24"/>
        <w:szCs w:val="24"/>
      </w:rPr>
      <w:fldChar w:fldCharType="begin"/>
    </w:r>
    <w:r>
      <w:rPr>
        <w:rFonts w:ascii="Bookman Old Style" w:eastAsia="Bookman Old Style" w:hAnsi="Bookman Old Style" w:cs="Bookman Old Style"/>
        <w:color w:val="000000"/>
        <w:sz w:val="24"/>
        <w:szCs w:val="24"/>
      </w:rPr>
      <w:instrText>PAGE</w:instrText>
    </w:r>
    <w:r>
      <w:rPr>
        <w:rFonts w:ascii="Bookman Old Style" w:eastAsia="Bookman Old Style" w:hAnsi="Bookman Old Style" w:cs="Bookman Old Style"/>
        <w:color w:val="000000"/>
        <w:sz w:val="24"/>
        <w:szCs w:val="24"/>
      </w:rPr>
      <w:fldChar w:fldCharType="separate"/>
    </w:r>
    <w:r w:rsidR="00BB5766">
      <w:rPr>
        <w:rFonts w:ascii="Bookman Old Style" w:eastAsia="Bookman Old Style" w:hAnsi="Bookman Old Style" w:cs="Bookman Old Style"/>
        <w:noProof/>
        <w:color w:val="000000"/>
        <w:sz w:val="24"/>
        <w:szCs w:val="24"/>
      </w:rPr>
      <w:t>7</w:t>
    </w:r>
    <w:r>
      <w:rPr>
        <w:rFonts w:ascii="Bookman Old Style" w:eastAsia="Bookman Old Style" w:hAnsi="Bookman Old Style" w:cs="Bookman Old Style"/>
        <w:color w:val="000000"/>
        <w:sz w:val="24"/>
        <w:szCs w:val="24"/>
      </w:rPr>
      <w:fldChar w:fldCharType="end"/>
    </w:r>
  </w:p>
  <w:p w14:paraId="397C3983" w14:textId="77777777" w:rsidR="007F2B3C" w:rsidRDefault="007F2B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77350"/>
    <w:multiLevelType w:val="multilevel"/>
    <w:tmpl w:val="152ECC0E"/>
    <w:lvl w:ilvl="0">
      <w:start w:val="1"/>
      <w:numFmt w:val="decimal"/>
      <w:lvlText w:val="%1."/>
      <w:lvlJc w:val="left"/>
      <w:pPr>
        <w:ind w:left="1515" w:hanging="360"/>
      </w:pPr>
    </w:lvl>
    <w:lvl w:ilvl="1">
      <w:start w:val="1"/>
      <w:numFmt w:val="lowerLetter"/>
      <w:lvlText w:val="%2."/>
      <w:lvlJc w:val="left"/>
      <w:pPr>
        <w:ind w:left="2235" w:hanging="360"/>
      </w:pPr>
    </w:lvl>
    <w:lvl w:ilvl="2">
      <w:start w:val="1"/>
      <w:numFmt w:val="lowerRoman"/>
      <w:lvlText w:val="%3."/>
      <w:lvlJc w:val="right"/>
      <w:pPr>
        <w:ind w:left="2955" w:hanging="180"/>
      </w:pPr>
    </w:lvl>
    <w:lvl w:ilvl="3">
      <w:start w:val="1"/>
      <w:numFmt w:val="decimal"/>
      <w:lvlText w:val="%4."/>
      <w:lvlJc w:val="left"/>
      <w:pPr>
        <w:ind w:left="3675" w:hanging="360"/>
      </w:pPr>
    </w:lvl>
    <w:lvl w:ilvl="4">
      <w:start w:val="1"/>
      <w:numFmt w:val="lowerLetter"/>
      <w:lvlText w:val="%5."/>
      <w:lvlJc w:val="left"/>
      <w:pPr>
        <w:ind w:left="4395" w:hanging="360"/>
      </w:pPr>
    </w:lvl>
    <w:lvl w:ilvl="5">
      <w:start w:val="1"/>
      <w:numFmt w:val="lowerRoman"/>
      <w:lvlText w:val="%6."/>
      <w:lvlJc w:val="right"/>
      <w:pPr>
        <w:ind w:left="5115" w:hanging="180"/>
      </w:pPr>
    </w:lvl>
    <w:lvl w:ilvl="6">
      <w:start w:val="1"/>
      <w:numFmt w:val="decimal"/>
      <w:lvlText w:val="%7."/>
      <w:lvlJc w:val="left"/>
      <w:pPr>
        <w:ind w:left="5835" w:hanging="360"/>
      </w:pPr>
    </w:lvl>
    <w:lvl w:ilvl="7">
      <w:start w:val="1"/>
      <w:numFmt w:val="lowerLetter"/>
      <w:lvlText w:val="%8."/>
      <w:lvlJc w:val="left"/>
      <w:pPr>
        <w:ind w:left="6555" w:hanging="360"/>
      </w:pPr>
    </w:lvl>
    <w:lvl w:ilvl="8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05801D90"/>
    <w:multiLevelType w:val="multilevel"/>
    <w:tmpl w:val="8856E81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53328"/>
    <w:multiLevelType w:val="multilevel"/>
    <w:tmpl w:val="AABA286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C718B"/>
    <w:multiLevelType w:val="multilevel"/>
    <w:tmpl w:val="597658B2"/>
    <w:lvl w:ilvl="0">
      <w:start w:val="1"/>
      <w:numFmt w:val="decimal"/>
      <w:lvlText w:val="(%1)"/>
      <w:lvlJc w:val="left"/>
      <w:pPr>
        <w:ind w:left="985" w:hanging="360"/>
      </w:pPr>
    </w:lvl>
    <w:lvl w:ilvl="1">
      <w:start w:val="1"/>
      <w:numFmt w:val="lowerLetter"/>
      <w:lvlText w:val="%2."/>
      <w:lvlJc w:val="left"/>
      <w:pPr>
        <w:ind w:left="1705" w:hanging="360"/>
      </w:pPr>
    </w:lvl>
    <w:lvl w:ilvl="2">
      <w:start w:val="1"/>
      <w:numFmt w:val="lowerRoman"/>
      <w:lvlText w:val="%3."/>
      <w:lvlJc w:val="right"/>
      <w:pPr>
        <w:ind w:left="2425" w:hanging="180"/>
      </w:pPr>
    </w:lvl>
    <w:lvl w:ilvl="3">
      <w:start w:val="1"/>
      <w:numFmt w:val="decimal"/>
      <w:lvlText w:val="%4."/>
      <w:lvlJc w:val="left"/>
      <w:pPr>
        <w:ind w:left="3145" w:hanging="360"/>
      </w:pPr>
    </w:lvl>
    <w:lvl w:ilvl="4">
      <w:start w:val="1"/>
      <w:numFmt w:val="lowerLetter"/>
      <w:lvlText w:val="%5."/>
      <w:lvlJc w:val="left"/>
      <w:pPr>
        <w:ind w:left="3865" w:hanging="360"/>
      </w:pPr>
    </w:lvl>
    <w:lvl w:ilvl="5">
      <w:start w:val="1"/>
      <w:numFmt w:val="lowerRoman"/>
      <w:lvlText w:val="%6."/>
      <w:lvlJc w:val="right"/>
      <w:pPr>
        <w:ind w:left="4585" w:hanging="180"/>
      </w:pPr>
    </w:lvl>
    <w:lvl w:ilvl="6">
      <w:start w:val="1"/>
      <w:numFmt w:val="decimal"/>
      <w:lvlText w:val="%7."/>
      <w:lvlJc w:val="left"/>
      <w:pPr>
        <w:ind w:left="5305" w:hanging="360"/>
      </w:pPr>
    </w:lvl>
    <w:lvl w:ilvl="7">
      <w:start w:val="1"/>
      <w:numFmt w:val="lowerLetter"/>
      <w:lvlText w:val="%8."/>
      <w:lvlJc w:val="left"/>
      <w:pPr>
        <w:ind w:left="6025" w:hanging="360"/>
      </w:pPr>
    </w:lvl>
    <w:lvl w:ilvl="8">
      <w:start w:val="1"/>
      <w:numFmt w:val="lowerRoman"/>
      <w:lvlText w:val="%9."/>
      <w:lvlJc w:val="right"/>
      <w:pPr>
        <w:ind w:left="6745" w:hanging="180"/>
      </w:pPr>
    </w:lvl>
  </w:abstractNum>
  <w:abstractNum w:abstractNumId="4" w15:restartNumberingAfterBreak="0">
    <w:nsid w:val="1B670460"/>
    <w:multiLevelType w:val="multilevel"/>
    <w:tmpl w:val="28383508"/>
    <w:lvl w:ilvl="0">
      <w:start w:val="1"/>
      <w:numFmt w:val="decimal"/>
      <w:lvlText w:val="%1."/>
      <w:lvlJc w:val="left"/>
      <w:pPr>
        <w:ind w:left="1769" w:hanging="360"/>
      </w:pPr>
    </w:lvl>
    <w:lvl w:ilvl="1">
      <w:start w:val="1"/>
      <w:numFmt w:val="lowerLetter"/>
      <w:lvlText w:val="%2."/>
      <w:lvlJc w:val="left"/>
      <w:pPr>
        <w:ind w:left="2489" w:hanging="360"/>
      </w:pPr>
    </w:lvl>
    <w:lvl w:ilvl="2">
      <w:start w:val="1"/>
      <w:numFmt w:val="lowerRoman"/>
      <w:lvlText w:val="%3."/>
      <w:lvlJc w:val="right"/>
      <w:pPr>
        <w:ind w:left="3209" w:hanging="180"/>
      </w:pPr>
    </w:lvl>
    <w:lvl w:ilvl="3">
      <w:start w:val="1"/>
      <w:numFmt w:val="decimal"/>
      <w:lvlText w:val="%4."/>
      <w:lvlJc w:val="left"/>
      <w:pPr>
        <w:ind w:left="3929" w:hanging="360"/>
      </w:pPr>
    </w:lvl>
    <w:lvl w:ilvl="4">
      <w:start w:val="1"/>
      <w:numFmt w:val="lowerLetter"/>
      <w:lvlText w:val="%5."/>
      <w:lvlJc w:val="left"/>
      <w:pPr>
        <w:ind w:left="4649" w:hanging="360"/>
      </w:pPr>
    </w:lvl>
    <w:lvl w:ilvl="5">
      <w:start w:val="1"/>
      <w:numFmt w:val="lowerRoman"/>
      <w:lvlText w:val="%6."/>
      <w:lvlJc w:val="right"/>
      <w:pPr>
        <w:ind w:left="5369" w:hanging="180"/>
      </w:pPr>
    </w:lvl>
    <w:lvl w:ilvl="6">
      <w:start w:val="1"/>
      <w:numFmt w:val="decimal"/>
      <w:lvlText w:val="%7."/>
      <w:lvlJc w:val="left"/>
      <w:pPr>
        <w:ind w:left="6089" w:hanging="360"/>
      </w:pPr>
    </w:lvl>
    <w:lvl w:ilvl="7">
      <w:start w:val="1"/>
      <w:numFmt w:val="lowerLetter"/>
      <w:lvlText w:val="%8."/>
      <w:lvlJc w:val="left"/>
      <w:pPr>
        <w:ind w:left="6809" w:hanging="360"/>
      </w:pPr>
    </w:lvl>
    <w:lvl w:ilvl="8">
      <w:start w:val="1"/>
      <w:numFmt w:val="lowerRoman"/>
      <w:lvlText w:val="%9."/>
      <w:lvlJc w:val="right"/>
      <w:pPr>
        <w:ind w:left="7529" w:hanging="180"/>
      </w:pPr>
    </w:lvl>
  </w:abstractNum>
  <w:abstractNum w:abstractNumId="5" w15:restartNumberingAfterBreak="0">
    <w:nsid w:val="31FB1DC2"/>
    <w:multiLevelType w:val="multilevel"/>
    <w:tmpl w:val="C54C6A5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6243E"/>
    <w:multiLevelType w:val="multilevel"/>
    <w:tmpl w:val="2C38DE4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751F3"/>
    <w:multiLevelType w:val="multilevel"/>
    <w:tmpl w:val="5F440846"/>
    <w:lvl w:ilvl="0">
      <w:start w:val="1"/>
      <w:numFmt w:val="decimal"/>
      <w:lvlText w:val="%1."/>
      <w:lvlJc w:val="center"/>
      <w:pPr>
        <w:ind w:left="360" w:hanging="72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4F6F0F09"/>
    <w:multiLevelType w:val="multilevel"/>
    <w:tmpl w:val="F47CBFA4"/>
    <w:lvl w:ilvl="0">
      <w:start w:val="1"/>
      <w:numFmt w:val="decimal"/>
      <w:lvlText w:val="%1."/>
      <w:lvlJc w:val="center"/>
      <w:pPr>
        <w:ind w:left="360" w:hanging="72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53C87784"/>
    <w:multiLevelType w:val="multilevel"/>
    <w:tmpl w:val="B64C37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07F32"/>
    <w:multiLevelType w:val="multilevel"/>
    <w:tmpl w:val="EE7CD19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1670E"/>
    <w:multiLevelType w:val="multilevel"/>
    <w:tmpl w:val="83E442D2"/>
    <w:lvl w:ilvl="0">
      <w:start w:val="1"/>
      <w:numFmt w:val="decimal"/>
      <w:lvlText w:val="%1."/>
      <w:lvlJc w:val="left"/>
      <w:pPr>
        <w:ind w:left="1911" w:hanging="360"/>
      </w:pPr>
    </w:lvl>
    <w:lvl w:ilvl="1">
      <w:start w:val="1"/>
      <w:numFmt w:val="lowerLetter"/>
      <w:lvlText w:val="%2."/>
      <w:lvlJc w:val="left"/>
      <w:pPr>
        <w:ind w:left="2631" w:hanging="360"/>
      </w:pPr>
    </w:lvl>
    <w:lvl w:ilvl="2">
      <w:start w:val="1"/>
      <w:numFmt w:val="lowerRoman"/>
      <w:lvlText w:val="%3."/>
      <w:lvlJc w:val="right"/>
      <w:pPr>
        <w:ind w:left="3351" w:hanging="180"/>
      </w:pPr>
    </w:lvl>
    <w:lvl w:ilvl="3">
      <w:start w:val="1"/>
      <w:numFmt w:val="decimal"/>
      <w:lvlText w:val="%4."/>
      <w:lvlJc w:val="left"/>
      <w:pPr>
        <w:ind w:left="4071" w:hanging="360"/>
      </w:pPr>
    </w:lvl>
    <w:lvl w:ilvl="4">
      <w:start w:val="1"/>
      <w:numFmt w:val="lowerLetter"/>
      <w:lvlText w:val="%5."/>
      <w:lvlJc w:val="left"/>
      <w:pPr>
        <w:ind w:left="4791" w:hanging="360"/>
      </w:pPr>
    </w:lvl>
    <w:lvl w:ilvl="5">
      <w:start w:val="1"/>
      <w:numFmt w:val="lowerRoman"/>
      <w:lvlText w:val="%6."/>
      <w:lvlJc w:val="right"/>
      <w:pPr>
        <w:ind w:left="5511" w:hanging="180"/>
      </w:pPr>
    </w:lvl>
    <w:lvl w:ilvl="6">
      <w:start w:val="1"/>
      <w:numFmt w:val="decimal"/>
      <w:lvlText w:val="%7."/>
      <w:lvlJc w:val="left"/>
      <w:pPr>
        <w:ind w:left="6231" w:hanging="360"/>
      </w:pPr>
    </w:lvl>
    <w:lvl w:ilvl="7">
      <w:start w:val="1"/>
      <w:numFmt w:val="lowerLetter"/>
      <w:lvlText w:val="%8."/>
      <w:lvlJc w:val="left"/>
      <w:pPr>
        <w:ind w:left="6951" w:hanging="360"/>
      </w:pPr>
    </w:lvl>
    <w:lvl w:ilvl="8">
      <w:start w:val="1"/>
      <w:numFmt w:val="lowerRoman"/>
      <w:lvlText w:val="%9."/>
      <w:lvlJc w:val="right"/>
      <w:pPr>
        <w:ind w:left="7671" w:hanging="180"/>
      </w:pPr>
    </w:lvl>
  </w:abstractNum>
  <w:abstractNum w:abstractNumId="12" w15:restartNumberingAfterBreak="0">
    <w:nsid w:val="7AC24449"/>
    <w:multiLevelType w:val="multilevel"/>
    <w:tmpl w:val="F47CBFA4"/>
    <w:lvl w:ilvl="0">
      <w:start w:val="1"/>
      <w:numFmt w:val="decimal"/>
      <w:lvlText w:val="%1."/>
      <w:lvlJc w:val="center"/>
      <w:pPr>
        <w:ind w:left="360" w:hanging="72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7C883255"/>
    <w:multiLevelType w:val="multilevel"/>
    <w:tmpl w:val="25EC25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1"/>
  </w:num>
  <w:num w:numId="5">
    <w:abstractNumId w:val="10"/>
  </w:num>
  <w:num w:numId="6">
    <w:abstractNumId w:val="7"/>
  </w:num>
  <w:num w:numId="7">
    <w:abstractNumId w:val="9"/>
  </w:num>
  <w:num w:numId="8">
    <w:abstractNumId w:val="6"/>
  </w:num>
  <w:num w:numId="9">
    <w:abstractNumId w:val="1"/>
  </w:num>
  <w:num w:numId="10">
    <w:abstractNumId w:val="2"/>
  </w:num>
  <w:num w:numId="11">
    <w:abstractNumId w:val="3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2B3C"/>
    <w:rsid w:val="000C5858"/>
    <w:rsid w:val="00423E3D"/>
    <w:rsid w:val="005170EF"/>
    <w:rsid w:val="0057566E"/>
    <w:rsid w:val="00577378"/>
    <w:rsid w:val="005A3B1C"/>
    <w:rsid w:val="005C27EC"/>
    <w:rsid w:val="00632255"/>
    <w:rsid w:val="007768DB"/>
    <w:rsid w:val="007F2B3C"/>
    <w:rsid w:val="007F6CED"/>
    <w:rsid w:val="00874ADA"/>
    <w:rsid w:val="009E1EA7"/>
    <w:rsid w:val="00A01B24"/>
    <w:rsid w:val="00AA4B34"/>
    <w:rsid w:val="00B84E63"/>
    <w:rsid w:val="00BB5766"/>
    <w:rsid w:val="00C0383B"/>
    <w:rsid w:val="00C23F19"/>
    <w:rsid w:val="00EE3FCB"/>
    <w:rsid w:val="00EE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1191"/>
  <w15:docId w15:val="{BD991B54-3C4A-4D76-8636-7C77D19B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spacing w:before="240" w:after="60"/>
      <w:ind w:left="720" w:hanging="3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spacing w:before="240" w:after="60"/>
      <w:ind w:left="1440" w:hanging="3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spacing w:before="240" w:after="60"/>
      <w:ind w:left="2160" w:hanging="18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spacing w:before="240" w:after="60"/>
      <w:ind w:left="2880" w:hanging="3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spacing w:before="240" w:after="60"/>
      <w:ind w:left="3600" w:hanging="3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spacing w:before="240" w:after="60"/>
      <w:ind w:left="4320" w:hanging="18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spacing w:before="240" w:after="60"/>
      <w:ind w:left="5040" w:hanging="3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spacing w:before="240" w:after="60"/>
      <w:ind w:left="5760" w:hanging="3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spacing w:before="240" w:after="60"/>
      <w:ind w:left="6480" w:hanging="18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458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7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72A"/>
  </w:style>
  <w:style w:type="paragraph" w:styleId="Footer">
    <w:name w:val="footer"/>
    <w:basedOn w:val="Normal"/>
    <w:link w:val="FooterChar"/>
    <w:uiPriority w:val="99"/>
    <w:unhideWhenUsed/>
    <w:rsid w:val="004437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72A"/>
  </w:style>
  <w:style w:type="table" w:styleId="TableGrid">
    <w:name w:val="Table Grid"/>
    <w:basedOn w:val="TableNormal"/>
    <w:uiPriority w:val="59"/>
    <w:rsid w:val="00E75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045EA2"/>
  </w:style>
  <w:style w:type="character" w:styleId="CommentReference">
    <w:name w:val="annotation reference"/>
    <w:basedOn w:val="DefaultParagraphFont"/>
    <w:uiPriority w:val="99"/>
    <w:semiHidden/>
    <w:unhideWhenUsed/>
    <w:rsid w:val="001E74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7475"/>
  </w:style>
  <w:style w:type="character" w:customStyle="1" w:styleId="CommentTextChar">
    <w:name w:val="Comment Text Char"/>
    <w:basedOn w:val="DefaultParagraphFont"/>
    <w:link w:val="CommentText"/>
    <w:uiPriority w:val="99"/>
    <w:rsid w:val="001E747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4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47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9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9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B06A9"/>
    <w:pPr>
      <w:spacing w:before="100" w:beforeAutospacing="1" w:after="100" w:afterAutospacing="1"/>
    </w:pPr>
    <w:rPr>
      <w:sz w:val="24"/>
      <w:szCs w:val="24"/>
      <w:lang w:val="en-ID"/>
    </w:rPr>
  </w:style>
  <w:style w:type="character" w:styleId="Hyperlink">
    <w:name w:val="Hyperlink"/>
    <w:uiPriority w:val="99"/>
    <w:rsid w:val="00AC2C93"/>
    <w:rPr>
      <w:color w:val="0000FF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vIA3W2SojnaHKCQa8iLjE2lpYg==">CgMxLjA4AHIhMXZheFNOWXgyMUFBRVhTLXRvS2JmdTBuYlotQmJxeVUy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LNV</cp:lastModifiedBy>
  <cp:revision>5</cp:revision>
  <dcterms:created xsi:type="dcterms:W3CDTF">2024-12-23T09:53:00Z</dcterms:created>
  <dcterms:modified xsi:type="dcterms:W3CDTF">2025-07-22T09:10:00Z</dcterms:modified>
</cp:coreProperties>
</file>