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DFB58" w14:textId="77777777" w:rsidR="00A47AF9" w:rsidRDefault="00C4697F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noProof/>
          <w:color w:val="000000"/>
        </w:rPr>
        <w:drawing>
          <wp:inline distT="0" distB="0" distL="0" distR="0" wp14:anchorId="12C43B2B" wp14:editId="0D1E8B55">
            <wp:extent cx="1024855" cy="1069094"/>
            <wp:effectExtent l="0" t="0" r="0" b="0"/>
            <wp:docPr id="8" name="image1.png" descr="Description: Description: Description: Description: Description: Description: D:\NUAINK\2018\2. DISPUSIPDA\garu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Description: Description: Description: Description: Description: D:\NUAINK\2018\2. DISPUSIPDA\garuda.png"/>
                    <pic:cNvPicPr preferRelativeResize="0"/>
                  </pic:nvPicPr>
                  <pic:blipFill>
                    <a:blip r:embed="rId8"/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024855" cy="10690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303476" w14:textId="77777777" w:rsidR="00A47AF9" w:rsidRDefault="00C4697F">
      <w:pPr>
        <w:spacing w:before="4"/>
        <w:ind w:left="1808" w:right="164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</w:t>
      </w:r>
    </w:p>
    <w:p w14:paraId="4359765F" w14:textId="77777777" w:rsidR="00A47AF9" w:rsidRDefault="00C4697F">
      <w:pPr>
        <w:ind w:left="2028" w:right="185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PROVINSI JAWA BARAT</w:t>
      </w:r>
    </w:p>
    <w:p w14:paraId="5A1EFCBE" w14:textId="77777777" w:rsidR="00A47AF9" w:rsidRDefault="00A47AF9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1D2E3E1" w14:textId="77777777" w:rsidR="00A47AF9" w:rsidRDefault="00C4697F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14:paraId="427D2D4B" w14:textId="77777777" w:rsidR="00A47AF9" w:rsidRDefault="00A47AF9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73F6824" w14:textId="77777777" w:rsidR="00A47AF9" w:rsidRDefault="00C4697F">
      <w:pPr>
        <w:ind w:left="2967" w:right="1967" w:hanging="936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  TAHUN </w:t>
      </w:r>
      <w:r>
        <w:rPr>
          <w:rFonts w:ascii="Bookman Old Style" w:eastAsia="Bookman Old Style" w:hAnsi="Bookman Old Style" w:cs="Bookman Old Style"/>
          <w:color w:val="FFFFFF"/>
          <w:sz w:val="24"/>
          <w:szCs w:val="24"/>
        </w:rPr>
        <w:t>2022</w:t>
      </w:r>
    </w:p>
    <w:p w14:paraId="368B1B60" w14:textId="77777777" w:rsidR="00A47AF9" w:rsidRDefault="00A47AF9">
      <w:pPr>
        <w:spacing w:before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1A5F3BD" w14:textId="77777777" w:rsidR="00A47AF9" w:rsidRDefault="00C4697F">
      <w:pPr>
        <w:ind w:left="3894" w:right="3728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2684668A" w14:textId="77777777" w:rsidR="00A47AF9" w:rsidRDefault="00A47AF9">
      <w:pPr>
        <w:spacing w:before="5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05E7D8C" w14:textId="26BCC104" w:rsidR="00A47AF9" w:rsidRDefault="00C4697F">
      <w:pPr>
        <w:ind w:left="1688" w:right="149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BATAS DESA PER</w:t>
      </w:r>
      <w:r w:rsidR="007A39FA"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IAPAN GALUH</w:t>
      </w:r>
      <w:r w:rsidR="00AD7CD2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PAKUAN</w:t>
      </w:r>
    </w:p>
    <w:p w14:paraId="04032D4B" w14:textId="77777777" w:rsidR="00A47AF9" w:rsidRDefault="00C4697F">
      <w:pPr>
        <w:ind w:left="1688" w:right="149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KECAMATAN CIMANGGUNG</w:t>
      </w:r>
    </w:p>
    <w:p w14:paraId="08ED4A06" w14:textId="77777777" w:rsidR="00A47AF9" w:rsidRDefault="00A47AF9">
      <w:pPr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123D8F5D" w14:textId="77777777" w:rsidR="00A47AF9" w:rsidRDefault="00C4697F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DENGAN RAHMAT TUHAN YANG MAHA ESA </w:t>
      </w:r>
    </w:p>
    <w:p w14:paraId="5EB1ABB0" w14:textId="77777777" w:rsidR="00A47AF9" w:rsidRDefault="00A47AF9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61147506" w14:textId="77777777" w:rsidR="00A47AF9" w:rsidRDefault="00C4697F">
      <w:pPr>
        <w:ind w:left="1789" w:right="160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68DA4B35" w14:textId="77777777" w:rsidR="00A47AF9" w:rsidRDefault="00A47AF9">
      <w:pPr>
        <w:spacing w:before="8"/>
        <w:rPr>
          <w:rFonts w:ascii="Bookman Old Style" w:eastAsia="Bookman Old Style" w:hAnsi="Bookman Old Style" w:cs="Bookman Old Style"/>
          <w:sz w:val="24"/>
          <w:szCs w:val="24"/>
        </w:rPr>
      </w:pPr>
    </w:p>
    <w:tbl>
      <w:tblPr>
        <w:tblStyle w:val="a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93"/>
        <w:gridCol w:w="7645"/>
      </w:tblGrid>
      <w:tr w:rsidR="00A47AF9" w14:paraId="308D4547" w14:textId="77777777">
        <w:tc>
          <w:tcPr>
            <w:tcW w:w="1702" w:type="dxa"/>
          </w:tcPr>
          <w:p w14:paraId="19841CE7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93" w:type="dxa"/>
          </w:tcPr>
          <w:p w14:paraId="7C558BED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78E60445" w14:textId="77777777" w:rsidR="00A47AF9" w:rsidRDefault="00C469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berwenang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mengatur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prakarsa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usul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,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tradisional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diakui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dihormati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Indonesia;</w:t>
            </w:r>
          </w:p>
          <w:p w14:paraId="2B3ED0F7" w14:textId="5036D5C4" w:rsidR="00A47AF9" w:rsidRDefault="00C469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menjamin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tertib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proofErr w:type="gram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kejelasan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kepastian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diselenggarakan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; </w:t>
            </w:r>
          </w:p>
          <w:p w14:paraId="23E35DFD" w14:textId="77777777" w:rsidR="00A47AF9" w:rsidRDefault="00C469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(3)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hasil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pengesahan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6499669C" w14:textId="1F6B86B2" w:rsidR="00A47AF9" w:rsidRDefault="00C4697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54" w:hanging="454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a,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6C02553F" w14:textId="77777777" w:rsidR="00A47AF9" w:rsidRDefault="00A47A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A47AF9" w14:paraId="20ADF017" w14:textId="77777777">
        <w:tc>
          <w:tcPr>
            <w:tcW w:w="1702" w:type="dxa"/>
          </w:tcPr>
          <w:p w14:paraId="36A78425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93" w:type="dxa"/>
          </w:tcPr>
          <w:p w14:paraId="538540A1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53F22F2F" w14:textId="77777777" w:rsidR="001C1173" w:rsidRDefault="001C1173" w:rsidP="001C1173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7,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5495)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kali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Perubahan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Kedua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atas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77,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6914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);</w:t>
            </w:r>
          </w:p>
          <w:p w14:paraId="4E1882DD" w14:textId="04E157CE" w:rsidR="001C1173" w:rsidRPr="001C1173" w:rsidRDefault="001C1173" w:rsidP="001C1173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Daerah 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244,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5587)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lastRenderedPageBreak/>
              <w:t>telah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2023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Penetapan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Pengganti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Cipta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6856);</w:t>
            </w:r>
          </w:p>
          <w:p w14:paraId="5ECD274B" w14:textId="77777777" w:rsidR="00EF6B84" w:rsidRPr="00EF6B84" w:rsidRDefault="00EF6B84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105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Kabupaten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Sumedang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Di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Provinsi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Jawa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Barat (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2024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291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EF6B84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EF6B84">
              <w:rPr>
                <w:rFonts w:ascii="Bookman Old Style" w:hAnsi="Bookman Old Style" w:cs="Arial"/>
                <w:sz w:val="24"/>
                <w:szCs w:val="24"/>
              </w:rPr>
              <w:t xml:space="preserve"> Indonesia 7042);</w:t>
            </w:r>
          </w:p>
          <w:p w14:paraId="1C3330BB" w14:textId="72E138EB" w:rsidR="001C1173" w:rsidRPr="001C1173" w:rsidRDefault="001C1173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43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(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123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Negara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Indonesia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5539)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sebagaimana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telah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diubah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beberapa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kali,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terakhir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dengan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11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Kedua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2014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Peraturan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Pelaksanaan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Undang-Undang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6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r w:rsidRPr="001C1173">
              <w:rPr>
                <w:rFonts w:ascii="Bookman Old Style" w:hAnsi="Bookman Old Style" w:cs="Arial"/>
                <w:sz w:val="24"/>
                <w:szCs w:val="24"/>
              </w:rPr>
              <w:t>2014</w:t>
            </w:r>
            <w:r w:rsidRPr="001C1173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tentang</w:t>
            </w:r>
            <w:proofErr w:type="spellEnd"/>
            <w:r w:rsidRPr="001C1173">
              <w:rPr>
                <w:rFonts w:ascii="Bookman Old Style" w:hAnsi="Bookman Old Style" w:cs="Arial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 w:cs="Arial"/>
                <w:sz w:val="24"/>
                <w:szCs w:val="24"/>
              </w:rPr>
              <w:t>Desa</w:t>
            </w:r>
            <w:proofErr w:type="spellEnd"/>
            <w:r w:rsidRPr="001C1173">
              <w:rPr>
                <w:rFonts w:ascii="Bookman Old Style" w:hAnsi="Bookman Old Style"/>
                <w:color w:val="FF0000"/>
                <w:sz w:val="24"/>
                <w:szCs w:val="24"/>
              </w:rPr>
              <w:t xml:space="preserve"> </w:t>
            </w:r>
            <w:r w:rsidRPr="001C1173">
              <w:rPr>
                <w:rFonts w:ascii="Bookman Old Style" w:hAnsi="Bookman Old Style"/>
                <w:sz w:val="24"/>
                <w:szCs w:val="24"/>
              </w:rPr>
              <w:t>(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2019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1C1173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1C1173">
              <w:rPr>
                <w:rFonts w:ascii="Bookman Old Style" w:hAnsi="Bookman Old Style"/>
                <w:sz w:val="24"/>
                <w:szCs w:val="24"/>
              </w:rPr>
              <w:t xml:space="preserve"> 6321);</w:t>
            </w:r>
          </w:p>
          <w:p w14:paraId="08E48072" w14:textId="77777777" w:rsidR="00A47AF9" w:rsidRDefault="00C4697F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13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2008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Provinsi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Jawa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Barat;</w:t>
            </w:r>
          </w:p>
          <w:p w14:paraId="41204D89" w14:textId="77777777" w:rsidR="00A47AF9" w:rsidRDefault="00C4697F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45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2016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1038); </w:t>
            </w:r>
          </w:p>
          <w:p w14:paraId="0F4B5C7C" w14:textId="43B5CEA6" w:rsidR="00A47AF9" w:rsidRDefault="00C4697F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Menteri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Negeri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2017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Penataan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2017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155);</w:t>
            </w:r>
          </w:p>
          <w:p w14:paraId="5927C11C" w14:textId="77777777" w:rsidR="00A47AF9" w:rsidRDefault="00C4697F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</w:t>
            </w:r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aerah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</w:t>
            </w:r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24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Penetapan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</w:t>
            </w:r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ah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2024 </w:t>
            </w:r>
            <w:proofErr w:type="spellStart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C57FC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6528349F" w14:textId="77777777" w:rsidR="00C57FC2" w:rsidRDefault="00C57FC2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324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324)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;</w:t>
            </w:r>
          </w:p>
          <w:p w14:paraId="5277B5B7" w14:textId="77777777" w:rsidR="00C57FC2" w:rsidRDefault="00C57FC2">
            <w:pPr>
              <w:numPr>
                <w:ilvl w:val="0"/>
                <w:numId w:val="12"/>
              </w:numPr>
              <w:tabs>
                <w:tab w:val="left" w:pos="2823"/>
              </w:tabs>
              <w:ind w:left="397" w:hanging="35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111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Pembentukan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2023 </w:t>
            </w:r>
            <w:proofErr w:type="spellStart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 w:rsidR="006439B5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111);</w:t>
            </w:r>
          </w:p>
          <w:p w14:paraId="55831448" w14:textId="77777777" w:rsidR="00A47AF9" w:rsidRDefault="00A47AF9">
            <w:pPr>
              <w:tabs>
                <w:tab w:val="left" w:pos="2823"/>
              </w:tabs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47AF9" w14:paraId="4E3139F9" w14:textId="77777777">
        <w:trPr>
          <w:trHeight w:val="60"/>
        </w:trPr>
        <w:tc>
          <w:tcPr>
            <w:tcW w:w="1702" w:type="dxa"/>
          </w:tcPr>
          <w:p w14:paraId="4BE06557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7A9CA347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6630D17A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MEMUTUSKAN:</w:t>
            </w:r>
          </w:p>
          <w:p w14:paraId="79E12ABB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47AF9" w14:paraId="4A4FE7F0" w14:textId="77777777">
        <w:tc>
          <w:tcPr>
            <w:tcW w:w="1702" w:type="dxa"/>
          </w:tcPr>
          <w:p w14:paraId="5189F0FA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93" w:type="dxa"/>
          </w:tcPr>
          <w:p w14:paraId="33EE99C3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645" w:type="dxa"/>
          </w:tcPr>
          <w:p w14:paraId="638D99BE" w14:textId="5AF40A7A" w:rsidR="00A47AF9" w:rsidRDefault="00C4697F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PERATURAN BUPATI TENTANG BATAS DESA PERSIAPAN </w:t>
            </w:r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 PAKUAN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KECAMATAN CIMANGGUNG.</w:t>
            </w:r>
          </w:p>
        </w:tc>
      </w:tr>
      <w:tr w:rsidR="00A47AF9" w14:paraId="1AA11C3D" w14:textId="77777777">
        <w:tc>
          <w:tcPr>
            <w:tcW w:w="1702" w:type="dxa"/>
          </w:tcPr>
          <w:p w14:paraId="7681BAD3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69E92C48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45" w:type="dxa"/>
          </w:tcPr>
          <w:p w14:paraId="3154BB45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31C4FF4B" w14:textId="77777777" w:rsidR="00A47AF9" w:rsidRDefault="00A47AF9"/>
    <w:tbl>
      <w:tblPr>
        <w:tblStyle w:val="a0"/>
        <w:tblW w:w="9640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83"/>
        <w:gridCol w:w="7655"/>
      </w:tblGrid>
      <w:tr w:rsidR="00A47AF9" w14:paraId="01B03A8F" w14:textId="77777777">
        <w:tc>
          <w:tcPr>
            <w:tcW w:w="1702" w:type="dxa"/>
          </w:tcPr>
          <w:p w14:paraId="6D829D63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DCC132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DEC7A1A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</w:t>
            </w:r>
          </w:p>
          <w:p w14:paraId="1414F03E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UMUM</w:t>
            </w:r>
          </w:p>
          <w:p w14:paraId="0251483A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34C9A69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Kesatu</w:t>
            </w:r>
            <w:proofErr w:type="spellEnd"/>
          </w:p>
          <w:p w14:paraId="2CCC709C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Pengertian</w:t>
            </w:r>
            <w:proofErr w:type="spellEnd"/>
          </w:p>
          <w:p w14:paraId="3A08DF91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1759A24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1</w:t>
            </w:r>
          </w:p>
          <w:p w14:paraId="17A7101A" w14:textId="77777777" w:rsidR="00A47AF9" w:rsidRDefault="00C4697F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  <w:p w14:paraId="7F2171AF" w14:textId="77777777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berwenang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mengatur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mengurus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urusan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kepentingan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setempat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prakarsa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usul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,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tradisional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diakui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dihormati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sistem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Kesatuan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Indonesia.</w:t>
            </w:r>
          </w:p>
          <w:p w14:paraId="411353C7" w14:textId="77777777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pemisah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bersebelahan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maupun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1D81CBA4" w14:textId="77777777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rangkaian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titik-titik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permukaan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berupa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tanda-tanda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igir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punggung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gunung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pegunungan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Bookman Old Style" w:eastAsia="Bookman Old Style" w:hAnsi="Bookman Old Style" w:cs="Bookman Old Style"/>
                <w:i/>
                <w:color w:val="000000"/>
                <w:sz w:val="24"/>
                <w:szCs w:val="24"/>
              </w:rPr>
              <w:t>watershed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), median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sungai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dilapangan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dituangkan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peta.</w:t>
            </w:r>
          </w:p>
          <w:p w14:paraId="176E1DF5" w14:textId="77777777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kegiatan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strike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dapat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dilakukan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metode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kartometrik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survey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dilapangan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dituangkan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bentuk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daftar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76800F80" w14:textId="77777777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menyajikan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semua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unsur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lainnya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seperti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pilar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garis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toponimi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perairan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transportasi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29DF96FD" w14:textId="37BCB5B9" w:rsidR="00A47AF9" w:rsidRDefault="00C469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48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Kartometrik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selanjutnya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disingkat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dua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diperoleh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pengukuran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peta.</w:t>
            </w:r>
          </w:p>
        </w:tc>
      </w:tr>
      <w:tr w:rsidR="00A47AF9" w14:paraId="32EE3CAB" w14:textId="77777777">
        <w:tc>
          <w:tcPr>
            <w:tcW w:w="1702" w:type="dxa"/>
          </w:tcPr>
          <w:p w14:paraId="60C340D6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9B371F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69E87E4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ACFF153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Kedua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14:paraId="6669B92B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Tujuan</w:t>
            </w:r>
            <w:proofErr w:type="spellEnd"/>
          </w:p>
          <w:p w14:paraId="00F1936C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EB13FD2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</w:t>
            </w:r>
          </w:p>
          <w:p w14:paraId="00EA2DDE" w14:textId="696A0EBD" w:rsidR="00A47AF9" w:rsidRDefault="00C4697F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Penegasan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bertujuan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menciptakan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tertib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memberikan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kejelasan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kepastian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hukum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terhadap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memenuhi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aspek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teknis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yuridis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A47AF9" w14:paraId="1A43C2F9" w14:textId="77777777">
        <w:tc>
          <w:tcPr>
            <w:tcW w:w="1702" w:type="dxa"/>
          </w:tcPr>
          <w:p w14:paraId="789A4D9A" w14:textId="77777777" w:rsidR="00A47AF9" w:rsidRDefault="00A47AF9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529FFE59" w14:textId="77777777" w:rsidR="00A47AF9" w:rsidRDefault="00A47AF9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14:paraId="5EED860E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593CAC3D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BAB II</w:t>
            </w:r>
          </w:p>
          <w:p w14:paraId="07A8823F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 WILAYAH</w:t>
            </w:r>
          </w:p>
          <w:p w14:paraId="66995572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  <w:p w14:paraId="236FD6D9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</w:t>
            </w:r>
          </w:p>
          <w:p w14:paraId="149213E8" w14:textId="1E25B5E4" w:rsidR="00A47AF9" w:rsidRDefault="00C4697F">
            <w:pPr>
              <w:ind w:right="87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: </w:t>
            </w:r>
          </w:p>
          <w:p w14:paraId="4312734A" w14:textId="2AF2FEAA" w:rsidR="00A47AF9" w:rsidRDefault="00C530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Sindanggalih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; </w:t>
            </w:r>
          </w:p>
          <w:p w14:paraId="35DDA6B7" w14:textId="46612EE5" w:rsidR="00A47AF9" w:rsidRDefault="00C530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imur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1351833D" w14:textId="4F8239D1" w:rsidR="00A47AF9" w:rsidRDefault="00C530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erbatasan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Bandung; dan</w:t>
            </w:r>
          </w:p>
          <w:p w14:paraId="39247CF3" w14:textId="240AACED" w:rsidR="00A47AF9" w:rsidRDefault="00C530F0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sebelah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berbatasan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Sindangpakuon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Pasirnanjung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47DA3C2F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A47AF9" w14:paraId="26393B44" w14:textId="77777777">
        <w:tc>
          <w:tcPr>
            <w:tcW w:w="1702" w:type="dxa"/>
          </w:tcPr>
          <w:p w14:paraId="349B9383" w14:textId="77777777" w:rsidR="00A47AF9" w:rsidRDefault="00A47AF9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14:paraId="4F76E640" w14:textId="77777777" w:rsidR="00A47AF9" w:rsidRDefault="00A47AF9">
            <w:pP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14:paraId="1F6C010A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</w:t>
            </w:r>
          </w:p>
          <w:p w14:paraId="0D70A3AB" w14:textId="7EDBF328" w:rsidR="00A47AF9" w:rsidRDefault="00C4697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meliputi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35439217" w14:textId="0DCD842F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Sindanggalih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7C485451" w14:textId="66B1881C" w:rsidR="00A47AF9" w:rsidRDefault="00C4697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Sindanggalih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Pasirnanjung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TK32.11.14.2001-14.2005-14.2011-000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Kawasan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Barat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21.780" LS; 107° 51' 31.611" BT; dan</w:t>
            </w:r>
          </w:p>
          <w:p w14:paraId="7DD7B111" w14:textId="71772F89" w:rsidR="00A47AF9" w:rsidRDefault="00C4697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timur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Sindanggalih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yang t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TK32.11.13.2007-14.2001-14.2005-000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</w:t>
            </w:r>
            <w:r w:rsidR="007A39F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0.835" LS 107° 52' 17.310" BT;</w:t>
            </w:r>
          </w:p>
          <w:p w14:paraId="56B0CCF0" w14:textId="5DB06785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57B30574" w14:textId="096C302F" w:rsidR="00A47AF9" w:rsidRDefault="00C4697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Sindanggalih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TK32.11.13.2007-14.2001-14.2005-000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</w:t>
            </w:r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0.835" LS; 107° 52' 17.310" BT; dan</w:t>
            </w:r>
          </w:p>
          <w:p w14:paraId="09E50D0F" w14:textId="21BD5459" w:rsidR="00A47AF9" w:rsidRDefault="00C4697F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imur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Pamulihan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yang t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TK32.11.13.2007-14.2001-14.2004-000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Kawasan </w:t>
            </w:r>
            <w:proofErr w:type="spellStart"/>
            <w:r w:rsidR="00C530F0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4.074" LS; 107° 52' 50.376" BT;</w:t>
            </w:r>
          </w:p>
          <w:p w14:paraId="3332AABA" w14:textId="0F50C650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39CC76D7" w14:textId="2785B152" w:rsidR="00A47AF9" w:rsidRDefault="00C469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Cinanggerang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TK32.11.13.2007-14.2001-14.2004-000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Kawasan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4.074" LS; 107° 52' 50.376" BT; dan</w:t>
            </w:r>
          </w:p>
          <w:p w14:paraId="080DBBFD" w14:textId="168953A1" w:rsidR="00A47AF9" w:rsidRDefault="00C4697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enggara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2855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TK32.11.14.2001-14.2003-14.2004-000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14.246" LS; 107° 52' 55.149" BT;</w:t>
            </w:r>
          </w:p>
          <w:p w14:paraId="11F19049" w14:textId="7285619B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7B38FCE9" w14:textId="5F534244" w:rsidR="00A47AF9" w:rsidRDefault="00C469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6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Sindulang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070473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TK32.11.14.2001-14.2003-14.2004-000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14.246" LS; 107° 52' 55.149" BT;</w:t>
            </w:r>
          </w:p>
          <w:p w14:paraId="544B5FEB" w14:textId="15270FC5" w:rsidR="00A47AF9" w:rsidRDefault="00C4697F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6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daya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dan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are</w:t>
            </w:r>
            <w:r w:rsidR="006B5DAD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15,715" LS; 107° 52' 45,983" BT;</w:t>
            </w:r>
          </w:p>
          <w:p w14:paraId="6AAB9C26" w14:textId="58FCFF06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12BB5683" w14:textId="60A47326" w:rsidR="006B5DAD" w:rsidRDefault="006B5DA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Tegalmanggung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TK008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56' 15,715" LS; 107° 52' 45,983" BT;</w:t>
            </w:r>
          </w:p>
          <w:p w14:paraId="07849AC6" w14:textId="366B0D03" w:rsidR="006B5DAD" w:rsidRDefault="006B5DA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 w:rsidRPr="005E53E1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as median line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Sungai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Dukuh</w:t>
            </w:r>
            <w:r w:rsidR="0024223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Curug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Lalay</w:t>
            </w:r>
            <w:r w:rsidR="0024223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-</w:t>
            </w:r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Cewol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kemudian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daya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TK007 yang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di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selatan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 w:rsidR="00242234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</w:t>
            </w:r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arunenggang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5E53E1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14,401" LS; 107° 51' 1,670" BT;</w:t>
            </w:r>
          </w:p>
          <w:p w14:paraId="1DDE4A58" w14:textId="4F9112D1" w:rsidR="005E53E1" w:rsidRDefault="005E53E1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daya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Warunenggang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TK006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epi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alan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arunenggang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19,332" LS; 107° 50' 56,956" BT;</w:t>
            </w:r>
          </w:p>
          <w:p w14:paraId="3DE7E771" w14:textId="0283AD28" w:rsidR="005E53E1" w:rsidRDefault="00AB08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tepi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Jalan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Warunenggang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kemudian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elokan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Legok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elokan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Perumahan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Permai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TK005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Selokan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Blok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Panjang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28,801" LS; 107° 50' 30,325" BT;</w:t>
            </w:r>
          </w:p>
          <w:p w14:paraId="7B54DE3F" w14:textId="61468989" w:rsidR="00AB0808" w:rsidRDefault="00AB08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setapak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Perumahan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Permai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31,353" LS; 107° 50' 31,046" BT;</w:t>
            </w:r>
          </w:p>
          <w:p w14:paraId="75C09BA9" w14:textId="15731D5F" w:rsidR="00AB0808" w:rsidRDefault="00AB0808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setapak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</w:t>
            </w:r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ok </w:t>
            </w:r>
            <w:proofErr w:type="spellStart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Pasir</w:t>
            </w:r>
            <w:proofErr w:type="spellEnd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Panjang </w:t>
            </w:r>
            <w:proofErr w:type="spellStart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TK003 pada </w:t>
            </w:r>
            <w:proofErr w:type="spellStart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38,434" LS; 107° 50' 32,053" BT;</w:t>
            </w:r>
          </w:p>
          <w:p w14:paraId="43C45040" w14:textId="70602638" w:rsidR="00152FCA" w:rsidRPr="00152FCA" w:rsidRDefault="00152FCA" w:rsidP="00152FC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setapak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Perumahan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Residence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TK002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Irigasi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Cireungas-Cibubuhan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42,932" LS; 107° 50' 33,559" BT;</w:t>
            </w:r>
          </w:p>
          <w:p w14:paraId="54925F94" w14:textId="02E9851D" w:rsidR="00A47AF9" w:rsidRPr="00152FCA" w:rsidRDefault="00152FCA" w:rsidP="00152FC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kearah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</w:t>
            </w:r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arat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6028A" w:rsidRPr="00152FCA">
              <w:rPr>
                <w:rFonts w:ascii="Bookman Old Style" w:eastAsia="Bookman Old Style" w:hAnsi="Bookman Old Style" w:cs="Bookman Old Style"/>
                <w:i/>
                <w:iCs/>
                <w:color w:val="000000"/>
                <w:sz w:val="24"/>
                <w:szCs w:val="24"/>
              </w:rPr>
              <w:t>as median line</w:t>
            </w:r>
            <w:r w:rsidR="0016028A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saluran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Irigasi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Cireungas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–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</w:t>
            </w:r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ibubuhan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kemudian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lastRenderedPageBreak/>
              <w:t>ke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setapak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Cibubuhan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Nusa </w:t>
            </w:r>
            <w:proofErr w:type="spellStart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</w:t>
            </w:r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TK001 </w:t>
            </w:r>
            <w:proofErr w:type="spellStart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tanda</w:t>
            </w:r>
            <w:proofErr w:type="spellEnd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121E7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Jalan </w:t>
            </w:r>
            <w:proofErr w:type="spellStart"/>
            <w:r w:rsidR="00121E7E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Parakanmuncang-Sindulang</w:t>
            </w:r>
            <w:proofErr w:type="spellEnd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C4697F" w:rsidRPr="00152FC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58,452" LS; 107° 50' 8,205" BT;</w:t>
            </w:r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</w:t>
            </w:r>
          </w:p>
          <w:p w14:paraId="703DB11A" w14:textId="2E243780" w:rsidR="00A47AF9" w:rsidRDefault="00121E7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172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elatan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menyusuri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jalan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setapak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Blok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Lebakgede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sampai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 pada TK32.04-32.11.14.2001-000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59,249" LS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ab/>
              <w:t>107° 50' 4,</w:t>
            </w:r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941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" BT</w:t>
            </w:r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</w:t>
            </w:r>
          </w:p>
          <w:p w14:paraId="09C02D2E" w14:textId="729C42C3" w:rsidR="00A47AF9" w:rsidRDefault="00C4697F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:</w:t>
            </w:r>
          </w:p>
          <w:p w14:paraId="2C920592" w14:textId="72837887" w:rsidR="00A47AF9" w:rsidRDefault="0016028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imulai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an </w:t>
            </w:r>
            <w:proofErr w:type="spellStart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 pada TK32.04-32.11.14.2001-000 pada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koordinat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6° 57' 59,249" LS</w:t>
            </w:r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ab/>
              <w:t>107° 50' 4,941" BT</w:t>
            </w:r>
            <w:r w:rsidR="00C4697F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; dan</w:t>
            </w:r>
          </w:p>
          <w:p w14:paraId="046C3B20" w14:textId="34FDDD0E" w:rsidR="00A47AF9" w:rsidRPr="000A48DC" w:rsidRDefault="00C4697F" w:rsidP="000A48D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barat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laut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mengikuti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Daerah</w:t>
            </w: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titik</w:t>
            </w:r>
            <w:proofErr w:type="spellEnd"/>
            <w:r w:rsidR="0016028A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Sindangpakuon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Bandung,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TK32.04-32.11.14.2001-14.2002-000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16028A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16028A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Sungai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Citarik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57' 52.393" LS; 107° 49' 57.088" BT;</w:t>
            </w:r>
            <w:r w:rsidRP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</w:p>
          <w:p w14:paraId="4724FEE2" w14:textId="6D7535E4" w:rsidR="00A47AF9" w:rsidRDefault="00C4697F">
            <w:pPr>
              <w:numPr>
                <w:ilvl w:val="0"/>
                <w:numId w:val="16"/>
              </w:numPr>
              <w:tabs>
                <w:tab w:val="left" w:pos="1249"/>
              </w:tabs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Sindangpakuon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  <w:p w14:paraId="71531025" w14:textId="2318F894" w:rsidR="00A47AF9" w:rsidRDefault="00C4697F">
            <w:pPr>
              <w:numPr>
                <w:ilvl w:val="0"/>
                <w:numId w:val="9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Sindangpakuon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Panenjoan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Cicalengka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Kabupaten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Bandung, yang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terletak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TK32.04-32.11.14.2001-14.2002-000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Sungai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Citarik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 w:rsidR="000A48D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57' 52.393" LS; 107° 49' 57.088" BT;</w:t>
            </w:r>
          </w:p>
          <w:p w14:paraId="1A9F58CD" w14:textId="2EB4760A" w:rsidR="00A47AF9" w:rsidRDefault="00C4697F">
            <w:pPr>
              <w:numPr>
                <w:ilvl w:val="0"/>
                <w:numId w:val="9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utara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menyusuri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Anak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Ciranjeng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TK32.11.14.2001-14.2002-001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Saluran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Anak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Ciranjeng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57' 40.569" LS; 107° 49' 54.832" BT; dan</w:t>
            </w:r>
          </w:p>
          <w:p w14:paraId="6E1E5F9A" w14:textId="7A4EDE2B" w:rsidR="00A47AF9" w:rsidRDefault="00C4697F">
            <w:pPr>
              <w:numPr>
                <w:ilvl w:val="0"/>
                <w:numId w:val="9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timur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laut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menyusuri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Sungai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Cikorobokan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titik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Sindangpakuon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Pasirnanjung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 t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erletak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TK32.11.14.2001-14.2002-14.2011-000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Sungai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Cikorobokan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57' 25.771" LS; 107° 50' 6.013" BT;</w:t>
            </w:r>
          </w:p>
          <w:p w14:paraId="1E467A74" w14:textId="717D6FEA" w:rsidR="00A47AF9" w:rsidRDefault="00C4697F">
            <w:pPr>
              <w:numPr>
                <w:ilvl w:val="0"/>
                <w:numId w:val="16"/>
              </w:numPr>
              <w:tabs>
                <w:tab w:val="left" w:pos="1249"/>
              </w:tabs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Pasirnanjung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  <w:p w14:paraId="10D47003" w14:textId="2DAAA12C" w:rsidR="00A47AF9" w:rsidRDefault="00C4697F">
            <w:pPr>
              <w:numPr>
                <w:ilvl w:val="0"/>
                <w:numId w:val="10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titik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lastRenderedPageBreak/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Sindangpakuon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Pasirnanjung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TK32.11.14.2001-14.2002-14.2011-000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Sungai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Cikorobokan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57' 25.771" LS; 107° 50' 6.013" BT;</w:t>
            </w:r>
          </w:p>
          <w:p w14:paraId="40D9DB96" w14:textId="19743A54" w:rsidR="00A47AF9" w:rsidRDefault="00C4697F">
            <w:pPr>
              <w:numPr>
                <w:ilvl w:val="0"/>
                <w:numId w:val="10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timur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laut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menyusuri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Sungai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Citokuray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TK32.11.14.2001-14.2011-001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  <w:t>as median line</w:t>
            </w:r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Sungai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Citokuray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Blok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Cipariuk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50' 38.084" LS; 107° 51' 10.074" BT; dan</w:t>
            </w:r>
          </w:p>
          <w:p w14:paraId="00C9E1B0" w14:textId="5A417802" w:rsidR="00A47AF9" w:rsidRDefault="00C4697F">
            <w:pPr>
              <w:numPr>
                <w:ilvl w:val="0"/>
                <w:numId w:val="10"/>
              </w:numPr>
              <w:tabs>
                <w:tab w:val="left" w:pos="1249"/>
              </w:tabs>
              <w:ind w:left="104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dilanjutkan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arah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timur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laut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menyusuri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hingga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bertemu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titik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simpul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Sindanggalih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Pasirnanjung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terletak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TK32.11.14.2001-14.2005-14.2011-000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tanda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Kawasan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H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Kareumbi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Barat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koordinat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6° 56' 21.780" LS; 107° 51' 31.611" BT.</w:t>
            </w:r>
          </w:p>
          <w:p w14:paraId="5BE3C865" w14:textId="41FB7A2E" w:rsidR="00A47AF9" w:rsidRDefault="00C4697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Lampiran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4C8BB205" w14:textId="77777777" w:rsidR="00A47AF9" w:rsidRDefault="00A47AF9" w:rsidP="00643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</w:p>
        </w:tc>
      </w:tr>
      <w:tr w:rsidR="00A47AF9" w14:paraId="16AC2B41" w14:textId="77777777">
        <w:tc>
          <w:tcPr>
            <w:tcW w:w="1702" w:type="dxa"/>
          </w:tcPr>
          <w:p w14:paraId="7CA3642F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23476007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43BB740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III</w:t>
            </w:r>
          </w:p>
          <w:p w14:paraId="01F1C967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LAIN-LAIN</w:t>
            </w:r>
          </w:p>
          <w:p w14:paraId="33C81BE8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1EE3628F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5</w:t>
            </w:r>
          </w:p>
          <w:p w14:paraId="1448D92D" w14:textId="5C9987CF" w:rsidR="00A47AF9" w:rsidRDefault="00C469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TK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bersifat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berubah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akibat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perubahan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nama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Galuh</w:t>
            </w:r>
            <w:proofErr w:type="spellEnd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D7CD2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Pakuan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49C042ED" w14:textId="33D17BC3" w:rsidR="00A47AF9" w:rsidRDefault="00C469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Peta Batas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penentuan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Batas wilayah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A6BC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Persiapan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secara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administratif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sehingga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mengurangi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menambah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menghapuskan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luasan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batas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kawasan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tertentu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tanah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ulayat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hak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ada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masyarakat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.</w:t>
            </w:r>
          </w:p>
          <w:p w14:paraId="6FD4650C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42356D3A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47AF9" w14:paraId="31CE6923" w14:textId="77777777">
        <w:tc>
          <w:tcPr>
            <w:tcW w:w="1702" w:type="dxa"/>
          </w:tcPr>
          <w:p w14:paraId="660426A4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484B4D1A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BD9AB07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BAB IV</w:t>
            </w:r>
          </w:p>
          <w:p w14:paraId="3882D115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KETENTUAN PENUTUP</w:t>
            </w:r>
          </w:p>
          <w:p w14:paraId="0D9BEC8C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  <w:tr w:rsidR="00A47AF9" w14:paraId="2338AB87" w14:textId="77777777">
        <w:tc>
          <w:tcPr>
            <w:tcW w:w="1702" w:type="dxa"/>
          </w:tcPr>
          <w:p w14:paraId="56A438FB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3" w:type="dxa"/>
          </w:tcPr>
          <w:p w14:paraId="752AEA25" w14:textId="77777777" w:rsidR="00A47AF9" w:rsidRDefault="00A47AF9">
            <w:pPr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655" w:type="dxa"/>
          </w:tcPr>
          <w:p w14:paraId="0A657C0A" w14:textId="77777777" w:rsidR="00A47AF9" w:rsidRDefault="00C4697F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6</w:t>
            </w:r>
          </w:p>
          <w:p w14:paraId="72544301" w14:textId="0685C880" w:rsidR="00A47AF9" w:rsidRDefault="008B0D85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saat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324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Batas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Cimanggung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324)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dinyatakan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masih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tetap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 w:rsidR="007A6BCC"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259B601F" w14:textId="73F40EDD" w:rsidR="00A47AF9" w:rsidRDefault="00A47AF9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4EB39BB" w14:textId="72ED2EC2" w:rsidR="008B0D85" w:rsidRDefault="008B0D85" w:rsidP="008B0D85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7</w:t>
            </w:r>
          </w:p>
          <w:p w14:paraId="7E292818" w14:textId="2CAB51E0" w:rsidR="008B0D85" w:rsidRDefault="008B0D85" w:rsidP="008B0D85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1027BA12" w14:textId="2FDC2CB1" w:rsidR="008B0D85" w:rsidRDefault="008B0D85" w:rsidP="008B0D85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54C34852" w14:textId="77777777" w:rsidR="00A47AF9" w:rsidRDefault="00C4697F">
            <w:pPr>
              <w:ind w:right="6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Agar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mengetahuinya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memerintahkan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pengundangan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penempatannya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Berita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  <w:p w14:paraId="62BA616E" w14:textId="77777777" w:rsidR="00A47AF9" w:rsidRDefault="00A47AF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</w:tr>
    </w:tbl>
    <w:p w14:paraId="50192977" w14:textId="77777777" w:rsidR="00A47AF9" w:rsidRDefault="00A47AF9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14:paraId="7058A8BF" w14:textId="77777777" w:rsidR="00A47AF9" w:rsidRDefault="00C4697F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Ditetapkan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144EA485" w14:textId="77777777" w:rsidR="00A47AF9" w:rsidRDefault="00C4697F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280A42FB" w14:textId="77777777" w:rsidR="00A47AF9" w:rsidRDefault="00A47AF9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2CB867A8" w14:textId="77777777" w:rsidR="00A47AF9" w:rsidRDefault="00C4697F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BUPATI SUMEDANG,</w:t>
      </w:r>
    </w:p>
    <w:p w14:paraId="396D7505" w14:textId="77777777" w:rsidR="00A47AF9" w:rsidRDefault="00A47AF9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372F0441" w14:textId="77777777" w:rsidR="00A47AF9" w:rsidRDefault="00A47AF9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1C2F760" w14:textId="77777777" w:rsidR="00A47AF9" w:rsidRDefault="00A47AF9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4F98D579" w14:textId="77777777" w:rsidR="00A47AF9" w:rsidRDefault="00C4697F">
      <w:pPr>
        <w:spacing w:before="26"/>
        <w:ind w:left="4320" w:right="384" w:firstLine="72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DONY AHMAD MUNIR</w:t>
      </w:r>
    </w:p>
    <w:p w14:paraId="35425441" w14:textId="77777777" w:rsidR="00A47AF9" w:rsidRDefault="00A47AF9">
      <w:pPr>
        <w:spacing w:before="26"/>
        <w:ind w:left="4320" w:right="384" w:firstLine="720"/>
        <w:rPr>
          <w:rFonts w:ascii="Bookman Old Style" w:eastAsia="Bookman Old Style" w:hAnsi="Bookman Old Style" w:cs="Bookman Old Style"/>
          <w:sz w:val="24"/>
          <w:szCs w:val="24"/>
        </w:rPr>
      </w:pPr>
    </w:p>
    <w:p w14:paraId="4CA71E86" w14:textId="77777777" w:rsidR="00A47AF9" w:rsidRDefault="00C4697F">
      <w:pPr>
        <w:rPr>
          <w:rFonts w:ascii="Bookman Old Style" w:eastAsia="Bookman Old Style" w:hAnsi="Bookman Old Style" w:cs="Bookman Old Style"/>
          <w:sz w:val="24"/>
          <w:szCs w:val="24"/>
        </w:rPr>
      </w:pP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Diundangkan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di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Sumedang</w:t>
      </w:r>
      <w:proofErr w:type="spellEnd"/>
    </w:p>
    <w:p w14:paraId="424ADD83" w14:textId="77777777" w:rsidR="00A47AF9" w:rsidRDefault="00C4697F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pada </w:t>
      </w:r>
      <w:proofErr w:type="spellStart"/>
      <w:r>
        <w:rPr>
          <w:rFonts w:ascii="Bookman Old Style" w:eastAsia="Bookman Old Style" w:hAnsi="Bookman Old Style" w:cs="Bookman Old Style"/>
          <w:sz w:val="24"/>
          <w:szCs w:val="24"/>
        </w:rPr>
        <w:t>tanggal</w:t>
      </w:r>
      <w:proofErr w:type="spellEnd"/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4D20B478" w14:textId="77777777" w:rsidR="00A47AF9" w:rsidRDefault="00A47AF9">
      <w:pPr>
        <w:spacing w:before="1"/>
        <w:ind w:left="706" w:right="187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7AB83D2D" w14:textId="77777777" w:rsidR="00A47AF9" w:rsidRDefault="00C4697F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SEKRETARIS DAERAH </w:t>
      </w:r>
    </w:p>
    <w:p w14:paraId="090FE289" w14:textId="77777777" w:rsidR="00A47AF9" w:rsidRDefault="00C4697F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KABUPATEN SUMEDANG,</w:t>
      </w:r>
    </w:p>
    <w:p w14:paraId="4172468F" w14:textId="77777777" w:rsidR="00A47AF9" w:rsidRDefault="00A47AF9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809BCE8" w14:textId="77777777" w:rsidR="00A47AF9" w:rsidRDefault="00A47AF9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08A0EBC6" w14:textId="77777777" w:rsidR="00A47AF9" w:rsidRDefault="00A47AF9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2081B617" w14:textId="77777777" w:rsidR="00A47AF9" w:rsidRDefault="00C4697F">
      <w:pPr>
        <w:ind w:left="2" w:right="4762" w:hanging="2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TUTI RUSWATI</w:t>
      </w:r>
    </w:p>
    <w:p w14:paraId="2B335BCF" w14:textId="77777777" w:rsidR="00A47AF9" w:rsidRDefault="00A47AF9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</w:p>
    <w:p w14:paraId="6C55EAAA" w14:textId="77777777" w:rsidR="00A47AF9" w:rsidRDefault="00C4697F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BERITA DAERAH KABUPATEN SUMEDANG TAHUN             NOMOR</w:t>
      </w:r>
    </w:p>
    <w:p w14:paraId="37186D20" w14:textId="77777777" w:rsidR="006439B5" w:rsidRDefault="006439B5">
      <w:pPr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br w:type="page"/>
      </w:r>
    </w:p>
    <w:p w14:paraId="3F1F37B9" w14:textId="77777777" w:rsidR="006439B5" w:rsidRDefault="006439B5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  <w:sectPr w:rsidR="006439B5">
          <w:headerReference w:type="default" r:id="rId9"/>
          <w:pgSz w:w="12242" w:h="18711"/>
          <w:pgMar w:top="1418" w:right="1418" w:bottom="1418" w:left="1418" w:header="624" w:footer="0" w:gutter="0"/>
          <w:pgNumType w:start="1"/>
          <w:cols w:space="720"/>
          <w:titlePg/>
        </w:sectPr>
      </w:pPr>
    </w:p>
    <w:p w14:paraId="2BA9788B" w14:textId="77777777" w:rsidR="006439B5" w:rsidRDefault="006439B5" w:rsidP="006439B5">
      <w:pPr>
        <w:spacing w:before="26"/>
        <w:ind w:left="11340"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LAMPIRAN</w:t>
      </w:r>
    </w:p>
    <w:p w14:paraId="1F823926" w14:textId="77777777" w:rsidR="006439B5" w:rsidRDefault="006439B5" w:rsidP="006439B5">
      <w:pPr>
        <w:spacing w:before="26"/>
        <w:ind w:left="11340"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PERATURAN BUPATI SUMEDANG</w:t>
      </w:r>
    </w:p>
    <w:p w14:paraId="61D739AC" w14:textId="77777777" w:rsidR="006439B5" w:rsidRDefault="006439B5" w:rsidP="006439B5">
      <w:pPr>
        <w:spacing w:before="26"/>
        <w:ind w:left="11340"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      TAHUN    </w:t>
      </w:r>
    </w:p>
    <w:p w14:paraId="18CC77A5" w14:textId="77777777" w:rsidR="006439B5" w:rsidRDefault="006439B5" w:rsidP="006439B5">
      <w:pPr>
        <w:spacing w:before="26"/>
        <w:ind w:left="11340"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</w:p>
    <w:p w14:paraId="7716A797" w14:textId="77777777" w:rsidR="006439B5" w:rsidRDefault="006439B5" w:rsidP="006439B5">
      <w:pPr>
        <w:spacing w:before="26"/>
        <w:ind w:left="11340" w:right="3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BATAS DESA PERSIAPAN GALUH PAKUAN KECAMATAN CIMANGGUNG</w:t>
      </w:r>
    </w:p>
    <w:p w14:paraId="3B2843F7" w14:textId="77777777" w:rsidR="006439B5" w:rsidRDefault="006439B5" w:rsidP="006439B5">
      <w:pPr>
        <w:spacing w:before="26"/>
        <w:ind w:right="384"/>
        <w:rPr>
          <w:rFonts w:ascii="Bookman Old Style" w:eastAsia="Bookman Old Style" w:hAnsi="Bookman Old Style" w:cs="Bookman Old Style"/>
          <w:sz w:val="24"/>
          <w:szCs w:val="24"/>
        </w:rPr>
      </w:pPr>
      <w:r w:rsidRPr="006439B5">
        <w:rPr>
          <w:rFonts w:ascii="Bookman Old Style" w:eastAsia="Bookman Old Style" w:hAnsi="Bookman Old Style" w:cs="Bookman Old Style"/>
          <w:noProof/>
          <w:sz w:val="24"/>
          <w:szCs w:val="24"/>
        </w:rPr>
        <w:drawing>
          <wp:inline distT="0" distB="0" distL="0" distR="0" wp14:anchorId="67D403E2" wp14:editId="4BA5E44B">
            <wp:extent cx="10764982" cy="544483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764982" cy="544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9B5" w:rsidSect="006439B5">
      <w:pgSz w:w="18711" w:h="12242" w:orient="landscape"/>
      <w:pgMar w:top="851" w:right="851" w:bottom="851" w:left="851" w:header="62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6346A9" w14:textId="77777777" w:rsidR="0009040C" w:rsidRDefault="0009040C">
      <w:r>
        <w:separator/>
      </w:r>
    </w:p>
  </w:endnote>
  <w:endnote w:type="continuationSeparator" w:id="0">
    <w:p w14:paraId="483C3338" w14:textId="77777777" w:rsidR="0009040C" w:rsidRDefault="0009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FEE55" w14:textId="77777777" w:rsidR="0009040C" w:rsidRDefault="0009040C">
      <w:r>
        <w:separator/>
      </w:r>
    </w:p>
  </w:footnote>
  <w:footnote w:type="continuationSeparator" w:id="0">
    <w:p w14:paraId="6B16E4D6" w14:textId="77777777" w:rsidR="0009040C" w:rsidRDefault="000904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11BD8" w14:textId="77777777" w:rsidR="00A47AF9" w:rsidRDefault="00C469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Bookman Old Style" w:eastAsia="Bookman Old Style" w:hAnsi="Bookman Old Style" w:cs="Bookman Old Style"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begin"/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instrText>PAGE</w:instrTex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separate"/>
    </w:r>
    <w:r w:rsidR="00EF6B84">
      <w:rPr>
        <w:rFonts w:ascii="Bookman Old Style" w:eastAsia="Bookman Old Style" w:hAnsi="Bookman Old Style" w:cs="Bookman Old Style"/>
        <w:noProof/>
        <w:color w:val="000000"/>
        <w:sz w:val="24"/>
        <w:szCs w:val="24"/>
      </w:rPr>
      <w:t>8</w:t>
    </w:r>
    <w:r>
      <w:rPr>
        <w:rFonts w:ascii="Bookman Old Style" w:eastAsia="Bookman Old Style" w:hAnsi="Bookman Old Style" w:cs="Bookman Old Style"/>
        <w:color w:val="000000"/>
        <w:sz w:val="24"/>
        <w:szCs w:val="24"/>
      </w:rPr>
      <w:fldChar w:fldCharType="end"/>
    </w:r>
  </w:p>
  <w:p w14:paraId="11560570" w14:textId="77777777" w:rsidR="00A47AF9" w:rsidRDefault="00A47AF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D6E63"/>
    <w:multiLevelType w:val="hybridMultilevel"/>
    <w:tmpl w:val="5F4C4F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F23E9"/>
    <w:multiLevelType w:val="multilevel"/>
    <w:tmpl w:val="D9F073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5823"/>
    <w:multiLevelType w:val="multilevel"/>
    <w:tmpl w:val="0748C880"/>
    <w:lvl w:ilvl="0">
      <w:start w:val="1"/>
      <w:numFmt w:val="decimal"/>
      <w:lvlText w:val="(%1)"/>
      <w:lvlJc w:val="left"/>
      <w:pPr>
        <w:ind w:left="985" w:hanging="360"/>
      </w:pPr>
    </w:lvl>
    <w:lvl w:ilvl="1">
      <w:start w:val="1"/>
      <w:numFmt w:val="lowerLetter"/>
      <w:lvlText w:val="%2."/>
      <w:lvlJc w:val="left"/>
      <w:pPr>
        <w:ind w:left="1705" w:hanging="360"/>
      </w:pPr>
    </w:lvl>
    <w:lvl w:ilvl="2">
      <w:start w:val="1"/>
      <w:numFmt w:val="lowerRoman"/>
      <w:lvlText w:val="%3."/>
      <w:lvlJc w:val="right"/>
      <w:pPr>
        <w:ind w:left="2425" w:hanging="180"/>
      </w:pPr>
    </w:lvl>
    <w:lvl w:ilvl="3">
      <w:start w:val="1"/>
      <w:numFmt w:val="decimal"/>
      <w:lvlText w:val="%4."/>
      <w:lvlJc w:val="left"/>
      <w:pPr>
        <w:ind w:left="3145" w:hanging="360"/>
      </w:pPr>
    </w:lvl>
    <w:lvl w:ilvl="4">
      <w:start w:val="1"/>
      <w:numFmt w:val="lowerLetter"/>
      <w:lvlText w:val="%5."/>
      <w:lvlJc w:val="left"/>
      <w:pPr>
        <w:ind w:left="3865" w:hanging="360"/>
      </w:pPr>
    </w:lvl>
    <w:lvl w:ilvl="5">
      <w:start w:val="1"/>
      <w:numFmt w:val="lowerRoman"/>
      <w:lvlText w:val="%6."/>
      <w:lvlJc w:val="right"/>
      <w:pPr>
        <w:ind w:left="4585" w:hanging="180"/>
      </w:pPr>
    </w:lvl>
    <w:lvl w:ilvl="6">
      <w:start w:val="1"/>
      <w:numFmt w:val="decimal"/>
      <w:lvlText w:val="%7."/>
      <w:lvlJc w:val="left"/>
      <w:pPr>
        <w:ind w:left="5305" w:hanging="360"/>
      </w:pPr>
    </w:lvl>
    <w:lvl w:ilvl="7">
      <w:start w:val="1"/>
      <w:numFmt w:val="lowerLetter"/>
      <w:lvlText w:val="%8."/>
      <w:lvlJc w:val="left"/>
      <w:pPr>
        <w:ind w:left="6025" w:hanging="360"/>
      </w:pPr>
    </w:lvl>
    <w:lvl w:ilvl="8">
      <w:start w:val="1"/>
      <w:numFmt w:val="lowerRoman"/>
      <w:lvlText w:val="%9."/>
      <w:lvlJc w:val="right"/>
      <w:pPr>
        <w:ind w:left="6745" w:hanging="180"/>
      </w:pPr>
    </w:lvl>
  </w:abstractNum>
  <w:abstractNum w:abstractNumId="3" w15:restartNumberingAfterBreak="0">
    <w:nsid w:val="068D7D4D"/>
    <w:multiLevelType w:val="multilevel"/>
    <w:tmpl w:val="AD18135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4C6C9B"/>
    <w:multiLevelType w:val="multilevel"/>
    <w:tmpl w:val="95EC1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601C6"/>
    <w:multiLevelType w:val="multilevel"/>
    <w:tmpl w:val="8C2E567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33664"/>
    <w:multiLevelType w:val="multilevel"/>
    <w:tmpl w:val="A44EEA2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354240"/>
    <w:multiLevelType w:val="multilevel"/>
    <w:tmpl w:val="C15EB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E416E"/>
    <w:multiLevelType w:val="multilevel"/>
    <w:tmpl w:val="A88EC1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1612D"/>
    <w:multiLevelType w:val="multilevel"/>
    <w:tmpl w:val="73BA0BE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F0F09"/>
    <w:multiLevelType w:val="multilevel"/>
    <w:tmpl w:val="F47CBFA4"/>
    <w:lvl w:ilvl="0">
      <w:start w:val="1"/>
      <w:numFmt w:val="decimal"/>
      <w:lvlText w:val="%1."/>
      <w:lvlJc w:val="center"/>
      <w:pPr>
        <w:ind w:left="360" w:hanging="72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5693D23"/>
    <w:multiLevelType w:val="multilevel"/>
    <w:tmpl w:val="6DAA6DB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E34CD8"/>
    <w:multiLevelType w:val="multilevel"/>
    <w:tmpl w:val="83A4CB18"/>
    <w:lvl w:ilvl="0">
      <w:start w:val="1"/>
      <w:numFmt w:val="decimal"/>
      <w:lvlText w:val="%1."/>
      <w:lvlJc w:val="left"/>
      <w:pPr>
        <w:ind w:left="1769" w:hanging="360"/>
      </w:pPr>
    </w:lvl>
    <w:lvl w:ilvl="1">
      <w:start w:val="1"/>
      <w:numFmt w:val="lowerLetter"/>
      <w:lvlText w:val="%2."/>
      <w:lvlJc w:val="left"/>
      <w:pPr>
        <w:ind w:left="2489" w:hanging="360"/>
      </w:pPr>
    </w:lvl>
    <w:lvl w:ilvl="2">
      <w:start w:val="1"/>
      <w:numFmt w:val="lowerRoman"/>
      <w:lvlText w:val="%3."/>
      <w:lvlJc w:val="right"/>
      <w:pPr>
        <w:ind w:left="3209" w:hanging="180"/>
      </w:pPr>
    </w:lvl>
    <w:lvl w:ilvl="3">
      <w:start w:val="1"/>
      <w:numFmt w:val="decimal"/>
      <w:lvlText w:val="%4."/>
      <w:lvlJc w:val="left"/>
      <w:pPr>
        <w:ind w:left="3929" w:hanging="360"/>
      </w:pPr>
    </w:lvl>
    <w:lvl w:ilvl="4">
      <w:start w:val="1"/>
      <w:numFmt w:val="lowerLetter"/>
      <w:lvlText w:val="%5."/>
      <w:lvlJc w:val="left"/>
      <w:pPr>
        <w:ind w:left="4649" w:hanging="360"/>
      </w:pPr>
    </w:lvl>
    <w:lvl w:ilvl="5">
      <w:start w:val="1"/>
      <w:numFmt w:val="lowerRoman"/>
      <w:lvlText w:val="%6."/>
      <w:lvlJc w:val="right"/>
      <w:pPr>
        <w:ind w:left="5369" w:hanging="180"/>
      </w:pPr>
    </w:lvl>
    <w:lvl w:ilvl="6">
      <w:start w:val="1"/>
      <w:numFmt w:val="decimal"/>
      <w:lvlText w:val="%7."/>
      <w:lvlJc w:val="left"/>
      <w:pPr>
        <w:ind w:left="6089" w:hanging="360"/>
      </w:pPr>
    </w:lvl>
    <w:lvl w:ilvl="7">
      <w:start w:val="1"/>
      <w:numFmt w:val="lowerLetter"/>
      <w:lvlText w:val="%8."/>
      <w:lvlJc w:val="left"/>
      <w:pPr>
        <w:ind w:left="6809" w:hanging="360"/>
      </w:pPr>
    </w:lvl>
    <w:lvl w:ilvl="8">
      <w:start w:val="1"/>
      <w:numFmt w:val="lowerRoman"/>
      <w:lvlText w:val="%9."/>
      <w:lvlJc w:val="right"/>
      <w:pPr>
        <w:ind w:left="7529" w:hanging="180"/>
      </w:pPr>
    </w:lvl>
  </w:abstractNum>
  <w:abstractNum w:abstractNumId="13" w15:restartNumberingAfterBreak="0">
    <w:nsid w:val="6E144AA3"/>
    <w:multiLevelType w:val="multilevel"/>
    <w:tmpl w:val="21FE6A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31962"/>
    <w:multiLevelType w:val="multilevel"/>
    <w:tmpl w:val="E15ABC1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83F18"/>
    <w:multiLevelType w:val="multilevel"/>
    <w:tmpl w:val="53AA3C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B6820AC"/>
    <w:multiLevelType w:val="multilevel"/>
    <w:tmpl w:val="44689A8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2"/>
  </w:num>
  <w:num w:numId="6">
    <w:abstractNumId w:val="1"/>
  </w:num>
  <w:num w:numId="7">
    <w:abstractNumId w:val="6"/>
  </w:num>
  <w:num w:numId="8">
    <w:abstractNumId w:val="16"/>
  </w:num>
  <w:num w:numId="9">
    <w:abstractNumId w:val="15"/>
  </w:num>
  <w:num w:numId="10">
    <w:abstractNumId w:val="3"/>
  </w:num>
  <w:num w:numId="11">
    <w:abstractNumId w:val="13"/>
  </w:num>
  <w:num w:numId="12">
    <w:abstractNumId w:val="10"/>
  </w:num>
  <w:num w:numId="13">
    <w:abstractNumId w:val="7"/>
  </w:num>
  <w:num w:numId="14">
    <w:abstractNumId w:val="11"/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AF9"/>
    <w:rsid w:val="00070473"/>
    <w:rsid w:val="0009040C"/>
    <w:rsid w:val="000A48DC"/>
    <w:rsid w:val="000B3B29"/>
    <w:rsid w:val="00121E7E"/>
    <w:rsid w:val="00152FCA"/>
    <w:rsid w:val="0016028A"/>
    <w:rsid w:val="001C1173"/>
    <w:rsid w:val="00242234"/>
    <w:rsid w:val="005E53E1"/>
    <w:rsid w:val="006439B5"/>
    <w:rsid w:val="006B5DAD"/>
    <w:rsid w:val="00732855"/>
    <w:rsid w:val="00736A59"/>
    <w:rsid w:val="007A39FA"/>
    <w:rsid w:val="007A6BCC"/>
    <w:rsid w:val="0089591A"/>
    <w:rsid w:val="008B0D85"/>
    <w:rsid w:val="00942C6B"/>
    <w:rsid w:val="00A47AF9"/>
    <w:rsid w:val="00AB0808"/>
    <w:rsid w:val="00AD7CD2"/>
    <w:rsid w:val="00B1010D"/>
    <w:rsid w:val="00C4697F"/>
    <w:rsid w:val="00C530F0"/>
    <w:rsid w:val="00C57FC2"/>
    <w:rsid w:val="00E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C06F8"/>
  <w15:docId w15:val="{23A1F0A3-FB60-42CB-92BF-9A7CD9426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spacing w:before="240" w:after="60"/>
      <w:ind w:left="985" w:hanging="3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spacing w:before="240" w:after="60"/>
      <w:ind w:left="1705" w:hanging="3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spacing w:before="240" w:after="60"/>
      <w:ind w:left="2425" w:hanging="18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spacing w:before="240" w:after="60"/>
      <w:ind w:left="3145" w:hanging="3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spacing w:before="240" w:after="60"/>
      <w:ind w:left="3865" w:hanging="3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spacing w:before="240" w:after="60"/>
      <w:ind w:left="4585" w:hanging="18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spacing w:before="240" w:after="60"/>
      <w:ind w:left="5305" w:hanging="3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spacing w:before="240" w:after="60"/>
      <w:ind w:left="6025" w:hanging="3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spacing w:before="240" w:after="60"/>
      <w:ind w:left="6745" w:hanging="18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link w:val="ListParagraphChar"/>
    <w:uiPriority w:val="1"/>
    <w:qFormat/>
    <w:rsid w:val="00C458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372A"/>
  </w:style>
  <w:style w:type="paragraph" w:styleId="Footer">
    <w:name w:val="footer"/>
    <w:basedOn w:val="Normal"/>
    <w:link w:val="FooterChar"/>
    <w:uiPriority w:val="99"/>
    <w:unhideWhenUsed/>
    <w:rsid w:val="004437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372A"/>
  </w:style>
  <w:style w:type="table" w:styleId="TableGrid">
    <w:name w:val="Table Grid"/>
    <w:basedOn w:val="TableNormal"/>
    <w:uiPriority w:val="59"/>
    <w:rsid w:val="00E75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C70767"/>
  </w:style>
  <w:style w:type="character" w:styleId="CommentReference">
    <w:name w:val="annotation reference"/>
    <w:basedOn w:val="DefaultParagraphFont"/>
    <w:uiPriority w:val="99"/>
    <w:semiHidden/>
    <w:unhideWhenUsed/>
    <w:rsid w:val="000871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7197"/>
  </w:style>
  <w:style w:type="character" w:customStyle="1" w:styleId="CommentTextChar">
    <w:name w:val="Comment Text Char"/>
    <w:basedOn w:val="DefaultParagraphFont"/>
    <w:link w:val="CommentText"/>
    <w:uiPriority w:val="99"/>
    <w:rsid w:val="000871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1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197"/>
    <w:rPr>
      <w:b/>
      <w:bCs/>
    </w:rPr>
  </w:style>
  <w:style w:type="character" w:styleId="Hyperlink">
    <w:name w:val="Hyperlink"/>
    <w:uiPriority w:val="99"/>
    <w:rsid w:val="005607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C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CC0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Xx0J5vaVbqbQiv6wGWp0Efksw==">CgMxLjA4AHIhMTFvRE80WXQwdFdaTE5USkFncHhISEZ3Ql9BbkJSWXlW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9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LNV</cp:lastModifiedBy>
  <cp:revision>8</cp:revision>
  <dcterms:created xsi:type="dcterms:W3CDTF">2024-12-23T05:56:00Z</dcterms:created>
  <dcterms:modified xsi:type="dcterms:W3CDTF">2025-07-22T08:23:00Z</dcterms:modified>
</cp:coreProperties>
</file>