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8461" w14:textId="77777777" w:rsidR="00B94D13" w:rsidRDefault="00B94D13">
      <w:pPr>
        <w:spacing w:before="1" w:line="100" w:lineRule="exact"/>
        <w:rPr>
          <w:sz w:val="10"/>
          <w:szCs w:val="10"/>
        </w:rPr>
      </w:pPr>
    </w:p>
    <w:p w14:paraId="05364F97" w14:textId="4843BD79" w:rsidR="00B94D13" w:rsidRDefault="00D42DF4">
      <w:pPr>
        <w:ind w:left="3953"/>
      </w:pPr>
      <w:r>
        <w:rPr>
          <w:noProof/>
        </w:rPr>
        <w:drawing>
          <wp:inline distT="0" distB="0" distL="0" distR="0" wp14:anchorId="33A2997B" wp14:editId="071B9585">
            <wp:extent cx="923925" cy="971550"/>
            <wp:effectExtent l="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7F8E0" w14:textId="77777777" w:rsidR="00B94D13" w:rsidRDefault="00AE7522">
      <w:pPr>
        <w:spacing w:before="63"/>
        <w:ind w:left="3200" w:right="3206" w:hanging="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PR</w:t>
      </w:r>
      <w:r>
        <w:rPr>
          <w:rFonts w:ascii="Bookman Old Style" w:eastAsia="Bookman Old Style" w:hAnsi="Bookman Old Style" w:cs="Bookman Old Style"/>
          <w:sz w:val="24"/>
          <w:szCs w:val="24"/>
        </w:rPr>
        <w:t>OV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</w:p>
    <w:p w14:paraId="54335282" w14:textId="77777777" w:rsidR="00B94D13" w:rsidRDefault="00B94D13">
      <w:pPr>
        <w:spacing w:before="16" w:line="260" w:lineRule="exact"/>
        <w:rPr>
          <w:sz w:val="26"/>
          <w:szCs w:val="26"/>
        </w:rPr>
      </w:pPr>
    </w:p>
    <w:p w14:paraId="4FF13AB7" w14:textId="41A327CA" w:rsidR="00B94D13" w:rsidRDefault="000524E7">
      <w:pPr>
        <w:spacing w:line="480" w:lineRule="auto"/>
        <w:ind w:left="2612" w:right="26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PERATURAN 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AE7522"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 w:rsidR="00AE7522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O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OR</w:t>
      </w:r>
      <w:r w:rsidR="005E06F9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r w:rsidR="006E2260">
        <w:rPr>
          <w:rFonts w:ascii="Bookman Old Style" w:eastAsia="Bookman Old Style" w:hAnsi="Bookman Old Style" w:cs="Bookman Old Style"/>
          <w:spacing w:val="-1"/>
          <w:sz w:val="24"/>
          <w:szCs w:val="24"/>
        </w:rPr>
        <w:t>….</w:t>
      </w:r>
      <w:r w:rsidR="00BD2ED3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3"/>
          <w:sz w:val="24"/>
          <w:szCs w:val="24"/>
        </w:rPr>
        <w:t>2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02</w:t>
      </w:r>
      <w:r w:rsidR="00227976">
        <w:rPr>
          <w:rFonts w:ascii="Bookman Old Style" w:eastAsia="Bookman Old Style" w:hAnsi="Bookman Old Style" w:cs="Bookman Old Style"/>
          <w:sz w:val="24"/>
          <w:szCs w:val="24"/>
        </w:rPr>
        <w:t>5</w:t>
      </w:r>
    </w:p>
    <w:p w14:paraId="74665120" w14:textId="77777777" w:rsidR="00B94D13" w:rsidRDefault="00AE7522">
      <w:pPr>
        <w:ind w:left="4024" w:right="4033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</w:p>
    <w:p w14:paraId="14431FE1" w14:textId="77777777" w:rsidR="00B94D13" w:rsidRDefault="00B94D13">
      <w:pPr>
        <w:spacing w:before="4" w:line="280" w:lineRule="exact"/>
        <w:rPr>
          <w:sz w:val="28"/>
          <w:szCs w:val="28"/>
        </w:rPr>
      </w:pPr>
    </w:p>
    <w:p w14:paraId="79958341" w14:textId="77777777" w:rsidR="00F00785" w:rsidRDefault="00120E91" w:rsidP="000524E7">
      <w:pPr>
        <w:spacing w:line="280" w:lineRule="exact"/>
        <w:ind w:right="-6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PELAKSANA</w:t>
      </w:r>
      <w:r w:rsidR="000524E7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>AN</w:t>
      </w:r>
      <w:r w:rsidR="00BD2ED3">
        <w:rPr>
          <w:rFonts w:ascii="Bookman Old Style" w:eastAsia="Bookman Old Style" w:hAnsi="Bookman Old Style" w:cs="Bookman Old Style"/>
          <w:spacing w:val="3"/>
          <w:sz w:val="24"/>
          <w:szCs w:val="24"/>
          <w:lang w:val="id-ID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IN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OVA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="00AE7522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AH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3"/>
          <w:sz w:val="24"/>
          <w:szCs w:val="24"/>
        </w:rPr>
        <w:t>K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A</w:t>
      </w:r>
      <w:r w:rsidR="00AE7522"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 w:rsidR="00AE7522">
        <w:rPr>
          <w:rFonts w:ascii="Bookman Old Style" w:eastAsia="Bookman Old Style" w:hAnsi="Bookman Old Style" w:cs="Bookman Old Style"/>
          <w:spacing w:val="3"/>
          <w:sz w:val="24"/>
          <w:szCs w:val="24"/>
        </w:rPr>
        <w:t>E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N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 w:rsidR="00AE7522"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 w:rsidR="00AE7522"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="00AE7522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="00AE7522"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</w:p>
    <w:p w14:paraId="6E2AB9E6" w14:textId="5C83338B" w:rsidR="00B94D13" w:rsidRPr="00120E91" w:rsidRDefault="00AE7522" w:rsidP="000524E7">
      <w:pPr>
        <w:spacing w:line="280" w:lineRule="exact"/>
        <w:ind w:right="-6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 w:rsidR="00F00785">
        <w:rPr>
          <w:rFonts w:ascii="Bookman Old Style" w:eastAsia="Bookman Old Style" w:hAnsi="Bookman Old Style" w:cs="Bookman Old Style"/>
          <w:spacing w:val="2"/>
          <w:sz w:val="24"/>
          <w:szCs w:val="24"/>
        </w:rPr>
        <w:t>202</w:t>
      </w:r>
      <w:r w:rsidR="00227976">
        <w:rPr>
          <w:rFonts w:ascii="Bookman Old Style" w:eastAsia="Bookman Old Style" w:hAnsi="Bookman Old Style" w:cs="Bookman Old Style"/>
          <w:spacing w:val="2"/>
          <w:sz w:val="24"/>
          <w:szCs w:val="24"/>
        </w:rPr>
        <w:t>4</w:t>
      </w:r>
      <w:r w:rsidR="00F00785">
        <w:rPr>
          <w:rFonts w:ascii="Bookman Old Style" w:eastAsia="Bookman Old Style" w:hAnsi="Bookman Old Style" w:cs="Bookman Old Style"/>
          <w:spacing w:val="2"/>
          <w:sz w:val="24"/>
          <w:szCs w:val="24"/>
        </w:rPr>
        <w:t>-</w:t>
      </w:r>
      <w:r w:rsidR="006E2260">
        <w:rPr>
          <w:rFonts w:ascii="Bookman Old Style" w:eastAsia="Bookman Old Style" w:hAnsi="Bookman Old Style" w:cs="Bookman Old Style"/>
          <w:sz w:val="24"/>
          <w:szCs w:val="24"/>
          <w:lang w:val="id-ID"/>
        </w:rPr>
        <w:t>202</w:t>
      </w:r>
      <w:r w:rsidR="00227976">
        <w:rPr>
          <w:rFonts w:ascii="Bookman Old Style" w:eastAsia="Bookman Old Style" w:hAnsi="Bookman Old Style" w:cs="Bookman Old Style"/>
          <w:sz w:val="24"/>
          <w:szCs w:val="24"/>
          <w:lang w:val="id-ID"/>
        </w:rPr>
        <w:t>5</w:t>
      </w:r>
    </w:p>
    <w:p w14:paraId="782AB179" w14:textId="77777777" w:rsidR="00B94D13" w:rsidRDefault="00B94D13">
      <w:pPr>
        <w:spacing w:before="3" w:line="280" w:lineRule="exact"/>
        <w:rPr>
          <w:sz w:val="28"/>
          <w:szCs w:val="28"/>
        </w:rPr>
      </w:pPr>
    </w:p>
    <w:p w14:paraId="18E77827" w14:textId="77777777" w:rsidR="00B94D13" w:rsidRDefault="00AE7522">
      <w:pPr>
        <w:spacing w:line="480" w:lineRule="auto"/>
        <w:ind w:left="1976" w:right="198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GAN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Y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AHA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G,</w:t>
      </w:r>
    </w:p>
    <w:tbl>
      <w:tblPr>
        <w:tblStyle w:val="TableGrid"/>
        <w:tblW w:w="960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2"/>
        <w:gridCol w:w="7371"/>
      </w:tblGrid>
      <w:tr w:rsidR="00120E91" w14:paraId="0350E9A9" w14:textId="77777777" w:rsidTr="008F5D0E">
        <w:tc>
          <w:tcPr>
            <w:tcW w:w="1985" w:type="dxa"/>
          </w:tcPr>
          <w:p w14:paraId="02F93A20" w14:textId="77777777" w:rsidR="00120E91" w:rsidRDefault="00120E91" w:rsidP="00120E91">
            <w:pPr>
              <w:spacing w:line="480" w:lineRule="auto"/>
              <w:ind w:right="-249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252" w:type="dxa"/>
          </w:tcPr>
          <w:p w14:paraId="2E379BD1" w14:textId="77777777" w:rsidR="00120E91" w:rsidRPr="00120E91" w:rsidRDefault="00120E91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371" w:type="dxa"/>
          </w:tcPr>
          <w:p w14:paraId="266171A1" w14:textId="0E84145F" w:rsidR="00120E91" w:rsidRPr="000524E7" w:rsidRDefault="00120E91" w:rsidP="000524E7">
            <w:pPr>
              <w:pStyle w:val="ListParagraph"/>
              <w:numPr>
                <w:ilvl w:val="0"/>
                <w:numId w:val="2"/>
              </w:numPr>
              <w:ind w:left="317" w:right="8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untuk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melaksanakan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ketentuan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Pasal 20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ayat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(2)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huruf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b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Peraturan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Pemerintah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Nomor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38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Tahun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2017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tentang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Inovasi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Daerah,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serta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dalam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rangka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optimalisasi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penerapan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hasil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inovasi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daerah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dan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untuk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mendukung</w:t>
            </w:r>
            <w:proofErr w:type="spellEnd"/>
            <w:r w:rsidR="000524E7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0524E7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p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cep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w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uju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kese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j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aht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y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0524E7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lu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il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0524E7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lui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0524E7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0524E7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proofErr w:type="spellEnd"/>
            <w:r w:rsidRPr="000524E7"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</w:p>
        </w:tc>
      </w:tr>
      <w:tr w:rsidR="00120E91" w14:paraId="26936874" w14:textId="77777777" w:rsidTr="008F5D0E">
        <w:tc>
          <w:tcPr>
            <w:tcW w:w="1985" w:type="dxa"/>
          </w:tcPr>
          <w:p w14:paraId="5220A666" w14:textId="77777777" w:rsidR="00120E91" w:rsidRDefault="00120E91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52" w:type="dxa"/>
          </w:tcPr>
          <w:p w14:paraId="499C8520" w14:textId="77777777" w:rsidR="00120E91" w:rsidRDefault="00120E91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4AC06F4" w14:textId="7FA59CFC" w:rsidR="00120E91" w:rsidRPr="00120E91" w:rsidRDefault="00120E91" w:rsidP="00C859E4">
            <w:pPr>
              <w:pStyle w:val="ListParagraph"/>
              <w:numPr>
                <w:ilvl w:val="0"/>
                <w:numId w:val="2"/>
              </w:numPr>
              <w:spacing w:line="280" w:lineRule="exact"/>
              <w:ind w:left="317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mempercepat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terwujudnya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kesejahteraan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masyarakat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melalui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peningkatan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pelayanan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public,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pemberdayaan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serta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masyarakat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serta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peningkatan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daya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saing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perlu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A90ED9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pengaturan yang dapat dijadikan pegangan bagi pemerintah daerah dan masyarakat untuk melakukan kegiatan bersifat inovatif; </w:t>
            </w:r>
          </w:p>
        </w:tc>
      </w:tr>
      <w:tr w:rsidR="00120E91" w14:paraId="3D5212FA" w14:textId="77777777" w:rsidTr="008F5D0E">
        <w:tc>
          <w:tcPr>
            <w:tcW w:w="1985" w:type="dxa"/>
          </w:tcPr>
          <w:p w14:paraId="001AEB42" w14:textId="77777777" w:rsidR="00120E91" w:rsidRDefault="00120E91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52" w:type="dxa"/>
          </w:tcPr>
          <w:p w14:paraId="23BFF089" w14:textId="77777777" w:rsidR="00120E91" w:rsidRDefault="00120E91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57B7C09" w14:textId="7D20BF16" w:rsidR="00120E91" w:rsidRPr="00120E91" w:rsidRDefault="00120E91" w:rsidP="00C859E4">
            <w:pPr>
              <w:pStyle w:val="ListParagraph"/>
              <w:numPr>
                <w:ilvl w:val="0"/>
                <w:numId w:val="2"/>
              </w:numPr>
              <w:spacing w:before="2"/>
              <w:ind w:left="317" w:right="73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 w:rsidRPr="00120E91">
              <w:rPr>
                <w:rFonts w:ascii="Bookman Old Style" w:eastAsia="Bookman Old Style" w:hAnsi="Bookman Old Style" w:cs="Bookman Old Style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 w:rsidRPr="00120E91"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 w:rsidRPr="00120E91">
              <w:rPr>
                <w:rFonts w:ascii="Bookman Old Style" w:eastAsia="Bookman Old Style" w:hAnsi="Bookman Old Style" w:cs="Bookman Old Style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ai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ud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uf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 </w:t>
            </w:r>
            <w:r w:rsidRPr="00120E91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 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uf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20E91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 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lu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="00A90ED9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Pelaksana</w:t>
            </w:r>
            <w:r w:rsidR="00A90ED9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</w:t>
            </w:r>
            <w:proofErr w:type="spellStart"/>
            <w:proofErr w:type="gram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1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gram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proofErr w:type="gram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202</w:t>
            </w:r>
            <w:r w:rsidR="00B018B9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5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</w:p>
        </w:tc>
      </w:tr>
      <w:tr w:rsidR="00AC1A75" w14:paraId="548A826A" w14:textId="77777777" w:rsidTr="008F5D0E">
        <w:tc>
          <w:tcPr>
            <w:tcW w:w="1985" w:type="dxa"/>
          </w:tcPr>
          <w:p w14:paraId="10AED305" w14:textId="77777777" w:rsidR="00AC1A75" w:rsidRPr="00AC1A75" w:rsidRDefault="00AC1A75" w:rsidP="00AC1A75">
            <w:pPr>
              <w:spacing w:line="480" w:lineRule="auto"/>
              <w:ind w:right="3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gingat</w:t>
            </w:r>
            <w:proofErr w:type="spellEnd"/>
          </w:p>
        </w:tc>
        <w:tc>
          <w:tcPr>
            <w:tcW w:w="252" w:type="dxa"/>
          </w:tcPr>
          <w:p w14:paraId="1DE22443" w14:textId="77777777" w:rsidR="00AC1A75" w:rsidRPr="00AC1A75" w:rsidRDefault="00AC1A75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371" w:type="dxa"/>
          </w:tcPr>
          <w:p w14:paraId="0795CFB9" w14:textId="77777777" w:rsidR="00AC1A75" w:rsidRPr="00120E91" w:rsidRDefault="00AC1A75" w:rsidP="00C859E4">
            <w:pPr>
              <w:pStyle w:val="ListParagraph"/>
              <w:numPr>
                <w:ilvl w:val="0"/>
                <w:numId w:val="3"/>
              </w:numPr>
              <w:ind w:left="349" w:right="7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g-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4  </w:t>
            </w:r>
            <w:r w:rsidRPr="00120E91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0  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Dj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1950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ai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196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8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g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6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4</w:t>
            </w:r>
            <w:r w:rsidRPr="00120E91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0</w:t>
            </w:r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-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Dj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w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gramStart"/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at </w:t>
            </w:r>
            <w:r w:rsidRPr="00120E91"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gram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0"/>
                <w:sz w:val="24"/>
                <w:szCs w:val="24"/>
              </w:rPr>
              <w:t xml:space="preserve"> </w:t>
            </w:r>
            <w:proofErr w:type="gramStart"/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120E9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b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</w:t>
            </w:r>
            <w:r w:rsidRPr="00120E91">
              <w:rPr>
                <w:rFonts w:ascii="Bookman Old Style" w:eastAsia="Bookman Old Style" w:hAnsi="Bookman Old Style" w:cs="Bookman Old Style"/>
                <w:spacing w:val="38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120E91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proofErr w:type="gramEnd"/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120E91">
              <w:rPr>
                <w:rFonts w:ascii="Bookman Old Style" w:eastAsia="Bookman Old Style" w:hAnsi="Bookman Old Style" w:cs="Bookman Old Style"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120E91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120E91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120E9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</w:p>
          <w:p w14:paraId="194E9439" w14:textId="77777777" w:rsidR="00AC1A75" w:rsidRDefault="00AC1A75" w:rsidP="00AC1A75">
            <w:pPr>
              <w:spacing w:before="2"/>
              <w:ind w:left="349" w:right="89"/>
              <w:jc w:val="both"/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196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8</w:t>
            </w:r>
            <w:r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3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on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-1"/>
                <w:sz w:val="24"/>
                <w:szCs w:val="24"/>
              </w:rPr>
              <w:t>es</w:t>
            </w:r>
            <w:r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 xml:space="preserve">ia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-1"/>
                <w:sz w:val="24"/>
                <w:szCs w:val="24"/>
              </w:rPr>
              <w:t>2851</w:t>
            </w:r>
            <w:r>
              <w:rPr>
                <w:rFonts w:ascii="Bookman Old Style" w:eastAsia="Bookman Old Style" w:hAnsi="Bookman Old Style" w:cs="Bookman Old Style"/>
                <w:position w:val="-1"/>
                <w:sz w:val="24"/>
                <w:szCs w:val="24"/>
              </w:rPr>
              <w:t>);</w:t>
            </w:r>
          </w:p>
          <w:p w14:paraId="76990208" w14:textId="77777777" w:rsidR="00AC1A75" w:rsidRP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g-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position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46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position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position w:val="1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45"/>
                <w:position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3  </w:t>
            </w:r>
            <w:r w:rsidRPr="00AC1A75">
              <w:rPr>
                <w:rFonts w:ascii="Bookman Old Style" w:eastAsia="Bookman Old Style" w:hAnsi="Bookman Old Style" w:cs="Bookman Old Style"/>
                <w:spacing w:val="53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48"/>
                <w:position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201</w:t>
            </w:r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 xml:space="preserve">4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position w:val="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position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position w:val="1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 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4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244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5587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ai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bebe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ali  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9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5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7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ua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7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as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66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g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6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3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4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5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5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8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5679;</w:t>
            </w:r>
          </w:p>
          <w:p w14:paraId="66EFD701" w14:textId="77777777" w:rsid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g-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c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9</w:t>
            </w:r>
            <w:r w:rsidRPr="00AC1A75"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ek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9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lastRenderedPageBreak/>
              <w:t>148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6374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iu</w:t>
            </w:r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1 </w:t>
            </w:r>
            <w:r w:rsidRPr="00AC1A75"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0 </w:t>
            </w:r>
            <w:r w:rsidRPr="00AC1A75">
              <w:rPr>
                <w:rFonts w:ascii="Bookman Old Style" w:eastAsia="Bookman Old Style" w:hAnsi="Bookman Old Style" w:cs="Bookman Old Style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C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r w:rsidRPr="00AC1A75">
              <w:rPr>
                <w:rFonts w:ascii="Bookman Old Style" w:eastAsia="Bookman Old Style" w:hAnsi="Bookman Old Style" w:cs="Bookman Old Style"/>
                <w:spacing w:val="1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</w:t>
            </w:r>
            <w:r w:rsidRPr="00AC1A75">
              <w:rPr>
                <w:rFonts w:ascii="Bookman Old Style" w:eastAsia="Bookman Old Style" w:hAnsi="Bookman Old Style" w:cs="Bookman Old Style"/>
                <w:spacing w:val="5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0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24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5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r w:rsidRPr="00AC1A75">
              <w:rPr>
                <w:rFonts w:ascii="Bookman Old Style" w:eastAsia="Bookman Old Style" w:hAnsi="Bookman Old Style" w:cs="Bookman Old Style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6573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  <w:p w14:paraId="1A1822FF" w14:textId="77777777" w:rsid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5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3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8</w:t>
            </w:r>
            <w:r w:rsidRPr="00AC1A75"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7</w:t>
            </w:r>
            <w:r w:rsidRPr="00AC1A75">
              <w:rPr>
                <w:rFonts w:ascii="Bookman Old Style" w:eastAsia="Bookman Old Style" w:hAnsi="Bookman Old Style" w:cs="Bookman Old Style"/>
                <w:spacing w:val="6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7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206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6123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  <w:p w14:paraId="2B035E1D" w14:textId="77777777" w:rsid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ek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3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 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 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484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)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</w:p>
          <w:p w14:paraId="3B3E5155" w14:textId="77777777" w:rsid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 </w:t>
            </w:r>
            <w:r w:rsidRPr="00AC1A75"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lik </w:t>
            </w:r>
            <w:r w:rsidRPr="00AC1A75">
              <w:rPr>
                <w:rFonts w:ascii="Bookman Old Style" w:eastAsia="Bookman Old Style" w:hAnsi="Bookman Old Style" w:cs="Bookman Old Style"/>
                <w:spacing w:val="26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7</w:t>
            </w:r>
            <w:r w:rsidRPr="00AC1A75">
              <w:rPr>
                <w:rFonts w:ascii="Bookman Old Style" w:eastAsia="Bookman Old Style" w:hAnsi="Bookman Old Style" w:cs="Bookman Old Style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(</w:t>
            </w:r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 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 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ia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54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  <w:p w14:paraId="60C2F8B4" w14:textId="77777777" w:rsid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proofErr w:type="gram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4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49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11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  <w:p w14:paraId="32CBEE87" w14:textId="77777777" w:rsidR="00AC1A75" w:rsidRPr="00AC1A75" w:rsidRDefault="00AC1A75" w:rsidP="00C859E4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3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Nom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0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no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 w:rsidRPr="00AC1A75"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ed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202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0</w:t>
            </w:r>
            <w:r w:rsidRPr="00AC1A75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 w:rsidRPr="00AC1A75"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proofErr w:type="spellEnd"/>
            <w:r w:rsidRPr="00AC1A75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 xml:space="preserve"> 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 w:rsidRPr="00AC1A75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2</w:t>
            </w:r>
            <w:r w:rsidRP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6</w:t>
            </w:r>
            <w:r w:rsidRPr="00AC1A7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</w:tc>
      </w:tr>
      <w:tr w:rsidR="00AC1A75" w14:paraId="73918E82" w14:textId="77777777" w:rsidTr="008F5D0E">
        <w:tc>
          <w:tcPr>
            <w:tcW w:w="1985" w:type="dxa"/>
          </w:tcPr>
          <w:p w14:paraId="60BA0063" w14:textId="77777777" w:rsidR="00AC1A75" w:rsidRDefault="00AC1A75" w:rsidP="00AC1A75">
            <w:pPr>
              <w:spacing w:line="480" w:lineRule="auto"/>
              <w:ind w:right="34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</w:pPr>
          </w:p>
        </w:tc>
        <w:tc>
          <w:tcPr>
            <w:tcW w:w="252" w:type="dxa"/>
          </w:tcPr>
          <w:p w14:paraId="5AADB4AC" w14:textId="77777777" w:rsidR="00AC1A75" w:rsidRDefault="00AC1A75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7371" w:type="dxa"/>
          </w:tcPr>
          <w:p w14:paraId="54F91B1A" w14:textId="77777777" w:rsidR="00AC1A75" w:rsidRPr="00120E91" w:rsidRDefault="00AC1A75" w:rsidP="00AC1A75">
            <w:pPr>
              <w:pStyle w:val="ListParagraph"/>
              <w:ind w:left="-218" w:right="74"/>
              <w:jc w:val="center"/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MEM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US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A75" w14:paraId="5231C74B" w14:textId="77777777" w:rsidTr="008F5D0E">
        <w:tc>
          <w:tcPr>
            <w:tcW w:w="1985" w:type="dxa"/>
          </w:tcPr>
          <w:p w14:paraId="3214F7CE" w14:textId="77777777" w:rsidR="00AC1A75" w:rsidRDefault="00AC1A75" w:rsidP="00AC1A75">
            <w:pPr>
              <w:spacing w:line="480" w:lineRule="auto"/>
              <w:ind w:right="34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252" w:type="dxa"/>
          </w:tcPr>
          <w:p w14:paraId="697366EF" w14:textId="77777777" w:rsidR="00AC1A75" w:rsidRDefault="00AC1A75">
            <w:pPr>
              <w:spacing w:line="480" w:lineRule="auto"/>
              <w:ind w:right="198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371" w:type="dxa"/>
          </w:tcPr>
          <w:p w14:paraId="0B40DB82" w14:textId="73CEAB66" w:rsidR="00AC1A75" w:rsidRPr="00AC1A75" w:rsidRDefault="00A90ED9" w:rsidP="00AC1A75">
            <w:pPr>
              <w:pStyle w:val="ListParagraph"/>
              <w:ind w:left="0" w:right="74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PERATURAN </w:t>
            </w:r>
            <w:r w:rsid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BUPATI TENTANG PELAKSANA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AN</w:t>
            </w:r>
            <w:r w:rsid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 xml:space="preserve"> INOVASI DAERAH KABUPATEN SUMEDANG TAHUN </w:t>
            </w:r>
            <w:r w:rsidR="0008699F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202</w:t>
            </w:r>
            <w:r w:rsidR="00B018B9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4</w:t>
            </w:r>
            <w:r w:rsidR="0008699F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-</w:t>
            </w:r>
            <w:r w:rsidR="00AC1A75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202</w:t>
            </w:r>
            <w:r w:rsidR="00B018B9"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  <w:lang w:val="id-ID"/>
              </w:rPr>
              <w:t>5</w:t>
            </w:r>
          </w:p>
        </w:tc>
      </w:tr>
    </w:tbl>
    <w:p w14:paraId="623A3E59" w14:textId="63C1D094" w:rsidR="008F5D0E" w:rsidRDefault="00D42DF4" w:rsidP="008F5D0E">
      <w:pPr>
        <w:spacing w:before="26"/>
        <w:ind w:right="25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FE6BFFF" wp14:editId="534A483B">
            <wp:simplePos x="0" y="0"/>
            <wp:positionH relativeFrom="page">
              <wp:posOffset>5847080</wp:posOffset>
            </wp:positionH>
            <wp:positionV relativeFrom="paragraph">
              <wp:posOffset>18415</wp:posOffset>
            </wp:positionV>
            <wp:extent cx="911860" cy="28702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7B334" w14:textId="77777777" w:rsidR="00B94D13" w:rsidRDefault="00B94D13">
      <w:pPr>
        <w:spacing w:line="200" w:lineRule="exact"/>
      </w:pPr>
    </w:p>
    <w:p w14:paraId="52874133" w14:textId="76F8A9A4" w:rsidR="00A90ED9" w:rsidRDefault="00A90ED9" w:rsidP="00A90ED9">
      <w:pPr>
        <w:ind w:left="234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BAB I</w:t>
      </w:r>
    </w:p>
    <w:p w14:paraId="206B64FE" w14:textId="17750E41" w:rsidR="00A90ED9" w:rsidRDefault="00A90ED9" w:rsidP="00A90ED9">
      <w:pPr>
        <w:ind w:left="234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KETENTUAN UMUM</w:t>
      </w:r>
      <w:r w:rsidR="00A14D84">
        <w:rPr>
          <w:rFonts w:ascii="Bookman Old Style" w:eastAsia="Bookman Old Style" w:hAnsi="Bookman Old Style" w:cs="Bookman Old Style"/>
          <w:sz w:val="24"/>
          <w:szCs w:val="24"/>
          <w:lang w:val="id-ID"/>
        </w:rPr>
        <w:t>, TUJUAN, SASRAN DAN PRINSIP</w:t>
      </w:r>
    </w:p>
    <w:p w14:paraId="1FE10124" w14:textId="77777777" w:rsidR="00A90ED9" w:rsidRDefault="00A90ED9" w:rsidP="00A90ED9">
      <w:pPr>
        <w:ind w:left="234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91B072E" w14:textId="06EEEC3E" w:rsidR="00A90ED9" w:rsidRDefault="00A90ED9" w:rsidP="00A90ED9">
      <w:pPr>
        <w:ind w:left="234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Pasal 1</w:t>
      </w:r>
    </w:p>
    <w:p w14:paraId="228561A9" w14:textId="03F17FF5" w:rsidR="00A90ED9" w:rsidRDefault="00A90ED9" w:rsidP="00CA2402">
      <w:pPr>
        <w:ind w:left="234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Dalam Peraturan Bupati ini yang dimaksud dengan:</w:t>
      </w:r>
    </w:p>
    <w:p w14:paraId="0D2A0315" w14:textId="77777777" w:rsidR="00921A6A" w:rsidRDefault="00CA2402">
      <w:pPr>
        <w:pStyle w:val="ListParagraph1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AC37CA">
        <w:rPr>
          <w:rFonts w:ascii="Bookman Old Style" w:hAnsi="Bookman Old Style" w:cs="Tahoma"/>
          <w:color w:val="000000" w:themeColor="text1"/>
          <w:sz w:val="24"/>
          <w:szCs w:val="24"/>
        </w:rPr>
        <w:t>Daerah adalah Kabupaten Sumedang.</w:t>
      </w:r>
    </w:p>
    <w:p w14:paraId="315C0E79" w14:textId="77777777" w:rsidR="00921A6A" w:rsidRDefault="00921A6A">
      <w:pPr>
        <w:pStyle w:val="ListParagraph1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Pemerintahan Daerah adalah penyelenggaraan Urusan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Pemerintahan oleh Pemerintah Daerah dan Dewan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Perwakilan Rakyat Daerah menurut asas otonomi dan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tugas pembantuan dengan prinsip otonomi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seluasluasnya dalam sistem dan prinsip Negara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Kesatuan Republik Indonesia sebagaimana dimaksud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dalam Undang-Undang Dasar Negara Republik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Indonesia Tahun 1945.</w:t>
      </w:r>
    </w:p>
    <w:p w14:paraId="7AE7D04C" w14:textId="4096FD88" w:rsidR="00921A6A" w:rsidRPr="00921A6A" w:rsidRDefault="00921A6A">
      <w:pPr>
        <w:pStyle w:val="ListParagraph1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Pemerintah Daerah Kabupaten adalah Bupati sebagai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unsur penyelenggara pemerintahan daerah yang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memimpin pelaksanaan urusan pemerintahan yang</w:t>
      </w:r>
      <w:r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hAnsi="Bookman Old Style" w:cs="Tahoma"/>
          <w:color w:val="000000" w:themeColor="text1"/>
          <w:sz w:val="24"/>
          <w:szCs w:val="24"/>
        </w:rPr>
        <w:t>menjadi kewenangan daerah otonom.</w:t>
      </w:r>
    </w:p>
    <w:p w14:paraId="02BB0510" w14:textId="77777777" w:rsidR="00CA2402" w:rsidRPr="00AC37CA" w:rsidRDefault="00CA2402">
      <w:pPr>
        <w:pStyle w:val="ListParagraph1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Bookman Old Style" w:hAnsi="Bookman Old Style" w:cs="Tahoma"/>
          <w:color w:val="000000" w:themeColor="text1"/>
          <w:sz w:val="24"/>
          <w:szCs w:val="24"/>
        </w:rPr>
      </w:pPr>
      <w:r w:rsidRPr="00AC37CA">
        <w:rPr>
          <w:rFonts w:ascii="Bookman Old Style" w:hAnsi="Bookman Old Style" w:cs="Tahoma"/>
          <w:color w:val="000000" w:themeColor="text1"/>
          <w:sz w:val="24"/>
          <w:szCs w:val="24"/>
        </w:rPr>
        <w:t>Bupati adalah Bupati Sumedang.</w:t>
      </w:r>
    </w:p>
    <w:p w14:paraId="1EAF979F" w14:textId="77777777" w:rsidR="00CA2402" w:rsidRPr="00AC37CA" w:rsidRDefault="00CA2402">
      <w:pPr>
        <w:pStyle w:val="ListParagraph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Bookman Old Style" w:hAnsi="Bookman Old Style" w:cs="Bookman Old Style"/>
          <w:color w:val="000000" w:themeColor="text1"/>
          <w:sz w:val="24"/>
          <w:szCs w:val="24"/>
          <w:lang w:eastAsia="en-US"/>
        </w:rPr>
      </w:pPr>
      <w:r w:rsidRPr="00AC37CA">
        <w:rPr>
          <w:rFonts w:ascii="Bookman Old Style" w:hAnsi="Bookman Old Style" w:cs="Bookman Old Style"/>
          <w:color w:val="000000" w:themeColor="text1"/>
          <w:sz w:val="24"/>
          <w:szCs w:val="24"/>
          <w:lang w:eastAsia="en-US"/>
        </w:rPr>
        <w:t>Perangkat Daerah adalah unsur pembantu kepala daerah dan DPRD dalam penyelenggaraan Urusan Pemerintahan yang menjadi kewenangan Daerah.</w:t>
      </w:r>
    </w:p>
    <w:p w14:paraId="51587305" w14:textId="77777777" w:rsidR="00CA2402" w:rsidRPr="00921A6A" w:rsidRDefault="00CA2402">
      <w:pPr>
        <w:pStyle w:val="ListParagraph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AC37CA">
        <w:rPr>
          <w:rFonts w:ascii="Bookman Old Style" w:hAnsi="Bookman Old Style" w:cs="Bookman Old Style"/>
          <w:color w:val="000000" w:themeColor="text1"/>
          <w:sz w:val="24"/>
          <w:szCs w:val="24"/>
          <w:lang w:eastAsia="en-US"/>
        </w:rPr>
        <w:t>Kecamatan adalah bagian wilayah dari Daerah kabupaten/kota yang dipimpin oleh camat.</w:t>
      </w:r>
    </w:p>
    <w:p w14:paraId="59F0C0A1" w14:textId="4973F8F5" w:rsidR="00921A6A" w:rsidRPr="00921A6A" w:rsidRDefault="00921A6A">
      <w:pPr>
        <w:pStyle w:val="ListParagraph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Inovasi Daerah adalah semua bentuk pembaharuan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>dalam</w:t>
      </w:r>
      <w:proofErr w:type="spellEnd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>penyelenggaraan</w:t>
      </w:r>
      <w:proofErr w:type="spellEnd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>Pemerintahan</w:t>
      </w:r>
      <w:proofErr w:type="spellEnd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 xml:space="preserve"> Daerah.</w:t>
      </w:r>
    </w:p>
    <w:p w14:paraId="27B1AF4B" w14:textId="046A5034" w:rsidR="00921A6A" w:rsidRPr="00A14D84" w:rsidRDefault="00921A6A">
      <w:pPr>
        <w:pStyle w:val="ListParagraph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Pelayanan Publik adalah kegiatan atau rangkaian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kegiatan dalam rangka pemenuhan kebutuhan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pelayanan sesuai dengan peraturan perundangundangan bagi setiap warga negara dan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penduduk atas barang atau jasa dan/atau pelayanan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administratif yang disediakan oleh penyelenggara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>Pelayanan</w:t>
      </w:r>
      <w:proofErr w:type="spellEnd"/>
      <w:r w:rsidRPr="00921A6A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val="en-US"/>
        </w:rPr>
        <w:t xml:space="preserve"> Publik</w:t>
      </w:r>
    </w:p>
    <w:p w14:paraId="41260E3A" w14:textId="77777777" w:rsidR="00A14D84" w:rsidRDefault="00A14D84" w:rsidP="00A14D84">
      <w:pPr>
        <w:pStyle w:val="ListParagraph1"/>
        <w:autoSpaceDE w:val="0"/>
        <w:autoSpaceDN w:val="0"/>
        <w:adjustRightInd w:val="0"/>
        <w:spacing w:after="0" w:line="240" w:lineRule="auto"/>
        <w:ind w:left="2520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778104F3" w14:textId="05A20ACB" w:rsidR="00A14D84" w:rsidRDefault="00A14D84" w:rsidP="00A14D84">
      <w:pPr>
        <w:pStyle w:val="ListParagraph1"/>
        <w:autoSpaceDE w:val="0"/>
        <w:autoSpaceDN w:val="0"/>
        <w:adjustRightInd w:val="0"/>
        <w:spacing w:after="0" w:line="240" w:lineRule="auto"/>
        <w:ind w:left="2520"/>
        <w:contextualSpacing w:val="0"/>
        <w:jc w:val="center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Pasal 2</w:t>
      </w:r>
    </w:p>
    <w:p w14:paraId="61F5D066" w14:textId="0BEE4005" w:rsidR="00A14D84" w:rsidRDefault="00A14D84" w:rsidP="00F22FC5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lastRenderedPageBreak/>
        <w:t xml:space="preserve">Peraturan Bupati </w:t>
      </w:r>
      <w:r w:rsidR="00F22FC5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ini dimaksudkan untuk memberi kepastian hukum bagi penerapan Inovasi 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Daerah </w:t>
      </w:r>
      <w:r w:rsidR="00F22FC5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yang telah dilaksanakan di Kabupaten Sumedang.</w:t>
      </w:r>
    </w:p>
    <w:p w14:paraId="726869E3" w14:textId="77777777" w:rsidR="00F22FC5" w:rsidRDefault="00F22FC5" w:rsidP="00A14D84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364F7713" w14:textId="60C2CC5C" w:rsidR="00F22FC5" w:rsidRDefault="00F22FC5" w:rsidP="00F22FC5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jc w:val="center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Pasal 3</w:t>
      </w:r>
    </w:p>
    <w:p w14:paraId="020752F2" w14:textId="71A0F6AE" w:rsidR="00A14D84" w:rsidRDefault="00A14D84" w:rsidP="00F22FC5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sasaran </w:t>
      </w:r>
      <w:r w:rsidR="00F22FC5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pelaksanaan 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Inovasi Daerah diarahkan untuk mempercepat terwujudnya kesejahteraan masyarakat melalui:</w:t>
      </w:r>
    </w:p>
    <w:p w14:paraId="78D03199" w14:textId="03E473EF" w:rsidR="00A14D84" w:rsidRDefault="00A14D84">
      <w:pPr>
        <w:pStyle w:val="ListParagraph1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peningkatan pelayanan publik;</w:t>
      </w:r>
    </w:p>
    <w:p w14:paraId="2C653CFD" w14:textId="01428E6D" w:rsidR="00A14D84" w:rsidRDefault="00A14D84">
      <w:pPr>
        <w:pStyle w:val="ListParagraph1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pemberdayaan dan peran serta masyarakat; dan</w:t>
      </w:r>
    </w:p>
    <w:p w14:paraId="5791CBEC" w14:textId="436351FE" w:rsidR="00A14D84" w:rsidRDefault="00A14D84">
      <w:pPr>
        <w:pStyle w:val="ListParagraph1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peningkatan daya saing daerah kabupaten.</w:t>
      </w:r>
    </w:p>
    <w:p w14:paraId="5779B6CB" w14:textId="77777777" w:rsidR="00F22FC5" w:rsidRDefault="00F22FC5" w:rsidP="00F22FC5">
      <w:pPr>
        <w:pStyle w:val="ListParagraph1"/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</w:p>
    <w:p w14:paraId="3DB8F89E" w14:textId="3B313ED5" w:rsidR="00F22FC5" w:rsidRDefault="00F22FC5" w:rsidP="00F22FC5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jc w:val="center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Pasal 4</w:t>
      </w:r>
    </w:p>
    <w:p w14:paraId="33D8CE1B" w14:textId="3EAB7AAE" w:rsidR="00F22FC5" w:rsidRDefault="00F22FC5" w:rsidP="00F22FC5">
      <w:pPr>
        <w:pStyle w:val="ListParagraph1"/>
        <w:autoSpaceDE w:val="0"/>
        <w:autoSpaceDN w:val="0"/>
        <w:adjustRightInd w:val="0"/>
        <w:spacing w:after="0" w:line="240" w:lineRule="auto"/>
        <w:ind w:left="2430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Prinsip Pelaksanaan Inovasi Daerah adalah:</w:t>
      </w:r>
    </w:p>
    <w:p w14:paraId="12E4C999" w14:textId="213E0A15" w:rsidR="00F22FC5" w:rsidRDefault="00F22FC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peningkatan efisiensi;</w:t>
      </w:r>
    </w:p>
    <w:p w14:paraId="28991B8A" w14:textId="1F050EAE" w:rsidR="00F22FC5" w:rsidRDefault="00F22FC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perbaikan efektivitas;</w:t>
      </w:r>
    </w:p>
    <w:p w14:paraId="421D1B8A" w14:textId="3C755D21" w:rsidR="00F22FC5" w:rsidRDefault="00F22FC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perbaikan kualitas pelayanan;</w:t>
      </w:r>
    </w:p>
    <w:p w14:paraId="1612D500" w14:textId="3A16D66D" w:rsidR="00F22FC5" w:rsidRDefault="00F22FC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tidak menimbulkan konflik kepentingan;</w:t>
      </w:r>
    </w:p>
    <w:p w14:paraId="6D3E809B" w14:textId="1765F768" w:rsidR="00F22FC5" w:rsidRDefault="00F22FC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berorientasi kepada kepentingan umum;</w:t>
      </w:r>
    </w:p>
    <w:p w14:paraId="19FB82DA" w14:textId="6C765820" w:rsidR="00F22FC5" w:rsidRDefault="00F22FC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dilakukan secara terbuka;</w:t>
      </w:r>
    </w:p>
    <w:p w14:paraId="212192C2" w14:textId="77777777" w:rsidR="00F22FC5" w:rsidRDefault="00F22FC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 xml:space="preserve">memenuhi nilai kepatutan dan kelayakan; dan </w:t>
      </w:r>
    </w:p>
    <w:p w14:paraId="1AA570DC" w14:textId="10FB8D6F" w:rsidR="00F22FC5" w:rsidRPr="00F22FC5" w:rsidRDefault="00F22FC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F22FC5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dapat dipertanggungjawabkan hasilnya</w:t>
      </w:r>
      <w:r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.</w:t>
      </w:r>
    </w:p>
    <w:p w14:paraId="3A4DA069" w14:textId="77777777" w:rsidR="00A90ED9" w:rsidRDefault="00A90ED9" w:rsidP="00F22FC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17095121" w14:textId="0DCFF7C8" w:rsidR="00F22FC5" w:rsidRDefault="00F22FC5" w:rsidP="00F22FC5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BAB II</w:t>
      </w:r>
    </w:p>
    <w:p w14:paraId="7A792C9D" w14:textId="7F7B4E2D" w:rsidR="00F22FC5" w:rsidRDefault="00F22FC5" w:rsidP="00F22FC5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PELAKSANAAN INOVASI DAERAH</w:t>
      </w:r>
    </w:p>
    <w:p w14:paraId="31725C59" w14:textId="77777777" w:rsidR="00F22FC5" w:rsidRDefault="00F22FC5" w:rsidP="00F22FC5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CB47F1D" w14:textId="77777777" w:rsidR="00F22FC5" w:rsidRDefault="00F22FC5" w:rsidP="00F22FC5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Pasal 5</w:t>
      </w:r>
    </w:p>
    <w:p w14:paraId="2AAD2097" w14:textId="1654AD82" w:rsidR="00F22FC5" w:rsidRDefault="00F22FC5">
      <w:pPr>
        <w:pStyle w:val="ListParagraph"/>
        <w:numPr>
          <w:ilvl w:val="0"/>
          <w:numId w:val="7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Inovasi </w:t>
      </w:r>
      <w:r w:rsidR="00BB26D1">
        <w:rPr>
          <w:rFonts w:ascii="Bookman Old Style" w:eastAsia="Bookman Old Style" w:hAnsi="Bookman Old Style" w:cs="Bookman Old Style"/>
          <w:sz w:val="24"/>
          <w:szCs w:val="24"/>
          <w:lang w:val="id-ID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aerah dilaksanakan dalam penyelenggaraan pemerintahan daerah.</w:t>
      </w:r>
    </w:p>
    <w:p w14:paraId="1042922E" w14:textId="52DCAC84" w:rsidR="00F22FC5" w:rsidRDefault="00F22FC5">
      <w:pPr>
        <w:pStyle w:val="ListParagraph"/>
        <w:numPr>
          <w:ilvl w:val="0"/>
          <w:numId w:val="7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Bupati menetapkan pelaksanaan Inovasi</w:t>
      </w:r>
      <w:r w:rsidRPr="00F22FC5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</w:t>
      </w:r>
      <w:r w:rsidR="00BB26D1">
        <w:rPr>
          <w:rFonts w:ascii="Bookman Old Style" w:eastAsia="Bookman Old Style" w:hAnsi="Bookman Old Style" w:cs="Bookman Old Style"/>
          <w:sz w:val="24"/>
          <w:szCs w:val="24"/>
          <w:lang w:val="id-ID"/>
        </w:rPr>
        <w:t>Daerah sebagaimana dimaksud pada ayat (1) beserta dengan Perangkat Daerah pengampu sesuai tugas pokok dan fungsinya.</w:t>
      </w:r>
    </w:p>
    <w:p w14:paraId="1EA04A19" w14:textId="785728DB" w:rsidR="00BB26D1" w:rsidRDefault="00BB26D1">
      <w:pPr>
        <w:pStyle w:val="ListParagraph"/>
        <w:numPr>
          <w:ilvl w:val="0"/>
          <w:numId w:val="7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Pelaksanaan Inovasi Daerah sebagaimana dimaksud pada ayat (2) tercantum dalam Lampiran yang merupakan bagian tidak terpisahkan dari Peraturan Bupati ini.</w:t>
      </w:r>
    </w:p>
    <w:p w14:paraId="7646CE83" w14:textId="5E031866" w:rsidR="00BB26D1" w:rsidRPr="00F22FC5" w:rsidRDefault="00BB26D1">
      <w:pPr>
        <w:pStyle w:val="ListParagraph"/>
        <w:numPr>
          <w:ilvl w:val="0"/>
          <w:numId w:val="7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Petunjuk teknis pelaksanaan program Inovasi Daerah akan diatur lebih lanjut dengan Keputusan Kepala Perangkat Daerah pengampu sebagaimana dimaksud pada ayat (2).</w:t>
      </w:r>
    </w:p>
    <w:p w14:paraId="240C242F" w14:textId="77777777" w:rsidR="00BB26D1" w:rsidRDefault="00BB26D1" w:rsidP="00BB26D1">
      <w:pPr>
        <w:ind w:left="243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EEB41C0" w14:textId="485985B1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BAB III</w:t>
      </w:r>
    </w:p>
    <w:p w14:paraId="702BEE7B" w14:textId="623A217D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KETENTUAN PERALIHAN</w:t>
      </w:r>
    </w:p>
    <w:p w14:paraId="4F3B4C96" w14:textId="77777777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9A1867E" w14:textId="64543E6A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Pasal 6</w:t>
      </w:r>
    </w:p>
    <w:p w14:paraId="548C431E" w14:textId="29A66C56" w:rsidR="00BB26D1" w:rsidRDefault="00BB26D1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Pada saat Peraturan Bupati ini mulai berlaku, maka:</w:t>
      </w:r>
    </w:p>
    <w:p w14:paraId="6591A957" w14:textId="0C2F3945" w:rsidR="00BB26D1" w:rsidRDefault="00BB26D1">
      <w:pPr>
        <w:pStyle w:val="ListParagraph"/>
        <w:numPr>
          <w:ilvl w:val="0"/>
          <w:numId w:val="8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Inovasi yang dihasilkan dan dilaksanakan sebelum Peraturan ini diundangkan, dinyatakan sebagai Inovasi Daerah dan harus dilaporkan dan didata, dan </w:t>
      </w:r>
    </w:p>
    <w:p w14:paraId="53BA8271" w14:textId="6B9D7A2D" w:rsidR="00BB26D1" w:rsidRDefault="00BB26D1">
      <w:pPr>
        <w:pStyle w:val="ListParagraph"/>
        <w:numPr>
          <w:ilvl w:val="0"/>
          <w:numId w:val="8"/>
        </w:num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Pelaporan dan pendataan sebagaimana dimaksud dalam huruf a, dikoordinasikan oleh Perangkat Daerah yang menyelenggarakan urusan pemerintahan yang membidangi penelitian dan pengembangan.</w:t>
      </w:r>
    </w:p>
    <w:p w14:paraId="647F50A8" w14:textId="77777777" w:rsidR="00BB26D1" w:rsidRDefault="00BB26D1" w:rsidP="00BB26D1">
      <w:p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3FC99E7" w14:textId="77777777" w:rsidR="00BB26D1" w:rsidRDefault="00BB26D1" w:rsidP="00BB26D1">
      <w:pPr>
        <w:ind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3EA885A3" w14:textId="2B71B818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BAB IV</w:t>
      </w:r>
    </w:p>
    <w:p w14:paraId="37AAFE55" w14:textId="35688C59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PEMBIAYAAN</w:t>
      </w:r>
    </w:p>
    <w:p w14:paraId="67515ADD" w14:textId="77777777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25617735" w14:textId="111607E1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Pasal 7</w:t>
      </w:r>
    </w:p>
    <w:p w14:paraId="470239DE" w14:textId="612A5CBD" w:rsidR="00BB26D1" w:rsidRDefault="00BB26D1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Semua biaya yang timbul berkaitan dengan pelaksanaan Peraturan Bupati ini bersumber dari Anggaran Pendapatan dan Belanja Daerah serta sumber-sumber lain yang sah dan tidak mengikat.</w:t>
      </w:r>
    </w:p>
    <w:p w14:paraId="4C26DD03" w14:textId="77777777" w:rsidR="00BB26D1" w:rsidRDefault="00BB26D1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97200AE" w14:textId="417F2E78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BAB V</w:t>
      </w:r>
    </w:p>
    <w:p w14:paraId="2C193A80" w14:textId="2327B3DA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lastRenderedPageBreak/>
        <w:t>KETENTUAN PENUTUP</w:t>
      </w:r>
    </w:p>
    <w:p w14:paraId="313257C1" w14:textId="77777777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018456A" w14:textId="51C11E5D" w:rsidR="00BB26D1" w:rsidRDefault="00BB26D1" w:rsidP="00BB26D1">
      <w:pPr>
        <w:ind w:left="243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Pasal 8</w:t>
      </w:r>
    </w:p>
    <w:p w14:paraId="12EF8523" w14:textId="21F9455F" w:rsidR="00BB26D1" w:rsidRDefault="00BB26D1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Peraturan Bupati ini mulai berlaku pada tanggal diundangkan.</w:t>
      </w:r>
    </w:p>
    <w:p w14:paraId="238536EE" w14:textId="77777777" w:rsidR="00BB26D1" w:rsidRDefault="00BB26D1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30BDEF95" w14:textId="6B608C96" w:rsidR="00BB26D1" w:rsidRDefault="00173D0B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Agar setiap orang mengetahuinya, memerintahkan pengundangan Peraturan Bupati ini dengan penempatannya dalam Berita Daerah Kabupaten Sumedang.</w:t>
      </w:r>
    </w:p>
    <w:p w14:paraId="40EFAED9" w14:textId="77777777" w:rsidR="00173D0B" w:rsidRDefault="00173D0B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89D17C2" w14:textId="77777777" w:rsidR="00173D0B" w:rsidRDefault="00173D0B" w:rsidP="00BB26D1">
      <w:pPr>
        <w:ind w:left="243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A9C29EF" w14:textId="229219AA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Ditetapkan di Sumedang</w:t>
      </w:r>
    </w:p>
    <w:p w14:paraId="4FA97178" w14:textId="31814D3C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Pada tanggal </w:t>
      </w:r>
    </w:p>
    <w:p w14:paraId="7482AFBC" w14:textId="77777777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183E135C" w14:textId="2201B9EA" w:rsidR="00173D0B" w:rsidRDefault="00173D0B" w:rsidP="00B018B9">
      <w:pPr>
        <w:ind w:left="4590" w:right="30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BUPATI SUMEDANG</w:t>
      </w:r>
    </w:p>
    <w:p w14:paraId="36BB2828" w14:textId="77777777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3AE289A8" w14:textId="77777777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0354C8D" w14:textId="77777777" w:rsidR="00173D0B" w:rsidRDefault="00173D0B" w:rsidP="00173D0B">
      <w:pPr>
        <w:ind w:left="5490" w:right="30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B0816AF" w14:textId="157F5A38" w:rsidR="00173D0B" w:rsidRDefault="00173D0B" w:rsidP="00173D0B">
      <w:pPr>
        <w:ind w:left="549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</w:t>
      </w:r>
      <w:r w:rsidR="00B018B9"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DONY AHMAD MUNIR</w:t>
      </w:r>
    </w:p>
    <w:p w14:paraId="6D49A240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5190D0B" w14:textId="1BBCB119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Diundangkan di Sumedang</w:t>
      </w:r>
    </w:p>
    <w:p w14:paraId="09FD7308" w14:textId="27ABAA48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Pada tanggal</w:t>
      </w:r>
    </w:p>
    <w:p w14:paraId="2C966133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04F3515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3D204FC" w14:textId="369DEB4E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 SEKRETARIS DAERAH</w:t>
      </w:r>
    </w:p>
    <w:p w14:paraId="1FE9E57E" w14:textId="6358DE02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KABUPATEN SUMEDANG,</w:t>
      </w:r>
    </w:p>
    <w:p w14:paraId="3A0D78F7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E1CF788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346A1EC" w14:textId="77777777" w:rsidR="00173D0B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     </w:t>
      </w:r>
    </w:p>
    <w:p w14:paraId="094ACF4A" w14:textId="268B4F2D" w:rsidR="00173D0B" w:rsidRPr="00BB26D1" w:rsidRDefault="00173D0B" w:rsidP="00173D0B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       TUTI RUSWATI</w:t>
      </w:r>
    </w:p>
    <w:p w14:paraId="25335A40" w14:textId="77777777" w:rsidR="00BB26D1" w:rsidRDefault="00BB26D1" w:rsidP="00BB26D1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63170B9" w14:textId="1F89F0A5" w:rsidR="00173D0B" w:rsidRPr="00BB26D1" w:rsidRDefault="00173D0B" w:rsidP="00BB26D1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BERITA DAERAH KABUPATEN SUMEDANG TAHUN 202</w:t>
      </w:r>
      <w:r w:rsidR="00B018B9">
        <w:rPr>
          <w:rFonts w:ascii="Bookman Old Style" w:eastAsia="Bookman Old Style" w:hAnsi="Bookman Old Style" w:cs="Bookman Old Style"/>
          <w:sz w:val="24"/>
          <w:szCs w:val="24"/>
          <w:lang w:val="id-ID"/>
        </w:rPr>
        <w:t>5</w:t>
      </w: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 xml:space="preserve"> NOMOR </w:t>
      </w:r>
    </w:p>
    <w:p w14:paraId="1AA41BC1" w14:textId="77777777" w:rsidR="00A90ED9" w:rsidRDefault="00A90ED9" w:rsidP="008F5D0E">
      <w:pPr>
        <w:ind w:left="4820" w:right="1252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23C3F24" w14:textId="77777777" w:rsidR="00A90ED9" w:rsidRDefault="00A90ED9" w:rsidP="008F5D0E">
      <w:pPr>
        <w:ind w:left="4820" w:right="1252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65B9D6F" w14:textId="77777777" w:rsidR="00A90ED9" w:rsidRDefault="00A90ED9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B99FCAD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33BB92C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76E3885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5E2D2EC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27D1C07B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325ED55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D35839E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527CD8D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173D67A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046A84D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2C417078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2379591E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75D4D0D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127FB8F0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FE471C5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83037BD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18FB7E3E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5C3516E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F7DB882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A398A7F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F387A91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3CC89B8F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04678896" w14:textId="77777777" w:rsidR="009C523F" w:rsidRDefault="009C523F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7C8C784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ED41568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3C129D9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00A5B30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DAB0375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6F34ED45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4068DC1" w14:textId="68088784" w:rsidR="00F00785" w:rsidRDefault="009E3E2D" w:rsidP="009E3E2D">
      <w:pPr>
        <w:ind w:left="495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lastRenderedPageBreak/>
        <w:t>LAMPIRAN</w:t>
      </w:r>
    </w:p>
    <w:p w14:paraId="03D25C32" w14:textId="6F4375D4" w:rsidR="009E3E2D" w:rsidRDefault="009E3E2D" w:rsidP="009E3E2D">
      <w:pPr>
        <w:ind w:left="495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PERATURAN BUPATI SUMEDANG</w:t>
      </w:r>
    </w:p>
    <w:p w14:paraId="1198BEFE" w14:textId="1ED803C8" w:rsidR="009E3E2D" w:rsidRDefault="009E3E2D" w:rsidP="009E3E2D">
      <w:pPr>
        <w:ind w:left="495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NOMOR ....</w:t>
      </w:r>
    </w:p>
    <w:p w14:paraId="40FC7DB8" w14:textId="397774E1" w:rsidR="009E3E2D" w:rsidRDefault="009E3E2D" w:rsidP="009E3E2D">
      <w:pPr>
        <w:ind w:left="4950"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TENTANG PELAKSANAAN INOVASI DAERAH KABUPATEN SUMEDANG TAHUN 202</w:t>
      </w:r>
      <w:r w:rsidR="00B018B9">
        <w:rPr>
          <w:rFonts w:ascii="Bookman Old Style" w:eastAsia="Bookman Old Style" w:hAnsi="Bookman Old Style" w:cs="Bookman Old Style"/>
          <w:sz w:val="24"/>
          <w:szCs w:val="24"/>
          <w:lang w:val="id-ID"/>
        </w:rPr>
        <w:t>4</w:t>
      </w: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-202</w:t>
      </w:r>
      <w:r w:rsidR="00B018B9">
        <w:rPr>
          <w:rFonts w:ascii="Bookman Old Style" w:eastAsia="Bookman Old Style" w:hAnsi="Bookman Old Style" w:cs="Bookman Old Style"/>
          <w:sz w:val="24"/>
          <w:szCs w:val="24"/>
          <w:lang w:val="id-ID"/>
        </w:rPr>
        <w:t>5</w:t>
      </w:r>
    </w:p>
    <w:p w14:paraId="2936CFE5" w14:textId="77777777" w:rsidR="009E3E2D" w:rsidRDefault="009E3E2D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3F79AA10" w14:textId="77777777" w:rsidR="009E3E2D" w:rsidRDefault="009E3E2D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2F889292" w14:textId="77777777" w:rsidR="009E3E2D" w:rsidRDefault="009E3E2D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2DBDA24" w14:textId="77777777" w:rsidR="00F00785" w:rsidRDefault="00F00785" w:rsidP="00F00785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5546AE4C" w14:textId="39CB3B78" w:rsidR="00D93E9F" w:rsidRDefault="00D93E9F" w:rsidP="00D93E9F">
      <w:pPr>
        <w:ind w:right="30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PELAKSANAAN INOVASI DAERAH KABUPATEN SUMEDANG TAHUN 2024</w:t>
      </w:r>
    </w:p>
    <w:p w14:paraId="13997F71" w14:textId="77777777" w:rsidR="00D93E9F" w:rsidRDefault="00D93E9F" w:rsidP="00D93E9F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805"/>
        <w:gridCol w:w="4410"/>
        <w:gridCol w:w="4590"/>
      </w:tblGrid>
      <w:tr w:rsidR="00D93E9F" w:rsidRPr="009C523F" w14:paraId="727586A0" w14:textId="77777777" w:rsidTr="0041337C">
        <w:trPr>
          <w:tblHeader/>
        </w:trPr>
        <w:tc>
          <w:tcPr>
            <w:tcW w:w="805" w:type="dxa"/>
          </w:tcPr>
          <w:p w14:paraId="02BABFC3" w14:textId="77777777" w:rsidR="00D93E9F" w:rsidRPr="009C523F" w:rsidRDefault="00D93E9F" w:rsidP="00091D6E">
            <w:pPr>
              <w:ind w:right="-31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NO</w:t>
            </w:r>
          </w:p>
        </w:tc>
        <w:tc>
          <w:tcPr>
            <w:tcW w:w="4410" w:type="dxa"/>
          </w:tcPr>
          <w:p w14:paraId="515B47AC" w14:textId="77777777" w:rsidR="00D93E9F" w:rsidRPr="009C523F" w:rsidRDefault="00D93E9F" w:rsidP="00091D6E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INOVASI</w:t>
            </w:r>
          </w:p>
        </w:tc>
        <w:tc>
          <w:tcPr>
            <w:tcW w:w="4590" w:type="dxa"/>
          </w:tcPr>
          <w:p w14:paraId="35D9754B" w14:textId="77777777" w:rsidR="00D93E9F" w:rsidRPr="009C523F" w:rsidRDefault="00D93E9F" w:rsidP="00091D6E">
            <w:pPr>
              <w:ind w:right="-14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PELAKSANA INOVASI</w:t>
            </w:r>
          </w:p>
        </w:tc>
      </w:tr>
      <w:tr w:rsidR="00D93E9F" w:rsidRPr="009C523F" w14:paraId="6628B792" w14:textId="77777777" w:rsidTr="005B6B06">
        <w:tc>
          <w:tcPr>
            <w:tcW w:w="805" w:type="dxa"/>
          </w:tcPr>
          <w:p w14:paraId="21BA93CD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DC4D3B3" w14:textId="0F328400" w:rsidR="00D93E9F" w:rsidRPr="009C523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SISTEM INFORMASI PENANGANAN LANSIA TERLANTAR, ANAK TERLANTAR, GEPENG DAN DISABILITAS TERLANTAR (SI-PELANGI)</w:t>
            </w:r>
          </w:p>
        </w:tc>
        <w:tc>
          <w:tcPr>
            <w:tcW w:w="4590" w:type="dxa"/>
          </w:tcPr>
          <w:p w14:paraId="52FA44A8" w14:textId="07DFB01A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SOSIAL</w:t>
            </w:r>
          </w:p>
        </w:tc>
      </w:tr>
      <w:tr w:rsidR="00D93E9F" w:rsidRPr="009C523F" w14:paraId="7A7F9384" w14:textId="77777777" w:rsidTr="005B6B06">
        <w:tc>
          <w:tcPr>
            <w:tcW w:w="805" w:type="dxa"/>
          </w:tcPr>
          <w:p w14:paraId="43175460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10CB5C6" w14:textId="6431CAE0" w:rsidR="00D93E9F" w:rsidRPr="009C523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Liberation Serif" w:hAnsi="Bookman Old Style"/>
                <w:color w:val="000000"/>
                <w:sz w:val="24"/>
                <w:szCs w:val="24"/>
              </w:rPr>
              <w:t>BINOKASIH (BUKU INOVATIF KOLEKSI BENDA MUSEUM DAN INFORMASI SEJARAH)</w:t>
            </w:r>
          </w:p>
        </w:tc>
        <w:tc>
          <w:tcPr>
            <w:tcW w:w="4590" w:type="dxa"/>
          </w:tcPr>
          <w:p w14:paraId="0FA6510A" w14:textId="01CE661C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PARIWISATA, KEBUDAYAAN, KEPEMUDAAN DAN OLAH RAGA</w:t>
            </w:r>
          </w:p>
        </w:tc>
      </w:tr>
      <w:tr w:rsidR="00D93E9F" w:rsidRPr="009C523F" w14:paraId="3070C759" w14:textId="77777777" w:rsidTr="005B6B06">
        <w:tc>
          <w:tcPr>
            <w:tcW w:w="805" w:type="dxa"/>
          </w:tcPr>
          <w:p w14:paraId="0B4B3993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FEC7160" w14:textId="1129B517" w:rsidR="00D93E9F" w:rsidRPr="009C523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SEWAPEDIA (SEWA ASET PEMERINTAH DAERAH KABUPATEN SUMEDANG)</w:t>
            </w:r>
          </w:p>
        </w:tc>
        <w:tc>
          <w:tcPr>
            <w:tcW w:w="4590" w:type="dxa"/>
          </w:tcPr>
          <w:p w14:paraId="0CC659D4" w14:textId="3DE5B5DC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BADAN KEUANGAN DAN ASET DAERAH</w:t>
            </w:r>
          </w:p>
        </w:tc>
      </w:tr>
      <w:tr w:rsidR="00D93E9F" w:rsidRPr="009C523F" w14:paraId="2E57A82E" w14:textId="77777777" w:rsidTr="005B6B06">
        <w:tc>
          <w:tcPr>
            <w:tcW w:w="805" w:type="dxa"/>
          </w:tcPr>
          <w:p w14:paraId="719C770C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8FFFC6" w14:textId="52B07002" w:rsidR="00D93E9F" w:rsidRPr="009C523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SISTEM MEKANISME PENGAJUAN DOKUMEN (SIMEDOK)</w:t>
            </w:r>
          </w:p>
        </w:tc>
        <w:tc>
          <w:tcPr>
            <w:tcW w:w="4590" w:type="dxa"/>
          </w:tcPr>
          <w:p w14:paraId="2153FE83" w14:textId="72BADE5F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BADAN KEUANGAN DAN ASET DAERAH</w:t>
            </w:r>
          </w:p>
        </w:tc>
      </w:tr>
      <w:tr w:rsidR="00D93E9F" w:rsidRPr="009C523F" w14:paraId="3FD0F827" w14:textId="77777777" w:rsidTr="005B6B06">
        <w:tc>
          <w:tcPr>
            <w:tcW w:w="805" w:type="dxa"/>
          </w:tcPr>
          <w:p w14:paraId="73DBB636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EEA3D16" w14:textId="55A6D65E" w:rsidR="00D93E9F" w:rsidRPr="009C523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SISTEM APLIKASI REKONSILIASI REALISASI ANGGARAN (SAREREA)</w:t>
            </w:r>
          </w:p>
        </w:tc>
        <w:tc>
          <w:tcPr>
            <w:tcW w:w="4590" w:type="dxa"/>
          </w:tcPr>
          <w:p w14:paraId="0B365E6B" w14:textId="689D4153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BADAN KEUANGAN DAN ASET DAERAH</w:t>
            </w:r>
          </w:p>
        </w:tc>
      </w:tr>
      <w:tr w:rsidR="00D93E9F" w:rsidRPr="009C523F" w14:paraId="1D63B8BD" w14:textId="77777777" w:rsidTr="005B6B06">
        <w:tc>
          <w:tcPr>
            <w:tcW w:w="805" w:type="dxa"/>
          </w:tcPr>
          <w:p w14:paraId="4ECCBC5F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F6357F0" w14:textId="2D5B20D1" w:rsidR="00D93E9F" w:rsidRPr="009C523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SISTEM INFORMASI PENCATATAN PERSEDIAAN (SICAPER)</w:t>
            </w:r>
          </w:p>
        </w:tc>
        <w:tc>
          <w:tcPr>
            <w:tcW w:w="4590" w:type="dxa"/>
          </w:tcPr>
          <w:p w14:paraId="41315A58" w14:textId="1E1882F9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BADAN KEUANGAN DAN ASET DAERAH</w:t>
            </w:r>
          </w:p>
        </w:tc>
      </w:tr>
      <w:tr w:rsidR="00D93E9F" w:rsidRPr="009C523F" w14:paraId="78EE6D90" w14:textId="77777777" w:rsidTr="005B6B06">
        <w:tc>
          <w:tcPr>
            <w:tcW w:w="805" w:type="dxa"/>
          </w:tcPr>
          <w:p w14:paraId="15B2EB2D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BF4DFE3" w14:textId="1B20A1ED" w:rsidR="00D93E9F" w:rsidRPr="009C523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TERUJI (KOMITE-GURU NGAHIJI): KEMITRAAN UNTUK AKSELERASI PROGRAM PENGEMBANGAN SEKOLAH</w:t>
            </w:r>
          </w:p>
        </w:tc>
        <w:tc>
          <w:tcPr>
            <w:tcW w:w="4590" w:type="dxa"/>
          </w:tcPr>
          <w:p w14:paraId="4C3DC654" w14:textId="2AF71988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:rsidRPr="009C523F" w14:paraId="739A05A8" w14:textId="77777777" w:rsidTr="005B6B06">
        <w:tc>
          <w:tcPr>
            <w:tcW w:w="805" w:type="dxa"/>
          </w:tcPr>
          <w:p w14:paraId="6DEE207A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360C933" w14:textId="04E0829D" w:rsidR="00D93E9F" w:rsidRPr="009C523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JEJAK SANG TAHFIDZ (JST)</w:t>
            </w:r>
          </w:p>
        </w:tc>
        <w:tc>
          <w:tcPr>
            <w:tcW w:w="4590" w:type="dxa"/>
          </w:tcPr>
          <w:p w14:paraId="1313A47D" w14:textId="1E948948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:rsidRPr="009C523F" w14:paraId="71A2696F" w14:textId="77777777" w:rsidTr="005B6B06">
        <w:tc>
          <w:tcPr>
            <w:tcW w:w="805" w:type="dxa"/>
          </w:tcPr>
          <w:p w14:paraId="76D7EB59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46CB622" w14:textId="5BE041B7" w:rsidR="00D93E9F" w:rsidRPr="009C523F" w:rsidRDefault="00DE1FD6" w:rsidP="00DE1FD6">
            <w:pPr>
              <w:tabs>
                <w:tab w:val="left" w:pos="1140"/>
              </w:tabs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APLIKASI BAHAN BELAJAR DIGITAL (BANTAL) SERI EKOSISTEM</w:t>
            </w:r>
          </w:p>
        </w:tc>
        <w:tc>
          <w:tcPr>
            <w:tcW w:w="4590" w:type="dxa"/>
          </w:tcPr>
          <w:p w14:paraId="6994197B" w14:textId="43634E79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:rsidRPr="009C523F" w14:paraId="4972A087" w14:textId="77777777" w:rsidTr="005B6B06">
        <w:tc>
          <w:tcPr>
            <w:tcW w:w="805" w:type="dxa"/>
          </w:tcPr>
          <w:p w14:paraId="7EB3BAC9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011ADC6" w14:textId="6E7B9F44" w:rsidR="00D93E9F" w:rsidRPr="009C523F" w:rsidRDefault="00DE1FD6" w:rsidP="00DE1FD6">
            <w:pPr>
              <w:tabs>
                <w:tab w:val="left" w:pos="960"/>
              </w:tabs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GERAKAN MURID PECINTA TEKNOLOGI TEPAT GUNA (GEMPITA)</w:t>
            </w:r>
          </w:p>
        </w:tc>
        <w:tc>
          <w:tcPr>
            <w:tcW w:w="4590" w:type="dxa"/>
          </w:tcPr>
          <w:p w14:paraId="51446F67" w14:textId="53C63E17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:rsidRPr="009C523F" w14:paraId="06D4629E" w14:textId="77777777" w:rsidTr="005B6B06">
        <w:tc>
          <w:tcPr>
            <w:tcW w:w="805" w:type="dxa"/>
          </w:tcPr>
          <w:p w14:paraId="4D853A47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B198A77" w14:textId="23638AF2" w:rsidR="00D93E9F" w:rsidRPr="009C523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IMPLEMENTASI CEPE! GAMES DALAM MENINGKATKAN KEMAMPUAN NUMERASI SISWA</w:t>
            </w:r>
          </w:p>
        </w:tc>
        <w:tc>
          <w:tcPr>
            <w:tcW w:w="4590" w:type="dxa"/>
          </w:tcPr>
          <w:p w14:paraId="6DE1B472" w14:textId="7748D2CA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:rsidRPr="009C523F" w14:paraId="1097E469" w14:textId="77777777" w:rsidTr="005B6B06">
        <w:tc>
          <w:tcPr>
            <w:tcW w:w="805" w:type="dxa"/>
          </w:tcPr>
          <w:p w14:paraId="1CD7FBC7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4E2B37F" w14:textId="7BC9440F" w:rsidR="00D93E9F" w:rsidRPr="009C523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SAJATI SIKAPI PERUNDUNGAN (SASADU)</w:t>
            </w:r>
          </w:p>
        </w:tc>
        <w:tc>
          <w:tcPr>
            <w:tcW w:w="4590" w:type="dxa"/>
          </w:tcPr>
          <w:p w14:paraId="280CDD70" w14:textId="3FCB98CD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:rsidRPr="009C523F" w14:paraId="32CEFCEF" w14:textId="77777777" w:rsidTr="005B6B06">
        <w:tc>
          <w:tcPr>
            <w:tcW w:w="805" w:type="dxa"/>
          </w:tcPr>
          <w:p w14:paraId="2E225801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696D941" w14:textId="14D987FF" w:rsidR="00D93E9F" w:rsidRPr="009C523F" w:rsidRDefault="00DE1FD6" w:rsidP="00DE1FD6">
            <w:pPr>
              <w:tabs>
                <w:tab w:val="left" w:pos="1223"/>
              </w:tabs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PROGRAM LITERASI DIGITAL ANAK (PROLIDA)</w:t>
            </w:r>
          </w:p>
        </w:tc>
        <w:tc>
          <w:tcPr>
            <w:tcW w:w="4590" w:type="dxa"/>
          </w:tcPr>
          <w:p w14:paraId="141989FA" w14:textId="00B1CF69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</w:t>
            </w:r>
          </w:p>
        </w:tc>
      </w:tr>
      <w:tr w:rsidR="00D93E9F" w:rsidRPr="009C523F" w14:paraId="43665D0D" w14:textId="77777777" w:rsidTr="005B6B06">
        <w:tc>
          <w:tcPr>
            <w:tcW w:w="805" w:type="dxa"/>
          </w:tcPr>
          <w:p w14:paraId="49CA30BE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CBCD3A5" w14:textId="20744612" w:rsidR="00D93E9F" w:rsidRPr="009C523F" w:rsidRDefault="00DE1FD6" w:rsidP="00DE1FD6">
            <w:pPr>
              <w:tabs>
                <w:tab w:val="left" w:pos="1260"/>
              </w:tabs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LAYANAN SISTEM LEGALISIR DIGITAL (SILEGIT) DOKUMEN KEPENDUDUKAN</w:t>
            </w:r>
          </w:p>
        </w:tc>
        <w:tc>
          <w:tcPr>
            <w:tcW w:w="4590" w:type="dxa"/>
          </w:tcPr>
          <w:p w14:paraId="23104CFD" w14:textId="1FEA086B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KEPENDUDUKAN DAN PENCATATAN SIPIL</w:t>
            </w:r>
          </w:p>
        </w:tc>
      </w:tr>
      <w:tr w:rsidR="00D93E9F" w:rsidRPr="009C523F" w14:paraId="40D0712A" w14:textId="77777777" w:rsidTr="005B6B06">
        <w:tc>
          <w:tcPr>
            <w:tcW w:w="805" w:type="dxa"/>
          </w:tcPr>
          <w:p w14:paraId="490C9F14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43F9690" w14:textId="00EF9DD7" w:rsidR="00D93E9F" w:rsidRPr="009C523F" w:rsidRDefault="00DE1FD6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OPTIMALISASI PENEGAKAN PERATURAN DAERAH MELALUI PEMBENTUKAN SEKRETARIAT PENYIDIK PEGAWAI NEGERI SIPIL (PPNS) DI KABUPATEN SUMEDANG</w:t>
            </w:r>
          </w:p>
        </w:tc>
        <w:tc>
          <w:tcPr>
            <w:tcW w:w="4590" w:type="dxa"/>
          </w:tcPr>
          <w:p w14:paraId="167FD30E" w14:textId="25862D7A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SATUAN POLISI PAMONG PRAJA</w:t>
            </w:r>
          </w:p>
        </w:tc>
      </w:tr>
      <w:tr w:rsidR="00D93E9F" w:rsidRPr="009C523F" w14:paraId="4EE6AB74" w14:textId="77777777" w:rsidTr="005B6B06">
        <w:tc>
          <w:tcPr>
            <w:tcW w:w="805" w:type="dxa"/>
          </w:tcPr>
          <w:p w14:paraId="17923120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E735C6F" w14:textId="3CB424E8" w:rsidR="00D93E9F" w:rsidRPr="009C523F" w:rsidRDefault="00CC08CB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MARI JAGA UJUNGJAYA (MANG JAYA)</w:t>
            </w:r>
          </w:p>
        </w:tc>
        <w:tc>
          <w:tcPr>
            <w:tcW w:w="4590" w:type="dxa"/>
          </w:tcPr>
          <w:p w14:paraId="0AADF6ED" w14:textId="30AD089B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UJUNGJAYA</w:t>
            </w:r>
          </w:p>
        </w:tc>
      </w:tr>
      <w:tr w:rsidR="00D93E9F" w:rsidRPr="009C523F" w14:paraId="24184F76" w14:textId="77777777" w:rsidTr="005B6B06">
        <w:tc>
          <w:tcPr>
            <w:tcW w:w="805" w:type="dxa"/>
          </w:tcPr>
          <w:p w14:paraId="024C5451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54B4C5E" w14:textId="5562EC05" w:rsidR="00D93E9F" w:rsidRPr="009C523F" w:rsidRDefault="00CC08CB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UNIT REAKSI CEPAT TANGGAP DARURAT BENCANA</w:t>
            </w:r>
          </w:p>
        </w:tc>
        <w:tc>
          <w:tcPr>
            <w:tcW w:w="4590" w:type="dxa"/>
          </w:tcPr>
          <w:p w14:paraId="74BD7AAE" w14:textId="501B998B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UJUNGJAYA</w:t>
            </w:r>
          </w:p>
        </w:tc>
      </w:tr>
      <w:tr w:rsidR="00D93E9F" w:rsidRPr="009C523F" w14:paraId="2BCEE187" w14:textId="77777777" w:rsidTr="005B6B06">
        <w:tc>
          <w:tcPr>
            <w:tcW w:w="805" w:type="dxa"/>
          </w:tcPr>
          <w:p w14:paraId="53AD2B39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55FFCE1" w14:textId="1B48328B" w:rsidR="00D93E9F" w:rsidRPr="009C523F" w:rsidRDefault="00CC08CB" w:rsidP="00CC08CB">
            <w:pPr>
              <w:tabs>
                <w:tab w:val="left" w:pos="1418"/>
              </w:tabs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GEMAR PINJAM TABUNGAN HASILKAN INCOME (GEMPITA HATI) UP2K TERATAI</w:t>
            </w:r>
          </w:p>
        </w:tc>
        <w:tc>
          <w:tcPr>
            <w:tcW w:w="4590" w:type="dxa"/>
          </w:tcPr>
          <w:p w14:paraId="3E750F0B" w14:textId="61B763D2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PALASARI KECAMATAN UJUNGJAYA  </w:t>
            </w:r>
          </w:p>
        </w:tc>
      </w:tr>
      <w:tr w:rsidR="00D93E9F" w:rsidRPr="009C523F" w14:paraId="029A532D" w14:textId="77777777" w:rsidTr="005B6B06">
        <w:tc>
          <w:tcPr>
            <w:tcW w:w="805" w:type="dxa"/>
          </w:tcPr>
          <w:p w14:paraId="3AAECB4A" w14:textId="77777777" w:rsidR="00D93E9F" w:rsidRPr="009C523F" w:rsidRDefault="00D93E9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EB9A827" w14:textId="5701D9B0" w:rsidR="00D93E9F" w:rsidRPr="009C523F" w:rsidRDefault="00CC08CB" w:rsidP="00DE1FD6">
            <w:pPr>
              <w:ind w:right="-105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KUNCUP TEMBAKAU</w:t>
            </w:r>
          </w:p>
        </w:tc>
        <w:tc>
          <w:tcPr>
            <w:tcW w:w="4590" w:type="dxa"/>
          </w:tcPr>
          <w:p w14:paraId="1374CAF2" w14:textId="227D0666" w:rsidR="00D93E9F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CIBULUH KECAMATAN UJUNGJAYA  </w:t>
            </w:r>
          </w:p>
        </w:tc>
      </w:tr>
      <w:tr w:rsidR="00CC08CB" w:rsidRPr="009C523F" w14:paraId="63BE3736" w14:textId="77777777" w:rsidTr="005B6B06">
        <w:tc>
          <w:tcPr>
            <w:tcW w:w="805" w:type="dxa"/>
          </w:tcPr>
          <w:p w14:paraId="7CB17BEC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FEC0E49" w14:textId="4F979774" w:rsidR="00CC08CB" w:rsidRPr="009C523F" w:rsidRDefault="00CC08CB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LUMBUNG PANGAN</w:t>
            </w:r>
          </w:p>
        </w:tc>
        <w:tc>
          <w:tcPr>
            <w:tcW w:w="4590" w:type="dxa"/>
          </w:tcPr>
          <w:p w14:paraId="5DECE29B" w14:textId="665C6E60" w:rsidR="00CC08CB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SUKAMULYA KECAMATAN UJUNGJAYA  </w:t>
            </w:r>
          </w:p>
        </w:tc>
      </w:tr>
      <w:tr w:rsidR="00CC08CB" w:rsidRPr="009C523F" w14:paraId="5C306C38" w14:textId="77777777" w:rsidTr="005B6B06">
        <w:tc>
          <w:tcPr>
            <w:tcW w:w="805" w:type="dxa"/>
          </w:tcPr>
          <w:p w14:paraId="1CEF115F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7A35DE" w14:textId="4B4EC701" w:rsidR="00CC08CB" w:rsidRPr="009C523F" w:rsidRDefault="00CC08CB" w:rsidP="00CC08CB">
            <w:pPr>
              <w:tabs>
                <w:tab w:val="left" w:pos="1463"/>
              </w:tabs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PAMINDANGAN KETANGKASAN DOMBA</w:t>
            </w:r>
          </w:p>
        </w:tc>
        <w:tc>
          <w:tcPr>
            <w:tcW w:w="4590" w:type="dxa"/>
          </w:tcPr>
          <w:p w14:paraId="5D713CA5" w14:textId="4B370338" w:rsidR="00CC08CB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SAKURJAYA KECAMATAN UJUNGJAYA  </w:t>
            </w:r>
          </w:p>
        </w:tc>
      </w:tr>
      <w:tr w:rsidR="00CC08CB" w:rsidRPr="009C523F" w14:paraId="6FA0E20B" w14:textId="77777777" w:rsidTr="005B6B06">
        <w:tc>
          <w:tcPr>
            <w:tcW w:w="805" w:type="dxa"/>
          </w:tcPr>
          <w:p w14:paraId="43A7A03C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0BAE3A2" w14:textId="642E6538" w:rsidR="00CC08CB" w:rsidRPr="009C523F" w:rsidRDefault="00CC08CB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FERMENTASI UDANG BODO</w:t>
            </w:r>
          </w:p>
        </w:tc>
        <w:tc>
          <w:tcPr>
            <w:tcW w:w="4590" w:type="dxa"/>
          </w:tcPr>
          <w:p w14:paraId="6CBB7C6A" w14:textId="395FA648" w:rsidR="00CC08CB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CIPELANG KECAMATAN UJUNGJAYA  </w:t>
            </w:r>
          </w:p>
        </w:tc>
      </w:tr>
      <w:tr w:rsidR="00CC08CB" w:rsidRPr="009C523F" w14:paraId="5E04878B" w14:textId="77777777" w:rsidTr="005B6B06">
        <w:tc>
          <w:tcPr>
            <w:tcW w:w="805" w:type="dxa"/>
          </w:tcPr>
          <w:p w14:paraId="59334838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F666F40" w14:textId="2067B629" w:rsidR="00CC08CB" w:rsidRPr="009C523F" w:rsidRDefault="00CC08CB" w:rsidP="00CC08CB">
            <w:pPr>
              <w:tabs>
                <w:tab w:val="left" w:pos="1320"/>
              </w:tabs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EMBUNG UNTUK PENANGGULANGAN BENCANA BANJIR DAN KEKERINGAN</w:t>
            </w:r>
          </w:p>
        </w:tc>
        <w:tc>
          <w:tcPr>
            <w:tcW w:w="4590" w:type="dxa"/>
          </w:tcPr>
          <w:p w14:paraId="37C6BB19" w14:textId="6628F0B4" w:rsidR="00CC08CB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PALABUAN KECAMATAN UJUNGJAYA  </w:t>
            </w:r>
          </w:p>
        </w:tc>
      </w:tr>
      <w:tr w:rsidR="00CC08CB" w:rsidRPr="009C523F" w14:paraId="40F2C726" w14:textId="77777777" w:rsidTr="005B6B06">
        <w:tc>
          <w:tcPr>
            <w:tcW w:w="805" w:type="dxa"/>
          </w:tcPr>
          <w:p w14:paraId="27130587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FC7CBF6" w14:textId="1E1448D3" w:rsidR="00CC08CB" w:rsidRPr="009C523F" w:rsidRDefault="00CC08CB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 xml:space="preserve">MASARO (PEMBAKARAN SAMPAH) </w:t>
            </w:r>
          </w:p>
        </w:tc>
        <w:tc>
          <w:tcPr>
            <w:tcW w:w="4590" w:type="dxa"/>
          </w:tcPr>
          <w:p w14:paraId="4EE84D85" w14:textId="06C5B87B" w:rsidR="00CC08CB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UJUNGJAYA KECAMATAN UJUNGJAYA  </w:t>
            </w:r>
          </w:p>
        </w:tc>
      </w:tr>
      <w:tr w:rsidR="002E4850" w:rsidRPr="009C523F" w14:paraId="1CF2835B" w14:textId="77777777" w:rsidTr="005B6B06">
        <w:tc>
          <w:tcPr>
            <w:tcW w:w="805" w:type="dxa"/>
          </w:tcPr>
          <w:p w14:paraId="0D271D41" w14:textId="77777777" w:rsidR="002E4850" w:rsidRPr="009C523F" w:rsidRDefault="002E485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099F91E" w14:textId="07F4627D" w:rsidR="002E4850" w:rsidRPr="009C523F" w:rsidRDefault="002E4850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K24F (KLINIK 24 JAM FARMING)</w:t>
            </w:r>
          </w:p>
        </w:tc>
        <w:tc>
          <w:tcPr>
            <w:tcW w:w="4590" w:type="dxa"/>
          </w:tcPr>
          <w:p w14:paraId="1DF6B7B6" w14:textId="72DEB7B9" w:rsidR="002E4850" w:rsidRPr="009C523F" w:rsidRDefault="002E485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UJUNGJAYA KECAMATAN UJUNGJAYA  </w:t>
            </w:r>
          </w:p>
        </w:tc>
      </w:tr>
      <w:tr w:rsidR="00CC08CB" w:rsidRPr="009C523F" w14:paraId="085B678A" w14:textId="77777777" w:rsidTr="005B6B06">
        <w:tc>
          <w:tcPr>
            <w:tcW w:w="805" w:type="dxa"/>
          </w:tcPr>
          <w:p w14:paraId="5D7E65DF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5170F8D" w14:textId="7B251813" w:rsidR="00CC08CB" w:rsidRPr="009C523F" w:rsidRDefault="00CC08CB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RUBUHA (RUMAH BURUNG HANTU)</w:t>
            </w:r>
          </w:p>
        </w:tc>
        <w:tc>
          <w:tcPr>
            <w:tcW w:w="4590" w:type="dxa"/>
          </w:tcPr>
          <w:p w14:paraId="70BC7181" w14:textId="72C8AAA8" w:rsidR="00CC08CB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KEBONCAU KECAMATAN UJUNGJAYA  </w:t>
            </w:r>
          </w:p>
        </w:tc>
      </w:tr>
      <w:tr w:rsidR="00CC08CB" w:rsidRPr="009C523F" w14:paraId="65ADA70E" w14:textId="77777777" w:rsidTr="005B6B06">
        <w:tc>
          <w:tcPr>
            <w:tcW w:w="805" w:type="dxa"/>
          </w:tcPr>
          <w:p w14:paraId="7DE19F83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3B14EEA" w14:textId="4403B021" w:rsidR="00CC08CB" w:rsidRPr="009C523F" w:rsidRDefault="00CC08CB" w:rsidP="00CC08CB">
            <w:pPr>
              <w:tabs>
                <w:tab w:val="left" w:pos="968"/>
              </w:tabs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PELAYANAN PEDULI WADO (PEDO)</w:t>
            </w:r>
          </w:p>
        </w:tc>
        <w:tc>
          <w:tcPr>
            <w:tcW w:w="4590" w:type="dxa"/>
          </w:tcPr>
          <w:p w14:paraId="542D3741" w14:textId="2A5695EF" w:rsidR="00CC08CB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WADO</w:t>
            </w:r>
          </w:p>
        </w:tc>
      </w:tr>
      <w:tr w:rsidR="00CC08CB" w:rsidRPr="009C523F" w14:paraId="3135CD2A" w14:textId="77777777" w:rsidTr="005B6B06">
        <w:tc>
          <w:tcPr>
            <w:tcW w:w="805" w:type="dxa"/>
          </w:tcPr>
          <w:p w14:paraId="003CE5E1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B4B99AB" w14:textId="2FC37F7B" w:rsidR="00CC08CB" w:rsidRPr="009C523F" w:rsidRDefault="00CC08CB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SICEPLOK (SISTEM INFORMASI CUPLIKAN DAN PELAPORAN KELOMPOK)</w:t>
            </w:r>
          </w:p>
        </w:tc>
        <w:tc>
          <w:tcPr>
            <w:tcW w:w="4590" w:type="dxa"/>
          </w:tcPr>
          <w:p w14:paraId="5E53000D" w14:textId="2EAA5DC9" w:rsidR="00CC08CB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UJUNGJAYA</w:t>
            </w:r>
          </w:p>
        </w:tc>
      </w:tr>
      <w:tr w:rsidR="00CC08CB" w:rsidRPr="009C523F" w14:paraId="6E717665" w14:textId="77777777" w:rsidTr="005B6B06">
        <w:tc>
          <w:tcPr>
            <w:tcW w:w="805" w:type="dxa"/>
          </w:tcPr>
          <w:p w14:paraId="577A7FA7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1801FFC" w14:textId="50C6CD49" w:rsidR="00CC08CB" w:rsidRPr="009C523F" w:rsidRDefault="00CC08CB" w:rsidP="00CC08CB">
            <w:pPr>
              <w:tabs>
                <w:tab w:val="left" w:pos="1238"/>
              </w:tabs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SISTEM PENGAWASAN KINERJA PERANGKAT DALAMM PENGELOLAAN KEUANGAN DESA (SIPERKASA)</w:t>
            </w:r>
          </w:p>
        </w:tc>
        <w:tc>
          <w:tcPr>
            <w:tcW w:w="4590" w:type="dxa"/>
          </w:tcPr>
          <w:p w14:paraId="7B57B2C0" w14:textId="0014D9BE" w:rsidR="00CC08CB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PERTANIAN DAN KETAHANAN PANGAN</w:t>
            </w:r>
          </w:p>
        </w:tc>
      </w:tr>
      <w:tr w:rsidR="00CC08CB" w:rsidRPr="009C523F" w14:paraId="738F829C" w14:textId="77777777" w:rsidTr="005B6B06">
        <w:tc>
          <w:tcPr>
            <w:tcW w:w="805" w:type="dxa"/>
          </w:tcPr>
          <w:p w14:paraId="7316F4BA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2B76B6C" w14:textId="32AC020A" w:rsidR="00CC08CB" w:rsidRPr="009C523F" w:rsidRDefault="00CC08CB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BANK SAMJA (BANK SAMPAH RAHARJA)</w:t>
            </w:r>
          </w:p>
        </w:tc>
        <w:tc>
          <w:tcPr>
            <w:tcW w:w="4590" w:type="dxa"/>
          </w:tcPr>
          <w:p w14:paraId="61A0DEC8" w14:textId="6B16777C" w:rsidR="00CC08CB" w:rsidRPr="009C523F" w:rsidRDefault="007C6ABA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RAHARJA KECAMATAN TANJUNGSARI  </w:t>
            </w:r>
          </w:p>
        </w:tc>
      </w:tr>
      <w:tr w:rsidR="00CC08CB" w:rsidRPr="009C523F" w14:paraId="0F0EB45A" w14:textId="77777777" w:rsidTr="005B6B06">
        <w:tc>
          <w:tcPr>
            <w:tcW w:w="805" w:type="dxa"/>
          </w:tcPr>
          <w:p w14:paraId="5668C416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C375F28" w14:textId="00537FC9" w:rsidR="00CC08CB" w:rsidRPr="009C523F" w:rsidRDefault="00CC08CB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BUNZIKA (KEBUN GIZI KELUARGA)</w:t>
            </w:r>
          </w:p>
        </w:tc>
        <w:tc>
          <w:tcPr>
            <w:tcW w:w="4590" w:type="dxa"/>
          </w:tcPr>
          <w:p w14:paraId="434A28DE" w14:textId="262F5940" w:rsidR="00CC08CB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MARGAJAYA KECAMATAN TANJUNGSARI  </w:t>
            </w:r>
          </w:p>
        </w:tc>
      </w:tr>
      <w:tr w:rsidR="00CC08CB" w:rsidRPr="009C523F" w14:paraId="1D585F70" w14:textId="77777777" w:rsidTr="005B6B06">
        <w:tc>
          <w:tcPr>
            <w:tcW w:w="805" w:type="dxa"/>
          </w:tcPr>
          <w:p w14:paraId="60A22903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80C3C6B" w14:textId="70607825" w:rsidR="00CC08CB" w:rsidRPr="009C523F" w:rsidRDefault="00EF3C13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KELUARGA SWASEMBADA TELUR (GADALUR)</w:t>
            </w:r>
          </w:p>
        </w:tc>
        <w:tc>
          <w:tcPr>
            <w:tcW w:w="4590" w:type="dxa"/>
          </w:tcPr>
          <w:p w14:paraId="1876B708" w14:textId="73718328" w:rsidR="00CC08CB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CINANJUNG KECAMATAN TANJUNGSARI  </w:t>
            </w:r>
          </w:p>
        </w:tc>
      </w:tr>
      <w:tr w:rsidR="00CC08CB" w:rsidRPr="009C523F" w14:paraId="4084E2BE" w14:textId="77777777" w:rsidTr="005B6B06">
        <w:tc>
          <w:tcPr>
            <w:tcW w:w="805" w:type="dxa"/>
          </w:tcPr>
          <w:p w14:paraId="05945E44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7F108FB" w14:textId="0772598D" w:rsidR="00CC08CB" w:rsidRPr="009C523F" w:rsidRDefault="00EF3C13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KAZI</w:t>
            </w:r>
            <w:r w:rsidR="002E4850"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 xml:space="preserve">MA </w:t>
            </w: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(KADER GIZI KELUARGA) DESA KUTAMANDIRI</w:t>
            </w:r>
          </w:p>
        </w:tc>
        <w:tc>
          <w:tcPr>
            <w:tcW w:w="4590" w:type="dxa"/>
          </w:tcPr>
          <w:p w14:paraId="64F25A73" w14:textId="60564FAB" w:rsidR="00CC08CB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KUTAMANDIRI KECAMATAN TANJUNGSARI  </w:t>
            </w:r>
          </w:p>
        </w:tc>
      </w:tr>
      <w:tr w:rsidR="00CC08CB" w:rsidRPr="009C523F" w14:paraId="5477DFD3" w14:textId="77777777" w:rsidTr="005B6B06">
        <w:tc>
          <w:tcPr>
            <w:tcW w:w="805" w:type="dxa"/>
          </w:tcPr>
          <w:p w14:paraId="2B3C646B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6E5263A" w14:textId="3394118E" w:rsidR="00CC08CB" w:rsidRPr="009C523F" w:rsidRDefault="00EF3C13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PRABU (PENGEMBANGAN KERAJINAN DARI BAMBU)</w:t>
            </w:r>
          </w:p>
        </w:tc>
        <w:tc>
          <w:tcPr>
            <w:tcW w:w="4590" w:type="dxa"/>
          </w:tcPr>
          <w:p w14:paraId="5FF8523D" w14:textId="483EB5CD" w:rsidR="00CC08CB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GUDANG KECAMATAN TANJUNGSARI  </w:t>
            </w:r>
          </w:p>
        </w:tc>
      </w:tr>
      <w:tr w:rsidR="00CC08CB" w:rsidRPr="009C523F" w14:paraId="7DAD7121" w14:textId="77777777" w:rsidTr="005B6B06">
        <w:tc>
          <w:tcPr>
            <w:tcW w:w="805" w:type="dxa"/>
          </w:tcPr>
          <w:p w14:paraId="03621E0B" w14:textId="77777777" w:rsidR="00CC08CB" w:rsidRPr="009C523F" w:rsidRDefault="00CC08C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6273941" w14:textId="290BCDE9" w:rsidR="00CC08CB" w:rsidRPr="009C523F" w:rsidRDefault="00EF3C13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RKD CINANJUNG (RUMAH KREATIF DESA CINANJUNG)</w:t>
            </w:r>
          </w:p>
        </w:tc>
        <w:tc>
          <w:tcPr>
            <w:tcW w:w="4590" w:type="dxa"/>
          </w:tcPr>
          <w:p w14:paraId="09CC4CDD" w14:textId="3F835AE1" w:rsidR="00CC08CB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CINANJUNG KECAMATAN TANJUNGSARI  </w:t>
            </w:r>
          </w:p>
        </w:tc>
      </w:tr>
      <w:tr w:rsidR="00EF3C13" w:rsidRPr="009C523F" w14:paraId="6885B654" w14:textId="77777777" w:rsidTr="005B6B06">
        <w:tc>
          <w:tcPr>
            <w:tcW w:w="805" w:type="dxa"/>
          </w:tcPr>
          <w:p w14:paraId="5185F596" w14:textId="77777777" w:rsidR="00EF3C13" w:rsidRPr="009C523F" w:rsidRDefault="00EF3C1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B2B5795" w14:textId="07247B08" w:rsidR="00EF3C13" w:rsidRPr="009C523F" w:rsidRDefault="00EF3C13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SISTERAM KPK 2 (SISTEM PERANAKAN AYAM KAMPUNG PEDAGING KUTAMANDIRI 2)</w:t>
            </w:r>
          </w:p>
        </w:tc>
        <w:tc>
          <w:tcPr>
            <w:tcW w:w="4590" w:type="dxa"/>
          </w:tcPr>
          <w:p w14:paraId="68CBABAB" w14:textId="45D62E16" w:rsidR="00EF3C13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KUTAMANDIRI KECAMATAN TANJUNGSARI  </w:t>
            </w:r>
          </w:p>
        </w:tc>
      </w:tr>
      <w:tr w:rsidR="00EF3C13" w:rsidRPr="009C523F" w14:paraId="7EBB44F5" w14:textId="77777777" w:rsidTr="005B6B06">
        <w:tc>
          <w:tcPr>
            <w:tcW w:w="805" w:type="dxa"/>
          </w:tcPr>
          <w:p w14:paraId="05FDD20E" w14:textId="77777777" w:rsidR="00EF3C13" w:rsidRPr="009C523F" w:rsidRDefault="00EF3C1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57015F6" w14:textId="01C15AF6" w:rsidR="00EF3C13" w:rsidRPr="009C523F" w:rsidRDefault="00EF3C13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PELAYANAN DOKUMEN ONLINE MANDIRI (PEDO ELOM)</w:t>
            </w:r>
          </w:p>
        </w:tc>
        <w:tc>
          <w:tcPr>
            <w:tcW w:w="4590" w:type="dxa"/>
          </w:tcPr>
          <w:p w14:paraId="68076504" w14:textId="5CE63CCD" w:rsidR="00EF3C13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WADO</w:t>
            </w:r>
          </w:p>
        </w:tc>
      </w:tr>
      <w:tr w:rsidR="00EF3C13" w:rsidRPr="009C523F" w14:paraId="161D2C37" w14:textId="77777777" w:rsidTr="005B6B06">
        <w:tc>
          <w:tcPr>
            <w:tcW w:w="805" w:type="dxa"/>
          </w:tcPr>
          <w:p w14:paraId="40159D76" w14:textId="77777777" w:rsidR="00EF3C13" w:rsidRPr="009C523F" w:rsidRDefault="00EF3C1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8469FF2" w14:textId="269C0EBB" w:rsidR="00EF3C13" w:rsidRPr="009C523F" w:rsidRDefault="00EF3C13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TERAS SI NINA (TERPADUNYA SISTEM PERTANIAN DAN PETERNAKAN)</w:t>
            </w:r>
          </w:p>
        </w:tc>
        <w:tc>
          <w:tcPr>
            <w:tcW w:w="4590" w:type="dxa"/>
          </w:tcPr>
          <w:p w14:paraId="6872C5DA" w14:textId="11926189" w:rsidR="00EF3C13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CINANJUNG KECAMATAN TANJUNGSARI  </w:t>
            </w:r>
          </w:p>
        </w:tc>
      </w:tr>
      <w:tr w:rsidR="00EF3C13" w:rsidRPr="009C523F" w14:paraId="6A608BC0" w14:textId="77777777" w:rsidTr="005B6B06">
        <w:tc>
          <w:tcPr>
            <w:tcW w:w="805" w:type="dxa"/>
          </w:tcPr>
          <w:p w14:paraId="298CD024" w14:textId="77777777" w:rsidR="00EF3C13" w:rsidRPr="009C523F" w:rsidRDefault="00EF3C1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19BD89" w14:textId="4989EB4F" w:rsidR="00EF3C13" w:rsidRPr="009C523F" w:rsidRDefault="00EF3C13" w:rsidP="00DE1FD6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POSZIDU (POS PELAYANAN GIZI TERPADU)</w:t>
            </w:r>
          </w:p>
        </w:tc>
        <w:tc>
          <w:tcPr>
            <w:tcW w:w="4590" w:type="dxa"/>
          </w:tcPr>
          <w:p w14:paraId="6888FD0B" w14:textId="083B4FE0" w:rsidR="00EF3C13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CIJAMBU KECAMATAN TANJUNGSARI  </w:t>
            </w:r>
          </w:p>
        </w:tc>
      </w:tr>
      <w:tr w:rsidR="00EF3C13" w:rsidRPr="009C523F" w14:paraId="27BB9721" w14:textId="77777777" w:rsidTr="005B6B06">
        <w:tc>
          <w:tcPr>
            <w:tcW w:w="805" w:type="dxa"/>
          </w:tcPr>
          <w:p w14:paraId="69C0095C" w14:textId="77777777" w:rsidR="00EF3C13" w:rsidRPr="009C523F" w:rsidRDefault="00EF3C1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733F587" w14:textId="0C45ADEF" w:rsidR="00EF3C13" w:rsidRPr="009C523F" w:rsidRDefault="00EF3C13" w:rsidP="00EF3C13">
            <w:pPr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PUSTA DIGIDES (PERPUSTAKAAN DIGITAL DESA)</w:t>
            </w:r>
          </w:p>
        </w:tc>
        <w:tc>
          <w:tcPr>
            <w:tcW w:w="4590" w:type="dxa"/>
          </w:tcPr>
          <w:p w14:paraId="6F5EED1E" w14:textId="75612A8B" w:rsidR="00EF3C13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CIJAMBU KECAMATAN TANJUNGSARI  </w:t>
            </w:r>
          </w:p>
        </w:tc>
      </w:tr>
      <w:tr w:rsidR="00EF3C13" w:rsidRPr="009C523F" w14:paraId="4F341FF1" w14:textId="77777777" w:rsidTr="005B6B06">
        <w:tc>
          <w:tcPr>
            <w:tcW w:w="805" w:type="dxa"/>
          </w:tcPr>
          <w:p w14:paraId="3B5BA29C" w14:textId="77777777" w:rsidR="00EF3C13" w:rsidRPr="009C523F" w:rsidRDefault="00EF3C1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57A05FA" w14:textId="7EC0E2C7" w:rsidR="00EF3C13" w:rsidRPr="009C523F" w:rsidRDefault="00EF3C13" w:rsidP="00EF3C13">
            <w:pPr>
              <w:tabs>
                <w:tab w:val="left" w:pos="1358"/>
              </w:tabs>
              <w:ind w:right="-105"/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val="id-ID" w:eastAsia="id-ID"/>
              </w:rPr>
              <w:t>SAWI MOTIF (DESA WISATA BERBASIS EKONOMI KREATIF)</w:t>
            </w:r>
          </w:p>
        </w:tc>
        <w:tc>
          <w:tcPr>
            <w:tcW w:w="4590" w:type="dxa"/>
          </w:tcPr>
          <w:p w14:paraId="75441059" w14:textId="2BAA0744" w:rsidR="00EF3C13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CIJAMBU KECAMATAN TANJUNGSARI  </w:t>
            </w:r>
          </w:p>
        </w:tc>
      </w:tr>
      <w:tr w:rsidR="00EF3C13" w:rsidRPr="009C523F" w14:paraId="544FCC6F" w14:textId="77777777" w:rsidTr="005B6B06">
        <w:tc>
          <w:tcPr>
            <w:tcW w:w="805" w:type="dxa"/>
          </w:tcPr>
          <w:p w14:paraId="6F0B2B46" w14:textId="77777777" w:rsidR="00EF3C13" w:rsidRPr="009C523F" w:rsidRDefault="00EF3C1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881571" w14:textId="2BB4F9A7" w:rsidR="00EF3C13" w:rsidRPr="009C523F" w:rsidRDefault="00EF3C13" w:rsidP="00EF3C13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SIBANGBRANG (SILIH BANTUAN NGAWANGUN LEMBUR BABARENGAN)</w:t>
            </w:r>
          </w:p>
        </w:tc>
        <w:tc>
          <w:tcPr>
            <w:tcW w:w="4590" w:type="dxa"/>
          </w:tcPr>
          <w:p w14:paraId="71AB5103" w14:textId="72A26537" w:rsidR="00EF3C13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BUAHDUA</w:t>
            </w:r>
          </w:p>
        </w:tc>
      </w:tr>
      <w:tr w:rsidR="00EF3C13" w:rsidRPr="009C523F" w14:paraId="5627181D" w14:textId="77777777" w:rsidTr="005B6B06">
        <w:tc>
          <w:tcPr>
            <w:tcW w:w="805" w:type="dxa"/>
          </w:tcPr>
          <w:p w14:paraId="79C2488C" w14:textId="77777777" w:rsidR="00EF3C13" w:rsidRPr="009C523F" w:rsidRDefault="00EF3C1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D661AF9" w14:textId="7992A632" w:rsidR="00EF3C13" w:rsidRPr="009C523F" w:rsidRDefault="00EF3C13" w:rsidP="00E57CDB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INOVASI PENDAMPINGAN ROHANI PADA MASYARAKAT MISKIN (PRIHATIN)</w:t>
            </w:r>
          </w:p>
        </w:tc>
        <w:tc>
          <w:tcPr>
            <w:tcW w:w="4590" w:type="dxa"/>
          </w:tcPr>
          <w:p w14:paraId="41257C87" w14:textId="4E99128E" w:rsidR="00EF3C13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CIMALAKA</w:t>
            </w:r>
          </w:p>
        </w:tc>
      </w:tr>
      <w:tr w:rsidR="00EF3C13" w:rsidRPr="009C523F" w14:paraId="3C589018" w14:textId="77777777" w:rsidTr="005B6B06">
        <w:tc>
          <w:tcPr>
            <w:tcW w:w="805" w:type="dxa"/>
          </w:tcPr>
          <w:p w14:paraId="5CE4FB08" w14:textId="77777777" w:rsidR="00EF3C13" w:rsidRPr="009C523F" w:rsidRDefault="00EF3C1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77F41BD" w14:textId="6C59691C" w:rsidR="00EF3C13" w:rsidRPr="009C523F" w:rsidRDefault="00EF3C13" w:rsidP="00E57CDB">
            <w:pPr>
              <w:shd w:val="clear" w:color="auto" w:fill="FFFFFF"/>
              <w:outlineLvl w:val="3"/>
              <w:rPr>
                <w:rFonts w:ascii="Bookman Old Style" w:hAnsi="Bookman Old Style" w:cs="Arial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sz w:val="24"/>
                <w:szCs w:val="24"/>
                <w:lang w:val="en-ID" w:eastAsia="en-ID"/>
              </w:rPr>
              <w:t>FORUM BISNIS UMKM KECAMATAN CIMANGGUNG</w:t>
            </w:r>
          </w:p>
        </w:tc>
        <w:tc>
          <w:tcPr>
            <w:tcW w:w="4590" w:type="dxa"/>
          </w:tcPr>
          <w:p w14:paraId="4809D5B6" w14:textId="2356BCAE" w:rsidR="00EF3C13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="Arial"/>
                <w:sz w:val="24"/>
                <w:szCs w:val="24"/>
                <w:lang w:val="en-ID" w:eastAsia="en-ID"/>
              </w:rPr>
              <w:t>KECAMATAN CIMANGGUNG</w:t>
            </w:r>
          </w:p>
        </w:tc>
      </w:tr>
      <w:tr w:rsidR="00F52AF5" w:rsidRPr="009C523F" w14:paraId="0EDCCEF9" w14:textId="77777777" w:rsidTr="005B6B06">
        <w:tc>
          <w:tcPr>
            <w:tcW w:w="805" w:type="dxa"/>
          </w:tcPr>
          <w:p w14:paraId="4C821A41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6360EEC" w14:textId="72993B79" w:rsidR="00F52AF5" w:rsidRPr="009C523F" w:rsidRDefault="00F52AF5" w:rsidP="00F52AF5">
            <w:pPr>
              <w:outlineLvl w:val="1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PENANGANAN SAMPAH TERPADU (PESAT)</w:t>
            </w:r>
          </w:p>
        </w:tc>
        <w:tc>
          <w:tcPr>
            <w:tcW w:w="4590" w:type="dxa"/>
          </w:tcPr>
          <w:p w14:paraId="52E74F5F" w14:textId="77D79D56" w:rsidR="00F52AF5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CIMALAKA</w:t>
            </w:r>
          </w:p>
        </w:tc>
      </w:tr>
      <w:tr w:rsidR="00F52AF5" w:rsidRPr="009C523F" w14:paraId="48C72105" w14:textId="77777777" w:rsidTr="005B6B06">
        <w:tc>
          <w:tcPr>
            <w:tcW w:w="805" w:type="dxa"/>
          </w:tcPr>
          <w:p w14:paraId="50F6FFD9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EC20F4F" w14:textId="170544BE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LAYANAN ONLINE KECAMATAN CISARUA</w:t>
            </w:r>
          </w:p>
        </w:tc>
        <w:tc>
          <w:tcPr>
            <w:tcW w:w="4590" w:type="dxa"/>
          </w:tcPr>
          <w:p w14:paraId="65D21D9E" w14:textId="3536E57D" w:rsidR="00F52AF5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KECAMATAN CISARUA</w:t>
            </w:r>
          </w:p>
        </w:tc>
      </w:tr>
      <w:tr w:rsidR="00F52AF5" w:rsidRPr="009C523F" w14:paraId="517EA42F" w14:textId="77777777" w:rsidTr="005B6B06">
        <w:tc>
          <w:tcPr>
            <w:tcW w:w="805" w:type="dxa"/>
          </w:tcPr>
          <w:p w14:paraId="4D3D8E27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D835485" w14:textId="094D7A69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RAPEKANSIA CISITU 2000</w:t>
            </w:r>
          </w:p>
        </w:tc>
        <w:tc>
          <w:tcPr>
            <w:tcW w:w="4590" w:type="dxa"/>
          </w:tcPr>
          <w:p w14:paraId="424E50CD" w14:textId="0E1F6155" w:rsidR="00F52AF5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CISITU</w:t>
            </w:r>
          </w:p>
        </w:tc>
      </w:tr>
      <w:tr w:rsidR="00F52AF5" w:rsidRPr="009C523F" w14:paraId="5E763F4B" w14:textId="77777777" w:rsidTr="005B6B06">
        <w:tc>
          <w:tcPr>
            <w:tcW w:w="805" w:type="dxa"/>
          </w:tcPr>
          <w:p w14:paraId="33BA213D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699FA07" w14:textId="3D1632D5" w:rsidR="00F52AF5" w:rsidRPr="009C523F" w:rsidRDefault="00F52AF5" w:rsidP="00F52AF5">
            <w:pPr>
              <w:outlineLvl w:val="1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JAMINAN EFISIENSI DAN MANDIRI PELAYANAN PUBLIK KECAMATAN (JEMPUTAN)</w:t>
            </w:r>
          </w:p>
        </w:tc>
        <w:tc>
          <w:tcPr>
            <w:tcW w:w="4590" w:type="dxa"/>
          </w:tcPr>
          <w:p w14:paraId="5C19A25A" w14:textId="1F4C584C" w:rsidR="00F52AF5" w:rsidRPr="009C523F" w:rsidRDefault="00F52AF5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CONGGEANG</w:t>
            </w:r>
          </w:p>
        </w:tc>
      </w:tr>
      <w:tr w:rsidR="00F52AF5" w:rsidRPr="009C523F" w14:paraId="4525968F" w14:textId="77777777" w:rsidTr="005B6B06">
        <w:tc>
          <w:tcPr>
            <w:tcW w:w="805" w:type="dxa"/>
          </w:tcPr>
          <w:p w14:paraId="13C488FC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5C7E743" w14:textId="7A8BACF1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JEBOLPESAK (JEMPUT BOLA PELAYANAN ADMINISTRASI KEPENDUDUKAN KECAMATAN DARMARAJA)</w:t>
            </w:r>
          </w:p>
        </w:tc>
        <w:tc>
          <w:tcPr>
            <w:tcW w:w="4590" w:type="dxa"/>
          </w:tcPr>
          <w:p w14:paraId="10FFECA1" w14:textId="62C9B5A9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DARMARAJA</w:t>
            </w:r>
          </w:p>
        </w:tc>
      </w:tr>
      <w:tr w:rsidR="00F52AF5" w:rsidRPr="009C523F" w14:paraId="5B64EF13" w14:textId="77777777" w:rsidTr="005B6B06">
        <w:tc>
          <w:tcPr>
            <w:tcW w:w="805" w:type="dxa"/>
          </w:tcPr>
          <w:p w14:paraId="1A9540D3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AE4AE13" w14:textId="02E84A44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DARMARAJA LIMA RIBU (DALIMA)</w:t>
            </w:r>
          </w:p>
        </w:tc>
        <w:tc>
          <w:tcPr>
            <w:tcW w:w="4590" w:type="dxa"/>
          </w:tcPr>
          <w:p w14:paraId="61F6FD6B" w14:textId="1B338316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DARMARAJA</w:t>
            </w:r>
          </w:p>
        </w:tc>
      </w:tr>
      <w:tr w:rsidR="00F52AF5" w:rsidRPr="009C523F" w14:paraId="59F8E10A" w14:textId="77777777" w:rsidTr="005B6B06">
        <w:tc>
          <w:tcPr>
            <w:tcW w:w="805" w:type="dxa"/>
          </w:tcPr>
          <w:p w14:paraId="65E1EE73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7859057" w14:textId="52F26099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SISTEM INFORMASI REMAJA DAN IBU HAMIL (SIJAMIL)</w:t>
            </w:r>
          </w:p>
        </w:tc>
        <w:tc>
          <w:tcPr>
            <w:tcW w:w="4590" w:type="dxa"/>
          </w:tcPr>
          <w:p w14:paraId="49FF15EC" w14:textId="6A417569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CILELES KECAMATAN JATINANGOR  </w:t>
            </w:r>
          </w:p>
        </w:tc>
      </w:tr>
      <w:tr w:rsidR="00F52AF5" w:rsidRPr="009C523F" w14:paraId="766FAC52" w14:textId="77777777" w:rsidTr="005B6B06">
        <w:tc>
          <w:tcPr>
            <w:tcW w:w="805" w:type="dxa"/>
          </w:tcPr>
          <w:p w14:paraId="1DE3C0FB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56F22A4" w14:textId="54ECB9A4" w:rsidR="00F52AF5" w:rsidRPr="009C523F" w:rsidRDefault="00F52AF5" w:rsidP="00F52AF5">
            <w:pPr>
              <w:shd w:val="clear" w:color="auto" w:fill="FFFFFF"/>
              <w:tabs>
                <w:tab w:val="left" w:pos="1148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INOVASI DARAJAT PESAT (DARI APARATUR JATINUNGGAL UNTUK PENANGANAN KEMISKINAN DAN STUNTING)</w:t>
            </w:r>
          </w:p>
        </w:tc>
        <w:tc>
          <w:tcPr>
            <w:tcW w:w="4590" w:type="dxa"/>
          </w:tcPr>
          <w:p w14:paraId="5390D607" w14:textId="0855A968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JATINUNGGAL</w:t>
            </w:r>
          </w:p>
        </w:tc>
      </w:tr>
      <w:tr w:rsidR="00F52AF5" w:rsidRPr="009C523F" w14:paraId="02E921B4" w14:textId="77777777" w:rsidTr="005B6B06">
        <w:tc>
          <w:tcPr>
            <w:tcW w:w="805" w:type="dxa"/>
          </w:tcPr>
          <w:p w14:paraId="68761DF8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6688F8F" w14:textId="7D5C4EE0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LINA WHATSAPP BOT</w:t>
            </w:r>
          </w:p>
        </w:tc>
        <w:tc>
          <w:tcPr>
            <w:tcW w:w="4590" w:type="dxa"/>
          </w:tcPr>
          <w:p w14:paraId="445819F8" w14:textId="1A9B19D0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PAMULIHAN</w:t>
            </w:r>
          </w:p>
        </w:tc>
      </w:tr>
      <w:tr w:rsidR="00F52AF5" w:rsidRPr="009C523F" w14:paraId="054D484D" w14:textId="77777777" w:rsidTr="005B6B06">
        <w:tc>
          <w:tcPr>
            <w:tcW w:w="805" w:type="dxa"/>
          </w:tcPr>
          <w:p w14:paraId="51FEB94A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4171EC1" w14:textId="0CD22116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PELAYANAN TAMBAHAN HARI SABTU (SIHANTU)</w:t>
            </w:r>
          </w:p>
        </w:tc>
        <w:tc>
          <w:tcPr>
            <w:tcW w:w="4590" w:type="dxa"/>
          </w:tcPr>
          <w:p w14:paraId="7603A7E7" w14:textId="042DAB3E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PAMULIHAN</w:t>
            </w:r>
          </w:p>
        </w:tc>
      </w:tr>
      <w:tr w:rsidR="00F52AF5" w:rsidRPr="009C523F" w14:paraId="6EDFDF4C" w14:textId="77777777" w:rsidTr="005B6B06">
        <w:tc>
          <w:tcPr>
            <w:tcW w:w="805" w:type="dxa"/>
          </w:tcPr>
          <w:p w14:paraId="5F4F448F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F0616AF" w14:textId="53030833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CILEMBU BAKTERIA KLONING</w:t>
            </w:r>
          </w:p>
        </w:tc>
        <w:tc>
          <w:tcPr>
            <w:tcW w:w="4590" w:type="dxa"/>
          </w:tcPr>
          <w:p w14:paraId="27A137A1" w14:textId="6D117F51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PAMULIHAN</w:t>
            </w:r>
          </w:p>
        </w:tc>
      </w:tr>
      <w:tr w:rsidR="00F52AF5" w:rsidRPr="009C523F" w14:paraId="7903A1E7" w14:textId="77777777" w:rsidTr="005B6B06">
        <w:tc>
          <w:tcPr>
            <w:tcW w:w="805" w:type="dxa"/>
          </w:tcPr>
          <w:p w14:paraId="58A90DCA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882ED46" w14:textId="05AC5489" w:rsidR="00F52AF5" w:rsidRPr="009C523F" w:rsidRDefault="00F52AF5" w:rsidP="00F52AF5">
            <w:pPr>
              <w:shd w:val="clear" w:color="auto" w:fill="FFFFFF"/>
              <w:tabs>
                <w:tab w:val="left" w:pos="1373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TATANEN DIBURUAN SANGKAN MASYARAKAT SEHAT TUR SEJAHTERA (TABUR SAMARA)</w:t>
            </w:r>
          </w:p>
        </w:tc>
        <w:tc>
          <w:tcPr>
            <w:tcW w:w="4590" w:type="dxa"/>
          </w:tcPr>
          <w:p w14:paraId="01D5900B" w14:textId="480111F4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RANCAKALONG KECAMATAN RANCAKALONG  </w:t>
            </w:r>
          </w:p>
        </w:tc>
      </w:tr>
      <w:tr w:rsidR="00F52AF5" w:rsidRPr="009C523F" w14:paraId="3B7C6E60" w14:textId="77777777" w:rsidTr="005B6B06">
        <w:tc>
          <w:tcPr>
            <w:tcW w:w="805" w:type="dxa"/>
          </w:tcPr>
          <w:p w14:paraId="4A1D5DA6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39E7EB9" w14:textId="337EC9F8" w:rsidR="00F52AF5" w:rsidRPr="009C523F" w:rsidRDefault="002E4850" w:rsidP="00F52AF5">
            <w:pPr>
              <w:shd w:val="clear" w:color="auto" w:fill="FFFFFF"/>
              <w:tabs>
                <w:tab w:val="left" w:pos="1530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theme="minorHAnsi"/>
                <w:sz w:val="24"/>
                <w:szCs w:val="24"/>
                <w:lang w:eastAsia="id-ID"/>
              </w:rPr>
              <w:t>PUSAT LAYANAN INFORMASI PUSKESMAS CIMALAKA (PUSAKA)</w:t>
            </w:r>
          </w:p>
        </w:tc>
        <w:tc>
          <w:tcPr>
            <w:tcW w:w="4590" w:type="dxa"/>
          </w:tcPr>
          <w:p w14:paraId="52705BBE" w14:textId="68C42260" w:rsidR="00F52AF5" w:rsidRPr="009C523F" w:rsidRDefault="002E485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PUSKESMAS CIMALAKA</w:t>
            </w:r>
            <w:r w:rsidR="00375A59"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  </w:t>
            </w:r>
          </w:p>
        </w:tc>
      </w:tr>
      <w:tr w:rsidR="00F52AF5" w:rsidRPr="009C523F" w14:paraId="68141590" w14:textId="77777777" w:rsidTr="005B6B06">
        <w:tc>
          <w:tcPr>
            <w:tcW w:w="805" w:type="dxa"/>
          </w:tcPr>
          <w:p w14:paraId="714C9DBE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34C7FFB" w14:textId="2877E1C0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JITU RAHAYU (GAJI DAN TUNJANGAN KEPALA DESA UNTUK MASYARAKAT DESA MEKAR RAHAYU)</w:t>
            </w:r>
          </w:p>
        </w:tc>
        <w:tc>
          <w:tcPr>
            <w:tcW w:w="4590" w:type="dxa"/>
          </w:tcPr>
          <w:p w14:paraId="48D680B2" w14:textId="2B7D60BC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MEKARAHAYU KECAMATAN SUMEDANG SELATAN  </w:t>
            </w:r>
          </w:p>
        </w:tc>
      </w:tr>
      <w:tr w:rsidR="00F52AF5" w:rsidRPr="009C523F" w14:paraId="7F402BBF" w14:textId="77777777" w:rsidTr="005B6B06">
        <w:tc>
          <w:tcPr>
            <w:tcW w:w="805" w:type="dxa"/>
          </w:tcPr>
          <w:p w14:paraId="1ED7E4FD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B787774" w14:textId="480E3727" w:rsidR="00F52AF5" w:rsidRPr="009C523F" w:rsidRDefault="00F52AF5" w:rsidP="00F52AF5">
            <w:pPr>
              <w:shd w:val="clear" w:color="auto" w:fill="FFFFFF"/>
              <w:tabs>
                <w:tab w:val="left" w:pos="1433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PEMBERDAYAAN EKONOMI KREATIF MASYARAKAT KELURAHAN SITU MELALUI JUM’AT BERKAH</w:t>
            </w:r>
          </w:p>
        </w:tc>
        <w:tc>
          <w:tcPr>
            <w:tcW w:w="4590" w:type="dxa"/>
          </w:tcPr>
          <w:p w14:paraId="378B8A2A" w14:textId="0204EEAC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KELURAHAN SITU KECAMATAN SUMEDANG UTARA  </w:t>
            </w:r>
          </w:p>
        </w:tc>
      </w:tr>
      <w:tr w:rsidR="00F52AF5" w:rsidRPr="009C523F" w14:paraId="2F246BDE" w14:textId="77777777" w:rsidTr="005B6B06">
        <w:tc>
          <w:tcPr>
            <w:tcW w:w="805" w:type="dxa"/>
          </w:tcPr>
          <w:p w14:paraId="22FCC152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5912581" w14:textId="61E0A8A6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 xml:space="preserve">PELITA </w:t>
            </w:r>
            <w:proofErr w:type="gramStart"/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( PEDULI</w:t>
            </w:r>
            <w:proofErr w:type="gramEnd"/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 xml:space="preserve"> TANJUNGKERTA)</w:t>
            </w:r>
          </w:p>
        </w:tc>
        <w:tc>
          <w:tcPr>
            <w:tcW w:w="4590" w:type="dxa"/>
          </w:tcPr>
          <w:p w14:paraId="3C58A0FA" w14:textId="10AA6429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TANJUNGKERTA</w:t>
            </w:r>
          </w:p>
        </w:tc>
      </w:tr>
      <w:tr w:rsidR="00F52AF5" w:rsidRPr="009C523F" w14:paraId="18465731" w14:textId="77777777" w:rsidTr="005B6B06">
        <w:tc>
          <w:tcPr>
            <w:tcW w:w="805" w:type="dxa"/>
          </w:tcPr>
          <w:p w14:paraId="5FD2700E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721A374" w14:textId="2D76B343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MEMBANGUN DESA ANTI KORUPSI SE KECAMATAN TANJUNGMEDAR (DASI STANDAR)</w:t>
            </w:r>
          </w:p>
        </w:tc>
        <w:tc>
          <w:tcPr>
            <w:tcW w:w="4590" w:type="dxa"/>
          </w:tcPr>
          <w:p w14:paraId="50884EDD" w14:textId="7B03376E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TANJUNGMEDAR</w:t>
            </w:r>
          </w:p>
        </w:tc>
      </w:tr>
      <w:tr w:rsidR="00F52AF5" w:rsidRPr="009C523F" w14:paraId="343931BA" w14:textId="77777777" w:rsidTr="005B6B06">
        <w:tc>
          <w:tcPr>
            <w:tcW w:w="805" w:type="dxa"/>
          </w:tcPr>
          <w:p w14:paraId="312EC279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9E7684F" w14:textId="7A807E7D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MELEKAT (MELAYANI KESEHATAN MASYARAKAT LEBIH DEKAT)</w:t>
            </w:r>
          </w:p>
        </w:tc>
        <w:tc>
          <w:tcPr>
            <w:tcW w:w="4590" w:type="dxa"/>
          </w:tcPr>
          <w:p w14:paraId="6D997C0F" w14:textId="0DAA7C32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CIMANGGUNG</w:t>
            </w:r>
          </w:p>
        </w:tc>
      </w:tr>
      <w:tr w:rsidR="00F52AF5" w:rsidRPr="009C523F" w14:paraId="6B60F3DD" w14:textId="77777777" w:rsidTr="005B6B06">
        <w:tc>
          <w:tcPr>
            <w:tcW w:w="805" w:type="dxa"/>
          </w:tcPr>
          <w:p w14:paraId="4ED47D91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8E20C5A" w14:textId="7C07C421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SIPUT ASIK MENARI (SWEEPING IMUNISASI DAN INPUT SASARAN PADA ASIK DALAM MENGEJAR CAKUPAN IMUNISASI)</w:t>
            </w:r>
          </w:p>
        </w:tc>
        <w:tc>
          <w:tcPr>
            <w:tcW w:w="4590" w:type="dxa"/>
          </w:tcPr>
          <w:p w14:paraId="2300A905" w14:textId="41B8068A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GANEAS</w:t>
            </w:r>
          </w:p>
        </w:tc>
      </w:tr>
      <w:tr w:rsidR="00F52AF5" w:rsidRPr="009C523F" w14:paraId="2748B4B4" w14:textId="77777777" w:rsidTr="005B6B06">
        <w:tc>
          <w:tcPr>
            <w:tcW w:w="805" w:type="dxa"/>
          </w:tcPr>
          <w:p w14:paraId="5C0D87FF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E273990" w14:textId="4B21015F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SIKAJI CEPAT (SKRINING KESEHATAN JIWA CEPAT)</w:t>
            </w:r>
          </w:p>
        </w:tc>
        <w:tc>
          <w:tcPr>
            <w:tcW w:w="4590" w:type="dxa"/>
          </w:tcPr>
          <w:p w14:paraId="11D8051C" w14:textId="4170D4A8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PASEH</w:t>
            </w:r>
          </w:p>
        </w:tc>
      </w:tr>
      <w:tr w:rsidR="00F52AF5" w:rsidRPr="009C523F" w14:paraId="13A64049" w14:textId="77777777" w:rsidTr="005B6B06">
        <w:tc>
          <w:tcPr>
            <w:tcW w:w="805" w:type="dxa"/>
          </w:tcPr>
          <w:p w14:paraId="37BBEE90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FBBEDE4" w14:textId="4EB40B33" w:rsidR="00F52AF5" w:rsidRPr="009C523F" w:rsidRDefault="00F52AF5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SISTER PUSPA (SISTEM INFORMASI TERPADU PUSKESMAS PASEH)</w:t>
            </w:r>
          </w:p>
        </w:tc>
        <w:tc>
          <w:tcPr>
            <w:tcW w:w="4590" w:type="dxa"/>
          </w:tcPr>
          <w:p w14:paraId="27A22D07" w14:textId="1BAF9204" w:rsidR="00F52AF5" w:rsidRPr="009C523F" w:rsidRDefault="00375A5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PASEH</w:t>
            </w:r>
          </w:p>
        </w:tc>
      </w:tr>
      <w:tr w:rsidR="00F52AF5" w:rsidRPr="009C523F" w14:paraId="327F910B" w14:textId="77777777" w:rsidTr="005B6B06">
        <w:tc>
          <w:tcPr>
            <w:tcW w:w="805" w:type="dxa"/>
          </w:tcPr>
          <w:p w14:paraId="2B5B7401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E7E277F" w14:textId="2463D378" w:rsidR="00F52AF5" w:rsidRPr="009C523F" w:rsidRDefault="00475CBC" w:rsidP="00F52AF5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BUDAYA TERNAK DOMBA DAN BERCOCOK TANAM (BOTRAM)</w:t>
            </w:r>
          </w:p>
        </w:tc>
        <w:tc>
          <w:tcPr>
            <w:tcW w:w="4590" w:type="dxa"/>
          </w:tcPr>
          <w:p w14:paraId="78BE2ADE" w14:textId="1DA56B77" w:rsidR="00F52AF5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SITURAJA</w:t>
            </w:r>
          </w:p>
        </w:tc>
      </w:tr>
      <w:tr w:rsidR="00F52AF5" w:rsidRPr="009C523F" w14:paraId="0D23ED34" w14:textId="77777777" w:rsidTr="005B6B06">
        <w:tc>
          <w:tcPr>
            <w:tcW w:w="805" w:type="dxa"/>
          </w:tcPr>
          <w:p w14:paraId="6AB1D70F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3944779" w14:textId="7A434982" w:rsidR="00F52AF5" w:rsidRPr="009C523F" w:rsidRDefault="00475CBC" w:rsidP="00475CBC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id-ID" w:eastAsia="en-ID"/>
              </w:rPr>
              <w:t>JALAN-JALAN KE LEMBUR BARI NGALONGOK DULUR (JAJAKA LEMBUR)</w:t>
            </w:r>
          </w:p>
        </w:tc>
        <w:tc>
          <w:tcPr>
            <w:tcW w:w="4590" w:type="dxa"/>
          </w:tcPr>
          <w:p w14:paraId="2A86B6EA" w14:textId="5DC17365" w:rsidR="00F52AF5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SUKASARI</w:t>
            </w:r>
          </w:p>
        </w:tc>
      </w:tr>
      <w:tr w:rsidR="00F52AF5" w:rsidRPr="009C523F" w14:paraId="6514715C" w14:textId="77777777" w:rsidTr="005B6B06">
        <w:tc>
          <w:tcPr>
            <w:tcW w:w="805" w:type="dxa"/>
          </w:tcPr>
          <w:p w14:paraId="2C1867B3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F4F1193" w14:textId="384BB4AB" w:rsidR="00F52AF5" w:rsidRPr="009C523F" w:rsidRDefault="00475CBC" w:rsidP="00475CBC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SIBANGBRANG (SILIH BANTUAN NGAWANGUN LEMBUR BABARENGAN)</w:t>
            </w:r>
          </w:p>
        </w:tc>
        <w:tc>
          <w:tcPr>
            <w:tcW w:w="4590" w:type="dxa"/>
          </w:tcPr>
          <w:p w14:paraId="5761FC2F" w14:textId="227A97A8" w:rsidR="00F52AF5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BUAHDUA</w:t>
            </w:r>
          </w:p>
        </w:tc>
      </w:tr>
      <w:tr w:rsidR="00F52AF5" w:rsidRPr="009C523F" w14:paraId="24D3B424" w14:textId="77777777" w:rsidTr="005B6B06">
        <w:tc>
          <w:tcPr>
            <w:tcW w:w="805" w:type="dxa"/>
          </w:tcPr>
          <w:p w14:paraId="0977AFF4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FA5E713" w14:textId="4B34EE97" w:rsidR="00F52AF5" w:rsidRPr="009C523F" w:rsidRDefault="00475CBC" w:rsidP="00475CBC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INOVASI PENDAMPINGAN ROHANI PADA MASYARAKAT MISKIN (PRIHATIN)</w:t>
            </w:r>
          </w:p>
        </w:tc>
        <w:tc>
          <w:tcPr>
            <w:tcW w:w="4590" w:type="dxa"/>
          </w:tcPr>
          <w:p w14:paraId="2A9EB007" w14:textId="5248DBD3" w:rsidR="00F52AF5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CIMALAKA</w:t>
            </w:r>
          </w:p>
        </w:tc>
      </w:tr>
      <w:tr w:rsidR="00F52AF5" w:rsidRPr="009C523F" w14:paraId="7F0A235D" w14:textId="77777777" w:rsidTr="005B6B06">
        <w:tc>
          <w:tcPr>
            <w:tcW w:w="805" w:type="dxa"/>
          </w:tcPr>
          <w:p w14:paraId="44A74B13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0F7F5A3" w14:textId="32723385" w:rsidR="00F52AF5" w:rsidRPr="009C523F" w:rsidRDefault="00475CBC" w:rsidP="00475CBC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FORUM BISNIS UMKM KECAMATAN CIMANGGUNG</w:t>
            </w:r>
          </w:p>
        </w:tc>
        <w:tc>
          <w:tcPr>
            <w:tcW w:w="4590" w:type="dxa"/>
          </w:tcPr>
          <w:p w14:paraId="239750F9" w14:textId="5FD11B24" w:rsidR="00F52AF5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CIMANGGUNG</w:t>
            </w:r>
          </w:p>
        </w:tc>
      </w:tr>
      <w:tr w:rsidR="00F52AF5" w:rsidRPr="009C523F" w14:paraId="754E210F" w14:textId="77777777" w:rsidTr="005B6B06">
        <w:tc>
          <w:tcPr>
            <w:tcW w:w="805" w:type="dxa"/>
          </w:tcPr>
          <w:p w14:paraId="18610BD6" w14:textId="77777777" w:rsidR="00F52AF5" w:rsidRPr="009C523F" w:rsidRDefault="00F52AF5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E0FC411" w14:textId="72F7F6E1" w:rsidR="00F52AF5" w:rsidRPr="009C523F" w:rsidRDefault="00475CBC" w:rsidP="00250AAF">
            <w:pPr>
              <w:outlineLvl w:val="1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PENANGANAN S</w:t>
            </w: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id-ID" w:eastAsia="en-ID"/>
              </w:rPr>
              <w:t>A</w:t>
            </w: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 xml:space="preserve">MPAH TERPADU </w:t>
            </w:r>
            <w:proofErr w:type="spellStart"/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TERPADU</w:t>
            </w:r>
            <w:proofErr w:type="spellEnd"/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 xml:space="preserve"> (PESAT) TAHUN 2024</w:t>
            </w:r>
          </w:p>
        </w:tc>
        <w:tc>
          <w:tcPr>
            <w:tcW w:w="4590" w:type="dxa"/>
          </w:tcPr>
          <w:p w14:paraId="1DE1AA47" w14:textId="20C58BFC" w:rsidR="00F52AF5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CIMALAKA</w:t>
            </w:r>
          </w:p>
        </w:tc>
      </w:tr>
      <w:tr w:rsidR="00475CBC" w:rsidRPr="009C523F" w14:paraId="2BC8153D" w14:textId="77777777" w:rsidTr="005B6B06">
        <w:tc>
          <w:tcPr>
            <w:tcW w:w="805" w:type="dxa"/>
          </w:tcPr>
          <w:p w14:paraId="2992927B" w14:textId="77777777" w:rsidR="00475CBC" w:rsidRPr="009C523F" w:rsidRDefault="00475CBC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70A4AE0" w14:textId="57E800A9" w:rsidR="00475CBC" w:rsidRPr="009C523F" w:rsidRDefault="00475CBC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LAYANAN ONLINE KECAMATAN CISARUA</w:t>
            </w:r>
          </w:p>
        </w:tc>
        <w:tc>
          <w:tcPr>
            <w:tcW w:w="4590" w:type="dxa"/>
          </w:tcPr>
          <w:p w14:paraId="60E77D8B" w14:textId="5445E17A" w:rsidR="00475CBC" w:rsidRPr="009C523F" w:rsidRDefault="00FC1638" w:rsidP="008613BB">
            <w:pPr>
              <w:tabs>
                <w:tab w:val="left" w:pos="1283"/>
              </w:tabs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KECAMATAN CISARUA</w:t>
            </w:r>
          </w:p>
        </w:tc>
      </w:tr>
      <w:tr w:rsidR="00475CBC" w:rsidRPr="009C523F" w14:paraId="3BAF07F5" w14:textId="77777777" w:rsidTr="005B6B06">
        <w:tc>
          <w:tcPr>
            <w:tcW w:w="805" w:type="dxa"/>
          </w:tcPr>
          <w:p w14:paraId="2E257FC6" w14:textId="77777777" w:rsidR="00475CBC" w:rsidRPr="009C523F" w:rsidRDefault="00475CBC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FA3AD7D" w14:textId="14075AE9" w:rsidR="00475CBC" w:rsidRPr="009C523F" w:rsidRDefault="00475CBC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RAPEKANSIA CISITU 2000</w:t>
            </w:r>
          </w:p>
        </w:tc>
        <w:tc>
          <w:tcPr>
            <w:tcW w:w="4590" w:type="dxa"/>
          </w:tcPr>
          <w:p w14:paraId="75438E17" w14:textId="4FF7594E" w:rsidR="00475CBC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CISITU</w:t>
            </w:r>
          </w:p>
        </w:tc>
      </w:tr>
      <w:tr w:rsidR="00475CBC" w:rsidRPr="009C523F" w14:paraId="21929C01" w14:textId="77777777" w:rsidTr="005B6B06">
        <w:tc>
          <w:tcPr>
            <w:tcW w:w="805" w:type="dxa"/>
          </w:tcPr>
          <w:p w14:paraId="5A986B5B" w14:textId="77777777" w:rsidR="00475CBC" w:rsidRPr="009C523F" w:rsidRDefault="00475CBC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45B6E08" w14:textId="2D704C97" w:rsidR="00475CBC" w:rsidRPr="009C523F" w:rsidRDefault="00475CBC" w:rsidP="00250AAF">
            <w:pPr>
              <w:outlineLvl w:val="1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JAMINAN EFISIENSI DAN MANDIRI PELAYANAN PUBLIK KECAMATAN (JEMPUTAN)</w:t>
            </w:r>
          </w:p>
        </w:tc>
        <w:tc>
          <w:tcPr>
            <w:tcW w:w="4590" w:type="dxa"/>
          </w:tcPr>
          <w:p w14:paraId="6298F8EE" w14:textId="2543AC58" w:rsidR="00475CBC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CONGGEANG</w:t>
            </w:r>
          </w:p>
        </w:tc>
      </w:tr>
      <w:tr w:rsidR="00475CBC" w:rsidRPr="009C523F" w14:paraId="28740F08" w14:textId="77777777" w:rsidTr="005B6B06">
        <w:tc>
          <w:tcPr>
            <w:tcW w:w="805" w:type="dxa"/>
          </w:tcPr>
          <w:p w14:paraId="53858716" w14:textId="77777777" w:rsidR="00475CBC" w:rsidRPr="009C523F" w:rsidRDefault="00475CBC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49C28AA" w14:textId="5B4DE22D" w:rsidR="00475CBC" w:rsidRPr="009C523F" w:rsidRDefault="00475CBC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JEMPUT BOLA PELAYANAN ADMINISTRASI KEPENDUDUKAN KECAMATAN DARMARAJA (JEBOLPESAK)</w:t>
            </w:r>
          </w:p>
        </w:tc>
        <w:tc>
          <w:tcPr>
            <w:tcW w:w="4590" w:type="dxa"/>
          </w:tcPr>
          <w:p w14:paraId="35D0DB26" w14:textId="17A056FB" w:rsidR="00475CBC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KECAMATAN DARMARAJA</w:t>
            </w:r>
          </w:p>
        </w:tc>
      </w:tr>
      <w:tr w:rsidR="00475CBC" w:rsidRPr="009C523F" w14:paraId="4CB474BB" w14:textId="77777777" w:rsidTr="005B6B06">
        <w:tc>
          <w:tcPr>
            <w:tcW w:w="805" w:type="dxa"/>
          </w:tcPr>
          <w:p w14:paraId="79940C35" w14:textId="77777777" w:rsidR="00475CBC" w:rsidRPr="009C523F" w:rsidRDefault="00475CBC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FA54943" w14:textId="647F1906" w:rsidR="00475CBC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DARMARAJA LIMA RIBU (DALIMA)</w:t>
            </w:r>
          </w:p>
        </w:tc>
        <w:tc>
          <w:tcPr>
            <w:tcW w:w="4590" w:type="dxa"/>
          </w:tcPr>
          <w:p w14:paraId="42F85A7E" w14:textId="7D35964C" w:rsidR="00475CBC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KECAMATAN DARMARAJA</w:t>
            </w:r>
          </w:p>
        </w:tc>
      </w:tr>
      <w:tr w:rsidR="00250AAF" w:rsidRPr="009C523F" w14:paraId="017942E3" w14:textId="77777777" w:rsidTr="005B6B06">
        <w:tc>
          <w:tcPr>
            <w:tcW w:w="805" w:type="dxa"/>
          </w:tcPr>
          <w:p w14:paraId="5929234B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3BCC37" w14:textId="24079CF7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SISTEM INFORMASI REMAJA DAN IBU HAMIL (SIJAMIL)</w:t>
            </w:r>
          </w:p>
        </w:tc>
        <w:tc>
          <w:tcPr>
            <w:tcW w:w="4590" w:type="dxa"/>
          </w:tcPr>
          <w:p w14:paraId="031616E7" w14:textId="7838F2AF" w:rsidR="00250AAF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CILELES KECAMATAN JATINANGOR  </w:t>
            </w:r>
          </w:p>
        </w:tc>
      </w:tr>
      <w:tr w:rsidR="00250AAF" w:rsidRPr="009C523F" w14:paraId="37792590" w14:textId="77777777" w:rsidTr="005B6B06">
        <w:tc>
          <w:tcPr>
            <w:tcW w:w="805" w:type="dxa"/>
          </w:tcPr>
          <w:p w14:paraId="383EDBA6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E7D3E6D" w14:textId="07B5AC90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INOVASI DARAJAT PESAT (DARI APARATUR JATINUNGGAL UNTUK PENANGANAN KEMISKINAN DAN STUNTING)</w:t>
            </w:r>
          </w:p>
        </w:tc>
        <w:tc>
          <w:tcPr>
            <w:tcW w:w="4590" w:type="dxa"/>
          </w:tcPr>
          <w:p w14:paraId="05D0D49C" w14:textId="3B8054BE" w:rsidR="00250AAF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KECAMATAN JATINUNGGAL</w:t>
            </w:r>
          </w:p>
        </w:tc>
      </w:tr>
      <w:tr w:rsidR="00250AAF" w:rsidRPr="009C523F" w14:paraId="6A4BABA0" w14:textId="77777777" w:rsidTr="005B6B06">
        <w:tc>
          <w:tcPr>
            <w:tcW w:w="805" w:type="dxa"/>
          </w:tcPr>
          <w:p w14:paraId="6D1EE6C5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5880070" w14:textId="1019079B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LINA WHATSAPP BOT</w:t>
            </w:r>
          </w:p>
        </w:tc>
        <w:tc>
          <w:tcPr>
            <w:tcW w:w="4590" w:type="dxa"/>
          </w:tcPr>
          <w:p w14:paraId="5D859FAE" w14:textId="0F8C6B0F" w:rsidR="00250AAF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PAMULIHAN</w:t>
            </w:r>
          </w:p>
        </w:tc>
      </w:tr>
      <w:tr w:rsidR="00250AAF" w:rsidRPr="009C523F" w14:paraId="6E63DF8E" w14:textId="77777777" w:rsidTr="005B6B06">
        <w:tc>
          <w:tcPr>
            <w:tcW w:w="805" w:type="dxa"/>
          </w:tcPr>
          <w:p w14:paraId="2399E928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2926085" w14:textId="7C89EFA6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CILEMBU BAKTERIA KLONING</w:t>
            </w:r>
          </w:p>
        </w:tc>
        <w:tc>
          <w:tcPr>
            <w:tcW w:w="4590" w:type="dxa"/>
          </w:tcPr>
          <w:p w14:paraId="248DC8FA" w14:textId="31D5E179" w:rsidR="00250AAF" w:rsidRPr="009C523F" w:rsidRDefault="00FC1638" w:rsidP="008613BB">
            <w:pPr>
              <w:tabs>
                <w:tab w:val="left" w:pos="2408"/>
              </w:tabs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PAMULIHAN</w:t>
            </w:r>
          </w:p>
        </w:tc>
      </w:tr>
      <w:tr w:rsidR="00250AAF" w:rsidRPr="009C523F" w14:paraId="3642B3F0" w14:textId="77777777" w:rsidTr="005B6B06">
        <w:tc>
          <w:tcPr>
            <w:tcW w:w="805" w:type="dxa"/>
          </w:tcPr>
          <w:p w14:paraId="7C6AE4F2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BDE0802" w14:textId="6EF995FE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TATANEN DIBURUAN SANGKAN MASYARAKAT SEHAT TUR SEJAHTERA (TABUR SAMARA)</w:t>
            </w:r>
          </w:p>
        </w:tc>
        <w:tc>
          <w:tcPr>
            <w:tcW w:w="4590" w:type="dxa"/>
          </w:tcPr>
          <w:p w14:paraId="7FE6045F" w14:textId="55AE639B" w:rsidR="00250AAF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RANCAKALONG KECAMATAN RANCAKALONG  </w:t>
            </w:r>
          </w:p>
        </w:tc>
      </w:tr>
      <w:tr w:rsidR="00250AAF" w:rsidRPr="009C523F" w14:paraId="1E3F914B" w14:textId="77777777" w:rsidTr="005B6B06">
        <w:tc>
          <w:tcPr>
            <w:tcW w:w="805" w:type="dxa"/>
          </w:tcPr>
          <w:p w14:paraId="7FDD025E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CB0DE23" w14:textId="24A071B1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PUSAT PENGOLAHAN SAMPAH KOTAKULON (PUSAKA)</w:t>
            </w:r>
          </w:p>
        </w:tc>
        <w:tc>
          <w:tcPr>
            <w:tcW w:w="4590" w:type="dxa"/>
          </w:tcPr>
          <w:p w14:paraId="0846C6A6" w14:textId="001C87E0" w:rsidR="00250AAF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KELURAHAN KOTA KULON KECAMATAN SUMEDANG SELATAN  </w:t>
            </w:r>
          </w:p>
        </w:tc>
      </w:tr>
      <w:tr w:rsidR="00250AAF" w:rsidRPr="009C523F" w14:paraId="5D2F9C20" w14:textId="77777777" w:rsidTr="005B6B06">
        <w:tc>
          <w:tcPr>
            <w:tcW w:w="805" w:type="dxa"/>
          </w:tcPr>
          <w:p w14:paraId="41AAE762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47B7364" w14:textId="1D6014EE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JITU RAHAYU (GAJI DAN TUNJANGAN KEPALA DESA UNTUK MASYARAKAT DESA MEKAR RAHAYU)</w:t>
            </w:r>
          </w:p>
        </w:tc>
        <w:tc>
          <w:tcPr>
            <w:tcW w:w="4590" w:type="dxa"/>
          </w:tcPr>
          <w:p w14:paraId="1F06A689" w14:textId="39D28453" w:rsidR="00250AAF" w:rsidRPr="009C523F" w:rsidRDefault="00FC1638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 xml:space="preserve">DESA MEKARAHAYU KECAMATAN SUMEDANG SELATAN  </w:t>
            </w:r>
          </w:p>
        </w:tc>
      </w:tr>
      <w:tr w:rsidR="00250AAF" w:rsidRPr="009C523F" w14:paraId="7FCC5B59" w14:textId="77777777" w:rsidTr="005B6B06">
        <w:tc>
          <w:tcPr>
            <w:tcW w:w="805" w:type="dxa"/>
          </w:tcPr>
          <w:p w14:paraId="497816F2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F152772" w14:textId="314C7061" w:rsidR="00250AAF" w:rsidRPr="009C523F" w:rsidRDefault="00250AAF" w:rsidP="00250AAF">
            <w:pPr>
              <w:shd w:val="clear" w:color="auto" w:fill="FFFFFF"/>
              <w:tabs>
                <w:tab w:val="left" w:pos="3383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PEMBERDAYAAN EKONOMI KREATIF MASYARAKAT KELURAHAN SITU MELALUI JUM’AT BERKAH</w:t>
            </w:r>
          </w:p>
        </w:tc>
        <w:tc>
          <w:tcPr>
            <w:tcW w:w="4590" w:type="dxa"/>
          </w:tcPr>
          <w:p w14:paraId="0996F89D" w14:textId="5230277E" w:rsidR="00250AAF" w:rsidRPr="009C523F" w:rsidRDefault="00250AAF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KELURAHAN SITU KECAMATAN SUMEDANG UTARA</w:t>
            </w:r>
          </w:p>
        </w:tc>
      </w:tr>
      <w:tr w:rsidR="00250AAF" w:rsidRPr="009C523F" w14:paraId="60E5AE82" w14:textId="77777777" w:rsidTr="005B6B06">
        <w:tc>
          <w:tcPr>
            <w:tcW w:w="805" w:type="dxa"/>
          </w:tcPr>
          <w:p w14:paraId="58F175F0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2464E81" w14:textId="13BB6A18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MEMBANGUN DESA ANTI KORUPSI SE KECAMATAN TANJUNGMEDAR (DASI STANDAR)</w:t>
            </w:r>
          </w:p>
        </w:tc>
        <w:tc>
          <w:tcPr>
            <w:tcW w:w="4590" w:type="dxa"/>
          </w:tcPr>
          <w:p w14:paraId="1E3E8E4C" w14:textId="15940C5D" w:rsidR="00250AAF" w:rsidRPr="009C523F" w:rsidRDefault="00FD439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TANJUNGMEDAR</w:t>
            </w:r>
          </w:p>
        </w:tc>
      </w:tr>
      <w:tr w:rsidR="00250AAF" w:rsidRPr="009C523F" w14:paraId="505AFFC0" w14:textId="77777777" w:rsidTr="005B6B06">
        <w:tc>
          <w:tcPr>
            <w:tcW w:w="805" w:type="dxa"/>
          </w:tcPr>
          <w:p w14:paraId="602A73AB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7A45198" w14:textId="2CC0F9F3" w:rsidR="00250AAF" w:rsidRPr="009C523F" w:rsidRDefault="00250AAF" w:rsidP="00250AAF">
            <w:pPr>
              <w:shd w:val="clear" w:color="auto" w:fill="FFFFFF"/>
              <w:tabs>
                <w:tab w:val="left" w:pos="3428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MELAYANI KESEHATAN MASYARAKAT LEBIH DEKAT (MELEKAT)</w:t>
            </w:r>
          </w:p>
        </w:tc>
        <w:tc>
          <w:tcPr>
            <w:tcW w:w="4590" w:type="dxa"/>
          </w:tcPr>
          <w:p w14:paraId="55DB1254" w14:textId="19F5A02E" w:rsidR="00250AAF" w:rsidRPr="009C523F" w:rsidRDefault="00FD439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CIMANGGUNG</w:t>
            </w:r>
          </w:p>
        </w:tc>
      </w:tr>
      <w:tr w:rsidR="00250AAF" w:rsidRPr="009C523F" w14:paraId="61916E55" w14:textId="77777777" w:rsidTr="005B6B06">
        <w:tc>
          <w:tcPr>
            <w:tcW w:w="805" w:type="dxa"/>
          </w:tcPr>
          <w:p w14:paraId="3371E28F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30D6084" w14:textId="7688213B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SWEEPING IMUNISASI DAN INPUT SASARAN PADA ASIK DALAM MENGEJAR CAKUPAN IMUNISASI (SIPUT ASIK MENARI)</w:t>
            </w:r>
          </w:p>
        </w:tc>
        <w:tc>
          <w:tcPr>
            <w:tcW w:w="4590" w:type="dxa"/>
          </w:tcPr>
          <w:p w14:paraId="233C7641" w14:textId="727D9DF4" w:rsidR="00250AAF" w:rsidRPr="009C523F" w:rsidRDefault="00FD439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GANEAS</w:t>
            </w:r>
          </w:p>
        </w:tc>
      </w:tr>
      <w:tr w:rsidR="00250AAF" w:rsidRPr="009C523F" w14:paraId="5B5FFD95" w14:textId="77777777" w:rsidTr="005B6B06">
        <w:tc>
          <w:tcPr>
            <w:tcW w:w="805" w:type="dxa"/>
          </w:tcPr>
          <w:p w14:paraId="00C5606D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F10DDE9" w14:textId="61F9DD65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SKRINING KESEHATAN JIWA CEPAT (SIKAJI CEPAT)</w:t>
            </w:r>
          </w:p>
        </w:tc>
        <w:tc>
          <w:tcPr>
            <w:tcW w:w="4590" w:type="dxa"/>
          </w:tcPr>
          <w:p w14:paraId="351E02D9" w14:textId="185D7028" w:rsidR="00250AAF" w:rsidRPr="009C523F" w:rsidRDefault="00FD439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RAWAT INAP DARMARAJA</w:t>
            </w:r>
          </w:p>
        </w:tc>
      </w:tr>
      <w:tr w:rsidR="00250AAF" w:rsidRPr="009C523F" w14:paraId="47FFB944" w14:textId="77777777" w:rsidTr="005B6B06">
        <w:tc>
          <w:tcPr>
            <w:tcW w:w="805" w:type="dxa"/>
          </w:tcPr>
          <w:p w14:paraId="4A38BC2C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D97C9A9" w14:textId="1C63B607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SISTEM INFORMASI TERPADU PUSKESMAS PASEH (SISTER PUSPA)</w:t>
            </w:r>
          </w:p>
        </w:tc>
        <w:tc>
          <w:tcPr>
            <w:tcW w:w="4590" w:type="dxa"/>
          </w:tcPr>
          <w:p w14:paraId="432044E4" w14:textId="635C6364" w:rsidR="00250AAF" w:rsidRPr="009C523F" w:rsidRDefault="00FD439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PASEH</w:t>
            </w:r>
          </w:p>
        </w:tc>
      </w:tr>
      <w:tr w:rsidR="00250AAF" w:rsidRPr="009C523F" w14:paraId="774D3959" w14:textId="77777777" w:rsidTr="005B6B06">
        <w:tc>
          <w:tcPr>
            <w:tcW w:w="805" w:type="dxa"/>
          </w:tcPr>
          <w:p w14:paraId="31656A8E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B5A84C" w14:textId="5803F57A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GERAKAN BERSAMA TEMUKAN OBATI SECARA TUNTAS TBC (GEMAR TEMBAK TB)</w:t>
            </w:r>
          </w:p>
        </w:tc>
        <w:tc>
          <w:tcPr>
            <w:tcW w:w="4590" w:type="dxa"/>
          </w:tcPr>
          <w:p w14:paraId="460635DD" w14:textId="2C441468" w:rsidR="00250AAF" w:rsidRPr="009C523F" w:rsidRDefault="00FD439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RAWAT INAP DARMARAJA</w:t>
            </w:r>
          </w:p>
        </w:tc>
      </w:tr>
      <w:tr w:rsidR="00250AAF" w:rsidRPr="009C523F" w14:paraId="6685FDF8" w14:textId="77777777" w:rsidTr="005B6B06">
        <w:tc>
          <w:tcPr>
            <w:tcW w:w="805" w:type="dxa"/>
          </w:tcPr>
          <w:p w14:paraId="5D320BEF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400B636" w14:textId="3D6D0AD4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RAISA (RAWAT IBU SEHAT ANAK)</w:t>
            </w:r>
          </w:p>
        </w:tc>
        <w:tc>
          <w:tcPr>
            <w:tcW w:w="4590" w:type="dxa"/>
          </w:tcPr>
          <w:p w14:paraId="0A5B2ACF" w14:textId="19EBF1D0" w:rsidR="00250AAF" w:rsidRPr="009C523F" w:rsidRDefault="00FD439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RAWAT INAP DARMARAJA</w:t>
            </w:r>
          </w:p>
        </w:tc>
      </w:tr>
      <w:tr w:rsidR="00250AAF" w:rsidRPr="009C523F" w14:paraId="19E3F12B" w14:textId="77777777" w:rsidTr="005B6B06">
        <w:tc>
          <w:tcPr>
            <w:tcW w:w="805" w:type="dxa"/>
          </w:tcPr>
          <w:p w14:paraId="76A93EC8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5DA7AF6" w14:textId="58A7B53E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SING IMAN (SKRINNING IMUNISASI ANAK)</w:t>
            </w:r>
          </w:p>
        </w:tc>
        <w:tc>
          <w:tcPr>
            <w:tcW w:w="4590" w:type="dxa"/>
          </w:tcPr>
          <w:p w14:paraId="39AC1665" w14:textId="57766B1B" w:rsidR="00250AAF" w:rsidRPr="009C523F" w:rsidRDefault="00FD439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RAWAT INAP DARMARAJA</w:t>
            </w:r>
          </w:p>
        </w:tc>
      </w:tr>
      <w:tr w:rsidR="00250AAF" w:rsidRPr="009C523F" w14:paraId="57098569" w14:textId="77777777" w:rsidTr="005B6B06">
        <w:tc>
          <w:tcPr>
            <w:tcW w:w="805" w:type="dxa"/>
          </w:tcPr>
          <w:p w14:paraId="29FD56C4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6F675D7" w14:textId="234FE350" w:rsidR="00250AAF" w:rsidRPr="009C523F" w:rsidRDefault="00250AAF" w:rsidP="00250AAF">
            <w:pPr>
              <w:shd w:val="clear" w:color="auto" w:fill="FFFFFF"/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DAFTAR MUDAH DARI RUMAH AJA</w:t>
            </w:r>
          </w:p>
        </w:tc>
        <w:tc>
          <w:tcPr>
            <w:tcW w:w="4590" w:type="dxa"/>
          </w:tcPr>
          <w:p w14:paraId="6813B4BC" w14:textId="612E7B3E" w:rsidR="00250AAF" w:rsidRPr="009C523F" w:rsidRDefault="00FD439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RAWAT INAP DARMARAJA</w:t>
            </w:r>
          </w:p>
        </w:tc>
      </w:tr>
      <w:tr w:rsidR="00250AAF" w:rsidRPr="009C523F" w14:paraId="2B0C2B2B" w14:textId="77777777" w:rsidTr="005B6B06">
        <w:tc>
          <w:tcPr>
            <w:tcW w:w="805" w:type="dxa"/>
          </w:tcPr>
          <w:p w14:paraId="5AD1585E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C37FA0C" w14:textId="7B17A0C1" w:rsidR="00250AAF" w:rsidRPr="009C523F" w:rsidRDefault="00250AAF" w:rsidP="00250AAF">
            <w:pPr>
              <w:shd w:val="clear" w:color="auto" w:fill="FFFFFF"/>
              <w:tabs>
                <w:tab w:val="left" w:pos="2835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  <w:t>SKRINNING GERAKAN CEK KESEHATAN PTM (SIGERCEP)</w:t>
            </w:r>
          </w:p>
        </w:tc>
        <w:tc>
          <w:tcPr>
            <w:tcW w:w="4590" w:type="dxa"/>
          </w:tcPr>
          <w:p w14:paraId="7A806769" w14:textId="1F38A38C" w:rsidR="00250AAF" w:rsidRPr="009C523F" w:rsidRDefault="00FD439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RAWAT INAP DARMARAJA</w:t>
            </w:r>
          </w:p>
        </w:tc>
      </w:tr>
      <w:tr w:rsidR="00250AAF" w:rsidRPr="009C523F" w14:paraId="01FF18C2" w14:textId="77777777" w:rsidTr="005B6B06">
        <w:tc>
          <w:tcPr>
            <w:tcW w:w="805" w:type="dxa"/>
          </w:tcPr>
          <w:p w14:paraId="7486561A" w14:textId="77777777" w:rsidR="00250AAF" w:rsidRPr="009C523F" w:rsidRDefault="00250AAF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0A207C6" w14:textId="18AAF76F" w:rsidR="00250AAF" w:rsidRPr="009C523F" w:rsidRDefault="00250AAF" w:rsidP="00250AAF">
            <w:pPr>
              <w:shd w:val="clear" w:color="auto" w:fill="FFFFFF"/>
              <w:tabs>
                <w:tab w:val="left" w:pos="2835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en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id-ID" w:eastAsia="en-ID"/>
              </w:rPr>
              <w:t>C</w:t>
            </w:r>
            <w:r w:rsidR="00FD4390"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id-ID" w:eastAsia="en-ID"/>
              </w:rPr>
              <w:t>A</w:t>
            </w: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id-ID" w:eastAsia="en-ID"/>
              </w:rPr>
              <w:t>PETANG</w:t>
            </w:r>
          </w:p>
        </w:tc>
        <w:tc>
          <w:tcPr>
            <w:tcW w:w="4590" w:type="dxa"/>
          </w:tcPr>
          <w:p w14:paraId="43111929" w14:textId="666EEC1F" w:rsidR="00250AAF" w:rsidRPr="009C523F" w:rsidRDefault="00FD4390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UPT PUSAT KESEHATAN MASYARAKAT SITURAJA</w:t>
            </w:r>
          </w:p>
        </w:tc>
      </w:tr>
      <w:tr w:rsidR="00423DE9" w:rsidRPr="009C523F" w14:paraId="1D87156E" w14:textId="77777777" w:rsidTr="005B6B06">
        <w:tc>
          <w:tcPr>
            <w:tcW w:w="805" w:type="dxa"/>
          </w:tcPr>
          <w:p w14:paraId="6658216A" w14:textId="77777777" w:rsidR="00423DE9" w:rsidRPr="009C523F" w:rsidRDefault="00423DE9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E06DF42" w14:textId="07512710" w:rsidR="00423DE9" w:rsidRPr="009C523F" w:rsidRDefault="00423DE9" w:rsidP="00250AAF">
            <w:pPr>
              <w:shd w:val="clear" w:color="auto" w:fill="FFFFFF"/>
              <w:tabs>
                <w:tab w:val="left" w:pos="2835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id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eastAsia="en-ID"/>
              </w:rPr>
              <w:t>SIRKUIT GRASS TRACK</w:t>
            </w:r>
          </w:p>
        </w:tc>
        <w:tc>
          <w:tcPr>
            <w:tcW w:w="4590" w:type="dxa"/>
          </w:tcPr>
          <w:p w14:paraId="48AFDB91" w14:textId="0AF03DD3" w:rsidR="00423DE9" w:rsidRPr="009C523F" w:rsidRDefault="00423DE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KECAMATAN UJUNGJAYA</w:t>
            </w:r>
          </w:p>
        </w:tc>
      </w:tr>
      <w:tr w:rsidR="00423DE9" w:rsidRPr="009C523F" w14:paraId="73125D8A" w14:textId="77777777" w:rsidTr="005B6B06">
        <w:tc>
          <w:tcPr>
            <w:tcW w:w="805" w:type="dxa"/>
          </w:tcPr>
          <w:p w14:paraId="5E4A8A07" w14:textId="77777777" w:rsidR="00423DE9" w:rsidRPr="009C523F" w:rsidRDefault="00423DE9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C9E0F6C" w14:textId="240000AE" w:rsidR="00423DE9" w:rsidRPr="009C523F" w:rsidRDefault="00423DE9" w:rsidP="00250AAF">
            <w:pPr>
              <w:shd w:val="clear" w:color="auto" w:fill="FFFFFF"/>
              <w:tabs>
                <w:tab w:val="left" w:pos="2835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eastAsia="en-ID"/>
              </w:rPr>
              <w:t>PEMBENTUKAN DAN PEMBINAAN RELAWAN PEMADAM KEBAKARAN (REDKAR)</w:t>
            </w:r>
          </w:p>
        </w:tc>
        <w:tc>
          <w:tcPr>
            <w:tcW w:w="4590" w:type="dxa"/>
          </w:tcPr>
          <w:p w14:paraId="06C29D1F" w14:textId="01A99DF8" w:rsidR="00423DE9" w:rsidRPr="009C523F" w:rsidRDefault="00423DE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SATUAN POLISI PAMONG PRAJA</w:t>
            </w:r>
          </w:p>
        </w:tc>
      </w:tr>
      <w:tr w:rsidR="008613BB" w:rsidRPr="009C523F" w14:paraId="2B477B8A" w14:textId="77777777" w:rsidTr="005B6B06">
        <w:tc>
          <w:tcPr>
            <w:tcW w:w="805" w:type="dxa"/>
          </w:tcPr>
          <w:p w14:paraId="6ADDE80B" w14:textId="77777777" w:rsidR="008613BB" w:rsidRPr="009C523F" w:rsidRDefault="008613B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E1BECFF" w14:textId="2441B3B7" w:rsidR="008613BB" w:rsidRPr="009C523F" w:rsidRDefault="008613BB" w:rsidP="00250AAF">
            <w:pPr>
              <w:shd w:val="clear" w:color="auto" w:fill="FFFFFF"/>
              <w:tabs>
                <w:tab w:val="left" w:pos="2835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val="id-ID" w:eastAsia="en-ID"/>
              </w:rPr>
            </w:pPr>
            <w:r w:rsidRPr="009C523F">
              <w:rPr>
                <w:rFonts w:ascii="Bookman Old Style" w:hAnsi="Bookman Old Style" w:cs="Arial"/>
                <w:color w:val="2B2B2B"/>
                <w:sz w:val="24"/>
                <w:szCs w:val="24"/>
                <w:lang w:val="id-ID" w:eastAsia="en-ID"/>
              </w:rPr>
              <w:t>SIMPATI JITU</w:t>
            </w:r>
          </w:p>
        </w:tc>
        <w:tc>
          <w:tcPr>
            <w:tcW w:w="4590" w:type="dxa"/>
          </w:tcPr>
          <w:p w14:paraId="705FEE57" w14:textId="299DF641" w:rsidR="008613BB" w:rsidRPr="009C523F" w:rsidRDefault="008613BB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BADAN PERENCANAAN PEMBANGUNAN PENELITIAN DAN PENGEMBANGAN DAERAH</w:t>
            </w:r>
          </w:p>
        </w:tc>
      </w:tr>
      <w:tr w:rsidR="00B018B9" w:rsidRPr="009C523F" w14:paraId="0A4685DD" w14:textId="77777777" w:rsidTr="005B6B06">
        <w:tc>
          <w:tcPr>
            <w:tcW w:w="805" w:type="dxa"/>
          </w:tcPr>
          <w:p w14:paraId="552BCA54" w14:textId="77777777" w:rsidR="00B018B9" w:rsidRPr="009C523F" w:rsidRDefault="00B018B9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BFDDFB2" w14:textId="547C29B9" w:rsidR="00B018B9" w:rsidRPr="009C523F" w:rsidRDefault="009C523F" w:rsidP="002D66F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PATEPANG DAN APLIKASI BANTAL SEBAGAI BAGIAN DARI METODE DIGIFUN LEARNING</w:t>
            </w:r>
          </w:p>
        </w:tc>
        <w:tc>
          <w:tcPr>
            <w:tcW w:w="4590" w:type="dxa"/>
          </w:tcPr>
          <w:p w14:paraId="3B4991C8" w14:textId="1695A811" w:rsidR="002D66F2" w:rsidRPr="009C523F" w:rsidRDefault="009C523F" w:rsidP="002D66F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DINAS PENDIDIKAN</w:t>
            </w:r>
          </w:p>
          <w:p w14:paraId="257B67B6" w14:textId="77777777" w:rsidR="00B018B9" w:rsidRPr="009C523F" w:rsidRDefault="00B018B9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</w:tr>
      <w:tr w:rsidR="002D66F2" w:rsidRPr="009C523F" w14:paraId="7DCDE73C" w14:textId="77777777" w:rsidTr="005B6B06">
        <w:tc>
          <w:tcPr>
            <w:tcW w:w="805" w:type="dxa"/>
          </w:tcPr>
          <w:p w14:paraId="41DF8447" w14:textId="77777777" w:rsidR="002D66F2" w:rsidRPr="009C523F" w:rsidRDefault="002D66F2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6E26AAA" w14:textId="45CBC9BC" w:rsidR="002D66F2" w:rsidRPr="009C523F" w:rsidRDefault="009C523F" w:rsidP="00250AAF">
            <w:pPr>
              <w:shd w:val="clear" w:color="auto" w:fill="FFFFFF"/>
              <w:tabs>
                <w:tab w:val="left" w:pos="2835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eastAsia="en-ID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PENGEMBANGAN MEDIA AUGMENTED REALITY PADA MATERI ADAPTASI MORFOLOGI HEWAN TERHADAP MOTIVASI BELAJAR, SELF EFFICACY, DAN KETERAMPILAN BERPIKIR KRITIS SISWA KELAS 6 SDN TANJUNGSARI I</w:t>
            </w:r>
          </w:p>
        </w:tc>
        <w:tc>
          <w:tcPr>
            <w:tcW w:w="4590" w:type="dxa"/>
          </w:tcPr>
          <w:p w14:paraId="4FD3F1DF" w14:textId="45A52202" w:rsidR="002D66F2" w:rsidRPr="009C523F" w:rsidRDefault="009C523F" w:rsidP="002D66F2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DINAS PENDIDIKAN</w:t>
            </w:r>
          </w:p>
          <w:p w14:paraId="2722D18D" w14:textId="6CC2B199" w:rsidR="002D66F2" w:rsidRPr="009C523F" w:rsidRDefault="002D66F2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2D66F2" w:rsidRPr="009C523F" w14:paraId="32C0082F" w14:textId="77777777" w:rsidTr="005B6B06">
        <w:tc>
          <w:tcPr>
            <w:tcW w:w="805" w:type="dxa"/>
          </w:tcPr>
          <w:p w14:paraId="4E88477A" w14:textId="0C06BC22" w:rsidR="002D66F2" w:rsidRPr="009C523F" w:rsidRDefault="002D66F2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`</w:t>
            </w:r>
          </w:p>
        </w:tc>
        <w:tc>
          <w:tcPr>
            <w:tcW w:w="4410" w:type="dxa"/>
          </w:tcPr>
          <w:p w14:paraId="5D2AFB78" w14:textId="5BEFAE16" w:rsidR="002D66F2" w:rsidRPr="009C523F" w:rsidRDefault="009C523F" w:rsidP="00250AAF">
            <w:pPr>
              <w:shd w:val="clear" w:color="auto" w:fill="FFFFFF"/>
              <w:tabs>
                <w:tab w:val="left" w:pos="2835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eastAsia="en-ID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PERUSTAKAAN DIGITAL DUTA AKSI</w:t>
            </w:r>
          </w:p>
        </w:tc>
        <w:tc>
          <w:tcPr>
            <w:tcW w:w="4590" w:type="dxa"/>
          </w:tcPr>
          <w:p w14:paraId="54FE16DD" w14:textId="495355E1" w:rsidR="002D66F2" w:rsidRPr="009C523F" w:rsidRDefault="009C523F" w:rsidP="00091D6E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DINAS PENDIDIKAN</w:t>
            </w:r>
          </w:p>
        </w:tc>
      </w:tr>
      <w:tr w:rsidR="002D66F2" w:rsidRPr="009C523F" w14:paraId="496B2899" w14:textId="77777777" w:rsidTr="005B6B06">
        <w:tc>
          <w:tcPr>
            <w:tcW w:w="805" w:type="dxa"/>
          </w:tcPr>
          <w:p w14:paraId="1DB158B4" w14:textId="2F01405D" w:rsidR="002D66F2" w:rsidRPr="009C523F" w:rsidRDefault="002D66F2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`</w:t>
            </w:r>
          </w:p>
        </w:tc>
        <w:tc>
          <w:tcPr>
            <w:tcW w:w="4410" w:type="dxa"/>
          </w:tcPr>
          <w:p w14:paraId="37A4BB32" w14:textId="68A29F59" w:rsidR="002D66F2" w:rsidRPr="009C523F" w:rsidRDefault="009C523F" w:rsidP="00250AAF">
            <w:pPr>
              <w:shd w:val="clear" w:color="auto" w:fill="FFFFFF"/>
              <w:tabs>
                <w:tab w:val="left" w:pos="2835"/>
              </w:tabs>
              <w:outlineLvl w:val="3"/>
              <w:rPr>
                <w:rFonts w:ascii="Bookman Old Style" w:hAnsi="Bookman Old Style" w:cs="Arial"/>
                <w:color w:val="2B2B2B"/>
                <w:sz w:val="24"/>
                <w:szCs w:val="24"/>
                <w:lang w:eastAsia="en-ID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APLIKASI BANK SAMPAH SAUYUNAN</w:t>
            </w:r>
          </w:p>
        </w:tc>
        <w:tc>
          <w:tcPr>
            <w:tcW w:w="4590" w:type="dxa"/>
          </w:tcPr>
          <w:p w14:paraId="45AE43C8" w14:textId="3249884F" w:rsidR="002D66F2" w:rsidRPr="009C523F" w:rsidRDefault="009C523F" w:rsidP="008613BB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RANCAKALONG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CIBUNGUR)</w:t>
            </w:r>
          </w:p>
        </w:tc>
      </w:tr>
      <w:tr w:rsidR="002D66F2" w:rsidRPr="009C523F" w14:paraId="1060F3C3" w14:textId="77777777" w:rsidTr="00091D6E">
        <w:trPr>
          <w:trHeight w:val="83"/>
        </w:trPr>
        <w:tc>
          <w:tcPr>
            <w:tcW w:w="805" w:type="dxa"/>
          </w:tcPr>
          <w:p w14:paraId="719314A2" w14:textId="7274400D" w:rsidR="002D66F2" w:rsidRPr="009C523F" w:rsidRDefault="002D66F2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`</w:t>
            </w:r>
          </w:p>
        </w:tc>
        <w:tc>
          <w:tcPr>
            <w:tcW w:w="4410" w:type="dxa"/>
          </w:tcPr>
          <w:p w14:paraId="328B8FED" w14:textId="57551AB9" w:rsidR="002D66F2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PROLIDA (PROGRAM LITERASI DIGITAL ANAK)</w:t>
            </w:r>
          </w:p>
        </w:tc>
        <w:tc>
          <w:tcPr>
            <w:tcW w:w="4590" w:type="dxa"/>
          </w:tcPr>
          <w:p w14:paraId="2F1D415A" w14:textId="4A95EF8C" w:rsidR="002D66F2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DINAS PENDIDIKAN</w:t>
            </w:r>
          </w:p>
        </w:tc>
      </w:tr>
      <w:tr w:rsidR="002D66F2" w:rsidRPr="009C523F" w14:paraId="14990434" w14:textId="77777777" w:rsidTr="005B6B06">
        <w:tc>
          <w:tcPr>
            <w:tcW w:w="805" w:type="dxa"/>
          </w:tcPr>
          <w:p w14:paraId="3706C59E" w14:textId="4D430207" w:rsidR="002D66F2" w:rsidRPr="009C523F" w:rsidRDefault="002D66F2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`</w:t>
            </w:r>
          </w:p>
        </w:tc>
        <w:tc>
          <w:tcPr>
            <w:tcW w:w="4410" w:type="dxa"/>
          </w:tcPr>
          <w:p w14:paraId="19D80E59" w14:textId="108233C5" w:rsidR="002D66F2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FESTIVAL ANCAK RONDON (FESTIVAL GUGUNUNGAN HASIL)</w:t>
            </w:r>
          </w:p>
        </w:tc>
        <w:tc>
          <w:tcPr>
            <w:tcW w:w="4590" w:type="dxa"/>
          </w:tcPr>
          <w:p w14:paraId="10AB3EE8" w14:textId="5F85C5A2" w:rsidR="002D66F2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GIRIMUKTI KECAMATAN SUMEDANG UTARA)</w:t>
            </w:r>
          </w:p>
        </w:tc>
      </w:tr>
      <w:tr w:rsidR="00091D6E" w:rsidRPr="009C523F" w14:paraId="68B18E7A" w14:textId="77777777" w:rsidTr="005B6B06">
        <w:tc>
          <w:tcPr>
            <w:tcW w:w="805" w:type="dxa"/>
          </w:tcPr>
          <w:p w14:paraId="4C05CB6F" w14:textId="77777777" w:rsidR="00091D6E" w:rsidRPr="009C523F" w:rsidRDefault="00091D6E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55A3E2A" w14:textId="3B467DA8" w:rsidR="00091D6E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SI-OPA (SISTEM OLAHAN PAKAN ALTERNATIF)</w:t>
            </w:r>
          </w:p>
        </w:tc>
        <w:tc>
          <w:tcPr>
            <w:tcW w:w="4590" w:type="dxa"/>
          </w:tcPr>
          <w:p w14:paraId="420F86C2" w14:textId="766C39B2" w:rsidR="00091D6E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GIRIMUKTI KECAMATAN SUMEDANG UTARA)</w:t>
            </w:r>
          </w:p>
        </w:tc>
      </w:tr>
      <w:tr w:rsidR="00091D6E" w:rsidRPr="009C523F" w14:paraId="09B39A8E" w14:textId="77777777" w:rsidTr="005B6B06">
        <w:tc>
          <w:tcPr>
            <w:tcW w:w="805" w:type="dxa"/>
          </w:tcPr>
          <w:p w14:paraId="3FE02ECC" w14:textId="77777777" w:rsidR="00091D6E" w:rsidRPr="009C523F" w:rsidRDefault="00091D6E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67013A4" w14:textId="429AE580" w:rsidR="00091D6E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M-BERKAH (MULYASARI - BERSAMA KELOLA SAMPAH)</w:t>
            </w:r>
          </w:p>
        </w:tc>
        <w:tc>
          <w:tcPr>
            <w:tcW w:w="4590" w:type="dxa"/>
          </w:tcPr>
          <w:p w14:paraId="64AE31A6" w14:textId="39CF2271" w:rsidR="00091D6E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MULYASARI KECAMATAN SUMEDANG UTARA)</w:t>
            </w:r>
          </w:p>
        </w:tc>
      </w:tr>
      <w:tr w:rsidR="00091D6E" w:rsidRPr="009C523F" w14:paraId="611BA1F6" w14:textId="77777777" w:rsidTr="005B6B06">
        <w:tc>
          <w:tcPr>
            <w:tcW w:w="805" w:type="dxa"/>
          </w:tcPr>
          <w:p w14:paraId="622365F9" w14:textId="77777777" w:rsidR="00091D6E" w:rsidRPr="009C523F" w:rsidRDefault="00091D6E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30BECD5" w14:textId="0B83D800" w:rsidR="00091D6E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KAPUT ODGJ (KUNJUNG ANTAR JEMPUT ODGJ)</w:t>
            </w:r>
          </w:p>
        </w:tc>
        <w:tc>
          <w:tcPr>
            <w:tcW w:w="4590" w:type="dxa"/>
          </w:tcPr>
          <w:p w14:paraId="7B896604" w14:textId="5933E589" w:rsidR="00091D6E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RANCAMULYA KECAMATAN SUMEDANG UTARA)</w:t>
            </w:r>
          </w:p>
        </w:tc>
      </w:tr>
      <w:tr w:rsidR="00862CC6" w:rsidRPr="009C523F" w14:paraId="4153AAAF" w14:textId="77777777" w:rsidTr="005B6B06">
        <w:tc>
          <w:tcPr>
            <w:tcW w:w="805" w:type="dxa"/>
          </w:tcPr>
          <w:p w14:paraId="1664657D" w14:textId="77777777" w:rsidR="00862CC6" w:rsidRPr="009C523F" w:rsidRDefault="00862CC6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24963CF6" w14:textId="21D30151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“KAPULAGA SAKTI” (KAMPUNG UNGGULAN OLAHRAGA DESA MARGAMUKTI)</w:t>
            </w:r>
          </w:p>
        </w:tc>
        <w:tc>
          <w:tcPr>
            <w:tcW w:w="4590" w:type="dxa"/>
          </w:tcPr>
          <w:p w14:paraId="32AD66F6" w14:textId="3B787307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MARGAMUKTI KECAMATAN SUMEDANG UTARA)</w:t>
            </w:r>
          </w:p>
        </w:tc>
      </w:tr>
      <w:tr w:rsidR="00862CC6" w:rsidRPr="009C523F" w14:paraId="372122F7" w14:textId="77777777" w:rsidTr="005B6B06">
        <w:tc>
          <w:tcPr>
            <w:tcW w:w="805" w:type="dxa"/>
          </w:tcPr>
          <w:p w14:paraId="52182DBD" w14:textId="77777777" w:rsidR="00862CC6" w:rsidRPr="009C523F" w:rsidRDefault="00862CC6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49F99A9" w14:textId="6797DEDF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“NGAMPUNG” (NGAJAK MASYARAKAT JEUNG PAMARENTAH SILIH DUKUNG) TINU 4 PROGRAM KAWAJIBAN SARENG PROGRAM HAK KANGGO NGAGALI PARTISIPASI MASYARAKAT</w:t>
            </w:r>
          </w:p>
        </w:tc>
        <w:tc>
          <w:tcPr>
            <w:tcW w:w="4590" w:type="dxa"/>
          </w:tcPr>
          <w:p w14:paraId="79D68E61" w14:textId="72738521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MARGAMUKTI KECAMATAN SUMEDANG UTARA)</w:t>
            </w:r>
          </w:p>
        </w:tc>
      </w:tr>
      <w:tr w:rsidR="00862CC6" w:rsidRPr="009C523F" w14:paraId="1A00F79D" w14:textId="77777777" w:rsidTr="005B6B06">
        <w:tc>
          <w:tcPr>
            <w:tcW w:w="805" w:type="dxa"/>
          </w:tcPr>
          <w:p w14:paraId="2890233F" w14:textId="77777777" w:rsidR="00862CC6" w:rsidRPr="009C523F" w:rsidRDefault="00862CC6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3CA4F9B5" w14:textId="792D7A35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GERAKAN BERSAMA KESEJAHTERAAN DAN PERLINDUNGAN KETENAGAKERJAAN MASYARAKAT (GERBANG MASLAHAT)</w:t>
            </w:r>
          </w:p>
        </w:tc>
        <w:tc>
          <w:tcPr>
            <w:tcW w:w="4590" w:type="dxa"/>
          </w:tcPr>
          <w:p w14:paraId="200C7C15" w14:textId="47A07B5B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CIBEUREUM KULON)</w:t>
            </w:r>
          </w:p>
        </w:tc>
      </w:tr>
      <w:tr w:rsidR="00862CC6" w:rsidRPr="009C523F" w14:paraId="0DC8C0F1" w14:textId="77777777" w:rsidTr="005B6B06">
        <w:tc>
          <w:tcPr>
            <w:tcW w:w="805" w:type="dxa"/>
          </w:tcPr>
          <w:p w14:paraId="11F23DB5" w14:textId="77777777" w:rsidR="00862CC6" w:rsidRPr="009C523F" w:rsidRDefault="00862CC6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53603F3" w14:textId="6089F6C4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SISTEM INFORMASI PENGAMANAN DESA (SIPANDA)</w:t>
            </w:r>
          </w:p>
        </w:tc>
        <w:tc>
          <w:tcPr>
            <w:tcW w:w="4590" w:type="dxa"/>
          </w:tcPr>
          <w:p w14:paraId="544247C9" w14:textId="7199F255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CIBEUREUM KULON)</w:t>
            </w:r>
          </w:p>
        </w:tc>
      </w:tr>
      <w:tr w:rsidR="00862CC6" w:rsidRPr="009C523F" w14:paraId="2C7FEEAE" w14:textId="77777777" w:rsidTr="005B6B06">
        <w:tc>
          <w:tcPr>
            <w:tcW w:w="805" w:type="dxa"/>
          </w:tcPr>
          <w:p w14:paraId="338F5114" w14:textId="77777777" w:rsidR="00862CC6" w:rsidRPr="009C523F" w:rsidRDefault="00862CC6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C263A0B" w14:textId="2DC41995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“GEMA SAKTI” (GERAKAN PEMBERDAYAAN MASYARAKAT DESA MARGAMUKTI) DALAM PENGENTASAN KEMISKINAN DAN PENANGANAN STUNTING MELALUI PROGRAM PRODUKTIF PETERNAKAN AYAM KAMPUNG</w:t>
            </w:r>
          </w:p>
        </w:tc>
        <w:tc>
          <w:tcPr>
            <w:tcW w:w="4590" w:type="dxa"/>
          </w:tcPr>
          <w:p w14:paraId="018D804E" w14:textId="0B4D9EB1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MARGAMUKTI KECAMATAN SUMEDANG UTARA)</w:t>
            </w:r>
          </w:p>
        </w:tc>
      </w:tr>
      <w:tr w:rsidR="00862CC6" w:rsidRPr="009C523F" w14:paraId="24D72810" w14:textId="77777777" w:rsidTr="005B6B06">
        <w:tc>
          <w:tcPr>
            <w:tcW w:w="805" w:type="dxa"/>
          </w:tcPr>
          <w:p w14:paraId="4470E682" w14:textId="77777777" w:rsidR="00862CC6" w:rsidRPr="009C523F" w:rsidRDefault="00862CC6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3A47DC53" w14:textId="5CC4AC74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SIPOSGENEPSPM (SISTEM INFORMASI POSYANDU 6 SPM)</w:t>
            </w:r>
          </w:p>
        </w:tc>
        <w:tc>
          <w:tcPr>
            <w:tcW w:w="4590" w:type="dxa"/>
          </w:tcPr>
          <w:p w14:paraId="71DC207C" w14:textId="4F260C0E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MEKARJAYA KECAMATAN SUMEDANG UTARA)</w:t>
            </w:r>
          </w:p>
        </w:tc>
      </w:tr>
      <w:tr w:rsidR="00862CC6" w:rsidRPr="009C523F" w14:paraId="387BAF8F" w14:textId="77777777" w:rsidTr="005B6B06">
        <w:tc>
          <w:tcPr>
            <w:tcW w:w="805" w:type="dxa"/>
          </w:tcPr>
          <w:p w14:paraId="220D271F" w14:textId="77777777" w:rsidR="00862CC6" w:rsidRPr="009C523F" w:rsidRDefault="00862CC6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DA29173" w14:textId="5634A5B1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APLIKASI PENGELOLAAN PBBP2 (PAJAK BUMI DAN BANGUNAN PERDESAAN DAN PERKOTAAN)</w:t>
            </w:r>
          </w:p>
        </w:tc>
        <w:tc>
          <w:tcPr>
            <w:tcW w:w="4590" w:type="dxa"/>
          </w:tcPr>
          <w:p w14:paraId="10B2DAAC" w14:textId="7A397E87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MEKARJAYA KECAMATAN SUMEDANG UTARA)</w:t>
            </w:r>
          </w:p>
        </w:tc>
      </w:tr>
      <w:tr w:rsidR="00862CC6" w:rsidRPr="009C523F" w14:paraId="19481B87" w14:textId="77777777" w:rsidTr="005B6B06">
        <w:tc>
          <w:tcPr>
            <w:tcW w:w="805" w:type="dxa"/>
          </w:tcPr>
          <w:p w14:paraId="45F1F02D" w14:textId="77777777" w:rsidR="00862CC6" w:rsidRPr="009C523F" w:rsidRDefault="00862CC6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D97C377" w14:textId="4FA1A4CE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SISTEM INFORMASI PEGAWAI ASN TERINTEGRASI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( SIPANTES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)</w:t>
            </w:r>
          </w:p>
        </w:tc>
        <w:tc>
          <w:tcPr>
            <w:tcW w:w="4590" w:type="dxa"/>
          </w:tcPr>
          <w:p w14:paraId="72329341" w14:textId="32055B9D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BADAN KEPEGAWAIAN DAN PENGEMBANGAN SUMBER DAYA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MANUSIA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BADAN KEPEGAWAIAN DAN PENGEMBANGAN SUMBER DAYA MANUSIA)</w:t>
            </w:r>
          </w:p>
        </w:tc>
      </w:tr>
      <w:tr w:rsidR="00862CC6" w:rsidRPr="009C523F" w14:paraId="011B4A07" w14:textId="77777777" w:rsidTr="005B6B06">
        <w:tc>
          <w:tcPr>
            <w:tcW w:w="805" w:type="dxa"/>
          </w:tcPr>
          <w:p w14:paraId="2F4EBFB4" w14:textId="77777777" w:rsidR="00862CC6" w:rsidRPr="009C523F" w:rsidRDefault="00862CC6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7B1D1F26" w14:textId="7917C370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SIAGA GERAK ANTAR PELAYANAN (SIGAP)</w:t>
            </w:r>
          </w:p>
        </w:tc>
        <w:tc>
          <w:tcPr>
            <w:tcW w:w="4590" w:type="dxa"/>
          </w:tcPr>
          <w:p w14:paraId="2740EEF1" w14:textId="7A8C73F3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CIBEUREUM KULON)</w:t>
            </w:r>
          </w:p>
        </w:tc>
      </w:tr>
      <w:tr w:rsidR="00862CC6" w:rsidRPr="009C523F" w14:paraId="3EAB103C" w14:textId="77777777" w:rsidTr="005B6B06">
        <w:tc>
          <w:tcPr>
            <w:tcW w:w="805" w:type="dxa"/>
          </w:tcPr>
          <w:p w14:paraId="5557782D" w14:textId="77777777" w:rsidR="00862CC6" w:rsidRPr="009C523F" w:rsidRDefault="00862CC6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7AA306A" w14:textId="093B1F27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SEKOLAH MANDIRI UNTUK GENERASI HEBAT (SEMANGAT)</w:t>
            </w:r>
          </w:p>
        </w:tc>
        <w:tc>
          <w:tcPr>
            <w:tcW w:w="4590" w:type="dxa"/>
          </w:tcPr>
          <w:p w14:paraId="771012B8" w14:textId="3A4AC52A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CIBEUREUM KULON)</w:t>
            </w:r>
          </w:p>
        </w:tc>
      </w:tr>
      <w:tr w:rsidR="00862CC6" w:rsidRPr="009C523F" w14:paraId="53F66919" w14:textId="77777777" w:rsidTr="005B6B06">
        <w:tc>
          <w:tcPr>
            <w:tcW w:w="805" w:type="dxa"/>
          </w:tcPr>
          <w:p w14:paraId="0CC1F609" w14:textId="77777777" w:rsidR="00862CC6" w:rsidRPr="009C523F" w:rsidRDefault="00862CC6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8087A56" w14:textId="37F4196F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CERDAS DALAM INFORMASI, NYATA DALAM TINDAKAN, AKURAT DALAM DATA (SI CINTA)</w:t>
            </w:r>
          </w:p>
        </w:tc>
        <w:tc>
          <w:tcPr>
            <w:tcW w:w="4590" w:type="dxa"/>
          </w:tcPr>
          <w:p w14:paraId="4849D829" w14:textId="1E11EF2E" w:rsidR="00862CC6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CIBEUREUM KULON)</w:t>
            </w:r>
          </w:p>
        </w:tc>
      </w:tr>
      <w:tr w:rsidR="008C194B" w:rsidRPr="009C523F" w14:paraId="3DA75C45" w14:textId="77777777" w:rsidTr="005B6B06">
        <w:tc>
          <w:tcPr>
            <w:tcW w:w="805" w:type="dxa"/>
          </w:tcPr>
          <w:p w14:paraId="5A0215BA" w14:textId="77777777" w:rsidR="008C194B" w:rsidRPr="009C523F" w:rsidRDefault="008C194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D085D2F" w14:textId="03DCA707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LATIHAN EDUKATIF DAN KREATIF KADER RAMAH LINGKUNGAN (LENTERA)</w:t>
            </w:r>
          </w:p>
        </w:tc>
        <w:tc>
          <w:tcPr>
            <w:tcW w:w="4590" w:type="dxa"/>
          </w:tcPr>
          <w:p w14:paraId="64EB9B08" w14:textId="027DEBD6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CIBEUREUM KULON)</w:t>
            </w:r>
          </w:p>
        </w:tc>
      </w:tr>
      <w:tr w:rsidR="008C194B" w:rsidRPr="009C523F" w14:paraId="78BC251F" w14:textId="77777777" w:rsidTr="005B6B06">
        <w:tc>
          <w:tcPr>
            <w:tcW w:w="805" w:type="dxa"/>
          </w:tcPr>
          <w:p w14:paraId="1EF44F76" w14:textId="77777777" w:rsidR="008C194B" w:rsidRPr="009C523F" w:rsidRDefault="008C194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D993364" w14:textId="60A58200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PELUK KARAN PAUD (PELAYANAN UNTUK KARTU KELUARGA, AKTA KELAHIRAN DAN KARTU IDENTITAS ANAK PENDIDIKAN ANAK USIA DINI)</w:t>
            </w:r>
          </w:p>
        </w:tc>
        <w:tc>
          <w:tcPr>
            <w:tcW w:w="4590" w:type="dxa"/>
          </w:tcPr>
          <w:p w14:paraId="19554EC9" w14:textId="6790958F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SUMEDANG UTARA)</w:t>
            </w:r>
          </w:p>
        </w:tc>
      </w:tr>
      <w:tr w:rsidR="008C194B" w:rsidRPr="009C523F" w14:paraId="4E080854" w14:textId="77777777" w:rsidTr="005B6B06">
        <w:tc>
          <w:tcPr>
            <w:tcW w:w="805" w:type="dxa"/>
          </w:tcPr>
          <w:p w14:paraId="312A0F33" w14:textId="77777777" w:rsidR="008C194B" w:rsidRPr="009C523F" w:rsidRDefault="008C194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3595E754" w14:textId="4C37FF4C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SIMESRA MELIRIK SEHAT</w:t>
            </w:r>
          </w:p>
        </w:tc>
        <w:tc>
          <w:tcPr>
            <w:tcW w:w="4590" w:type="dxa"/>
          </w:tcPr>
          <w:p w14:paraId="52D84626" w14:textId="7C5F8B82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SITURAJA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SITURAJA)</w:t>
            </w:r>
          </w:p>
        </w:tc>
      </w:tr>
      <w:tr w:rsidR="008C194B" w:rsidRPr="009C523F" w14:paraId="66674224" w14:textId="77777777" w:rsidTr="005B6B06">
        <w:tc>
          <w:tcPr>
            <w:tcW w:w="805" w:type="dxa"/>
          </w:tcPr>
          <w:p w14:paraId="24A91952" w14:textId="77777777" w:rsidR="008C194B" w:rsidRPr="009C523F" w:rsidRDefault="008C194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63D1677" w14:textId="2A3A28E4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 CAPETANG</w:t>
            </w:r>
          </w:p>
        </w:tc>
        <w:tc>
          <w:tcPr>
            <w:tcW w:w="4590" w:type="dxa"/>
          </w:tcPr>
          <w:p w14:paraId="70938521" w14:textId="60BFFEEF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SITURAJA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SITURAJA)</w:t>
            </w:r>
          </w:p>
        </w:tc>
      </w:tr>
      <w:tr w:rsidR="008C194B" w:rsidRPr="009C523F" w14:paraId="4C5E5949" w14:textId="77777777" w:rsidTr="005B6B06">
        <w:tc>
          <w:tcPr>
            <w:tcW w:w="805" w:type="dxa"/>
          </w:tcPr>
          <w:p w14:paraId="03C449A9" w14:textId="77777777" w:rsidR="008C194B" w:rsidRPr="009C523F" w:rsidRDefault="008C194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C4A7D43" w14:textId="70FA85E3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SISTEM INFORMASI PENCATATAN DOKUMEN KONTRAK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( SIPDOK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)</w:t>
            </w:r>
          </w:p>
        </w:tc>
        <w:tc>
          <w:tcPr>
            <w:tcW w:w="4590" w:type="dxa"/>
          </w:tcPr>
          <w:p w14:paraId="70B434E6" w14:textId="56ED72F1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SEKRETARIAT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DAERAH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SEKRETARIAT DAERAH KABUPATEN SUMEDANG)</w:t>
            </w:r>
          </w:p>
        </w:tc>
      </w:tr>
      <w:tr w:rsidR="008C194B" w:rsidRPr="009C523F" w14:paraId="4086199F" w14:textId="77777777" w:rsidTr="005B6B06">
        <w:tc>
          <w:tcPr>
            <w:tcW w:w="805" w:type="dxa"/>
          </w:tcPr>
          <w:p w14:paraId="6AF560D5" w14:textId="77777777" w:rsidR="008C194B" w:rsidRPr="009C523F" w:rsidRDefault="008C194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290AAC3" w14:textId="5B11378B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PEMBERDAYAAN PEREMPUAN KEPALA KELUARGA (PEKKA)</w:t>
            </w:r>
          </w:p>
        </w:tc>
        <w:tc>
          <w:tcPr>
            <w:tcW w:w="4590" w:type="dxa"/>
          </w:tcPr>
          <w:p w14:paraId="62F3DD85" w14:textId="37A4BEC2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SELATAN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KELURAHAN KOTAKULON)</w:t>
            </w:r>
          </w:p>
        </w:tc>
      </w:tr>
      <w:tr w:rsidR="008C194B" w:rsidRPr="009C523F" w14:paraId="2CE9CFBE" w14:textId="77777777" w:rsidTr="005B6B06">
        <w:tc>
          <w:tcPr>
            <w:tcW w:w="805" w:type="dxa"/>
          </w:tcPr>
          <w:p w14:paraId="26CA3009" w14:textId="77777777" w:rsidR="008C194B" w:rsidRPr="009C523F" w:rsidRDefault="008C194B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35A19001" w14:textId="41B384DC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PEDO (PEDULI WADO)</w:t>
            </w:r>
          </w:p>
        </w:tc>
        <w:tc>
          <w:tcPr>
            <w:tcW w:w="4590" w:type="dxa"/>
          </w:tcPr>
          <w:p w14:paraId="121E3BD3" w14:textId="6446C3F9" w:rsidR="008C194B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WADO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WADO)</w:t>
            </w:r>
          </w:p>
        </w:tc>
      </w:tr>
      <w:tr w:rsidR="00474200" w:rsidRPr="009C523F" w14:paraId="343337F8" w14:textId="77777777" w:rsidTr="005B6B06">
        <w:tc>
          <w:tcPr>
            <w:tcW w:w="805" w:type="dxa"/>
          </w:tcPr>
          <w:p w14:paraId="44D09E13" w14:textId="77777777" w:rsidR="00474200" w:rsidRPr="009C523F" w:rsidRDefault="0047420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24D06FD" w14:textId="6797754F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ONLINE RETRIBUTION SYSTEM (ORS)</w:t>
            </w:r>
          </w:p>
        </w:tc>
        <w:tc>
          <w:tcPr>
            <w:tcW w:w="4590" w:type="dxa"/>
          </w:tcPr>
          <w:p w14:paraId="3011C159" w14:textId="14D7CF82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BADAN PENDAPATAN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DAERAH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BADAN PENDAPATAN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DAERAH )</w:t>
            </w:r>
            <w:proofErr w:type="gramEnd"/>
          </w:p>
        </w:tc>
      </w:tr>
      <w:tr w:rsidR="00474200" w:rsidRPr="009C523F" w14:paraId="2C601B14" w14:textId="77777777" w:rsidTr="005B6B06">
        <w:tc>
          <w:tcPr>
            <w:tcW w:w="805" w:type="dxa"/>
          </w:tcPr>
          <w:p w14:paraId="38200766" w14:textId="77777777" w:rsidR="00474200" w:rsidRPr="009C523F" w:rsidRDefault="0047420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3FC8A2A8" w14:textId="5F588368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SIKAJI CEPAT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( SKRINING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KESEHATAN JIWA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CEPAT )</w:t>
            </w:r>
            <w:proofErr w:type="gramEnd"/>
          </w:p>
        </w:tc>
        <w:tc>
          <w:tcPr>
            <w:tcW w:w="4590" w:type="dxa"/>
          </w:tcPr>
          <w:p w14:paraId="0F14CF44" w14:textId="1FDB0B6B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PASEH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PASEH)</w:t>
            </w:r>
          </w:p>
        </w:tc>
      </w:tr>
      <w:tr w:rsidR="00474200" w:rsidRPr="009C523F" w14:paraId="1A232661" w14:textId="77777777" w:rsidTr="005B6B06">
        <w:tc>
          <w:tcPr>
            <w:tcW w:w="805" w:type="dxa"/>
          </w:tcPr>
          <w:p w14:paraId="17C065BB" w14:textId="77777777" w:rsidR="00474200" w:rsidRPr="009C523F" w:rsidRDefault="0047420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4B0B8469" w14:textId="29700147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SIJAKA (SILATURAHMI JUMAT BERKAH)</w:t>
            </w:r>
          </w:p>
        </w:tc>
        <w:tc>
          <w:tcPr>
            <w:tcW w:w="4590" w:type="dxa"/>
          </w:tcPr>
          <w:p w14:paraId="13E382F1" w14:textId="67930E67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SELATAN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KELURAHAN PASANGGRAHAN BARU)</w:t>
            </w:r>
          </w:p>
        </w:tc>
      </w:tr>
      <w:tr w:rsidR="00474200" w:rsidRPr="009C523F" w14:paraId="73B968A0" w14:textId="77777777" w:rsidTr="005B6B06">
        <w:tc>
          <w:tcPr>
            <w:tcW w:w="805" w:type="dxa"/>
          </w:tcPr>
          <w:p w14:paraId="1483D521" w14:textId="77777777" w:rsidR="00474200" w:rsidRPr="009C523F" w:rsidRDefault="0047420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209418C0" w14:textId="7E35AAAE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BOTRAM (BUDAYA TERNAK DOMBA DAN BERCOCOK TANAM)</w:t>
            </w:r>
          </w:p>
        </w:tc>
        <w:tc>
          <w:tcPr>
            <w:tcW w:w="4590" w:type="dxa"/>
          </w:tcPr>
          <w:p w14:paraId="6C863558" w14:textId="4E3E7DDD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SITURAJA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SITURAJA)</w:t>
            </w:r>
          </w:p>
        </w:tc>
      </w:tr>
      <w:tr w:rsidR="00474200" w:rsidRPr="009C523F" w14:paraId="65952F7A" w14:textId="77777777" w:rsidTr="005B6B06">
        <w:tc>
          <w:tcPr>
            <w:tcW w:w="805" w:type="dxa"/>
          </w:tcPr>
          <w:p w14:paraId="1BD36885" w14:textId="77777777" w:rsidR="00474200" w:rsidRPr="009C523F" w:rsidRDefault="0047420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85D64DA" w14:textId="215E20C4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SISEMAR (SISTEM INFORMASI SMART MENCINTAI ARSIP)</w:t>
            </w:r>
          </w:p>
        </w:tc>
        <w:tc>
          <w:tcPr>
            <w:tcW w:w="4590" w:type="dxa"/>
          </w:tcPr>
          <w:p w14:paraId="51F2AAF4" w14:textId="4AB37716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DINAS ARSIP DAN PERPUSTAKAAN</w:t>
            </w:r>
          </w:p>
        </w:tc>
      </w:tr>
      <w:tr w:rsidR="00474200" w:rsidRPr="009C523F" w14:paraId="7BD5505C" w14:textId="77777777" w:rsidTr="005B6B06">
        <w:tc>
          <w:tcPr>
            <w:tcW w:w="805" w:type="dxa"/>
          </w:tcPr>
          <w:p w14:paraId="34288EE1" w14:textId="77777777" w:rsidR="00474200" w:rsidRPr="009C523F" w:rsidRDefault="0047420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2FE12D3" w14:textId="45934E4F" w:rsidR="00474200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SARANG SAKU (SATU ORANG SATU BUKU)</w:t>
            </w:r>
          </w:p>
        </w:tc>
        <w:tc>
          <w:tcPr>
            <w:tcW w:w="4590" w:type="dxa"/>
          </w:tcPr>
          <w:p w14:paraId="3824EE43" w14:textId="2EFC3EE1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DINAS ARSIP DAN PERPUSTAKAAN</w:t>
            </w:r>
          </w:p>
        </w:tc>
      </w:tr>
      <w:tr w:rsidR="00474200" w:rsidRPr="009C523F" w14:paraId="0A65EAEB" w14:textId="77777777" w:rsidTr="005B6B06">
        <w:tc>
          <w:tcPr>
            <w:tcW w:w="805" w:type="dxa"/>
          </w:tcPr>
          <w:p w14:paraId="451CFA0E" w14:textId="77777777" w:rsidR="00474200" w:rsidRPr="009C523F" w:rsidRDefault="0047420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3B1CC7F" w14:textId="3F9DD188" w:rsidR="00474200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SATELIT (SAHABAT LITERASI)</w:t>
            </w:r>
          </w:p>
        </w:tc>
        <w:tc>
          <w:tcPr>
            <w:tcW w:w="4590" w:type="dxa"/>
          </w:tcPr>
          <w:p w14:paraId="56FEDCB5" w14:textId="48B0DB1D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DINAS ARSIP DAN PERPUSTAKAAN</w:t>
            </w:r>
          </w:p>
        </w:tc>
      </w:tr>
      <w:tr w:rsidR="00474200" w:rsidRPr="009C523F" w14:paraId="6D697920" w14:textId="77777777" w:rsidTr="005B6B06">
        <w:tc>
          <w:tcPr>
            <w:tcW w:w="805" w:type="dxa"/>
          </w:tcPr>
          <w:p w14:paraId="1F877BA3" w14:textId="77777777" w:rsidR="00474200" w:rsidRPr="009C523F" w:rsidRDefault="0047420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2B9EEE56" w14:textId="05D022E1" w:rsidR="00474200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CATIN SIP (CALON PENGANTIN SEHAT IDAMAN PAMULIHAN)</w:t>
            </w:r>
          </w:p>
        </w:tc>
        <w:tc>
          <w:tcPr>
            <w:tcW w:w="4590" w:type="dxa"/>
          </w:tcPr>
          <w:p w14:paraId="0B2A3615" w14:textId="788C074D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PAMULIHAN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PAMULIHAN)</w:t>
            </w:r>
          </w:p>
        </w:tc>
      </w:tr>
      <w:tr w:rsidR="00474200" w:rsidRPr="009C523F" w14:paraId="487977CB" w14:textId="77777777" w:rsidTr="005B6B06">
        <w:tc>
          <w:tcPr>
            <w:tcW w:w="805" w:type="dxa"/>
          </w:tcPr>
          <w:p w14:paraId="6CC8683C" w14:textId="77777777" w:rsidR="00474200" w:rsidRPr="009C523F" w:rsidRDefault="0047420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5F53A721" w14:textId="5734757E" w:rsidR="00474200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INOVASI TELEPON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( TERNAK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LELE DI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POSYANDU )</w:t>
            </w:r>
            <w:proofErr w:type="gramEnd"/>
          </w:p>
        </w:tc>
        <w:tc>
          <w:tcPr>
            <w:tcW w:w="4590" w:type="dxa"/>
          </w:tcPr>
          <w:p w14:paraId="273F7508" w14:textId="27F8907A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CISARUA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CISARUA)</w:t>
            </w:r>
          </w:p>
        </w:tc>
      </w:tr>
      <w:tr w:rsidR="00474200" w:rsidRPr="009C523F" w14:paraId="370958F1" w14:textId="77777777" w:rsidTr="005B6B06">
        <w:tc>
          <w:tcPr>
            <w:tcW w:w="805" w:type="dxa"/>
          </w:tcPr>
          <w:p w14:paraId="4A6F16E0" w14:textId="77777777" w:rsidR="00474200" w:rsidRPr="009C523F" w:rsidRDefault="0047420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22CD7BCC" w14:textId="678B9036" w:rsidR="00474200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JEMPUT BOLA IDENTITAS KEPENDUDUKAN DIGITAL</w:t>
            </w:r>
          </w:p>
        </w:tc>
        <w:tc>
          <w:tcPr>
            <w:tcW w:w="4590" w:type="dxa"/>
          </w:tcPr>
          <w:p w14:paraId="40131494" w14:textId="590F95DD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SELATAN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SUMEDANG SELATAN)</w:t>
            </w:r>
          </w:p>
        </w:tc>
      </w:tr>
      <w:tr w:rsidR="00474200" w:rsidRPr="009C523F" w14:paraId="68BC9F77" w14:textId="77777777" w:rsidTr="005B6B06">
        <w:tc>
          <w:tcPr>
            <w:tcW w:w="805" w:type="dxa"/>
          </w:tcPr>
          <w:p w14:paraId="28F2CBB4" w14:textId="77777777" w:rsidR="00474200" w:rsidRPr="009C523F" w:rsidRDefault="00474200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57D7CCE" w14:textId="6B160127" w:rsidR="00474200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RESUME (RESENSI BUKU SUMEDANG)</w:t>
            </w:r>
          </w:p>
        </w:tc>
        <w:tc>
          <w:tcPr>
            <w:tcW w:w="4590" w:type="dxa"/>
          </w:tcPr>
          <w:p w14:paraId="3A299818" w14:textId="4A3EC65A" w:rsidR="00474200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DINAS ARSIP DAN PERPUSTAKAAN</w:t>
            </w:r>
          </w:p>
        </w:tc>
      </w:tr>
      <w:tr w:rsidR="005D4D03" w:rsidRPr="009C523F" w14:paraId="4DF3BADB" w14:textId="77777777" w:rsidTr="005B6B06">
        <w:tc>
          <w:tcPr>
            <w:tcW w:w="805" w:type="dxa"/>
          </w:tcPr>
          <w:p w14:paraId="33283FA0" w14:textId="77777777" w:rsidR="005D4D03" w:rsidRPr="009C523F" w:rsidRDefault="005D4D0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2A1DB8FD" w14:textId="398971F8" w:rsidR="005D4D03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GUMEULIS (GERAKAN UNTUK MEMBACA LIMA BELAS MENIT SEHARI)</w:t>
            </w:r>
          </w:p>
        </w:tc>
        <w:tc>
          <w:tcPr>
            <w:tcW w:w="4590" w:type="dxa"/>
          </w:tcPr>
          <w:p w14:paraId="514E8FE9" w14:textId="5BB1A32D" w:rsidR="005D4D03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DINAS ARSIP DAN PERPUSTAKAAN</w:t>
            </w:r>
          </w:p>
        </w:tc>
      </w:tr>
      <w:tr w:rsidR="005D4D03" w:rsidRPr="009C523F" w14:paraId="24111F69" w14:textId="77777777" w:rsidTr="005B6B06">
        <w:tc>
          <w:tcPr>
            <w:tcW w:w="805" w:type="dxa"/>
          </w:tcPr>
          <w:p w14:paraId="1884E363" w14:textId="77777777" w:rsidR="005D4D03" w:rsidRPr="009C523F" w:rsidRDefault="005D4D0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3D13FD25" w14:textId="1F6EDE1D" w:rsidR="005D4D03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SIGUNA (SISTEM INFORMASI SERBA GUNA)</w:t>
            </w:r>
          </w:p>
        </w:tc>
        <w:tc>
          <w:tcPr>
            <w:tcW w:w="4590" w:type="dxa"/>
          </w:tcPr>
          <w:p w14:paraId="42E3466A" w14:textId="24B36F56" w:rsidR="005D4D03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UPT PUSAT KESEHATAN MASYARAKAT SITURAJA</w:t>
            </w:r>
          </w:p>
        </w:tc>
      </w:tr>
      <w:tr w:rsidR="005D4D03" w:rsidRPr="009C523F" w14:paraId="0308C3ED" w14:textId="77777777" w:rsidTr="005B6B06">
        <w:tc>
          <w:tcPr>
            <w:tcW w:w="805" w:type="dxa"/>
          </w:tcPr>
          <w:p w14:paraId="156AA2F0" w14:textId="77777777" w:rsidR="005D4D03" w:rsidRPr="009C523F" w:rsidRDefault="005D4D0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36F99825" w14:textId="5FA60ECD" w:rsidR="005D4D03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CANTING (CEWEK CANTIK ANTI STUNTING</w:t>
            </w:r>
          </w:p>
        </w:tc>
        <w:tc>
          <w:tcPr>
            <w:tcW w:w="4590" w:type="dxa"/>
          </w:tcPr>
          <w:p w14:paraId="204E9DCF" w14:textId="1691C841" w:rsidR="005D4D03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HAURNGOMBONG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HAURNGOMBONG)</w:t>
            </w:r>
          </w:p>
        </w:tc>
      </w:tr>
      <w:tr w:rsidR="005D4D03" w:rsidRPr="009C523F" w14:paraId="10A27650" w14:textId="77777777" w:rsidTr="005B6B06">
        <w:tc>
          <w:tcPr>
            <w:tcW w:w="805" w:type="dxa"/>
          </w:tcPr>
          <w:p w14:paraId="51227527" w14:textId="77777777" w:rsidR="005D4D03" w:rsidRPr="009C523F" w:rsidRDefault="005D4D0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31F5401F" w14:textId="57DC275F" w:rsidR="005D4D03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PENTING DITANYAIN</w:t>
            </w:r>
          </w:p>
        </w:tc>
        <w:tc>
          <w:tcPr>
            <w:tcW w:w="4590" w:type="dxa"/>
          </w:tcPr>
          <w:p w14:paraId="28A9AEC5" w14:textId="1B13BABE" w:rsidR="005D4D03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RAWAT INAP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DARMARAJA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RAWAT INAP DARMARAJA)</w:t>
            </w:r>
          </w:p>
        </w:tc>
      </w:tr>
      <w:tr w:rsidR="005D4D03" w:rsidRPr="009C523F" w14:paraId="7BEEDCFF" w14:textId="77777777" w:rsidTr="005B6B06">
        <w:tc>
          <w:tcPr>
            <w:tcW w:w="805" w:type="dxa"/>
          </w:tcPr>
          <w:p w14:paraId="5AFA4E4E" w14:textId="77777777" w:rsidR="005D4D03" w:rsidRPr="009C523F" w:rsidRDefault="005D4D0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4F9ADC34" w14:textId="31DB9E99" w:rsidR="005D4D03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SUNDAY CERIA (SEHAT UNTUK REMAJA DI HARI MINGGU DENGAN CEK KESEHATAN   DAN EDUKASI RIANG GEMBIRA)</w:t>
            </w:r>
          </w:p>
        </w:tc>
        <w:tc>
          <w:tcPr>
            <w:tcW w:w="4590" w:type="dxa"/>
          </w:tcPr>
          <w:p w14:paraId="02FE96E1" w14:textId="7267D225" w:rsidR="005D4D03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TANJUNGKERTA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TANJUNGKERTA)</w:t>
            </w:r>
          </w:p>
        </w:tc>
      </w:tr>
      <w:tr w:rsidR="005D4D03" w:rsidRPr="009C523F" w14:paraId="04713D68" w14:textId="77777777" w:rsidTr="005B6B06">
        <w:tc>
          <w:tcPr>
            <w:tcW w:w="805" w:type="dxa"/>
          </w:tcPr>
          <w:p w14:paraId="3CEB2E26" w14:textId="77777777" w:rsidR="005D4D03" w:rsidRPr="009C523F" w:rsidRDefault="005D4D0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25563761" w14:textId="56714AF3" w:rsidR="005D4D03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JARENJU (JAHE AAREN SUKAMAJU)</w:t>
            </w:r>
          </w:p>
        </w:tc>
        <w:tc>
          <w:tcPr>
            <w:tcW w:w="4590" w:type="dxa"/>
          </w:tcPr>
          <w:p w14:paraId="77975A54" w14:textId="06676A45" w:rsidR="005D4D03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RANCAKALONG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SUKAMAJU)</w:t>
            </w:r>
          </w:p>
        </w:tc>
      </w:tr>
      <w:tr w:rsidR="005D4D03" w:rsidRPr="009C523F" w14:paraId="26D2B432" w14:textId="77777777" w:rsidTr="005B6B06">
        <w:tc>
          <w:tcPr>
            <w:tcW w:w="805" w:type="dxa"/>
          </w:tcPr>
          <w:p w14:paraId="09F7983D" w14:textId="77777777" w:rsidR="005D4D03" w:rsidRPr="009C523F" w:rsidRDefault="005D4D0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7A98067E" w14:textId="55259A05" w:rsidR="005D4D03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KHOPIKO (KONSELING HYPNOTHERAPI PUSKESMAS KOTAKALER</w:t>
            </w:r>
          </w:p>
        </w:tc>
        <w:tc>
          <w:tcPr>
            <w:tcW w:w="4590" w:type="dxa"/>
          </w:tcPr>
          <w:p w14:paraId="353E01AA" w14:textId="78494F16" w:rsidR="005D4D03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KOTAKALER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RAWAT INAP KOTAKALER)</w:t>
            </w:r>
          </w:p>
        </w:tc>
      </w:tr>
      <w:tr w:rsidR="005D4D03" w:rsidRPr="009C523F" w14:paraId="00F3790B" w14:textId="77777777" w:rsidTr="005B6B06">
        <w:tc>
          <w:tcPr>
            <w:tcW w:w="805" w:type="dxa"/>
          </w:tcPr>
          <w:p w14:paraId="067AA2C6" w14:textId="77777777" w:rsidR="005D4D03" w:rsidRPr="009C523F" w:rsidRDefault="005D4D0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29C3294C" w14:textId="5C4C9CF1" w:rsidR="005D4D03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PEDULI DARMARAJA (PEDAR)</w:t>
            </w:r>
          </w:p>
        </w:tc>
        <w:tc>
          <w:tcPr>
            <w:tcW w:w="4590" w:type="dxa"/>
          </w:tcPr>
          <w:p w14:paraId="3F141842" w14:textId="2F76FBBF" w:rsidR="005D4D03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DARMARAJA</w:t>
            </w:r>
          </w:p>
        </w:tc>
      </w:tr>
      <w:tr w:rsidR="005D4D03" w:rsidRPr="009C523F" w14:paraId="44060112" w14:textId="77777777" w:rsidTr="005B6B06">
        <w:tc>
          <w:tcPr>
            <w:tcW w:w="805" w:type="dxa"/>
          </w:tcPr>
          <w:p w14:paraId="59FB5D11" w14:textId="77777777" w:rsidR="005D4D03" w:rsidRPr="009C523F" w:rsidRDefault="005D4D03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B2E3F6D" w14:textId="003B943E" w:rsidR="005D4D03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POHA-C (PUPUK ORGANIK HASIL ALAM CIBUNGUR)</w:t>
            </w:r>
          </w:p>
        </w:tc>
        <w:tc>
          <w:tcPr>
            <w:tcW w:w="4590" w:type="dxa"/>
          </w:tcPr>
          <w:p w14:paraId="584401CD" w14:textId="4D701B2B" w:rsidR="005D4D03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RANCAKALONG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CIBUNGUR)</w:t>
            </w:r>
          </w:p>
        </w:tc>
      </w:tr>
      <w:tr w:rsidR="003B5098" w:rsidRPr="009C523F" w14:paraId="57FA9396" w14:textId="77777777" w:rsidTr="005B6B06">
        <w:tc>
          <w:tcPr>
            <w:tcW w:w="805" w:type="dxa"/>
          </w:tcPr>
          <w:p w14:paraId="2C342E2F" w14:textId="77777777" w:rsidR="003B5098" w:rsidRPr="009C523F" w:rsidRDefault="003B5098">
            <w:pPr>
              <w:pStyle w:val="ListParagraph"/>
              <w:numPr>
                <w:ilvl w:val="0"/>
                <w:numId w:val="9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8DC82EF" w14:textId="04C70817" w:rsidR="003B5098" w:rsidRPr="009C523F" w:rsidRDefault="009C523F" w:rsidP="0047420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NGAWANGKONG BABALAGONJANGAN DEUKEUT JEUNG WARGA (NGABEDEGA)</w:t>
            </w:r>
          </w:p>
        </w:tc>
        <w:tc>
          <w:tcPr>
            <w:tcW w:w="4590" w:type="dxa"/>
          </w:tcPr>
          <w:p w14:paraId="6E97FE10" w14:textId="7CD28BC6" w:rsidR="003B5098" w:rsidRPr="009C523F" w:rsidRDefault="009C523F" w:rsidP="00091D6E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JATINANGOR</w:t>
            </w:r>
          </w:p>
        </w:tc>
      </w:tr>
    </w:tbl>
    <w:p w14:paraId="70804ADD" w14:textId="77777777" w:rsidR="00173D0B" w:rsidRDefault="00173D0B" w:rsidP="00173D0B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13911A18" w14:textId="77777777" w:rsidR="00173D0B" w:rsidRDefault="00173D0B" w:rsidP="00173D0B">
      <w:pPr>
        <w:ind w:right="1252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40C8FAE8" w14:textId="77777777" w:rsidR="002B24E2" w:rsidRDefault="002B24E2" w:rsidP="009C523F">
      <w:pPr>
        <w:spacing w:before="62"/>
        <w:ind w:right="3339"/>
        <w:rPr>
          <w:rFonts w:ascii="Bookman Old Style" w:eastAsia="Bookman Old Style" w:hAnsi="Bookman Old Style" w:cs="Bookman Old Style"/>
          <w:sz w:val="24"/>
          <w:szCs w:val="24"/>
        </w:rPr>
      </w:pPr>
    </w:p>
    <w:p w14:paraId="4333C1E7" w14:textId="3F46C336" w:rsidR="00090B45" w:rsidRDefault="002D66F2" w:rsidP="002D66F2">
      <w:pPr>
        <w:ind w:right="3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id-ID"/>
        </w:rPr>
        <w:t>PELAKSANAAN INOVASI DAERAH KABUPATEN SUMEDANG TAHUN 202</w:t>
      </w:r>
      <w:r>
        <w:rPr>
          <w:rFonts w:ascii="Bookman Old Style" w:eastAsia="Bookman Old Style" w:hAnsi="Bookman Old Style" w:cs="Bookman Old Style"/>
          <w:sz w:val="24"/>
          <w:szCs w:val="24"/>
        </w:rPr>
        <w:t>5</w:t>
      </w:r>
    </w:p>
    <w:p w14:paraId="794E881B" w14:textId="77777777" w:rsidR="002D66F2" w:rsidRDefault="002D66F2" w:rsidP="002D66F2">
      <w:pPr>
        <w:ind w:right="30"/>
        <w:rPr>
          <w:rFonts w:ascii="Bookman Old Style" w:eastAsia="Bookman Old Style" w:hAnsi="Bookman Old Style" w:cs="Bookman Old Style"/>
          <w:sz w:val="24"/>
          <w:szCs w:val="24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805"/>
        <w:gridCol w:w="4410"/>
        <w:gridCol w:w="4590"/>
      </w:tblGrid>
      <w:tr w:rsidR="002D66F2" w:rsidRPr="009C523F" w14:paraId="36C3970F" w14:textId="77777777" w:rsidTr="00091D6E">
        <w:trPr>
          <w:tblHeader/>
        </w:trPr>
        <w:tc>
          <w:tcPr>
            <w:tcW w:w="805" w:type="dxa"/>
          </w:tcPr>
          <w:p w14:paraId="2A92D7C4" w14:textId="649DF31F" w:rsidR="002D66F2" w:rsidRPr="009C523F" w:rsidRDefault="009C523F" w:rsidP="00091D6E">
            <w:pPr>
              <w:ind w:right="-314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NO</w:t>
            </w:r>
          </w:p>
        </w:tc>
        <w:tc>
          <w:tcPr>
            <w:tcW w:w="4410" w:type="dxa"/>
          </w:tcPr>
          <w:p w14:paraId="5E6C53AA" w14:textId="778D4D1E" w:rsidR="002D66F2" w:rsidRPr="009C523F" w:rsidRDefault="009C523F" w:rsidP="00091D6E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INOVASI</w:t>
            </w:r>
          </w:p>
        </w:tc>
        <w:tc>
          <w:tcPr>
            <w:tcW w:w="4590" w:type="dxa"/>
          </w:tcPr>
          <w:p w14:paraId="7CD29C50" w14:textId="290B120F" w:rsidR="002D66F2" w:rsidRPr="009C523F" w:rsidRDefault="009C523F" w:rsidP="00091D6E">
            <w:pPr>
              <w:ind w:right="-14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PELAKSANA INOVASI</w:t>
            </w:r>
          </w:p>
        </w:tc>
      </w:tr>
      <w:tr w:rsidR="002D66F2" w:rsidRPr="009C523F" w14:paraId="6EFF6C8C" w14:textId="77777777" w:rsidTr="00091D6E">
        <w:tc>
          <w:tcPr>
            <w:tcW w:w="805" w:type="dxa"/>
          </w:tcPr>
          <w:p w14:paraId="0886E6CE" w14:textId="77777777" w:rsidR="002D66F2" w:rsidRPr="009C523F" w:rsidRDefault="002D66F2" w:rsidP="002D66F2">
            <w:pPr>
              <w:pStyle w:val="ListParagraph"/>
              <w:numPr>
                <w:ilvl w:val="0"/>
                <w:numId w:val="10"/>
              </w:numPr>
              <w:ind w:right="1252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A5123D5" w14:textId="7CF28858" w:rsidR="002D66F2" w:rsidRPr="009C523F" w:rsidRDefault="009C523F" w:rsidP="003B5098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BINTANG (BANK SAMPAH DIGITAL CINTA LINGKUNGAN)</w:t>
            </w:r>
          </w:p>
        </w:tc>
        <w:tc>
          <w:tcPr>
            <w:tcW w:w="4590" w:type="dxa"/>
          </w:tcPr>
          <w:p w14:paraId="55D888A8" w14:textId="782C9A7C" w:rsidR="002D66F2" w:rsidRPr="009C523F" w:rsidRDefault="009C523F" w:rsidP="00091D6E">
            <w:pPr>
              <w:ind w:right="-104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9C523F"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DINAS PENDIDIKAN  (DINAS PENDIDIKAN (PENGAWAS SD))</w:t>
            </w:r>
          </w:p>
        </w:tc>
      </w:tr>
      <w:tr w:rsidR="002D66F2" w:rsidRPr="009C523F" w14:paraId="58A5E135" w14:textId="77777777" w:rsidTr="00091D6E">
        <w:tc>
          <w:tcPr>
            <w:tcW w:w="805" w:type="dxa"/>
          </w:tcPr>
          <w:p w14:paraId="57F416B1" w14:textId="77777777" w:rsidR="002D66F2" w:rsidRPr="009C523F" w:rsidRDefault="002D66F2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A176A6E" w14:textId="554A69A6" w:rsidR="002D66F2" w:rsidRPr="009C523F" w:rsidRDefault="009C523F" w:rsidP="003B5098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SIWAK (SISTEM INFORMASI PENGAWASAN CIMALAKA)</w:t>
            </w:r>
          </w:p>
        </w:tc>
        <w:tc>
          <w:tcPr>
            <w:tcW w:w="4590" w:type="dxa"/>
          </w:tcPr>
          <w:p w14:paraId="7F5AC789" w14:textId="52A459F6" w:rsidR="002D66F2" w:rsidRPr="009C523F" w:rsidRDefault="009C523F" w:rsidP="003B5098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RAWAT INAP CIMALAKA)</w:t>
            </w:r>
          </w:p>
        </w:tc>
      </w:tr>
      <w:tr w:rsidR="002D66F2" w:rsidRPr="009C523F" w14:paraId="59E3E35E" w14:textId="77777777" w:rsidTr="00091D6E">
        <w:tc>
          <w:tcPr>
            <w:tcW w:w="805" w:type="dxa"/>
          </w:tcPr>
          <w:p w14:paraId="6EBD93A1" w14:textId="77777777" w:rsidR="002D66F2" w:rsidRPr="009C523F" w:rsidRDefault="002D66F2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9D57E79" w14:textId="7EC4EB23" w:rsidR="002D66F2" w:rsidRPr="009C523F" w:rsidRDefault="009C523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MONCORONG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( MOMEN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NYATA CINTA KA ORANG RANCAKALONG)</w:t>
            </w:r>
          </w:p>
        </w:tc>
        <w:tc>
          <w:tcPr>
            <w:tcW w:w="4590" w:type="dxa"/>
          </w:tcPr>
          <w:p w14:paraId="0E61D2E2" w14:textId="628DCFCE" w:rsidR="002D66F2" w:rsidRPr="009C523F" w:rsidRDefault="009C523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RANCAKALONG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RANCAKALONG)</w:t>
            </w:r>
          </w:p>
        </w:tc>
      </w:tr>
      <w:tr w:rsidR="009651A4" w:rsidRPr="009C523F" w14:paraId="129B3887" w14:textId="77777777" w:rsidTr="00091D6E">
        <w:tc>
          <w:tcPr>
            <w:tcW w:w="805" w:type="dxa"/>
          </w:tcPr>
          <w:p w14:paraId="1A728022" w14:textId="77777777" w:rsidR="009651A4" w:rsidRPr="009C523F" w:rsidRDefault="009651A4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5AA5D83" w14:textId="00FAFE8B" w:rsidR="009651A4" w:rsidRPr="009C523F" w:rsidRDefault="009C523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SIGAP BERSAMA (SISTEM GERAK CEPAT BANTUAN SOSIAL DAN PENANGANAN MASYARAKAT RENTAN)</w:t>
            </w:r>
          </w:p>
        </w:tc>
        <w:tc>
          <w:tcPr>
            <w:tcW w:w="4590" w:type="dxa"/>
          </w:tcPr>
          <w:p w14:paraId="4BBF45CD" w14:textId="0324709A" w:rsidR="009651A4" w:rsidRPr="009C523F" w:rsidRDefault="009C523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TANJUNGSARI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TANJUNGSARI)</w:t>
            </w:r>
          </w:p>
          <w:p w14:paraId="63D2372A" w14:textId="77777777" w:rsidR="009651A4" w:rsidRPr="009C523F" w:rsidRDefault="009651A4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9651A4" w:rsidRPr="009C523F" w14:paraId="6D4C1AF9" w14:textId="77777777" w:rsidTr="00091D6E">
        <w:tc>
          <w:tcPr>
            <w:tcW w:w="805" w:type="dxa"/>
          </w:tcPr>
          <w:p w14:paraId="2AB39F27" w14:textId="77777777" w:rsidR="009651A4" w:rsidRPr="009C523F" w:rsidRDefault="009651A4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7ED73F5" w14:textId="35A19405" w:rsidR="009651A4" w:rsidRPr="009C523F" w:rsidRDefault="009C523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PELITA (PELUANG DAN ANALISIS DATA): MEDIA PEMBELAJARAN INTERAKTIF BERBASIS PROBLEM BASED LEARNING (PBL) UNTUK </w:t>
            </w:r>
            <w:r w:rsidRPr="009C523F">
              <w:rPr>
                <w:rFonts w:ascii="Bookman Old Style" w:hAnsi="Bookman Old Style" w:cs="Calibri"/>
                <w:sz w:val="24"/>
                <w:szCs w:val="24"/>
              </w:rPr>
              <w:lastRenderedPageBreak/>
              <w:t>MENINGKATKAN LITERASI NUMERASI SISWA KELAS V SEKOLAH DASAR.</w:t>
            </w:r>
          </w:p>
        </w:tc>
        <w:tc>
          <w:tcPr>
            <w:tcW w:w="4590" w:type="dxa"/>
          </w:tcPr>
          <w:p w14:paraId="4C4A3F43" w14:textId="46218560" w:rsidR="009651A4" w:rsidRPr="009C523F" w:rsidRDefault="009C523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lastRenderedPageBreak/>
              <w:t>DINAS PENDIDIKAN</w:t>
            </w:r>
          </w:p>
          <w:p w14:paraId="7B866135" w14:textId="77777777" w:rsidR="009651A4" w:rsidRPr="009C523F" w:rsidRDefault="009651A4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9651A4" w:rsidRPr="009C523F" w14:paraId="09D8F8C4" w14:textId="77777777" w:rsidTr="00091D6E">
        <w:tc>
          <w:tcPr>
            <w:tcW w:w="805" w:type="dxa"/>
          </w:tcPr>
          <w:p w14:paraId="424E80F4" w14:textId="77777777" w:rsidR="009651A4" w:rsidRPr="009C523F" w:rsidRDefault="009651A4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87F56A2" w14:textId="09C7F389" w:rsidR="009651A4" w:rsidRPr="009C523F" w:rsidRDefault="009C523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LAFAR (LAYAR FARMASI ANTRIAN REAL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TIME )</w:t>
            </w:r>
            <w:proofErr w:type="gramEnd"/>
          </w:p>
          <w:p w14:paraId="58B5EE60" w14:textId="77777777" w:rsidR="009651A4" w:rsidRPr="009C523F" w:rsidRDefault="009651A4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5686BBA1" w14:textId="7E32BDD9" w:rsidR="009651A4" w:rsidRPr="009C523F" w:rsidRDefault="009C523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RAWAT INAP CIMALAKA)</w:t>
            </w:r>
          </w:p>
        </w:tc>
      </w:tr>
      <w:tr w:rsidR="009651A4" w:rsidRPr="009C523F" w14:paraId="182A6D7C" w14:textId="77777777" w:rsidTr="00091D6E">
        <w:tc>
          <w:tcPr>
            <w:tcW w:w="805" w:type="dxa"/>
          </w:tcPr>
          <w:p w14:paraId="6CB241A4" w14:textId="77777777" w:rsidR="009651A4" w:rsidRPr="009C523F" w:rsidRDefault="009651A4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56D5589" w14:textId="4B10DCE1" w:rsidR="009651A4" w:rsidRPr="009C523F" w:rsidRDefault="009C523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SIPPADU</w:t>
            </w:r>
          </w:p>
          <w:p w14:paraId="0D8D1B0E" w14:textId="77777777" w:rsidR="009651A4" w:rsidRPr="009C523F" w:rsidRDefault="009651A4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79539FE8" w14:textId="69B57A06" w:rsidR="009651A4" w:rsidRPr="009C523F" w:rsidRDefault="009C523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SELATAN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KELURAHAN REGOLWETAN)</w:t>
            </w:r>
          </w:p>
        </w:tc>
      </w:tr>
      <w:tr w:rsidR="009651A4" w:rsidRPr="009C523F" w14:paraId="762B4A5B" w14:textId="77777777" w:rsidTr="00091D6E">
        <w:tc>
          <w:tcPr>
            <w:tcW w:w="805" w:type="dxa"/>
          </w:tcPr>
          <w:p w14:paraId="789639E6" w14:textId="77777777" w:rsidR="009651A4" w:rsidRPr="009C523F" w:rsidRDefault="009651A4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6382BC9" w14:textId="7D8AB3E9" w:rsidR="009651A4" w:rsidRPr="009C523F" w:rsidRDefault="009C523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INOVASI SIEKO BAJAK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( SISTEM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IRIGASI EKONOMI PERTANIAN UNTUK BAYAR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PAJAK )</w:t>
            </w:r>
            <w:proofErr w:type="gramEnd"/>
          </w:p>
        </w:tc>
        <w:tc>
          <w:tcPr>
            <w:tcW w:w="4590" w:type="dxa"/>
          </w:tcPr>
          <w:p w14:paraId="249F120E" w14:textId="1E0B5BD2" w:rsidR="00A812FF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CISARUA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CIMARA)</w:t>
            </w:r>
          </w:p>
          <w:p w14:paraId="23F481FB" w14:textId="77777777" w:rsidR="009651A4" w:rsidRPr="009C523F" w:rsidRDefault="009651A4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A812FF" w:rsidRPr="009C523F" w14:paraId="0255EBAA" w14:textId="77777777" w:rsidTr="00091D6E">
        <w:tc>
          <w:tcPr>
            <w:tcW w:w="805" w:type="dxa"/>
          </w:tcPr>
          <w:p w14:paraId="4FA03846" w14:textId="77777777" w:rsidR="00A812FF" w:rsidRPr="009C523F" w:rsidRDefault="00A812FF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01BCF65" w14:textId="6ADBB2E5" w:rsidR="00A812FF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LAPOR KE KAPUS</w:t>
            </w:r>
          </w:p>
          <w:p w14:paraId="509BBA8B" w14:textId="77777777" w:rsidR="00A812FF" w:rsidRPr="009C523F" w:rsidRDefault="00A812FF" w:rsidP="009651A4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0150583E" w14:textId="6341BCA7" w:rsidR="00A812FF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RAWAT INAP CIMALAKA)</w:t>
            </w:r>
          </w:p>
        </w:tc>
      </w:tr>
      <w:tr w:rsidR="00A812FF" w:rsidRPr="009C523F" w14:paraId="75B4B572" w14:textId="77777777" w:rsidTr="00091D6E">
        <w:tc>
          <w:tcPr>
            <w:tcW w:w="805" w:type="dxa"/>
          </w:tcPr>
          <w:p w14:paraId="6FB283AE" w14:textId="77777777" w:rsidR="00A812FF" w:rsidRPr="009C523F" w:rsidRDefault="00A812FF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00625C7" w14:textId="54DB42BF" w:rsidR="00A812FF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SIPERAYU</w:t>
            </w:r>
          </w:p>
          <w:p w14:paraId="2E72A7F1" w14:textId="77777777" w:rsidR="00A812FF" w:rsidRPr="009C523F" w:rsidRDefault="00A812F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7FA19A98" w14:textId="60B7F5D3" w:rsidR="00A812FF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SELATAN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DESA MEKAR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RAHAYU )</w:t>
            </w:r>
            <w:proofErr w:type="gramEnd"/>
          </w:p>
        </w:tc>
      </w:tr>
      <w:tr w:rsidR="00A812FF" w:rsidRPr="009C523F" w14:paraId="7DD22CF7" w14:textId="77777777" w:rsidTr="00091D6E">
        <w:tc>
          <w:tcPr>
            <w:tcW w:w="805" w:type="dxa"/>
          </w:tcPr>
          <w:p w14:paraId="79650466" w14:textId="77777777" w:rsidR="00A812FF" w:rsidRPr="009C523F" w:rsidRDefault="00A812FF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9D28F5E" w14:textId="21F70AF6" w:rsidR="00A812FF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SISTEN ABSENSI DISIPLIN (SIABDI)</w:t>
            </w:r>
          </w:p>
          <w:p w14:paraId="3366B6D0" w14:textId="77777777" w:rsidR="00A812FF" w:rsidRPr="009C523F" w:rsidRDefault="00A812F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068029D9" w14:textId="5DC1794A" w:rsidR="00A812FF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CIBEUREUM KULON)</w:t>
            </w:r>
          </w:p>
        </w:tc>
      </w:tr>
      <w:tr w:rsidR="00A812FF" w:rsidRPr="009C523F" w14:paraId="548ECC55" w14:textId="77777777" w:rsidTr="00091D6E">
        <w:tc>
          <w:tcPr>
            <w:tcW w:w="805" w:type="dxa"/>
          </w:tcPr>
          <w:p w14:paraId="354309C5" w14:textId="77777777" w:rsidR="00A812FF" w:rsidRPr="009C523F" w:rsidRDefault="00A812FF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0B8CF53" w14:textId="3EC28D52" w:rsidR="00A812FF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TK-SR (TUNTAS KELOLA SAMPAH DARI RUMAH)</w:t>
            </w:r>
          </w:p>
          <w:p w14:paraId="67DA92B8" w14:textId="77777777" w:rsidR="00A812FF" w:rsidRPr="009C523F" w:rsidRDefault="00A812F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473B99F9" w14:textId="4C240935" w:rsidR="00A812FF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KELURAHAN SITU KECAMATAN SUMEDANG UTARA)</w:t>
            </w:r>
          </w:p>
        </w:tc>
      </w:tr>
      <w:tr w:rsidR="00A812FF" w:rsidRPr="009C523F" w14:paraId="543D99CC" w14:textId="77777777" w:rsidTr="00091D6E">
        <w:tc>
          <w:tcPr>
            <w:tcW w:w="805" w:type="dxa"/>
          </w:tcPr>
          <w:p w14:paraId="3A818402" w14:textId="77777777" w:rsidR="00A812FF" w:rsidRPr="009C523F" w:rsidRDefault="00A812FF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34DFB87" w14:textId="250E9398" w:rsidR="00A812FF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TALUN BEBETAH ATAU BERSIH BEBAS RUNTAH</w:t>
            </w:r>
          </w:p>
          <w:p w14:paraId="15B21925" w14:textId="77777777" w:rsidR="00A812FF" w:rsidRPr="009C523F" w:rsidRDefault="00A812F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6C7B60CD" w14:textId="478048E6" w:rsidR="00A812FF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KELURAHAN TALUN KECAMATAN SUMEDANG UTARA)</w:t>
            </w:r>
          </w:p>
        </w:tc>
      </w:tr>
      <w:tr w:rsidR="001F62B2" w:rsidRPr="009C523F" w14:paraId="0DD395E3" w14:textId="77777777" w:rsidTr="00091D6E">
        <w:tc>
          <w:tcPr>
            <w:tcW w:w="805" w:type="dxa"/>
          </w:tcPr>
          <w:p w14:paraId="586F1D53" w14:textId="77777777" w:rsidR="001F62B2" w:rsidRPr="009C523F" w:rsidRDefault="001F62B2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9C4D8C3" w14:textId="12BCE329" w:rsidR="001F62B2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SILATURAHMI ASPIRASI DAN PARTISIPASI WARGA (SAPA WARGA)</w:t>
            </w:r>
          </w:p>
        </w:tc>
        <w:tc>
          <w:tcPr>
            <w:tcW w:w="4590" w:type="dxa"/>
          </w:tcPr>
          <w:p w14:paraId="4FBC81FD" w14:textId="42F18C4E" w:rsidR="001F62B2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CIBEUREUM KULON)</w:t>
            </w:r>
          </w:p>
        </w:tc>
      </w:tr>
      <w:tr w:rsidR="001F62B2" w:rsidRPr="009C523F" w14:paraId="39172CA2" w14:textId="77777777" w:rsidTr="00091D6E">
        <w:tc>
          <w:tcPr>
            <w:tcW w:w="805" w:type="dxa"/>
          </w:tcPr>
          <w:p w14:paraId="6C33845C" w14:textId="77777777" w:rsidR="001F62B2" w:rsidRPr="009C523F" w:rsidRDefault="001F62B2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F69B084" w14:textId="70CA0F04" w:rsidR="001F62B2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GERAKAN PEMBERDAYAAN KPM PKH MENUJU EKONOMI MANDIRI DAN SEJAHTERA (GERBANG EMAS)</w:t>
            </w:r>
          </w:p>
        </w:tc>
        <w:tc>
          <w:tcPr>
            <w:tcW w:w="4590" w:type="dxa"/>
          </w:tcPr>
          <w:p w14:paraId="3BCB158F" w14:textId="5DCDBA13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CIBEUREUM KULON)</w:t>
            </w:r>
          </w:p>
          <w:p w14:paraId="64A56B6D" w14:textId="77777777" w:rsidR="001F62B2" w:rsidRPr="009C523F" w:rsidRDefault="001F62B2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1F62B2" w:rsidRPr="009C523F" w14:paraId="3A405E44" w14:textId="77777777" w:rsidTr="00091D6E">
        <w:tc>
          <w:tcPr>
            <w:tcW w:w="805" w:type="dxa"/>
          </w:tcPr>
          <w:p w14:paraId="19581779" w14:textId="77777777" w:rsidR="001F62B2" w:rsidRPr="009C523F" w:rsidRDefault="001F62B2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3893A8C" w14:textId="141653B5" w:rsidR="001F62B2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"SIKAP SUTRA" SISTEM LAPORAN KINERJA PPPK PARUH WAKTU SUMEDANG UTARA</w:t>
            </w:r>
          </w:p>
        </w:tc>
        <w:tc>
          <w:tcPr>
            <w:tcW w:w="4590" w:type="dxa"/>
          </w:tcPr>
          <w:p w14:paraId="2297F28A" w14:textId="0EDBA48D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SUMEDANG UTARA)</w:t>
            </w:r>
          </w:p>
        </w:tc>
      </w:tr>
      <w:tr w:rsidR="001F62B2" w:rsidRPr="009C523F" w14:paraId="0ED0EBE3" w14:textId="77777777" w:rsidTr="00091D6E">
        <w:tc>
          <w:tcPr>
            <w:tcW w:w="805" w:type="dxa"/>
          </w:tcPr>
          <w:p w14:paraId="663AA32D" w14:textId="77777777" w:rsidR="001F62B2" w:rsidRPr="009C523F" w:rsidRDefault="001F62B2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292E7AF" w14:textId="297757F4" w:rsidR="001F62B2" w:rsidRPr="009C523F" w:rsidRDefault="009C523F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GERAKAN APARATUR PEDULI RAKYAT, SEDEKAH DARI HASIL SAWAH (GAPURA SAWAH)</w:t>
            </w:r>
          </w:p>
        </w:tc>
        <w:tc>
          <w:tcPr>
            <w:tcW w:w="4590" w:type="dxa"/>
          </w:tcPr>
          <w:p w14:paraId="31705C2C" w14:textId="60E8DD74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CIBEUREUM KULON)</w:t>
            </w:r>
          </w:p>
          <w:p w14:paraId="08CF2BD3" w14:textId="77777777" w:rsidR="001F62B2" w:rsidRPr="009C523F" w:rsidRDefault="001F62B2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1F62B2" w:rsidRPr="009C523F" w14:paraId="6DFF77CA" w14:textId="77777777" w:rsidTr="001F62B2">
        <w:trPr>
          <w:trHeight w:val="553"/>
        </w:trPr>
        <w:tc>
          <w:tcPr>
            <w:tcW w:w="805" w:type="dxa"/>
          </w:tcPr>
          <w:p w14:paraId="4153A633" w14:textId="77777777" w:rsidR="001F62B2" w:rsidRPr="009C523F" w:rsidRDefault="001F62B2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A3F5CF9" w14:textId="5A7D99DC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GELAR BUDAYA TEGALKALONG</w:t>
            </w:r>
          </w:p>
          <w:p w14:paraId="411BD116" w14:textId="77777777" w:rsidR="001F62B2" w:rsidRPr="009C523F" w:rsidRDefault="001F62B2" w:rsidP="00A812FF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63311BAC" w14:textId="35083CC8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UTARA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SUMEDANG UTARA)</w:t>
            </w:r>
          </w:p>
        </w:tc>
      </w:tr>
      <w:tr w:rsidR="001F62B2" w:rsidRPr="009C523F" w14:paraId="5C60FA10" w14:textId="77777777" w:rsidTr="00091D6E">
        <w:tc>
          <w:tcPr>
            <w:tcW w:w="805" w:type="dxa"/>
          </w:tcPr>
          <w:p w14:paraId="5EE44642" w14:textId="77777777" w:rsidR="001F62B2" w:rsidRPr="009C523F" w:rsidRDefault="001F62B2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6682C7D" w14:textId="4DEE3EB8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KAWILANG (KALENDER WISATA SENI DAN BUDAYA RANCAKALONG SUMEDANG)</w:t>
            </w:r>
          </w:p>
        </w:tc>
        <w:tc>
          <w:tcPr>
            <w:tcW w:w="4590" w:type="dxa"/>
          </w:tcPr>
          <w:p w14:paraId="157FA170" w14:textId="4CC1AB9E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RANCAKALONG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RANCAKALONG)</w:t>
            </w:r>
          </w:p>
        </w:tc>
      </w:tr>
      <w:tr w:rsidR="001F62B2" w:rsidRPr="009C523F" w14:paraId="582490CD" w14:textId="77777777" w:rsidTr="00091D6E">
        <w:tc>
          <w:tcPr>
            <w:tcW w:w="805" w:type="dxa"/>
          </w:tcPr>
          <w:p w14:paraId="1010656D" w14:textId="77777777" w:rsidR="001F62B2" w:rsidRPr="009C523F" w:rsidRDefault="001F62B2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3635289" w14:textId="3AFD7DF1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UNIT REAKSI CEPAT (URC)</w:t>
            </w:r>
          </w:p>
          <w:p w14:paraId="600FCD41" w14:textId="77777777" w:rsidR="001F62B2" w:rsidRPr="009C523F" w:rsidRDefault="001F62B2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59421B77" w14:textId="7713EE33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UJUNGJAYA</w:t>
            </w:r>
          </w:p>
        </w:tc>
      </w:tr>
      <w:tr w:rsidR="001F62B2" w:rsidRPr="009C523F" w14:paraId="228BE2FC" w14:textId="77777777" w:rsidTr="00091D6E">
        <w:tc>
          <w:tcPr>
            <w:tcW w:w="805" w:type="dxa"/>
          </w:tcPr>
          <w:p w14:paraId="1D08A425" w14:textId="77777777" w:rsidR="001F62B2" w:rsidRPr="009C523F" w:rsidRDefault="001F62B2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EE92234" w14:textId="47D83B10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SIYANSUS (SISTEM PELAYANAN KHUSUS)</w:t>
            </w:r>
          </w:p>
          <w:p w14:paraId="6F8DE5CC" w14:textId="77777777" w:rsidR="001F62B2" w:rsidRPr="009C523F" w:rsidRDefault="001F62B2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31B5B274" w14:textId="47308DE1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CIMANGGUNG</w:t>
            </w:r>
          </w:p>
        </w:tc>
      </w:tr>
      <w:tr w:rsidR="001F62B2" w:rsidRPr="009C523F" w14:paraId="37B5AC8B" w14:textId="77777777" w:rsidTr="00091D6E">
        <w:tc>
          <w:tcPr>
            <w:tcW w:w="805" w:type="dxa"/>
          </w:tcPr>
          <w:p w14:paraId="561C3FED" w14:textId="77777777" w:rsidR="001F62B2" w:rsidRPr="009C523F" w:rsidRDefault="001F62B2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F6A2604" w14:textId="54F0BFC1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NGOSEKAN PUSAKA</w:t>
            </w:r>
          </w:p>
          <w:p w14:paraId="14CD37E0" w14:textId="77777777" w:rsidR="001F62B2" w:rsidRPr="009C523F" w:rsidRDefault="001F62B2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1FE53883" w14:textId="1F0BE321" w:rsidR="001F62B2" w:rsidRPr="009C523F" w:rsidRDefault="009C523F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SUKAGALIH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PUSKESMAS SUKAGALIH)</w:t>
            </w:r>
          </w:p>
        </w:tc>
      </w:tr>
      <w:tr w:rsidR="00AB5130" w:rsidRPr="009C523F" w14:paraId="37D975B7" w14:textId="77777777" w:rsidTr="00091D6E">
        <w:tc>
          <w:tcPr>
            <w:tcW w:w="805" w:type="dxa"/>
          </w:tcPr>
          <w:p w14:paraId="618FA5E7" w14:textId="77777777" w:rsidR="00AB5130" w:rsidRPr="009C523F" w:rsidRDefault="00AB5130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EDC709F" w14:textId="157895CF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SEKOLAH RAMAH LINGKUNGAN MELALUI PROGRAM ZERO WASTE SCHOOL DAN TOILET SEHAT DAN BERSIH: AKSI NYATA UNTUK PENCAPAIAN SUSTAINABLE DEVELOPMENT GOALS KABUPATEN SUMEDANG</w:t>
            </w:r>
          </w:p>
        </w:tc>
        <w:tc>
          <w:tcPr>
            <w:tcW w:w="4590" w:type="dxa"/>
          </w:tcPr>
          <w:p w14:paraId="0A26B336" w14:textId="02FB3F8D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DINAS PENDIDIKAN</w:t>
            </w:r>
          </w:p>
          <w:p w14:paraId="49D97E92" w14:textId="77777777" w:rsidR="00AB5130" w:rsidRPr="009C523F" w:rsidRDefault="00AB5130" w:rsidP="001F62B2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AB5130" w:rsidRPr="009C523F" w14:paraId="6C064317" w14:textId="77777777" w:rsidTr="00091D6E">
        <w:tc>
          <w:tcPr>
            <w:tcW w:w="805" w:type="dxa"/>
          </w:tcPr>
          <w:p w14:paraId="7B633B3B" w14:textId="77777777" w:rsidR="00AB5130" w:rsidRPr="009C523F" w:rsidRDefault="00AB5130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8E43541" w14:textId="51918120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GENTING IBU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( GERAKAN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CEGAH STUNTING DENGAN IMUNISASI DASAR LENGKAP, BERIKAN ASI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EKSLUSIF ,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DAN USAHAN BAYI / BALITA DATANG KE POSYANDU SETIAP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BULAN )</w:t>
            </w:r>
            <w:proofErr w:type="gramEnd"/>
          </w:p>
        </w:tc>
        <w:tc>
          <w:tcPr>
            <w:tcW w:w="4590" w:type="dxa"/>
          </w:tcPr>
          <w:p w14:paraId="0AEF6CAF" w14:textId="442DB02A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WADO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RAWAT INAP WADO)</w:t>
            </w:r>
          </w:p>
          <w:p w14:paraId="55DBCAF7" w14:textId="77777777" w:rsidR="00AB5130" w:rsidRPr="009C523F" w:rsidRDefault="00AB5130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AB5130" w:rsidRPr="009C523F" w14:paraId="698124A1" w14:textId="77777777" w:rsidTr="00091D6E">
        <w:tc>
          <w:tcPr>
            <w:tcW w:w="805" w:type="dxa"/>
          </w:tcPr>
          <w:p w14:paraId="58AA7BBB" w14:textId="77777777" w:rsidR="00AB5130" w:rsidRPr="009C523F" w:rsidRDefault="00AB5130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B32ECE7" w14:textId="5963C7FF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SELEBRASI UMAR</w:t>
            </w:r>
          </w:p>
          <w:p w14:paraId="1F598D34" w14:textId="77777777" w:rsidR="00AB5130" w:rsidRPr="009C523F" w:rsidRDefault="00AB5130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  <w:tc>
          <w:tcPr>
            <w:tcW w:w="4590" w:type="dxa"/>
          </w:tcPr>
          <w:p w14:paraId="578141E6" w14:textId="65FA4A36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RUMAH SAKIT UMUM DAERAH UMAR WIRAHADIKUSUMAH</w:t>
            </w:r>
          </w:p>
          <w:p w14:paraId="498AB651" w14:textId="77777777" w:rsidR="00AB5130" w:rsidRPr="009C523F" w:rsidRDefault="00AB5130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AB5130" w:rsidRPr="009C523F" w14:paraId="178BBC61" w14:textId="77777777" w:rsidTr="00091D6E">
        <w:tc>
          <w:tcPr>
            <w:tcW w:w="805" w:type="dxa"/>
          </w:tcPr>
          <w:p w14:paraId="152A20AF" w14:textId="77777777" w:rsidR="00AB5130" w:rsidRPr="009C523F" w:rsidRDefault="00AB5130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C3486AF" w14:textId="2012E53E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OPTIMALISASI PENGELOLAAN SAMPAH ORGANIK DI RW 2 TERINTEGRASI DENGAN KEGIATAN KELOMPOK WANITA TANI (KWT) KARTIKA DI KELURAHAN CIPAMEUNGPEUK KECAMATAN SUMEDANG SELATAN KABUPATEN SUMEDANG</w:t>
            </w:r>
          </w:p>
        </w:tc>
        <w:tc>
          <w:tcPr>
            <w:tcW w:w="4590" w:type="dxa"/>
          </w:tcPr>
          <w:p w14:paraId="6EB4B9E6" w14:textId="372870AF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SUMEDANG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SELATAN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KELURAHAN CIPAMEUNGPEUK)</w:t>
            </w:r>
          </w:p>
          <w:p w14:paraId="561FA863" w14:textId="77777777" w:rsidR="00AB5130" w:rsidRPr="009C523F" w:rsidRDefault="00AB5130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AB5130" w:rsidRPr="009C523F" w14:paraId="7E07028B" w14:textId="77777777" w:rsidTr="00091D6E">
        <w:tc>
          <w:tcPr>
            <w:tcW w:w="805" w:type="dxa"/>
          </w:tcPr>
          <w:p w14:paraId="2B80F35E" w14:textId="77777777" w:rsidR="00AB5130" w:rsidRPr="009C523F" w:rsidRDefault="00AB5130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0D052EC0" w14:textId="7D71181C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INOVASI SIEKO BAJAK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( INOVASI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SISTEM IRIGASI EKONOMI PERTANIAN UNTUK BAYAR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PAJAK )</w:t>
            </w:r>
            <w:proofErr w:type="gramEnd"/>
          </w:p>
        </w:tc>
        <w:tc>
          <w:tcPr>
            <w:tcW w:w="4590" w:type="dxa"/>
          </w:tcPr>
          <w:p w14:paraId="72CB7378" w14:textId="60BD8878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CISARUA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CIMARA KECAMATAN CISARUA)</w:t>
            </w:r>
          </w:p>
          <w:p w14:paraId="1ADF27CF" w14:textId="77777777" w:rsidR="00AB5130" w:rsidRPr="009C523F" w:rsidRDefault="00AB5130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AB5130" w:rsidRPr="009C523F" w14:paraId="48DA4A76" w14:textId="77777777" w:rsidTr="00091D6E">
        <w:tc>
          <w:tcPr>
            <w:tcW w:w="805" w:type="dxa"/>
          </w:tcPr>
          <w:p w14:paraId="2A3F0772" w14:textId="77777777" w:rsidR="00AB5130" w:rsidRPr="009C523F" w:rsidRDefault="00AB5130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F0D675F" w14:textId="6320DD41" w:rsidR="00AB5130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GERAKAN MANDIRI BERDAYA MELALUI PEMANFAATAN LAHAN DESA DAN DOMBA SEJAHTERA (GEMBALA DESA)</w:t>
            </w:r>
          </w:p>
        </w:tc>
        <w:tc>
          <w:tcPr>
            <w:tcW w:w="4590" w:type="dxa"/>
          </w:tcPr>
          <w:p w14:paraId="32204264" w14:textId="48DE865D" w:rsidR="003E1985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CIBEUREUM KULON)</w:t>
            </w:r>
          </w:p>
          <w:p w14:paraId="504381E0" w14:textId="77777777" w:rsidR="00AB5130" w:rsidRPr="009C523F" w:rsidRDefault="00AB5130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3E1985" w:rsidRPr="009C523F" w14:paraId="4810288F" w14:textId="77777777" w:rsidTr="003E1985">
        <w:trPr>
          <w:trHeight w:val="922"/>
        </w:trPr>
        <w:tc>
          <w:tcPr>
            <w:tcW w:w="805" w:type="dxa"/>
          </w:tcPr>
          <w:p w14:paraId="3D1CEA77" w14:textId="77777777" w:rsidR="003E1985" w:rsidRPr="009C523F" w:rsidRDefault="003E1985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195B9965" w14:textId="665292B1" w:rsidR="003E1985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GERAKAN UNTUK LANSIA DAN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DISABILITAS  DALAM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PENERTIBAN ADMINISTRASI KEPENDUDUKAN (GEULIS PISAN)</w:t>
            </w:r>
          </w:p>
        </w:tc>
        <w:tc>
          <w:tcPr>
            <w:tcW w:w="4590" w:type="dxa"/>
          </w:tcPr>
          <w:p w14:paraId="60F83F09" w14:textId="1040BF13" w:rsidR="003E1985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CIMALAKA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CIMALAKA)</w:t>
            </w:r>
          </w:p>
          <w:p w14:paraId="6A187A13" w14:textId="77777777" w:rsidR="003E1985" w:rsidRPr="009C523F" w:rsidRDefault="003E1985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</w:p>
        </w:tc>
      </w:tr>
      <w:tr w:rsidR="003E1985" w:rsidRPr="009C523F" w14:paraId="649EEF3A" w14:textId="77777777" w:rsidTr="00091D6E">
        <w:tc>
          <w:tcPr>
            <w:tcW w:w="805" w:type="dxa"/>
          </w:tcPr>
          <w:p w14:paraId="35812EA9" w14:textId="77777777" w:rsidR="003E1985" w:rsidRPr="009C523F" w:rsidRDefault="003E1985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7E7DAD8" w14:textId="4FD528BD" w:rsidR="003E1985" w:rsidRPr="009C523F" w:rsidRDefault="009C523F" w:rsidP="00AB5130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SIPERAHU (SISTEM PENILAIAN KINERJA PARUH WAKTU)</w:t>
            </w:r>
          </w:p>
        </w:tc>
        <w:tc>
          <w:tcPr>
            <w:tcW w:w="4590" w:type="dxa"/>
          </w:tcPr>
          <w:p w14:paraId="54C354F4" w14:textId="78BB389A" w:rsidR="003E1985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RANCAKALONG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RANCAKALONG)</w:t>
            </w:r>
          </w:p>
        </w:tc>
      </w:tr>
      <w:tr w:rsidR="00CF6CFC" w:rsidRPr="009C523F" w14:paraId="03D8484A" w14:textId="77777777" w:rsidTr="00091D6E">
        <w:tc>
          <w:tcPr>
            <w:tcW w:w="805" w:type="dxa"/>
          </w:tcPr>
          <w:p w14:paraId="0DCC75CB" w14:textId="77777777" w:rsidR="00CF6CFC" w:rsidRPr="009C523F" w:rsidRDefault="00CF6CFC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7CFA5FD" w14:textId="1D434224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JALUR AKSES HASIL VERIFIKASI LAPORAN PERTANGGUNGJAWABAN (JAHE LAJA) PADA BADAN KEUANGAN DAN ASET DAERAH KABUPATEN SUMEDANG</w:t>
            </w:r>
          </w:p>
        </w:tc>
        <w:tc>
          <w:tcPr>
            <w:tcW w:w="4590" w:type="dxa"/>
          </w:tcPr>
          <w:p w14:paraId="741FD26B" w14:textId="01A22E2F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BADAN KEUANGAN DAN ASET DAERAH</w:t>
            </w:r>
          </w:p>
        </w:tc>
      </w:tr>
      <w:tr w:rsidR="00CF6CFC" w:rsidRPr="009C523F" w14:paraId="522F95AD" w14:textId="77777777" w:rsidTr="00091D6E">
        <w:tc>
          <w:tcPr>
            <w:tcW w:w="805" w:type="dxa"/>
          </w:tcPr>
          <w:p w14:paraId="349AD6C3" w14:textId="77777777" w:rsidR="00CF6CFC" w:rsidRPr="009C523F" w:rsidRDefault="00CF6CFC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332DCF2E" w14:textId="32CE996D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"PROGRAM PANCA ASRI: SISTEM MANAJEMEN SEKOLAH YANG HOLISTIK DAN TERINTEGRASI"</w:t>
            </w:r>
          </w:p>
        </w:tc>
        <w:tc>
          <w:tcPr>
            <w:tcW w:w="4590" w:type="dxa"/>
          </w:tcPr>
          <w:p w14:paraId="7F71F777" w14:textId="5BAED06D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DINAS PENDIDIKAN</w:t>
            </w:r>
          </w:p>
        </w:tc>
      </w:tr>
      <w:tr w:rsidR="00CF6CFC" w:rsidRPr="009C523F" w14:paraId="5465F198" w14:textId="77777777" w:rsidTr="00091D6E">
        <w:tc>
          <w:tcPr>
            <w:tcW w:w="805" w:type="dxa"/>
          </w:tcPr>
          <w:p w14:paraId="7BEA2B3A" w14:textId="77777777" w:rsidR="00CF6CFC" w:rsidRPr="009C523F" w:rsidRDefault="00CF6CFC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189415C" w14:textId="09938E8C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MIRASSA MELALUI RINSO KESGA (MIKANYAAH RAKYAT RANCAKALONG SANGKAN SEHAT SALAWASNA MELALUI SEKRINING ROADSHOW CEK KESEHATAN GRATIS)</w:t>
            </w:r>
          </w:p>
        </w:tc>
        <w:tc>
          <w:tcPr>
            <w:tcW w:w="4590" w:type="dxa"/>
          </w:tcPr>
          <w:p w14:paraId="699D58D6" w14:textId="5D6FE230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UPT PUSAT KESEHATAN MASYARAKAT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RANCAKALONG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UPTD PUSKESMAS RANCAKALONG)</w:t>
            </w:r>
          </w:p>
        </w:tc>
      </w:tr>
      <w:tr w:rsidR="00CF6CFC" w:rsidRPr="009C523F" w14:paraId="58DCA24F" w14:textId="77777777" w:rsidTr="00091D6E">
        <w:tc>
          <w:tcPr>
            <w:tcW w:w="805" w:type="dxa"/>
          </w:tcPr>
          <w:p w14:paraId="7B69C057" w14:textId="77777777" w:rsidR="00CF6CFC" w:rsidRPr="009C523F" w:rsidRDefault="00CF6CFC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304BE0C" w14:textId="0209CB92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SAPA TOMO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( SISTEM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LAYANAN PUSAT INFORMASI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TOMO )</w:t>
            </w:r>
            <w:proofErr w:type="gramEnd"/>
          </w:p>
        </w:tc>
        <w:tc>
          <w:tcPr>
            <w:tcW w:w="4590" w:type="dxa"/>
          </w:tcPr>
          <w:p w14:paraId="07FB9054" w14:textId="602C982A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TOMO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TOMO)</w:t>
            </w:r>
          </w:p>
        </w:tc>
      </w:tr>
      <w:tr w:rsidR="00CF6CFC" w:rsidRPr="009C523F" w14:paraId="5ADA9FBF" w14:textId="77777777" w:rsidTr="00091D6E">
        <w:tc>
          <w:tcPr>
            <w:tcW w:w="805" w:type="dxa"/>
          </w:tcPr>
          <w:p w14:paraId="4D62DBB8" w14:textId="77777777" w:rsidR="00CF6CFC" w:rsidRPr="009C523F" w:rsidRDefault="00CF6CFC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4940186" w14:textId="208A7093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KULIT MAUNG (KUKURILINGAN SILATURAHMI NGAMAJUKEUN KAMPUNG) 2025</w:t>
            </w:r>
          </w:p>
        </w:tc>
        <w:tc>
          <w:tcPr>
            <w:tcW w:w="4590" w:type="dxa"/>
          </w:tcPr>
          <w:p w14:paraId="1D0B7029" w14:textId="71DDD37B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JATIGEDE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JATIGEDE)</w:t>
            </w:r>
          </w:p>
        </w:tc>
      </w:tr>
      <w:tr w:rsidR="00CF6CFC" w:rsidRPr="009C523F" w14:paraId="3AA21231" w14:textId="77777777" w:rsidTr="00091D6E">
        <w:tc>
          <w:tcPr>
            <w:tcW w:w="805" w:type="dxa"/>
          </w:tcPr>
          <w:p w14:paraId="2A0227FB" w14:textId="77777777" w:rsidR="00CF6CFC" w:rsidRPr="009C523F" w:rsidRDefault="00CF6CFC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2FC49AC2" w14:textId="398BEF74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K-PELANGI (KEMANDIRIAN PANGAN MENUJU EKOLOGI HUTAN LESTARI)</w:t>
            </w:r>
          </w:p>
        </w:tc>
        <w:tc>
          <w:tcPr>
            <w:tcW w:w="4590" w:type="dxa"/>
          </w:tcPr>
          <w:p w14:paraId="2471BE66" w14:textId="3FAC3717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UJUNGJAYA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DESA PALABUAN)</w:t>
            </w:r>
          </w:p>
        </w:tc>
      </w:tr>
      <w:tr w:rsidR="00CF6CFC" w:rsidRPr="009C523F" w14:paraId="7138B3AF" w14:textId="77777777" w:rsidTr="00091D6E">
        <w:tc>
          <w:tcPr>
            <w:tcW w:w="805" w:type="dxa"/>
          </w:tcPr>
          <w:p w14:paraId="15FEE4F6" w14:textId="77777777" w:rsidR="00CF6CFC" w:rsidRPr="009C523F" w:rsidRDefault="00CF6CFC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EA26AE9" w14:textId="07E071EB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SIPPADES (SISTEM INFORMSI PERENCANAAN PENGANGGARAN DESA)</w:t>
            </w:r>
          </w:p>
        </w:tc>
        <w:tc>
          <w:tcPr>
            <w:tcW w:w="4590" w:type="dxa"/>
          </w:tcPr>
          <w:p w14:paraId="67EC59AA" w14:textId="47874D91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RANCAKALONG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RANCAKALONG)</w:t>
            </w:r>
          </w:p>
        </w:tc>
      </w:tr>
      <w:tr w:rsidR="00CF6CFC" w:rsidRPr="009C523F" w14:paraId="0E8896E9" w14:textId="77777777" w:rsidTr="00091D6E">
        <w:tc>
          <w:tcPr>
            <w:tcW w:w="805" w:type="dxa"/>
          </w:tcPr>
          <w:p w14:paraId="53E327DE" w14:textId="77777777" w:rsidR="00CF6CFC" w:rsidRPr="009C523F" w:rsidRDefault="00CF6CFC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4C7D60DD" w14:textId="1A749ED7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CATORDES RAHARJA (CAMAT NGANTOR DI DESA SANGKAN MASYARAKAT BAGJA TUR SEJAHTERA)</w:t>
            </w:r>
          </w:p>
        </w:tc>
        <w:tc>
          <w:tcPr>
            <w:tcW w:w="4590" w:type="dxa"/>
          </w:tcPr>
          <w:p w14:paraId="00F9E9BD" w14:textId="68BA0E33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CIBUGEL</w:t>
            </w:r>
          </w:p>
        </w:tc>
      </w:tr>
      <w:tr w:rsidR="00CF6CFC" w:rsidRPr="009C523F" w14:paraId="1BB94252" w14:textId="77777777" w:rsidTr="00091D6E">
        <w:tc>
          <w:tcPr>
            <w:tcW w:w="805" w:type="dxa"/>
          </w:tcPr>
          <w:p w14:paraId="30F8EEEF" w14:textId="77777777" w:rsidR="00CF6CFC" w:rsidRPr="009C523F" w:rsidRDefault="00CF6CFC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8F31F50" w14:textId="080CE4E6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SIYANSUS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( SIUSTEM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 PELAYANAN KHUSUS)</w:t>
            </w:r>
          </w:p>
        </w:tc>
        <w:tc>
          <w:tcPr>
            <w:tcW w:w="4590" w:type="dxa"/>
          </w:tcPr>
          <w:p w14:paraId="02052DC3" w14:textId="6C08DE77" w:rsidR="00CF6CFC" w:rsidRPr="009C523F" w:rsidRDefault="009C523F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 w:rsidRPr="009C523F">
              <w:rPr>
                <w:rFonts w:ascii="Bookman Old Style" w:hAnsi="Bookman Old Style" w:cs="Calibri"/>
                <w:sz w:val="24"/>
                <w:szCs w:val="24"/>
              </w:rPr>
              <w:t xml:space="preserve">KECAMATAN </w:t>
            </w:r>
            <w:proofErr w:type="gramStart"/>
            <w:r w:rsidRPr="009C523F">
              <w:rPr>
                <w:rFonts w:ascii="Bookman Old Style" w:hAnsi="Bookman Old Style" w:cs="Calibri"/>
                <w:sz w:val="24"/>
                <w:szCs w:val="24"/>
              </w:rPr>
              <w:t>CIMANGGUNG  (</w:t>
            </w:r>
            <w:proofErr w:type="gramEnd"/>
            <w:r w:rsidRPr="009C523F">
              <w:rPr>
                <w:rFonts w:ascii="Bookman Old Style" w:hAnsi="Bookman Old Style" w:cs="Calibri"/>
                <w:sz w:val="24"/>
                <w:szCs w:val="24"/>
              </w:rPr>
              <w:t>KECAMATAN CIMANGGUNG)</w:t>
            </w:r>
          </w:p>
        </w:tc>
      </w:tr>
      <w:tr w:rsidR="006E50E4" w:rsidRPr="009C523F" w14:paraId="69F942E4" w14:textId="77777777" w:rsidTr="00091D6E">
        <w:tc>
          <w:tcPr>
            <w:tcW w:w="805" w:type="dxa"/>
          </w:tcPr>
          <w:p w14:paraId="1C6E71B3" w14:textId="77777777" w:rsidR="006E50E4" w:rsidRPr="009C523F" w:rsidRDefault="006E50E4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540C91A1" w14:textId="6DBDDBC5" w:rsidR="006E50E4" w:rsidRPr="009C523F" w:rsidRDefault="006E50E4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>
              <w:rPr>
                <w:rFonts w:ascii="Bookman Old Style" w:hAnsi="Bookman Old Style" w:cs="Calibri"/>
                <w:sz w:val="24"/>
                <w:szCs w:val="24"/>
              </w:rPr>
              <w:t>SUMEDANG INVESTMENT EXPERIENCE (SIX)</w:t>
            </w:r>
          </w:p>
        </w:tc>
        <w:tc>
          <w:tcPr>
            <w:tcW w:w="4590" w:type="dxa"/>
          </w:tcPr>
          <w:p w14:paraId="013BB0C6" w14:textId="3127EF69" w:rsidR="006E50E4" w:rsidRPr="009C523F" w:rsidRDefault="006E50E4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>
              <w:rPr>
                <w:rFonts w:ascii="Bookman Old Style" w:hAnsi="Bookman Old Style" w:cs="Calibri"/>
                <w:sz w:val="24"/>
                <w:szCs w:val="24"/>
              </w:rPr>
              <w:t>SEKRETARIAT DAERAH</w:t>
            </w:r>
          </w:p>
        </w:tc>
      </w:tr>
      <w:tr w:rsidR="006E50E4" w:rsidRPr="009C523F" w14:paraId="7F3EADD2" w14:textId="77777777" w:rsidTr="00091D6E">
        <w:tc>
          <w:tcPr>
            <w:tcW w:w="805" w:type="dxa"/>
          </w:tcPr>
          <w:p w14:paraId="73355509" w14:textId="77777777" w:rsidR="006E50E4" w:rsidRPr="009C523F" w:rsidRDefault="006E50E4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600C2EDB" w14:textId="6EEFEA1B" w:rsidR="006E50E4" w:rsidRDefault="006E50E4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>
              <w:rPr>
                <w:rFonts w:ascii="Bookman Old Style" w:hAnsi="Bookman Old Style" w:cs="Calibri"/>
                <w:sz w:val="24"/>
                <w:szCs w:val="24"/>
              </w:rPr>
              <w:t>HARMONISASI PERENCANAAN DAN EVALUASI PEMBANGUNAN (HOPE)</w:t>
            </w:r>
          </w:p>
        </w:tc>
        <w:tc>
          <w:tcPr>
            <w:tcW w:w="4590" w:type="dxa"/>
          </w:tcPr>
          <w:p w14:paraId="4E6E79AC" w14:textId="696B8243" w:rsidR="006E50E4" w:rsidRDefault="006E50E4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>
              <w:rPr>
                <w:rFonts w:ascii="Bookman Old Style" w:hAnsi="Bookman Old Style" w:cs="Calibri"/>
                <w:sz w:val="24"/>
                <w:szCs w:val="24"/>
              </w:rPr>
              <w:t>BADAN PERENCANAAN PEMBANGUNAN PENELITIAN DAN PENGEMBANGAN DAERAH</w:t>
            </w:r>
          </w:p>
        </w:tc>
      </w:tr>
      <w:tr w:rsidR="0046264F" w:rsidRPr="009C523F" w14:paraId="6208062E" w14:textId="77777777" w:rsidTr="00091D6E">
        <w:tc>
          <w:tcPr>
            <w:tcW w:w="805" w:type="dxa"/>
          </w:tcPr>
          <w:p w14:paraId="0C322DD0" w14:textId="77777777" w:rsidR="0046264F" w:rsidRPr="009C523F" w:rsidRDefault="0046264F" w:rsidP="002D66F2">
            <w:pPr>
              <w:pStyle w:val="ListParagraph"/>
              <w:numPr>
                <w:ilvl w:val="0"/>
                <w:numId w:val="10"/>
              </w:numPr>
              <w:ind w:left="157" w:right="1252" w:firstLine="0"/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</w:pPr>
          </w:p>
        </w:tc>
        <w:tc>
          <w:tcPr>
            <w:tcW w:w="4410" w:type="dxa"/>
          </w:tcPr>
          <w:p w14:paraId="7C142D8C" w14:textId="464A2226" w:rsidR="0046264F" w:rsidRDefault="00057AE7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>
              <w:rPr>
                <w:rFonts w:ascii="Bookman Old Style" w:hAnsi="Bookman Old Style" w:cs="Calibri"/>
                <w:sz w:val="24"/>
                <w:szCs w:val="24"/>
              </w:rPr>
              <w:t>TUMBUH, NAIK KELAS, DAN LULUS SEJAHTERA (TUNTAS)</w:t>
            </w:r>
          </w:p>
        </w:tc>
        <w:tc>
          <w:tcPr>
            <w:tcW w:w="4590" w:type="dxa"/>
          </w:tcPr>
          <w:p w14:paraId="2D243B69" w14:textId="7BC0FDD4" w:rsidR="0046264F" w:rsidRDefault="00057AE7" w:rsidP="003E1985">
            <w:pPr>
              <w:rPr>
                <w:rFonts w:ascii="Bookman Old Style" w:hAnsi="Bookman Old Style" w:cs="Calibri"/>
                <w:sz w:val="24"/>
                <w:szCs w:val="24"/>
              </w:rPr>
            </w:pPr>
            <w:r>
              <w:rPr>
                <w:rFonts w:ascii="Bookman Old Style" w:hAnsi="Bookman Old Style" w:cs="Calibri"/>
                <w:sz w:val="24"/>
                <w:szCs w:val="24"/>
              </w:rPr>
              <w:t>BADAN PERENCANAAN PEMBANGUNAN PENELITIAN DAN PENGEMBANGAN DAERAH</w:t>
            </w:r>
          </w:p>
        </w:tc>
      </w:tr>
    </w:tbl>
    <w:p w14:paraId="54C87DE7" w14:textId="77777777" w:rsidR="002D66F2" w:rsidRDefault="002D66F2" w:rsidP="002D66F2">
      <w:pPr>
        <w:ind w:right="30"/>
        <w:rPr>
          <w:rFonts w:ascii="Bookman Old Style" w:eastAsia="Bookman Old Style" w:hAnsi="Bookman Old Style" w:cs="Bookman Old Style"/>
          <w:sz w:val="24"/>
          <w:szCs w:val="24"/>
        </w:rPr>
      </w:pPr>
    </w:p>
    <w:sectPr w:rsidR="002D66F2" w:rsidSect="00F00785">
      <w:headerReference w:type="default" r:id="rId10"/>
      <w:pgSz w:w="12240" w:h="20160" w:code="5"/>
      <w:pgMar w:top="994" w:right="1195" w:bottom="1138" w:left="1195" w:header="59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0D905" w14:textId="77777777" w:rsidR="002D1D93" w:rsidRDefault="002D1D93">
      <w:r>
        <w:separator/>
      </w:r>
    </w:p>
  </w:endnote>
  <w:endnote w:type="continuationSeparator" w:id="0">
    <w:p w14:paraId="2AF84356" w14:textId="77777777" w:rsidR="002D1D93" w:rsidRDefault="002D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A2E1E" w14:textId="77777777" w:rsidR="002D1D93" w:rsidRDefault="002D1D93">
      <w:r>
        <w:separator/>
      </w:r>
    </w:p>
  </w:footnote>
  <w:footnote w:type="continuationSeparator" w:id="0">
    <w:p w14:paraId="17DAC744" w14:textId="77777777" w:rsidR="002D1D93" w:rsidRDefault="002D1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FD017" w14:textId="5B5C2DF4" w:rsidR="00091D6E" w:rsidRDefault="00091D6E" w:rsidP="00AD2BA2">
    <w:pPr>
      <w:tabs>
        <w:tab w:val="left" w:pos="15084"/>
      </w:tabs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4988" behindDoc="1" locked="0" layoutInCell="1" allowOverlap="1" wp14:anchorId="714E8C6D" wp14:editId="39F08647">
              <wp:simplePos x="0" y="0"/>
              <wp:positionH relativeFrom="page">
                <wp:posOffset>3658870</wp:posOffset>
              </wp:positionH>
              <wp:positionV relativeFrom="page">
                <wp:posOffset>471805</wp:posOffset>
              </wp:positionV>
              <wp:extent cx="243205" cy="165100"/>
              <wp:effectExtent l="1270" t="0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92BE1" w14:textId="77777777" w:rsidR="00091D6E" w:rsidRDefault="00091D6E">
                          <w:pPr>
                            <w:spacing w:line="240" w:lineRule="exact"/>
                            <w:ind w:left="20" w:right="-33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-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430D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4E8C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37.15pt;width:19.15pt;height:13pt;z-index:-14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" filled="f" stroked="f">
              <v:textbox inset="0,0,0,0">
                <w:txbxContent>
                  <w:p w14:paraId="37692BE1" w14:textId="77777777" w:rsidR="00091D6E" w:rsidRDefault="00091D6E">
                    <w:pPr>
                      <w:spacing w:line="240" w:lineRule="exact"/>
                      <w:ind w:left="20" w:right="-33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-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430D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C0907"/>
    <w:multiLevelType w:val="hybridMultilevel"/>
    <w:tmpl w:val="43D2201A"/>
    <w:lvl w:ilvl="0" w:tplc="49F8298C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" w15:restartNumberingAfterBreak="0">
    <w:nsid w:val="1E18457B"/>
    <w:multiLevelType w:val="hybridMultilevel"/>
    <w:tmpl w:val="649E94A8"/>
    <w:lvl w:ilvl="0" w:tplc="7926308A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2" w15:restartNumberingAfterBreak="0">
    <w:nsid w:val="256B429D"/>
    <w:multiLevelType w:val="hybridMultilevel"/>
    <w:tmpl w:val="D9004E80"/>
    <w:lvl w:ilvl="0" w:tplc="4280AF76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32BC06C1"/>
    <w:multiLevelType w:val="hybridMultilevel"/>
    <w:tmpl w:val="686C6DB8"/>
    <w:lvl w:ilvl="0" w:tplc="CC3A855A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393902FB"/>
    <w:multiLevelType w:val="hybridMultilevel"/>
    <w:tmpl w:val="288A842E"/>
    <w:lvl w:ilvl="0" w:tplc="D9788D0A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5" w15:restartNumberingAfterBreak="0">
    <w:nsid w:val="3A367493"/>
    <w:multiLevelType w:val="hybridMultilevel"/>
    <w:tmpl w:val="86F4C43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70B82"/>
    <w:multiLevelType w:val="multilevel"/>
    <w:tmpl w:val="5FC4491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D287E89"/>
    <w:multiLevelType w:val="hybridMultilevel"/>
    <w:tmpl w:val="22E8A7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86986"/>
    <w:multiLevelType w:val="hybridMultilevel"/>
    <w:tmpl w:val="AE5CAE32"/>
    <w:lvl w:ilvl="0" w:tplc="4590211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36" w:hanging="360"/>
      </w:pPr>
    </w:lvl>
    <w:lvl w:ilvl="2" w:tplc="0421001B" w:tentative="1">
      <w:start w:val="1"/>
      <w:numFmt w:val="lowerRoman"/>
      <w:lvlText w:val="%3."/>
      <w:lvlJc w:val="right"/>
      <w:pPr>
        <w:ind w:left="2756" w:hanging="180"/>
      </w:pPr>
    </w:lvl>
    <w:lvl w:ilvl="3" w:tplc="0421000F" w:tentative="1">
      <w:start w:val="1"/>
      <w:numFmt w:val="decimal"/>
      <w:lvlText w:val="%4."/>
      <w:lvlJc w:val="left"/>
      <w:pPr>
        <w:ind w:left="3476" w:hanging="360"/>
      </w:pPr>
    </w:lvl>
    <w:lvl w:ilvl="4" w:tplc="04210019" w:tentative="1">
      <w:start w:val="1"/>
      <w:numFmt w:val="lowerLetter"/>
      <w:lvlText w:val="%5."/>
      <w:lvlJc w:val="left"/>
      <w:pPr>
        <w:ind w:left="4196" w:hanging="360"/>
      </w:pPr>
    </w:lvl>
    <w:lvl w:ilvl="5" w:tplc="0421001B" w:tentative="1">
      <w:start w:val="1"/>
      <w:numFmt w:val="lowerRoman"/>
      <w:lvlText w:val="%6."/>
      <w:lvlJc w:val="right"/>
      <w:pPr>
        <w:ind w:left="4916" w:hanging="180"/>
      </w:pPr>
    </w:lvl>
    <w:lvl w:ilvl="6" w:tplc="0421000F" w:tentative="1">
      <w:start w:val="1"/>
      <w:numFmt w:val="decimal"/>
      <w:lvlText w:val="%7."/>
      <w:lvlJc w:val="left"/>
      <w:pPr>
        <w:ind w:left="5636" w:hanging="360"/>
      </w:pPr>
    </w:lvl>
    <w:lvl w:ilvl="7" w:tplc="04210019" w:tentative="1">
      <w:start w:val="1"/>
      <w:numFmt w:val="lowerLetter"/>
      <w:lvlText w:val="%8."/>
      <w:lvlJc w:val="left"/>
      <w:pPr>
        <w:ind w:left="6356" w:hanging="360"/>
      </w:pPr>
    </w:lvl>
    <w:lvl w:ilvl="8" w:tplc="0421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9" w15:restartNumberingAfterBreak="0">
    <w:nsid w:val="77BA76F7"/>
    <w:multiLevelType w:val="hybridMultilevel"/>
    <w:tmpl w:val="22E8A7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000114">
    <w:abstractNumId w:val="6"/>
  </w:num>
  <w:num w:numId="2" w16cid:durableId="454372821">
    <w:abstractNumId w:val="5"/>
  </w:num>
  <w:num w:numId="3" w16cid:durableId="1130444050">
    <w:abstractNumId w:val="8"/>
  </w:num>
  <w:num w:numId="4" w16cid:durableId="288364042">
    <w:abstractNumId w:val="2"/>
  </w:num>
  <w:num w:numId="5" w16cid:durableId="1857646306">
    <w:abstractNumId w:val="3"/>
  </w:num>
  <w:num w:numId="6" w16cid:durableId="1600213897">
    <w:abstractNumId w:val="0"/>
  </w:num>
  <w:num w:numId="7" w16cid:durableId="624235627">
    <w:abstractNumId w:val="4"/>
  </w:num>
  <w:num w:numId="8" w16cid:durableId="387344833">
    <w:abstractNumId w:val="1"/>
  </w:num>
  <w:num w:numId="9" w16cid:durableId="350884298">
    <w:abstractNumId w:val="9"/>
  </w:num>
  <w:num w:numId="10" w16cid:durableId="73374336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13"/>
    <w:rsid w:val="00005E65"/>
    <w:rsid w:val="0001063D"/>
    <w:rsid w:val="000113A6"/>
    <w:rsid w:val="00011FB3"/>
    <w:rsid w:val="00014E62"/>
    <w:rsid w:val="00016F77"/>
    <w:rsid w:val="000200A1"/>
    <w:rsid w:val="00025F31"/>
    <w:rsid w:val="000276D6"/>
    <w:rsid w:val="000312F0"/>
    <w:rsid w:val="00031A94"/>
    <w:rsid w:val="000325FD"/>
    <w:rsid w:val="000338FA"/>
    <w:rsid w:val="000352B6"/>
    <w:rsid w:val="00036340"/>
    <w:rsid w:val="0003648B"/>
    <w:rsid w:val="00036AF1"/>
    <w:rsid w:val="000442B6"/>
    <w:rsid w:val="00044BFE"/>
    <w:rsid w:val="00046296"/>
    <w:rsid w:val="00047D3B"/>
    <w:rsid w:val="000524E7"/>
    <w:rsid w:val="00057AE7"/>
    <w:rsid w:val="00061973"/>
    <w:rsid w:val="00063B7F"/>
    <w:rsid w:val="000655BB"/>
    <w:rsid w:val="00065F94"/>
    <w:rsid w:val="0006696E"/>
    <w:rsid w:val="00067E3D"/>
    <w:rsid w:val="00071456"/>
    <w:rsid w:val="00073F92"/>
    <w:rsid w:val="000769C8"/>
    <w:rsid w:val="00077995"/>
    <w:rsid w:val="00080373"/>
    <w:rsid w:val="00083AF5"/>
    <w:rsid w:val="00083F0F"/>
    <w:rsid w:val="00084C6E"/>
    <w:rsid w:val="0008640A"/>
    <w:rsid w:val="0008699F"/>
    <w:rsid w:val="00090B45"/>
    <w:rsid w:val="00091D6E"/>
    <w:rsid w:val="00093EAF"/>
    <w:rsid w:val="000946F3"/>
    <w:rsid w:val="000971A8"/>
    <w:rsid w:val="00097F23"/>
    <w:rsid w:val="000A064C"/>
    <w:rsid w:val="000A439B"/>
    <w:rsid w:val="000A76C5"/>
    <w:rsid w:val="000B0C4A"/>
    <w:rsid w:val="000B1232"/>
    <w:rsid w:val="000B3584"/>
    <w:rsid w:val="000B4B51"/>
    <w:rsid w:val="000B5993"/>
    <w:rsid w:val="000C2F2D"/>
    <w:rsid w:val="000C562F"/>
    <w:rsid w:val="000C572A"/>
    <w:rsid w:val="000D0154"/>
    <w:rsid w:val="000D022F"/>
    <w:rsid w:val="000D1721"/>
    <w:rsid w:val="000D2947"/>
    <w:rsid w:val="000D65AA"/>
    <w:rsid w:val="000E5FC4"/>
    <w:rsid w:val="000E6295"/>
    <w:rsid w:val="000F1274"/>
    <w:rsid w:val="000F13A6"/>
    <w:rsid w:val="000F5DF0"/>
    <w:rsid w:val="000F6FAE"/>
    <w:rsid w:val="00100350"/>
    <w:rsid w:val="001013D1"/>
    <w:rsid w:val="00106EE0"/>
    <w:rsid w:val="00113BBB"/>
    <w:rsid w:val="00115525"/>
    <w:rsid w:val="00120E91"/>
    <w:rsid w:val="00121FD9"/>
    <w:rsid w:val="00122BBB"/>
    <w:rsid w:val="00124A90"/>
    <w:rsid w:val="00125260"/>
    <w:rsid w:val="001258EF"/>
    <w:rsid w:val="00132FAD"/>
    <w:rsid w:val="00136268"/>
    <w:rsid w:val="001373BC"/>
    <w:rsid w:val="0014115F"/>
    <w:rsid w:val="001427D4"/>
    <w:rsid w:val="001471AE"/>
    <w:rsid w:val="001524AD"/>
    <w:rsid w:val="0015496F"/>
    <w:rsid w:val="00155E19"/>
    <w:rsid w:val="001570B3"/>
    <w:rsid w:val="001574A8"/>
    <w:rsid w:val="00157A61"/>
    <w:rsid w:val="00157ACB"/>
    <w:rsid w:val="00160566"/>
    <w:rsid w:val="00162ABC"/>
    <w:rsid w:val="00162FBC"/>
    <w:rsid w:val="001664C4"/>
    <w:rsid w:val="00166DF9"/>
    <w:rsid w:val="00171CE6"/>
    <w:rsid w:val="00172978"/>
    <w:rsid w:val="00173C1A"/>
    <w:rsid w:val="00173D0B"/>
    <w:rsid w:val="00181F32"/>
    <w:rsid w:val="00183433"/>
    <w:rsid w:val="00184B64"/>
    <w:rsid w:val="001859DF"/>
    <w:rsid w:val="001868DE"/>
    <w:rsid w:val="0019115D"/>
    <w:rsid w:val="00192431"/>
    <w:rsid w:val="001934BC"/>
    <w:rsid w:val="00193A5C"/>
    <w:rsid w:val="00196D91"/>
    <w:rsid w:val="00197767"/>
    <w:rsid w:val="001A0213"/>
    <w:rsid w:val="001A12F9"/>
    <w:rsid w:val="001A18D6"/>
    <w:rsid w:val="001A53D6"/>
    <w:rsid w:val="001A551F"/>
    <w:rsid w:val="001A7F5D"/>
    <w:rsid w:val="001B0DBA"/>
    <w:rsid w:val="001B61C6"/>
    <w:rsid w:val="001B6FED"/>
    <w:rsid w:val="001B76BC"/>
    <w:rsid w:val="001C7986"/>
    <w:rsid w:val="001D604D"/>
    <w:rsid w:val="001D76F0"/>
    <w:rsid w:val="001E06A8"/>
    <w:rsid w:val="001E1221"/>
    <w:rsid w:val="001E21B3"/>
    <w:rsid w:val="001E39E6"/>
    <w:rsid w:val="001E5176"/>
    <w:rsid w:val="001E5826"/>
    <w:rsid w:val="001E7BF8"/>
    <w:rsid w:val="001E7FA3"/>
    <w:rsid w:val="001F5F19"/>
    <w:rsid w:val="001F62B2"/>
    <w:rsid w:val="00200370"/>
    <w:rsid w:val="002048F1"/>
    <w:rsid w:val="00205F7B"/>
    <w:rsid w:val="00206BDB"/>
    <w:rsid w:val="002118E9"/>
    <w:rsid w:val="00211C87"/>
    <w:rsid w:val="0021610A"/>
    <w:rsid w:val="00221BAD"/>
    <w:rsid w:val="00222583"/>
    <w:rsid w:val="00226649"/>
    <w:rsid w:val="00227976"/>
    <w:rsid w:val="00234C96"/>
    <w:rsid w:val="00236866"/>
    <w:rsid w:val="00240657"/>
    <w:rsid w:val="0024248C"/>
    <w:rsid w:val="00243315"/>
    <w:rsid w:val="0024428F"/>
    <w:rsid w:val="00246A99"/>
    <w:rsid w:val="00247956"/>
    <w:rsid w:val="00250AAF"/>
    <w:rsid w:val="00250FF7"/>
    <w:rsid w:val="00251A04"/>
    <w:rsid w:val="00254C18"/>
    <w:rsid w:val="002607D3"/>
    <w:rsid w:val="00261134"/>
    <w:rsid w:val="002677B4"/>
    <w:rsid w:val="00267E02"/>
    <w:rsid w:val="0027001C"/>
    <w:rsid w:val="0027263C"/>
    <w:rsid w:val="00277D20"/>
    <w:rsid w:val="00280534"/>
    <w:rsid w:val="002824C0"/>
    <w:rsid w:val="00285309"/>
    <w:rsid w:val="00286397"/>
    <w:rsid w:val="0028671B"/>
    <w:rsid w:val="002926AF"/>
    <w:rsid w:val="00292DE2"/>
    <w:rsid w:val="002977A6"/>
    <w:rsid w:val="002A0E4D"/>
    <w:rsid w:val="002A2AFB"/>
    <w:rsid w:val="002A5716"/>
    <w:rsid w:val="002A65D6"/>
    <w:rsid w:val="002A70D8"/>
    <w:rsid w:val="002A733D"/>
    <w:rsid w:val="002B24E2"/>
    <w:rsid w:val="002B4D7A"/>
    <w:rsid w:val="002B5267"/>
    <w:rsid w:val="002B65A5"/>
    <w:rsid w:val="002C1870"/>
    <w:rsid w:val="002C18C9"/>
    <w:rsid w:val="002C2047"/>
    <w:rsid w:val="002C2432"/>
    <w:rsid w:val="002C3644"/>
    <w:rsid w:val="002D1D93"/>
    <w:rsid w:val="002D201F"/>
    <w:rsid w:val="002D2761"/>
    <w:rsid w:val="002D3432"/>
    <w:rsid w:val="002D66F2"/>
    <w:rsid w:val="002E3CD2"/>
    <w:rsid w:val="002E4850"/>
    <w:rsid w:val="002E675C"/>
    <w:rsid w:val="002F06AD"/>
    <w:rsid w:val="002F3D51"/>
    <w:rsid w:val="002F595D"/>
    <w:rsid w:val="00301867"/>
    <w:rsid w:val="00302E20"/>
    <w:rsid w:val="00303F85"/>
    <w:rsid w:val="00313D85"/>
    <w:rsid w:val="00314CA6"/>
    <w:rsid w:val="00316275"/>
    <w:rsid w:val="003178AC"/>
    <w:rsid w:val="00321B4A"/>
    <w:rsid w:val="003227E5"/>
    <w:rsid w:val="00330812"/>
    <w:rsid w:val="003318DB"/>
    <w:rsid w:val="00332571"/>
    <w:rsid w:val="00332C28"/>
    <w:rsid w:val="00335D4E"/>
    <w:rsid w:val="0034150F"/>
    <w:rsid w:val="003559DD"/>
    <w:rsid w:val="0035723E"/>
    <w:rsid w:val="0036435E"/>
    <w:rsid w:val="00365B83"/>
    <w:rsid w:val="00366AD2"/>
    <w:rsid w:val="00366DD4"/>
    <w:rsid w:val="00370458"/>
    <w:rsid w:val="003711C8"/>
    <w:rsid w:val="00375A59"/>
    <w:rsid w:val="003768C6"/>
    <w:rsid w:val="00383F71"/>
    <w:rsid w:val="00385EBD"/>
    <w:rsid w:val="00386AFF"/>
    <w:rsid w:val="003908CD"/>
    <w:rsid w:val="00391808"/>
    <w:rsid w:val="00395236"/>
    <w:rsid w:val="00395B45"/>
    <w:rsid w:val="003978C4"/>
    <w:rsid w:val="003A53F7"/>
    <w:rsid w:val="003A57DA"/>
    <w:rsid w:val="003B3066"/>
    <w:rsid w:val="003B5098"/>
    <w:rsid w:val="003B7D3D"/>
    <w:rsid w:val="003C3553"/>
    <w:rsid w:val="003C5B96"/>
    <w:rsid w:val="003C6A24"/>
    <w:rsid w:val="003D1D74"/>
    <w:rsid w:val="003D2BDC"/>
    <w:rsid w:val="003D785C"/>
    <w:rsid w:val="003D7DAF"/>
    <w:rsid w:val="003E0191"/>
    <w:rsid w:val="003E1985"/>
    <w:rsid w:val="003E48D1"/>
    <w:rsid w:val="003E6B26"/>
    <w:rsid w:val="003F1193"/>
    <w:rsid w:val="003F437E"/>
    <w:rsid w:val="0040010C"/>
    <w:rsid w:val="004062AC"/>
    <w:rsid w:val="00406B5F"/>
    <w:rsid w:val="0041160C"/>
    <w:rsid w:val="0041337C"/>
    <w:rsid w:val="00413EB8"/>
    <w:rsid w:val="004209CA"/>
    <w:rsid w:val="00423DE9"/>
    <w:rsid w:val="00427359"/>
    <w:rsid w:val="0043052E"/>
    <w:rsid w:val="00433473"/>
    <w:rsid w:val="004342D9"/>
    <w:rsid w:val="00441D55"/>
    <w:rsid w:val="00442B4A"/>
    <w:rsid w:val="00443B6D"/>
    <w:rsid w:val="00451F0B"/>
    <w:rsid w:val="00452761"/>
    <w:rsid w:val="00454791"/>
    <w:rsid w:val="004558F6"/>
    <w:rsid w:val="00455F67"/>
    <w:rsid w:val="004565BF"/>
    <w:rsid w:val="0045764C"/>
    <w:rsid w:val="00460FD3"/>
    <w:rsid w:val="00462339"/>
    <w:rsid w:val="0046264F"/>
    <w:rsid w:val="00465399"/>
    <w:rsid w:val="0046585E"/>
    <w:rsid w:val="00474200"/>
    <w:rsid w:val="004749EE"/>
    <w:rsid w:val="00475CBC"/>
    <w:rsid w:val="0047678A"/>
    <w:rsid w:val="0047688C"/>
    <w:rsid w:val="00480F95"/>
    <w:rsid w:val="00481EF4"/>
    <w:rsid w:val="0048330F"/>
    <w:rsid w:val="004861E2"/>
    <w:rsid w:val="0049490E"/>
    <w:rsid w:val="00497D2E"/>
    <w:rsid w:val="004A00EE"/>
    <w:rsid w:val="004A7207"/>
    <w:rsid w:val="004C002F"/>
    <w:rsid w:val="004C173C"/>
    <w:rsid w:val="004C437B"/>
    <w:rsid w:val="004D00FC"/>
    <w:rsid w:val="004D070F"/>
    <w:rsid w:val="004D0F46"/>
    <w:rsid w:val="004D2664"/>
    <w:rsid w:val="004D3833"/>
    <w:rsid w:val="004D63D4"/>
    <w:rsid w:val="004E519C"/>
    <w:rsid w:val="004E75AB"/>
    <w:rsid w:val="004E7FE2"/>
    <w:rsid w:val="004F4048"/>
    <w:rsid w:val="004F4409"/>
    <w:rsid w:val="004F521E"/>
    <w:rsid w:val="004F75CE"/>
    <w:rsid w:val="00501279"/>
    <w:rsid w:val="00504D7B"/>
    <w:rsid w:val="0050704C"/>
    <w:rsid w:val="00510810"/>
    <w:rsid w:val="00512531"/>
    <w:rsid w:val="0051723D"/>
    <w:rsid w:val="00517F12"/>
    <w:rsid w:val="00520A7F"/>
    <w:rsid w:val="00522AA5"/>
    <w:rsid w:val="00523984"/>
    <w:rsid w:val="00523B18"/>
    <w:rsid w:val="005262BA"/>
    <w:rsid w:val="00531CD5"/>
    <w:rsid w:val="00533DF8"/>
    <w:rsid w:val="0053477B"/>
    <w:rsid w:val="005425E6"/>
    <w:rsid w:val="00542C36"/>
    <w:rsid w:val="00551C21"/>
    <w:rsid w:val="00552826"/>
    <w:rsid w:val="00552E39"/>
    <w:rsid w:val="00553E4D"/>
    <w:rsid w:val="005548D2"/>
    <w:rsid w:val="0055572F"/>
    <w:rsid w:val="005560B9"/>
    <w:rsid w:val="00557430"/>
    <w:rsid w:val="00557FED"/>
    <w:rsid w:val="00560DBC"/>
    <w:rsid w:val="00564CEF"/>
    <w:rsid w:val="0056583D"/>
    <w:rsid w:val="00565F27"/>
    <w:rsid w:val="005862F6"/>
    <w:rsid w:val="00596707"/>
    <w:rsid w:val="00597F8E"/>
    <w:rsid w:val="005A0F62"/>
    <w:rsid w:val="005A2C23"/>
    <w:rsid w:val="005A4A63"/>
    <w:rsid w:val="005A73A4"/>
    <w:rsid w:val="005B0E58"/>
    <w:rsid w:val="005B129F"/>
    <w:rsid w:val="005B21B3"/>
    <w:rsid w:val="005B26A7"/>
    <w:rsid w:val="005B3043"/>
    <w:rsid w:val="005B6B06"/>
    <w:rsid w:val="005C0619"/>
    <w:rsid w:val="005C12E7"/>
    <w:rsid w:val="005C3974"/>
    <w:rsid w:val="005C671E"/>
    <w:rsid w:val="005D057B"/>
    <w:rsid w:val="005D4D03"/>
    <w:rsid w:val="005D63AC"/>
    <w:rsid w:val="005E06F9"/>
    <w:rsid w:val="005E3610"/>
    <w:rsid w:val="005E4752"/>
    <w:rsid w:val="005F107F"/>
    <w:rsid w:val="005F424B"/>
    <w:rsid w:val="005F48BB"/>
    <w:rsid w:val="005F5996"/>
    <w:rsid w:val="00602BC9"/>
    <w:rsid w:val="00602D73"/>
    <w:rsid w:val="00605D06"/>
    <w:rsid w:val="00607DB8"/>
    <w:rsid w:val="006149F5"/>
    <w:rsid w:val="00616432"/>
    <w:rsid w:val="00620CC6"/>
    <w:rsid w:val="00621A66"/>
    <w:rsid w:val="00622A41"/>
    <w:rsid w:val="00626E20"/>
    <w:rsid w:val="006271CB"/>
    <w:rsid w:val="006312D7"/>
    <w:rsid w:val="006328DD"/>
    <w:rsid w:val="006344D6"/>
    <w:rsid w:val="0063535A"/>
    <w:rsid w:val="00635C52"/>
    <w:rsid w:val="0063745B"/>
    <w:rsid w:val="00644067"/>
    <w:rsid w:val="006440AB"/>
    <w:rsid w:val="00645FC8"/>
    <w:rsid w:val="00654DD5"/>
    <w:rsid w:val="0066179E"/>
    <w:rsid w:val="0066279F"/>
    <w:rsid w:val="00662A20"/>
    <w:rsid w:val="00662C75"/>
    <w:rsid w:val="00663B56"/>
    <w:rsid w:val="00663F52"/>
    <w:rsid w:val="00664F07"/>
    <w:rsid w:val="00665715"/>
    <w:rsid w:val="006663A7"/>
    <w:rsid w:val="006733AF"/>
    <w:rsid w:val="0067747F"/>
    <w:rsid w:val="0068027A"/>
    <w:rsid w:val="00680B92"/>
    <w:rsid w:val="00682BB9"/>
    <w:rsid w:val="006851C5"/>
    <w:rsid w:val="00685944"/>
    <w:rsid w:val="00691E61"/>
    <w:rsid w:val="006962FC"/>
    <w:rsid w:val="0069795A"/>
    <w:rsid w:val="00697B66"/>
    <w:rsid w:val="006A1A38"/>
    <w:rsid w:val="006A3FE3"/>
    <w:rsid w:val="006A46DC"/>
    <w:rsid w:val="006A6C29"/>
    <w:rsid w:val="006A7988"/>
    <w:rsid w:val="006B07E3"/>
    <w:rsid w:val="006B410E"/>
    <w:rsid w:val="006B6B7B"/>
    <w:rsid w:val="006B7AC7"/>
    <w:rsid w:val="006C127F"/>
    <w:rsid w:val="006C1693"/>
    <w:rsid w:val="006C308E"/>
    <w:rsid w:val="006C5893"/>
    <w:rsid w:val="006D1FA0"/>
    <w:rsid w:val="006E08D2"/>
    <w:rsid w:val="006E2260"/>
    <w:rsid w:val="006E30E4"/>
    <w:rsid w:val="006E50E4"/>
    <w:rsid w:val="006E64FC"/>
    <w:rsid w:val="006F2324"/>
    <w:rsid w:val="006F3E8B"/>
    <w:rsid w:val="006F411F"/>
    <w:rsid w:val="007014E9"/>
    <w:rsid w:val="00713B70"/>
    <w:rsid w:val="00715725"/>
    <w:rsid w:val="00715E4F"/>
    <w:rsid w:val="0072098A"/>
    <w:rsid w:val="0072364D"/>
    <w:rsid w:val="00723BCB"/>
    <w:rsid w:val="0072508F"/>
    <w:rsid w:val="007340F1"/>
    <w:rsid w:val="00735392"/>
    <w:rsid w:val="00736A0E"/>
    <w:rsid w:val="0073774D"/>
    <w:rsid w:val="00740F2F"/>
    <w:rsid w:val="0074138A"/>
    <w:rsid w:val="00746E0F"/>
    <w:rsid w:val="007500EC"/>
    <w:rsid w:val="007510D8"/>
    <w:rsid w:val="00752827"/>
    <w:rsid w:val="00753665"/>
    <w:rsid w:val="00755FCB"/>
    <w:rsid w:val="00761765"/>
    <w:rsid w:val="00761ACC"/>
    <w:rsid w:val="00761BC3"/>
    <w:rsid w:val="00764251"/>
    <w:rsid w:val="00765211"/>
    <w:rsid w:val="0076697F"/>
    <w:rsid w:val="00770B45"/>
    <w:rsid w:val="007769E5"/>
    <w:rsid w:val="00783200"/>
    <w:rsid w:val="00783D3D"/>
    <w:rsid w:val="00785C15"/>
    <w:rsid w:val="00787FBE"/>
    <w:rsid w:val="00790369"/>
    <w:rsid w:val="00792593"/>
    <w:rsid w:val="00793457"/>
    <w:rsid w:val="00793FDE"/>
    <w:rsid w:val="007A3F7E"/>
    <w:rsid w:val="007A54DD"/>
    <w:rsid w:val="007B216D"/>
    <w:rsid w:val="007B31FD"/>
    <w:rsid w:val="007B54A7"/>
    <w:rsid w:val="007B5CB4"/>
    <w:rsid w:val="007C0569"/>
    <w:rsid w:val="007C0FB6"/>
    <w:rsid w:val="007C1B8C"/>
    <w:rsid w:val="007C2819"/>
    <w:rsid w:val="007C6ABA"/>
    <w:rsid w:val="007D3AD6"/>
    <w:rsid w:val="007D3FD5"/>
    <w:rsid w:val="007E1C63"/>
    <w:rsid w:val="007E2706"/>
    <w:rsid w:val="007E430D"/>
    <w:rsid w:val="007F161A"/>
    <w:rsid w:val="007F4B09"/>
    <w:rsid w:val="007F7731"/>
    <w:rsid w:val="00800376"/>
    <w:rsid w:val="00807B63"/>
    <w:rsid w:val="00810FEB"/>
    <w:rsid w:val="00810FF3"/>
    <w:rsid w:val="00813D26"/>
    <w:rsid w:val="00813DD5"/>
    <w:rsid w:val="00815369"/>
    <w:rsid w:val="00815E23"/>
    <w:rsid w:val="0082413C"/>
    <w:rsid w:val="00826453"/>
    <w:rsid w:val="00834A55"/>
    <w:rsid w:val="00835916"/>
    <w:rsid w:val="008401F1"/>
    <w:rsid w:val="00840B24"/>
    <w:rsid w:val="008415BD"/>
    <w:rsid w:val="00844F9D"/>
    <w:rsid w:val="00850218"/>
    <w:rsid w:val="00851754"/>
    <w:rsid w:val="00852FCB"/>
    <w:rsid w:val="008530F7"/>
    <w:rsid w:val="008532CA"/>
    <w:rsid w:val="00853325"/>
    <w:rsid w:val="008545CA"/>
    <w:rsid w:val="00855E64"/>
    <w:rsid w:val="008613BB"/>
    <w:rsid w:val="008616EA"/>
    <w:rsid w:val="00862CC6"/>
    <w:rsid w:val="00870998"/>
    <w:rsid w:val="008724F7"/>
    <w:rsid w:val="00872F6D"/>
    <w:rsid w:val="008740CB"/>
    <w:rsid w:val="00874386"/>
    <w:rsid w:val="00875E37"/>
    <w:rsid w:val="0088635E"/>
    <w:rsid w:val="008871B2"/>
    <w:rsid w:val="008903FD"/>
    <w:rsid w:val="008905F5"/>
    <w:rsid w:val="00893DD6"/>
    <w:rsid w:val="0089498E"/>
    <w:rsid w:val="008957EC"/>
    <w:rsid w:val="008A2DE8"/>
    <w:rsid w:val="008A44D6"/>
    <w:rsid w:val="008A51E9"/>
    <w:rsid w:val="008B0279"/>
    <w:rsid w:val="008B157E"/>
    <w:rsid w:val="008B1950"/>
    <w:rsid w:val="008B5768"/>
    <w:rsid w:val="008B613E"/>
    <w:rsid w:val="008B6731"/>
    <w:rsid w:val="008C1834"/>
    <w:rsid w:val="008C194B"/>
    <w:rsid w:val="008C2B2B"/>
    <w:rsid w:val="008C75FB"/>
    <w:rsid w:val="008D15CC"/>
    <w:rsid w:val="008D5032"/>
    <w:rsid w:val="008D645D"/>
    <w:rsid w:val="008E47F0"/>
    <w:rsid w:val="008F2F30"/>
    <w:rsid w:val="008F30FF"/>
    <w:rsid w:val="008F5D0E"/>
    <w:rsid w:val="0090492F"/>
    <w:rsid w:val="00906A89"/>
    <w:rsid w:val="00906B4F"/>
    <w:rsid w:val="00914182"/>
    <w:rsid w:val="00921A6A"/>
    <w:rsid w:val="00922A94"/>
    <w:rsid w:val="00925C35"/>
    <w:rsid w:val="00930034"/>
    <w:rsid w:val="00930629"/>
    <w:rsid w:val="00931087"/>
    <w:rsid w:val="00935E17"/>
    <w:rsid w:val="009379AF"/>
    <w:rsid w:val="00940947"/>
    <w:rsid w:val="00941326"/>
    <w:rsid w:val="00941B0A"/>
    <w:rsid w:val="00943000"/>
    <w:rsid w:val="0094625C"/>
    <w:rsid w:val="009504D2"/>
    <w:rsid w:val="009507E6"/>
    <w:rsid w:val="00951B2B"/>
    <w:rsid w:val="00952D39"/>
    <w:rsid w:val="00955736"/>
    <w:rsid w:val="00960CA9"/>
    <w:rsid w:val="009611F6"/>
    <w:rsid w:val="009651A4"/>
    <w:rsid w:val="00965585"/>
    <w:rsid w:val="009658A6"/>
    <w:rsid w:val="009665A9"/>
    <w:rsid w:val="009712C7"/>
    <w:rsid w:val="00974677"/>
    <w:rsid w:val="00975174"/>
    <w:rsid w:val="00975440"/>
    <w:rsid w:val="0097625E"/>
    <w:rsid w:val="00982145"/>
    <w:rsid w:val="00983038"/>
    <w:rsid w:val="009848C8"/>
    <w:rsid w:val="00993735"/>
    <w:rsid w:val="00994C04"/>
    <w:rsid w:val="009A35E6"/>
    <w:rsid w:val="009A4644"/>
    <w:rsid w:val="009A4A2D"/>
    <w:rsid w:val="009A5A8B"/>
    <w:rsid w:val="009B06F5"/>
    <w:rsid w:val="009B0D30"/>
    <w:rsid w:val="009B1A53"/>
    <w:rsid w:val="009C0DB7"/>
    <w:rsid w:val="009C3AF3"/>
    <w:rsid w:val="009C523F"/>
    <w:rsid w:val="009C5DC2"/>
    <w:rsid w:val="009D427A"/>
    <w:rsid w:val="009D5CE9"/>
    <w:rsid w:val="009D7F1B"/>
    <w:rsid w:val="009E3E2D"/>
    <w:rsid w:val="009E3EE0"/>
    <w:rsid w:val="009E427C"/>
    <w:rsid w:val="009E5966"/>
    <w:rsid w:val="009E5F5A"/>
    <w:rsid w:val="009E5F62"/>
    <w:rsid w:val="009F1024"/>
    <w:rsid w:val="00A02BF0"/>
    <w:rsid w:val="00A05B6B"/>
    <w:rsid w:val="00A0688C"/>
    <w:rsid w:val="00A06BCD"/>
    <w:rsid w:val="00A06C5E"/>
    <w:rsid w:val="00A07310"/>
    <w:rsid w:val="00A074EB"/>
    <w:rsid w:val="00A07924"/>
    <w:rsid w:val="00A12360"/>
    <w:rsid w:val="00A12498"/>
    <w:rsid w:val="00A12885"/>
    <w:rsid w:val="00A14D84"/>
    <w:rsid w:val="00A168E0"/>
    <w:rsid w:val="00A17269"/>
    <w:rsid w:val="00A1794C"/>
    <w:rsid w:val="00A17EB2"/>
    <w:rsid w:val="00A205CF"/>
    <w:rsid w:val="00A2204D"/>
    <w:rsid w:val="00A2252C"/>
    <w:rsid w:val="00A236B3"/>
    <w:rsid w:val="00A23E61"/>
    <w:rsid w:val="00A30189"/>
    <w:rsid w:val="00A31775"/>
    <w:rsid w:val="00A3308F"/>
    <w:rsid w:val="00A36F5B"/>
    <w:rsid w:val="00A37A33"/>
    <w:rsid w:val="00A40A04"/>
    <w:rsid w:val="00A41481"/>
    <w:rsid w:val="00A42037"/>
    <w:rsid w:val="00A53908"/>
    <w:rsid w:val="00A54B62"/>
    <w:rsid w:val="00A57F14"/>
    <w:rsid w:val="00A60242"/>
    <w:rsid w:val="00A615AD"/>
    <w:rsid w:val="00A61760"/>
    <w:rsid w:val="00A643E2"/>
    <w:rsid w:val="00A70944"/>
    <w:rsid w:val="00A71C1E"/>
    <w:rsid w:val="00A72242"/>
    <w:rsid w:val="00A74170"/>
    <w:rsid w:val="00A802EF"/>
    <w:rsid w:val="00A812FF"/>
    <w:rsid w:val="00A82DC4"/>
    <w:rsid w:val="00A90ED9"/>
    <w:rsid w:val="00A94C98"/>
    <w:rsid w:val="00A97450"/>
    <w:rsid w:val="00AA1B65"/>
    <w:rsid w:val="00AA342A"/>
    <w:rsid w:val="00AA7E0F"/>
    <w:rsid w:val="00AB078B"/>
    <w:rsid w:val="00AB1D2F"/>
    <w:rsid w:val="00AB47EB"/>
    <w:rsid w:val="00AB5130"/>
    <w:rsid w:val="00AB6A3E"/>
    <w:rsid w:val="00AC126F"/>
    <w:rsid w:val="00AC1A75"/>
    <w:rsid w:val="00AC400F"/>
    <w:rsid w:val="00AC5C97"/>
    <w:rsid w:val="00AD09D4"/>
    <w:rsid w:val="00AD2BA2"/>
    <w:rsid w:val="00AE181F"/>
    <w:rsid w:val="00AE2368"/>
    <w:rsid w:val="00AE58C4"/>
    <w:rsid w:val="00AE7522"/>
    <w:rsid w:val="00AE7E1B"/>
    <w:rsid w:val="00AF057E"/>
    <w:rsid w:val="00AF12F7"/>
    <w:rsid w:val="00B018B9"/>
    <w:rsid w:val="00B024A1"/>
    <w:rsid w:val="00B0403C"/>
    <w:rsid w:val="00B10CE6"/>
    <w:rsid w:val="00B12AFD"/>
    <w:rsid w:val="00B14516"/>
    <w:rsid w:val="00B15297"/>
    <w:rsid w:val="00B155FA"/>
    <w:rsid w:val="00B2198E"/>
    <w:rsid w:val="00B225B1"/>
    <w:rsid w:val="00B23232"/>
    <w:rsid w:val="00B2538D"/>
    <w:rsid w:val="00B25DA5"/>
    <w:rsid w:val="00B333C3"/>
    <w:rsid w:val="00B335B1"/>
    <w:rsid w:val="00B34108"/>
    <w:rsid w:val="00B44C76"/>
    <w:rsid w:val="00B46DBA"/>
    <w:rsid w:val="00B53EAA"/>
    <w:rsid w:val="00B56961"/>
    <w:rsid w:val="00B60813"/>
    <w:rsid w:val="00B62699"/>
    <w:rsid w:val="00B6498F"/>
    <w:rsid w:val="00B667FC"/>
    <w:rsid w:val="00B71A9B"/>
    <w:rsid w:val="00B736FB"/>
    <w:rsid w:val="00B751B4"/>
    <w:rsid w:val="00B757F6"/>
    <w:rsid w:val="00B81099"/>
    <w:rsid w:val="00B81D6F"/>
    <w:rsid w:val="00B829D8"/>
    <w:rsid w:val="00B83A6F"/>
    <w:rsid w:val="00B83EF1"/>
    <w:rsid w:val="00B85590"/>
    <w:rsid w:val="00B85CDE"/>
    <w:rsid w:val="00B86191"/>
    <w:rsid w:val="00B87122"/>
    <w:rsid w:val="00B91562"/>
    <w:rsid w:val="00B91C76"/>
    <w:rsid w:val="00B9271C"/>
    <w:rsid w:val="00B92978"/>
    <w:rsid w:val="00B9368E"/>
    <w:rsid w:val="00B94D13"/>
    <w:rsid w:val="00B95062"/>
    <w:rsid w:val="00B950D5"/>
    <w:rsid w:val="00B96E03"/>
    <w:rsid w:val="00B97265"/>
    <w:rsid w:val="00BA40EF"/>
    <w:rsid w:val="00BA49E9"/>
    <w:rsid w:val="00BA7927"/>
    <w:rsid w:val="00BA79F1"/>
    <w:rsid w:val="00BA7C05"/>
    <w:rsid w:val="00BB10DE"/>
    <w:rsid w:val="00BB1A1C"/>
    <w:rsid w:val="00BB1B2E"/>
    <w:rsid w:val="00BB26D1"/>
    <w:rsid w:val="00BB2E8D"/>
    <w:rsid w:val="00BB32AC"/>
    <w:rsid w:val="00BB5DBE"/>
    <w:rsid w:val="00BC3E1B"/>
    <w:rsid w:val="00BC3F24"/>
    <w:rsid w:val="00BC76AE"/>
    <w:rsid w:val="00BD0F0D"/>
    <w:rsid w:val="00BD2ED3"/>
    <w:rsid w:val="00BD3708"/>
    <w:rsid w:val="00BD41D8"/>
    <w:rsid w:val="00BD42BE"/>
    <w:rsid w:val="00BD5ED6"/>
    <w:rsid w:val="00BD7601"/>
    <w:rsid w:val="00BD7910"/>
    <w:rsid w:val="00BE00FE"/>
    <w:rsid w:val="00BE14D5"/>
    <w:rsid w:val="00BE42E8"/>
    <w:rsid w:val="00BE6453"/>
    <w:rsid w:val="00BE76B7"/>
    <w:rsid w:val="00BE7CE8"/>
    <w:rsid w:val="00BF02F0"/>
    <w:rsid w:val="00BF0C23"/>
    <w:rsid w:val="00BF2670"/>
    <w:rsid w:val="00BF2671"/>
    <w:rsid w:val="00BF28D4"/>
    <w:rsid w:val="00BF5B35"/>
    <w:rsid w:val="00BF5C14"/>
    <w:rsid w:val="00BF77B6"/>
    <w:rsid w:val="00C0301C"/>
    <w:rsid w:val="00C032FF"/>
    <w:rsid w:val="00C03923"/>
    <w:rsid w:val="00C05046"/>
    <w:rsid w:val="00C05862"/>
    <w:rsid w:val="00C066E7"/>
    <w:rsid w:val="00C1029A"/>
    <w:rsid w:val="00C113CB"/>
    <w:rsid w:val="00C1364A"/>
    <w:rsid w:val="00C13F1B"/>
    <w:rsid w:val="00C1727C"/>
    <w:rsid w:val="00C1735A"/>
    <w:rsid w:val="00C21019"/>
    <w:rsid w:val="00C21C79"/>
    <w:rsid w:val="00C30851"/>
    <w:rsid w:val="00C3146F"/>
    <w:rsid w:val="00C33FA6"/>
    <w:rsid w:val="00C35DAD"/>
    <w:rsid w:val="00C365A5"/>
    <w:rsid w:val="00C40A3D"/>
    <w:rsid w:val="00C420E3"/>
    <w:rsid w:val="00C44784"/>
    <w:rsid w:val="00C45B9E"/>
    <w:rsid w:val="00C610C9"/>
    <w:rsid w:val="00C652CA"/>
    <w:rsid w:val="00C70F3E"/>
    <w:rsid w:val="00C75C63"/>
    <w:rsid w:val="00C82FBF"/>
    <w:rsid w:val="00C84114"/>
    <w:rsid w:val="00C859E4"/>
    <w:rsid w:val="00C86B9A"/>
    <w:rsid w:val="00C90E8D"/>
    <w:rsid w:val="00C91135"/>
    <w:rsid w:val="00C93572"/>
    <w:rsid w:val="00C95B5B"/>
    <w:rsid w:val="00C95EF3"/>
    <w:rsid w:val="00CA0859"/>
    <w:rsid w:val="00CA2402"/>
    <w:rsid w:val="00CA3D31"/>
    <w:rsid w:val="00CA47E1"/>
    <w:rsid w:val="00CA4883"/>
    <w:rsid w:val="00CA7F92"/>
    <w:rsid w:val="00CB25C1"/>
    <w:rsid w:val="00CB46D2"/>
    <w:rsid w:val="00CB5C3B"/>
    <w:rsid w:val="00CB6848"/>
    <w:rsid w:val="00CB7D65"/>
    <w:rsid w:val="00CC08CB"/>
    <w:rsid w:val="00CC2CE1"/>
    <w:rsid w:val="00CC6ADF"/>
    <w:rsid w:val="00CC725B"/>
    <w:rsid w:val="00CD07BA"/>
    <w:rsid w:val="00CD20AB"/>
    <w:rsid w:val="00CD3569"/>
    <w:rsid w:val="00CD4DF3"/>
    <w:rsid w:val="00CD674A"/>
    <w:rsid w:val="00CE105C"/>
    <w:rsid w:val="00CE4553"/>
    <w:rsid w:val="00CE663B"/>
    <w:rsid w:val="00CE6757"/>
    <w:rsid w:val="00CE73FD"/>
    <w:rsid w:val="00CF02AE"/>
    <w:rsid w:val="00CF0BC0"/>
    <w:rsid w:val="00CF43F8"/>
    <w:rsid w:val="00CF6CFC"/>
    <w:rsid w:val="00D032F7"/>
    <w:rsid w:val="00D0368B"/>
    <w:rsid w:val="00D059B1"/>
    <w:rsid w:val="00D05C18"/>
    <w:rsid w:val="00D079E4"/>
    <w:rsid w:val="00D1061F"/>
    <w:rsid w:val="00D13648"/>
    <w:rsid w:val="00D14269"/>
    <w:rsid w:val="00D15CAD"/>
    <w:rsid w:val="00D16383"/>
    <w:rsid w:val="00D17359"/>
    <w:rsid w:val="00D22F18"/>
    <w:rsid w:val="00D238F4"/>
    <w:rsid w:val="00D268D9"/>
    <w:rsid w:val="00D3327D"/>
    <w:rsid w:val="00D3584D"/>
    <w:rsid w:val="00D366AE"/>
    <w:rsid w:val="00D40C9D"/>
    <w:rsid w:val="00D4121F"/>
    <w:rsid w:val="00D42DF4"/>
    <w:rsid w:val="00D4501C"/>
    <w:rsid w:val="00D45DBD"/>
    <w:rsid w:val="00D47782"/>
    <w:rsid w:val="00D56F2A"/>
    <w:rsid w:val="00D571AD"/>
    <w:rsid w:val="00D61227"/>
    <w:rsid w:val="00D63F89"/>
    <w:rsid w:val="00D647DA"/>
    <w:rsid w:val="00D72B8E"/>
    <w:rsid w:val="00D84242"/>
    <w:rsid w:val="00D851DB"/>
    <w:rsid w:val="00D91D9E"/>
    <w:rsid w:val="00D93E9F"/>
    <w:rsid w:val="00DA2146"/>
    <w:rsid w:val="00DB0271"/>
    <w:rsid w:val="00DB061E"/>
    <w:rsid w:val="00DB1A62"/>
    <w:rsid w:val="00DB288D"/>
    <w:rsid w:val="00DB44A3"/>
    <w:rsid w:val="00DB7D3F"/>
    <w:rsid w:val="00DC196D"/>
    <w:rsid w:val="00DC1DDE"/>
    <w:rsid w:val="00DC319B"/>
    <w:rsid w:val="00DD0E5D"/>
    <w:rsid w:val="00DE1FD6"/>
    <w:rsid w:val="00DE36F5"/>
    <w:rsid w:val="00DE4798"/>
    <w:rsid w:val="00DF0422"/>
    <w:rsid w:val="00DF2B8B"/>
    <w:rsid w:val="00DF360F"/>
    <w:rsid w:val="00E00294"/>
    <w:rsid w:val="00E02A73"/>
    <w:rsid w:val="00E04B59"/>
    <w:rsid w:val="00E05016"/>
    <w:rsid w:val="00E055A6"/>
    <w:rsid w:val="00E0673B"/>
    <w:rsid w:val="00E11D5A"/>
    <w:rsid w:val="00E144EE"/>
    <w:rsid w:val="00E14F8D"/>
    <w:rsid w:val="00E14FC8"/>
    <w:rsid w:val="00E16A88"/>
    <w:rsid w:val="00E17FC4"/>
    <w:rsid w:val="00E302E3"/>
    <w:rsid w:val="00E339CC"/>
    <w:rsid w:val="00E4335C"/>
    <w:rsid w:val="00E445CE"/>
    <w:rsid w:val="00E471B7"/>
    <w:rsid w:val="00E514E1"/>
    <w:rsid w:val="00E52FD5"/>
    <w:rsid w:val="00E549C2"/>
    <w:rsid w:val="00E56F9A"/>
    <w:rsid w:val="00E57CDB"/>
    <w:rsid w:val="00E65A76"/>
    <w:rsid w:val="00E65AF0"/>
    <w:rsid w:val="00E67755"/>
    <w:rsid w:val="00E73C77"/>
    <w:rsid w:val="00E7559D"/>
    <w:rsid w:val="00E7717F"/>
    <w:rsid w:val="00E7756B"/>
    <w:rsid w:val="00E77C89"/>
    <w:rsid w:val="00E8246B"/>
    <w:rsid w:val="00E84B48"/>
    <w:rsid w:val="00E86769"/>
    <w:rsid w:val="00E86771"/>
    <w:rsid w:val="00E90CEF"/>
    <w:rsid w:val="00E94F68"/>
    <w:rsid w:val="00E957EC"/>
    <w:rsid w:val="00EA00A4"/>
    <w:rsid w:val="00EA04CC"/>
    <w:rsid w:val="00EA06F4"/>
    <w:rsid w:val="00EA070C"/>
    <w:rsid w:val="00EA17F0"/>
    <w:rsid w:val="00EA2CB9"/>
    <w:rsid w:val="00EA3403"/>
    <w:rsid w:val="00EA3762"/>
    <w:rsid w:val="00EA40A1"/>
    <w:rsid w:val="00EA5D0B"/>
    <w:rsid w:val="00EB04A1"/>
    <w:rsid w:val="00EB04C6"/>
    <w:rsid w:val="00EB084C"/>
    <w:rsid w:val="00EB1109"/>
    <w:rsid w:val="00EB4103"/>
    <w:rsid w:val="00EB6DD8"/>
    <w:rsid w:val="00EC2A0B"/>
    <w:rsid w:val="00EC2B9B"/>
    <w:rsid w:val="00EC2E8F"/>
    <w:rsid w:val="00EC4D25"/>
    <w:rsid w:val="00EC5CC5"/>
    <w:rsid w:val="00EC5D83"/>
    <w:rsid w:val="00EC72CF"/>
    <w:rsid w:val="00ED4522"/>
    <w:rsid w:val="00ED73F0"/>
    <w:rsid w:val="00ED753C"/>
    <w:rsid w:val="00ED7B23"/>
    <w:rsid w:val="00EE08E5"/>
    <w:rsid w:val="00EE1A3F"/>
    <w:rsid w:val="00EE2A35"/>
    <w:rsid w:val="00EE5029"/>
    <w:rsid w:val="00EE55F4"/>
    <w:rsid w:val="00EE5BF9"/>
    <w:rsid w:val="00EF1D91"/>
    <w:rsid w:val="00EF3C13"/>
    <w:rsid w:val="00EF5472"/>
    <w:rsid w:val="00EF7C88"/>
    <w:rsid w:val="00F00785"/>
    <w:rsid w:val="00F0096C"/>
    <w:rsid w:val="00F02E41"/>
    <w:rsid w:val="00F13FDA"/>
    <w:rsid w:val="00F16851"/>
    <w:rsid w:val="00F1718D"/>
    <w:rsid w:val="00F22FC5"/>
    <w:rsid w:val="00F23297"/>
    <w:rsid w:val="00F268BA"/>
    <w:rsid w:val="00F27D01"/>
    <w:rsid w:val="00F40019"/>
    <w:rsid w:val="00F40A9D"/>
    <w:rsid w:val="00F4180F"/>
    <w:rsid w:val="00F45C0C"/>
    <w:rsid w:val="00F470E8"/>
    <w:rsid w:val="00F472BD"/>
    <w:rsid w:val="00F50950"/>
    <w:rsid w:val="00F50D2B"/>
    <w:rsid w:val="00F51321"/>
    <w:rsid w:val="00F52AF5"/>
    <w:rsid w:val="00F60ADD"/>
    <w:rsid w:val="00F6225F"/>
    <w:rsid w:val="00F624BC"/>
    <w:rsid w:val="00F63199"/>
    <w:rsid w:val="00F637EE"/>
    <w:rsid w:val="00F65749"/>
    <w:rsid w:val="00F71C1B"/>
    <w:rsid w:val="00F72217"/>
    <w:rsid w:val="00F72E49"/>
    <w:rsid w:val="00F73F6C"/>
    <w:rsid w:val="00F74DF7"/>
    <w:rsid w:val="00F7540E"/>
    <w:rsid w:val="00F77F5E"/>
    <w:rsid w:val="00F856BD"/>
    <w:rsid w:val="00F85FD1"/>
    <w:rsid w:val="00F873A5"/>
    <w:rsid w:val="00F90FE5"/>
    <w:rsid w:val="00F92D3B"/>
    <w:rsid w:val="00FA4075"/>
    <w:rsid w:val="00FB0F8E"/>
    <w:rsid w:val="00FB3E59"/>
    <w:rsid w:val="00FC1638"/>
    <w:rsid w:val="00FC3460"/>
    <w:rsid w:val="00FC4712"/>
    <w:rsid w:val="00FC4C94"/>
    <w:rsid w:val="00FC66C4"/>
    <w:rsid w:val="00FD00B5"/>
    <w:rsid w:val="00FD4390"/>
    <w:rsid w:val="00FD44C1"/>
    <w:rsid w:val="00FD44E8"/>
    <w:rsid w:val="00FD578C"/>
    <w:rsid w:val="00FD708C"/>
    <w:rsid w:val="00FE2018"/>
    <w:rsid w:val="00FE41C4"/>
    <w:rsid w:val="00FE6F9D"/>
    <w:rsid w:val="00FE71A3"/>
    <w:rsid w:val="00FF281C"/>
    <w:rsid w:val="00FF3164"/>
    <w:rsid w:val="00FF3B0F"/>
    <w:rsid w:val="00FF5058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C09A4"/>
  <w15:docId w15:val="{D78D56AB-8F8B-4438-A3B8-7335B24D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326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B24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24E2"/>
  </w:style>
  <w:style w:type="paragraph" w:styleId="Footer">
    <w:name w:val="footer"/>
    <w:basedOn w:val="Normal"/>
    <w:link w:val="FooterChar"/>
    <w:uiPriority w:val="99"/>
    <w:unhideWhenUsed/>
    <w:rsid w:val="002B24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4E2"/>
  </w:style>
  <w:style w:type="paragraph" w:styleId="ListParagraph">
    <w:name w:val="List Paragraph"/>
    <w:basedOn w:val="Normal"/>
    <w:uiPriority w:val="34"/>
    <w:qFormat/>
    <w:rsid w:val="00935E17"/>
    <w:pPr>
      <w:ind w:left="720"/>
      <w:contextualSpacing/>
    </w:pPr>
  </w:style>
  <w:style w:type="table" w:styleId="TableGrid">
    <w:name w:val="Table Grid"/>
    <w:basedOn w:val="TableNormal"/>
    <w:uiPriority w:val="59"/>
    <w:rsid w:val="00120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A1B65"/>
    <w:rPr>
      <w:b/>
      <w:bCs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CA240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character" w:customStyle="1" w:styleId="ListParagraphChar">
    <w:name w:val="List Paragraph Char"/>
    <w:link w:val="ListParagraph1"/>
    <w:uiPriority w:val="34"/>
    <w:locked/>
    <w:rsid w:val="00CA2402"/>
    <w:rPr>
      <w:rFonts w:asciiTheme="minorHAnsi" w:eastAsiaTheme="minorEastAsia" w:hAnsiTheme="minorHAnsi" w:cstheme="minorBidi"/>
      <w:sz w:val="22"/>
      <w:szCs w:val="22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F462B-E482-4F9D-9539-C8498E53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14</Pages>
  <Words>3850</Words>
  <Characters>21951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</dc:creator>
  <cp:keywords/>
  <dc:description/>
  <cp:lastModifiedBy>Omay Bappppeda</cp:lastModifiedBy>
  <cp:revision>14</cp:revision>
  <cp:lastPrinted>2024-09-02T03:46:00Z</cp:lastPrinted>
  <dcterms:created xsi:type="dcterms:W3CDTF">2025-11-10T01:22:00Z</dcterms:created>
  <dcterms:modified xsi:type="dcterms:W3CDTF">2025-11-20T02:53:00Z</dcterms:modified>
</cp:coreProperties>
</file>