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4BD" w14:textId="77777777" w:rsidR="00D80A9E" w:rsidRDefault="00D80A9E" w:rsidP="00B45F06">
      <w:pPr>
        <w:spacing w:before="6" w:line="100" w:lineRule="exact"/>
        <w:rPr>
          <w:sz w:val="10"/>
          <w:szCs w:val="10"/>
        </w:rPr>
      </w:pPr>
    </w:p>
    <w:p w14:paraId="341120CD" w14:textId="77777777" w:rsidR="00D80A9E" w:rsidRDefault="00D80A9E" w:rsidP="00B45F06">
      <w:pPr>
        <w:spacing w:line="200" w:lineRule="exact"/>
      </w:pPr>
    </w:p>
    <w:p w14:paraId="36DABE25" w14:textId="77777777" w:rsidR="003767CD" w:rsidRDefault="003767CD" w:rsidP="00B45F06">
      <w:pPr>
        <w:spacing w:line="200" w:lineRule="exact"/>
      </w:pPr>
    </w:p>
    <w:p w14:paraId="7BB5B2C0" w14:textId="77777777" w:rsidR="003767CD" w:rsidRDefault="003767CD" w:rsidP="00B45F06">
      <w:pPr>
        <w:spacing w:line="200" w:lineRule="exact"/>
      </w:pPr>
    </w:p>
    <w:p w14:paraId="465C4CD1" w14:textId="77777777" w:rsidR="003767CD" w:rsidRDefault="003767CD" w:rsidP="003767CD">
      <w:pPr>
        <w:pStyle w:val="BodyText"/>
        <w:jc w:val="center"/>
        <w:rPr>
          <w:rFonts w:ascii="Times New Roman"/>
          <w:sz w:val="20"/>
        </w:rPr>
      </w:pPr>
      <w:bookmarkStart w:id="0" w:name="_Hlk208912582"/>
      <w:r>
        <w:rPr>
          <w:rFonts w:ascii="Times New Roman"/>
          <w:noProof/>
          <w:sz w:val="20"/>
        </w:rPr>
        <w:drawing>
          <wp:inline distT="0" distB="0" distL="0" distR="0" wp14:anchorId="656E2BAF" wp14:editId="4E8ED16F">
            <wp:extent cx="1098041" cy="1211199"/>
            <wp:effectExtent l="0" t="0" r="0" b="0"/>
            <wp:docPr id="1" name="image1.jpeg" descr="Image result for logo ga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041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CA50" w14:textId="77777777" w:rsidR="003767CD" w:rsidRDefault="003767CD" w:rsidP="003767CD">
      <w:pPr>
        <w:pStyle w:val="BodyText"/>
        <w:spacing w:before="10"/>
        <w:jc w:val="center"/>
        <w:rPr>
          <w:rFonts w:ascii="Times New Roman"/>
          <w:sz w:val="10"/>
        </w:rPr>
      </w:pPr>
    </w:p>
    <w:p w14:paraId="53654BFF" w14:textId="77777777" w:rsidR="003767CD" w:rsidRDefault="003767CD" w:rsidP="003767CD">
      <w:pPr>
        <w:pStyle w:val="BodyText"/>
        <w:spacing w:before="100" w:line="276" w:lineRule="auto"/>
        <w:ind w:right="10" w:firstLine="3"/>
        <w:jc w:val="center"/>
      </w:pPr>
      <w:r>
        <w:t xml:space="preserve">BUPATI SUMEDANG </w:t>
      </w:r>
    </w:p>
    <w:p w14:paraId="1F8D377B" w14:textId="0CD7F1D6" w:rsidR="003767CD" w:rsidRDefault="003767CD" w:rsidP="003767CD">
      <w:pPr>
        <w:pStyle w:val="BodyText"/>
        <w:spacing w:before="100" w:line="276" w:lineRule="auto"/>
        <w:ind w:right="10" w:firstLine="3"/>
        <w:jc w:val="center"/>
      </w:pPr>
      <w:r>
        <w:t>PROVINSI JAWA BARAT</w:t>
      </w:r>
    </w:p>
    <w:p w14:paraId="10241A7D" w14:textId="77777777" w:rsidR="00D80A9E" w:rsidRDefault="00D80A9E" w:rsidP="00B45F06">
      <w:pPr>
        <w:spacing w:line="200" w:lineRule="exact"/>
      </w:pPr>
    </w:p>
    <w:p w14:paraId="5418E1DC" w14:textId="77777777" w:rsidR="00D80A9E" w:rsidRDefault="00D80A9E" w:rsidP="00B45F06">
      <w:pPr>
        <w:spacing w:line="200" w:lineRule="exact"/>
      </w:pPr>
    </w:p>
    <w:p w14:paraId="599D9474" w14:textId="77777777" w:rsidR="00D80A9E" w:rsidRDefault="00D80A9E" w:rsidP="00B45F06">
      <w:pPr>
        <w:spacing w:line="200" w:lineRule="exact"/>
      </w:pPr>
    </w:p>
    <w:p w14:paraId="772A2CD1" w14:textId="247F798B" w:rsidR="00D80A9E" w:rsidRDefault="00022404" w:rsidP="003767CD">
      <w:pPr>
        <w:spacing w:before="32"/>
        <w:ind w:left="3510" w:right="3520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PERATURAN </w:t>
      </w:r>
      <w:r w:rsidR="00B45F06">
        <w:rPr>
          <w:rFonts w:ascii="Bookman Old Style" w:eastAsia="Bookman Old Style" w:hAnsi="Bookman Old Style" w:cs="Bookman Old Style"/>
        </w:rPr>
        <w:t>BUPATI SUMEDANG</w:t>
      </w:r>
    </w:p>
    <w:p w14:paraId="280640F1" w14:textId="70216ABF" w:rsidR="00D80A9E" w:rsidRDefault="00000000" w:rsidP="003767CD">
      <w:pPr>
        <w:spacing w:before="1"/>
        <w:ind w:right="10" w:hanging="5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NOMOR</w:t>
      </w:r>
      <w:r>
        <w:rPr>
          <w:rFonts w:ascii="Bookman Old Style" w:eastAsia="Bookman Old Style" w:hAnsi="Bookman Old Style" w:cs="Bookman Old Style"/>
          <w:spacing w:val="1"/>
        </w:rPr>
        <w:t xml:space="preserve"> </w:t>
      </w:r>
      <w:r w:rsidR="00283DFF">
        <w:rPr>
          <w:rFonts w:ascii="Bookman Old Style" w:eastAsia="Bookman Old Style" w:hAnsi="Bookman Old Style" w:cs="Bookman Old Style"/>
        </w:rPr>
        <w:t xml:space="preserve">      </w:t>
      </w:r>
      <w:r>
        <w:rPr>
          <w:rFonts w:ascii="Bookman Old Style" w:eastAsia="Bookman Old Style" w:hAnsi="Bookman Old Style" w:cs="Bookman Old Style"/>
        </w:rPr>
        <w:t xml:space="preserve"> TAHUN 202</w:t>
      </w:r>
      <w:r w:rsidR="00283DFF">
        <w:rPr>
          <w:rFonts w:ascii="Bookman Old Style" w:eastAsia="Bookman Old Style" w:hAnsi="Bookman Old Style" w:cs="Bookman Old Style"/>
        </w:rPr>
        <w:t>5</w:t>
      </w:r>
    </w:p>
    <w:p w14:paraId="12F63080" w14:textId="77777777" w:rsidR="00D80A9E" w:rsidRDefault="00D80A9E" w:rsidP="00B45F06">
      <w:pPr>
        <w:spacing w:before="12" w:line="220" w:lineRule="exact"/>
        <w:rPr>
          <w:sz w:val="22"/>
          <w:szCs w:val="22"/>
        </w:rPr>
      </w:pPr>
    </w:p>
    <w:p w14:paraId="09AF54E7" w14:textId="77777777" w:rsidR="00D80A9E" w:rsidRDefault="00000000" w:rsidP="003767CD">
      <w:pPr>
        <w:ind w:right="10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 E N T A N G</w:t>
      </w:r>
    </w:p>
    <w:p w14:paraId="2658D073" w14:textId="496689B6" w:rsidR="00D80A9E" w:rsidRDefault="00000000" w:rsidP="003767CD">
      <w:pPr>
        <w:spacing w:before="4" w:line="220" w:lineRule="exact"/>
        <w:ind w:right="10" w:firstLine="461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RENCANA INDUK DAN PETA JALAN PEMAJUAN ILMU PENGETAHUAN DAN TEKNOLOGI KABUPATEN SUMEDANG</w:t>
      </w:r>
      <w:r w:rsidR="00283DFF">
        <w:rPr>
          <w:rFonts w:ascii="Bookman Old Style" w:eastAsia="Bookman Old Style" w:hAnsi="Bookman Old Style" w:cs="Bookman Old Style"/>
        </w:rPr>
        <w:t xml:space="preserve"> TAHUN 2025-2029</w:t>
      </w:r>
    </w:p>
    <w:p w14:paraId="48535D64" w14:textId="77777777" w:rsidR="00D80A9E" w:rsidRDefault="00D80A9E" w:rsidP="00B45F06">
      <w:pPr>
        <w:spacing w:before="9" w:line="260" w:lineRule="exact"/>
        <w:rPr>
          <w:sz w:val="26"/>
          <w:szCs w:val="26"/>
        </w:rPr>
      </w:pPr>
    </w:p>
    <w:p w14:paraId="4132A131" w14:textId="77777777" w:rsidR="00D80A9E" w:rsidRDefault="00000000" w:rsidP="00B45F06">
      <w:pPr>
        <w:spacing w:line="220" w:lineRule="exact"/>
        <w:ind w:left="3226" w:right="2808"/>
        <w:jc w:val="center"/>
        <w:rPr>
          <w:rFonts w:ascii="Bookman Old Style" w:eastAsia="Bookman Old Style" w:hAnsi="Bookman Old Style" w:cs="Bookman Old Style"/>
          <w:position w:val="-1"/>
        </w:rPr>
      </w:pPr>
      <w:r>
        <w:rPr>
          <w:rFonts w:ascii="Bookman Old Style" w:eastAsia="Bookman Old Style" w:hAnsi="Bookman Old Style" w:cs="Bookman Old Style"/>
          <w:position w:val="-1"/>
        </w:rPr>
        <w:t>DENGAN RAHMAT TUHAN YANG MAHA ESA</w:t>
      </w:r>
    </w:p>
    <w:p w14:paraId="74951D14" w14:textId="77777777" w:rsidR="00583D68" w:rsidRDefault="00583D68" w:rsidP="00B45F06">
      <w:pPr>
        <w:spacing w:line="220" w:lineRule="exact"/>
        <w:ind w:left="3226" w:right="2808"/>
        <w:jc w:val="center"/>
        <w:rPr>
          <w:rFonts w:ascii="Bookman Old Style" w:eastAsia="Bookman Old Style" w:hAnsi="Bookman Old Style" w:cs="Bookman Old Style"/>
          <w:position w:val="-1"/>
        </w:rPr>
      </w:pPr>
    </w:p>
    <w:tbl>
      <w:tblPr>
        <w:tblStyle w:val="TableGrid"/>
        <w:tblW w:w="9360" w:type="dxa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60"/>
        <w:gridCol w:w="7200"/>
      </w:tblGrid>
      <w:tr w:rsidR="00022404" w14:paraId="14BACE25" w14:textId="77777777" w:rsidTr="00583D68">
        <w:tc>
          <w:tcPr>
            <w:tcW w:w="1800" w:type="dxa"/>
          </w:tcPr>
          <w:p w14:paraId="5287242E" w14:textId="7A4AA785" w:rsidR="00022404" w:rsidRDefault="00022404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Menimbang</w:t>
            </w:r>
            <w:proofErr w:type="spellEnd"/>
          </w:p>
        </w:tc>
        <w:tc>
          <w:tcPr>
            <w:tcW w:w="360" w:type="dxa"/>
          </w:tcPr>
          <w:p w14:paraId="2583D7A6" w14:textId="532CA113" w:rsidR="00022404" w:rsidRDefault="00022404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7200" w:type="dxa"/>
          </w:tcPr>
          <w:p w14:paraId="4DF4B41A" w14:textId="54B1EC6C" w:rsidR="00022404" w:rsidRPr="00D8600E" w:rsidRDefault="00022404" w:rsidP="00D8600E">
            <w:pPr>
              <w:pStyle w:val="ListParagraph"/>
              <w:numPr>
                <w:ilvl w:val="0"/>
                <w:numId w:val="11"/>
              </w:numPr>
              <w:spacing w:line="220" w:lineRule="exact"/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022404">
              <w:rPr>
                <w:rFonts w:ascii="Bookman Old Style" w:eastAsia="Bookman Old Style" w:hAnsi="Bookman Old Style" w:cs="Bookman Old Style"/>
              </w:rPr>
              <w:t>bahwa</w:t>
            </w:r>
            <w:proofErr w:type="spellEnd"/>
            <w:r w:rsidRPr="00022404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022404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022404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022404">
              <w:rPr>
                <w:rFonts w:ascii="Bookman Old Style" w:eastAsia="Bookman Old Style" w:hAnsi="Bookman Old Style" w:cs="Bookman Old Style"/>
              </w:rPr>
              <w:t>rangka</w:t>
            </w:r>
            <w:proofErr w:type="spellEnd"/>
            <w:r w:rsidRPr="00022404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022404">
              <w:rPr>
                <w:rFonts w:ascii="Bookman Old Style" w:eastAsia="Bookman Old Style" w:hAnsi="Bookman Old Style" w:cs="Bookman Old Style"/>
              </w:rPr>
              <w:t>meningkatkan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022404"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percepatan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pencapaian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target</w:t>
            </w:r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proofErr w:type="gramStart"/>
            <w:r w:rsidRPr="00D8600E">
              <w:rPr>
                <w:rFonts w:ascii="Bookman Old Style" w:eastAsia="Bookman Old Style" w:hAnsi="Bookman Old Style" w:cs="Bookman Old Style"/>
              </w:rPr>
              <w:t>maka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diperlukan</w:t>
            </w:r>
            <w:proofErr w:type="spellEnd"/>
            <w:proofErr w:type="gram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riset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sebagai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landasan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ilmiah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perumusan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</w:t>
            </w:r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penetapan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berbasis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bukti</w:t>
            </w:r>
            <w:proofErr w:type="spellEnd"/>
          </w:p>
        </w:tc>
      </w:tr>
      <w:tr w:rsidR="00022404" w14:paraId="091F65B8" w14:textId="77777777" w:rsidTr="00583D68">
        <w:tc>
          <w:tcPr>
            <w:tcW w:w="1800" w:type="dxa"/>
          </w:tcPr>
          <w:p w14:paraId="74A76E79" w14:textId="77777777" w:rsidR="00022404" w:rsidRDefault="00022404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56461187" w14:textId="77777777" w:rsidR="00022404" w:rsidRDefault="00022404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591B5882" w14:textId="00B3DEE9" w:rsidR="00022404" w:rsidRPr="00D8600E" w:rsidRDefault="00022404" w:rsidP="00D8600E">
            <w:pPr>
              <w:pStyle w:val="ListParagraph"/>
              <w:numPr>
                <w:ilvl w:val="0"/>
                <w:numId w:val="11"/>
              </w:numPr>
              <w:spacing w:line="220" w:lineRule="exact"/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bahwa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upaya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meningkatkan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daya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saing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penguatan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ekosistem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riset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perlu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disusun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acuan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tata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kelola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riset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</w:t>
            </w:r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bentuk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peta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jalan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</w:p>
        </w:tc>
      </w:tr>
      <w:tr w:rsidR="00022404" w14:paraId="01B58444" w14:textId="77777777" w:rsidTr="00583D68">
        <w:tc>
          <w:tcPr>
            <w:tcW w:w="1800" w:type="dxa"/>
          </w:tcPr>
          <w:p w14:paraId="10F77A52" w14:textId="77777777" w:rsidR="00022404" w:rsidRDefault="00022404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011C4A79" w14:textId="77777777" w:rsidR="00022404" w:rsidRDefault="00022404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3561BDA7" w14:textId="5CB8485F" w:rsidR="00022404" w:rsidRPr="00D8600E" w:rsidRDefault="00022404" w:rsidP="00D8600E">
            <w:pPr>
              <w:pStyle w:val="ListParagraph"/>
              <w:numPr>
                <w:ilvl w:val="0"/>
                <w:numId w:val="11"/>
              </w:numPr>
              <w:spacing w:line="220" w:lineRule="exact"/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bahwa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ketentuan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Pasal 28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ayat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(2)</w:t>
            </w:r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Badan Riset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Nasional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5</w:t>
            </w:r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2023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Tata Kelola Riset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di</w:t>
            </w:r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 xml:space="preserve">Daerah,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peta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jalan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</w:p>
        </w:tc>
      </w:tr>
      <w:tr w:rsidR="00022404" w14:paraId="70AE8512" w14:textId="77777777" w:rsidTr="00583D68">
        <w:tc>
          <w:tcPr>
            <w:tcW w:w="1800" w:type="dxa"/>
          </w:tcPr>
          <w:p w14:paraId="7A031978" w14:textId="77777777" w:rsidR="00022404" w:rsidRDefault="00022404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63F4FC0A" w14:textId="77777777" w:rsidR="00022404" w:rsidRDefault="00022404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4875F7C1" w14:textId="6FECEC37" w:rsidR="00022404" w:rsidRPr="00D8600E" w:rsidRDefault="00D8600E" w:rsidP="00D8600E">
            <w:pPr>
              <w:spacing w:line="220" w:lineRule="exact"/>
              <w:ind w:left="434" w:right="-10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d. 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bahwa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pertimbangan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huruf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gramStart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a, 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huruf</w:t>
            </w:r>
            <w:proofErr w:type="spellEnd"/>
            <w:proofErr w:type="gram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b dan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huruf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c,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perlu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menetapkan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dan Peta Jalan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dan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263D32"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="00263D32" w:rsidRPr="00D8600E">
              <w:rPr>
                <w:rFonts w:ascii="Bookman Old Style" w:eastAsia="Bookman Old Style" w:hAnsi="Bookman Old Style" w:cs="Bookman Old Style"/>
              </w:rPr>
              <w:t xml:space="preserve"> 202</w:t>
            </w:r>
            <w:r>
              <w:rPr>
                <w:rFonts w:ascii="Bookman Old Style" w:eastAsia="Bookman Old Style" w:hAnsi="Bookman Old Style" w:cs="Bookman Old Style"/>
              </w:rPr>
              <w:t>5</w:t>
            </w:r>
            <w:r w:rsidR="00263D32" w:rsidRPr="00D8600E">
              <w:rPr>
                <w:rFonts w:ascii="Bookman Old Style" w:eastAsia="Bookman Old Style" w:hAnsi="Bookman Old Style" w:cs="Bookman Old Style"/>
              </w:rPr>
              <w:t>-202</w:t>
            </w:r>
            <w:r>
              <w:rPr>
                <w:rFonts w:ascii="Bookman Old Style" w:eastAsia="Bookman Old Style" w:hAnsi="Bookman Old Style" w:cs="Bookman Old Style"/>
              </w:rPr>
              <w:t>9</w:t>
            </w:r>
            <w:r w:rsidR="00263D32" w:rsidRPr="00D8600E">
              <w:rPr>
                <w:rFonts w:ascii="Bookman Old Style" w:eastAsia="Bookman Old Style" w:hAnsi="Bookman Old Style" w:cs="Bookman Old Style"/>
              </w:rPr>
              <w:t>;</w:t>
            </w:r>
          </w:p>
        </w:tc>
      </w:tr>
      <w:tr w:rsidR="00D8600E" w14:paraId="3867132B" w14:textId="77777777" w:rsidTr="00583D68">
        <w:tc>
          <w:tcPr>
            <w:tcW w:w="1800" w:type="dxa"/>
          </w:tcPr>
          <w:p w14:paraId="3426E2CA" w14:textId="0762F017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Mengingat</w:t>
            </w:r>
            <w:proofErr w:type="spellEnd"/>
          </w:p>
        </w:tc>
        <w:tc>
          <w:tcPr>
            <w:tcW w:w="360" w:type="dxa"/>
          </w:tcPr>
          <w:p w14:paraId="52D72A76" w14:textId="79A16124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7200" w:type="dxa"/>
          </w:tcPr>
          <w:p w14:paraId="2384CADC" w14:textId="286E5684" w:rsidR="00D8600E" w:rsidRPr="00D8600E" w:rsidRDefault="00D8600E" w:rsidP="00D8600E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Undang-undang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14</w:t>
            </w:r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1950</w:t>
            </w:r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</w:t>
            </w:r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>e</w:t>
            </w:r>
            <w:r w:rsidRPr="00D8600E">
              <w:rPr>
                <w:rFonts w:ascii="Bookman Old Style" w:eastAsia="Bookman Old Style" w:hAnsi="Bookman Old Style" w:cs="Bookman Old Style"/>
              </w:rPr>
              <w:t>ntang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Pembentukan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Daerah-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Lingkungan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Propinsi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Djawa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Barat (Berita Negara 2. Republik Ind</w:t>
            </w:r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>o</w:t>
            </w:r>
            <w:r w:rsidRPr="00D8600E">
              <w:rPr>
                <w:rFonts w:ascii="Bookman Old Style" w:eastAsia="Bookman Old Style" w:hAnsi="Bookman Old Style" w:cs="Bookman Old Style"/>
              </w:rPr>
              <w:t xml:space="preserve">nesia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1950)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diubah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Und</w:t>
            </w:r>
            <w:r w:rsidRPr="00D8600E">
              <w:rPr>
                <w:rFonts w:ascii="Bookman Old Style" w:eastAsia="Bookman Old Style" w:hAnsi="Bookman Old Style" w:cs="Bookman Old Style"/>
                <w:spacing w:val="4"/>
              </w:rPr>
              <w:t>a</w:t>
            </w:r>
            <w:r w:rsidRPr="00D8600E">
              <w:rPr>
                <w:rFonts w:ascii="Bookman Old Style" w:eastAsia="Bookman Old Style" w:hAnsi="Bookman Old Style" w:cs="Bookman Old Style"/>
              </w:rPr>
              <w:t>n</w:t>
            </w:r>
            <w:r w:rsidRPr="00D8600E">
              <w:rPr>
                <w:rFonts w:ascii="Bookman Old Style" w:eastAsia="Bookman Old Style" w:hAnsi="Bookman Old Style" w:cs="Bookman Old Style"/>
                <w:spacing w:val="2"/>
              </w:rPr>
              <w:t>g</w:t>
            </w:r>
            <w:r w:rsidRPr="00D8600E">
              <w:rPr>
                <w:rFonts w:ascii="Bookman Old Style" w:eastAsia="Bookman Old Style" w:hAnsi="Bookman Old Style" w:cs="Bookman Old Style"/>
              </w:rPr>
              <w:t>-undang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4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1968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Pembentukan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Purwakarta dan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den</w:t>
            </w:r>
            <w:r w:rsidRPr="00D8600E">
              <w:rPr>
                <w:rFonts w:ascii="Bookman Old Style" w:eastAsia="Bookman Old Style" w:hAnsi="Bookman Old Style" w:cs="Bookman Old Style"/>
                <w:spacing w:val="2"/>
              </w:rPr>
              <w:t>g</w:t>
            </w:r>
            <w:r w:rsidRPr="00D8600E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mengubah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Undan</w:t>
            </w:r>
            <w:r w:rsidRPr="00D8600E">
              <w:rPr>
                <w:rFonts w:ascii="Bookman Old Style" w:eastAsia="Bookman Old Style" w:hAnsi="Bookman Old Style" w:cs="Bookman Old Style"/>
                <w:spacing w:val="1"/>
              </w:rPr>
              <w:t>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-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undang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14</w:t>
            </w:r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1950</w:t>
            </w:r>
            <w:r w:rsidRPr="00D8600E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</w:t>
            </w:r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>e</w:t>
            </w:r>
            <w:r w:rsidRPr="00D8600E">
              <w:rPr>
                <w:rFonts w:ascii="Bookman Old Style" w:eastAsia="Bookman Old Style" w:hAnsi="Bookman Old Style" w:cs="Bookman Old Style"/>
              </w:rPr>
              <w:t>mbentukan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Daera</w:t>
            </w:r>
            <w:r w:rsidRPr="00D8600E">
              <w:rPr>
                <w:rFonts w:ascii="Bookman Old Style" w:eastAsia="Bookman Old Style" w:hAnsi="Bookman Old Style" w:cs="Bookman Old Style"/>
                <w:spacing w:val="2"/>
              </w:rPr>
              <w:t>h</w:t>
            </w:r>
            <w:r w:rsidRPr="00D8600E">
              <w:rPr>
                <w:rFonts w:ascii="Bookman Old Style" w:eastAsia="Bookman Old Style" w:hAnsi="Bookman Old Style" w:cs="Bookman Old Style"/>
              </w:rPr>
              <w:t xml:space="preserve">-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Lingkungan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Provinsi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Djawa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Barat (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Negara</w:t>
            </w:r>
            <w:r w:rsidRPr="00D8600E"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Republik</w:t>
            </w:r>
            <w:r w:rsidRPr="00D8600E"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Indonesia</w:t>
            </w:r>
            <w:r w:rsidRPr="00D8600E"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</w:t>
            </w:r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>a</w:t>
            </w:r>
            <w:r w:rsidRPr="00D8600E">
              <w:rPr>
                <w:rFonts w:ascii="Bookman Old Style" w:eastAsia="Bookman Old Style" w:hAnsi="Bookman Old Style" w:cs="Bookman Old Style"/>
              </w:rPr>
              <w:t>hun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1968</w:t>
            </w:r>
            <w:r w:rsidRPr="00D8600E"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3</w:t>
            </w:r>
            <w:r w:rsidRPr="00D8600E">
              <w:rPr>
                <w:rFonts w:ascii="Bookman Old Style" w:eastAsia="Bookman Old Style" w:hAnsi="Bookman Old Style" w:cs="Bookman Old Style"/>
                <w:spacing w:val="-4"/>
              </w:rPr>
              <w:t>1</w:t>
            </w:r>
            <w:r w:rsidRPr="00D8600E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proofErr w:type="gramStart"/>
            <w:r w:rsidRPr="00D8600E"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proofErr w:type="gram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gramStart"/>
            <w:r w:rsidRPr="00D8600E">
              <w:rPr>
                <w:rFonts w:ascii="Bookman Old Style" w:eastAsia="Bookman Old Style" w:hAnsi="Bookman Old Style" w:cs="Bookman Old Style"/>
              </w:rPr>
              <w:t xml:space="preserve">Negara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Rep</w:t>
            </w:r>
            <w:r w:rsidRPr="00D8600E">
              <w:rPr>
                <w:rFonts w:ascii="Bookman Old Style" w:eastAsia="Bookman Old Style" w:hAnsi="Bookman Old Style" w:cs="Bookman Old Style"/>
                <w:spacing w:val="2"/>
              </w:rPr>
              <w:t>u</w:t>
            </w:r>
            <w:r w:rsidRPr="00D8600E">
              <w:rPr>
                <w:rFonts w:ascii="Bookman Old Style" w:eastAsia="Bookman Old Style" w:hAnsi="Bookman Old Style" w:cs="Bookman Old Style"/>
              </w:rPr>
              <w:t>blik</w:t>
            </w:r>
            <w:proofErr w:type="gram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gramStart"/>
            <w:r w:rsidRPr="00D8600E">
              <w:rPr>
                <w:rFonts w:ascii="Bookman Old Style" w:eastAsia="Bookman Old Style" w:hAnsi="Bookman Old Style" w:cs="Bookman Old Style"/>
              </w:rPr>
              <w:t xml:space="preserve">Indonesia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2851);</w:t>
            </w:r>
          </w:p>
        </w:tc>
      </w:tr>
      <w:tr w:rsidR="00D8600E" w14:paraId="0F254ABB" w14:textId="77777777" w:rsidTr="00583D68">
        <w:tc>
          <w:tcPr>
            <w:tcW w:w="1800" w:type="dxa"/>
          </w:tcPr>
          <w:p w14:paraId="2F1D479E" w14:textId="77777777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11514281" w14:textId="77777777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75711AFD" w14:textId="0AE36B05" w:rsidR="00D8600E" w:rsidRPr="00D8600E" w:rsidRDefault="00D8600E" w:rsidP="00D8600E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Republik</w:t>
            </w:r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Indonesia</w:t>
            </w:r>
            <w:r>
              <w:rPr>
                <w:rFonts w:ascii="Bookman Old Style" w:eastAsia="Bookman Old Style" w:hAnsi="Bookman Old Style" w:cs="Bookman Old Style"/>
                <w:spacing w:val="3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>o</w:t>
            </w:r>
            <w:r>
              <w:rPr>
                <w:rFonts w:ascii="Bookman Old Style" w:eastAsia="Bookman Old Style" w:hAnsi="Bookman Old Style" w:cs="Bookman Old Style"/>
              </w:rPr>
              <w:t>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18</w:t>
            </w:r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2002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Nasional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4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engembangan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Penerapan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 dan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4"/>
              </w:rPr>
              <w:t>T</w:t>
            </w:r>
            <w:r>
              <w:rPr>
                <w:rFonts w:ascii="Bookman Old Style" w:eastAsia="Bookman Old Style" w:hAnsi="Bookman Old Style" w:cs="Bookman Old Style"/>
              </w:rPr>
              <w:t>eknologi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2002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84);</w:t>
            </w:r>
          </w:p>
        </w:tc>
      </w:tr>
      <w:tr w:rsidR="00747401" w14:paraId="4B18805A" w14:textId="77777777" w:rsidTr="00583D68">
        <w:tc>
          <w:tcPr>
            <w:tcW w:w="1800" w:type="dxa"/>
          </w:tcPr>
          <w:p w14:paraId="6FDCFD1F" w14:textId="77777777" w:rsidR="00747401" w:rsidRDefault="00747401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0BE774FE" w14:textId="77777777" w:rsidR="00747401" w:rsidRDefault="00747401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497FE8F3" w14:textId="48A6CDC5" w:rsidR="00747401" w:rsidRPr="00747401" w:rsidRDefault="00747401" w:rsidP="00747401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Undang-Undang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25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2004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Pembangunan Nasional (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2004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104,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 w:rsidRPr="00747401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747401">
              <w:rPr>
                <w:rFonts w:ascii="Bookman Old Style" w:eastAsia="Bookman Old Style" w:hAnsi="Bookman Old Style" w:cs="Bookman Old Style"/>
              </w:rPr>
              <w:t xml:space="preserve"> 4421);</w:t>
            </w:r>
          </w:p>
        </w:tc>
      </w:tr>
      <w:tr w:rsidR="00747401" w14:paraId="1FC4F919" w14:textId="77777777" w:rsidTr="00583D68">
        <w:tc>
          <w:tcPr>
            <w:tcW w:w="1800" w:type="dxa"/>
          </w:tcPr>
          <w:p w14:paraId="6360A136" w14:textId="77777777" w:rsidR="00747401" w:rsidRDefault="00747401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0D158BAF" w14:textId="77777777" w:rsidR="00747401" w:rsidRDefault="00747401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0E9C5DBE" w14:textId="2EECFCCF" w:rsidR="00747401" w:rsidRPr="0024202D" w:rsidRDefault="0024202D" w:rsidP="0024202D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Undang-Undang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23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2014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Daerah (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2014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244,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5597)</w:t>
            </w:r>
          </w:p>
        </w:tc>
      </w:tr>
      <w:tr w:rsidR="00D8600E" w14:paraId="12F0BCC9" w14:textId="77777777" w:rsidTr="00583D68">
        <w:tc>
          <w:tcPr>
            <w:tcW w:w="1800" w:type="dxa"/>
          </w:tcPr>
          <w:p w14:paraId="47CDB8C7" w14:textId="77777777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3A36967D" w14:textId="77777777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30844732" w14:textId="77777777" w:rsidR="00D8600E" w:rsidRDefault="00D8600E" w:rsidP="0024202D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Undang-</w:t>
            </w:r>
            <w:proofErr w:type="gramStart"/>
            <w:r w:rsidRPr="0024202D">
              <w:rPr>
                <w:rFonts w:ascii="Bookman Old Style" w:eastAsia="Bookman Old Style" w:hAnsi="Bookman Old Style" w:cs="Bookman Old Style"/>
              </w:rPr>
              <w:t>undang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24202D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proofErr w:type="gramEnd"/>
            <w:r w:rsidRPr="0024202D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24202D">
              <w:rPr>
                <w:rFonts w:ascii="Bookman Old Style" w:eastAsia="Bookman Old Style" w:hAnsi="Bookman Old Style" w:cs="Bookman Old Style"/>
                <w:spacing w:val="41"/>
              </w:rPr>
              <w:t xml:space="preserve"> </w:t>
            </w:r>
            <w:proofErr w:type="gramStart"/>
            <w:r w:rsidRPr="0024202D">
              <w:rPr>
                <w:rFonts w:ascii="Bookman Old Style" w:eastAsia="Bookman Old Style" w:hAnsi="Bookman Old Style" w:cs="Bookman Old Style"/>
              </w:rPr>
              <w:t xml:space="preserve">11 </w:t>
            </w:r>
            <w:r w:rsidRPr="0024202D">
              <w:rPr>
                <w:rFonts w:ascii="Bookman Old Style" w:eastAsia="Bookman Old Style" w:hAnsi="Bookman Old Style" w:cs="Bookman Old Style"/>
                <w:spacing w:val="41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proofErr w:type="gramEnd"/>
            <w:r w:rsidRPr="0024202D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24202D"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proofErr w:type="gramStart"/>
            <w:r w:rsidRPr="0024202D">
              <w:rPr>
                <w:rFonts w:ascii="Bookman Old Style" w:eastAsia="Bookman Old Style" w:hAnsi="Bookman Old Style" w:cs="Bookman Old Style"/>
              </w:rPr>
              <w:t>2</w:t>
            </w:r>
            <w:r w:rsidRPr="0024202D">
              <w:rPr>
                <w:rFonts w:ascii="Bookman Old Style" w:eastAsia="Bookman Old Style" w:hAnsi="Bookman Old Style" w:cs="Bookman Old Style"/>
                <w:spacing w:val="-4"/>
              </w:rPr>
              <w:t>0</w:t>
            </w:r>
            <w:r w:rsidRPr="0024202D">
              <w:rPr>
                <w:rFonts w:ascii="Bookman Old Style" w:eastAsia="Bookman Old Style" w:hAnsi="Bookman Old Style" w:cs="Bookman Old Style"/>
              </w:rPr>
              <w:t xml:space="preserve">19 </w:t>
            </w:r>
            <w:r w:rsidRPr="0024202D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proofErr w:type="gramEnd"/>
            <w:r w:rsidRPr="0024202D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24202D">
              <w:rPr>
                <w:rFonts w:ascii="Bookman Old Style" w:eastAsia="Bookman Old Style" w:hAnsi="Bookman Old Style" w:cs="Bookman Old Style"/>
                <w:spacing w:val="41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Nasional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dan</w:t>
            </w:r>
            <w:r w:rsidRPr="0024202D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Teknol</w:t>
            </w:r>
            <w:r w:rsidRPr="0024202D">
              <w:rPr>
                <w:rFonts w:ascii="Bookman Old Style" w:eastAsia="Bookman Old Style" w:hAnsi="Bookman Old Style" w:cs="Bookman Old Style"/>
                <w:spacing w:val="4"/>
              </w:rPr>
              <w:t>o</w:t>
            </w:r>
            <w:r w:rsidRPr="0024202D">
              <w:rPr>
                <w:rFonts w:ascii="Bookman Old Style" w:eastAsia="Bookman Old Style" w:hAnsi="Bookman Old Style" w:cs="Bookman Old Style"/>
              </w:rPr>
              <w:t>gi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24202D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2019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14</w:t>
            </w:r>
            <w:r w:rsidRPr="0024202D">
              <w:rPr>
                <w:rFonts w:ascii="Bookman Old Style" w:eastAsia="Bookman Old Style" w:hAnsi="Bookman Old Style" w:cs="Bookman Old Style"/>
                <w:spacing w:val="1"/>
              </w:rPr>
              <w:t>8</w:t>
            </w:r>
            <w:r w:rsidRPr="0024202D">
              <w:rPr>
                <w:rFonts w:ascii="Bookman Old Style" w:eastAsia="Bookman Old Style" w:hAnsi="Bookman Old Style" w:cs="Bookman Old Style"/>
              </w:rPr>
              <w:t>);</w:t>
            </w:r>
          </w:p>
          <w:p w14:paraId="799EF6B0" w14:textId="77777777" w:rsidR="00CA5AE0" w:rsidRDefault="00CA5AE0" w:rsidP="00CA5AE0">
            <w:pPr>
              <w:tabs>
                <w:tab w:val="left" w:pos="44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348E96EE" w14:textId="77777777" w:rsidR="00CA5AE0" w:rsidRDefault="00CA5AE0" w:rsidP="00CA5AE0">
            <w:pPr>
              <w:tabs>
                <w:tab w:val="left" w:pos="44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22E52B6E" w14:textId="77777777" w:rsidR="00CA5AE0" w:rsidRDefault="00CA5AE0" w:rsidP="00CA5AE0">
            <w:pPr>
              <w:tabs>
                <w:tab w:val="left" w:pos="44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78422F1F" w14:textId="77777777" w:rsidR="00CA5AE0" w:rsidRDefault="00CA5AE0" w:rsidP="00CA5AE0">
            <w:pPr>
              <w:tabs>
                <w:tab w:val="left" w:pos="44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6520480C" w14:textId="77777777" w:rsidR="00CA5AE0" w:rsidRDefault="00CA5AE0" w:rsidP="00CA5AE0">
            <w:pPr>
              <w:tabs>
                <w:tab w:val="left" w:pos="44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5B381E56" w14:textId="447F1D48" w:rsidR="00CA5AE0" w:rsidRPr="00CA5AE0" w:rsidRDefault="00CA5AE0" w:rsidP="00CA5AE0">
            <w:pPr>
              <w:tabs>
                <w:tab w:val="left" w:pos="44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D8600E" w14:paraId="3DA35836" w14:textId="77777777" w:rsidTr="00583D68">
        <w:tc>
          <w:tcPr>
            <w:tcW w:w="1800" w:type="dxa"/>
          </w:tcPr>
          <w:p w14:paraId="42BFF149" w14:textId="77777777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589864FF" w14:textId="77777777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69675E8E" w14:textId="68B496A7" w:rsidR="00D8600E" w:rsidRPr="00D8600E" w:rsidRDefault="00D8600E" w:rsidP="0024202D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Republik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Indones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>i</w:t>
            </w:r>
            <w:r>
              <w:rPr>
                <w:rFonts w:ascii="Bookman Old Style" w:eastAsia="Bookman Old Style" w:hAnsi="Bookman Old Style" w:cs="Bookman Old Style"/>
              </w:rPr>
              <w:t xml:space="preserve">a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  <w:spacing w:val="6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38</w:t>
            </w:r>
            <w:r>
              <w:rPr>
                <w:rFonts w:ascii="Bookman Old Style" w:eastAsia="Bookman Old Style" w:hAnsi="Bookman Old Style" w:cs="Bookman Old Style"/>
                <w:spacing w:val="6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2007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Pembagian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Urusan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4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emerintah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antara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Pemeritah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Daerah </w:t>
            </w:r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Provi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si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/Kota 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Negara Republik </w:t>
            </w:r>
            <w:proofErr w:type="gramStart"/>
            <w:r w:rsidRPr="00D8600E">
              <w:rPr>
                <w:rFonts w:ascii="Bookman Old Style" w:eastAsia="Bookman Old Style" w:hAnsi="Bookman Old Style" w:cs="Bookman Old Style"/>
              </w:rPr>
              <w:t xml:space="preserve">Indonesia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proofErr w:type="gram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gramStart"/>
            <w:r w:rsidRPr="00D8600E">
              <w:rPr>
                <w:rFonts w:ascii="Bookman Old Style" w:eastAsia="Bookman Old Style" w:hAnsi="Bookman Old Style" w:cs="Bookman Old Style"/>
              </w:rPr>
              <w:t xml:space="preserve">2007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proofErr w:type="gram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spacing w:val="44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82,</w:t>
            </w:r>
            <w:r w:rsidRPr="00D8600E"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proofErr w:type="gramStart"/>
            <w:r w:rsidRPr="00D8600E">
              <w:rPr>
                <w:rFonts w:ascii="Bookman Old Style" w:eastAsia="Bookman Old Style" w:hAnsi="Bookman Old Style" w:cs="Bookman Old Style"/>
              </w:rPr>
              <w:t>T</w:t>
            </w:r>
            <w:r w:rsidRPr="00D8600E">
              <w:rPr>
                <w:rFonts w:ascii="Bookman Old Style" w:eastAsia="Bookman Old Style" w:hAnsi="Bookman Old Style" w:cs="Bookman Old Style"/>
                <w:spacing w:val="4"/>
              </w:rPr>
              <w:t>a</w:t>
            </w:r>
            <w:r w:rsidRPr="00D8600E">
              <w:rPr>
                <w:rFonts w:ascii="Bookman Old Style" w:eastAsia="Bookman Old Style" w:hAnsi="Bookman Old Style" w:cs="Bookman Old Style"/>
              </w:rPr>
              <w:t>mbahan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spacing w:val="40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Lembaran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position w:val="-1"/>
              </w:rPr>
              <w:t>Negara</w:t>
            </w:r>
            <w:r w:rsidRPr="00D8600E">
              <w:rPr>
                <w:rFonts w:ascii="Bookman Old Style" w:eastAsia="Bookman Old Style" w:hAnsi="Bookman Old Style" w:cs="Bookman Old Style"/>
                <w:spacing w:val="64"/>
                <w:position w:val="-1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position w:val="-1"/>
              </w:rPr>
              <w:t>Republik</w:t>
            </w:r>
            <w:r w:rsidRPr="00D8600E">
              <w:rPr>
                <w:rFonts w:ascii="Bookman Old Style" w:eastAsia="Bookman Old Style" w:hAnsi="Bookman Old Style" w:cs="Bookman Old Style"/>
                <w:spacing w:val="64"/>
                <w:position w:val="-1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  <w:position w:val="-1"/>
              </w:rPr>
              <w:t xml:space="preserve">Indonesia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  <w:position w:val="-1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position w:val="-1"/>
              </w:rPr>
              <w:t xml:space="preserve"> 4737</w:t>
            </w:r>
            <w:r w:rsidRPr="00D8600E">
              <w:rPr>
                <w:rFonts w:ascii="Bookman Old Style" w:eastAsia="Bookman Old Style" w:hAnsi="Bookman Old Style" w:cs="Bookman Old Style"/>
                <w:spacing w:val="1"/>
                <w:position w:val="-1"/>
              </w:rPr>
              <w:t>)</w:t>
            </w:r>
            <w:r w:rsidRPr="00D8600E">
              <w:rPr>
                <w:rFonts w:ascii="Bookman Old Style" w:eastAsia="Bookman Old Style" w:hAnsi="Bookman Old Style" w:cs="Bookman Old Style"/>
                <w:position w:val="-1"/>
              </w:rPr>
              <w:t>;</w:t>
            </w:r>
          </w:p>
        </w:tc>
      </w:tr>
      <w:tr w:rsidR="00D8600E" w14:paraId="2A624725" w14:textId="77777777" w:rsidTr="00583D68">
        <w:tc>
          <w:tcPr>
            <w:tcW w:w="1800" w:type="dxa"/>
          </w:tcPr>
          <w:p w14:paraId="4B67F4D9" w14:textId="77777777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6E290750" w14:textId="77777777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370A8A24" w14:textId="7E49DDCB" w:rsidR="00D8600E" w:rsidRDefault="00D8600E" w:rsidP="0024202D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Presiden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Republik</w:t>
            </w:r>
            <w:r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Indonesia</w:t>
            </w:r>
            <w:r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4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78</w:t>
            </w:r>
            <w:r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20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>2</w:t>
            </w:r>
            <w:r>
              <w:rPr>
                <w:rFonts w:ascii="Bookman Old Style" w:eastAsia="Bookman Old Style" w:hAnsi="Bookman Old Style" w:cs="Bookman Old Style"/>
              </w:rPr>
              <w:t xml:space="preserve">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Badan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Riset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Nasio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al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2021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192);</w:t>
            </w:r>
          </w:p>
        </w:tc>
      </w:tr>
      <w:tr w:rsidR="0024202D" w14:paraId="1BA7A526" w14:textId="77777777" w:rsidTr="00583D68">
        <w:tc>
          <w:tcPr>
            <w:tcW w:w="1800" w:type="dxa"/>
          </w:tcPr>
          <w:p w14:paraId="0BE85D01" w14:textId="77777777" w:rsidR="0024202D" w:rsidRDefault="0024202D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6C44A6BC" w14:textId="77777777" w:rsidR="0024202D" w:rsidRDefault="0024202D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20BD5D0E" w14:textId="0CEBC381" w:rsidR="0024202D" w:rsidRPr="0024202D" w:rsidRDefault="0024202D" w:rsidP="0024202D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Badan Riset dan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Nasional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5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2023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Tata Kelola Riset dan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di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24202D">
              <w:rPr>
                <w:rFonts w:ascii="Bookman Old Style" w:eastAsia="Bookman Old Style" w:hAnsi="Bookman Old Style" w:cs="Bookman Old Style"/>
              </w:rPr>
              <w:t xml:space="preserve">Daerah (Berita Negara Republik Indonesia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2023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24202D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24202D">
              <w:rPr>
                <w:rFonts w:ascii="Bookman Old Style" w:eastAsia="Bookman Old Style" w:hAnsi="Bookman Old Style" w:cs="Bookman Old Style"/>
              </w:rPr>
              <w:t xml:space="preserve"> 380);</w:t>
            </w:r>
          </w:p>
        </w:tc>
      </w:tr>
      <w:tr w:rsidR="00D8600E" w14:paraId="24A70CE2" w14:textId="77777777" w:rsidTr="00583D68">
        <w:tc>
          <w:tcPr>
            <w:tcW w:w="1800" w:type="dxa"/>
          </w:tcPr>
          <w:p w14:paraId="16C83A32" w14:textId="77777777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1A6D528E" w14:textId="77777777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6F04C283" w14:textId="08C94214" w:rsidR="00D8600E" w:rsidRDefault="00D8600E" w:rsidP="0024202D">
            <w:pPr>
              <w:pStyle w:val="ListParagraph"/>
              <w:numPr>
                <w:ilvl w:val="0"/>
                <w:numId w:val="15"/>
              </w:numPr>
              <w:tabs>
                <w:tab w:val="left" w:pos="44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Daerah</w:t>
            </w:r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2</w:t>
            </w:r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2008</w:t>
            </w:r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Pembangunan</w:t>
            </w:r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Jangka</w:t>
            </w:r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Panjang</w:t>
            </w:r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Daerah</w:t>
            </w:r>
            <w:r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4"/>
              </w:rPr>
              <w:t>K</w:t>
            </w:r>
            <w:r>
              <w:rPr>
                <w:rFonts w:ascii="Bookman Old Style" w:eastAsia="Bookman Old Style" w:hAnsi="Bookman Old Style" w:cs="Bookman Old Style"/>
              </w:rPr>
              <w:t>abupaten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200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5</w:t>
            </w:r>
            <w:r>
              <w:rPr>
                <w:rFonts w:ascii="Bookman Old Style" w:eastAsia="Bookman Old Style" w:hAnsi="Bookman Old Style" w:cs="Bookman Old Style"/>
              </w:rPr>
              <w:t>-2025 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>a</w:t>
            </w:r>
            <w:r>
              <w:rPr>
                <w:rFonts w:ascii="Bookman Old Style" w:eastAsia="Bookman Old Style" w:hAnsi="Bookman Old Style" w:cs="Bookman Old Style"/>
              </w:rPr>
              <w:t>bupaten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2);</w:t>
            </w:r>
          </w:p>
        </w:tc>
      </w:tr>
      <w:tr w:rsidR="00D8600E" w14:paraId="7D9669DF" w14:textId="77777777" w:rsidTr="00583D68">
        <w:tc>
          <w:tcPr>
            <w:tcW w:w="1800" w:type="dxa"/>
          </w:tcPr>
          <w:p w14:paraId="52E00CF8" w14:textId="77777777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785E7668" w14:textId="77777777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5AF17EB2" w14:textId="178AE751" w:rsidR="00D8600E" w:rsidRPr="00D8600E" w:rsidRDefault="00D8600E" w:rsidP="0024202D">
            <w:pPr>
              <w:pStyle w:val="ListParagraph"/>
              <w:numPr>
                <w:ilvl w:val="0"/>
                <w:numId w:val="15"/>
              </w:numPr>
              <w:tabs>
                <w:tab w:val="left" w:pos="3840"/>
                <w:tab w:val="left" w:pos="540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33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r w:rsidRPr="00D8600E">
              <w:rPr>
                <w:rFonts w:ascii="Bookman Old Style" w:eastAsia="Bookman Old Style" w:hAnsi="Bookman Old Style" w:cs="Bookman Old Style"/>
                <w:spacing w:val="33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18</w:t>
            </w:r>
            <w:r w:rsidRPr="00D8600E">
              <w:rPr>
                <w:rFonts w:ascii="Bookman Old Style" w:eastAsia="Bookman Old Style" w:hAnsi="Bookman Old Style" w:cs="Bookman Old Style"/>
                <w:spacing w:val="33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20</w:t>
            </w:r>
            <w:r w:rsidRPr="00D8600E">
              <w:rPr>
                <w:rFonts w:ascii="Bookman Old Style" w:eastAsia="Bookman Old Style" w:hAnsi="Bookman Old Style" w:cs="Bookman Old Style"/>
                <w:spacing w:val="4"/>
              </w:rPr>
              <w:t>1</w:t>
            </w:r>
            <w:r w:rsidRPr="00D8600E">
              <w:rPr>
                <w:rFonts w:ascii="Bookman Old Style" w:eastAsia="Bookman Old Style" w:hAnsi="Bookman Old Style" w:cs="Bookman Old Style"/>
              </w:rPr>
              <w:t>4</w:t>
            </w:r>
            <w:r w:rsidRPr="00D8600E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33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Prosedur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Penganggaran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Daerah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r w:rsidRPr="00D8600E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2014</w:t>
            </w:r>
            <w:r w:rsidRPr="00D8600E">
              <w:rPr>
                <w:rFonts w:ascii="Bookman Old Style" w:eastAsia="Bookman Old Style" w:hAnsi="Bookman Old Style" w:cs="Bookman Old Style"/>
                <w:spacing w:val="60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60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18,</w:t>
            </w:r>
            <w:r w:rsidRPr="00D8600E">
              <w:rPr>
                <w:rFonts w:ascii="Bookman Old Style" w:eastAsia="Bookman Old Style" w:hAnsi="Bookman Old Style" w:cs="Bookman Old Style"/>
                <w:spacing w:val="60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64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  <w:spacing w:val="64"/>
              </w:rPr>
              <w:t xml:space="preserve"> </w:t>
            </w:r>
            <w:r w:rsidRPr="00D8600E">
              <w:rPr>
                <w:rFonts w:ascii="Bookman Old Style" w:eastAsia="Bookman Old Style" w:hAnsi="Bookman Old Style" w:cs="Bookman Old Style"/>
              </w:rPr>
              <w:t>Daerah</w:t>
            </w:r>
            <w:r w:rsidRPr="00D8600E">
              <w:rPr>
                <w:rFonts w:ascii="Bookman Old Style" w:eastAsia="Bookman Old Style" w:hAnsi="Bookman Old Style" w:cs="Bookman Old Style"/>
                <w:spacing w:val="60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D8600E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Pr="00D8600E">
              <w:rPr>
                <w:rFonts w:ascii="Bookman Old Style" w:eastAsia="Bookman Old Style" w:hAnsi="Bookman Old Style" w:cs="Bookman Old Style"/>
              </w:rPr>
              <w:t xml:space="preserve"> 18);</w:t>
            </w:r>
          </w:p>
        </w:tc>
      </w:tr>
      <w:tr w:rsidR="00D8600E" w14:paraId="40E63200" w14:textId="77777777" w:rsidTr="00583D68">
        <w:tc>
          <w:tcPr>
            <w:tcW w:w="1800" w:type="dxa"/>
          </w:tcPr>
          <w:p w14:paraId="0EF72A7F" w14:textId="77777777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3B2613A4" w14:textId="77777777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1294C367" w14:textId="77777777" w:rsidR="00D8600E" w:rsidRDefault="00D8600E" w:rsidP="0024202D">
            <w:pPr>
              <w:pStyle w:val="ListParagraph"/>
              <w:numPr>
                <w:ilvl w:val="0"/>
                <w:numId w:val="15"/>
              </w:numPr>
              <w:tabs>
                <w:tab w:val="left" w:pos="3840"/>
                <w:tab w:val="left" w:pos="540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126</w:t>
            </w:r>
            <w:r>
              <w:rPr>
                <w:rFonts w:ascii="Bookman Old Style" w:eastAsia="Bookman Old Style" w:hAnsi="Bookman Old Style" w:cs="Bookman Old Style"/>
                <w:spacing w:val="1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2020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Daerah (Berita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Daerah Kabupaten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2020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126);</w:t>
            </w:r>
          </w:p>
          <w:p w14:paraId="3ECC5BB0" w14:textId="68EDE1D8" w:rsidR="0024202D" w:rsidRPr="00D8600E" w:rsidRDefault="0024202D" w:rsidP="0024202D">
            <w:pPr>
              <w:pStyle w:val="ListParagraph"/>
              <w:tabs>
                <w:tab w:val="left" w:pos="3840"/>
                <w:tab w:val="left" w:pos="5400"/>
              </w:tabs>
              <w:ind w:left="434"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D8600E" w14:paraId="7FEADB15" w14:textId="77777777" w:rsidTr="00583D68">
        <w:tc>
          <w:tcPr>
            <w:tcW w:w="1800" w:type="dxa"/>
          </w:tcPr>
          <w:p w14:paraId="30DF1CAA" w14:textId="68325208" w:rsidR="00D8600E" w:rsidRDefault="00D8600E" w:rsidP="00022404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7A5B734E" w14:textId="601030F0" w:rsidR="00D8600E" w:rsidRDefault="00D8600E" w:rsidP="00022404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48A10CB4" w14:textId="77777777" w:rsidR="00D8600E" w:rsidRDefault="00747401" w:rsidP="00747401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center"/>
              <w:rPr>
                <w:rFonts w:ascii="Bookman Old Style" w:eastAsia="Bookman Old Style" w:hAnsi="Bookman Old Style" w:cs="Bookman Old Style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</w:rPr>
              <w:t>MEMUTUSKAN</w:t>
            </w:r>
            <w:r w:rsidR="0024202D">
              <w:rPr>
                <w:rFonts w:ascii="Bookman Old Style" w:eastAsia="Bookman Old Style" w:hAnsi="Bookman Old Style" w:cs="Bookman Old Style"/>
              </w:rPr>
              <w:t xml:space="preserve"> :</w:t>
            </w:r>
            <w:proofErr w:type="gramEnd"/>
          </w:p>
          <w:p w14:paraId="21637777" w14:textId="0C4E144D" w:rsidR="0024202D" w:rsidRDefault="0024202D" w:rsidP="00747401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747401" w14:paraId="7EE1F40E" w14:textId="77777777" w:rsidTr="00583D68">
        <w:tc>
          <w:tcPr>
            <w:tcW w:w="1800" w:type="dxa"/>
          </w:tcPr>
          <w:p w14:paraId="177C451C" w14:textId="5DF93BC0" w:rsidR="00747401" w:rsidRDefault="00747401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Menetapkan</w:t>
            </w:r>
            <w:proofErr w:type="spellEnd"/>
          </w:p>
        </w:tc>
        <w:tc>
          <w:tcPr>
            <w:tcW w:w="360" w:type="dxa"/>
          </w:tcPr>
          <w:p w14:paraId="1573FE4B" w14:textId="3D760DFD" w:rsidR="00747401" w:rsidRDefault="00747401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7200" w:type="dxa"/>
          </w:tcPr>
          <w:p w14:paraId="1DEF42CA" w14:textId="3ED25EC9" w:rsidR="00747401" w:rsidRDefault="00747401" w:rsidP="00747401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PERATURAN BUPATI SUMEDANG TENTANG RENCANA INDUK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 PETA JALAN PEMAJUAN ILMU PENGETAHUAN DAN TEKNOLOGI DI DAERAH KABUPATEN SUMEDANG TAHUN 2025-2029</w:t>
            </w:r>
          </w:p>
        </w:tc>
      </w:tr>
      <w:tr w:rsidR="0024202D" w14:paraId="5393AB40" w14:textId="77777777" w:rsidTr="00583D68">
        <w:tc>
          <w:tcPr>
            <w:tcW w:w="1800" w:type="dxa"/>
          </w:tcPr>
          <w:p w14:paraId="4AD75CF3" w14:textId="77777777" w:rsidR="0024202D" w:rsidRDefault="0024202D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4315C000" w14:textId="77777777" w:rsidR="0024202D" w:rsidRDefault="0024202D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112E61F7" w14:textId="77777777" w:rsidR="00583D68" w:rsidRDefault="00583D68" w:rsidP="0024202D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5EAF1884" w14:textId="17898134" w:rsidR="0024202D" w:rsidRDefault="0024202D" w:rsidP="0024202D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BAB I</w:t>
            </w:r>
          </w:p>
          <w:p w14:paraId="739ED810" w14:textId="77777777" w:rsidR="0024202D" w:rsidRDefault="0024202D" w:rsidP="0024202D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KETENTUAN UMUM</w:t>
            </w:r>
          </w:p>
          <w:p w14:paraId="6D3E39AE" w14:textId="77777777" w:rsidR="0024202D" w:rsidRDefault="0024202D" w:rsidP="0024202D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3F4105C3" w14:textId="77777777" w:rsidR="0024202D" w:rsidRDefault="0024202D" w:rsidP="0024202D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Pasal 1</w:t>
            </w:r>
          </w:p>
          <w:p w14:paraId="1B74B147" w14:textId="77777777" w:rsidR="0024202D" w:rsidRDefault="0024202D" w:rsidP="00747401">
            <w:pPr>
              <w:pStyle w:val="ListParagraph"/>
              <w:tabs>
                <w:tab w:val="left" w:pos="3840"/>
                <w:tab w:val="left" w:pos="5400"/>
              </w:tabs>
              <w:ind w:left="-106" w:right="-10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Dalam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</w:p>
          <w:p w14:paraId="468CB881" w14:textId="77777777" w:rsidR="006B57F1" w:rsidRDefault="0024202D" w:rsidP="0024202D">
            <w:pPr>
              <w:pStyle w:val="ListParagraph"/>
              <w:numPr>
                <w:ilvl w:val="0"/>
                <w:numId w:val="20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Daerah </w:t>
            </w:r>
            <w:proofErr w:type="spellStart"/>
            <w:r w:rsidR="006B57F1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6B57F1">
              <w:rPr>
                <w:rFonts w:ascii="Bookman Old Style" w:eastAsia="Bookman Old Style" w:hAnsi="Bookman Old Style" w:cs="Bookman Old Style"/>
              </w:rPr>
              <w:t>adalah</w:t>
            </w:r>
            <w:proofErr w:type="spellEnd"/>
            <w:r w:rsid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6B57F1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6B57F1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6B57F1"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</w:p>
          <w:p w14:paraId="5B37FAD3" w14:textId="77777777" w:rsidR="006B57F1" w:rsidRDefault="006B57F1" w:rsidP="0024202D">
            <w:pPr>
              <w:pStyle w:val="ListParagraph"/>
              <w:numPr>
                <w:ilvl w:val="0"/>
                <w:numId w:val="20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Adalah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</w:p>
          <w:p w14:paraId="2EF95B7C" w14:textId="77777777" w:rsidR="0024202D" w:rsidRDefault="006B57F1" w:rsidP="0024202D">
            <w:pPr>
              <w:pStyle w:val="ListParagraph"/>
              <w:numPr>
                <w:ilvl w:val="0"/>
                <w:numId w:val="20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Unsur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Pembantu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Dewan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Perwakilan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Rakyat Daerah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penyelenggaran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urusan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menjadi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kewengangan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</w:p>
          <w:p w14:paraId="1EE86B9A" w14:textId="55925CD3" w:rsidR="006B57F1" w:rsidRPr="006B57F1" w:rsidRDefault="006B57F1" w:rsidP="006B57F1">
            <w:pPr>
              <w:pStyle w:val="ListParagraph"/>
              <w:numPr>
                <w:ilvl w:val="0"/>
                <w:numId w:val="20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6B57F1">
              <w:rPr>
                <w:rFonts w:ascii="Bookman Old Style" w:eastAsia="Bookman Old Style" w:hAnsi="Bookman Old Style" w:cs="Bookman Old Style"/>
              </w:rPr>
              <w:t xml:space="preserve">Riset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adalah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aktivitas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pengkajian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, dan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penerapan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dan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ketentuan</w:t>
            </w:r>
            <w:proofErr w:type="spellEnd"/>
            <w:r w:rsidRPr="006B57F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6B57F1">
              <w:rPr>
                <w:rFonts w:ascii="Bookman Old Style" w:eastAsia="Bookman Old Style" w:hAnsi="Bookman Old Style" w:cs="Bookman Old Style"/>
              </w:rPr>
              <w:t>perundangan-undan</w:t>
            </w:r>
            <w:r>
              <w:rPr>
                <w:rFonts w:ascii="Bookman Old Style" w:eastAsia="Bookman Old Style" w:hAnsi="Bookman Old Style" w:cs="Bookman Old Style"/>
              </w:rPr>
              <w:t>gan</w:t>
            </w:r>
            <w:proofErr w:type="spellEnd"/>
          </w:p>
          <w:p w14:paraId="784EEC06" w14:textId="77777777" w:rsidR="006B57F1" w:rsidRDefault="006B57F1" w:rsidP="0024202D">
            <w:pPr>
              <w:pStyle w:val="ListParagraph"/>
              <w:numPr>
                <w:ilvl w:val="0"/>
                <w:numId w:val="20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Adalah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penerapan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pengkajian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perekayasaan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pengoperasian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selanjutnya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disebut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kelitbangan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bertujuan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mengembangkan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penerapan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praktis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nilai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konteks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menerapkan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proses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produksi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3473A527" w14:textId="1D49F4DD" w:rsidR="00307E5D" w:rsidRPr="00307E5D" w:rsidRDefault="00307E5D" w:rsidP="00307E5D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07E5D" w14:paraId="427D2C33" w14:textId="77777777" w:rsidTr="00583D68">
        <w:tc>
          <w:tcPr>
            <w:tcW w:w="1800" w:type="dxa"/>
          </w:tcPr>
          <w:p w14:paraId="7D361A5F" w14:textId="77777777" w:rsidR="00307E5D" w:rsidRDefault="00307E5D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1F9E96E4" w14:textId="77777777" w:rsidR="00307E5D" w:rsidRDefault="00307E5D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5AD63E84" w14:textId="77777777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1DD9BFCD" w14:textId="68293E32" w:rsidR="00185288" w:rsidRDefault="00185288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BAB II</w:t>
            </w:r>
          </w:p>
          <w:p w14:paraId="757239B6" w14:textId="77777777" w:rsidR="00185288" w:rsidRDefault="00185288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PENETAPAN RENCANA INDUK DAN PETA JALAN PEMAJUAN ILMU PENGETAHUAN DAN TEKNOLOGI </w:t>
            </w:r>
          </w:p>
          <w:p w14:paraId="7605160E" w14:textId="77777777" w:rsidR="00583D68" w:rsidRDefault="00583D68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3F7AA21F" w14:textId="3B70EB71" w:rsidR="00307E5D" w:rsidRDefault="00307E5D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Pasal 2</w:t>
            </w:r>
          </w:p>
          <w:p w14:paraId="5EAA65FD" w14:textId="77777777" w:rsidR="00307E5D" w:rsidRDefault="00307E5D" w:rsidP="00307E5D">
            <w:pPr>
              <w:pStyle w:val="ListParagraph"/>
              <w:numPr>
                <w:ilvl w:val="0"/>
                <w:numId w:val="21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peta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jalan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202</w:t>
            </w:r>
            <w:r>
              <w:rPr>
                <w:rFonts w:ascii="Bookman Old Style" w:eastAsia="Bookman Old Style" w:hAnsi="Bookman Old Style" w:cs="Bookman Old Style"/>
              </w:rPr>
              <w:t>5</w:t>
            </w:r>
            <w:r w:rsidRPr="00307E5D">
              <w:rPr>
                <w:rFonts w:ascii="Bookman Old Style" w:eastAsia="Bookman Old Style" w:hAnsi="Bookman Old Style" w:cs="Bookman Old Style"/>
              </w:rPr>
              <w:t>-202</w:t>
            </w:r>
            <w:r>
              <w:rPr>
                <w:rFonts w:ascii="Bookman Old Style" w:eastAsia="Bookman Old Style" w:hAnsi="Bookman Old Style" w:cs="Bookman Old Style"/>
              </w:rPr>
              <w:t xml:space="preserve">9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merupakan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perencanaan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yang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bersifat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sistemik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komprehensif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,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partisipatif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memuat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peran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Riset dan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mengatasi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permasalahan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prioritas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Daerah yang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disusun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waktu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5 </w:t>
            </w:r>
            <w:r w:rsidRPr="00307E5D">
              <w:rPr>
                <w:rFonts w:ascii="Bookman Old Style" w:eastAsia="Bookman Old Style" w:hAnsi="Bookman Old Style" w:cs="Bookman Old Style"/>
              </w:rPr>
              <w:t>(</w:t>
            </w:r>
            <w:r>
              <w:rPr>
                <w:rFonts w:ascii="Bookman Old Style" w:eastAsia="Bookman Old Style" w:hAnsi="Bookman Old Style" w:cs="Bookman Old Style"/>
              </w:rPr>
              <w:t>lima</w:t>
            </w:r>
            <w:r w:rsidRPr="00307E5D"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waktu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RPJMD</w:t>
            </w:r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24D12BFC" w14:textId="1B5624AE" w:rsidR="00307E5D" w:rsidRPr="00307E5D" w:rsidRDefault="00307E5D" w:rsidP="00307E5D">
            <w:pPr>
              <w:pStyle w:val="ListParagraph"/>
              <w:numPr>
                <w:ilvl w:val="0"/>
                <w:numId w:val="21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peta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jalan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pada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ayat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(1)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disusun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>:</w:t>
            </w:r>
          </w:p>
          <w:p w14:paraId="3B36005A" w14:textId="0A0FD047" w:rsidR="00307E5D" w:rsidRDefault="00307E5D" w:rsidP="00307E5D">
            <w:pPr>
              <w:pStyle w:val="ListParagraph"/>
              <w:numPr>
                <w:ilvl w:val="0"/>
                <w:numId w:val="23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307E5D">
              <w:rPr>
                <w:rFonts w:ascii="Bookman Old Style" w:eastAsia="Bookman Old Style" w:hAnsi="Bookman Old Style" w:cs="Bookman Old Style"/>
              </w:rPr>
              <w:t xml:space="preserve">program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prioritas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pembangunan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tercantum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RPJMD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dipercepat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target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programnya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>;</w:t>
            </w:r>
          </w:p>
          <w:p w14:paraId="11DE516F" w14:textId="77777777" w:rsidR="00CA5AE0" w:rsidRDefault="00CA5AE0" w:rsidP="00CA5AE0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6A5DC7B5" w14:textId="77777777" w:rsidR="00CA5AE0" w:rsidRDefault="00CA5AE0" w:rsidP="00CA5AE0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25051506" w14:textId="77777777" w:rsidR="00CA5AE0" w:rsidRDefault="00CA5AE0" w:rsidP="00CA5AE0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73A3AA29" w14:textId="77777777" w:rsidR="00CA5AE0" w:rsidRDefault="00CA5AE0" w:rsidP="00CA5AE0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3E62FD62" w14:textId="77777777" w:rsidR="00CA5AE0" w:rsidRPr="00CA5AE0" w:rsidRDefault="00CA5AE0" w:rsidP="00CA5AE0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79506585" w14:textId="77777777" w:rsidR="00307E5D" w:rsidRDefault="00307E5D" w:rsidP="00307E5D">
            <w:pPr>
              <w:pStyle w:val="ListParagraph"/>
              <w:numPr>
                <w:ilvl w:val="0"/>
                <w:numId w:val="23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koordinasi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sinergi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,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harmonisasi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Daerah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Pemangku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Kepentingan; </w:t>
            </w:r>
          </w:p>
          <w:p w14:paraId="1A2522CF" w14:textId="77777777" w:rsidR="00307E5D" w:rsidRDefault="00307E5D" w:rsidP="00307E5D">
            <w:pPr>
              <w:pStyle w:val="ListParagraph"/>
              <w:numPr>
                <w:ilvl w:val="0"/>
                <w:numId w:val="23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isu-isu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strategis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berkembang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>;</w:t>
            </w:r>
          </w:p>
          <w:p w14:paraId="769E82E1" w14:textId="77777777" w:rsidR="00307E5D" w:rsidRDefault="00307E5D" w:rsidP="00307E5D">
            <w:pPr>
              <w:pStyle w:val="ListParagraph"/>
              <w:numPr>
                <w:ilvl w:val="0"/>
                <w:numId w:val="23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nasional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; dan </w:t>
            </w:r>
          </w:p>
          <w:p w14:paraId="220F5D5B" w14:textId="3A0FF982" w:rsidR="00307E5D" w:rsidRPr="00307E5D" w:rsidRDefault="00307E5D" w:rsidP="00307E5D">
            <w:pPr>
              <w:pStyle w:val="ListParagraph"/>
              <w:numPr>
                <w:ilvl w:val="0"/>
                <w:numId w:val="23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ketentuan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perundang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undanga</w:t>
            </w:r>
            <w:r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</w:p>
        </w:tc>
      </w:tr>
      <w:tr w:rsidR="00307E5D" w14:paraId="292A5881" w14:textId="77777777" w:rsidTr="00583D68">
        <w:tc>
          <w:tcPr>
            <w:tcW w:w="1800" w:type="dxa"/>
          </w:tcPr>
          <w:p w14:paraId="5DC5C3CB" w14:textId="77777777" w:rsidR="00307E5D" w:rsidRDefault="00307E5D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06F5329E" w14:textId="77777777" w:rsidR="00307E5D" w:rsidRDefault="00307E5D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34C50633" w14:textId="77777777" w:rsidR="00CA5AE0" w:rsidRDefault="00CA5AE0" w:rsidP="00CA5AE0">
            <w:pPr>
              <w:tabs>
                <w:tab w:val="left" w:pos="3840"/>
                <w:tab w:val="left" w:pos="5400"/>
              </w:tabs>
              <w:ind w:right="-104"/>
              <w:rPr>
                <w:rFonts w:ascii="Bookman Old Style" w:eastAsia="Bookman Old Style" w:hAnsi="Bookman Old Style" w:cs="Bookman Old Style"/>
              </w:rPr>
            </w:pPr>
          </w:p>
          <w:p w14:paraId="387EC6B5" w14:textId="06FD0C14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BAB III</w:t>
            </w:r>
          </w:p>
          <w:p w14:paraId="442DE451" w14:textId="7A84AA7E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SISTEMATIKA</w:t>
            </w:r>
          </w:p>
          <w:p w14:paraId="28435D50" w14:textId="77777777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319F71AD" w14:textId="5554FD1B" w:rsidR="00307E5D" w:rsidRDefault="00307E5D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Pasal 3</w:t>
            </w:r>
          </w:p>
          <w:p w14:paraId="3CFB886A" w14:textId="13858227" w:rsidR="00307E5D" w:rsidRPr="00307E5D" w:rsidRDefault="00307E5D" w:rsidP="00185288">
            <w:pPr>
              <w:pStyle w:val="ListParagraph"/>
              <w:numPr>
                <w:ilvl w:val="0"/>
                <w:numId w:val="24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peta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jalan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307E5D">
              <w:rPr>
                <w:rFonts w:ascii="Bookman Old Style" w:eastAsia="Bookman Old Style" w:hAnsi="Bookman Old Style" w:cs="Bookman Old Style"/>
              </w:rPr>
              <w:t xml:space="preserve">Pasal 2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disusun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sistematika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sebagai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berikut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>:</w:t>
            </w:r>
          </w:p>
          <w:p w14:paraId="452A3E13" w14:textId="33D851DF" w:rsidR="00307E5D" w:rsidRPr="00307E5D" w:rsidRDefault="00307E5D" w:rsidP="00185288">
            <w:pPr>
              <w:pStyle w:val="ListParagraph"/>
              <w:numPr>
                <w:ilvl w:val="0"/>
                <w:numId w:val="25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307E5D">
              <w:rPr>
                <w:rFonts w:ascii="Bookman Old Style" w:eastAsia="Bookman Old Style" w:hAnsi="Bookman Old Style" w:cs="Bookman Old Style"/>
              </w:rPr>
              <w:t xml:space="preserve">Bab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I :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Pendahuluan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; </w:t>
            </w:r>
          </w:p>
          <w:p w14:paraId="14E15475" w14:textId="2C53C78C" w:rsidR="00307E5D" w:rsidRDefault="00307E5D" w:rsidP="00185288">
            <w:pPr>
              <w:pStyle w:val="ListParagraph"/>
              <w:numPr>
                <w:ilvl w:val="0"/>
                <w:numId w:val="25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307E5D">
              <w:rPr>
                <w:rFonts w:ascii="Bookman Old Style" w:eastAsia="Bookman Old Style" w:hAnsi="Bookman Old Style" w:cs="Bookman Old Style"/>
              </w:rPr>
              <w:t xml:space="preserve">Bab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II :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Gambaran Umum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Kondisi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Riset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307E5D">
              <w:rPr>
                <w:rFonts w:ascii="Bookman Old Style" w:eastAsia="Bookman Old Style" w:hAnsi="Bookman Old Style" w:cs="Bookman Old Style"/>
              </w:rPr>
              <w:t xml:space="preserve">Dan Inovasi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Di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Daerah;</w:t>
            </w:r>
          </w:p>
          <w:p w14:paraId="493D8F4A" w14:textId="77777777" w:rsidR="00307E5D" w:rsidRDefault="00307E5D" w:rsidP="00185288">
            <w:pPr>
              <w:pStyle w:val="ListParagraph"/>
              <w:numPr>
                <w:ilvl w:val="0"/>
                <w:numId w:val="25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307E5D">
              <w:rPr>
                <w:rFonts w:ascii="Bookman Old Style" w:eastAsia="Bookman Old Style" w:hAnsi="Bookman Old Style" w:cs="Bookman Old Style"/>
              </w:rPr>
              <w:t xml:space="preserve">Bab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III :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Tantangan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Peluang Riset Dan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307E5D">
              <w:rPr>
                <w:rFonts w:ascii="Bookman Old Style" w:eastAsia="Bookman Old Style" w:hAnsi="Bookman Old Style" w:cs="Bookman Old Style"/>
              </w:rPr>
              <w:t xml:space="preserve">Inovasi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Di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Daerah</w:t>
            </w:r>
          </w:p>
          <w:p w14:paraId="2C92349C" w14:textId="657C357A" w:rsidR="00307E5D" w:rsidRPr="00307E5D" w:rsidRDefault="00307E5D" w:rsidP="00185288">
            <w:pPr>
              <w:pStyle w:val="ListParagraph"/>
              <w:numPr>
                <w:ilvl w:val="0"/>
                <w:numId w:val="25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307E5D">
              <w:rPr>
                <w:rFonts w:ascii="Bookman Old Style" w:eastAsia="Bookman Old Style" w:hAnsi="Bookman Old Style" w:cs="Bookman Old Style"/>
              </w:rPr>
              <w:t xml:space="preserve">Bab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IV :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Analisis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Kesenjangan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Penentuan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Kebutuhan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Penguatan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Ekosistem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Riset Dan Inovasi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Di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307E5D">
              <w:rPr>
                <w:rFonts w:ascii="Bookman Old Style" w:eastAsia="Bookman Old Style" w:hAnsi="Bookman Old Style" w:cs="Bookman Old Style"/>
              </w:rPr>
              <w:t>Daerah;</w:t>
            </w:r>
          </w:p>
          <w:p w14:paraId="47CAE071" w14:textId="0626792D" w:rsidR="00307E5D" w:rsidRPr="00307E5D" w:rsidRDefault="00307E5D" w:rsidP="00185288">
            <w:pPr>
              <w:pStyle w:val="ListParagraph"/>
              <w:numPr>
                <w:ilvl w:val="0"/>
                <w:numId w:val="25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307E5D">
              <w:rPr>
                <w:rFonts w:ascii="Bookman Old Style" w:eastAsia="Bookman Old Style" w:hAnsi="Bookman Old Style" w:cs="Bookman Old Style"/>
              </w:rPr>
              <w:t xml:space="preserve">Bab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V :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Strategi Riset Dan Inovasi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Di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Daerah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Ekosistem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>;</w:t>
            </w:r>
          </w:p>
          <w:p w14:paraId="71A11450" w14:textId="67C27B6F" w:rsidR="00307E5D" w:rsidRPr="00307E5D" w:rsidRDefault="00307E5D" w:rsidP="00185288">
            <w:pPr>
              <w:pStyle w:val="ListParagraph"/>
              <w:numPr>
                <w:ilvl w:val="0"/>
                <w:numId w:val="25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307E5D">
              <w:rPr>
                <w:rFonts w:ascii="Bookman Old Style" w:eastAsia="Bookman Old Style" w:hAnsi="Bookman Old Style" w:cs="Bookman Old Style"/>
              </w:rPr>
              <w:t xml:space="preserve">Bab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VI :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Peta Jalan Riset Dan Inovasi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Di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307E5D">
              <w:rPr>
                <w:rFonts w:ascii="Bookman Old Style" w:eastAsia="Bookman Old Style" w:hAnsi="Bookman Old Style" w:cs="Bookman Old Style"/>
              </w:rPr>
              <w:t>Daerah;</w:t>
            </w:r>
          </w:p>
          <w:p w14:paraId="78B87073" w14:textId="77777777" w:rsidR="00307E5D" w:rsidRDefault="00307E5D" w:rsidP="00185288">
            <w:pPr>
              <w:pStyle w:val="ListParagraph"/>
              <w:numPr>
                <w:ilvl w:val="0"/>
                <w:numId w:val="25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307E5D">
              <w:rPr>
                <w:rFonts w:ascii="Bookman Old Style" w:eastAsia="Bookman Old Style" w:hAnsi="Bookman Old Style" w:cs="Bookman Old Style"/>
              </w:rPr>
              <w:t xml:space="preserve">Bab </w:t>
            </w:r>
            <w:proofErr w:type="gramStart"/>
            <w:r w:rsidRPr="00307E5D">
              <w:rPr>
                <w:rFonts w:ascii="Bookman Old Style" w:eastAsia="Bookman Old Style" w:hAnsi="Bookman Old Style" w:cs="Bookman Old Style"/>
              </w:rPr>
              <w:t>VII :</w:t>
            </w:r>
            <w:proofErr w:type="gram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Penutup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>.</w:t>
            </w:r>
          </w:p>
          <w:p w14:paraId="07A39225" w14:textId="255DC3E3" w:rsidR="00307E5D" w:rsidRPr="00307E5D" w:rsidRDefault="00307E5D" w:rsidP="00185288">
            <w:pPr>
              <w:pStyle w:val="ListParagraph"/>
              <w:numPr>
                <w:ilvl w:val="0"/>
                <w:numId w:val="24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Uraian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Peta Jalan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ayat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(1)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tercantum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Lampiran yang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merupakan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terpisahkan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 w:rsidRPr="00307E5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307E5D">
              <w:rPr>
                <w:rFonts w:ascii="Bookman Old Style" w:eastAsia="Bookman Old Style" w:hAnsi="Bookman Old Style" w:cs="Bookman Old Style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185288" w14:paraId="3D505877" w14:textId="77777777" w:rsidTr="00583D68">
        <w:tc>
          <w:tcPr>
            <w:tcW w:w="1800" w:type="dxa"/>
          </w:tcPr>
          <w:p w14:paraId="464C1BB2" w14:textId="77777777" w:rsidR="00185288" w:rsidRDefault="00185288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70CF513B" w14:textId="77777777" w:rsidR="00185288" w:rsidRDefault="00185288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5AD9EE8B" w14:textId="77777777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4645D783" w14:textId="4FD88FFC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BAB IV</w:t>
            </w:r>
          </w:p>
          <w:p w14:paraId="42CF9E7E" w14:textId="2DA39D7B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PELAKSANAAN</w:t>
            </w:r>
          </w:p>
          <w:p w14:paraId="5BC447EA" w14:textId="77777777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0BAB2364" w14:textId="769F5DAF" w:rsidR="00185288" w:rsidRDefault="00185288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Pasal 4</w:t>
            </w:r>
          </w:p>
          <w:p w14:paraId="3C56E973" w14:textId="7AADBD8F" w:rsidR="00185288" w:rsidRDefault="00185288" w:rsidP="00185288">
            <w:pPr>
              <w:pStyle w:val="ListParagraph"/>
              <w:numPr>
                <w:ilvl w:val="0"/>
                <w:numId w:val="26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peta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jalan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185288">
              <w:rPr>
                <w:rFonts w:ascii="Bookman Old Style" w:eastAsia="Bookman Old Style" w:hAnsi="Bookman Old Style" w:cs="Bookman Old Style"/>
              </w:rPr>
              <w:t xml:space="preserve">Pasal 3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dijabarkan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aksi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Riset dan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di Daerah. </w:t>
            </w:r>
          </w:p>
          <w:p w14:paraId="78FE14F3" w14:textId="029D8166" w:rsidR="00185288" w:rsidRDefault="00185288" w:rsidP="00185288">
            <w:pPr>
              <w:pStyle w:val="ListParagraph"/>
              <w:numPr>
                <w:ilvl w:val="0"/>
                <w:numId w:val="26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aksi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Riset dan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di Daerah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ayat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(1)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merupakan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aksi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tahunan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. </w:t>
            </w:r>
          </w:p>
          <w:p w14:paraId="52021727" w14:textId="09303573" w:rsidR="00185288" w:rsidRPr="00185288" w:rsidRDefault="00185288" w:rsidP="00185288">
            <w:pPr>
              <w:pStyle w:val="ListParagraph"/>
              <w:numPr>
                <w:ilvl w:val="0"/>
                <w:numId w:val="26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aksi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Riset dan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ayat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(1) paling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sedikit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memuat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>:</w:t>
            </w:r>
          </w:p>
          <w:p w14:paraId="4E3EFEC5" w14:textId="2F2ECC33" w:rsidR="00185288" w:rsidRPr="00185288" w:rsidRDefault="00185288" w:rsidP="00185288">
            <w:pPr>
              <w:pStyle w:val="ListParagraph"/>
              <w:numPr>
                <w:ilvl w:val="0"/>
                <w:numId w:val="27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185288">
              <w:rPr>
                <w:rFonts w:ascii="Bookman Old Style" w:eastAsia="Bookman Old Style" w:hAnsi="Bookman Old Style" w:cs="Bookman Old Style"/>
              </w:rPr>
              <w:t xml:space="preserve">program dan target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tahunan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kebijakan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berbasis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bukti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evidencebased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policy); dan</w:t>
            </w:r>
          </w:p>
          <w:p w14:paraId="4E79C74C" w14:textId="05393DD1" w:rsidR="00185288" w:rsidRPr="00185288" w:rsidRDefault="00185288" w:rsidP="00185288">
            <w:pPr>
              <w:pStyle w:val="ListParagraph"/>
              <w:numPr>
                <w:ilvl w:val="0"/>
                <w:numId w:val="27"/>
              </w:num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 w:rsidRPr="00185288">
              <w:rPr>
                <w:rFonts w:ascii="Bookman Old Style" w:eastAsia="Bookman Old Style" w:hAnsi="Bookman Old Style" w:cs="Bookman Old Style"/>
              </w:rPr>
              <w:t xml:space="preserve">program dan target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tahunan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unggulan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Ekosistem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Riset dan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di Daerah. </w:t>
            </w:r>
          </w:p>
          <w:p w14:paraId="212FF40B" w14:textId="77777777" w:rsidR="00185288" w:rsidRDefault="00185288" w:rsidP="00185288">
            <w:pPr>
              <w:pStyle w:val="ListParagraph"/>
              <w:numPr>
                <w:ilvl w:val="0"/>
                <w:numId w:val="26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aksi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Riset dan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Inovasi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di Daerah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ayat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(1)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Keputusan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Perangkat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Daerah yang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menyelenggarakan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urusan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pemerintahan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 w:rsidRPr="00185288"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 w:rsidRPr="00185288">
              <w:rPr>
                <w:rFonts w:ascii="Bookman Old Style" w:eastAsia="Bookman Old Style" w:hAnsi="Bookman Old Style" w:cs="Bookman Old Style"/>
              </w:rPr>
              <w:t>pengembangan</w:t>
            </w:r>
            <w:proofErr w:type="spellEnd"/>
            <w:r w:rsidR="00CA5AE0">
              <w:rPr>
                <w:rFonts w:ascii="Bookman Old Style" w:eastAsia="Bookman Old Style" w:hAnsi="Bookman Old Style" w:cs="Bookman Old Style"/>
              </w:rPr>
              <w:t>.</w:t>
            </w:r>
          </w:p>
          <w:p w14:paraId="5C6C2EE8" w14:textId="1407B88C" w:rsidR="00CA5AE0" w:rsidRPr="00CA5AE0" w:rsidRDefault="00CA5AE0" w:rsidP="00CA5AE0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CA5AE0" w14:paraId="1B647772" w14:textId="77777777" w:rsidTr="00583D68">
        <w:tc>
          <w:tcPr>
            <w:tcW w:w="1800" w:type="dxa"/>
          </w:tcPr>
          <w:p w14:paraId="03085D25" w14:textId="77777777" w:rsidR="00CA5AE0" w:rsidRDefault="00CA5AE0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72EA1387" w14:textId="77777777" w:rsidR="00CA5AE0" w:rsidRDefault="00CA5AE0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19F2BEE0" w14:textId="77777777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BAB V</w:t>
            </w:r>
          </w:p>
          <w:p w14:paraId="2BACB68D" w14:textId="77777777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PERUBAHAN </w:t>
            </w:r>
          </w:p>
          <w:p w14:paraId="18A24C7D" w14:textId="77777777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59286F32" w14:textId="77777777" w:rsidR="00CA5AE0" w:rsidRDefault="00CA5AE0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Pasal 5</w:t>
            </w:r>
          </w:p>
          <w:p w14:paraId="544F6833" w14:textId="5B1F03CF" w:rsidR="00CA5AE0" w:rsidRDefault="00CA5AE0" w:rsidP="00062EC9">
            <w:pPr>
              <w:pStyle w:val="ListParagraph"/>
              <w:numPr>
                <w:ilvl w:val="0"/>
                <w:numId w:val="28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Peta Jalan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062EC9">
              <w:rPr>
                <w:rFonts w:ascii="Bookman Old Style" w:eastAsia="Bookman Old Style" w:hAnsi="Bookman Old Style" w:cs="Bookman Old Style"/>
              </w:rPr>
              <w:t xml:space="preserve">Daerah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apabila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monitoring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evaluasi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menunjukkan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target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setiap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tahapan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dirumuskan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44F0203D" w14:textId="77777777" w:rsidR="00CA5AE0" w:rsidRDefault="00CA5AE0" w:rsidP="00062EC9">
            <w:pPr>
              <w:pStyle w:val="ListParagraph"/>
              <w:numPr>
                <w:ilvl w:val="0"/>
                <w:numId w:val="28"/>
              </w:numPr>
              <w:tabs>
                <w:tab w:val="left" w:pos="3840"/>
                <w:tab w:val="left" w:pos="5400"/>
              </w:tabs>
              <w:ind w:left="254"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meruapakan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capaian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062EC9">
              <w:rPr>
                <w:rFonts w:ascii="Bookman Old Style" w:eastAsia="Bookman Old Style" w:hAnsi="Bookman Old Style" w:cs="Bookman Old Style"/>
              </w:rPr>
              <w:t>sasaran</w:t>
            </w:r>
            <w:proofErr w:type="spellEnd"/>
            <w:r w:rsidR="00062EC9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062EC9">
              <w:rPr>
                <w:rFonts w:ascii="Bookman Old Style" w:eastAsia="Bookman Old Style" w:hAnsi="Bookman Old Style" w:cs="Bookman Old Style"/>
              </w:rPr>
              <w:t>tahunan</w:t>
            </w:r>
            <w:proofErr w:type="spellEnd"/>
            <w:r w:rsidR="00062EC9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062EC9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="00062EC9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062EC9"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 w:rsidR="00062EC9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062EC9">
              <w:rPr>
                <w:rFonts w:ascii="Bookman Old Style" w:eastAsia="Bookman Old Style" w:hAnsi="Bookman Old Style" w:cs="Bookman Old Style"/>
              </w:rPr>
              <w:t>mengubah</w:t>
            </w:r>
            <w:proofErr w:type="spellEnd"/>
            <w:r w:rsidR="00062EC9">
              <w:rPr>
                <w:rFonts w:ascii="Bookman Old Style" w:eastAsia="Bookman Old Style" w:hAnsi="Bookman Old Style" w:cs="Bookman Old Style"/>
              </w:rPr>
              <w:t xml:space="preserve"> target </w:t>
            </w:r>
            <w:proofErr w:type="spellStart"/>
            <w:r w:rsidR="00062EC9">
              <w:rPr>
                <w:rFonts w:ascii="Bookman Old Style" w:eastAsia="Bookman Old Style" w:hAnsi="Bookman Old Style" w:cs="Bookman Old Style"/>
              </w:rPr>
              <w:t>pencapaian</w:t>
            </w:r>
            <w:proofErr w:type="spellEnd"/>
            <w:r w:rsidR="00062EC9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062EC9">
              <w:rPr>
                <w:rFonts w:ascii="Bookman Old Style" w:eastAsia="Bookman Old Style" w:hAnsi="Bookman Old Style" w:cs="Bookman Old Style"/>
              </w:rPr>
              <w:t>sasaran</w:t>
            </w:r>
            <w:proofErr w:type="spellEnd"/>
            <w:r w:rsidR="00062EC9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062EC9">
              <w:rPr>
                <w:rFonts w:ascii="Bookman Old Style" w:eastAsia="Bookman Old Style" w:hAnsi="Bookman Old Style" w:cs="Bookman Old Style"/>
              </w:rPr>
              <w:t>akhir</w:t>
            </w:r>
            <w:proofErr w:type="spellEnd"/>
            <w:r w:rsidR="00062EC9">
              <w:rPr>
                <w:rFonts w:ascii="Bookman Old Style" w:eastAsia="Bookman Old Style" w:hAnsi="Bookman Old Style" w:cs="Bookman Old Style"/>
              </w:rPr>
              <w:t>.</w:t>
            </w:r>
          </w:p>
          <w:p w14:paraId="18FC2001" w14:textId="72B7E842" w:rsidR="00062EC9" w:rsidRPr="00062EC9" w:rsidRDefault="00062EC9" w:rsidP="00062EC9">
            <w:pPr>
              <w:tabs>
                <w:tab w:val="left" w:pos="3840"/>
                <w:tab w:val="left" w:pos="5400"/>
              </w:tabs>
              <w:ind w:right="-104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062EC9" w14:paraId="7D8C7DA8" w14:textId="77777777" w:rsidTr="00583D68">
        <w:tc>
          <w:tcPr>
            <w:tcW w:w="1800" w:type="dxa"/>
          </w:tcPr>
          <w:p w14:paraId="5F66B552" w14:textId="77777777" w:rsidR="00062EC9" w:rsidRDefault="00062EC9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0246FDBC" w14:textId="77777777" w:rsidR="00062EC9" w:rsidRDefault="00062EC9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03762967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BAB VI</w:t>
            </w:r>
          </w:p>
          <w:p w14:paraId="4AEEE060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PEMBIAYAAN</w:t>
            </w:r>
          </w:p>
          <w:p w14:paraId="514A39FC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3851BCAA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Pasal 6</w:t>
            </w:r>
          </w:p>
          <w:p w14:paraId="7880BAD5" w14:textId="7F1C9C8F" w:rsidR="00062EC9" w:rsidRDefault="00062EC9" w:rsidP="00062EC9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pelaksanaan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Rencana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Induk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Peta Jalan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Pemajuan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Ilmu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Teknologi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bersumber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Pendapatan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Belanja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Daerah Kabupaten.</w:t>
            </w:r>
          </w:p>
        </w:tc>
      </w:tr>
      <w:tr w:rsidR="00062EC9" w14:paraId="41590809" w14:textId="77777777" w:rsidTr="00583D68">
        <w:tc>
          <w:tcPr>
            <w:tcW w:w="1800" w:type="dxa"/>
          </w:tcPr>
          <w:p w14:paraId="05A8BF0A" w14:textId="77777777" w:rsidR="00062EC9" w:rsidRDefault="00062EC9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35B59D87" w14:textId="77777777" w:rsidR="00062EC9" w:rsidRDefault="00062EC9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0AAC6917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5A17C045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6B8EAA04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0FFCB8A7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BAB VII</w:t>
            </w:r>
          </w:p>
          <w:p w14:paraId="6BE3EBF8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KETENTUAN PENUTUP</w:t>
            </w:r>
          </w:p>
          <w:p w14:paraId="3E89F426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3AAB3BDB" w14:textId="77777777" w:rsidR="00062EC9" w:rsidRDefault="00062EC9" w:rsidP="00307E5D">
            <w:pPr>
              <w:tabs>
                <w:tab w:val="left" w:pos="3840"/>
                <w:tab w:val="left" w:pos="5400"/>
              </w:tabs>
              <w:ind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Pasal 7</w:t>
            </w:r>
          </w:p>
          <w:p w14:paraId="41799A6E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mulai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tanggal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diundangkan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66C53C50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3AD09E5B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Agar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setiap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orang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mengetahuinya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memerintahkan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pengundangan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penempatannya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Berita Daerah Kabupaten Sumedang.</w:t>
            </w:r>
          </w:p>
          <w:p w14:paraId="75D0CCEC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0561BAD6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  <w:p w14:paraId="1369150B" w14:textId="1B2AFF37" w:rsidR="00062EC9" w:rsidRDefault="00062EC9" w:rsidP="00062EC9">
            <w:pPr>
              <w:tabs>
                <w:tab w:val="left" w:pos="3840"/>
                <w:tab w:val="left" w:pos="5400"/>
              </w:tabs>
              <w:ind w:right="-104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062EC9" w14:paraId="5BC7C111" w14:textId="77777777" w:rsidTr="00583D68">
        <w:tc>
          <w:tcPr>
            <w:tcW w:w="1800" w:type="dxa"/>
          </w:tcPr>
          <w:p w14:paraId="083F803B" w14:textId="77777777" w:rsidR="00062EC9" w:rsidRDefault="00062EC9" w:rsidP="00747401">
            <w:pPr>
              <w:spacing w:line="220" w:lineRule="exact"/>
              <w:ind w:right="-67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60" w:type="dxa"/>
          </w:tcPr>
          <w:p w14:paraId="07270C1D" w14:textId="77777777" w:rsidR="00062EC9" w:rsidRDefault="00062EC9" w:rsidP="00747401">
            <w:pPr>
              <w:spacing w:line="220" w:lineRule="exact"/>
              <w:ind w:right="2808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7200" w:type="dxa"/>
          </w:tcPr>
          <w:p w14:paraId="6BE1E30C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left="2954" w:right="-104"/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di</w:t>
            </w:r>
          </w:p>
          <w:p w14:paraId="781B9536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left="2954"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Pada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tanggal</w:t>
            </w:r>
            <w:proofErr w:type="spellEnd"/>
          </w:p>
          <w:p w14:paraId="65596B1B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left="2954"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174F7253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left="2954"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BUPATI SUMEDANG,</w:t>
            </w:r>
          </w:p>
          <w:p w14:paraId="342DC6B1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left="2954"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4BFE20ED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left="2954"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504202AC" w14:textId="77777777" w:rsidR="00062EC9" w:rsidRDefault="00062EC9" w:rsidP="00062EC9">
            <w:pPr>
              <w:tabs>
                <w:tab w:val="left" w:pos="3840"/>
                <w:tab w:val="left" w:pos="5400"/>
              </w:tabs>
              <w:ind w:left="2954" w:right="-104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00085C40" w14:textId="111ACEB5" w:rsidR="00062EC9" w:rsidRDefault="00062EC9" w:rsidP="00062EC9">
            <w:pPr>
              <w:tabs>
                <w:tab w:val="left" w:pos="3840"/>
                <w:tab w:val="left" w:pos="5400"/>
              </w:tabs>
              <w:ind w:left="2954" w:right="-10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DONY AHMAD MUNIR</w:t>
            </w:r>
          </w:p>
        </w:tc>
      </w:tr>
    </w:tbl>
    <w:p w14:paraId="7AA0169F" w14:textId="77777777" w:rsidR="00022404" w:rsidRDefault="00022404" w:rsidP="00022404">
      <w:pPr>
        <w:spacing w:line="220" w:lineRule="exact"/>
        <w:ind w:right="2808"/>
        <w:rPr>
          <w:rFonts w:ascii="Bookman Old Style" w:eastAsia="Bookman Old Style" w:hAnsi="Bookman Old Style" w:cs="Bookman Old Style"/>
        </w:rPr>
      </w:pPr>
    </w:p>
    <w:p w14:paraId="4E5EA2CD" w14:textId="77777777" w:rsidR="00D80A9E" w:rsidRDefault="00D80A9E" w:rsidP="00B45F06">
      <w:pPr>
        <w:spacing w:line="200" w:lineRule="exact"/>
      </w:pPr>
    </w:p>
    <w:p w14:paraId="1F986FB0" w14:textId="77777777" w:rsidR="00D80A9E" w:rsidRDefault="00D80A9E" w:rsidP="00B45F06">
      <w:pPr>
        <w:spacing w:before="9" w:line="240" w:lineRule="exact"/>
        <w:rPr>
          <w:sz w:val="24"/>
          <w:szCs w:val="24"/>
        </w:rPr>
        <w:sectPr w:rsidR="00D80A9E">
          <w:footerReference w:type="default" r:id="rId8"/>
          <w:type w:val="continuous"/>
          <w:pgSz w:w="11920" w:h="18720"/>
          <w:pgMar w:top="380" w:right="900" w:bottom="280" w:left="480" w:header="720" w:footer="1245" w:gutter="0"/>
          <w:cols w:space="720"/>
        </w:sectPr>
      </w:pPr>
    </w:p>
    <w:p w14:paraId="6EBD0174" w14:textId="5F6DDDD4" w:rsidR="00D8600E" w:rsidRDefault="00D8600E" w:rsidP="00D8600E">
      <w:pPr>
        <w:spacing w:before="1"/>
        <w:ind w:left="457" w:right="613"/>
        <w:jc w:val="both"/>
        <w:rPr>
          <w:rFonts w:ascii="Bookman Old Style" w:eastAsia="Bookman Old Style" w:hAnsi="Bookman Old Style" w:cs="Bookman Old Style"/>
        </w:rPr>
        <w:sectPr w:rsidR="00D8600E" w:rsidSect="00D8600E">
          <w:type w:val="continuous"/>
          <w:pgSz w:w="11920" w:h="18720"/>
          <w:pgMar w:top="380" w:right="900" w:bottom="280" w:left="480" w:header="720" w:footer="720" w:gutter="0"/>
          <w:cols w:num="2" w:space="720" w:equalWidth="0">
            <w:col w:w="2833" w:space="572"/>
            <w:col w:w="7135"/>
          </w:cols>
        </w:sectPr>
      </w:pPr>
    </w:p>
    <w:p w14:paraId="1483BD80" w14:textId="77777777" w:rsidR="00D80A9E" w:rsidRDefault="00D80A9E" w:rsidP="00B45F06">
      <w:pPr>
        <w:spacing w:before="14" w:line="220" w:lineRule="exact"/>
        <w:rPr>
          <w:sz w:val="22"/>
          <w:szCs w:val="22"/>
        </w:rPr>
      </w:pPr>
    </w:p>
    <w:bookmarkEnd w:id="0"/>
    <w:p w14:paraId="60746215" w14:textId="5D2C361B" w:rsidR="00D80A9E" w:rsidRDefault="00D80A9E" w:rsidP="00D8600E">
      <w:pPr>
        <w:tabs>
          <w:tab w:val="left" w:pos="440"/>
        </w:tabs>
        <w:ind w:right="610"/>
        <w:jc w:val="both"/>
      </w:pPr>
    </w:p>
    <w:p w14:paraId="6BE3B065" w14:textId="77777777" w:rsidR="00D80A9E" w:rsidRDefault="00D80A9E" w:rsidP="00B45F06">
      <w:pPr>
        <w:spacing w:line="200" w:lineRule="exact"/>
      </w:pPr>
    </w:p>
    <w:p w14:paraId="18F1CB4B" w14:textId="77777777" w:rsidR="00D80A9E" w:rsidRDefault="00D80A9E" w:rsidP="00B45F06">
      <w:pPr>
        <w:spacing w:line="200" w:lineRule="exact"/>
      </w:pPr>
    </w:p>
    <w:p w14:paraId="1225F05C" w14:textId="77777777" w:rsidR="00D80A9E" w:rsidRDefault="00D80A9E" w:rsidP="00B45F06">
      <w:pPr>
        <w:spacing w:before="13" w:line="220" w:lineRule="exact"/>
        <w:rPr>
          <w:sz w:val="22"/>
          <w:szCs w:val="22"/>
        </w:rPr>
      </w:pPr>
    </w:p>
    <w:p w14:paraId="06347E58" w14:textId="50CB9981" w:rsidR="00D80A9E" w:rsidRDefault="00D80A9E" w:rsidP="003767CD">
      <w:pPr>
        <w:ind w:left="2757"/>
        <w:rPr>
          <w:sz w:val="24"/>
          <w:szCs w:val="24"/>
        </w:rPr>
        <w:sectPr w:rsidR="00D80A9E">
          <w:type w:val="continuous"/>
          <w:pgSz w:w="11920" w:h="18720"/>
          <w:pgMar w:top="380" w:right="1200" w:bottom="280" w:left="480" w:header="720" w:footer="720" w:gutter="0"/>
          <w:cols w:num="2" w:space="720" w:equalWidth="0">
            <w:col w:w="2693" w:space="676"/>
            <w:col w:w="6871"/>
          </w:cols>
        </w:sectPr>
      </w:pPr>
    </w:p>
    <w:p w14:paraId="6F9C3341" w14:textId="725B83B6" w:rsidR="00D80A9E" w:rsidRDefault="00000000" w:rsidP="00B45F06">
      <w:pPr>
        <w:tabs>
          <w:tab w:val="left" w:pos="4200"/>
        </w:tabs>
        <w:ind w:left="4562" w:right="544" w:hanging="3601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lastRenderedPageBreak/>
        <w:t>LAMPIRAN</w:t>
      </w:r>
      <w:r>
        <w:rPr>
          <w:rFonts w:ascii="Bookman Old Style" w:eastAsia="Bookman Old Style" w:hAnsi="Bookman Old Style" w:cs="Bookman Old Style"/>
        </w:rPr>
        <w:tab/>
        <w:t xml:space="preserve">:   </w:t>
      </w:r>
      <w:r>
        <w:rPr>
          <w:rFonts w:ascii="Bookman Old Style" w:eastAsia="Bookman Old Style" w:hAnsi="Bookman Old Style" w:cs="Bookman Old Style"/>
          <w:spacing w:val="41"/>
        </w:rPr>
        <w:t xml:space="preserve"> </w:t>
      </w:r>
      <w:r w:rsidR="00583D68">
        <w:rPr>
          <w:rFonts w:ascii="Bookman Old Style" w:eastAsia="Bookman Old Style" w:hAnsi="Bookman Old Style" w:cs="Bookman Old Style"/>
        </w:rPr>
        <w:t xml:space="preserve">PERATURAN </w:t>
      </w:r>
      <w:r w:rsidR="00B45F06">
        <w:rPr>
          <w:rFonts w:ascii="Bookman Old Style" w:eastAsia="Bookman Old Style" w:hAnsi="Bookman Old Style" w:cs="Bookman Old Style"/>
        </w:rPr>
        <w:t>BUPATI SUMEDANG</w:t>
      </w:r>
    </w:p>
    <w:p w14:paraId="56672C63" w14:textId="63AB8377" w:rsidR="00D80A9E" w:rsidRDefault="00000000" w:rsidP="00B45F06">
      <w:pPr>
        <w:spacing w:before="1"/>
        <w:ind w:left="961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                                     </w:t>
      </w:r>
      <w:proofErr w:type="gramStart"/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pacing w:val="41"/>
        </w:rPr>
        <w:t xml:space="preserve"> </w:t>
      </w:r>
      <w:r>
        <w:rPr>
          <w:rFonts w:ascii="Bookman Old Style" w:eastAsia="Bookman Old Style" w:hAnsi="Bookman Old Style" w:cs="Bookman Old Style"/>
        </w:rPr>
        <w:t>:</w:t>
      </w:r>
      <w:proofErr w:type="gramEnd"/>
      <w:r>
        <w:rPr>
          <w:rFonts w:ascii="Bookman Old Style" w:eastAsia="Bookman Old Style" w:hAnsi="Bookman Old Style" w:cs="Bookman Old Style"/>
        </w:rPr>
        <w:t xml:space="preserve">   </w:t>
      </w:r>
      <w:r>
        <w:rPr>
          <w:rFonts w:ascii="Bookman Old Style" w:eastAsia="Bookman Old Style" w:hAnsi="Bookman Old Style" w:cs="Bookman Old Style"/>
          <w:spacing w:val="41"/>
        </w:rPr>
        <w:t xml:space="preserve"> </w:t>
      </w:r>
    </w:p>
    <w:p w14:paraId="4F1EC1D5" w14:textId="2F94D211" w:rsidR="00D80A9E" w:rsidRDefault="00000000" w:rsidP="00B45F06">
      <w:pPr>
        <w:spacing w:before="1"/>
        <w:ind w:left="961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Tanggal</w:t>
      </w:r>
      <w:proofErr w:type="spellEnd"/>
      <w:r>
        <w:rPr>
          <w:rFonts w:ascii="Bookman Old Style" w:eastAsia="Bookman Old Style" w:hAnsi="Bookman Old Style" w:cs="Bookman Old Style"/>
        </w:rPr>
        <w:t xml:space="preserve">                                    </w:t>
      </w:r>
      <w:proofErr w:type="gramStart"/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pacing w:val="53"/>
        </w:rPr>
        <w:t xml:space="preserve"> </w:t>
      </w:r>
      <w:r>
        <w:rPr>
          <w:rFonts w:ascii="Bookman Old Style" w:eastAsia="Bookman Old Style" w:hAnsi="Bookman Old Style" w:cs="Bookman Old Style"/>
        </w:rPr>
        <w:t>:</w:t>
      </w:r>
      <w:proofErr w:type="gramEnd"/>
      <w:r>
        <w:rPr>
          <w:rFonts w:ascii="Bookman Old Style" w:eastAsia="Bookman Old Style" w:hAnsi="Bookman Old Style" w:cs="Bookman Old Style"/>
        </w:rPr>
        <w:t xml:space="preserve">   </w:t>
      </w:r>
      <w:r>
        <w:rPr>
          <w:rFonts w:ascii="Bookman Old Style" w:eastAsia="Bookman Old Style" w:hAnsi="Bookman Old Style" w:cs="Bookman Old Style"/>
          <w:spacing w:val="41"/>
        </w:rPr>
        <w:t xml:space="preserve"> </w:t>
      </w:r>
    </w:p>
    <w:p w14:paraId="69FEE97C" w14:textId="0A02C0B7" w:rsidR="00D80A9E" w:rsidRDefault="00000000" w:rsidP="00B45F06">
      <w:pPr>
        <w:tabs>
          <w:tab w:val="left" w:pos="4220"/>
        </w:tabs>
        <w:spacing w:before="1"/>
        <w:ind w:left="4505" w:right="514" w:hanging="3545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ab/>
        <w:t>:  RENC</w:t>
      </w:r>
      <w:r>
        <w:rPr>
          <w:rFonts w:ascii="Bookman Old Style" w:eastAsia="Bookman Old Style" w:hAnsi="Bookman Old Style" w:cs="Bookman Old Style"/>
          <w:spacing w:val="-4"/>
        </w:rPr>
        <w:t>A</w:t>
      </w:r>
      <w:r>
        <w:rPr>
          <w:rFonts w:ascii="Bookman Old Style" w:eastAsia="Bookman Old Style" w:hAnsi="Bookman Old Style" w:cs="Bookman Old Style"/>
        </w:rPr>
        <w:t>NA</w:t>
      </w:r>
      <w:r>
        <w:rPr>
          <w:rFonts w:ascii="Bookman Old Style" w:eastAsia="Bookman Old Style" w:hAnsi="Bookman Old Style" w:cs="Bookman Old Style"/>
          <w:spacing w:val="-8"/>
        </w:rPr>
        <w:t xml:space="preserve"> </w:t>
      </w:r>
      <w:r>
        <w:rPr>
          <w:rFonts w:ascii="Bookman Old Style" w:eastAsia="Bookman Old Style" w:hAnsi="Bookman Old Style" w:cs="Bookman Old Style"/>
        </w:rPr>
        <w:t>INDUK</w:t>
      </w:r>
      <w:r>
        <w:rPr>
          <w:rFonts w:ascii="Bookman Old Style" w:eastAsia="Bookman Old Style" w:hAnsi="Bookman Old Style" w:cs="Bookman Old Style"/>
          <w:spacing w:val="-8"/>
        </w:rPr>
        <w:t xml:space="preserve"> </w:t>
      </w:r>
      <w:r>
        <w:rPr>
          <w:rFonts w:ascii="Bookman Old Style" w:eastAsia="Bookman Old Style" w:hAnsi="Bookman Old Style" w:cs="Bookman Old Style"/>
        </w:rPr>
        <w:t xml:space="preserve">DAN PETA JALAN PEMAJUAN ILMU PENGETAHUAN DAN TEKNOLOGI </w:t>
      </w:r>
      <w:r w:rsidR="00543325">
        <w:rPr>
          <w:rFonts w:ascii="Bookman Old Style" w:eastAsia="Bookman Old Style" w:hAnsi="Bookman Old Style" w:cs="Bookman Old Style"/>
        </w:rPr>
        <w:t xml:space="preserve">DI DAERAH </w:t>
      </w:r>
      <w:r>
        <w:rPr>
          <w:rFonts w:ascii="Bookman Old Style" w:eastAsia="Bookman Old Style" w:hAnsi="Bookman Old Style" w:cs="Bookman Old Style"/>
        </w:rPr>
        <w:t>KABUPATEN SUMEDANG</w:t>
      </w:r>
      <w:r w:rsidR="00543325">
        <w:rPr>
          <w:rFonts w:ascii="Bookman Old Style" w:eastAsia="Bookman Old Style" w:hAnsi="Bookman Old Style" w:cs="Bookman Old Style"/>
        </w:rPr>
        <w:t xml:space="preserve"> TAHUN 2025-2029</w:t>
      </w:r>
    </w:p>
    <w:p w14:paraId="73502378" w14:textId="77777777" w:rsidR="00D80A9E" w:rsidRDefault="00000000" w:rsidP="00B45F06">
      <w:pPr>
        <w:spacing w:before="1"/>
        <w:ind w:left="4553" w:right="863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-----------------------------------------------------------</w:t>
      </w:r>
      <w:r>
        <w:rPr>
          <w:rFonts w:ascii="Bookman Old Style" w:eastAsia="Bookman Old Style" w:hAnsi="Bookman Old Style" w:cs="Bookman Old Style"/>
          <w:spacing w:val="3"/>
        </w:rPr>
        <w:t>-</w:t>
      </w:r>
      <w:r>
        <w:rPr>
          <w:rFonts w:ascii="Bookman Old Style" w:eastAsia="Bookman Old Style" w:hAnsi="Bookman Old Style" w:cs="Bookman Old Style"/>
        </w:rPr>
        <w:t>----</w:t>
      </w:r>
    </w:p>
    <w:p w14:paraId="646DA23C" w14:textId="77777777" w:rsidR="00D80A9E" w:rsidRDefault="00D80A9E" w:rsidP="00B45F06">
      <w:pPr>
        <w:spacing w:before="1" w:line="100" w:lineRule="exact"/>
        <w:rPr>
          <w:sz w:val="10"/>
          <w:szCs w:val="10"/>
        </w:rPr>
      </w:pPr>
    </w:p>
    <w:p w14:paraId="5CF5CA83" w14:textId="77777777" w:rsidR="00D80A9E" w:rsidRDefault="00D80A9E" w:rsidP="00B45F06">
      <w:pPr>
        <w:spacing w:line="200" w:lineRule="exact"/>
      </w:pPr>
    </w:p>
    <w:p w14:paraId="5C66E0F3" w14:textId="77777777" w:rsidR="00D80A9E" w:rsidRDefault="00D80A9E" w:rsidP="00B45F06">
      <w:pPr>
        <w:spacing w:line="200" w:lineRule="exact"/>
      </w:pPr>
    </w:p>
    <w:p w14:paraId="71D0B08D" w14:textId="77777777" w:rsidR="00D80A9E" w:rsidRDefault="00D80A9E" w:rsidP="00B45F06">
      <w:pPr>
        <w:spacing w:line="200" w:lineRule="exact"/>
      </w:pPr>
    </w:p>
    <w:sectPr w:rsidR="00D80A9E" w:rsidSect="00583D68">
      <w:footerReference w:type="default" r:id="rId9"/>
      <w:pgSz w:w="11920" w:h="18720"/>
      <w:pgMar w:top="1760" w:right="860" w:bottom="280" w:left="480" w:header="0" w:footer="1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EC6B" w14:textId="77777777" w:rsidR="00922AB6" w:rsidRDefault="00922AB6">
      <w:r>
        <w:separator/>
      </w:r>
    </w:p>
  </w:endnote>
  <w:endnote w:type="continuationSeparator" w:id="0">
    <w:p w14:paraId="187B0782" w14:textId="77777777" w:rsidR="00922AB6" w:rsidRDefault="0092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3290" w14:textId="6260695D" w:rsidR="00D80A9E" w:rsidRDefault="00D80A9E">
    <w:pPr>
      <w:spacing w:line="20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6EF5" w14:textId="77777777" w:rsidR="00D80A9E" w:rsidRDefault="00000000">
    <w:pPr>
      <w:spacing w:line="200" w:lineRule="exact"/>
    </w:pPr>
    <w:r>
      <w:pict w14:anchorId="1DA245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.4pt;margin-top:855.75pt;width:502.8pt;height:52.4pt;z-index:-251658752;mso-position-horizontal-relative:page;mso-position-vertical-relative:page" filled="f" stroked="f">
          <v:textbox inset="0,0,0,0">
            <w:txbxContent>
              <w:p w14:paraId="160FB238" w14:textId="7C3AA77C" w:rsidR="00D80A9E" w:rsidRDefault="00D80A9E">
                <w:pPr>
                  <w:spacing w:line="200" w:lineRule="exact"/>
                  <w:ind w:left="84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069AA" w14:textId="77777777" w:rsidR="00922AB6" w:rsidRDefault="00922AB6">
      <w:r>
        <w:separator/>
      </w:r>
    </w:p>
  </w:footnote>
  <w:footnote w:type="continuationSeparator" w:id="0">
    <w:p w14:paraId="1962FA07" w14:textId="77777777" w:rsidR="00922AB6" w:rsidRDefault="00922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36B"/>
    <w:multiLevelType w:val="hybridMultilevel"/>
    <w:tmpl w:val="5AE09C7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7C40"/>
    <w:multiLevelType w:val="hybridMultilevel"/>
    <w:tmpl w:val="FEBE731E"/>
    <w:lvl w:ilvl="0" w:tplc="6956A17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11B7054"/>
    <w:multiLevelType w:val="hybridMultilevel"/>
    <w:tmpl w:val="005E91B8"/>
    <w:lvl w:ilvl="0" w:tplc="B58AF0A2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4" w:hanging="360"/>
      </w:pPr>
    </w:lvl>
    <w:lvl w:ilvl="2" w:tplc="0409001B" w:tentative="1">
      <w:start w:val="1"/>
      <w:numFmt w:val="lowerRoman"/>
      <w:lvlText w:val="%3."/>
      <w:lvlJc w:val="right"/>
      <w:pPr>
        <w:ind w:left="1694" w:hanging="180"/>
      </w:pPr>
    </w:lvl>
    <w:lvl w:ilvl="3" w:tplc="0409000F" w:tentative="1">
      <w:start w:val="1"/>
      <w:numFmt w:val="decimal"/>
      <w:lvlText w:val="%4."/>
      <w:lvlJc w:val="left"/>
      <w:pPr>
        <w:ind w:left="2414" w:hanging="360"/>
      </w:pPr>
    </w:lvl>
    <w:lvl w:ilvl="4" w:tplc="04090019" w:tentative="1">
      <w:start w:val="1"/>
      <w:numFmt w:val="lowerLetter"/>
      <w:lvlText w:val="%5."/>
      <w:lvlJc w:val="left"/>
      <w:pPr>
        <w:ind w:left="3134" w:hanging="360"/>
      </w:pPr>
    </w:lvl>
    <w:lvl w:ilvl="5" w:tplc="0409001B" w:tentative="1">
      <w:start w:val="1"/>
      <w:numFmt w:val="lowerRoman"/>
      <w:lvlText w:val="%6."/>
      <w:lvlJc w:val="right"/>
      <w:pPr>
        <w:ind w:left="3854" w:hanging="180"/>
      </w:pPr>
    </w:lvl>
    <w:lvl w:ilvl="6" w:tplc="0409000F" w:tentative="1">
      <w:start w:val="1"/>
      <w:numFmt w:val="decimal"/>
      <w:lvlText w:val="%7."/>
      <w:lvlJc w:val="left"/>
      <w:pPr>
        <w:ind w:left="4574" w:hanging="360"/>
      </w:pPr>
    </w:lvl>
    <w:lvl w:ilvl="7" w:tplc="04090019" w:tentative="1">
      <w:start w:val="1"/>
      <w:numFmt w:val="lowerLetter"/>
      <w:lvlText w:val="%8."/>
      <w:lvlJc w:val="left"/>
      <w:pPr>
        <w:ind w:left="5294" w:hanging="360"/>
      </w:pPr>
    </w:lvl>
    <w:lvl w:ilvl="8" w:tplc="040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3" w15:restartNumberingAfterBreak="0">
    <w:nsid w:val="11424137"/>
    <w:multiLevelType w:val="hybridMultilevel"/>
    <w:tmpl w:val="1FFC8E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2059"/>
    <w:multiLevelType w:val="hybridMultilevel"/>
    <w:tmpl w:val="704A417A"/>
    <w:lvl w:ilvl="0" w:tplc="45EE4D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42560"/>
    <w:multiLevelType w:val="hybridMultilevel"/>
    <w:tmpl w:val="D90C51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55E8A"/>
    <w:multiLevelType w:val="hybridMultilevel"/>
    <w:tmpl w:val="BB880322"/>
    <w:lvl w:ilvl="0" w:tplc="02B053A0">
      <w:start w:val="1"/>
      <w:numFmt w:val="decimal"/>
      <w:lvlText w:val="%1."/>
      <w:lvlJc w:val="left"/>
      <w:pPr>
        <w:ind w:left="16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1" w:hanging="360"/>
      </w:pPr>
    </w:lvl>
    <w:lvl w:ilvl="2" w:tplc="0409001B" w:tentative="1">
      <w:start w:val="1"/>
      <w:numFmt w:val="lowerRoman"/>
      <w:lvlText w:val="%3."/>
      <w:lvlJc w:val="right"/>
      <w:pPr>
        <w:ind w:left="3121" w:hanging="180"/>
      </w:pPr>
    </w:lvl>
    <w:lvl w:ilvl="3" w:tplc="0409000F" w:tentative="1">
      <w:start w:val="1"/>
      <w:numFmt w:val="decimal"/>
      <w:lvlText w:val="%4."/>
      <w:lvlJc w:val="left"/>
      <w:pPr>
        <w:ind w:left="3841" w:hanging="360"/>
      </w:pPr>
    </w:lvl>
    <w:lvl w:ilvl="4" w:tplc="04090019" w:tentative="1">
      <w:start w:val="1"/>
      <w:numFmt w:val="lowerLetter"/>
      <w:lvlText w:val="%5."/>
      <w:lvlJc w:val="left"/>
      <w:pPr>
        <w:ind w:left="4561" w:hanging="360"/>
      </w:pPr>
    </w:lvl>
    <w:lvl w:ilvl="5" w:tplc="0409001B" w:tentative="1">
      <w:start w:val="1"/>
      <w:numFmt w:val="lowerRoman"/>
      <w:lvlText w:val="%6."/>
      <w:lvlJc w:val="right"/>
      <w:pPr>
        <w:ind w:left="5281" w:hanging="180"/>
      </w:pPr>
    </w:lvl>
    <w:lvl w:ilvl="6" w:tplc="0409000F" w:tentative="1">
      <w:start w:val="1"/>
      <w:numFmt w:val="decimal"/>
      <w:lvlText w:val="%7."/>
      <w:lvlJc w:val="left"/>
      <w:pPr>
        <w:ind w:left="6001" w:hanging="360"/>
      </w:pPr>
    </w:lvl>
    <w:lvl w:ilvl="7" w:tplc="04090019" w:tentative="1">
      <w:start w:val="1"/>
      <w:numFmt w:val="lowerLetter"/>
      <w:lvlText w:val="%8."/>
      <w:lvlJc w:val="left"/>
      <w:pPr>
        <w:ind w:left="6721" w:hanging="360"/>
      </w:pPr>
    </w:lvl>
    <w:lvl w:ilvl="8" w:tplc="0409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7" w15:restartNumberingAfterBreak="0">
    <w:nsid w:val="261536A8"/>
    <w:multiLevelType w:val="multilevel"/>
    <w:tmpl w:val="8C5E78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93B6422"/>
    <w:multiLevelType w:val="hybridMultilevel"/>
    <w:tmpl w:val="33164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70AE"/>
    <w:multiLevelType w:val="hybridMultilevel"/>
    <w:tmpl w:val="4184E5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456A2"/>
    <w:multiLevelType w:val="hybridMultilevel"/>
    <w:tmpl w:val="39E684E4"/>
    <w:lvl w:ilvl="0" w:tplc="3C76E936">
      <w:start w:val="1"/>
      <w:numFmt w:val="decimal"/>
      <w:lvlText w:val="%1."/>
      <w:lvlJc w:val="left"/>
      <w:pPr>
        <w:ind w:left="16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1" w:hanging="360"/>
      </w:pPr>
    </w:lvl>
    <w:lvl w:ilvl="2" w:tplc="0409001B" w:tentative="1">
      <w:start w:val="1"/>
      <w:numFmt w:val="lowerRoman"/>
      <w:lvlText w:val="%3."/>
      <w:lvlJc w:val="right"/>
      <w:pPr>
        <w:ind w:left="3121" w:hanging="180"/>
      </w:pPr>
    </w:lvl>
    <w:lvl w:ilvl="3" w:tplc="0409000F" w:tentative="1">
      <w:start w:val="1"/>
      <w:numFmt w:val="decimal"/>
      <w:lvlText w:val="%4."/>
      <w:lvlJc w:val="left"/>
      <w:pPr>
        <w:ind w:left="3841" w:hanging="360"/>
      </w:pPr>
    </w:lvl>
    <w:lvl w:ilvl="4" w:tplc="04090019" w:tentative="1">
      <w:start w:val="1"/>
      <w:numFmt w:val="lowerLetter"/>
      <w:lvlText w:val="%5."/>
      <w:lvlJc w:val="left"/>
      <w:pPr>
        <w:ind w:left="4561" w:hanging="360"/>
      </w:pPr>
    </w:lvl>
    <w:lvl w:ilvl="5" w:tplc="0409001B" w:tentative="1">
      <w:start w:val="1"/>
      <w:numFmt w:val="lowerRoman"/>
      <w:lvlText w:val="%6."/>
      <w:lvlJc w:val="right"/>
      <w:pPr>
        <w:ind w:left="5281" w:hanging="180"/>
      </w:pPr>
    </w:lvl>
    <w:lvl w:ilvl="6" w:tplc="0409000F" w:tentative="1">
      <w:start w:val="1"/>
      <w:numFmt w:val="decimal"/>
      <w:lvlText w:val="%7."/>
      <w:lvlJc w:val="left"/>
      <w:pPr>
        <w:ind w:left="6001" w:hanging="360"/>
      </w:pPr>
    </w:lvl>
    <w:lvl w:ilvl="7" w:tplc="04090019" w:tentative="1">
      <w:start w:val="1"/>
      <w:numFmt w:val="lowerLetter"/>
      <w:lvlText w:val="%8."/>
      <w:lvlJc w:val="left"/>
      <w:pPr>
        <w:ind w:left="6721" w:hanging="360"/>
      </w:pPr>
    </w:lvl>
    <w:lvl w:ilvl="8" w:tplc="0409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11" w15:restartNumberingAfterBreak="0">
    <w:nsid w:val="365940F6"/>
    <w:multiLevelType w:val="hybridMultilevel"/>
    <w:tmpl w:val="8D100F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67B75"/>
    <w:multiLevelType w:val="hybridMultilevel"/>
    <w:tmpl w:val="FC98DBA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07B21"/>
    <w:multiLevelType w:val="hybridMultilevel"/>
    <w:tmpl w:val="F138850E"/>
    <w:lvl w:ilvl="0" w:tplc="04090019">
      <w:start w:val="1"/>
      <w:numFmt w:val="lowerLetter"/>
      <w:lvlText w:val="%1.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4" w15:restartNumberingAfterBreak="0">
    <w:nsid w:val="426C6E8E"/>
    <w:multiLevelType w:val="hybridMultilevel"/>
    <w:tmpl w:val="B5B438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00FDA"/>
    <w:multiLevelType w:val="hybridMultilevel"/>
    <w:tmpl w:val="80441C5C"/>
    <w:lvl w:ilvl="0" w:tplc="E700683E">
      <w:start w:val="1"/>
      <w:numFmt w:val="decimal"/>
      <w:lvlText w:val="%1."/>
      <w:lvlJc w:val="left"/>
      <w:pPr>
        <w:ind w:left="16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1" w:hanging="360"/>
      </w:pPr>
    </w:lvl>
    <w:lvl w:ilvl="2" w:tplc="0409001B" w:tentative="1">
      <w:start w:val="1"/>
      <w:numFmt w:val="lowerRoman"/>
      <w:lvlText w:val="%3."/>
      <w:lvlJc w:val="right"/>
      <w:pPr>
        <w:ind w:left="3121" w:hanging="180"/>
      </w:pPr>
    </w:lvl>
    <w:lvl w:ilvl="3" w:tplc="0409000F" w:tentative="1">
      <w:start w:val="1"/>
      <w:numFmt w:val="decimal"/>
      <w:lvlText w:val="%4."/>
      <w:lvlJc w:val="left"/>
      <w:pPr>
        <w:ind w:left="3841" w:hanging="360"/>
      </w:pPr>
    </w:lvl>
    <w:lvl w:ilvl="4" w:tplc="04090019" w:tentative="1">
      <w:start w:val="1"/>
      <w:numFmt w:val="lowerLetter"/>
      <w:lvlText w:val="%5."/>
      <w:lvlJc w:val="left"/>
      <w:pPr>
        <w:ind w:left="4561" w:hanging="360"/>
      </w:pPr>
    </w:lvl>
    <w:lvl w:ilvl="5" w:tplc="0409001B" w:tentative="1">
      <w:start w:val="1"/>
      <w:numFmt w:val="lowerRoman"/>
      <w:lvlText w:val="%6."/>
      <w:lvlJc w:val="right"/>
      <w:pPr>
        <w:ind w:left="5281" w:hanging="180"/>
      </w:pPr>
    </w:lvl>
    <w:lvl w:ilvl="6" w:tplc="0409000F" w:tentative="1">
      <w:start w:val="1"/>
      <w:numFmt w:val="decimal"/>
      <w:lvlText w:val="%7."/>
      <w:lvlJc w:val="left"/>
      <w:pPr>
        <w:ind w:left="6001" w:hanging="360"/>
      </w:pPr>
    </w:lvl>
    <w:lvl w:ilvl="7" w:tplc="04090019" w:tentative="1">
      <w:start w:val="1"/>
      <w:numFmt w:val="lowerLetter"/>
      <w:lvlText w:val="%8."/>
      <w:lvlJc w:val="left"/>
      <w:pPr>
        <w:ind w:left="6721" w:hanging="360"/>
      </w:pPr>
    </w:lvl>
    <w:lvl w:ilvl="8" w:tplc="0409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16" w15:restartNumberingAfterBreak="0">
    <w:nsid w:val="46137F11"/>
    <w:multiLevelType w:val="hybridMultilevel"/>
    <w:tmpl w:val="C07C0A40"/>
    <w:lvl w:ilvl="0" w:tplc="7618DBF4">
      <w:start w:val="1"/>
      <w:numFmt w:val="lowerLetter"/>
      <w:lvlText w:val="%1."/>
      <w:lvlJc w:val="left"/>
      <w:pPr>
        <w:ind w:left="20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9" w:hanging="360"/>
      </w:pPr>
    </w:lvl>
    <w:lvl w:ilvl="2" w:tplc="0409001B" w:tentative="1">
      <w:start w:val="1"/>
      <w:numFmt w:val="lowerRoman"/>
      <w:lvlText w:val="%3."/>
      <w:lvlJc w:val="right"/>
      <w:pPr>
        <w:ind w:left="3469" w:hanging="180"/>
      </w:pPr>
    </w:lvl>
    <w:lvl w:ilvl="3" w:tplc="0409000F" w:tentative="1">
      <w:start w:val="1"/>
      <w:numFmt w:val="decimal"/>
      <w:lvlText w:val="%4."/>
      <w:lvlJc w:val="left"/>
      <w:pPr>
        <w:ind w:left="4189" w:hanging="360"/>
      </w:pPr>
    </w:lvl>
    <w:lvl w:ilvl="4" w:tplc="04090019" w:tentative="1">
      <w:start w:val="1"/>
      <w:numFmt w:val="lowerLetter"/>
      <w:lvlText w:val="%5."/>
      <w:lvlJc w:val="left"/>
      <w:pPr>
        <w:ind w:left="4909" w:hanging="360"/>
      </w:pPr>
    </w:lvl>
    <w:lvl w:ilvl="5" w:tplc="0409001B" w:tentative="1">
      <w:start w:val="1"/>
      <w:numFmt w:val="lowerRoman"/>
      <w:lvlText w:val="%6."/>
      <w:lvlJc w:val="right"/>
      <w:pPr>
        <w:ind w:left="5629" w:hanging="180"/>
      </w:pPr>
    </w:lvl>
    <w:lvl w:ilvl="6" w:tplc="0409000F" w:tentative="1">
      <w:start w:val="1"/>
      <w:numFmt w:val="decimal"/>
      <w:lvlText w:val="%7."/>
      <w:lvlJc w:val="left"/>
      <w:pPr>
        <w:ind w:left="6349" w:hanging="360"/>
      </w:pPr>
    </w:lvl>
    <w:lvl w:ilvl="7" w:tplc="04090019" w:tentative="1">
      <w:start w:val="1"/>
      <w:numFmt w:val="lowerLetter"/>
      <w:lvlText w:val="%8."/>
      <w:lvlJc w:val="left"/>
      <w:pPr>
        <w:ind w:left="7069" w:hanging="360"/>
      </w:pPr>
    </w:lvl>
    <w:lvl w:ilvl="8" w:tplc="0409001B" w:tentative="1">
      <w:start w:val="1"/>
      <w:numFmt w:val="lowerRoman"/>
      <w:lvlText w:val="%9."/>
      <w:lvlJc w:val="right"/>
      <w:pPr>
        <w:ind w:left="7789" w:hanging="180"/>
      </w:pPr>
    </w:lvl>
  </w:abstractNum>
  <w:abstractNum w:abstractNumId="17" w15:restartNumberingAfterBreak="0">
    <w:nsid w:val="485D5BCD"/>
    <w:multiLevelType w:val="hybridMultilevel"/>
    <w:tmpl w:val="4184E5A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75401"/>
    <w:multiLevelType w:val="hybridMultilevel"/>
    <w:tmpl w:val="FBFA2A5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C547A"/>
    <w:multiLevelType w:val="hybridMultilevel"/>
    <w:tmpl w:val="380A3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73CA2"/>
    <w:multiLevelType w:val="hybridMultilevel"/>
    <w:tmpl w:val="FC98DBA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64871"/>
    <w:multiLevelType w:val="hybridMultilevel"/>
    <w:tmpl w:val="2B301B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61CC3"/>
    <w:multiLevelType w:val="hybridMultilevel"/>
    <w:tmpl w:val="FC98DBA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E5685"/>
    <w:multiLevelType w:val="hybridMultilevel"/>
    <w:tmpl w:val="1A187318"/>
    <w:lvl w:ilvl="0" w:tplc="F59E6E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33DD4"/>
    <w:multiLevelType w:val="hybridMultilevel"/>
    <w:tmpl w:val="FC98DB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166B9"/>
    <w:multiLevelType w:val="hybridMultilevel"/>
    <w:tmpl w:val="13224842"/>
    <w:lvl w:ilvl="0" w:tplc="9696A0FA">
      <w:start w:val="1"/>
      <w:numFmt w:val="decimal"/>
      <w:lvlText w:val="%1)"/>
      <w:lvlJc w:val="left"/>
      <w:pPr>
        <w:ind w:left="720" w:hanging="360"/>
      </w:pPr>
      <w:rPr>
        <w:rFonts w:ascii="Bookman Old Style" w:eastAsia="Bookman Old Style" w:hAnsi="Bookman Old Style" w:cs="Bookman Old Sty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C76A0"/>
    <w:multiLevelType w:val="hybridMultilevel"/>
    <w:tmpl w:val="2CAE7B2E"/>
    <w:lvl w:ilvl="0" w:tplc="31723316">
      <w:start w:val="1"/>
      <w:numFmt w:val="lowerLetter"/>
      <w:lvlText w:val="%1."/>
      <w:lvlJc w:val="left"/>
      <w:pPr>
        <w:ind w:left="4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4" w:hanging="360"/>
      </w:pPr>
    </w:lvl>
    <w:lvl w:ilvl="2" w:tplc="0409001B" w:tentative="1">
      <w:start w:val="1"/>
      <w:numFmt w:val="lowerRoman"/>
      <w:lvlText w:val="%3."/>
      <w:lvlJc w:val="right"/>
      <w:pPr>
        <w:ind w:left="1874" w:hanging="180"/>
      </w:pPr>
    </w:lvl>
    <w:lvl w:ilvl="3" w:tplc="0409000F" w:tentative="1">
      <w:start w:val="1"/>
      <w:numFmt w:val="decimal"/>
      <w:lvlText w:val="%4."/>
      <w:lvlJc w:val="left"/>
      <w:pPr>
        <w:ind w:left="2594" w:hanging="360"/>
      </w:pPr>
    </w:lvl>
    <w:lvl w:ilvl="4" w:tplc="04090019" w:tentative="1">
      <w:start w:val="1"/>
      <w:numFmt w:val="lowerLetter"/>
      <w:lvlText w:val="%5."/>
      <w:lvlJc w:val="left"/>
      <w:pPr>
        <w:ind w:left="3314" w:hanging="360"/>
      </w:pPr>
    </w:lvl>
    <w:lvl w:ilvl="5" w:tplc="0409001B" w:tentative="1">
      <w:start w:val="1"/>
      <w:numFmt w:val="lowerRoman"/>
      <w:lvlText w:val="%6."/>
      <w:lvlJc w:val="right"/>
      <w:pPr>
        <w:ind w:left="4034" w:hanging="180"/>
      </w:pPr>
    </w:lvl>
    <w:lvl w:ilvl="6" w:tplc="0409000F" w:tentative="1">
      <w:start w:val="1"/>
      <w:numFmt w:val="decimal"/>
      <w:lvlText w:val="%7."/>
      <w:lvlJc w:val="left"/>
      <w:pPr>
        <w:ind w:left="4754" w:hanging="360"/>
      </w:pPr>
    </w:lvl>
    <w:lvl w:ilvl="7" w:tplc="04090019" w:tentative="1">
      <w:start w:val="1"/>
      <w:numFmt w:val="lowerLetter"/>
      <w:lvlText w:val="%8."/>
      <w:lvlJc w:val="left"/>
      <w:pPr>
        <w:ind w:left="5474" w:hanging="360"/>
      </w:pPr>
    </w:lvl>
    <w:lvl w:ilvl="8" w:tplc="04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7" w15:restartNumberingAfterBreak="0">
    <w:nsid w:val="7F983827"/>
    <w:multiLevelType w:val="hybridMultilevel"/>
    <w:tmpl w:val="BAEC7CF8"/>
    <w:lvl w:ilvl="0" w:tplc="186653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83259">
    <w:abstractNumId w:val="7"/>
  </w:num>
  <w:num w:numId="2" w16cid:durableId="293877711">
    <w:abstractNumId w:val="1"/>
  </w:num>
  <w:num w:numId="3" w16cid:durableId="1211334200">
    <w:abstractNumId w:val="6"/>
  </w:num>
  <w:num w:numId="4" w16cid:durableId="2032603277">
    <w:abstractNumId w:val="8"/>
  </w:num>
  <w:num w:numId="5" w16cid:durableId="1523932421">
    <w:abstractNumId w:val="13"/>
  </w:num>
  <w:num w:numId="6" w16cid:durableId="1011033404">
    <w:abstractNumId w:val="16"/>
  </w:num>
  <w:num w:numId="7" w16cid:durableId="393816005">
    <w:abstractNumId w:val="15"/>
  </w:num>
  <w:num w:numId="8" w16cid:durableId="834220499">
    <w:abstractNumId w:val="10"/>
  </w:num>
  <w:num w:numId="9" w16cid:durableId="1942492827">
    <w:abstractNumId w:val="23"/>
  </w:num>
  <w:num w:numId="10" w16cid:durableId="153303630">
    <w:abstractNumId w:val="27"/>
  </w:num>
  <w:num w:numId="11" w16cid:durableId="573704299">
    <w:abstractNumId w:val="9"/>
  </w:num>
  <w:num w:numId="12" w16cid:durableId="140974495">
    <w:abstractNumId w:val="17"/>
  </w:num>
  <w:num w:numId="13" w16cid:durableId="234703724">
    <w:abstractNumId w:val="0"/>
  </w:num>
  <w:num w:numId="14" w16cid:durableId="1724524349">
    <w:abstractNumId w:val="26"/>
  </w:num>
  <w:num w:numId="15" w16cid:durableId="1352025732">
    <w:abstractNumId w:val="24"/>
  </w:num>
  <w:num w:numId="16" w16cid:durableId="471824507">
    <w:abstractNumId w:val="12"/>
  </w:num>
  <w:num w:numId="17" w16cid:durableId="296766982">
    <w:abstractNumId w:val="18"/>
  </w:num>
  <w:num w:numId="18" w16cid:durableId="690766838">
    <w:abstractNumId w:val="22"/>
  </w:num>
  <w:num w:numId="19" w16cid:durableId="1286931103">
    <w:abstractNumId w:val="20"/>
  </w:num>
  <w:num w:numId="20" w16cid:durableId="1340693625">
    <w:abstractNumId w:val="2"/>
  </w:num>
  <w:num w:numId="21" w16cid:durableId="72745088">
    <w:abstractNumId w:val="21"/>
  </w:num>
  <w:num w:numId="22" w16cid:durableId="453598757">
    <w:abstractNumId w:val="5"/>
  </w:num>
  <w:num w:numId="23" w16cid:durableId="2099328200">
    <w:abstractNumId w:val="4"/>
  </w:num>
  <w:num w:numId="24" w16cid:durableId="67269474">
    <w:abstractNumId w:val="25"/>
  </w:num>
  <w:num w:numId="25" w16cid:durableId="1013729325">
    <w:abstractNumId w:val="19"/>
  </w:num>
  <w:num w:numId="26" w16cid:durableId="1646857176">
    <w:abstractNumId w:val="3"/>
  </w:num>
  <w:num w:numId="27" w16cid:durableId="2144081559">
    <w:abstractNumId w:val="14"/>
  </w:num>
  <w:num w:numId="28" w16cid:durableId="21119685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A9E"/>
    <w:rsid w:val="00022404"/>
    <w:rsid w:val="000275B6"/>
    <w:rsid w:val="00062EC9"/>
    <w:rsid w:val="00084A88"/>
    <w:rsid w:val="000F5060"/>
    <w:rsid w:val="0018012A"/>
    <w:rsid w:val="00185288"/>
    <w:rsid w:val="00192D69"/>
    <w:rsid w:val="001F37EA"/>
    <w:rsid w:val="00213507"/>
    <w:rsid w:val="002178FB"/>
    <w:rsid w:val="0024202D"/>
    <w:rsid w:val="00263D32"/>
    <w:rsid w:val="00283DFF"/>
    <w:rsid w:val="00307E5D"/>
    <w:rsid w:val="003767CD"/>
    <w:rsid w:val="0053510E"/>
    <w:rsid w:val="0053619C"/>
    <w:rsid w:val="00543325"/>
    <w:rsid w:val="00583D68"/>
    <w:rsid w:val="006B57F1"/>
    <w:rsid w:val="00701AB5"/>
    <w:rsid w:val="00747401"/>
    <w:rsid w:val="007616D3"/>
    <w:rsid w:val="008047B1"/>
    <w:rsid w:val="008D4608"/>
    <w:rsid w:val="00922AB6"/>
    <w:rsid w:val="009C0030"/>
    <w:rsid w:val="00A041CE"/>
    <w:rsid w:val="00A74E56"/>
    <w:rsid w:val="00A80A00"/>
    <w:rsid w:val="00B45F06"/>
    <w:rsid w:val="00B82CCF"/>
    <w:rsid w:val="00CA5AE0"/>
    <w:rsid w:val="00CC0661"/>
    <w:rsid w:val="00D80A9E"/>
    <w:rsid w:val="00D8600E"/>
    <w:rsid w:val="00DA5051"/>
    <w:rsid w:val="00DB5C3E"/>
    <w:rsid w:val="00D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40EC5"/>
  <w15:docId w15:val="{0C5ACD27-F842-4972-B4CA-B95FCB05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192D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767CD"/>
    <w:pPr>
      <w:widowControl w:val="0"/>
      <w:autoSpaceDE w:val="0"/>
      <w:autoSpaceDN w:val="0"/>
    </w:pPr>
    <w:rPr>
      <w:rFonts w:ascii="Bookman Old Style" w:eastAsia="Bookman Old Style" w:hAnsi="Bookman Old Style"/>
      <w:sz w:val="24"/>
      <w:szCs w:val="24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3767CD"/>
    <w:rPr>
      <w:rFonts w:ascii="Bookman Old Style" w:eastAsia="Bookman Old Style" w:hAnsi="Bookman Old Style"/>
      <w:sz w:val="24"/>
      <w:szCs w:val="24"/>
      <w:lang w:val="id" w:eastAsia="id"/>
    </w:rPr>
  </w:style>
  <w:style w:type="paragraph" w:customStyle="1" w:styleId="TableParagraph">
    <w:name w:val="Table Paragraph"/>
    <w:basedOn w:val="Normal"/>
    <w:uiPriority w:val="1"/>
    <w:qFormat/>
    <w:rsid w:val="003767CD"/>
    <w:pPr>
      <w:widowControl w:val="0"/>
      <w:autoSpaceDE w:val="0"/>
      <w:autoSpaceDN w:val="0"/>
    </w:pPr>
    <w:rPr>
      <w:rFonts w:ascii="Bookman Old Style" w:eastAsia="Bookman Old Style" w:hAnsi="Bookman Old Style"/>
      <w:sz w:val="22"/>
      <w:szCs w:val="22"/>
      <w:lang w:val="id" w:eastAsia="id"/>
    </w:rPr>
  </w:style>
  <w:style w:type="paragraph" w:styleId="Header">
    <w:name w:val="header"/>
    <w:basedOn w:val="Normal"/>
    <w:link w:val="HeaderChar"/>
    <w:uiPriority w:val="99"/>
    <w:unhideWhenUsed/>
    <w:rsid w:val="003767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7CD"/>
  </w:style>
  <w:style w:type="paragraph" w:styleId="Footer">
    <w:name w:val="footer"/>
    <w:basedOn w:val="Normal"/>
    <w:link w:val="FooterChar"/>
    <w:uiPriority w:val="99"/>
    <w:unhideWhenUsed/>
    <w:rsid w:val="003767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7CD"/>
  </w:style>
  <w:style w:type="table" w:styleId="TableGrid">
    <w:name w:val="Table Grid"/>
    <w:basedOn w:val="TableNormal"/>
    <w:uiPriority w:val="59"/>
    <w:rsid w:val="00180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Omay Bappppeda</cp:lastModifiedBy>
  <cp:revision>5</cp:revision>
  <dcterms:created xsi:type="dcterms:W3CDTF">2025-11-17T03:12:00Z</dcterms:created>
  <dcterms:modified xsi:type="dcterms:W3CDTF">2025-11-19T01:39:00Z</dcterms:modified>
</cp:coreProperties>
</file>