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2.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5.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6.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8780F" w:rsidRDefault="00B8780F">
      <w:pPr>
        <w:rPr>
          <w:sz w:val="22"/>
          <w:szCs w:val="22"/>
        </w:rPr>
      </w:pPr>
    </w:p>
    <w:p w:rsidR="00B8780F" w:rsidRPr="00296365" w:rsidRDefault="00B8780F" w:rsidP="00B8780F">
      <w:pPr>
        <w:tabs>
          <w:tab w:val="left" w:pos="8057"/>
        </w:tabs>
        <w:ind w:left="3797"/>
        <w:rPr>
          <w:rFonts w:ascii="Bookman Old Style" w:hAnsi="Bookman Old Style" w:cstheme="minorHAnsi"/>
          <w:position w:val="200"/>
          <w:sz w:val="24"/>
          <w:szCs w:val="24"/>
        </w:rPr>
      </w:pPr>
      <w:r w:rsidRPr="00296365">
        <w:rPr>
          <w:rFonts w:ascii="Bookman Old Style" w:hAnsi="Bookman Old Style" w:cstheme="minorHAnsi"/>
          <w:noProof/>
          <w:sz w:val="24"/>
          <w:szCs w:val="24"/>
          <w:lang w:val="id-ID" w:eastAsia="id-ID"/>
        </w:rPr>
        <w:drawing>
          <wp:inline distT="0" distB="0" distL="0" distR="0" wp14:anchorId="65987EDF" wp14:editId="26480BD4">
            <wp:extent cx="1318397" cy="1411224"/>
            <wp:effectExtent l="0" t="0" r="0" b="0"/>
            <wp:docPr id="99134265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318397" cy="1411224"/>
                    </a:xfrm>
                    <a:prstGeom prst="rect">
                      <a:avLst/>
                    </a:prstGeom>
                  </pic:spPr>
                </pic:pic>
              </a:graphicData>
            </a:graphic>
          </wp:inline>
        </w:drawing>
      </w:r>
      <w:r w:rsidRPr="00296365">
        <w:rPr>
          <w:rFonts w:ascii="Bookman Old Style" w:hAnsi="Bookman Old Style" w:cstheme="minorHAnsi"/>
          <w:sz w:val="24"/>
          <w:szCs w:val="24"/>
        </w:rPr>
        <w:tab/>
      </w:r>
    </w:p>
    <w:p w:rsidR="00B8780F" w:rsidRPr="00296365" w:rsidRDefault="00B8780F" w:rsidP="00296365">
      <w:pPr>
        <w:spacing w:before="15" w:line="242" w:lineRule="auto"/>
        <w:ind w:firstLine="12"/>
        <w:jc w:val="center"/>
        <w:rPr>
          <w:rFonts w:ascii="Bookman Old Style" w:hAnsi="Bookman Old Style" w:cstheme="minorHAnsi"/>
          <w:sz w:val="24"/>
          <w:szCs w:val="24"/>
        </w:rPr>
      </w:pPr>
      <w:r w:rsidRPr="00296365">
        <w:rPr>
          <w:rFonts w:ascii="Bookman Old Style" w:hAnsi="Bookman Old Style" w:cstheme="minorHAnsi"/>
          <w:w w:val="115"/>
          <w:sz w:val="24"/>
          <w:szCs w:val="24"/>
        </w:rPr>
        <w:t>BUPATI SUMEDANG PROVINSI</w:t>
      </w:r>
      <w:r w:rsidRPr="00296365">
        <w:rPr>
          <w:rFonts w:ascii="Bookman Old Style" w:hAnsi="Bookman Old Style" w:cstheme="minorHAnsi"/>
          <w:spacing w:val="-1"/>
          <w:w w:val="115"/>
          <w:sz w:val="24"/>
          <w:szCs w:val="24"/>
        </w:rPr>
        <w:t xml:space="preserve"> </w:t>
      </w:r>
      <w:proofErr w:type="gramStart"/>
      <w:r w:rsidRPr="00296365">
        <w:rPr>
          <w:rFonts w:ascii="Bookman Old Style" w:hAnsi="Bookman Old Style" w:cstheme="minorHAnsi"/>
          <w:w w:val="115"/>
          <w:sz w:val="24"/>
          <w:szCs w:val="24"/>
        </w:rPr>
        <w:t>JAWA</w:t>
      </w:r>
      <w:r w:rsidR="00296365" w:rsidRPr="00296365">
        <w:rPr>
          <w:rFonts w:ascii="Bookman Old Style" w:hAnsi="Bookman Old Style" w:cstheme="minorHAnsi"/>
          <w:w w:val="115"/>
          <w:sz w:val="24"/>
          <w:szCs w:val="24"/>
        </w:rPr>
        <w:t xml:space="preserve">  </w:t>
      </w:r>
      <w:r w:rsidRPr="00296365">
        <w:rPr>
          <w:rFonts w:ascii="Bookman Old Style" w:hAnsi="Bookman Old Style" w:cstheme="minorHAnsi"/>
          <w:w w:val="115"/>
          <w:sz w:val="24"/>
          <w:szCs w:val="24"/>
        </w:rPr>
        <w:t>BARAT</w:t>
      </w:r>
      <w:proofErr w:type="gramEnd"/>
    </w:p>
    <w:p w:rsidR="00B8780F" w:rsidRPr="00296365" w:rsidRDefault="00B8780F" w:rsidP="00296365">
      <w:pPr>
        <w:ind w:firstLine="12"/>
        <w:jc w:val="center"/>
        <w:rPr>
          <w:rFonts w:ascii="Bookman Old Style" w:hAnsi="Bookman Old Style" w:cstheme="minorHAnsi"/>
          <w:w w:val="115"/>
          <w:sz w:val="24"/>
          <w:szCs w:val="24"/>
        </w:rPr>
      </w:pPr>
      <w:r w:rsidRPr="00296365">
        <w:rPr>
          <w:rFonts w:ascii="Bookman Old Style" w:hAnsi="Bookman Old Style" w:cstheme="minorHAnsi"/>
          <w:w w:val="115"/>
          <w:sz w:val="24"/>
          <w:szCs w:val="24"/>
        </w:rPr>
        <w:t>PERATURAN BUPATI SUMEDANG</w:t>
      </w:r>
    </w:p>
    <w:p w:rsidR="00B8780F" w:rsidRPr="00296365" w:rsidRDefault="00B8780F" w:rsidP="00296365">
      <w:pPr>
        <w:ind w:firstLine="12"/>
        <w:jc w:val="center"/>
        <w:rPr>
          <w:rFonts w:ascii="Bookman Old Style" w:hAnsi="Bookman Old Style" w:cstheme="minorHAnsi"/>
          <w:sz w:val="24"/>
          <w:szCs w:val="24"/>
        </w:rPr>
      </w:pPr>
      <w:r w:rsidRPr="00296365">
        <w:rPr>
          <w:rFonts w:ascii="Bookman Old Style" w:hAnsi="Bookman Old Style" w:cstheme="minorHAnsi"/>
          <w:w w:val="115"/>
          <w:sz w:val="24"/>
          <w:szCs w:val="24"/>
        </w:rPr>
        <w:t>NOMOR   TAHUN</w:t>
      </w:r>
    </w:p>
    <w:p w:rsidR="00B8780F" w:rsidRPr="00296365" w:rsidRDefault="00B8780F" w:rsidP="00296365">
      <w:pPr>
        <w:spacing w:before="4"/>
        <w:ind w:firstLine="12"/>
        <w:jc w:val="center"/>
        <w:rPr>
          <w:rFonts w:ascii="Bookman Old Style" w:hAnsi="Bookman Old Style" w:cstheme="minorHAnsi"/>
          <w:sz w:val="24"/>
          <w:szCs w:val="24"/>
        </w:rPr>
      </w:pPr>
      <w:r w:rsidRPr="00296365">
        <w:rPr>
          <w:rFonts w:ascii="Bookman Old Style" w:hAnsi="Bookman Old Style" w:cstheme="minorHAnsi"/>
          <w:spacing w:val="-2"/>
          <w:w w:val="115"/>
          <w:sz w:val="24"/>
          <w:szCs w:val="24"/>
        </w:rPr>
        <w:t>TENTANG</w:t>
      </w:r>
    </w:p>
    <w:p w:rsidR="00B8780F" w:rsidRPr="00296365" w:rsidRDefault="00B8780F" w:rsidP="00B8780F">
      <w:pPr>
        <w:pStyle w:val="BodyText"/>
        <w:spacing w:before="2"/>
        <w:rPr>
          <w:rFonts w:ascii="Bookman Old Style" w:hAnsi="Bookman Old Style" w:cstheme="minorHAnsi"/>
          <w:sz w:val="24"/>
          <w:szCs w:val="24"/>
        </w:rPr>
      </w:pPr>
    </w:p>
    <w:p w:rsidR="00B8780F" w:rsidRPr="00296365" w:rsidRDefault="00B8780F" w:rsidP="00B8780F">
      <w:pPr>
        <w:spacing w:line="242" w:lineRule="auto"/>
        <w:ind w:left="541" w:right="539"/>
        <w:jc w:val="center"/>
        <w:rPr>
          <w:rFonts w:ascii="Bookman Old Style" w:hAnsi="Bookman Old Style" w:cstheme="minorHAnsi"/>
          <w:w w:val="115"/>
          <w:sz w:val="24"/>
          <w:szCs w:val="24"/>
          <w:lang w:val="id-ID"/>
        </w:rPr>
      </w:pPr>
      <w:r w:rsidRPr="00296365">
        <w:rPr>
          <w:rFonts w:ascii="Bookman Old Style" w:hAnsi="Bookman Old Style" w:cstheme="minorHAnsi"/>
          <w:w w:val="115"/>
          <w:sz w:val="24"/>
          <w:szCs w:val="24"/>
        </w:rPr>
        <w:t>RENCANA PENANGGULANGAN KEMISKINAN</w:t>
      </w:r>
      <w:r w:rsidRPr="00296365">
        <w:rPr>
          <w:rFonts w:ascii="Bookman Old Style" w:hAnsi="Bookman Old Style" w:cstheme="minorHAnsi"/>
          <w:w w:val="115"/>
          <w:sz w:val="24"/>
          <w:szCs w:val="24"/>
          <w:lang w:val="id-ID"/>
        </w:rPr>
        <w:t xml:space="preserve"> DAERAH</w:t>
      </w:r>
    </w:p>
    <w:p w:rsidR="00B8780F" w:rsidRPr="00296365" w:rsidRDefault="00B8780F" w:rsidP="00B8780F">
      <w:pPr>
        <w:spacing w:line="242" w:lineRule="auto"/>
        <w:ind w:left="541" w:right="539"/>
        <w:jc w:val="center"/>
        <w:rPr>
          <w:rFonts w:ascii="Bookman Old Style" w:hAnsi="Bookman Old Style" w:cstheme="minorHAnsi"/>
          <w:sz w:val="24"/>
          <w:szCs w:val="24"/>
        </w:rPr>
      </w:pPr>
      <w:r w:rsidRPr="00296365">
        <w:rPr>
          <w:rFonts w:ascii="Bookman Old Style" w:hAnsi="Bookman Old Style" w:cstheme="minorHAnsi"/>
          <w:w w:val="115"/>
          <w:sz w:val="24"/>
          <w:szCs w:val="24"/>
        </w:rPr>
        <w:t xml:space="preserve"> KABUPATEN SUMEDANG TAHUN 2025-2029</w:t>
      </w:r>
    </w:p>
    <w:p w:rsidR="00B8780F" w:rsidRPr="00296365" w:rsidRDefault="00B8780F" w:rsidP="00B8780F">
      <w:pPr>
        <w:spacing w:before="276" w:line="480" w:lineRule="auto"/>
        <w:ind w:left="1998" w:right="2002"/>
        <w:jc w:val="center"/>
        <w:rPr>
          <w:rFonts w:ascii="Bookman Old Style" w:hAnsi="Bookman Old Style" w:cstheme="minorHAnsi"/>
          <w:sz w:val="24"/>
          <w:szCs w:val="24"/>
        </w:rPr>
      </w:pPr>
      <w:r w:rsidRPr="00296365">
        <w:rPr>
          <w:rFonts w:ascii="Bookman Old Style" w:hAnsi="Bookman Old Style" w:cstheme="minorHAnsi"/>
          <w:w w:val="115"/>
          <w:sz w:val="24"/>
          <w:szCs w:val="24"/>
        </w:rPr>
        <w:t>DENGAN RAHMAT TUHAN YANG MAHA ESA BUPATI SUMEDANG,</w:t>
      </w:r>
    </w:p>
    <w:p w:rsidR="00B8780F" w:rsidRPr="00296365" w:rsidRDefault="00B8780F" w:rsidP="00296365">
      <w:pPr>
        <w:tabs>
          <w:tab w:val="left" w:pos="2410"/>
          <w:tab w:val="left" w:pos="2694"/>
        </w:tabs>
        <w:spacing w:before="3"/>
        <w:ind w:left="2694" w:right="95" w:hanging="2586"/>
        <w:jc w:val="both"/>
        <w:rPr>
          <w:rFonts w:ascii="Bookman Old Style" w:hAnsi="Bookman Old Style" w:cstheme="minorHAnsi"/>
          <w:sz w:val="24"/>
          <w:szCs w:val="24"/>
        </w:rPr>
      </w:pPr>
      <w:proofErr w:type="spellStart"/>
      <w:proofErr w:type="gramStart"/>
      <w:r w:rsidRPr="00296365">
        <w:rPr>
          <w:rFonts w:ascii="Bookman Old Style" w:hAnsi="Bookman Old Style" w:cstheme="minorHAnsi"/>
          <w:w w:val="115"/>
          <w:sz w:val="24"/>
          <w:szCs w:val="24"/>
        </w:rPr>
        <w:t>Menimbang</w:t>
      </w:r>
      <w:proofErr w:type="spellEnd"/>
      <w:r w:rsidRPr="00296365">
        <w:rPr>
          <w:rFonts w:ascii="Bookman Old Style" w:hAnsi="Bookman Old Style" w:cstheme="minorHAnsi"/>
          <w:spacing w:val="80"/>
          <w:w w:val="115"/>
          <w:sz w:val="24"/>
          <w:szCs w:val="24"/>
        </w:rPr>
        <w:t xml:space="preserve">  </w:t>
      </w:r>
      <w:r w:rsidRPr="00296365">
        <w:rPr>
          <w:rFonts w:ascii="Bookman Old Style" w:hAnsi="Bookman Old Style" w:cstheme="minorHAnsi"/>
          <w:w w:val="115"/>
          <w:sz w:val="24"/>
          <w:szCs w:val="24"/>
        </w:rPr>
        <w:t>:</w:t>
      </w:r>
      <w:proofErr w:type="gramEnd"/>
      <w:r w:rsidRPr="00296365">
        <w:rPr>
          <w:rFonts w:ascii="Bookman Old Style" w:hAnsi="Bookman Old Style" w:cstheme="minorHAnsi"/>
          <w:spacing w:val="80"/>
          <w:w w:val="115"/>
          <w:sz w:val="24"/>
          <w:szCs w:val="24"/>
        </w:rPr>
        <w:t xml:space="preserve"> </w:t>
      </w:r>
      <w:r w:rsidR="00296365" w:rsidRPr="00296365">
        <w:rPr>
          <w:rFonts w:ascii="Bookman Old Style" w:hAnsi="Bookman Old Style" w:cstheme="minorHAnsi"/>
          <w:spacing w:val="80"/>
          <w:w w:val="115"/>
          <w:sz w:val="24"/>
          <w:szCs w:val="24"/>
        </w:rPr>
        <w:tab/>
      </w:r>
      <w:r w:rsidRPr="00296365">
        <w:rPr>
          <w:rFonts w:ascii="Bookman Old Style" w:hAnsi="Bookman Old Style" w:cstheme="minorHAnsi"/>
          <w:w w:val="115"/>
          <w:sz w:val="24"/>
          <w:szCs w:val="24"/>
        </w:rPr>
        <w:t>a.</w:t>
      </w:r>
      <w:r w:rsidR="00296365" w:rsidRPr="00296365">
        <w:rPr>
          <w:rFonts w:ascii="Bookman Old Style" w:hAnsi="Bookman Old Style" w:cstheme="minorHAnsi"/>
          <w:w w:val="115"/>
          <w:sz w:val="24"/>
          <w:szCs w:val="24"/>
        </w:rPr>
        <w:tab/>
      </w:r>
      <w:proofErr w:type="spellStart"/>
      <w:r w:rsidR="00F41AA8" w:rsidRPr="00296365">
        <w:rPr>
          <w:rFonts w:ascii="Bookman Old Style" w:hAnsi="Bookman Old Style" w:cstheme="minorHAnsi"/>
          <w:w w:val="115"/>
          <w:sz w:val="24"/>
          <w:szCs w:val="24"/>
        </w:rPr>
        <w:t>bahwa</w:t>
      </w:r>
      <w:proofErr w:type="spellEnd"/>
      <w:r w:rsidR="00F41AA8" w:rsidRPr="00296365">
        <w:rPr>
          <w:rFonts w:ascii="Bookman Old Style" w:hAnsi="Bookman Old Style" w:cstheme="minorHAnsi"/>
          <w:w w:val="115"/>
          <w:sz w:val="24"/>
          <w:szCs w:val="24"/>
        </w:rPr>
        <w:t xml:space="preserve"> </w:t>
      </w:r>
      <w:proofErr w:type="spellStart"/>
      <w:r w:rsidR="00F41AA8" w:rsidRPr="00296365">
        <w:rPr>
          <w:rFonts w:ascii="Bookman Old Style" w:hAnsi="Bookman Old Style" w:cstheme="minorHAnsi"/>
          <w:w w:val="115"/>
          <w:sz w:val="24"/>
          <w:szCs w:val="24"/>
        </w:rPr>
        <w:t>dalam</w:t>
      </w:r>
      <w:proofErr w:type="spellEnd"/>
      <w:r w:rsidR="00F41AA8" w:rsidRPr="00296365">
        <w:rPr>
          <w:rFonts w:ascii="Bookman Old Style" w:hAnsi="Bookman Old Style" w:cstheme="minorHAnsi"/>
          <w:w w:val="115"/>
          <w:sz w:val="24"/>
          <w:szCs w:val="24"/>
        </w:rPr>
        <w:t xml:space="preserve"> </w:t>
      </w:r>
      <w:proofErr w:type="spellStart"/>
      <w:r w:rsidR="00F41AA8" w:rsidRPr="00296365">
        <w:rPr>
          <w:rFonts w:ascii="Bookman Old Style" w:hAnsi="Bookman Old Style" w:cstheme="minorHAnsi"/>
          <w:w w:val="115"/>
          <w:sz w:val="24"/>
          <w:szCs w:val="24"/>
        </w:rPr>
        <w:t>upaya</w:t>
      </w:r>
      <w:proofErr w:type="spellEnd"/>
      <w:r w:rsidR="00F41AA8" w:rsidRPr="00296365">
        <w:rPr>
          <w:rFonts w:ascii="Bookman Old Style" w:hAnsi="Bookman Old Style" w:cstheme="minorHAnsi"/>
          <w:w w:val="115"/>
          <w:sz w:val="24"/>
          <w:szCs w:val="24"/>
        </w:rPr>
        <w:t xml:space="preserve"> </w:t>
      </w:r>
      <w:proofErr w:type="spellStart"/>
      <w:r w:rsidR="00F41AA8" w:rsidRPr="00296365">
        <w:rPr>
          <w:rFonts w:ascii="Bookman Old Style" w:hAnsi="Bookman Old Style" w:cstheme="minorHAnsi"/>
          <w:w w:val="115"/>
          <w:sz w:val="24"/>
          <w:szCs w:val="24"/>
        </w:rPr>
        <w:t>percepatan</w:t>
      </w:r>
      <w:proofErr w:type="spellEnd"/>
      <w:r w:rsidR="00F41AA8" w:rsidRPr="00296365">
        <w:rPr>
          <w:rFonts w:ascii="Bookman Old Style" w:hAnsi="Bookman Old Style" w:cstheme="minorHAnsi"/>
          <w:w w:val="115"/>
          <w:sz w:val="24"/>
          <w:szCs w:val="24"/>
        </w:rPr>
        <w:t xml:space="preserve"> </w:t>
      </w:r>
      <w:proofErr w:type="spellStart"/>
      <w:r w:rsidR="00F41AA8" w:rsidRPr="00296365">
        <w:rPr>
          <w:rFonts w:ascii="Bookman Old Style" w:hAnsi="Bookman Old Style" w:cstheme="minorHAnsi"/>
          <w:w w:val="115"/>
          <w:sz w:val="24"/>
          <w:szCs w:val="24"/>
        </w:rPr>
        <w:t>penanggulangan</w:t>
      </w:r>
      <w:proofErr w:type="spellEnd"/>
      <w:r w:rsidR="00F41AA8" w:rsidRPr="00296365">
        <w:rPr>
          <w:rFonts w:ascii="Bookman Old Style" w:hAnsi="Bookman Old Style" w:cstheme="minorHAnsi"/>
          <w:w w:val="115"/>
          <w:sz w:val="24"/>
          <w:szCs w:val="24"/>
        </w:rPr>
        <w:t xml:space="preserve"> </w:t>
      </w:r>
      <w:proofErr w:type="spellStart"/>
      <w:r w:rsidR="00F41AA8" w:rsidRPr="00296365">
        <w:rPr>
          <w:rFonts w:ascii="Bookman Old Style" w:hAnsi="Bookman Old Style" w:cstheme="minorHAnsi"/>
          <w:w w:val="115"/>
          <w:sz w:val="24"/>
          <w:szCs w:val="24"/>
        </w:rPr>
        <w:t>kemiskinan</w:t>
      </w:r>
      <w:proofErr w:type="spellEnd"/>
      <w:r w:rsidR="00F41AA8" w:rsidRPr="00296365">
        <w:rPr>
          <w:rFonts w:ascii="Bookman Old Style" w:hAnsi="Bookman Old Style" w:cstheme="minorHAnsi"/>
          <w:w w:val="115"/>
          <w:sz w:val="24"/>
          <w:szCs w:val="24"/>
        </w:rPr>
        <w:t xml:space="preserve"> </w:t>
      </w:r>
      <w:proofErr w:type="spellStart"/>
      <w:r w:rsidR="00F41AA8" w:rsidRPr="00296365">
        <w:rPr>
          <w:rFonts w:ascii="Bookman Old Style" w:hAnsi="Bookman Old Style" w:cstheme="minorHAnsi"/>
          <w:w w:val="115"/>
          <w:sz w:val="24"/>
          <w:szCs w:val="24"/>
        </w:rPr>
        <w:t>perlu</w:t>
      </w:r>
      <w:proofErr w:type="spellEnd"/>
      <w:r w:rsidR="00F41AA8" w:rsidRPr="00296365">
        <w:rPr>
          <w:rFonts w:ascii="Bookman Old Style" w:hAnsi="Bookman Old Style" w:cstheme="minorHAnsi"/>
          <w:w w:val="115"/>
          <w:sz w:val="24"/>
          <w:szCs w:val="24"/>
        </w:rPr>
        <w:t xml:space="preserve"> </w:t>
      </w:r>
      <w:proofErr w:type="spellStart"/>
      <w:r w:rsidR="00F41AA8" w:rsidRPr="00296365">
        <w:rPr>
          <w:rFonts w:ascii="Bookman Old Style" w:hAnsi="Bookman Old Style" w:cstheme="minorHAnsi"/>
          <w:w w:val="115"/>
          <w:sz w:val="24"/>
          <w:szCs w:val="24"/>
        </w:rPr>
        <w:t>dirumuskan</w:t>
      </w:r>
      <w:proofErr w:type="spellEnd"/>
      <w:r w:rsidR="00F41AA8" w:rsidRPr="00296365">
        <w:rPr>
          <w:rFonts w:ascii="Bookman Old Style" w:hAnsi="Bookman Old Style" w:cstheme="minorHAnsi"/>
          <w:w w:val="115"/>
          <w:sz w:val="24"/>
          <w:szCs w:val="24"/>
        </w:rPr>
        <w:t xml:space="preserve"> </w:t>
      </w:r>
      <w:proofErr w:type="spellStart"/>
      <w:r w:rsidR="00F41AA8" w:rsidRPr="00296365">
        <w:rPr>
          <w:rFonts w:ascii="Bookman Old Style" w:hAnsi="Bookman Old Style" w:cstheme="minorHAnsi"/>
          <w:w w:val="115"/>
          <w:sz w:val="24"/>
          <w:szCs w:val="24"/>
        </w:rPr>
        <w:t>kebijakan</w:t>
      </w:r>
      <w:proofErr w:type="spellEnd"/>
      <w:r w:rsidR="00F41AA8" w:rsidRPr="00296365">
        <w:rPr>
          <w:rFonts w:ascii="Bookman Old Style" w:hAnsi="Bookman Old Style" w:cstheme="minorHAnsi"/>
          <w:w w:val="115"/>
          <w:sz w:val="24"/>
          <w:szCs w:val="24"/>
        </w:rPr>
        <w:t xml:space="preserve"> </w:t>
      </w:r>
      <w:proofErr w:type="spellStart"/>
      <w:r w:rsidR="00F41AA8" w:rsidRPr="00296365">
        <w:rPr>
          <w:rFonts w:ascii="Bookman Old Style" w:hAnsi="Bookman Old Style" w:cstheme="minorHAnsi"/>
          <w:w w:val="115"/>
          <w:sz w:val="24"/>
          <w:szCs w:val="24"/>
        </w:rPr>
        <w:t>penagnggulangan</w:t>
      </w:r>
      <w:proofErr w:type="spellEnd"/>
      <w:r w:rsidR="00F41AA8" w:rsidRPr="00296365">
        <w:rPr>
          <w:rFonts w:ascii="Bookman Old Style" w:hAnsi="Bookman Old Style" w:cstheme="minorHAnsi"/>
          <w:w w:val="115"/>
          <w:sz w:val="24"/>
          <w:szCs w:val="24"/>
        </w:rPr>
        <w:t xml:space="preserve"> </w:t>
      </w:r>
      <w:proofErr w:type="spellStart"/>
      <w:r w:rsidR="00F41AA8" w:rsidRPr="00296365">
        <w:rPr>
          <w:rFonts w:ascii="Bookman Old Style" w:hAnsi="Bookman Old Style" w:cstheme="minorHAnsi"/>
          <w:w w:val="115"/>
          <w:sz w:val="24"/>
          <w:szCs w:val="24"/>
        </w:rPr>
        <w:t>kemiskinan</w:t>
      </w:r>
      <w:proofErr w:type="spellEnd"/>
      <w:r w:rsidR="00F41AA8" w:rsidRPr="00296365">
        <w:rPr>
          <w:rFonts w:ascii="Bookman Old Style" w:hAnsi="Bookman Old Style" w:cstheme="minorHAnsi"/>
          <w:w w:val="115"/>
          <w:sz w:val="24"/>
          <w:szCs w:val="24"/>
        </w:rPr>
        <w:t xml:space="preserve"> </w:t>
      </w:r>
      <w:proofErr w:type="spellStart"/>
      <w:r w:rsidR="00F41AA8" w:rsidRPr="00296365">
        <w:rPr>
          <w:rFonts w:ascii="Bookman Old Style" w:hAnsi="Bookman Old Style" w:cstheme="minorHAnsi"/>
          <w:w w:val="115"/>
          <w:sz w:val="24"/>
          <w:szCs w:val="24"/>
        </w:rPr>
        <w:t>dalam</w:t>
      </w:r>
      <w:proofErr w:type="spellEnd"/>
      <w:r w:rsidR="00F41AA8" w:rsidRPr="00296365">
        <w:rPr>
          <w:rFonts w:ascii="Bookman Old Style" w:hAnsi="Bookman Old Style" w:cstheme="minorHAnsi"/>
          <w:w w:val="115"/>
          <w:sz w:val="24"/>
          <w:szCs w:val="24"/>
        </w:rPr>
        <w:t xml:space="preserve"> </w:t>
      </w:r>
      <w:proofErr w:type="spellStart"/>
      <w:r w:rsidR="00F41AA8" w:rsidRPr="00296365">
        <w:rPr>
          <w:rFonts w:ascii="Bookman Old Style" w:hAnsi="Bookman Old Style" w:cstheme="minorHAnsi"/>
          <w:w w:val="115"/>
          <w:sz w:val="24"/>
          <w:szCs w:val="24"/>
        </w:rPr>
        <w:t>Rencana</w:t>
      </w:r>
      <w:proofErr w:type="spellEnd"/>
      <w:r w:rsidR="00F41AA8" w:rsidRPr="00296365">
        <w:rPr>
          <w:rFonts w:ascii="Bookman Old Style" w:hAnsi="Bookman Old Style" w:cstheme="minorHAnsi"/>
          <w:w w:val="115"/>
          <w:sz w:val="24"/>
          <w:szCs w:val="24"/>
        </w:rPr>
        <w:t xml:space="preserve"> </w:t>
      </w:r>
      <w:proofErr w:type="spellStart"/>
      <w:r w:rsidR="00F41AA8" w:rsidRPr="00296365">
        <w:rPr>
          <w:rFonts w:ascii="Bookman Old Style" w:hAnsi="Bookman Old Style" w:cstheme="minorHAnsi"/>
          <w:w w:val="115"/>
          <w:sz w:val="24"/>
          <w:szCs w:val="24"/>
        </w:rPr>
        <w:t>Penanggulangan</w:t>
      </w:r>
      <w:proofErr w:type="spellEnd"/>
      <w:r w:rsidR="00F41AA8" w:rsidRPr="00296365">
        <w:rPr>
          <w:rFonts w:ascii="Bookman Old Style" w:hAnsi="Bookman Old Style" w:cstheme="minorHAnsi"/>
          <w:w w:val="115"/>
          <w:sz w:val="24"/>
          <w:szCs w:val="24"/>
        </w:rPr>
        <w:t xml:space="preserve"> </w:t>
      </w:r>
      <w:proofErr w:type="spellStart"/>
      <w:r w:rsidR="00F41AA8" w:rsidRPr="00296365">
        <w:rPr>
          <w:rFonts w:ascii="Bookman Old Style" w:hAnsi="Bookman Old Style" w:cstheme="minorHAnsi"/>
          <w:w w:val="115"/>
          <w:sz w:val="24"/>
          <w:szCs w:val="24"/>
        </w:rPr>
        <w:t>Kemiskinan</w:t>
      </w:r>
      <w:proofErr w:type="spellEnd"/>
      <w:r w:rsidR="00F41AA8" w:rsidRPr="00296365">
        <w:rPr>
          <w:rFonts w:ascii="Bookman Old Style" w:hAnsi="Bookman Old Style" w:cstheme="minorHAnsi"/>
          <w:w w:val="115"/>
          <w:sz w:val="24"/>
          <w:szCs w:val="24"/>
        </w:rPr>
        <w:t xml:space="preserve"> Daerah;</w:t>
      </w:r>
    </w:p>
    <w:p w:rsidR="00F41AA8" w:rsidRPr="00296365" w:rsidRDefault="00F41AA8" w:rsidP="006B25C3">
      <w:pPr>
        <w:pStyle w:val="ListParagraph"/>
        <w:numPr>
          <w:ilvl w:val="0"/>
          <w:numId w:val="36"/>
        </w:numPr>
        <w:tabs>
          <w:tab w:val="left" w:pos="2268"/>
          <w:tab w:val="left" w:pos="2694"/>
        </w:tabs>
        <w:ind w:left="2694" w:right="95" w:hanging="284"/>
        <w:jc w:val="both"/>
        <w:rPr>
          <w:rFonts w:ascii="Bookman Old Style" w:hAnsi="Bookman Old Style" w:cstheme="minorHAnsi"/>
          <w:w w:val="115"/>
          <w:sz w:val="24"/>
          <w:szCs w:val="24"/>
        </w:rPr>
      </w:pPr>
      <w:proofErr w:type="spellStart"/>
      <w:r w:rsidRPr="00296365">
        <w:rPr>
          <w:rFonts w:ascii="Bookman Old Style" w:hAnsi="Bookman Old Style" w:cstheme="minorHAnsi"/>
          <w:w w:val="115"/>
          <w:sz w:val="24"/>
          <w:szCs w:val="24"/>
        </w:rPr>
        <w:t>bahwa</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berdasarkan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ketentuan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Pasal</w:t>
      </w:r>
      <w:proofErr w:type="spellEnd"/>
      <w:r w:rsidRPr="00296365">
        <w:rPr>
          <w:rFonts w:ascii="Bookman Old Style" w:hAnsi="Bookman Old Style" w:cstheme="minorHAnsi"/>
          <w:w w:val="115"/>
          <w:sz w:val="24"/>
          <w:szCs w:val="24"/>
        </w:rPr>
        <w:t xml:space="preserve"> 5 </w:t>
      </w:r>
      <w:proofErr w:type="spellStart"/>
      <w:r w:rsidRPr="00296365">
        <w:rPr>
          <w:rFonts w:ascii="Bookman Old Style" w:hAnsi="Bookman Old Style" w:cstheme="minorHAnsi"/>
          <w:w w:val="115"/>
          <w:sz w:val="24"/>
          <w:szCs w:val="24"/>
        </w:rPr>
        <w:t>Peraturan</w:t>
      </w:r>
      <w:proofErr w:type="spellEnd"/>
      <w:r w:rsidRPr="00296365">
        <w:rPr>
          <w:rFonts w:ascii="Bookman Old Style" w:hAnsi="Bookman Old Style" w:cstheme="minorHAnsi"/>
          <w:w w:val="115"/>
          <w:sz w:val="24"/>
          <w:szCs w:val="24"/>
        </w:rPr>
        <w:t xml:space="preserve"> Menteri </w:t>
      </w:r>
      <w:proofErr w:type="spellStart"/>
      <w:r w:rsidRPr="00296365">
        <w:rPr>
          <w:rFonts w:ascii="Bookman Old Style" w:hAnsi="Bookman Old Style" w:cstheme="minorHAnsi"/>
          <w:w w:val="115"/>
          <w:sz w:val="24"/>
          <w:szCs w:val="24"/>
        </w:rPr>
        <w:t>Dalam</w:t>
      </w:r>
      <w:proofErr w:type="spellEnd"/>
      <w:r w:rsidRPr="00296365">
        <w:rPr>
          <w:rFonts w:ascii="Bookman Old Style" w:hAnsi="Bookman Old Style" w:cstheme="minorHAnsi"/>
          <w:w w:val="115"/>
          <w:sz w:val="24"/>
          <w:szCs w:val="24"/>
        </w:rPr>
        <w:t xml:space="preserve"> Negeri </w:t>
      </w:r>
      <w:proofErr w:type="spellStart"/>
      <w:r w:rsidRPr="00296365">
        <w:rPr>
          <w:rFonts w:ascii="Bookman Old Style" w:hAnsi="Bookman Old Style" w:cstheme="minorHAnsi"/>
          <w:w w:val="115"/>
          <w:sz w:val="24"/>
          <w:szCs w:val="24"/>
        </w:rPr>
        <w:t>Nomor</w:t>
      </w:r>
      <w:proofErr w:type="spellEnd"/>
      <w:r w:rsidRPr="00296365">
        <w:rPr>
          <w:rFonts w:ascii="Bookman Old Style" w:hAnsi="Bookman Old Style" w:cstheme="minorHAnsi"/>
          <w:w w:val="115"/>
          <w:sz w:val="24"/>
          <w:szCs w:val="24"/>
        </w:rPr>
        <w:t xml:space="preserve"> 53 </w:t>
      </w:r>
      <w:proofErr w:type="spellStart"/>
      <w:r w:rsidRPr="00296365">
        <w:rPr>
          <w:rFonts w:ascii="Bookman Old Style" w:hAnsi="Bookman Old Style" w:cstheme="minorHAnsi"/>
          <w:w w:val="115"/>
          <w:sz w:val="24"/>
          <w:szCs w:val="24"/>
        </w:rPr>
        <w:t>Tahun</w:t>
      </w:r>
      <w:proofErr w:type="spellEnd"/>
      <w:r w:rsidRPr="00296365">
        <w:rPr>
          <w:rFonts w:ascii="Bookman Old Style" w:hAnsi="Bookman Old Style" w:cstheme="minorHAnsi"/>
          <w:w w:val="115"/>
          <w:sz w:val="24"/>
          <w:szCs w:val="24"/>
        </w:rPr>
        <w:t xml:space="preserve"> 2020 </w:t>
      </w:r>
      <w:proofErr w:type="spellStart"/>
      <w:r w:rsidRPr="00296365">
        <w:rPr>
          <w:rFonts w:ascii="Bookman Old Style" w:hAnsi="Bookman Old Style" w:cstheme="minorHAnsi"/>
          <w:w w:val="115"/>
          <w:sz w:val="24"/>
          <w:szCs w:val="24"/>
        </w:rPr>
        <w:t>tentang</w:t>
      </w:r>
      <w:proofErr w:type="spellEnd"/>
      <w:r w:rsidRPr="00296365">
        <w:rPr>
          <w:rFonts w:ascii="Bookman Old Style" w:hAnsi="Bookman Old Style" w:cstheme="minorHAnsi"/>
          <w:w w:val="115"/>
          <w:sz w:val="24"/>
          <w:szCs w:val="24"/>
        </w:rPr>
        <w:t xml:space="preserve"> Tata </w:t>
      </w:r>
      <w:proofErr w:type="spellStart"/>
      <w:r w:rsidRPr="00296365">
        <w:rPr>
          <w:rFonts w:ascii="Bookman Old Style" w:hAnsi="Bookman Old Style" w:cstheme="minorHAnsi"/>
          <w:w w:val="115"/>
          <w:sz w:val="24"/>
          <w:szCs w:val="24"/>
        </w:rPr>
        <w:t>Kerja</w:t>
      </w:r>
      <w:proofErr w:type="spellEnd"/>
      <w:r w:rsidRPr="00296365">
        <w:rPr>
          <w:rFonts w:ascii="Bookman Old Style" w:hAnsi="Bookman Old Style" w:cstheme="minorHAnsi"/>
          <w:w w:val="115"/>
          <w:sz w:val="24"/>
          <w:szCs w:val="24"/>
        </w:rPr>
        <w:t xml:space="preserve"> dan </w:t>
      </w:r>
      <w:proofErr w:type="spellStart"/>
      <w:r w:rsidRPr="00296365">
        <w:rPr>
          <w:rFonts w:ascii="Bookman Old Style" w:hAnsi="Bookman Old Style" w:cstheme="minorHAnsi"/>
          <w:w w:val="115"/>
          <w:sz w:val="24"/>
          <w:szCs w:val="24"/>
        </w:rPr>
        <w:t>Penyelarasan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Kerja</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serta</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Pembinaan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Kelembagaan</w:t>
      </w:r>
      <w:proofErr w:type="spellEnd"/>
      <w:r w:rsidRPr="00296365">
        <w:rPr>
          <w:rFonts w:ascii="Bookman Old Style" w:hAnsi="Bookman Old Style" w:cstheme="minorHAnsi"/>
          <w:w w:val="115"/>
          <w:sz w:val="24"/>
          <w:szCs w:val="24"/>
        </w:rPr>
        <w:t xml:space="preserve"> dan </w:t>
      </w:r>
      <w:proofErr w:type="spellStart"/>
      <w:r w:rsidRPr="00296365">
        <w:rPr>
          <w:rFonts w:ascii="Bookman Old Style" w:hAnsi="Bookman Old Style" w:cstheme="minorHAnsi"/>
          <w:w w:val="115"/>
          <w:sz w:val="24"/>
          <w:szCs w:val="24"/>
        </w:rPr>
        <w:t>Sumber</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Daya</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Manusia</w:t>
      </w:r>
      <w:proofErr w:type="spellEnd"/>
      <w:r w:rsidRPr="00296365">
        <w:rPr>
          <w:rFonts w:ascii="Bookman Old Style" w:hAnsi="Bookman Old Style" w:cstheme="minorHAnsi"/>
          <w:w w:val="115"/>
          <w:sz w:val="24"/>
          <w:szCs w:val="24"/>
        </w:rPr>
        <w:t xml:space="preserve"> Tim </w:t>
      </w:r>
      <w:proofErr w:type="spellStart"/>
      <w:r w:rsidRPr="00296365">
        <w:rPr>
          <w:rFonts w:ascii="Bookman Old Style" w:hAnsi="Bookman Old Style" w:cstheme="minorHAnsi"/>
          <w:w w:val="115"/>
          <w:sz w:val="24"/>
          <w:szCs w:val="24"/>
        </w:rPr>
        <w:t>Koordinasi</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Penanggulangan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Kemiskinan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Provinsi</w:t>
      </w:r>
      <w:proofErr w:type="spellEnd"/>
      <w:r w:rsidRPr="00296365">
        <w:rPr>
          <w:rFonts w:ascii="Bookman Old Style" w:hAnsi="Bookman Old Style" w:cstheme="minorHAnsi"/>
          <w:w w:val="115"/>
          <w:sz w:val="24"/>
          <w:szCs w:val="24"/>
        </w:rPr>
        <w:t xml:space="preserve"> dan Tim </w:t>
      </w:r>
      <w:proofErr w:type="spellStart"/>
      <w:r w:rsidRPr="00296365">
        <w:rPr>
          <w:rFonts w:ascii="Bookman Old Style" w:hAnsi="Bookman Old Style" w:cstheme="minorHAnsi"/>
          <w:w w:val="115"/>
          <w:sz w:val="24"/>
          <w:szCs w:val="24"/>
        </w:rPr>
        <w:t>Koordinasi</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Penanggulangan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Kemiskinan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Kabupaten</w:t>
      </w:r>
      <w:proofErr w:type="spellEnd"/>
      <w:r w:rsidRPr="00296365">
        <w:rPr>
          <w:rFonts w:ascii="Bookman Old Style" w:hAnsi="Bookman Old Style" w:cstheme="minorHAnsi"/>
          <w:w w:val="115"/>
          <w:sz w:val="24"/>
          <w:szCs w:val="24"/>
        </w:rPr>
        <w:t xml:space="preserve">/Kota </w:t>
      </w:r>
      <w:proofErr w:type="spellStart"/>
      <w:r w:rsidRPr="00296365">
        <w:rPr>
          <w:rFonts w:ascii="Bookman Old Style" w:hAnsi="Bookman Old Style" w:cstheme="minorHAnsi"/>
          <w:w w:val="115"/>
          <w:sz w:val="24"/>
          <w:szCs w:val="24"/>
        </w:rPr>
        <w:t>dinyatakan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bahwa</w:t>
      </w:r>
      <w:proofErr w:type="spellEnd"/>
      <w:r w:rsidRPr="00296365">
        <w:rPr>
          <w:rFonts w:ascii="Bookman Old Style" w:hAnsi="Bookman Old Style" w:cstheme="minorHAnsi"/>
          <w:w w:val="115"/>
          <w:sz w:val="24"/>
          <w:szCs w:val="24"/>
        </w:rPr>
        <w:t xml:space="preserve"> Tim </w:t>
      </w:r>
      <w:proofErr w:type="spellStart"/>
      <w:r w:rsidRPr="00296365">
        <w:rPr>
          <w:rFonts w:ascii="Bookman Old Style" w:hAnsi="Bookman Old Style" w:cstheme="minorHAnsi"/>
          <w:w w:val="115"/>
          <w:sz w:val="24"/>
          <w:szCs w:val="24"/>
        </w:rPr>
        <w:t>Koordinasi</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Penanggulangan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Kemiskinan</w:t>
      </w:r>
      <w:proofErr w:type="spellEnd"/>
      <w:r w:rsidRPr="00296365">
        <w:rPr>
          <w:rFonts w:ascii="Bookman Old Style" w:hAnsi="Bookman Old Style" w:cstheme="minorHAnsi"/>
          <w:w w:val="115"/>
          <w:sz w:val="24"/>
          <w:szCs w:val="24"/>
        </w:rPr>
        <w:t xml:space="preserve"> (TKPK) </w:t>
      </w:r>
      <w:proofErr w:type="spellStart"/>
      <w:r w:rsidRPr="00296365">
        <w:rPr>
          <w:rFonts w:ascii="Bookman Old Style" w:hAnsi="Bookman Old Style" w:cstheme="minorHAnsi"/>
          <w:w w:val="115"/>
          <w:sz w:val="24"/>
          <w:szCs w:val="24"/>
        </w:rPr>
        <w:t>Kabupaten</w:t>
      </w:r>
      <w:proofErr w:type="spellEnd"/>
      <w:r w:rsidRPr="00296365">
        <w:rPr>
          <w:rFonts w:ascii="Bookman Old Style" w:hAnsi="Bookman Old Style" w:cstheme="minorHAnsi"/>
          <w:w w:val="115"/>
          <w:sz w:val="24"/>
          <w:szCs w:val="24"/>
        </w:rPr>
        <w:t xml:space="preserve">/Kota </w:t>
      </w:r>
      <w:proofErr w:type="spellStart"/>
      <w:r w:rsidRPr="00296365">
        <w:rPr>
          <w:rFonts w:ascii="Bookman Old Style" w:hAnsi="Bookman Old Style" w:cstheme="minorHAnsi"/>
          <w:w w:val="115"/>
          <w:sz w:val="24"/>
          <w:szCs w:val="24"/>
        </w:rPr>
        <w:t>menyelenggarakan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fungsi</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penyusunan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Rencana</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Penanggulangan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Kemiskinan</w:t>
      </w:r>
      <w:proofErr w:type="spellEnd"/>
      <w:r w:rsidRPr="00296365">
        <w:rPr>
          <w:rFonts w:ascii="Bookman Old Style" w:hAnsi="Bookman Old Style" w:cstheme="minorHAnsi"/>
          <w:w w:val="115"/>
          <w:sz w:val="24"/>
          <w:szCs w:val="24"/>
        </w:rPr>
        <w:t xml:space="preserve"> Daerah </w:t>
      </w:r>
      <w:proofErr w:type="spellStart"/>
      <w:r w:rsidRPr="00296365">
        <w:rPr>
          <w:rFonts w:ascii="Bookman Old Style" w:hAnsi="Bookman Old Style" w:cstheme="minorHAnsi"/>
          <w:w w:val="115"/>
          <w:sz w:val="24"/>
          <w:szCs w:val="24"/>
        </w:rPr>
        <w:t>mengamanatkan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Rencana</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Penanggulangan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Kemiskinan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menjadi</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bagian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dari</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dokumen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Rencana</w:t>
      </w:r>
      <w:proofErr w:type="spellEnd"/>
      <w:r w:rsidRPr="00296365">
        <w:rPr>
          <w:rFonts w:ascii="Bookman Old Style" w:hAnsi="Bookman Old Style" w:cstheme="minorHAnsi"/>
          <w:w w:val="115"/>
          <w:sz w:val="24"/>
          <w:szCs w:val="24"/>
        </w:rPr>
        <w:t xml:space="preserve"> Pembangunan </w:t>
      </w:r>
      <w:proofErr w:type="spellStart"/>
      <w:r w:rsidRPr="00296365">
        <w:rPr>
          <w:rFonts w:ascii="Bookman Old Style" w:hAnsi="Bookman Old Style" w:cstheme="minorHAnsi"/>
          <w:w w:val="115"/>
          <w:sz w:val="24"/>
          <w:szCs w:val="24"/>
        </w:rPr>
        <w:t>Jangka</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Menengah</w:t>
      </w:r>
      <w:proofErr w:type="spellEnd"/>
      <w:r w:rsidRPr="00296365">
        <w:rPr>
          <w:rFonts w:ascii="Bookman Old Style" w:hAnsi="Bookman Old Style" w:cstheme="minorHAnsi"/>
          <w:w w:val="115"/>
          <w:sz w:val="24"/>
          <w:szCs w:val="24"/>
        </w:rPr>
        <w:t xml:space="preserve"> Daerah;</w:t>
      </w:r>
    </w:p>
    <w:p w:rsidR="00B8780F" w:rsidRPr="00296365" w:rsidRDefault="00B8780F" w:rsidP="006B25C3">
      <w:pPr>
        <w:pStyle w:val="ListParagraph"/>
        <w:widowControl w:val="0"/>
        <w:numPr>
          <w:ilvl w:val="0"/>
          <w:numId w:val="36"/>
        </w:numPr>
        <w:tabs>
          <w:tab w:val="left" w:pos="2268"/>
          <w:tab w:val="left" w:pos="2694"/>
        </w:tabs>
        <w:autoSpaceDE w:val="0"/>
        <w:autoSpaceDN w:val="0"/>
        <w:spacing w:before="4"/>
        <w:ind w:left="2694" w:right="95" w:hanging="426"/>
        <w:contextualSpacing w:val="0"/>
        <w:jc w:val="both"/>
        <w:rPr>
          <w:rFonts w:ascii="Bookman Old Style" w:hAnsi="Bookman Old Style" w:cstheme="minorHAnsi"/>
          <w:sz w:val="24"/>
          <w:szCs w:val="24"/>
        </w:rPr>
      </w:pPr>
      <w:proofErr w:type="spellStart"/>
      <w:r w:rsidRPr="00296365">
        <w:rPr>
          <w:rFonts w:ascii="Bookman Old Style" w:hAnsi="Bookman Old Style" w:cstheme="minorHAnsi"/>
          <w:w w:val="115"/>
          <w:sz w:val="24"/>
          <w:szCs w:val="24"/>
        </w:rPr>
        <w:t>bahwa</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berdasarkan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pertimbangan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sebagaimana</w:t>
      </w:r>
      <w:proofErr w:type="spellEnd"/>
      <w:r w:rsidRPr="00296365">
        <w:rPr>
          <w:rFonts w:ascii="Bookman Old Style" w:hAnsi="Bookman Old Style" w:cstheme="minorHAnsi"/>
          <w:spacing w:val="40"/>
          <w:w w:val="115"/>
          <w:sz w:val="24"/>
          <w:szCs w:val="24"/>
        </w:rPr>
        <w:t xml:space="preserve"> </w:t>
      </w:r>
      <w:proofErr w:type="spellStart"/>
      <w:r w:rsidRPr="00296365">
        <w:rPr>
          <w:rFonts w:ascii="Bookman Old Style" w:hAnsi="Bookman Old Style" w:cstheme="minorHAnsi"/>
          <w:w w:val="115"/>
          <w:sz w:val="24"/>
          <w:szCs w:val="24"/>
        </w:rPr>
        <w:t>dimaksud</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dalam</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huruf</w:t>
      </w:r>
      <w:proofErr w:type="spellEnd"/>
      <w:r w:rsidRPr="00296365">
        <w:rPr>
          <w:rFonts w:ascii="Bookman Old Style" w:hAnsi="Bookman Old Style" w:cstheme="minorHAnsi"/>
          <w:w w:val="115"/>
          <w:sz w:val="24"/>
          <w:szCs w:val="24"/>
        </w:rPr>
        <w:t xml:space="preserve"> a dan b, </w:t>
      </w:r>
      <w:proofErr w:type="spellStart"/>
      <w:r w:rsidRPr="00296365">
        <w:rPr>
          <w:rFonts w:ascii="Bookman Old Style" w:hAnsi="Bookman Old Style" w:cstheme="minorHAnsi"/>
          <w:w w:val="115"/>
          <w:sz w:val="24"/>
          <w:szCs w:val="24"/>
        </w:rPr>
        <w:t>perlu</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menetapkan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Peraturan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Bupati</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tentang</w:t>
      </w:r>
      <w:proofErr w:type="spellEnd"/>
      <w:r w:rsidRPr="00296365">
        <w:rPr>
          <w:rFonts w:ascii="Bookman Old Style" w:hAnsi="Bookman Old Style" w:cstheme="minorHAnsi"/>
          <w:w w:val="115"/>
          <w:sz w:val="24"/>
          <w:szCs w:val="24"/>
        </w:rPr>
        <w:t xml:space="preserve"> </w:t>
      </w:r>
      <w:r w:rsidRPr="00296365">
        <w:rPr>
          <w:rFonts w:ascii="Bookman Old Style" w:eastAsia="Trebuchet MS" w:hAnsi="Bookman Old Style" w:cstheme="minorHAnsi"/>
          <w:sz w:val="24"/>
          <w:szCs w:val="24"/>
          <w:lang w:val="id-ID"/>
        </w:rPr>
        <w:t>Rencana Penanggulangan Kemiskinan Daerah</w:t>
      </w:r>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Kabupaten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Sumedang</w:t>
      </w:r>
      <w:proofErr w:type="spellEnd"/>
      <w:r w:rsidRPr="00296365">
        <w:rPr>
          <w:rFonts w:ascii="Bookman Old Style" w:hAnsi="Bookman Old Style" w:cstheme="minorHAnsi"/>
          <w:spacing w:val="40"/>
          <w:w w:val="115"/>
          <w:sz w:val="24"/>
          <w:szCs w:val="24"/>
        </w:rPr>
        <w:t xml:space="preserve"> </w:t>
      </w:r>
      <w:proofErr w:type="spellStart"/>
      <w:r w:rsidRPr="00296365">
        <w:rPr>
          <w:rFonts w:ascii="Bookman Old Style" w:hAnsi="Bookman Old Style" w:cstheme="minorHAnsi"/>
          <w:w w:val="115"/>
          <w:sz w:val="24"/>
          <w:szCs w:val="24"/>
        </w:rPr>
        <w:t>Tahun</w:t>
      </w:r>
      <w:proofErr w:type="spellEnd"/>
      <w:r w:rsidRPr="00296365">
        <w:rPr>
          <w:rFonts w:ascii="Bookman Old Style" w:hAnsi="Bookman Old Style" w:cstheme="minorHAnsi"/>
          <w:w w:val="115"/>
          <w:sz w:val="24"/>
          <w:szCs w:val="24"/>
        </w:rPr>
        <w:t xml:space="preserve"> 2025-2029.</w:t>
      </w:r>
    </w:p>
    <w:p w:rsidR="00296365" w:rsidRPr="00296365" w:rsidRDefault="00296365" w:rsidP="00296365">
      <w:pPr>
        <w:widowControl w:val="0"/>
        <w:autoSpaceDE w:val="0"/>
        <w:autoSpaceDN w:val="0"/>
        <w:spacing w:before="4"/>
        <w:ind w:right="248"/>
        <w:jc w:val="both"/>
        <w:rPr>
          <w:rFonts w:ascii="Bookman Old Style" w:hAnsi="Bookman Old Style" w:cstheme="minorHAnsi"/>
          <w:sz w:val="24"/>
          <w:szCs w:val="24"/>
        </w:rPr>
      </w:pPr>
    </w:p>
    <w:p w:rsidR="00296365" w:rsidRPr="00296365" w:rsidRDefault="00296365" w:rsidP="00296365">
      <w:pPr>
        <w:widowControl w:val="0"/>
        <w:autoSpaceDE w:val="0"/>
        <w:autoSpaceDN w:val="0"/>
        <w:spacing w:before="4"/>
        <w:ind w:right="248"/>
        <w:jc w:val="both"/>
        <w:rPr>
          <w:rFonts w:ascii="Bookman Old Style" w:hAnsi="Bookman Old Style" w:cstheme="minorHAnsi"/>
          <w:sz w:val="24"/>
          <w:szCs w:val="24"/>
        </w:rPr>
      </w:pPr>
    </w:p>
    <w:p w:rsidR="00B8780F" w:rsidRPr="00296365" w:rsidRDefault="00B8780F" w:rsidP="008071DE">
      <w:pPr>
        <w:tabs>
          <w:tab w:val="left" w:pos="2410"/>
          <w:tab w:val="left" w:pos="2835"/>
        </w:tabs>
        <w:ind w:left="2835" w:right="95" w:hanging="2835"/>
        <w:jc w:val="both"/>
        <w:rPr>
          <w:rFonts w:ascii="Bookman Old Style" w:hAnsi="Bookman Old Style" w:cstheme="minorHAnsi"/>
          <w:sz w:val="24"/>
          <w:szCs w:val="24"/>
        </w:rPr>
      </w:pPr>
      <w:proofErr w:type="spellStart"/>
      <w:r w:rsidRPr="00296365">
        <w:rPr>
          <w:rFonts w:ascii="Bookman Old Style" w:hAnsi="Bookman Old Style" w:cstheme="minorHAnsi"/>
          <w:w w:val="115"/>
          <w:sz w:val="24"/>
          <w:szCs w:val="24"/>
        </w:rPr>
        <w:lastRenderedPageBreak/>
        <w:t>Mengingat</w:t>
      </w:r>
      <w:proofErr w:type="spellEnd"/>
      <w:r w:rsidRPr="00296365">
        <w:rPr>
          <w:rFonts w:ascii="Bookman Old Style" w:hAnsi="Bookman Old Style" w:cstheme="minorHAnsi"/>
          <w:spacing w:val="80"/>
          <w:w w:val="115"/>
          <w:sz w:val="24"/>
          <w:szCs w:val="24"/>
        </w:rPr>
        <w:t xml:space="preserve"> </w:t>
      </w:r>
      <w:r w:rsidRPr="00296365">
        <w:rPr>
          <w:rFonts w:ascii="Bookman Old Style" w:hAnsi="Bookman Old Style" w:cstheme="minorHAnsi"/>
          <w:w w:val="115"/>
          <w:sz w:val="24"/>
          <w:szCs w:val="24"/>
        </w:rPr>
        <w:t xml:space="preserve">: </w:t>
      </w:r>
      <w:r w:rsidR="00296365">
        <w:rPr>
          <w:rFonts w:ascii="Bookman Old Style" w:hAnsi="Bookman Old Style" w:cstheme="minorHAnsi"/>
          <w:w w:val="115"/>
          <w:sz w:val="24"/>
          <w:szCs w:val="24"/>
        </w:rPr>
        <w:tab/>
      </w:r>
      <w:r w:rsidRPr="00296365">
        <w:rPr>
          <w:rFonts w:ascii="Bookman Old Style" w:hAnsi="Bookman Old Style" w:cstheme="minorHAnsi"/>
          <w:w w:val="115"/>
          <w:sz w:val="24"/>
          <w:szCs w:val="24"/>
        </w:rPr>
        <w:t>1.</w:t>
      </w:r>
      <w:r w:rsidR="00296365">
        <w:rPr>
          <w:rFonts w:ascii="Bookman Old Style" w:hAnsi="Bookman Old Style" w:cstheme="minorHAnsi"/>
          <w:spacing w:val="40"/>
          <w:w w:val="115"/>
          <w:sz w:val="24"/>
          <w:szCs w:val="24"/>
        </w:rPr>
        <w:tab/>
      </w:r>
      <w:proofErr w:type="spellStart"/>
      <w:r w:rsidRPr="00296365">
        <w:rPr>
          <w:rFonts w:ascii="Bookman Old Style" w:hAnsi="Bookman Old Style" w:cstheme="minorHAnsi"/>
          <w:w w:val="115"/>
          <w:sz w:val="24"/>
          <w:szCs w:val="24"/>
        </w:rPr>
        <w:t>Undang-Undang</w:t>
      </w:r>
      <w:proofErr w:type="spellEnd"/>
      <w:r w:rsidRPr="00296365">
        <w:rPr>
          <w:rFonts w:ascii="Bookman Old Style" w:hAnsi="Bookman Old Style" w:cstheme="minorHAnsi"/>
          <w:spacing w:val="40"/>
          <w:w w:val="115"/>
          <w:sz w:val="24"/>
          <w:szCs w:val="24"/>
        </w:rPr>
        <w:t xml:space="preserve"> </w:t>
      </w:r>
      <w:proofErr w:type="spellStart"/>
      <w:r w:rsidRPr="00296365">
        <w:rPr>
          <w:rFonts w:ascii="Bookman Old Style" w:hAnsi="Bookman Old Style" w:cstheme="minorHAnsi"/>
          <w:w w:val="115"/>
          <w:sz w:val="24"/>
          <w:szCs w:val="24"/>
        </w:rPr>
        <w:t>Nomor</w:t>
      </w:r>
      <w:proofErr w:type="spellEnd"/>
      <w:r w:rsidRPr="00296365">
        <w:rPr>
          <w:rFonts w:ascii="Bookman Old Style" w:hAnsi="Bookman Old Style" w:cstheme="minorHAnsi"/>
          <w:spacing w:val="40"/>
          <w:w w:val="115"/>
          <w:sz w:val="24"/>
          <w:szCs w:val="24"/>
        </w:rPr>
        <w:t xml:space="preserve"> </w:t>
      </w:r>
      <w:r w:rsidRPr="00296365">
        <w:rPr>
          <w:rFonts w:ascii="Bookman Old Style" w:hAnsi="Bookman Old Style" w:cstheme="minorHAnsi"/>
          <w:w w:val="115"/>
          <w:sz w:val="24"/>
          <w:szCs w:val="24"/>
        </w:rPr>
        <w:t>14</w:t>
      </w:r>
      <w:r w:rsidRPr="00296365">
        <w:rPr>
          <w:rFonts w:ascii="Bookman Old Style" w:hAnsi="Bookman Old Style" w:cstheme="minorHAnsi"/>
          <w:spacing w:val="40"/>
          <w:w w:val="115"/>
          <w:sz w:val="24"/>
          <w:szCs w:val="24"/>
        </w:rPr>
        <w:t xml:space="preserve"> </w:t>
      </w:r>
      <w:proofErr w:type="spellStart"/>
      <w:r w:rsidRPr="00296365">
        <w:rPr>
          <w:rFonts w:ascii="Bookman Old Style" w:hAnsi="Bookman Old Style" w:cstheme="minorHAnsi"/>
          <w:w w:val="115"/>
          <w:sz w:val="24"/>
          <w:szCs w:val="24"/>
        </w:rPr>
        <w:t>Tahun</w:t>
      </w:r>
      <w:proofErr w:type="spellEnd"/>
      <w:r w:rsidRPr="00296365">
        <w:rPr>
          <w:rFonts w:ascii="Bookman Old Style" w:hAnsi="Bookman Old Style" w:cstheme="minorHAnsi"/>
          <w:spacing w:val="40"/>
          <w:w w:val="115"/>
          <w:sz w:val="24"/>
          <w:szCs w:val="24"/>
        </w:rPr>
        <w:t xml:space="preserve"> </w:t>
      </w:r>
      <w:r w:rsidRPr="00296365">
        <w:rPr>
          <w:rFonts w:ascii="Bookman Old Style" w:hAnsi="Bookman Old Style" w:cstheme="minorHAnsi"/>
          <w:w w:val="115"/>
          <w:sz w:val="24"/>
          <w:szCs w:val="24"/>
        </w:rPr>
        <w:t>1950</w:t>
      </w:r>
      <w:r w:rsidRPr="00296365">
        <w:rPr>
          <w:rFonts w:ascii="Bookman Old Style" w:hAnsi="Bookman Old Style" w:cstheme="minorHAnsi"/>
          <w:spacing w:val="40"/>
          <w:w w:val="115"/>
          <w:sz w:val="24"/>
          <w:szCs w:val="24"/>
        </w:rPr>
        <w:t xml:space="preserve"> </w:t>
      </w:r>
      <w:proofErr w:type="spellStart"/>
      <w:r w:rsidRPr="00296365">
        <w:rPr>
          <w:rFonts w:ascii="Bookman Old Style" w:hAnsi="Bookman Old Style" w:cstheme="minorHAnsi"/>
          <w:w w:val="115"/>
          <w:sz w:val="24"/>
          <w:szCs w:val="24"/>
        </w:rPr>
        <w:t>tentang</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Pembentukan</w:t>
      </w:r>
      <w:proofErr w:type="spellEnd"/>
      <w:r w:rsidRPr="00296365">
        <w:rPr>
          <w:rFonts w:ascii="Bookman Old Style" w:hAnsi="Bookman Old Style" w:cstheme="minorHAnsi"/>
          <w:w w:val="115"/>
          <w:sz w:val="24"/>
          <w:szCs w:val="24"/>
        </w:rPr>
        <w:t xml:space="preserve"> Daerah-</w:t>
      </w:r>
      <w:proofErr w:type="spellStart"/>
      <w:r w:rsidRPr="00296365">
        <w:rPr>
          <w:rFonts w:ascii="Bookman Old Style" w:hAnsi="Bookman Old Style" w:cstheme="minorHAnsi"/>
          <w:w w:val="115"/>
          <w:sz w:val="24"/>
          <w:szCs w:val="24"/>
        </w:rPr>
        <w:t>daerah</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Kabupaten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dalam</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Lingkungan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Propinsi</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Djawa</w:t>
      </w:r>
      <w:proofErr w:type="spellEnd"/>
      <w:r w:rsidRPr="00296365">
        <w:rPr>
          <w:rFonts w:ascii="Bookman Old Style" w:hAnsi="Bookman Old Style" w:cstheme="minorHAnsi"/>
          <w:w w:val="115"/>
          <w:sz w:val="24"/>
          <w:szCs w:val="24"/>
        </w:rPr>
        <w:t xml:space="preserve"> Barat (</w:t>
      </w:r>
      <w:proofErr w:type="spellStart"/>
      <w:r w:rsidRPr="00296365">
        <w:rPr>
          <w:rFonts w:ascii="Bookman Old Style" w:hAnsi="Bookman Old Style" w:cstheme="minorHAnsi"/>
          <w:w w:val="115"/>
          <w:sz w:val="24"/>
          <w:szCs w:val="24"/>
        </w:rPr>
        <w:t>Berita</w:t>
      </w:r>
      <w:proofErr w:type="spellEnd"/>
      <w:r w:rsidRPr="00296365">
        <w:rPr>
          <w:rFonts w:ascii="Bookman Old Style" w:hAnsi="Bookman Old Style" w:cstheme="minorHAnsi"/>
          <w:w w:val="115"/>
          <w:sz w:val="24"/>
          <w:szCs w:val="24"/>
        </w:rPr>
        <w:t xml:space="preserve"> Negara</w:t>
      </w:r>
      <w:r w:rsidRPr="00296365">
        <w:rPr>
          <w:rFonts w:ascii="Bookman Old Style" w:hAnsi="Bookman Old Style" w:cstheme="minorHAnsi"/>
          <w:spacing w:val="40"/>
          <w:w w:val="115"/>
          <w:sz w:val="24"/>
          <w:szCs w:val="24"/>
        </w:rPr>
        <w:t xml:space="preserve"> </w:t>
      </w:r>
      <w:proofErr w:type="spellStart"/>
      <w:r w:rsidRPr="00296365">
        <w:rPr>
          <w:rFonts w:ascii="Bookman Old Style" w:hAnsi="Bookman Old Style" w:cstheme="minorHAnsi"/>
          <w:w w:val="115"/>
          <w:sz w:val="24"/>
          <w:szCs w:val="24"/>
        </w:rPr>
        <w:t>Republik</w:t>
      </w:r>
      <w:proofErr w:type="spellEnd"/>
      <w:r w:rsidRPr="00296365">
        <w:rPr>
          <w:rFonts w:ascii="Bookman Old Style" w:hAnsi="Bookman Old Style" w:cstheme="minorHAnsi"/>
          <w:w w:val="115"/>
          <w:sz w:val="24"/>
          <w:szCs w:val="24"/>
        </w:rPr>
        <w:t xml:space="preserve"> Indonesia </w:t>
      </w:r>
      <w:proofErr w:type="spellStart"/>
      <w:r w:rsidRPr="00296365">
        <w:rPr>
          <w:rFonts w:ascii="Bookman Old Style" w:hAnsi="Bookman Old Style" w:cstheme="minorHAnsi"/>
          <w:w w:val="115"/>
          <w:sz w:val="24"/>
          <w:szCs w:val="24"/>
        </w:rPr>
        <w:t>Tahun</w:t>
      </w:r>
      <w:proofErr w:type="spellEnd"/>
      <w:r w:rsidRPr="00296365">
        <w:rPr>
          <w:rFonts w:ascii="Bookman Old Style" w:hAnsi="Bookman Old Style" w:cstheme="minorHAnsi"/>
          <w:w w:val="115"/>
          <w:sz w:val="24"/>
          <w:szCs w:val="24"/>
        </w:rPr>
        <w:t xml:space="preserve"> 1950) </w:t>
      </w:r>
      <w:proofErr w:type="spellStart"/>
      <w:r w:rsidRPr="00296365">
        <w:rPr>
          <w:rFonts w:ascii="Bookman Old Style" w:hAnsi="Bookman Old Style" w:cstheme="minorHAnsi"/>
          <w:w w:val="115"/>
          <w:sz w:val="24"/>
          <w:szCs w:val="24"/>
        </w:rPr>
        <w:t>sebagaimana</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telah</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diubah</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dengan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Undang-Undang</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Nomor</w:t>
      </w:r>
      <w:proofErr w:type="spellEnd"/>
      <w:r w:rsidRPr="00296365">
        <w:rPr>
          <w:rFonts w:ascii="Bookman Old Style" w:hAnsi="Bookman Old Style" w:cstheme="minorHAnsi"/>
          <w:w w:val="115"/>
          <w:sz w:val="24"/>
          <w:szCs w:val="24"/>
        </w:rPr>
        <w:t xml:space="preserve"> 4 </w:t>
      </w:r>
      <w:proofErr w:type="spellStart"/>
      <w:r w:rsidRPr="00296365">
        <w:rPr>
          <w:rFonts w:ascii="Bookman Old Style" w:hAnsi="Bookman Old Style" w:cstheme="minorHAnsi"/>
          <w:w w:val="115"/>
          <w:sz w:val="24"/>
          <w:szCs w:val="24"/>
        </w:rPr>
        <w:t>Tahun</w:t>
      </w:r>
      <w:proofErr w:type="spellEnd"/>
      <w:r w:rsidRPr="00296365">
        <w:rPr>
          <w:rFonts w:ascii="Bookman Old Style" w:hAnsi="Bookman Old Style" w:cstheme="minorHAnsi"/>
          <w:w w:val="115"/>
          <w:sz w:val="24"/>
          <w:szCs w:val="24"/>
        </w:rPr>
        <w:t xml:space="preserve"> 1968 </w:t>
      </w:r>
      <w:proofErr w:type="spellStart"/>
      <w:r w:rsidRPr="00296365">
        <w:rPr>
          <w:rFonts w:ascii="Bookman Old Style" w:hAnsi="Bookman Old Style" w:cstheme="minorHAnsi"/>
          <w:w w:val="115"/>
          <w:sz w:val="24"/>
          <w:szCs w:val="24"/>
        </w:rPr>
        <w:t>tentang</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Pembentukan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Kabupaten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Purwakarta</w:t>
      </w:r>
      <w:proofErr w:type="spellEnd"/>
      <w:r w:rsidRPr="00296365">
        <w:rPr>
          <w:rFonts w:ascii="Bookman Old Style" w:hAnsi="Bookman Old Style" w:cstheme="minorHAnsi"/>
          <w:w w:val="115"/>
          <w:sz w:val="24"/>
          <w:szCs w:val="24"/>
        </w:rPr>
        <w:t xml:space="preserve"> dan </w:t>
      </w:r>
      <w:proofErr w:type="spellStart"/>
      <w:r w:rsidRPr="00296365">
        <w:rPr>
          <w:rFonts w:ascii="Bookman Old Style" w:hAnsi="Bookman Old Style" w:cstheme="minorHAnsi"/>
          <w:w w:val="115"/>
          <w:sz w:val="24"/>
          <w:szCs w:val="24"/>
        </w:rPr>
        <w:t>Kabupaten</w:t>
      </w:r>
      <w:proofErr w:type="spellEnd"/>
      <w:r w:rsidRPr="00296365">
        <w:rPr>
          <w:rFonts w:ascii="Bookman Old Style" w:hAnsi="Bookman Old Style" w:cstheme="minorHAnsi"/>
          <w:w w:val="115"/>
          <w:sz w:val="24"/>
          <w:szCs w:val="24"/>
        </w:rPr>
        <w:t xml:space="preserve"> Subang </w:t>
      </w:r>
      <w:proofErr w:type="spellStart"/>
      <w:r w:rsidRPr="00296365">
        <w:rPr>
          <w:rFonts w:ascii="Bookman Old Style" w:hAnsi="Bookman Old Style" w:cstheme="minorHAnsi"/>
          <w:w w:val="115"/>
          <w:sz w:val="24"/>
          <w:szCs w:val="24"/>
        </w:rPr>
        <w:t>dengan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Mengubah</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Undang-Undang</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Nomor</w:t>
      </w:r>
      <w:proofErr w:type="spellEnd"/>
      <w:r w:rsidRPr="00296365">
        <w:rPr>
          <w:rFonts w:ascii="Bookman Old Style" w:hAnsi="Bookman Old Style" w:cstheme="minorHAnsi"/>
          <w:w w:val="115"/>
          <w:sz w:val="24"/>
          <w:szCs w:val="24"/>
        </w:rPr>
        <w:t xml:space="preserve"> 14 </w:t>
      </w:r>
      <w:proofErr w:type="spellStart"/>
      <w:r w:rsidRPr="00296365">
        <w:rPr>
          <w:rFonts w:ascii="Bookman Old Style" w:hAnsi="Bookman Old Style" w:cstheme="minorHAnsi"/>
          <w:w w:val="115"/>
          <w:sz w:val="24"/>
          <w:szCs w:val="24"/>
        </w:rPr>
        <w:t>Tahun</w:t>
      </w:r>
      <w:proofErr w:type="spellEnd"/>
      <w:r w:rsidRPr="00296365">
        <w:rPr>
          <w:rFonts w:ascii="Bookman Old Style" w:hAnsi="Bookman Old Style" w:cstheme="minorHAnsi"/>
          <w:w w:val="115"/>
          <w:sz w:val="24"/>
          <w:szCs w:val="24"/>
        </w:rPr>
        <w:t xml:space="preserve"> 1950 </w:t>
      </w:r>
      <w:proofErr w:type="spellStart"/>
      <w:r w:rsidRPr="00296365">
        <w:rPr>
          <w:rFonts w:ascii="Bookman Old Style" w:hAnsi="Bookman Old Style" w:cstheme="minorHAnsi"/>
          <w:w w:val="115"/>
          <w:sz w:val="24"/>
          <w:szCs w:val="24"/>
        </w:rPr>
        <w:t>tentang</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Pembentukan</w:t>
      </w:r>
      <w:proofErr w:type="spellEnd"/>
      <w:r w:rsidRPr="00296365">
        <w:rPr>
          <w:rFonts w:ascii="Bookman Old Style" w:hAnsi="Bookman Old Style" w:cstheme="minorHAnsi"/>
          <w:w w:val="115"/>
          <w:sz w:val="24"/>
          <w:szCs w:val="24"/>
        </w:rPr>
        <w:t xml:space="preserve"> Daerah- </w:t>
      </w:r>
      <w:proofErr w:type="spellStart"/>
      <w:r w:rsidRPr="00296365">
        <w:rPr>
          <w:rFonts w:ascii="Bookman Old Style" w:hAnsi="Bookman Old Style" w:cstheme="minorHAnsi"/>
          <w:w w:val="115"/>
          <w:sz w:val="24"/>
          <w:szCs w:val="24"/>
        </w:rPr>
        <w:t>daerah</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Kabupaten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dalam</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Lingkungan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Propinsi</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Djawa</w:t>
      </w:r>
      <w:proofErr w:type="spellEnd"/>
      <w:r w:rsidRPr="00296365">
        <w:rPr>
          <w:rFonts w:ascii="Bookman Old Style" w:hAnsi="Bookman Old Style" w:cstheme="minorHAnsi"/>
          <w:w w:val="115"/>
          <w:sz w:val="24"/>
          <w:szCs w:val="24"/>
        </w:rPr>
        <w:t xml:space="preserve"> Barat (</w:t>
      </w:r>
      <w:proofErr w:type="spellStart"/>
      <w:r w:rsidRPr="00296365">
        <w:rPr>
          <w:rFonts w:ascii="Bookman Old Style" w:hAnsi="Bookman Old Style" w:cstheme="minorHAnsi"/>
          <w:w w:val="115"/>
          <w:sz w:val="24"/>
          <w:szCs w:val="24"/>
        </w:rPr>
        <w:t>Lembaran</w:t>
      </w:r>
      <w:proofErr w:type="spellEnd"/>
      <w:r w:rsidRPr="00296365">
        <w:rPr>
          <w:rFonts w:ascii="Bookman Old Style" w:hAnsi="Bookman Old Style" w:cstheme="minorHAnsi"/>
          <w:w w:val="115"/>
          <w:sz w:val="24"/>
          <w:szCs w:val="24"/>
        </w:rPr>
        <w:t xml:space="preserve"> Negara </w:t>
      </w:r>
      <w:proofErr w:type="spellStart"/>
      <w:r w:rsidRPr="00296365">
        <w:rPr>
          <w:rFonts w:ascii="Bookman Old Style" w:hAnsi="Bookman Old Style" w:cstheme="minorHAnsi"/>
          <w:w w:val="115"/>
          <w:sz w:val="24"/>
          <w:szCs w:val="24"/>
        </w:rPr>
        <w:t>Republik</w:t>
      </w:r>
      <w:proofErr w:type="spellEnd"/>
      <w:r w:rsidRPr="00296365">
        <w:rPr>
          <w:rFonts w:ascii="Bookman Old Style" w:hAnsi="Bookman Old Style" w:cstheme="minorHAnsi"/>
          <w:w w:val="115"/>
          <w:sz w:val="24"/>
          <w:szCs w:val="24"/>
        </w:rPr>
        <w:t xml:space="preserve"> Indonesia </w:t>
      </w:r>
      <w:proofErr w:type="spellStart"/>
      <w:r w:rsidRPr="00296365">
        <w:rPr>
          <w:rFonts w:ascii="Bookman Old Style" w:hAnsi="Bookman Old Style" w:cstheme="minorHAnsi"/>
          <w:w w:val="115"/>
          <w:sz w:val="24"/>
          <w:szCs w:val="24"/>
        </w:rPr>
        <w:t>Tahun</w:t>
      </w:r>
      <w:proofErr w:type="spellEnd"/>
      <w:r w:rsidRPr="00296365">
        <w:rPr>
          <w:rFonts w:ascii="Bookman Old Style" w:hAnsi="Bookman Old Style" w:cstheme="minorHAnsi"/>
          <w:w w:val="115"/>
          <w:sz w:val="24"/>
          <w:szCs w:val="24"/>
        </w:rPr>
        <w:t xml:space="preserve"> 1968 </w:t>
      </w:r>
      <w:proofErr w:type="spellStart"/>
      <w:r w:rsidRPr="00296365">
        <w:rPr>
          <w:rFonts w:ascii="Bookman Old Style" w:hAnsi="Bookman Old Style" w:cstheme="minorHAnsi"/>
          <w:w w:val="115"/>
          <w:sz w:val="24"/>
          <w:szCs w:val="24"/>
        </w:rPr>
        <w:t>Nomor</w:t>
      </w:r>
      <w:proofErr w:type="spellEnd"/>
      <w:r w:rsidRPr="00296365">
        <w:rPr>
          <w:rFonts w:ascii="Bookman Old Style" w:hAnsi="Bookman Old Style" w:cstheme="minorHAnsi"/>
          <w:w w:val="115"/>
          <w:sz w:val="24"/>
          <w:szCs w:val="24"/>
        </w:rPr>
        <w:t xml:space="preserve"> 31, </w:t>
      </w:r>
      <w:proofErr w:type="spellStart"/>
      <w:r w:rsidRPr="00296365">
        <w:rPr>
          <w:rFonts w:ascii="Bookman Old Style" w:hAnsi="Bookman Old Style" w:cstheme="minorHAnsi"/>
          <w:w w:val="115"/>
          <w:sz w:val="24"/>
          <w:szCs w:val="24"/>
        </w:rPr>
        <w:t>Tambahan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Lembaran</w:t>
      </w:r>
      <w:proofErr w:type="spellEnd"/>
      <w:r w:rsidRPr="00296365">
        <w:rPr>
          <w:rFonts w:ascii="Bookman Old Style" w:hAnsi="Bookman Old Style" w:cstheme="minorHAnsi"/>
          <w:w w:val="115"/>
          <w:sz w:val="24"/>
          <w:szCs w:val="24"/>
        </w:rPr>
        <w:t xml:space="preserve"> Negara </w:t>
      </w:r>
      <w:proofErr w:type="spellStart"/>
      <w:r w:rsidRPr="00296365">
        <w:rPr>
          <w:rFonts w:ascii="Bookman Old Style" w:hAnsi="Bookman Old Style" w:cstheme="minorHAnsi"/>
          <w:w w:val="115"/>
          <w:sz w:val="24"/>
          <w:szCs w:val="24"/>
        </w:rPr>
        <w:t>Republik</w:t>
      </w:r>
      <w:proofErr w:type="spellEnd"/>
      <w:r w:rsidRPr="00296365">
        <w:rPr>
          <w:rFonts w:ascii="Bookman Old Style" w:hAnsi="Bookman Old Style" w:cstheme="minorHAnsi"/>
          <w:w w:val="115"/>
          <w:sz w:val="24"/>
          <w:szCs w:val="24"/>
        </w:rPr>
        <w:t xml:space="preserve"> Indonesia </w:t>
      </w:r>
      <w:proofErr w:type="spellStart"/>
      <w:r w:rsidRPr="00296365">
        <w:rPr>
          <w:rFonts w:ascii="Bookman Old Style" w:hAnsi="Bookman Old Style" w:cstheme="minorHAnsi"/>
          <w:w w:val="115"/>
          <w:sz w:val="24"/>
          <w:szCs w:val="24"/>
        </w:rPr>
        <w:t>Nomor</w:t>
      </w:r>
      <w:proofErr w:type="spellEnd"/>
      <w:r w:rsidRPr="00296365">
        <w:rPr>
          <w:rFonts w:ascii="Bookman Old Style" w:hAnsi="Bookman Old Style" w:cstheme="minorHAnsi"/>
          <w:w w:val="115"/>
          <w:sz w:val="24"/>
          <w:szCs w:val="24"/>
        </w:rPr>
        <w:t xml:space="preserve"> 2851);</w:t>
      </w:r>
    </w:p>
    <w:p w:rsidR="00B8780F" w:rsidRPr="00296365" w:rsidRDefault="00F41AA8" w:rsidP="006B25C3">
      <w:pPr>
        <w:pStyle w:val="ListParagraph"/>
        <w:widowControl w:val="0"/>
        <w:numPr>
          <w:ilvl w:val="0"/>
          <w:numId w:val="35"/>
        </w:numPr>
        <w:tabs>
          <w:tab w:val="left" w:pos="2410"/>
          <w:tab w:val="left" w:pos="2835"/>
        </w:tabs>
        <w:autoSpaceDE w:val="0"/>
        <w:autoSpaceDN w:val="0"/>
        <w:spacing w:before="68"/>
        <w:ind w:left="2835" w:right="95" w:hanging="425"/>
        <w:contextualSpacing w:val="0"/>
        <w:jc w:val="both"/>
        <w:rPr>
          <w:rFonts w:ascii="Bookman Old Style" w:hAnsi="Bookman Old Style" w:cstheme="minorHAnsi"/>
          <w:sz w:val="24"/>
          <w:szCs w:val="24"/>
        </w:rPr>
      </w:pPr>
      <w:r w:rsidRPr="00296365">
        <w:rPr>
          <w:rFonts w:ascii="Bookman Old Style" w:hAnsi="Bookman Old Style" w:cstheme="minorHAnsi"/>
          <w:sz w:val="24"/>
          <w:szCs w:val="24"/>
          <w:lang w:val="id-ID"/>
        </w:rPr>
        <w:t>Undang-Undang Republik Indonesia Nomor 59 Tahun 2024 Tentang Rencana Pembangunan Jangka Panjang Nasional Tahun 2025-2045;</w:t>
      </w:r>
    </w:p>
    <w:p w:rsidR="00B8780F" w:rsidRPr="00296365" w:rsidRDefault="00B8780F" w:rsidP="006B25C3">
      <w:pPr>
        <w:pStyle w:val="ListParagraph"/>
        <w:widowControl w:val="0"/>
        <w:numPr>
          <w:ilvl w:val="0"/>
          <w:numId w:val="35"/>
        </w:numPr>
        <w:tabs>
          <w:tab w:val="left" w:pos="2410"/>
          <w:tab w:val="left" w:pos="2835"/>
        </w:tabs>
        <w:autoSpaceDE w:val="0"/>
        <w:autoSpaceDN w:val="0"/>
        <w:spacing w:before="3" w:line="242" w:lineRule="auto"/>
        <w:ind w:left="2835" w:right="95" w:hanging="425"/>
        <w:contextualSpacing w:val="0"/>
        <w:jc w:val="both"/>
        <w:rPr>
          <w:rFonts w:ascii="Bookman Old Style" w:hAnsi="Bookman Old Style" w:cstheme="minorHAnsi"/>
          <w:sz w:val="24"/>
          <w:szCs w:val="24"/>
        </w:rPr>
      </w:pPr>
      <w:proofErr w:type="spellStart"/>
      <w:r w:rsidRPr="00296365">
        <w:rPr>
          <w:rFonts w:ascii="Bookman Old Style" w:hAnsi="Bookman Old Style" w:cstheme="minorHAnsi"/>
          <w:w w:val="115"/>
          <w:sz w:val="24"/>
          <w:szCs w:val="24"/>
        </w:rPr>
        <w:t>Undang-Undang</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Nomor</w:t>
      </w:r>
      <w:proofErr w:type="spellEnd"/>
      <w:r w:rsidRPr="00296365">
        <w:rPr>
          <w:rFonts w:ascii="Bookman Old Style" w:hAnsi="Bookman Old Style" w:cstheme="minorHAnsi"/>
          <w:w w:val="115"/>
          <w:sz w:val="24"/>
          <w:szCs w:val="24"/>
        </w:rPr>
        <w:t xml:space="preserve"> 11 </w:t>
      </w:r>
      <w:proofErr w:type="spellStart"/>
      <w:r w:rsidRPr="00296365">
        <w:rPr>
          <w:rFonts w:ascii="Bookman Old Style" w:hAnsi="Bookman Old Style" w:cstheme="minorHAnsi"/>
          <w:w w:val="115"/>
          <w:sz w:val="24"/>
          <w:szCs w:val="24"/>
        </w:rPr>
        <w:t>Tahun</w:t>
      </w:r>
      <w:proofErr w:type="spellEnd"/>
      <w:r w:rsidRPr="00296365">
        <w:rPr>
          <w:rFonts w:ascii="Bookman Old Style" w:hAnsi="Bookman Old Style" w:cstheme="minorHAnsi"/>
          <w:w w:val="115"/>
          <w:sz w:val="24"/>
          <w:szCs w:val="24"/>
        </w:rPr>
        <w:t xml:space="preserve"> 2009 </w:t>
      </w:r>
      <w:proofErr w:type="spellStart"/>
      <w:r w:rsidRPr="00296365">
        <w:rPr>
          <w:rFonts w:ascii="Bookman Old Style" w:hAnsi="Bookman Old Style" w:cstheme="minorHAnsi"/>
          <w:w w:val="115"/>
          <w:sz w:val="24"/>
          <w:szCs w:val="24"/>
        </w:rPr>
        <w:t>tentang</w:t>
      </w:r>
      <w:proofErr w:type="spellEnd"/>
      <w:r w:rsidRPr="00296365">
        <w:rPr>
          <w:rFonts w:ascii="Bookman Old Style" w:hAnsi="Bookman Old Style" w:cstheme="minorHAnsi"/>
          <w:w w:val="115"/>
          <w:sz w:val="24"/>
          <w:szCs w:val="24"/>
        </w:rPr>
        <w:t xml:space="preserve"> </w:t>
      </w:r>
      <w:r w:rsidRPr="00296365">
        <w:rPr>
          <w:rFonts w:ascii="Bookman Old Style" w:hAnsi="Bookman Old Style" w:cstheme="minorHAnsi"/>
          <w:w w:val="115"/>
          <w:sz w:val="24"/>
          <w:szCs w:val="24"/>
          <w:lang w:val="id-ID"/>
        </w:rPr>
        <w:t xml:space="preserve">Kesejahteraan Sosial </w:t>
      </w:r>
      <w:r w:rsidRPr="00296365">
        <w:rPr>
          <w:rFonts w:ascii="Bookman Old Style" w:hAnsi="Bookman Old Style" w:cstheme="minorHAnsi"/>
          <w:w w:val="115"/>
          <w:sz w:val="24"/>
          <w:szCs w:val="24"/>
        </w:rPr>
        <w:t>(</w:t>
      </w:r>
      <w:proofErr w:type="spellStart"/>
      <w:r w:rsidRPr="00296365">
        <w:rPr>
          <w:rFonts w:ascii="Bookman Old Style" w:hAnsi="Bookman Old Style" w:cstheme="minorHAnsi"/>
          <w:w w:val="115"/>
          <w:sz w:val="24"/>
          <w:szCs w:val="24"/>
        </w:rPr>
        <w:t>Lembaran</w:t>
      </w:r>
      <w:proofErr w:type="spellEnd"/>
      <w:r w:rsidRPr="00296365">
        <w:rPr>
          <w:rFonts w:ascii="Bookman Old Style" w:hAnsi="Bookman Old Style" w:cstheme="minorHAnsi"/>
          <w:w w:val="115"/>
          <w:sz w:val="24"/>
          <w:szCs w:val="24"/>
        </w:rPr>
        <w:t xml:space="preserve"> Negara </w:t>
      </w:r>
      <w:proofErr w:type="spellStart"/>
      <w:r w:rsidRPr="00296365">
        <w:rPr>
          <w:rFonts w:ascii="Bookman Old Style" w:hAnsi="Bookman Old Style" w:cstheme="minorHAnsi"/>
          <w:w w:val="115"/>
          <w:sz w:val="24"/>
          <w:szCs w:val="24"/>
        </w:rPr>
        <w:t>Republik</w:t>
      </w:r>
      <w:proofErr w:type="spellEnd"/>
      <w:r w:rsidRPr="00296365">
        <w:rPr>
          <w:rFonts w:ascii="Bookman Old Style" w:hAnsi="Bookman Old Style" w:cstheme="minorHAnsi"/>
          <w:w w:val="115"/>
          <w:sz w:val="24"/>
          <w:szCs w:val="24"/>
        </w:rPr>
        <w:t xml:space="preserve"> Indonesia </w:t>
      </w:r>
      <w:proofErr w:type="spellStart"/>
      <w:r w:rsidRPr="00296365">
        <w:rPr>
          <w:rFonts w:ascii="Bookman Old Style" w:hAnsi="Bookman Old Style" w:cstheme="minorHAnsi"/>
          <w:w w:val="115"/>
          <w:sz w:val="24"/>
          <w:szCs w:val="24"/>
        </w:rPr>
        <w:t>Tahun</w:t>
      </w:r>
      <w:proofErr w:type="spellEnd"/>
      <w:r w:rsidRPr="00296365">
        <w:rPr>
          <w:rFonts w:ascii="Bookman Old Style" w:hAnsi="Bookman Old Style" w:cstheme="minorHAnsi"/>
          <w:w w:val="115"/>
          <w:sz w:val="24"/>
          <w:szCs w:val="24"/>
        </w:rPr>
        <w:t xml:space="preserve"> 2009 </w:t>
      </w:r>
      <w:proofErr w:type="spellStart"/>
      <w:r w:rsidRPr="00296365">
        <w:rPr>
          <w:rFonts w:ascii="Bookman Old Style" w:hAnsi="Bookman Old Style" w:cstheme="minorHAnsi"/>
          <w:w w:val="115"/>
          <w:sz w:val="24"/>
          <w:szCs w:val="24"/>
        </w:rPr>
        <w:t>Nomor</w:t>
      </w:r>
      <w:proofErr w:type="spellEnd"/>
      <w:r w:rsidRPr="00296365">
        <w:rPr>
          <w:rFonts w:ascii="Bookman Old Style" w:hAnsi="Bookman Old Style" w:cstheme="minorHAnsi"/>
          <w:w w:val="115"/>
          <w:sz w:val="24"/>
          <w:szCs w:val="24"/>
        </w:rPr>
        <w:t xml:space="preserve"> 12, </w:t>
      </w:r>
      <w:proofErr w:type="spellStart"/>
      <w:r w:rsidRPr="00296365">
        <w:rPr>
          <w:rFonts w:ascii="Bookman Old Style" w:hAnsi="Bookman Old Style" w:cstheme="minorHAnsi"/>
          <w:w w:val="115"/>
          <w:sz w:val="24"/>
          <w:szCs w:val="24"/>
        </w:rPr>
        <w:t>Tambahan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Lembaran</w:t>
      </w:r>
      <w:proofErr w:type="spellEnd"/>
      <w:r w:rsidRPr="00296365">
        <w:rPr>
          <w:rFonts w:ascii="Bookman Old Style" w:hAnsi="Bookman Old Style" w:cstheme="minorHAnsi"/>
          <w:w w:val="115"/>
          <w:sz w:val="24"/>
          <w:szCs w:val="24"/>
        </w:rPr>
        <w:t xml:space="preserve"> Negara </w:t>
      </w:r>
      <w:proofErr w:type="spellStart"/>
      <w:r w:rsidRPr="00296365">
        <w:rPr>
          <w:rFonts w:ascii="Bookman Old Style" w:hAnsi="Bookman Old Style" w:cstheme="minorHAnsi"/>
          <w:w w:val="115"/>
          <w:sz w:val="24"/>
          <w:szCs w:val="24"/>
        </w:rPr>
        <w:t>Republik</w:t>
      </w:r>
      <w:proofErr w:type="spellEnd"/>
      <w:r w:rsidRPr="00296365">
        <w:rPr>
          <w:rFonts w:ascii="Bookman Old Style" w:hAnsi="Bookman Old Style" w:cstheme="minorHAnsi"/>
          <w:w w:val="115"/>
          <w:sz w:val="24"/>
          <w:szCs w:val="24"/>
        </w:rPr>
        <w:t xml:space="preserve"> Indonesia </w:t>
      </w:r>
      <w:proofErr w:type="spellStart"/>
      <w:r w:rsidRPr="00296365">
        <w:rPr>
          <w:rFonts w:ascii="Bookman Old Style" w:hAnsi="Bookman Old Style" w:cstheme="minorHAnsi"/>
          <w:w w:val="115"/>
          <w:sz w:val="24"/>
          <w:szCs w:val="24"/>
        </w:rPr>
        <w:t>Nomor</w:t>
      </w:r>
      <w:proofErr w:type="spellEnd"/>
      <w:r w:rsidRPr="00296365">
        <w:rPr>
          <w:rFonts w:ascii="Bookman Old Style" w:hAnsi="Bookman Old Style" w:cstheme="minorHAnsi"/>
          <w:w w:val="115"/>
          <w:sz w:val="24"/>
          <w:szCs w:val="24"/>
        </w:rPr>
        <w:t xml:space="preserve"> 4967);</w:t>
      </w:r>
    </w:p>
    <w:p w:rsidR="00B8780F" w:rsidRPr="00296365" w:rsidRDefault="00B8780F" w:rsidP="006B25C3">
      <w:pPr>
        <w:pStyle w:val="ListParagraph"/>
        <w:widowControl w:val="0"/>
        <w:numPr>
          <w:ilvl w:val="0"/>
          <w:numId w:val="35"/>
        </w:numPr>
        <w:tabs>
          <w:tab w:val="left" w:pos="2410"/>
          <w:tab w:val="left" w:pos="2835"/>
        </w:tabs>
        <w:autoSpaceDE w:val="0"/>
        <w:autoSpaceDN w:val="0"/>
        <w:ind w:left="2835" w:right="95" w:hanging="425"/>
        <w:contextualSpacing w:val="0"/>
        <w:jc w:val="both"/>
        <w:rPr>
          <w:rFonts w:ascii="Bookman Old Style" w:hAnsi="Bookman Old Style" w:cstheme="minorHAnsi"/>
          <w:sz w:val="24"/>
          <w:szCs w:val="24"/>
        </w:rPr>
      </w:pPr>
      <w:proofErr w:type="spellStart"/>
      <w:r w:rsidRPr="00296365">
        <w:rPr>
          <w:rFonts w:ascii="Bookman Old Style" w:hAnsi="Bookman Old Style" w:cstheme="minorHAnsi"/>
          <w:w w:val="115"/>
          <w:sz w:val="24"/>
          <w:szCs w:val="24"/>
        </w:rPr>
        <w:t>Undang-Undang</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Nomor</w:t>
      </w:r>
      <w:proofErr w:type="spellEnd"/>
      <w:r w:rsidRPr="00296365">
        <w:rPr>
          <w:rFonts w:ascii="Bookman Old Style" w:hAnsi="Bookman Old Style" w:cstheme="minorHAnsi"/>
          <w:w w:val="115"/>
          <w:sz w:val="24"/>
          <w:szCs w:val="24"/>
        </w:rPr>
        <w:t xml:space="preserve"> 13 </w:t>
      </w:r>
      <w:proofErr w:type="spellStart"/>
      <w:r w:rsidRPr="00296365">
        <w:rPr>
          <w:rFonts w:ascii="Bookman Old Style" w:hAnsi="Bookman Old Style" w:cstheme="minorHAnsi"/>
          <w:w w:val="115"/>
          <w:sz w:val="24"/>
          <w:szCs w:val="24"/>
        </w:rPr>
        <w:t>Tahun</w:t>
      </w:r>
      <w:proofErr w:type="spellEnd"/>
      <w:r w:rsidRPr="00296365">
        <w:rPr>
          <w:rFonts w:ascii="Bookman Old Style" w:hAnsi="Bookman Old Style" w:cstheme="minorHAnsi"/>
          <w:w w:val="115"/>
          <w:sz w:val="24"/>
          <w:szCs w:val="24"/>
        </w:rPr>
        <w:t xml:space="preserve"> 2011 </w:t>
      </w:r>
      <w:proofErr w:type="spellStart"/>
      <w:r w:rsidRPr="00296365">
        <w:rPr>
          <w:rFonts w:ascii="Bookman Old Style" w:hAnsi="Bookman Old Style" w:cstheme="minorHAnsi"/>
          <w:w w:val="115"/>
          <w:sz w:val="24"/>
          <w:szCs w:val="24"/>
        </w:rPr>
        <w:t>tentang</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Penanganan</w:t>
      </w:r>
      <w:proofErr w:type="spellEnd"/>
      <w:r w:rsidRPr="00296365">
        <w:rPr>
          <w:rFonts w:ascii="Bookman Old Style" w:hAnsi="Bookman Old Style" w:cstheme="minorHAnsi"/>
          <w:w w:val="115"/>
          <w:sz w:val="24"/>
          <w:szCs w:val="24"/>
        </w:rPr>
        <w:t xml:space="preserve"> Fakir Miskin (</w:t>
      </w:r>
      <w:proofErr w:type="spellStart"/>
      <w:r w:rsidRPr="00296365">
        <w:rPr>
          <w:rFonts w:ascii="Bookman Old Style" w:hAnsi="Bookman Old Style" w:cstheme="minorHAnsi"/>
          <w:w w:val="115"/>
          <w:sz w:val="24"/>
          <w:szCs w:val="24"/>
        </w:rPr>
        <w:t>Lembaran</w:t>
      </w:r>
      <w:proofErr w:type="spellEnd"/>
      <w:r w:rsidRPr="00296365">
        <w:rPr>
          <w:rFonts w:ascii="Bookman Old Style" w:hAnsi="Bookman Old Style" w:cstheme="minorHAnsi"/>
          <w:w w:val="115"/>
          <w:sz w:val="24"/>
          <w:szCs w:val="24"/>
        </w:rPr>
        <w:t xml:space="preserve"> Negara </w:t>
      </w:r>
      <w:proofErr w:type="spellStart"/>
      <w:r w:rsidRPr="00296365">
        <w:rPr>
          <w:rFonts w:ascii="Bookman Old Style" w:hAnsi="Bookman Old Style" w:cstheme="minorHAnsi"/>
          <w:w w:val="115"/>
          <w:sz w:val="24"/>
          <w:szCs w:val="24"/>
        </w:rPr>
        <w:t>Republik</w:t>
      </w:r>
      <w:proofErr w:type="spellEnd"/>
      <w:r w:rsidRPr="00296365">
        <w:rPr>
          <w:rFonts w:ascii="Bookman Old Style" w:hAnsi="Bookman Old Style" w:cstheme="minorHAnsi"/>
          <w:w w:val="115"/>
          <w:sz w:val="24"/>
          <w:szCs w:val="24"/>
        </w:rPr>
        <w:t xml:space="preserve"> Indonesia </w:t>
      </w:r>
      <w:proofErr w:type="spellStart"/>
      <w:r w:rsidRPr="00296365">
        <w:rPr>
          <w:rFonts w:ascii="Bookman Old Style" w:hAnsi="Bookman Old Style" w:cstheme="minorHAnsi"/>
          <w:w w:val="115"/>
          <w:sz w:val="24"/>
          <w:szCs w:val="24"/>
        </w:rPr>
        <w:t>Tahun</w:t>
      </w:r>
      <w:proofErr w:type="spellEnd"/>
      <w:r w:rsidRPr="00296365">
        <w:rPr>
          <w:rFonts w:ascii="Bookman Old Style" w:hAnsi="Bookman Old Style" w:cstheme="minorHAnsi"/>
          <w:w w:val="115"/>
          <w:sz w:val="24"/>
          <w:szCs w:val="24"/>
        </w:rPr>
        <w:t xml:space="preserve"> 2011 </w:t>
      </w:r>
      <w:proofErr w:type="spellStart"/>
      <w:r w:rsidRPr="00296365">
        <w:rPr>
          <w:rFonts w:ascii="Bookman Old Style" w:hAnsi="Bookman Old Style" w:cstheme="minorHAnsi"/>
          <w:w w:val="115"/>
          <w:sz w:val="24"/>
          <w:szCs w:val="24"/>
        </w:rPr>
        <w:t>Nomor</w:t>
      </w:r>
      <w:proofErr w:type="spellEnd"/>
      <w:r w:rsidRPr="00296365">
        <w:rPr>
          <w:rFonts w:ascii="Bookman Old Style" w:hAnsi="Bookman Old Style" w:cstheme="minorHAnsi"/>
          <w:w w:val="115"/>
          <w:sz w:val="24"/>
          <w:szCs w:val="24"/>
        </w:rPr>
        <w:t xml:space="preserve"> 83, </w:t>
      </w:r>
      <w:proofErr w:type="spellStart"/>
      <w:r w:rsidRPr="00296365">
        <w:rPr>
          <w:rFonts w:ascii="Bookman Old Style" w:hAnsi="Bookman Old Style" w:cstheme="minorHAnsi"/>
          <w:w w:val="115"/>
          <w:sz w:val="24"/>
          <w:szCs w:val="24"/>
        </w:rPr>
        <w:t>Tambahan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Lembaran</w:t>
      </w:r>
      <w:proofErr w:type="spellEnd"/>
      <w:r w:rsidRPr="00296365">
        <w:rPr>
          <w:rFonts w:ascii="Bookman Old Style" w:hAnsi="Bookman Old Style" w:cstheme="minorHAnsi"/>
          <w:w w:val="115"/>
          <w:sz w:val="24"/>
          <w:szCs w:val="24"/>
        </w:rPr>
        <w:t xml:space="preserve"> Negara </w:t>
      </w:r>
      <w:proofErr w:type="spellStart"/>
      <w:r w:rsidRPr="00296365">
        <w:rPr>
          <w:rFonts w:ascii="Bookman Old Style" w:hAnsi="Bookman Old Style" w:cstheme="minorHAnsi"/>
          <w:w w:val="115"/>
          <w:sz w:val="24"/>
          <w:szCs w:val="24"/>
        </w:rPr>
        <w:t>Republik</w:t>
      </w:r>
      <w:proofErr w:type="spellEnd"/>
      <w:r w:rsidRPr="00296365">
        <w:rPr>
          <w:rFonts w:ascii="Bookman Old Style" w:hAnsi="Bookman Old Style" w:cstheme="minorHAnsi"/>
          <w:w w:val="115"/>
          <w:sz w:val="24"/>
          <w:szCs w:val="24"/>
        </w:rPr>
        <w:t xml:space="preserve"> Indonesia </w:t>
      </w:r>
      <w:proofErr w:type="spellStart"/>
      <w:r w:rsidRPr="00296365">
        <w:rPr>
          <w:rFonts w:ascii="Bookman Old Style" w:hAnsi="Bookman Old Style" w:cstheme="minorHAnsi"/>
          <w:w w:val="115"/>
          <w:sz w:val="24"/>
          <w:szCs w:val="24"/>
        </w:rPr>
        <w:t>Nomor</w:t>
      </w:r>
      <w:proofErr w:type="spellEnd"/>
      <w:r w:rsidRPr="00296365">
        <w:rPr>
          <w:rFonts w:ascii="Bookman Old Style" w:hAnsi="Bookman Old Style" w:cstheme="minorHAnsi"/>
          <w:w w:val="115"/>
          <w:sz w:val="24"/>
          <w:szCs w:val="24"/>
        </w:rPr>
        <w:t xml:space="preserve"> 5235);</w:t>
      </w:r>
    </w:p>
    <w:p w:rsidR="00B8780F" w:rsidRPr="00296365" w:rsidRDefault="00B8780F" w:rsidP="006B25C3">
      <w:pPr>
        <w:pStyle w:val="ListParagraph"/>
        <w:widowControl w:val="0"/>
        <w:numPr>
          <w:ilvl w:val="0"/>
          <w:numId w:val="35"/>
        </w:numPr>
        <w:tabs>
          <w:tab w:val="left" w:pos="2410"/>
          <w:tab w:val="left" w:pos="2835"/>
        </w:tabs>
        <w:autoSpaceDE w:val="0"/>
        <w:autoSpaceDN w:val="0"/>
        <w:ind w:left="2835" w:right="95" w:hanging="425"/>
        <w:contextualSpacing w:val="0"/>
        <w:jc w:val="both"/>
        <w:rPr>
          <w:rFonts w:ascii="Bookman Old Style" w:hAnsi="Bookman Old Style" w:cstheme="minorHAnsi"/>
          <w:sz w:val="24"/>
          <w:szCs w:val="24"/>
        </w:rPr>
      </w:pPr>
      <w:proofErr w:type="spellStart"/>
      <w:r w:rsidRPr="00296365">
        <w:rPr>
          <w:rFonts w:ascii="Bookman Old Style" w:hAnsi="Bookman Old Style" w:cstheme="minorHAnsi"/>
          <w:w w:val="115"/>
          <w:sz w:val="24"/>
          <w:szCs w:val="24"/>
        </w:rPr>
        <w:t>Undang-Undang</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Nomor</w:t>
      </w:r>
      <w:proofErr w:type="spellEnd"/>
      <w:r w:rsidRPr="00296365">
        <w:rPr>
          <w:rFonts w:ascii="Bookman Old Style" w:hAnsi="Bookman Old Style" w:cstheme="minorHAnsi"/>
          <w:w w:val="115"/>
          <w:sz w:val="24"/>
          <w:szCs w:val="24"/>
        </w:rPr>
        <w:t xml:space="preserve"> 23 </w:t>
      </w:r>
      <w:proofErr w:type="spellStart"/>
      <w:r w:rsidRPr="00296365">
        <w:rPr>
          <w:rFonts w:ascii="Bookman Old Style" w:hAnsi="Bookman Old Style" w:cstheme="minorHAnsi"/>
          <w:w w:val="115"/>
          <w:sz w:val="24"/>
          <w:szCs w:val="24"/>
        </w:rPr>
        <w:t>Tahun</w:t>
      </w:r>
      <w:proofErr w:type="spellEnd"/>
      <w:r w:rsidRPr="00296365">
        <w:rPr>
          <w:rFonts w:ascii="Bookman Old Style" w:hAnsi="Bookman Old Style" w:cstheme="minorHAnsi"/>
          <w:w w:val="115"/>
          <w:sz w:val="24"/>
          <w:szCs w:val="24"/>
        </w:rPr>
        <w:t xml:space="preserve"> 2014 </w:t>
      </w:r>
      <w:proofErr w:type="spellStart"/>
      <w:r w:rsidRPr="00296365">
        <w:rPr>
          <w:rFonts w:ascii="Bookman Old Style" w:hAnsi="Bookman Old Style" w:cstheme="minorHAnsi"/>
          <w:w w:val="115"/>
          <w:sz w:val="24"/>
          <w:szCs w:val="24"/>
        </w:rPr>
        <w:t>tentang</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Pemerintahan</w:t>
      </w:r>
      <w:proofErr w:type="spellEnd"/>
      <w:r w:rsidRPr="00296365">
        <w:rPr>
          <w:rFonts w:ascii="Bookman Old Style" w:hAnsi="Bookman Old Style" w:cstheme="minorHAnsi"/>
          <w:w w:val="115"/>
          <w:sz w:val="24"/>
          <w:szCs w:val="24"/>
        </w:rPr>
        <w:t xml:space="preserve"> Daerah (</w:t>
      </w:r>
      <w:proofErr w:type="spellStart"/>
      <w:r w:rsidRPr="00296365">
        <w:rPr>
          <w:rFonts w:ascii="Bookman Old Style" w:hAnsi="Bookman Old Style" w:cstheme="minorHAnsi"/>
          <w:w w:val="115"/>
          <w:sz w:val="24"/>
          <w:szCs w:val="24"/>
        </w:rPr>
        <w:t>Lembaran</w:t>
      </w:r>
      <w:proofErr w:type="spellEnd"/>
      <w:r w:rsidRPr="00296365">
        <w:rPr>
          <w:rFonts w:ascii="Bookman Old Style" w:hAnsi="Bookman Old Style" w:cstheme="minorHAnsi"/>
          <w:w w:val="115"/>
          <w:sz w:val="24"/>
          <w:szCs w:val="24"/>
        </w:rPr>
        <w:t xml:space="preserve"> Negara </w:t>
      </w:r>
      <w:proofErr w:type="spellStart"/>
      <w:r w:rsidRPr="00296365">
        <w:rPr>
          <w:rFonts w:ascii="Bookman Old Style" w:hAnsi="Bookman Old Style" w:cstheme="minorHAnsi"/>
          <w:w w:val="115"/>
          <w:sz w:val="24"/>
          <w:szCs w:val="24"/>
        </w:rPr>
        <w:t>Republik</w:t>
      </w:r>
      <w:proofErr w:type="spellEnd"/>
      <w:r w:rsidRPr="00296365">
        <w:rPr>
          <w:rFonts w:ascii="Bookman Old Style" w:hAnsi="Bookman Old Style" w:cstheme="minorHAnsi"/>
          <w:w w:val="115"/>
          <w:sz w:val="24"/>
          <w:szCs w:val="24"/>
        </w:rPr>
        <w:t xml:space="preserve"> Indonesia </w:t>
      </w:r>
      <w:proofErr w:type="spellStart"/>
      <w:r w:rsidRPr="00296365">
        <w:rPr>
          <w:rFonts w:ascii="Bookman Old Style" w:hAnsi="Bookman Old Style" w:cstheme="minorHAnsi"/>
          <w:w w:val="115"/>
          <w:sz w:val="24"/>
          <w:szCs w:val="24"/>
        </w:rPr>
        <w:t>Tahun</w:t>
      </w:r>
      <w:proofErr w:type="spellEnd"/>
      <w:r w:rsidRPr="00296365">
        <w:rPr>
          <w:rFonts w:ascii="Bookman Old Style" w:hAnsi="Bookman Old Style" w:cstheme="minorHAnsi"/>
          <w:w w:val="115"/>
          <w:sz w:val="24"/>
          <w:szCs w:val="24"/>
        </w:rPr>
        <w:t xml:space="preserve"> 2014 </w:t>
      </w:r>
      <w:proofErr w:type="spellStart"/>
      <w:r w:rsidRPr="00296365">
        <w:rPr>
          <w:rFonts w:ascii="Bookman Old Style" w:hAnsi="Bookman Old Style" w:cstheme="minorHAnsi"/>
          <w:w w:val="115"/>
          <w:sz w:val="24"/>
          <w:szCs w:val="24"/>
        </w:rPr>
        <w:t>Nomor</w:t>
      </w:r>
      <w:proofErr w:type="spellEnd"/>
      <w:r w:rsidRPr="00296365">
        <w:rPr>
          <w:rFonts w:ascii="Bookman Old Style" w:hAnsi="Bookman Old Style" w:cstheme="minorHAnsi"/>
          <w:w w:val="115"/>
          <w:sz w:val="24"/>
          <w:szCs w:val="24"/>
        </w:rPr>
        <w:t xml:space="preserve"> 244, </w:t>
      </w:r>
      <w:proofErr w:type="spellStart"/>
      <w:r w:rsidRPr="00296365">
        <w:rPr>
          <w:rFonts w:ascii="Bookman Old Style" w:hAnsi="Bookman Old Style" w:cstheme="minorHAnsi"/>
          <w:w w:val="115"/>
          <w:sz w:val="24"/>
          <w:szCs w:val="24"/>
        </w:rPr>
        <w:t>Tambahan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Lembaran</w:t>
      </w:r>
      <w:proofErr w:type="spellEnd"/>
      <w:r w:rsidRPr="00296365">
        <w:rPr>
          <w:rFonts w:ascii="Bookman Old Style" w:hAnsi="Bookman Old Style" w:cstheme="minorHAnsi"/>
          <w:w w:val="115"/>
          <w:sz w:val="24"/>
          <w:szCs w:val="24"/>
        </w:rPr>
        <w:t xml:space="preserve"> Negara </w:t>
      </w:r>
      <w:proofErr w:type="spellStart"/>
      <w:r w:rsidRPr="00296365">
        <w:rPr>
          <w:rFonts w:ascii="Bookman Old Style" w:hAnsi="Bookman Old Style" w:cstheme="minorHAnsi"/>
          <w:w w:val="115"/>
          <w:sz w:val="24"/>
          <w:szCs w:val="24"/>
        </w:rPr>
        <w:t>Republik</w:t>
      </w:r>
      <w:proofErr w:type="spellEnd"/>
      <w:r w:rsidRPr="00296365">
        <w:rPr>
          <w:rFonts w:ascii="Bookman Old Style" w:hAnsi="Bookman Old Style" w:cstheme="minorHAnsi"/>
          <w:w w:val="115"/>
          <w:sz w:val="24"/>
          <w:szCs w:val="24"/>
        </w:rPr>
        <w:t xml:space="preserve"> Indonesia </w:t>
      </w:r>
      <w:proofErr w:type="spellStart"/>
      <w:r w:rsidRPr="00296365">
        <w:rPr>
          <w:rFonts w:ascii="Bookman Old Style" w:hAnsi="Bookman Old Style" w:cstheme="minorHAnsi"/>
          <w:w w:val="115"/>
          <w:sz w:val="24"/>
          <w:szCs w:val="24"/>
        </w:rPr>
        <w:t>Nomor</w:t>
      </w:r>
      <w:proofErr w:type="spellEnd"/>
      <w:r w:rsidRPr="00296365">
        <w:rPr>
          <w:rFonts w:ascii="Bookman Old Style" w:hAnsi="Bookman Old Style" w:cstheme="minorHAnsi"/>
          <w:w w:val="115"/>
          <w:sz w:val="24"/>
          <w:szCs w:val="24"/>
        </w:rPr>
        <w:t xml:space="preserve"> 5587) </w:t>
      </w:r>
      <w:proofErr w:type="spellStart"/>
      <w:r w:rsidRPr="00296365">
        <w:rPr>
          <w:rFonts w:ascii="Bookman Old Style" w:hAnsi="Bookman Old Style" w:cstheme="minorHAnsi"/>
          <w:w w:val="115"/>
          <w:sz w:val="24"/>
          <w:szCs w:val="24"/>
        </w:rPr>
        <w:t>sebagaimana</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telah</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diubah</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beberapa</w:t>
      </w:r>
      <w:proofErr w:type="spellEnd"/>
      <w:r w:rsidRPr="00296365">
        <w:rPr>
          <w:rFonts w:ascii="Bookman Old Style" w:hAnsi="Bookman Old Style" w:cstheme="minorHAnsi"/>
          <w:w w:val="115"/>
          <w:sz w:val="24"/>
          <w:szCs w:val="24"/>
        </w:rPr>
        <w:t xml:space="preserve"> kali, </w:t>
      </w:r>
      <w:proofErr w:type="spellStart"/>
      <w:r w:rsidRPr="00296365">
        <w:rPr>
          <w:rFonts w:ascii="Bookman Old Style" w:hAnsi="Bookman Old Style" w:cstheme="minorHAnsi"/>
          <w:w w:val="115"/>
          <w:sz w:val="24"/>
          <w:szCs w:val="24"/>
        </w:rPr>
        <w:t>terakhir</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dengan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Undang</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Undang</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Nomor</w:t>
      </w:r>
      <w:proofErr w:type="spellEnd"/>
      <w:r w:rsidRPr="00296365">
        <w:rPr>
          <w:rFonts w:ascii="Bookman Old Style" w:hAnsi="Bookman Old Style" w:cstheme="minorHAnsi"/>
          <w:w w:val="115"/>
          <w:sz w:val="24"/>
          <w:szCs w:val="24"/>
        </w:rPr>
        <w:t xml:space="preserve"> 9 </w:t>
      </w:r>
      <w:proofErr w:type="spellStart"/>
      <w:r w:rsidRPr="00296365">
        <w:rPr>
          <w:rFonts w:ascii="Bookman Old Style" w:hAnsi="Bookman Old Style" w:cstheme="minorHAnsi"/>
          <w:w w:val="115"/>
          <w:sz w:val="24"/>
          <w:szCs w:val="24"/>
        </w:rPr>
        <w:t>Tahun</w:t>
      </w:r>
      <w:proofErr w:type="spellEnd"/>
      <w:r w:rsidRPr="00296365">
        <w:rPr>
          <w:rFonts w:ascii="Bookman Old Style" w:hAnsi="Bookman Old Style" w:cstheme="minorHAnsi"/>
          <w:w w:val="115"/>
          <w:sz w:val="24"/>
          <w:szCs w:val="24"/>
        </w:rPr>
        <w:t xml:space="preserve"> 2015 </w:t>
      </w:r>
      <w:proofErr w:type="spellStart"/>
      <w:r w:rsidRPr="00296365">
        <w:rPr>
          <w:rFonts w:ascii="Bookman Old Style" w:hAnsi="Bookman Old Style" w:cstheme="minorHAnsi"/>
          <w:w w:val="115"/>
          <w:sz w:val="24"/>
          <w:szCs w:val="24"/>
        </w:rPr>
        <w:t>tentang</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Perubahan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Kedua</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atas</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Undang-Undang</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Nomor</w:t>
      </w:r>
      <w:proofErr w:type="spellEnd"/>
      <w:r w:rsidRPr="00296365">
        <w:rPr>
          <w:rFonts w:ascii="Bookman Old Style" w:hAnsi="Bookman Old Style" w:cstheme="minorHAnsi"/>
          <w:w w:val="115"/>
          <w:sz w:val="24"/>
          <w:szCs w:val="24"/>
        </w:rPr>
        <w:t xml:space="preserve"> 23 </w:t>
      </w:r>
      <w:proofErr w:type="spellStart"/>
      <w:r w:rsidRPr="00296365">
        <w:rPr>
          <w:rFonts w:ascii="Bookman Old Style" w:hAnsi="Bookman Old Style" w:cstheme="minorHAnsi"/>
          <w:w w:val="115"/>
          <w:sz w:val="24"/>
          <w:szCs w:val="24"/>
        </w:rPr>
        <w:t>Tahun</w:t>
      </w:r>
      <w:proofErr w:type="spellEnd"/>
      <w:r w:rsidRPr="00296365">
        <w:rPr>
          <w:rFonts w:ascii="Bookman Old Style" w:hAnsi="Bookman Old Style" w:cstheme="minorHAnsi"/>
          <w:w w:val="115"/>
          <w:sz w:val="24"/>
          <w:szCs w:val="24"/>
        </w:rPr>
        <w:t xml:space="preserve"> 2014 </w:t>
      </w:r>
      <w:proofErr w:type="spellStart"/>
      <w:r w:rsidRPr="00296365">
        <w:rPr>
          <w:rFonts w:ascii="Bookman Old Style" w:hAnsi="Bookman Old Style" w:cstheme="minorHAnsi"/>
          <w:w w:val="115"/>
          <w:sz w:val="24"/>
          <w:szCs w:val="24"/>
        </w:rPr>
        <w:t>tentang</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Pemerintahan</w:t>
      </w:r>
      <w:proofErr w:type="spellEnd"/>
      <w:r w:rsidRPr="00296365">
        <w:rPr>
          <w:rFonts w:ascii="Bookman Old Style" w:hAnsi="Bookman Old Style" w:cstheme="minorHAnsi"/>
          <w:w w:val="115"/>
          <w:sz w:val="24"/>
          <w:szCs w:val="24"/>
        </w:rPr>
        <w:t xml:space="preserve"> Daerah (</w:t>
      </w:r>
      <w:proofErr w:type="spellStart"/>
      <w:r w:rsidRPr="00296365">
        <w:rPr>
          <w:rFonts w:ascii="Bookman Old Style" w:hAnsi="Bookman Old Style" w:cstheme="minorHAnsi"/>
          <w:w w:val="115"/>
          <w:sz w:val="24"/>
          <w:szCs w:val="24"/>
        </w:rPr>
        <w:t>Lembaran</w:t>
      </w:r>
      <w:proofErr w:type="spellEnd"/>
      <w:r w:rsidRPr="00296365">
        <w:rPr>
          <w:rFonts w:ascii="Bookman Old Style" w:hAnsi="Bookman Old Style" w:cstheme="minorHAnsi"/>
          <w:w w:val="115"/>
          <w:sz w:val="24"/>
          <w:szCs w:val="24"/>
        </w:rPr>
        <w:t xml:space="preserve"> Negara </w:t>
      </w:r>
      <w:proofErr w:type="spellStart"/>
      <w:r w:rsidRPr="00296365">
        <w:rPr>
          <w:rFonts w:ascii="Bookman Old Style" w:hAnsi="Bookman Old Style" w:cstheme="minorHAnsi"/>
          <w:w w:val="115"/>
          <w:sz w:val="24"/>
          <w:szCs w:val="24"/>
        </w:rPr>
        <w:t>Republik</w:t>
      </w:r>
      <w:proofErr w:type="spellEnd"/>
      <w:r w:rsidRPr="00296365">
        <w:rPr>
          <w:rFonts w:ascii="Bookman Old Style" w:hAnsi="Bookman Old Style" w:cstheme="minorHAnsi"/>
          <w:w w:val="115"/>
          <w:sz w:val="24"/>
          <w:szCs w:val="24"/>
        </w:rPr>
        <w:t xml:space="preserve"> Indonesia </w:t>
      </w:r>
      <w:proofErr w:type="spellStart"/>
      <w:r w:rsidRPr="00296365">
        <w:rPr>
          <w:rFonts w:ascii="Bookman Old Style" w:hAnsi="Bookman Old Style" w:cstheme="minorHAnsi"/>
          <w:w w:val="115"/>
          <w:sz w:val="24"/>
          <w:szCs w:val="24"/>
        </w:rPr>
        <w:t>Tahun</w:t>
      </w:r>
      <w:proofErr w:type="spellEnd"/>
      <w:r w:rsidRPr="00296365">
        <w:rPr>
          <w:rFonts w:ascii="Bookman Old Style" w:hAnsi="Bookman Old Style" w:cstheme="minorHAnsi"/>
          <w:w w:val="115"/>
          <w:sz w:val="24"/>
          <w:szCs w:val="24"/>
        </w:rPr>
        <w:t xml:space="preserve"> 2015 </w:t>
      </w:r>
      <w:proofErr w:type="spellStart"/>
      <w:r w:rsidRPr="00296365">
        <w:rPr>
          <w:rFonts w:ascii="Bookman Old Style" w:hAnsi="Bookman Old Style" w:cstheme="minorHAnsi"/>
          <w:w w:val="115"/>
          <w:sz w:val="24"/>
          <w:szCs w:val="24"/>
        </w:rPr>
        <w:t>Nomor</w:t>
      </w:r>
      <w:proofErr w:type="spellEnd"/>
      <w:r w:rsidRPr="00296365">
        <w:rPr>
          <w:rFonts w:ascii="Bookman Old Style" w:hAnsi="Bookman Old Style" w:cstheme="minorHAnsi"/>
          <w:w w:val="115"/>
          <w:sz w:val="24"/>
          <w:szCs w:val="24"/>
        </w:rPr>
        <w:t xml:space="preserve"> 58, </w:t>
      </w:r>
      <w:proofErr w:type="spellStart"/>
      <w:r w:rsidRPr="00296365">
        <w:rPr>
          <w:rFonts w:ascii="Bookman Old Style" w:hAnsi="Bookman Old Style" w:cstheme="minorHAnsi"/>
          <w:w w:val="115"/>
          <w:sz w:val="24"/>
          <w:szCs w:val="24"/>
        </w:rPr>
        <w:t>Tambahan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Lembaran</w:t>
      </w:r>
      <w:proofErr w:type="spellEnd"/>
      <w:r w:rsidRPr="00296365">
        <w:rPr>
          <w:rFonts w:ascii="Bookman Old Style" w:hAnsi="Bookman Old Style" w:cstheme="minorHAnsi"/>
          <w:w w:val="115"/>
          <w:sz w:val="24"/>
          <w:szCs w:val="24"/>
        </w:rPr>
        <w:t xml:space="preserve"> Negara </w:t>
      </w:r>
      <w:proofErr w:type="spellStart"/>
      <w:r w:rsidRPr="00296365">
        <w:rPr>
          <w:rFonts w:ascii="Bookman Old Style" w:hAnsi="Bookman Old Style" w:cstheme="minorHAnsi"/>
          <w:w w:val="115"/>
          <w:sz w:val="24"/>
          <w:szCs w:val="24"/>
        </w:rPr>
        <w:t>Republik</w:t>
      </w:r>
      <w:proofErr w:type="spellEnd"/>
      <w:r w:rsidRPr="00296365">
        <w:rPr>
          <w:rFonts w:ascii="Bookman Old Style" w:hAnsi="Bookman Old Style" w:cstheme="minorHAnsi"/>
          <w:w w:val="115"/>
          <w:sz w:val="24"/>
          <w:szCs w:val="24"/>
        </w:rPr>
        <w:t xml:space="preserve"> Indonesia </w:t>
      </w:r>
      <w:proofErr w:type="spellStart"/>
      <w:r w:rsidRPr="00296365">
        <w:rPr>
          <w:rFonts w:ascii="Bookman Old Style" w:hAnsi="Bookman Old Style" w:cstheme="minorHAnsi"/>
          <w:w w:val="115"/>
          <w:sz w:val="24"/>
          <w:szCs w:val="24"/>
        </w:rPr>
        <w:t>Nomor</w:t>
      </w:r>
      <w:proofErr w:type="spellEnd"/>
      <w:r w:rsidRPr="00296365">
        <w:rPr>
          <w:rFonts w:ascii="Bookman Old Style" w:hAnsi="Bookman Old Style" w:cstheme="minorHAnsi"/>
          <w:w w:val="115"/>
          <w:sz w:val="24"/>
          <w:szCs w:val="24"/>
        </w:rPr>
        <w:t xml:space="preserve"> 5679);</w:t>
      </w:r>
    </w:p>
    <w:p w:rsidR="00B8780F" w:rsidRPr="00296365" w:rsidRDefault="00B8780F" w:rsidP="006B25C3">
      <w:pPr>
        <w:pStyle w:val="ListParagraph"/>
        <w:widowControl w:val="0"/>
        <w:numPr>
          <w:ilvl w:val="0"/>
          <w:numId w:val="35"/>
        </w:numPr>
        <w:tabs>
          <w:tab w:val="left" w:pos="2410"/>
          <w:tab w:val="left" w:pos="2835"/>
        </w:tabs>
        <w:autoSpaceDE w:val="0"/>
        <w:autoSpaceDN w:val="0"/>
        <w:spacing w:before="4"/>
        <w:ind w:left="2835" w:right="95" w:hanging="425"/>
        <w:contextualSpacing w:val="0"/>
        <w:jc w:val="both"/>
        <w:rPr>
          <w:rFonts w:ascii="Bookman Old Style" w:hAnsi="Bookman Old Style" w:cstheme="minorHAnsi"/>
          <w:sz w:val="24"/>
          <w:szCs w:val="24"/>
        </w:rPr>
      </w:pPr>
      <w:proofErr w:type="spellStart"/>
      <w:r w:rsidRPr="00296365">
        <w:rPr>
          <w:rFonts w:ascii="Bookman Old Style" w:hAnsi="Bookman Old Style" w:cstheme="minorHAnsi"/>
          <w:w w:val="110"/>
          <w:sz w:val="24"/>
          <w:szCs w:val="24"/>
        </w:rPr>
        <w:t>Peraturan</w:t>
      </w:r>
      <w:proofErr w:type="spellEnd"/>
      <w:r w:rsidRPr="00296365">
        <w:rPr>
          <w:rFonts w:ascii="Bookman Old Style" w:hAnsi="Bookman Old Style" w:cstheme="minorHAnsi"/>
          <w:w w:val="110"/>
          <w:sz w:val="24"/>
          <w:szCs w:val="24"/>
        </w:rPr>
        <w:t xml:space="preserve"> </w:t>
      </w:r>
      <w:proofErr w:type="spellStart"/>
      <w:r w:rsidRPr="00296365">
        <w:rPr>
          <w:rFonts w:ascii="Bookman Old Style" w:hAnsi="Bookman Old Style" w:cstheme="minorHAnsi"/>
          <w:w w:val="110"/>
          <w:sz w:val="24"/>
          <w:szCs w:val="24"/>
        </w:rPr>
        <w:t>Pemerintah</w:t>
      </w:r>
      <w:proofErr w:type="spellEnd"/>
      <w:r w:rsidRPr="00296365">
        <w:rPr>
          <w:rFonts w:ascii="Bookman Old Style" w:hAnsi="Bookman Old Style" w:cstheme="minorHAnsi"/>
          <w:w w:val="110"/>
          <w:sz w:val="24"/>
          <w:szCs w:val="24"/>
        </w:rPr>
        <w:t xml:space="preserve"> </w:t>
      </w:r>
      <w:proofErr w:type="spellStart"/>
      <w:r w:rsidRPr="00296365">
        <w:rPr>
          <w:rFonts w:ascii="Bookman Old Style" w:hAnsi="Bookman Old Style" w:cstheme="minorHAnsi"/>
          <w:w w:val="110"/>
          <w:sz w:val="24"/>
          <w:szCs w:val="24"/>
        </w:rPr>
        <w:t>Nomor</w:t>
      </w:r>
      <w:proofErr w:type="spellEnd"/>
      <w:r w:rsidRPr="00296365">
        <w:rPr>
          <w:rFonts w:ascii="Bookman Old Style" w:hAnsi="Bookman Old Style" w:cstheme="minorHAnsi"/>
          <w:w w:val="110"/>
          <w:sz w:val="24"/>
          <w:szCs w:val="24"/>
        </w:rPr>
        <w:t xml:space="preserve"> 39 </w:t>
      </w:r>
      <w:proofErr w:type="spellStart"/>
      <w:r w:rsidRPr="00296365">
        <w:rPr>
          <w:rFonts w:ascii="Bookman Old Style" w:hAnsi="Bookman Old Style" w:cstheme="minorHAnsi"/>
          <w:w w:val="110"/>
          <w:sz w:val="24"/>
          <w:szCs w:val="24"/>
        </w:rPr>
        <w:t>Tahun</w:t>
      </w:r>
      <w:proofErr w:type="spellEnd"/>
      <w:r w:rsidRPr="00296365">
        <w:rPr>
          <w:rFonts w:ascii="Bookman Old Style" w:hAnsi="Bookman Old Style" w:cstheme="minorHAnsi"/>
          <w:w w:val="110"/>
          <w:sz w:val="24"/>
          <w:szCs w:val="24"/>
        </w:rPr>
        <w:t xml:space="preserve"> 2012 </w:t>
      </w:r>
      <w:proofErr w:type="spellStart"/>
      <w:r w:rsidRPr="00296365">
        <w:rPr>
          <w:rFonts w:ascii="Bookman Old Style" w:hAnsi="Bookman Old Style" w:cstheme="minorHAnsi"/>
          <w:w w:val="110"/>
          <w:sz w:val="24"/>
          <w:szCs w:val="24"/>
        </w:rPr>
        <w:t>tentang</w:t>
      </w:r>
      <w:proofErr w:type="spellEnd"/>
      <w:r w:rsidRPr="00296365">
        <w:rPr>
          <w:rFonts w:ascii="Bookman Old Style" w:hAnsi="Bookman Old Style" w:cstheme="minorHAnsi"/>
          <w:w w:val="110"/>
          <w:sz w:val="24"/>
          <w:szCs w:val="24"/>
        </w:rPr>
        <w:t xml:space="preserve"> </w:t>
      </w:r>
      <w:proofErr w:type="spellStart"/>
      <w:r w:rsidRPr="00296365">
        <w:rPr>
          <w:rFonts w:ascii="Bookman Old Style" w:hAnsi="Bookman Old Style" w:cstheme="minorHAnsi"/>
          <w:w w:val="110"/>
          <w:sz w:val="24"/>
          <w:szCs w:val="24"/>
        </w:rPr>
        <w:t>Penyelenggaraan</w:t>
      </w:r>
      <w:proofErr w:type="spellEnd"/>
      <w:r w:rsidRPr="00296365">
        <w:rPr>
          <w:rFonts w:ascii="Bookman Old Style" w:hAnsi="Bookman Old Style" w:cstheme="minorHAnsi"/>
          <w:w w:val="110"/>
          <w:sz w:val="24"/>
          <w:szCs w:val="24"/>
        </w:rPr>
        <w:t xml:space="preserve"> </w:t>
      </w:r>
      <w:proofErr w:type="spellStart"/>
      <w:r w:rsidRPr="00296365">
        <w:rPr>
          <w:rFonts w:ascii="Bookman Old Style" w:hAnsi="Bookman Old Style" w:cstheme="minorHAnsi"/>
          <w:w w:val="110"/>
          <w:sz w:val="24"/>
          <w:szCs w:val="24"/>
        </w:rPr>
        <w:t>Kesejahteraan</w:t>
      </w:r>
      <w:proofErr w:type="spellEnd"/>
      <w:r w:rsidRPr="00296365">
        <w:rPr>
          <w:rFonts w:ascii="Bookman Old Style" w:hAnsi="Bookman Old Style" w:cstheme="minorHAnsi"/>
          <w:w w:val="110"/>
          <w:sz w:val="24"/>
          <w:szCs w:val="24"/>
        </w:rPr>
        <w:t xml:space="preserve"> </w:t>
      </w:r>
      <w:proofErr w:type="spellStart"/>
      <w:r w:rsidRPr="00296365">
        <w:rPr>
          <w:rFonts w:ascii="Bookman Old Style" w:hAnsi="Bookman Old Style" w:cstheme="minorHAnsi"/>
          <w:w w:val="110"/>
          <w:sz w:val="24"/>
          <w:szCs w:val="24"/>
        </w:rPr>
        <w:t>Sosial</w:t>
      </w:r>
      <w:proofErr w:type="spellEnd"/>
      <w:r w:rsidRPr="00296365">
        <w:rPr>
          <w:rFonts w:ascii="Bookman Old Style" w:hAnsi="Bookman Old Style" w:cstheme="minorHAnsi"/>
          <w:w w:val="110"/>
          <w:sz w:val="24"/>
          <w:szCs w:val="24"/>
        </w:rPr>
        <w:t xml:space="preserve"> (</w:t>
      </w:r>
      <w:proofErr w:type="spellStart"/>
      <w:r w:rsidRPr="00296365">
        <w:rPr>
          <w:rFonts w:ascii="Bookman Old Style" w:hAnsi="Bookman Old Style" w:cstheme="minorHAnsi"/>
          <w:w w:val="110"/>
          <w:sz w:val="24"/>
          <w:szCs w:val="24"/>
        </w:rPr>
        <w:t>Lembaran</w:t>
      </w:r>
      <w:proofErr w:type="spellEnd"/>
      <w:r w:rsidRPr="00296365">
        <w:rPr>
          <w:rFonts w:ascii="Bookman Old Style" w:hAnsi="Bookman Old Style" w:cstheme="minorHAnsi"/>
          <w:w w:val="110"/>
          <w:sz w:val="24"/>
          <w:szCs w:val="24"/>
        </w:rPr>
        <w:t xml:space="preserve"> Negara </w:t>
      </w:r>
      <w:proofErr w:type="spellStart"/>
      <w:r w:rsidRPr="00296365">
        <w:rPr>
          <w:rFonts w:ascii="Bookman Old Style" w:hAnsi="Bookman Old Style" w:cstheme="minorHAnsi"/>
          <w:w w:val="110"/>
          <w:sz w:val="24"/>
          <w:szCs w:val="24"/>
        </w:rPr>
        <w:t>Republik</w:t>
      </w:r>
      <w:proofErr w:type="spellEnd"/>
      <w:r w:rsidRPr="00296365">
        <w:rPr>
          <w:rFonts w:ascii="Bookman Old Style" w:hAnsi="Bookman Old Style" w:cstheme="minorHAnsi"/>
          <w:w w:val="110"/>
          <w:sz w:val="24"/>
          <w:szCs w:val="24"/>
        </w:rPr>
        <w:t xml:space="preserve"> Indonesia </w:t>
      </w:r>
      <w:proofErr w:type="spellStart"/>
      <w:r w:rsidRPr="00296365">
        <w:rPr>
          <w:rFonts w:ascii="Bookman Old Style" w:hAnsi="Bookman Old Style" w:cstheme="minorHAnsi"/>
          <w:w w:val="110"/>
          <w:sz w:val="24"/>
          <w:szCs w:val="24"/>
        </w:rPr>
        <w:t>Tahun</w:t>
      </w:r>
      <w:proofErr w:type="spellEnd"/>
      <w:r w:rsidRPr="00296365">
        <w:rPr>
          <w:rFonts w:ascii="Bookman Old Style" w:hAnsi="Bookman Old Style" w:cstheme="minorHAnsi"/>
          <w:w w:val="110"/>
          <w:sz w:val="24"/>
          <w:szCs w:val="24"/>
        </w:rPr>
        <w:t xml:space="preserve"> 2012 </w:t>
      </w:r>
      <w:proofErr w:type="spellStart"/>
      <w:r w:rsidRPr="00296365">
        <w:rPr>
          <w:rFonts w:ascii="Bookman Old Style" w:hAnsi="Bookman Old Style" w:cstheme="minorHAnsi"/>
          <w:w w:val="110"/>
          <w:sz w:val="24"/>
          <w:szCs w:val="24"/>
        </w:rPr>
        <w:t>Nomor</w:t>
      </w:r>
      <w:proofErr w:type="spellEnd"/>
      <w:r w:rsidRPr="00296365">
        <w:rPr>
          <w:rFonts w:ascii="Bookman Old Style" w:hAnsi="Bookman Old Style" w:cstheme="minorHAnsi"/>
          <w:w w:val="110"/>
          <w:sz w:val="24"/>
          <w:szCs w:val="24"/>
        </w:rPr>
        <w:t xml:space="preserve"> 68, </w:t>
      </w:r>
      <w:proofErr w:type="spellStart"/>
      <w:r w:rsidRPr="00296365">
        <w:rPr>
          <w:rFonts w:ascii="Bookman Old Style" w:hAnsi="Bookman Old Style" w:cstheme="minorHAnsi"/>
          <w:w w:val="110"/>
          <w:sz w:val="24"/>
          <w:szCs w:val="24"/>
        </w:rPr>
        <w:t>Tambahan</w:t>
      </w:r>
      <w:proofErr w:type="spellEnd"/>
      <w:r w:rsidRPr="00296365">
        <w:rPr>
          <w:rFonts w:ascii="Bookman Old Style" w:hAnsi="Bookman Old Style" w:cstheme="minorHAnsi"/>
          <w:w w:val="110"/>
          <w:sz w:val="24"/>
          <w:szCs w:val="24"/>
        </w:rPr>
        <w:t xml:space="preserve"> </w:t>
      </w:r>
      <w:proofErr w:type="spellStart"/>
      <w:r w:rsidRPr="00296365">
        <w:rPr>
          <w:rFonts w:ascii="Bookman Old Style" w:hAnsi="Bookman Old Style" w:cstheme="minorHAnsi"/>
          <w:w w:val="110"/>
          <w:sz w:val="24"/>
          <w:szCs w:val="24"/>
        </w:rPr>
        <w:t>Lembaran</w:t>
      </w:r>
      <w:proofErr w:type="spellEnd"/>
      <w:r w:rsidRPr="00296365">
        <w:rPr>
          <w:rFonts w:ascii="Bookman Old Style" w:hAnsi="Bookman Old Style" w:cstheme="minorHAnsi"/>
          <w:w w:val="110"/>
          <w:sz w:val="24"/>
          <w:szCs w:val="24"/>
        </w:rPr>
        <w:t xml:space="preserve"> Negara </w:t>
      </w:r>
      <w:proofErr w:type="spellStart"/>
      <w:r w:rsidRPr="00296365">
        <w:rPr>
          <w:rFonts w:ascii="Bookman Old Style" w:hAnsi="Bookman Old Style" w:cstheme="minorHAnsi"/>
          <w:w w:val="110"/>
          <w:sz w:val="24"/>
          <w:szCs w:val="24"/>
        </w:rPr>
        <w:t>Republik</w:t>
      </w:r>
      <w:proofErr w:type="spellEnd"/>
      <w:r w:rsidRPr="00296365">
        <w:rPr>
          <w:rFonts w:ascii="Bookman Old Style" w:hAnsi="Bookman Old Style" w:cstheme="minorHAnsi"/>
          <w:w w:val="110"/>
          <w:sz w:val="24"/>
          <w:szCs w:val="24"/>
        </w:rPr>
        <w:t xml:space="preserve"> Indonesia </w:t>
      </w:r>
      <w:proofErr w:type="spellStart"/>
      <w:r w:rsidRPr="00296365">
        <w:rPr>
          <w:rFonts w:ascii="Bookman Old Style" w:hAnsi="Bookman Old Style" w:cstheme="minorHAnsi"/>
          <w:w w:val="110"/>
          <w:sz w:val="24"/>
          <w:szCs w:val="24"/>
        </w:rPr>
        <w:t>Nomor</w:t>
      </w:r>
      <w:proofErr w:type="spellEnd"/>
      <w:r w:rsidRPr="00296365">
        <w:rPr>
          <w:rFonts w:ascii="Bookman Old Style" w:hAnsi="Bookman Old Style" w:cstheme="minorHAnsi"/>
          <w:w w:val="110"/>
          <w:sz w:val="24"/>
          <w:szCs w:val="24"/>
        </w:rPr>
        <w:t xml:space="preserve"> 5294);</w:t>
      </w:r>
    </w:p>
    <w:p w:rsidR="00B8780F" w:rsidRPr="00296365" w:rsidRDefault="00B8780F" w:rsidP="006B25C3">
      <w:pPr>
        <w:pStyle w:val="ListParagraph"/>
        <w:widowControl w:val="0"/>
        <w:numPr>
          <w:ilvl w:val="0"/>
          <w:numId w:val="35"/>
        </w:numPr>
        <w:tabs>
          <w:tab w:val="left" w:pos="2410"/>
          <w:tab w:val="left" w:pos="2835"/>
        </w:tabs>
        <w:autoSpaceDE w:val="0"/>
        <w:autoSpaceDN w:val="0"/>
        <w:spacing w:before="2"/>
        <w:ind w:left="2835" w:right="95" w:hanging="425"/>
        <w:contextualSpacing w:val="0"/>
        <w:jc w:val="both"/>
        <w:rPr>
          <w:rFonts w:ascii="Bookman Old Style" w:hAnsi="Bookman Old Style" w:cstheme="minorHAnsi"/>
          <w:sz w:val="24"/>
          <w:szCs w:val="24"/>
        </w:rPr>
      </w:pPr>
      <w:proofErr w:type="spellStart"/>
      <w:r w:rsidRPr="00296365">
        <w:rPr>
          <w:rFonts w:ascii="Bookman Old Style" w:hAnsi="Bookman Old Style" w:cstheme="minorHAnsi"/>
          <w:w w:val="115"/>
          <w:sz w:val="24"/>
          <w:szCs w:val="24"/>
        </w:rPr>
        <w:t>Peraturan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Pemerintah</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Nomor</w:t>
      </w:r>
      <w:proofErr w:type="spellEnd"/>
      <w:r w:rsidRPr="00296365">
        <w:rPr>
          <w:rFonts w:ascii="Bookman Old Style" w:hAnsi="Bookman Old Style" w:cstheme="minorHAnsi"/>
          <w:w w:val="115"/>
          <w:sz w:val="24"/>
          <w:szCs w:val="24"/>
        </w:rPr>
        <w:t xml:space="preserve"> 63 </w:t>
      </w:r>
      <w:proofErr w:type="spellStart"/>
      <w:r w:rsidRPr="00296365">
        <w:rPr>
          <w:rFonts w:ascii="Bookman Old Style" w:hAnsi="Bookman Old Style" w:cstheme="minorHAnsi"/>
          <w:w w:val="115"/>
          <w:sz w:val="24"/>
          <w:szCs w:val="24"/>
        </w:rPr>
        <w:t>Tahun</w:t>
      </w:r>
      <w:proofErr w:type="spellEnd"/>
      <w:r w:rsidRPr="00296365">
        <w:rPr>
          <w:rFonts w:ascii="Bookman Old Style" w:hAnsi="Bookman Old Style" w:cstheme="minorHAnsi"/>
          <w:w w:val="115"/>
          <w:sz w:val="24"/>
          <w:szCs w:val="24"/>
        </w:rPr>
        <w:t xml:space="preserve"> 2013 </w:t>
      </w:r>
      <w:proofErr w:type="spellStart"/>
      <w:r w:rsidRPr="00296365">
        <w:rPr>
          <w:rFonts w:ascii="Bookman Old Style" w:hAnsi="Bookman Old Style" w:cstheme="minorHAnsi"/>
          <w:w w:val="115"/>
          <w:sz w:val="24"/>
          <w:szCs w:val="24"/>
        </w:rPr>
        <w:t>tentang</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Pelaksanaan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Upaya</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Penanganan</w:t>
      </w:r>
      <w:proofErr w:type="spellEnd"/>
      <w:r w:rsidRPr="00296365">
        <w:rPr>
          <w:rFonts w:ascii="Bookman Old Style" w:hAnsi="Bookman Old Style" w:cstheme="minorHAnsi"/>
          <w:w w:val="115"/>
          <w:sz w:val="24"/>
          <w:szCs w:val="24"/>
        </w:rPr>
        <w:t xml:space="preserve"> </w:t>
      </w:r>
      <w:r w:rsidRPr="00296365">
        <w:rPr>
          <w:rFonts w:ascii="Bookman Old Style" w:hAnsi="Bookman Old Style" w:cstheme="minorHAnsi"/>
          <w:w w:val="115"/>
          <w:sz w:val="24"/>
          <w:szCs w:val="24"/>
        </w:rPr>
        <w:lastRenderedPageBreak/>
        <w:t xml:space="preserve">Fakir Miskin </w:t>
      </w:r>
      <w:proofErr w:type="spellStart"/>
      <w:r w:rsidRPr="00296365">
        <w:rPr>
          <w:rFonts w:ascii="Bookman Old Style" w:hAnsi="Bookman Old Style" w:cstheme="minorHAnsi"/>
          <w:w w:val="115"/>
          <w:sz w:val="24"/>
          <w:szCs w:val="24"/>
        </w:rPr>
        <w:t>melalui</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Pendekatan</w:t>
      </w:r>
      <w:proofErr w:type="spellEnd"/>
      <w:r w:rsidRPr="00296365">
        <w:rPr>
          <w:rFonts w:ascii="Bookman Old Style" w:hAnsi="Bookman Old Style" w:cstheme="minorHAnsi"/>
          <w:w w:val="115"/>
          <w:sz w:val="24"/>
          <w:szCs w:val="24"/>
        </w:rPr>
        <w:t xml:space="preserve"> Wilayah (</w:t>
      </w:r>
      <w:proofErr w:type="spellStart"/>
      <w:r w:rsidRPr="00296365">
        <w:rPr>
          <w:rFonts w:ascii="Bookman Old Style" w:hAnsi="Bookman Old Style" w:cstheme="minorHAnsi"/>
          <w:w w:val="115"/>
          <w:sz w:val="24"/>
          <w:szCs w:val="24"/>
        </w:rPr>
        <w:t>Lembaran</w:t>
      </w:r>
      <w:proofErr w:type="spellEnd"/>
      <w:r w:rsidRPr="00296365">
        <w:rPr>
          <w:rFonts w:ascii="Bookman Old Style" w:hAnsi="Bookman Old Style" w:cstheme="minorHAnsi"/>
          <w:w w:val="115"/>
          <w:sz w:val="24"/>
          <w:szCs w:val="24"/>
        </w:rPr>
        <w:t xml:space="preserve"> Negara </w:t>
      </w:r>
      <w:proofErr w:type="spellStart"/>
      <w:r w:rsidRPr="00296365">
        <w:rPr>
          <w:rFonts w:ascii="Bookman Old Style" w:hAnsi="Bookman Old Style" w:cstheme="minorHAnsi"/>
          <w:w w:val="115"/>
          <w:sz w:val="24"/>
          <w:szCs w:val="24"/>
        </w:rPr>
        <w:t>Republik</w:t>
      </w:r>
      <w:proofErr w:type="spellEnd"/>
      <w:r w:rsidRPr="00296365">
        <w:rPr>
          <w:rFonts w:ascii="Bookman Old Style" w:hAnsi="Bookman Old Style" w:cstheme="minorHAnsi"/>
          <w:w w:val="115"/>
          <w:sz w:val="24"/>
          <w:szCs w:val="24"/>
        </w:rPr>
        <w:t xml:space="preserve"> Indonesia </w:t>
      </w:r>
      <w:proofErr w:type="spellStart"/>
      <w:r w:rsidRPr="00296365">
        <w:rPr>
          <w:rFonts w:ascii="Bookman Old Style" w:hAnsi="Bookman Old Style" w:cstheme="minorHAnsi"/>
          <w:w w:val="115"/>
          <w:sz w:val="24"/>
          <w:szCs w:val="24"/>
        </w:rPr>
        <w:t>Tahun</w:t>
      </w:r>
      <w:proofErr w:type="spellEnd"/>
      <w:r w:rsidRPr="00296365">
        <w:rPr>
          <w:rFonts w:ascii="Bookman Old Style" w:hAnsi="Bookman Old Style" w:cstheme="minorHAnsi"/>
          <w:w w:val="115"/>
          <w:sz w:val="24"/>
          <w:szCs w:val="24"/>
        </w:rPr>
        <w:t xml:space="preserve"> 2013 </w:t>
      </w:r>
      <w:proofErr w:type="spellStart"/>
      <w:r w:rsidRPr="00296365">
        <w:rPr>
          <w:rFonts w:ascii="Bookman Old Style" w:hAnsi="Bookman Old Style" w:cstheme="minorHAnsi"/>
          <w:w w:val="115"/>
          <w:sz w:val="24"/>
          <w:szCs w:val="24"/>
        </w:rPr>
        <w:t>Nomor</w:t>
      </w:r>
      <w:proofErr w:type="spellEnd"/>
      <w:r w:rsidRPr="00296365">
        <w:rPr>
          <w:rFonts w:ascii="Bookman Old Style" w:hAnsi="Bookman Old Style" w:cstheme="minorHAnsi"/>
          <w:w w:val="115"/>
          <w:sz w:val="24"/>
          <w:szCs w:val="24"/>
        </w:rPr>
        <w:t xml:space="preserve"> 157, </w:t>
      </w:r>
      <w:proofErr w:type="spellStart"/>
      <w:r w:rsidRPr="00296365">
        <w:rPr>
          <w:rFonts w:ascii="Bookman Old Style" w:hAnsi="Bookman Old Style" w:cstheme="minorHAnsi"/>
          <w:w w:val="115"/>
          <w:sz w:val="24"/>
          <w:szCs w:val="24"/>
        </w:rPr>
        <w:t>Tambahan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Lembaran</w:t>
      </w:r>
      <w:proofErr w:type="spellEnd"/>
      <w:r w:rsidRPr="00296365">
        <w:rPr>
          <w:rFonts w:ascii="Bookman Old Style" w:hAnsi="Bookman Old Style" w:cstheme="minorHAnsi"/>
          <w:w w:val="115"/>
          <w:sz w:val="24"/>
          <w:szCs w:val="24"/>
        </w:rPr>
        <w:t xml:space="preserve"> Negara </w:t>
      </w:r>
      <w:proofErr w:type="spellStart"/>
      <w:r w:rsidRPr="00296365">
        <w:rPr>
          <w:rFonts w:ascii="Bookman Old Style" w:hAnsi="Bookman Old Style" w:cstheme="minorHAnsi"/>
          <w:w w:val="115"/>
          <w:sz w:val="24"/>
          <w:szCs w:val="24"/>
        </w:rPr>
        <w:t>Republik</w:t>
      </w:r>
      <w:proofErr w:type="spellEnd"/>
      <w:r w:rsidRPr="00296365">
        <w:rPr>
          <w:rFonts w:ascii="Bookman Old Style" w:hAnsi="Bookman Old Style" w:cstheme="minorHAnsi"/>
          <w:w w:val="115"/>
          <w:sz w:val="24"/>
          <w:szCs w:val="24"/>
        </w:rPr>
        <w:t xml:space="preserve"> Indonesia </w:t>
      </w:r>
      <w:proofErr w:type="spellStart"/>
      <w:r w:rsidRPr="00296365">
        <w:rPr>
          <w:rFonts w:ascii="Bookman Old Style" w:hAnsi="Bookman Old Style" w:cstheme="minorHAnsi"/>
          <w:w w:val="115"/>
          <w:sz w:val="24"/>
          <w:szCs w:val="24"/>
        </w:rPr>
        <w:t>Nomor</w:t>
      </w:r>
      <w:proofErr w:type="spellEnd"/>
      <w:r w:rsidRPr="00296365">
        <w:rPr>
          <w:rFonts w:ascii="Bookman Old Style" w:hAnsi="Bookman Old Style" w:cstheme="minorHAnsi"/>
          <w:w w:val="115"/>
          <w:sz w:val="24"/>
          <w:szCs w:val="24"/>
        </w:rPr>
        <w:t xml:space="preserve"> 5449);</w:t>
      </w:r>
    </w:p>
    <w:p w:rsidR="00B8780F" w:rsidRPr="008071DE" w:rsidRDefault="00B8780F" w:rsidP="006B25C3">
      <w:pPr>
        <w:pStyle w:val="ListParagraph"/>
        <w:widowControl w:val="0"/>
        <w:numPr>
          <w:ilvl w:val="0"/>
          <w:numId w:val="35"/>
        </w:numPr>
        <w:tabs>
          <w:tab w:val="left" w:pos="2410"/>
          <w:tab w:val="left" w:pos="2835"/>
        </w:tabs>
        <w:autoSpaceDE w:val="0"/>
        <w:autoSpaceDN w:val="0"/>
        <w:spacing w:before="2"/>
        <w:ind w:left="2835" w:right="95" w:hanging="425"/>
        <w:contextualSpacing w:val="0"/>
        <w:jc w:val="both"/>
        <w:rPr>
          <w:rFonts w:ascii="Bookman Old Style" w:hAnsi="Bookman Old Style" w:cstheme="minorHAnsi"/>
          <w:sz w:val="24"/>
          <w:szCs w:val="24"/>
        </w:rPr>
      </w:pPr>
      <w:r w:rsidRPr="00296365">
        <w:rPr>
          <w:rFonts w:ascii="Bookman Old Style" w:hAnsi="Bookman Old Style" w:cstheme="minorHAnsi"/>
          <w:w w:val="115"/>
          <w:sz w:val="24"/>
          <w:szCs w:val="24"/>
          <w:lang w:val="id-ID"/>
        </w:rPr>
        <w:t>Peraturan Pemerintah Nomor 12 Tahun 2019 tentang Pengelolaan Keuangan Daerah (Lembaran Negara Republik Indonesia Tahun 2019 Nomor 42, Tambahan Lembaran Negara Republik Indonesia Nomor 6322);</w:t>
      </w:r>
      <w:proofErr w:type="spellStart"/>
      <w:r w:rsidRPr="00296365">
        <w:rPr>
          <w:rFonts w:ascii="Bookman Old Style" w:hAnsi="Bookman Old Style" w:cstheme="minorHAnsi"/>
          <w:w w:val="115"/>
          <w:sz w:val="24"/>
          <w:szCs w:val="24"/>
        </w:rPr>
        <w:t>Peraturan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Presiden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Nomor</w:t>
      </w:r>
      <w:proofErr w:type="spellEnd"/>
      <w:r w:rsidRPr="00296365">
        <w:rPr>
          <w:rFonts w:ascii="Bookman Old Style" w:hAnsi="Bookman Old Style" w:cstheme="minorHAnsi"/>
          <w:w w:val="115"/>
          <w:sz w:val="24"/>
          <w:szCs w:val="24"/>
        </w:rPr>
        <w:t xml:space="preserve"> 15 </w:t>
      </w:r>
      <w:proofErr w:type="spellStart"/>
      <w:r w:rsidRPr="00296365">
        <w:rPr>
          <w:rFonts w:ascii="Bookman Old Style" w:hAnsi="Bookman Old Style" w:cstheme="minorHAnsi"/>
          <w:w w:val="115"/>
          <w:sz w:val="24"/>
          <w:szCs w:val="24"/>
        </w:rPr>
        <w:t>Tahun</w:t>
      </w:r>
      <w:proofErr w:type="spellEnd"/>
      <w:r w:rsidRPr="00296365">
        <w:rPr>
          <w:rFonts w:ascii="Bookman Old Style" w:hAnsi="Bookman Old Style" w:cstheme="minorHAnsi"/>
          <w:w w:val="115"/>
          <w:sz w:val="24"/>
          <w:szCs w:val="24"/>
        </w:rPr>
        <w:t xml:space="preserve"> 2010 </w:t>
      </w:r>
      <w:proofErr w:type="spellStart"/>
      <w:r w:rsidRPr="00296365">
        <w:rPr>
          <w:rFonts w:ascii="Bookman Old Style" w:hAnsi="Bookman Old Style" w:cstheme="minorHAnsi"/>
          <w:w w:val="115"/>
          <w:sz w:val="24"/>
          <w:szCs w:val="24"/>
        </w:rPr>
        <w:t>tentang</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Percepatan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Penanggulangan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Kemiskinan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sebagaimana</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telah</w:t>
      </w:r>
      <w:proofErr w:type="spellEnd"/>
      <w:r w:rsidRPr="00296365">
        <w:rPr>
          <w:rFonts w:ascii="Bookman Old Style" w:hAnsi="Bookman Old Style" w:cstheme="minorHAnsi"/>
          <w:spacing w:val="-2"/>
          <w:w w:val="115"/>
          <w:sz w:val="24"/>
          <w:szCs w:val="24"/>
        </w:rPr>
        <w:t xml:space="preserve"> </w:t>
      </w:r>
      <w:proofErr w:type="spellStart"/>
      <w:r w:rsidRPr="00296365">
        <w:rPr>
          <w:rFonts w:ascii="Bookman Old Style" w:hAnsi="Bookman Old Style" w:cstheme="minorHAnsi"/>
          <w:w w:val="115"/>
          <w:sz w:val="24"/>
          <w:szCs w:val="24"/>
        </w:rPr>
        <w:t>diubah</w:t>
      </w:r>
      <w:proofErr w:type="spellEnd"/>
      <w:r w:rsidRPr="00296365">
        <w:rPr>
          <w:rFonts w:ascii="Bookman Old Style" w:hAnsi="Bookman Old Style" w:cstheme="minorHAnsi"/>
          <w:spacing w:val="-2"/>
          <w:w w:val="115"/>
          <w:sz w:val="24"/>
          <w:szCs w:val="24"/>
        </w:rPr>
        <w:t xml:space="preserve"> </w:t>
      </w:r>
      <w:proofErr w:type="spellStart"/>
      <w:r w:rsidRPr="00296365">
        <w:rPr>
          <w:rFonts w:ascii="Bookman Old Style" w:hAnsi="Bookman Old Style" w:cstheme="minorHAnsi"/>
          <w:w w:val="115"/>
          <w:sz w:val="24"/>
          <w:szCs w:val="24"/>
        </w:rPr>
        <w:t>dengan</w:t>
      </w:r>
      <w:proofErr w:type="spellEnd"/>
      <w:r w:rsidRPr="00296365">
        <w:rPr>
          <w:rFonts w:ascii="Bookman Old Style" w:hAnsi="Bookman Old Style" w:cstheme="minorHAnsi"/>
          <w:spacing w:val="-2"/>
          <w:w w:val="115"/>
          <w:sz w:val="24"/>
          <w:szCs w:val="24"/>
        </w:rPr>
        <w:t xml:space="preserve"> </w:t>
      </w:r>
      <w:proofErr w:type="spellStart"/>
      <w:r w:rsidRPr="00296365">
        <w:rPr>
          <w:rFonts w:ascii="Bookman Old Style" w:hAnsi="Bookman Old Style" w:cstheme="minorHAnsi"/>
          <w:w w:val="115"/>
          <w:sz w:val="24"/>
          <w:szCs w:val="24"/>
        </w:rPr>
        <w:t>Peraturan</w:t>
      </w:r>
      <w:proofErr w:type="spellEnd"/>
      <w:r w:rsidRPr="00296365">
        <w:rPr>
          <w:rFonts w:ascii="Bookman Old Style" w:hAnsi="Bookman Old Style" w:cstheme="minorHAnsi"/>
          <w:spacing w:val="-2"/>
          <w:w w:val="115"/>
          <w:sz w:val="24"/>
          <w:szCs w:val="24"/>
        </w:rPr>
        <w:t xml:space="preserve"> </w:t>
      </w:r>
      <w:proofErr w:type="spellStart"/>
      <w:r w:rsidRPr="00296365">
        <w:rPr>
          <w:rFonts w:ascii="Bookman Old Style" w:hAnsi="Bookman Old Style" w:cstheme="minorHAnsi"/>
          <w:w w:val="115"/>
          <w:sz w:val="24"/>
          <w:szCs w:val="24"/>
        </w:rPr>
        <w:t>Presiden</w:t>
      </w:r>
      <w:proofErr w:type="spellEnd"/>
      <w:r w:rsidRPr="00296365">
        <w:rPr>
          <w:rFonts w:ascii="Bookman Old Style" w:hAnsi="Bookman Old Style" w:cstheme="minorHAnsi"/>
          <w:spacing w:val="-2"/>
          <w:w w:val="115"/>
          <w:sz w:val="24"/>
          <w:szCs w:val="24"/>
        </w:rPr>
        <w:t xml:space="preserve"> </w:t>
      </w:r>
      <w:proofErr w:type="spellStart"/>
      <w:r w:rsidRPr="00296365">
        <w:rPr>
          <w:rFonts w:ascii="Bookman Old Style" w:hAnsi="Bookman Old Style" w:cstheme="minorHAnsi"/>
          <w:w w:val="115"/>
          <w:sz w:val="24"/>
          <w:szCs w:val="24"/>
        </w:rPr>
        <w:t>Nomor</w:t>
      </w:r>
      <w:proofErr w:type="spellEnd"/>
      <w:r w:rsidRPr="00296365">
        <w:rPr>
          <w:rFonts w:ascii="Bookman Old Style" w:hAnsi="Bookman Old Style" w:cstheme="minorHAnsi"/>
          <w:spacing w:val="-1"/>
          <w:w w:val="115"/>
          <w:sz w:val="24"/>
          <w:szCs w:val="24"/>
        </w:rPr>
        <w:t xml:space="preserve"> </w:t>
      </w:r>
      <w:r w:rsidRPr="00296365">
        <w:rPr>
          <w:rFonts w:ascii="Bookman Old Style" w:hAnsi="Bookman Old Style" w:cstheme="minorHAnsi"/>
          <w:w w:val="115"/>
          <w:sz w:val="24"/>
          <w:szCs w:val="24"/>
        </w:rPr>
        <w:t>96</w:t>
      </w:r>
      <w:r w:rsidRPr="00296365">
        <w:rPr>
          <w:rFonts w:ascii="Bookman Old Style" w:hAnsi="Bookman Old Style" w:cstheme="minorHAnsi"/>
          <w:spacing w:val="-1"/>
          <w:w w:val="115"/>
          <w:sz w:val="24"/>
          <w:szCs w:val="24"/>
        </w:rPr>
        <w:t xml:space="preserve"> </w:t>
      </w:r>
      <w:proofErr w:type="spellStart"/>
      <w:r w:rsidRPr="00296365">
        <w:rPr>
          <w:rFonts w:ascii="Bookman Old Style" w:hAnsi="Bookman Old Style" w:cstheme="minorHAnsi"/>
          <w:w w:val="115"/>
          <w:sz w:val="24"/>
          <w:szCs w:val="24"/>
        </w:rPr>
        <w:t>Tahun</w:t>
      </w:r>
      <w:proofErr w:type="spellEnd"/>
      <w:r w:rsidRPr="00296365">
        <w:rPr>
          <w:rFonts w:ascii="Bookman Old Style" w:hAnsi="Bookman Old Style" w:cstheme="minorHAnsi"/>
          <w:w w:val="115"/>
          <w:sz w:val="24"/>
          <w:szCs w:val="24"/>
        </w:rPr>
        <w:t xml:space="preserve"> 2015</w:t>
      </w:r>
      <w:r w:rsidRPr="00296365">
        <w:rPr>
          <w:rFonts w:ascii="Bookman Old Style" w:hAnsi="Bookman Old Style" w:cstheme="minorHAnsi"/>
          <w:spacing w:val="19"/>
          <w:w w:val="115"/>
          <w:sz w:val="24"/>
          <w:szCs w:val="24"/>
        </w:rPr>
        <w:t xml:space="preserve"> </w:t>
      </w:r>
      <w:proofErr w:type="spellStart"/>
      <w:r w:rsidRPr="00296365">
        <w:rPr>
          <w:rFonts w:ascii="Bookman Old Style" w:hAnsi="Bookman Old Style" w:cstheme="minorHAnsi"/>
          <w:w w:val="115"/>
          <w:sz w:val="24"/>
          <w:szCs w:val="24"/>
        </w:rPr>
        <w:t>tentang</w:t>
      </w:r>
      <w:proofErr w:type="spellEnd"/>
      <w:r w:rsidRPr="00296365">
        <w:rPr>
          <w:rFonts w:ascii="Bookman Old Style" w:hAnsi="Bookman Old Style" w:cstheme="minorHAnsi"/>
          <w:spacing w:val="18"/>
          <w:w w:val="115"/>
          <w:sz w:val="24"/>
          <w:szCs w:val="24"/>
        </w:rPr>
        <w:t xml:space="preserve"> </w:t>
      </w:r>
      <w:proofErr w:type="spellStart"/>
      <w:r w:rsidRPr="00296365">
        <w:rPr>
          <w:rFonts w:ascii="Bookman Old Style" w:hAnsi="Bookman Old Style" w:cstheme="minorHAnsi"/>
          <w:w w:val="115"/>
          <w:sz w:val="24"/>
          <w:szCs w:val="24"/>
        </w:rPr>
        <w:t>Perubahan</w:t>
      </w:r>
      <w:proofErr w:type="spellEnd"/>
      <w:r w:rsidRPr="00296365">
        <w:rPr>
          <w:rFonts w:ascii="Bookman Old Style" w:hAnsi="Bookman Old Style" w:cstheme="minorHAnsi"/>
          <w:spacing w:val="17"/>
          <w:w w:val="115"/>
          <w:sz w:val="24"/>
          <w:szCs w:val="24"/>
        </w:rPr>
        <w:t xml:space="preserve"> </w:t>
      </w:r>
      <w:proofErr w:type="spellStart"/>
      <w:r w:rsidRPr="00296365">
        <w:rPr>
          <w:rFonts w:ascii="Bookman Old Style" w:hAnsi="Bookman Old Style" w:cstheme="minorHAnsi"/>
          <w:w w:val="115"/>
          <w:sz w:val="24"/>
          <w:szCs w:val="24"/>
        </w:rPr>
        <w:t>atas</w:t>
      </w:r>
      <w:proofErr w:type="spellEnd"/>
      <w:r w:rsidRPr="00296365">
        <w:rPr>
          <w:rFonts w:ascii="Bookman Old Style" w:hAnsi="Bookman Old Style" w:cstheme="minorHAnsi"/>
          <w:spacing w:val="16"/>
          <w:w w:val="115"/>
          <w:sz w:val="24"/>
          <w:szCs w:val="24"/>
        </w:rPr>
        <w:t xml:space="preserve"> </w:t>
      </w:r>
      <w:proofErr w:type="spellStart"/>
      <w:r w:rsidRPr="00296365">
        <w:rPr>
          <w:rFonts w:ascii="Bookman Old Style" w:hAnsi="Bookman Old Style" w:cstheme="minorHAnsi"/>
          <w:w w:val="115"/>
          <w:sz w:val="24"/>
          <w:szCs w:val="24"/>
        </w:rPr>
        <w:t>Peraturan</w:t>
      </w:r>
      <w:proofErr w:type="spellEnd"/>
      <w:r w:rsidRPr="00296365">
        <w:rPr>
          <w:rFonts w:ascii="Bookman Old Style" w:hAnsi="Bookman Old Style" w:cstheme="minorHAnsi"/>
          <w:spacing w:val="20"/>
          <w:w w:val="115"/>
          <w:sz w:val="24"/>
          <w:szCs w:val="24"/>
        </w:rPr>
        <w:t xml:space="preserve"> </w:t>
      </w:r>
      <w:proofErr w:type="spellStart"/>
      <w:r w:rsidRPr="00296365">
        <w:rPr>
          <w:rFonts w:ascii="Bookman Old Style" w:hAnsi="Bookman Old Style" w:cstheme="minorHAnsi"/>
          <w:w w:val="115"/>
          <w:sz w:val="24"/>
          <w:szCs w:val="24"/>
        </w:rPr>
        <w:t>Presiden</w:t>
      </w:r>
      <w:proofErr w:type="spellEnd"/>
      <w:r w:rsidRPr="00296365">
        <w:rPr>
          <w:rFonts w:ascii="Bookman Old Style" w:hAnsi="Bookman Old Style" w:cstheme="minorHAnsi"/>
          <w:spacing w:val="20"/>
          <w:w w:val="115"/>
          <w:sz w:val="24"/>
          <w:szCs w:val="24"/>
        </w:rPr>
        <w:t xml:space="preserve"> </w:t>
      </w:r>
      <w:proofErr w:type="spellStart"/>
      <w:r w:rsidRPr="00296365">
        <w:rPr>
          <w:rFonts w:ascii="Bookman Old Style" w:hAnsi="Bookman Old Style" w:cstheme="minorHAnsi"/>
          <w:w w:val="115"/>
          <w:sz w:val="24"/>
          <w:szCs w:val="24"/>
        </w:rPr>
        <w:t>Nomor</w:t>
      </w:r>
      <w:proofErr w:type="spellEnd"/>
      <w:r w:rsidR="008071DE">
        <w:rPr>
          <w:rFonts w:ascii="Bookman Old Style" w:hAnsi="Bookman Old Style" w:cstheme="minorHAnsi"/>
          <w:w w:val="115"/>
          <w:sz w:val="24"/>
          <w:szCs w:val="24"/>
        </w:rPr>
        <w:t xml:space="preserve"> </w:t>
      </w:r>
      <w:r w:rsidRPr="008071DE">
        <w:rPr>
          <w:rFonts w:ascii="Bookman Old Style" w:hAnsi="Bookman Old Style" w:cstheme="minorHAnsi"/>
          <w:w w:val="115"/>
          <w:sz w:val="24"/>
          <w:szCs w:val="24"/>
        </w:rPr>
        <w:t xml:space="preserve">15 </w:t>
      </w:r>
      <w:proofErr w:type="spellStart"/>
      <w:r w:rsidRPr="008071DE">
        <w:rPr>
          <w:rFonts w:ascii="Bookman Old Style" w:hAnsi="Bookman Old Style" w:cstheme="minorHAnsi"/>
          <w:w w:val="115"/>
          <w:sz w:val="24"/>
          <w:szCs w:val="24"/>
        </w:rPr>
        <w:t>Tahun</w:t>
      </w:r>
      <w:proofErr w:type="spellEnd"/>
      <w:r w:rsidRPr="008071DE">
        <w:rPr>
          <w:rFonts w:ascii="Bookman Old Style" w:hAnsi="Bookman Old Style" w:cstheme="minorHAnsi"/>
          <w:w w:val="115"/>
          <w:sz w:val="24"/>
          <w:szCs w:val="24"/>
        </w:rPr>
        <w:t xml:space="preserve"> 2010 </w:t>
      </w:r>
      <w:proofErr w:type="spellStart"/>
      <w:r w:rsidRPr="008071DE">
        <w:rPr>
          <w:rFonts w:ascii="Bookman Old Style" w:hAnsi="Bookman Old Style" w:cstheme="minorHAnsi"/>
          <w:w w:val="115"/>
          <w:sz w:val="24"/>
          <w:szCs w:val="24"/>
        </w:rPr>
        <w:t>tentang</w:t>
      </w:r>
      <w:proofErr w:type="spellEnd"/>
      <w:r w:rsidRPr="008071DE">
        <w:rPr>
          <w:rFonts w:ascii="Bookman Old Style" w:hAnsi="Bookman Old Style" w:cstheme="minorHAnsi"/>
          <w:w w:val="115"/>
          <w:sz w:val="24"/>
          <w:szCs w:val="24"/>
        </w:rPr>
        <w:t xml:space="preserve"> </w:t>
      </w:r>
      <w:proofErr w:type="spellStart"/>
      <w:r w:rsidRPr="008071DE">
        <w:rPr>
          <w:rFonts w:ascii="Bookman Old Style" w:hAnsi="Bookman Old Style" w:cstheme="minorHAnsi"/>
          <w:w w:val="115"/>
          <w:sz w:val="24"/>
          <w:szCs w:val="24"/>
        </w:rPr>
        <w:t>Percepatan</w:t>
      </w:r>
      <w:proofErr w:type="spellEnd"/>
      <w:r w:rsidRPr="008071DE">
        <w:rPr>
          <w:rFonts w:ascii="Bookman Old Style" w:hAnsi="Bookman Old Style" w:cstheme="minorHAnsi"/>
          <w:w w:val="115"/>
          <w:sz w:val="24"/>
          <w:szCs w:val="24"/>
        </w:rPr>
        <w:t xml:space="preserve"> </w:t>
      </w:r>
      <w:proofErr w:type="spellStart"/>
      <w:r w:rsidRPr="008071DE">
        <w:rPr>
          <w:rFonts w:ascii="Bookman Old Style" w:hAnsi="Bookman Old Style" w:cstheme="minorHAnsi"/>
          <w:w w:val="115"/>
          <w:sz w:val="24"/>
          <w:szCs w:val="24"/>
        </w:rPr>
        <w:t>Penanggulangan</w:t>
      </w:r>
      <w:proofErr w:type="spellEnd"/>
      <w:r w:rsidRPr="008071DE">
        <w:rPr>
          <w:rFonts w:ascii="Bookman Old Style" w:hAnsi="Bookman Old Style" w:cstheme="minorHAnsi"/>
          <w:w w:val="115"/>
          <w:sz w:val="24"/>
          <w:szCs w:val="24"/>
        </w:rPr>
        <w:t xml:space="preserve"> </w:t>
      </w:r>
      <w:proofErr w:type="spellStart"/>
      <w:r w:rsidRPr="008071DE">
        <w:rPr>
          <w:rFonts w:ascii="Bookman Old Style" w:hAnsi="Bookman Old Style" w:cstheme="minorHAnsi"/>
          <w:w w:val="115"/>
          <w:sz w:val="24"/>
          <w:szCs w:val="24"/>
        </w:rPr>
        <w:t>Kemiskinan</w:t>
      </w:r>
      <w:proofErr w:type="spellEnd"/>
      <w:r w:rsidRPr="008071DE">
        <w:rPr>
          <w:rFonts w:ascii="Bookman Old Style" w:hAnsi="Bookman Old Style" w:cstheme="minorHAnsi"/>
          <w:spacing w:val="-3"/>
          <w:w w:val="115"/>
          <w:sz w:val="24"/>
          <w:szCs w:val="24"/>
        </w:rPr>
        <w:t xml:space="preserve"> </w:t>
      </w:r>
      <w:r w:rsidRPr="008071DE">
        <w:rPr>
          <w:rFonts w:ascii="Bookman Old Style" w:hAnsi="Bookman Old Style" w:cstheme="minorHAnsi"/>
          <w:w w:val="115"/>
          <w:sz w:val="24"/>
          <w:szCs w:val="24"/>
        </w:rPr>
        <w:t>(</w:t>
      </w:r>
      <w:proofErr w:type="spellStart"/>
      <w:r w:rsidRPr="008071DE">
        <w:rPr>
          <w:rFonts w:ascii="Bookman Old Style" w:hAnsi="Bookman Old Style" w:cstheme="minorHAnsi"/>
          <w:w w:val="115"/>
          <w:sz w:val="24"/>
          <w:szCs w:val="24"/>
        </w:rPr>
        <w:t>Lembaran</w:t>
      </w:r>
      <w:proofErr w:type="spellEnd"/>
      <w:r w:rsidRPr="008071DE">
        <w:rPr>
          <w:rFonts w:ascii="Bookman Old Style" w:hAnsi="Bookman Old Style" w:cstheme="minorHAnsi"/>
          <w:spacing w:val="-3"/>
          <w:w w:val="115"/>
          <w:sz w:val="24"/>
          <w:szCs w:val="24"/>
        </w:rPr>
        <w:t xml:space="preserve"> </w:t>
      </w:r>
      <w:r w:rsidRPr="008071DE">
        <w:rPr>
          <w:rFonts w:ascii="Bookman Old Style" w:hAnsi="Bookman Old Style" w:cstheme="minorHAnsi"/>
          <w:w w:val="115"/>
          <w:sz w:val="24"/>
          <w:szCs w:val="24"/>
        </w:rPr>
        <w:t>Negara</w:t>
      </w:r>
      <w:r w:rsidRPr="008071DE">
        <w:rPr>
          <w:rFonts w:ascii="Bookman Old Style" w:hAnsi="Bookman Old Style" w:cstheme="minorHAnsi"/>
          <w:spacing w:val="-4"/>
          <w:w w:val="115"/>
          <w:sz w:val="24"/>
          <w:szCs w:val="24"/>
        </w:rPr>
        <w:t xml:space="preserve"> </w:t>
      </w:r>
      <w:proofErr w:type="spellStart"/>
      <w:r w:rsidRPr="008071DE">
        <w:rPr>
          <w:rFonts w:ascii="Bookman Old Style" w:hAnsi="Bookman Old Style" w:cstheme="minorHAnsi"/>
          <w:w w:val="115"/>
          <w:sz w:val="24"/>
          <w:szCs w:val="24"/>
        </w:rPr>
        <w:t>Republik</w:t>
      </w:r>
      <w:proofErr w:type="spellEnd"/>
      <w:r w:rsidRPr="008071DE">
        <w:rPr>
          <w:rFonts w:ascii="Bookman Old Style" w:hAnsi="Bookman Old Style" w:cstheme="minorHAnsi"/>
          <w:spacing w:val="-5"/>
          <w:w w:val="115"/>
          <w:sz w:val="24"/>
          <w:szCs w:val="24"/>
        </w:rPr>
        <w:t xml:space="preserve"> </w:t>
      </w:r>
      <w:r w:rsidRPr="008071DE">
        <w:rPr>
          <w:rFonts w:ascii="Bookman Old Style" w:hAnsi="Bookman Old Style" w:cstheme="minorHAnsi"/>
          <w:w w:val="115"/>
          <w:sz w:val="24"/>
          <w:szCs w:val="24"/>
        </w:rPr>
        <w:t>Indonesia</w:t>
      </w:r>
      <w:r w:rsidRPr="008071DE">
        <w:rPr>
          <w:rFonts w:ascii="Bookman Old Style" w:hAnsi="Bookman Old Style" w:cstheme="minorHAnsi"/>
          <w:spacing w:val="-4"/>
          <w:w w:val="115"/>
          <w:sz w:val="24"/>
          <w:szCs w:val="24"/>
        </w:rPr>
        <w:t xml:space="preserve"> </w:t>
      </w:r>
      <w:proofErr w:type="spellStart"/>
      <w:r w:rsidRPr="008071DE">
        <w:rPr>
          <w:rFonts w:ascii="Bookman Old Style" w:hAnsi="Bookman Old Style" w:cstheme="minorHAnsi"/>
          <w:w w:val="115"/>
          <w:sz w:val="24"/>
          <w:szCs w:val="24"/>
        </w:rPr>
        <w:t>Tahun</w:t>
      </w:r>
      <w:proofErr w:type="spellEnd"/>
      <w:r w:rsidRPr="008071DE">
        <w:rPr>
          <w:rFonts w:ascii="Bookman Old Style" w:hAnsi="Bookman Old Style" w:cstheme="minorHAnsi"/>
          <w:w w:val="115"/>
          <w:sz w:val="24"/>
          <w:szCs w:val="24"/>
        </w:rPr>
        <w:t xml:space="preserve"> 2015 </w:t>
      </w:r>
      <w:proofErr w:type="spellStart"/>
      <w:r w:rsidRPr="008071DE">
        <w:rPr>
          <w:rFonts w:ascii="Bookman Old Style" w:hAnsi="Bookman Old Style" w:cstheme="minorHAnsi"/>
          <w:w w:val="115"/>
          <w:sz w:val="24"/>
          <w:szCs w:val="24"/>
        </w:rPr>
        <w:t>Nomor</w:t>
      </w:r>
      <w:proofErr w:type="spellEnd"/>
      <w:r w:rsidRPr="008071DE">
        <w:rPr>
          <w:rFonts w:ascii="Bookman Old Style" w:hAnsi="Bookman Old Style" w:cstheme="minorHAnsi"/>
          <w:w w:val="115"/>
          <w:sz w:val="24"/>
          <w:szCs w:val="24"/>
        </w:rPr>
        <w:t xml:space="preserve"> 199);</w:t>
      </w:r>
    </w:p>
    <w:p w:rsidR="00B8780F" w:rsidRPr="00296365" w:rsidRDefault="00B8780F" w:rsidP="006B25C3">
      <w:pPr>
        <w:pStyle w:val="ListParagraph"/>
        <w:widowControl w:val="0"/>
        <w:numPr>
          <w:ilvl w:val="0"/>
          <w:numId w:val="35"/>
        </w:numPr>
        <w:tabs>
          <w:tab w:val="left" w:pos="2410"/>
          <w:tab w:val="left" w:pos="2835"/>
        </w:tabs>
        <w:autoSpaceDE w:val="0"/>
        <w:autoSpaceDN w:val="0"/>
        <w:ind w:left="2835" w:right="95" w:hanging="425"/>
        <w:contextualSpacing w:val="0"/>
        <w:jc w:val="both"/>
        <w:rPr>
          <w:rFonts w:ascii="Bookman Old Style" w:hAnsi="Bookman Old Style" w:cstheme="minorHAnsi"/>
          <w:sz w:val="24"/>
          <w:szCs w:val="24"/>
        </w:rPr>
      </w:pPr>
      <w:proofErr w:type="spellStart"/>
      <w:r w:rsidRPr="00296365">
        <w:rPr>
          <w:rFonts w:ascii="Bookman Old Style" w:hAnsi="Bookman Old Style" w:cstheme="minorHAnsi"/>
          <w:w w:val="115"/>
          <w:sz w:val="24"/>
          <w:szCs w:val="24"/>
        </w:rPr>
        <w:t>Peraturan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Presiden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Nomor</w:t>
      </w:r>
      <w:proofErr w:type="spellEnd"/>
      <w:r w:rsidRPr="00296365">
        <w:rPr>
          <w:rFonts w:ascii="Bookman Old Style" w:hAnsi="Bookman Old Style" w:cstheme="minorHAnsi"/>
          <w:w w:val="115"/>
          <w:sz w:val="24"/>
          <w:szCs w:val="24"/>
        </w:rPr>
        <w:t xml:space="preserve"> 59 </w:t>
      </w:r>
      <w:proofErr w:type="spellStart"/>
      <w:r w:rsidRPr="00296365">
        <w:rPr>
          <w:rFonts w:ascii="Bookman Old Style" w:hAnsi="Bookman Old Style" w:cstheme="minorHAnsi"/>
          <w:w w:val="115"/>
          <w:sz w:val="24"/>
          <w:szCs w:val="24"/>
        </w:rPr>
        <w:t>Tahun</w:t>
      </w:r>
      <w:proofErr w:type="spellEnd"/>
      <w:r w:rsidRPr="00296365">
        <w:rPr>
          <w:rFonts w:ascii="Bookman Old Style" w:hAnsi="Bookman Old Style" w:cstheme="minorHAnsi"/>
          <w:w w:val="115"/>
          <w:sz w:val="24"/>
          <w:szCs w:val="24"/>
        </w:rPr>
        <w:t xml:space="preserve"> 2017 </w:t>
      </w:r>
      <w:proofErr w:type="spellStart"/>
      <w:r w:rsidRPr="00296365">
        <w:rPr>
          <w:rFonts w:ascii="Bookman Old Style" w:hAnsi="Bookman Old Style" w:cstheme="minorHAnsi"/>
          <w:w w:val="115"/>
          <w:sz w:val="24"/>
          <w:szCs w:val="24"/>
        </w:rPr>
        <w:t>tentang</w:t>
      </w:r>
      <w:proofErr w:type="spellEnd"/>
      <w:r w:rsidRPr="00296365">
        <w:rPr>
          <w:rFonts w:ascii="Bookman Old Style" w:hAnsi="Bookman Old Style" w:cstheme="minorHAnsi"/>
          <w:w w:val="115"/>
          <w:sz w:val="24"/>
          <w:szCs w:val="24"/>
          <w:lang w:val="id-ID"/>
        </w:rPr>
        <w:t xml:space="preserve"> Pelaksanaan Pencapaian Tujuan Pembangunan Berkelanjutan (Lembaran Negara Republik Indonesia Tahun 2017 Nomor 136);</w:t>
      </w:r>
    </w:p>
    <w:p w:rsidR="00B8780F" w:rsidRPr="00296365" w:rsidRDefault="00B8780F" w:rsidP="006B25C3">
      <w:pPr>
        <w:pStyle w:val="ListParagraph"/>
        <w:widowControl w:val="0"/>
        <w:numPr>
          <w:ilvl w:val="0"/>
          <w:numId w:val="35"/>
        </w:numPr>
        <w:tabs>
          <w:tab w:val="left" w:pos="2410"/>
          <w:tab w:val="left" w:pos="2835"/>
        </w:tabs>
        <w:autoSpaceDE w:val="0"/>
        <w:autoSpaceDN w:val="0"/>
        <w:ind w:left="2835" w:right="95" w:hanging="425"/>
        <w:contextualSpacing w:val="0"/>
        <w:jc w:val="both"/>
        <w:rPr>
          <w:rFonts w:ascii="Bookman Old Style" w:hAnsi="Bookman Old Style" w:cstheme="minorHAnsi"/>
          <w:sz w:val="24"/>
          <w:szCs w:val="24"/>
        </w:rPr>
      </w:pPr>
      <w:r w:rsidRPr="00296365">
        <w:rPr>
          <w:rFonts w:ascii="Bookman Old Style" w:hAnsi="Bookman Old Style" w:cstheme="minorHAnsi"/>
          <w:sz w:val="24"/>
          <w:szCs w:val="24"/>
          <w:lang w:val="id-ID"/>
        </w:rPr>
        <w:t>Peraturan Menteri Dalam Negeri Nomor 90 Tahun 2019 Tentang Klasifikasi. Kodefikasi dan Nomenklatur Perencanaan Pembangunan dan Keuangan Daerah (Berita Negara Republik Indonesia Tahun 2019 Nomor 1447);</w:t>
      </w:r>
    </w:p>
    <w:p w:rsidR="00B8780F" w:rsidRPr="00296365" w:rsidRDefault="00B8780F" w:rsidP="006B25C3">
      <w:pPr>
        <w:pStyle w:val="ListParagraph"/>
        <w:widowControl w:val="0"/>
        <w:numPr>
          <w:ilvl w:val="0"/>
          <w:numId w:val="35"/>
        </w:numPr>
        <w:tabs>
          <w:tab w:val="left" w:pos="2410"/>
          <w:tab w:val="left" w:pos="2835"/>
        </w:tabs>
        <w:autoSpaceDE w:val="0"/>
        <w:autoSpaceDN w:val="0"/>
        <w:ind w:left="2835" w:right="95" w:hanging="425"/>
        <w:contextualSpacing w:val="0"/>
        <w:jc w:val="both"/>
        <w:rPr>
          <w:rFonts w:ascii="Bookman Old Style" w:hAnsi="Bookman Old Style" w:cstheme="minorHAnsi"/>
          <w:sz w:val="24"/>
          <w:szCs w:val="24"/>
        </w:rPr>
      </w:pPr>
      <w:r w:rsidRPr="00296365">
        <w:rPr>
          <w:rFonts w:ascii="Bookman Old Style" w:hAnsi="Bookman Old Style" w:cstheme="minorHAnsi"/>
          <w:sz w:val="24"/>
          <w:szCs w:val="24"/>
          <w:lang w:val="id-ID"/>
        </w:rPr>
        <w:t>Peraturan Menteri Dalam Negeri Nomor 53 Tahun 2020 tentang Tata Kerja dan Penyelarasan Kerja serta Pembinaan Kelembagaan dan Sumber Daya Manusia Tim Koordinasi Penanggulangan Kemiskinan Provinsi dan Tim Koordinasi Penanggulangan Kemiskinan Kabupaten/Kota (Berita Negara Republik Indonesia Tahun 2020 Nomor 794);</w:t>
      </w:r>
    </w:p>
    <w:p w:rsidR="00B8780F" w:rsidRPr="00296365" w:rsidRDefault="00B8780F" w:rsidP="006B25C3">
      <w:pPr>
        <w:pStyle w:val="ListParagraph"/>
        <w:widowControl w:val="0"/>
        <w:numPr>
          <w:ilvl w:val="0"/>
          <w:numId w:val="35"/>
        </w:numPr>
        <w:tabs>
          <w:tab w:val="left" w:pos="2410"/>
          <w:tab w:val="left" w:pos="2835"/>
        </w:tabs>
        <w:autoSpaceDE w:val="0"/>
        <w:autoSpaceDN w:val="0"/>
        <w:ind w:left="2835" w:right="95" w:hanging="425"/>
        <w:contextualSpacing w:val="0"/>
        <w:jc w:val="both"/>
        <w:rPr>
          <w:rFonts w:ascii="Bookman Old Style" w:hAnsi="Bookman Old Style" w:cstheme="minorHAnsi"/>
          <w:sz w:val="24"/>
          <w:szCs w:val="24"/>
        </w:rPr>
      </w:pPr>
      <w:r w:rsidRPr="00296365">
        <w:rPr>
          <w:rFonts w:ascii="Bookman Old Style" w:eastAsia="Segoe UI" w:hAnsi="Bookman Old Style" w:cstheme="minorHAnsi"/>
          <w:sz w:val="24"/>
          <w:szCs w:val="24"/>
          <w:lang w:val="id-ID"/>
        </w:rPr>
        <w:t>Peraturan Menteri Dalam Negeri Nomor 77 Tahun 2020 tentang Pedoman Teknis Pengelolaan Keuangan Daerah (Berita Negara Republik Indonesia Tahun 2020 Nomor 1781);</w:t>
      </w:r>
    </w:p>
    <w:p w:rsidR="00B8780F" w:rsidRPr="00296365" w:rsidRDefault="00B8780F" w:rsidP="006B25C3">
      <w:pPr>
        <w:pStyle w:val="ListParagraph"/>
        <w:widowControl w:val="0"/>
        <w:numPr>
          <w:ilvl w:val="0"/>
          <w:numId w:val="35"/>
        </w:numPr>
        <w:tabs>
          <w:tab w:val="left" w:pos="2410"/>
          <w:tab w:val="left" w:pos="2835"/>
        </w:tabs>
        <w:autoSpaceDE w:val="0"/>
        <w:autoSpaceDN w:val="0"/>
        <w:ind w:left="2835" w:right="95" w:hanging="425"/>
        <w:contextualSpacing w:val="0"/>
        <w:jc w:val="both"/>
        <w:rPr>
          <w:rFonts w:ascii="Bookman Old Style" w:hAnsi="Bookman Old Style" w:cstheme="minorHAnsi"/>
          <w:sz w:val="24"/>
          <w:szCs w:val="24"/>
        </w:rPr>
      </w:pPr>
      <w:r w:rsidRPr="00296365">
        <w:rPr>
          <w:rFonts w:ascii="Bookman Old Style" w:eastAsia="Segoe UI" w:hAnsi="Bookman Old Style" w:cstheme="minorHAnsi"/>
          <w:sz w:val="24"/>
          <w:szCs w:val="24"/>
          <w:lang w:val="id-ID"/>
        </w:rPr>
        <w:t>Peraturan Daerah Kabupaten Sumedang Nomor 3 Tahun 2023 Tentang Kesejahteraan Sosial;</w:t>
      </w:r>
    </w:p>
    <w:p w:rsidR="00B8780F" w:rsidRPr="00296365" w:rsidRDefault="00B8780F" w:rsidP="006B25C3">
      <w:pPr>
        <w:pStyle w:val="ListParagraph"/>
        <w:widowControl w:val="0"/>
        <w:numPr>
          <w:ilvl w:val="0"/>
          <w:numId w:val="35"/>
        </w:numPr>
        <w:tabs>
          <w:tab w:val="left" w:pos="2410"/>
          <w:tab w:val="left" w:pos="2835"/>
        </w:tabs>
        <w:autoSpaceDE w:val="0"/>
        <w:autoSpaceDN w:val="0"/>
        <w:ind w:left="2835" w:right="95" w:hanging="425"/>
        <w:contextualSpacing w:val="0"/>
        <w:jc w:val="both"/>
        <w:rPr>
          <w:rFonts w:ascii="Bookman Old Style" w:hAnsi="Bookman Old Style" w:cstheme="minorHAnsi"/>
          <w:sz w:val="24"/>
          <w:szCs w:val="24"/>
        </w:rPr>
      </w:pPr>
      <w:r w:rsidRPr="00296365">
        <w:rPr>
          <w:rFonts w:ascii="Bookman Old Style" w:eastAsia="Segoe UI" w:hAnsi="Bookman Old Style" w:cstheme="minorHAnsi"/>
          <w:sz w:val="24"/>
          <w:szCs w:val="24"/>
          <w:lang w:val="id-ID"/>
        </w:rPr>
        <w:t>Peraturan Bupati Sumedang Nomor 42 Tahun 2023 Tentang Rencana Pembangunan Daerah (RPD) Kabupaten Sumedang Tahun 2024-2026</w:t>
      </w:r>
      <w:r w:rsidRPr="00296365">
        <w:rPr>
          <w:rFonts w:ascii="Bookman Old Style" w:eastAsia="Segoe UI" w:hAnsi="Bookman Old Style" w:cstheme="minorHAnsi"/>
          <w:sz w:val="24"/>
          <w:szCs w:val="24"/>
        </w:rPr>
        <w:t>; dan</w:t>
      </w:r>
      <w:r w:rsidRPr="00296365">
        <w:rPr>
          <w:rFonts w:ascii="Bookman Old Style" w:eastAsia="Segoe UI" w:hAnsi="Bookman Old Style" w:cstheme="minorHAnsi"/>
          <w:sz w:val="24"/>
          <w:szCs w:val="24"/>
          <w:lang w:val="id-ID"/>
        </w:rPr>
        <w:t xml:space="preserve"> </w:t>
      </w:r>
    </w:p>
    <w:p w:rsidR="00B8780F" w:rsidRPr="00296365" w:rsidRDefault="00B8780F" w:rsidP="006B25C3">
      <w:pPr>
        <w:pStyle w:val="ListParagraph"/>
        <w:widowControl w:val="0"/>
        <w:numPr>
          <w:ilvl w:val="0"/>
          <w:numId w:val="35"/>
        </w:numPr>
        <w:tabs>
          <w:tab w:val="left" w:pos="2410"/>
          <w:tab w:val="left" w:pos="2835"/>
        </w:tabs>
        <w:autoSpaceDE w:val="0"/>
        <w:autoSpaceDN w:val="0"/>
        <w:ind w:left="2835" w:right="95" w:hanging="425"/>
        <w:contextualSpacing w:val="0"/>
        <w:jc w:val="both"/>
        <w:rPr>
          <w:rFonts w:ascii="Bookman Old Style" w:hAnsi="Bookman Old Style" w:cstheme="minorHAnsi"/>
          <w:sz w:val="24"/>
          <w:szCs w:val="24"/>
        </w:rPr>
      </w:pPr>
      <w:r w:rsidRPr="00296365">
        <w:rPr>
          <w:rFonts w:ascii="Bookman Old Style" w:eastAsia="Segoe UI" w:hAnsi="Bookman Old Style" w:cstheme="minorHAnsi"/>
          <w:sz w:val="24"/>
          <w:szCs w:val="24"/>
          <w:lang w:val="id-ID"/>
        </w:rPr>
        <w:t xml:space="preserve">Peraturan Bupati Sumedang Nomor 97 Tahun 2009 Tentang pencabutan Peraturan Bupati Sumedang Nomor 34 Tahun 2009 Tentang Pembentukan Tim Koordinasi Penanggulangan Kemiskinan Kabupaten </w:t>
      </w:r>
      <w:r w:rsidRPr="00296365">
        <w:rPr>
          <w:rFonts w:ascii="Bookman Old Style" w:eastAsia="Segoe UI" w:hAnsi="Bookman Old Style" w:cstheme="minorHAnsi"/>
          <w:sz w:val="24"/>
          <w:szCs w:val="24"/>
          <w:lang w:val="id-ID"/>
        </w:rPr>
        <w:lastRenderedPageBreak/>
        <w:t xml:space="preserve">Sumedang </w:t>
      </w:r>
    </w:p>
    <w:p w:rsidR="00B8780F" w:rsidRPr="00296365" w:rsidRDefault="00B8780F" w:rsidP="00B8780F">
      <w:pPr>
        <w:tabs>
          <w:tab w:val="left" w:pos="2546"/>
        </w:tabs>
        <w:ind w:left="2094" w:right="249"/>
        <w:jc w:val="both"/>
        <w:rPr>
          <w:rFonts w:ascii="Bookman Old Style" w:hAnsi="Bookman Old Style" w:cstheme="minorHAnsi"/>
          <w:sz w:val="24"/>
          <w:szCs w:val="24"/>
        </w:rPr>
      </w:pPr>
    </w:p>
    <w:p w:rsidR="00B8780F" w:rsidRPr="00296365" w:rsidRDefault="00B8780F" w:rsidP="00B8780F">
      <w:pPr>
        <w:tabs>
          <w:tab w:val="left" w:pos="2546"/>
        </w:tabs>
        <w:ind w:right="249"/>
        <w:jc w:val="both"/>
        <w:rPr>
          <w:rFonts w:ascii="Bookman Old Style" w:hAnsi="Bookman Old Style" w:cstheme="minorHAnsi"/>
          <w:sz w:val="24"/>
          <w:szCs w:val="24"/>
        </w:rPr>
      </w:pPr>
    </w:p>
    <w:p w:rsidR="00B8780F" w:rsidRPr="00296365" w:rsidRDefault="00B8780F" w:rsidP="008071DE">
      <w:pPr>
        <w:spacing w:before="72"/>
        <w:jc w:val="center"/>
        <w:rPr>
          <w:rFonts w:ascii="Bookman Old Style" w:hAnsi="Bookman Old Style" w:cstheme="minorHAnsi"/>
          <w:sz w:val="24"/>
          <w:szCs w:val="24"/>
        </w:rPr>
      </w:pPr>
      <w:r w:rsidRPr="00296365">
        <w:rPr>
          <w:rFonts w:ascii="Bookman Old Style" w:hAnsi="Bookman Old Style" w:cstheme="minorHAnsi"/>
          <w:spacing w:val="-2"/>
          <w:w w:val="115"/>
          <w:sz w:val="24"/>
          <w:szCs w:val="24"/>
        </w:rPr>
        <w:t>MEMUTUSKAN:</w:t>
      </w:r>
    </w:p>
    <w:p w:rsidR="00B8780F" w:rsidRPr="00296365" w:rsidRDefault="00B8780F" w:rsidP="00B8780F">
      <w:pPr>
        <w:pStyle w:val="BodyText"/>
        <w:spacing w:before="1"/>
        <w:rPr>
          <w:rFonts w:ascii="Bookman Old Style" w:hAnsi="Bookman Old Style" w:cstheme="minorHAnsi"/>
          <w:sz w:val="24"/>
          <w:szCs w:val="24"/>
        </w:rPr>
      </w:pPr>
    </w:p>
    <w:p w:rsidR="00B8780F" w:rsidRPr="00296365" w:rsidRDefault="00B8780F" w:rsidP="008071DE">
      <w:pPr>
        <w:tabs>
          <w:tab w:val="left" w:pos="2268"/>
        </w:tabs>
        <w:ind w:left="2268" w:right="252" w:hanging="2268"/>
        <w:jc w:val="both"/>
        <w:rPr>
          <w:rFonts w:ascii="Bookman Old Style" w:hAnsi="Bookman Old Style" w:cstheme="minorHAnsi"/>
          <w:sz w:val="24"/>
          <w:szCs w:val="24"/>
        </w:rPr>
      </w:pPr>
      <w:proofErr w:type="spellStart"/>
      <w:proofErr w:type="gramStart"/>
      <w:r w:rsidRPr="00296365">
        <w:rPr>
          <w:rFonts w:ascii="Bookman Old Style" w:hAnsi="Bookman Old Style" w:cstheme="minorHAnsi"/>
          <w:w w:val="115"/>
          <w:sz w:val="24"/>
          <w:szCs w:val="24"/>
        </w:rPr>
        <w:t>Menetapkan</w:t>
      </w:r>
      <w:proofErr w:type="spellEnd"/>
      <w:r w:rsidRPr="00296365">
        <w:rPr>
          <w:rFonts w:ascii="Bookman Old Style" w:hAnsi="Bookman Old Style" w:cstheme="minorHAnsi"/>
          <w:w w:val="115"/>
          <w:sz w:val="24"/>
          <w:szCs w:val="24"/>
        </w:rPr>
        <w:t xml:space="preserve"> :</w:t>
      </w:r>
      <w:proofErr w:type="gramEnd"/>
      <w:r w:rsidR="008071DE">
        <w:rPr>
          <w:rFonts w:ascii="Bookman Old Style" w:hAnsi="Bookman Old Style" w:cstheme="minorHAnsi"/>
          <w:w w:val="115"/>
          <w:sz w:val="24"/>
          <w:szCs w:val="24"/>
        </w:rPr>
        <w:tab/>
      </w:r>
      <w:r w:rsidRPr="00296365">
        <w:rPr>
          <w:rFonts w:ascii="Bookman Old Style" w:hAnsi="Bookman Old Style" w:cstheme="minorHAnsi"/>
          <w:w w:val="115"/>
          <w:sz w:val="24"/>
          <w:szCs w:val="24"/>
        </w:rPr>
        <w:t xml:space="preserve">PERATURAN BUPATI TENTANG RENCANA </w:t>
      </w:r>
      <w:r w:rsidRPr="00296365">
        <w:rPr>
          <w:rFonts w:ascii="Bookman Old Style" w:hAnsi="Bookman Old Style" w:cstheme="minorHAnsi"/>
          <w:w w:val="115"/>
          <w:sz w:val="24"/>
          <w:szCs w:val="24"/>
          <w:lang w:val="id-ID"/>
        </w:rPr>
        <w:t xml:space="preserve">PENANGGULANGAN KEMISKINAN </w:t>
      </w:r>
      <w:r w:rsidRPr="00296365">
        <w:rPr>
          <w:rFonts w:ascii="Bookman Old Style" w:hAnsi="Bookman Old Style" w:cstheme="minorHAnsi"/>
          <w:w w:val="115"/>
          <w:sz w:val="24"/>
          <w:szCs w:val="24"/>
        </w:rPr>
        <w:t>DAERAH KABUPATEN SUMEDANG TAHUN 2025-2029.</w:t>
      </w:r>
    </w:p>
    <w:p w:rsidR="00B8780F" w:rsidRPr="00296365" w:rsidRDefault="00B8780F" w:rsidP="008071DE">
      <w:pPr>
        <w:pStyle w:val="BodyText"/>
        <w:spacing w:before="3"/>
        <w:ind w:left="2552" w:hanging="284"/>
        <w:rPr>
          <w:rFonts w:ascii="Bookman Old Style" w:hAnsi="Bookman Old Style" w:cstheme="minorHAnsi"/>
          <w:sz w:val="24"/>
          <w:szCs w:val="24"/>
        </w:rPr>
      </w:pPr>
    </w:p>
    <w:p w:rsidR="00B8780F" w:rsidRPr="00296365" w:rsidRDefault="00B8780F" w:rsidP="008071DE">
      <w:pPr>
        <w:ind w:left="2268" w:right="95"/>
        <w:jc w:val="center"/>
        <w:rPr>
          <w:rFonts w:ascii="Bookman Old Style" w:hAnsi="Bookman Old Style" w:cstheme="minorHAnsi"/>
          <w:sz w:val="24"/>
          <w:szCs w:val="24"/>
        </w:rPr>
      </w:pPr>
      <w:r w:rsidRPr="00296365">
        <w:rPr>
          <w:rFonts w:ascii="Bookman Old Style" w:hAnsi="Bookman Old Style" w:cstheme="minorHAnsi"/>
          <w:w w:val="115"/>
          <w:sz w:val="24"/>
          <w:szCs w:val="24"/>
        </w:rPr>
        <w:t>BAB I KETENTUAN</w:t>
      </w:r>
      <w:r w:rsidRPr="00296365">
        <w:rPr>
          <w:rFonts w:ascii="Bookman Old Style" w:hAnsi="Bookman Old Style" w:cstheme="minorHAnsi"/>
          <w:spacing w:val="-10"/>
          <w:w w:val="115"/>
          <w:sz w:val="24"/>
          <w:szCs w:val="24"/>
        </w:rPr>
        <w:t xml:space="preserve"> </w:t>
      </w:r>
      <w:r w:rsidRPr="00296365">
        <w:rPr>
          <w:rFonts w:ascii="Bookman Old Style" w:hAnsi="Bookman Old Style" w:cstheme="minorHAnsi"/>
          <w:w w:val="115"/>
          <w:sz w:val="24"/>
          <w:szCs w:val="24"/>
        </w:rPr>
        <w:t>UMUM</w:t>
      </w:r>
    </w:p>
    <w:p w:rsidR="00B8780F" w:rsidRPr="00296365" w:rsidRDefault="00B8780F" w:rsidP="008071DE">
      <w:pPr>
        <w:pStyle w:val="BodyText"/>
        <w:ind w:left="2552" w:right="95" w:hanging="284"/>
        <w:jc w:val="center"/>
        <w:rPr>
          <w:rFonts w:ascii="Bookman Old Style" w:hAnsi="Bookman Old Style" w:cstheme="minorHAnsi"/>
          <w:sz w:val="24"/>
          <w:szCs w:val="24"/>
        </w:rPr>
      </w:pPr>
    </w:p>
    <w:p w:rsidR="00B8780F" w:rsidRPr="00296365" w:rsidRDefault="00B8780F" w:rsidP="008071DE">
      <w:pPr>
        <w:spacing w:line="281" w:lineRule="exact"/>
        <w:ind w:left="2552" w:right="95" w:hanging="284"/>
        <w:jc w:val="center"/>
        <w:rPr>
          <w:rFonts w:ascii="Bookman Old Style" w:hAnsi="Bookman Old Style" w:cstheme="minorHAnsi"/>
          <w:sz w:val="24"/>
          <w:szCs w:val="24"/>
        </w:rPr>
      </w:pPr>
      <w:proofErr w:type="spellStart"/>
      <w:r w:rsidRPr="00296365">
        <w:rPr>
          <w:rFonts w:ascii="Bookman Old Style" w:hAnsi="Bookman Old Style" w:cstheme="minorHAnsi"/>
          <w:w w:val="115"/>
          <w:sz w:val="24"/>
          <w:szCs w:val="24"/>
        </w:rPr>
        <w:t>Pasal</w:t>
      </w:r>
      <w:proofErr w:type="spellEnd"/>
      <w:r w:rsidRPr="00296365">
        <w:rPr>
          <w:rFonts w:ascii="Bookman Old Style" w:hAnsi="Bookman Old Style" w:cstheme="minorHAnsi"/>
          <w:spacing w:val="14"/>
          <w:w w:val="115"/>
          <w:sz w:val="24"/>
          <w:szCs w:val="24"/>
        </w:rPr>
        <w:t xml:space="preserve"> </w:t>
      </w:r>
      <w:r w:rsidRPr="00296365">
        <w:rPr>
          <w:rFonts w:ascii="Bookman Old Style" w:hAnsi="Bookman Old Style" w:cstheme="minorHAnsi"/>
          <w:spacing w:val="-10"/>
          <w:w w:val="115"/>
          <w:sz w:val="24"/>
          <w:szCs w:val="24"/>
        </w:rPr>
        <w:t>1</w:t>
      </w:r>
    </w:p>
    <w:p w:rsidR="00B8780F" w:rsidRPr="00296365" w:rsidRDefault="00B8780F" w:rsidP="008071DE">
      <w:pPr>
        <w:spacing w:line="281" w:lineRule="exact"/>
        <w:ind w:left="2268" w:right="95"/>
        <w:jc w:val="both"/>
        <w:rPr>
          <w:rFonts w:ascii="Bookman Old Style" w:hAnsi="Bookman Old Style" w:cstheme="minorHAnsi"/>
          <w:sz w:val="24"/>
          <w:szCs w:val="24"/>
        </w:rPr>
      </w:pPr>
      <w:proofErr w:type="spellStart"/>
      <w:r w:rsidRPr="00296365">
        <w:rPr>
          <w:rFonts w:ascii="Bookman Old Style" w:hAnsi="Bookman Old Style" w:cstheme="minorHAnsi"/>
          <w:w w:val="115"/>
          <w:sz w:val="24"/>
          <w:szCs w:val="24"/>
        </w:rPr>
        <w:t>Dalam</w:t>
      </w:r>
      <w:proofErr w:type="spellEnd"/>
      <w:r w:rsidRPr="00296365">
        <w:rPr>
          <w:rFonts w:ascii="Bookman Old Style" w:hAnsi="Bookman Old Style" w:cstheme="minorHAnsi"/>
          <w:spacing w:val="9"/>
          <w:w w:val="115"/>
          <w:sz w:val="24"/>
          <w:szCs w:val="24"/>
        </w:rPr>
        <w:t xml:space="preserve"> </w:t>
      </w:r>
      <w:proofErr w:type="spellStart"/>
      <w:r w:rsidRPr="00296365">
        <w:rPr>
          <w:rFonts w:ascii="Bookman Old Style" w:hAnsi="Bookman Old Style" w:cstheme="minorHAnsi"/>
          <w:w w:val="115"/>
          <w:sz w:val="24"/>
          <w:szCs w:val="24"/>
        </w:rPr>
        <w:t>Peraturan</w:t>
      </w:r>
      <w:proofErr w:type="spellEnd"/>
      <w:r w:rsidRPr="00296365">
        <w:rPr>
          <w:rFonts w:ascii="Bookman Old Style" w:hAnsi="Bookman Old Style" w:cstheme="minorHAnsi"/>
          <w:spacing w:val="12"/>
          <w:w w:val="115"/>
          <w:sz w:val="24"/>
          <w:szCs w:val="24"/>
        </w:rPr>
        <w:t xml:space="preserve"> </w:t>
      </w:r>
      <w:proofErr w:type="spellStart"/>
      <w:r w:rsidRPr="00296365">
        <w:rPr>
          <w:rFonts w:ascii="Bookman Old Style" w:hAnsi="Bookman Old Style" w:cstheme="minorHAnsi"/>
          <w:w w:val="115"/>
          <w:sz w:val="24"/>
          <w:szCs w:val="24"/>
        </w:rPr>
        <w:t>Bupati</w:t>
      </w:r>
      <w:proofErr w:type="spellEnd"/>
      <w:r w:rsidRPr="00296365">
        <w:rPr>
          <w:rFonts w:ascii="Bookman Old Style" w:hAnsi="Bookman Old Style" w:cstheme="minorHAnsi"/>
          <w:spacing w:val="10"/>
          <w:w w:val="115"/>
          <w:sz w:val="24"/>
          <w:szCs w:val="24"/>
        </w:rPr>
        <w:t xml:space="preserve"> </w:t>
      </w:r>
      <w:proofErr w:type="spellStart"/>
      <w:r w:rsidRPr="00296365">
        <w:rPr>
          <w:rFonts w:ascii="Bookman Old Style" w:hAnsi="Bookman Old Style" w:cstheme="minorHAnsi"/>
          <w:w w:val="115"/>
          <w:sz w:val="24"/>
          <w:szCs w:val="24"/>
        </w:rPr>
        <w:t>ini</w:t>
      </w:r>
      <w:proofErr w:type="spellEnd"/>
      <w:r w:rsidRPr="00296365">
        <w:rPr>
          <w:rFonts w:ascii="Bookman Old Style" w:hAnsi="Bookman Old Style" w:cstheme="minorHAnsi"/>
          <w:spacing w:val="11"/>
          <w:w w:val="115"/>
          <w:sz w:val="24"/>
          <w:szCs w:val="24"/>
        </w:rPr>
        <w:t xml:space="preserve"> </w:t>
      </w:r>
      <w:r w:rsidRPr="00296365">
        <w:rPr>
          <w:rFonts w:ascii="Bookman Old Style" w:hAnsi="Bookman Old Style" w:cstheme="minorHAnsi"/>
          <w:w w:val="115"/>
          <w:sz w:val="24"/>
          <w:szCs w:val="24"/>
        </w:rPr>
        <w:t>yang</w:t>
      </w:r>
      <w:r w:rsidRPr="00296365">
        <w:rPr>
          <w:rFonts w:ascii="Bookman Old Style" w:hAnsi="Bookman Old Style" w:cstheme="minorHAnsi"/>
          <w:spacing w:val="12"/>
          <w:w w:val="115"/>
          <w:sz w:val="24"/>
          <w:szCs w:val="24"/>
        </w:rPr>
        <w:t xml:space="preserve"> </w:t>
      </w:r>
      <w:proofErr w:type="spellStart"/>
      <w:r w:rsidRPr="00296365">
        <w:rPr>
          <w:rFonts w:ascii="Bookman Old Style" w:hAnsi="Bookman Old Style" w:cstheme="minorHAnsi"/>
          <w:w w:val="115"/>
          <w:sz w:val="24"/>
          <w:szCs w:val="24"/>
        </w:rPr>
        <w:t>dimaksud</w:t>
      </w:r>
      <w:proofErr w:type="spellEnd"/>
      <w:r w:rsidRPr="00296365">
        <w:rPr>
          <w:rFonts w:ascii="Bookman Old Style" w:hAnsi="Bookman Old Style" w:cstheme="minorHAnsi"/>
          <w:spacing w:val="10"/>
          <w:w w:val="115"/>
          <w:sz w:val="24"/>
          <w:szCs w:val="24"/>
        </w:rPr>
        <w:t xml:space="preserve"> </w:t>
      </w:r>
      <w:proofErr w:type="spellStart"/>
      <w:r w:rsidRPr="00296365">
        <w:rPr>
          <w:rFonts w:ascii="Bookman Old Style" w:hAnsi="Bookman Old Style" w:cstheme="minorHAnsi"/>
          <w:spacing w:val="-2"/>
          <w:w w:val="115"/>
          <w:sz w:val="24"/>
          <w:szCs w:val="24"/>
        </w:rPr>
        <w:t>dengan</w:t>
      </w:r>
      <w:proofErr w:type="spellEnd"/>
      <w:r w:rsidRPr="00296365">
        <w:rPr>
          <w:rFonts w:ascii="Bookman Old Style" w:hAnsi="Bookman Old Style" w:cstheme="minorHAnsi"/>
          <w:spacing w:val="-2"/>
          <w:w w:val="115"/>
          <w:sz w:val="24"/>
          <w:szCs w:val="24"/>
        </w:rPr>
        <w:t>:</w:t>
      </w:r>
    </w:p>
    <w:p w:rsidR="00B8780F" w:rsidRPr="00296365" w:rsidRDefault="00B8780F" w:rsidP="006B25C3">
      <w:pPr>
        <w:pStyle w:val="ListParagraph"/>
        <w:widowControl w:val="0"/>
        <w:numPr>
          <w:ilvl w:val="0"/>
          <w:numId w:val="34"/>
        </w:numPr>
        <w:tabs>
          <w:tab w:val="left" w:pos="426"/>
        </w:tabs>
        <w:autoSpaceDE w:val="0"/>
        <w:autoSpaceDN w:val="0"/>
        <w:ind w:left="2552" w:right="95" w:hanging="284"/>
        <w:contextualSpacing w:val="0"/>
        <w:jc w:val="both"/>
        <w:rPr>
          <w:rFonts w:ascii="Bookman Old Style" w:hAnsi="Bookman Old Style" w:cstheme="minorHAnsi"/>
          <w:sz w:val="24"/>
          <w:szCs w:val="24"/>
        </w:rPr>
      </w:pPr>
      <w:proofErr w:type="spellStart"/>
      <w:r w:rsidRPr="00296365">
        <w:rPr>
          <w:rFonts w:ascii="Bookman Old Style" w:hAnsi="Bookman Old Style" w:cstheme="minorHAnsi"/>
          <w:w w:val="115"/>
          <w:sz w:val="24"/>
          <w:szCs w:val="24"/>
        </w:rPr>
        <w:t>Pemerintah</w:t>
      </w:r>
      <w:proofErr w:type="spellEnd"/>
      <w:r w:rsidRPr="00296365">
        <w:rPr>
          <w:rFonts w:ascii="Bookman Old Style" w:hAnsi="Bookman Old Style" w:cstheme="minorHAnsi"/>
          <w:w w:val="115"/>
          <w:sz w:val="24"/>
          <w:szCs w:val="24"/>
        </w:rPr>
        <w:t xml:space="preserve"> Daerah </w:t>
      </w:r>
      <w:proofErr w:type="spellStart"/>
      <w:r w:rsidRPr="00296365">
        <w:rPr>
          <w:rFonts w:ascii="Bookman Old Style" w:hAnsi="Bookman Old Style" w:cstheme="minorHAnsi"/>
          <w:w w:val="115"/>
          <w:sz w:val="24"/>
          <w:szCs w:val="24"/>
        </w:rPr>
        <w:t>Kabupaten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adalah</w:t>
      </w:r>
      <w:proofErr w:type="spellEnd"/>
      <w:r w:rsidRPr="00296365">
        <w:rPr>
          <w:rFonts w:ascii="Bookman Old Style" w:hAnsi="Bookman Old Style" w:cstheme="minorHAnsi"/>
          <w:w w:val="115"/>
          <w:sz w:val="24"/>
          <w:szCs w:val="24"/>
        </w:rPr>
        <w:t xml:space="preserve"> </w:t>
      </w:r>
      <w:r w:rsidRPr="00296365">
        <w:rPr>
          <w:rFonts w:ascii="Bookman Old Style" w:hAnsi="Bookman Old Style" w:cstheme="minorHAnsi"/>
          <w:w w:val="115"/>
          <w:sz w:val="24"/>
          <w:szCs w:val="24"/>
          <w:lang w:val="id-ID"/>
        </w:rPr>
        <w:t xml:space="preserve">Kepala Daerah </w:t>
      </w:r>
      <w:proofErr w:type="spellStart"/>
      <w:r w:rsidRPr="00296365">
        <w:rPr>
          <w:rFonts w:ascii="Bookman Old Style" w:hAnsi="Bookman Old Style" w:cstheme="minorHAnsi"/>
          <w:w w:val="115"/>
          <w:sz w:val="24"/>
          <w:szCs w:val="24"/>
        </w:rPr>
        <w:t>sebagai</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unsur</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penyelenggara</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pemerintahan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daerah</w:t>
      </w:r>
      <w:proofErr w:type="spellEnd"/>
      <w:r w:rsidRPr="00296365">
        <w:rPr>
          <w:rFonts w:ascii="Bookman Old Style" w:hAnsi="Bookman Old Style" w:cstheme="minorHAnsi"/>
          <w:w w:val="115"/>
          <w:sz w:val="24"/>
          <w:szCs w:val="24"/>
        </w:rPr>
        <w:t xml:space="preserve"> yang </w:t>
      </w:r>
      <w:proofErr w:type="spellStart"/>
      <w:r w:rsidRPr="00296365">
        <w:rPr>
          <w:rFonts w:ascii="Bookman Old Style" w:hAnsi="Bookman Old Style" w:cstheme="minorHAnsi"/>
          <w:w w:val="115"/>
          <w:sz w:val="24"/>
          <w:szCs w:val="24"/>
        </w:rPr>
        <w:t>memimpin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pelaksanaan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urusan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pemerintahan</w:t>
      </w:r>
      <w:proofErr w:type="spellEnd"/>
      <w:r w:rsidRPr="00296365">
        <w:rPr>
          <w:rFonts w:ascii="Bookman Old Style" w:hAnsi="Bookman Old Style" w:cstheme="minorHAnsi"/>
          <w:w w:val="115"/>
          <w:sz w:val="24"/>
          <w:szCs w:val="24"/>
        </w:rPr>
        <w:t xml:space="preserve"> yang </w:t>
      </w:r>
      <w:proofErr w:type="spellStart"/>
      <w:r w:rsidRPr="00296365">
        <w:rPr>
          <w:rFonts w:ascii="Bookman Old Style" w:hAnsi="Bookman Old Style" w:cstheme="minorHAnsi"/>
          <w:w w:val="115"/>
          <w:sz w:val="24"/>
          <w:szCs w:val="24"/>
        </w:rPr>
        <w:t>menjadi</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kewenangan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daerah</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otonom</w:t>
      </w:r>
      <w:proofErr w:type="spellEnd"/>
      <w:r w:rsidRPr="00296365">
        <w:rPr>
          <w:rFonts w:ascii="Bookman Old Style" w:hAnsi="Bookman Old Style" w:cstheme="minorHAnsi"/>
          <w:w w:val="115"/>
          <w:sz w:val="24"/>
          <w:szCs w:val="24"/>
        </w:rPr>
        <w:t>.</w:t>
      </w:r>
    </w:p>
    <w:p w:rsidR="00B8780F" w:rsidRPr="00296365" w:rsidRDefault="00B8780F" w:rsidP="006B25C3">
      <w:pPr>
        <w:pStyle w:val="ListParagraph"/>
        <w:widowControl w:val="0"/>
        <w:numPr>
          <w:ilvl w:val="0"/>
          <w:numId w:val="34"/>
        </w:numPr>
        <w:tabs>
          <w:tab w:val="left" w:pos="426"/>
        </w:tabs>
        <w:autoSpaceDE w:val="0"/>
        <w:autoSpaceDN w:val="0"/>
        <w:spacing w:before="2" w:line="281" w:lineRule="exact"/>
        <w:ind w:left="2552" w:right="95" w:hanging="284"/>
        <w:contextualSpacing w:val="0"/>
        <w:jc w:val="both"/>
        <w:rPr>
          <w:rFonts w:ascii="Bookman Old Style" w:hAnsi="Bookman Old Style" w:cstheme="minorHAnsi"/>
          <w:sz w:val="24"/>
          <w:szCs w:val="24"/>
        </w:rPr>
      </w:pPr>
      <w:proofErr w:type="spellStart"/>
      <w:r w:rsidRPr="00296365">
        <w:rPr>
          <w:rFonts w:ascii="Bookman Old Style" w:hAnsi="Bookman Old Style" w:cstheme="minorHAnsi"/>
          <w:w w:val="115"/>
          <w:sz w:val="24"/>
          <w:szCs w:val="24"/>
        </w:rPr>
        <w:t>Bupati</w:t>
      </w:r>
      <w:proofErr w:type="spellEnd"/>
      <w:r w:rsidRPr="00296365">
        <w:rPr>
          <w:rFonts w:ascii="Bookman Old Style" w:hAnsi="Bookman Old Style" w:cstheme="minorHAnsi"/>
          <w:spacing w:val="22"/>
          <w:w w:val="115"/>
          <w:sz w:val="24"/>
          <w:szCs w:val="24"/>
        </w:rPr>
        <w:t xml:space="preserve"> </w:t>
      </w:r>
      <w:proofErr w:type="spellStart"/>
      <w:r w:rsidRPr="00296365">
        <w:rPr>
          <w:rFonts w:ascii="Bookman Old Style" w:hAnsi="Bookman Old Style" w:cstheme="minorHAnsi"/>
          <w:w w:val="115"/>
          <w:sz w:val="24"/>
          <w:szCs w:val="24"/>
        </w:rPr>
        <w:t>adalah</w:t>
      </w:r>
      <w:proofErr w:type="spellEnd"/>
      <w:r w:rsidRPr="00296365">
        <w:rPr>
          <w:rFonts w:ascii="Bookman Old Style" w:hAnsi="Bookman Old Style" w:cstheme="minorHAnsi"/>
          <w:spacing w:val="23"/>
          <w:w w:val="115"/>
          <w:sz w:val="24"/>
          <w:szCs w:val="24"/>
        </w:rPr>
        <w:t xml:space="preserve"> </w:t>
      </w:r>
      <w:proofErr w:type="spellStart"/>
      <w:r w:rsidRPr="00296365">
        <w:rPr>
          <w:rFonts w:ascii="Bookman Old Style" w:hAnsi="Bookman Old Style" w:cstheme="minorHAnsi"/>
          <w:w w:val="115"/>
          <w:sz w:val="24"/>
          <w:szCs w:val="24"/>
        </w:rPr>
        <w:t>Bupati</w:t>
      </w:r>
      <w:proofErr w:type="spellEnd"/>
      <w:r w:rsidRPr="00296365">
        <w:rPr>
          <w:rFonts w:ascii="Bookman Old Style" w:hAnsi="Bookman Old Style" w:cstheme="minorHAnsi"/>
          <w:spacing w:val="22"/>
          <w:w w:val="115"/>
          <w:sz w:val="24"/>
          <w:szCs w:val="24"/>
        </w:rPr>
        <w:t xml:space="preserve"> </w:t>
      </w:r>
      <w:proofErr w:type="spellStart"/>
      <w:r w:rsidRPr="00296365">
        <w:rPr>
          <w:rFonts w:ascii="Bookman Old Style" w:hAnsi="Bookman Old Style" w:cstheme="minorHAnsi"/>
          <w:spacing w:val="-2"/>
          <w:w w:val="115"/>
          <w:sz w:val="24"/>
          <w:szCs w:val="24"/>
        </w:rPr>
        <w:t>Sumedang</w:t>
      </w:r>
      <w:proofErr w:type="spellEnd"/>
      <w:r w:rsidRPr="00296365">
        <w:rPr>
          <w:rFonts w:ascii="Bookman Old Style" w:hAnsi="Bookman Old Style" w:cstheme="minorHAnsi"/>
          <w:spacing w:val="-2"/>
          <w:w w:val="115"/>
          <w:sz w:val="24"/>
          <w:szCs w:val="24"/>
        </w:rPr>
        <w:t>.</w:t>
      </w:r>
    </w:p>
    <w:p w:rsidR="00B8780F" w:rsidRPr="00296365" w:rsidRDefault="00B8780F" w:rsidP="006B25C3">
      <w:pPr>
        <w:pStyle w:val="ListParagraph"/>
        <w:widowControl w:val="0"/>
        <w:numPr>
          <w:ilvl w:val="0"/>
          <w:numId w:val="34"/>
        </w:numPr>
        <w:tabs>
          <w:tab w:val="left" w:pos="426"/>
        </w:tabs>
        <w:autoSpaceDE w:val="0"/>
        <w:autoSpaceDN w:val="0"/>
        <w:ind w:left="2552" w:right="95" w:hanging="284"/>
        <w:contextualSpacing w:val="0"/>
        <w:jc w:val="both"/>
        <w:rPr>
          <w:rFonts w:ascii="Bookman Old Style" w:hAnsi="Bookman Old Style" w:cstheme="minorHAnsi"/>
          <w:sz w:val="24"/>
          <w:szCs w:val="24"/>
        </w:rPr>
      </w:pPr>
      <w:r w:rsidRPr="00296365">
        <w:rPr>
          <w:rFonts w:ascii="Bookman Old Style" w:hAnsi="Bookman Old Style" w:cstheme="minorHAnsi"/>
          <w:sz w:val="24"/>
          <w:szCs w:val="24"/>
          <w:lang w:val="id-ID"/>
        </w:rPr>
        <w:t>Pembangunan Daerah adalah rangkaian penyelenggaraan pemerintahan dan pembangunan di Kabupaten Sumedang.</w:t>
      </w:r>
    </w:p>
    <w:p w:rsidR="00B8780F" w:rsidRPr="00296365" w:rsidRDefault="00B8780F" w:rsidP="006B25C3">
      <w:pPr>
        <w:pStyle w:val="ListParagraph"/>
        <w:widowControl w:val="0"/>
        <w:numPr>
          <w:ilvl w:val="0"/>
          <w:numId w:val="34"/>
        </w:numPr>
        <w:tabs>
          <w:tab w:val="left" w:pos="426"/>
        </w:tabs>
        <w:autoSpaceDE w:val="0"/>
        <w:autoSpaceDN w:val="0"/>
        <w:ind w:left="2552" w:right="95" w:hanging="284"/>
        <w:contextualSpacing w:val="0"/>
        <w:jc w:val="both"/>
        <w:rPr>
          <w:rFonts w:ascii="Bookman Old Style" w:hAnsi="Bookman Old Style" w:cstheme="minorHAnsi"/>
          <w:sz w:val="24"/>
          <w:szCs w:val="24"/>
        </w:rPr>
      </w:pPr>
      <w:proofErr w:type="spellStart"/>
      <w:r w:rsidRPr="00296365">
        <w:rPr>
          <w:rFonts w:ascii="Bookman Old Style" w:hAnsi="Bookman Old Style" w:cstheme="minorHAnsi"/>
          <w:w w:val="115"/>
          <w:sz w:val="24"/>
          <w:szCs w:val="24"/>
        </w:rPr>
        <w:t>Perangkat</w:t>
      </w:r>
      <w:proofErr w:type="spellEnd"/>
      <w:r w:rsidRPr="00296365">
        <w:rPr>
          <w:rFonts w:ascii="Bookman Old Style" w:hAnsi="Bookman Old Style" w:cstheme="minorHAnsi"/>
          <w:w w:val="115"/>
          <w:sz w:val="24"/>
          <w:szCs w:val="24"/>
        </w:rPr>
        <w:t xml:space="preserve"> Daerah </w:t>
      </w:r>
      <w:proofErr w:type="spellStart"/>
      <w:r w:rsidRPr="00296365">
        <w:rPr>
          <w:rFonts w:ascii="Bookman Old Style" w:hAnsi="Bookman Old Style" w:cstheme="minorHAnsi"/>
          <w:w w:val="115"/>
          <w:sz w:val="24"/>
          <w:szCs w:val="24"/>
        </w:rPr>
        <w:t>Kabupaten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adalah</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unsur</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pembantu</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Bupati</w:t>
      </w:r>
      <w:proofErr w:type="spellEnd"/>
      <w:r w:rsidRPr="00296365">
        <w:rPr>
          <w:rFonts w:ascii="Bookman Old Style" w:hAnsi="Bookman Old Style" w:cstheme="minorHAnsi"/>
          <w:w w:val="115"/>
          <w:sz w:val="24"/>
          <w:szCs w:val="24"/>
        </w:rPr>
        <w:t xml:space="preserve"> dan Dewan </w:t>
      </w:r>
      <w:proofErr w:type="spellStart"/>
      <w:r w:rsidRPr="00296365">
        <w:rPr>
          <w:rFonts w:ascii="Bookman Old Style" w:hAnsi="Bookman Old Style" w:cstheme="minorHAnsi"/>
          <w:w w:val="115"/>
          <w:sz w:val="24"/>
          <w:szCs w:val="24"/>
        </w:rPr>
        <w:t>Perwakilan</w:t>
      </w:r>
      <w:proofErr w:type="spellEnd"/>
      <w:r w:rsidRPr="00296365">
        <w:rPr>
          <w:rFonts w:ascii="Bookman Old Style" w:hAnsi="Bookman Old Style" w:cstheme="minorHAnsi"/>
          <w:w w:val="115"/>
          <w:sz w:val="24"/>
          <w:szCs w:val="24"/>
        </w:rPr>
        <w:t xml:space="preserve"> Rakyat Daerah </w:t>
      </w:r>
      <w:proofErr w:type="spellStart"/>
      <w:r w:rsidRPr="00296365">
        <w:rPr>
          <w:rFonts w:ascii="Bookman Old Style" w:hAnsi="Bookman Old Style" w:cstheme="minorHAnsi"/>
          <w:w w:val="115"/>
          <w:sz w:val="24"/>
          <w:szCs w:val="24"/>
        </w:rPr>
        <w:t>dalam</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penyelenggaraan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Urusan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Pemerintahan</w:t>
      </w:r>
      <w:proofErr w:type="spellEnd"/>
      <w:r w:rsidRPr="00296365">
        <w:rPr>
          <w:rFonts w:ascii="Bookman Old Style" w:hAnsi="Bookman Old Style" w:cstheme="minorHAnsi"/>
          <w:w w:val="115"/>
          <w:sz w:val="24"/>
          <w:szCs w:val="24"/>
        </w:rPr>
        <w:t xml:space="preserve"> yang </w:t>
      </w:r>
      <w:proofErr w:type="spellStart"/>
      <w:r w:rsidRPr="00296365">
        <w:rPr>
          <w:rFonts w:ascii="Bookman Old Style" w:hAnsi="Bookman Old Style" w:cstheme="minorHAnsi"/>
          <w:w w:val="115"/>
          <w:sz w:val="24"/>
          <w:szCs w:val="24"/>
        </w:rPr>
        <w:t>menjadi</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kewenangan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daerah</w:t>
      </w:r>
      <w:proofErr w:type="spellEnd"/>
      <w:r w:rsidRPr="00296365">
        <w:rPr>
          <w:rFonts w:ascii="Bookman Old Style" w:hAnsi="Bookman Old Style" w:cstheme="minorHAnsi"/>
          <w:w w:val="115"/>
          <w:sz w:val="24"/>
          <w:szCs w:val="24"/>
        </w:rPr>
        <w:t>.</w:t>
      </w:r>
    </w:p>
    <w:p w:rsidR="00B8780F" w:rsidRPr="00296365" w:rsidRDefault="00B8780F" w:rsidP="006B25C3">
      <w:pPr>
        <w:pStyle w:val="ListParagraph"/>
        <w:widowControl w:val="0"/>
        <w:numPr>
          <w:ilvl w:val="0"/>
          <w:numId w:val="34"/>
        </w:numPr>
        <w:tabs>
          <w:tab w:val="left" w:pos="426"/>
        </w:tabs>
        <w:autoSpaceDE w:val="0"/>
        <w:autoSpaceDN w:val="0"/>
        <w:spacing w:before="68"/>
        <w:ind w:left="2552" w:right="95" w:hanging="284"/>
        <w:contextualSpacing w:val="0"/>
        <w:jc w:val="both"/>
        <w:rPr>
          <w:rFonts w:ascii="Bookman Old Style" w:hAnsi="Bookman Old Style" w:cstheme="minorHAnsi"/>
          <w:sz w:val="24"/>
          <w:szCs w:val="24"/>
        </w:rPr>
      </w:pPr>
      <w:r w:rsidRPr="00296365">
        <w:rPr>
          <w:rFonts w:ascii="Bookman Old Style" w:hAnsi="Bookman Old Style" w:cstheme="minorHAnsi"/>
          <w:w w:val="115"/>
          <w:sz w:val="24"/>
          <w:szCs w:val="24"/>
        </w:rPr>
        <w:t xml:space="preserve">Tim </w:t>
      </w:r>
      <w:proofErr w:type="spellStart"/>
      <w:r w:rsidRPr="00296365">
        <w:rPr>
          <w:rFonts w:ascii="Bookman Old Style" w:hAnsi="Bookman Old Style" w:cstheme="minorHAnsi"/>
          <w:w w:val="115"/>
          <w:sz w:val="24"/>
          <w:szCs w:val="24"/>
        </w:rPr>
        <w:t>Koordinasi</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Penanggulangan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Kemiskinan</w:t>
      </w:r>
      <w:proofErr w:type="spellEnd"/>
      <w:r w:rsidRPr="00296365">
        <w:rPr>
          <w:rFonts w:ascii="Bookman Old Style" w:hAnsi="Bookman Old Style" w:cstheme="minorHAnsi"/>
          <w:w w:val="115"/>
          <w:sz w:val="24"/>
          <w:szCs w:val="24"/>
        </w:rPr>
        <w:t xml:space="preserve"> Daerah</w:t>
      </w:r>
      <w:r w:rsidRPr="00296365">
        <w:rPr>
          <w:rFonts w:ascii="Bookman Old Style" w:hAnsi="Bookman Old Style" w:cstheme="minorHAnsi"/>
          <w:spacing w:val="80"/>
          <w:w w:val="115"/>
          <w:sz w:val="24"/>
          <w:szCs w:val="24"/>
        </w:rPr>
        <w:t xml:space="preserve"> </w:t>
      </w:r>
      <w:r w:rsidRPr="00296365">
        <w:rPr>
          <w:rFonts w:ascii="Bookman Old Style" w:hAnsi="Bookman Old Style" w:cstheme="minorHAnsi"/>
          <w:w w:val="115"/>
          <w:sz w:val="24"/>
          <w:szCs w:val="24"/>
        </w:rPr>
        <w:t xml:space="preserve">yang </w:t>
      </w:r>
      <w:proofErr w:type="spellStart"/>
      <w:r w:rsidRPr="00296365">
        <w:rPr>
          <w:rFonts w:ascii="Bookman Old Style" w:hAnsi="Bookman Old Style" w:cstheme="minorHAnsi"/>
          <w:w w:val="115"/>
          <w:sz w:val="24"/>
          <w:szCs w:val="24"/>
        </w:rPr>
        <w:t>selanjutnya</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disingkat</w:t>
      </w:r>
      <w:proofErr w:type="spellEnd"/>
      <w:r w:rsidRPr="00296365">
        <w:rPr>
          <w:rFonts w:ascii="Bookman Old Style" w:hAnsi="Bookman Old Style" w:cstheme="minorHAnsi"/>
          <w:w w:val="115"/>
          <w:sz w:val="24"/>
          <w:szCs w:val="24"/>
        </w:rPr>
        <w:t xml:space="preserve"> TKPKD </w:t>
      </w:r>
      <w:proofErr w:type="spellStart"/>
      <w:r w:rsidRPr="00296365">
        <w:rPr>
          <w:rFonts w:ascii="Bookman Old Style" w:hAnsi="Bookman Old Style" w:cstheme="minorHAnsi"/>
          <w:w w:val="115"/>
          <w:sz w:val="24"/>
          <w:szCs w:val="24"/>
        </w:rPr>
        <w:t>adalah</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wadah</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koordinasi</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lintas</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sektor</w:t>
      </w:r>
      <w:proofErr w:type="spellEnd"/>
      <w:r w:rsidRPr="00296365">
        <w:rPr>
          <w:rFonts w:ascii="Bookman Old Style" w:hAnsi="Bookman Old Style" w:cstheme="minorHAnsi"/>
          <w:w w:val="115"/>
          <w:sz w:val="24"/>
          <w:szCs w:val="24"/>
        </w:rPr>
        <w:t xml:space="preserve"> dan </w:t>
      </w:r>
      <w:proofErr w:type="spellStart"/>
      <w:r w:rsidRPr="00296365">
        <w:rPr>
          <w:rFonts w:ascii="Bookman Old Style" w:hAnsi="Bookman Old Style" w:cstheme="minorHAnsi"/>
          <w:w w:val="115"/>
          <w:sz w:val="24"/>
          <w:szCs w:val="24"/>
        </w:rPr>
        <w:t>lintas</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pemangku</w:t>
      </w:r>
      <w:proofErr w:type="spellEnd"/>
      <w:r w:rsidRPr="00296365">
        <w:rPr>
          <w:rFonts w:ascii="Bookman Old Style" w:hAnsi="Bookman Old Style" w:cstheme="minorHAnsi"/>
          <w:spacing w:val="80"/>
          <w:w w:val="115"/>
          <w:sz w:val="24"/>
          <w:szCs w:val="24"/>
        </w:rPr>
        <w:t xml:space="preserve"> </w:t>
      </w:r>
      <w:proofErr w:type="spellStart"/>
      <w:r w:rsidRPr="00296365">
        <w:rPr>
          <w:rFonts w:ascii="Bookman Old Style" w:hAnsi="Bookman Old Style" w:cstheme="minorHAnsi"/>
          <w:w w:val="115"/>
          <w:sz w:val="24"/>
          <w:szCs w:val="24"/>
        </w:rPr>
        <w:t>kepentingan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untuk</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Penanggulangan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Kemiskinan</w:t>
      </w:r>
      <w:proofErr w:type="spellEnd"/>
      <w:r w:rsidRPr="00296365">
        <w:rPr>
          <w:rFonts w:ascii="Bookman Old Style" w:hAnsi="Bookman Old Style" w:cstheme="minorHAnsi"/>
          <w:w w:val="115"/>
          <w:sz w:val="24"/>
          <w:szCs w:val="24"/>
        </w:rPr>
        <w:t xml:space="preserve"> di</w:t>
      </w:r>
      <w:r w:rsidRPr="00296365">
        <w:rPr>
          <w:rFonts w:ascii="Bookman Old Style" w:hAnsi="Bookman Old Style" w:cstheme="minorHAnsi"/>
          <w:spacing w:val="40"/>
          <w:w w:val="115"/>
          <w:sz w:val="24"/>
          <w:szCs w:val="24"/>
        </w:rPr>
        <w:t xml:space="preserve"> </w:t>
      </w:r>
      <w:r w:rsidRPr="00296365">
        <w:rPr>
          <w:rFonts w:ascii="Bookman Old Style" w:hAnsi="Bookman Old Style" w:cstheme="minorHAnsi"/>
          <w:w w:val="115"/>
          <w:sz w:val="24"/>
          <w:szCs w:val="24"/>
        </w:rPr>
        <w:t xml:space="preserve">Daerah </w:t>
      </w:r>
      <w:proofErr w:type="spellStart"/>
      <w:r w:rsidRPr="00296365">
        <w:rPr>
          <w:rFonts w:ascii="Bookman Old Style" w:hAnsi="Bookman Old Style" w:cstheme="minorHAnsi"/>
          <w:w w:val="115"/>
          <w:sz w:val="24"/>
          <w:szCs w:val="24"/>
        </w:rPr>
        <w:t>Kabupaten</w:t>
      </w:r>
      <w:proofErr w:type="spellEnd"/>
      <w:r w:rsidRPr="00296365">
        <w:rPr>
          <w:rFonts w:ascii="Bookman Old Style" w:hAnsi="Bookman Old Style" w:cstheme="minorHAnsi"/>
          <w:w w:val="115"/>
          <w:sz w:val="24"/>
          <w:szCs w:val="24"/>
        </w:rPr>
        <w:t>.</w:t>
      </w:r>
    </w:p>
    <w:p w:rsidR="00B8780F" w:rsidRPr="00296365" w:rsidRDefault="00B8780F" w:rsidP="006B25C3">
      <w:pPr>
        <w:pStyle w:val="ListParagraph"/>
        <w:widowControl w:val="0"/>
        <w:numPr>
          <w:ilvl w:val="0"/>
          <w:numId w:val="34"/>
        </w:numPr>
        <w:tabs>
          <w:tab w:val="left" w:pos="426"/>
        </w:tabs>
        <w:autoSpaceDE w:val="0"/>
        <w:autoSpaceDN w:val="0"/>
        <w:spacing w:before="2"/>
        <w:ind w:left="2552" w:right="95" w:hanging="284"/>
        <w:contextualSpacing w:val="0"/>
        <w:jc w:val="both"/>
        <w:rPr>
          <w:rFonts w:ascii="Bookman Old Style" w:hAnsi="Bookman Old Style" w:cstheme="minorHAnsi"/>
          <w:sz w:val="24"/>
          <w:szCs w:val="24"/>
        </w:rPr>
      </w:pPr>
      <w:r w:rsidRPr="00296365">
        <w:rPr>
          <w:rFonts w:ascii="Bookman Old Style" w:hAnsi="Bookman Old Style" w:cstheme="minorHAnsi"/>
          <w:sz w:val="24"/>
          <w:szCs w:val="24"/>
          <w:lang w:val="id-ID"/>
        </w:rPr>
        <w:t>Rencana Penanggulangan Kemiskinan Daerah Kabupaten Sumedang Tahun 2025-2029 yang selanjutnya disingkat RPKD adalah dokumen perencanaan penanggulangan kemiskinan untuk periode 2025 sampai dengan tahun 2029.</w:t>
      </w:r>
    </w:p>
    <w:p w:rsidR="00B8780F" w:rsidRPr="00296365" w:rsidRDefault="00B8780F" w:rsidP="006B25C3">
      <w:pPr>
        <w:pStyle w:val="ListParagraph"/>
        <w:widowControl w:val="0"/>
        <w:numPr>
          <w:ilvl w:val="0"/>
          <w:numId w:val="34"/>
        </w:numPr>
        <w:autoSpaceDE w:val="0"/>
        <w:autoSpaceDN w:val="0"/>
        <w:spacing w:before="68"/>
        <w:ind w:left="2552" w:right="95" w:hanging="284"/>
        <w:contextualSpacing w:val="0"/>
        <w:jc w:val="both"/>
        <w:rPr>
          <w:rFonts w:ascii="Bookman Old Style" w:hAnsi="Bookman Old Style" w:cstheme="minorHAnsi"/>
          <w:sz w:val="24"/>
          <w:szCs w:val="24"/>
        </w:rPr>
      </w:pPr>
      <w:r w:rsidRPr="00296365">
        <w:rPr>
          <w:rFonts w:ascii="Bookman Old Style" w:hAnsi="Bookman Old Style" w:cstheme="minorHAnsi"/>
          <w:w w:val="115"/>
          <w:sz w:val="24"/>
          <w:szCs w:val="24"/>
        </w:rPr>
        <w:t xml:space="preserve">Tim </w:t>
      </w:r>
      <w:proofErr w:type="spellStart"/>
      <w:r w:rsidRPr="00296365">
        <w:rPr>
          <w:rFonts w:ascii="Bookman Old Style" w:hAnsi="Bookman Old Style" w:cstheme="minorHAnsi"/>
          <w:w w:val="115"/>
          <w:sz w:val="24"/>
          <w:szCs w:val="24"/>
        </w:rPr>
        <w:t>Koordinasi</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Penanggulangan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Kemiskinan</w:t>
      </w:r>
      <w:proofErr w:type="spellEnd"/>
      <w:r w:rsidRPr="00296365">
        <w:rPr>
          <w:rFonts w:ascii="Bookman Old Style" w:hAnsi="Bookman Old Style" w:cstheme="minorHAnsi"/>
          <w:w w:val="115"/>
          <w:sz w:val="24"/>
          <w:szCs w:val="24"/>
        </w:rPr>
        <w:t xml:space="preserve"> Daerah</w:t>
      </w:r>
      <w:r w:rsidRPr="00296365">
        <w:rPr>
          <w:rFonts w:ascii="Bookman Old Style" w:hAnsi="Bookman Old Style" w:cstheme="minorHAnsi"/>
          <w:spacing w:val="80"/>
          <w:w w:val="115"/>
          <w:sz w:val="24"/>
          <w:szCs w:val="24"/>
        </w:rPr>
        <w:t xml:space="preserve"> </w:t>
      </w:r>
      <w:r w:rsidRPr="00296365">
        <w:rPr>
          <w:rFonts w:ascii="Bookman Old Style" w:hAnsi="Bookman Old Style" w:cstheme="minorHAnsi"/>
          <w:w w:val="115"/>
          <w:sz w:val="24"/>
          <w:szCs w:val="24"/>
        </w:rPr>
        <w:t xml:space="preserve">yang </w:t>
      </w:r>
      <w:proofErr w:type="spellStart"/>
      <w:r w:rsidRPr="00296365">
        <w:rPr>
          <w:rFonts w:ascii="Bookman Old Style" w:hAnsi="Bookman Old Style" w:cstheme="minorHAnsi"/>
          <w:w w:val="115"/>
          <w:sz w:val="24"/>
          <w:szCs w:val="24"/>
        </w:rPr>
        <w:t>selanjutnya</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disingkat</w:t>
      </w:r>
      <w:proofErr w:type="spellEnd"/>
      <w:r w:rsidRPr="00296365">
        <w:rPr>
          <w:rFonts w:ascii="Bookman Old Style" w:hAnsi="Bookman Old Style" w:cstheme="minorHAnsi"/>
          <w:w w:val="115"/>
          <w:sz w:val="24"/>
          <w:szCs w:val="24"/>
        </w:rPr>
        <w:t xml:space="preserve"> TKPKD </w:t>
      </w:r>
      <w:proofErr w:type="spellStart"/>
      <w:r w:rsidRPr="00296365">
        <w:rPr>
          <w:rFonts w:ascii="Bookman Old Style" w:hAnsi="Bookman Old Style" w:cstheme="minorHAnsi"/>
          <w:w w:val="115"/>
          <w:sz w:val="24"/>
          <w:szCs w:val="24"/>
        </w:rPr>
        <w:t>adalah</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wadah</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koordinasi</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lintas</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sektor</w:t>
      </w:r>
      <w:proofErr w:type="spellEnd"/>
      <w:r w:rsidRPr="00296365">
        <w:rPr>
          <w:rFonts w:ascii="Bookman Old Style" w:hAnsi="Bookman Old Style" w:cstheme="minorHAnsi"/>
          <w:w w:val="115"/>
          <w:sz w:val="24"/>
          <w:szCs w:val="24"/>
        </w:rPr>
        <w:t xml:space="preserve"> dan </w:t>
      </w:r>
      <w:proofErr w:type="spellStart"/>
      <w:r w:rsidRPr="00296365">
        <w:rPr>
          <w:rFonts w:ascii="Bookman Old Style" w:hAnsi="Bookman Old Style" w:cstheme="minorHAnsi"/>
          <w:w w:val="115"/>
          <w:sz w:val="24"/>
          <w:szCs w:val="24"/>
        </w:rPr>
        <w:t>lintas</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pemangku</w:t>
      </w:r>
      <w:proofErr w:type="spellEnd"/>
      <w:r w:rsidRPr="00296365">
        <w:rPr>
          <w:rFonts w:ascii="Bookman Old Style" w:hAnsi="Bookman Old Style" w:cstheme="minorHAnsi"/>
          <w:spacing w:val="80"/>
          <w:w w:val="115"/>
          <w:sz w:val="24"/>
          <w:szCs w:val="24"/>
        </w:rPr>
        <w:t xml:space="preserve"> </w:t>
      </w:r>
      <w:proofErr w:type="spellStart"/>
      <w:r w:rsidRPr="00296365">
        <w:rPr>
          <w:rFonts w:ascii="Bookman Old Style" w:hAnsi="Bookman Old Style" w:cstheme="minorHAnsi"/>
          <w:w w:val="115"/>
          <w:sz w:val="24"/>
          <w:szCs w:val="24"/>
        </w:rPr>
        <w:t>kepentingan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untuk</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Penanggulangan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Kemiskinan</w:t>
      </w:r>
      <w:proofErr w:type="spellEnd"/>
      <w:r w:rsidRPr="00296365">
        <w:rPr>
          <w:rFonts w:ascii="Bookman Old Style" w:hAnsi="Bookman Old Style" w:cstheme="minorHAnsi"/>
          <w:w w:val="115"/>
          <w:sz w:val="24"/>
          <w:szCs w:val="24"/>
        </w:rPr>
        <w:t xml:space="preserve"> di</w:t>
      </w:r>
      <w:r w:rsidRPr="00296365">
        <w:rPr>
          <w:rFonts w:ascii="Bookman Old Style" w:hAnsi="Bookman Old Style" w:cstheme="minorHAnsi"/>
          <w:spacing w:val="40"/>
          <w:w w:val="115"/>
          <w:sz w:val="24"/>
          <w:szCs w:val="24"/>
        </w:rPr>
        <w:t xml:space="preserve"> </w:t>
      </w:r>
      <w:r w:rsidRPr="00296365">
        <w:rPr>
          <w:rFonts w:ascii="Bookman Old Style" w:hAnsi="Bookman Old Style" w:cstheme="minorHAnsi"/>
          <w:w w:val="115"/>
          <w:sz w:val="24"/>
          <w:szCs w:val="24"/>
        </w:rPr>
        <w:t xml:space="preserve">Daerah </w:t>
      </w:r>
      <w:proofErr w:type="spellStart"/>
      <w:r w:rsidRPr="00296365">
        <w:rPr>
          <w:rFonts w:ascii="Bookman Old Style" w:hAnsi="Bookman Old Style" w:cstheme="minorHAnsi"/>
          <w:w w:val="115"/>
          <w:sz w:val="24"/>
          <w:szCs w:val="24"/>
        </w:rPr>
        <w:t>Kabupaten</w:t>
      </w:r>
      <w:proofErr w:type="spellEnd"/>
      <w:r w:rsidRPr="00296365">
        <w:rPr>
          <w:rFonts w:ascii="Bookman Old Style" w:hAnsi="Bookman Old Style" w:cstheme="minorHAnsi"/>
          <w:w w:val="115"/>
          <w:sz w:val="24"/>
          <w:szCs w:val="24"/>
        </w:rPr>
        <w:t>.</w:t>
      </w:r>
    </w:p>
    <w:p w:rsidR="008071DE" w:rsidRPr="008071DE" w:rsidRDefault="00B8780F" w:rsidP="006B25C3">
      <w:pPr>
        <w:pStyle w:val="ListParagraph"/>
        <w:widowControl w:val="0"/>
        <w:numPr>
          <w:ilvl w:val="0"/>
          <w:numId w:val="34"/>
        </w:numPr>
        <w:autoSpaceDE w:val="0"/>
        <w:autoSpaceDN w:val="0"/>
        <w:spacing w:before="2" w:line="279" w:lineRule="exact"/>
        <w:ind w:left="2552" w:right="95" w:hanging="284"/>
        <w:contextualSpacing w:val="0"/>
        <w:jc w:val="both"/>
        <w:rPr>
          <w:rFonts w:ascii="Bookman Old Style" w:hAnsi="Bookman Old Style" w:cstheme="minorHAnsi"/>
          <w:sz w:val="24"/>
          <w:szCs w:val="24"/>
        </w:rPr>
      </w:pPr>
      <w:r w:rsidRPr="008071DE">
        <w:rPr>
          <w:rFonts w:ascii="Bookman Old Style" w:hAnsi="Bookman Old Style" w:cstheme="minorHAnsi"/>
          <w:sz w:val="24"/>
          <w:szCs w:val="24"/>
          <w:lang w:val="id-ID"/>
        </w:rPr>
        <w:t xml:space="preserve">Rencana Penanggulangan Kemiskinan Daerah Kabupaten Sumedang Tahun 2025-2029 yang selanjutnya disingkat RPKD adalah dokumen </w:t>
      </w:r>
      <w:r w:rsidRPr="008071DE">
        <w:rPr>
          <w:rFonts w:ascii="Bookman Old Style" w:hAnsi="Bookman Old Style" w:cstheme="minorHAnsi"/>
          <w:sz w:val="24"/>
          <w:szCs w:val="24"/>
          <w:lang w:val="id-ID"/>
        </w:rPr>
        <w:lastRenderedPageBreak/>
        <w:t>perencanaan penanggulangan kemiskinan untuk periode 2025 sampai dengan tahun 2029.</w:t>
      </w:r>
    </w:p>
    <w:p w:rsidR="008071DE" w:rsidRDefault="008071DE" w:rsidP="008071DE">
      <w:pPr>
        <w:widowControl w:val="0"/>
        <w:tabs>
          <w:tab w:val="left" w:pos="426"/>
        </w:tabs>
        <w:autoSpaceDE w:val="0"/>
        <w:autoSpaceDN w:val="0"/>
        <w:spacing w:before="2" w:line="279" w:lineRule="exact"/>
        <w:ind w:left="2094" w:right="95"/>
        <w:jc w:val="center"/>
        <w:rPr>
          <w:rFonts w:ascii="Bookman Old Style" w:hAnsi="Bookman Old Style" w:cstheme="minorHAnsi"/>
          <w:w w:val="115"/>
          <w:sz w:val="24"/>
          <w:szCs w:val="24"/>
        </w:rPr>
      </w:pPr>
    </w:p>
    <w:p w:rsidR="00B8780F" w:rsidRPr="008071DE" w:rsidRDefault="00B8780F" w:rsidP="008071DE">
      <w:pPr>
        <w:widowControl w:val="0"/>
        <w:tabs>
          <w:tab w:val="left" w:pos="426"/>
        </w:tabs>
        <w:autoSpaceDE w:val="0"/>
        <w:autoSpaceDN w:val="0"/>
        <w:spacing w:before="2" w:line="279" w:lineRule="exact"/>
        <w:ind w:left="2094" w:right="95"/>
        <w:jc w:val="center"/>
        <w:rPr>
          <w:rFonts w:ascii="Bookman Old Style" w:hAnsi="Bookman Old Style" w:cstheme="minorHAnsi"/>
          <w:sz w:val="24"/>
          <w:szCs w:val="24"/>
        </w:rPr>
      </w:pPr>
      <w:r w:rsidRPr="008071DE">
        <w:rPr>
          <w:rFonts w:ascii="Bookman Old Style" w:hAnsi="Bookman Old Style" w:cstheme="minorHAnsi"/>
          <w:w w:val="115"/>
          <w:sz w:val="24"/>
          <w:szCs w:val="24"/>
        </w:rPr>
        <w:t>BAB</w:t>
      </w:r>
      <w:r w:rsidRPr="008071DE">
        <w:rPr>
          <w:rFonts w:ascii="Bookman Old Style" w:hAnsi="Bookman Old Style" w:cstheme="minorHAnsi"/>
          <w:spacing w:val="20"/>
          <w:w w:val="115"/>
          <w:sz w:val="24"/>
          <w:szCs w:val="24"/>
        </w:rPr>
        <w:t xml:space="preserve"> </w:t>
      </w:r>
      <w:r w:rsidRPr="008071DE">
        <w:rPr>
          <w:rFonts w:ascii="Bookman Old Style" w:hAnsi="Bookman Old Style" w:cstheme="minorHAnsi"/>
          <w:spacing w:val="-5"/>
          <w:w w:val="115"/>
          <w:sz w:val="24"/>
          <w:szCs w:val="24"/>
        </w:rPr>
        <w:t>II</w:t>
      </w:r>
    </w:p>
    <w:p w:rsidR="00B8780F" w:rsidRPr="00296365" w:rsidRDefault="00B8780F" w:rsidP="00B8780F">
      <w:pPr>
        <w:spacing w:line="279" w:lineRule="exact"/>
        <w:ind w:left="1841"/>
        <w:jc w:val="center"/>
        <w:rPr>
          <w:rFonts w:ascii="Bookman Old Style" w:hAnsi="Bookman Old Style" w:cstheme="minorHAnsi"/>
          <w:w w:val="120"/>
          <w:sz w:val="24"/>
          <w:szCs w:val="24"/>
          <w:lang w:val="id-ID"/>
        </w:rPr>
      </w:pPr>
      <w:r w:rsidRPr="00296365">
        <w:rPr>
          <w:rFonts w:ascii="Bookman Old Style" w:hAnsi="Bookman Old Style" w:cstheme="minorHAnsi"/>
          <w:w w:val="120"/>
          <w:sz w:val="24"/>
          <w:szCs w:val="24"/>
        </w:rPr>
        <w:t>KE</w:t>
      </w:r>
      <w:r w:rsidRPr="00296365">
        <w:rPr>
          <w:rFonts w:ascii="Bookman Old Style" w:hAnsi="Bookman Old Style" w:cstheme="minorHAnsi"/>
          <w:w w:val="120"/>
          <w:sz w:val="24"/>
          <w:szCs w:val="24"/>
          <w:lang w:val="id-ID"/>
        </w:rPr>
        <w:t>DUDUKAN</w:t>
      </w:r>
    </w:p>
    <w:p w:rsidR="00B8780F" w:rsidRPr="00296365" w:rsidRDefault="00B8780F" w:rsidP="00B8780F">
      <w:pPr>
        <w:spacing w:line="279" w:lineRule="exact"/>
        <w:ind w:left="2127"/>
        <w:jc w:val="center"/>
        <w:rPr>
          <w:rFonts w:ascii="Bookman Old Style" w:hAnsi="Bookman Old Style" w:cstheme="minorHAnsi"/>
          <w:w w:val="120"/>
          <w:sz w:val="24"/>
          <w:szCs w:val="24"/>
          <w:lang w:val="id-ID"/>
        </w:rPr>
      </w:pPr>
      <w:r w:rsidRPr="00296365">
        <w:rPr>
          <w:rFonts w:ascii="Bookman Old Style" w:hAnsi="Bookman Old Style" w:cstheme="minorHAnsi"/>
          <w:w w:val="120"/>
          <w:sz w:val="24"/>
          <w:szCs w:val="24"/>
          <w:lang w:val="id-ID"/>
        </w:rPr>
        <w:t>Pasal 2</w:t>
      </w:r>
    </w:p>
    <w:p w:rsidR="00B8780F" w:rsidRPr="00296365" w:rsidRDefault="00B8780F" w:rsidP="00B8780F">
      <w:pPr>
        <w:spacing w:line="279" w:lineRule="exact"/>
        <w:ind w:left="2127"/>
        <w:jc w:val="center"/>
        <w:rPr>
          <w:rFonts w:ascii="Bookman Old Style" w:hAnsi="Bookman Old Style" w:cstheme="minorHAnsi"/>
          <w:w w:val="120"/>
          <w:sz w:val="24"/>
          <w:szCs w:val="24"/>
          <w:lang w:val="id-ID"/>
        </w:rPr>
      </w:pPr>
    </w:p>
    <w:p w:rsidR="00B8780F" w:rsidRPr="00296365" w:rsidRDefault="00B8780F" w:rsidP="00B8780F">
      <w:pPr>
        <w:spacing w:line="279" w:lineRule="exact"/>
        <w:ind w:left="2127"/>
        <w:jc w:val="both"/>
        <w:rPr>
          <w:rFonts w:ascii="Bookman Old Style" w:hAnsi="Bookman Old Style" w:cstheme="minorHAnsi"/>
          <w:w w:val="120"/>
          <w:sz w:val="24"/>
          <w:szCs w:val="24"/>
          <w:lang w:val="id-ID"/>
        </w:rPr>
      </w:pPr>
      <w:r w:rsidRPr="00296365">
        <w:rPr>
          <w:rFonts w:ascii="Bookman Old Style" w:hAnsi="Bookman Old Style" w:cstheme="minorHAnsi"/>
          <w:w w:val="120"/>
          <w:sz w:val="24"/>
          <w:szCs w:val="24"/>
          <w:lang w:val="id-ID"/>
        </w:rPr>
        <w:t xml:space="preserve">RPKD merupakan dokumen perencanaan sebagai pedoman dalam upaya percepatan penurunan kemiskinan dan pencapaian target program pembangunan berkelanjutan </w:t>
      </w:r>
      <w:r w:rsidRPr="00296365">
        <w:rPr>
          <w:rFonts w:ascii="Bookman Old Style" w:hAnsi="Bookman Old Style" w:cstheme="minorHAnsi"/>
          <w:i/>
          <w:w w:val="120"/>
          <w:sz w:val="24"/>
          <w:szCs w:val="24"/>
          <w:lang w:val="id-ID"/>
        </w:rPr>
        <w:t>Sustainable Development Goals (SDGs)</w:t>
      </w:r>
      <w:r w:rsidRPr="00296365">
        <w:rPr>
          <w:rFonts w:ascii="Bookman Old Style" w:hAnsi="Bookman Old Style" w:cstheme="minorHAnsi"/>
          <w:w w:val="120"/>
          <w:sz w:val="24"/>
          <w:szCs w:val="24"/>
          <w:lang w:val="id-ID"/>
        </w:rPr>
        <w:t xml:space="preserve"> dalam mendukung pelaksanaan pembangunan daerah pada tahun 2025 sampai dengan tahun 2029 yang memuat matriks prioritas program dalam penanggulangan kemiskinan.</w:t>
      </w:r>
    </w:p>
    <w:p w:rsidR="00B8780F" w:rsidRPr="00296365" w:rsidRDefault="00B8780F" w:rsidP="00B8780F">
      <w:pPr>
        <w:spacing w:line="279" w:lineRule="exact"/>
        <w:ind w:left="2127"/>
        <w:jc w:val="both"/>
        <w:rPr>
          <w:rFonts w:ascii="Bookman Old Style" w:hAnsi="Bookman Old Style" w:cstheme="minorHAnsi"/>
          <w:w w:val="120"/>
          <w:sz w:val="24"/>
          <w:szCs w:val="24"/>
          <w:lang w:val="id-ID"/>
        </w:rPr>
      </w:pPr>
      <w:r w:rsidRPr="00296365">
        <w:rPr>
          <w:rFonts w:ascii="Bookman Old Style" w:hAnsi="Bookman Old Style" w:cstheme="minorHAnsi"/>
          <w:w w:val="120"/>
          <w:sz w:val="24"/>
          <w:szCs w:val="24"/>
          <w:lang w:val="id-ID"/>
        </w:rPr>
        <w:t xml:space="preserve"> </w:t>
      </w:r>
    </w:p>
    <w:p w:rsidR="00B8780F" w:rsidRPr="00296365" w:rsidRDefault="00B8780F" w:rsidP="00B8780F">
      <w:pPr>
        <w:spacing w:before="280" w:line="281" w:lineRule="exact"/>
        <w:ind w:left="1872"/>
        <w:jc w:val="center"/>
        <w:rPr>
          <w:rFonts w:ascii="Bookman Old Style" w:hAnsi="Bookman Old Style" w:cstheme="minorHAnsi"/>
          <w:sz w:val="24"/>
          <w:szCs w:val="24"/>
        </w:rPr>
      </w:pPr>
      <w:r w:rsidRPr="00296365">
        <w:rPr>
          <w:rFonts w:ascii="Bookman Old Style" w:hAnsi="Bookman Old Style" w:cstheme="minorHAnsi"/>
          <w:w w:val="115"/>
          <w:sz w:val="24"/>
          <w:szCs w:val="24"/>
        </w:rPr>
        <w:t>BAB</w:t>
      </w:r>
      <w:r w:rsidRPr="00296365">
        <w:rPr>
          <w:rFonts w:ascii="Bookman Old Style" w:hAnsi="Bookman Old Style" w:cstheme="minorHAnsi"/>
          <w:spacing w:val="19"/>
          <w:w w:val="115"/>
          <w:sz w:val="24"/>
          <w:szCs w:val="24"/>
        </w:rPr>
        <w:t xml:space="preserve"> </w:t>
      </w:r>
      <w:r w:rsidRPr="00296365">
        <w:rPr>
          <w:rFonts w:ascii="Bookman Old Style" w:hAnsi="Bookman Old Style" w:cstheme="minorHAnsi"/>
          <w:spacing w:val="-5"/>
          <w:w w:val="115"/>
          <w:sz w:val="24"/>
          <w:szCs w:val="24"/>
        </w:rPr>
        <w:t>III</w:t>
      </w:r>
    </w:p>
    <w:p w:rsidR="00B8780F" w:rsidRPr="00296365" w:rsidRDefault="00B8780F" w:rsidP="00B8780F">
      <w:pPr>
        <w:spacing w:line="281" w:lineRule="exact"/>
        <w:ind w:left="1871"/>
        <w:jc w:val="center"/>
        <w:rPr>
          <w:rFonts w:ascii="Bookman Old Style" w:hAnsi="Bookman Old Style" w:cstheme="minorHAnsi"/>
          <w:sz w:val="24"/>
          <w:szCs w:val="24"/>
        </w:rPr>
      </w:pPr>
      <w:r w:rsidRPr="00296365">
        <w:rPr>
          <w:rFonts w:ascii="Bookman Old Style" w:hAnsi="Bookman Old Style" w:cstheme="minorHAnsi"/>
          <w:w w:val="115"/>
          <w:sz w:val="24"/>
          <w:szCs w:val="24"/>
          <w:lang w:val="id-ID"/>
        </w:rPr>
        <w:t xml:space="preserve">MAKSUD, TUJUAN, DAN RUANG LINGKUP </w:t>
      </w:r>
    </w:p>
    <w:p w:rsidR="00B8780F" w:rsidRPr="00296365" w:rsidRDefault="00B8780F" w:rsidP="00B8780F">
      <w:pPr>
        <w:pStyle w:val="BodyText"/>
        <w:spacing w:before="1"/>
        <w:rPr>
          <w:rFonts w:ascii="Bookman Old Style" w:hAnsi="Bookman Old Style" w:cstheme="minorHAnsi"/>
          <w:sz w:val="24"/>
          <w:szCs w:val="24"/>
        </w:rPr>
      </w:pPr>
    </w:p>
    <w:p w:rsidR="00B8780F" w:rsidRPr="00296365" w:rsidRDefault="00B8780F" w:rsidP="00B8780F">
      <w:pPr>
        <w:ind w:left="5319"/>
        <w:jc w:val="both"/>
        <w:rPr>
          <w:rFonts w:ascii="Bookman Old Style" w:hAnsi="Bookman Old Style" w:cstheme="minorHAnsi"/>
          <w:sz w:val="24"/>
          <w:szCs w:val="24"/>
          <w:lang w:val="id-ID"/>
        </w:rPr>
      </w:pPr>
      <w:proofErr w:type="spellStart"/>
      <w:r w:rsidRPr="00296365">
        <w:rPr>
          <w:rFonts w:ascii="Bookman Old Style" w:hAnsi="Bookman Old Style" w:cstheme="minorHAnsi"/>
          <w:w w:val="115"/>
          <w:sz w:val="24"/>
          <w:szCs w:val="24"/>
        </w:rPr>
        <w:t>Pasal</w:t>
      </w:r>
      <w:proofErr w:type="spellEnd"/>
      <w:r w:rsidRPr="00296365">
        <w:rPr>
          <w:rFonts w:ascii="Bookman Old Style" w:hAnsi="Bookman Old Style" w:cstheme="minorHAnsi"/>
          <w:spacing w:val="14"/>
          <w:w w:val="115"/>
          <w:sz w:val="24"/>
          <w:szCs w:val="24"/>
        </w:rPr>
        <w:t xml:space="preserve"> </w:t>
      </w:r>
      <w:r w:rsidRPr="00296365">
        <w:rPr>
          <w:rFonts w:ascii="Bookman Old Style" w:hAnsi="Bookman Old Style" w:cstheme="minorHAnsi"/>
          <w:spacing w:val="14"/>
          <w:w w:val="115"/>
          <w:sz w:val="24"/>
          <w:szCs w:val="24"/>
          <w:lang w:val="id-ID"/>
        </w:rPr>
        <w:t>3</w:t>
      </w:r>
    </w:p>
    <w:p w:rsidR="00B8780F" w:rsidRPr="00296365" w:rsidRDefault="00B8780F" w:rsidP="00B8780F">
      <w:pPr>
        <w:spacing w:before="3"/>
        <w:ind w:left="2093" w:right="246"/>
        <w:jc w:val="both"/>
        <w:rPr>
          <w:rFonts w:ascii="Bookman Old Style" w:hAnsi="Bookman Old Style" w:cstheme="minorHAnsi"/>
          <w:w w:val="115"/>
          <w:sz w:val="24"/>
          <w:szCs w:val="24"/>
          <w:lang w:val="id-ID"/>
        </w:rPr>
      </w:pPr>
      <w:r w:rsidRPr="00296365">
        <w:rPr>
          <w:rFonts w:ascii="Bookman Old Style" w:hAnsi="Bookman Old Style" w:cstheme="minorHAnsi"/>
          <w:w w:val="115"/>
          <w:sz w:val="24"/>
          <w:szCs w:val="24"/>
          <w:lang w:val="id-ID"/>
        </w:rPr>
        <w:t xml:space="preserve">Maksud  Penyusunan RPKD adalah untuk : </w:t>
      </w:r>
    </w:p>
    <w:p w:rsidR="00B8780F" w:rsidRPr="00296365" w:rsidRDefault="00B8780F" w:rsidP="00B8780F">
      <w:pPr>
        <w:spacing w:before="3"/>
        <w:ind w:left="2093" w:right="246"/>
        <w:jc w:val="both"/>
        <w:rPr>
          <w:rFonts w:ascii="Bookman Old Style" w:hAnsi="Bookman Old Style" w:cstheme="minorHAnsi"/>
          <w:w w:val="115"/>
          <w:sz w:val="24"/>
          <w:szCs w:val="24"/>
          <w:lang w:val="id-ID"/>
        </w:rPr>
      </w:pPr>
    </w:p>
    <w:p w:rsidR="00B8780F" w:rsidRPr="00296365" w:rsidRDefault="00B8780F" w:rsidP="00B8780F">
      <w:pPr>
        <w:pStyle w:val="ListParagraph"/>
        <w:numPr>
          <w:ilvl w:val="0"/>
          <w:numId w:val="1"/>
        </w:numPr>
        <w:spacing w:line="360" w:lineRule="auto"/>
        <w:ind w:left="2552" w:right="71" w:hanging="425"/>
        <w:jc w:val="both"/>
        <w:rPr>
          <w:rFonts w:ascii="Bookman Old Style" w:eastAsia="Trebuchet MS" w:hAnsi="Bookman Old Style" w:cstheme="minorHAnsi"/>
          <w:sz w:val="24"/>
          <w:szCs w:val="24"/>
        </w:rPr>
      </w:pPr>
      <w:r w:rsidRPr="00296365">
        <w:rPr>
          <w:rFonts w:ascii="Bookman Old Style" w:eastAsia="Trebuchet MS" w:hAnsi="Bookman Old Style" w:cstheme="minorHAnsi"/>
          <w:sz w:val="24"/>
          <w:szCs w:val="24"/>
          <w:lang w:val="id-ID"/>
        </w:rPr>
        <w:t>Targeting penurunan kemiskinan menjadi terukur</w:t>
      </w:r>
      <w:r w:rsidRPr="00296365">
        <w:rPr>
          <w:rFonts w:ascii="Bookman Old Style" w:eastAsia="Trebuchet MS" w:hAnsi="Bookman Old Style" w:cstheme="minorHAnsi"/>
          <w:sz w:val="24"/>
          <w:szCs w:val="24"/>
        </w:rPr>
        <w:t>;</w:t>
      </w:r>
    </w:p>
    <w:p w:rsidR="00B8780F" w:rsidRPr="00296365" w:rsidRDefault="00B8780F" w:rsidP="00B8780F">
      <w:pPr>
        <w:pStyle w:val="ListParagraph"/>
        <w:numPr>
          <w:ilvl w:val="0"/>
          <w:numId w:val="1"/>
        </w:numPr>
        <w:spacing w:line="360" w:lineRule="auto"/>
        <w:ind w:left="2552" w:right="71" w:hanging="425"/>
        <w:jc w:val="both"/>
        <w:rPr>
          <w:rFonts w:ascii="Bookman Old Style" w:eastAsia="Trebuchet MS" w:hAnsi="Bookman Old Style" w:cstheme="minorHAnsi"/>
          <w:sz w:val="24"/>
          <w:szCs w:val="24"/>
        </w:rPr>
      </w:pPr>
      <w:r w:rsidRPr="00296365">
        <w:rPr>
          <w:rFonts w:ascii="Bookman Old Style" w:eastAsia="Trebuchet MS" w:hAnsi="Bookman Old Style" w:cstheme="minorHAnsi"/>
          <w:sz w:val="24"/>
          <w:szCs w:val="24"/>
          <w:lang w:val="id-ID"/>
        </w:rPr>
        <w:t>Program penanggulangan kemiskinan di setiap perangkat daerah memiliki hubungan kausalitas yang jelas;</w:t>
      </w:r>
    </w:p>
    <w:p w:rsidR="00B8780F" w:rsidRPr="00296365" w:rsidRDefault="00B8780F" w:rsidP="00B8780F">
      <w:pPr>
        <w:pStyle w:val="ListParagraph"/>
        <w:numPr>
          <w:ilvl w:val="0"/>
          <w:numId w:val="1"/>
        </w:numPr>
        <w:spacing w:line="360" w:lineRule="auto"/>
        <w:ind w:left="2552" w:right="71" w:hanging="425"/>
        <w:jc w:val="both"/>
        <w:rPr>
          <w:rFonts w:ascii="Bookman Old Style" w:eastAsia="Trebuchet MS" w:hAnsi="Bookman Old Style" w:cstheme="minorHAnsi"/>
          <w:sz w:val="24"/>
          <w:szCs w:val="24"/>
        </w:rPr>
      </w:pPr>
      <w:r w:rsidRPr="00296365">
        <w:rPr>
          <w:rFonts w:ascii="Bookman Old Style" w:eastAsia="Trebuchet MS" w:hAnsi="Bookman Old Style" w:cstheme="minorHAnsi"/>
          <w:sz w:val="24"/>
          <w:szCs w:val="24"/>
          <w:lang w:val="id-ID"/>
        </w:rPr>
        <w:t>Rencana kinerja dan anggaran penanggulangan kemiskinan di setiap perangkat daerah menjadi efektif dan efisien;</w:t>
      </w:r>
      <w:r w:rsidRPr="00296365">
        <w:rPr>
          <w:rFonts w:ascii="Bookman Old Style" w:eastAsia="Trebuchet MS" w:hAnsi="Bookman Old Style" w:cstheme="minorHAnsi"/>
          <w:sz w:val="24"/>
          <w:szCs w:val="24"/>
        </w:rPr>
        <w:t xml:space="preserve"> dan</w:t>
      </w:r>
    </w:p>
    <w:p w:rsidR="00B8780F" w:rsidRPr="00296365" w:rsidRDefault="00B8780F" w:rsidP="00B8780F">
      <w:pPr>
        <w:pStyle w:val="ListParagraph"/>
        <w:numPr>
          <w:ilvl w:val="0"/>
          <w:numId w:val="1"/>
        </w:numPr>
        <w:spacing w:line="360" w:lineRule="auto"/>
        <w:ind w:left="2552" w:right="71" w:hanging="425"/>
        <w:jc w:val="both"/>
        <w:rPr>
          <w:rFonts w:ascii="Bookman Old Style" w:eastAsia="Trebuchet MS" w:hAnsi="Bookman Old Style" w:cstheme="minorHAnsi"/>
          <w:sz w:val="24"/>
          <w:szCs w:val="24"/>
        </w:rPr>
      </w:pPr>
      <w:r w:rsidRPr="00296365">
        <w:rPr>
          <w:rFonts w:ascii="Bookman Old Style" w:eastAsia="Trebuchet MS" w:hAnsi="Bookman Old Style" w:cstheme="minorHAnsi"/>
          <w:sz w:val="24"/>
          <w:szCs w:val="24"/>
          <w:lang w:val="id-ID"/>
        </w:rPr>
        <w:t>Hasil monitoring dan evaluasi penanggulangan kemiskinan menjadi akuntabel.</w:t>
      </w:r>
    </w:p>
    <w:p w:rsidR="00B8780F" w:rsidRPr="00296365" w:rsidRDefault="00B8780F" w:rsidP="00B8780F">
      <w:pPr>
        <w:pStyle w:val="BodyText"/>
        <w:spacing w:before="2"/>
        <w:rPr>
          <w:rFonts w:ascii="Bookman Old Style" w:hAnsi="Bookman Old Style" w:cstheme="minorHAnsi"/>
          <w:sz w:val="24"/>
          <w:szCs w:val="24"/>
        </w:rPr>
      </w:pPr>
    </w:p>
    <w:p w:rsidR="00B8780F" w:rsidRPr="00296365" w:rsidRDefault="00B8780F" w:rsidP="00B8780F">
      <w:pPr>
        <w:spacing w:before="1" w:line="281" w:lineRule="exact"/>
        <w:ind w:left="5319"/>
        <w:jc w:val="both"/>
        <w:rPr>
          <w:rFonts w:ascii="Bookman Old Style" w:hAnsi="Bookman Old Style" w:cstheme="minorHAnsi"/>
          <w:spacing w:val="-10"/>
          <w:w w:val="115"/>
          <w:sz w:val="24"/>
          <w:szCs w:val="24"/>
        </w:rPr>
      </w:pPr>
      <w:proofErr w:type="spellStart"/>
      <w:r w:rsidRPr="00296365">
        <w:rPr>
          <w:rFonts w:ascii="Bookman Old Style" w:hAnsi="Bookman Old Style" w:cstheme="minorHAnsi"/>
          <w:w w:val="115"/>
          <w:sz w:val="24"/>
          <w:szCs w:val="24"/>
        </w:rPr>
        <w:t>Pasal</w:t>
      </w:r>
      <w:proofErr w:type="spellEnd"/>
      <w:r w:rsidRPr="00296365">
        <w:rPr>
          <w:rFonts w:ascii="Bookman Old Style" w:hAnsi="Bookman Old Style" w:cstheme="minorHAnsi"/>
          <w:spacing w:val="14"/>
          <w:w w:val="115"/>
          <w:sz w:val="24"/>
          <w:szCs w:val="24"/>
        </w:rPr>
        <w:t xml:space="preserve"> </w:t>
      </w:r>
      <w:r w:rsidRPr="00296365">
        <w:rPr>
          <w:rFonts w:ascii="Bookman Old Style" w:hAnsi="Bookman Old Style" w:cstheme="minorHAnsi"/>
          <w:spacing w:val="-10"/>
          <w:w w:val="115"/>
          <w:sz w:val="24"/>
          <w:szCs w:val="24"/>
        </w:rPr>
        <w:t>4</w:t>
      </w:r>
    </w:p>
    <w:p w:rsidR="00B8780F" w:rsidRPr="00296365" w:rsidRDefault="00B8780F" w:rsidP="00B8780F">
      <w:pPr>
        <w:spacing w:before="1" w:line="281" w:lineRule="exact"/>
        <w:ind w:left="5319" w:hanging="3334"/>
        <w:jc w:val="both"/>
        <w:rPr>
          <w:rFonts w:ascii="Bookman Old Style" w:hAnsi="Bookman Old Style" w:cstheme="minorHAnsi"/>
          <w:spacing w:val="-10"/>
          <w:w w:val="115"/>
          <w:sz w:val="24"/>
          <w:szCs w:val="24"/>
          <w:lang w:val="id-ID"/>
        </w:rPr>
      </w:pPr>
      <w:r w:rsidRPr="00296365">
        <w:rPr>
          <w:rFonts w:ascii="Bookman Old Style" w:hAnsi="Bookman Old Style" w:cstheme="minorHAnsi"/>
          <w:spacing w:val="-10"/>
          <w:w w:val="115"/>
          <w:sz w:val="24"/>
          <w:szCs w:val="24"/>
          <w:lang w:val="id-ID"/>
        </w:rPr>
        <w:t>Tujuan Penyusunan RPKD adalah sebagai pedoman dalam :</w:t>
      </w:r>
    </w:p>
    <w:p w:rsidR="00B8780F" w:rsidRPr="00296365" w:rsidRDefault="00B8780F" w:rsidP="00B8780F">
      <w:pPr>
        <w:spacing w:before="1" w:line="281" w:lineRule="exact"/>
        <w:ind w:left="5319"/>
        <w:jc w:val="both"/>
        <w:rPr>
          <w:rFonts w:ascii="Bookman Old Style" w:hAnsi="Bookman Old Style" w:cstheme="minorHAnsi"/>
          <w:spacing w:val="-10"/>
          <w:w w:val="115"/>
          <w:sz w:val="24"/>
          <w:szCs w:val="24"/>
        </w:rPr>
      </w:pPr>
    </w:p>
    <w:p w:rsidR="00B8780F" w:rsidRPr="00296365" w:rsidRDefault="00B8780F" w:rsidP="00B8780F">
      <w:pPr>
        <w:pStyle w:val="ListParagraph"/>
        <w:numPr>
          <w:ilvl w:val="0"/>
          <w:numId w:val="2"/>
        </w:numPr>
        <w:spacing w:line="360" w:lineRule="auto"/>
        <w:ind w:left="2552" w:right="71" w:hanging="567"/>
        <w:jc w:val="both"/>
        <w:rPr>
          <w:rFonts w:ascii="Bookman Old Style" w:hAnsi="Bookman Old Style" w:cstheme="minorHAnsi"/>
          <w:color w:val="0D0D0D"/>
          <w:sz w:val="24"/>
          <w:szCs w:val="24"/>
          <w:shd w:val="clear" w:color="auto" w:fill="FFFFFF"/>
        </w:rPr>
      </w:pPr>
      <w:r w:rsidRPr="00296365">
        <w:rPr>
          <w:rFonts w:ascii="Bookman Old Style" w:eastAsia="Trebuchet MS" w:hAnsi="Bookman Old Style" w:cstheme="minorHAnsi"/>
          <w:sz w:val="24"/>
          <w:szCs w:val="24"/>
          <w:lang w:val="id-ID"/>
        </w:rPr>
        <w:t xml:space="preserve">Memberikan pedoman atau panduan dalam perencanaan penanggulangan kemiskinan daerah yang sistematis, terpadu dan menyeluruh di Kabupaten Sumedang; </w:t>
      </w:r>
    </w:p>
    <w:p w:rsidR="00B8780F" w:rsidRPr="00296365" w:rsidRDefault="00B8780F" w:rsidP="00B8780F">
      <w:pPr>
        <w:pStyle w:val="ListParagraph"/>
        <w:numPr>
          <w:ilvl w:val="0"/>
          <w:numId w:val="2"/>
        </w:numPr>
        <w:spacing w:line="360" w:lineRule="auto"/>
        <w:ind w:left="2552" w:right="71" w:hanging="567"/>
        <w:jc w:val="both"/>
        <w:rPr>
          <w:rFonts w:ascii="Bookman Old Style" w:eastAsia="Trebuchet MS" w:hAnsi="Bookman Old Style" w:cstheme="minorHAnsi"/>
          <w:sz w:val="24"/>
          <w:szCs w:val="24"/>
        </w:rPr>
      </w:pPr>
      <w:r w:rsidRPr="00296365">
        <w:rPr>
          <w:rFonts w:ascii="Bookman Old Style" w:eastAsia="Trebuchet MS" w:hAnsi="Bookman Old Style" w:cstheme="minorHAnsi"/>
          <w:spacing w:val="11"/>
          <w:sz w:val="24"/>
          <w:szCs w:val="24"/>
          <w:lang w:val="id-ID"/>
        </w:rPr>
        <w:lastRenderedPageBreak/>
        <w:t xml:space="preserve">Menjabarkan </w:t>
      </w:r>
      <w:proofErr w:type="spellStart"/>
      <w:r w:rsidRPr="00296365">
        <w:rPr>
          <w:rFonts w:ascii="Bookman Old Style" w:hAnsi="Bookman Old Style" w:cstheme="minorHAnsi"/>
          <w:color w:val="0D0D0D"/>
          <w:sz w:val="24"/>
          <w:szCs w:val="24"/>
          <w:shd w:val="clear" w:color="auto" w:fill="FFFFFF"/>
        </w:rPr>
        <w:t>strategi</w:t>
      </w:r>
      <w:proofErr w:type="spellEnd"/>
      <w:r w:rsidRPr="00296365">
        <w:rPr>
          <w:rFonts w:ascii="Bookman Old Style" w:hAnsi="Bookman Old Style" w:cstheme="minorHAnsi"/>
          <w:color w:val="0D0D0D"/>
          <w:sz w:val="24"/>
          <w:szCs w:val="24"/>
          <w:shd w:val="clear" w:color="auto" w:fill="FFFFFF"/>
        </w:rPr>
        <w:t xml:space="preserve"> </w:t>
      </w:r>
      <w:r w:rsidRPr="00296365">
        <w:rPr>
          <w:rFonts w:ascii="Bookman Old Style" w:hAnsi="Bookman Old Style" w:cstheme="minorHAnsi"/>
          <w:color w:val="0D0D0D"/>
          <w:sz w:val="24"/>
          <w:szCs w:val="24"/>
          <w:shd w:val="clear" w:color="auto" w:fill="FFFFFF"/>
          <w:lang w:val="id-ID"/>
        </w:rPr>
        <w:t xml:space="preserve">dan </w:t>
      </w:r>
      <w:proofErr w:type="spellStart"/>
      <w:r w:rsidRPr="00296365">
        <w:rPr>
          <w:rFonts w:ascii="Bookman Old Style" w:hAnsi="Bookman Old Style" w:cstheme="minorHAnsi"/>
          <w:color w:val="0D0D0D"/>
          <w:sz w:val="24"/>
          <w:szCs w:val="24"/>
          <w:shd w:val="clear" w:color="auto" w:fill="FFFFFF"/>
        </w:rPr>
        <w:t>penanggulangan</w:t>
      </w:r>
      <w:proofErr w:type="spellEnd"/>
      <w:r w:rsidRPr="00296365">
        <w:rPr>
          <w:rFonts w:ascii="Bookman Old Style" w:hAnsi="Bookman Old Style" w:cstheme="minorHAnsi"/>
          <w:color w:val="0D0D0D"/>
          <w:sz w:val="24"/>
          <w:szCs w:val="24"/>
          <w:shd w:val="clear" w:color="auto" w:fill="FFFFFF"/>
          <w:lang w:val="id-ID"/>
        </w:rPr>
        <w:t xml:space="preserve"> kemiskinan ke dalam konteks penyelesaian permasalahan kemiskinan di Kabupaten Sumedang</w:t>
      </w:r>
      <w:r w:rsidRPr="00296365">
        <w:rPr>
          <w:rFonts w:ascii="Bookman Old Style" w:eastAsia="Trebuchet MS" w:hAnsi="Bookman Old Style" w:cstheme="minorHAnsi"/>
          <w:sz w:val="24"/>
          <w:szCs w:val="24"/>
        </w:rPr>
        <w:t>;</w:t>
      </w:r>
    </w:p>
    <w:p w:rsidR="00B8780F" w:rsidRPr="00296365" w:rsidRDefault="00B8780F" w:rsidP="00B8780F">
      <w:pPr>
        <w:pStyle w:val="ListParagraph"/>
        <w:numPr>
          <w:ilvl w:val="0"/>
          <w:numId w:val="2"/>
        </w:numPr>
        <w:spacing w:line="360" w:lineRule="auto"/>
        <w:ind w:left="2552" w:right="69" w:hanging="567"/>
        <w:jc w:val="both"/>
        <w:rPr>
          <w:rFonts w:ascii="Bookman Old Style" w:hAnsi="Bookman Old Style" w:cstheme="minorHAnsi"/>
          <w:color w:val="0D0D0D"/>
          <w:sz w:val="24"/>
          <w:szCs w:val="24"/>
          <w:shd w:val="clear" w:color="auto" w:fill="FFFFFF"/>
          <w:lang w:val="id-ID"/>
        </w:rPr>
      </w:pPr>
      <w:r w:rsidRPr="00296365">
        <w:rPr>
          <w:rFonts w:ascii="Bookman Old Style" w:eastAsia="Trebuchet MS" w:hAnsi="Bookman Old Style" w:cstheme="minorHAnsi"/>
          <w:sz w:val="24"/>
          <w:szCs w:val="24"/>
          <w:lang w:val="id-ID"/>
        </w:rPr>
        <w:t xml:space="preserve">Meningkatkan kinerja antar lembaga serta instansi </w:t>
      </w:r>
      <w:proofErr w:type="spellStart"/>
      <w:r w:rsidRPr="00296365">
        <w:rPr>
          <w:rFonts w:ascii="Bookman Old Style" w:hAnsi="Bookman Old Style" w:cstheme="minorHAnsi"/>
          <w:color w:val="0D0D0D"/>
          <w:sz w:val="24"/>
          <w:szCs w:val="24"/>
          <w:shd w:val="clear" w:color="auto" w:fill="FFFFFF"/>
        </w:rPr>
        <w:t>penanggulangan</w:t>
      </w:r>
      <w:proofErr w:type="spellEnd"/>
      <w:r w:rsidRPr="00296365">
        <w:rPr>
          <w:rFonts w:ascii="Bookman Old Style" w:hAnsi="Bookman Old Style" w:cstheme="minorHAnsi"/>
          <w:color w:val="0D0D0D"/>
          <w:sz w:val="24"/>
          <w:szCs w:val="24"/>
          <w:shd w:val="clear" w:color="auto" w:fill="FFFFFF"/>
          <w:lang w:val="id-ID"/>
        </w:rPr>
        <w:t xml:space="preserve"> kemiskinan serta membangun dasar yang kuat untuk kemitraan penyelenggaraan </w:t>
      </w:r>
      <w:proofErr w:type="spellStart"/>
      <w:r w:rsidRPr="00296365">
        <w:rPr>
          <w:rFonts w:ascii="Bookman Old Style" w:hAnsi="Bookman Old Style" w:cstheme="minorHAnsi"/>
          <w:color w:val="0D0D0D"/>
          <w:sz w:val="24"/>
          <w:szCs w:val="24"/>
          <w:shd w:val="clear" w:color="auto" w:fill="FFFFFF"/>
        </w:rPr>
        <w:t>penanggulangan</w:t>
      </w:r>
      <w:proofErr w:type="spellEnd"/>
      <w:r w:rsidRPr="00296365">
        <w:rPr>
          <w:rFonts w:ascii="Bookman Old Style" w:hAnsi="Bookman Old Style" w:cstheme="minorHAnsi"/>
          <w:color w:val="0D0D0D"/>
          <w:sz w:val="24"/>
          <w:szCs w:val="24"/>
          <w:shd w:val="clear" w:color="auto" w:fill="FFFFFF"/>
          <w:lang w:val="id-ID"/>
        </w:rPr>
        <w:t xml:space="preserve"> kemiskinan di Kabupaten Sumedang menuju profesionalisme dan pencapaian yang terukur dan terarah;</w:t>
      </w:r>
      <w:r w:rsidRPr="00296365">
        <w:rPr>
          <w:rFonts w:ascii="Bookman Old Style" w:hAnsi="Bookman Old Style" w:cstheme="minorHAnsi"/>
          <w:color w:val="0D0D0D"/>
          <w:sz w:val="24"/>
          <w:szCs w:val="24"/>
          <w:shd w:val="clear" w:color="auto" w:fill="FFFFFF"/>
        </w:rPr>
        <w:t xml:space="preserve"> dan</w:t>
      </w:r>
    </w:p>
    <w:p w:rsidR="00B8780F" w:rsidRPr="00296365" w:rsidRDefault="00B8780F" w:rsidP="00B8780F">
      <w:pPr>
        <w:pStyle w:val="ListParagraph"/>
        <w:numPr>
          <w:ilvl w:val="0"/>
          <w:numId w:val="2"/>
        </w:numPr>
        <w:spacing w:line="360" w:lineRule="auto"/>
        <w:ind w:left="2552" w:right="69" w:hanging="567"/>
        <w:jc w:val="both"/>
        <w:rPr>
          <w:rFonts w:ascii="Bookman Old Style" w:hAnsi="Bookman Old Style" w:cstheme="minorHAnsi"/>
          <w:color w:val="0D0D0D"/>
          <w:sz w:val="24"/>
          <w:szCs w:val="24"/>
          <w:shd w:val="clear" w:color="auto" w:fill="FFFFFF"/>
        </w:rPr>
      </w:pPr>
      <w:r w:rsidRPr="00296365">
        <w:rPr>
          <w:rFonts w:ascii="Bookman Old Style" w:hAnsi="Bookman Old Style" w:cstheme="minorHAnsi"/>
          <w:color w:val="0D0D0D"/>
          <w:sz w:val="24"/>
          <w:szCs w:val="24"/>
          <w:shd w:val="clear" w:color="auto" w:fill="FFFFFF"/>
          <w:lang w:val="id-ID"/>
        </w:rPr>
        <w:t>Meningkatkan kualitas hidup dan mewujudkan kesejahteraan masyarakat di Kabupaten Sumedang.</w:t>
      </w:r>
    </w:p>
    <w:p w:rsidR="00B8780F" w:rsidRPr="00296365" w:rsidRDefault="00B8780F" w:rsidP="00B8780F">
      <w:pPr>
        <w:pStyle w:val="ListParagraph"/>
        <w:spacing w:line="360" w:lineRule="auto"/>
        <w:ind w:left="2552" w:right="69"/>
        <w:jc w:val="both"/>
        <w:rPr>
          <w:rFonts w:ascii="Bookman Old Style" w:hAnsi="Bookman Old Style" w:cstheme="minorHAnsi"/>
          <w:color w:val="0D0D0D"/>
          <w:sz w:val="24"/>
          <w:szCs w:val="24"/>
          <w:shd w:val="clear" w:color="auto" w:fill="FFFFFF"/>
        </w:rPr>
      </w:pPr>
    </w:p>
    <w:p w:rsidR="00B8780F" w:rsidRPr="00296365" w:rsidRDefault="00B8780F" w:rsidP="00B8780F">
      <w:pPr>
        <w:spacing w:before="1" w:line="281" w:lineRule="exact"/>
        <w:ind w:left="5319"/>
        <w:jc w:val="both"/>
        <w:rPr>
          <w:rFonts w:ascii="Bookman Old Style" w:hAnsi="Bookman Old Style" w:cstheme="minorHAnsi"/>
          <w:spacing w:val="-10"/>
          <w:w w:val="115"/>
          <w:sz w:val="24"/>
          <w:szCs w:val="24"/>
          <w:lang w:val="id-ID"/>
        </w:rPr>
      </w:pPr>
      <w:r w:rsidRPr="00296365">
        <w:rPr>
          <w:rFonts w:ascii="Bookman Old Style" w:hAnsi="Bookman Old Style" w:cstheme="minorHAnsi"/>
          <w:spacing w:val="-10"/>
          <w:w w:val="115"/>
          <w:sz w:val="24"/>
          <w:szCs w:val="24"/>
          <w:lang w:val="id-ID"/>
        </w:rPr>
        <w:t>Pasal 5</w:t>
      </w:r>
    </w:p>
    <w:p w:rsidR="00B8780F" w:rsidRPr="00296365" w:rsidRDefault="00B8780F" w:rsidP="006B25C3">
      <w:pPr>
        <w:pStyle w:val="ListParagraph"/>
        <w:widowControl w:val="0"/>
        <w:numPr>
          <w:ilvl w:val="0"/>
          <w:numId w:val="37"/>
        </w:numPr>
        <w:autoSpaceDE w:val="0"/>
        <w:autoSpaceDN w:val="0"/>
        <w:spacing w:before="1" w:line="281" w:lineRule="exact"/>
        <w:ind w:left="2694" w:hanging="709"/>
        <w:contextualSpacing w:val="0"/>
        <w:jc w:val="both"/>
        <w:rPr>
          <w:rFonts w:ascii="Bookman Old Style" w:hAnsi="Bookman Old Style" w:cstheme="minorHAnsi"/>
          <w:spacing w:val="-10"/>
          <w:w w:val="115"/>
          <w:sz w:val="24"/>
          <w:szCs w:val="24"/>
          <w:lang w:val="id-ID"/>
        </w:rPr>
      </w:pPr>
      <w:r w:rsidRPr="00296365">
        <w:rPr>
          <w:rFonts w:ascii="Bookman Old Style" w:hAnsi="Bookman Old Style" w:cstheme="minorHAnsi"/>
          <w:spacing w:val="-10"/>
          <w:w w:val="115"/>
          <w:sz w:val="24"/>
          <w:szCs w:val="24"/>
          <w:lang w:val="id-ID"/>
        </w:rPr>
        <w:t>RPKD memuat gambaran umum kondisi umum daerah, profil dan determinan kemiskinan daerah, prioritas program dan lokasi prioritas.</w:t>
      </w:r>
    </w:p>
    <w:p w:rsidR="00B8780F" w:rsidRPr="00296365" w:rsidRDefault="00B8780F" w:rsidP="006B25C3">
      <w:pPr>
        <w:pStyle w:val="ListParagraph"/>
        <w:widowControl w:val="0"/>
        <w:numPr>
          <w:ilvl w:val="0"/>
          <w:numId w:val="37"/>
        </w:numPr>
        <w:autoSpaceDE w:val="0"/>
        <w:autoSpaceDN w:val="0"/>
        <w:spacing w:before="1" w:line="281" w:lineRule="exact"/>
        <w:ind w:left="2694" w:hanging="709"/>
        <w:contextualSpacing w:val="0"/>
        <w:jc w:val="both"/>
        <w:rPr>
          <w:rFonts w:ascii="Bookman Old Style" w:hAnsi="Bookman Old Style" w:cstheme="minorHAnsi"/>
          <w:spacing w:val="-10"/>
          <w:w w:val="115"/>
          <w:sz w:val="24"/>
          <w:szCs w:val="24"/>
          <w:lang w:val="id-ID"/>
        </w:rPr>
      </w:pPr>
      <w:r w:rsidRPr="00296365">
        <w:rPr>
          <w:rFonts w:ascii="Bookman Old Style" w:hAnsi="Bookman Old Style" w:cstheme="minorHAnsi"/>
          <w:spacing w:val="-10"/>
          <w:w w:val="115"/>
          <w:sz w:val="24"/>
          <w:szCs w:val="24"/>
          <w:lang w:val="id-ID"/>
        </w:rPr>
        <w:t>RPKD sebagaimana dimaksud pada ayat (1) dijadikan sebagai tolok ukur pencapaian penurunan kemiskinan.</w:t>
      </w:r>
    </w:p>
    <w:p w:rsidR="00B8780F" w:rsidRPr="00296365" w:rsidRDefault="00B8780F" w:rsidP="006B25C3">
      <w:pPr>
        <w:pStyle w:val="ListParagraph"/>
        <w:widowControl w:val="0"/>
        <w:numPr>
          <w:ilvl w:val="0"/>
          <w:numId w:val="37"/>
        </w:numPr>
        <w:autoSpaceDE w:val="0"/>
        <w:autoSpaceDN w:val="0"/>
        <w:spacing w:before="1" w:line="281" w:lineRule="exact"/>
        <w:ind w:left="2694" w:hanging="709"/>
        <w:contextualSpacing w:val="0"/>
        <w:jc w:val="both"/>
        <w:rPr>
          <w:rFonts w:ascii="Bookman Old Style" w:hAnsi="Bookman Old Style" w:cstheme="minorHAnsi"/>
          <w:spacing w:val="-10"/>
          <w:w w:val="115"/>
          <w:sz w:val="24"/>
          <w:szCs w:val="24"/>
          <w:lang w:val="id-ID"/>
        </w:rPr>
      </w:pPr>
      <w:r w:rsidRPr="00296365">
        <w:rPr>
          <w:rFonts w:ascii="Bookman Old Style" w:hAnsi="Bookman Old Style" w:cstheme="minorHAnsi"/>
          <w:spacing w:val="-10"/>
          <w:w w:val="115"/>
          <w:sz w:val="24"/>
          <w:szCs w:val="24"/>
          <w:lang w:val="id-ID"/>
        </w:rPr>
        <w:t xml:space="preserve">RPKD sebagaimana dimaksud pada ayat (1) tercantum dalam Lampiran yang merupakan bagian tidak terpisahkan dari Peraturan Bupati ini. </w:t>
      </w:r>
    </w:p>
    <w:p w:rsidR="00B8780F" w:rsidRPr="00296365" w:rsidRDefault="00B8780F" w:rsidP="00B8780F">
      <w:pPr>
        <w:pStyle w:val="ListParagraph"/>
        <w:spacing w:before="1" w:line="281" w:lineRule="exact"/>
        <w:ind w:left="2345"/>
        <w:jc w:val="both"/>
        <w:rPr>
          <w:rFonts w:ascii="Bookman Old Style" w:hAnsi="Bookman Old Style" w:cstheme="minorHAnsi"/>
          <w:spacing w:val="-10"/>
          <w:w w:val="115"/>
          <w:sz w:val="24"/>
          <w:szCs w:val="24"/>
          <w:lang w:val="id-ID"/>
        </w:rPr>
      </w:pPr>
    </w:p>
    <w:p w:rsidR="00B8780F" w:rsidRPr="00296365" w:rsidRDefault="00B8780F" w:rsidP="00B8780F">
      <w:pPr>
        <w:ind w:left="1868"/>
        <w:jc w:val="center"/>
        <w:rPr>
          <w:rFonts w:ascii="Bookman Old Style" w:hAnsi="Bookman Old Style" w:cstheme="minorHAnsi"/>
          <w:sz w:val="24"/>
          <w:szCs w:val="24"/>
        </w:rPr>
      </w:pPr>
      <w:r w:rsidRPr="00296365">
        <w:rPr>
          <w:rFonts w:ascii="Bookman Old Style" w:hAnsi="Bookman Old Style" w:cstheme="minorHAnsi"/>
          <w:w w:val="115"/>
          <w:sz w:val="24"/>
          <w:szCs w:val="24"/>
        </w:rPr>
        <w:t>BAB</w:t>
      </w:r>
      <w:r w:rsidRPr="00296365">
        <w:rPr>
          <w:rFonts w:ascii="Bookman Old Style" w:hAnsi="Bookman Old Style" w:cstheme="minorHAnsi"/>
          <w:spacing w:val="19"/>
          <w:w w:val="115"/>
          <w:sz w:val="24"/>
          <w:szCs w:val="24"/>
        </w:rPr>
        <w:t xml:space="preserve"> </w:t>
      </w:r>
      <w:r w:rsidRPr="00296365">
        <w:rPr>
          <w:rFonts w:ascii="Bookman Old Style" w:hAnsi="Bookman Old Style" w:cstheme="minorHAnsi"/>
          <w:spacing w:val="-5"/>
          <w:w w:val="115"/>
          <w:sz w:val="24"/>
          <w:szCs w:val="24"/>
        </w:rPr>
        <w:t>IV</w:t>
      </w:r>
    </w:p>
    <w:p w:rsidR="00B8780F" w:rsidRPr="00296365" w:rsidRDefault="00B8780F" w:rsidP="00B8780F">
      <w:pPr>
        <w:spacing w:before="3"/>
        <w:ind w:left="1869"/>
        <w:jc w:val="center"/>
        <w:rPr>
          <w:rFonts w:ascii="Bookman Old Style" w:hAnsi="Bookman Old Style" w:cstheme="minorHAnsi"/>
          <w:w w:val="115"/>
          <w:sz w:val="24"/>
          <w:szCs w:val="24"/>
        </w:rPr>
      </w:pPr>
      <w:r w:rsidRPr="00296365">
        <w:rPr>
          <w:rFonts w:ascii="Bookman Old Style" w:hAnsi="Bookman Old Style" w:cstheme="minorHAnsi"/>
          <w:w w:val="115"/>
          <w:sz w:val="24"/>
          <w:szCs w:val="24"/>
          <w:lang w:val="id-ID"/>
        </w:rPr>
        <w:t xml:space="preserve">SISTEMATIKA </w:t>
      </w:r>
    </w:p>
    <w:p w:rsidR="00B8780F" w:rsidRPr="00296365" w:rsidRDefault="00B8780F" w:rsidP="00B8780F">
      <w:pPr>
        <w:spacing w:before="3"/>
        <w:ind w:left="1869"/>
        <w:jc w:val="center"/>
        <w:rPr>
          <w:rFonts w:ascii="Bookman Old Style" w:hAnsi="Bookman Old Style" w:cstheme="minorHAnsi"/>
          <w:sz w:val="24"/>
          <w:szCs w:val="24"/>
          <w:lang w:val="id-ID"/>
        </w:rPr>
      </w:pPr>
      <w:r w:rsidRPr="00296365">
        <w:rPr>
          <w:rFonts w:ascii="Bookman Old Style" w:hAnsi="Bookman Old Style" w:cstheme="minorHAnsi"/>
          <w:w w:val="115"/>
          <w:sz w:val="24"/>
          <w:szCs w:val="24"/>
          <w:lang w:val="id-ID"/>
        </w:rPr>
        <w:t>Pasal 6</w:t>
      </w:r>
    </w:p>
    <w:p w:rsidR="00B8780F" w:rsidRPr="00296365" w:rsidRDefault="00B8780F" w:rsidP="00B8780F">
      <w:pPr>
        <w:spacing w:before="1" w:line="281" w:lineRule="exact"/>
        <w:ind w:left="5319"/>
        <w:jc w:val="both"/>
        <w:rPr>
          <w:rFonts w:ascii="Bookman Old Style" w:hAnsi="Bookman Old Style" w:cstheme="minorHAnsi"/>
          <w:sz w:val="24"/>
          <w:szCs w:val="24"/>
        </w:rPr>
      </w:pPr>
    </w:p>
    <w:p w:rsidR="00B8780F" w:rsidRPr="00296365" w:rsidRDefault="00B8780F" w:rsidP="006B25C3">
      <w:pPr>
        <w:pStyle w:val="ListParagraph"/>
        <w:widowControl w:val="0"/>
        <w:numPr>
          <w:ilvl w:val="0"/>
          <w:numId w:val="38"/>
        </w:numPr>
        <w:autoSpaceDE w:val="0"/>
        <w:autoSpaceDN w:val="0"/>
        <w:ind w:left="2694" w:right="249" w:hanging="709"/>
        <w:contextualSpacing w:val="0"/>
        <w:jc w:val="both"/>
        <w:rPr>
          <w:rFonts w:ascii="Bookman Old Style" w:hAnsi="Bookman Old Style" w:cstheme="minorHAnsi"/>
          <w:sz w:val="24"/>
          <w:szCs w:val="24"/>
        </w:rPr>
      </w:pPr>
      <w:r w:rsidRPr="00296365">
        <w:rPr>
          <w:rFonts w:ascii="Bookman Old Style" w:hAnsi="Bookman Old Style" w:cstheme="minorHAnsi"/>
          <w:w w:val="115"/>
          <w:sz w:val="24"/>
          <w:szCs w:val="24"/>
        </w:rPr>
        <w:t>R</w:t>
      </w:r>
      <w:r w:rsidRPr="00296365">
        <w:rPr>
          <w:rFonts w:ascii="Bookman Old Style" w:hAnsi="Bookman Old Style" w:cstheme="minorHAnsi"/>
          <w:w w:val="115"/>
          <w:sz w:val="24"/>
          <w:szCs w:val="24"/>
          <w:lang w:val="id-ID"/>
        </w:rPr>
        <w:t>PKD</w:t>
      </w:r>
      <w:r w:rsidRPr="00296365">
        <w:rPr>
          <w:rFonts w:ascii="Bookman Old Style" w:hAnsi="Bookman Old Style" w:cstheme="minorHAnsi"/>
          <w:w w:val="115"/>
          <w:sz w:val="24"/>
          <w:szCs w:val="24"/>
        </w:rPr>
        <w:t xml:space="preserve"> </w:t>
      </w:r>
      <w:r w:rsidRPr="00296365">
        <w:rPr>
          <w:rFonts w:ascii="Bookman Old Style" w:hAnsi="Bookman Old Style" w:cstheme="minorHAnsi"/>
          <w:w w:val="115"/>
          <w:sz w:val="24"/>
          <w:szCs w:val="24"/>
          <w:lang w:val="id-ID"/>
        </w:rPr>
        <w:t xml:space="preserve">disusun dengan sistematika sebagai </w:t>
      </w:r>
      <w:proofErr w:type="gramStart"/>
      <w:r w:rsidRPr="00296365">
        <w:rPr>
          <w:rFonts w:ascii="Bookman Old Style" w:hAnsi="Bookman Old Style" w:cstheme="minorHAnsi"/>
          <w:w w:val="115"/>
          <w:sz w:val="24"/>
          <w:szCs w:val="24"/>
          <w:lang w:val="id-ID"/>
        </w:rPr>
        <w:t xml:space="preserve">berikut </w:t>
      </w:r>
      <w:r w:rsidRPr="00296365">
        <w:rPr>
          <w:rFonts w:ascii="Bookman Old Style" w:hAnsi="Bookman Old Style" w:cstheme="minorHAnsi"/>
          <w:w w:val="115"/>
          <w:sz w:val="24"/>
          <w:szCs w:val="24"/>
        </w:rPr>
        <w:t>:</w:t>
      </w:r>
      <w:proofErr w:type="gramEnd"/>
    </w:p>
    <w:p w:rsidR="00B8780F" w:rsidRPr="00296365" w:rsidRDefault="00B8780F" w:rsidP="006B25C3">
      <w:pPr>
        <w:pStyle w:val="ListParagraph"/>
        <w:widowControl w:val="0"/>
        <w:numPr>
          <w:ilvl w:val="0"/>
          <w:numId w:val="33"/>
        </w:numPr>
        <w:autoSpaceDE w:val="0"/>
        <w:autoSpaceDN w:val="0"/>
        <w:spacing w:before="2" w:line="281" w:lineRule="exact"/>
        <w:ind w:left="3119" w:hanging="425"/>
        <w:contextualSpacing w:val="0"/>
        <w:jc w:val="both"/>
        <w:rPr>
          <w:rFonts w:ascii="Bookman Old Style" w:hAnsi="Bookman Old Style" w:cstheme="minorHAnsi"/>
          <w:sz w:val="24"/>
          <w:szCs w:val="24"/>
        </w:rPr>
      </w:pPr>
      <w:r w:rsidRPr="00296365">
        <w:rPr>
          <w:rFonts w:ascii="Bookman Old Style" w:hAnsi="Bookman Old Style" w:cstheme="minorHAnsi"/>
          <w:w w:val="115"/>
          <w:sz w:val="24"/>
          <w:szCs w:val="24"/>
        </w:rPr>
        <w:t>BAB</w:t>
      </w:r>
      <w:r w:rsidRPr="00296365">
        <w:rPr>
          <w:rFonts w:ascii="Bookman Old Style" w:hAnsi="Bookman Old Style" w:cstheme="minorHAnsi"/>
          <w:spacing w:val="12"/>
          <w:w w:val="115"/>
          <w:sz w:val="24"/>
          <w:szCs w:val="24"/>
        </w:rPr>
        <w:t xml:space="preserve"> </w:t>
      </w:r>
      <w:r w:rsidRPr="00296365">
        <w:rPr>
          <w:rFonts w:ascii="Bookman Old Style" w:hAnsi="Bookman Old Style" w:cstheme="minorHAnsi"/>
          <w:w w:val="115"/>
          <w:sz w:val="24"/>
          <w:szCs w:val="24"/>
        </w:rPr>
        <w:t>I</w:t>
      </w:r>
      <w:r w:rsidRPr="00296365">
        <w:rPr>
          <w:rFonts w:ascii="Bookman Old Style" w:hAnsi="Bookman Old Style" w:cstheme="minorHAnsi"/>
          <w:spacing w:val="16"/>
          <w:w w:val="115"/>
          <w:sz w:val="24"/>
          <w:szCs w:val="24"/>
        </w:rPr>
        <w:t xml:space="preserve"> </w:t>
      </w:r>
      <w:proofErr w:type="spellStart"/>
      <w:r w:rsidRPr="00296365">
        <w:rPr>
          <w:rFonts w:ascii="Bookman Old Style" w:hAnsi="Bookman Old Style" w:cstheme="minorHAnsi"/>
          <w:spacing w:val="-2"/>
          <w:w w:val="115"/>
          <w:sz w:val="24"/>
          <w:szCs w:val="24"/>
        </w:rPr>
        <w:t>Pendahuluan</w:t>
      </w:r>
      <w:proofErr w:type="spellEnd"/>
      <w:r w:rsidRPr="00296365">
        <w:rPr>
          <w:rFonts w:ascii="Bookman Old Style" w:hAnsi="Bookman Old Style" w:cstheme="minorHAnsi"/>
          <w:spacing w:val="-2"/>
          <w:w w:val="115"/>
          <w:sz w:val="24"/>
          <w:szCs w:val="24"/>
        </w:rPr>
        <w:t>;</w:t>
      </w:r>
    </w:p>
    <w:p w:rsidR="00B8780F" w:rsidRPr="00296365" w:rsidRDefault="00B8780F" w:rsidP="006B25C3">
      <w:pPr>
        <w:pStyle w:val="ListParagraph"/>
        <w:widowControl w:val="0"/>
        <w:numPr>
          <w:ilvl w:val="0"/>
          <w:numId w:val="33"/>
        </w:numPr>
        <w:autoSpaceDE w:val="0"/>
        <w:autoSpaceDN w:val="0"/>
        <w:spacing w:line="281" w:lineRule="exact"/>
        <w:ind w:left="3119" w:hanging="425"/>
        <w:contextualSpacing w:val="0"/>
        <w:jc w:val="both"/>
        <w:rPr>
          <w:rFonts w:ascii="Bookman Old Style" w:hAnsi="Bookman Old Style" w:cstheme="minorHAnsi"/>
          <w:sz w:val="24"/>
          <w:szCs w:val="24"/>
        </w:rPr>
      </w:pPr>
      <w:r w:rsidRPr="00296365">
        <w:rPr>
          <w:rFonts w:ascii="Bookman Old Style" w:hAnsi="Bookman Old Style" w:cstheme="minorHAnsi"/>
          <w:w w:val="115"/>
          <w:sz w:val="24"/>
          <w:szCs w:val="24"/>
        </w:rPr>
        <w:t>BAB</w:t>
      </w:r>
      <w:r w:rsidRPr="00296365">
        <w:rPr>
          <w:rFonts w:ascii="Bookman Old Style" w:hAnsi="Bookman Old Style" w:cstheme="minorHAnsi"/>
          <w:spacing w:val="-4"/>
          <w:w w:val="115"/>
          <w:sz w:val="24"/>
          <w:szCs w:val="24"/>
        </w:rPr>
        <w:t xml:space="preserve"> </w:t>
      </w:r>
      <w:r w:rsidRPr="00296365">
        <w:rPr>
          <w:rFonts w:ascii="Bookman Old Style" w:hAnsi="Bookman Old Style" w:cstheme="minorHAnsi"/>
          <w:w w:val="115"/>
          <w:sz w:val="24"/>
          <w:szCs w:val="24"/>
        </w:rPr>
        <w:t>II</w:t>
      </w:r>
      <w:r w:rsidRPr="00296365">
        <w:rPr>
          <w:rFonts w:ascii="Bookman Old Style" w:hAnsi="Bookman Old Style" w:cstheme="minorHAnsi"/>
          <w:spacing w:val="-3"/>
          <w:w w:val="115"/>
          <w:sz w:val="24"/>
          <w:szCs w:val="24"/>
        </w:rPr>
        <w:t xml:space="preserve"> </w:t>
      </w:r>
      <w:r w:rsidRPr="00296365">
        <w:rPr>
          <w:rFonts w:ascii="Bookman Old Style" w:hAnsi="Bookman Old Style" w:cstheme="minorHAnsi"/>
          <w:spacing w:val="-3"/>
          <w:w w:val="115"/>
          <w:sz w:val="24"/>
          <w:szCs w:val="24"/>
          <w:lang w:val="id-ID"/>
        </w:rPr>
        <w:t>Kondisi Umum Daerah</w:t>
      </w:r>
      <w:r w:rsidRPr="00296365">
        <w:rPr>
          <w:rFonts w:ascii="Bookman Old Style" w:hAnsi="Bookman Old Style" w:cstheme="minorHAnsi"/>
          <w:spacing w:val="-2"/>
          <w:w w:val="115"/>
          <w:sz w:val="24"/>
          <w:szCs w:val="24"/>
        </w:rPr>
        <w:t>;</w:t>
      </w:r>
    </w:p>
    <w:p w:rsidR="00B8780F" w:rsidRPr="00296365" w:rsidRDefault="00B8780F" w:rsidP="006B25C3">
      <w:pPr>
        <w:pStyle w:val="ListParagraph"/>
        <w:widowControl w:val="0"/>
        <w:numPr>
          <w:ilvl w:val="0"/>
          <w:numId w:val="33"/>
        </w:numPr>
        <w:autoSpaceDE w:val="0"/>
        <w:autoSpaceDN w:val="0"/>
        <w:spacing w:before="2" w:line="281" w:lineRule="exact"/>
        <w:ind w:left="3119" w:hanging="425"/>
        <w:contextualSpacing w:val="0"/>
        <w:jc w:val="both"/>
        <w:rPr>
          <w:rFonts w:ascii="Bookman Old Style" w:hAnsi="Bookman Old Style" w:cstheme="minorHAnsi"/>
          <w:sz w:val="24"/>
          <w:szCs w:val="24"/>
        </w:rPr>
      </w:pPr>
      <w:r w:rsidRPr="00296365">
        <w:rPr>
          <w:rFonts w:ascii="Bookman Old Style" w:hAnsi="Bookman Old Style" w:cstheme="minorHAnsi"/>
          <w:w w:val="115"/>
          <w:sz w:val="24"/>
          <w:szCs w:val="24"/>
        </w:rPr>
        <w:t>BAB</w:t>
      </w:r>
      <w:r w:rsidRPr="00296365">
        <w:rPr>
          <w:rFonts w:ascii="Bookman Old Style" w:hAnsi="Bookman Old Style" w:cstheme="minorHAnsi"/>
          <w:spacing w:val="3"/>
          <w:w w:val="115"/>
          <w:sz w:val="24"/>
          <w:szCs w:val="24"/>
        </w:rPr>
        <w:t xml:space="preserve"> </w:t>
      </w:r>
      <w:r w:rsidRPr="00296365">
        <w:rPr>
          <w:rFonts w:ascii="Bookman Old Style" w:hAnsi="Bookman Old Style" w:cstheme="minorHAnsi"/>
          <w:w w:val="115"/>
          <w:sz w:val="24"/>
          <w:szCs w:val="24"/>
        </w:rPr>
        <w:t>III</w:t>
      </w:r>
      <w:r w:rsidRPr="00296365">
        <w:rPr>
          <w:rFonts w:ascii="Bookman Old Style" w:hAnsi="Bookman Old Style" w:cstheme="minorHAnsi"/>
          <w:spacing w:val="4"/>
          <w:w w:val="115"/>
          <w:sz w:val="24"/>
          <w:szCs w:val="24"/>
        </w:rPr>
        <w:t xml:space="preserve"> </w:t>
      </w:r>
      <w:r w:rsidRPr="00296365">
        <w:rPr>
          <w:rFonts w:ascii="Bookman Old Style" w:hAnsi="Bookman Old Style" w:cstheme="minorHAnsi"/>
          <w:spacing w:val="4"/>
          <w:w w:val="115"/>
          <w:sz w:val="24"/>
          <w:szCs w:val="24"/>
          <w:lang w:val="id-ID"/>
        </w:rPr>
        <w:t xml:space="preserve">Profil Dan Determinan </w:t>
      </w:r>
      <w:proofErr w:type="spellStart"/>
      <w:r w:rsidRPr="00296365">
        <w:rPr>
          <w:rFonts w:ascii="Bookman Old Style" w:hAnsi="Bookman Old Style" w:cstheme="minorHAnsi"/>
          <w:spacing w:val="-2"/>
          <w:w w:val="115"/>
          <w:sz w:val="24"/>
          <w:szCs w:val="24"/>
        </w:rPr>
        <w:t>Kemiskinan</w:t>
      </w:r>
      <w:proofErr w:type="spellEnd"/>
      <w:r w:rsidRPr="00296365">
        <w:rPr>
          <w:rFonts w:ascii="Bookman Old Style" w:hAnsi="Bookman Old Style" w:cstheme="minorHAnsi"/>
          <w:spacing w:val="-2"/>
          <w:w w:val="115"/>
          <w:sz w:val="24"/>
          <w:szCs w:val="24"/>
          <w:lang w:val="id-ID"/>
        </w:rPr>
        <w:t xml:space="preserve"> Daerah</w:t>
      </w:r>
      <w:r w:rsidRPr="00296365">
        <w:rPr>
          <w:rFonts w:ascii="Bookman Old Style" w:hAnsi="Bookman Old Style" w:cstheme="minorHAnsi"/>
          <w:spacing w:val="-2"/>
          <w:w w:val="115"/>
          <w:sz w:val="24"/>
          <w:szCs w:val="24"/>
        </w:rPr>
        <w:t>;</w:t>
      </w:r>
    </w:p>
    <w:p w:rsidR="00B8780F" w:rsidRPr="00296365" w:rsidRDefault="00B8780F" w:rsidP="006B25C3">
      <w:pPr>
        <w:pStyle w:val="ListParagraph"/>
        <w:widowControl w:val="0"/>
        <w:numPr>
          <w:ilvl w:val="0"/>
          <w:numId w:val="33"/>
        </w:numPr>
        <w:autoSpaceDE w:val="0"/>
        <w:autoSpaceDN w:val="0"/>
        <w:spacing w:line="280" w:lineRule="exact"/>
        <w:ind w:left="3119" w:hanging="425"/>
        <w:contextualSpacing w:val="0"/>
        <w:jc w:val="both"/>
        <w:rPr>
          <w:rFonts w:ascii="Bookman Old Style" w:hAnsi="Bookman Old Style" w:cstheme="minorHAnsi"/>
          <w:sz w:val="24"/>
          <w:szCs w:val="24"/>
        </w:rPr>
      </w:pPr>
      <w:r w:rsidRPr="00296365">
        <w:rPr>
          <w:rFonts w:ascii="Bookman Old Style" w:hAnsi="Bookman Old Style" w:cstheme="minorHAnsi"/>
          <w:w w:val="115"/>
          <w:sz w:val="24"/>
          <w:szCs w:val="24"/>
        </w:rPr>
        <w:t>BAB</w:t>
      </w:r>
      <w:r w:rsidRPr="00296365">
        <w:rPr>
          <w:rFonts w:ascii="Bookman Old Style" w:hAnsi="Bookman Old Style" w:cstheme="minorHAnsi"/>
          <w:spacing w:val="13"/>
          <w:w w:val="115"/>
          <w:sz w:val="24"/>
          <w:szCs w:val="24"/>
        </w:rPr>
        <w:t xml:space="preserve"> </w:t>
      </w:r>
      <w:r w:rsidRPr="00296365">
        <w:rPr>
          <w:rFonts w:ascii="Bookman Old Style" w:hAnsi="Bookman Old Style" w:cstheme="minorHAnsi"/>
          <w:w w:val="115"/>
          <w:sz w:val="24"/>
          <w:szCs w:val="24"/>
        </w:rPr>
        <w:t>IV</w:t>
      </w:r>
      <w:r w:rsidRPr="00296365">
        <w:rPr>
          <w:rFonts w:ascii="Bookman Old Style" w:hAnsi="Bookman Old Style" w:cstheme="minorHAnsi"/>
          <w:spacing w:val="19"/>
          <w:w w:val="115"/>
          <w:sz w:val="24"/>
          <w:szCs w:val="24"/>
        </w:rPr>
        <w:t xml:space="preserve"> </w:t>
      </w:r>
      <w:r w:rsidRPr="00296365">
        <w:rPr>
          <w:rFonts w:ascii="Bookman Old Style" w:hAnsi="Bookman Old Style" w:cstheme="minorHAnsi"/>
          <w:spacing w:val="19"/>
          <w:w w:val="115"/>
          <w:sz w:val="24"/>
          <w:szCs w:val="24"/>
          <w:lang w:val="id-ID"/>
        </w:rPr>
        <w:t>Prioritas Program</w:t>
      </w:r>
      <w:r w:rsidRPr="00296365">
        <w:rPr>
          <w:rFonts w:ascii="Bookman Old Style" w:hAnsi="Bookman Old Style" w:cstheme="minorHAnsi"/>
          <w:w w:val="115"/>
          <w:sz w:val="24"/>
          <w:szCs w:val="24"/>
        </w:rPr>
        <w:t>;</w:t>
      </w:r>
      <w:r w:rsidRPr="00296365">
        <w:rPr>
          <w:rFonts w:ascii="Bookman Old Style" w:hAnsi="Bookman Old Style" w:cstheme="minorHAnsi"/>
          <w:spacing w:val="17"/>
          <w:w w:val="115"/>
          <w:sz w:val="24"/>
          <w:szCs w:val="24"/>
        </w:rPr>
        <w:t xml:space="preserve"> </w:t>
      </w:r>
    </w:p>
    <w:p w:rsidR="00B8780F" w:rsidRPr="00296365" w:rsidRDefault="00B8780F" w:rsidP="006B25C3">
      <w:pPr>
        <w:pStyle w:val="ListParagraph"/>
        <w:widowControl w:val="0"/>
        <w:numPr>
          <w:ilvl w:val="0"/>
          <w:numId w:val="33"/>
        </w:numPr>
        <w:autoSpaceDE w:val="0"/>
        <w:autoSpaceDN w:val="0"/>
        <w:spacing w:line="281" w:lineRule="exact"/>
        <w:ind w:left="3119" w:hanging="425"/>
        <w:contextualSpacing w:val="0"/>
        <w:jc w:val="both"/>
        <w:rPr>
          <w:rFonts w:ascii="Bookman Old Style" w:hAnsi="Bookman Old Style" w:cstheme="minorHAnsi"/>
          <w:sz w:val="24"/>
          <w:szCs w:val="24"/>
        </w:rPr>
      </w:pPr>
      <w:r w:rsidRPr="00296365">
        <w:rPr>
          <w:rFonts w:ascii="Bookman Old Style" w:hAnsi="Bookman Old Style" w:cstheme="minorHAnsi"/>
          <w:w w:val="120"/>
          <w:sz w:val="24"/>
          <w:szCs w:val="24"/>
        </w:rPr>
        <w:t>BAB</w:t>
      </w:r>
      <w:r w:rsidRPr="00296365">
        <w:rPr>
          <w:rFonts w:ascii="Bookman Old Style" w:hAnsi="Bookman Old Style" w:cstheme="minorHAnsi"/>
          <w:spacing w:val="-1"/>
          <w:w w:val="120"/>
          <w:sz w:val="24"/>
          <w:szCs w:val="24"/>
        </w:rPr>
        <w:t xml:space="preserve"> </w:t>
      </w:r>
      <w:r w:rsidRPr="00296365">
        <w:rPr>
          <w:rFonts w:ascii="Bookman Old Style" w:hAnsi="Bookman Old Style" w:cstheme="minorHAnsi"/>
          <w:w w:val="120"/>
          <w:sz w:val="24"/>
          <w:szCs w:val="24"/>
        </w:rPr>
        <w:t>V</w:t>
      </w:r>
      <w:r w:rsidRPr="00296365">
        <w:rPr>
          <w:rFonts w:ascii="Bookman Old Style" w:hAnsi="Bookman Old Style" w:cstheme="minorHAnsi"/>
          <w:spacing w:val="2"/>
          <w:w w:val="120"/>
          <w:sz w:val="24"/>
          <w:szCs w:val="24"/>
        </w:rPr>
        <w:t xml:space="preserve"> </w:t>
      </w:r>
      <w:r w:rsidRPr="00296365">
        <w:rPr>
          <w:rFonts w:ascii="Bookman Old Style" w:hAnsi="Bookman Old Style" w:cstheme="minorHAnsi"/>
          <w:spacing w:val="2"/>
          <w:w w:val="120"/>
          <w:sz w:val="24"/>
          <w:szCs w:val="24"/>
          <w:lang w:val="id-ID"/>
        </w:rPr>
        <w:t>Lokasi Prioritas</w:t>
      </w:r>
      <w:r w:rsidRPr="00296365">
        <w:rPr>
          <w:rFonts w:ascii="Bookman Old Style" w:hAnsi="Bookman Old Style" w:cstheme="minorHAnsi"/>
          <w:spacing w:val="-2"/>
          <w:w w:val="120"/>
          <w:sz w:val="24"/>
          <w:szCs w:val="24"/>
          <w:lang w:val="id-ID"/>
        </w:rPr>
        <w:t>; dan</w:t>
      </w:r>
    </w:p>
    <w:p w:rsidR="00B8780F" w:rsidRPr="00296365" w:rsidRDefault="00B8780F" w:rsidP="006B25C3">
      <w:pPr>
        <w:pStyle w:val="ListParagraph"/>
        <w:widowControl w:val="0"/>
        <w:numPr>
          <w:ilvl w:val="0"/>
          <w:numId w:val="33"/>
        </w:numPr>
        <w:autoSpaceDE w:val="0"/>
        <w:autoSpaceDN w:val="0"/>
        <w:spacing w:line="281" w:lineRule="exact"/>
        <w:ind w:left="3119" w:hanging="425"/>
        <w:contextualSpacing w:val="0"/>
        <w:jc w:val="both"/>
        <w:rPr>
          <w:rFonts w:ascii="Bookman Old Style" w:hAnsi="Bookman Old Style" w:cstheme="minorHAnsi"/>
          <w:sz w:val="24"/>
          <w:szCs w:val="24"/>
        </w:rPr>
      </w:pPr>
      <w:r w:rsidRPr="00296365">
        <w:rPr>
          <w:rFonts w:ascii="Bookman Old Style" w:hAnsi="Bookman Old Style" w:cstheme="minorHAnsi"/>
          <w:spacing w:val="-2"/>
          <w:w w:val="120"/>
          <w:sz w:val="24"/>
          <w:szCs w:val="24"/>
          <w:lang w:val="id-ID"/>
        </w:rPr>
        <w:t>BAB VI Penutup.</w:t>
      </w:r>
    </w:p>
    <w:p w:rsidR="00B8780F" w:rsidRPr="00296365" w:rsidRDefault="00B8780F" w:rsidP="006B25C3">
      <w:pPr>
        <w:pStyle w:val="ListParagraph"/>
        <w:widowControl w:val="0"/>
        <w:numPr>
          <w:ilvl w:val="0"/>
          <w:numId w:val="38"/>
        </w:numPr>
        <w:autoSpaceDE w:val="0"/>
        <w:autoSpaceDN w:val="0"/>
        <w:spacing w:line="281" w:lineRule="exact"/>
        <w:ind w:left="2694" w:hanging="709"/>
        <w:contextualSpacing w:val="0"/>
        <w:jc w:val="both"/>
        <w:rPr>
          <w:rFonts w:ascii="Bookman Old Style" w:hAnsi="Bookman Old Style" w:cstheme="minorHAnsi"/>
          <w:sz w:val="24"/>
          <w:szCs w:val="24"/>
          <w:lang w:val="id-ID"/>
        </w:rPr>
      </w:pPr>
      <w:r w:rsidRPr="00296365">
        <w:rPr>
          <w:rFonts w:ascii="Bookman Old Style" w:hAnsi="Bookman Old Style" w:cstheme="minorHAnsi"/>
          <w:sz w:val="24"/>
          <w:szCs w:val="24"/>
          <w:lang w:val="id-ID"/>
        </w:rPr>
        <w:t xml:space="preserve">Pendahuluan sebagaimana dimaksud pada ayat (1) huruf a memuat latar belakang, maksud dan tujuan, dasar hukum dan sistematika </w:t>
      </w:r>
    </w:p>
    <w:p w:rsidR="00B8780F" w:rsidRPr="00296365" w:rsidRDefault="00B8780F" w:rsidP="006B25C3">
      <w:pPr>
        <w:pStyle w:val="ListParagraph"/>
        <w:widowControl w:val="0"/>
        <w:numPr>
          <w:ilvl w:val="0"/>
          <w:numId w:val="38"/>
        </w:numPr>
        <w:autoSpaceDE w:val="0"/>
        <w:autoSpaceDN w:val="0"/>
        <w:spacing w:line="281" w:lineRule="exact"/>
        <w:ind w:left="2694" w:hanging="709"/>
        <w:contextualSpacing w:val="0"/>
        <w:jc w:val="both"/>
        <w:rPr>
          <w:rFonts w:ascii="Bookman Old Style" w:hAnsi="Bookman Old Style" w:cstheme="minorHAnsi"/>
          <w:sz w:val="24"/>
          <w:szCs w:val="24"/>
          <w:lang w:val="id-ID"/>
        </w:rPr>
      </w:pPr>
      <w:r w:rsidRPr="00296365">
        <w:rPr>
          <w:rFonts w:ascii="Bookman Old Style" w:hAnsi="Bookman Old Style" w:cstheme="minorHAnsi"/>
          <w:sz w:val="24"/>
          <w:szCs w:val="24"/>
          <w:lang w:val="id-ID"/>
        </w:rPr>
        <w:t xml:space="preserve">Kondisi Umum Daerah sebagaimana dimaksud pada ayat (1) huruf b memuat kondisi geografis, Wilayah Rawan Bencana, Kondisi Demografis, Kondisi </w:t>
      </w:r>
      <w:r w:rsidRPr="00296365">
        <w:rPr>
          <w:rFonts w:ascii="Bookman Old Style" w:hAnsi="Bookman Old Style" w:cstheme="minorHAnsi"/>
          <w:sz w:val="24"/>
          <w:szCs w:val="24"/>
          <w:lang w:val="id-ID"/>
        </w:rPr>
        <w:lastRenderedPageBreak/>
        <w:t>Perekonomian dan Kondisi Pembangunan Manusia.</w:t>
      </w:r>
    </w:p>
    <w:p w:rsidR="00B8780F" w:rsidRPr="00296365" w:rsidRDefault="00B8780F" w:rsidP="006B25C3">
      <w:pPr>
        <w:pStyle w:val="ListParagraph"/>
        <w:widowControl w:val="0"/>
        <w:numPr>
          <w:ilvl w:val="0"/>
          <w:numId w:val="38"/>
        </w:numPr>
        <w:autoSpaceDE w:val="0"/>
        <w:autoSpaceDN w:val="0"/>
        <w:spacing w:line="281" w:lineRule="exact"/>
        <w:ind w:left="2694" w:hanging="709"/>
        <w:contextualSpacing w:val="0"/>
        <w:jc w:val="both"/>
        <w:rPr>
          <w:rFonts w:ascii="Bookman Old Style" w:hAnsi="Bookman Old Style" w:cstheme="minorHAnsi"/>
          <w:sz w:val="24"/>
          <w:szCs w:val="24"/>
          <w:lang w:val="id-ID"/>
        </w:rPr>
      </w:pPr>
      <w:r w:rsidRPr="00296365">
        <w:rPr>
          <w:rFonts w:ascii="Bookman Old Style" w:hAnsi="Bookman Old Style" w:cstheme="minorHAnsi"/>
          <w:sz w:val="24"/>
          <w:szCs w:val="24"/>
          <w:lang w:val="id-ID"/>
        </w:rPr>
        <w:t>Profil Dan Determinan Kemiskinan Daerah sebagaimana dimaksud pada ayat (1) huruf c memuat Indikator Kemiskinan Dan Ketimpangan, Determinan Kemiskinan dan Profil Penduduk Miskin.</w:t>
      </w:r>
    </w:p>
    <w:p w:rsidR="00B8780F" w:rsidRPr="00296365" w:rsidRDefault="00B8780F" w:rsidP="006B25C3">
      <w:pPr>
        <w:pStyle w:val="ListParagraph"/>
        <w:widowControl w:val="0"/>
        <w:numPr>
          <w:ilvl w:val="0"/>
          <w:numId w:val="38"/>
        </w:numPr>
        <w:autoSpaceDE w:val="0"/>
        <w:autoSpaceDN w:val="0"/>
        <w:spacing w:line="281" w:lineRule="exact"/>
        <w:ind w:left="2694" w:hanging="709"/>
        <w:contextualSpacing w:val="0"/>
        <w:jc w:val="both"/>
        <w:rPr>
          <w:rFonts w:ascii="Bookman Old Style" w:hAnsi="Bookman Old Style" w:cstheme="minorHAnsi"/>
          <w:sz w:val="24"/>
          <w:szCs w:val="24"/>
          <w:lang w:val="id-ID"/>
        </w:rPr>
      </w:pPr>
      <w:r w:rsidRPr="00296365">
        <w:rPr>
          <w:rFonts w:ascii="Bookman Old Style" w:hAnsi="Bookman Old Style" w:cstheme="minorHAnsi"/>
          <w:sz w:val="24"/>
          <w:szCs w:val="24"/>
          <w:lang w:val="id-ID"/>
        </w:rPr>
        <w:t>Proritas Program sebagaimana dimaksud pada ayat (1) huruf d memuat Strategi Kebijakan Penanggulangan Kemiskinan, Prioritas Pembangunan Daerah Kabupaten Sumedang Tahun 2024-2026 Dan Prioritas Program Penanggulangan Kemiskinan.</w:t>
      </w:r>
    </w:p>
    <w:p w:rsidR="00B8780F" w:rsidRPr="00296365" w:rsidRDefault="00B8780F" w:rsidP="006B25C3">
      <w:pPr>
        <w:pStyle w:val="ListParagraph"/>
        <w:widowControl w:val="0"/>
        <w:numPr>
          <w:ilvl w:val="0"/>
          <w:numId w:val="38"/>
        </w:numPr>
        <w:autoSpaceDE w:val="0"/>
        <w:autoSpaceDN w:val="0"/>
        <w:spacing w:line="281" w:lineRule="exact"/>
        <w:ind w:left="2694" w:hanging="709"/>
        <w:contextualSpacing w:val="0"/>
        <w:jc w:val="both"/>
        <w:rPr>
          <w:rFonts w:ascii="Bookman Old Style" w:hAnsi="Bookman Old Style" w:cstheme="minorHAnsi"/>
          <w:sz w:val="24"/>
          <w:szCs w:val="24"/>
          <w:lang w:val="id-ID"/>
        </w:rPr>
      </w:pPr>
      <w:r w:rsidRPr="00296365">
        <w:rPr>
          <w:rFonts w:ascii="Bookman Old Style" w:hAnsi="Bookman Old Style" w:cstheme="minorHAnsi"/>
          <w:sz w:val="24"/>
          <w:szCs w:val="24"/>
          <w:lang w:val="id-ID"/>
        </w:rPr>
        <w:t xml:space="preserve">Lokasi Prioritas sebagaimana dimaksud pada ayat (1) huruf e memuat </w:t>
      </w:r>
      <w:proofErr w:type="spellStart"/>
      <w:r w:rsidRPr="00296365">
        <w:rPr>
          <w:rFonts w:ascii="Bookman Old Style" w:eastAsia="Bookman Old Style" w:hAnsi="Bookman Old Style" w:cstheme="minorHAnsi"/>
          <w:sz w:val="24"/>
          <w:szCs w:val="24"/>
        </w:rPr>
        <w:t>Spasial</w:t>
      </w:r>
      <w:proofErr w:type="spellEnd"/>
      <w:r w:rsidRPr="00296365">
        <w:rPr>
          <w:rFonts w:ascii="Bookman Old Style" w:eastAsia="Bookman Old Style" w:hAnsi="Bookman Old Style" w:cstheme="minorHAnsi"/>
          <w:sz w:val="24"/>
          <w:szCs w:val="24"/>
        </w:rPr>
        <w:t xml:space="preserve"> </w:t>
      </w:r>
      <w:proofErr w:type="spellStart"/>
      <w:r w:rsidRPr="00296365">
        <w:rPr>
          <w:rFonts w:ascii="Bookman Old Style" w:eastAsia="Bookman Old Style" w:hAnsi="Bookman Old Style" w:cstheme="minorHAnsi"/>
          <w:sz w:val="24"/>
          <w:szCs w:val="24"/>
        </w:rPr>
        <w:t>Kemiskinan</w:t>
      </w:r>
      <w:proofErr w:type="spellEnd"/>
      <w:r w:rsidRPr="00296365">
        <w:rPr>
          <w:rFonts w:ascii="Bookman Old Style" w:eastAsia="Bookman Old Style" w:hAnsi="Bookman Old Style" w:cstheme="minorHAnsi"/>
          <w:sz w:val="24"/>
          <w:szCs w:val="24"/>
        </w:rPr>
        <w:t xml:space="preserve"> di </w:t>
      </w:r>
      <w:proofErr w:type="spellStart"/>
      <w:r w:rsidRPr="00296365">
        <w:rPr>
          <w:rFonts w:ascii="Bookman Old Style" w:eastAsia="Bookman Old Style" w:hAnsi="Bookman Old Style" w:cstheme="minorHAnsi"/>
          <w:sz w:val="24"/>
          <w:szCs w:val="24"/>
        </w:rPr>
        <w:t>Kabupaten</w:t>
      </w:r>
      <w:proofErr w:type="spellEnd"/>
      <w:r w:rsidRPr="00296365">
        <w:rPr>
          <w:rFonts w:ascii="Bookman Old Style" w:eastAsia="Bookman Old Style" w:hAnsi="Bookman Old Style" w:cstheme="minorHAnsi"/>
          <w:sz w:val="24"/>
          <w:szCs w:val="24"/>
        </w:rPr>
        <w:t xml:space="preserve"> </w:t>
      </w:r>
      <w:proofErr w:type="spellStart"/>
      <w:r w:rsidRPr="00296365">
        <w:rPr>
          <w:rFonts w:ascii="Bookman Old Style" w:eastAsia="Bookman Old Style" w:hAnsi="Bookman Old Style" w:cstheme="minorHAnsi"/>
          <w:sz w:val="24"/>
          <w:szCs w:val="24"/>
        </w:rPr>
        <w:t>Sumedang</w:t>
      </w:r>
      <w:proofErr w:type="spellEnd"/>
      <w:r w:rsidRPr="00296365">
        <w:rPr>
          <w:rFonts w:ascii="Bookman Old Style" w:eastAsia="Bookman Old Style" w:hAnsi="Bookman Old Style" w:cstheme="minorHAnsi"/>
          <w:sz w:val="24"/>
          <w:szCs w:val="24"/>
          <w:lang w:val="id-ID"/>
        </w:rPr>
        <w:t xml:space="preserve">, </w:t>
      </w:r>
      <w:proofErr w:type="spellStart"/>
      <w:r w:rsidRPr="00296365">
        <w:rPr>
          <w:rFonts w:ascii="Bookman Old Style" w:eastAsia="Bookman Old Style" w:hAnsi="Bookman Old Style" w:cstheme="minorHAnsi"/>
          <w:sz w:val="24"/>
          <w:szCs w:val="24"/>
        </w:rPr>
        <w:t>Lokasi</w:t>
      </w:r>
      <w:proofErr w:type="spellEnd"/>
      <w:r w:rsidRPr="00296365">
        <w:rPr>
          <w:rFonts w:ascii="Bookman Old Style" w:eastAsia="Bookman Old Style" w:hAnsi="Bookman Old Style" w:cstheme="minorHAnsi"/>
          <w:sz w:val="24"/>
          <w:szCs w:val="24"/>
        </w:rPr>
        <w:t xml:space="preserve"> </w:t>
      </w:r>
      <w:proofErr w:type="spellStart"/>
      <w:r w:rsidRPr="00296365">
        <w:rPr>
          <w:rFonts w:ascii="Bookman Old Style" w:eastAsia="Bookman Old Style" w:hAnsi="Bookman Old Style" w:cstheme="minorHAnsi"/>
          <w:sz w:val="24"/>
          <w:szCs w:val="24"/>
        </w:rPr>
        <w:t>Prioritas</w:t>
      </w:r>
      <w:proofErr w:type="spellEnd"/>
      <w:r w:rsidRPr="00296365">
        <w:rPr>
          <w:rFonts w:ascii="Bookman Old Style" w:eastAsia="Bookman Old Style" w:hAnsi="Bookman Old Style" w:cstheme="minorHAnsi"/>
          <w:sz w:val="24"/>
          <w:szCs w:val="24"/>
        </w:rPr>
        <w:t xml:space="preserve"> </w:t>
      </w:r>
      <w:proofErr w:type="spellStart"/>
      <w:r w:rsidRPr="00296365">
        <w:rPr>
          <w:rFonts w:ascii="Bookman Old Style" w:eastAsia="Bookman Old Style" w:hAnsi="Bookman Old Style" w:cstheme="minorHAnsi"/>
          <w:sz w:val="24"/>
          <w:szCs w:val="24"/>
        </w:rPr>
        <w:t>Strategi</w:t>
      </w:r>
      <w:proofErr w:type="spellEnd"/>
      <w:r w:rsidRPr="00296365">
        <w:rPr>
          <w:rFonts w:ascii="Bookman Old Style" w:eastAsia="Bookman Old Style" w:hAnsi="Bookman Old Style" w:cstheme="minorHAnsi"/>
          <w:sz w:val="24"/>
          <w:szCs w:val="24"/>
        </w:rPr>
        <w:t xml:space="preserve"> </w:t>
      </w:r>
      <w:proofErr w:type="spellStart"/>
      <w:r w:rsidRPr="00296365">
        <w:rPr>
          <w:rFonts w:ascii="Bookman Old Style" w:eastAsia="Bookman Old Style" w:hAnsi="Bookman Old Style" w:cstheme="minorHAnsi"/>
          <w:sz w:val="24"/>
          <w:szCs w:val="24"/>
        </w:rPr>
        <w:t>Pengurangan</w:t>
      </w:r>
      <w:proofErr w:type="spellEnd"/>
      <w:r w:rsidRPr="00296365">
        <w:rPr>
          <w:rFonts w:ascii="Bookman Old Style" w:eastAsia="Bookman Old Style" w:hAnsi="Bookman Old Style" w:cstheme="minorHAnsi"/>
          <w:sz w:val="24"/>
          <w:szCs w:val="24"/>
        </w:rPr>
        <w:t xml:space="preserve"> Beban </w:t>
      </w:r>
      <w:proofErr w:type="spellStart"/>
      <w:r w:rsidRPr="00296365">
        <w:rPr>
          <w:rFonts w:ascii="Bookman Old Style" w:eastAsia="Bookman Old Style" w:hAnsi="Bookman Old Style" w:cstheme="minorHAnsi"/>
          <w:sz w:val="24"/>
          <w:szCs w:val="24"/>
        </w:rPr>
        <w:t>Pengeluaran</w:t>
      </w:r>
      <w:proofErr w:type="spellEnd"/>
      <w:r w:rsidRPr="00296365">
        <w:rPr>
          <w:rFonts w:ascii="Bookman Old Style" w:eastAsia="Bookman Old Style" w:hAnsi="Bookman Old Style" w:cstheme="minorHAnsi"/>
          <w:sz w:val="24"/>
          <w:szCs w:val="24"/>
        </w:rPr>
        <w:t xml:space="preserve"> Masyarakat</w:t>
      </w:r>
      <w:r w:rsidRPr="00296365">
        <w:rPr>
          <w:rFonts w:ascii="Bookman Old Style" w:eastAsia="Bookman Old Style" w:hAnsi="Bookman Old Style" w:cstheme="minorHAnsi"/>
          <w:sz w:val="24"/>
          <w:szCs w:val="24"/>
          <w:lang w:val="id-ID"/>
        </w:rPr>
        <w:t xml:space="preserve">, </w:t>
      </w:r>
      <w:proofErr w:type="spellStart"/>
      <w:r w:rsidRPr="00296365">
        <w:rPr>
          <w:rFonts w:ascii="Bookman Old Style" w:eastAsia="Bookman Old Style" w:hAnsi="Bookman Old Style" w:cstheme="minorHAnsi"/>
          <w:sz w:val="24"/>
          <w:szCs w:val="24"/>
        </w:rPr>
        <w:t>Lokasi</w:t>
      </w:r>
      <w:proofErr w:type="spellEnd"/>
      <w:r w:rsidRPr="00296365">
        <w:rPr>
          <w:rFonts w:ascii="Bookman Old Style" w:eastAsia="Bookman Old Style" w:hAnsi="Bookman Old Style" w:cstheme="minorHAnsi"/>
          <w:sz w:val="24"/>
          <w:szCs w:val="24"/>
        </w:rPr>
        <w:t xml:space="preserve"> </w:t>
      </w:r>
      <w:proofErr w:type="spellStart"/>
      <w:r w:rsidRPr="00296365">
        <w:rPr>
          <w:rFonts w:ascii="Bookman Old Style" w:eastAsia="Bookman Old Style" w:hAnsi="Bookman Old Style" w:cstheme="minorHAnsi"/>
          <w:sz w:val="24"/>
          <w:szCs w:val="24"/>
        </w:rPr>
        <w:t>Prioritas</w:t>
      </w:r>
      <w:proofErr w:type="spellEnd"/>
      <w:r w:rsidRPr="00296365">
        <w:rPr>
          <w:rFonts w:ascii="Bookman Old Style" w:eastAsia="Bookman Old Style" w:hAnsi="Bookman Old Style" w:cstheme="minorHAnsi"/>
          <w:sz w:val="24"/>
          <w:szCs w:val="24"/>
        </w:rPr>
        <w:t xml:space="preserve"> </w:t>
      </w:r>
      <w:proofErr w:type="spellStart"/>
      <w:r w:rsidRPr="00296365">
        <w:rPr>
          <w:rFonts w:ascii="Bookman Old Style" w:eastAsia="Bookman Old Style" w:hAnsi="Bookman Old Style" w:cstheme="minorHAnsi"/>
          <w:sz w:val="24"/>
          <w:szCs w:val="24"/>
        </w:rPr>
        <w:t>Strategi</w:t>
      </w:r>
      <w:proofErr w:type="spellEnd"/>
      <w:r w:rsidRPr="00296365">
        <w:rPr>
          <w:rFonts w:ascii="Bookman Old Style" w:eastAsia="Bookman Old Style" w:hAnsi="Bookman Old Style" w:cstheme="minorHAnsi"/>
          <w:sz w:val="24"/>
          <w:szCs w:val="24"/>
        </w:rPr>
        <w:t xml:space="preserve"> </w:t>
      </w:r>
      <w:proofErr w:type="spellStart"/>
      <w:r w:rsidRPr="00296365">
        <w:rPr>
          <w:rFonts w:ascii="Bookman Old Style" w:eastAsia="Bookman Old Style" w:hAnsi="Bookman Old Style" w:cstheme="minorHAnsi"/>
          <w:sz w:val="24"/>
          <w:szCs w:val="24"/>
        </w:rPr>
        <w:t>Peningkatan</w:t>
      </w:r>
      <w:proofErr w:type="spellEnd"/>
      <w:r w:rsidRPr="00296365">
        <w:rPr>
          <w:rFonts w:ascii="Bookman Old Style" w:eastAsia="Bookman Old Style" w:hAnsi="Bookman Old Style" w:cstheme="minorHAnsi"/>
          <w:sz w:val="24"/>
          <w:szCs w:val="24"/>
        </w:rPr>
        <w:t xml:space="preserve"> </w:t>
      </w:r>
      <w:proofErr w:type="spellStart"/>
      <w:r w:rsidRPr="00296365">
        <w:rPr>
          <w:rFonts w:ascii="Bookman Old Style" w:eastAsia="Bookman Old Style" w:hAnsi="Bookman Old Style" w:cstheme="minorHAnsi"/>
          <w:sz w:val="24"/>
          <w:szCs w:val="24"/>
        </w:rPr>
        <w:t>Pendapatan</w:t>
      </w:r>
      <w:proofErr w:type="spellEnd"/>
      <w:r w:rsidRPr="00296365">
        <w:rPr>
          <w:rFonts w:ascii="Bookman Old Style" w:eastAsia="Bookman Old Style" w:hAnsi="Bookman Old Style" w:cstheme="minorHAnsi"/>
          <w:sz w:val="24"/>
          <w:szCs w:val="24"/>
          <w:lang w:val="id-ID"/>
        </w:rPr>
        <w:t xml:space="preserve"> dan </w:t>
      </w:r>
      <w:proofErr w:type="spellStart"/>
      <w:r w:rsidRPr="00296365">
        <w:rPr>
          <w:rFonts w:ascii="Bookman Old Style" w:eastAsia="Bookman Old Style" w:hAnsi="Bookman Old Style" w:cstheme="minorHAnsi"/>
          <w:sz w:val="24"/>
          <w:szCs w:val="24"/>
        </w:rPr>
        <w:t>Lokasi</w:t>
      </w:r>
      <w:proofErr w:type="spellEnd"/>
      <w:r w:rsidRPr="00296365">
        <w:rPr>
          <w:rFonts w:ascii="Bookman Old Style" w:eastAsia="Bookman Old Style" w:hAnsi="Bookman Old Style" w:cstheme="minorHAnsi"/>
          <w:sz w:val="24"/>
          <w:szCs w:val="24"/>
        </w:rPr>
        <w:t xml:space="preserve"> </w:t>
      </w:r>
      <w:proofErr w:type="spellStart"/>
      <w:r w:rsidRPr="00296365">
        <w:rPr>
          <w:rFonts w:ascii="Bookman Old Style" w:eastAsia="Bookman Old Style" w:hAnsi="Bookman Old Style" w:cstheme="minorHAnsi"/>
          <w:sz w:val="24"/>
          <w:szCs w:val="24"/>
        </w:rPr>
        <w:t>Prioritas</w:t>
      </w:r>
      <w:proofErr w:type="spellEnd"/>
      <w:r w:rsidRPr="00296365">
        <w:rPr>
          <w:rFonts w:ascii="Bookman Old Style" w:eastAsia="Bookman Old Style" w:hAnsi="Bookman Old Style" w:cstheme="minorHAnsi"/>
          <w:sz w:val="24"/>
          <w:szCs w:val="24"/>
        </w:rPr>
        <w:t xml:space="preserve"> </w:t>
      </w:r>
      <w:proofErr w:type="spellStart"/>
      <w:r w:rsidRPr="00296365">
        <w:rPr>
          <w:rFonts w:ascii="Bookman Old Style" w:eastAsia="Bookman Old Style" w:hAnsi="Bookman Old Style" w:cstheme="minorHAnsi"/>
          <w:sz w:val="24"/>
          <w:szCs w:val="24"/>
        </w:rPr>
        <w:t>Strategi</w:t>
      </w:r>
      <w:proofErr w:type="spellEnd"/>
      <w:r w:rsidRPr="00296365">
        <w:rPr>
          <w:rFonts w:ascii="Bookman Old Style" w:eastAsia="Bookman Old Style" w:hAnsi="Bookman Old Style" w:cstheme="minorHAnsi"/>
          <w:sz w:val="24"/>
          <w:szCs w:val="24"/>
        </w:rPr>
        <w:t xml:space="preserve"> </w:t>
      </w:r>
      <w:proofErr w:type="spellStart"/>
      <w:r w:rsidRPr="00296365">
        <w:rPr>
          <w:rFonts w:ascii="Bookman Old Style" w:eastAsia="Bookman Old Style" w:hAnsi="Bookman Old Style" w:cstheme="minorHAnsi"/>
          <w:sz w:val="24"/>
          <w:szCs w:val="24"/>
        </w:rPr>
        <w:t>Penurunan</w:t>
      </w:r>
      <w:proofErr w:type="spellEnd"/>
      <w:r w:rsidRPr="00296365">
        <w:rPr>
          <w:rFonts w:ascii="Bookman Old Style" w:eastAsia="Bookman Old Style" w:hAnsi="Bookman Old Style" w:cstheme="minorHAnsi"/>
          <w:sz w:val="24"/>
          <w:szCs w:val="24"/>
        </w:rPr>
        <w:t xml:space="preserve"> </w:t>
      </w:r>
      <w:proofErr w:type="spellStart"/>
      <w:r w:rsidRPr="00296365">
        <w:rPr>
          <w:rFonts w:ascii="Bookman Old Style" w:eastAsia="Bookman Old Style" w:hAnsi="Bookman Old Style" w:cstheme="minorHAnsi"/>
          <w:sz w:val="24"/>
          <w:szCs w:val="24"/>
        </w:rPr>
        <w:t>Jumlah</w:t>
      </w:r>
      <w:proofErr w:type="spellEnd"/>
      <w:r w:rsidRPr="00296365">
        <w:rPr>
          <w:rFonts w:ascii="Bookman Old Style" w:eastAsia="Bookman Old Style" w:hAnsi="Bookman Old Style" w:cstheme="minorHAnsi"/>
          <w:sz w:val="24"/>
          <w:szCs w:val="24"/>
        </w:rPr>
        <w:t xml:space="preserve"> </w:t>
      </w:r>
      <w:proofErr w:type="spellStart"/>
      <w:r w:rsidRPr="00296365">
        <w:rPr>
          <w:rFonts w:ascii="Bookman Old Style" w:eastAsia="Bookman Old Style" w:hAnsi="Bookman Old Style" w:cstheme="minorHAnsi"/>
          <w:sz w:val="24"/>
          <w:szCs w:val="24"/>
        </w:rPr>
        <w:t>Kantong</w:t>
      </w:r>
      <w:proofErr w:type="spellEnd"/>
      <w:r w:rsidRPr="00296365">
        <w:rPr>
          <w:rFonts w:ascii="Bookman Old Style" w:eastAsia="Bookman Old Style" w:hAnsi="Bookman Old Style" w:cstheme="minorHAnsi"/>
          <w:sz w:val="24"/>
          <w:szCs w:val="24"/>
        </w:rPr>
        <w:t xml:space="preserve"> </w:t>
      </w:r>
      <w:proofErr w:type="spellStart"/>
      <w:r w:rsidRPr="00296365">
        <w:rPr>
          <w:rFonts w:ascii="Bookman Old Style" w:eastAsia="Bookman Old Style" w:hAnsi="Bookman Old Style" w:cstheme="minorHAnsi"/>
          <w:sz w:val="24"/>
          <w:szCs w:val="24"/>
        </w:rPr>
        <w:t>Kemiskinan</w:t>
      </w:r>
      <w:proofErr w:type="spellEnd"/>
      <w:r w:rsidRPr="00296365">
        <w:rPr>
          <w:rFonts w:ascii="Bookman Old Style" w:eastAsia="Bookman Old Style" w:hAnsi="Bookman Old Style" w:cstheme="minorHAnsi"/>
          <w:sz w:val="24"/>
          <w:szCs w:val="24"/>
          <w:lang w:val="id-ID"/>
        </w:rPr>
        <w:t>.</w:t>
      </w:r>
    </w:p>
    <w:p w:rsidR="00B8780F" w:rsidRPr="00296365" w:rsidRDefault="00B8780F" w:rsidP="006B25C3">
      <w:pPr>
        <w:pStyle w:val="ListParagraph"/>
        <w:widowControl w:val="0"/>
        <w:numPr>
          <w:ilvl w:val="0"/>
          <w:numId w:val="38"/>
        </w:numPr>
        <w:autoSpaceDE w:val="0"/>
        <w:autoSpaceDN w:val="0"/>
        <w:spacing w:line="281" w:lineRule="exact"/>
        <w:ind w:left="2694" w:hanging="709"/>
        <w:contextualSpacing w:val="0"/>
        <w:jc w:val="both"/>
        <w:rPr>
          <w:rFonts w:ascii="Bookman Old Style" w:hAnsi="Bookman Old Style" w:cstheme="minorHAnsi"/>
          <w:sz w:val="24"/>
          <w:szCs w:val="24"/>
          <w:lang w:val="id-ID"/>
        </w:rPr>
      </w:pPr>
      <w:r w:rsidRPr="00296365">
        <w:rPr>
          <w:rFonts w:ascii="Bookman Old Style" w:eastAsia="Bookman Old Style" w:hAnsi="Bookman Old Style" w:cstheme="minorHAnsi"/>
          <w:sz w:val="24"/>
          <w:szCs w:val="24"/>
          <w:lang w:val="id-ID"/>
        </w:rPr>
        <w:t xml:space="preserve">Penutup </w:t>
      </w:r>
      <w:r w:rsidRPr="00296365">
        <w:rPr>
          <w:rFonts w:ascii="Bookman Old Style" w:hAnsi="Bookman Old Style" w:cstheme="minorHAnsi"/>
          <w:sz w:val="24"/>
          <w:szCs w:val="24"/>
          <w:lang w:val="id-ID"/>
        </w:rPr>
        <w:t>sebagaimana dimaksud pada ayat (1) huruf f memuat matriks prioritas program.</w:t>
      </w:r>
    </w:p>
    <w:p w:rsidR="00B8780F" w:rsidRPr="00296365" w:rsidRDefault="00B8780F" w:rsidP="00B8780F">
      <w:pPr>
        <w:pStyle w:val="BodyText"/>
        <w:spacing w:before="2"/>
        <w:rPr>
          <w:rFonts w:ascii="Bookman Old Style" w:hAnsi="Bookman Old Style" w:cstheme="minorHAnsi"/>
          <w:sz w:val="24"/>
          <w:szCs w:val="24"/>
        </w:rPr>
      </w:pPr>
    </w:p>
    <w:p w:rsidR="00B8780F" w:rsidRPr="00296365" w:rsidRDefault="00B8780F" w:rsidP="00B8780F">
      <w:pPr>
        <w:pStyle w:val="BodyText"/>
        <w:rPr>
          <w:rFonts w:ascii="Bookman Old Style" w:hAnsi="Bookman Old Style" w:cstheme="minorHAnsi"/>
          <w:sz w:val="24"/>
          <w:szCs w:val="24"/>
        </w:rPr>
      </w:pPr>
    </w:p>
    <w:p w:rsidR="00B8780F" w:rsidRPr="00296365" w:rsidRDefault="00B8780F" w:rsidP="00B8780F">
      <w:pPr>
        <w:ind w:left="1868"/>
        <w:jc w:val="center"/>
        <w:rPr>
          <w:rFonts w:ascii="Bookman Old Style" w:hAnsi="Bookman Old Style" w:cstheme="minorHAnsi"/>
          <w:sz w:val="24"/>
          <w:szCs w:val="24"/>
        </w:rPr>
      </w:pPr>
      <w:r w:rsidRPr="00296365">
        <w:rPr>
          <w:rFonts w:ascii="Bookman Old Style" w:hAnsi="Bookman Old Style" w:cstheme="minorHAnsi"/>
          <w:w w:val="115"/>
          <w:sz w:val="24"/>
          <w:szCs w:val="24"/>
        </w:rPr>
        <w:t>BAB</w:t>
      </w:r>
      <w:r w:rsidRPr="00296365">
        <w:rPr>
          <w:rFonts w:ascii="Bookman Old Style" w:hAnsi="Bookman Old Style" w:cstheme="minorHAnsi"/>
          <w:spacing w:val="19"/>
          <w:w w:val="115"/>
          <w:sz w:val="24"/>
          <w:szCs w:val="24"/>
        </w:rPr>
        <w:t xml:space="preserve"> </w:t>
      </w:r>
      <w:r w:rsidRPr="00296365">
        <w:rPr>
          <w:rFonts w:ascii="Bookman Old Style" w:hAnsi="Bookman Old Style" w:cstheme="minorHAnsi"/>
          <w:spacing w:val="-5"/>
          <w:w w:val="115"/>
          <w:sz w:val="24"/>
          <w:szCs w:val="24"/>
        </w:rPr>
        <w:t>V</w:t>
      </w:r>
    </w:p>
    <w:p w:rsidR="00B8780F" w:rsidRPr="00296365" w:rsidRDefault="00B8780F" w:rsidP="00B8780F">
      <w:pPr>
        <w:spacing w:before="3"/>
        <w:ind w:left="1869"/>
        <w:jc w:val="center"/>
        <w:rPr>
          <w:rFonts w:ascii="Bookman Old Style" w:hAnsi="Bookman Old Style" w:cstheme="minorHAnsi"/>
          <w:sz w:val="24"/>
          <w:szCs w:val="24"/>
        </w:rPr>
      </w:pPr>
      <w:r w:rsidRPr="00296365">
        <w:rPr>
          <w:rFonts w:ascii="Bookman Old Style" w:hAnsi="Bookman Old Style" w:cstheme="minorHAnsi"/>
          <w:w w:val="115"/>
          <w:sz w:val="24"/>
          <w:szCs w:val="24"/>
        </w:rPr>
        <w:t>PEMANTAUAN</w:t>
      </w:r>
      <w:r w:rsidRPr="00296365">
        <w:rPr>
          <w:rFonts w:ascii="Bookman Old Style" w:hAnsi="Bookman Old Style" w:cstheme="minorHAnsi"/>
          <w:spacing w:val="-2"/>
          <w:w w:val="115"/>
          <w:sz w:val="24"/>
          <w:szCs w:val="24"/>
        </w:rPr>
        <w:t xml:space="preserve"> </w:t>
      </w:r>
      <w:r w:rsidRPr="00296365">
        <w:rPr>
          <w:rFonts w:ascii="Bookman Old Style" w:hAnsi="Bookman Old Style" w:cstheme="minorHAnsi"/>
          <w:w w:val="115"/>
          <w:sz w:val="24"/>
          <w:szCs w:val="24"/>
        </w:rPr>
        <w:t>DAN</w:t>
      </w:r>
      <w:r w:rsidRPr="00296365">
        <w:rPr>
          <w:rFonts w:ascii="Bookman Old Style" w:hAnsi="Bookman Old Style" w:cstheme="minorHAnsi"/>
          <w:spacing w:val="1"/>
          <w:w w:val="115"/>
          <w:sz w:val="24"/>
          <w:szCs w:val="24"/>
        </w:rPr>
        <w:t xml:space="preserve"> </w:t>
      </w:r>
      <w:r w:rsidRPr="00296365">
        <w:rPr>
          <w:rFonts w:ascii="Bookman Old Style" w:hAnsi="Bookman Old Style" w:cstheme="minorHAnsi"/>
          <w:spacing w:val="-2"/>
          <w:w w:val="115"/>
          <w:sz w:val="24"/>
          <w:szCs w:val="24"/>
        </w:rPr>
        <w:t>EVALUASI</w:t>
      </w:r>
    </w:p>
    <w:p w:rsidR="00B8780F" w:rsidRPr="00296365" w:rsidRDefault="00B8780F" w:rsidP="00B8780F">
      <w:pPr>
        <w:pStyle w:val="BodyText"/>
        <w:spacing w:before="1"/>
        <w:rPr>
          <w:rFonts w:ascii="Bookman Old Style" w:hAnsi="Bookman Old Style" w:cstheme="minorHAnsi"/>
          <w:sz w:val="24"/>
          <w:szCs w:val="24"/>
        </w:rPr>
      </w:pPr>
    </w:p>
    <w:p w:rsidR="00B8780F" w:rsidRPr="00296365" w:rsidRDefault="00B8780F" w:rsidP="00B8780F">
      <w:pPr>
        <w:spacing w:line="281" w:lineRule="exact"/>
        <w:ind w:left="5335"/>
        <w:jc w:val="both"/>
        <w:rPr>
          <w:rFonts w:ascii="Bookman Old Style" w:hAnsi="Bookman Old Style" w:cstheme="minorHAnsi"/>
          <w:sz w:val="24"/>
          <w:szCs w:val="24"/>
        </w:rPr>
      </w:pPr>
      <w:proofErr w:type="spellStart"/>
      <w:r w:rsidRPr="00296365">
        <w:rPr>
          <w:rFonts w:ascii="Bookman Old Style" w:hAnsi="Bookman Old Style" w:cstheme="minorHAnsi"/>
          <w:w w:val="115"/>
          <w:sz w:val="24"/>
          <w:szCs w:val="24"/>
        </w:rPr>
        <w:t>Pasal</w:t>
      </w:r>
      <w:proofErr w:type="spellEnd"/>
      <w:r w:rsidRPr="00296365">
        <w:rPr>
          <w:rFonts w:ascii="Bookman Old Style" w:hAnsi="Bookman Old Style" w:cstheme="minorHAnsi"/>
          <w:spacing w:val="14"/>
          <w:w w:val="115"/>
          <w:sz w:val="24"/>
          <w:szCs w:val="24"/>
        </w:rPr>
        <w:t xml:space="preserve"> </w:t>
      </w:r>
      <w:r w:rsidRPr="00296365">
        <w:rPr>
          <w:rFonts w:ascii="Bookman Old Style" w:hAnsi="Bookman Old Style" w:cstheme="minorHAnsi"/>
          <w:spacing w:val="-10"/>
          <w:w w:val="115"/>
          <w:sz w:val="24"/>
          <w:szCs w:val="24"/>
        </w:rPr>
        <w:t>7</w:t>
      </w:r>
    </w:p>
    <w:p w:rsidR="00B8780F" w:rsidRPr="00296365" w:rsidRDefault="00B8780F" w:rsidP="006B25C3">
      <w:pPr>
        <w:pStyle w:val="ListParagraph"/>
        <w:widowControl w:val="0"/>
        <w:numPr>
          <w:ilvl w:val="0"/>
          <w:numId w:val="32"/>
        </w:numPr>
        <w:tabs>
          <w:tab w:val="left" w:pos="2551"/>
          <w:tab w:val="left" w:pos="2553"/>
          <w:tab w:val="left" w:pos="4505"/>
          <w:tab w:val="left" w:pos="5640"/>
          <w:tab w:val="left" w:pos="7899"/>
        </w:tabs>
        <w:autoSpaceDE w:val="0"/>
        <w:autoSpaceDN w:val="0"/>
        <w:spacing w:line="259" w:lineRule="auto"/>
        <w:ind w:left="2553" w:right="245"/>
        <w:contextualSpacing w:val="0"/>
        <w:jc w:val="both"/>
        <w:rPr>
          <w:rFonts w:ascii="Bookman Old Style" w:hAnsi="Bookman Old Style" w:cstheme="minorHAnsi"/>
          <w:sz w:val="24"/>
          <w:szCs w:val="24"/>
        </w:rPr>
      </w:pPr>
      <w:r w:rsidRPr="00296365">
        <w:rPr>
          <w:rFonts w:ascii="Bookman Old Style" w:hAnsi="Bookman Old Style" w:cstheme="minorHAnsi"/>
          <w:spacing w:val="-2"/>
          <w:w w:val="115"/>
          <w:sz w:val="24"/>
          <w:szCs w:val="24"/>
          <w:lang w:val="id-ID"/>
        </w:rPr>
        <w:t>Bupati melakukan pemantauan dan evaluasi pelaksanaan RPKD di Kabupaten Sumedang.</w:t>
      </w:r>
    </w:p>
    <w:p w:rsidR="00B8780F" w:rsidRPr="00296365" w:rsidRDefault="00B8780F" w:rsidP="006B25C3">
      <w:pPr>
        <w:pStyle w:val="ListParagraph"/>
        <w:widowControl w:val="0"/>
        <w:numPr>
          <w:ilvl w:val="0"/>
          <w:numId w:val="32"/>
        </w:numPr>
        <w:tabs>
          <w:tab w:val="left" w:pos="2551"/>
          <w:tab w:val="left" w:pos="2553"/>
        </w:tabs>
        <w:autoSpaceDE w:val="0"/>
        <w:autoSpaceDN w:val="0"/>
        <w:spacing w:line="259" w:lineRule="auto"/>
        <w:ind w:left="2553" w:right="256" w:hanging="428"/>
        <w:contextualSpacing w:val="0"/>
        <w:jc w:val="both"/>
        <w:rPr>
          <w:rFonts w:ascii="Bookman Old Style" w:hAnsi="Bookman Old Style" w:cstheme="minorHAnsi"/>
          <w:sz w:val="24"/>
          <w:szCs w:val="24"/>
        </w:rPr>
      </w:pPr>
      <w:r w:rsidRPr="00296365">
        <w:rPr>
          <w:rFonts w:ascii="Bookman Old Style" w:hAnsi="Bookman Old Style" w:cstheme="minorHAnsi"/>
          <w:w w:val="115"/>
          <w:sz w:val="24"/>
          <w:szCs w:val="24"/>
          <w:lang w:val="id-ID"/>
        </w:rPr>
        <w:t xml:space="preserve">Hasil Pemantauan dan evaluasi pelaksanaan RPKD di Kabupaten Sumedang dilaporkan kepada Gubernur Jawa Barat selaku Penanggung Jawab Tim Koordinasi Penanggulangan Kemiskinan Provinsi Jawa Barat. </w:t>
      </w:r>
    </w:p>
    <w:p w:rsidR="00B8780F" w:rsidRPr="00296365" w:rsidRDefault="00B8780F" w:rsidP="008071DE">
      <w:pPr>
        <w:spacing w:before="68" w:line="242" w:lineRule="auto"/>
        <w:ind w:left="2127" w:right="2039"/>
        <w:jc w:val="center"/>
        <w:rPr>
          <w:rFonts w:ascii="Bookman Old Style" w:hAnsi="Bookman Old Style" w:cstheme="minorHAnsi"/>
          <w:sz w:val="24"/>
          <w:szCs w:val="24"/>
        </w:rPr>
      </w:pPr>
      <w:r w:rsidRPr="00296365">
        <w:rPr>
          <w:rFonts w:ascii="Bookman Old Style" w:hAnsi="Bookman Old Style" w:cstheme="minorHAnsi"/>
          <w:w w:val="115"/>
          <w:sz w:val="24"/>
          <w:szCs w:val="24"/>
        </w:rPr>
        <w:t xml:space="preserve">BAB </w:t>
      </w:r>
      <w:r w:rsidRPr="00296365">
        <w:rPr>
          <w:rFonts w:ascii="Bookman Old Style" w:hAnsi="Bookman Old Style" w:cstheme="minorHAnsi"/>
          <w:w w:val="115"/>
          <w:sz w:val="24"/>
          <w:szCs w:val="24"/>
          <w:lang w:val="id-ID"/>
        </w:rPr>
        <w:t>VI</w:t>
      </w:r>
      <w:r w:rsidRPr="00296365">
        <w:rPr>
          <w:rFonts w:ascii="Bookman Old Style" w:hAnsi="Bookman Old Style" w:cstheme="minorHAnsi"/>
          <w:w w:val="115"/>
          <w:sz w:val="24"/>
          <w:szCs w:val="24"/>
        </w:rPr>
        <w:t xml:space="preserve"> </w:t>
      </w:r>
      <w:r w:rsidRPr="00296365">
        <w:rPr>
          <w:rFonts w:ascii="Bookman Old Style" w:hAnsi="Bookman Old Style" w:cstheme="minorHAnsi"/>
          <w:spacing w:val="-2"/>
          <w:w w:val="115"/>
          <w:sz w:val="24"/>
          <w:szCs w:val="24"/>
        </w:rPr>
        <w:t>KETENTUAN</w:t>
      </w:r>
      <w:r w:rsidRPr="00296365">
        <w:rPr>
          <w:rFonts w:ascii="Bookman Old Style" w:hAnsi="Bookman Old Style" w:cstheme="minorHAnsi"/>
          <w:spacing w:val="-11"/>
          <w:w w:val="115"/>
          <w:sz w:val="24"/>
          <w:szCs w:val="24"/>
        </w:rPr>
        <w:t xml:space="preserve"> </w:t>
      </w:r>
      <w:r w:rsidRPr="00296365">
        <w:rPr>
          <w:rFonts w:ascii="Bookman Old Style" w:hAnsi="Bookman Old Style" w:cstheme="minorHAnsi"/>
          <w:spacing w:val="-2"/>
          <w:w w:val="115"/>
          <w:sz w:val="24"/>
          <w:szCs w:val="24"/>
        </w:rPr>
        <w:t>PENUTUP</w:t>
      </w:r>
    </w:p>
    <w:p w:rsidR="00B8780F" w:rsidRPr="00296365" w:rsidRDefault="00B8780F" w:rsidP="00B8780F">
      <w:pPr>
        <w:spacing w:before="280" w:line="281" w:lineRule="exact"/>
        <w:ind w:left="5335"/>
        <w:jc w:val="both"/>
        <w:rPr>
          <w:rFonts w:ascii="Bookman Old Style" w:hAnsi="Bookman Old Style" w:cstheme="minorHAnsi"/>
          <w:sz w:val="24"/>
          <w:szCs w:val="24"/>
        </w:rPr>
      </w:pPr>
      <w:proofErr w:type="spellStart"/>
      <w:r w:rsidRPr="00296365">
        <w:rPr>
          <w:rFonts w:ascii="Bookman Old Style" w:hAnsi="Bookman Old Style" w:cstheme="minorHAnsi"/>
          <w:w w:val="115"/>
          <w:sz w:val="24"/>
          <w:szCs w:val="24"/>
        </w:rPr>
        <w:t>Pasal</w:t>
      </w:r>
      <w:proofErr w:type="spellEnd"/>
      <w:r w:rsidRPr="00296365">
        <w:rPr>
          <w:rFonts w:ascii="Bookman Old Style" w:hAnsi="Bookman Old Style" w:cstheme="minorHAnsi"/>
          <w:spacing w:val="14"/>
          <w:w w:val="115"/>
          <w:sz w:val="24"/>
          <w:szCs w:val="24"/>
        </w:rPr>
        <w:t xml:space="preserve"> </w:t>
      </w:r>
      <w:r w:rsidRPr="00296365">
        <w:rPr>
          <w:rFonts w:ascii="Bookman Old Style" w:hAnsi="Bookman Old Style" w:cstheme="minorHAnsi"/>
          <w:spacing w:val="-10"/>
          <w:w w:val="115"/>
          <w:sz w:val="24"/>
          <w:szCs w:val="24"/>
        </w:rPr>
        <w:t>8</w:t>
      </w:r>
    </w:p>
    <w:p w:rsidR="00B8780F" w:rsidRPr="00296365" w:rsidRDefault="00B8780F" w:rsidP="00B8780F">
      <w:pPr>
        <w:spacing w:line="242" w:lineRule="auto"/>
        <w:ind w:left="2093" w:right="253"/>
        <w:jc w:val="both"/>
        <w:rPr>
          <w:rFonts w:ascii="Bookman Old Style" w:hAnsi="Bookman Old Style" w:cstheme="minorHAnsi"/>
          <w:spacing w:val="-2"/>
          <w:w w:val="115"/>
          <w:sz w:val="24"/>
          <w:szCs w:val="24"/>
        </w:rPr>
      </w:pPr>
      <w:proofErr w:type="spellStart"/>
      <w:r w:rsidRPr="00296365">
        <w:rPr>
          <w:rFonts w:ascii="Bookman Old Style" w:hAnsi="Bookman Old Style" w:cstheme="minorHAnsi"/>
          <w:w w:val="115"/>
          <w:sz w:val="24"/>
          <w:szCs w:val="24"/>
        </w:rPr>
        <w:t>Peraturan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Bupati</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ini</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mulai</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berlaku</w:t>
      </w:r>
      <w:proofErr w:type="spellEnd"/>
      <w:r w:rsidRPr="00296365">
        <w:rPr>
          <w:rFonts w:ascii="Bookman Old Style" w:hAnsi="Bookman Old Style" w:cstheme="minorHAnsi"/>
          <w:w w:val="115"/>
          <w:sz w:val="24"/>
          <w:szCs w:val="24"/>
        </w:rPr>
        <w:t xml:space="preserve"> pada </w:t>
      </w:r>
      <w:proofErr w:type="spellStart"/>
      <w:r w:rsidRPr="00296365">
        <w:rPr>
          <w:rFonts w:ascii="Bookman Old Style" w:hAnsi="Bookman Old Style" w:cstheme="minorHAnsi"/>
          <w:w w:val="115"/>
          <w:sz w:val="24"/>
          <w:szCs w:val="24"/>
        </w:rPr>
        <w:t>tanggal</w:t>
      </w:r>
      <w:proofErr w:type="spellEnd"/>
      <w:r w:rsidRPr="00296365">
        <w:rPr>
          <w:rFonts w:ascii="Bookman Old Style" w:hAnsi="Bookman Old Style" w:cstheme="minorHAnsi"/>
          <w:spacing w:val="80"/>
          <w:w w:val="115"/>
          <w:sz w:val="24"/>
          <w:szCs w:val="24"/>
        </w:rPr>
        <w:t xml:space="preserve"> </w:t>
      </w:r>
      <w:proofErr w:type="spellStart"/>
      <w:r w:rsidRPr="00296365">
        <w:rPr>
          <w:rFonts w:ascii="Bookman Old Style" w:hAnsi="Bookman Old Style" w:cstheme="minorHAnsi"/>
          <w:spacing w:val="-2"/>
          <w:w w:val="115"/>
          <w:sz w:val="24"/>
          <w:szCs w:val="24"/>
        </w:rPr>
        <w:t>diundangkan</w:t>
      </w:r>
      <w:proofErr w:type="spellEnd"/>
      <w:r w:rsidRPr="00296365">
        <w:rPr>
          <w:rFonts w:ascii="Bookman Old Style" w:hAnsi="Bookman Old Style" w:cstheme="minorHAnsi"/>
          <w:spacing w:val="-2"/>
          <w:w w:val="115"/>
          <w:sz w:val="24"/>
          <w:szCs w:val="24"/>
        </w:rPr>
        <w:t>.</w:t>
      </w:r>
    </w:p>
    <w:p w:rsidR="00B8780F" w:rsidRPr="00296365" w:rsidRDefault="00B8780F" w:rsidP="00B8780F">
      <w:pPr>
        <w:spacing w:line="242" w:lineRule="auto"/>
        <w:ind w:left="2093" w:right="253"/>
        <w:jc w:val="both"/>
        <w:rPr>
          <w:rFonts w:ascii="Bookman Old Style" w:hAnsi="Bookman Old Style" w:cstheme="minorHAnsi"/>
          <w:sz w:val="24"/>
          <w:szCs w:val="24"/>
        </w:rPr>
      </w:pPr>
    </w:p>
    <w:p w:rsidR="00B8780F" w:rsidRPr="00296365" w:rsidRDefault="00B8780F" w:rsidP="00B8780F">
      <w:pPr>
        <w:ind w:left="2093" w:right="253"/>
        <w:jc w:val="both"/>
        <w:rPr>
          <w:rFonts w:ascii="Bookman Old Style" w:hAnsi="Bookman Old Style" w:cstheme="minorHAnsi"/>
          <w:sz w:val="24"/>
          <w:szCs w:val="24"/>
        </w:rPr>
      </w:pPr>
      <w:r w:rsidRPr="00296365">
        <w:rPr>
          <w:rFonts w:ascii="Bookman Old Style" w:hAnsi="Bookman Old Style" w:cstheme="minorHAnsi"/>
          <w:w w:val="115"/>
          <w:sz w:val="24"/>
          <w:szCs w:val="24"/>
        </w:rPr>
        <w:t xml:space="preserve">Agar </w:t>
      </w:r>
      <w:proofErr w:type="spellStart"/>
      <w:r w:rsidRPr="00296365">
        <w:rPr>
          <w:rFonts w:ascii="Bookman Old Style" w:hAnsi="Bookman Old Style" w:cstheme="minorHAnsi"/>
          <w:w w:val="115"/>
          <w:sz w:val="24"/>
          <w:szCs w:val="24"/>
        </w:rPr>
        <w:t>setiap</w:t>
      </w:r>
      <w:proofErr w:type="spellEnd"/>
      <w:r w:rsidRPr="00296365">
        <w:rPr>
          <w:rFonts w:ascii="Bookman Old Style" w:hAnsi="Bookman Old Style" w:cstheme="minorHAnsi"/>
          <w:w w:val="115"/>
          <w:sz w:val="24"/>
          <w:szCs w:val="24"/>
        </w:rPr>
        <w:t xml:space="preserve"> orang </w:t>
      </w:r>
      <w:proofErr w:type="spellStart"/>
      <w:r w:rsidRPr="00296365">
        <w:rPr>
          <w:rFonts w:ascii="Bookman Old Style" w:hAnsi="Bookman Old Style" w:cstheme="minorHAnsi"/>
          <w:w w:val="115"/>
          <w:sz w:val="24"/>
          <w:szCs w:val="24"/>
        </w:rPr>
        <w:t>mengetahuinya</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memerintahkan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pengundangan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Peraturan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Bupati</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ini</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dengan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penempatannya</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dalam</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Berita</w:t>
      </w:r>
      <w:proofErr w:type="spellEnd"/>
      <w:r w:rsidRPr="00296365">
        <w:rPr>
          <w:rFonts w:ascii="Bookman Old Style" w:hAnsi="Bookman Old Style" w:cstheme="minorHAnsi"/>
          <w:w w:val="115"/>
          <w:sz w:val="24"/>
          <w:szCs w:val="24"/>
        </w:rPr>
        <w:t xml:space="preserve"> Daerah </w:t>
      </w:r>
      <w:proofErr w:type="spellStart"/>
      <w:r w:rsidRPr="00296365">
        <w:rPr>
          <w:rFonts w:ascii="Bookman Old Style" w:hAnsi="Bookman Old Style" w:cstheme="minorHAnsi"/>
          <w:w w:val="115"/>
          <w:sz w:val="24"/>
          <w:szCs w:val="24"/>
        </w:rPr>
        <w:t>Kabupaten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Sumedang</w:t>
      </w:r>
      <w:proofErr w:type="spellEnd"/>
      <w:r w:rsidRPr="00296365">
        <w:rPr>
          <w:rFonts w:ascii="Bookman Old Style" w:hAnsi="Bookman Old Style" w:cstheme="minorHAnsi"/>
          <w:w w:val="115"/>
          <w:sz w:val="24"/>
          <w:szCs w:val="24"/>
        </w:rPr>
        <w:t>.</w:t>
      </w:r>
    </w:p>
    <w:p w:rsidR="00B8780F" w:rsidRPr="00296365" w:rsidRDefault="00B8780F" w:rsidP="00B8780F">
      <w:pPr>
        <w:pStyle w:val="BodyText"/>
        <w:spacing w:before="278"/>
        <w:rPr>
          <w:rFonts w:ascii="Bookman Old Style" w:hAnsi="Bookman Old Style" w:cstheme="minorHAnsi"/>
          <w:sz w:val="24"/>
          <w:szCs w:val="24"/>
        </w:rPr>
      </w:pPr>
    </w:p>
    <w:p w:rsidR="008071DE" w:rsidRDefault="008071DE" w:rsidP="008071DE">
      <w:pPr>
        <w:ind w:left="4536"/>
        <w:rPr>
          <w:rFonts w:ascii="Bookman Old Style" w:hAnsi="Bookman Old Style" w:cstheme="minorHAnsi"/>
          <w:w w:val="115"/>
          <w:sz w:val="24"/>
          <w:szCs w:val="24"/>
        </w:rPr>
      </w:pPr>
    </w:p>
    <w:p w:rsidR="008071DE" w:rsidRDefault="008071DE" w:rsidP="008071DE">
      <w:pPr>
        <w:ind w:left="4536"/>
        <w:rPr>
          <w:rFonts w:ascii="Bookman Old Style" w:hAnsi="Bookman Old Style" w:cstheme="minorHAnsi"/>
          <w:w w:val="115"/>
          <w:sz w:val="24"/>
          <w:szCs w:val="24"/>
        </w:rPr>
      </w:pPr>
    </w:p>
    <w:p w:rsidR="008071DE" w:rsidRDefault="008071DE" w:rsidP="008071DE">
      <w:pPr>
        <w:ind w:left="4536"/>
        <w:rPr>
          <w:rFonts w:ascii="Bookman Old Style" w:hAnsi="Bookman Old Style" w:cstheme="minorHAnsi"/>
          <w:w w:val="115"/>
          <w:sz w:val="24"/>
          <w:szCs w:val="24"/>
        </w:rPr>
      </w:pPr>
    </w:p>
    <w:p w:rsidR="008071DE" w:rsidRDefault="008071DE" w:rsidP="008071DE">
      <w:pPr>
        <w:ind w:left="4536"/>
        <w:rPr>
          <w:rFonts w:ascii="Bookman Old Style" w:hAnsi="Bookman Old Style" w:cstheme="minorHAnsi"/>
          <w:w w:val="115"/>
          <w:sz w:val="24"/>
          <w:szCs w:val="24"/>
        </w:rPr>
      </w:pPr>
    </w:p>
    <w:p w:rsidR="00B8780F" w:rsidRPr="00296365" w:rsidRDefault="00B8780F" w:rsidP="008071DE">
      <w:pPr>
        <w:ind w:left="4536"/>
        <w:rPr>
          <w:rFonts w:ascii="Bookman Old Style" w:hAnsi="Bookman Old Style" w:cstheme="minorHAnsi"/>
          <w:sz w:val="24"/>
          <w:szCs w:val="24"/>
        </w:rPr>
      </w:pPr>
      <w:proofErr w:type="spellStart"/>
      <w:r w:rsidRPr="00296365">
        <w:rPr>
          <w:rFonts w:ascii="Bookman Old Style" w:hAnsi="Bookman Old Style" w:cstheme="minorHAnsi"/>
          <w:w w:val="115"/>
          <w:sz w:val="24"/>
          <w:szCs w:val="24"/>
        </w:rPr>
        <w:lastRenderedPageBreak/>
        <w:t>Ditetapkan</w:t>
      </w:r>
      <w:proofErr w:type="spellEnd"/>
      <w:r w:rsidRPr="00296365">
        <w:rPr>
          <w:rFonts w:ascii="Bookman Old Style" w:hAnsi="Bookman Old Style" w:cstheme="minorHAnsi"/>
          <w:spacing w:val="9"/>
          <w:w w:val="115"/>
          <w:sz w:val="24"/>
          <w:szCs w:val="24"/>
        </w:rPr>
        <w:t xml:space="preserve"> </w:t>
      </w:r>
      <w:r w:rsidRPr="00296365">
        <w:rPr>
          <w:rFonts w:ascii="Bookman Old Style" w:hAnsi="Bookman Old Style" w:cstheme="minorHAnsi"/>
          <w:w w:val="115"/>
          <w:sz w:val="24"/>
          <w:szCs w:val="24"/>
        </w:rPr>
        <w:t>di</w:t>
      </w:r>
      <w:r w:rsidRPr="00296365">
        <w:rPr>
          <w:rFonts w:ascii="Bookman Old Style" w:hAnsi="Bookman Old Style" w:cstheme="minorHAnsi"/>
          <w:spacing w:val="6"/>
          <w:w w:val="115"/>
          <w:sz w:val="24"/>
          <w:szCs w:val="24"/>
        </w:rPr>
        <w:t xml:space="preserve"> </w:t>
      </w:r>
      <w:proofErr w:type="spellStart"/>
      <w:r w:rsidRPr="00296365">
        <w:rPr>
          <w:rFonts w:ascii="Bookman Old Style" w:hAnsi="Bookman Old Style" w:cstheme="minorHAnsi"/>
          <w:spacing w:val="-2"/>
          <w:w w:val="115"/>
          <w:sz w:val="24"/>
          <w:szCs w:val="24"/>
        </w:rPr>
        <w:t>Sumedang</w:t>
      </w:r>
      <w:proofErr w:type="spellEnd"/>
    </w:p>
    <w:p w:rsidR="00B8780F" w:rsidRPr="00296365" w:rsidRDefault="00B8780F" w:rsidP="008071DE">
      <w:pPr>
        <w:spacing w:before="2" w:line="480" w:lineRule="auto"/>
        <w:ind w:left="4536"/>
        <w:rPr>
          <w:rFonts w:ascii="Bookman Old Style" w:hAnsi="Bookman Old Style" w:cstheme="minorHAnsi"/>
          <w:w w:val="115"/>
          <w:sz w:val="24"/>
          <w:szCs w:val="24"/>
          <w:lang w:val="id-ID"/>
        </w:rPr>
      </w:pPr>
      <w:r w:rsidRPr="00296365">
        <w:rPr>
          <w:rFonts w:ascii="Bookman Old Style" w:hAnsi="Bookman Old Style" w:cstheme="minorHAnsi"/>
          <w:w w:val="115"/>
          <w:sz w:val="24"/>
          <w:szCs w:val="24"/>
        </w:rPr>
        <w:t xml:space="preserve">pada </w:t>
      </w:r>
      <w:proofErr w:type="spellStart"/>
      <w:r w:rsidRPr="00296365">
        <w:rPr>
          <w:rFonts w:ascii="Bookman Old Style" w:hAnsi="Bookman Old Style" w:cstheme="minorHAnsi"/>
          <w:w w:val="115"/>
          <w:sz w:val="24"/>
          <w:szCs w:val="24"/>
        </w:rPr>
        <w:t>tanggal</w:t>
      </w:r>
      <w:proofErr w:type="spellEnd"/>
      <w:r w:rsidRPr="00296365">
        <w:rPr>
          <w:rFonts w:ascii="Bookman Old Style" w:hAnsi="Bookman Old Style" w:cstheme="minorHAnsi"/>
          <w:w w:val="115"/>
          <w:sz w:val="24"/>
          <w:szCs w:val="24"/>
        </w:rPr>
        <w:t xml:space="preserve"> </w:t>
      </w:r>
      <w:r w:rsidRPr="00296365">
        <w:rPr>
          <w:rFonts w:ascii="Bookman Old Style" w:hAnsi="Bookman Old Style" w:cstheme="minorHAnsi"/>
          <w:w w:val="115"/>
          <w:sz w:val="24"/>
          <w:szCs w:val="24"/>
          <w:lang w:val="id-ID"/>
        </w:rPr>
        <w:t>Januari       2025</w:t>
      </w:r>
    </w:p>
    <w:p w:rsidR="00B8780F" w:rsidRPr="00296365" w:rsidRDefault="00B8780F" w:rsidP="008071DE">
      <w:pPr>
        <w:spacing w:before="2" w:line="480" w:lineRule="auto"/>
        <w:ind w:left="4536"/>
        <w:rPr>
          <w:rFonts w:ascii="Bookman Old Style" w:hAnsi="Bookman Old Style" w:cstheme="minorHAnsi"/>
          <w:sz w:val="24"/>
          <w:szCs w:val="24"/>
        </w:rPr>
      </w:pPr>
      <w:r w:rsidRPr="00296365">
        <w:rPr>
          <w:rFonts w:ascii="Bookman Old Style" w:hAnsi="Bookman Old Style" w:cstheme="minorHAnsi"/>
          <w:w w:val="115"/>
          <w:sz w:val="24"/>
          <w:szCs w:val="24"/>
        </w:rPr>
        <w:t>BUPATI SUMEDANG,</w:t>
      </w:r>
    </w:p>
    <w:p w:rsidR="00B8780F" w:rsidRPr="00296365" w:rsidRDefault="00B8780F" w:rsidP="008071DE">
      <w:pPr>
        <w:spacing w:line="280" w:lineRule="exact"/>
        <w:ind w:left="4536" w:right="539"/>
        <w:rPr>
          <w:rFonts w:ascii="Bookman Old Style" w:hAnsi="Bookman Old Style" w:cstheme="minorHAnsi"/>
          <w:sz w:val="24"/>
          <w:szCs w:val="24"/>
        </w:rPr>
      </w:pPr>
      <w:proofErr w:type="spellStart"/>
      <w:r w:rsidRPr="00296365">
        <w:rPr>
          <w:rFonts w:ascii="Bookman Old Style" w:hAnsi="Bookman Old Style" w:cstheme="minorHAnsi"/>
          <w:spacing w:val="-5"/>
          <w:w w:val="110"/>
          <w:sz w:val="24"/>
          <w:szCs w:val="24"/>
        </w:rPr>
        <w:t>ttd</w:t>
      </w:r>
      <w:proofErr w:type="spellEnd"/>
    </w:p>
    <w:p w:rsidR="00B8780F" w:rsidRPr="00296365" w:rsidRDefault="00B8780F" w:rsidP="00B8780F">
      <w:pPr>
        <w:pStyle w:val="BodyText"/>
        <w:spacing w:before="1"/>
        <w:rPr>
          <w:rFonts w:ascii="Bookman Old Style" w:hAnsi="Bookman Old Style" w:cstheme="minorHAnsi"/>
          <w:sz w:val="24"/>
          <w:szCs w:val="24"/>
        </w:rPr>
      </w:pPr>
    </w:p>
    <w:p w:rsidR="00B8780F" w:rsidRPr="00296365" w:rsidRDefault="00B8780F" w:rsidP="00B8780F">
      <w:pPr>
        <w:pStyle w:val="BodyText"/>
        <w:spacing w:before="2"/>
        <w:rPr>
          <w:rFonts w:ascii="Bookman Old Style" w:hAnsi="Bookman Old Style" w:cstheme="minorHAnsi"/>
          <w:sz w:val="24"/>
          <w:szCs w:val="24"/>
        </w:rPr>
      </w:pPr>
    </w:p>
    <w:p w:rsidR="00B8780F" w:rsidRPr="00296365" w:rsidRDefault="00B8780F" w:rsidP="00B8780F">
      <w:pPr>
        <w:pStyle w:val="BodyText"/>
        <w:spacing w:before="2"/>
        <w:rPr>
          <w:rFonts w:ascii="Bookman Old Style" w:hAnsi="Bookman Old Style" w:cstheme="minorHAnsi"/>
          <w:sz w:val="24"/>
          <w:szCs w:val="24"/>
        </w:rPr>
      </w:pPr>
    </w:p>
    <w:p w:rsidR="00B8780F" w:rsidRPr="00296365" w:rsidRDefault="00B8780F" w:rsidP="008071DE">
      <w:pPr>
        <w:spacing w:line="242" w:lineRule="auto"/>
        <w:ind w:left="141" w:right="4064"/>
        <w:rPr>
          <w:rFonts w:ascii="Bookman Old Style" w:hAnsi="Bookman Old Style" w:cstheme="minorHAnsi"/>
          <w:sz w:val="24"/>
          <w:szCs w:val="24"/>
        </w:rPr>
      </w:pPr>
      <w:proofErr w:type="spellStart"/>
      <w:r w:rsidRPr="00296365">
        <w:rPr>
          <w:rFonts w:ascii="Bookman Old Style" w:hAnsi="Bookman Old Style" w:cstheme="minorHAnsi"/>
          <w:w w:val="115"/>
          <w:sz w:val="24"/>
          <w:szCs w:val="24"/>
        </w:rPr>
        <w:t>Diundangkan</w:t>
      </w:r>
      <w:proofErr w:type="spellEnd"/>
      <w:r w:rsidRPr="00296365">
        <w:rPr>
          <w:rFonts w:ascii="Bookman Old Style" w:hAnsi="Bookman Old Style" w:cstheme="minorHAnsi"/>
          <w:w w:val="115"/>
          <w:sz w:val="24"/>
          <w:szCs w:val="24"/>
        </w:rPr>
        <w:t xml:space="preserve"> di </w:t>
      </w:r>
      <w:proofErr w:type="spellStart"/>
      <w:r w:rsidRPr="00296365">
        <w:rPr>
          <w:rFonts w:ascii="Bookman Old Style" w:hAnsi="Bookman Old Style" w:cstheme="minorHAnsi"/>
          <w:w w:val="115"/>
          <w:sz w:val="24"/>
          <w:szCs w:val="24"/>
        </w:rPr>
        <w:t>Sumedang</w:t>
      </w:r>
      <w:proofErr w:type="spellEnd"/>
      <w:r w:rsidRPr="00296365">
        <w:rPr>
          <w:rFonts w:ascii="Bookman Old Style" w:hAnsi="Bookman Old Style" w:cstheme="minorHAnsi"/>
          <w:w w:val="115"/>
          <w:sz w:val="24"/>
          <w:szCs w:val="24"/>
        </w:rPr>
        <w:t xml:space="preserve"> pada </w:t>
      </w:r>
      <w:proofErr w:type="spellStart"/>
      <w:r w:rsidRPr="00296365">
        <w:rPr>
          <w:rFonts w:ascii="Bookman Old Style" w:hAnsi="Bookman Old Style" w:cstheme="minorHAnsi"/>
          <w:w w:val="115"/>
          <w:sz w:val="24"/>
          <w:szCs w:val="24"/>
        </w:rPr>
        <w:t>tanggal</w:t>
      </w:r>
      <w:proofErr w:type="spellEnd"/>
      <w:r w:rsidRPr="00296365">
        <w:rPr>
          <w:rFonts w:ascii="Bookman Old Style" w:hAnsi="Bookman Old Style" w:cstheme="minorHAnsi"/>
          <w:spacing w:val="80"/>
          <w:w w:val="115"/>
          <w:sz w:val="24"/>
          <w:szCs w:val="24"/>
        </w:rPr>
        <w:t xml:space="preserve"> </w:t>
      </w:r>
    </w:p>
    <w:p w:rsidR="00B8780F" w:rsidRPr="00296365" w:rsidRDefault="00B8780F" w:rsidP="008071DE">
      <w:pPr>
        <w:spacing w:before="275" w:line="242" w:lineRule="auto"/>
        <w:ind w:left="633" w:right="4064" w:hanging="5"/>
        <w:jc w:val="center"/>
        <w:rPr>
          <w:rFonts w:ascii="Bookman Old Style" w:hAnsi="Bookman Old Style" w:cstheme="minorHAnsi"/>
          <w:sz w:val="24"/>
          <w:szCs w:val="24"/>
        </w:rPr>
      </w:pPr>
      <w:r w:rsidRPr="00296365">
        <w:rPr>
          <w:rFonts w:ascii="Bookman Old Style" w:hAnsi="Bookman Old Style" w:cstheme="minorHAnsi"/>
          <w:w w:val="115"/>
          <w:sz w:val="24"/>
          <w:szCs w:val="24"/>
        </w:rPr>
        <w:t>SEKRETARIS DAERAH KABUPATEN SUMEDANG,</w:t>
      </w:r>
    </w:p>
    <w:p w:rsidR="00B8780F" w:rsidRPr="00296365" w:rsidRDefault="00B8780F" w:rsidP="008071DE">
      <w:pPr>
        <w:spacing w:before="281"/>
        <w:ind w:left="541" w:right="4064"/>
        <w:jc w:val="center"/>
        <w:rPr>
          <w:rFonts w:ascii="Bookman Old Style" w:hAnsi="Bookman Old Style" w:cstheme="minorHAnsi"/>
          <w:sz w:val="24"/>
          <w:szCs w:val="24"/>
        </w:rPr>
      </w:pPr>
      <w:proofErr w:type="spellStart"/>
      <w:r w:rsidRPr="00296365">
        <w:rPr>
          <w:rFonts w:ascii="Bookman Old Style" w:hAnsi="Bookman Old Style" w:cstheme="minorHAnsi"/>
          <w:spacing w:val="-5"/>
          <w:w w:val="110"/>
          <w:sz w:val="24"/>
          <w:szCs w:val="24"/>
        </w:rPr>
        <w:t>ttd</w:t>
      </w:r>
      <w:proofErr w:type="spellEnd"/>
    </w:p>
    <w:p w:rsidR="00B8780F" w:rsidRPr="00296365" w:rsidRDefault="00B8780F" w:rsidP="008071DE">
      <w:pPr>
        <w:pStyle w:val="BodyText"/>
        <w:spacing w:before="1"/>
        <w:ind w:right="4064"/>
        <w:rPr>
          <w:rFonts w:ascii="Bookman Old Style" w:hAnsi="Bookman Old Style" w:cstheme="minorHAnsi"/>
          <w:sz w:val="24"/>
          <w:szCs w:val="24"/>
        </w:rPr>
      </w:pPr>
    </w:p>
    <w:p w:rsidR="00B8780F" w:rsidRPr="00296365" w:rsidRDefault="00B8780F" w:rsidP="008071DE">
      <w:pPr>
        <w:ind w:left="541" w:right="4064"/>
        <w:jc w:val="center"/>
        <w:rPr>
          <w:rFonts w:ascii="Bookman Old Style" w:hAnsi="Bookman Old Style" w:cstheme="minorHAnsi"/>
          <w:sz w:val="24"/>
          <w:szCs w:val="24"/>
          <w:lang w:val="id-ID"/>
        </w:rPr>
      </w:pPr>
      <w:r w:rsidRPr="00296365">
        <w:rPr>
          <w:rFonts w:ascii="Bookman Old Style" w:hAnsi="Bookman Old Style" w:cstheme="minorHAnsi"/>
          <w:w w:val="115"/>
          <w:sz w:val="24"/>
          <w:szCs w:val="24"/>
          <w:lang w:val="id-ID"/>
        </w:rPr>
        <w:t>Hj. Tuti Ruswati, S.Sos.,M.Si</w:t>
      </w:r>
    </w:p>
    <w:p w:rsidR="00B8780F" w:rsidRPr="00296365" w:rsidRDefault="00B8780F" w:rsidP="00B8780F">
      <w:pPr>
        <w:spacing w:before="279"/>
        <w:ind w:left="141"/>
        <w:rPr>
          <w:rFonts w:ascii="Bookman Old Style" w:hAnsi="Bookman Old Style" w:cstheme="minorHAnsi"/>
          <w:sz w:val="24"/>
          <w:szCs w:val="24"/>
        </w:rPr>
      </w:pPr>
      <w:r w:rsidRPr="00296365">
        <w:rPr>
          <w:rFonts w:ascii="Bookman Old Style" w:hAnsi="Bookman Old Style" w:cstheme="minorHAnsi"/>
          <w:w w:val="115"/>
          <w:sz w:val="24"/>
          <w:szCs w:val="24"/>
        </w:rPr>
        <w:t>BERITA</w:t>
      </w:r>
      <w:r w:rsidRPr="00296365">
        <w:rPr>
          <w:rFonts w:ascii="Bookman Old Style" w:hAnsi="Bookman Old Style" w:cstheme="minorHAnsi"/>
          <w:spacing w:val="8"/>
          <w:w w:val="115"/>
          <w:sz w:val="24"/>
          <w:szCs w:val="24"/>
        </w:rPr>
        <w:t xml:space="preserve"> </w:t>
      </w:r>
      <w:r w:rsidRPr="00296365">
        <w:rPr>
          <w:rFonts w:ascii="Bookman Old Style" w:hAnsi="Bookman Old Style" w:cstheme="minorHAnsi"/>
          <w:w w:val="115"/>
          <w:sz w:val="24"/>
          <w:szCs w:val="24"/>
        </w:rPr>
        <w:t>DAERAH</w:t>
      </w:r>
      <w:r w:rsidRPr="00296365">
        <w:rPr>
          <w:rFonts w:ascii="Bookman Old Style" w:hAnsi="Bookman Old Style" w:cstheme="minorHAnsi"/>
          <w:spacing w:val="10"/>
          <w:w w:val="115"/>
          <w:sz w:val="24"/>
          <w:szCs w:val="24"/>
        </w:rPr>
        <w:t xml:space="preserve"> </w:t>
      </w:r>
      <w:r w:rsidRPr="00296365">
        <w:rPr>
          <w:rFonts w:ascii="Bookman Old Style" w:hAnsi="Bookman Old Style" w:cstheme="minorHAnsi"/>
          <w:w w:val="115"/>
          <w:sz w:val="24"/>
          <w:szCs w:val="24"/>
        </w:rPr>
        <w:t>KABUPATEN</w:t>
      </w:r>
      <w:r w:rsidRPr="00296365">
        <w:rPr>
          <w:rFonts w:ascii="Bookman Old Style" w:hAnsi="Bookman Old Style" w:cstheme="minorHAnsi"/>
          <w:spacing w:val="9"/>
          <w:w w:val="115"/>
          <w:sz w:val="24"/>
          <w:szCs w:val="24"/>
        </w:rPr>
        <w:t xml:space="preserve"> </w:t>
      </w:r>
      <w:r w:rsidRPr="00296365">
        <w:rPr>
          <w:rFonts w:ascii="Bookman Old Style" w:hAnsi="Bookman Old Style" w:cstheme="minorHAnsi"/>
          <w:w w:val="115"/>
          <w:sz w:val="24"/>
          <w:szCs w:val="24"/>
        </w:rPr>
        <w:t>SUMEDANG</w:t>
      </w:r>
      <w:r w:rsidRPr="00296365">
        <w:rPr>
          <w:rFonts w:ascii="Bookman Old Style" w:hAnsi="Bookman Old Style" w:cstheme="minorHAnsi"/>
          <w:spacing w:val="13"/>
          <w:w w:val="115"/>
          <w:sz w:val="24"/>
          <w:szCs w:val="24"/>
        </w:rPr>
        <w:t xml:space="preserve"> </w:t>
      </w:r>
      <w:r w:rsidRPr="00296365">
        <w:rPr>
          <w:rFonts w:ascii="Bookman Old Style" w:hAnsi="Bookman Old Style" w:cstheme="minorHAnsi"/>
          <w:w w:val="115"/>
          <w:sz w:val="24"/>
          <w:szCs w:val="24"/>
        </w:rPr>
        <w:t>TAHUN</w:t>
      </w:r>
      <w:r w:rsidRPr="00296365">
        <w:rPr>
          <w:rFonts w:ascii="Bookman Old Style" w:hAnsi="Bookman Old Style" w:cstheme="minorHAnsi"/>
          <w:spacing w:val="8"/>
          <w:w w:val="115"/>
          <w:sz w:val="24"/>
          <w:szCs w:val="24"/>
        </w:rPr>
        <w:t xml:space="preserve"> </w:t>
      </w:r>
      <w:r w:rsidRPr="00296365">
        <w:rPr>
          <w:rFonts w:ascii="Bookman Old Style" w:hAnsi="Bookman Old Style" w:cstheme="minorHAnsi"/>
          <w:w w:val="115"/>
          <w:sz w:val="24"/>
          <w:szCs w:val="24"/>
        </w:rPr>
        <w:t xml:space="preserve">    </w:t>
      </w:r>
      <w:r w:rsidRPr="00296365">
        <w:rPr>
          <w:rFonts w:ascii="Bookman Old Style" w:hAnsi="Bookman Old Style" w:cstheme="minorHAnsi"/>
          <w:spacing w:val="11"/>
          <w:w w:val="115"/>
          <w:sz w:val="24"/>
          <w:szCs w:val="24"/>
        </w:rPr>
        <w:t xml:space="preserve"> </w:t>
      </w:r>
      <w:r w:rsidRPr="00296365">
        <w:rPr>
          <w:rFonts w:ascii="Bookman Old Style" w:hAnsi="Bookman Old Style" w:cstheme="minorHAnsi"/>
          <w:w w:val="115"/>
          <w:sz w:val="24"/>
          <w:szCs w:val="24"/>
        </w:rPr>
        <w:t>NOMOR</w:t>
      </w:r>
      <w:r w:rsidRPr="00296365">
        <w:rPr>
          <w:rFonts w:ascii="Bookman Old Style" w:hAnsi="Bookman Old Style" w:cstheme="minorHAnsi"/>
          <w:spacing w:val="9"/>
          <w:w w:val="115"/>
          <w:sz w:val="24"/>
          <w:szCs w:val="24"/>
        </w:rPr>
        <w:t xml:space="preserve"> </w:t>
      </w:r>
    </w:p>
    <w:p w:rsidR="00B8780F" w:rsidRPr="00296365" w:rsidRDefault="00B8780F" w:rsidP="00B8780F">
      <w:pPr>
        <w:pStyle w:val="BodyText"/>
        <w:spacing w:before="1"/>
        <w:rPr>
          <w:rFonts w:ascii="Bookman Old Style" w:hAnsi="Bookman Old Style" w:cstheme="minorHAnsi"/>
          <w:sz w:val="24"/>
          <w:szCs w:val="24"/>
        </w:rPr>
      </w:pPr>
    </w:p>
    <w:p w:rsidR="00B8780F" w:rsidRPr="00296365" w:rsidRDefault="00B8780F" w:rsidP="00B8780F">
      <w:pPr>
        <w:spacing w:line="242" w:lineRule="auto"/>
        <w:ind w:left="83" w:right="5667"/>
        <w:jc w:val="center"/>
        <w:rPr>
          <w:rFonts w:ascii="Bookman Old Style" w:hAnsi="Bookman Old Style" w:cstheme="minorHAnsi"/>
          <w:sz w:val="24"/>
          <w:szCs w:val="24"/>
        </w:rPr>
      </w:pPr>
      <w:r w:rsidRPr="00296365">
        <w:rPr>
          <w:rFonts w:ascii="Bookman Old Style" w:hAnsi="Bookman Old Style" w:cstheme="minorHAnsi"/>
          <w:w w:val="115"/>
          <w:sz w:val="24"/>
          <w:szCs w:val="24"/>
        </w:rPr>
        <w:t xml:space="preserve">Salinan </w:t>
      </w:r>
      <w:proofErr w:type="spellStart"/>
      <w:r w:rsidRPr="00296365">
        <w:rPr>
          <w:rFonts w:ascii="Bookman Old Style" w:hAnsi="Bookman Old Style" w:cstheme="minorHAnsi"/>
          <w:w w:val="115"/>
          <w:sz w:val="24"/>
          <w:szCs w:val="24"/>
        </w:rPr>
        <w:t>Sesuai</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dengan</w:t>
      </w:r>
      <w:proofErr w:type="spellEnd"/>
      <w:r w:rsidRPr="00296365">
        <w:rPr>
          <w:rFonts w:ascii="Bookman Old Style" w:hAnsi="Bookman Old Style" w:cstheme="minorHAnsi"/>
          <w:w w:val="115"/>
          <w:sz w:val="24"/>
          <w:szCs w:val="24"/>
        </w:rPr>
        <w:t xml:space="preserve"> </w:t>
      </w:r>
      <w:proofErr w:type="spellStart"/>
      <w:r w:rsidRPr="00296365">
        <w:rPr>
          <w:rFonts w:ascii="Bookman Old Style" w:hAnsi="Bookman Old Style" w:cstheme="minorHAnsi"/>
          <w:w w:val="115"/>
          <w:sz w:val="24"/>
          <w:szCs w:val="24"/>
        </w:rPr>
        <w:t>Aslinya</w:t>
      </w:r>
      <w:proofErr w:type="spellEnd"/>
      <w:r w:rsidRPr="00296365">
        <w:rPr>
          <w:rFonts w:ascii="Bookman Old Style" w:hAnsi="Bookman Old Style" w:cstheme="minorHAnsi"/>
          <w:w w:val="115"/>
          <w:sz w:val="24"/>
          <w:szCs w:val="24"/>
        </w:rPr>
        <w:t xml:space="preserve"> KEPALA BAGIAN HUKUM,</w:t>
      </w:r>
    </w:p>
    <w:p w:rsidR="00B8780F" w:rsidRPr="00296365" w:rsidRDefault="00B8780F" w:rsidP="00B8780F">
      <w:pPr>
        <w:spacing w:line="242" w:lineRule="auto"/>
        <w:ind w:left="1021" w:right="6669" w:firstLine="840"/>
        <w:rPr>
          <w:rFonts w:ascii="Bookman Old Style" w:hAnsi="Bookman Old Style" w:cstheme="minorHAnsi"/>
          <w:w w:val="115"/>
          <w:sz w:val="24"/>
          <w:szCs w:val="24"/>
        </w:rPr>
      </w:pPr>
      <w:proofErr w:type="spellStart"/>
      <w:r w:rsidRPr="00296365">
        <w:rPr>
          <w:rFonts w:ascii="Bookman Old Style" w:hAnsi="Bookman Old Style" w:cstheme="minorHAnsi"/>
          <w:spacing w:val="-4"/>
          <w:w w:val="115"/>
          <w:sz w:val="24"/>
          <w:szCs w:val="24"/>
        </w:rPr>
        <w:t>ttd</w:t>
      </w:r>
      <w:proofErr w:type="spellEnd"/>
      <w:r w:rsidRPr="00296365">
        <w:rPr>
          <w:rFonts w:ascii="Bookman Old Style" w:hAnsi="Bookman Old Style" w:cstheme="minorHAnsi"/>
          <w:spacing w:val="80"/>
          <w:w w:val="115"/>
          <w:sz w:val="24"/>
          <w:szCs w:val="24"/>
        </w:rPr>
        <w:t xml:space="preserve"> </w:t>
      </w:r>
    </w:p>
    <w:p w:rsidR="00B8780F" w:rsidRPr="00296365" w:rsidRDefault="00B8780F" w:rsidP="00B8780F">
      <w:pPr>
        <w:spacing w:line="242" w:lineRule="auto"/>
        <w:ind w:left="1021" w:right="6669" w:firstLine="840"/>
        <w:rPr>
          <w:rFonts w:ascii="Bookman Old Style" w:hAnsi="Bookman Old Style" w:cstheme="minorHAnsi"/>
          <w:w w:val="115"/>
          <w:sz w:val="24"/>
          <w:szCs w:val="24"/>
        </w:rPr>
      </w:pPr>
    </w:p>
    <w:p w:rsidR="00B8780F" w:rsidRPr="00296365" w:rsidRDefault="00B8780F" w:rsidP="00B8780F">
      <w:pPr>
        <w:spacing w:line="242" w:lineRule="auto"/>
        <w:ind w:left="1021" w:right="6669" w:firstLine="840"/>
        <w:rPr>
          <w:rFonts w:ascii="Bookman Old Style" w:hAnsi="Bookman Old Style" w:cstheme="minorHAnsi"/>
          <w:sz w:val="24"/>
          <w:szCs w:val="24"/>
        </w:rPr>
      </w:pPr>
    </w:p>
    <w:p w:rsidR="00B8780F" w:rsidRPr="00296365" w:rsidRDefault="00B8780F" w:rsidP="00B8780F">
      <w:pPr>
        <w:rPr>
          <w:rFonts w:ascii="Bookman Old Style" w:hAnsi="Bookman Old Style" w:cstheme="minorHAnsi"/>
          <w:spacing w:val="26"/>
          <w:w w:val="110"/>
          <w:sz w:val="24"/>
          <w:szCs w:val="24"/>
          <w:lang w:val="id-ID"/>
        </w:rPr>
        <w:sectPr w:rsidR="00B8780F" w:rsidRPr="00296365" w:rsidSect="00296365">
          <w:footerReference w:type="default" r:id="rId9"/>
          <w:type w:val="nextPage"/>
          <w:pgSz w:w="11906" w:h="16838" w:code="9"/>
          <w:pgMar w:top="1440" w:right="1440" w:bottom="1440" w:left="1440" w:header="389" w:footer="935" w:gutter="0"/>
          <w:pgNumType w:fmt="lowerRoman" w:start="0"/>
          <w:cols w:space="720"/>
          <w:docGrid w:linePitch="272"/>
        </w:sectPr>
      </w:pPr>
      <w:r w:rsidRPr="00296365">
        <w:rPr>
          <w:rFonts w:ascii="Bookman Old Style" w:hAnsi="Bookman Old Style" w:cstheme="minorHAnsi"/>
          <w:w w:val="110"/>
          <w:sz w:val="24"/>
          <w:szCs w:val="24"/>
        </w:rPr>
        <w:t>NIP.</w:t>
      </w:r>
      <w:r w:rsidRPr="00296365">
        <w:rPr>
          <w:rFonts w:ascii="Bookman Old Style" w:hAnsi="Bookman Old Style" w:cstheme="minorHAnsi"/>
          <w:spacing w:val="26"/>
          <w:w w:val="110"/>
          <w:sz w:val="24"/>
          <w:szCs w:val="24"/>
          <w:lang w:val="id-ID"/>
        </w:rPr>
        <w:t>.................................</w:t>
      </w:r>
      <w:bookmarkStart w:id="0" w:name="_GoBack"/>
      <w:bookmarkEnd w:id="0"/>
    </w:p>
    <w:p w:rsidR="00B8780F" w:rsidRDefault="00B8780F" w:rsidP="00B8780F">
      <w:pPr>
        <w:rPr>
          <w:sz w:val="22"/>
          <w:szCs w:val="22"/>
        </w:rPr>
      </w:pPr>
    </w:p>
    <w:sdt>
      <w:sdtPr>
        <w:rPr>
          <w:sz w:val="22"/>
          <w:szCs w:val="22"/>
        </w:rPr>
        <w:id w:val="2112778782"/>
        <w:docPartObj>
          <w:docPartGallery w:val="Cover Pages"/>
          <w:docPartUnique/>
        </w:docPartObj>
      </w:sdtPr>
      <w:sdtEndPr>
        <w:rPr>
          <w:rFonts w:eastAsia="Trebuchet MS"/>
        </w:rPr>
      </w:sdtEndPr>
      <w:sdtContent>
        <w:p w:rsidR="00245886" w:rsidRPr="003B5D7A" w:rsidRDefault="00245886">
          <w:pPr>
            <w:rPr>
              <w:sz w:val="22"/>
              <w:szCs w:val="22"/>
            </w:rPr>
          </w:pPr>
          <w:r w:rsidRPr="003B5D7A">
            <w:rPr>
              <w:noProof/>
              <w:sz w:val="22"/>
              <w:szCs w:val="22"/>
            </w:rPr>
            <mc:AlternateContent>
              <mc:Choice Requires="wpg">
                <w:drawing>
                  <wp:anchor distT="0" distB="0" distL="114300" distR="114300" simplePos="0" relativeHeight="251695104" behindDoc="1" locked="0" layoutInCell="1" allowOverlap="1">
                    <wp:simplePos x="0" y="0"/>
                    <wp:positionH relativeFrom="page">
                      <wp:align>center</wp:align>
                    </wp:positionH>
                    <wp:positionV relativeFrom="page">
                      <wp:align>center</wp:align>
                    </wp:positionV>
                    <wp:extent cx="6864824" cy="9123528"/>
                    <wp:effectExtent l="0" t="0" r="2540" b="635"/>
                    <wp:wrapNone/>
                    <wp:docPr id="193" name="Grou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Content>
                                    <w:p w:rsidR="00B8780F" w:rsidRDefault="00B8780F">
                                      <w:pPr>
                                        <w:pStyle w:val="NoSpacing"/>
                                        <w:spacing w:before="120"/>
                                        <w:jc w:val="center"/>
                                        <w:rPr>
                                          <w:color w:val="FFFFFF" w:themeColor="background1"/>
                                        </w:rPr>
                                      </w:pPr>
                                      <w:r>
                                        <w:rPr>
                                          <w:color w:val="FFFFFF" w:themeColor="background1"/>
                                          <w:lang w:val="en-ID"/>
                                        </w:rPr>
                                        <w:t>2024</w:t>
                                      </w:r>
                                    </w:p>
                                  </w:sdtContent>
                                </w:sdt>
                                <w:p w:rsidR="00B8780F" w:rsidRDefault="00B8780F">
                                  <w:pPr>
                                    <w:pStyle w:val="NoSpacing"/>
                                    <w:spacing w:before="120"/>
                                    <w:jc w:val="center"/>
                                    <w:rPr>
                                      <w:color w:val="FFFFFF" w:themeColor="background1"/>
                                    </w:rPr>
                                  </w:pP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Content>
                                      <w:r>
                                        <w:rPr>
                                          <w:caps/>
                                          <w:color w:val="FFFFFF" w:themeColor="background1"/>
                                        </w:rPr>
                                        <w:t>PEMERINTAH DAERAH KABUPATEN SUMEDANG</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4F81BD" w:themeColor="accent1"/>
                                      <w:sz w:val="64"/>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rsidR="00B8780F" w:rsidRPr="00245886" w:rsidRDefault="00B8780F">
                                      <w:pPr>
                                        <w:pStyle w:val="NoSpacing"/>
                                        <w:jc w:val="center"/>
                                        <w:rPr>
                                          <w:rFonts w:asciiTheme="majorHAnsi" w:eastAsiaTheme="majorEastAsia" w:hAnsiTheme="majorHAnsi" w:cstheme="majorBidi"/>
                                          <w:caps/>
                                          <w:color w:val="4F81BD" w:themeColor="accent1"/>
                                          <w:sz w:val="78"/>
                                          <w:szCs w:val="72"/>
                                        </w:rPr>
                                      </w:pPr>
                                      <w:r w:rsidRPr="00245886">
                                        <w:rPr>
                                          <w:rFonts w:asciiTheme="majorHAnsi" w:eastAsiaTheme="majorEastAsia" w:hAnsiTheme="majorHAnsi" w:cstheme="majorBidi"/>
                                          <w:caps/>
                                          <w:color w:val="4F81BD" w:themeColor="accent1"/>
                                          <w:sz w:val="64"/>
                                          <w:szCs w:val="72"/>
                                        </w:rPr>
                                        <w:t>rencana penanggulangan kemiskinan daerah kabupaten sumedang tahun 2025-2029</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id="Group 193" o:spid="_x0000_s1026" style="position:absolute;margin-left:0;margin-top:0;width:540.55pt;height:718.4pt;z-index:-25162137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" fillcolor="#4f81bd [3204]" stroked="f" strokeweight="2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" fillcolor="#4f81bd [3204]" stroked="f" strokeweight="2pt">
                      <v:textbox inset="36pt,57.6pt,36pt,36pt">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Content>
                              <w:p w:rsidR="00B8780F" w:rsidRDefault="00B8780F">
                                <w:pPr>
                                  <w:pStyle w:val="NoSpacing"/>
                                  <w:spacing w:before="120"/>
                                  <w:jc w:val="center"/>
                                  <w:rPr>
                                    <w:color w:val="FFFFFF" w:themeColor="background1"/>
                                  </w:rPr>
                                </w:pPr>
                                <w:r>
                                  <w:rPr>
                                    <w:color w:val="FFFFFF" w:themeColor="background1"/>
                                    <w:lang w:val="en-ID"/>
                                  </w:rPr>
                                  <w:t>2024</w:t>
                                </w:r>
                              </w:p>
                            </w:sdtContent>
                          </w:sdt>
                          <w:p w:rsidR="00B8780F" w:rsidRDefault="00B8780F">
                            <w:pPr>
                              <w:pStyle w:val="NoSpacing"/>
                              <w:spacing w:before="120"/>
                              <w:jc w:val="center"/>
                              <w:rPr>
                                <w:color w:val="FFFFFF" w:themeColor="background1"/>
                              </w:rPr>
                            </w:pP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Content>
                                <w:r>
                                  <w:rPr>
                                    <w:caps/>
                                    <w:color w:val="FFFFFF" w:themeColor="background1"/>
                                  </w:rPr>
                                  <w:t>PEMERINTAH DAERAH KABUPATEN SUMEDANG</w:t>
                                </w:r>
                              </w:sdtContent>
                            </w:sdt>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4F81BD" w:themeColor="accent1"/>
                                <w:sz w:val="64"/>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rsidR="00B8780F" w:rsidRPr="00245886" w:rsidRDefault="00B8780F">
                                <w:pPr>
                                  <w:pStyle w:val="NoSpacing"/>
                                  <w:jc w:val="center"/>
                                  <w:rPr>
                                    <w:rFonts w:asciiTheme="majorHAnsi" w:eastAsiaTheme="majorEastAsia" w:hAnsiTheme="majorHAnsi" w:cstheme="majorBidi"/>
                                    <w:caps/>
                                    <w:color w:val="4F81BD" w:themeColor="accent1"/>
                                    <w:sz w:val="78"/>
                                    <w:szCs w:val="72"/>
                                  </w:rPr>
                                </w:pPr>
                                <w:r w:rsidRPr="00245886">
                                  <w:rPr>
                                    <w:rFonts w:asciiTheme="majorHAnsi" w:eastAsiaTheme="majorEastAsia" w:hAnsiTheme="majorHAnsi" w:cstheme="majorBidi"/>
                                    <w:caps/>
                                    <w:color w:val="4F81BD" w:themeColor="accent1"/>
                                    <w:sz w:val="64"/>
                                    <w:szCs w:val="72"/>
                                  </w:rPr>
                                  <w:t>rencana penanggulangan kemiskinan daerah kabupaten sumedang tahun 2025-2029</w:t>
                                </w:r>
                              </w:p>
                            </w:sdtContent>
                          </w:sdt>
                        </w:txbxContent>
                      </v:textbox>
                    </v:shape>
                    <w10:wrap anchorx="page" anchory="page"/>
                  </v:group>
                </w:pict>
              </mc:Fallback>
            </mc:AlternateContent>
          </w:r>
        </w:p>
        <w:p w:rsidR="00245886" w:rsidRPr="003B5D7A" w:rsidRDefault="00245886">
          <w:pPr>
            <w:rPr>
              <w:rFonts w:eastAsia="Trebuchet MS" w:cstheme="majorBidi"/>
              <w:b/>
              <w:bCs/>
              <w:kern w:val="32"/>
              <w:sz w:val="22"/>
              <w:szCs w:val="22"/>
            </w:rPr>
          </w:pPr>
          <w:r w:rsidRPr="003B5D7A">
            <w:rPr>
              <w:rFonts w:eastAsia="Trebuchet MS"/>
              <w:sz w:val="22"/>
              <w:szCs w:val="22"/>
            </w:rPr>
            <w:br w:type="page"/>
          </w:r>
        </w:p>
      </w:sdtContent>
    </w:sdt>
    <w:p w:rsidR="00605C71" w:rsidRPr="003B5D7A" w:rsidRDefault="00565931" w:rsidP="00565931">
      <w:pPr>
        <w:pStyle w:val="Heading1"/>
        <w:rPr>
          <w:rFonts w:eastAsia="Trebuchet MS"/>
          <w:sz w:val="22"/>
          <w:szCs w:val="22"/>
        </w:rPr>
      </w:pPr>
      <w:bookmarkStart w:id="1" w:name="_Toc188524580"/>
      <w:r w:rsidRPr="003B5D7A">
        <w:rPr>
          <w:rFonts w:eastAsia="Trebuchet MS"/>
          <w:sz w:val="22"/>
          <w:szCs w:val="22"/>
        </w:rPr>
        <w:lastRenderedPageBreak/>
        <w:t>KATA PENGANTAR</w:t>
      </w:r>
      <w:bookmarkEnd w:id="1"/>
    </w:p>
    <w:p w:rsidR="00565931" w:rsidRPr="003B5D7A" w:rsidRDefault="00565931" w:rsidP="0035589D">
      <w:pPr>
        <w:jc w:val="both"/>
        <w:rPr>
          <w:rFonts w:eastAsia="Trebuchet MS"/>
          <w:sz w:val="22"/>
          <w:szCs w:val="22"/>
        </w:rPr>
      </w:pPr>
    </w:p>
    <w:p w:rsidR="00565931" w:rsidRPr="003B5D7A" w:rsidRDefault="0035589D" w:rsidP="0035589D">
      <w:pPr>
        <w:spacing w:line="480" w:lineRule="auto"/>
        <w:ind w:firstLine="567"/>
        <w:jc w:val="both"/>
        <w:rPr>
          <w:rFonts w:eastAsia="Trebuchet MS"/>
          <w:sz w:val="22"/>
          <w:szCs w:val="22"/>
        </w:rPr>
      </w:pPr>
      <w:proofErr w:type="spellStart"/>
      <w:r w:rsidRPr="003B5D7A">
        <w:rPr>
          <w:rFonts w:eastAsia="Trebuchet MS"/>
          <w:sz w:val="22"/>
          <w:szCs w:val="22"/>
        </w:rPr>
        <w:t>Puji</w:t>
      </w:r>
      <w:proofErr w:type="spellEnd"/>
      <w:r w:rsidRPr="003B5D7A">
        <w:rPr>
          <w:rFonts w:eastAsia="Trebuchet MS"/>
          <w:sz w:val="22"/>
          <w:szCs w:val="22"/>
        </w:rPr>
        <w:t xml:space="preserve"> dan </w:t>
      </w:r>
      <w:proofErr w:type="spellStart"/>
      <w:r w:rsidRPr="003B5D7A">
        <w:rPr>
          <w:rFonts w:eastAsia="Trebuchet MS"/>
          <w:sz w:val="22"/>
          <w:szCs w:val="22"/>
        </w:rPr>
        <w:t>syukur</w:t>
      </w:r>
      <w:proofErr w:type="spellEnd"/>
      <w:r w:rsidRPr="003B5D7A">
        <w:rPr>
          <w:rFonts w:eastAsia="Trebuchet MS"/>
          <w:sz w:val="22"/>
          <w:szCs w:val="22"/>
        </w:rPr>
        <w:t xml:space="preserve"> kami </w:t>
      </w:r>
      <w:proofErr w:type="spellStart"/>
      <w:r w:rsidRPr="003B5D7A">
        <w:rPr>
          <w:rFonts w:eastAsia="Trebuchet MS"/>
          <w:sz w:val="22"/>
          <w:szCs w:val="22"/>
        </w:rPr>
        <w:t>Panjatkan</w:t>
      </w:r>
      <w:proofErr w:type="spellEnd"/>
      <w:r w:rsidRPr="003B5D7A">
        <w:rPr>
          <w:rFonts w:eastAsia="Trebuchet MS"/>
          <w:sz w:val="22"/>
          <w:szCs w:val="22"/>
        </w:rPr>
        <w:t xml:space="preserve"> </w:t>
      </w:r>
      <w:proofErr w:type="spellStart"/>
      <w:r w:rsidRPr="003B5D7A">
        <w:rPr>
          <w:rFonts w:eastAsia="Trebuchet MS"/>
          <w:sz w:val="22"/>
          <w:szCs w:val="22"/>
        </w:rPr>
        <w:t>kehadirat</w:t>
      </w:r>
      <w:proofErr w:type="spellEnd"/>
      <w:r w:rsidRPr="003B5D7A">
        <w:rPr>
          <w:rFonts w:eastAsia="Trebuchet MS"/>
          <w:sz w:val="22"/>
          <w:szCs w:val="22"/>
        </w:rPr>
        <w:t xml:space="preserve"> Allah SWT </w:t>
      </w:r>
      <w:proofErr w:type="spellStart"/>
      <w:r w:rsidRPr="003B5D7A">
        <w:rPr>
          <w:rFonts w:eastAsia="Trebuchet MS"/>
          <w:sz w:val="22"/>
          <w:szCs w:val="22"/>
        </w:rPr>
        <w:t>Tuhan</w:t>
      </w:r>
      <w:proofErr w:type="spellEnd"/>
      <w:r w:rsidRPr="003B5D7A">
        <w:rPr>
          <w:rFonts w:eastAsia="Trebuchet MS"/>
          <w:sz w:val="22"/>
          <w:szCs w:val="22"/>
        </w:rPr>
        <w:t xml:space="preserve"> Yang </w:t>
      </w:r>
      <w:proofErr w:type="spellStart"/>
      <w:r w:rsidRPr="003B5D7A">
        <w:rPr>
          <w:rFonts w:eastAsia="Trebuchet MS"/>
          <w:sz w:val="22"/>
          <w:szCs w:val="22"/>
        </w:rPr>
        <w:t>Maha</w:t>
      </w:r>
      <w:proofErr w:type="spellEnd"/>
      <w:r w:rsidRPr="003B5D7A">
        <w:rPr>
          <w:rFonts w:eastAsia="Trebuchet MS"/>
          <w:sz w:val="22"/>
          <w:szCs w:val="22"/>
        </w:rPr>
        <w:t xml:space="preserve"> </w:t>
      </w:r>
      <w:proofErr w:type="spellStart"/>
      <w:r w:rsidRPr="003B5D7A">
        <w:rPr>
          <w:rFonts w:eastAsia="Trebuchet MS"/>
          <w:sz w:val="22"/>
          <w:szCs w:val="22"/>
        </w:rPr>
        <w:t>Esa</w:t>
      </w:r>
      <w:proofErr w:type="spellEnd"/>
      <w:r w:rsidRPr="003B5D7A">
        <w:rPr>
          <w:rFonts w:eastAsia="Trebuchet MS"/>
          <w:sz w:val="22"/>
          <w:szCs w:val="22"/>
        </w:rPr>
        <w:t xml:space="preserve">, </w:t>
      </w:r>
      <w:proofErr w:type="spellStart"/>
      <w:r w:rsidRPr="003B5D7A">
        <w:rPr>
          <w:rFonts w:eastAsia="Trebuchet MS"/>
          <w:sz w:val="22"/>
          <w:szCs w:val="22"/>
        </w:rPr>
        <w:t>dengan</w:t>
      </w:r>
      <w:proofErr w:type="spellEnd"/>
      <w:r w:rsidRPr="003B5D7A">
        <w:rPr>
          <w:rFonts w:eastAsia="Trebuchet MS"/>
          <w:sz w:val="22"/>
          <w:szCs w:val="22"/>
        </w:rPr>
        <w:t xml:space="preserve"> </w:t>
      </w:r>
      <w:proofErr w:type="spellStart"/>
      <w:r w:rsidRPr="003B5D7A">
        <w:rPr>
          <w:rFonts w:eastAsia="Trebuchet MS"/>
          <w:sz w:val="22"/>
          <w:szCs w:val="22"/>
        </w:rPr>
        <w:t>Ridho</w:t>
      </w:r>
      <w:proofErr w:type="spellEnd"/>
      <w:r w:rsidRPr="003B5D7A">
        <w:rPr>
          <w:rFonts w:eastAsia="Trebuchet MS"/>
          <w:sz w:val="22"/>
          <w:szCs w:val="22"/>
        </w:rPr>
        <w:t xml:space="preserve">, </w:t>
      </w:r>
      <w:proofErr w:type="spellStart"/>
      <w:r w:rsidRPr="003B5D7A">
        <w:rPr>
          <w:rFonts w:eastAsia="Trebuchet MS"/>
          <w:sz w:val="22"/>
          <w:szCs w:val="22"/>
        </w:rPr>
        <w:t>Taufik</w:t>
      </w:r>
      <w:proofErr w:type="spellEnd"/>
      <w:r w:rsidRPr="003B5D7A">
        <w:rPr>
          <w:rFonts w:eastAsia="Trebuchet MS"/>
          <w:sz w:val="22"/>
          <w:szCs w:val="22"/>
        </w:rPr>
        <w:t xml:space="preserve"> dan </w:t>
      </w:r>
      <w:proofErr w:type="spellStart"/>
      <w:r w:rsidRPr="003B5D7A">
        <w:rPr>
          <w:rFonts w:eastAsia="Trebuchet MS"/>
          <w:sz w:val="22"/>
          <w:szCs w:val="22"/>
        </w:rPr>
        <w:t>Hidayah</w:t>
      </w:r>
      <w:proofErr w:type="spellEnd"/>
      <w:r w:rsidRPr="003B5D7A">
        <w:rPr>
          <w:rFonts w:eastAsia="Trebuchet MS"/>
          <w:sz w:val="22"/>
          <w:szCs w:val="22"/>
        </w:rPr>
        <w:t xml:space="preserve">-Nya Alhamdulillah </w:t>
      </w:r>
      <w:proofErr w:type="spellStart"/>
      <w:r w:rsidRPr="003B5D7A">
        <w:rPr>
          <w:rFonts w:eastAsia="Trebuchet MS"/>
          <w:sz w:val="22"/>
          <w:szCs w:val="22"/>
        </w:rPr>
        <w:t>Dokumen</w:t>
      </w:r>
      <w:proofErr w:type="spellEnd"/>
      <w:r w:rsidRPr="003B5D7A">
        <w:rPr>
          <w:rFonts w:eastAsia="Trebuchet MS"/>
          <w:sz w:val="22"/>
          <w:szCs w:val="22"/>
        </w:rPr>
        <w:t xml:space="preserve"> </w:t>
      </w:r>
      <w:proofErr w:type="spellStart"/>
      <w:r w:rsidRPr="003B5D7A">
        <w:rPr>
          <w:rFonts w:eastAsia="Trebuchet MS"/>
          <w:sz w:val="22"/>
          <w:szCs w:val="22"/>
        </w:rPr>
        <w:t>Rencana</w:t>
      </w:r>
      <w:proofErr w:type="spellEnd"/>
      <w:r w:rsidRPr="003B5D7A">
        <w:rPr>
          <w:rFonts w:eastAsia="Trebuchet MS"/>
          <w:sz w:val="22"/>
          <w:szCs w:val="22"/>
        </w:rPr>
        <w:t xml:space="preserve"> </w:t>
      </w:r>
      <w:proofErr w:type="spellStart"/>
      <w:r w:rsidRPr="003B5D7A">
        <w:rPr>
          <w:rFonts w:eastAsia="Trebuchet MS"/>
          <w:sz w:val="22"/>
          <w:szCs w:val="22"/>
        </w:rPr>
        <w:t>Penanggulangan</w:t>
      </w:r>
      <w:proofErr w:type="spellEnd"/>
      <w:r w:rsidRPr="003B5D7A">
        <w:rPr>
          <w:rFonts w:eastAsia="Trebuchet MS"/>
          <w:sz w:val="22"/>
          <w:szCs w:val="22"/>
        </w:rPr>
        <w:t xml:space="preserve"> </w:t>
      </w:r>
      <w:proofErr w:type="spellStart"/>
      <w:r w:rsidRPr="003B5D7A">
        <w:rPr>
          <w:rFonts w:eastAsia="Trebuchet MS"/>
          <w:sz w:val="22"/>
          <w:szCs w:val="22"/>
        </w:rPr>
        <w:t>Kemiskinan</w:t>
      </w:r>
      <w:proofErr w:type="spellEnd"/>
      <w:r w:rsidRPr="003B5D7A">
        <w:rPr>
          <w:rFonts w:eastAsia="Trebuchet MS"/>
          <w:sz w:val="22"/>
          <w:szCs w:val="22"/>
        </w:rPr>
        <w:t xml:space="preserve"> Daerah (RPKD) </w:t>
      </w:r>
      <w:proofErr w:type="spellStart"/>
      <w:r w:rsidRPr="003B5D7A">
        <w:rPr>
          <w:rFonts w:eastAsia="Trebuchet MS"/>
          <w:sz w:val="22"/>
          <w:szCs w:val="22"/>
        </w:rPr>
        <w:t>Kabupaten</w:t>
      </w:r>
      <w:proofErr w:type="spellEnd"/>
      <w:r w:rsidRPr="003B5D7A">
        <w:rPr>
          <w:rFonts w:eastAsia="Trebuchet MS"/>
          <w:sz w:val="22"/>
          <w:szCs w:val="22"/>
        </w:rPr>
        <w:t xml:space="preserve"> </w:t>
      </w:r>
      <w:proofErr w:type="spellStart"/>
      <w:r w:rsidRPr="003B5D7A">
        <w:rPr>
          <w:rFonts w:eastAsia="Trebuchet MS"/>
          <w:sz w:val="22"/>
          <w:szCs w:val="22"/>
        </w:rPr>
        <w:t>Sumedang</w:t>
      </w:r>
      <w:proofErr w:type="spellEnd"/>
      <w:r w:rsidRPr="003B5D7A">
        <w:rPr>
          <w:rFonts w:eastAsia="Trebuchet MS"/>
          <w:sz w:val="22"/>
          <w:szCs w:val="22"/>
        </w:rPr>
        <w:t xml:space="preserve"> </w:t>
      </w:r>
      <w:proofErr w:type="spellStart"/>
      <w:r w:rsidRPr="003B5D7A">
        <w:rPr>
          <w:rFonts w:eastAsia="Trebuchet MS"/>
          <w:sz w:val="22"/>
          <w:szCs w:val="22"/>
        </w:rPr>
        <w:t>Tahun</w:t>
      </w:r>
      <w:proofErr w:type="spellEnd"/>
      <w:r w:rsidRPr="003B5D7A">
        <w:rPr>
          <w:rFonts w:eastAsia="Trebuchet MS"/>
          <w:sz w:val="22"/>
          <w:szCs w:val="22"/>
        </w:rPr>
        <w:t xml:space="preserve"> 2025-2029 </w:t>
      </w:r>
      <w:proofErr w:type="spellStart"/>
      <w:r w:rsidRPr="003B5D7A">
        <w:rPr>
          <w:rFonts w:eastAsia="Trebuchet MS"/>
          <w:sz w:val="22"/>
          <w:szCs w:val="22"/>
        </w:rPr>
        <w:t>dapat</w:t>
      </w:r>
      <w:proofErr w:type="spellEnd"/>
      <w:r w:rsidRPr="003B5D7A">
        <w:rPr>
          <w:rFonts w:eastAsia="Trebuchet MS"/>
          <w:sz w:val="22"/>
          <w:szCs w:val="22"/>
        </w:rPr>
        <w:t xml:space="preserve"> </w:t>
      </w:r>
      <w:proofErr w:type="spellStart"/>
      <w:r w:rsidRPr="003B5D7A">
        <w:rPr>
          <w:rFonts w:eastAsia="Trebuchet MS"/>
          <w:sz w:val="22"/>
          <w:szCs w:val="22"/>
        </w:rPr>
        <w:t>diselesaikan</w:t>
      </w:r>
      <w:proofErr w:type="spellEnd"/>
      <w:r w:rsidRPr="003B5D7A">
        <w:rPr>
          <w:rFonts w:eastAsia="Trebuchet MS"/>
          <w:sz w:val="22"/>
          <w:szCs w:val="22"/>
        </w:rPr>
        <w:t xml:space="preserve">. </w:t>
      </w:r>
      <w:proofErr w:type="spellStart"/>
      <w:r w:rsidRPr="003B5D7A">
        <w:rPr>
          <w:rFonts w:eastAsia="Trebuchet MS"/>
          <w:sz w:val="22"/>
          <w:szCs w:val="22"/>
        </w:rPr>
        <w:t>Rencana</w:t>
      </w:r>
      <w:proofErr w:type="spellEnd"/>
      <w:r w:rsidRPr="003B5D7A">
        <w:rPr>
          <w:rFonts w:eastAsia="Trebuchet MS"/>
          <w:sz w:val="22"/>
          <w:szCs w:val="22"/>
        </w:rPr>
        <w:t xml:space="preserve"> </w:t>
      </w:r>
      <w:proofErr w:type="spellStart"/>
      <w:r w:rsidRPr="003B5D7A">
        <w:rPr>
          <w:rFonts w:eastAsia="Trebuchet MS"/>
          <w:sz w:val="22"/>
          <w:szCs w:val="22"/>
        </w:rPr>
        <w:t>Penanggulangan</w:t>
      </w:r>
      <w:proofErr w:type="spellEnd"/>
      <w:r w:rsidRPr="003B5D7A">
        <w:rPr>
          <w:rFonts w:eastAsia="Trebuchet MS"/>
          <w:sz w:val="22"/>
          <w:szCs w:val="22"/>
        </w:rPr>
        <w:t xml:space="preserve"> </w:t>
      </w:r>
      <w:proofErr w:type="spellStart"/>
      <w:r w:rsidRPr="003B5D7A">
        <w:rPr>
          <w:rFonts w:eastAsia="Trebuchet MS"/>
          <w:sz w:val="22"/>
          <w:szCs w:val="22"/>
        </w:rPr>
        <w:t>Kemiskinan</w:t>
      </w:r>
      <w:proofErr w:type="spellEnd"/>
      <w:r w:rsidRPr="003B5D7A">
        <w:rPr>
          <w:rFonts w:eastAsia="Trebuchet MS"/>
          <w:sz w:val="22"/>
          <w:szCs w:val="22"/>
        </w:rPr>
        <w:t xml:space="preserve"> Daerah (RPKD) </w:t>
      </w:r>
      <w:proofErr w:type="spellStart"/>
      <w:r w:rsidRPr="003B5D7A">
        <w:rPr>
          <w:rFonts w:eastAsia="Trebuchet MS"/>
          <w:sz w:val="22"/>
          <w:szCs w:val="22"/>
        </w:rPr>
        <w:t>Kabupaten</w:t>
      </w:r>
      <w:proofErr w:type="spellEnd"/>
      <w:r w:rsidRPr="003B5D7A">
        <w:rPr>
          <w:rFonts w:eastAsia="Trebuchet MS"/>
          <w:sz w:val="22"/>
          <w:szCs w:val="22"/>
        </w:rPr>
        <w:t xml:space="preserve"> </w:t>
      </w:r>
      <w:proofErr w:type="spellStart"/>
      <w:r w:rsidRPr="003B5D7A">
        <w:rPr>
          <w:rFonts w:eastAsia="Trebuchet MS"/>
          <w:sz w:val="22"/>
          <w:szCs w:val="22"/>
        </w:rPr>
        <w:t>Sumedang</w:t>
      </w:r>
      <w:proofErr w:type="spellEnd"/>
      <w:r w:rsidRPr="003B5D7A">
        <w:rPr>
          <w:rFonts w:eastAsia="Trebuchet MS"/>
          <w:sz w:val="22"/>
          <w:szCs w:val="22"/>
        </w:rPr>
        <w:t xml:space="preserve"> </w:t>
      </w:r>
      <w:proofErr w:type="spellStart"/>
      <w:r w:rsidRPr="003B5D7A">
        <w:rPr>
          <w:rFonts w:eastAsia="Trebuchet MS"/>
          <w:sz w:val="22"/>
          <w:szCs w:val="22"/>
        </w:rPr>
        <w:t>Tahun</w:t>
      </w:r>
      <w:proofErr w:type="spellEnd"/>
      <w:r w:rsidRPr="003B5D7A">
        <w:rPr>
          <w:rFonts w:eastAsia="Trebuchet MS"/>
          <w:sz w:val="22"/>
          <w:szCs w:val="22"/>
        </w:rPr>
        <w:t xml:space="preserve"> 2025-2029 </w:t>
      </w:r>
      <w:proofErr w:type="spellStart"/>
      <w:r w:rsidRPr="003B5D7A">
        <w:rPr>
          <w:rFonts w:eastAsia="Trebuchet MS"/>
          <w:sz w:val="22"/>
          <w:szCs w:val="22"/>
        </w:rPr>
        <w:t>merupakan</w:t>
      </w:r>
      <w:proofErr w:type="spellEnd"/>
      <w:r w:rsidRPr="003B5D7A">
        <w:rPr>
          <w:rFonts w:eastAsia="Trebuchet MS"/>
          <w:sz w:val="22"/>
          <w:szCs w:val="22"/>
        </w:rPr>
        <w:t xml:space="preserve"> </w:t>
      </w:r>
      <w:proofErr w:type="spellStart"/>
      <w:r w:rsidRPr="003B5D7A">
        <w:rPr>
          <w:rFonts w:eastAsia="Trebuchet MS"/>
          <w:sz w:val="22"/>
          <w:szCs w:val="22"/>
        </w:rPr>
        <w:t>Dokumen</w:t>
      </w:r>
      <w:proofErr w:type="spellEnd"/>
      <w:r w:rsidRPr="003B5D7A">
        <w:rPr>
          <w:rFonts w:eastAsia="Trebuchet MS"/>
          <w:sz w:val="22"/>
          <w:szCs w:val="22"/>
        </w:rPr>
        <w:t xml:space="preserve"> </w:t>
      </w:r>
      <w:proofErr w:type="spellStart"/>
      <w:r w:rsidRPr="003B5D7A">
        <w:rPr>
          <w:rFonts w:eastAsia="Trebuchet MS"/>
          <w:sz w:val="22"/>
          <w:szCs w:val="22"/>
        </w:rPr>
        <w:t>Perencanaan</w:t>
      </w:r>
      <w:proofErr w:type="spellEnd"/>
      <w:r w:rsidRPr="003B5D7A">
        <w:rPr>
          <w:rFonts w:eastAsia="Trebuchet MS"/>
          <w:sz w:val="22"/>
          <w:szCs w:val="22"/>
        </w:rPr>
        <w:t xml:space="preserve"> </w:t>
      </w:r>
      <w:proofErr w:type="spellStart"/>
      <w:r w:rsidRPr="003B5D7A">
        <w:rPr>
          <w:rFonts w:eastAsia="Trebuchet MS"/>
          <w:sz w:val="22"/>
          <w:szCs w:val="22"/>
        </w:rPr>
        <w:t>khusus</w:t>
      </w:r>
      <w:proofErr w:type="spellEnd"/>
      <w:r w:rsidRPr="003B5D7A">
        <w:rPr>
          <w:rFonts w:eastAsia="Trebuchet MS"/>
          <w:sz w:val="22"/>
          <w:szCs w:val="22"/>
        </w:rPr>
        <w:t xml:space="preserve"> </w:t>
      </w:r>
      <w:proofErr w:type="spellStart"/>
      <w:r w:rsidRPr="003B5D7A">
        <w:rPr>
          <w:rFonts w:eastAsia="Trebuchet MS"/>
          <w:sz w:val="22"/>
          <w:szCs w:val="22"/>
        </w:rPr>
        <w:t>Bidang</w:t>
      </w:r>
      <w:proofErr w:type="spellEnd"/>
      <w:r w:rsidRPr="003B5D7A">
        <w:rPr>
          <w:rFonts w:eastAsia="Trebuchet MS"/>
          <w:sz w:val="22"/>
          <w:szCs w:val="22"/>
        </w:rPr>
        <w:t xml:space="preserve"> </w:t>
      </w:r>
      <w:proofErr w:type="spellStart"/>
      <w:r w:rsidRPr="003B5D7A">
        <w:rPr>
          <w:rFonts w:eastAsia="Trebuchet MS"/>
          <w:sz w:val="22"/>
          <w:szCs w:val="22"/>
        </w:rPr>
        <w:t>Penanggulangan</w:t>
      </w:r>
      <w:proofErr w:type="spellEnd"/>
      <w:r w:rsidRPr="003B5D7A">
        <w:rPr>
          <w:rFonts w:eastAsia="Trebuchet MS"/>
          <w:sz w:val="22"/>
          <w:szCs w:val="22"/>
        </w:rPr>
        <w:t xml:space="preserve"> </w:t>
      </w:r>
      <w:proofErr w:type="spellStart"/>
      <w:r w:rsidRPr="003B5D7A">
        <w:rPr>
          <w:rFonts w:eastAsia="Trebuchet MS"/>
          <w:sz w:val="22"/>
          <w:szCs w:val="22"/>
        </w:rPr>
        <w:t>Kemiskinan</w:t>
      </w:r>
      <w:proofErr w:type="spellEnd"/>
      <w:r w:rsidRPr="003B5D7A">
        <w:rPr>
          <w:rFonts w:eastAsia="Trebuchet MS"/>
          <w:sz w:val="22"/>
          <w:szCs w:val="22"/>
        </w:rPr>
        <w:t xml:space="preserve"> Daerah, yang </w:t>
      </w:r>
      <w:proofErr w:type="spellStart"/>
      <w:r w:rsidRPr="003B5D7A">
        <w:rPr>
          <w:rFonts w:eastAsia="Trebuchet MS"/>
          <w:sz w:val="22"/>
          <w:szCs w:val="22"/>
        </w:rPr>
        <w:t>akan</w:t>
      </w:r>
      <w:proofErr w:type="spellEnd"/>
      <w:r w:rsidRPr="003B5D7A">
        <w:rPr>
          <w:rFonts w:eastAsia="Trebuchet MS"/>
          <w:sz w:val="22"/>
          <w:szCs w:val="22"/>
        </w:rPr>
        <w:t xml:space="preserve"> </w:t>
      </w:r>
      <w:proofErr w:type="spellStart"/>
      <w:r w:rsidRPr="003B5D7A">
        <w:rPr>
          <w:rFonts w:eastAsia="Trebuchet MS"/>
          <w:sz w:val="22"/>
          <w:szCs w:val="22"/>
        </w:rPr>
        <w:t>menjadi</w:t>
      </w:r>
      <w:proofErr w:type="spellEnd"/>
      <w:r w:rsidRPr="003B5D7A">
        <w:rPr>
          <w:rFonts w:eastAsia="Trebuchet MS"/>
          <w:sz w:val="22"/>
          <w:szCs w:val="22"/>
        </w:rPr>
        <w:t xml:space="preserve"> salah </w:t>
      </w:r>
      <w:proofErr w:type="spellStart"/>
      <w:r w:rsidRPr="003B5D7A">
        <w:rPr>
          <w:rFonts w:eastAsia="Trebuchet MS"/>
          <w:sz w:val="22"/>
          <w:szCs w:val="22"/>
        </w:rPr>
        <w:t>satu</w:t>
      </w:r>
      <w:proofErr w:type="spellEnd"/>
      <w:r w:rsidRPr="003B5D7A">
        <w:rPr>
          <w:rFonts w:eastAsia="Trebuchet MS"/>
          <w:sz w:val="22"/>
          <w:szCs w:val="22"/>
        </w:rPr>
        <w:t xml:space="preserve"> </w:t>
      </w:r>
      <w:proofErr w:type="spellStart"/>
      <w:r w:rsidRPr="003B5D7A">
        <w:rPr>
          <w:rFonts w:eastAsia="Trebuchet MS"/>
          <w:sz w:val="22"/>
          <w:szCs w:val="22"/>
        </w:rPr>
        <w:t>bagian</w:t>
      </w:r>
      <w:proofErr w:type="spellEnd"/>
      <w:r w:rsidRPr="003B5D7A">
        <w:rPr>
          <w:rFonts w:eastAsia="Trebuchet MS"/>
          <w:sz w:val="22"/>
          <w:szCs w:val="22"/>
        </w:rPr>
        <w:t xml:space="preserve"> </w:t>
      </w:r>
      <w:proofErr w:type="spellStart"/>
      <w:r w:rsidRPr="003B5D7A">
        <w:rPr>
          <w:rFonts w:eastAsia="Trebuchet MS"/>
          <w:sz w:val="22"/>
          <w:szCs w:val="22"/>
        </w:rPr>
        <w:t>dalam</w:t>
      </w:r>
      <w:proofErr w:type="spellEnd"/>
      <w:r w:rsidRPr="003B5D7A">
        <w:rPr>
          <w:rFonts w:eastAsia="Trebuchet MS"/>
          <w:sz w:val="22"/>
          <w:szCs w:val="22"/>
        </w:rPr>
        <w:t xml:space="preserve"> </w:t>
      </w:r>
      <w:proofErr w:type="spellStart"/>
      <w:r w:rsidRPr="003B5D7A">
        <w:rPr>
          <w:rFonts w:eastAsia="Trebuchet MS"/>
          <w:sz w:val="22"/>
          <w:szCs w:val="22"/>
        </w:rPr>
        <w:t>penyusunan</w:t>
      </w:r>
      <w:proofErr w:type="spellEnd"/>
      <w:r w:rsidRPr="003B5D7A">
        <w:rPr>
          <w:rFonts w:eastAsia="Trebuchet MS"/>
          <w:sz w:val="22"/>
          <w:szCs w:val="22"/>
        </w:rPr>
        <w:t xml:space="preserve"> </w:t>
      </w:r>
      <w:proofErr w:type="spellStart"/>
      <w:r w:rsidRPr="003B5D7A">
        <w:rPr>
          <w:rFonts w:eastAsia="Trebuchet MS"/>
          <w:sz w:val="22"/>
          <w:szCs w:val="22"/>
        </w:rPr>
        <w:t>dokumen</w:t>
      </w:r>
      <w:proofErr w:type="spellEnd"/>
      <w:r w:rsidRPr="003B5D7A">
        <w:rPr>
          <w:rFonts w:eastAsia="Trebuchet MS"/>
          <w:sz w:val="22"/>
          <w:szCs w:val="22"/>
        </w:rPr>
        <w:t xml:space="preserve"> </w:t>
      </w:r>
      <w:proofErr w:type="spellStart"/>
      <w:r w:rsidRPr="003B5D7A">
        <w:rPr>
          <w:rFonts w:eastAsia="Trebuchet MS"/>
          <w:sz w:val="22"/>
          <w:szCs w:val="22"/>
        </w:rPr>
        <w:t>Rencana</w:t>
      </w:r>
      <w:proofErr w:type="spellEnd"/>
      <w:r w:rsidRPr="003B5D7A">
        <w:rPr>
          <w:rFonts w:eastAsia="Trebuchet MS"/>
          <w:sz w:val="22"/>
          <w:szCs w:val="22"/>
        </w:rPr>
        <w:t xml:space="preserve"> Pembangunan </w:t>
      </w:r>
      <w:proofErr w:type="spellStart"/>
      <w:r w:rsidRPr="003B5D7A">
        <w:rPr>
          <w:rFonts w:eastAsia="Trebuchet MS"/>
          <w:sz w:val="22"/>
          <w:szCs w:val="22"/>
        </w:rPr>
        <w:t>Jangka</w:t>
      </w:r>
      <w:proofErr w:type="spellEnd"/>
      <w:r w:rsidRPr="003B5D7A">
        <w:rPr>
          <w:rFonts w:eastAsia="Trebuchet MS"/>
          <w:sz w:val="22"/>
          <w:szCs w:val="22"/>
        </w:rPr>
        <w:t xml:space="preserve"> </w:t>
      </w:r>
      <w:proofErr w:type="spellStart"/>
      <w:r w:rsidRPr="003B5D7A">
        <w:rPr>
          <w:rFonts w:eastAsia="Trebuchet MS"/>
          <w:sz w:val="22"/>
          <w:szCs w:val="22"/>
        </w:rPr>
        <w:t>Menengah</w:t>
      </w:r>
      <w:proofErr w:type="spellEnd"/>
      <w:r w:rsidRPr="003B5D7A">
        <w:rPr>
          <w:rFonts w:eastAsia="Trebuchet MS"/>
          <w:sz w:val="22"/>
          <w:szCs w:val="22"/>
        </w:rPr>
        <w:t xml:space="preserve"> Daerah (RPJMD) </w:t>
      </w:r>
      <w:proofErr w:type="spellStart"/>
      <w:r w:rsidRPr="003B5D7A">
        <w:rPr>
          <w:rFonts w:eastAsia="Trebuchet MS"/>
          <w:sz w:val="22"/>
          <w:szCs w:val="22"/>
        </w:rPr>
        <w:t>Kabupaten</w:t>
      </w:r>
      <w:proofErr w:type="spellEnd"/>
      <w:r w:rsidRPr="003B5D7A">
        <w:rPr>
          <w:rFonts w:eastAsia="Trebuchet MS"/>
          <w:sz w:val="22"/>
          <w:szCs w:val="22"/>
        </w:rPr>
        <w:t xml:space="preserve"> </w:t>
      </w:r>
      <w:proofErr w:type="spellStart"/>
      <w:r w:rsidRPr="003B5D7A">
        <w:rPr>
          <w:rFonts w:eastAsia="Trebuchet MS"/>
          <w:sz w:val="22"/>
          <w:szCs w:val="22"/>
        </w:rPr>
        <w:t>Sumedang</w:t>
      </w:r>
      <w:proofErr w:type="spellEnd"/>
      <w:r w:rsidRPr="003B5D7A">
        <w:rPr>
          <w:rFonts w:eastAsia="Trebuchet MS"/>
          <w:sz w:val="22"/>
          <w:szCs w:val="22"/>
        </w:rPr>
        <w:t xml:space="preserve"> </w:t>
      </w:r>
      <w:proofErr w:type="spellStart"/>
      <w:r w:rsidRPr="003B5D7A">
        <w:rPr>
          <w:rFonts w:eastAsia="Trebuchet MS"/>
          <w:sz w:val="22"/>
          <w:szCs w:val="22"/>
        </w:rPr>
        <w:t>Tahun</w:t>
      </w:r>
      <w:proofErr w:type="spellEnd"/>
      <w:r w:rsidRPr="003B5D7A">
        <w:rPr>
          <w:rFonts w:eastAsia="Trebuchet MS"/>
          <w:sz w:val="22"/>
          <w:szCs w:val="22"/>
        </w:rPr>
        <w:t xml:space="preserve"> 2025-2029.</w:t>
      </w:r>
    </w:p>
    <w:p w:rsidR="0035589D" w:rsidRPr="003B5D7A" w:rsidRDefault="0035589D" w:rsidP="001A4EA6">
      <w:pPr>
        <w:spacing w:line="480" w:lineRule="auto"/>
        <w:jc w:val="both"/>
        <w:rPr>
          <w:rFonts w:eastAsia="Trebuchet MS"/>
          <w:sz w:val="22"/>
          <w:szCs w:val="22"/>
        </w:rPr>
      </w:pPr>
      <w:proofErr w:type="spellStart"/>
      <w:r w:rsidRPr="003B5D7A">
        <w:rPr>
          <w:rFonts w:eastAsia="Trebuchet MS"/>
          <w:sz w:val="22"/>
          <w:szCs w:val="22"/>
        </w:rPr>
        <w:t>Dokumen</w:t>
      </w:r>
      <w:proofErr w:type="spellEnd"/>
      <w:r w:rsidRPr="003B5D7A">
        <w:rPr>
          <w:rFonts w:eastAsia="Trebuchet MS"/>
          <w:sz w:val="22"/>
          <w:szCs w:val="22"/>
        </w:rPr>
        <w:t xml:space="preserve"> </w:t>
      </w:r>
      <w:proofErr w:type="spellStart"/>
      <w:r w:rsidRPr="003B5D7A">
        <w:rPr>
          <w:rFonts w:eastAsia="Trebuchet MS"/>
          <w:sz w:val="22"/>
          <w:szCs w:val="22"/>
        </w:rPr>
        <w:t>ini</w:t>
      </w:r>
      <w:proofErr w:type="spellEnd"/>
      <w:r w:rsidRPr="003B5D7A">
        <w:rPr>
          <w:rFonts w:eastAsia="Trebuchet MS"/>
          <w:sz w:val="22"/>
          <w:szCs w:val="22"/>
        </w:rPr>
        <w:t xml:space="preserve"> </w:t>
      </w:r>
      <w:proofErr w:type="spellStart"/>
      <w:r w:rsidRPr="003B5D7A">
        <w:rPr>
          <w:rFonts w:eastAsia="Trebuchet MS"/>
          <w:sz w:val="22"/>
          <w:szCs w:val="22"/>
        </w:rPr>
        <w:t>diharapkan</w:t>
      </w:r>
      <w:proofErr w:type="spellEnd"/>
      <w:r w:rsidRPr="003B5D7A">
        <w:rPr>
          <w:rFonts w:eastAsia="Trebuchet MS"/>
          <w:sz w:val="22"/>
          <w:szCs w:val="22"/>
        </w:rPr>
        <w:t xml:space="preserve"> </w:t>
      </w:r>
      <w:proofErr w:type="spellStart"/>
      <w:r w:rsidRPr="003B5D7A">
        <w:rPr>
          <w:rFonts w:eastAsia="Trebuchet MS"/>
          <w:sz w:val="22"/>
          <w:szCs w:val="22"/>
        </w:rPr>
        <w:t>dapat</w:t>
      </w:r>
      <w:proofErr w:type="spellEnd"/>
      <w:r w:rsidRPr="003B5D7A">
        <w:rPr>
          <w:rFonts w:eastAsia="Trebuchet MS"/>
          <w:sz w:val="22"/>
          <w:szCs w:val="22"/>
        </w:rPr>
        <w:t xml:space="preserve"> </w:t>
      </w:r>
      <w:proofErr w:type="spellStart"/>
      <w:r w:rsidRPr="003B5D7A">
        <w:rPr>
          <w:rFonts w:eastAsia="Trebuchet MS"/>
          <w:sz w:val="22"/>
          <w:szCs w:val="22"/>
        </w:rPr>
        <w:t>menjadi</w:t>
      </w:r>
      <w:proofErr w:type="spellEnd"/>
      <w:r w:rsidRPr="003B5D7A">
        <w:rPr>
          <w:rFonts w:eastAsia="Trebuchet MS"/>
          <w:sz w:val="22"/>
          <w:szCs w:val="22"/>
        </w:rPr>
        <w:t xml:space="preserve"> </w:t>
      </w:r>
      <w:proofErr w:type="spellStart"/>
      <w:r w:rsidRPr="003B5D7A">
        <w:rPr>
          <w:rFonts w:eastAsia="Trebuchet MS"/>
          <w:sz w:val="22"/>
          <w:szCs w:val="22"/>
        </w:rPr>
        <w:t>acuan</w:t>
      </w:r>
      <w:proofErr w:type="spellEnd"/>
      <w:r w:rsidRPr="003B5D7A">
        <w:rPr>
          <w:rFonts w:eastAsia="Trebuchet MS"/>
          <w:sz w:val="22"/>
          <w:szCs w:val="22"/>
        </w:rPr>
        <w:t xml:space="preserve"> </w:t>
      </w:r>
      <w:proofErr w:type="spellStart"/>
      <w:r w:rsidRPr="003B5D7A">
        <w:rPr>
          <w:rFonts w:eastAsia="Trebuchet MS"/>
          <w:sz w:val="22"/>
          <w:szCs w:val="22"/>
        </w:rPr>
        <w:t>bagi</w:t>
      </w:r>
      <w:proofErr w:type="spellEnd"/>
      <w:r w:rsidRPr="003B5D7A">
        <w:rPr>
          <w:rFonts w:eastAsia="Trebuchet MS"/>
          <w:sz w:val="22"/>
          <w:szCs w:val="22"/>
        </w:rPr>
        <w:t xml:space="preserve"> </w:t>
      </w:r>
      <w:proofErr w:type="spellStart"/>
      <w:r w:rsidRPr="003B5D7A">
        <w:rPr>
          <w:rFonts w:eastAsia="Trebuchet MS"/>
          <w:sz w:val="22"/>
          <w:szCs w:val="22"/>
        </w:rPr>
        <w:t>Perangkat</w:t>
      </w:r>
      <w:proofErr w:type="spellEnd"/>
      <w:r w:rsidRPr="003B5D7A">
        <w:rPr>
          <w:rFonts w:eastAsia="Trebuchet MS"/>
          <w:sz w:val="22"/>
          <w:szCs w:val="22"/>
        </w:rPr>
        <w:t xml:space="preserve"> Daerah </w:t>
      </w:r>
      <w:proofErr w:type="spellStart"/>
      <w:r w:rsidRPr="003B5D7A">
        <w:rPr>
          <w:rFonts w:eastAsia="Trebuchet MS"/>
          <w:sz w:val="22"/>
          <w:szCs w:val="22"/>
        </w:rPr>
        <w:t>khususnya</w:t>
      </w:r>
      <w:proofErr w:type="spellEnd"/>
      <w:r w:rsidRPr="003B5D7A">
        <w:rPr>
          <w:rFonts w:eastAsia="Trebuchet MS"/>
          <w:sz w:val="22"/>
          <w:szCs w:val="22"/>
        </w:rPr>
        <w:t xml:space="preserve"> yang </w:t>
      </w:r>
      <w:proofErr w:type="spellStart"/>
      <w:r w:rsidRPr="003B5D7A">
        <w:rPr>
          <w:rFonts w:eastAsia="Trebuchet MS"/>
          <w:sz w:val="22"/>
          <w:szCs w:val="22"/>
        </w:rPr>
        <w:t>berkaitan</w:t>
      </w:r>
      <w:proofErr w:type="spellEnd"/>
      <w:r w:rsidRPr="003B5D7A">
        <w:rPr>
          <w:rFonts w:eastAsia="Trebuchet MS"/>
          <w:sz w:val="22"/>
          <w:szCs w:val="22"/>
        </w:rPr>
        <w:t xml:space="preserve"> </w:t>
      </w:r>
      <w:proofErr w:type="spellStart"/>
      <w:r w:rsidRPr="003B5D7A">
        <w:rPr>
          <w:rFonts w:eastAsia="Trebuchet MS"/>
          <w:sz w:val="22"/>
          <w:szCs w:val="22"/>
        </w:rPr>
        <w:t>langsung</w:t>
      </w:r>
      <w:proofErr w:type="spellEnd"/>
      <w:r w:rsidRPr="003B5D7A">
        <w:rPr>
          <w:rFonts w:eastAsia="Trebuchet MS"/>
          <w:sz w:val="22"/>
          <w:szCs w:val="22"/>
        </w:rPr>
        <w:t xml:space="preserve"> </w:t>
      </w:r>
      <w:proofErr w:type="spellStart"/>
      <w:r w:rsidRPr="003B5D7A">
        <w:rPr>
          <w:rFonts w:eastAsia="Trebuchet MS"/>
          <w:sz w:val="22"/>
          <w:szCs w:val="22"/>
        </w:rPr>
        <w:t>dalam</w:t>
      </w:r>
      <w:proofErr w:type="spellEnd"/>
      <w:r w:rsidRPr="003B5D7A">
        <w:rPr>
          <w:rFonts w:eastAsia="Trebuchet MS"/>
          <w:sz w:val="22"/>
          <w:szCs w:val="22"/>
        </w:rPr>
        <w:t xml:space="preserve"> </w:t>
      </w:r>
      <w:proofErr w:type="spellStart"/>
      <w:r w:rsidRPr="003B5D7A">
        <w:rPr>
          <w:rFonts w:eastAsia="Trebuchet MS"/>
          <w:sz w:val="22"/>
          <w:szCs w:val="22"/>
        </w:rPr>
        <w:t>pelaksanaan</w:t>
      </w:r>
      <w:proofErr w:type="spellEnd"/>
      <w:r w:rsidRPr="003B5D7A">
        <w:rPr>
          <w:rFonts w:eastAsia="Trebuchet MS"/>
          <w:sz w:val="22"/>
          <w:szCs w:val="22"/>
        </w:rPr>
        <w:t xml:space="preserve"> program-program </w:t>
      </w:r>
      <w:proofErr w:type="spellStart"/>
      <w:r w:rsidRPr="003B5D7A">
        <w:rPr>
          <w:rFonts w:eastAsia="Trebuchet MS"/>
          <w:sz w:val="22"/>
          <w:szCs w:val="22"/>
        </w:rPr>
        <w:t>penanggulangan</w:t>
      </w:r>
      <w:proofErr w:type="spellEnd"/>
      <w:r w:rsidRPr="003B5D7A">
        <w:rPr>
          <w:rFonts w:eastAsia="Trebuchet MS"/>
          <w:sz w:val="22"/>
          <w:szCs w:val="22"/>
        </w:rPr>
        <w:t xml:space="preserve"> </w:t>
      </w:r>
      <w:proofErr w:type="spellStart"/>
      <w:r w:rsidRPr="003B5D7A">
        <w:rPr>
          <w:rFonts w:eastAsia="Trebuchet MS"/>
          <w:sz w:val="22"/>
          <w:szCs w:val="22"/>
        </w:rPr>
        <w:t>kemiskinan</w:t>
      </w:r>
      <w:proofErr w:type="spellEnd"/>
      <w:r w:rsidRPr="003B5D7A">
        <w:rPr>
          <w:rFonts w:eastAsia="Trebuchet MS"/>
          <w:sz w:val="22"/>
          <w:szCs w:val="22"/>
        </w:rPr>
        <w:t xml:space="preserve"> di </w:t>
      </w:r>
      <w:proofErr w:type="spellStart"/>
      <w:r w:rsidRPr="003B5D7A">
        <w:rPr>
          <w:rFonts w:eastAsia="Trebuchet MS"/>
          <w:sz w:val="22"/>
          <w:szCs w:val="22"/>
        </w:rPr>
        <w:t>Kabupaten</w:t>
      </w:r>
      <w:proofErr w:type="spellEnd"/>
      <w:r w:rsidRPr="003B5D7A">
        <w:rPr>
          <w:rFonts w:eastAsia="Trebuchet MS"/>
          <w:sz w:val="22"/>
          <w:szCs w:val="22"/>
        </w:rPr>
        <w:t xml:space="preserve"> </w:t>
      </w:r>
      <w:proofErr w:type="spellStart"/>
      <w:r w:rsidRPr="003B5D7A">
        <w:rPr>
          <w:rFonts w:eastAsia="Trebuchet MS"/>
          <w:sz w:val="22"/>
          <w:szCs w:val="22"/>
        </w:rPr>
        <w:t>Sumedang</w:t>
      </w:r>
      <w:proofErr w:type="spellEnd"/>
      <w:r w:rsidRPr="003B5D7A">
        <w:rPr>
          <w:rFonts w:eastAsia="Trebuchet MS"/>
          <w:sz w:val="22"/>
          <w:szCs w:val="22"/>
        </w:rPr>
        <w:t xml:space="preserve">, </w:t>
      </w:r>
      <w:proofErr w:type="spellStart"/>
      <w:r w:rsidRPr="003B5D7A">
        <w:rPr>
          <w:rFonts w:eastAsia="Trebuchet MS"/>
          <w:sz w:val="22"/>
          <w:szCs w:val="22"/>
        </w:rPr>
        <w:t>sesuai</w:t>
      </w:r>
      <w:proofErr w:type="spellEnd"/>
      <w:r w:rsidRPr="003B5D7A">
        <w:rPr>
          <w:rFonts w:eastAsia="Trebuchet MS"/>
          <w:sz w:val="22"/>
          <w:szCs w:val="22"/>
        </w:rPr>
        <w:t xml:space="preserve"> </w:t>
      </w:r>
      <w:proofErr w:type="spellStart"/>
      <w:r w:rsidRPr="003B5D7A">
        <w:rPr>
          <w:rFonts w:eastAsia="Trebuchet MS"/>
          <w:sz w:val="22"/>
          <w:szCs w:val="22"/>
        </w:rPr>
        <w:t>dengan</w:t>
      </w:r>
      <w:proofErr w:type="spellEnd"/>
      <w:r w:rsidRPr="003B5D7A">
        <w:rPr>
          <w:rFonts w:eastAsia="Trebuchet MS"/>
          <w:sz w:val="22"/>
          <w:szCs w:val="22"/>
        </w:rPr>
        <w:t xml:space="preserve"> </w:t>
      </w:r>
      <w:proofErr w:type="spellStart"/>
      <w:r w:rsidRPr="003B5D7A">
        <w:rPr>
          <w:rFonts w:eastAsia="Trebuchet MS"/>
          <w:sz w:val="22"/>
          <w:szCs w:val="22"/>
        </w:rPr>
        <w:t>Matriks</w:t>
      </w:r>
      <w:proofErr w:type="spellEnd"/>
      <w:r w:rsidRPr="003B5D7A">
        <w:rPr>
          <w:rFonts w:eastAsia="Trebuchet MS"/>
          <w:sz w:val="22"/>
          <w:szCs w:val="22"/>
        </w:rPr>
        <w:t xml:space="preserve"> Program di </w:t>
      </w:r>
      <w:proofErr w:type="spellStart"/>
      <w:r w:rsidRPr="003B5D7A">
        <w:rPr>
          <w:rFonts w:eastAsia="Trebuchet MS"/>
          <w:sz w:val="22"/>
          <w:szCs w:val="22"/>
        </w:rPr>
        <w:t>bidang</w:t>
      </w:r>
      <w:proofErr w:type="spellEnd"/>
      <w:r w:rsidRPr="003B5D7A">
        <w:rPr>
          <w:rFonts w:eastAsia="Trebuchet MS"/>
          <w:sz w:val="22"/>
          <w:szCs w:val="22"/>
        </w:rPr>
        <w:t xml:space="preserve"> </w:t>
      </w:r>
      <w:proofErr w:type="spellStart"/>
      <w:r w:rsidRPr="003B5D7A">
        <w:rPr>
          <w:rFonts w:eastAsia="Trebuchet MS"/>
          <w:sz w:val="22"/>
          <w:szCs w:val="22"/>
        </w:rPr>
        <w:t>penanggulangan</w:t>
      </w:r>
      <w:proofErr w:type="spellEnd"/>
      <w:r w:rsidRPr="003B5D7A">
        <w:rPr>
          <w:rFonts w:eastAsia="Trebuchet MS"/>
          <w:sz w:val="22"/>
          <w:szCs w:val="22"/>
        </w:rPr>
        <w:t xml:space="preserve"> </w:t>
      </w:r>
      <w:proofErr w:type="spellStart"/>
      <w:r w:rsidRPr="003B5D7A">
        <w:rPr>
          <w:rFonts w:eastAsia="Trebuchet MS"/>
          <w:sz w:val="22"/>
          <w:szCs w:val="22"/>
        </w:rPr>
        <w:t>kemiskinan</w:t>
      </w:r>
      <w:proofErr w:type="spellEnd"/>
      <w:r w:rsidRPr="003B5D7A">
        <w:rPr>
          <w:rFonts w:eastAsia="Trebuchet MS"/>
          <w:sz w:val="22"/>
          <w:szCs w:val="22"/>
        </w:rPr>
        <w:t xml:space="preserve">. </w:t>
      </w:r>
      <w:proofErr w:type="spellStart"/>
      <w:r w:rsidRPr="003B5D7A">
        <w:rPr>
          <w:rFonts w:eastAsia="Trebuchet MS"/>
          <w:sz w:val="22"/>
          <w:szCs w:val="22"/>
        </w:rPr>
        <w:t>Dokumen</w:t>
      </w:r>
      <w:proofErr w:type="spellEnd"/>
      <w:r w:rsidRPr="003B5D7A">
        <w:rPr>
          <w:rFonts w:eastAsia="Trebuchet MS"/>
          <w:sz w:val="22"/>
          <w:szCs w:val="22"/>
        </w:rPr>
        <w:t xml:space="preserve"> </w:t>
      </w:r>
      <w:proofErr w:type="spellStart"/>
      <w:r w:rsidRPr="003B5D7A">
        <w:rPr>
          <w:rFonts w:eastAsia="Trebuchet MS"/>
          <w:sz w:val="22"/>
          <w:szCs w:val="22"/>
        </w:rPr>
        <w:t>ini</w:t>
      </w:r>
      <w:proofErr w:type="spellEnd"/>
      <w:r w:rsidRPr="003B5D7A">
        <w:rPr>
          <w:rFonts w:eastAsia="Trebuchet MS"/>
          <w:sz w:val="22"/>
          <w:szCs w:val="22"/>
        </w:rPr>
        <w:t xml:space="preserve"> juga </w:t>
      </w:r>
      <w:proofErr w:type="spellStart"/>
      <w:r w:rsidRPr="003B5D7A">
        <w:rPr>
          <w:rFonts w:eastAsia="Trebuchet MS"/>
          <w:sz w:val="22"/>
          <w:szCs w:val="22"/>
        </w:rPr>
        <w:t>dijadikan</w:t>
      </w:r>
      <w:proofErr w:type="spellEnd"/>
      <w:r w:rsidRPr="003B5D7A">
        <w:rPr>
          <w:rFonts w:eastAsia="Trebuchet MS"/>
          <w:sz w:val="22"/>
          <w:szCs w:val="22"/>
        </w:rPr>
        <w:t xml:space="preserve"> </w:t>
      </w:r>
      <w:proofErr w:type="spellStart"/>
      <w:r w:rsidRPr="003B5D7A">
        <w:rPr>
          <w:rFonts w:eastAsia="Trebuchet MS"/>
          <w:sz w:val="22"/>
          <w:szCs w:val="22"/>
        </w:rPr>
        <w:t>sebagai</w:t>
      </w:r>
      <w:proofErr w:type="spellEnd"/>
      <w:r w:rsidRPr="003B5D7A">
        <w:rPr>
          <w:rFonts w:eastAsia="Trebuchet MS"/>
          <w:sz w:val="22"/>
          <w:szCs w:val="22"/>
        </w:rPr>
        <w:t xml:space="preserve"> </w:t>
      </w:r>
      <w:proofErr w:type="spellStart"/>
      <w:r w:rsidRPr="003B5D7A">
        <w:rPr>
          <w:rFonts w:eastAsia="Trebuchet MS"/>
          <w:sz w:val="22"/>
          <w:szCs w:val="22"/>
        </w:rPr>
        <w:t>pedoman</w:t>
      </w:r>
      <w:proofErr w:type="spellEnd"/>
      <w:r w:rsidRPr="003B5D7A">
        <w:rPr>
          <w:rFonts w:eastAsia="Trebuchet MS"/>
          <w:sz w:val="22"/>
          <w:szCs w:val="22"/>
        </w:rPr>
        <w:t xml:space="preserve"> </w:t>
      </w:r>
      <w:proofErr w:type="spellStart"/>
      <w:r w:rsidRPr="003B5D7A">
        <w:rPr>
          <w:rFonts w:eastAsia="Trebuchet MS"/>
          <w:sz w:val="22"/>
          <w:szCs w:val="22"/>
        </w:rPr>
        <w:t>untuk</w:t>
      </w:r>
      <w:proofErr w:type="spellEnd"/>
      <w:r w:rsidRPr="003B5D7A">
        <w:rPr>
          <w:rFonts w:eastAsia="Trebuchet MS"/>
          <w:sz w:val="22"/>
          <w:szCs w:val="22"/>
        </w:rPr>
        <w:t xml:space="preserve"> </w:t>
      </w:r>
      <w:proofErr w:type="spellStart"/>
      <w:r w:rsidRPr="003B5D7A">
        <w:rPr>
          <w:rFonts w:eastAsia="Trebuchet MS"/>
          <w:sz w:val="22"/>
          <w:szCs w:val="22"/>
        </w:rPr>
        <w:t>pelaksanaan</w:t>
      </w:r>
      <w:proofErr w:type="spellEnd"/>
      <w:r w:rsidRPr="003B5D7A">
        <w:rPr>
          <w:rFonts w:eastAsia="Trebuchet MS"/>
          <w:sz w:val="22"/>
          <w:szCs w:val="22"/>
        </w:rPr>
        <w:t xml:space="preserve"> monitoring dan </w:t>
      </w:r>
      <w:proofErr w:type="spellStart"/>
      <w:r w:rsidRPr="003B5D7A">
        <w:rPr>
          <w:rFonts w:eastAsia="Trebuchet MS"/>
          <w:sz w:val="22"/>
          <w:szCs w:val="22"/>
        </w:rPr>
        <w:t>evaluasi</w:t>
      </w:r>
      <w:proofErr w:type="spellEnd"/>
      <w:r w:rsidRPr="003B5D7A">
        <w:rPr>
          <w:rFonts w:eastAsia="Trebuchet MS"/>
          <w:sz w:val="22"/>
          <w:szCs w:val="22"/>
        </w:rPr>
        <w:t xml:space="preserve"> </w:t>
      </w:r>
      <w:proofErr w:type="spellStart"/>
      <w:r w:rsidRPr="003B5D7A">
        <w:rPr>
          <w:rFonts w:eastAsia="Trebuchet MS"/>
          <w:sz w:val="22"/>
          <w:szCs w:val="22"/>
        </w:rPr>
        <w:t>terhadap</w:t>
      </w:r>
      <w:proofErr w:type="spellEnd"/>
      <w:r w:rsidRPr="003B5D7A">
        <w:rPr>
          <w:rFonts w:eastAsia="Trebuchet MS"/>
          <w:sz w:val="22"/>
          <w:szCs w:val="22"/>
        </w:rPr>
        <w:t xml:space="preserve"> program-program </w:t>
      </w:r>
      <w:proofErr w:type="spellStart"/>
      <w:r w:rsidRPr="003B5D7A">
        <w:rPr>
          <w:rFonts w:eastAsia="Trebuchet MS"/>
          <w:sz w:val="22"/>
          <w:szCs w:val="22"/>
        </w:rPr>
        <w:t>penanggulangan</w:t>
      </w:r>
      <w:proofErr w:type="spellEnd"/>
      <w:r w:rsidRPr="003B5D7A">
        <w:rPr>
          <w:rFonts w:eastAsia="Trebuchet MS"/>
          <w:sz w:val="22"/>
          <w:szCs w:val="22"/>
        </w:rPr>
        <w:t xml:space="preserve"> </w:t>
      </w:r>
      <w:proofErr w:type="spellStart"/>
      <w:r w:rsidRPr="003B5D7A">
        <w:rPr>
          <w:rFonts w:eastAsia="Trebuchet MS"/>
          <w:sz w:val="22"/>
          <w:szCs w:val="22"/>
        </w:rPr>
        <w:t>kemiskinan</w:t>
      </w:r>
      <w:proofErr w:type="spellEnd"/>
      <w:r w:rsidRPr="003B5D7A">
        <w:rPr>
          <w:rFonts w:eastAsia="Trebuchet MS"/>
          <w:sz w:val="22"/>
          <w:szCs w:val="22"/>
        </w:rPr>
        <w:t xml:space="preserve"> di </w:t>
      </w:r>
      <w:proofErr w:type="spellStart"/>
      <w:r w:rsidRPr="003B5D7A">
        <w:rPr>
          <w:rFonts w:eastAsia="Trebuchet MS"/>
          <w:sz w:val="22"/>
          <w:szCs w:val="22"/>
        </w:rPr>
        <w:t>Kabupaten</w:t>
      </w:r>
      <w:proofErr w:type="spellEnd"/>
      <w:r w:rsidRPr="003B5D7A">
        <w:rPr>
          <w:rFonts w:eastAsia="Trebuchet MS"/>
          <w:sz w:val="22"/>
          <w:szCs w:val="22"/>
        </w:rPr>
        <w:t xml:space="preserve"> </w:t>
      </w:r>
      <w:proofErr w:type="spellStart"/>
      <w:r w:rsidRPr="003B5D7A">
        <w:rPr>
          <w:rFonts w:eastAsia="Trebuchet MS"/>
          <w:sz w:val="22"/>
          <w:szCs w:val="22"/>
        </w:rPr>
        <w:t>Sumedang</w:t>
      </w:r>
      <w:proofErr w:type="spellEnd"/>
      <w:r w:rsidRPr="003B5D7A">
        <w:rPr>
          <w:rFonts w:eastAsia="Trebuchet MS"/>
          <w:sz w:val="22"/>
          <w:szCs w:val="22"/>
        </w:rPr>
        <w:t>.</w:t>
      </w:r>
    </w:p>
    <w:p w:rsidR="0035589D" w:rsidRPr="003B5D7A" w:rsidRDefault="0035589D" w:rsidP="0035589D">
      <w:pPr>
        <w:spacing w:line="480" w:lineRule="auto"/>
        <w:ind w:firstLine="567"/>
        <w:jc w:val="both"/>
        <w:rPr>
          <w:rFonts w:eastAsia="Trebuchet MS"/>
          <w:sz w:val="22"/>
          <w:szCs w:val="22"/>
        </w:rPr>
      </w:pPr>
      <w:proofErr w:type="spellStart"/>
      <w:r w:rsidRPr="003B5D7A">
        <w:rPr>
          <w:rFonts w:eastAsia="Trebuchet MS"/>
          <w:sz w:val="22"/>
          <w:szCs w:val="22"/>
        </w:rPr>
        <w:t>Semoga</w:t>
      </w:r>
      <w:proofErr w:type="spellEnd"/>
      <w:r w:rsidRPr="003B5D7A">
        <w:rPr>
          <w:rFonts w:eastAsia="Trebuchet MS"/>
          <w:sz w:val="22"/>
          <w:szCs w:val="22"/>
        </w:rPr>
        <w:t xml:space="preserve"> </w:t>
      </w:r>
      <w:proofErr w:type="spellStart"/>
      <w:r w:rsidRPr="003B5D7A">
        <w:rPr>
          <w:rFonts w:eastAsia="Trebuchet MS"/>
          <w:sz w:val="22"/>
          <w:szCs w:val="22"/>
        </w:rPr>
        <w:t>Dokumen</w:t>
      </w:r>
      <w:proofErr w:type="spellEnd"/>
      <w:r w:rsidRPr="003B5D7A">
        <w:rPr>
          <w:rFonts w:eastAsia="Trebuchet MS"/>
          <w:sz w:val="22"/>
          <w:szCs w:val="22"/>
        </w:rPr>
        <w:t xml:space="preserve"> </w:t>
      </w:r>
      <w:proofErr w:type="spellStart"/>
      <w:r w:rsidRPr="003B5D7A">
        <w:rPr>
          <w:rFonts w:eastAsia="Trebuchet MS"/>
          <w:sz w:val="22"/>
          <w:szCs w:val="22"/>
        </w:rPr>
        <w:t>Rencana</w:t>
      </w:r>
      <w:proofErr w:type="spellEnd"/>
      <w:r w:rsidRPr="003B5D7A">
        <w:rPr>
          <w:rFonts w:eastAsia="Trebuchet MS"/>
          <w:sz w:val="22"/>
          <w:szCs w:val="22"/>
        </w:rPr>
        <w:t xml:space="preserve"> </w:t>
      </w:r>
      <w:proofErr w:type="spellStart"/>
      <w:r w:rsidRPr="003B5D7A">
        <w:rPr>
          <w:rFonts w:eastAsia="Trebuchet MS"/>
          <w:sz w:val="22"/>
          <w:szCs w:val="22"/>
        </w:rPr>
        <w:t>Penanggulangan</w:t>
      </w:r>
      <w:proofErr w:type="spellEnd"/>
      <w:r w:rsidRPr="003B5D7A">
        <w:rPr>
          <w:rFonts w:eastAsia="Trebuchet MS"/>
          <w:sz w:val="22"/>
          <w:szCs w:val="22"/>
        </w:rPr>
        <w:t xml:space="preserve"> </w:t>
      </w:r>
      <w:proofErr w:type="spellStart"/>
      <w:r w:rsidRPr="003B5D7A">
        <w:rPr>
          <w:rFonts w:eastAsia="Trebuchet MS"/>
          <w:sz w:val="22"/>
          <w:szCs w:val="22"/>
        </w:rPr>
        <w:t>Kemiskinan</w:t>
      </w:r>
      <w:proofErr w:type="spellEnd"/>
      <w:r w:rsidRPr="003B5D7A">
        <w:rPr>
          <w:rFonts w:eastAsia="Trebuchet MS"/>
          <w:sz w:val="22"/>
          <w:szCs w:val="22"/>
        </w:rPr>
        <w:t xml:space="preserve"> Daerah (RPKD) </w:t>
      </w:r>
      <w:proofErr w:type="spellStart"/>
      <w:r w:rsidRPr="003B5D7A">
        <w:rPr>
          <w:rFonts w:eastAsia="Trebuchet MS"/>
          <w:sz w:val="22"/>
          <w:szCs w:val="22"/>
        </w:rPr>
        <w:t>Kabupaten</w:t>
      </w:r>
      <w:proofErr w:type="spellEnd"/>
      <w:r w:rsidRPr="003B5D7A">
        <w:rPr>
          <w:rFonts w:eastAsia="Trebuchet MS"/>
          <w:sz w:val="22"/>
          <w:szCs w:val="22"/>
        </w:rPr>
        <w:t xml:space="preserve"> </w:t>
      </w:r>
      <w:proofErr w:type="spellStart"/>
      <w:r w:rsidRPr="003B5D7A">
        <w:rPr>
          <w:rFonts w:eastAsia="Trebuchet MS"/>
          <w:sz w:val="22"/>
          <w:szCs w:val="22"/>
        </w:rPr>
        <w:t>Sumedang</w:t>
      </w:r>
      <w:proofErr w:type="spellEnd"/>
      <w:r w:rsidRPr="003B5D7A">
        <w:rPr>
          <w:rFonts w:eastAsia="Trebuchet MS"/>
          <w:sz w:val="22"/>
          <w:szCs w:val="22"/>
        </w:rPr>
        <w:t xml:space="preserve"> </w:t>
      </w:r>
      <w:proofErr w:type="spellStart"/>
      <w:r w:rsidRPr="003B5D7A">
        <w:rPr>
          <w:rFonts w:eastAsia="Trebuchet MS"/>
          <w:sz w:val="22"/>
          <w:szCs w:val="22"/>
        </w:rPr>
        <w:t>Tahun</w:t>
      </w:r>
      <w:proofErr w:type="spellEnd"/>
      <w:r w:rsidRPr="003B5D7A">
        <w:rPr>
          <w:rFonts w:eastAsia="Trebuchet MS"/>
          <w:sz w:val="22"/>
          <w:szCs w:val="22"/>
        </w:rPr>
        <w:t xml:space="preserve"> 2025-2029 </w:t>
      </w:r>
      <w:proofErr w:type="spellStart"/>
      <w:r w:rsidRPr="003B5D7A">
        <w:rPr>
          <w:rFonts w:eastAsia="Trebuchet MS"/>
          <w:sz w:val="22"/>
          <w:szCs w:val="22"/>
        </w:rPr>
        <w:t>dapat</w:t>
      </w:r>
      <w:proofErr w:type="spellEnd"/>
      <w:r w:rsidRPr="003B5D7A">
        <w:rPr>
          <w:rFonts w:eastAsia="Trebuchet MS"/>
          <w:sz w:val="22"/>
          <w:szCs w:val="22"/>
        </w:rPr>
        <w:t xml:space="preserve"> </w:t>
      </w:r>
      <w:proofErr w:type="spellStart"/>
      <w:r w:rsidRPr="003B5D7A">
        <w:rPr>
          <w:rFonts w:eastAsia="Trebuchet MS"/>
          <w:sz w:val="22"/>
          <w:szCs w:val="22"/>
        </w:rPr>
        <w:t>terintegrasi</w:t>
      </w:r>
      <w:proofErr w:type="spellEnd"/>
      <w:r w:rsidRPr="003B5D7A">
        <w:rPr>
          <w:rFonts w:eastAsia="Trebuchet MS"/>
          <w:sz w:val="22"/>
          <w:szCs w:val="22"/>
        </w:rPr>
        <w:t xml:space="preserve"> </w:t>
      </w:r>
      <w:proofErr w:type="spellStart"/>
      <w:r w:rsidRPr="003B5D7A">
        <w:rPr>
          <w:rFonts w:eastAsia="Trebuchet MS"/>
          <w:sz w:val="22"/>
          <w:szCs w:val="22"/>
        </w:rPr>
        <w:t>dalam</w:t>
      </w:r>
      <w:proofErr w:type="spellEnd"/>
      <w:r w:rsidRPr="003B5D7A">
        <w:rPr>
          <w:rFonts w:eastAsia="Trebuchet MS"/>
          <w:sz w:val="22"/>
          <w:szCs w:val="22"/>
        </w:rPr>
        <w:t xml:space="preserve"> </w:t>
      </w:r>
      <w:proofErr w:type="spellStart"/>
      <w:r w:rsidRPr="003B5D7A">
        <w:rPr>
          <w:rFonts w:eastAsia="Trebuchet MS"/>
          <w:sz w:val="22"/>
          <w:szCs w:val="22"/>
        </w:rPr>
        <w:t>dokumen</w:t>
      </w:r>
      <w:proofErr w:type="spellEnd"/>
      <w:r w:rsidRPr="003B5D7A">
        <w:rPr>
          <w:rFonts w:eastAsia="Trebuchet MS"/>
          <w:sz w:val="22"/>
          <w:szCs w:val="22"/>
        </w:rPr>
        <w:t xml:space="preserve"> RPJMD </w:t>
      </w:r>
      <w:proofErr w:type="spellStart"/>
      <w:r w:rsidRPr="003B5D7A">
        <w:rPr>
          <w:rFonts w:eastAsia="Trebuchet MS"/>
          <w:sz w:val="22"/>
          <w:szCs w:val="22"/>
        </w:rPr>
        <w:t>Kabupaten</w:t>
      </w:r>
      <w:proofErr w:type="spellEnd"/>
      <w:r w:rsidRPr="003B5D7A">
        <w:rPr>
          <w:rFonts w:eastAsia="Trebuchet MS"/>
          <w:sz w:val="22"/>
          <w:szCs w:val="22"/>
        </w:rPr>
        <w:t xml:space="preserve"> </w:t>
      </w:r>
      <w:proofErr w:type="spellStart"/>
      <w:r w:rsidRPr="003B5D7A">
        <w:rPr>
          <w:rFonts w:eastAsia="Trebuchet MS"/>
          <w:sz w:val="22"/>
          <w:szCs w:val="22"/>
        </w:rPr>
        <w:t>Sumedang</w:t>
      </w:r>
      <w:proofErr w:type="spellEnd"/>
      <w:r w:rsidRPr="003B5D7A">
        <w:rPr>
          <w:rFonts w:eastAsia="Trebuchet MS"/>
          <w:sz w:val="22"/>
          <w:szCs w:val="22"/>
        </w:rPr>
        <w:t xml:space="preserve">, </w:t>
      </w:r>
      <w:proofErr w:type="spellStart"/>
      <w:r w:rsidRPr="003B5D7A">
        <w:rPr>
          <w:rFonts w:eastAsia="Trebuchet MS"/>
          <w:sz w:val="22"/>
          <w:szCs w:val="22"/>
        </w:rPr>
        <w:t>Renstra</w:t>
      </w:r>
      <w:proofErr w:type="spellEnd"/>
      <w:r w:rsidRPr="003B5D7A">
        <w:rPr>
          <w:rFonts w:eastAsia="Trebuchet MS"/>
          <w:sz w:val="22"/>
          <w:szCs w:val="22"/>
        </w:rPr>
        <w:t xml:space="preserve"> dan </w:t>
      </w:r>
      <w:proofErr w:type="spellStart"/>
      <w:r w:rsidRPr="003B5D7A">
        <w:rPr>
          <w:rFonts w:eastAsia="Trebuchet MS"/>
          <w:sz w:val="22"/>
          <w:szCs w:val="22"/>
        </w:rPr>
        <w:t>Renja</w:t>
      </w:r>
      <w:proofErr w:type="spellEnd"/>
      <w:r w:rsidRPr="003B5D7A">
        <w:rPr>
          <w:rFonts w:eastAsia="Trebuchet MS"/>
          <w:sz w:val="22"/>
          <w:szCs w:val="22"/>
        </w:rPr>
        <w:t xml:space="preserve"> </w:t>
      </w:r>
      <w:proofErr w:type="spellStart"/>
      <w:r w:rsidRPr="003B5D7A">
        <w:rPr>
          <w:rFonts w:eastAsia="Trebuchet MS"/>
          <w:sz w:val="22"/>
          <w:szCs w:val="22"/>
        </w:rPr>
        <w:t>Perangkat</w:t>
      </w:r>
      <w:proofErr w:type="spellEnd"/>
      <w:r w:rsidRPr="003B5D7A">
        <w:rPr>
          <w:rFonts w:eastAsia="Trebuchet MS"/>
          <w:sz w:val="22"/>
          <w:szCs w:val="22"/>
        </w:rPr>
        <w:t xml:space="preserve"> Daerah </w:t>
      </w:r>
      <w:proofErr w:type="spellStart"/>
      <w:r w:rsidRPr="003B5D7A">
        <w:rPr>
          <w:rFonts w:eastAsia="Trebuchet MS"/>
          <w:sz w:val="22"/>
          <w:szCs w:val="22"/>
        </w:rPr>
        <w:t>sehingga</w:t>
      </w:r>
      <w:proofErr w:type="spellEnd"/>
      <w:r w:rsidRPr="003B5D7A">
        <w:rPr>
          <w:rFonts w:eastAsia="Trebuchet MS"/>
          <w:sz w:val="22"/>
          <w:szCs w:val="22"/>
        </w:rPr>
        <w:t xml:space="preserve"> </w:t>
      </w:r>
      <w:proofErr w:type="spellStart"/>
      <w:r w:rsidRPr="003B5D7A">
        <w:rPr>
          <w:rFonts w:eastAsia="Trebuchet MS"/>
          <w:sz w:val="22"/>
          <w:szCs w:val="22"/>
        </w:rPr>
        <w:t>seluruh</w:t>
      </w:r>
      <w:proofErr w:type="spellEnd"/>
      <w:r w:rsidRPr="003B5D7A">
        <w:rPr>
          <w:rFonts w:eastAsia="Trebuchet MS"/>
          <w:sz w:val="22"/>
          <w:szCs w:val="22"/>
        </w:rPr>
        <w:t xml:space="preserve"> program </w:t>
      </w:r>
      <w:proofErr w:type="spellStart"/>
      <w:r w:rsidRPr="003B5D7A">
        <w:rPr>
          <w:rFonts w:eastAsia="Trebuchet MS"/>
          <w:sz w:val="22"/>
          <w:szCs w:val="22"/>
        </w:rPr>
        <w:t>kegiatan</w:t>
      </w:r>
      <w:proofErr w:type="spellEnd"/>
      <w:r w:rsidRPr="003B5D7A">
        <w:rPr>
          <w:rFonts w:eastAsia="Trebuchet MS"/>
          <w:sz w:val="22"/>
          <w:szCs w:val="22"/>
        </w:rPr>
        <w:t xml:space="preserve"> </w:t>
      </w:r>
      <w:proofErr w:type="spellStart"/>
      <w:r w:rsidRPr="003B5D7A">
        <w:rPr>
          <w:rFonts w:eastAsia="Trebuchet MS"/>
          <w:sz w:val="22"/>
          <w:szCs w:val="22"/>
        </w:rPr>
        <w:t>dapat</w:t>
      </w:r>
      <w:proofErr w:type="spellEnd"/>
      <w:r w:rsidRPr="003B5D7A">
        <w:rPr>
          <w:rFonts w:eastAsia="Trebuchet MS"/>
          <w:sz w:val="22"/>
          <w:szCs w:val="22"/>
        </w:rPr>
        <w:t xml:space="preserve"> </w:t>
      </w:r>
      <w:proofErr w:type="spellStart"/>
      <w:r w:rsidRPr="003B5D7A">
        <w:rPr>
          <w:rFonts w:eastAsia="Trebuchet MS"/>
          <w:sz w:val="22"/>
          <w:szCs w:val="22"/>
        </w:rPr>
        <w:t>dilaksanakan</w:t>
      </w:r>
      <w:proofErr w:type="spellEnd"/>
      <w:r w:rsidRPr="003B5D7A">
        <w:rPr>
          <w:rFonts w:eastAsia="Trebuchet MS"/>
          <w:sz w:val="22"/>
          <w:szCs w:val="22"/>
        </w:rPr>
        <w:t xml:space="preserve"> </w:t>
      </w:r>
      <w:proofErr w:type="spellStart"/>
      <w:r w:rsidRPr="003B5D7A">
        <w:rPr>
          <w:rFonts w:eastAsia="Trebuchet MS"/>
          <w:sz w:val="22"/>
          <w:szCs w:val="22"/>
        </w:rPr>
        <w:t>sesuai</w:t>
      </w:r>
      <w:proofErr w:type="spellEnd"/>
      <w:r w:rsidRPr="003B5D7A">
        <w:rPr>
          <w:rFonts w:eastAsia="Trebuchet MS"/>
          <w:sz w:val="22"/>
          <w:szCs w:val="22"/>
        </w:rPr>
        <w:t xml:space="preserve"> </w:t>
      </w:r>
      <w:proofErr w:type="spellStart"/>
      <w:r w:rsidRPr="003B5D7A">
        <w:rPr>
          <w:rFonts w:eastAsia="Trebuchet MS"/>
          <w:sz w:val="22"/>
          <w:szCs w:val="22"/>
        </w:rPr>
        <w:t>dengan</w:t>
      </w:r>
      <w:proofErr w:type="spellEnd"/>
      <w:r w:rsidRPr="003B5D7A">
        <w:rPr>
          <w:rFonts w:eastAsia="Trebuchet MS"/>
          <w:sz w:val="22"/>
          <w:szCs w:val="22"/>
        </w:rPr>
        <w:t xml:space="preserve"> </w:t>
      </w:r>
      <w:proofErr w:type="spellStart"/>
      <w:r w:rsidRPr="003B5D7A">
        <w:rPr>
          <w:rFonts w:eastAsia="Trebuchet MS"/>
          <w:sz w:val="22"/>
          <w:szCs w:val="22"/>
        </w:rPr>
        <w:t>Matriks</w:t>
      </w:r>
      <w:proofErr w:type="spellEnd"/>
      <w:r w:rsidRPr="003B5D7A">
        <w:rPr>
          <w:rFonts w:eastAsia="Trebuchet MS"/>
          <w:sz w:val="22"/>
          <w:szCs w:val="22"/>
        </w:rPr>
        <w:t xml:space="preserve"> Program </w:t>
      </w:r>
      <w:proofErr w:type="spellStart"/>
      <w:r w:rsidRPr="003B5D7A">
        <w:rPr>
          <w:rFonts w:eastAsia="Trebuchet MS"/>
          <w:sz w:val="22"/>
          <w:szCs w:val="22"/>
        </w:rPr>
        <w:t>Penanggulangan</w:t>
      </w:r>
      <w:proofErr w:type="spellEnd"/>
      <w:r w:rsidRPr="003B5D7A">
        <w:rPr>
          <w:rFonts w:eastAsia="Trebuchet MS"/>
          <w:sz w:val="22"/>
          <w:szCs w:val="22"/>
        </w:rPr>
        <w:t xml:space="preserve"> </w:t>
      </w:r>
      <w:proofErr w:type="spellStart"/>
      <w:r w:rsidRPr="003B5D7A">
        <w:rPr>
          <w:rFonts w:eastAsia="Trebuchet MS"/>
          <w:sz w:val="22"/>
          <w:szCs w:val="22"/>
        </w:rPr>
        <w:t>Kemiskinan</w:t>
      </w:r>
      <w:proofErr w:type="spellEnd"/>
      <w:r w:rsidRPr="003B5D7A">
        <w:rPr>
          <w:rFonts w:eastAsia="Trebuchet MS"/>
          <w:sz w:val="22"/>
          <w:szCs w:val="22"/>
        </w:rPr>
        <w:t xml:space="preserve">. </w:t>
      </w:r>
      <w:proofErr w:type="spellStart"/>
      <w:r w:rsidRPr="003B5D7A">
        <w:rPr>
          <w:rFonts w:eastAsia="Trebuchet MS"/>
          <w:sz w:val="22"/>
          <w:szCs w:val="22"/>
        </w:rPr>
        <w:t>Semoga</w:t>
      </w:r>
      <w:proofErr w:type="spellEnd"/>
      <w:r w:rsidRPr="003B5D7A">
        <w:rPr>
          <w:rFonts w:eastAsia="Trebuchet MS"/>
          <w:sz w:val="22"/>
          <w:szCs w:val="22"/>
        </w:rPr>
        <w:t xml:space="preserve"> Allah SWT </w:t>
      </w:r>
      <w:proofErr w:type="spellStart"/>
      <w:r w:rsidRPr="003B5D7A">
        <w:rPr>
          <w:rFonts w:eastAsia="Trebuchet MS"/>
          <w:sz w:val="22"/>
          <w:szCs w:val="22"/>
        </w:rPr>
        <w:t>memberikan</w:t>
      </w:r>
      <w:proofErr w:type="spellEnd"/>
      <w:r w:rsidRPr="003B5D7A">
        <w:rPr>
          <w:rFonts w:eastAsia="Trebuchet MS"/>
          <w:sz w:val="22"/>
          <w:szCs w:val="22"/>
        </w:rPr>
        <w:t xml:space="preserve"> </w:t>
      </w:r>
      <w:proofErr w:type="spellStart"/>
      <w:r w:rsidRPr="003B5D7A">
        <w:rPr>
          <w:rFonts w:eastAsia="Trebuchet MS"/>
          <w:sz w:val="22"/>
          <w:szCs w:val="22"/>
        </w:rPr>
        <w:t>kekuatan</w:t>
      </w:r>
      <w:proofErr w:type="spellEnd"/>
      <w:r w:rsidRPr="003B5D7A">
        <w:rPr>
          <w:rFonts w:eastAsia="Trebuchet MS"/>
          <w:sz w:val="22"/>
          <w:szCs w:val="22"/>
        </w:rPr>
        <w:t xml:space="preserve"> </w:t>
      </w:r>
      <w:proofErr w:type="spellStart"/>
      <w:r w:rsidRPr="003B5D7A">
        <w:rPr>
          <w:rFonts w:eastAsia="Trebuchet MS"/>
          <w:sz w:val="22"/>
          <w:szCs w:val="22"/>
        </w:rPr>
        <w:t>untuk</w:t>
      </w:r>
      <w:proofErr w:type="spellEnd"/>
      <w:r w:rsidRPr="003B5D7A">
        <w:rPr>
          <w:rFonts w:eastAsia="Trebuchet MS"/>
          <w:sz w:val="22"/>
          <w:szCs w:val="22"/>
        </w:rPr>
        <w:t xml:space="preserve"> </w:t>
      </w:r>
      <w:proofErr w:type="spellStart"/>
      <w:r w:rsidRPr="003B5D7A">
        <w:rPr>
          <w:rFonts w:eastAsia="Trebuchet MS"/>
          <w:sz w:val="22"/>
          <w:szCs w:val="22"/>
        </w:rPr>
        <w:t>melaksanakan</w:t>
      </w:r>
      <w:proofErr w:type="spellEnd"/>
      <w:r w:rsidRPr="003B5D7A">
        <w:rPr>
          <w:rFonts w:eastAsia="Trebuchet MS"/>
          <w:sz w:val="22"/>
          <w:szCs w:val="22"/>
        </w:rPr>
        <w:t xml:space="preserve"> </w:t>
      </w:r>
      <w:proofErr w:type="spellStart"/>
      <w:r w:rsidRPr="003B5D7A">
        <w:rPr>
          <w:rFonts w:eastAsia="Trebuchet MS"/>
          <w:sz w:val="22"/>
          <w:szCs w:val="22"/>
        </w:rPr>
        <w:t>tugas</w:t>
      </w:r>
      <w:proofErr w:type="spellEnd"/>
      <w:r w:rsidRPr="003B5D7A">
        <w:rPr>
          <w:rFonts w:eastAsia="Trebuchet MS"/>
          <w:sz w:val="22"/>
          <w:szCs w:val="22"/>
        </w:rPr>
        <w:t xml:space="preserve"> </w:t>
      </w:r>
      <w:proofErr w:type="spellStart"/>
      <w:r w:rsidRPr="003B5D7A">
        <w:rPr>
          <w:rFonts w:eastAsia="Trebuchet MS"/>
          <w:sz w:val="22"/>
          <w:szCs w:val="22"/>
        </w:rPr>
        <w:t>dalam</w:t>
      </w:r>
      <w:proofErr w:type="spellEnd"/>
      <w:r w:rsidRPr="003B5D7A">
        <w:rPr>
          <w:rFonts w:eastAsia="Trebuchet MS"/>
          <w:sz w:val="22"/>
          <w:szCs w:val="22"/>
        </w:rPr>
        <w:t xml:space="preserve"> </w:t>
      </w:r>
      <w:proofErr w:type="spellStart"/>
      <w:r w:rsidRPr="003B5D7A">
        <w:rPr>
          <w:rFonts w:eastAsia="Trebuchet MS"/>
          <w:sz w:val="22"/>
          <w:szCs w:val="22"/>
        </w:rPr>
        <w:t>rangka</w:t>
      </w:r>
      <w:proofErr w:type="spellEnd"/>
      <w:r w:rsidRPr="003B5D7A">
        <w:rPr>
          <w:rFonts w:eastAsia="Trebuchet MS"/>
          <w:sz w:val="22"/>
          <w:szCs w:val="22"/>
        </w:rPr>
        <w:t xml:space="preserve"> </w:t>
      </w:r>
      <w:proofErr w:type="spellStart"/>
      <w:r w:rsidRPr="003B5D7A">
        <w:rPr>
          <w:rFonts w:eastAsia="Trebuchet MS"/>
          <w:sz w:val="22"/>
          <w:szCs w:val="22"/>
        </w:rPr>
        <w:t>menurunkan</w:t>
      </w:r>
      <w:proofErr w:type="spellEnd"/>
      <w:r w:rsidRPr="003B5D7A">
        <w:rPr>
          <w:rFonts w:eastAsia="Trebuchet MS"/>
          <w:sz w:val="22"/>
          <w:szCs w:val="22"/>
        </w:rPr>
        <w:t xml:space="preserve"> </w:t>
      </w:r>
      <w:proofErr w:type="spellStart"/>
      <w:r w:rsidRPr="003B5D7A">
        <w:rPr>
          <w:rFonts w:eastAsia="Trebuchet MS"/>
          <w:sz w:val="22"/>
          <w:szCs w:val="22"/>
        </w:rPr>
        <w:t>angka</w:t>
      </w:r>
      <w:proofErr w:type="spellEnd"/>
      <w:r w:rsidRPr="003B5D7A">
        <w:rPr>
          <w:rFonts w:eastAsia="Trebuchet MS"/>
          <w:sz w:val="22"/>
          <w:szCs w:val="22"/>
        </w:rPr>
        <w:t xml:space="preserve"> </w:t>
      </w:r>
      <w:proofErr w:type="spellStart"/>
      <w:r w:rsidRPr="003B5D7A">
        <w:rPr>
          <w:rFonts w:eastAsia="Trebuchet MS"/>
          <w:sz w:val="22"/>
          <w:szCs w:val="22"/>
        </w:rPr>
        <w:t>kemiskinan</w:t>
      </w:r>
      <w:proofErr w:type="spellEnd"/>
      <w:r w:rsidRPr="003B5D7A">
        <w:rPr>
          <w:rFonts w:eastAsia="Trebuchet MS"/>
          <w:sz w:val="22"/>
          <w:szCs w:val="22"/>
        </w:rPr>
        <w:t xml:space="preserve"> di </w:t>
      </w:r>
      <w:proofErr w:type="spellStart"/>
      <w:r w:rsidRPr="003B5D7A">
        <w:rPr>
          <w:rFonts w:eastAsia="Trebuchet MS"/>
          <w:sz w:val="22"/>
          <w:szCs w:val="22"/>
        </w:rPr>
        <w:t>Kabupaten</w:t>
      </w:r>
      <w:proofErr w:type="spellEnd"/>
      <w:r w:rsidRPr="003B5D7A">
        <w:rPr>
          <w:rFonts w:eastAsia="Trebuchet MS"/>
          <w:sz w:val="22"/>
          <w:szCs w:val="22"/>
        </w:rPr>
        <w:t xml:space="preserve"> </w:t>
      </w:r>
      <w:proofErr w:type="spellStart"/>
      <w:r w:rsidRPr="003B5D7A">
        <w:rPr>
          <w:rFonts w:eastAsia="Trebuchet MS"/>
          <w:sz w:val="22"/>
          <w:szCs w:val="22"/>
        </w:rPr>
        <w:t>Sumedang</w:t>
      </w:r>
      <w:proofErr w:type="spellEnd"/>
      <w:r w:rsidRPr="003B5D7A">
        <w:rPr>
          <w:rFonts w:eastAsia="Trebuchet MS"/>
          <w:sz w:val="22"/>
          <w:szCs w:val="22"/>
        </w:rPr>
        <w:t>.</w:t>
      </w:r>
    </w:p>
    <w:p w:rsidR="0035589D" w:rsidRPr="003B5D7A" w:rsidRDefault="009408B9" w:rsidP="0066778B">
      <w:pPr>
        <w:spacing w:line="480" w:lineRule="auto"/>
        <w:ind w:left="5670"/>
        <w:jc w:val="center"/>
        <w:rPr>
          <w:rFonts w:eastAsia="Trebuchet MS"/>
          <w:sz w:val="22"/>
          <w:szCs w:val="22"/>
        </w:rPr>
      </w:pPr>
      <w:proofErr w:type="spellStart"/>
      <w:proofErr w:type="gramStart"/>
      <w:r w:rsidRPr="003B5D7A">
        <w:rPr>
          <w:rFonts w:eastAsia="Trebuchet MS"/>
          <w:sz w:val="22"/>
          <w:szCs w:val="22"/>
        </w:rPr>
        <w:t>Sumedang</w:t>
      </w:r>
      <w:proofErr w:type="spellEnd"/>
      <w:r w:rsidRPr="003B5D7A">
        <w:rPr>
          <w:rFonts w:eastAsia="Trebuchet MS"/>
          <w:sz w:val="22"/>
          <w:szCs w:val="22"/>
        </w:rPr>
        <w:t xml:space="preserve">,   </w:t>
      </w:r>
      <w:proofErr w:type="gramEnd"/>
      <w:r w:rsidRPr="003B5D7A">
        <w:rPr>
          <w:rFonts w:eastAsia="Trebuchet MS"/>
          <w:sz w:val="22"/>
          <w:szCs w:val="22"/>
        </w:rPr>
        <w:t xml:space="preserve">  </w:t>
      </w:r>
      <w:r w:rsidR="0035589D" w:rsidRPr="003B5D7A">
        <w:rPr>
          <w:rFonts w:eastAsia="Trebuchet MS"/>
          <w:sz w:val="22"/>
          <w:szCs w:val="22"/>
        </w:rPr>
        <w:t xml:space="preserve"> </w:t>
      </w:r>
      <w:proofErr w:type="spellStart"/>
      <w:r w:rsidR="0032726A" w:rsidRPr="003B5D7A">
        <w:rPr>
          <w:rFonts w:eastAsia="Trebuchet MS"/>
          <w:sz w:val="22"/>
          <w:szCs w:val="22"/>
        </w:rPr>
        <w:t>Januari</w:t>
      </w:r>
      <w:proofErr w:type="spellEnd"/>
      <w:r w:rsidR="0032726A" w:rsidRPr="003B5D7A">
        <w:rPr>
          <w:rFonts w:eastAsia="Trebuchet MS"/>
          <w:sz w:val="22"/>
          <w:szCs w:val="22"/>
        </w:rPr>
        <w:t xml:space="preserve"> 2025</w:t>
      </w:r>
    </w:p>
    <w:p w:rsidR="0035589D" w:rsidRPr="003B5D7A" w:rsidRDefault="0035589D" w:rsidP="0066778B">
      <w:pPr>
        <w:spacing w:line="480" w:lineRule="auto"/>
        <w:ind w:left="5670"/>
        <w:jc w:val="center"/>
        <w:rPr>
          <w:rFonts w:eastAsia="Trebuchet MS"/>
          <w:b/>
          <w:sz w:val="22"/>
          <w:szCs w:val="22"/>
        </w:rPr>
      </w:pPr>
      <w:proofErr w:type="spellStart"/>
      <w:r w:rsidRPr="003B5D7A">
        <w:rPr>
          <w:rFonts w:eastAsia="Trebuchet MS"/>
          <w:b/>
          <w:sz w:val="22"/>
          <w:szCs w:val="22"/>
        </w:rPr>
        <w:t>Pj</w:t>
      </w:r>
      <w:proofErr w:type="spellEnd"/>
      <w:r w:rsidRPr="003B5D7A">
        <w:rPr>
          <w:rFonts w:eastAsia="Trebuchet MS"/>
          <w:b/>
          <w:sz w:val="22"/>
          <w:szCs w:val="22"/>
        </w:rPr>
        <w:t>. BUPATI SUMEDANG</w:t>
      </w:r>
    </w:p>
    <w:p w:rsidR="0035589D" w:rsidRPr="003B5D7A" w:rsidRDefault="0035589D" w:rsidP="0066778B">
      <w:pPr>
        <w:spacing w:line="480" w:lineRule="auto"/>
        <w:ind w:left="5670"/>
        <w:jc w:val="center"/>
        <w:rPr>
          <w:rFonts w:eastAsia="Trebuchet MS"/>
          <w:b/>
          <w:sz w:val="22"/>
          <w:szCs w:val="22"/>
        </w:rPr>
      </w:pPr>
    </w:p>
    <w:p w:rsidR="0066778B" w:rsidRPr="003B5D7A" w:rsidRDefault="0066778B" w:rsidP="0066778B">
      <w:pPr>
        <w:spacing w:line="480" w:lineRule="auto"/>
        <w:ind w:left="5670"/>
        <w:jc w:val="center"/>
        <w:rPr>
          <w:rFonts w:eastAsia="Trebuchet MS"/>
          <w:b/>
          <w:sz w:val="22"/>
          <w:szCs w:val="22"/>
        </w:rPr>
      </w:pPr>
    </w:p>
    <w:p w:rsidR="0035589D" w:rsidRPr="003B5D7A" w:rsidRDefault="0035589D" w:rsidP="0066778B">
      <w:pPr>
        <w:spacing w:line="480" w:lineRule="auto"/>
        <w:ind w:left="5670"/>
        <w:jc w:val="center"/>
        <w:rPr>
          <w:rFonts w:eastAsia="Trebuchet MS"/>
          <w:b/>
          <w:sz w:val="22"/>
          <w:szCs w:val="22"/>
        </w:rPr>
      </w:pPr>
      <w:r w:rsidRPr="003B5D7A">
        <w:rPr>
          <w:rFonts w:eastAsia="Trebuchet MS"/>
          <w:b/>
          <w:sz w:val="22"/>
          <w:szCs w:val="22"/>
        </w:rPr>
        <w:t xml:space="preserve">Drs. H. YUDIA RAMLI, </w:t>
      </w:r>
      <w:proofErr w:type="spellStart"/>
      <w:proofErr w:type="gramStart"/>
      <w:r w:rsidRPr="003B5D7A">
        <w:rPr>
          <w:rFonts w:eastAsia="Trebuchet MS"/>
          <w:b/>
          <w:sz w:val="22"/>
          <w:szCs w:val="22"/>
        </w:rPr>
        <w:t>M.Si</w:t>
      </w:r>
      <w:proofErr w:type="spellEnd"/>
      <w:proofErr w:type="gramEnd"/>
    </w:p>
    <w:p w:rsidR="0066778B" w:rsidRPr="003B5D7A" w:rsidRDefault="0066778B" w:rsidP="00E42A13">
      <w:pPr>
        <w:pStyle w:val="Heading1"/>
        <w:rPr>
          <w:rFonts w:eastAsia="Trebuchet MS"/>
          <w:spacing w:val="1"/>
          <w:sz w:val="22"/>
          <w:szCs w:val="22"/>
        </w:rPr>
        <w:sectPr w:rsidR="0066778B" w:rsidRPr="003B5D7A" w:rsidSect="00B8780F">
          <w:pgSz w:w="11920" w:h="16840"/>
          <w:pgMar w:top="1120" w:right="1160" w:bottom="280" w:left="1540" w:header="389" w:footer="935" w:gutter="0"/>
          <w:pgNumType w:fmt="lowerRoman" w:start="0"/>
          <w:cols w:space="720"/>
          <w:docGrid w:linePitch="272"/>
        </w:sectPr>
      </w:pPr>
    </w:p>
    <w:p w:rsidR="0066778B" w:rsidRPr="003B5D7A" w:rsidRDefault="0066778B" w:rsidP="0066778B">
      <w:pPr>
        <w:pStyle w:val="Heading1"/>
        <w:rPr>
          <w:rFonts w:eastAsia="Trebuchet MS"/>
          <w:spacing w:val="1"/>
          <w:sz w:val="22"/>
          <w:szCs w:val="22"/>
        </w:rPr>
      </w:pPr>
      <w:bookmarkStart w:id="2" w:name="_Toc188524581"/>
      <w:r w:rsidRPr="003B5D7A">
        <w:rPr>
          <w:rFonts w:eastAsia="Trebuchet MS"/>
          <w:spacing w:val="1"/>
          <w:sz w:val="22"/>
          <w:szCs w:val="22"/>
        </w:rPr>
        <w:lastRenderedPageBreak/>
        <w:t>DAFTAR ISI</w:t>
      </w:r>
      <w:bookmarkEnd w:id="2"/>
    </w:p>
    <w:sdt>
      <w:sdtPr>
        <w:rPr>
          <w:rFonts w:ascii="Times New Roman" w:eastAsia="Times New Roman" w:hAnsi="Times New Roman" w:cs="Times New Roman"/>
          <w:color w:val="auto"/>
          <w:sz w:val="22"/>
          <w:szCs w:val="22"/>
        </w:rPr>
        <w:id w:val="-1300757626"/>
        <w:docPartObj>
          <w:docPartGallery w:val="Table of Contents"/>
          <w:docPartUnique/>
        </w:docPartObj>
      </w:sdtPr>
      <w:sdtEndPr>
        <w:rPr>
          <w:b/>
          <w:bCs/>
          <w:noProof/>
        </w:rPr>
      </w:sdtEndPr>
      <w:sdtContent>
        <w:p w:rsidR="0066778B" w:rsidRPr="003B5D7A" w:rsidRDefault="0066778B">
          <w:pPr>
            <w:pStyle w:val="TOCHeading"/>
            <w:rPr>
              <w:sz w:val="22"/>
              <w:szCs w:val="22"/>
            </w:rPr>
          </w:pPr>
        </w:p>
        <w:p w:rsidR="003B5D7A" w:rsidRPr="003B5D7A" w:rsidRDefault="0066778B">
          <w:pPr>
            <w:pStyle w:val="TOC1"/>
            <w:tabs>
              <w:tab w:val="right" w:leader="dot" w:pos="9210"/>
            </w:tabs>
            <w:rPr>
              <w:rFonts w:asciiTheme="minorHAnsi" w:eastAsiaTheme="minorEastAsia" w:hAnsiTheme="minorHAnsi" w:cstheme="minorBidi"/>
              <w:noProof/>
              <w:sz w:val="22"/>
              <w:szCs w:val="22"/>
              <w:lang w:val="en-ID" w:eastAsia="en-ID"/>
            </w:rPr>
          </w:pPr>
          <w:r w:rsidRPr="003B5D7A">
            <w:rPr>
              <w:sz w:val="22"/>
              <w:szCs w:val="22"/>
            </w:rPr>
            <w:fldChar w:fldCharType="begin"/>
          </w:r>
          <w:r w:rsidRPr="003B5D7A">
            <w:rPr>
              <w:sz w:val="22"/>
              <w:szCs w:val="22"/>
            </w:rPr>
            <w:instrText xml:space="preserve"> TOC \o "1-3" \h \z \u </w:instrText>
          </w:r>
          <w:r w:rsidRPr="003B5D7A">
            <w:rPr>
              <w:sz w:val="22"/>
              <w:szCs w:val="22"/>
            </w:rPr>
            <w:fldChar w:fldCharType="separate"/>
          </w:r>
          <w:hyperlink w:anchor="_Toc188524580" w:history="1">
            <w:r w:rsidR="003B5D7A" w:rsidRPr="003B5D7A">
              <w:rPr>
                <w:rStyle w:val="Hyperlink"/>
                <w:rFonts w:eastAsia="Trebuchet MS"/>
                <w:noProof/>
                <w:sz w:val="22"/>
                <w:szCs w:val="22"/>
              </w:rPr>
              <w:t>KATA PENGANTAR</w:t>
            </w:r>
            <w:r w:rsidR="003B5D7A" w:rsidRPr="003B5D7A">
              <w:rPr>
                <w:noProof/>
                <w:webHidden/>
                <w:sz w:val="22"/>
                <w:szCs w:val="22"/>
              </w:rPr>
              <w:tab/>
            </w:r>
            <w:r w:rsidR="003B5D7A" w:rsidRPr="003B5D7A">
              <w:rPr>
                <w:noProof/>
                <w:webHidden/>
                <w:sz w:val="22"/>
                <w:szCs w:val="22"/>
              </w:rPr>
              <w:fldChar w:fldCharType="begin"/>
            </w:r>
            <w:r w:rsidR="003B5D7A" w:rsidRPr="003B5D7A">
              <w:rPr>
                <w:noProof/>
                <w:webHidden/>
                <w:sz w:val="22"/>
                <w:szCs w:val="22"/>
              </w:rPr>
              <w:instrText xml:space="preserve"> PAGEREF _Toc188524580 \h </w:instrText>
            </w:r>
            <w:r w:rsidR="003B5D7A" w:rsidRPr="003B5D7A">
              <w:rPr>
                <w:noProof/>
                <w:webHidden/>
                <w:sz w:val="22"/>
                <w:szCs w:val="22"/>
              </w:rPr>
            </w:r>
            <w:r w:rsidR="003B5D7A" w:rsidRPr="003B5D7A">
              <w:rPr>
                <w:noProof/>
                <w:webHidden/>
                <w:sz w:val="22"/>
                <w:szCs w:val="22"/>
              </w:rPr>
              <w:fldChar w:fldCharType="separate"/>
            </w:r>
            <w:r w:rsidR="003B5D7A" w:rsidRPr="003B5D7A">
              <w:rPr>
                <w:noProof/>
                <w:webHidden/>
                <w:sz w:val="22"/>
                <w:szCs w:val="22"/>
              </w:rPr>
              <w:t>i</w:t>
            </w:r>
            <w:r w:rsidR="003B5D7A" w:rsidRPr="003B5D7A">
              <w:rPr>
                <w:noProof/>
                <w:webHidden/>
                <w:sz w:val="22"/>
                <w:szCs w:val="22"/>
              </w:rPr>
              <w:fldChar w:fldCharType="end"/>
            </w:r>
          </w:hyperlink>
        </w:p>
        <w:p w:rsidR="003B5D7A" w:rsidRPr="003B5D7A" w:rsidRDefault="003B5D7A">
          <w:pPr>
            <w:pStyle w:val="TOC1"/>
            <w:tabs>
              <w:tab w:val="right" w:leader="dot" w:pos="9210"/>
            </w:tabs>
            <w:rPr>
              <w:rFonts w:asciiTheme="minorHAnsi" w:eastAsiaTheme="minorEastAsia" w:hAnsiTheme="minorHAnsi" w:cstheme="minorBidi"/>
              <w:noProof/>
              <w:sz w:val="22"/>
              <w:szCs w:val="22"/>
              <w:lang w:val="en-ID" w:eastAsia="en-ID"/>
            </w:rPr>
          </w:pPr>
          <w:hyperlink w:anchor="_Toc188524581" w:history="1">
            <w:r w:rsidRPr="003B5D7A">
              <w:rPr>
                <w:rStyle w:val="Hyperlink"/>
                <w:rFonts w:eastAsia="Trebuchet MS"/>
                <w:noProof/>
                <w:spacing w:val="1"/>
                <w:sz w:val="22"/>
                <w:szCs w:val="22"/>
              </w:rPr>
              <w:t>DAFTAR ISI</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_Toc188524581 \h </w:instrText>
            </w:r>
            <w:r w:rsidRPr="003B5D7A">
              <w:rPr>
                <w:noProof/>
                <w:webHidden/>
                <w:sz w:val="22"/>
                <w:szCs w:val="22"/>
              </w:rPr>
            </w:r>
            <w:r w:rsidRPr="003B5D7A">
              <w:rPr>
                <w:noProof/>
                <w:webHidden/>
                <w:sz w:val="22"/>
                <w:szCs w:val="22"/>
              </w:rPr>
              <w:fldChar w:fldCharType="separate"/>
            </w:r>
            <w:r w:rsidRPr="003B5D7A">
              <w:rPr>
                <w:noProof/>
                <w:webHidden/>
                <w:sz w:val="22"/>
                <w:szCs w:val="22"/>
              </w:rPr>
              <w:t>ii</w:t>
            </w:r>
            <w:r w:rsidRPr="003B5D7A">
              <w:rPr>
                <w:noProof/>
                <w:webHidden/>
                <w:sz w:val="22"/>
                <w:szCs w:val="22"/>
              </w:rPr>
              <w:fldChar w:fldCharType="end"/>
            </w:r>
          </w:hyperlink>
        </w:p>
        <w:p w:rsidR="003B5D7A" w:rsidRPr="003B5D7A" w:rsidRDefault="003B5D7A">
          <w:pPr>
            <w:pStyle w:val="TOC1"/>
            <w:tabs>
              <w:tab w:val="right" w:leader="dot" w:pos="9210"/>
            </w:tabs>
            <w:rPr>
              <w:rFonts w:asciiTheme="minorHAnsi" w:eastAsiaTheme="minorEastAsia" w:hAnsiTheme="minorHAnsi" w:cstheme="minorBidi"/>
              <w:noProof/>
              <w:sz w:val="22"/>
              <w:szCs w:val="22"/>
              <w:lang w:val="en-ID" w:eastAsia="en-ID"/>
            </w:rPr>
          </w:pPr>
          <w:hyperlink w:anchor="_Toc188524582" w:history="1">
            <w:r w:rsidRPr="003B5D7A">
              <w:rPr>
                <w:rStyle w:val="Hyperlink"/>
                <w:rFonts w:eastAsia="Trebuchet MS"/>
                <w:noProof/>
                <w:sz w:val="22"/>
                <w:szCs w:val="22"/>
              </w:rPr>
              <w:t>DAFTAR TABEL</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_Toc188524582 \h </w:instrText>
            </w:r>
            <w:r w:rsidRPr="003B5D7A">
              <w:rPr>
                <w:noProof/>
                <w:webHidden/>
                <w:sz w:val="22"/>
                <w:szCs w:val="22"/>
              </w:rPr>
            </w:r>
            <w:r w:rsidRPr="003B5D7A">
              <w:rPr>
                <w:noProof/>
                <w:webHidden/>
                <w:sz w:val="22"/>
                <w:szCs w:val="22"/>
              </w:rPr>
              <w:fldChar w:fldCharType="separate"/>
            </w:r>
            <w:r w:rsidRPr="003B5D7A">
              <w:rPr>
                <w:noProof/>
                <w:webHidden/>
                <w:sz w:val="22"/>
                <w:szCs w:val="22"/>
              </w:rPr>
              <w:t>ii</w:t>
            </w:r>
            <w:r w:rsidRPr="003B5D7A">
              <w:rPr>
                <w:noProof/>
                <w:webHidden/>
                <w:sz w:val="22"/>
                <w:szCs w:val="22"/>
              </w:rPr>
              <w:fldChar w:fldCharType="end"/>
            </w:r>
          </w:hyperlink>
        </w:p>
        <w:p w:rsidR="003B5D7A" w:rsidRPr="003B5D7A" w:rsidRDefault="003B5D7A">
          <w:pPr>
            <w:pStyle w:val="TOC1"/>
            <w:tabs>
              <w:tab w:val="right" w:leader="dot" w:pos="9210"/>
            </w:tabs>
            <w:rPr>
              <w:rFonts w:asciiTheme="minorHAnsi" w:eastAsiaTheme="minorEastAsia" w:hAnsiTheme="minorHAnsi" w:cstheme="minorBidi"/>
              <w:noProof/>
              <w:sz w:val="22"/>
              <w:szCs w:val="22"/>
              <w:lang w:val="en-ID" w:eastAsia="en-ID"/>
            </w:rPr>
          </w:pPr>
          <w:hyperlink w:anchor="_Toc188524583" w:history="1">
            <w:r w:rsidRPr="003B5D7A">
              <w:rPr>
                <w:rStyle w:val="Hyperlink"/>
                <w:rFonts w:eastAsia="Trebuchet MS"/>
                <w:noProof/>
                <w:sz w:val="22"/>
                <w:szCs w:val="22"/>
              </w:rPr>
              <w:t>DAFTAR GAMBAR</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_Toc188524583 \h </w:instrText>
            </w:r>
            <w:r w:rsidRPr="003B5D7A">
              <w:rPr>
                <w:noProof/>
                <w:webHidden/>
                <w:sz w:val="22"/>
                <w:szCs w:val="22"/>
              </w:rPr>
            </w:r>
            <w:r w:rsidRPr="003B5D7A">
              <w:rPr>
                <w:noProof/>
                <w:webHidden/>
                <w:sz w:val="22"/>
                <w:szCs w:val="22"/>
              </w:rPr>
              <w:fldChar w:fldCharType="separate"/>
            </w:r>
            <w:r w:rsidRPr="003B5D7A">
              <w:rPr>
                <w:noProof/>
                <w:webHidden/>
                <w:sz w:val="22"/>
                <w:szCs w:val="22"/>
              </w:rPr>
              <w:t>iii</w:t>
            </w:r>
            <w:r w:rsidRPr="003B5D7A">
              <w:rPr>
                <w:noProof/>
                <w:webHidden/>
                <w:sz w:val="22"/>
                <w:szCs w:val="22"/>
              </w:rPr>
              <w:fldChar w:fldCharType="end"/>
            </w:r>
          </w:hyperlink>
        </w:p>
        <w:p w:rsidR="003B5D7A" w:rsidRPr="003B5D7A" w:rsidRDefault="003B5D7A">
          <w:pPr>
            <w:pStyle w:val="TOC1"/>
            <w:tabs>
              <w:tab w:val="right" w:leader="dot" w:pos="9210"/>
            </w:tabs>
            <w:rPr>
              <w:rFonts w:asciiTheme="minorHAnsi" w:eastAsiaTheme="minorEastAsia" w:hAnsiTheme="minorHAnsi" w:cstheme="minorBidi"/>
              <w:noProof/>
              <w:sz w:val="22"/>
              <w:szCs w:val="22"/>
              <w:lang w:val="en-ID" w:eastAsia="en-ID"/>
            </w:rPr>
          </w:pPr>
          <w:hyperlink w:anchor="_Toc188524584" w:history="1">
            <w:r w:rsidRPr="003B5D7A">
              <w:rPr>
                <w:rStyle w:val="Hyperlink"/>
                <w:rFonts w:eastAsia="Trebuchet MS"/>
                <w:noProof/>
                <w:spacing w:val="1"/>
                <w:sz w:val="22"/>
                <w:szCs w:val="22"/>
              </w:rPr>
              <w:t>B</w:t>
            </w:r>
            <w:r w:rsidRPr="003B5D7A">
              <w:rPr>
                <w:rStyle w:val="Hyperlink"/>
                <w:rFonts w:eastAsia="Trebuchet MS"/>
                <w:noProof/>
                <w:sz w:val="22"/>
                <w:szCs w:val="22"/>
              </w:rPr>
              <w:t>AB</w:t>
            </w:r>
            <w:r w:rsidRPr="003B5D7A">
              <w:rPr>
                <w:rStyle w:val="Hyperlink"/>
                <w:rFonts w:eastAsia="Trebuchet MS"/>
                <w:noProof/>
                <w:spacing w:val="1"/>
                <w:sz w:val="22"/>
                <w:szCs w:val="22"/>
              </w:rPr>
              <w:t xml:space="preserve"> </w:t>
            </w:r>
            <w:r w:rsidRPr="003B5D7A">
              <w:rPr>
                <w:rStyle w:val="Hyperlink"/>
                <w:rFonts w:eastAsia="Trebuchet MS"/>
                <w:noProof/>
                <w:sz w:val="22"/>
                <w:szCs w:val="22"/>
              </w:rPr>
              <w:t xml:space="preserve">I  </w:t>
            </w:r>
            <w:r w:rsidRPr="003B5D7A">
              <w:rPr>
                <w:rStyle w:val="Hyperlink"/>
                <w:rFonts w:eastAsia="Trebuchet MS"/>
                <w:noProof/>
                <w:spacing w:val="-1"/>
                <w:sz w:val="22"/>
                <w:szCs w:val="22"/>
              </w:rPr>
              <w:t>P</w:t>
            </w:r>
            <w:r w:rsidRPr="003B5D7A">
              <w:rPr>
                <w:rStyle w:val="Hyperlink"/>
                <w:rFonts w:eastAsia="Trebuchet MS"/>
                <w:noProof/>
                <w:sz w:val="22"/>
                <w:szCs w:val="22"/>
              </w:rPr>
              <w:t>EN</w:t>
            </w:r>
            <w:r w:rsidRPr="003B5D7A">
              <w:rPr>
                <w:rStyle w:val="Hyperlink"/>
                <w:rFonts w:eastAsia="Trebuchet MS"/>
                <w:noProof/>
                <w:spacing w:val="1"/>
                <w:sz w:val="22"/>
                <w:szCs w:val="22"/>
              </w:rPr>
              <w:t>D</w:t>
            </w:r>
            <w:r w:rsidRPr="003B5D7A">
              <w:rPr>
                <w:rStyle w:val="Hyperlink"/>
                <w:rFonts w:eastAsia="Trebuchet MS"/>
                <w:noProof/>
                <w:sz w:val="22"/>
                <w:szCs w:val="22"/>
              </w:rPr>
              <w:t>AH</w:t>
            </w:r>
            <w:r w:rsidRPr="003B5D7A">
              <w:rPr>
                <w:rStyle w:val="Hyperlink"/>
                <w:rFonts w:eastAsia="Trebuchet MS"/>
                <w:noProof/>
                <w:spacing w:val="1"/>
                <w:sz w:val="22"/>
                <w:szCs w:val="22"/>
              </w:rPr>
              <w:t>U</w:t>
            </w:r>
            <w:r w:rsidRPr="003B5D7A">
              <w:rPr>
                <w:rStyle w:val="Hyperlink"/>
                <w:rFonts w:eastAsia="Trebuchet MS"/>
                <w:noProof/>
                <w:sz w:val="22"/>
                <w:szCs w:val="22"/>
              </w:rPr>
              <w:t>LU</w:t>
            </w:r>
            <w:r w:rsidRPr="003B5D7A">
              <w:rPr>
                <w:rStyle w:val="Hyperlink"/>
                <w:rFonts w:eastAsia="Trebuchet MS"/>
                <w:noProof/>
                <w:sz w:val="22"/>
                <w:szCs w:val="22"/>
                <w:lang w:val="id-ID"/>
              </w:rPr>
              <w:t>A</w:t>
            </w:r>
            <w:r w:rsidRPr="003B5D7A">
              <w:rPr>
                <w:rStyle w:val="Hyperlink"/>
                <w:rFonts w:eastAsia="Trebuchet MS"/>
                <w:noProof/>
                <w:sz w:val="22"/>
                <w:szCs w:val="22"/>
              </w:rPr>
              <w:t>N</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_Toc188524584 \h </w:instrText>
            </w:r>
            <w:r w:rsidRPr="003B5D7A">
              <w:rPr>
                <w:noProof/>
                <w:webHidden/>
                <w:sz w:val="22"/>
                <w:szCs w:val="22"/>
              </w:rPr>
            </w:r>
            <w:r w:rsidRPr="003B5D7A">
              <w:rPr>
                <w:noProof/>
                <w:webHidden/>
                <w:sz w:val="22"/>
                <w:szCs w:val="22"/>
              </w:rPr>
              <w:fldChar w:fldCharType="separate"/>
            </w:r>
            <w:r w:rsidRPr="003B5D7A">
              <w:rPr>
                <w:noProof/>
                <w:webHidden/>
                <w:sz w:val="22"/>
                <w:szCs w:val="22"/>
              </w:rPr>
              <w:t>1</w:t>
            </w:r>
            <w:r w:rsidRPr="003B5D7A">
              <w:rPr>
                <w:noProof/>
                <w:webHidden/>
                <w:sz w:val="22"/>
                <w:szCs w:val="22"/>
              </w:rPr>
              <w:fldChar w:fldCharType="end"/>
            </w:r>
          </w:hyperlink>
        </w:p>
        <w:p w:rsidR="003B5D7A" w:rsidRPr="003B5D7A" w:rsidRDefault="003B5D7A">
          <w:pPr>
            <w:pStyle w:val="TOC2"/>
            <w:tabs>
              <w:tab w:val="left" w:pos="880"/>
              <w:tab w:val="right" w:leader="dot" w:pos="9210"/>
            </w:tabs>
            <w:rPr>
              <w:rFonts w:asciiTheme="minorHAnsi" w:eastAsiaTheme="minorEastAsia" w:hAnsiTheme="minorHAnsi" w:cstheme="minorBidi"/>
              <w:noProof/>
              <w:sz w:val="22"/>
              <w:szCs w:val="22"/>
              <w:lang w:val="en-ID" w:eastAsia="en-ID"/>
            </w:rPr>
          </w:pPr>
          <w:hyperlink w:anchor="_Toc188524585" w:history="1">
            <w:r w:rsidRPr="003B5D7A">
              <w:rPr>
                <w:rStyle w:val="Hyperlink"/>
                <w:noProof/>
                <w:sz w:val="22"/>
                <w:szCs w:val="22"/>
              </w:rPr>
              <w:t>1.1.</w:t>
            </w:r>
            <w:r w:rsidRPr="003B5D7A">
              <w:rPr>
                <w:rFonts w:asciiTheme="minorHAnsi" w:eastAsiaTheme="minorEastAsia" w:hAnsiTheme="minorHAnsi" w:cstheme="minorBidi"/>
                <w:noProof/>
                <w:sz w:val="22"/>
                <w:szCs w:val="22"/>
                <w:lang w:val="en-ID" w:eastAsia="en-ID"/>
              </w:rPr>
              <w:tab/>
            </w:r>
            <w:r w:rsidRPr="003B5D7A">
              <w:rPr>
                <w:rStyle w:val="Hyperlink"/>
                <w:noProof/>
                <w:sz w:val="22"/>
                <w:szCs w:val="22"/>
              </w:rPr>
              <w:t>Latar Belakang</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_Toc188524585 \h </w:instrText>
            </w:r>
            <w:r w:rsidRPr="003B5D7A">
              <w:rPr>
                <w:noProof/>
                <w:webHidden/>
                <w:sz w:val="22"/>
                <w:szCs w:val="22"/>
              </w:rPr>
            </w:r>
            <w:r w:rsidRPr="003B5D7A">
              <w:rPr>
                <w:noProof/>
                <w:webHidden/>
                <w:sz w:val="22"/>
                <w:szCs w:val="22"/>
              </w:rPr>
              <w:fldChar w:fldCharType="separate"/>
            </w:r>
            <w:r w:rsidRPr="003B5D7A">
              <w:rPr>
                <w:noProof/>
                <w:webHidden/>
                <w:sz w:val="22"/>
                <w:szCs w:val="22"/>
              </w:rPr>
              <w:t>1</w:t>
            </w:r>
            <w:r w:rsidRPr="003B5D7A">
              <w:rPr>
                <w:noProof/>
                <w:webHidden/>
                <w:sz w:val="22"/>
                <w:szCs w:val="22"/>
              </w:rPr>
              <w:fldChar w:fldCharType="end"/>
            </w:r>
          </w:hyperlink>
        </w:p>
        <w:p w:rsidR="003B5D7A" w:rsidRPr="003B5D7A" w:rsidRDefault="003B5D7A">
          <w:pPr>
            <w:pStyle w:val="TOC2"/>
            <w:tabs>
              <w:tab w:val="left" w:pos="880"/>
              <w:tab w:val="right" w:leader="dot" w:pos="9210"/>
            </w:tabs>
            <w:rPr>
              <w:rFonts w:asciiTheme="minorHAnsi" w:eastAsiaTheme="minorEastAsia" w:hAnsiTheme="minorHAnsi" w:cstheme="minorBidi"/>
              <w:noProof/>
              <w:sz w:val="22"/>
              <w:szCs w:val="22"/>
              <w:lang w:val="en-ID" w:eastAsia="en-ID"/>
            </w:rPr>
          </w:pPr>
          <w:hyperlink w:anchor="_Toc188524586" w:history="1">
            <w:r w:rsidRPr="003B5D7A">
              <w:rPr>
                <w:rStyle w:val="Hyperlink"/>
                <w:rFonts w:eastAsia="Trebuchet MS"/>
                <w:noProof/>
                <w:sz w:val="22"/>
                <w:szCs w:val="22"/>
              </w:rPr>
              <w:t>1.2.</w:t>
            </w:r>
            <w:r w:rsidRPr="003B5D7A">
              <w:rPr>
                <w:rFonts w:asciiTheme="minorHAnsi" w:eastAsiaTheme="minorEastAsia" w:hAnsiTheme="minorHAnsi" w:cstheme="minorBidi"/>
                <w:noProof/>
                <w:sz w:val="22"/>
                <w:szCs w:val="22"/>
                <w:lang w:val="en-ID" w:eastAsia="en-ID"/>
              </w:rPr>
              <w:tab/>
            </w:r>
            <w:r w:rsidRPr="003B5D7A">
              <w:rPr>
                <w:rStyle w:val="Hyperlink"/>
                <w:rFonts w:eastAsia="Trebuchet MS"/>
                <w:noProof/>
                <w:sz w:val="22"/>
                <w:szCs w:val="22"/>
              </w:rPr>
              <w:t>M</w:t>
            </w:r>
            <w:r w:rsidRPr="003B5D7A">
              <w:rPr>
                <w:rStyle w:val="Hyperlink"/>
                <w:rFonts w:eastAsia="Trebuchet MS"/>
                <w:noProof/>
                <w:spacing w:val="-1"/>
                <w:sz w:val="22"/>
                <w:szCs w:val="22"/>
              </w:rPr>
              <w:t>a</w:t>
            </w:r>
            <w:r w:rsidRPr="003B5D7A">
              <w:rPr>
                <w:rStyle w:val="Hyperlink"/>
                <w:rFonts w:eastAsia="Trebuchet MS"/>
                <w:noProof/>
                <w:sz w:val="22"/>
                <w:szCs w:val="22"/>
              </w:rPr>
              <w:t>ks</w:t>
            </w:r>
            <w:r w:rsidRPr="003B5D7A">
              <w:rPr>
                <w:rStyle w:val="Hyperlink"/>
                <w:rFonts w:eastAsia="Trebuchet MS"/>
                <w:noProof/>
                <w:spacing w:val="3"/>
                <w:sz w:val="22"/>
                <w:szCs w:val="22"/>
              </w:rPr>
              <w:t>u</w:t>
            </w:r>
            <w:r w:rsidRPr="003B5D7A">
              <w:rPr>
                <w:rStyle w:val="Hyperlink"/>
                <w:rFonts w:eastAsia="Trebuchet MS"/>
                <w:noProof/>
                <w:sz w:val="22"/>
                <w:szCs w:val="22"/>
              </w:rPr>
              <w:t>d</w:t>
            </w:r>
            <w:r w:rsidRPr="003B5D7A">
              <w:rPr>
                <w:rStyle w:val="Hyperlink"/>
                <w:rFonts w:eastAsia="Trebuchet MS"/>
                <w:noProof/>
                <w:spacing w:val="2"/>
                <w:sz w:val="22"/>
                <w:szCs w:val="22"/>
              </w:rPr>
              <w:t xml:space="preserve"> </w:t>
            </w:r>
            <w:r w:rsidRPr="003B5D7A">
              <w:rPr>
                <w:rStyle w:val="Hyperlink"/>
                <w:rFonts w:eastAsia="Trebuchet MS"/>
                <w:noProof/>
                <w:sz w:val="22"/>
                <w:szCs w:val="22"/>
              </w:rPr>
              <w:t>d</w:t>
            </w:r>
            <w:r w:rsidRPr="003B5D7A">
              <w:rPr>
                <w:rStyle w:val="Hyperlink"/>
                <w:rFonts w:eastAsia="Trebuchet MS"/>
                <w:noProof/>
                <w:spacing w:val="-1"/>
                <w:sz w:val="22"/>
                <w:szCs w:val="22"/>
              </w:rPr>
              <w:t>a</w:t>
            </w:r>
            <w:r w:rsidRPr="003B5D7A">
              <w:rPr>
                <w:rStyle w:val="Hyperlink"/>
                <w:rFonts w:eastAsia="Trebuchet MS"/>
                <w:noProof/>
                <w:sz w:val="22"/>
                <w:szCs w:val="22"/>
              </w:rPr>
              <w:t xml:space="preserve">n </w:t>
            </w:r>
            <w:r w:rsidRPr="003B5D7A">
              <w:rPr>
                <w:rStyle w:val="Hyperlink"/>
                <w:rFonts w:eastAsia="Trebuchet MS"/>
                <w:noProof/>
                <w:spacing w:val="1"/>
                <w:sz w:val="22"/>
                <w:szCs w:val="22"/>
              </w:rPr>
              <w:t>T</w:t>
            </w:r>
            <w:r w:rsidRPr="003B5D7A">
              <w:rPr>
                <w:rStyle w:val="Hyperlink"/>
                <w:rFonts w:eastAsia="Trebuchet MS"/>
                <w:noProof/>
                <w:spacing w:val="2"/>
                <w:sz w:val="22"/>
                <w:szCs w:val="22"/>
              </w:rPr>
              <w:t>u</w:t>
            </w:r>
            <w:r w:rsidRPr="003B5D7A">
              <w:rPr>
                <w:rStyle w:val="Hyperlink"/>
                <w:rFonts w:eastAsia="Trebuchet MS"/>
                <w:noProof/>
                <w:spacing w:val="-5"/>
                <w:sz w:val="22"/>
                <w:szCs w:val="22"/>
              </w:rPr>
              <w:t>j</w:t>
            </w:r>
            <w:r w:rsidRPr="003B5D7A">
              <w:rPr>
                <w:rStyle w:val="Hyperlink"/>
                <w:rFonts w:eastAsia="Trebuchet MS"/>
                <w:noProof/>
                <w:spacing w:val="4"/>
                <w:sz w:val="22"/>
                <w:szCs w:val="22"/>
              </w:rPr>
              <w:t>u</w:t>
            </w:r>
            <w:r w:rsidRPr="003B5D7A">
              <w:rPr>
                <w:rStyle w:val="Hyperlink"/>
                <w:rFonts w:eastAsia="Trebuchet MS"/>
                <w:noProof/>
                <w:spacing w:val="-1"/>
                <w:sz w:val="22"/>
                <w:szCs w:val="22"/>
              </w:rPr>
              <w:t>a</w:t>
            </w:r>
            <w:r w:rsidRPr="003B5D7A">
              <w:rPr>
                <w:rStyle w:val="Hyperlink"/>
                <w:rFonts w:eastAsia="Trebuchet MS"/>
                <w:noProof/>
                <w:sz w:val="22"/>
                <w:szCs w:val="22"/>
              </w:rPr>
              <w:t>n</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_Toc188524586 \h </w:instrText>
            </w:r>
            <w:r w:rsidRPr="003B5D7A">
              <w:rPr>
                <w:noProof/>
                <w:webHidden/>
                <w:sz w:val="22"/>
                <w:szCs w:val="22"/>
              </w:rPr>
            </w:r>
            <w:r w:rsidRPr="003B5D7A">
              <w:rPr>
                <w:noProof/>
                <w:webHidden/>
                <w:sz w:val="22"/>
                <w:szCs w:val="22"/>
              </w:rPr>
              <w:fldChar w:fldCharType="separate"/>
            </w:r>
            <w:r w:rsidRPr="003B5D7A">
              <w:rPr>
                <w:noProof/>
                <w:webHidden/>
                <w:sz w:val="22"/>
                <w:szCs w:val="22"/>
              </w:rPr>
              <w:t>3</w:t>
            </w:r>
            <w:r w:rsidRPr="003B5D7A">
              <w:rPr>
                <w:noProof/>
                <w:webHidden/>
                <w:sz w:val="22"/>
                <w:szCs w:val="22"/>
              </w:rPr>
              <w:fldChar w:fldCharType="end"/>
            </w:r>
          </w:hyperlink>
        </w:p>
        <w:p w:rsidR="003B5D7A" w:rsidRPr="003B5D7A" w:rsidRDefault="003B5D7A">
          <w:pPr>
            <w:pStyle w:val="TOC2"/>
            <w:tabs>
              <w:tab w:val="left" w:pos="880"/>
              <w:tab w:val="right" w:leader="dot" w:pos="9210"/>
            </w:tabs>
            <w:rPr>
              <w:rFonts w:asciiTheme="minorHAnsi" w:eastAsiaTheme="minorEastAsia" w:hAnsiTheme="minorHAnsi" w:cstheme="minorBidi"/>
              <w:noProof/>
              <w:sz w:val="22"/>
              <w:szCs w:val="22"/>
              <w:lang w:val="en-ID" w:eastAsia="en-ID"/>
            </w:rPr>
          </w:pPr>
          <w:hyperlink w:anchor="_Toc188524587" w:history="1">
            <w:r w:rsidRPr="003B5D7A">
              <w:rPr>
                <w:rStyle w:val="Hyperlink"/>
                <w:rFonts w:eastAsia="Trebuchet MS"/>
                <w:noProof/>
                <w:sz w:val="22"/>
                <w:szCs w:val="22"/>
              </w:rPr>
              <w:t>1.3.</w:t>
            </w:r>
            <w:r w:rsidRPr="003B5D7A">
              <w:rPr>
                <w:rFonts w:asciiTheme="minorHAnsi" w:eastAsiaTheme="minorEastAsia" w:hAnsiTheme="minorHAnsi" w:cstheme="minorBidi"/>
                <w:noProof/>
                <w:sz w:val="22"/>
                <w:szCs w:val="22"/>
                <w:lang w:val="en-ID" w:eastAsia="en-ID"/>
              </w:rPr>
              <w:tab/>
            </w:r>
            <w:r w:rsidRPr="003B5D7A">
              <w:rPr>
                <w:rStyle w:val="Hyperlink"/>
                <w:rFonts w:eastAsia="Trebuchet MS"/>
                <w:noProof/>
                <w:sz w:val="22"/>
                <w:szCs w:val="22"/>
              </w:rPr>
              <w:t>Da</w:t>
            </w:r>
            <w:r w:rsidRPr="003B5D7A">
              <w:rPr>
                <w:rStyle w:val="Hyperlink"/>
                <w:rFonts w:eastAsia="Trebuchet MS"/>
                <w:noProof/>
                <w:spacing w:val="1"/>
                <w:sz w:val="22"/>
                <w:szCs w:val="22"/>
              </w:rPr>
              <w:t>s</w:t>
            </w:r>
            <w:r w:rsidRPr="003B5D7A">
              <w:rPr>
                <w:rStyle w:val="Hyperlink"/>
                <w:rFonts w:eastAsia="Trebuchet MS"/>
                <w:noProof/>
                <w:sz w:val="22"/>
                <w:szCs w:val="22"/>
              </w:rPr>
              <w:t>ar</w:t>
            </w:r>
            <w:r w:rsidRPr="003B5D7A">
              <w:rPr>
                <w:rStyle w:val="Hyperlink"/>
                <w:rFonts w:eastAsia="Trebuchet MS"/>
                <w:noProof/>
                <w:spacing w:val="3"/>
                <w:sz w:val="22"/>
                <w:szCs w:val="22"/>
              </w:rPr>
              <w:t xml:space="preserve"> </w:t>
            </w:r>
            <w:r w:rsidRPr="003B5D7A">
              <w:rPr>
                <w:rStyle w:val="Hyperlink"/>
                <w:rFonts w:eastAsia="Trebuchet MS"/>
                <w:noProof/>
                <w:spacing w:val="1"/>
                <w:sz w:val="22"/>
                <w:szCs w:val="22"/>
              </w:rPr>
              <w:t>H</w:t>
            </w:r>
            <w:r w:rsidRPr="003B5D7A">
              <w:rPr>
                <w:rStyle w:val="Hyperlink"/>
                <w:rFonts w:eastAsia="Trebuchet MS"/>
                <w:noProof/>
                <w:spacing w:val="2"/>
                <w:sz w:val="22"/>
                <w:szCs w:val="22"/>
              </w:rPr>
              <w:t>u</w:t>
            </w:r>
            <w:r w:rsidRPr="003B5D7A">
              <w:rPr>
                <w:rStyle w:val="Hyperlink"/>
                <w:rFonts w:eastAsia="Trebuchet MS"/>
                <w:noProof/>
                <w:spacing w:val="-5"/>
                <w:sz w:val="22"/>
                <w:szCs w:val="22"/>
              </w:rPr>
              <w:t>k</w:t>
            </w:r>
            <w:r w:rsidRPr="003B5D7A">
              <w:rPr>
                <w:rStyle w:val="Hyperlink"/>
                <w:rFonts w:eastAsia="Trebuchet MS"/>
                <w:noProof/>
                <w:spacing w:val="2"/>
                <w:sz w:val="22"/>
                <w:szCs w:val="22"/>
              </w:rPr>
              <w:t>u</w:t>
            </w:r>
            <w:r w:rsidRPr="003B5D7A">
              <w:rPr>
                <w:rStyle w:val="Hyperlink"/>
                <w:rFonts w:eastAsia="Trebuchet MS"/>
                <w:noProof/>
                <w:sz w:val="22"/>
                <w:szCs w:val="22"/>
              </w:rPr>
              <w:t>m</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_Toc188524587 \h </w:instrText>
            </w:r>
            <w:r w:rsidRPr="003B5D7A">
              <w:rPr>
                <w:noProof/>
                <w:webHidden/>
                <w:sz w:val="22"/>
                <w:szCs w:val="22"/>
              </w:rPr>
            </w:r>
            <w:r w:rsidRPr="003B5D7A">
              <w:rPr>
                <w:noProof/>
                <w:webHidden/>
                <w:sz w:val="22"/>
                <w:szCs w:val="22"/>
              </w:rPr>
              <w:fldChar w:fldCharType="separate"/>
            </w:r>
            <w:r w:rsidRPr="003B5D7A">
              <w:rPr>
                <w:noProof/>
                <w:webHidden/>
                <w:sz w:val="22"/>
                <w:szCs w:val="22"/>
              </w:rPr>
              <w:t>4</w:t>
            </w:r>
            <w:r w:rsidRPr="003B5D7A">
              <w:rPr>
                <w:noProof/>
                <w:webHidden/>
                <w:sz w:val="22"/>
                <w:szCs w:val="22"/>
              </w:rPr>
              <w:fldChar w:fldCharType="end"/>
            </w:r>
          </w:hyperlink>
        </w:p>
        <w:p w:rsidR="003B5D7A" w:rsidRPr="003B5D7A" w:rsidRDefault="003B5D7A">
          <w:pPr>
            <w:pStyle w:val="TOC2"/>
            <w:tabs>
              <w:tab w:val="left" w:pos="880"/>
              <w:tab w:val="right" w:leader="dot" w:pos="9210"/>
            </w:tabs>
            <w:rPr>
              <w:rFonts w:asciiTheme="minorHAnsi" w:eastAsiaTheme="minorEastAsia" w:hAnsiTheme="minorHAnsi" w:cstheme="minorBidi"/>
              <w:noProof/>
              <w:sz w:val="22"/>
              <w:szCs w:val="22"/>
              <w:lang w:val="en-ID" w:eastAsia="en-ID"/>
            </w:rPr>
          </w:pPr>
          <w:hyperlink w:anchor="_Toc188524588" w:history="1">
            <w:r w:rsidRPr="003B5D7A">
              <w:rPr>
                <w:rStyle w:val="Hyperlink"/>
                <w:rFonts w:eastAsia="Trebuchet MS"/>
                <w:noProof/>
                <w:sz w:val="22"/>
                <w:szCs w:val="22"/>
              </w:rPr>
              <w:t>1.4.</w:t>
            </w:r>
            <w:r w:rsidRPr="003B5D7A">
              <w:rPr>
                <w:rFonts w:asciiTheme="minorHAnsi" w:eastAsiaTheme="minorEastAsia" w:hAnsiTheme="minorHAnsi" w:cstheme="minorBidi"/>
                <w:noProof/>
                <w:sz w:val="22"/>
                <w:szCs w:val="22"/>
                <w:lang w:val="en-ID" w:eastAsia="en-ID"/>
              </w:rPr>
              <w:tab/>
            </w:r>
            <w:r w:rsidRPr="003B5D7A">
              <w:rPr>
                <w:rStyle w:val="Hyperlink"/>
                <w:rFonts w:eastAsia="Trebuchet MS"/>
                <w:noProof/>
                <w:sz w:val="22"/>
                <w:szCs w:val="22"/>
              </w:rPr>
              <w:t>S</w:t>
            </w:r>
            <w:r w:rsidRPr="003B5D7A">
              <w:rPr>
                <w:rStyle w:val="Hyperlink"/>
                <w:rFonts w:eastAsia="Trebuchet MS"/>
                <w:noProof/>
                <w:spacing w:val="-2"/>
                <w:sz w:val="22"/>
                <w:szCs w:val="22"/>
              </w:rPr>
              <w:t>i</w:t>
            </w:r>
            <w:r w:rsidRPr="003B5D7A">
              <w:rPr>
                <w:rStyle w:val="Hyperlink"/>
                <w:rFonts w:eastAsia="Trebuchet MS"/>
                <w:noProof/>
                <w:spacing w:val="1"/>
                <w:sz w:val="22"/>
                <w:szCs w:val="22"/>
              </w:rPr>
              <w:t>st</w:t>
            </w:r>
            <w:r w:rsidRPr="003B5D7A">
              <w:rPr>
                <w:rStyle w:val="Hyperlink"/>
                <w:rFonts w:eastAsia="Trebuchet MS"/>
                <w:noProof/>
                <w:spacing w:val="2"/>
                <w:sz w:val="22"/>
                <w:szCs w:val="22"/>
              </w:rPr>
              <w:t>e</w:t>
            </w:r>
            <w:r w:rsidRPr="003B5D7A">
              <w:rPr>
                <w:rStyle w:val="Hyperlink"/>
                <w:rFonts w:eastAsia="Trebuchet MS"/>
                <w:noProof/>
                <w:sz w:val="22"/>
                <w:szCs w:val="22"/>
              </w:rPr>
              <w:t>ma</w:t>
            </w:r>
            <w:r w:rsidRPr="003B5D7A">
              <w:rPr>
                <w:rStyle w:val="Hyperlink"/>
                <w:rFonts w:eastAsia="Trebuchet MS"/>
                <w:noProof/>
                <w:spacing w:val="1"/>
                <w:sz w:val="22"/>
                <w:szCs w:val="22"/>
              </w:rPr>
              <w:t>t</w:t>
            </w:r>
            <w:r w:rsidRPr="003B5D7A">
              <w:rPr>
                <w:rStyle w:val="Hyperlink"/>
                <w:rFonts w:eastAsia="Trebuchet MS"/>
                <w:noProof/>
                <w:spacing w:val="-2"/>
                <w:sz w:val="22"/>
                <w:szCs w:val="22"/>
              </w:rPr>
              <w:t>i</w:t>
            </w:r>
            <w:r w:rsidRPr="003B5D7A">
              <w:rPr>
                <w:rStyle w:val="Hyperlink"/>
                <w:rFonts w:eastAsia="Trebuchet MS"/>
                <w:noProof/>
                <w:sz w:val="22"/>
                <w:szCs w:val="22"/>
              </w:rPr>
              <w:t>ka P</w:t>
            </w:r>
            <w:r w:rsidRPr="003B5D7A">
              <w:rPr>
                <w:rStyle w:val="Hyperlink"/>
                <w:rFonts w:eastAsia="Trebuchet MS"/>
                <w:noProof/>
                <w:spacing w:val="1"/>
                <w:sz w:val="22"/>
                <w:szCs w:val="22"/>
              </w:rPr>
              <w:t>e</w:t>
            </w:r>
            <w:r w:rsidRPr="003B5D7A">
              <w:rPr>
                <w:rStyle w:val="Hyperlink"/>
                <w:rFonts w:eastAsia="Trebuchet MS"/>
                <w:noProof/>
                <w:spacing w:val="2"/>
                <w:sz w:val="22"/>
                <w:szCs w:val="22"/>
              </w:rPr>
              <w:t>nu</w:t>
            </w:r>
            <w:r w:rsidRPr="003B5D7A">
              <w:rPr>
                <w:rStyle w:val="Hyperlink"/>
                <w:rFonts w:eastAsia="Trebuchet MS"/>
                <w:noProof/>
                <w:sz w:val="22"/>
                <w:szCs w:val="22"/>
              </w:rPr>
              <w:t>l</w:t>
            </w:r>
            <w:r w:rsidRPr="003B5D7A">
              <w:rPr>
                <w:rStyle w:val="Hyperlink"/>
                <w:rFonts w:eastAsia="Trebuchet MS"/>
                <w:noProof/>
                <w:spacing w:val="-2"/>
                <w:sz w:val="22"/>
                <w:szCs w:val="22"/>
              </w:rPr>
              <w:t>i</w:t>
            </w:r>
            <w:r w:rsidRPr="003B5D7A">
              <w:rPr>
                <w:rStyle w:val="Hyperlink"/>
                <w:rFonts w:eastAsia="Trebuchet MS"/>
                <w:noProof/>
                <w:spacing w:val="1"/>
                <w:sz w:val="22"/>
                <w:szCs w:val="22"/>
              </w:rPr>
              <w:t>s</w:t>
            </w:r>
            <w:r w:rsidRPr="003B5D7A">
              <w:rPr>
                <w:rStyle w:val="Hyperlink"/>
                <w:rFonts w:eastAsia="Trebuchet MS"/>
                <w:noProof/>
                <w:sz w:val="22"/>
                <w:szCs w:val="22"/>
              </w:rPr>
              <w:t>an</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_Toc188524588 \h </w:instrText>
            </w:r>
            <w:r w:rsidRPr="003B5D7A">
              <w:rPr>
                <w:noProof/>
                <w:webHidden/>
                <w:sz w:val="22"/>
                <w:szCs w:val="22"/>
              </w:rPr>
            </w:r>
            <w:r w:rsidRPr="003B5D7A">
              <w:rPr>
                <w:noProof/>
                <w:webHidden/>
                <w:sz w:val="22"/>
                <w:szCs w:val="22"/>
              </w:rPr>
              <w:fldChar w:fldCharType="separate"/>
            </w:r>
            <w:r w:rsidRPr="003B5D7A">
              <w:rPr>
                <w:noProof/>
                <w:webHidden/>
                <w:sz w:val="22"/>
                <w:szCs w:val="22"/>
              </w:rPr>
              <w:t>6</w:t>
            </w:r>
            <w:r w:rsidRPr="003B5D7A">
              <w:rPr>
                <w:noProof/>
                <w:webHidden/>
                <w:sz w:val="22"/>
                <w:szCs w:val="22"/>
              </w:rPr>
              <w:fldChar w:fldCharType="end"/>
            </w:r>
          </w:hyperlink>
        </w:p>
        <w:p w:rsidR="003B5D7A" w:rsidRPr="003B5D7A" w:rsidRDefault="003B5D7A">
          <w:pPr>
            <w:pStyle w:val="TOC1"/>
            <w:tabs>
              <w:tab w:val="right" w:leader="dot" w:pos="9210"/>
            </w:tabs>
            <w:rPr>
              <w:rFonts w:asciiTheme="minorHAnsi" w:eastAsiaTheme="minorEastAsia" w:hAnsiTheme="minorHAnsi" w:cstheme="minorBidi"/>
              <w:noProof/>
              <w:sz w:val="22"/>
              <w:szCs w:val="22"/>
              <w:lang w:val="en-ID" w:eastAsia="en-ID"/>
            </w:rPr>
          </w:pPr>
          <w:hyperlink w:anchor="_Toc188524589" w:history="1">
            <w:r w:rsidRPr="003B5D7A">
              <w:rPr>
                <w:rStyle w:val="Hyperlink"/>
                <w:rFonts w:eastAsia="Bookman Old Style"/>
                <w:noProof/>
                <w:sz w:val="22"/>
                <w:szCs w:val="22"/>
              </w:rPr>
              <w:t>BAB II KONDISI UMUM DAERAH</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_Toc188524589 \h </w:instrText>
            </w:r>
            <w:r w:rsidRPr="003B5D7A">
              <w:rPr>
                <w:noProof/>
                <w:webHidden/>
                <w:sz w:val="22"/>
                <w:szCs w:val="22"/>
              </w:rPr>
            </w:r>
            <w:r w:rsidRPr="003B5D7A">
              <w:rPr>
                <w:noProof/>
                <w:webHidden/>
                <w:sz w:val="22"/>
                <w:szCs w:val="22"/>
              </w:rPr>
              <w:fldChar w:fldCharType="separate"/>
            </w:r>
            <w:r w:rsidRPr="003B5D7A">
              <w:rPr>
                <w:noProof/>
                <w:webHidden/>
                <w:sz w:val="22"/>
                <w:szCs w:val="22"/>
              </w:rPr>
              <w:t>7</w:t>
            </w:r>
            <w:r w:rsidRPr="003B5D7A">
              <w:rPr>
                <w:noProof/>
                <w:webHidden/>
                <w:sz w:val="22"/>
                <w:szCs w:val="22"/>
              </w:rPr>
              <w:fldChar w:fldCharType="end"/>
            </w:r>
          </w:hyperlink>
        </w:p>
        <w:p w:rsidR="003B5D7A" w:rsidRPr="003B5D7A" w:rsidRDefault="003B5D7A">
          <w:pPr>
            <w:pStyle w:val="TOC2"/>
            <w:tabs>
              <w:tab w:val="left" w:pos="880"/>
              <w:tab w:val="right" w:leader="dot" w:pos="9210"/>
            </w:tabs>
            <w:rPr>
              <w:rFonts w:asciiTheme="minorHAnsi" w:eastAsiaTheme="minorEastAsia" w:hAnsiTheme="minorHAnsi" w:cstheme="minorBidi"/>
              <w:noProof/>
              <w:sz w:val="22"/>
              <w:szCs w:val="22"/>
              <w:lang w:val="en-ID" w:eastAsia="en-ID"/>
            </w:rPr>
          </w:pPr>
          <w:hyperlink w:anchor="_Toc188524594" w:history="1">
            <w:r w:rsidRPr="003B5D7A">
              <w:rPr>
                <w:rStyle w:val="Hyperlink"/>
                <w:rFonts w:eastAsia="Bookman Old Style"/>
                <w:noProof/>
                <w:sz w:val="22"/>
                <w:szCs w:val="22"/>
              </w:rPr>
              <w:t>2.1.</w:t>
            </w:r>
            <w:r w:rsidRPr="003B5D7A">
              <w:rPr>
                <w:rFonts w:asciiTheme="minorHAnsi" w:eastAsiaTheme="minorEastAsia" w:hAnsiTheme="minorHAnsi" w:cstheme="minorBidi"/>
                <w:noProof/>
                <w:sz w:val="22"/>
                <w:szCs w:val="22"/>
                <w:lang w:val="en-ID" w:eastAsia="en-ID"/>
              </w:rPr>
              <w:tab/>
            </w:r>
            <w:r w:rsidRPr="003B5D7A">
              <w:rPr>
                <w:rStyle w:val="Hyperlink"/>
                <w:rFonts w:eastAsia="Bookman Old Style"/>
                <w:noProof/>
                <w:sz w:val="22"/>
                <w:szCs w:val="22"/>
              </w:rPr>
              <w:t>Kondisi Geografis</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_Toc188524594 \h </w:instrText>
            </w:r>
            <w:r w:rsidRPr="003B5D7A">
              <w:rPr>
                <w:noProof/>
                <w:webHidden/>
                <w:sz w:val="22"/>
                <w:szCs w:val="22"/>
              </w:rPr>
            </w:r>
            <w:r w:rsidRPr="003B5D7A">
              <w:rPr>
                <w:noProof/>
                <w:webHidden/>
                <w:sz w:val="22"/>
                <w:szCs w:val="22"/>
              </w:rPr>
              <w:fldChar w:fldCharType="separate"/>
            </w:r>
            <w:r w:rsidRPr="003B5D7A">
              <w:rPr>
                <w:noProof/>
                <w:webHidden/>
                <w:sz w:val="22"/>
                <w:szCs w:val="22"/>
              </w:rPr>
              <w:t>7</w:t>
            </w:r>
            <w:r w:rsidRPr="003B5D7A">
              <w:rPr>
                <w:noProof/>
                <w:webHidden/>
                <w:sz w:val="22"/>
                <w:szCs w:val="22"/>
              </w:rPr>
              <w:fldChar w:fldCharType="end"/>
            </w:r>
          </w:hyperlink>
        </w:p>
        <w:p w:rsidR="003B5D7A" w:rsidRPr="003B5D7A" w:rsidRDefault="003B5D7A">
          <w:pPr>
            <w:pStyle w:val="TOC2"/>
            <w:tabs>
              <w:tab w:val="left" w:pos="880"/>
              <w:tab w:val="right" w:leader="dot" w:pos="9210"/>
            </w:tabs>
            <w:rPr>
              <w:rFonts w:asciiTheme="minorHAnsi" w:eastAsiaTheme="minorEastAsia" w:hAnsiTheme="minorHAnsi" w:cstheme="minorBidi"/>
              <w:noProof/>
              <w:sz w:val="22"/>
              <w:szCs w:val="22"/>
              <w:lang w:val="en-ID" w:eastAsia="en-ID"/>
            </w:rPr>
          </w:pPr>
          <w:hyperlink w:anchor="_Toc188524595" w:history="1">
            <w:r w:rsidRPr="003B5D7A">
              <w:rPr>
                <w:rStyle w:val="Hyperlink"/>
                <w:rFonts w:eastAsia="Bookman Old Style"/>
                <w:noProof/>
                <w:sz w:val="22"/>
                <w:szCs w:val="22"/>
              </w:rPr>
              <w:t>2.2.</w:t>
            </w:r>
            <w:r w:rsidRPr="003B5D7A">
              <w:rPr>
                <w:rFonts w:asciiTheme="minorHAnsi" w:eastAsiaTheme="minorEastAsia" w:hAnsiTheme="minorHAnsi" w:cstheme="minorBidi"/>
                <w:noProof/>
                <w:sz w:val="22"/>
                <w:szCs w:val="22"/>
                <w:lang w:val="en-ID" w:eastAsia="en-ID"/>
              </w:rPr>
              <w:tab/>
            </w:r>
            <w:r w:rsidRPr="003B5D7A">
              <w:rPr>
                <w:rStyle w:val="Hyperlink"/>
                <w:rFonts w:eastAsia="Bookman Old Style"/>
                <w:noProof/>
                <w:sz w:val="22"/>
                <w:szCs w:val="22"/>
              </w:rPr>
              <w:t>Wilayah Rawan Bencana</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_Toc188524595 \h </w:instrText>
            </w:r>
            <w:r w:rsidRPr="003B5D7A">
              <w:rPr>
                <w:noProof/>
                <w:webHidden/>
                <w:sz w:val="22"/>
                <w:szCs w:val="22"/>
              </w:rPr>
            </w:r>
            <w:r w:rsidRPr="003B5D7A">
              <w:rPr>
                <w:noProof/>
                <w:webHidden/>
                <w:sz w:val="22"/>
                <w:szCs w:val="22"/>
              </w:rPr>
              <w:fldChar w:fldCharType="separate"/>
            </w:r>
            <w:r w:rsidRPr="003B5D7A">
              <w:rPr>
                <w:noProof/>
                <w:webHidden/>
                <w:sz w:val="22"/>
                <w:szCs w:val="22"/>
              </w:rPr>
              <w:t>9</w:t>
            </w:r>
            <w:r w:rsidRPr="003B5D7A">
              <w:rPr>
                <w:noProof/>
                <w:webHidden/>
                <w:sz w:val="22"/>
                <w:szCs w:val="22"/>
              </w:rPr>
              <w:fldChar w:fldCharType="end"/>
            </w:r>
          </w:hyperlink>
        </w:p>
        <w:p w:rsidR="003B5D7A" w:rsidRPr="003B5D7A" w:rsidRDefault="003B5D7A">
          <w:pPr>
            <w:pStyle w:val="TOC2"/>
            <w:tabs>
              <w:tab w:val="left" w:pos="880"/>
              <w:tab w:val="right" w:leader="dot" w:pos="9210"/>
            </w:tabs>
            <w:rPr>
              <w:rFonts w:asciiTheme="minorHAnsi" w:eastAsiaTheme="minorEastAsia" w:hAnsiTheme="minorHAnsi" w:cstheme="minorBidi"/>
              <w:noProof/>
              <w:sz w:val="22"/>
              <w:szCs w:val="22"/>
              <w:lang w:val="en-ID" w:eastAsia="en-ID"/>
            </w:rPr>
          </w:pPr>
          <w:hyperlink w:anchor="_Toc188524596" w:history="1">
            <w:r w:rsidRPr="003B5D7A">
              <w:rPr>
                <w:rStyle w:val="Hyperlink"/>
                <w:rFonts w:eastAsia="Bookman Old Style"/>
                <w:noProof/>
                <w:sz w:val="22"/>
                <w:szCs w:val="22"/>
              </w:rPr>
              <w:t>2.3.</w:t>
            </w:r>
            <w:r w:rsidRPr="003B5D7A">
              <w:rPr>
                <w:rFonts w:asciiTheme="minorHAnsi" w:eastAsiaTheme="minorEastAsia" w:hAnsiTheme="minorHAnsi" w:cstheme="minorBidi"/>
                <w:noProof/>
                <w:sz w:val="22"/>
                <w:szCs w:val="22"/>
                <w:lang w:val="en-ID" w:eastAsia="en-ID"/>
              </w:rPr>
              <w:tab/>
            </w:r>
            <w:r w:rsidRPr="003B5D7A">
              <w:rPr>
                <w:rStyle w:val="Hyperlink"/>
                <w:rFonts w:eastAsia="Bookman Old Style"/>
                <w:noProof/>
                <w:sz w:val="22"/>
                <w:szCs w:val="22"/>
              </w:rPr>
              <w:t>Kondisi Demografis</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_Toc188524596 \h </w:instrText>
            </w:r>
            <w:r w:rsidRPr="003B5D7A">
              <w:rPr>
                <w:noProof/>
                <w:webHidden/>
                <w:sz w:val="22"/>
                <w:szCs w:val="22"/>
              </w:rPr>
            </w:r>
            <w:r w:rsidRPr="003B5D7A">
              <w:rPr>
                <w:noProof/>
                <w:webHidden/>
                <w:sz w:val="22"/>
                <w:szCs w:val="22"/>
              </w:rPr>
              <w:fldChar w:fldCharType="separate"/>
            </w:r>
            <w:r w:rsidRPr="003B5D7A">
              <w:rPr>
                <w:noProof/>
                <w:webHidden/>
                <w:sz w:val="22"/>
                <w:szCs w:val="22"/>
              </w:rPr>
              <w:t>11</w:t>
            </w:r>
            <w:r w:rsidRPr="003B5D7A">
              <w:rPr>
                <w:noProof/>
                <w:webHidden/>
                <w:sz w:val="22"/>
                <w:szCs w:val="22"/>
              </w:rPr>
              <w:fldChar w:fldCharType="end"/>
            </w:r>
          </w:hyperlink>
        </w:p>
        <w:p w:rsidR="003B5D7A" w:rsidRPr="003B5D7A" w:rsidRDefault="003B5D7A">
          <w:pPr>
            <w:pStyle w:val="TOC2"/>
            <w:tabs>
              <w:tab w:val="left" w:pos="880"/>
              <w:tab w:val="right" w:leader="dot" w:pos="9210"/>
            </w:tabs>
            <w:rPr>
              <w:rFonts w:asciiTheme="minorHAnsi" w:eastAsiaTheme="minorEastAsia" w:hAnsiTheme="minorHAnsi" w:cstheme="minorBidi"/>
              <w:noProof/>
              <w:sz w:val="22"/>
              <w:szCs w:val="22"/>
              <w:lang w:val="en-ID" w:eastAsia="en-ID"/>
            </w:rPr>
          </w:pPr>
          <w:hyperlink w:anchor="_Toc188524603" w:history="1">
            <w:r w:rsidRPr="003B5D7A">
              <w:rPr>
                <w:rStyle w:val="Hyperlink"/>
                <w:rFonts w:eastAsia="Bookman Old Style"/>
                <w:noProof/>
                <w:sz w:val="22"/>
                <w:szCs w:val="22"/>
              </w:rPr>
              <w:t>2.4.</w:t>
            </w:r>
            <w:r w:rsidRPr="003B5D7A">
              <w:rPr>
                <w:rFonts w:asciiTheme="minorHAnsi" w:eastAsiaTheme="minorEastAsia" w:hAnsiTheme="minorHAnsi" w:cstheme="minorBidi"/>
                <w:noProof/>
                <w:sz w:val="22"/>
                <w:szCs w:val="22"/>
                <w:lang w:val="en-ID" w:eastAsia="en-ID"/>
              </w:rPr>
              <w:tab/>
            </w:r>
            <w:r w:rsidRPr="003B5D7A">
              <w:rPr>
                <w:rStyle w:val="Hyperlink"/>
                <w:rFonts w:eastAsia="Bookman Old Style"/>
                <w:noProof/>
                <w:sz w:val="22"/>
                <w:szCs w:val="22"/>
              </w:rPr>
              <w:t>Kondisi Perekonomian</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_Toc188524603 \h </w:instrText>
            </w:r>
            <w:r w:rsidRPr="003B5D7A">
              <w:rPr>
                <w:noProof/>
                <w:webHidden/>
                <w:sz w:val="22"/>
                <w:szCs w:val="22"/>
              </w:rPr>
            </w:r>
            <w:r w:rsidRPr="003B5D7A">
              <w:rPr>
                <w:noProof/>
                <w:webHidden/>
                <w:sz w:val="22"/>
                <w:szCs w:val="22"/>
              </w:rPr>
              <w:fldChar w:fldCharType="separate"/>
            </w:r>
            <w:r w:rsidRPr="003B5D7A">
              <w:rPr>
                <w:noProof/>
                <w:webHidden/>
                <w:sz w:val="22"/>
                <w:szCs w:val="22"/>
              </w:rPr>
              <w:t>15</w:t>
            </w:r>
            <w:r w:rsidRPr="003B5D7A">
              <w:rPr>
                <w:noProof/>
                <w:webHidden/>
                <w:sz w:val="22"/>
                <w:szCs w:val="22"/>
              </w:rPr>
              <w:fldChar w:fldCharType="end"/>
            </w:r>
          </w:hyperlink>
        </w:p>
        <w:p w:rsidR="003B5D7A" w:rsidRPr="003B5D7A" w:rsidRDefault="003B5D7A">
          <w:pPr>
            <w:pStyle w:val="TOC2"/>
            <w:tabs>
              <w:tab w:val="left" w:pos="880"/>
              <w:tab w:val="right" w:leader="dot" w:pos="9210"/>
            </w:tabs>
            <w:rPr>
              <w:rFonts w:asciiTheme="minorHAnsi" w:eastAsiaTheme="minorEastAsia" w:hAnsiTheme="minorHAnsi" w:cstheme="minorBidi"/>
              <w:noProof/>
              <w:sz w:val="22"/>
              <w:szCs w:val="22"/>
              <w:lang w:val="en-ID" w:eastAsia="en-ID"/>
            </w:rPr>
          </w:pPr>
          <w:hyperlink w:anchor="_Toc188524604" w:history="1">
            <w:r w:rsidRPr="003B5D7A">
              <w:rPr>
                <w:rStyle w:val="Hyperlink"/>
                <w:rFonts w:eastAsia="Bookman Old Style"/>
                <w:noProof/>
                <w:sz w:val="22"/>
                <w:szCs w:val="22"/>
              </w:rPr>
              <w:t>2.5.</w:t>
            </w:r>
            <w:r w:rsidRPr="003B5D7A">
              <w:rPr>
                <w:rFonts w:asciiTheme="minorHAnsi" w:eastAsiaTheme="minorEastAsia" w:hAnsiTheme="minorHAnsi" w:cstheme="minorBidi"/>
                <w:noProof/>
                <w:sz w:val="22"/>
                <w:szCs w:val="22"/>
                <w:lang w:val="en-ID" w:eastAsia="en-ID"/>
              </w:rPr>
              <w:tab/>
            </w:r>
            <w:r w:rsidRPr="003B5D7A">
              <w:rPr>
                <w:rStyle w:val="Hyperlink"/>
                <w:rFonts w:eastAsia="Bookman Old Style"/>
                <w:noProof/>
                <w:sz w:val="22"/>
                <w:szCs w:val="22"/>
              </w:rPr>
              <w:t>Konsisi Pembangunan Manusia</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_Toc188524604 \h </w:instrText>
            </w:r>
            <w:r w:rsidRPr="003B5D7A">
              <w:rPr>
                <w:noProof/>
                <w:webHidden/>
                <w:sz w:val="22"/>
                <w:szCs w:val="22"/>
              </w:rPr>
            </w:r>
            <w:r w:rsidRPr="003B5D7A">
              <w:rPr>
                <w:noProof/>
                <w:webHidden/>
                <w:sz w:val="22"/>
                <w:szCs w:val="22"/>
              </w:rPr>
              <w:fldChar w:fldCharType="separate"/>
            </w:r>
            <w:r w:rsidRPr="003B5D7A">
              <w:rPr>
                <w:noProof/>
                <w:webHidden/>
                <w:sz w:val="22"/>
                <w:szCs w:val="22"/>
              </w:rPr>
              <w:t>21</w:t>
            </w:r>
            <w:r w:rsidRPr="003B5D7A">
              <w:rPr>
                <w:noProof/>
                <w:webHidden/>
                <w:sz w:val="22"/>
                <w:szCs w:val="22"/>
              </w:rPr>
              <w:fldChar w:fldCharType="end"/>
            </w:r>
          </w:hyperlink>
        </w:p>
        <w:p w:rsidR="003B5D7A" w:rsidRPr="003B5D7A" w:rsidRDefault="003B5D7A">
          <w:pPr>
            <w:pStyle w:val="TOC1"/>
            <w:tabs>
              <w:tab w:val="right" w:leader="dot" w:pos="9210"/>
            </w:tabs>
            <w:rPr>
              <w:rFonts w:asciiTheme="minorHAnsi" w:eastAsiaTheme="minorEastAsia" w:hAnsiTheme="minorHAnsi" w:cstheme="minorBidi"/>
              <w:noProof/>
              <w:sz w:val="22"/>
              <w:szCs w:val="22"/>
              <w:lang w:val="en-ID" w:eastAsia="en-ID"/>
            </w:rPr>
          </w:pPr>
          <w:hyperlink w:anchor="_Toc188524605" w:history="1">
            <w:r w:rsidRPr="003B5D7A">
              <w:rPr>
                <w:rStyle w:val="Hyperlink"/>
                <w:noProof/>
                <w:sz w:val="22"/>
                <w:szCs w:val="22"/>
              </w:rPr>
              <w:t>BAB III PROFIL DAN DETERMINAN KEMISKINAN DAERAH</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_Toc188524605 \h </w:instrText>
            </w:r>
            <w:r w:rsidRPr="003B5D7A">
              <w:rPr>
                <w:noProof/>
                <w:webHidden/>
                <w:sz w:val="22"/>
                <w:szCs w:val="22"/>
              </w:rPr>
            </w:r>
            <w:r w:rsidRPr="003B5D7A">
              <w:rPr>
                <w:noProof/>
                <w:webHidden/>
                <w:sz w:val="22"/>
                <w:szCs w:val="22"/>
              </w:rPr>
              <w:fldChar w:fldCharType="separate"/>
            </w:r>
            <w:r w:rsidRPr="003B5D7A">
              <w:rPr>
                <w:noProof/>
                <w:webHidden/>
                <w:sz w:val="22"/>
                <w:szCs w:val="22"/>
              </w:rPr>
              <w:t>24</w:t>
            </w:r>
            <w:r w:rsidRPr="003B5D7A">
              <w:rPr>
                <w:noProof/>
                <w:webHidden/>
                <w:sz w:val="22"/>
                <w:szCs w:val="22"/>
              </w:rPr>
              <w:fldChar w:fldCharType="end"/>
            </w:r>
          </w:hyperlink>
        </w:p>
        <w:p w:rsidR="003B5D7A" w:rsidRPr="003B5D7A" w:rsidRDefault="003B5D7A">
          <w:pPr>
            <w:pStyle w:val="TOC2"/>
            <w:tabs>
              <w:tab w:val="left" w:pos="880"/>
              <w:tab w:val="right" w:leader="dot" w:pos="9210"/>
            </w:tabs>
            <w:rPr>
              <w:rFonts w:asciiTheme="minorHAnsi" w:eastAsiaTheme="minorEastAsia" w:hAnsiTheme="minorHAnsi" w:cstheme="minorBidi"/>
              <w:noProof/>
              <w:sz w:val="22"/>
              <w:szCs w:val="22"/>
              <w:lang w:val="en-ID" w:eastAsia="en-ID"/>
            </w:rPr>
          </w:pPr>
          <w:hyperlink w:anchor="_Toc188524609" w:history="1">
            <w:r w:rsidRPr="003B5D7A">
              <w:rPr>
                <w:rStyle w:val="Hyperlink"/>
                <w:noProof/>
                <w:sz w:val="22"/>
                <w:szCs w:val="22"/>
              </w:rPr>
              <w:t>3.1.</w:t>
            </w:r>
            <w:r w:rsidRPr="003B5D7A">
              <w:rPr>
                <w:rFonts w:asciiTheme="minorHAnsi" w:eastAsiaTheme="minorEastAsia" w:hAnsiTheme="minorHAnsi" w:cstheme="minorBidi"/>
                <w:noProof/>
                <w:sz w:val="22"/>
                <w:szCs w:val="22"/>
                <w:lang w:val="en-ID" w:eastAsia="en-ID"/>
              </w:rPr>
              <w:tab/>
            </w:r>
            <w:r w:rsidRPr="003B5D7A">
              <w:rPr>
                <w:rStyle w:val="Hyperlink"/>
                <w:noProof/>
                <w:sz w:val="22"/>
                <w:szCs w:val="22"/>
              </w:rPr>
              <w:t>Indikator Kemiskinan dan Ketimpangan</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_Toc188524609 \h </w:instrText>
            </w:r>
            <w:r w:rsidRPr="003B5D7A">
              <w:rPr>
                <w:noProof/>
                <w:webHidden/>
                <w:sz w:val="22"/>
                <w:szCs w:val="22"/>
              </w:rPr>
            </w:r>
            <w:r w:rsidRPr="003B5D7A">
              <w:rPr>
                <w:noProof/>
                <w:webHidden/>
                <w:sz w:val="22"/>
                <w:szCs w:val="22"/>
              </w:rPr>
              <w:fldChar w:fldCharType="separate"/>
            </w:r>
            <w:r w:rsidRPr="003B5D7A">
              <w:rPr>
                <w:noProof/>
                <w:webHidden/>
                <w:sz w:val="22"/>
                <w:szCs w:val="22"/>
              </w:rPr>
              <w:t>24</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14" w:history="1">
            <w:r w:rsidRPr="003B5D7A">
              <w:rPr>
                <w:rStyle w:val="Hyperlink"/>
                <w:noProof/>
                <w:sz w:val="22"/>
                <w:szCs w:val="22"/>
              </w:rPr>
              <w:t>3.1.1.</w:t>
            </w:r>
            <w:r w:rsidRPr="003B5D7A">
              <w:rPr>
                <w:rFonts w:asciiTheme="minorHAnsi" w:eastAsiaTheme="minorEastAsia" w:hAnsiTheme="minorHAnsi" w:cstheme="minorBidi"/>
                <w:noProof/>
                <w:sz w:val="22"/>
                <w:szCs w:val="22"/>
                <w:lang w:val="en-ID" w:eastAsia="en-ID"/>
              </w:rPr>
              <w:tab/>
            </w:r>
            <w:r w:rsidRPr="003B5D7A">
              <w:rPr>
                <w:rStyle w:val="Hyperlink"/>
                <w:noProof/>
                <w:sz w:val="22"/>
                <w:szCs w:val="22"/>
              </w:rPr>
              <w:t>Garis Kemiskinan</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_Toc188524614 \h </w:instrText>
            </w:r>
            <w:r w:rsidRPr="003B5D7A">
              <w:rPr>
                <w:noProof/>
                <w:webHidden/>
                <w:sz w:val="22"/>
                <w:szCs w:val="22"/>
              </w:rPr>
            </w:r>
            <w:r w:rsidRPr="003B5D7A">
              <w:rPr>
                <w:noProof/>
                <w:webHidden/>
                <w:sz w:val="22"/>
                <w:szCs w:val="22"/>
              </w:rPr>
              <w:fldChar w:fldCharType="separate"/>
            </w:r>
            <w:r w:rsidRPr="003B5D7A">
              <w:rPr>
                <w:noProof/>
                <w:webHidden/>
                <w:sz w:val="22"/>
                <w:szCs w:val="22"/>
              </w:rPr>
              <w:t>24</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15" w:history="1">
            <w:r w:rsidRPr="003B5D7A">
              <w:rPr>
                <w:rStyle w:val="Hyperlink"/>
                <w:noProof/>
                <w:sz w:val="22"/>
                <w:szCs w:val="22"/>
              </w:rPr>
              <w:t>3.1.2.</w:t>
            </w:r>
            <w:r w:rsidRPr="003B5D7A">
              <w:rPr>
                <w:rFonts w:asciiTheme="minorHAnsi" w:eastAsiaTheme="minorEastAsia" w:hAnsiTheme="minorHAnsi" w:cstheme="minorBidi"/>
                <w:noProof/>
                <w:sz w:val="22"/>
                <w:szCs w:val="22"/>
                <w:lang w:val="en-ID" w:eastAsia="en-ID"/>
              </w:rPr>
              <w:tab/>
            </w:r>
            <w:r w:rsidRPr="003B5D7A">
              <w:rPr>
                <w:rStyle w:val="Hyperlink"/>
                <w:noProof/>
                <w:sz w:val="22"/>
                <w:szCs w:val="22"/>
              </w:rPr>
              <w:t>Tingkat Kemiskinan (P0)</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_Toc188524615 \h </w:instrText>
            </w:r>
            <w:r w:rsidRPr="003B5D7A">
              <w:rPr>
                <w:noProof/>
                <w:webHidden/>
                <w:sz w:val="22"/>
                <w:szCs w:val="22"/>
              </w:rPr>
            </w:r>
            <w:r w:rsidRPr="003B5D7A">
              <w:rPr>
                <w:noProof/>
                <w:webHidden/>
                <w:sz w:val="22"/>
                <w:szCs w:val="22"/>
              </w:rPr>
              <w:fldChar w:fldCharType="separate"/>
            </w:r>
            <w:r w:rsidRPr="003B5D7A">
              <w:rPr>
                <w:noProof/>
                <w:webHidden/>
                <w:sz w:val="22"/>
                <w:szCs w:val="22"/>
              </w:rPr>
              <w:t>25</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16" w:history="1">
            <w:r w:rsidRPr="003B5D7A">
              <w:rPr>
                <w:rStyle w:val="Hyperlink"/>
                <w:noProof/>
                <w:sz w:val="22"/>
                <w:szCs w:val="22"/>
              </w:rPr>
              <w:t>3.1.3.</w:t>
            </w:r>
            <w:r w:rsidRPr="003B5D7A">
              <w:rPr>
                <w:rFonts w:asciiTheme="minorHAnsi" w:eastAsiaTheme="minorEastAsia" w:hAnsiTheme="minorHAnsi" w:cstheme="minorBidi"/>
                <w:noProof/>
                <w:sz w:val="22"/>
                <w:szCs w:val="22"/>
                <w:lang w:val="en-ID" w:eastAsia="en-ID"/>
              </w:rPr>
              <w:tab/>
            </w:r>
            <w:r w:rsidRPr="003B5D7A">
              <w:rPr>
                <w:rStyle w:val="Hyperlink"/>
                <w:noProof/>
                <w:sz w:val="22"/>
                <w:szCs w:val="22"/>
              </w:rPr>
              <w:t>Kedalaman Kemiskinan (P1)</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_Toc188524616 \h </w:instrText>
            </w:r>
            <w:r w:rsidRPr="003B5D7A">
              <w:rPr>
                <w:noProof/>
                <w:webHidden/>
                <w:sz w:val="22"/>
                <w:szCs w:val="22"/>
              </w:rPr>
            </w:r>
            <w:r w:rsidRPr="003B5D7A">
              <w:rPr>
                <w:noProof/>
                <w:webHidden/>
                <w:sz w:val="22"/>
                <w:szCs w:val="22"/>
              </w:rPr>
              <w:fldChar w:fldCharType="separate"/>
            </w:r>
            <w:r w:rsidRPr="003B5D7A">
              <w:rPr>
                <w:noProof/>
                <w:webHidden/>
                <w:sz w:val="22"/>
                <w:szCs w:val="22"/>
              </w:rPr>
              <w:t>27</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17" w:history="1">
            <w:r w:rsidRPr="003B5D7A">
              <w:rPr>
                <w:rStyle w:val="Hyperlink"/>
                <w:noProof/>
                <w:sz w:val="22"/>
                <w:szCs w:val="22"/>
              </w:rPr>
              <w:t>3.1.4.</w:t>
            </w:r>
            <w:r w:rsidRPr="003B5D7A">
              <w:rPr>
                <w:rFonts w:asciiTheme="minorHAnsi" w:eastAsiaTheme="minorEastAsia" w:hAnsiTheme="minorHAnsi" w:cstheme="minorBidi"/>
                <w:noProof/>
                <w:sz w:val="22"/>
                <w:szCs w:val="22"/>
                <w:lang w:val="en-ID" w:eastAsia="en-ID"/>
              </w:rPr>
              <w:tab/>
            </w:r>
            <w:r w:rsidRPr="003B5D7A">
              <w:rPr>
                <w:rStyle w:val="Hyperlink"/>
                <w:noProof/>
                <w:sz w:val="22"/>
                <w:szCs w:val="22"/>
              </w:rPr>
              <w:t>Keparahan Kemiskinan (P2)</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_Toc188524617 \h </w:instrText>
            </w:r>
            <w:r w:rsidRPr="003B5D7A">
              <w:rPr>
                <w:noProof/>
                <w:webHidden/>
                <w:sz w:val="22"/>
                <w:szCs w:val="22"/>
              </w:rPr>
            </w:r>
            <w:r w:rsidRPr="003B5D7A">
              <w:rPr>
                <w:noProof/>
                <w:webHidden/>
                <w:sz w:val="22"/>
                <w:szCs w:val="22"/>
              </w:rPr>
              <w:fldChar w:fldCharType="separate"/>
            </w:r>
            <w:r w:rsidRPr="003B5D7A">
              <w:rPr>
                <w:noProof/>
                <w:webHidden/>
                <w:sz w:val="22"/>
                <w:szCs w:val="22"/>
              </w:rPr>
              <w:t>28</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18" w:history="1">
            <w:r w:rsidRPr="003B5D7A">
              <w:rPr>
                <w:rStyle w:val="Hyperlink"/>
                <w:noProof/>
                <w:sz w:val="22"/>
                <w:szCs w:val="22"/>
              </w:rPr>
              <w:t>3.1.5.</w:t>
            </w:r>
            <w:r w:rsidRPr="003B5D7A">
              <w:rPr>
                <w:rFonts w:asciiTheme="minorHAnsi" w:eastAsiaTheme="minorEastAsia" w:hAnsiTheme="minorHAnsi" w:cstheme="minorBidi"/>
                <w:noProof/>
                <w:sz w:val="22"/>
                <w:szCs w:val="22"/>
                <w:lang w:val="en-ID" w:eastAsia="en-ID"/>
              </w:rPr>
              <w:tab/>
            </w:r>
            <w:r w:rsidRPr="003B5D7A">
              <w:rPr>
                <w:rStyle w:val="Hyperlink"/>
                <w:noProof/>
                <w:sz w:val="22"/>
                <w:szCs w:val="22"/>
              </w:rPr>
              <w:t>Ketimpangan Distribusi Pendapatan</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_Toc188524618 \h </w:instrText>
            </w:r>
            <w:r w:rsidRPr="003B5D7A">
              <w:rPr>
                <w:noProof/>
                <w:webHidden/>
                <w:sz w:val="22"/>
                <w:szCs w:val="22"/>
              </w:rPr>
            </w:r>
            <w:r w:rsidRPr="003B5D7A">
              <w:rPr>
                <w:noProof/>
                <w:webHidden/>
                <w:sz w:val="22"/>
                <w:szCs w:val="22"/>
              </w:rPr>
              <w:fldChar w:fldCharType="separate"/>
            </w:r>
            <w:r w:rsidRPr="003B5D7A">
              <w:rPr>
                <w:noProof/>
                <w:webHidden/>
                <w:sz w:val="22"/>
                <w:szCs w:val="22"/>
              </w:rPr>
              <w:t>29</w:t>
            </w:r>
            <w:r w:rsidRPr="003B5D7A">
              <w:rPr>
                <w:noProof/>
                <w:webHidden/>
                <w:sz w:val="22"/>
                <w:szCs w:val="22"/>
              </w:rPr>
              <w:fldChar w:fldCharType="end"/>
            </w:r>
          </w:hyperlink>
        </w:p>
        <w:p w:rsidR="003B5D7A" w:rsidRPr="003B5D7A" w:rsidRDefault="003B5D7A">
          <w:pPr>
            <w:pStyle w:val="TOC2"/>
            <w:tabs>
              <w:tab w:val="left" w:pos="880"/>
              <w:tab w:val="right" w:leader="dot" w:pos="9210"/>
            </w:tabs>
            <w:rPr>
              <w:rFonts w:asciiTheme="minorHAnsi" w:eastAsiaTheme="minorEastAsia" w:hAnsiTheme="minorHAnsi" w:cstheme="minorBidi"/>
              <w:noProof/>
              <w:sz w:val="22"/>
              <w:szCs w:val="22"/>
              <w:lang w:val="en-ID" w:eastAsia="en-ID"/>
            </w:rPr>
          </w:pPr>
          <w:hyperlink w:anchor="_Toc188524619" w:history="1">
            <w:r w:rsidRPr="003B5D7A">
              <w:rPr>
                <w:rStyle w:val="Hyperlink"/>
                <w:noProof/>
                <w:sz w:val="22"/>
                <w:szCs w:val="22"/>
                <w:lang w:val="sv-SE"/>
              </w:rPr>
              <w:t>3.2.</w:t>
            </w:r>
            <w:r w:rsidRPr="003B5D7A">
              <w:rPr>
                <w:rFonts w:asciiTheme="minorHAnsi" w:eastAsiaTheme="minorEastAsia" w:hAnsiTheme="minorHAnsi" w:cstheme="minorBidi"/>
                <w:noProof/>
                <w:sz w:val="22"/>
                <w:szCs w:val="22"/>
                <w:lang w:val="en-ID" w:eastAsia="en-ID"/>
              </w:rPr>
              <w:tab/>
            </w:r>
            <w:r w:rsidRPr="003B5D7A">
              <w:rPr>
                <w:rStyle w:val="Hyperlink"/>
                <w:noProof/>
                <w:sz w:val="22"/>
                <w:szCs w:val="22"/>
                <w:lang w:val="sv-SE"/>
              </w:rPr>
              <w:t>Determinan Kemiskinan</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_Toc188524619 \h </w:instrText>
            </w:r>
            <w:r w:rsidRPr="003B5D7A">
              <w:rPr>
                <w:noProof/>
                <w:webHidden/>
                <w:sz w:val="22"/>
                <w:szCs w:val="22"/>
              </w:rPr>
            </w:r>
            <w:r w:rsidRPr="003B5D7A">
              <w:rPr>
                <w:noProof/>
                <w:webHidden/>
                <w:sz w:val="22"/>
                <w:szCs w:val="22"/>
              </w:rPr>
              <w:fldChar w:fldCharType="separate"/>
            </w:r>
            <w:r w:rsidRPr="003B5D7A">
              <w:rPr>
                <w:noProof/>
                <w:webHidden/>
                <w:sz w:val="22"/>
                <w:szCs w:val="22"/>
              </w:rPr>
              <w:t>34</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20" w:history="1">
            <w:r w:rsidRPr="003B5D7A">
              <w:rPr>
                <w:rStyle w:val="Hyperlink"/>
                <w:noProof/>
                <w:sz w:val="22"/>
                <w:szCs w:val="22"/>
                <w:lang w:val="sv-SE"/>
              </w:rPr>
              <w:t>3.2.1.</w:t>
            </w:r>
            <w:r w:rsidRPr="003B5D7A">
              <w:rPr>
                <w:rFonts w:asciiTheme="minorHAnsi" w:eastAsiaTheme="minorEastAsia" w:hAnsiTheme="minorHAnsi" w:cstheme="minorBidi"/>
                <w:noProof/>
                <w:sz w:val="22"/>
                <w:szCs w:val="22"/>
                <w:lang w:val="en-ID" w:eastAsia="en-ID"/>
              </w:rPr>
              <w:tab/>
            </w:r>
            <w:r w:rsidRPr="003B5D7A">
              <w:rPr>
                <w:rStyle w:val="Hyperlink"/>
                <w:noProof/>
                <w:sz w:val="22"/>
                <w:szCs w:val="22"/>
                <w:lang w:val="sv-SE"/>
              </w:rPr>
              <w:t>Determinan Kemiskinan Makro</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_Toc188524620 \h </w:instrText>
            </w:r>
            <w:r w:rsidRPr="003B5D7A">
              <w:rPr>
                <w:noProof/>
                <w:webHidden/>
                <w:sz w:val="22"/>
                <w:szCs w:val="22"/>
              </w:rPr>
            </w:r>
            <w:r w:rsidRPr="003B5D7A">
              <w:rPr>
                <w:noProof/>
                <w:webHidden/>
                <w:sz w:val="22"/>
                <w:szCs w:val="22"/>
              </w:rPr>
              <w:fldChar w:fldCharType="separate"/>
            </w:r>
            <w:r w:rsidRPr="003B5D7A">
              <w:rPr>
                <w:noProof/>
                <w:webHidden/>
                <w:sz w:val="22"/>
                <w:szCs w:val="22"/>
              </w:rPr>
              <w:t>34</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21" w:history="1">
            <w:r w:rsidRPr="003B5D7A">
              <w:rPr>
                <w:rStyle w:val="Hyperlink"/>
                <w:noProof/>
                <w:sz w:val="22"/>
                <w:szCs w:val="22"/>
                <w:lang w:val="sv-SE"/>
              </w:rPr>
              <w:t>3.2.2.</w:t>
            </w:r>
            <w:r w:rsidRPr="003B5D7A">
              <w:rPr>
                <w:rFonts w:asciiTheme="minorHAnsi" w:eastAsiaTheme="minorEastAsia" w:hAnsiTheme="minorHAnsi" w:cstheme="minorBidi"/>
                <w:noProof/>
                <w:sz w:val="22"/>
                <w:szCs w:val="22"/>
                <w:lang w:val="en-ID" w:eastAsia="en-ID"/>
              </w:rPr>
              <w:tab/>
            </w:r>
            <w:r w:rsidRPr="003B5D7A">
              <w:rPr>
                <w:rStyle w:val="Hyperlink"/>
                <w:noProof/>
                <w:sz w:val="22"/>
                <w:szCs w:val="22"/>
                <w:lang w:val="sv-SE"/>
              </w:rPr>
              <w:t>Determinan Kemiskinan Tingkat Rumah Tangga</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_Toc188524621 \h </w:instrText>
            </w:r>
            <w:r w:rsidRPr="003B5D7A">
              <w:rPr>
                <w:noProof/>
                <w:webHidden/>
                <w:sz w:val="22"/>
                <w:szCs w:val="22"/>
              </w:rPr>
            </w:r>
            <w:r w:rsidRPr="003B5D7A">
              <w:rPr>
                <w:noProof/>
                <w:webHidden/>
                <w:sz w:val="22"/>
                <w:szCs w:val="22"/>
              </w:rPr>
              <w:fldChar w:fldCharType="separate"/>
            </w:r>
            <w:r w:rsidRPr="003B5D7A">
              <w:rPr>
                <w:noProof/>
                <w:webHidden/>
                <w:sz w:val="22"/>
                <w:szCs w:val="22"/>
              </w:rPr>
              <w:t>37</w:t>
            </w:r>
            <w:r w:rsidRPr="003B5D7A">
              <w:rPr>
                <w:noProof/>
                <w:webHidden/>
                <w:sz w:val="22"/>
                <w:szCs w:val="22"/>
              </w:rPr>
              <w:fldChar w:fldCharType="end"/>
            </w:r>
          </w:hyperlink>
        </w:p>
        <w:p w:rsidR="003B5D7A" w:rsidRPr="003B5D7A" w:rsidRDefault="003B5D7A">
          <w:pPr>
            <w:pStyle w:val="TOC2"/>
            <w:tabs>
              <w:tab w:val="left" w:pos="880"/>
              <w:tab w:val="right" w:leader="dot" w:pos="9210"/>
            </w:tabs>
            <w:rPr>
              <w:rFonts w:asciiTheme="minorHAnsi" w:eastAsiaTheme="minorEastAsia" w:hAnsiTheme="minorHAnsi" w:cstheme="minorBidi"/>
              <w:noProof/>
              <w:sz w:val="22"/>
              <w:szCs w:val="22"/>
              <w:lang w:val="en-ID" w:eastAsia="en-ID"/>
            </w:rPr>
          </w:pPr>
          <w:hyperlink w:anchor="_Toc188524627" w:history="1">
            <w:r w:rsidRPr="003B5D7A">
              <w:rPr>
                <w:rStyle w:val="Hyperlink"/>
                <w:noProof/>
                <w:sz w:val="22"/>
                <w:szCs w:val="22"/>
              </w:rPr>
              <w:t>3.3.</w:t>
            </w:r>
            <w:r w:rsidRPr="003B5D7A">
              <w:rPr>
                <w:rFonts w:asciiTheme="minorHAnsi" w:eastAsiaTheme="minorEastAsia" w:hAnsiTheme="minorHAnsi" w:cstheme="minorBidi"/>
                <w:noProof/>
                <w:sz w:val="22"/>
                <w:szCs w:val="22"/>
                <w:lang w:val="en-ID" w:eastAsia="en-ID"/>
              </w:rPr>
              <w:tab/>
            </w:r>
            <w:r w:rsidRPr="003B5D7A">
              <w:rPr>
                <w:rStyle w:val="Hyperlink"/>
                <w:noProof/>
                <w:sz w:val="22"/>
                <w:szCs w:val="22"/>
              </w:rPr>
              <w:t>Profil Penduduk Miskin</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_Toc188524627 \h </w:instrText>
            </w:r>
            <w:r w:rsidRPr="003B5D7A">
              <w:rPr>
                <w:noProof/>
                <w:webHidden/>
                <w:sz w:val="22"/>
                <w:szCs w:val="22"/>
              </w:rPr>
            </w:r>
            <w:r w:rsidRPr="003B5D7A">
              <w:rPr>
                <w:noProof/>
                <w:webHidden/>
                <w:sz w:val="22"/>
                <w:szCs w:val="22"/>
              </w:rPr>
              <w:fldChar w:fldCharType="separate"/>
            </w:r>
            <w:r w:rsidRPr="003B5D7A">
              <w:rPr>
                <w:noProof/>
                <w:webHidden/>
                <w:sz w:val="22"/>
                <w:szCs w:val="22"/>
              </w:rPr>
              <w:t>40</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34" w:history="1">
            <w:r w:rsidRPr="003B5D7A">
              <w:rPr>
                <w:rStyle w:val="Hyperlink"/>
                <w:noProof/>
                <w:sz w:val="22"/>
                <w:szCs w:val="22"/>
              </w:rPr>
              <w:t>3.3.1.</w:t>
            </w:r>
            <w:r w:rsidRPr="003B5D7A">
              <w:rPr>
                <w:rFonts w:asciiTheme="minorHAnsi" w:eastAsiaTheme="minorEastAsia" w:hAnsiTheme="minorHAnsi" w:cstheme="minorBidi"/>
                <w:noProof/>
                <w:sz w:val="22"/>
                <w:szCs w:val="22"/>
                <w:lang w:val="en-ID" w:eastAsia="en-ID"/>
              </w:rPr>
              <w:tab/>
            </w:r>
            <w:r w:rsidRPr="003B5D7A">
              <w:rPr>
                <w:rStyle w:val="Hyperlink"/>
                <w:noProof/>
                <w:sz w:val="22"/>
                <w:szCs w:val="22"/>
              </w:rPr>
              <w:t>Akses Perlindungan Sosial</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_Toc188524634 \h </w:instrText>
            </w:r>
            <w:r w:rsidRPr="003B5D7A">
              <w:rPr>
                <w:noProof/>
                <w:webHidden/>
                <w:sz w:val="22"/>
                <w:szCs w:val="22"/>
              </w:rPr>
            </w:r>
            <w:r w:rsidRPr="003B5D7A">
              <w:rPr>
                <w:noProof/>
                <w:webHidden/>
                <w:sz w:val="22"/>
                <w:szCs w:val="22"/>
              </w:rPr>
              <w:fldChar w:fldCharType="separate"/>
            </w:r>
            <w:r w:rsidRPr="003B5D7A">
              <w:rPr>
                <w:noProof/>
                <w:webHidden/>
                <w:sz w:val="22"/>
                <w:szCs w:val="22"/>
              </w:rPr>
              <w:t>40</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35" w:history="1">
            <w:r w:rsidRPr="003B5D7A">
              <w:rPr>
                <w:rStyle w:val="Hyperlink"/>
                <w:noProof/>
                <w:sz w:val="22"/>
                <w:szCs w:val="22"/>
              </w:rPr>
              <w:t>3.3.2.</w:t>
            </w:r>
            <w:r w:rsidRPr="003B5D7A">
              <w:rPr>
                <w:rFonts w:asciiTheme="minorHAnsi" w:eastAsiaTheme="minorEastAsia" w:hAnsiTheme="minorHAnsi" w:cstheme="minorBidi"/>
                <w:noProof/>
                <w:sz w:val="22"/>
                <w:szCs w:val="22"/>
                <w:lang w:val="en-ID" w:eastAsia="en-ID"/>
              </w:rPr>
              <w:tab/>
            </w:r>
            <w:r w:rsidRPr="003B5D7A">
              <w:rPr>
                <w:rStyle w:val="Hyperlink"/>
                <w:noProof/>
                <w:sz w:val="22"/>
                <w:szCs w:val="22"/>
              </w:rPr>
              <w:t>Akses Kesehatan</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_Toc188524635 \h </w:instrText>
            </w:r>
            <w:r w:rsidRPr="003B5D7A">
              <w:rPr>
                <w:noProof/>
                <w:webHidden/>
                <w:sz w:val="22"/>
                <w:szCs w:val="22"/>
              </w:rPr>
            </w:r>
            <w:r w:rsidRPr="003B5D7A">
              <w:rPr>
                <w:noProof/>
                <w:webHidden/>
                <w:sz w:val="22"/>
                <w:szCs w:val="22"/>
              </w:rPr>
              <w:fldChar w:fldCharType="separate"/>
            </w:r>
            <w:r w:rsidRPr="003B5D7A">
              <w:rPr>
                <w:noProof/>
                <w:webHidden/>
                <w:sz w:val="22"/>
                <w:szCs w:val="22"/>
              </w:rPr>
              <w:t>42</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36" w:history="1">
            <w:r w:rsidRPr="003B5D7A">
              <w:rPr>
                <w:rStyle w:val="Hyperlink"/>
                <w:noProof/>
                <w:sz w:val="22"/>
                <w:szCs w:val="22"/>
                <w:lang w:val="sv-SE"/>
              </w:rPr>
              <w:t>3.3.3.</w:t>
            </w:r>
            <w:r w:rsidRPr="003B5D7A">
              <w:rPr>
                <w:rFonts w:asciiTheme="minorHAnsi" w:eastAsiaTheme="minorEastAsia" w:hAnsiTheme="minorHAnsi" w:cstheme="minorBidi"/>
                <w:noProof/>
                <w:sz w:val="22"/>
                <w:szCs w:val="22"/>
                <w:lang w:val="en-ID" w:eastAsia="en-ID"/>
              </w:rPr>
              <w:tab/>
            </w:r>
            <w:r w:rsidRPr="003B5D7A">
              <w:rPr>
                <w:rStyle w:val="Hyperlink"/>
                <w:noProof/>
                <w:sz w:val="22"/>
                <w:szCs w:val="22"/>
                <w:lang w:val="sv-SE"/>
              </w:rPr>
              <w:t>Akses Pendidikan</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_Toc188524636 \h </w:instrText>
            </w:r>
            <w:r w:rsidRPr="003B5D7A">
              <w:rPr>
                <w:noProof/>
                <w:webHidden/>
                <w:sz w:val="22"/>
                <w:szCs w:val="22"/>
              </w:rPr>
            </w:r>
            <w:r w:rsidRPr="003B5D7A">
              <w:rPr>
                <w:noProof/>
                <w:webHidden/>
                <w:sz w:val="22"/>
                <w:szCs w:val="22"/>
              </w:rPr>
              <w:fldChar w:fldCharType="separate"/>
            </w:r>
            <w:r w:rsidRPr="003B5D7A">
              <w:rPr>
                <w:noProof/>
                <w:webHidden/>
                <w:sz w:val="22"/>
                <w:szCs w:val="22"/>
              </w:rPr>
              <w:t>45</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37" w:history="1">
            <w:r w:rsidRPr="003B5D7A">
              <w:rPr>
                <w:rStyle w:val="Hyperlink"/>
                <w:noProof/>
                <w:sz w:val="22"/>
                <w:szCs w:val="22"/>
              </w:rPr>
              <w:t>3.3.4.</w:t>
            </w:r>
            <w:r w:rsidRPr="003B5D7A">
              <w:rPr>
                <w:rFonts w:asciiTheme="minorHAnsi" w:eastAsiaTheme="minorEastAsia" w:hAnsiTheme="minorHAnsi" w:cstheme="minorBidi"/>
                <w:noProof/>
                <w:sz w:val="22"/>
                <w:szCs w:val="22"/>
                <w:lang w:val="en-ID" w:eastAsia="en-ID"/>
              </w:rPr>
              <w:tab/>
            </w:r>
            <w:r w:rsidRPr="003B5D7A">
              <w:rPr>
                <w:rStyle w:val="Hyperlink"/>
                <w:noProof/>
                <w:sz w:val="22"/>
                <w:szCs w:val="22"/>
              </w:rPr>
              <w:t>Akses Infrastruktur</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_Toc188524637 \h </w:instrText>
            </w:r>
            <w:r w:rsidRPr="003B5D7A">
              <w:rPr>
                <w:noProof/>
                <w:webHidden/>
                <w:sz w:val="22"/>
                <w:szCs w:val="22"/>
              </w:rPr>
            </w:r>
            <w:r w:rsidRPr="003B5D7A">
              <w:rPr>
                <w:noProof/>
                <w:webHidden/>
                <w:sz w:val="22"/>
                <w:szCs w:val="22"/>
              </w:rPr>
              <w:fldChar w:fldCharType="separate"/>
            </w:r>
            <w:r w:rsidRPr="003B5D7A">
              <w:rPr>
                <w:noProof/>
                <w:webHidden/>
                <w:sz w:val="22"/>
                <w:szCs w:val="22"/>
              </w:rPr>
              <w:t>46</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38" w:history="1">
            <w:r w:rsidRPr="003B5D7A">
              <w:rPr>
                <w:rStyle w:val="Hyperlink"/>
                <w:noProof/>
                <w:sz w:val="22"/>
                <w:szCs w:val="22"/>
              </w:rPr>
              <w:t>3.3.5.</w:t>
            </w:r>
            <w:r w:rsidRPr="003B5D7A">
              <w:rPr>
                <w:rFonts w:asciiTheme="minorHAnsi" w:eastAsiaTheme="minorEastAsia" w:hAnsiTheme="minorHAnsi" w:cstheme="minorBidi"/>
                <w:noProof/>
                <w:sz w:val="22"/>
                <w:szCs w:val="22"/>
                <w:lang w:val="en-ID" w:eastAsia="en-ID"/>
              </w:rPr>
              <w:tab/>
            </w:r>
            <w:r w:rsidRPr="003B5D7A">
              <w:rPr>
                <w:rStyle w:val="Hyperlink"/>
                <w:noProof/>
                <w:sz w:val="22"/>
                <w:szCs w:val="22"/>
              </w:rPr>
              <w:t>Akses Pekerjaan</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_Toc188524638 \h </w:instrText>
            </w:r>
            <w:r w:rsidRPr="003B5D7A">
              <w:rPr>
                <w:noProof/>
                <w:webHidden/>
                <w:sz w:val="22"/>
                <w:szCs w:val="22"/>
              </w:rPr>
            </w:r>
            <w:r w:rsidRPr="003B5D7A">
              <w:rPr>
                <w:noProof/>
                <w:webHidden/>
                <w:sz w:val="22"/>
                <w:szCs w:val="22"/>
              </w:rPr>
              <w:fldChar w:fldCharType="separate"/>
            </w:r>
            <w:r w:rsidRPr="003B5D7A">
              <w:rPr>
                <w:noProof/>
                <w:webHidden/>
                <w:sz w:val="22"/>
                <w:szCs w:val="22"/>
              </w:rPr>
              <w:t>50</w:t>
            </w:r>
            <w:r w:rsidRPr="003B5D7A">
              <w:rPr>
                <w:noProof/>
                <w:webHidden/>
                <w:sz w:val="22"/>
                <w:szCs w:val="22"/>
              </w:rPr>
              <w:fldChar w:fldCharType="end"/>
            </w:r>
          </w:hyperlink>
        </w:p>
        <w:p w:rsidR="003B5D7A" w:rsidRPr="003B5D7A" w:rsidRDefault="003B5D7A">
          <w:pPr>
            <w:pStyle w:val="TOC1"/>
            <w:tabs>
              <w:tab w:val="right" w:leader="dot" w:pos="9210"/>
            </w:tabs>
            <w:rPr>
              <w:rFonts w:asciiTheme="minorHAnsi" w:eastAsiaTheme="minorEastAsia" w:hAnsiTheme="minorHAnsi" w:cstheme="minorBidi"/>
              <w:noProof/>
              <w:sz w:val="22"/>
              <w:szCs w:val="22"/>
              <w:lang w:val="en-ID" w:eastAsia="en-ID"/>
            </w:rPr>
          </w:pPr>
          <w:hyperlink w:anchor="_Toc188524639" w:history="1">
            <w:r w:rsidRPr="003B5D7A">
              <w:rPr>
                <w:rStyle w:val="Hyperlink"/>
                <w:rFonts w:eastAsia="Bookman Old Style"/>
                <w:noProof/>
                <w:sz w:val="22"/>
                <w:szCs w:val="22"/>
                <w:highlight w:val="white"/>
              </w:rPr>
              <w:t xml:space="preserve">BAB IV </w:t>
            </w:r>
            <w:r w:rsidRPr="003B5D7A">
              <w:rPr>
                <w:rStyle w:val="Hyperlink"/>
                <w:rFonts w:eastAsia="Bookman Old Style"/>
                <w:noProof/>
                <w:sz w:val="22"/>
                <w:szCs w:val="22"/>
              </w:rPr>
              <w:t>PRIORITAS PROGRAM</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_Toc188524639 \h </w:instrText>
            </w:r>
            <w:r w:rsidRPr="003B5D7A">
              <w:rPr>
                <w:noProof/>
                <w:webHidden/>
                <w:sz w:val="22"/>
                <w:szCs w:val="22"/>
              </w:rPr>
            </w:r>
            <w:r w:rsidRPr="003B5D7A">
              <w:rPr>
                <w:noProof/>
                <w:webHidden/>
                <w:sz w:val="22"/>
                <w:szCs w:val="22"/>
              </w:rPr>
              <w:fldChar w:fldCharType="separate"/>
            </w:r>
            <w:r w:rsidRPr="003B5D7A">
              <w:rPr>
                <w:noProof/>
                <w:webHidden/>
                <w:sz w:val="22"/>
                <w:szCs w:val="22"/>
              </w:rPr>
              <w:t>57</w:t>
            </w:r>
            <w:r w:rsidRPr="003B5D7A">
              <w:rPr>
                <w:noProof/>
                <w:webHidden/>
                <w:sz w:val="22"/>
                <w:szCs w:val="22"/>
              </w:rPr>
              <w:fldChar w:fldCharType="end"/>
            </w:r>
          </w:hyperlink>
        </w:p>
        <w:p w:rsidR="003B5D7A" w:rsidRPr="003B5D7A" w:rsidRDefault="003B5D7A">
          <w:pPr>
            <w:pStyle w:val="TOC2"/>
            <w:tabs>
              <w:tab w:val="left" w:pos="880"/>
              <w:tab w:val="right" w:leader="dot" w:pos="9210"/>
            </w:tabs>
            <w:rPr>
              <w:rFonts w:asciiTheme="minorHAnsi" w:eastAsiaTheme="minorEastAsia" w:hAnsiTheme="minorHAnsi" w:cstheme="minorBidi"/>
              <w:noProof/>
              <w:sz w:val="22"/>
              <w:szCs w:val="22"/>
              <w:lang w:val="en-ID" w:eastAsia="en-ID"/>
            </w:rPr>
          </w:pPr>
          <w:hyperlink w:anchor="_Toc188524644" w:history="1">
            <w:r w:rsidRPr="003B5D7A">
              <w:rPr>
                <w:rStyle w:val="Hyperlink"/>
                <w:rFonts w:eastAsia="Trebuchet MS"/>
                <w:noProof/>
                <w:sz w:val="22"/>
                <w:szCs w:val="22"/>
              </w:rPr>
              <w:t>4.1.</w:t>
            </w:r>
            <w:r w:rsidRPr="003B5D7A">
              <w:rPr>
                <w:rFonts w:asciiTheme="minorHAnsi" w:eastAsiaTheme="minorEastAsia" w:hAnsiTheme="minorHAnsi" w:cstheme="minorBidi"/>
                <w:noProof/>
                <w:sz w:val="22"/>
                <w:szCs w:val="22"/>
                <w:lang w:val="en-ID" w:eastAsia="en-ID"/>
              </w:rPr>
              <w:tab/>
            </w:r>
            <w:r w:rsidRPr="003B5D7A">
              <w:rPr>
                <w:rStyle w:val="Hyperlink"/>
                <w:rFonts w:eastAsia="Trebuchet MS"/>
                <w:noProof/>
                <w:sz w:val="22"/>
                <w:szCs w:val="22"/>
              </w:rPr>
              <w:t>Strategi Kebijakan Penanggulangan Kemiskinan</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_Toc188524644 \h </w:instrText>
            </w:r>
            <w:r w:rsidRPr="003B5D7A">
              <w:rPr>
                <w:noProof/>
                <w:webHidden/>
                <w:sz w:val="22"/>
                <w:szCs w:val="22"/>
              </w:rPr>
            </w:r>
            <w:r w:rsidRPr="003B5D7A">
              <w:rPr>
                <w:noProof/>
                <w:webHidden/>
                <w:sz w:val="22"/>
                <w:szCs w:val="22"/>
              </w:rPr>
              <w:fldChar w:fldCharType="separate"/>
            </w:r>
            <w:r w:rsidRPr="003B5D7A">
              <w:rPr>
                <w:noProof/>
                <w:webHidden/>
                <w:sz w:val="22"/>
                <w:szCs w:val="22"/>
              </w:rPr>
              <w:t>57</w:t>
            </w:r>
            <w:r w:rsidRPr="003B5D7A">
              <w:rPr>
                <w:noProof/>
                <w:webHidden/>
                <w:sz w:val="22"/>
                <w:szCs w:val="22"/>
              </w:rPr>
              <w:fldChar w:fldCharType="end"/>
            </w:r>
          </w:hyperlink>
        </w:p>
        <w:p w:rsidR="003B5D7A" w:rsidRPr="003B5D7A" w:rsidRDefault="003B5D7A">
          <w:pPr>
            <w:pStyle w:val="TOC2"/>
            <w:tabs>
              <w:tab w:val="left" w:pos="880"/>
              <w:tab w:val="right" w:leader="dot" w:pos="9210"/>
            </w:tabs>
            <w:rPr>
              <w:rFonts w:asciiTheme="minorHAnsi" w:eastAsiaTheme="minorEastAsia" w:hAnsiTheme="minorHAnsi" w:cstheme="minorBidi"/>
              <w:noProof/>
              <w:sz w:val="22"/>
              <w:szCs w:val="22"/>
              <w:lang w:val="en-ID" w:eastAsia="en-ID"/>
            </w:rPr>
          </w:pPr>
          <w:hyperlink w:anchor="_Toc188524645" w:history="1">
            <w:r w:rsidRPr="003B5D7A">
              <w:rPr>
                <w:rStyle w:val="Hyperlink"/>
                <w:noProof/>
                <w:sz w:val="22"/>
                <w:szCs w:val="22"/>
              </w:rPr>
              <w:t>4.2.</w:t>
            </w:r>
            <w:r w:rsidRPr="003B5D7A">
              <w:rPr>
                <w:rFonts w:asciiTheme="minorHAnsi" w:eastAsiaTheme="minorEastAsia" w:hAnsiTheme="minorHAnsi" w:cstheme="minorBidi"/>
                <w:noProof/>
                <w:sz w:val="22"/>
                <w:szCs w:val="22"/>
                <w:lang w:val="en-ID" w:eastAsia="en-ID"/>
              </w:rPr>
              <w:tab/>
            </w:r>
            <w:r w:rsidRPr="003B5D7A">
              <w:rPr>
                <w:rStyle w:val="Hyperlink"/>
                <w:noProof/>
                <w:sz w:val="22"/>
                <w:szCs w:val="22"/>
              </w:rPr>
              <w:t>Prioritas Pembangunan Daerah Kabupaten Sumedang Tahun 2024-2026</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_Toc188524645 \h </w:instrText>
            </w:r>
            <w:r w:rsidRPr="003B5D7A">
              <w:rPr>
                <w:noProof/>
                <w:webHidden/>
                <w:sz w:val="22"/>
                <w:szCs w:val="22"/>
              </w:rPr>
            </w:r>
            <w:r w:rsidRPr="003B5D7A">
              <w:rPr>
                <w:noProof/>
                <w:webHidden/>
                <w:sz w:val="22"/>
                <w:szCs w:val="22"/>
              </w:rPr>
              <w:fldChar w:fldCharType="separate"/>
            </w:r>
            <w:r w:rsidRPr="003B5D7A">
              <w:rPr>
                <w:noProof/>
                <w:webHidden/>
                <w:sz w:val="22"/>
                <w:szCs w:val="22"/>
              </w:rPr>
              <w:t>57</w:t>
            </w:r>
            <w:r w:rsidRPr="003B5D7A">
              <w:rPr>
                <w:noProof/>
                <w:webHidden/>
                <w:sz w:val="22"/>
                <w:szCs w:val="22"/>
              </w:rPr>
              <w:fldChar w:fldCharType="end"/>
            </w:r>
          </w:hyperlink>
        </w:p>
        <w:p w:rsidR="003B5D7A" w:rsidRPr="003B5D7A" w:rsidRDefault="003B5D7A">
          <w:pPr>
            <w:pStyle w:val="TOC2"/>
            <w:tabs>
              <w:tab w:val="left" w:pos="880"/>
              <w:tab w:val="right" w:leader="dot" w:pos="9210"/>
            </w:tabs>
            <w:rPr>
              <w:rFonts w:asciiTheme="minorHAnsi" w:eastAsiaTheme="minorEastAsia" w:hAnsiTheme="minorHAnsi" w:cstheme="minorBidi"/>
              <w:noProof/>
              <w:sz w:val="22"/>
              <w:szCs w:val="22"/>
              <w:lang w:val="en-ID" w:eastAsia="en-ID"/>
            </w:rPr>
          </w:pPr>
          <w:hyperlink w:anchor="_Toc188524646" w:history="1">
            <w:r w:rsidRPr="003B5D7A">
              <w:rPr>
                <w:rStyle w:val="Hyperlink"/>
                <w:noProof/>
                <w:sz w:val="22"/>
                <w:szCs w:val="22"/>
              </w:rPr>
              <w:t>4.3.</w:t>
            </w:r>
            <w:r w:rsidRPr="003B5D7A">
              <w:rPr>
                <w:rFonts w:asciiTheme="minorHAnsi" w:eastAsiaTheme="minorEastAsia" w:hAnsiTheme="minorHAnsi" w:cstheme="minorBidi"/>
                <w:noProof/>
                <w:sz w:val="22"/>
                <w:szCs w:val="22"/>
                <w:lang w:val="en-ID" w:eastAsia="en-ID"/>
              </w:rPr>
              <w:tab/>
            </w:r>
            <w:r w:rsidRPr="003B5D7A">
              <w:rPr>
                <w:rStyle w:val="Hyperlink"/>
                <w:noProof/>
                <w:sz w:val="22"/>
                <w:szCs w:val="22"/>
              </w:rPr>
              <w:t>Prioritas Program Penanggulangan Kemiskinan</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_Toc188524646 \h </w:instrText>
            </w:r>
            <w:r w:rsidRPr="003B5D7A">
              <w:rPr>
                <w:noProof/>
                <w:webHidden/>
                <w:sz w:val="22"/>
                <w:szCs w:val="22"/>
              </w:rPr>
            </w:r>
            <w:r w:rsidRPr="003B5D7A">
              <w:rPr>
                <w:noProof/>
                <w:webHidden/>
                <w:sz w:val="22"/>
                <w:szCs w:val="22"/>
              </w:rPr>
              <w:fldChar w:fldCharType="separate"/>
            </w:r>
            <w:r w:rsidRPr="003B5D7A">
              <w:rPr>
                <w:noProof/>
                <w:webHidden/>
                <w:sz w:val="22"/>
                <w:szCs w:val="22"/>
              </w:rPr>
              <w:t>58</w:t>
            </w:r>
            <w:r w:rsidRPr="003B5D7A">
              <w:rPr>
                <w:noProof/>
                <w:webHidden/>
                <w:sz w:val="22"/>
                <w:szCs w:val="22"/>
              </w:rPr>
              <w:fldChar w:fldCharType="end"/>
            </w:r>
          </w:hyperlink>
        </w:p>
        <w:p w:rsidR="003B5D7A" w:rsidRPr="003B5D7A" w:rsidRDefault="003B5D7A">
          <w:pPr>
            <w:pStyle w:val="TOC1"/>
            <w:tabs>
              <w:tab w:val="right" w:leader="dot" w:pos="9210"/>
            </w:tabs>
            <w:rPr>
              <w:rFonts w:asciiTheme="minorHAnsi" w:eastAsiaTheme="minorEastAsia" w:hAnsiTheme="minorHAnsi" w:cstheme="minorBidi"/>
              <w:noProof/>
              <w:sz w:val="22"/>
              <w:szCs w:val="22"/>
              <w:lang w:val="en-ID" w:eastAsia="en-ID"/>
            </w:rPr>
          </w:pPr>
          <w:hyperlink w:anchor="_Toc188524647" w:history="1">
            <w:r w:rsidRPr="003B5D7A">
              <w:rPr>
                <w:rStyle w:val="Hyperlink"/>
                <w:rFonts w:eastAsia="Bookman Old Style"/>
                <w:noProof/>
                <w:sz w:val="22"/>
                <w:szCs w:val="22"/>
              </w:rPr>
              <w:t>BAB V LOKASI PRIORITAS</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_Toc188524647 \h </w:instrText>
            </w:r>
            <w:r w:rsidRPr="003B5D7A">
              <w:rPr>
                <w:noProof/>
                <w:webHidden/>
                <w:sz w:val="22"/>
                <w:szCs w:val="22"/>
              </w:rPr>
            </w:r>
            <w:r w:rsidRPr="003B5D7A">
              <w:rPr>
                <w:noProof/>
                <w:webHidden/>
                <w:sz w:val="22"/>
                <w:szCs w:val="22"/>
              </w:rPr>
              <w:fldChar w:fldCharType="separate"/>
            </w:r>
            <w:r w:rsidRPr="003B5D7A">
              <w:rPr>
                <w:noProof/>
                <w:webHidden/>
                <w:sz w:val="22"/>
                <w:szCs w:val="22"/>
              </w:rPr>
              <w:t>70</w:t>
            </w:r>
            <w:r w:rsidRPr="003B5D7A">
              <w:rPr>
                <w:noProof/>
                <w:webHidden/>
                <w:sz w:val="22"/>
                <w:szCs w:val="22"/>
              </w:rPr>
              <w:fldChar w:fldCharType="end"/>
            </w:r>
          </w:hyperlink>
        </w:p>
        <w:p w:rsidR="003B5D7A" w:rsidRPr="003B5D7A" w:rsidRDefault="003B5D7A">
          <w:pPr>
            <w:pStyle w:val="TOC2"/>
            <w:tabs>
              <w:tab w:val="left" w:pos="880"/>
              <w:tab w:val="right" w:leader="dot" w:pos="9210"/>
            </w:tabs>
            <w:rPr>
              <w:rFonts w:asciiTheme="minorHAnsi" w:eastAsiaTheme="minorEastAsia" w:hAnsiTheme="minorHAnsi" w:cstheme="minorBidi"/>
              <w:noProof/>
              <w:sz w:val="22"/>
              <w:szCs w:val="22"/>
              <w:lang w:val="en-ID" w:eastAsia="en-ID"/>
            </w:rPr>
          </w:pPr>
          <w:hyperlink w:anchor="_Toc188524649" w:history="1">
            <w:r w:rsidRPr="003B5D7A">
              <w:rPr>
                <w:rStyle w:val="Hyperlink"/>
                <w:rFonts w:eastAsia="Bookman Old Style"/>
                <w:noProof/>
                <w:sz w:val="22"/>
                <w:szCs w:val="22"/>
              </w:rPr>
              <w:t>5.1.</w:t>
            </w:r>
            <w:r w:rsidRPr="003B5D7A">
              <w:rPr>
                <w:rFonts w:asciiTheme="minorHAnsi" w:eastAsiaTheme="minorEastAsia" w:hAnsiTheme="minorHAnsi" w:cstheme="minorBidi"/>
                <w:noProof/>
                <w:sz w:val="22"/>
                <w:szCs w:val="22"/>
                <w:lang w:val="en-ID" w:eastAsia="en-ID"/>
              </w:rPr>
              <w:tab/>
            </w:r>
            <w:r w:rsidRPr="003B5D7A">
              <w:rPr>
                <w:rStyle w:val="Hyperlink"/>
                <w:rFonts w:eastAsia="Bookman Old Style"/>
                <w:noProof/>
                <w:sz w:val="22"/>
                <w:szCs w:val="22"/>
              </w:rPr>
              <w:t>Spasial Kemiskinan di Kabupaten Sumedang</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_Toc188524649 \h </w:instrText>
            </w:r>
            <w:r w:rsidRPr="003B5D7A">
              <w:rPr>
                <w:noProof/>
                <w:webHidden/>
                <w:sz w:val="22"/>
                <w:szCs w:val="22"/>
              </w:rPr>
            </w:r>
            <w:r w:rsidRPr="003B5D7A">
              <w:rPr>
                <w:noProof/>
                <w:webHidden/>
                <w:sz w:val="22"/>
                <w:szCs w:val="22"/>
              </w:rPr>
              <w:fldChar w:fldCharType="separate"/>
            </w:r>
            <w:r w:rsidRPr="003B5D7A">
              <w:rPr>
                <w:noProof/>
                <w:webHidden/>
                <w:sz w:val="22"/>
                <w:szCs w:val="22"/>
              </w:rPr>
              <w:t>70</w:t>
            </w:r>
            <w:r w:rsidRPr="003B5D7A">
              <w:rPr>
                <w:noProof/>
                <w:webHidden/>
                <w:sz w:val="22"/>
                <w:szCs w:val="22"/>
              </w:rPr>
              <w:fldChar w:fldCharType="end"/>
            </w:r>
          </w:hyperlink>
        </w:p>
        <w:p w:rsidR="003B5D7A" w:rsidRPr="003B5D7A" w:rsidRDefault="003B5D7A">
          <w:pPr>
            <w:pStyle w:val="TOC2"/>
            <w:tabs>
              <w:tab w:val="left" w:pos="880"/>
              <w:tab w:val="right" w:leader="dot" w:pos="9210"/>
            </w:tabs>
            <w:rPr>
              <w:rFonts w:asciiTheme="minorHAnsi" w:eastAsiaTheme="minorEastAsia" w:hAnsiTheme="minorHAnsi" w:cstheme="minorBidi"/>
              <w:noProof/>
              <w:sz w:val="22"/>
              <w:szCs w:val="22"/>
              <w:lang w:val="en-ID" w:eastAsia="en-ID"/>
            </w:rPr>
          </w:pPr>
          <w:hyperlink w:anchor="_Toc188524650" w:history="1">
            <w:r w:rsidRPr="003B5D7A">
              <w:rPr>
                <w:rStyle w:val="Hyperlink"/>
                <w:rFonts w:eastAsia="Bookman Old Style"/>
                <w:noProof/>
                <w:sz w:val="22"/>
                <w:szCs w:val="22"/>
              </w:rPr>
              <w:t>5.2.</w:t>
            </w:r>
            <w:r w:rsidRPr="003B5D7A">
              <w:rPr>
                <w:rFonts w:asciiTheme="minorHAnsi" w:eastAsiaTheme="minorEastAsia" w:hAnsiTheme="minorHAnsi" w:cstheme="minorBidi"/>
                <w:noProof/>
                <w:sz w:val="22"/>
                <w:szCs w:val="22"/>
                <w:lang w:val="en-ID" w:eastAsia="en-ID"/>
              </w:rPr>
              <w:tab/>
            </w:r>
            <w:r w:rsidRPr="003B5D7A">
              <w:rPr>
                <w:rStyle w:val="Hyperlink"/>
                <w:rFonts w:eastAsia="Bookman Old Style"/>
                <w:noProof/>
                <w:sz w:val="22"/>
                <w:szCs w:val="22"/>
              </w:rPr>
              <w:t>Lokasi Prioritas Strategi Pengurangan Beban Pengeluaran Masyarakat</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_Toc188524650 \h </w:instrText>
            </w:r>
            <w:r w:rsidRPr="003B5D7A">
              <w:rPr>
                <w:noProof/>
                <w:webHidden/>
                <w:sz w:val="22"/>
                <w:szCs w:val="22"/>
              </w:rPr>
            </w:r>
            <w:r w:rsidRPr="003B5D7A">
              <w:rPr>
                <w:noProof/>
                <w:webHidden/>
                <w:sz w:val="22"/>
                <w:szCs w:val="22"/>
              </w:rPr>
              <w:fldChar w:fldCharType="separate"/>
            </w:r>
            <w:r w:rsidRPr="003B5D7A">
              <w:rPr>
                <w:noProof/>
                <w:webHidden/>
                <w:sz w:val="22"/>
                <w:szCs w:val="22"/>
              </w:rPr>
              <w:t>72</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51" w:history="1">
            <w:r w:rsidRPr="003B5D7A">
              <w:rPr>
                <w:rStyle w:val="Hyperlink"/>
                <w:rFonts w:eastAsia="Bookman Old Style"/>
                <w:noProof/>
                <w:sz w:val="22"/>
                <w:szCs w:val="22"/>
              </w:rPr>
              <w:t>5.2.1.</w:t>
            </w:r>
            <w:r w:rsidRPr="003B5D7A">
              <w:rPr>
                <w:rFonts w:asciiTheme="minorHAnsi" w:eastAsiaTheme="minorEastAsia" w:hAnsiTheme="minorHAnsi" w:cstheme="minorBidi"/>
                <w:noProof/>
                <w:sz w:val="22"/>
                <w:szCs w:val="22"/>
                <w:lang w:val="en-ID" w:eastAsia="en-ID"/>
              </w:rPr>
              <w:tab/>
            </w:r>
            <w:r w:rsidRPr="003B5D7A">
              <w:rPr>
                <w:rStyle w:val="Hyperlink"/>
                <w:rFonts w:eastAsia="Bookman Old Style"/>
                <w:noProof/>
                <w:sz w:val="22"/>
                <w:szCs w:val="22"/>
              </w:rPr>
              <w:t>Lokasi Prioritas Bidang Pendidikan</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_Toc188524651 \h </w:instrText>
            </w:r>
            <w:r w:rsidRPr="003B5D7A">
              <w:rPr>
                <w:noProof/>
                <w:webHidden/>
                <w:sz w:val="22"/>
                <w:szCs w:val="22"/>
              </w:rPr>
            </w:r>
            <w:r w:rsidRPr="003B5D7A">
              <w:rPr>
                <w:noProof/>
                <w:webHidden/>
                <w:sz w:val="22"/>
                <w:szCs w:val="22"/>
              </w:rPr>
              <w:fldChar w:fldCharType="separate"/>
            </w:r>
            <w:r w:rsidRPr="003B5D7A">
              <w:rPr>
                <w:noProof/>
                <w:webHidden/>
                <w:sz w:val="22"/>
                <w:szCs w:val="22"/>
              </w:rPr>
              <w:t>72</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60" w:history="1">
            <w:r w:rsidRPr="003B5D7A">
              <w:rPr>
                <w:rStyle w:val="Hyperlink"/>
                <w:rFonts w:eastAsia="Bookman Old Style"/>
                <w:noProof/>
                <w:sz w:val="22"/>
                <w:szCs w:val="22"/>
              </w:rPr>
              <w:t>5.2.2.</w:t>
            </w:r>
            <w:r w:rsidRPr="003B5D7A">
              <w:rPr>
                <w:rFonts w:asciiTheme="minorHAnsi" w:eastAsiaTheme="minorEastAsia" w:hAnsiTheme="minorHAnsi" w:cstheme="minorBidi"/>
                <w:noProof/>
                <w:sz w:val="22"/>
                <w:szCs w:val="22"/>
                <w:lang w:val="en-ID" w:eastAsia="en-ID"/>
              </w:rPr>
              <w:tab/>
            </w:r>
            <w:r w:rsidRPr="003B5D7A">
              <w:rPr>
                <w:rStyle w:val="Hyperlink"/>
                <w:rFonts w:eastAsia="Bookman Old Style"/>
                <w:noProof/>
                <w:sz w:val="22"/>
                <w:szCs w:val="22"/>
              </w:rPr>
              <w:t>Lokasi Prioritas Bidang Kesehatan</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_Toc188524660 \h </w:instrText>
            </w:r>
            <w:r w:rsidRPr="003B5D7A">
              <w:rPr>
                <w:noProof/>
                <w:webHidden/>
                <w:sz w:val="22"/>
                <w:szCs w:val="22"/>
              </w:rPr>
            </w:r>
            <w:r w:rsidRPr="003B5D7A">
              <w:rPr>
                <w:noProof/>
                <w:webHidden/>
                <w:sz w:val="22"/>
                <w:szCs w:val="22"/>
              </w:rPr>
              <w:fldChar w:fldCharType="separate"/>
            </w:r>
            <w:r w:rsidRPr="003B5D7A">
              <w:rPr>
                <w:noProof/>
                <w:webHidden/>
                <w:sz w:val="22"/>
                <w:szCs w:val="22"/>
              </w:rPr>
              <w:t>73</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65" w:history="1">
            <w:r w:rsidRPr="003B5D7A">
              <w:rPr>
                <w:rStyle w:val="Hyperlink"/>
                <w:rFonts w:eastAsia="Bookman Old Style"/>
                <w:noProof/>
                <w:sz w:val="22"/>
                <w:szCs w:val="22"/>
              </w:rPr>
              <w:t>5.2.3.</w:t>
            </w:r>
            <w:r w:rsidRPr="003B5D7A">
              <w:rPr>
                <w:rFonts w:asciiTheme="minorHAnsi" w:eastAsiaTheme="minorEastAsia" w:hAnsiTheme="minorHAnsi" w:cstheme="minorBidi"/>
                <w:noProof/>
                <w:sz w:val="22"/>
                <w:szCs w:val="22"/>
                <w:lang w:val="en-ID" w:eastAsia="en-ID"/>
              </w:rPr>
              <w:tab/>
            </w:r>
            <w:r w:rsidRPr="003B5D7A">
              <w:rPr>
                <w:rStyle w:val="Hyperlink"/>
                <w:rFonts w:eastAsia="Bookman Old Style"/>
                <w:noProof/>
                <w:sz w:val="22"/>
                <w:szCs w:val="22"/>
              </w:rPr>
              <w:t>Lokasi Prioritas Bidang Sosial</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_Toc188524665 \h </w:instrText>
            </w:r>
            <w:r w:rsidRPr="003B5D7A">
              <w:rPr>
                <w:noProof/>
                <w:webHidden/>
                <w:sz w:val="22"/>
                <w:szCs w:val="22"/>
              </w:rPr>
            </w:r>
            <w:r w:rsidRPr="003B5D7A">
              <w:rPr>
                <w:noProof/>
                <w:webHidden/>
                <w:sz w:val="22"/>
                <w:szCs w:val="22"/>
              </w:rPr>
              <w:fldChar w:fldCharType="separate"/>
            </w:r>
            <w:r w:rsidRPr="003B5D7A">
              <w:rPr>
                <w:noProof/>
                <w:webHidden/>
                <w:sz w:val="22"/>
                <w:szCs w:val="22"/>
              </w:rPr>
              <w:t>74</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66" w:history="1">
            <w:r w:rsidRPr="003B5D7A">
              <w:rPr>
                <w:rStyle w:val="Hyperlink"/>
                <w:rFonts w:eastAsia="Bookman Old Style"/>
                <w:noProof/>
                <w:sz w:val="22"/>
                <w:szCs w:val="22"/>
              </w:rPr>
              <w:t>5.2.2.</w:t>
            </w:r>
            <w:r w:rsidRPr="003B5D7A">
              <w:rPr>
                <w:rFonts w:asciiTheme="minorHAnsi" w:eastAsiaTheme="minorEastAsia" w:hAnsiTheme="minorHAnsi" w:cstheme="minorBidi"/>
                <w:noProof/>
                <w:sz w:val="22"/>
                <w:szCs w:val="22"/>
                <w:lang w:val="en-ID" w:eastAsia="en-ID"/>
              </w:rPr>
              <w:tab/>
            </w:r>
            <w:r w:rsidRPr="003B5D7A">
              <w:rPr>
                <w:rStyle w:val="Hyperlink"/>
                <w:rFonts w:eastAsia="Bookman Old Style"/>
                <w:noProof/>
                <w:sz w:val="22"/>
                <w:szCs w:val="22"/>
              </w:rPr>
              <w:t>Lokasi Prioritas Bidang Administrasi Kependudukan dan Catatan Sipil</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_Toc188524666 \h </w:instrText>
            </w:r>
            <w:r w:rsidRPr="003B5D7A">
              <w:rPr>
                <w:noProof/>
                <w:webHidden/>
                <w:sz w:val="22"/>
                <w:szCs w:val="22"/>
              </w:rPr>
            </w:r>
            <w:r w:rsidRPr="003B5D7A">
              <w:rPr>
                <w:noProof/>
                <w:webHidden/>
                <w:sz w:val="22"/>
                <w:szCs w:val="22"/>
              </w:rPr>
              <w:fldChar w:fldCharType="separate"/>
            </w:r>
            <w:r w:rsidRPr="003B5D7A">
              <w:rPr>
                <w:noProof/>
                <w:webHidden/>
                <w:sz w:val="22"/>
                <w:szCs w:val="22"/>
              </w:rPr>
              <w:t>77</w:t>
            </w:r>
            <w:r w:rsidRPr="003B5D7A">
              <w:rPr>
                <w:noProof/>
                <w:webHidden/>
                <w:sz w:val="22"/>
                <w:szCs w:val="22"/>
              </w:rPr>
              <w:fldChar w:fldCharType="end"/>
            </w:r>
          </w:hyperlink>
        </w:p>
        <w:p w:rsidR="003B5D7A" w:rsidRPr="003B5D7A" w:rsidRDefault="003B5D7A">
          <w:pPr>
            <w:pStyle w:val="TOC2"/>
            <w:tabs>
              <w:tab w:val="left" w:pos="880"/>
              <w:tab w:val="right" w:leader="dot" w:pos="9210"/>
            </w:tabs>
            <w:rPr>
              <w:rFonts w:asciiTheme="minorHAnsi" w:eastAsiaTheme="minorEastAsia" w:hAnsiTheme="minorHAnsi" w:cstheme="minorBidi"/>
              <w:noProof/>
              <w:sz w:val="22"/>
              <w:szCs w:val="22"/>
              <w:lang w:val="en-ID" w:eastAsia="en-ID"/>
            </w:rPr>
          </w:pPr>
          <w:hyperlink w:anchor="_Toc188524667" w:history="1">
            <w:r w:rsidRPr="003B5D7A">
              <w:rPr>
                <w:rStyle w:val="Hyperlink"/>
                <w:rFonts w:eastAsia="Bookman Old Style"/>
                <w:noProof/>
                <w:sz w:val="22"/>
                <w:szCs w:val="22"/>
              </w:rPr>
              <w:t>5.3.</w:t>
            </w:r>
            <w:r w:rsidRPr="003B5D7A">
              <w:rPr>
                <w:rFonts w:asciiTheme="minorHAnsi" w:eastAsiaTheme="minorEastAsia" w:hAnsiTheme="minorHAnsi" w:cstheme="minorBidi"/>
                <w:noProof/>
                <w:sz w:val="22"/>
                <w:szCs w:val="22"/>
                <w:lang w:val="en-ID" w:eastAsia="en-ID"/>
              </w:rPr>
              <w:tab/>
            </w:r>
            <w:r w:rsidRPr="003B5D7A">
              <w:rPr>
                <w:rStyle w:val="Hyperlink"/>
                <w:rFonts w:eastAsia="Bookman Old Style"/>
                <w:noProof/>
                <w:sz w:val="22"/>
                <w:szCs w:val="22"/>
              </w:rPr>
              <w:t>Lokasi Prioritas Strategi Peningkatan Pendapatan</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_Toc188524667 \h </w:instrText>
            </w:r>
            <w:r w:rsidRPr="003B5D7A">
              <w:rPr>
                <w:noProof/>
                <w:webHidden/>
                <w:sz w:val="22"/>
                <w:szCs w:val="22"/>
              </w:rPr>
            </w:r>
            <w:r w:rsidRPr="003B5D7A">
              <w:rPr>
                <w:noProof/>
                <w:webHidden/>
                <w:sz w:val="22"/>
                <w:szCs w:val="22"/>
              </w:rPr>
              <w:fldChar w:fldCharType="separate"/>
            </w:r>
            <w:r w:rsidRPr="003B5D7A">
              <w:rPr>
                <w:noProof/>
                <w:webHidden/>
                <w:sz w:val="22"/>
                <w:szCs w:val="22"/>
              </w:rPr>
              <w:t>78</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68" w:history="1">
            <w:r w:rsidRPr="003B5D7A">
              <w:rPr>
                <w:rStyle w:val="Hyperlink"/>
                <w:rFonts w:eastAsia="Bookman Old Style"/>
                <w:noProof/>
                <w:sz w:val="22"/>
                <w:szCs w:val="22"/>
              </w:rPr>
              <w:t>5.3.1.</w:t>
            </w:r>
            <w:r w:rsidRPr="003B5D7A">
              <w:rPr>
                <w:rFonts w:asciiTheme="minorHAnsi" w:eastAsiaTheme="minorEastAsia" w:hAnsiTheme="minorHAnsi" w:cstheme="minorBidi"/>
                <w:noProof/>
                <w:sz w:val="22"/>
                <w:szCs w:val="22"/>
                <w:lang w:val="en-ID" w:eastAsia="en-ID"/>
              </w:rPr>
              <w:tab/>
            </w:r>
            <w:r w:rsidRPr="003B5D7A">
              <w:rPr>
                <w:rStyle w:val="Hyperlink"/>
                <w:rFonts w:eastAsia="Bookman Old Style"/>
                <w:noProof/>
                <w:sz w:val="22"/>
                <w:szCs w:val="22"/>
              </w:rPr>
              <w:t>Lokasi Prioritas Bidang Pertanian</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_Toc188524668 \h </w:instrText>
            </w:r>
            <w:r w:rsidRPr="003B5D7A">
              <w:rPr>
                <w:noProof/>
                <w:webHidden/>
                <w:sz w:val="22"/>
                <w:szCs w:val="22"/>
              </w:rPr>
            </w:r>
            <w:r w:rsidRPr="003B5D7A">
              <w:rPr>
                <w:noProof/>
                <w:webHidden/>
                <w:sz w:val="22"/>
                <w:szCs w:val="22"/>
              </w:rPr>
              <w:fldChar w:fldCharType="separate"/>
            </w:r>
            <w:r w:rsidRPr="003B5D7A">
              <w:rPr>
                <w:noProof/>
                <w:webHidden/>
                <w:sz w:val="22"/>
                <w:szCs w:val="22"/>
              </w:rPr>
              <w:t>78</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69" w:history="1">
            <w:r w:rsidRPr="003B5D7A">
              <w:rPr>
                <w:rStyle w:val="Hyperlink"/>
                <w:rFonts w:eastAsia="Bookman Old Style"/>
                <w:noProof/>
                <w:sz w:val="22"/>
                <w:szCs w:val="22"/>
              </w:rPr>
              <w:t>5.3.2.</w:t>
            </w:r>
            <w:r w:rsidRPr="003B5D7A">
              <w:rPr>
                <w:rFonts w:asciiTheme="minorHAnsi" w:eastAsiaTheme="minorEastAsia" w:hAnsiTheme="minorHAnsi" w:cstheme="minorBidi"/>
                <w:noProof/>
                <w:sz w:val="22"/>
                <w:szCs w:val="22"/>
                <w:lang w:val="en-ID" w:eastAsia="en-ID"/>
              </w:rPr>
              <w:tab/>
            </w:r>
            <w:r w:rsidRPr="003B5D7A">
              <w:rPr>
                <w:rStyle w:val="Hyperlink"/>
                <w:rFonts w:eastAsia="Bookman Old Style"/>
                <w:noProof/>
                <w:sz w:val="22"/>
                <w:szCs w:val="22"/>
              </w:rPr>
              <w:t>Lokasi Prioritas Bidang KUKM dan Bidang Industri</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_Toc188524669 \h </w:instrText>
            </w:r>
            <w:r w:rsidRPr="003B5D7A">
              <w:rPr>
                <w:noProof/>
                <w:webHidden/>
                <w:sz w:val="22"/>
                <w:szCs w:val="22"/>
              </w:rPr>
            </w:r>
            <w:r w:rsidRPr="003B5D7A">
              <w:rPr>
                <w:noProof/>
                <w:webHidden/>
                <w:sz w:val="22"/>
                <w:szCs w:val="22"/>
              </w:rPr>
              <w:fldChar w:fldCharType="separate"/>
            </w:r>
            <w:r w:rsidRPr="003B5D7A">
              <w:rPr>
                <w:noProof/>
                <w:webHidden/>
                <w:sz w:val="22"/>
                <w:szCs w:val="22"/>
              </w:rPr>
              <w:t>79</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70" w:history="1">
            <w:r w:rsidRPr="003B5D7A">
              <w:rPr>
                <w:rStyle w:val="Hyperlink"/>
                <w:rFonts w:eastAsia="Bookman Old Style"/>
                <w:noProof/>
                <w:sz w:val="22"/>
                <w:szCs w:val="22"/>
              </w:rPr>
              <w:t>5.3.3.</w:t>
            </w:r>
            <w:r w:rsidRPr="003B5D7A">
              <w:rPr>
                <w:rFonts w:asciiTheme="minorHAnsi" w:eastAsiaTheme="minorEastAsia" w:hAnsiTheme="minorHAnsi" w:cstheme="minorBidi"/>
                <w:noProof/>
                <w:sz w:val="22"/>
                <w:szCs w:val="22"/>
                <w:lang w:val="en-ID" w:eastAsia="en-ID"/>
              </w:rPr>
              <w:tab/>
            </w:r>
            <w:r w:rsidRPr="003B5D7A">
              <w:rPr>
                <w:rStyle w:val="Hyperlink"/>
                <w:rFonts w:eastAsia="Bookman Old Style"/>
                <w:noProof/>
                <w:sz w:val="22"/>
                <w:szCs w:val="22"/>
              </w:rPr>
              <w:t>Lokasi Prioritas Pemberdayaan Masyarakat</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_Toc188524670 \h </w:instrText>
            </w:r>
            <w:r w:rsidRPr="003B5D7A">
              <w:rPr>
                <w:noProof/>
                <w:webHidden/>
                <w:sz w:val="22"/>
                <w:szCs w:val="22"/>
              </w:rPr>
            </w:r>
            <w:r w:rsidRPr="003B5D7A">
              <w:rPr>
                <w:noProof/>
                <w:webHidden/>
                <w:sz w:val="22"/>
                <w:szCs w:val="22"/>
              </w:rPr>
              <w:fldChar w:fldCharType="separate"/>
            </w:r>
            <w:r w:rsidRPr="003B5D7A">
              <w:rPr>
                <w:noProof/>
                <w:webHidden/>
                <w:sz w:val="22"/>
                <w:szCs w:val="22"/>
              </w:rPr>
              <w:t>81</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71" w:history="1">
            <w:r w:rsidRPr="003B5D7A">
              <w:rPr>
                <w:rStyle w:val="Hyperlink"/>
                <w:rFonts w:eastAsia="Bookman Old Style"/>
                <w:noProof/>
                <w:sz w:val="22"/>
                <w:szCs w:val="22"/>
              </w:rPr>
              <w:t>5.3.4.</w:t>
            </w:r>
            <w:r w:rsidRPr="003B5D7A">
              <w:rPr>
                <w:rFonts w:asciiTheme="minorHAnsi" w:eastAsiaTheme="minorEastAsia" w:hAnsiTheme="minorHAnsi" w:cstheme="minorBidi"/>
                <w:noProof/>
                <w:sz w:val="22"/>
                <w:szCs w:val="22"/>
                <w:lang w:val="en-ID" w:eastAsia="en-ID"/>
              </w:rPr>
              <w:tab/>
            </w:r>
            <w:r w:rsidRPr="003B5D7A">
              <w:rPr>
                <w:rStyle w:val="Hyperlink"/>
                <w:rFonts w:eastAsia="Bookman Old Style"/>
                <w:noProof/>
                <w:sz w:val="22"/>
                <w:szCs w:val="22"/>
              </w:rPr>
              <w:t>Lokasi Prioritas Bidang Tenaga Kerja</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_Toc188524671 \h </w:instrText>
            </w:r>
            <w:r w:rsidRPr="003B5D7A">
              <w:rPr>
                <w:noProof/>
                <w:webHidden/>
                <w:sz w:val="22"/>
                <w:szCs w:val="22"/>
              </w:rPr>
            </w:r>
            <w:r w:rsidRPr="003B5D7A">
              <w:rPr>
                <w:noProof/>
                <w:webHidden/>
                <w:sz w:val="22"/>
                <w:szCs w:val="22"/>
              </w:rPr>
              <w:fldChar w:fldCharType="separate"/>
            </w:r>
            <w:r w:rsidRPr="003B5D7A">
              <w:rPr>
                <w:noProof/>
                <w:webHidden/>
                <w:sz w:val="22"/>
                <w:szCs w:val="22"/>
              </w:rPr>
              <w:t>82</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72" w:history="1">
            <w:r w:rsidRPr="003B5D7A">
              <w:rPr>
                <w:rStyle w:val="Hyperlink"/>
                <w:rFonts w:eastAsia="Bookman Old Style"/>
                <w:noProof/>
                <w:sz w:val="22"/>
                <w:szCs w:val="22"/>
              </w:rPr>
              <w:t>5.3.5.</w:t>
            </w:r>
            <w:r w:rsidRPr="003B5D7A">
              <w:rPr>
                <w:rFonts w:asciiTheme="minorHAnsi" w:eastAsiaTheme="minorEastAsia" w:hAnsiTheme="minorHAnsi" w:cstheme="minorBidi"/>
                <w:noProof/>
                <w:sz w:val="22"/>
                <w:szCs w:val="22"/>
                <w:lang w:val="en-ID" w:eastAsia="en-ID"/>
              </w:rPr>
              <w:tab/>
            </w:r>
            <w:r w:rsidRPr="003B5D7A">
              <w:rPr>
                <w:rStyle w:val="Hyperlink"/>
                <w:rFonts w:eastAsia="Bookman Old Style"/>
                <w:noProof/>
                <w:sz w:val="22"/>
                <w:szCs w:val="22"/>
              </w:rPr>
              <w:t>Lokasi Prioritas Bidang Pemberdayaan Perempuan dan Perlindungan Anak</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_Toc188524672 \h </w:instrText>
            </w:r>
            <w:r w:rsidRPr="003B5D7A">
              <w:rPr>
                <w:noProof/>
                <w:webHidden/>
                <w:sz w:val="22"/>
                <w:szCs w:val="22"/>
              </w:rPr>
            </w:r>
            <w:r w:rsidRPr="003B5D7A">
              <w:rPr>
                <w:noProof/>
                <w:webHidden/>
                <w:sz w:val="22"/>
                <w:szCs w:val="22"/>
              </w:rPr>
              <w:fldChar w:fldCharType="separate"/>
            </w:r>
            <w:r w:rsidRPr="003B5D7A">
              <w:rPr>
                <w:noProof/>
                <w:webHidden/>
                <w:sz w:val="22"/>
                <w:szCs w:val="22"/>
              </w:rPr>
              <w:t>83</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73" w:history="1">
            <w:r w:rsidRPr="003B5D7A">
              <w:rPr>
                <w:rStyle w:val="Hyperlink"/>
                <w:rFonts w:eastAsia="Bookman Old Style"/>
                <w:noProof/>
                <w:sz w:val="22"/>
                <w:szCs w:val="22"/>
              </w:rPr>
              <w:t>5.3.6.</w:t>
            </w:r>
            <w:r w:rsidRPr="003B5D7A">
              <w:rPr>
                <w:rFonts w:asciiTheme="minorHAnsi" w:eastAsiaTheme="minorEastAsia" w:hAnsiTheme="minorHAnsi" w:cstheme="minorBidi"/>
                <w:noProof/>
                <w:sz w:val="22"/>
                <w:szCs w:val="22"/>
                <w:lang w:val="en-ID" w:eastAsia="en-ID"/>
              </w:rPr>
              <w:tab/>
            </w:r>
            <w:r w:rsidRPr="003B5D7A">
              <w:rPr>
                <w:rStyle w:val="Hyperlink"/>
                <w:rFonts w:eastAsia="Bookman Old Style"/>
                <w:noProof/>
                <w:sz w:val="22"/>
                <w:szCs w:val="22"/>
              </w:rPr>
              <w:t>Lokasi Prioritas Bidang Kebudayaan</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_Toc188524673 \h </w:instrText>
            </w:r>
            <w:r w:rsidRPr="003B5D7A">
              <w:rPr>
                <w:noProof/>
                <w:webHidden/>
                <w:sz w:val="22"/>
                <w:szCs w:val="22"/>
              </w:rPr>
            </w:r>
            <w:r w:rsidRPr="003B5D7A">
              <w:rPr>
                <w:noProof/>
                <w:webHidden/>
                <w:sz w:val="22"/>
                <w:szCs w:val="22"/>
              </w:rPr>
              <w:fldChar w:fldCharType="separate"/>
            </w:r>
            <w:r w:rsidRPr="003B5D7A">
              <w:rPr>
                <w:noProof/>
                <w:webHidden/>
                <w:sz w:val="22"/>
                <w:szCs w:val="22"/>
              </w:rPr>
              <w:t>83</w:t>
            </w:r>
            <w:r w:rsidRPr="003B5D7A">
              <w:rPr>
                <w:noProof/>
                <w:webHidden/>
                <w:sz w:val="22"/>
                <w:szCs w:val="22"/>
              </w:rPr>
              <w:fldChar w:fldCharType="end"/>
            </w:r>
          </w:hyperlink>
        </w:p>
        <w:p w:rsidR="003B5D7A" w:rsidRPr="003B5D7A" w:rsidRDefault="003B5D7A">
          <w:pPr>
            <w:pStyle w:val="TOC2"/>
            <w:tabs>
              <w:tab w:val="left" w:pos="880"/>
              <w:tab w:val="right" w:leader="dot" w:pos="9210"/>
            </w:tabs>
            <w:rPr>
              <w:rFonts w:asciiTheme="minorHAnsi" w:eastAsiaTheme="minorEastAsia" w:hAnsiTheme="minorHAnsi" w:cstheme="minorBidi"/>
              <w:noProof/>
              <w:sz w:val="22"/>
              <w:szCs w:val="22"/>
              <w:lang w:val="en-ID" w:eastAsia="en-ID"/>
            </w:rPr>
          </w:pPr>
          <w:hyperlink w:anchor="_Toc188524674" w:history="1">
            <w:r w:rsidRPr="003B5D7A">
              <w:rPr>
                <w:rStyle w:val="Hyperlink"/>
                <w:rFonts w:eastAsia="Bookman Old Style"/>
                <w:noProof/>
                <w:sz w:val="22"/>
                <w:szCs w:val="22"/>
              </w:rPr>
              <w:t>5.4.</w:t>
            </w:r>
            <w:r w:rsidRPr="003B5D7A">
              <w:rPr>
                <w:rFonts w:asciiTheme="minorHAnsi" w:eastAsiaTheme="minorEastAsia" w:hAnsiTheme="minorHAnsi" w:cstheme="minorBidi"/>
                <w:noProof/>
                <w:sz w:val="22"/>
                <w:szCs w:val="22"/>
                <w:lang w:val="en-ID" w:eastAsia="en-ID"/>
              </w:rPr>
              <w:tab/>
            </w:r>
            <w:r w:rsidRPr="003B5D7A">
              <w:rPr>
                <w:rStyle w:val="Hyperlink"/>
                <w:rFonts w:eastAsia="Bookman Old Style"/>
                <w:noProof/>
                <w:sz w:val="22"/>
                <w:szCs w:val="22"/>
              </w:rPr>
              <w:t>Lokasi Prioritas Strategi Penurunan Jumlah Kantong Kemiskinan</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_Toc188524674 \h </w:instrText>
            </w:r>
            <w:r w:rsidRPr="003B5D7A">
              <w:rPr>
                <w:noProof/>
                <w:webHidden/>
                <w:sz w:val="22"/>
                <w:szCs w:val="22"/>
              </w:rPr>
            </w:r>
            <w:r w:rsidRPr="003B5D7A">
              <w:rPr>
                <w:noProof/>
                <w:webHidden/>
                <w:sz w:val="22"/>
                <w:szCs w:val="22"/>
              </w:rPr>
              <w:fldChar w:fldCharType="separate"/>
            </w:r>
            <w:r w:rsidRPr="003B5D7A">
              <w:rPr>
                <w:noProof/>
                <w:webHidden/>
                <w:sz w:val="22"/>
                <w:szCs w:val="22"/>
              </w:rPr>
              <w:t>84</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75" w:history="1">
            <w:r w:rsidRPr="003B5D7A">
              <w:rPr>
                <w:rStyle w:val="Hyperlink"/>
                <w:rFonts w:eastAsia="Bookman Old Style"/>
                <w:noProof/>
                <w:sz w:val="22"/>
                <w:szCs w:val="22"/>
              </w:rPr>
              <w:t>5.4.1.</w:t>
            </w:r>
            <w:r w:rsidRPr="003B5D7A">
              <w:rPr>
                <w:rFonts w:asciiTheme="minorHAnsi" w:eastAsiaTheme="minorEastAsia" w:hAnsiTheme="minorHAnsi" w:cstheme="minorBidi"/>
                <w:noProof/>
                <w:sz w:val="22"/>
                <w:szCs w:val="22"/>
                <w:lang w:val="en-ID" w:eastAsia="en-ID"/>
              </w:rPr>
              <w:tab/>
            </w:r>
            <w:r w:rsidRPr="003B5D7A">
              <w:rPr>
                <w:rStyle w:val="Hyperlink"/>
                <w:rFonts w:eastAsia="Bookman Old Style"/>
                <w:noProof/>
                <w:sz w:val="22"/>
                <w:szCs w:val="22"/>
              </w:rPr>
              <w:t>Lokasi Prioritas Bidang Pendidikan</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_Toc188524675 \h </w:instrText>
            </w:r>
            <w:r w:rsidRPr="003B5D7A">
              <w:rPr>
                <w:noProof/>
                <w:webHidden/>
                <w:sz w:val="22"/>
                <w:szCs w:val="22"/>
              </w:rPr>
            </w:r>
            <w:r w:rsidRPr="003B5D7A">
              <w:rPr>
                <w:noProof/>
                <w:webHidden/>
                <w:sz w:val="22"/>
                <w:szCs w:val="22"/>
              </w:rPr>
              <w:fldChar w:fldCharType="separate"/>
            </w:r>
            <w:r w:rsidRPr="003B5D7A">
              <w:rPr>
                <w:noProof/>
                <w:webHidden/>
                <w:sz w:val="22"/>
                <w:szCs w:val="22"/>
              </w:rPr>
              <w:t>84</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76" w:history="1">
            <w:r w:rsidRPr="003B5D7A">
              <w:rPr>
                <w:rStyle w:val="Hyperlink"/>
                <w:rFonts w:eastAsia="Bookman Old Style"/>
                <w:noProof/>
                <w:sz w:val="22"/>
                <w:szCs w:val="22"/>
              </w:rPr>
              <w:t>5.4.2.</w:t>
            </w:r>
            <w:r w:rsidRPr="003B5D7A">
              <w:rPr>
                <w:rFonts w:asciiTheme="minorHAnsi" w:eastAsiaTheme="minorEastAsia" w:hAnsiTheme="minorHAnsi" w:cstheme="minorBidi"/>
                <w:noProof/>
                <w:sz w:val="22"/>
                <w:szCs w:val="22"/>
                <w:lang w:val="en-ID" w:eastAsia="en-ID"/>
              </w:rPr>
              <w:tab/>
            </w:r>
            <w:r w:rsidRPr="003B5D7A">
              <w:rPr>
                <w:rStyle w:val="Hyperlink"/>
                <w:rFonts w:eastAsia="Bookman Old Style"/>
                <w:noProof/>
                <w:sz w:val="22"/>
                <w:szCs w:val="22"/>
              </w:rPr>
              <w:t>Lokasi Prioritas terkait Wilayah Risiko Bencana</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_Toc188524676 \h </w:instrText>
            </w:r>
            <w:r w:rsidRPr="003B5D7A">
              <w:rPr>
                <w:noProof/>
                <w:webHidden/>
                <w:sz w:val="22"/>
                <w:szCs w:val="22"/>
              </w:rPr>
            </w:r>
            <w:r w:rsidRPr="003B5D7A">
              <w:rPr>
                <w:noProof/>
                <w:webHidden/>
                <w:sz w:val="22"/>
                <w:szCs w:val="22"/>
              </w:rPr>
              <w:fldChar w:fldCharType="separate"/>
            </w:r>
            <w:r w:rsidRPr="003B5D7A">
              <w:rPr>
                <w:noProof/>
                <w:webHidden/>
                <w:sz w:val="22"/>
                <w:szCs w:val="22"/>
              </w:rPr>
              <w:t>85</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77" w:history="1">
            <w:r w:rsidRPr="003B5D7A">
              <w:rPr>
                <w:rStyle w:val="Hyperlink"/>
                <w:rFonts w:eastAsia="Bookman Old Style"/>
                <w:noProof/>
                <w:sz w:val="22"/>
                <w:szCs w:val="22"/>
              </w:rPr>
              <w:t>5.4.3.</w:t>
            </w:r>
            <w:r w:rsidRPr="003B5D7A">
              <w:rPr>
                <w:rFonts w:asciiTheme="minorHAnsi" w:eastAsiaTheme="minorEastAsia" w:hAnsiTheme="minorHAnsi" w:cstheme="minorBidi"/>
                <w:noProof/>
                <w:sz w:val="22"/>
                <w:szCs w:val="22"/>
                <w:lang w:val="en-ID" w:eastAsia="en-ID"/>
              </w:rPr>
              <w:tab/>
            </w:r>
            <w:r w:rsidRPr="003B5D7A">
              <w:rPr>
                <w:rStyle w:val="Hyperlink"/>
                <w:rFonts w:eastAsia="Bookman Old Style"/>
                <w:noProof/>
                <w:sz w:val="22"/>
                <w:szCs w:val="22"/>
              </w:rPr>
              <w:t>Lokasi Prioritas terkait Sanitasi yang Layak</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_Toc188524677 \h </w:instrText>
            </w:r>
            <w:r w:rsidRPr="003B5D7A">
              <w:rPr>
                <w:noProof/>
                <w:webHidden/>
                <w:sz w:val="22"/>
                <w:szCs w:val="22"/>
              </w:rPr>
            </w:r>
            <w:r w:rsidRPr="003B5D7A">
              <w:rPr>
                <w:noProof/>
                <w:webHidden/>
                <w:sz w:val="22"/>
                <w:szCs w:val="22"/>
              </w:rPr>
              <w:fldChar w:fldCharType="separate"/>
            </w:r>
            <w:r w:rsidRPr="003B5D7A">
              <w:rPr>
                <w:noProof/>
                <w:webHidden/>
                <w:sz w:val="22"/>
                <w:szCs w:val="22"/>
              </w:rPr>
              <w:t>88</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78" w:history="1">
            <w:r w:rsidRPr="003B5D7A">
              <w:rPr>
                <w:rStyle w:val="Hyperlink"/>
                <w:rFonts w:eastAsia="Bookman Old Style"/>
                <w:noProof/>
                <w:sz w:val="22"/>
                <w:szCs w:val="22"/>
              </w:rPr>
              <w:t>5.4.4.</w:t>
            </w:r>
            <w:r w:rsidRPr="003B5D7A">
              <w:rPr>
                <w:rFonts w:asciiTheme="minorHAnsi" w:eastAsiaTheme="minorEastAsia" w:hAnsiTheme="minorHAnsi" w:cstheme="minorBidi"/>
                <w:noProof/>
                <w:sz w:val="22"/>
                <w:szCs w:val="22"/>
                <w:lang w:val="en-ID" w:eastAsia="en-ID"/>
              </w:rPr>
              <w:tab/>
            </w:r>
            <w:r w:rsidRPr="003B5D7A">
              <w:rPr>
                <w:rStyle w:val="Hyperlink"/>
                <w:rFonts w:eastAsia="Bookman Old Style"/>
                <w:noProof/>
                <w:sz w:val="22"/>
                <w:szCs w:val="22"/>
              </w:rPr>
              <w:t>Lokasi Prioritas terkait Air Minum Layak</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_Toc188524678 \h </w:instrText>
            </w:r>
            <w:r w:rsidRPr="003B5D7A">
              <w:rPr>
                <w:noProof/>
                <w:webHidden/>
                <w:sz w:val="22"/>
                <w:szCs w:val="22"/>
              </w:rPr>
            </w:r>
            <w:r w:rsidRPr="003B5D7A">
              <w:rPr>
                <w:noProof/>
                <w:webHidden/>
                <w:sz w:val="22"/>
                <w:szCs w:val="22"/>
              </w:rPr>
              <w:fldChar w:fldCharType="separate"/>
            </w:r>
            <w:r w:rsidRPr="003B5D7A">
              <w:rPr>
                <w:noProof/>
                <w:webHidden/>
                <w:sz w:val="22"/>
                <w:szCs w:val="22"/>
              </w:rPr>
              <w:t>89</w:t>
            </w:r>
            <w:r w:rsidRPr="003B5D7A">
              <w:rPr>
                <w:noProof/>
                <w:webHidden/>
                <w:sz w:val="22"/>
                <w:szCs w:val="22"/>
              </w:rPr>
              <w:fldChar w:fldCharType="end"/>
            </w:r>
          </w:hyperlink>
        </w:p>
        <w:p w:rsidR="003B5D7A" w:rsidRPr="003B5D7A" w:rsidRDefault="003B5D7A">
          <w:pPr>
            <w:pStyle w:val="TOC3"/>
            <w:tabs>
              <w:tab w:val="left" w:pos="1100"/>
              <w:tab w:val="right" w:leader="dot" w:pos="9210"/>
            </w:tabs>
            <w:rPr>
              <w:rFonts w:asciiTheme="minorHAnsi" w:eastAsiaTheme="minorEastAsia" w:hAnsiTheme="minorHAnsi" w:cstheme="minorBidi"/>
              <w:noProof/>
              <w:sz w:val="22"/>
              <w:szCs w:val="22"/>
              <w:lang w:val="en-ID" w:eastAsia="en-ID"/>
            </w:rPr>
          </w:pPr>
          <w:hyperlink w:anchor="_Toc188524679" w:history="1">
            <w:r w:rsidRPr="003B5D7A">
              <w:rPr>
                <w:rStyle w:val="Hyperlink"/>
                <w:rFonts w:eastAsia="Bookman Old Style"/>
                <w:noProof/>
                <w:sz w:val="22"/>
                <w:szCs w:val="22"/>
              </w:rPr>
              <w:t>5.4.5.</w:t>
            </w:r>
            <w:r w:rsidRPr="003B5D7A">
              <w:rPr>
                <w:rFonts w:asciiTheme="minorHAnsi" w:eastAsiaTheme="minorEastAsia" w:hAnsiTheme="minorHAnsi" w:cstheme="minorBidi"/>
                <w:noProof/>
                <w:sz w:val="22"/>
                <w:szCs w:val="22"/>
                <w:lang w:val="en-ID" w:eastAsia="en-ID"/>
              </w:rPr>
              <w:tab/>
            </w:r>
            <w:r w:rsidRPr="003B5D7A">
              <w:rPr>
                <w:rStyle w:val="Hyperlink"/>
                <w:rFonts w:eastAsia="Bookman Old Style"/>
                <w:noProof/>
                <w:sz w:val="22"/>
                <w:szCs w:val="22"/>
              </w:rPr>
              <w:t>Lokasi Prioritas Bidang Perumahan dan Kawasan Permukiman</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_Toc188524679 \h </w:instrText>
            </w:r>
            <w:r w:rsidRPr="003B5D7A">
              <w:rPr>
                <w:noProof/>
                <w:webHidden/>
                <w:sz w:val="22"/>
                <w:szCs w:val="22"/>
              </w:rPr>
            </w:r>
            <w:r w:rsidRPr="003B5D7A">
              <w:rPr>
                <w:noProof/>
                <w:webHidden/>
                <w:sz w:val="22"/>
                <w:szCs w:val="22"/>
              </w:rPr>
              <w:fldChar w:fldCharType="separate"/>
            </w:r>
            <w:r w:rsidRPr="003B5D7A">
              <w:rPr>
                <w:noProof/>
                <w:webHidden/>
                <w:sz w:val="22"/>
                <w:szCs w:val="22"/>
              </w:rPr>
              <w:t>89</w:t>
            </w:r>
            <w:r w:rsidRPr="003B5D7A">
              <w:rPr>
                <w:noProof/>
                <w:webHidden/>
                <w:sz w:val="22"/>
                <w:szCs w:val="22"/>
              </w:rPr>
              <w:fldChar w:fldCharType="end"/>
            </w:r>
          </w:hyperlink>
        </w:p>
        <w:p w:rsidR="003B5D7A" w:rsidRPr="003B5D7A" w:rsidRDefault="003B5D7A">
          <w:pPr>
            <w:pStyle w:val="TOC1"/>
            <w:tabs>
              <w:tab w:val="right" w:leader="dot" w:pos="9210"/>
            </w:tabs>
            <w:rPr>
              <w:rFonts w:asciiTheme="minorHAnsi" w:eastAsiaTheme="minorEastAsia" w:hAnsiTheme="minorHAnsi" w:cstheme="minorBidi"/>
              <w:noProof/>
              <w:sz w:val="22"/>
              <w:szCs w:val="22"/>
              <w:lang w:val="en-ID" w:eastAsia="en-ID"/>
            </w:rPr>
          </w:pPr>
          <w:hyperlink w:anchor="_Toc188524680" w:history="1">
            <w:r w:rsidRPr="003B5D7A">
              <w:rPr>
                <w:rStyle w:val="Hyperlink"/>
                <w:noProof/>
                <w:sz w:val="22"/>
                <w:szCs w:val="22"/>
              </w:rPr>
              <w:t>BAB VI PENUTUP</w:t>
            </w:r>
            <w:r w:rsidRPr="003B5D7A">
              <w:rPr>
                <w:noProof/>
                <w:webHidden/>
                <w:sz w:val="22"/>
                <w:szCs w:val="22"/>
              </w:rPr>
              <w:tab/>
            </w:r>
            <w:r w:rsidRPr="003B5D7A">
              <w:rPr>
                <w:noProof/>
                <w:webHidden/>
                <w:sz w:val="22"/>
                <w:szCs w:val="22"/>
              </w:rPr>
              <w:fldChar w:fldCharType="begin"/>
            </w:r>
            <w:r w:rsidRPr="003B5D7A">
              <w:rPr>
                <w:noProof/>
                <w:webHidden/>
                <w:sz w:val="22"/>
                <w:szCs w:val="22"/>
              </w:rPr>
              <w:instrText xml:space="preserve"> PAGEREF _Toc188524680 \h </w:instrText>
            </w:r>
            <w:r w:rsidRPr="003B5D7A">
              <w:rPr>
                <w:noProof/>
                <w:webHidden/>
                <w:sz w:val="22"/>
                <w:szCs w:val="22"/>
              </w:rPr>
            </w:r>
            <w:r w:rsidRPr="003B5D7A">
              <w:rPr>
                <w:noProof/>
                <w:webHidden/>
                <w:sz w:val="22"/>
                <w:szCs w:val="22"/>
              </w:rPr>
              <w:fldChar w:fldCharType="separate"/>
            </w:r>
            <w:r w:rsidRPr="003B5D7A">
              <w:rPr>
                <w:noProof/>
                <w:webHidden/>
                <w:sz w:val="22"/>
                <w:szCs w:val="22"/>
              </w:rPr>
              <w:t>96</w:t>
            </w:r>
            <w:r w:rsidRPr="003B5D7A">
              <w:rPr>
                <w:noProof/>
                <w:webHidden/>
                <w:sz w:val="22"/>
                <w:szCs w:val="22"/>
              </w:rPr>
              <w:fldChar w:fldCharType="end"/>
            </w:r>
          </w:hyperlink>
        </w:p>
        <w:p w:rsidR="0066778B" w:rsidRPr="003B5D7A" w:rsidRDefault="0066778B" w:rsidP="0066778B">
          <w:pPr>
            <w:rPr>
              <w:b/>
              <w:bCs/>
              <w:noProof/>
              <w:sz w:val="22"/>
              <w:szCs w:val="22"/>
            </w:rPr>
          </w:pPr>
          <w:r w:rsidRPr="003B5D7A">
            <w:rPr>
              <w:b/>
              <w:bCs/>
              <w:noProof/>
              <w:sz w:val="22"/>
              <w:szCs w:val="22"/>
            </w:rPr>
            <w:fldChar w:fldCharType="end"/>
          </w:r>
        </w:p>
      </w:sdtContent>
    </w:sdt>
    <w:p w:rsidR="001A4EA6" w:rsidRPr="003B5D7A" w:rsidRDefault="001A4EA6" w:rsidP="006B45BB">
      <w:pPr>
        <w:pStyle w:val="Heading1"/>
        <w:rPr>
          <w:rFonts w:eastAsia="Trebuchet MS"/>
          <w:sz w:val="22"/>
          <w:szCs w:val="22"/>
        </w:rPr>
        <w:sectPr w:rsidR="001A4EA6" w:rsidRPr="003B5D7A" w:rsidSect="009408B9">
          <w:pgSz w:w="11920" w:h="16840"/>
          <w:pgMar w:top="1120" w:right="1160" w:bottom="280" w:left="1540" w:header="389" w:footer="935" w:gutter="0"/>
          <w:pgNumType w:fmt="lowerRoman" w:start="2"/>
          <w:cols w:space="720"/>
          <w:docGrid w:linePitch="272"/>
        </w:sectPr>
      </w:pPr>
    </w:p>
    <w:p w:rsidR="0066778B" w:rsidRPr="003B5D7A" w:rsidRDefault="006B45BB" w:rsidP="006B45BB">
      <w:pPr>
        <w:pStyle w:val="Heading1"/>
        <w:rPr>
          <w:rFonts w:eastAsia="Trebuchet MS"/>
          <w:sz w:val="22"/>
          <w:szCs w:val="22"/>
        </w:rPr>
      </w:pPr>
      <w:bookmarkStart w:id="3" w:name="_Toc188524582"/>
      <w:r w:rsidRPr="003B5D7A">
        <w:rPr>
          <w:rFonts w:eastAsia="Trebuchet MS"/>
          <w:sz w:val="22"/>
          <w:szCs w:val="22"/>
        </w:rPr>
        <w:lastRenderedPageBreak/>
        <w:t>DAFTAR TABEL</w:t>
      </w:r>
      <w:bookmarkEnd w:id="3"/>
    </w:p>
    <w:p w:rsidR="0066778B" w:rsidRPr="003B5D7A" w:rsidRDefault="0066778B" w:rsidP="0066778B">
      <w:pPr>
        <w:rPr>
          <w:rFonts w:eastAsia="Trebuchet MS"/>
          <w:sz w:val="22"/>
          <w:szCs w:val="22"/>
        </w:rPr>
      </w:pPr>
    </w:p>
    <w:p w:rsidR="0066778B" w:rsidRPr="003B5D7A" w:rsidRDefault="0066778B" w:rsidP="00D160B2">
      <w:pPr>
        <w:tabs>
          <w:tab w:val="left" w:pos="8789"/>
        </w:tabs>
        <w:jc w:val="both"/>
        <w:rPr>
          <w:rFonts w:eastAsia="Trebuchet MS"/>
          <w:sz w:val="22"/>
          <w:szCs w:val="22"/>
        </w:rPr>
      </w:pPr>
    </w:p>
    <w:p w:rsidR="003B5D7A" w:rsidRDefault="00570846" w:rsidP="003B5D7A">
      <w:pPr>
        <w:pStyle w:val="TableofFigures"/>
        <w:tabs>
          <w:tab w:val="left" w:pos="1134"/>
          <w:tab w:val="left" w:leader="dot" w:pos="8789"/>
          <w:tab w:val="right" w:pos="9214"/>
        </w:tabs>
        <w:spacing w:line="360" w:lineRule="auto"/>
        <w:ind w:left="1134" w:hanging="1134"/>
        <w:rPr>
          <w:rFonts w:asciiTheme="minorHAnsi" w:eastAsiaTheme="minorEastAsia" w:hAnsiTheme="minorHAnsi" w:cstheme="minorBidi"/>
          <w:noProof/>
          <w:sz w:val="22"/>
          <w:szCs w:val="22"/>
          <w:lang w:val="en-ID" w:eastAsia="en-ID"/>
        </w:rPr>
      </w:pPr>
      <w:r w:rsidRPr="003B5D7A">
        <w:rPr>
          <w:rFonts w:eastAsia="Trebuchet MS"/>
          <w:sz w:val="22"/>
          <w:szCs w:val="22"/>
        </w:rPr>
        <w:fldChar w:fldCharType="begin"/>
      </w:r>
      <w:r w:rsidRPr="003B5D7A">
        <w:rPr>
          <w:rFonts w:eastAsia="Trebuchet MS"/>
          <w:sz w:val="22"/>
          <w:szCs w:val="22"/>
        </w:rPr>
        <w:instrText xml:space="preserve"> TOC \h \z \c "Tabel 2." </w:instrText>
      </w:r>
      <w:r w:rsidRPr="003B5D7A">
        <w:rPr>
          <w:rFonts w:eastAsia="Trebuchet MS"/>
          <w:sz w:val="22"/>
          <w:szCs w:val="22"/>
        </w:rPr>
        <w:fldChar w:fldCharType="separate"/>
      </w:r>
      <w:hyperlink w:anchor="_Toc188524682" w:history="1">
        <w:r w:rsidR="003B5D7A" w:rsidRPr="00674D5F">
          <w:rPr>
            <w:rStyle w:val="Hyperlink"/>
            <w:rFonts w:eastAsiaTheme="majorEastAsia"/>
            <w:noProof/>
          </w:rPr>
          <w:t xml:space="preserve">Tabel 2.1.  </w:t>
        </w:r>
        <w:r w:rsidR="003B5D7A">
          <w:rPr>
            <w:rStyle w:val="Hyperlink"/>
            <w:rFonts w:eastAsiaTheme="majorEastAsia"/>
            <w:noProof/>
          </w:rPr>
          <w:tab/>
        </w:r>
        <w:r w:rsidR="003B5D7A" w:rsidRPr="00674D5F">
          <w:rPr>
            <w:rStyle w:val="Hyperlink"/>
            <w:rFonts w:eastAsia="Bookman Old Style"/>
            <w:noProof/>
          </w:rPr>
          <w:t>Luas Wilayah Kecamatan, Jumlah Desa dan Kelurahan di Kabupaten Sumedang</w:t>
        </w:r>
        <w:r w:rsidR="003B5D7A">
          <w:rPr>
            <w:noProof/>
            <w:webHidden/>
          </w:rPr>
          <w:tab/>
        </w:r>
        <w:r w:rsidR="003B5D7A">
          <w:rPr>
            <w:noProof/>
            <w:webHidden/>
          </w:rPr>
          <w:fldChar w:fldCharType="begin"/>
        </w:r>
        <w:r w:rsidR="003B5D7A">
          <w:rPr>
            <w:noProof/>
            <w:webHidden/>
          </w:rPr>
          <w:instrText xml:space="preserve"> PAGEREF _Toc188524682 \h </w:instrText>
        </w:r>
        <w:r w:rsidR="003B5D7A">
          <w:rPr>
            <w:noProof/>
            <w:webHidden/>
          </w:rPr>
        </w:r>
        <w:r w:rsidR="003B5D7A">
          <w:rPr>
            <w:noProof/>
            <w:webHidden/>
          </w:rPr>
          <w:fldChar w:fldCharType="separate"/>
        </w:r>
        <w:r w:rsidR="003B5D7A">
          <w:rPr>
            <w:noProof/>
            <w:webHidden/>
          </w:rPr>
          <w:t>7</w:t>
        </w:r>
        <w:r w:rsidR="003B5D7A">
          <w:rPr>
            <w:noProof/>
            <w:webHidden/>
          </w:rPr>
          <w:fldChar w:fldCharType="end"/>
        </w:r>
      </w:hyperlink>
    </w:p>
    <w:p w:rsidR="003B5D7A" w:rsidRDefault="003B5D7A" w:rsidP="003B5D7A">
      <w:pPr>
        <w:pStyle w:val="TableofFigures"/>
        <w:tabs>
          <w:tab w:val="left" w:pos="1134"/>
          <w:tab w:val="left" w:leader="dot" w:pos="8789"/>
          <w:tab w:val="right" w:pos="9214"/>
        </w:tabs>
        <w:spacing w:line="360" w:lineRule="auto"/>
        <w:ind w:left="1134" w:hanging="1134"/>
        <w:rPr>
          <w:rFonts w:asciiTheme="minorHAnsi" w:eastAsiaTheme="minorEastAsia" w:hAnsiTheme="minorHAnsi" w:cstheme="minorBidi"/>
          <w:noProof/>
          <w:sz w:val="22"/>
          <w:szCs w:val="22"/>
          <w:lang w:val="en-ID" w:eastAsia="en-ID"/>
        </w:rPr>
      </w:pPr>
      <w:hyperlink w:anchor="_Toc188524683" w:history="1">
        <w:r w:rsidRPr="00674D5F">
          <w:rPr>
            <w:rStyle w:val="Hyperlink"/>
            <w:rFonts w:eastAsiaTheme="majorEastAsia"/>
            <w:noProof/>
          </w:rPr>
          <w:t>Tabel 2.2.</w:t>
        </w:r>
        <w:r w:rsidRPr="00674D5F">
          <w:rPr>
            <w:rStyle w:val="Hyperlink"/>
            <w:rFonts w:eastAsiaTheme="majorEastAsia"/>
            <w:b/>
            <w:noProof/>
          </w:rPr>
          <w:t xml:space="preserve"> </w:t>
        </w:r>
        <w:r>
          <w:rPr>
            <w:rStyle w:val="Hyperlink"/>
            <w:rFonts w:eastAsiaTheme="majorEastAsia"/>
            <w:b/>
            <w:noProof/>
          </w:rPr>
          <w:tab/>
        </w:r>
        <w:r w:rsidRPr="00674D5F">
          <w:rPr>
            <w:rStyle w:val="Hyperlink"/>
            <w:rFonts w:eastAsia="Bookman Old Style"/>
            <w:noProof/>
          </w:rPr>
          <w:t>Kawasan Rawan Bencana</w:t>
        </w:r>
        <w:r>
          <w:rPr>
            <w:noProof/>
            <w:webHidden/>
          </w:rPr>
          <w:tab/>
        </w:r>
        <w:r>
          <w:rPr>
            <w:noProof/>
            <w:webHidden/>
          </w:rPr>
          <w:tab/>
        </w:r>
        <w:r>
          <w:rPr>
            <w:noProof/>
            <w:webHidden/>
          </w:rPr>
          <w:fldChar w:fldCharType="begin"/>
        </w:r>
        <w:r>
          <w:rPr>
            <w:noProof/>
            <w:webHidden/>
          </w:rPr>
          <w:instrText xml:space="preserve"> PAGEREF _Toc188524683 \h </w:instrText>
        </w:r>
        <w:r>
          <w:rPr>
            <w:noProof/>
            <w:webHidden/>
          </w:rPr>
        </w:r>
        <w:r>
          <w:rPr>
            <w:noProof/>
            <w:webHidden/>
          </w:rPr>
          <w:fldChar w:fldCharType="separate"/>
        </w:r>
        <w:r>
          <w:rPr>
            <w:noProof/>
            <w:webHidden/>
          </w:rPr>
          <w:t>8</w:t>
        </w:r>
        <w:r>
          <w:rPr>
            <w:noProof/>
            <w:webHidden/>
          </w:rPr>
          <w:fldChar w:fldCharType="end"/>
        </w:r>
      </w:hyperlink>
    </w:p>
    <w:p w:rsidR="003B5D7A" w:rsidRDefault="003B5D7A" w:rsidP="003B5D7A">
      <w:pPr>
        <w:pStyle w:val="TableofFigures"/>
        <w:tabs>
          <w:tab w:val="left" w:pos="1134"/>
          <w:tab w:val="left" w:leader="dot" w:pos="8789"/>
          <w:tab w:val="right" w:pos="9214"/>
        </w:tabs>
        <w:spacing w:line="360" w:lineRule="auto"/>
        <w:ind w:left="1134" w:hanging="1134"/>
        <w:rPr>
          <w:rFonts w:asciiTheme="minorHAnsi" w:eastAsiaTheme="minorEastAsia" w:hAnsiTheme="minorHAnsi" w:cstheme="minorBidi"/>
          <w:noProof/>
          <w:sz w:val="22"/>
          <w:szCs w:val="22"/>
          <w:lang w:val="en-ID" w:eastAsia="en-ID"/>
        </w:rPr>
      </w:pPr>
      <w:hyperlink w:anchor="_Toc188524684" w:history="1">
        <w:r w:rsidRPr="00674D5F">
          <w:rPr>
            <w:rStyle w:val="Hyperlink"/>
            <w:rFonts w:eastAsiaTheme="majorEastAsia"/>
            <w:noProof/>
          </w:rPr>
          <w:t xml:space="preserve">Tabel 2.3. </w:t>
        </w:r>
        <w:r>
          <w:rPr>
            <w:rStyle w:val="Hyperlink"/>
            <w:rFonts w:eastAsiaTheme="majorEastAsia"/>
            <w:noProof/>
          </w:rPr>
          <w:tab/>
        </w:r>
        <w:r w:rsidRPr="00674D5F">
          <w:rPr>
            <w:rStyle w:val="Hyperlink"/>
            <w:rFonts w:eastAsia="Bookman Old Style"/>
            <w:noProof/>
          </w:rPr>
          <w:t>Jumlah Penduduk, Kepadatan dan Pertumbuhan Penduduk serta Luas Wilayah Berdasarkan Kecamatan di Kabupaten Sumedang Tahun 2024</w:t>
        </w:r>
        <w:r>
          <w:rPr>
            <w:noProof/>
            <w:webHidden/>
          </w:rPr>
          <w:tab/>
        </w:r>
        <w:r>
          <w:rPr>
            <w:noProof/>
            <w:webHidden/>
          </w:rPr>
          <w:tab/>
        </w:r>
        <w:r>
          <w:rPr>
            <w:noProof/>
            <w:webHidden/>
          </w:rPr>
          <w:fldChar w:fldCharType="begin"/>
        </w:r>
        <w:r>
          <w:rPr>
            <w:noProof/>
            <w:webHidden/>
          </w:rPr>
          <w:instrText xml:space="preserve"> PAGEREF _Toc188524684 \h </w:instrText>
        </w:r>
        <w:r>
          <w:rPr>
            <w:noProof/>
            <w:webHidden/>
          </w:rPr>
        </w:r>
        <w:r>
          <w:rPr>
            <w:noProof/>
            <w:webHidden/>
          </w:rPr>
          <w:fldChar w:fldCharType="separate"/>
        </w:r>
        <w:r>
          <w:rPr>
            <w:noProof/>
            <w:webHidden/>
          </w:rPr>
          <w:t>10</w:t>
        </w:r>
        <w:r>
          <w:rPr>
            <w:noProof/>
            <w:webHidden/>
          </w:rPr>
          <w:fldChar w:fldCharType="end"/>
        </w:r>
      </w:hyperlink>
    </w:p>
    <w:p w:rsidR="003B5D7A" w:rsidRPr="003B5D7A" w:rsidRDefault="00570846" w:rsidP="003B5D7A">
      <w:pPr>
        <w:pStyle w:val="TableofFigures"/>
        <w:tabs>
          <w:tab w:val="left" w:pos="1134"/>
          <w:tab w:val="left" w:leader="dot" w:pos="8789"/>
          <w:tab w:val="right" w:pos="9214"/>
        </w:tabs>
        <w:spacing w:line="360" w:lineRule="auto"/>
        <w:ind w:left="1134" w:hanging="1134"/>
        <w:jc w:val="both"/>
        <w:rPr>
          <w:noProof/>
        </w:rPr>
      </w:pPr>
      <w:r w:rsidRPr="003B5D7A">
        <w:rPr>
          <w:rFonts w:eastAsia="Trebuchet MS"/>
          <w:sz w:val="22"/>
          <w:szCs w:val="22"/>
        </w:rPr>
        <w:fldChar w:fldCharType="end"/>
      </w:r>
      <w:r w:rsidRPr="003B5D7A">
        <w:rPr>
          <w:rFonts w:eastAsia="Trebuchet MS"/>
          <w:sz w:val="22"/>
          <w:szCs w:val="22"/>
        </w:rPr>
        <w:fldChar w:fldCharType="begin"/>
      </w:r>
      <w:r w:rsidRPr="003B5D7A">
        <w:rPr>
          <w:rFonts w:eastAsia="Trebuchet MS"/>
          <w:sz w:val="22"/>
          <w:szCs w:val="22"/>
        </w:rPr>
        <w:instrText xml:space="preserve"> TOC \h \z \c "Tabel 4." </w:instrText>
      </w:r>
      <w:r w:rsidRPr="003B5D7A">
        <w:rPr>
          <w:rFonts w:eastAsia="Trebuchet MS"/>
          <w:sz w:val="22"/>
          <w:szCs w:val="22"/>
        </w:rPr>
        <w:fldChar w:fldCharType="separate"/>
      </w:r>
      <w:hyperlink w:anchor="_Toc188524685" w:history="1">
        <w:r w:rsidR="003B5D7A" w:rsidRPr="00632D29">
          <w:rPr>
            <w:rStyle w:val="Hyperlink"/>
            <w:rFonts w:eastAsiaTheme="majorEastAsia"/>
            <w:noProof/>
          </w:rPr>
          <w:t xml:space="preserve">Tabel 4.1.  </w:t>
        </w:r>
        <w:r w:rsidR="003B5D7A">
          <w:rPr>
            <w:rStyle w:val="Hyperlink"/>
            <w:rFonts w:eastAsiaTheme="majorEastAsia"/>
            <w:noProof/>
          </w:rPr>
          <w:tab/>
        </w:r>
        <w:r w:rsidR="003B5D7A" w:rsidRPr="00632D29">
          <w:rPr>
            <w:rStyle w:val="Hyperlink"/>
            <w:rFonts w:eastAsiaTheme="majorEastAsia"/>
            <w:noProof/>
          </w:rPr>
          <w:t>Prioritas Program Penanggulangan Kemiskinan Daerah</w:t>
        </w:r>
        <w:r w:rsidR="003B5D7A">
          <w:rPr>
            <w:noProof/>
            <w:webHidden/>
          </w:rPr>
          <w:tab/>
        </w:r>
        <w:r w:rsidR="003B5D7A">
          <w:rPr>
            <w:noProof/>
            <w:webHidden/>
          </w:rPr>
          <w:tab/>
        </w:r>
        <w:r w:rsidR="003B5D7A">
          <w:rPr>
            <w:noProof/>
            <w:webHidden/>
          </w:rPr>
          <w:fldChar w:fldCharType="begin"/>
        </w:r>
        <w:r w:rsidR="003B5D7A">
          <w:rPr>
            <w:noProof/>
            <w:webHidden/>
          </w:rPr>
          <w:instrText xml:space="preserve"> PAGEREF _Toc188524685 \h </w:instrText>
        </w:r>
        <w:r w:rsidR="003B5D7A">
          <w:rPr>
            <w:noProof/>
            <w:webHidden/>
          </w:rPr>
        </w:r>
        <w:r w:rsidR="003B5D7A">
          <w:rPr>
            <w:noProof/>
            <w:webHidden/>
          </w:rPr>
          <w:fldChar w:fldCharType="separate"/>
        </w:r>
        <w:r w:rsidR="003B5D7A">
          <w:rPr>
            <w:noProof/>
            <w:webHidden/>
          </w:rPr>
          <w:t>62</w:t>
        </w:r>
        <w:r w:rsidR="003B5D7A">
          <w:rPr>
            <w:noProof/>
            <w:webHidden/>
          </w:rPr>
          <w:fldChar w:fldCharType="end"/>
        </w:r>
      </w:hyperlink>
    </w:p>
    <w:p w:rsidR="003B5D7A" w:rsidRDefault="00570846" w:rsidP="003B5D7A">
      <w:pPr>
        <w:pStyle w:val="TableofFigures"/>
        <w:tabs>
          <w:tab w:val="left" w:pos="1134"/>
          <w:tab w:val="left" w:leader="dot" w:pos="8789"/>
          <w:tab w:val="right" w:pos="9214"/>
        </w:tabs>
        <w:spacing w:line="360" w:lineRule="auto"/>
        <w:ind w:left="1134" w:hanging="1134"/>
        <w:jc w:val="both"/>
        <w:rPr>
          <w:rFonts w:asciiTheme="minorHAnsi" w:eastAsiaTheme="minorEastAsia" w:hAnsiTheme="minorHAnsi" w:cstheme="minorBidi"/>
          <w:noProof/>
          <w:sz w:val="22"/>
          <w:szCs w:val="22"/>
          <w:lang w:val="en-ID" w:eastAsia="en-ID"/>
        </w:rPr>
      </w:pPr>
      <w:r w:rsidRPr="003B5D7A">
        <w:rPr>
          <w:rFonts w:eastAsia="Trebuchet MS"/>
          <w:sz w:val="22"/>
          <w:szCs w:val="22"/>
        </w:rPr>
        <w:fldChar w:fldCharType="end"/>
      </w:r>
      <w:r w:rsidR="005301BC" w:rsidRPr="003B5D7A">
        <w:rPr>
          <w:rFonts w:eastAsia="Trebuchet MS"/>
          <w:sz w:val="22"/>
          <w:szCs w:val="22"/>
        </w:rPr>
        <w:fldChar w:fldCharType="begin"/>
      </w:r>
      <w:r w:rsidR="005301BC" w:rsidRPr="003B5D7A">
        <w:rPr>
          <w:rFonts w:eastAsia="Trebuchet MS"/>
          <w:sz w:val="22"/>
          <w:szCs w:val="22"/>
        </w:rPr>
        <w:instrText xml:space="preserve"> TOC \h \z \c "Tabel 5." </w:instrText>
      </w:r>
      <w:r w:rsidR="005301BC" w:rsidRPr="003B5D7A">
        <w:rPr>
          <w:rFonts w:eastAsia="Trebuchet MS"/>
          <w:sz w:val="22"/>
          <w:szCs w:val="22"/>
        </w:rPr>
        <w:fldChar w:fldCharType="separate"/>
      </w:r>
      <w:hyperlink w:anchor="_Toc188524686" w:history="1">
        <w:r w:rsidR="003B5D7A" w:rsidRPr="00E30409">
          <w:rPr>
            <w:rStyle w:val="Hyperlink"/>
            <w:rFonts w:eastAsiaTheme="majorEastAsia"/>
            <w:noProof/>
          </w:rPr>
          <w:t xml:space="preserve">Tabel 5. 1. </w:t>
        </w:r>
        <w:r w:rsidR="003B5D7A">
          <w:rPr>
            <w:rStyle w:val="Hyperlink"/>
            <w:rFonts w:eastAsiaTheme="majorEastAsia"/>
            <w:noProof/>
          </w:rPr>
          <w:tab/>
        </w:r>
        <w:r w:rsidR="003B5D7A" w:rsidRPr="00E30409">
          <w:rPr>
            <w:rStyle w:val="Hyperlink"/>
            <w:rFonts w:eastAsiaTheme="majorEastAsia"/>
            <w:noProof/>
          </w:rPr>
          <w:t>Lokasi Prioritas Rencana Penanggulangan Kemiskinan Daerah Kabupaten Sumedang tahun 2025-2029</w:t>
        </w:r>
        <w:r w:rsidR="003B5D7A">
          <w:rPr>
            <w:noProof/>
            <w:webHidden/>
          </w:rPr>
          <w:tab/>
        </w:r>
        <w:r w:rsidR="003B5D7A">
          <w:rPr>
            <w:noProof/>
            <w:webHidden/>
          </w:rPr>
          <w:tab/>
        </w:r>
        <w:r w:rsidR="003B5D7A">
          <w:rPr>
            <w:noProof/>
            <w:webHidden/>
          </w:rPr>
          <w:fldChar w:fldCharType="begin"/>
        </w:r>
        <w:r w:rsidR="003B5D7A">
          <w:rPr>
            <w:noProof/>
            <w:webHidden/>
          </w:rPr>
          <w:instrText xml:space="preserve"> PAGEREF _Toc188524686 \h </w:instrText>
        </w:r>
        <w:r w:rsidR="003B5D7A">
          <w:rPr>
            <w:noProof/>
            <w:webHidden/>
          </w:rPr>
        </w:r>
        <w:r w:rsidR="003B5D7A">
          <w:rPr>
            <w:noProof/>
            <w:webHidden/>
          </w:rPr>
          <w:fldChar w:fldCharType="separate"/>
        </w:r>
        <w:r w:rsidR="003B5D7A">
          <w:rPr>
            <w:noProof/>
            <w:webHidden/>
          </w:rPr>
          <w:t>92</w:t>
        </w:r>
        <w:r w:rsidR="003B5D7A">
          <w:rPr>
            <w:noProof/>
            <w:webHidden/>
          </w:rPr>
          <w:fldChar w:fldCharType="end"/>
        </w:r>
      </w:hyperlink>
    </w:p>
    <w:p w:rsidR="00944C22" w:rsidRPr="003B5D7A" w:rsidRDefault="005301BC" w:rsidP="003B5D7A">
      <w:pPr>
        <w:pStyle w:val="Heading1"/>
        <w:tabs>
          <w:tab w:val="left" w:pos="1134"/>
          <w:tab w:val="left" w:leader="dot" w:pos="8789"/>
          <w:tab w:val="right" w:pos="9214"/>
        </w:tabs>
        <w:ind w:left="1134" w:hanging="1134"/>
        <w:jc w:val="both"/>
        <w:rPr>
          <w:rFonts w:eastAsia="Trebuchet MS"/>
          <w:sz w:val="22"/>
          <w:szCs w:val="22"/>
        </w:rPr>
        <w:sectPr w:rsidR="00944C22" w:rsidRPr="003B5D7A" w:rsidSect="009408B9">
          <w:pgSz w:w="11920" w:h="16840"/>
          <w:pgMar w:top="1120" w:right="1160" w:bottom="280" w:left="1540" w:header="389" w:footer="935" w:gutter="0"/>
          <w:pgNumType w:fmt="lowerRoman" w:start="2"/>
          <w:cols w:space="720"/>
          <w:docGrid w:linePitch="272"/>
        </w:sectPr>
      </w:pPr>
      <w:r w:rsidRPr="003B5D7A">
        <w:rPr>
          <w:rFonts w:eastAsia="Trebuchet MS"/>
          <w:sz w:val="22"/>
          <w:szCs w:val="22"/>
        </w:rPr>
        <w:fldChar w:fldCharType="end"/>
      </w:r>
    </w:p>
    <w:p w:rsidR="006B45BB" w:rsidRPr="003B5D7A" w:rsidRDefault="00570846" w:rsidP="00570846">
      <w:pPr>
        <w:pStyle w:val="Heading1"/>
        <w:rPr>
          <w:noProof/>
          <w:sz w:val="22"/>
          <w:szCs w:val="22"/>
        </w:rPr>
      </w:pPr>
      <w:bookmarkStart w:id="4" w:name="_Toc188524583"/>
      <w:r w:rsidRPr="003B5D7A">
        <w:rPr>
          <w:rFonts w:eastAsia="Trebuchet MS"/>
          <w:sz w:val="22"/>
          <w:szCs w:val="22"/>
        </w:rPr>
        <w:lastRenderedPageBreak/>
        <w:t>DAFTAR GAMBAR</w:t>
      </w:r>
      <w:bookmarkEnd w:id="4"/>
      <w:r w:rsidR="006B45BB" w:rsidRPr="003B5D7A">
        <w:rPr>
          <w:rFonts w:eastAsia="Trebuchet MS"/>
          <w:sz w:val="22"/>
          <w:szCs w:val="22"/>
        </w:rPr>
        <w:fldChar w:fldCharType="begin"/>
      </w:r>
      <w:r w:rsidR="006B45BB" w:rsidRPr="003B5D7A">
        <w:rPr>
          <w:rFonts w:eastAsia="Trebuchet MS"/>
          <w:sz w:val="22"/>
          <w:szCs w:val="22"/>
        </w:rPr>
        <w:instrText xml:space="preserve"> TOC \h \z \c "Tabel 4." </w:instrText>
      </w:r>
      <w:r w:rsidR="006B45BB" w:rsidRPr="003B5D7A">
        <w:rPr>
          <w:rFonts w:eastAsia="Trebuchet MS"/>
          <w:sz w:val="22"/>
          <w:szCs w:val="22"/>
        </w:rPr>
        <w:fldChar w:fldCharType="separate"/>
      </w:r>
    </w:p>
    <w:p w:rsidR="00570846" w:rsidRPr="003B5D7A" w:rsidRDefault="006B45BB" w:rsidP="00570846">
      <w:pPr>
        <w:tabs>
          <w:tab w:val="left" w:pos="1134"/>
          <w:tab w:val="right" w:leader="dot" w:pos="8647"/>
          <w:tab w:val="right" w:leader="dot" w:pos="8789"/>
          <w:tab w:val="right" w:leader="dot" w:pos="8931"/>
          <w:tab w:val="right" w:pos="9214"/>
        </w:tabs>
        <w:spacing w:line="360" w:lineRule="auto"/>
        <w:ind w:left="1134" w:hanging="1134"/>
        <w:rPr>
          <w:rFonts w:eastAsia="Trebuchet MS"/>
          <w:sz w:val="22"/>
          <w:szCs w:val="22"/>
        </w:rPr>
      </w:pPr>
      <w:r w:rsidRPr="003B5D7A">
        <w:rPr>
          <w:rFonts w:eastAsia="Trebuchet MS"/>
          <w:sz w:val="22"/>
          <w:szCs w:val="22"/>
        </w:rPr>
        <w:fldChar w:fldCharType="end"/>
      </w:r>
    </w:p>
    <w:p w:rsidR="00816A3D" w:rsidRPr="000C18C7" w:rsidRDefault="00570846"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r w:rsidRPr="000C18C7">
        <w:rPr>
          <w:rFonts w:eastAsia="Trebuchet MS"/>
          <w:sz w:val="22"/>
          <w:szCs w:val="22"/>
        </w:rPr>
        <w:fldChar w:fldCharType="begin"/>
      </w:r>
      <w:r w:rsidRPr="000C18C7">
        <w:rPr>
          <w:rFonts w:eastAsia="Trebuchet MS"/>
          <w:sz w:val="22"/>
          <w:szCs w:val="22"/>
        </w:rPr>
        <w:instrText xml:space="preserve"> TOC \h \z \c "Gambar 2." </w:instrText>
      </w:r>
      <w:r w:rsidRPr="000C18C7">
        <w:rPr>
          <w:rFonts w:eastAsia="Trebuchet MS"/>
          <w:sz w:val="22"/>
          <w:szCs w:val="22"/>
        </w:rPr>
        <w:fldChar w:fldCharType="separate"/>
      </w:r>
      <w:hyperlink w:anchor="_Toc188521285" w:history="1">
        <w:r w:rsidR="00816A3D" w:rsidRPr="000C18C7">
          <w:rPr>
            <w:rStyle w:val="Hyperlink"/>
            <w:rFonts w:eastAsiaTheme="majorEastAsia"/>
            <w:noProof/>
            <w:sz w:val="22"/>
            <w:szCs w:val="22"/>
          </w:rPr>
          <w:t xml:space="preserve">Gambar 2.1. </w:t>
        </w:r>
        <w:r w:rsidR="00816A3D" w:rsidRPr="000C18C7">
          <w:rPr>
            <w:rStyle w:val="Hyperlink"/>
            <w:rFonts w:eastAsiaTheme="majorEastAsia"/>
            <w:noProof/>
            <w:sz w:val="22"/>
            <w:szCs w:val="22"/>
          </w:rPr>
          <w:tab/>
        </w:r>
        <w:r w:rsidR="00816A3D" w:rsidRPr="000C18C7">
          <w:rPr>
            <w:rStyle w:val="Hyperlink"/>
            <w:rFonts w:eastAsia="Bookman Old Style"/>
            <w:noProof/>
            <w:sz w:val="22"/>
            <w:szCs w:val="22"/>
          </w:rPr>
          <w:t>Peta Administrasi Kabupaten Sumedang</w:t>
        </w:r>
        <w:r w:rsidR="00816A3D" w:rsidRPr="000C18C7">
          <w:rPr>
            <w:noProof/>
            <w:webHidden/>
            <w:sz w:val="22"/>
            <w:szCs w:val="22"/>
          </w:rPr>
          <w:tab/>
        </w:r>
        <w:r w:rsidR="00816A3D" w:rsidRPr="000C18C7">
          <w:rPr>
            <w:noProof/>
            <w:webHidden/>
            <w:sz w:val="22"/>
            <w:szCs w:val="22"/>
          </w:rPr>
          <w:tab/>
        </w:r>
        <w:r w:rsidR="00816A3D" w:rsidRPr="000C18C7">
          <w:rPr>
            <w:noProof/>
            <w:webHidden/>
            <w:sz w:val="22"/>
            <w:szCs w:val="22"/>
          </w:rPr>
          <w:fldChar w:fldCharType="begin"/>
        </w:r>
        <w:r w:rsidR="00816A3D" w:rsidRPr="000C18C7">
          <w:rPr>
            <w:noProof/>
            <w:webHidden/>
            <w:sz w:val="22"/>
            <w:szCs w:val="22"/>
          </w:rPr>
          <w:instrText xml:space="preserve"> PAGEREF _Toc188521285 \h </w:instrText>
        </w:r>
        <w:r w:rsidR="00816A3D" w:rsidRPr="000C18C7">
          <w:rPr>
            <w:noProof/>
            <w:webHidden/>
            <w:sz w:val="22"/>
            <w:szCs w:val="22"/>
          </w:rPr>
        </w:r>
        <w:r w:rsidR="00816A3D" w:rsidRPr="000C18C7">
          <w:rPr>
            <w:noProof/>
            <w:webHidden/>
            <w:sz w:val="22"/>
            <w:szCs w:val="22"/>
          </w:rPr>
          <w:fldChar w:fldCharType="separate"/>
        </w:r>
        <w:r w:rsidR="00B57F95" w:rsidRPr="000C18C7">
          <w:rPr>
            <w:noProof/>
            <w:webHidden/>
            <w:sz w:val="22"/>
            <w:szCs w:val="22"/>
          </w:rPr>
          <w:t>7</w:t>
        </w:r>
        <w:r w:rsidR="00816A3D" w:rsidRPr="000C18C7">
          <w:rPr>
            <w:noProof/>
            <w:webHidden/>
            <w:sz w:val="22"/>
            <w:szCs w:val="22"/>
          </w:rPr>
          <w:fldChar w:fldCharType="end"/>
        </w:r>
      </w:hyperlink>
    </w:p>
    <w:p w:rsidR="00816A3D" w:rsidRPr="000C18C7" w:rsidRDefault="00816A3D"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1286" w:history="1">
        <w:r w:rsidRPr="000C18C7">
          <w:rPr>
            <w:rStyle w:val="Hyperlink"/>
            <w:rFonts w:eastAsiaTheme="majorEastAsia"/>
            <w:noProof/>
            <w:sz w:val="22"/>
            <w:szCs w:val="22"/>
          </w:rPr>
          <w:t xml:space="preserve">Gambar 2.2. </w:t>
        </w:r>
        <w:r w:rsidRPr="000C18C7">
          <w:rPr>
            <w:rStyle w:val="Hyperlink"/>
            <w:rFonts w:eastAsiaTheme="majorEastAsia"/>
            <w:noProof/>
            <w:sz w:val="22"/>
            <w:szCs w:val="22"/>
          </w:rPr>
          <w:tab/>
        </w:r>
        <w:r w:rsidRPr="000C18C7">
          <w:rPr>
            <w:rStyle w:val="Hyperlink"/>
            <w:rFonts w:eastAsia="Bookman Old Style"/>
            <w:noProof/>
            <w:sz w:val="22"/>
            <w:szCs w:val="22"/>
          </w:rPr>
          <w:t>Peta Rawan Bencana Kabupaten Sumedang</w:t>
        </w:r>
        <w:r w:rsidRPr="000C18C7">
          <w:rPr>
            <w:noProof/>
            <w:webHidden/>
            <w:sz w:val="22"/>
            <w:szCs w:val="22"/>
          </w:rPr>
          <w:tab/>
        </w:r>
        <w:r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_Toc188521286 \h </w:instrText>
        </w:r>
        <w:r w:rsidRPr="000C18C7">
          <w:rPr>
            <w:noProof/>
            <w:webHidden/>
            <w:sz w:val="22"/>
            <w:szCs w:val="22"/>
          </w:rPr>
        </w:r>
        <w:r w:rsidRPr="000C18C7">
          <w:rPr>
            <w:noProof/>
            <w:webHidden/>
            <w:sz w:val="22"/>
            <w:szCs w:val="22"/>
          </w:rPr>
          <w:fldChar w:fldCharType="separate"/>
        </w:r>
        <w:r w:rsidR="00B57F95" w:rsidRPr="000C18C7">
          <w:rPr>
            <w:noProof/>
            <w:webHidden/>
            <w:sz w:val="22"/>
            <w:szCs w:val="22"/>
          </w:rPr>
          <w:t>11</w:t>
        </w:r>
        <w:r w:rsidRPr="000C18C7">
          <w:rPr>
            <w:noProof/>
            <w:webHidden/>
            <w:sz w:val="22"/>
            <w:szCs w:val="22"/>
          </w:rPr>
          <w:fldChar w:fldCharType="end"/>
        </w:r>
      </w:hyperlink>
    </w:p>
    <w:p w:rsidR="00816A3D" w:rsidRPr="000C18C7" w:rsidRDefault="00816A3D"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1287" w:history="1">
        <w:r w:rsidRPr="000C18C7">
          <w:rPr>
            <w:rStyle w:val="Hyperlink"/>
            <w:rFonts w:eastAsiaTheme="majorEastAsia"/>
            <w:noProof/>
            <w:sz w:val="22"/>
            <w:szCs w:val="22"/>
          </w:rPr>
          <w:t xml:space="preserve">Gambar 2.3. </w:t>
        </w:r>
        <w:r w:rsidRPr="000C18C7">
          <w:rPr>
            <w:rStyle w:val="Hyperlink"/>
            <w:rFonts w:eastAsiaTheme="majorEastAsia"/>
            <w:noProof/>
            <w:sz w:val="22"/>
            <w:szCs w:val="22"/>
          </w:rPr>
          <w:tab/>
        </w:r>
        <w:r w:rsidRPr="000C18C7">
          <w:rPr>
            <w:rStyle w:val="Hyperlink"/>
            <w:rFonts w:eastAsia="Bookman Old Style"/>
            <w:noProof/>
            <w:sz w:val="22"/>
            <w:szCs w:val="22"/>
          </w:rPr>
          <w:t>Piramida Penduduk Kabupaten Sumedang Tahun 2024</w:t>
        </w:r>
        <w:r w:rsidRPr="000C18C7">
          <w:rPr>
            <w:noProof/>
            <w:webHidden/>
            <w:sz w:val="22"/>
            <w:szCs w:val="22"/>
          </w:rPr>
          <w:tab/>
        </w:r>
        <w:r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_Toc188521287 \h </w:instrText>
        </w:r>
        <w:r w:rsidRPr="000C18C7">
          <w:rPr>
            <w:noProof/>
            <w:webHidden/>
            <w:sz w:val="22"/>
            <w:szCs w:val="22"/>
          </w:rPr>
        </w:r>
        <w:r w:rsidRPr="000C18C7">
          <w:rPr>
            <w:noProof/>
            <w:webHidden/>
            <w:sz w:val="22"/>
            <w:szCs w:val="22"/>
          </w:rPr>
          <w:fldChar w:fldCharType="separate"/>
        </w:r>
        <w:r w:rsidR="00B57F95" w:rsidRPr="000C18C7">
          <w:rPr>
            <w:noProof/>
            <w:webHidden/>
            <w:sz w:val="22"/>
            <w:szCs w:val="22"/>
          </w:rPr>
          <w:t>13</w:t>
        </w:r>
        <w:r w:rsidRPr="000C18C7">
          <w:rPr>
            <w:noProof/>
            <w:webHidden/>
            <w:sz w:val="22"/>
            <w:szCs w:val="22"/>
          </w:rPr>
          <w:fldChar w:fldCharType="end"/>
        </w:r>
      </w:hyperlink>
    </w:p>
    <w:p w:rsidR="00816A3D" w:rsidRPr="000C18C7" w:rsidRDefault="00816A3D"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1288" w:history="1">
        <w:r w:rsidRPr="000C18C7">
          <w:rPr>
            <w:rStyle w:val="Hyperlink"/>
            <w:rFonts w:eastAsiaTheme="majorEastAsia"/>
            <w:noProof/>
            <w:sz w:val="22"/>
            <w:szCs w:val="22"/>
          </w:rPr>
          <w:t xml:space="preserve">Gambar 2.4. </w:t>
        </w:r>
        <w:r w:rsidRPr="000C18C7">
          <w:rPr>
            <w:rStyle w:val="Hyperlink"/>
            <w:rFonts w:eastAsiaTheme="majorEastAsia"/>
            <w:noProof/>
            <w:sz w:val="22"/>
            <w:szCs w:val="22"/>
          </w:rPr>
          <w:tab/>
        </w:r>
        <w:r w:rsidRPr="000C18C7">
          <w:rPr>
            <w:rStyle w:val="Hyperlink"/>
            <w:rFonts w:eastAsia="Bookman Old Style"/>
            <w:noProof/>
            <w:sz w:val="22"/>
            <w:szCs w:val="22"/>
          </w:rPr>
          <w:t xml:space="preserve">Jumlah Penduduk Berdasarkan Kelompok Umur dan Jenis Kelamin Tahun </w:t>
        </w:r>
        <w:r w:rsidRPr="000C18C7">
          <w:rPr>
            <w:rStyle w:val="Hyperlink"/>
            <w:rFonts w:eastAsia="Bookman Old Style"/>
            <w:noProof/>
            <w:sz w:val="22"/>
            <w:szCs w:val="22"/>
          </w:rPr>
          <w:t>2024</w:t>
        </w:r>
        <w:r w:rsidRPr="000C18C7">
          <w:rPr>
            <w:noProof/>
            <w:webHidden/>
            <w:sz w:val="22"/>
            <w:szCs w:val="22"/>
          </w:rPr>
          <w:tab/>
        </w:r>
        <w:r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_Toc188521288 \h </w:instrText>
        </w:r>
        <w:r w:rsidRPr="000C18C7">
          <w:rPr>
            <w:noProof/>
            <w:webHidden/>
            <w:sz w:val="22"/>
            <w:szCs w:val="22"/>
          </w:rPr>
        </w:r>
        <w:r w:rsidRPr="000C18C7">
          <w:rPr>
            <w:noProof/>
            <w:webHidden/>
            <w:sz w:val="22"/>
            <w:szCs w:val="22"/>
          </w:rPr>
          <w:fldChar w:fldCharType="separate"/>
        </w:r>
        <w:r w:rsidR="00B57F95" w:rsidRPr="000C18C7">
          <w:rPr>
            <w:noProof/>
            <w:webHidden/>
            <w:sz w:val="22"/>
            <w:szCs w:val="22"/>
          </w:rPr>
          <w:t>14</w:t>
        </w:r>
        <w:r w:rsidRPr="000C18C7">
          <w:rPr>
            <w:noProof/>
            <w:webHidden/>
            <w:sz w:val="22"/>
            <w:szCs w:val="22"/>
          </w:rPr>
          <w:fldChar w:fldCharType="end"/>
        </w:r>
      </w:hyperlink>
    </w:p>
    <w:p w:rsidR="00816A3D" w:rsidRPr="000C18C7" w:rsidRDefault="00816A3D"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1289" w:history="1">
        <w:r w:rsidRPr="000C18C7">
          <w:rPr>
            <w:rStyle w:val="Hyperlink"/>
            <w:rFonts w:eastAsiaTheme="majorEastAsia"/>
            <w:noProof/>
            <w:sz w:val="22"/>
            <w:szCs w:val="22"/>
          </w:rPr>
          <w:t xml:space="preserve">Gambar 2.5. </w:t>
        </w:r>
        <w:r w:rsidRPr="000C18C7">
          <w:rPr>
            <w:rStyle w:val="Hyperlink"/>
            <w:rFonts w:eastAsiaTheme="majorEastAsia"/>
            <w:noProof/>
            <w:sz w:val="22"/>
            <w:szCs w:val="22"/>
          </w:rPr>
          <w:tab/>
        </w:r>
        <w:r w:rsidRPr="000C18C7">
          <w:rPr>
            <w:rStyle w:val="Hyperlink"/>
            <w:rFonts w:eastAsia="Bookman Old Style"/>
            <w:noProof/>
            <w:sz w:val="22"/>
            <w:szCs w:val="22"/>
          </w:rPr>
          <w:t>Struktur Umur Penduduk Kabupaten Sumedang Tahun 2024</w:t>
        </w:r>
        <w:r w:rsidRPr="000C18C7">
          <w:rPr>
            <w:noProof/>
            <w:webHidden/>
            <w:sz w:val="22"/>
            <w:szCs w:val="22"/>
          </w:rPr>
          <w:tab/>
        </w:r>
        <w:r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_Toc188521289 \h </w:instrText>
        </w:r>
        <w:r w:rsidRPr="000C18C7">
          <w:rPr>
            <w:noProof/>
            <w:webHidden/>
            <w:sz w:val="22"/>
            <w:szCs w:val="22"/>
          </w:rPr>
        </w:r>
        <w:r w:rsidRPr="000C18C7">
          <w:rPr>
            <w:noProof/>
            <w:webHidden/>
            <w:sz w:val="22"/>
            <w:szCs w:val="22"/>
          </w:rPr>
          <w:fldChar w:fldCharType="separate"/>
        </w:r>
        <w:r w:rsidR="00B57F95" w:rsidRPr="000C18C7">
          <w:rPr>
            <w:noProof/>
            <w:webHidden/>
            <w:sz w:val="22"/>
            <w:szCs w:val="22"/>
          </w:rPr>
          <w:t>15</w:t>
        </w:r>
        <w:r w:rsidRPr="000C18C7">
          <w:rPr>
            <w:noProof/>
            <w:webHidden/>
            <w:sz w:val="22"/>
            <w:szCs w:val="22"/>
          </w:rPr>
          <w:fldChar w:fldCharType="end"/>
        </w:r>
      </w:hyperlink>
    </w:p>
    <w:p w:rsidR="00816A3D" w:rsidRPr="000C18C7" w:rsidRDefault="00816A3D"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1290" w:history="1">
        <w:r w:rsidRPr="000C18C7">
          <w:rPr>
            <w:rStyle w:val="Hyperlink"/>
            <w:rFonts w:eastAsiaTheme="majorEastAsia"/>
            <w:noProof/>
            <w:sz w:val="22"/>
            <w:szCs w:val="22"/>
          </w:rPr>
          <w:t xml:space="preserve">Gambar 2.6. </w:t>
        </w:r>
        <w:r w:rsidRPr="000C18C7">
          <w:rPr>
            <w:rStyle w:val="Hyperlink"/>
            <w:rFonts w:eastAsiaTheme="majorEastAsia"/>
            <w:noProof/>
            <w:sz w:val="22"/>
            <w:szCs w:val="22"/>
          </w:rPr>
          <w:tab/>
        </w:r>
        <w:r w:rsidRPr="000C18C7">
          <w:rPr>
            <w:rStyle w:val="Hyperlink"/>
            <w:rFonts w:eastAsia="Bookman Old Style"/>
            <w:noProof/>
            <w:sz w:val="22"/>
            <w:szCs w:val="22"/>
          </w:rPr>
          <w:t>Tren Laju Pertumbuhan Ekonomi dan PDRB per Kapita (ADHK) Tahun 2018-2023</w:t>
        </w:r>
        <w:r w:rsidRPr="000C18C7">
          <w:rPr>
            <w:noProof/>
            <w:webHidden/>
            <w:sz w:val="22"/>
            <w:szCs w:val="22"/>
          </w:rPr>
          <w:tab/>
        </w:r>
        <w:r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_Toc188521290 \h </w:instrText>
        </w:r>
        <w:r w:rsidRPr="000C18C7">
          <w:rPr>
            <w:noProof/>
            <w:webHidden/>
            <w:sz w:val="22"/>
            <w:szCs w:val="22"/>
          </w:rPr>
        </w:r>
        <w:r w:rsidRPr="000C18C7">
          <w:rPr>
            <w:noProof/>
            <w:webHidden/>
            <w:sz w:val="22"/>
            <w:szCs w:val="22"/>
          </w:rPr>
          <w:fldChar w:fldCharType="separate"/>
        </w:r>
        <w:r w:rsidR="00B57F95" w:rsidRPr="000C18C7">
          <w:rPr>
            <w:noProof/>
            <w:webHidden/>
            <w:sz w:val="22"/>
            <w:szCs w:val="22"/>
          </w:rPr>
          <w:t>16</w:t>
        </w:r>
        <w:r w:rsidRPr="000C18C7">
          <w:rPr>
            <w:noProof/>
            <w:webHidden/>
            <w:sz w:val="22"/>
            <w:szCs w:val="22"/>
          </w:rPr>
          <w:fldChar w:fldCharType="end"/>
        </w:r>
      </w:hyperlink>
    </w:p>
    <w:p w:rsidR="00816A3D" w:rsidRPr="000C18C7" w:rsidRDefault="00816A3D"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1291" w:history="1">
        <w:r w:rsidRPr="000C18C7">
          <w:rPr>
            <w:rStyle w:val="Hyperlink"/>
            <w:rFonts w:eastAsiaTheme="majorEastAsia"/>
            <w:noProof/>
            <w:sz w:val="22"/>
            <w:szCs w:val="22"/>
          </w:rPr>
          <w:t xml:space="preserve">Gambar 2.7. </w:t>
        </w:r>
        <w:r w:rsidRPr="000C18C7">
          <w:rPr>
            <w:rStyle w:val="Hyperlink"/>
            <w:rFonts w:eastAsiaTheme="majorEastAsia"/>
            <w:noProof/>
            <w:sz w:val="22"/>
            <w:szCs w:val="22"/>
          </w:rPr>
          <w:tab/>
        </w:r>
        <w:r w:rsidRPr="000C18C7">
          <w:rPr>
            <w:rStyle w:val="Hyperlink"/>
            <w:rFonts w:eastAsia="Bookman Old Style"/>
            <w:noProof/>
            <w:sz w:val="22"/>
            <w:szCs w:val="22"/>
          </w:rPr>
          <w:t>Pertumbuhan Ekonomi Nasional, Jawa Barat, dan Sumedang</w:t>
        </w:r>
        <w:r w:rsidRPr="000C18C7">
          <w:rPr>
            <w:noProof/>
            <w:webHidden/>
            <w:sz w:val="22"/>
            <w:szCs w:val="22"/>
          </w:rPr>
          <w:tab/>
        </w:r>
        <w:r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_Toc188521291 \h </w:instrText>
        </w:r>
        <w:r w:rsidRPr="000C18C7">
          <w:rPr>
            <w:noProof/>
            <w:webHidden/>
            <w:sz w:val="22"/>
            <w:szCs w:val="22"/>
          </w:rPr>
        </w:r>
        <w:r w:rsidRPr="000C18C7">
          <w:rPr>
            <w:noProof/>
            <w:webHidden/>
            <w:sz w:val="22"/>
            <w:szCs w:val="22"/>
          </w:rPr>
          <w:fldChar w:fldCharType="separate"/>
        </w:r>
        <w:r w:rsidR="00B57F95" w:rsidRPr="000C18C7">
          <w:rPr>
            <w:noProof/>
            <w:webHidden/>
            <w:sz w:val="22"/>
            <w:szCs w:val="22"/>
          </w:rPr>
          <w:t>16</w:t>
        </w:r>
        <w:r w:rsidRPr="000C18C7">
          <w:rPr>
            <w:noProof/>
            <w:webHidden/>
            <w:sz w:val="22"/>
            <w:szCs w:val="22"/>
          </w:rPr>
          <w:fldChar w:fldCharType="end"/>
        </w:r>
      </w:hyperlink>
    </w:p>
    <w:p w:rsidR="00816A3D" w:rsidRPr="000C18C7" w:rsidRDefault="00816A3D"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1292" w:history="1">
        <w:r w:rsidRPr="000C18C7">
          <w:rPr>
            <w:rStyle w:val="Hyperlink"/>
            <w:rFonts w:eastAsiaTheme="majorEastAsia"/>
            <w:noProof/>
            <w:sz w:val="22"/>
            <w:szCs w:val="22"/>
          </w:rPr>
          <w:t xml:space="preserve">Gambar 2.8. </w:t>
        </w:r>
        <w:r w:rsidRPr="000C18C7">
          <w:rPr>
            <w:rStyle w:val="Hyperlink"/>
            <w:rFonts w:eastAsiaTheme="majorEastAsia"/>
            <w:noProof/>
            <w:sz w:val="22"/>
            <w:szCs w:val="22"/>
          </w:rPr>
          <w:tab/>
        </w:r>
        <w:r w:rsidRPr="000C18C7">
          <w:rPr>
            <w:rStyle w:val="Hyperlink"/>
            <w:rFonts w:eastAsia="Bookman Old Style"/>
            <w:noProof/>
            <w:sz w:val="22"/>
            <w:szCs w:val="22"/>
          </w:rPr>
          <w:t>Kontribusi dan Pertumbuhan Lapangan Usaha pada PDRB Kabupaten Sumedang Tahun 2023</w:t>
        </w:r>
        <w:r w:rsidRPr="000C18C7">
          <w:rPr>
            <w:noProof/>
            <w:webHidden/>
            <w:sz w:val="22"/>
            <w:szCs w:val="22"/>
          </w:rPr>
          <w:tab/>
        </w:r>
        <w:r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_Toc188521292 \h </w:instrText>
        </w:r>
        <w:r w:rsidRPr="000C18C7">
          <w:rPr>
            <w:noProof/>
            <w:webHidden/>
            <w:sz w:val="22"/>
            <w:szCs w:val="22"/>
          </w:rPr>
        </w:r>
        <w:r w:rsidRPr="000C18C7">
          <w:rPr>
            <w:noProof/>
            <w:webHidden/>
            <w:sz w:val="22"/>
            <w:szCs w:val="22"/>
          </w:rPr>
          <w:fldChar w:fldCharType="separate"/>
        </w:r>
        <w:r w:rsidR="00B57F95" w:rsidRPr="000C18C7">
          <w:rPr>
            <w:noProof/>
            <w:webHidden/>
            <w:sz w:val="22"/>
            <w:szCs w:val="22"/>
          </w:rPr>
          <w:t>17</w:t>
        </w:r>
        <w:r w:rsidRPr="000C18C7">
          <w:rPr>
            <w:noProof/>
            <w:webHidden/>
            <w:sz w:val="22"/>
            <w:szCs w:val="22"/>
          </w:rPr>
          <w:fldChar w:fldCharType="end"/>
        </w:r>
      </w:hyperlink>
    </w:p>
    <w:p w:rsidR="00816A3D" w:rsidRPr="000C18C7" w:rsidRDefault="00816A3D"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1293" w:history="1">
        <w:r w:rsidRPr="000C18C7">
          <w:rPr>
            <w:rStyle w:val="Hyperlink"/>
            <w:rFonts w:eastAsiaTheme="majorEastAsia"/>
            <w:noProof/>
            <w:sz w:val="22"/>
            <w:szCs w:val="22"/>
          </w:rPr>
          <w:t xml:space="preserve">Gambar 2.9.  </w:t>
        </w:r>
        <w:r w:rsidRPr="000C18C7">
          <w:rPr>
            <w:rStyle w:val="Hyperlink"/>
            <w:rFonts w:eastAsiaTheme="majorEastAsia"/>
            <w:noProof/>
            <w:sz w:val="22"/>
            <w:szCs w:val="22"/>
          </w:rPr>
          <w:tab/>
        </w:r>
        <w:r w:rsidRPr="000C18C7">
          <w:rPr>
            <w:rStyle w:val="Hyperlink"/>
            <w:rFonts w:eastAsia="Bookman Old Style"/>
            <w:noProof/>
            <w:sz w:val="22"/>
            <w:szCs w:val="22"/>
          </w:rPr>
          <w:t>Proporsi Komponen Pengeluaran PDRB (%)</w:t>
        </w:r>
        <w:r w:rsidRPr="000C18C7">
          <w:rPr>
            <w:noProof/>
            <w:webHidden/>
            <w:sz w:val="22"/>
            <w:szCs w:val="22"/>
          </w:rPr>
          <w:tab/>
        </w:r>
        <w:r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_Toc188521293 \h </w:instrText>
        </w:r>
        <w:r w:rsidRPr="000C18C7">
          <w:rPr>
            <w:noProof/>
            <w:webHidden/>
            <w:sz w:val="22"/>
            <w:szCs w:val="22"/>
          </w:rPr>
        </w:r>
        <w:r w:rsidRPr="000C18C7">
          <w:rPr>
            <w:noProof/>
            <w:webHidden/>
            <w:sz w:val="22"/>
            <w:szCs w:val="22"/>
          </w:rPr>
          <w:fldChar w:fldCharType="separate"/>
        </w:r>
        <w:r w:rsidR="00B57F95" w:rsidRPr="000C18C7">
          <w:rPr>
            <w:noProof/>
            <w:webHidden/>
            <w:sz w:val="22"/>
            <w:szCs w:val="22"/>
          </w:rPr>
          <w:t>18</w:t>
        </w:r>
        <w:r w:rsidRPr="000C18C7">
          <w:rPr>
            <w:noProof/>
            <w:webHidden/>
            <w:sz w:val="22"/>
            <w:szCs w:val="22"/>
          </w:rPr>
          <w:fldChar w:fldCharType="end"/>
        </w:r>
      </w:hyperlink>
    </w:p>
    <w:p w:rsidR="00816A3D" w:rsidRPr="000C18C7" w:rsidRDefault="00816A3D"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1294" w:history="1">
        <w:r w:rsidRPr="000C18C7">
          <w:rPr>
            <w:rStyle w:val="Hyperlink"/>
            <w:rFonts w:eastAsiaTheme="majorEastAsia"/>
            <w:noProof/>
            <w:sz w:val="22"/>
            <w:szCs w:val="22"/>
          </w:rPr>
          <w:t xml:space="preserve">Gambar 2.10. </w:t>
        </w:r>
        <w:r w:rsidRPr="000C18C7">
          <w:rPr>
            <w:rStyle w:val="Hyperlink"/>
            <w:rFonts w:eastAsiaTheme="majorEastAsia"/>
            <w:noProof/>
            <w:sz w:val="22"/>
            <w:szCs w:val="22"/>
          </w:rPr>
          <w:tab/>
        </w:r>
        <w:r w:rsidRPr="000C18C7">
          <w:rPr>
            <w:rStyle w:val="Hyperlink"/>
            <w:rFonts w:eastAsia="Bookman Old Style"/>
            <w:noProof/>
            <w:sz w:val="22"/>
            <w:szCs w:val="22"/>
          </w:rPr>
          <w:t>Pertumbuhan Pengeluaran Pemerintah dan PDRB (%)</w:t>
        </w:r>
        <w:r w:rsidRPr="000C18C7">
          <w:rPr>
            <w:noProof/>
            <w:webHidden/>
            <w:sz w:val="22"/>
            <w:szCs w:val="22"/>
          </w:rPr>
          <w:tab/>
        </w:r>
        <w:r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_Toc188521294 \h </w:instrText>
        </w:r>
        <w:r w:rsidRPr="000C18C7">
          <w:rPr>
            <w:noProof/>
            <w:webHidden/>
            <w:sz w:val="22"/>
            <w:szCs w:val="22"/>
          </w:rPr>
        </w:r>
        <w:r w:rsidRPr="000C18C7">
          <w:rPr>
            <w:noProof/>
            <w:webHidden/>
            <w:sz w:val="22"/>
            <w:szCs w:val="22"/>
          </w:rPr>
          <w:fldChar w:fldCharType="separate"/>
        </w:r>
        <w:r w:rsidR="00B57F95" w:rsidRPr="000C18C7">
          <w:rPr>
            <w:noProof/>
            <w:webHidden/>
            <w:sz w:val="22"/>
            <w:szCs w:val="22"/>
          </w:rPr>
          <w:t>19</w:t>
        </w:r>
        <w:r w:rsidRPr="000C18C7">
          <w:rPr>
            <w:noProof/>
            <w:webHidden/>
            <w:sz w:val="22"/>
            <w:szCs w:val="22"/>
          </w:rPr>
          <w:fldChar w:fldCharType="end"/>
        </w:r>
      </w:hyperlink>
    </w:p>
    <w:p w:rsidR="00816A3D" w:rsidRPr="000C18C7" w:rsidRDefault="00816A3D"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1295" w:history="1">
        <w:r w:rsidRPr="000C18C7">
          <w:rPr>
            <w:rStyle w:val="Hyperlink"/>
            <w:rFonts w:eastAsiaTheme="majorEastAsia"/>
            <w:noProof/>
            <w:sz w:val="22"/>
            <w:szCs w:val="22"/>
          </w:rPr>
          <w:t xml:space="preserve">Gambar 2.11. </w:t>
        </w:r>
        <w:r w:rsidRPr="000C18C7">
          <w:rPr>
            <w:rStyle w:val="Hyperlink"/>
            <w:rFonts w:eastAsiaTheme="majorEastAsia"/>
            <w:noProof/>
            <w:sz w:val="22"/>
            <w:szCs w:val="22"/>
          </w:rPr>
          <w:tab/>
        </w:r>
        <w:r w:rsidRPr="000C18C7">
          <w:rPr>
            <w:rStyle w:val="Hyperlink"/>
            <w:rFonts w:eastAsia="Bookman Old Style"/>
            <w:noProof/>
            <w:sz w:val="22"/>
            <w:szCs w:val="22"/>
          </w:rPr>
          <w:t>Proporsi Konsumen dan Konsumsi Pangan Pokok di Kabupaten Sumedang</w:t>
        </w:r>
        <w:r w:rsidRPr="000C18C7">
          <w:rPr>
            <w:noProof/>
            <w:webHidden/>
            <w:sz w:val="22"/>
            <w:szCs w:val="22"/>
          </w:rPr>
          <w:tab/>
        </w:r>
        <w:r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_Toc188521295 \h </w:instrText>
        </w:r>
        <w:r w:rsidRPr="000C18C7">
          <w:rPr>
            <w:noProof/>
            <w:webHidden/>
            <w:sz w:val="22"/>
            <w:szCs w:val="22"/>
          </w:rPr>
        </w:r>
        <w:r w:rsidRPr="000C18C7">
          <w:rPr>
            <w:noProof/>
            <w:webHidden/>
            <w:sz w:val="22"/>
            <w:szCs w:val="22"/>
          </w:rPr>
          <w:fldChar w:fldCharType="separate"/>
        </w:r>
        <w:r w:rsidR="00B57F95" w:rsidRPr="000C18C7">
          <w:rPr>
            <w:noProof/>
            <w:webHidden/>
            <w:sz w:val="22"/>
            <w:szCs w:val="22"/>
          </w:rPr>
          <w:t>20</w:t>
        </w:r>
        <w:r w:rsidRPr="000C18C7">
          <w:rPr>
            <w:noProof/>
            <w:webHidden/>
            <w:sz w:val="22"/>
            <w:szCs w:val="22"/>
          </w:rPr>
          <w:fldChar w:fldCharType="end"/>
        </w:r>
      </w:hyperlink>
    </w:p>
    <w:p w:rsidR="00816A3D" w:rsidRPr="000C18C7" w:rsidRDefault="00816A3D"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1296" w:history="1">
        <w:r w:rsidRPr="000C18C7">
          <w:rPr>
            <w:rStyle w:val="Hyperlink"/>
            <w:rFonts w:eastAsiaTheme="majorEastAsia"/>
            <w:noProof/>
            <w:sz w:val="22"/>
            <w:szCs w:val="22"/>
          </w:rPr>
          <w:t xml:space="preserve">Gambar 2.12.  </w:t>
        </w:r>
        <w:r w:rsidRPr="000C18C7">
          <w:rPr>
            <w:rStyle w:val="Hyperlink"/>
            <w:rFonts w:eastAsia="Bookman Old Style"/>
            <w:noProof/>
            <w:sz w:val="22"/>
            <w:szCs w:val="22"/>
          </w:rPr>
          <w:t>IPM Kabupaten Sumedang Tahun 2021-2024</w:t>
        </w:r>
        <w:r w:rsidRPr="000C18C7">
          <w:rPr>
            <w:noProof/>
            <w:webHidden/>
            <w:sz w:val="22"/>
            <w:szCs w:val="22"/>
          </w:rPr>
          <w:tab/>
        </w:r>
        <w:r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_Toc188521296 \h </w:instrText>
        </w:r>
        <w:r w:rsidRPr="000C18C7">
          <w:rPr>
            <w:noProof/>
            <w:webHidden/>
            <w:sz w:val="22"/>
            <w:szCs w:val="22"/>
          </w:rPr>
        </w:r>
        <w:r w:rsidRPr="000C18C7">
          <w:rPr>
            <w:noProof/>
            <w:webHidden/>
            <w:sz w:val="22"/>
            <w:szCs w:val="22"/>
          </w:rPr>
          <w:fldChar w:fldCharType="separate"/>
        </w:r>
        <w:r w:rsidR="00B57F95" w:rsidRPr="000C18C7">
          <w:rPr>
            <w:noProof/>
            <w:webHidden/>
            <w:sz w:val="22"/>
            <w:szCs w:val="22"/>
          </w:rPr>
          <w:t>21</w:t>
        </w:r>
        <w:r w:rsidRPr="000C18C7">
          <w:rPr>
            <w:noProof/>
            <w:webHidden/>
            <w:sz w:val="22"/>
            <w:szCs w:val="22"/>
          </w:rPr>
          <w:fldChar w:fldCharType="end"/>
        </w:r>
      </w:hyperlink>
    </w:p>
    <w:p w:rsidR="00816A3D" w:rsidRPr="000C18C7" w:rsidRDefault="00816A3D"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1297" w:history="1">
        <w:r w:rsidRPr="000C18C7">
          <w:rPr>
            <w:rStyle w:val="Hyperlink"/>
            <w:rFonts w:eastAsiaTheme="majorEastAsia"/>
            <w:noProof/>
            <w:sz w:val="22"/>
            <w:szCs w:val="22"/>
          </w:rPr>
          <w:t xml:space="preserve">Gambar 2.13. </w:t>
        </w:r>
        <w:r w:rsidRPr="000C18C7">
          <w:rPr>
            <w:rStyle w:val="Hyperlink"/>
            <w:rFonts w:eastAsiaTheme="majorEastAsia"/>
            <w:noProof/>
            <w:sz w:val="22"/>
            <w:szCs w:val="22"/>
          </w:rPr>
          <w:tab/>
        </w:r>
        <w:r w:rsidRPr="000C18C7">
          <w:rPr>
            <w:rStyle w:val="Hyperlink"/>
            <w:rFonts w:eastAsia="Bookman Old Style"/>
            <w:noProof/>
            <w:sz w:val="22"/>
            <w:szCs w:val="22"/>
          </w:rPr>
          <w:t>Komparasi IPM Kabupaten Sumedang, Provinsi Jawa Barat dan Nasional Tahun 2024</w:t>
        </w:r>
        <w:r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_Toc188521297 \h </w:instrText>
        </w:r>
        <w:r w:rsidRPr="000C18C7">
          <w:rPr>
            <w:noProof/>
            <w:webHidden/>
            <w:sz w:val="22"/>
            <w:szCs w:val="22"/>
          </w:rPr>
        </w:r>
        <w:r w:rsidRPr="000C18C7">
          <w:rPr>
            <w:noProof/>
            <w:webHidden/>
            <w:sz w:val="22"/>
            <w:szCs w:val="22"/>
          </w:rPr>
          <w:fldChar w:fldCharType="separate"/>
        </w:r>
        <w:r w:rsidR="00B57F95" w:rsidRPr="000C18C7">
          <w:rPr>
            <w:noProof/>
            <w:webHidden/>
            <w:sz w:val="22"/>
            <w:szCs w:val="22"/>
          </w:rPr>
          <w:t>22</w:t>
        </w:r>
        <w:r w:rsidRPr="000C18C7">
          <w:rPr>
            <w:noProof/>
            <w:webHidden/>
            <w:sz w:val="22"/>
            <w:szCs w:val="22"/>
          </w:rPr>
          <w:fldChar w:fldCharType="end"/>
        </w:r>
      </w:hyperlink>
    </w:p>
    <w:p w:rsidR="00816A3D" w:rsidRPr="000C18C7" w:rsidRDefault="00816A3D"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1298" w:history="1">
        <w:r w:rsidRPr="000C18C7">
          <w:rPr>
            <w:rStyle w:val="Hyperlink"/>
            <w:rFonts w:eastAsiaTheme="majorEastAsia"/>
            <w:noProof/>
            <w:sz w:val="22"/>
            <w:szCs w:val="22"/>
          </w:rPr>
          <w:t xml:space="preserve">Gambar 2.15. </w:t>
        </w:r>
        <w:r w:rsidRPr="000C18C7">
          <w:rPr>
            <w:rStyle w:val="Hyperlink"/>
            <w:rFonts w:eastAsia="Bookman Old Style"/>
            <w:noProof/>
            <w:sz w:val="22"/>
            <w:szCs w:val="22"/>
          </w:rPr>
          <w:t>Tren Capaian Komponen IPM Kabupaten Sumedang</w:t>
        </w:r>
        <w:r w:rsidRPr="000C18C7">
          <w:rPr>
            <w:noProof/>
            <w:webHidden/>
            <w:sz w:val="22"/>
            <w:szCs w:val="22"/>
          </w:rPr>
          <w:tab/>
        </w:r>
        <w:r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_Toc188521298 \h </w:instrText>
        </w:r>
        <w:r w:rsidRPr="000C18C7">
          <w:rPr>
            <w:noProof/>
            <w:webHidden/>
            <w:sz w:val="22"/>
            <w:szCs w:val="22"/>
          </w:rPr>
        </w:r>
        <w:r w:rsidRPr="000C18C7">
          <w:rPr>
            <w:noProof/>
            <w:webHidden/>
            <w:sz w:val="22"/>
            <w:szCs w:val="22"/>
          </w:rPr>
          <w:fldChar w:fldCharType="separate"/>
        </w:r>
        <w:r w:rsidR="00B57F95" w:rsidRPr="000C18C7">
          <w:rPr>
            <w:noProof/>
            <w:webHidden/>
            <w:sz w:val="22"/>
            <w:szCs w:val="22"/>
          </w:rPr>
          <w:t>23</w:t>
        </w:r>
        <w:r w:rsidRPr="000C18C7">
          <w:rPr>
            <w:noProof/>
            <w:webHidden/>
            <w:sz w:val="22"/>
            <w:szCs w:val="22"/>
          </w:rPr>
          <w:fldChar w:fldCharType="end"/>
        </w:r>
      </w:hyperlink>
    </w:p>
    <w:p w:rsidR="003B5D7A" w:rsidRPr="000C18C7" w:rsidRDefault="00570846" w:rsidP="000C18C7">
      <w:pPr>
        <w:pStyle w:val="TableofFigures"/>
        <w:tabs>
          <w:tab w:val="left" w:pos="1418"/>
          <w:tab w:val="left" w:leader="dot" w:pos="8789"/>
          <w:tab w:val="right" w:pos="9214"/>
        </w:tabs>
        <w:ind w:left="1276" w:hanging="1276"/>
        <w:jc w:val="both"/>
        <w:rPr>
          <w:rFonts w:eastAsia="Trebuchet MS"/>
          <w:sz w:val="22"/>
          <w:szCs w:val="22"/>
        </w:rPr>
      </w:pPr>
      <w:r w:rsidRPr="000C18C7">
        <w:rPr>
          <w:rFonts w:eastAsia="Trebuchet MS"/>
          <w:sz w:val="22"/>
          <w:szCs w:val="22"/>
        </w:rPr>
        <w:fldChar w:fldCharType="end"/>
      </w:r>
      <w:r w:rsidR="0045350A" w:rsidRPr="000C18C7">
        <w:rPr>
          <w:rFonts w:eastAsia="Trebuchet MS"/>
          <w:sz w:val="22"/>
          <w:szCs w:val="22"/>
        </w:rPr>
        <w:fldChar w:fldCharType="begin"/>
      </w:r>
      <w:r w:rsidR="0045350A" w:rsidRPr="000C18C7">
        <w:rPr>
          <w:rFonts w:eastAsia="Trebuchet MS"/>
          <w:sz w:val="22"/>
          <w:szCs w:val="22"/>
        </w:rPr>
        <w:instrText xml:space="preserve"> TOC \h \z \c "Gambar 3." </w:instrText>
      </w:r>
      <w:r w:rsidR="0045350A" w:rsidRPr="000C18C7">
        <w:rPr>
          <w:rFonts w:eastAsia="Trebuchet MS"/>
          <w:sz w:val="22"/>
          <w:szCs w:val="22"/>
        </w:rPr>
        <w:fldChar w:fldCharType="separate"/>
      </w:r>
      <w:hyperlink w:anchor="_Toc188524750" w:history="1">
        <w:r w:rsidR="003B5D7A" w:rsidRPr="000C18C7">
          <w:rPr>
            <w:rStyle w:val="Hyperlink"/>
            <w:rFonts w:eastAsiaTheme="majorEastAsia"/>
            <w:noProof/>
            <w:sz w:val="22"/>
            <w:szCs w:val="22"/>
          </w:rPr>
          <w:t>Gambar 3.1.  Tren Garis Kemiskinan Kabupaten Sumedang</w:t>
        </w:r>
        <w:r w:rsidR="003B5D7A" w:rsidRPr="000C18C7">
          <w:rPr>
            <w:noProof/>
            <w:webHidden/>
            <w:sz w:val="22"/>
            <w:szCs w:val="22"/>
          </w:rPr>
          <w:tab/>
        </w:r>
        <w:r w:rsidR="003B5D7A" w:rsidRPr="000C18C7">
          <w:rPr>
            <w:noProof/>
            <w:webHidden/>
            <w:sz w:val="22"/>
            <w:szCs w:val="22"/>
          </w:rPr>
          <w:tab/>
        </w:r>
        <w:r w:rsidR="003B5D7A" w:rsidRPr="000C18C7">
          <w:rPr>
            <w:noProof/>
            <w:webHidden/>
            <w:sz w:val="22"/>
            <w:szCs w:val="22"/>
          </w:rPr>
          <w:fldChar w:fldCharType="begin"/>
        </w:r>
        <w:r w:rsidR="003B5D7A" w:rsidRPr="000C18C7">
          <w:rPr>
            <w:noProof/>
            <w:webHidden/>
            <w:sz w:val="22"/>
            <w:szCs w:val="22"/>
          </w:rPr>
          <w:instrText xml:space="preserve"> PAGEREF _Toc188524750 \h </w:instrText>
        </w:r>
        <w:r w:rsidR="003B5D7A" w:rsidRPr="000C18C7">
          <w:rPr>
            <w:noProof/>
            <w:webHidden/>
            <w:sz w:val="22"/>
            <w:szCs w:val="22"/>
          </w:rPr>
        </w:r>
        <w:r w:rsidR="003B5D7A" w:rsidRPr="000C18C7">
          <w:rPr>
            <w:noProof/>
            <w:webHidden/>
            <w:sz w:val="22"/>
            <w:szCs w:val="22"/>
          </w:rPr>
          <w:fldChar w:fldCharType="separate"/>
        </w:r>
        <w:r w:rsidR="003B5D7A" w:rsidRPr="000C18C7">
          <w:rPr>
            <w:noProof/>
            <w:webHidden/>
            <w:sz w:val="22"/>
            <w:szCs w:val="22"/>
          </w:rPr>
          <w:t>23</w:t>
        </w:r>
        <w:r w:rsidR="003B5D7A"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51" w:history="1">
        <w:r w:rsidRPr="000C18C7">
          <w:rPr>
            <w:rStyle w:val="Hyperlink"/>
            <w:rFonts w:eastAsiaTheme="majorEastAsia"/>
            <w:noProof/>
            <w:sz w:val="22"/>
            <w:szCs w:val="22"/>
          </w:rPr>
          <w:t>Gambar 3.2.  Tren Tingkat Kemiskinan Kabupaten Sumedang</w:t>
        </w:r>
        <w:r w:rsidRPr="000C18C7">
          <w:rPr>
            <w:noProof/>
            <w:webHidden/>
            <w:sz w:val="22"/>
            <w:szCs w:val="22"/>
          </w:rPr>
          <w:tab/>
        </w:r>
        <w:r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_Toc188524751 \h </w:instrText>
        </w:r>
        <w:r w:rsidRPr="000C18C7">
          <w:rPr>
            <w:noProof/>
            <w:webHidden/>
            <w:sz w:val="22"/>
            <w:szCs w:val="22"/>
          </w:rPr>
        </w:r>
        <w:r w:rsidRPr="000C18C7">
          <w:rPr>
            <w:noProof/>
            <w:webHidden/>
            <w:sz w:val="22"/>
            <w:szCs w:val="22"/>
          </w:rPr>
          <w:fldChar w:fldCharType="separate"/>
        </w:r>
        <w:r w:rsidRPr="000C18C7">
          <w:rPr>
            <w:noProof/>
            <w:webHidden/>
            <w:sz w:val="22"/>
            <w:szCs w:val="22"/>
          </w:rPr>
          <w:t>24</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52" w:history="1">
        <w:r w:rsidRPr="000C18C7">
          <w:rPr>
            <w:rStyle w:val="Hyperlink"/>
            <w:rFonts w:eastAsiaTheme="majorEastAsia"/>
            <w:noProof/>
            <w:sz w:val="22"/>
            <w:szCs w:val="22"/>
          </w:rPr>
          <w:t>Gambar 3.3.  Komparasi Tingkat Kemiskinan dan Pertumbuhan Kemiskinan</w:t>
        </w:r>
        <w:r w:rsidRPr="000C18C7">
          <w:rPr>
            <w:noProof/>
            <w:webHidden/>
            <w:sz w:val="22"/>
            <w:szCs w:val="22"/>
          </w:rPr>
          <w:tab/>
        </w:r>
        <w:r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_Toc188524752 \h </w:instrText>
        </w:r>
        <w:r w:rsidRPr="000C18C7">
          <w:rPr>
            <w:noProof/>
            <w:webHidden/>
            <w:sz w:val="22"/>
            <w:szCs w:val="22"/>
          </w:rPr>
        </w:r>
        <w:r w:rsidRPr="000C18C7">
          <w:rPr>
            <w:noProof/>
            <w:webHidden/>
            <w:sz w:val="22"/>
            <w:szCs w:val="22"/>
          </w:rPr>
          <w:fldChar w:fldCharType="separate"/>
        </w:r>
        <w:r w:rsidRPr="000C18C7">
          <w:rPr>
            <w:noProof/>
            <w:webHidden/>
            <w:sz w:val="22"/>
            <w:szCs w:val="22"/>
          </w:rPr>
          <w:t>24</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53" w:history="1">
        <w:r w:rsidRPr="000C18C7">
          <w:rPr>
            <w:rStyle w:val="Hyperlink"/>
            <w:rFonts w:eastAsiaTheme="majorEastAsia"/>
            <w:noProof/>
            <w:sz w:val="22"/>
            <w:szCs w:val="22"/>
          </w:rPr>
          <w:t>Gambar 3.4.  Komparasi Jumlah Penduduk Miskin dan Pertumbuhannya</w:t>
        </w:r>
        <w:r w:rsidRPr="000C18C7">
          <w:rPr>
            <w:noProof/>
            <w:webHidden/>
            <w:sz w:val="22"/>
            <w:szCs w:val="22"/>
          </w:rPr>
          <w:tab/>
        </w:r>
        <w:r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_Toc188524753 \h </w:instrText>
        </w:r>
        <w:r w:rsidRPr="000C18C7">
          <w:rPr>
            <w:noProof/>
            <w:webHidden/>
            <w:sz w:val="22"/>
            <w:szCs w:val="22"/>
          </w:rPr>
        </w:r>
        <w:r w:rsidRPr="000C18C7">
          <w:rPr>
            <w:noProof/>
            <w:webHidden/>
            <w:sz w:val="22"/>
            <w:szCs w:val="22"/>
          </w:rPr>
          <w:fldChar w:fldCharType="separate"/>
        </w:r>
        <w:r w:rsidRPr="000C18C7">
          <w:rPr>
            <w:noProof/>
            <w:webHidden/>
            <w:sz w:val="22"/>
            <w:szCs w:val="22"/>
          </w:rPr>
          <w:t>25</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54" w:history="1">
        <w:r w:rsidRPr="000C18C7">
          <w:rPr>
            <w:rStyle w:val="Hyperlink"/>
            <w:rFonts w:eastAsiaTheme="majorEastAsia"/>
            <w:noProof/>
            <w:sz w:val="22"/>
            <w:szCs w:val="22"/>
          </w:rPr>
          <w:t>Gambar 3.5.  Indeks Kedalaman Kemiskinan Kabupaten Sumedang</w:t>
        </w:r>
        <w:r w:rsidRPr="000C18C7">
          <w:rPr>
            <w:noProof/>
            <w:webHidden/>
            <w:sz w:val="22"/>
            <w:szCs w:val="22"/>
          </w:rPr>
          <w:tab/>
        </w:r>
        <w:r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_Toc188524754 \h </w:instrText>
        </w:r>
        <w:r w:rsidRPr="000C18C7">
          <w:rPr>
            <w:noProof/>
            <w:webHidden/>
            <w:sz w:val="22"/>
            <w:szCs w:val="22"/>
          </w:rPr>
        </w:r>
        <w:r w:rsidRPr="000C18C7">
          <w:rPr>
            <w:noProof/>
            <w:webHidden/>
            <w:sz w:val="22"/>
            <w:szCs w:val="22"/>
          </w:rPr>
          <w:fldChar w:fldCharType="separate"/>
        </w:r>
        <w:r w:rsidRPr="000C18C7">
          <w:rPr>
            <w:noProof/>
            <w:webHidden/>
            <w:sz w:val="22"/>
            <w:szCs w:val="22"/>
          </w:rPr>
          <w:t>26</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55" w:history="1">
        <w:r w:rsidRPr="000C18C7">
          <w:rPr>
            <w:rStyle w:val="Hyperlink"/>
            <w:rFonts w:eastAsiaTheme="majorEastAsia"/>
            <w:noProof/>
            <w:sz w:val="22"/>
            <w:szCs w:val="22"/>
          </w:rPr>
          <w:t>Gambar 3.6.  Indeks Keparahan Kemiskinan Kabupaten Sumedang</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_Toc188524755 \h </w:instrText>
        </w:r>
        <w:r w:rsidRPr="000C18C7">
          <w:rPr>
            <w:noProof/>
            <w:webHidden/>
            <w:sz w:val="22"/>
            <w:szCs w:val="22"/>
          </w:rPr>
        </w:r>
        <w:r w:rsidRPr="000C18C7">
          <w:rPr>
            <w:noProof/>
            <w:webHidden/>
            <w:sz w:val="22"/>
            <w:szCs w:val="22"/>
          </w:rPr>
          <w:fldChar w:fldCharType="separate"/>
        </w:r>
        <w:r w:rsidRPr="000C18C7">
          <w:rPr>
            <w:noProof/>
            <w:webHidden/>
            <w:sz w:val="22"/>
            <w:szCs w:val="22"/>
          </w:rPr>
          <w:t>27</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56" w:history="1">
        <w:r w:rsidRPr="000C18C7">
          <w:rPr>
            <w:rStyle w:val="Hyperlink"/>
            <w:rFonts w:eastAsiaTheme="majorEastAsia"/>
            <w:noProof/>
            <w:sz w:val="22"/>
            <w:szCs w:val="22"/>
          </w:rPr>
          <w:t>Gambar 3.7.  Komparasi Gini Ratio</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_Toc188524756 \h </w:instrText>
        </w:r>
        <w:r w:rsidRPr="000C18C7">
          <w:rPr>
            <w:noProof/>
            <w:webHidden/>
            <w:sz w:val="22"/>
            <w:szCs w:val="22"/>
          </w:rPr>
        </w:r>
        <w:r w:rsidRPr="000C18C7">
          <w:rPr>
            <w:noProof/>
            <w:webHidden/>
            <w:sz w:val="22"/>
            <w:szCs w:val="22"/>
          </w:rPr>
          <w:fldChar w:fldCharType="separate"/>
        </w:r>
        <w:r w:rsidRPr="000C18C7">
          <w:rPr>
            <w:noProof/>
            <w:webHidden/>
            <w:sz w:val="22"/>
            <w:szCs w:val="22"/>
          </w:rPr>
          <w:t>29</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57" w:history="1">
        <w:r w:rsidRPr="000C18C7">
          <w:rPr>
            <w:rStyle w:val="Hyperlink"/>
            <w:rFonts w:eastAsiaTheme="majorEastAsia"/>
            <w:noProof/>
            <w:sz w:val="22"/>
            <w:szCs w:val="22"/>
          </w:rPr>
          <w:t xml:space="preserve">Gambar 3.8.  </w:t>
        </w:r>
        <w:r w:rsidRPr="000C18C7">
          <w:rPr>
            <w:rStyle w:val="Hyperlink"/>
            <w:rFonts w:eastAsiaTheme="majorEastAsia"/>
            <w:noProof/>
            <w:sz w:val="22"/>
            <w:szCs w:val="22"/>
            <w:lang w:val="en-ID"/>
          </w:rPr>
          <w:t>Hubungan Gini Ratio dengan Kedalaman dan Keparahan Kemiskinan</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_Toc188524757 \h </w:instrText>
        </w:r>
        <w:r w:rsidRPr="000C18C7">
          <w:rPr>
            <w:noProof/>
            <w:webHidden/>
            <w:sz w:val="22"/>
            <w:szCs w:val="22"/>
          </w:rPr>
        </w:r>
        <w:r w:rsidRPr="000C18C7">
          <w:rPr>
            <w:noProof/>
            <w:webHidden/>
            <w:sz w:val="22"/>
            <w:szCs w:val="22"/>
          </w:rPr>
          <w:fldChar w:fldCharType="separate"/>
        </w:r>
        <w:r w:rsidRPr="000C18C7">
          <w:rPr>
            <w:noProof/>
            <w:webHidden/>
            <w:sz w:val="22"/>
            <w:szCs w:val="22"/>
          </w:rPr>
          <w:t>29</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58" w:history="1">
        <w:r w:rsidRPr="000C18C7">
          <w:rPr>
            <w:rStyle w:val="Hyperlink"/>
            <w:rFonts w:eastAsiaTheme="majorEastAsia"/>
            <w:noProof/>
            <w:sz w:val="22"/>
            <w:szCs w:val="22"/>
          </w:rPr>
          <w:t xml:space="preserve">Gambar 3.9.  </w:t>
        </w:r>
        <w:r w:rsidRPr="000C18C7">
          <w:rPr>
            <w:rStyle w:val="Hyperlink"/>
            <w:rFonts w:eastAsiaTheme="majorEastAsia"/>
            <w:noProof/>
            <w:sz w:val="22"/>
            <w:szCs w:val="22"/>
            <w:lang w:val="en-ID"/>
          </w:rPr>
          <w:t>Gini Ratio Perkotaan dan Perdesaan Kabupaten Sumedang</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_Toc188524758 \h </w:instrText>
        </w:r>
        <w:r w:rsidRPr="000C18C7">
          <w:rPr>
            <w:noProof/>
            <w:webHidden/>
            <w:sz w:val="22"/>
            <w:szCs w:val="22"/>
          </w:rPr>
        </w:r>
        <w:r w:rsidRPr="000C18C7">
          <w:rPr>
            <w:noProof/>
            <w:webHidden/>
            <w:sz w:val="22"/>
            <w:szCs w:val="22"/>
          </w:rPr>
          <w:fldChar w:fldCharType="separate"/>
        </w:r>
        <w:r w:rsidRPr="000C18C7">
          <w:rPr>
            <w:noProof/>
            <w:webHidden/>
            <w:sz w:val="22"/>
            <w:szCs w:val="22"/>
          </w:rPr>
          <w:t>30</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59" w:history="1">
        <w:r w:rsidRPr="000C18C7">
          <w:rPr>
            <w:rStyle w:val="Hyperlink"/>
            <w:rFonts w:eastAsiaTheme="majorEastAsia"/>
            <w:noProof/>
            <w:sz w:val="22"/>
            <w:szCs w:val="22"/>
          </w:rPr>
          <w:t xml:space="preserve">Gambar 3.10.  </w:t>
        </w:r>
        <w:r w:rsidRPr="000C18C7">
          <w:rPr>
            <w:rStyle w:val="Hyperlink"/>
            <w:rFonts w:eastAsiaTheme="majorEastAsia"/>
            <w:noProof/>
            <w:sz w:val="22"/>
            <w:szCs w:val="22"/>
            <w:lang w:val="en-ID"/>
          </w:rPr>
          <w:t>Share Pengeluaran per Kapita Antar Desil</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_Toc188524759 \h </w:instrText>
        </w:r>
        <w:r w:rsidRPr="000C18C7">
          <w:rPr>
            <w:noProof/>
            <w:webHidden/>
            <w:sz w:val="22"/>
            <w:szCs w:val="22"/>
          </w:rPr>
        </w:r>
        <w:r w:rsidRPr="000C18C7">
          <w:rPr>
            <w:noProof/>
            <w:webHidden/>
            <w:sz w:val="22"/>
            <w:szCs w:val="22"/>
          </w:rPr>
          <w:fldChar w:fldCharType="separate"/>
        </w:r>
        <w:r w:rsidRPr="000C18C7">
          <w:rPr>
            <w:noProof/>
            <w:webHidden/>
            <w:sz w:val="22"/>
            <w:szCs w:val="22"/>
          </w:rPr>
          <w:t>31</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60" w:history="1">
        <w:r w:rsidRPr="000C18C7">
          <w:rPr>
            <w:rStyle w:val="Hyperlink"/>
            <w:rFonts w:eastAsiaTheme="majorEastAsia"/>
            <w:noProof/>
            <w:sz w:val="22"/>
            <w:szCs w:val="22"/>
          </w:rPr>
          <w:t xml:space="preserve">Gambar 3.11.  </w:t>
        </w:r>
        <w:r w:rsidRPr="000C18C7">
          <w:rPr>
            <w:rStyle w:val="Hyperlink"/>
            <w:rFonts w:eastAsiaTheme="majorEastAsia"/>
            <w:noProof/>
            <w:sz w:val="22"/>
            <w:szCs w:val="22"/>
            <w:lang w:val="en-ID"/>
          </w:rPr>
          <w:t>Pengelompokan Share Pengeluaran di Kabupaten Sumedang</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_Toc188524760 \h </w:instrText>
        </w:r>
        <w:r w:rsidRPr="000C18C7">
          <w:rPr>
            <w:noProof/>
            <w:webHidden/>
            <w:sz w:val="22"/>
            <w:szCs w:val="22"/>
          </w:rPr>
        </w:r>
        <w:r w:rsidRPr="000C18C7">
          <w:rPr>
            <w:noProof/>
            <w:webHidden/>
            <w:sz w:val="22"/>
            <w:szCs w:val="22"/>
          </w:rPr>
          <w:fldChar w:fldCharType="separate"/>
        </w:r>
        <w:r w:rsidRPr="000C18C7">
          <w:rPr>
            <w:noProof/>
            <w:webHidden/>
            <w:sz w:val="22"/>
            <w:szCs w:val="22"/>
          </w:rPr>
          <w:t>31</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61" w:history="1">
        <w:r w:rsidRPr="000C18C7">
          <w:rPr>
            <w:rStyle w:val="Hyperlink"/>
            <w:rFonts w:eastAsiaTheme="majorEastAsia"/>
            <w:noProof/>
            <w:sz w:val="22"/>
            <w:szCs w:val="22"/>
          </w:rPr>
          <w:t xml:space="preserve">Gambar 3.12.  </w:t>
        </w:r>
        <w:r w:rsidRPr="000C18C7">
          <w:rPr>
            <w:rStyle w:val="Hyperlink"/>
            <w:rFonts w:eastAsiaTheme="majorEastAsia"/>
            <w:noProof/>
            <w:sz w:val="22"/>
            <w:szCs w:val="22"/>
            <w:lang w:val="en-ID"/>
          </w:rPr>
          <w:t>Gini Ratio Sektoral dan Lapangan Usaha Utama</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_Toc188524761 \h </w:instrText>
        </w:r>
        <w:r w:rsidRPr="000C18C7">
          <w:rPr>
            <w:noProof/>
            <w:webHidden/>
            <w:sz w:val="22"/>
            <w:szCs w:val="22"/>
          </w:rPr>
        </w:r>
        <w:r w:rsidRPr="000C18C7">
          <w:rPr>
            <w:noProof/>
            <w:webHidden/>
            <w:sz w:val="22"/>
            <w:szCs w:val="22"/>
          </w:rPr>
          <w:fldChar w:fldCharType="separate"/>
        </w:r>
        <w:r w:rsidRPr="000C18C7">
          <w:rPr>
            <w:noProof/>
            <w:webHidden/>
            <w:sz w:val="22"/>
            <w:szCs w:val="22"/>
          </w:rPr>
          <w:t>32</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62" w:history="1">
        <w:r w:rsidRPr="000C18C7">
          <w:rPr>
            <w:rStyle w:val="Hyperlink"/>
            <w:rFonts w:eastAsiaTheme="majorEastAsia"/>
            <w:noProof/>
            <w:sz w:val="22"/>
            <w:szCs w:val="22"/>
          </w:rPr>
          <w:t xml:space="preserve">Gambar 3.13.  </w:t>
        </w:r>
        <w:r w:rsidRPr="000C18C7">
          <w:rPr>
            <w:rStyle w:val="Hyperlink"/>
            <w:rFonts w:eastAsiaTheme="majorEastAsia"/>
            <w:noProof/>
            <w:sz w:val="22"/>
            <w:szCs w:val="22"/>
            <w:lang w:val="en-ID"/>
          </w:rPr>
          <w:t>Ketimpangan dalam Program Perlindungan Sosial</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_Toc188524762 \h </w:instrText>
        </w:r>
        <w:r w:rsidRPr="000C18C7">
          <w:rPr>
            <w:noProof/>
            <w:webHidden/>
            <w:sz w:val="22"/>
            <w:szCs w:val="22"/>
          </w:rPr>
        </w:r>
        <w:r w:rsidRPr="000C18C7">
          <w:rPr>
            <w:noProof/>
            <w:webHidden/>
            <w:sz w:val="22"/>
            <w:szCs w:val="22"/>
          </w:rPr>
          <w:fldChar w:fldCharType="separate"/>
        </w:r>
        <w:r w:rsidRPr="000C18C7">
          <w:rPr>
            <w:noProof/>
            <w:webHidden/>
            <w:sz w:val="22"/>
            <w:szCs w:val="22"/>
          </w:rPr>
          <w:t>32</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63" w:history="1">
        <w:r w:rsidRPr="000C18C7">
          <w:rPr>
            <w:rStyle w:val="Hyperlink"/>
            <w:rFonts w:eastAsiaTheme="majorEastAsia"/>
            <w:noProof/>
            <w:sz w:val="22"/>
            <w:szCs w:val="22"/>
          </w:rPr>
          <w:t xml:space="preserve">Gambar 3.14.  </w:t>
        </w:r>
        <w:r w:rsidRPr="000C18C7">
          <w:rPr>
            <w:rStyle w:val="Hyperlink"/>
            <w:rFonts w:eastAsiaTheme="majorEastAsia"/>
            <w:noProof/>
            <w:sz w:val="22"/>
            <w:szCs w:val="22"/>
            <w:lang w:val="en-ID"/>
          </w:rPr>
          <w:t>Korelasi tingkat kemiskinan, IPM, pertumbuhan ekonomi dan lingkar kemiskinan</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_Toc188524763 \h </w:instrText>
        </w:r>
        <w:r w:rsidRPr="000C18C7">
          <w:rPr>
            <w:noProof/>
            <w:webHidden/>
            <w:sz w:val="22"/>
            <w:szCs w:val="22"/>
          </w:rPr>
        </w:r>
        <w:r w:rsidRPr="000C18C7">
          <w:rPr>
            <w:noProof/>
            <w:webHidden/>
            <w:sz w:val="22"/>
            <w:szCs w:val="22"/>
          </w:rPr>
          <w:fldChar w:fldCharType="separate"/>
        </w:r>
        <w:r w:rsidRPr="000C18C7">
          <w:rPr>
            <w:noProof/>
            <w:webHidden/>
            <w:sz w:val="22"/>
            <w:szCs w:val="22"/>
          </w:rPr>
          <w:t>34</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64" w:history="1">
        <w:r w:rsidRPr="000C18C7">
          <w:rPr>
            <w:rStyle w:val="Hyperlink"/>
            <w:rFonts w:eastAsiaTheme="majorEastAsia"/>
            <w:noProof/>
            <w:sz w:val="22"/>
            <w:szCs w:val="22"/>
          </w:rPr>
          <w:t xml:space="preserve">Gambar 3.15.  </w:t>
        </w:r>
        <w:r w:rsidRPr="000C18C7">
          <w:rPr>
            <w:rStyle w:val="Hyperlink"/>
            <w:rFonts w:eastAsiaTheme="majorEastAsia"/>
            <w:noProof/>
            <w:sz w:val="22"/>
            <w:szCs w:val="22"/>
            <w:lang w:val="en-ID"/>
          </w:rPr>
          <w:t>Pengaruh pertumbuhan ekonomi terhadap kemiskinan dan ketimpangan</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_Toc188524764 \h </w:instrText>
        </w:r>
        <w:r w:rsidRPr="000C18C7">
          <w:rPr>
            <w:noProof/>
            <w:webHidden/>
            <w:sz w:val="22"/>
            <w:szCs w:val="22"/>
          </w:rPr>
        </w:r>
        <w:r w:rsidRPr="000C18C7">
          <w:rPr>
            <w:noProof/>
            <w:webHidden/>
            <w:sz w:val="22"/>
            <w:szCs w:val="22"/>
          </w:rPr>
          <w:fldChar w:fldCharType="separate"/>
        </w:r>
        <w:r w:rsidRPr="000C18C7">
          <w:rPr>
            <w:noProof/>
            <w:webHidden/>
            <w:sz w:val="22"/>
            <w:szCs w:val="22"/>
          </w:rPr>
          <w:t>34</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65" w:history="1">
        <w:r w:rsidRPr="000C18C7">
          <w:rPr>
            <w:rStyle w:val="Hyperlink"/>
            <w:rFonts w:eastAsiaTheme="majorEastAsia"/>
            <w:noProof/>
            <w:sz w:val="22"/>
            <w:szCs w:val="22"/>
          </w:rPr>
          <w:t xml:space="preserve">Gambar 3.16.  </w:t>
        </w:r>
        <w:r w:rsidRPr="000C18C7">
          <w:rPr>
            <w:rStyle w:val="Hyperlink"/>
            <w:rFonts w:eastAsiaTheme="majorEastAsia"/>
            <w:noProof/>
            <w:sz w:val="22"/>
            <w:szCs w:val="22"/>
            <w:lang w:val="sv-SE"/>
          </w:rPr>
          <w:t>Analisis regresi determinan kemiskinan</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_Toc188524765 \h </w:instrText>
        </w:r>
        <w:r w:rsidRPr="000C18C7">
          <w:rPr>
            <w:noProof/>
            <w:webHidden/>
            <w:sz w:val="22"/>
            <w:szCs w:val="22"/>
          </w:rPr>
        </w:r>
        <w:r w:rsidRPr="000C18C7">
          <w:rPr>
            <w:noProof/>
            <w:webHidden/>
            <w:sz w:val="22"/>
            <w:szCs w:val="22"/>
          </w:rPr>
          <w:fldChar w:fldCharType="separate"/>
        </w:r>
        <w:r w:rsidRPr="000C18C7">
          <w:rPr>
            <w:noProof/>
            <w:webHidden/>
            <w:sz w:val="22"/>
            <w:szCs w:val="22"/>
          </w:rPr>
          <w:t>35</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66" w:history="1">
        <w:r w:rsidRPr="000C18C7">
          <w:rPr>
            <w:rStyle w:val="Hyperlink"/>
            <w:rFonts w:eastAsiaTheme="majorEastAsia"/>
            <w:noProof/>
            <w:sz w:val="22"/>
            <w:szCs w:val="22"/>
          </w:rPr>
          <w:t xml:space="preserve">Gambar 3.17. </w:t>
        </w:r>
        <w:r w:rsidRPr="000C18C7">
          <w:rPr>
            <w:rStyle w:val="Hyperlink"/>
            <w:rFonts w:eastAsiaTheme="majorEastAsia"/>
            <w:noProof/>
            <w:sz w:val="22"/>
            <w:szCs w:val="22"/>
            <w:lang w:val="sv-SE"/>
          </w:rPr>
          <w:t>Analisis regresi determinan kemiskinan (dengan komponen IPM)</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_Toc188524766 \h </w:instrText>
        </w:r>
        <w:r w:rsidRPr="000C18C7">
          <w:rPr>
            <w:noProof/>
            <w:webHidden/>
            <w:sz w:val="22"/>
            <w:szCs w:val="22"/>
          </w:rPr>
        </w:r>
        <w:r w:rsidRPr="000C18C7">
          <w:rPr>
            <w:noProof/>
            <w:webHidden/>
            <w:sz w:val="22"/>
            <w:szCs w:val="22"/>
          </w:rPr>
          <w:fldChar w:fldCharType="separate"/>
        </w:r>
        <w:r w:rsidRPr="000C18C7">
          <w:rPr>
            <w:noProof/>
            <w:webHidden/>
            <w:sz w:val="22"/>
            <w:szCs w:val="22"/>
          </w:rPr>
          <w:t>35</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67" w:history="1">
        <w:r w:rsidRPr="000C18C7">
          <w:rPr>
            <w:rStyle w:val="Hyperlink"/>
            <w:rFonts w:eastAsiaTheme="majorEastAsia"/>
            <w:noProof/>
            <w:sz w:val="22"/>
            <w:szCs w:val="22"/>
          </w:rPr>
          <w:t xml:space="preserve">Gambar 3.18. </w:t>
        </w:r>
        <w:r w:rsidRPr="000C18C7">
          <w:rPr>
            <w:rStyle w:val="Hyperlink"/>
            <w:rFonts w:eastAsiaTheme="majorEastAsia"/>
            <w:noProof/>
            <w:sz w:val="22"/>
            <w:szCs w:val="22"/>
            <w:lang w:val="sv-SE"/>
          </w:rPr>
          <w:t>Kerangka pikir analisis determinan kemiskinan rumah tangga</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_Toc188524767 \h </w:instrText>
        </w:r>
        <w:r w:rsidRPr="000C18C7">
          <w:rPr>
            <w:noProof/>
            <w:webHidden/>
            <w:sz w:val="22"/>
            <w:szCs w:val="22"/>
          </w:rPr>
        </w:r>
        <w:r w:rsidRPr="000C18C7">
          <w:rPr>
            <w:noProof/>
            <w:webHidden/>
            <w:sz w:val="22"/>
            <w:szCs w:val="22"/>
          </w:rPr>
          <w:fldChar w:fldCharType="separate"/>
        </w:r>
        <w:r w:rsidRPr="000C18C7">
          <w:rPr>
            <w:noProof/>
            <w:webHidden/>
            <w:sz w:val="22"/>
            <w:szCs w:val="22"/>
          </w:rPr>
          <w:t>36</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68" w:history="1">
        <w:r w:rsidRPr="000C18C7">
          <w:rPr>
            <w:rStyle w:val="Hyperlink"/>
            <w:rFonts w:eastAsiaTheme="majorEastAsia"/>
            <w:noProof/>
            <w:sz w:val="22"/>
            <w:szCs w:val="22"/>
          </w:rPr>
          <w:t xml:space="preserve">Gambar 3.19. </w:t>
        </w:r>
        <w:r w:rsidRPr="000C18C7">
          <w:rPr>
            <w:rStyle w:val="Hyperlink"/>
            <w:rFonts w:eastAsiaTheme="majorEastAsia"/>
            <w:noProof/>
            <w:sz w:val="22"/>
            <w:szCs w:val="22"/>
            <w:lang w:val="sv-SE"/>
          </w:rPr>
          <w:t>Hasil analisis regresi determinan kemiskinan rumah tangga</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_Toc188524768 \h </w:instrText>
        </w:r>
        <w:r w:rsidRPr="000C18C7">
          <w:rPr>
            <w:noProof/>
            <w:webHidden/>
            <w:sz w:val="22"/>
            <w:szCs w:val="22"/>
          </w:rPr>
        </w:r>
        <w:r w:rsidRPr="000C18C7">
          <w:rPr>
            <w:noProof/>
            <w:webHidden/>
            <w:sz w:val="22"/>
            <w:szCs w:val="22"/>
          </w:rPr>
          <w:fldChar w:fldCharType="separate"/>
        </w:r>
        <w:r w:rsidRPr="000C18C7">
          <w:rPr>
            <w:noProof/>
            <w:webHidden/>
            <w:sz w:val="22"/>
            <w:szCs w:val="22"/>
          </w:rPr>
          <w:t>37</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69" w:history="1">
        <w:r w:rsidRPr="000C18C7">
          <w:rPr>
            <w:rStyle w:val="Hyperlink"/>
            <w:rFonts w:eastAsiaTheme="majorEastAsia"/>
            <w:noProof/>
            <w:sz w:val="22"/>
            <w:szCs w:val="22"/>
          </w:rPr>
          <w:t xml:space="preserve">Gambar 3.20. </w:t>
        </w:r>
        <w:r w:rsidRPr="000C18C7">
          <w:rPr>
            <w:rStyle w:val="Hyperlink"/>
            <w:rFonts w:eastAsiaTheme="majorEastAsia"/>
            <w:noProof/>
            <w:sz w:val="22"/>
            <w:szCs w:val="22"/>
            <w:lang w:val="sv-SE"/>
          </w:rPr>
          <w:t>Profil kepemilikan Rumah Tangga Miskin terhadap Jaminan Sosial PKH dan KKS</w:t>
        </w:r>
        <w:r w:rsidRPr="000C18C7">
          <w:rPr>
            <w:noProof/>
            <w:webHidden/>
            <w:sz w:val="22"/>
            <w:szCs w:val="22"/>
          </w:rPr>
          <w:tab/>
        </w:r>
        <w:r w:rsid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_Toc188524769 \h </w:instrText>
        </w:r>
        <w:r w:rsidRPr="000C18C7">
          <w:rPr>
            <w:noProof/>
            <w:webHidden/>
            <w:sz w:val="22"/>
            <w:szCs w:val="22"/>
          </w:rPr>
        </w:r>
        <w:r w:rsidRPr="000C18C7">
          <w:rPr>
            <w:noProof/>
            <w:webHidden/>
            <w:sz w:val="22"/>
            <w:szCs w:val="22"/>
          </w:rPr>
          <w:fldChar w:fldCharType="separate"/>
        </w:r>
        <w:r w:rsidRPr="000C18C7">
          <w:rPr>
            <w:noProof/>
            <w:webHidden/>
            <w:sz w:val="22"/>
            <w:szCs w:val="22"/>
          </w:rPr>
          <w:t>40</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70" w:history="1">
        <w:r w:rsidRPr="000C18C7">
          <w:rPr>
            <w:rStyle w:val="Hyperlink"/>
            <w:rFonts w:eastAsiaTheme="majorEastAsia"/>
            <w:noProof/>
            <w:sz w:val="22"/>
            <w:szCs w:val="22"/>
          </w:rPr>
          <w:t xml:space="preserve">Gambar 3.21. </w:t>
        </w:r>
        <w:r w:rsidRPr="000C18C7">
          <w:rPr>
            <w:rStyle w:val="Hyperlink"/>
            <w:rFonts w:eastAsiaTheme="majorEastAsia"/>
            <w:noProof/>
            <w:sz w:val="22"/>
            <w:szCs w:val="22"/>
            <w:lang w:val="sv-SE"/>
          </w:rPr>
          <w:t>Profil kepemilikan Jaminan Sosial Jaminan Pensiun Rumah Tangga Miskin</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_Toc188524770 \h </w:instrText>
        </w:r>
        <w:r w:rsidRPr="000C18C7">
          <w:rPr>
            <w:noProof/>
            <w:webHidden/>
            <w:sz w:val="22"/>
            <w:szCs w:val="22"/>
          </w:rPr>
        </w:r>
        <w:r w:rsidRPr="000C18C7">
          <w:rPr>
            <w:noProof/>
            <w:webHidden/>
            <w:sz w:val="22"/>
            <w:szCs w:val="22"/>
          </w:rPr>
          <w:fldChar w:fldCharType="separate"/>
        </w:r>
        <w:r w:rsidRPr="000C18C7">
          <w:rPr>
            <w:noProof/>
            <w:webHidden/>
            <w:sz w:val="22"/>
            <w:szCs w:val="22"/>
          </w:rPr>
          <w:t>40</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71" w:history="1">
        <w:r w:rsidRPr="000C18C7">
          <w:rPr>
            <w:rStyle w:val="Hyperlink"/>
            <w:rFonts w:eastAsiaTheme="majorEastAsia"/>
            <w:noProof/>
            <w:sz w:val="22"/>
            <w:szCs w:val="22"/>
          </w:rPr>
          <w:t xml:space="preserve">Gambar 3.22. </w:t>
        </w:r>
        <w:r w:rsidRPr="000C18C7">
          <w:rPr>
            <w:rStyle w:val="Hyperlink"/>
            <w:rFonts w:eastAsiaTheme="majorEastAsia"/>
            <w:noProof/>
            <w:sz w:val="22"/>
            <w:szCs w:val="22"/>
            <w:lang w:val="sv-SE"/>
          </w:rPr>
          <w:t>Profil kepemilikan Jaminan Kesehatan Rumah Tangga Miskin</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_Toc188524771 \h </w:instrText>
        </w:r>
        <w:r w:rsidRPr="000C18C7">
          <w:rPr>
            <w:noProof/>
            <w:webHidden/>
            <w:sz w:val="22"/>
            <w:szCs w:val="22"/>
          </w:rPr>
        </w:r>
        <w:r w:rsidRPr="000C18C7">
          <w:rPr>
            <w:noProof/>
            <w:webHidden/>
            <w:sz w:val="22"/>
            <w:szCs w:val="22"/>
          </w:rPr>
          <w:fldChar w:fldCharType="separate"/>
        </w:r>
        <w:r w:rsidRPr="000C18C7">
          <w:rPr>
            <w:noProof/>
            <w:webHidden/>
            <w:sz w:val="22"/>
            <w:szCs w:val="22"/>
          </w:rPr>
          <w:t>41</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72" w:history="1">
        <w:r w:rsidRPr="000C18C7">
          <w:rPr>
            <w:rStyle w:val="Hyperlink"/>
            <w:rFonts w:eastAsiaTheme="majorEastAsia"/>
            <w:noProof/>
            <w:sz w:val="22"/>
            <w:szCs w:val="22"/>
          </w:rPr>
          <w:t xml:space="preserve">Gambar 3.23. </w:t>
        </w:r>
        <w:r w:rsidRPr="000C18C7">
          <w:rPr>
            <w:rStyle w:val="Hyperlink"/>
            <w:rFonts w:eastAsiaTheme="majorEastAsia"/>
            <w:noProof/>
            <w:sz w:val="22"/>
            <w:szCs w:val="22"/>
            <w:lang w:val="sv-SE"/>
          </w:rPr>
          <w:t>Profil Penggunaan Kontrasepsi Jangka Panjang pada Rumah Tangga Miskin</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_Toc188524772 \h </w:instrText>
        </w:r>
        <w:r w:rsidRPr="000C18C7">
          <w:rPr>
            <w:noProof/>
            <w:webHidden/>
            <w:sz w:val="22"/>
            <w:szCs w:val="22"/>
          </w:rPr>
        </w:r>
        <w:r w:rsidRPr="000C18C7">
          <w:rPr>
            <w:noProof/>
            <w:webHidden/>
            <w:sz w:val="22"/>
            <w:szCs w:val="22"/>
          </w:rPr>
          <w:fldChar w:fldCharType="separate"/>
        </w:r>
        <w:r w:rsidRPr="000C18C7">
          <w:rPr>
            <w:noProof/>
            <w:webHidden/>
            <w:sz w:val="22"/>
            <w:szCs w:val="22"/>
          </w:rPr>
          <w:t>42</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73" w:history="1">
        <w:r w:rsidRPr="000C18C7">
          <w:rPr>
            <w:rStyle w:val="Hyperlink"/>
            <w:rFonts w:eastAsiaTheme="majorEastAsia"/>
            <w:noProof/>
            <w:sz w:val="22"/>
            <w:szCs w:val="22"/>
          </w:rPr>
          <w:t xml:space="preserve">Gambar 3.24. </w:t>
        </w:r>
        <w:r w:rsidRPr="000C18C7">
          <w:rPr>
            <w:rStyle w:val="Hyperlink"/>
            <w:rFonts w:eastAsiaTheme="majorEastAsia"/>
            <w:noProof/>
            <w:sz w:val="22"/>
            <w:szCs w:val="22"/>
            <w:lang w:val="sv-SE"/>
          </w:rPr>
          <w:t>Profil Jenjang Pendidikan Rumah Tangga Miskin</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_Toc188524773 \h </w:instrText>
        </w:r>
        <w:r w:rsidRPr="000C18C7">
          <w:rPr>
            <w:noProof/>
            <w:webHidden/>
            <w:sz w:val="22"/>
            <w:szCs w:val="22"/>
          </w:rPr>
        </w:r>
        <w:r w:rsidRPr="000C18C7">
          <w:rPr>
            <w:noProof/>
            <w:webHidden/>
            <w:sz w:val="22"/>
            <w:szCs w:val="22"/>
          </w:rPr>
          <w:fldChar w:fldCharType="separate"/>
        </w:r>
        <w:r w:rsidRPr="000C18C7">
          <w:rPr>
            <w:noProof/>
            <w:webHidden/>
            <w:sz w:val="22"/>
            <w:szCs w:val="22"/>
          </w:rPr>
          <w:t>44</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74" w:history="1">
        <w:r w:rsidRPr="000C18C7">
          <w:rPr>
            <w:rStyle w:val="Hyperlink"/>
            <w:rFonts w:eastAsiaTheme="majorEastAsia"/>
            <w:noProof/>
            <w:sz w:val="22"/>
            <w:szCs w:val="22"/>
          </w:rPr>
          <w:t xml:space="preserve">Gambar 3.25. </w:t>
        </w:r>
        <w:r w:rsidRPr="000C18C7">
          <w:rPr>
            <w:rStyle w:val="Hyperlink"/>
            <w:rFonts w:eastAsiaTheme="majorEastAsia"/>
            <w:noProof/>
            <w:sz w:val="22"/>
            <w:szCs w:val="22"/>
            <w:lang w:val="sv-SE"/>
          </w:rPr>
          <w:t>Presentase Anak Miskin  Melanjutkan Sekolah</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_Toc188524774 \h </w:instrText>
        </w:r>
        <w:r w:rsidRPr="000C18C7">
          <w:rPr>
            <w:noProof/>
            <w:webHidden/>
            <w:sz w:val="22"/>
            <w:szCs w:val="22"/>
          </w:rPr>
        </w:r>
        <w:r w:rsidRPr="000C18C7">
          <w:rPr>
            <w:noProof/>
            <w:webHidden/>
            <w:sz w:val="22"/>
            <w:szCs w:val="22"/>
          </w:rPr>
          <w:fldChar w:fldCharType="separate"/>
        </w:r>
        <w:r w:rsidRPr="000C18C7">
          <w:rPr>
            <w:noProof/>
            <w:webHidden/>
            <w:sz w:val="22"/>
            <w:szCs w:val="22"/>
          </w:rPr>
          <w:t>44</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75" w:history="1">
        <w:r w:rsidRPr="000C18C7">
          <w:rPr>
            <w:rStyle w:val="Hyperlink"/>
            <w:rFonts w:eastAsiaTheme="majorEastAsia"/>
            <w:noProof/>
            <w:sz w:val="22"/>
            <w:szCs w:val="22"/>
          </w:rPr>
          <w:t xml:space="preserve">Gambar 3.26. </w:t>
        </w:r>
        <w:r w:rsidRPr="000C18C7">
          <w:rPr>
            <w:rStyle w:val="Hyperlink"/>
            <w:rFonts w:eastAsiaTheme="majorEastAsia"/>
            <w:noProof/>
            <w:sz w:val="22"/>
            <w:szCs w:val="22"/>
            <w:lang w:val="sv-SE"/>
          </w:rPr>
          <w:t>Profil Akses Rumah Tangga Miskin Terhadap Infrastruktur Sanitasi</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_Toc188524775 \h </w:instrText>
        </w:r>
        <w:r w:rsidRPr="000C18C7">
          <w:rPr>
            <w:noProof/>
            <w:webHidden/>
            <w:sz w:val="22"/>
            <w:szCs w:val="22"/>
          </w:rPr>
        </w:r>
        <w:r w:rsidRPr="000C18C7">
          <w:rPr>
            <w:noProof/>
            <w:webHidden/>
            <w:sz w:val="22"/>
            <w:szCs w:val="22"/>
          </w:rPr>
          <w:fldChar w:fldCharType="separate"/>
        </w:r>
        <w:r w:rsidRPr="000C18C7">
          <w:rPr>
            <w:noProof/>
            <w:webHidden/>
            <w:sz w:val="22"/>
            <w:szCs w:val="22"/>
          </w:rPr>
          <w:t>45</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76" w:history="1">
        <w:r w:rsidRPr="000C18C7">
          <w:rPr>
            <w:rStyle w:val="Hyperlink"/>
            <w:rFonts w:eastAsiaTheme="majorEastAsia"/>
            <w:noProof/>
            <w:sz w:val="22"/>
            <w:szCs w:val="22"/>
          </w:rPr>
          <w:t xml:space="preserve">Gambar 3.27. </w:t>
        </w:r>
        <w:r w:rsidRPr="000C18C7">
          <w:rPr>
            <w:rStyle w:val="Hyperlink"/>
            <w:rFonts w:eastAsiaTheme="majorEastAsia"/>
            <w:noProof/>
            <w:sz w:val="22"/>
            <w:szCs w:val="22"/>
            <w:lang w:val="sv-SE"/>
          </w:rPr>
          <w:t>Profil Akses Rumah Tangga MiskinTerhadap Infrastruktur Air Minum Bersih</w:t>
        </w:r>
        <w:r w:rsidRPr="000C18C7">
          <w:rPr>
            <w:noProof/>
            <w:webHidden/>
            <w:sz w:val="22"/>
            <w:szCs w:val="22"/>
          </w:rPr>
          <w:tab/>
        </w:r>
        <w:r w:rsid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_Toc188524776 \h </w:instrText>
        </w:r>
        <w:r w:rsidRPr="000C18C7">
          <w:rPr>
            <w:noProof/>
            <w:webHidden/>
            <w:sz w:val="22"/>
            <w:szCs w:val="22"/>
          </w:rPr>
        </w:r>
        <w:r w:rsidRPr="000C18C7">
          <w:rPr>
            <w:noProof/>
            <w:webHidden/>
            <w:sz w:val="22"/>
            <w:szCs w:val="22"/>
          </w:rPr>
          <w:fldChar w:fldCharType="separate"/>
        </w:r>
        <w:r w:rsidRPr="000C18C7">
          <w:rPr>
            <w:noProof/>
            <w:webHidden/>
            <w:sz w:val="22"/>
            <w:szCs w:val="22"/>
          </w:rPr>
          <w:t>46</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77" w:history="1">
        <w:r w:rsidRPr="000C18C7">
          <w:rPr>
            <w:rStyle w:val="Hyperlink"/>
            <w:rFonts w:eastAsiaTheme="majorEastAsia"/>
            <w:noProof/>
            <w:sz w:val="22"/>
            <w:szCs w:val="22"/>
          </w:rPr>
          <w:t xml:space="preserve">Gambar 3.28. </w:t>
        </w:r>
        <w:r w:rsidRPr="000C18C7">
          <w:rPr>
            <w:rStyle w:val="Hyperlink"/>
            <w:rFonts w:eastAsiaTheme="majorEastAsia"/>
            <w:noProof/>
            <w:sz w:val="22"/>
            <w:szCs w:val="22"/>
            <w:lang w:val="sv-SE"/>
          </w:rPr>
          <w:t>Akses Rumah Tangga Miskin Terhadap Infrastruktur Dasar</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_Toc188524777 \h </w:instrText>
        </w:r>
        <w:r w:rsidRPr="000C18C7">
          <w:rPr>
            <w:noProof/>
            <w:webHidden/>
            <w:sz w:val="22"/>
            <w:szCs w:val="22"/>
          </w:rPr>
        </w:r>
        <w:r w:rsidRPr="000C18C7">
          <w:rPr>
            <w:noProof/>
            <w:webHidden/>
            <w:sz w:val="22"/>
            <w:szCs w:val="22"/>
          </w:rPr>
          <w:fldChar w:fldCharType="separate"/>
        </w:r>
        <w:r w:rsidRPr="000C18C7">
          <w:rPr>
            <w:noProof/>
            <w:webHidden/>
            <w:sz w:val="22"/>
            <w:szCs w:val="22"/>
          </w:rPr>
          <w:t>47</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78" w:history="1">
        <w:r w:rsidRPr="000C18C7">
          <w:rPr>
            <w:rStyle w:val="Hyperlink"/>
            <w:rFonts w:eastAsiaTheme="majorEastAsia"/>
            <w:noProof/>
            <w:sz w:val="22"/>
            <w:szCs w:val="22"/>
          </w:rPr>
          <w:t xml:space="preserve">Gambar 3.29. </w:t>
        </w:r>
        <w:r w:rsidRPr="000C18C7">
          <w:rPr>
            <w:rStyle w:val="Hyperlink"/>
            <w:rFonts w:eastAsiaTheme="majorEastAsia"/>
            <w:noProof/>
            <w:sz w:val="22"/>
            <w:szCs w:val="22"/>
            <w:lang w:val="sv-SE"/>
          </w:rPr>
          <w:t>Profil Status Pekerjaan dan Usia Penduduk Miskin Bekerja</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_Toc188524778 \h </w:instrText>
        </w:r>
        <w:r w:rsidRPr="000C18C7">
          <w:rPr>
            <w:noProof/>
            <w:webHidden/>
            <w:sz w:val="22"/>
            <w:szCs w:val="22"/>
          </w:rPr>
        </w:r>
        <w:r w:rsidRPr="000C18C7">
          <w:rPr>
            <w:noProof/>
            <w:webHidden/>
            <w:sz w:val="22"/>
            <w:szCs w:val="22"/>
          </w:rPr>
          <w:fldChar w:fldCharType="separate"/>
        </w:r>
        <w:r w:rsidRPr="000C18C7">
          <w:rPr>
            <w:noProof/>
            <w:webHidden/>
            <w:sz w:val="22"/>
            <w:szCs w:val="22"/>
          </w:rPr>
          <w:t>48</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79" w:history="1">
        <w:r w:rsidRPr="000C18C7">
          <w:rPr>
            <w:rStyle w:val="Hyperlink"/>
            <w:rFonts w:eastAsiaTheme="majorEastAsia"/>
            <w:noProof/>
            <w:sz w:val="22"/>
            <w:szCs w:val="22"/>
          </w:rPr>
          <w:t xml:space="preserve">Gambar 3.30. </w:t>
        </w:r>
        <w:r w:rsidRPr="000C18C7">
          <w:rPr>
            <w:rStyle w:val="Hyperlink"/>
            <w:rFonts w:eastAsiaTheme="majorEastAsia"/>
            <w:noProof/>
            <w:sz w:val="22"/>
            <w:szCs w:val="22"/>
            <w:lang w:val="sv-SE"/>
          </w:rPr>
          <w:t>Profil Lapangan Usaha Penduduk Miskin</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_Toc188524779 \h </w:instrText>
        </w:r>
        <w:r w:rsidRPr="000C18C7">
          <w:rPr>
            <w:noProof/>
            <w:webHidden/>
            <w:sz w:val="22"/>
            <w:szCs w:val="22"/>
          </w:rPr>
        </w:r>
        <w:r w:rsidRPr="000C18C7">
          <w:rPr>
            <w:noProof/>
            <w:webHidden/>
            <w:sz w:val="22"/>
            <w:szCs w:val="22"/>
          </w:rPr>
          <w:fldChar w:fldCharType="separate"/>
        </w:r>
        <w:r w:rsidRPr="000C18C7">
          <w:rPr>
            <w:noProof/>
            <w:webHidden/>
            <w:sz w:val="22"/>
            <w:szCs w:val="22"/>
          </w:rPr>
          <w:t>49</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80" w:history="1">
        <w:r w:rsidRPr="000C18C7">
          <w:rPr>
            <w:rStyle w:val="Hyperlink"/>
            <w:rFonts w:eastAsiaTheme="majorEastAsia"/>
            <w:noProof/>
            <w:sz w:val="22"/>
            <w:szCs w:val="22"/>
          </w:rPr>
          <w:t xml:space="preserve">Gambar 3.31. </w:t>
        </w:r>
        <w:r w:rsidRPr="000C18C7">
          <w:rPr>
            <w:rStyle w:val="Hyperlink"/>
            <w:rFonts w:eastAsiaTheme="majorEastAsia"/>
            <w:noProof/>
            <w:sz w:val="22"/>
            <w:szCs w:val="22"/>
            <w:lang w:val="sv-SE"/>
          </w:rPr>
          <w:t>Pedapatan Rata-rata Penduduk Miskin berdasarkan Lapangan Usaha</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_Toc188524780 \h </w:instrText>
        </w:r>
        <w:r w:rsidRPr="000C18C7">
          <w:rPr>
            <w:noProof/>
            <w:webHidden/>
            <w:sz w:val="22"/>
            <w:szCs w:val="22"/>
          </w:rPr>
        </w:r>
        <w:r w:rsidRPr="000C18C7">
          <w:rPr>
            <w:noProof/>
            <w:webHidden/>
            <w:sz w:val="22"/>
            <w:szCs w:val="22"/>
          </w:rPr>
          <w:fldChar w:fldCharType="separate"/>
        </w:r>
        <w:r w:rsidRPr="000C18C7">
          <w:rPr>
            <w:noProof/>
            <w:webHidden/>
            <w:sz w:val="22"/>
            <w:szCs w:val="22"/>
          </w:rPr>
          <w:t>50</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81" w:history="1">
        <w:r w:rsidRPr="000C18C7">
          <w:rPr>
            <w:rStyle w:val="Hyperlink"/>
            <w:rFonts w:eastAsiaTheme="majorEastAsia"/>
            <w:noProof/>
            <w:sz w:val="22"/>
            <w:szCs w:val="22"/>
          </w:rPr>
          <w:t xml:space="preserve">Gambar 3.32. </w:t>
        </w:r>
        <w:r w:rsidRPr="000C18C7">
          <w:rPr>
            <w:rStyle w:val="Hyperlink"/>
            <w:rFonts w:eastAsiaTheme="majorEastAsia"/>
            <w:noProof/>
            <w:sz w:val="22"/>
            <w:szCs w:val="22"/>
            <w:lang w:val="sv-SE"/>
          </w:rPr>
          <w:t>Pedapatan Rata-rata Penduduk Miskin berdasarkan Tingkat Pendidikan</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_Toc188524781 \h </w:instrText>
        </w:r>
        <w:r w:rsidRPr="000C18C7">
          <w:rPr>
            <w:noProof/>
            <w:webHidden/>
            <w:sz w:val="22"/>
            <w:szCs w:val="22"/>
          </w:rPr>
        </w:r>
        <w:r w:rsidRPr="000C18C7">
          <w:rPr>
            <w:noProof/>
            <w:webHidden/>
            <w:sz w:val="22"/>
            <w:szCs w:val="22"/>
          </w:rPr>
          <w:fldChar w:fldCharType="separate"/>
        </w:r>
        <w:r w:rsidRPr="000C18C7">
          <w:rPr>
            <w:noProof/>
            <w:webHidden/>
            <w:sz w:val="22"/>
            <w:szCs w:val="22"/>
          </w:rPr>
          <w:t>51</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82" w:history="1">
        <w:r w:rsidRPr="000C18C7">
          <w:rPr>
            <w:rStyle w:val="Hyperlink"/>
            <w:rFonts w:eastAsiaTheme="majorEastAsia"/>
            <w:noProof/>
            <w:sz w:val="22"/>
            <w:szCs w:val="22"/>
          </w:rPr>
          <w:t xml:space="preserve">Gambar 3.33. </w:t>
        </w:r>
        <w:r w:rsidRPr="000C18C7">
          <w:rPr>
            <w:rStyle w:val="Hyperlink"/>
            <w:rFonts w:eastAsiaTheme="majorEastAsia"/>
            <w:noProof/>
            <w:sz w:val="22"/>
            <w:szCs w:val="22"/>
            <w:lang w:val="sv-SE"/>
          </w:rPr>
          <w:t>Profil Penduduk Menganggur Terbuka Berdasarkan Kelompok Usia</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_Toc188524782 \h </w:instrText>
        </w:r>
        <w:r w:rsidRPr="000C18C7">
          <w:rPr>
            <w:noProof/>
            <w:webHidden/>
            <w:sz w:val="22"/>
            <w:szCs w:val="22"/>
          </w:rPr>
        </w:r>
        <w:r w:rsidRPr="000C18C7">
          <w:rPr>
            <w:noProof/>
            <w:webHidden/>
            <w:sz w:val="22"/>
            <w:szCs w:val="22"/>
          </w:rPr>
          <w:fldChar w:fldCharType="separate"/>
        </w:r>
        <w:r w:rsidRPr="000C18C7">
          <w:rPr>
            <w:noProof/>
            <w:webHidden/>
            <w:sz w:val="22"/>
            <w:szCs w:val="22"/>
          </w:rPr>
          <w:t>52</w:t>
        </w:r>
        <w:r w:rsidRPr="000C18C7">
          <w:rPr>
            <w:noProof/>
            <w:webHidden/>
            <w:sz w:val="22"/>
            <w:szCs w:val="22"/>
          </w:rPr>
          <w:fldChar w:fldCharType="end"/>
        </w:r>
      </w:hyperlink>
    </w:p>
    <w:p w:rsidR="003B5D7A" w:rsidRPr="000C18C7" w:rsidRDefault="003B5D7A" w:rsidP="000C18C7">
      <w:pPr>
        <w:pStyle w:val="TableofFigures"/>
        <w:tabs>
          <w:tab w:val="left" w:pos="1418"/>
          <w:tab w:val="left" w:leader="dot" w:pos="8789"/>
          <w:tab w:val="right" w:pos="9214"/>
        </w:tabs>
        <w:ind w:left="1276" w:hanging="1276"/>
        <w:rPr>
          <w:rFonts w:asciiTheme="minorHAnsi" w:eastAsiaTheme="minorEastAsia" w:hAnsiTheme="minorHAnsi" w:cstheme="minorBidi"/>
          <w:noProof/>
          <w:sz w:val="22"/>
          <w:szCs w:val="22"/>
          <w:lang w:val="en-ID" w:eastAsia="en-ID"/>
        </w:rPr>
      </w:pPr>
      <w:hyperlink w:anchor="_Toc188524783" w:history="1">
        <w:r w:rsidRPr="000C18C7">
          <w:rPr>
            <w:rStyle w:val="Hyperlink"/>
            <w:rFonts w:eastAsiaTheme="majorEastAsia"/>
            <w:noProof/>
            <w:sz w:val="22"/>
            <w:szCs w:val="22"/>
          </w:rPr>
          <w:t xml:space="preserve">Gambar 3.34. </w:t>
        </w:r>
        <w:r w:rsidRPr="000C18C7">
          <w:rPr>
            <w:rStyle w:val="Hyperlink"/>
            <w:rFonts w:eastAsiaTheme="majorEastAsia"/>
            <w:noProof/>
            <w:sz w:val="22"/>
            <w:szCs w:val="22"/>
            <w:lang w:val="sv-SE"/>
          </w:rPr>
          <w:t xml:space="preserve">Profil </w:t>
        </w:r>
        <w:r w:rsidRPr="000C18C7">
          <w:rPr>
            <w:rStyle w:val="Hyperlink"/>
            <w:rFonts w:eastAsiaTheme="majorEastAsia"/>
            <w:i/>
            <w:noProof/>
            <w:sz w:val="22"/>
            <w:szCs w:val="22"/>
            <w:lang w:val="sv-SE"/>
          </w:rPr>
          <w:t>Idleness</w:t>
        </w:r>
        <w:r w:rsidRPr="000C18C7">
          <w:rPr>
            <w:rStyle w:val="Hyperlink"/>
            <w:rFonts w:eastAsiaTheme="majorEastAsia"/>
            <w:noProof/>
            <w:sz w:val="22"/>
            <w:szCs w:val="22"/>
            <w:lang w:val="sv-SE"/>
          </w:rPr>
          <w:t xml:space="preserve"> Berdasarkan Kelompok Usia</w:t>
        </w:r>
        <w:r w:rsidRPr="000C18C7">
          <w:rPr>
            <w:noProof/>
            <w:webHidden/>
            <w:sz w:val="22"/>
            <w:szCs w:val="22"/>
          </w:rPr>
          <w:tab/>
        </w:r>
        <w:r w:rsidR="000C18C7"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_Toc188524783 \h </w:instrText>
        </w:r>
        <w:r w:rsidRPr="000C18C7">
          <w:rPr>
            <w:noProof/>
            <w:webHidden/>
            <w:sz w:val="22"/>
            <w:szCs w:val="22"/>
          </w:rPr>
        </w:r>
        <w:r w:rsidRPr="000C18C7">
          <w:rPr>
            <w:noProof/>
            <w:webHidden/>
            <w:sz w:val="22"/>
            <w:szCs w:val="22"/>
          </w:rPr>
          <w:fldChar w:fldCharType="separate"/>
        </w:r>
        <w:r w:rsidRPr="000C18C7">
          <w:rPr>
            <w:noProof/>
            <w:webHidden/>
            <w:sz w:val="22"/>
            <w:szCs w:val="22"/>
          </w:rPr>
          <w:t>52</w:t>
        </w:r>
        <w:r w:rsidRPr="000C18C7">
          <w:rPr>
            <w:noProof/>
            <w:webHidden/>
            <w:sz w:val="22"/>
            <w:szCs w:val="22"/>
          </w:rPr>
          <w:fldChar w:fldCharType="end"/>
        </w:r>
      </w:hyperlink>
    </w:p>
    <w:p w:rsidR="0045350A" w:rsidRPr="000C18C7" w:rsidRDefault="0045350A" w:rsidP="000C18C7">
      <w:pPr>
        <w:pStyle w:val="TableofFigures"/>
        <w:tabs>
          <w:tab w:val="left" w:pos="1418"/>
          <w:tab w:val="left" w:leader="dot" w:pos="8789"/>
          <w:tab w:val="right" w:pos="9214"/>
        </w:tabs>
        <w:ind w:left="1276" w:hanging="1276"/>
        <w:jc w:val="both"/>
        <w:rPr>
          <w:noProof/>
          <w:sz w:val="22"/>
          <w:szCs w:val="22"/>
        </w:rPr>
      </w:pPr>
      <w:r w:rsidRPr="000C18C7">
        <w:rPr>
          <w:rFonts w:eastAsia="Trebuchet MS"/>
          <w:sz w:val="22"/>
          <w:szCs w:val="22"/>
        </w:rPr>
        <w:fldChar w:fldCharType="end"/>
      </w:r>
      <w:r w:rsidRPr="000C18C7">
        <w:rPr>
          <w:rFonts w:eastAsia="Trebuchet MS"/>
          <w:sz w:val="22"/>
          <w:szCs w:val="22"/>
        </w:rPr>
        <w:fldChar w:fldCharType="begin"/>
      </w:r>
      <w:r w:rsidRPr="000C18C7">
        <w:rPr>
          <w:rFonts w:eastAsia="Trebuchet MS"/>
          <w:sz w:val="22"/>
          <w:szCs w:val="22"/>
        </w:rPr>
        <w:instrText xml:space="preserve"> TOC \h \z \c "Gambar 4." </w:instrText>
      </w:r>
      <w:r w:rsidRPr="000C18C7">
        <w:rPr>
          <w:rFonts w:eastAsia="Trebuchet MS"/>
          <w:sz w:val="22"/>
          <w:szCs w:val="22"/>
        </w:rPr>
        <w:fldChar w:fldCharType="separate"/>
      </w:r>
      <w:hyperlink w:anchor="_Toc174415570" w:history="1">
        <w:r w:rsidRPr="000C18C7">
          <w:rPr>
            <w:rStyle w:val="Hyperlink"/>
            <w:rFonts w:eastAsiaTheme="majorEastAsia"/>
            <w:noProof/>
            <w:sz w:val="22"/>
            <w:szCs w:val="22"/>
          </w:rPr>
          <w:t xml:space="preserve">Gambar 4.1. </w:t>
        </w:r>
        <w:r w:rsidRPr="000C18C7">
          <w:rPr>
            <w:rStyle w:val="Hyperlink"/>
            <w:rFonts w:eastAsiaTheme="majorEastAsia"/>
            <w:noProof/>
            <w:sz w:val="22"/>
            <w:szCs w:val="22"/>
          </w:rPr>
          <w:tab/>
          <w:t>Bagan Kerangka Logis Prioritas Program pada Strategi Pengurangan Beban Pengeluaran Masyarakat Miskin</w:t>
        </w:r>
        <w:r w:rsidRPr="000C18C7">
          <w:rPr>
            <w:noProof/>
            <w:webHidden/>
            <w:sz w:val="22"/>
            <w:szCs w:val="22"/>
          </w:rPr>
          <w:tab/>
        </w:r>
        <w:r w:rsidRPr="000C18C7">
          <w:rPr>
            <w:noProof/>
            <w:webHidden/>
            <w:sz w:val="22"/>
            <w:szCs w:val="22"/>
          </w:rPr>
          <w:tab/>
        </w:r>
        <w:r w:rsidRPr="000C18C7">
          <w:rPr>
            <w:noProof/>
            <w:webHidden/>
            <w:sz w:val="22"/>
            <w:szCs w:val="22"/>
          </w:rPr>
          <w:fldChar w:fldCharType="begin"/>
        </w:r>
        <w:r w:rsidRPr="000C18C7">
          <w:rPr>
            <w:noProof/>
            <w:webHidden/>
            <w:sz w:val="22"/>
            <w:szCs w:val="22"/>
          </w:rPr>
          <w:instrText xml:space="preserve"> PAGEREF _Toc174415570 \h </w:instrText>
        </w:r>
        <w:r w:rsidRPr="000C18C7">
          <w:rPr>
            <w:noProof/>
            <w:webHidden/>
            <w:sz w:val="22"/>
            <w:szCs w:val="22"/>
          </w:rPr>
        </w:r>
        <w:r w:rsidRPr="000C18C7">
          <w:rPr>
            <w:noProof/>
            <w:webHidden/>
            <w:sz w:val="22"/>
            <w:szCs w:val="22"/>
          </w:rPr>
          <w:fldChar w:fldCharType="separate"/>
        </w:r>
        <w:r w:rsidR="00B57F95" w:rsidRPr="000C18C7">
          <w:rPr>
            <w:noProof/>
            <w:webHidden/>
            <w:sz w:val="22"/>
            <w:szCs w:val="22"/>
          </w:rPr>
          <w:t>61</w:t>
        </w:r>
        <w:r w:rsidRPr="000C18C7">
          <w:rPr>
            <w:noProof/>
            <w:webHidden/>
            <w:sz w:val="22"/>
            <w:szCs w:val="22"/>
          </w:rPr>
          <w:fldChar w:fldCharType="end"/>
        </w:r>
      </w:hyperlink>
    </w:p>
    <w:p w:rsidR="0045350A" w:rsidRPr="000C18C7" w:rsidRDefault="0032726A" w:rsidP="000C18C7">
      <w:pPr>
        <w:pStyle w:val="TableofFigures"/>
        <w:tabs>
          <w:tab w:val="left" w:pos="1418"/>
          <w:tab w:val="left" w:leader="dot" w:pos="8789"/>
          <w:tab w:val="right" w:pos="9214"/>
        </w:tabs>
        <w:ind w:left="1276" w:hanging="1276"/>
        <w:jc w:val="both"/>
        <w:rPr>
          <w:rFonts w:asciiTheme="minorHAnsi" w:eastAsiaTheme="minorEastAsia" w:hAnsiTheme="minorHAnsi" w:cstheme="minorBidi"/>
          <w:noProof/>
          <w:sz w:val="22"/>
          <w:szCs w:val="22"/>
        </w:rPr>
      </w:pPr>
      <w:hyperlink w:anchor="_Toc174415571" w:history="1">
        <w:r w:rsidR="0045350A" w:rsidRPr="000C18C7">
          <w:rPr>
            <w:rStyle w:val="Hyperlink"/>
            <w:rFonts w:eastAsiaTheme="majorEastAsia"/>
            <w:noProof/>
            <w:sz w:val="22"/>
            <w:szCs w:val="22"/>
          </w:rPr>
          <w:t xml:space="preserve">Gambar 4.2. </w:t>
        </w:r>
        <w:r w:rsidR="0045350A" w:rsidRPr="000C18C7">
          <w:rPr>
            <w:rStyle w:val="Hyperlink"/>
            <w:rFonts w:eastAsiaTheme="majorEastAsia"/>
            <w:noProof/>
            <w:sz w:val="22"/>
            <w:szCs w:val="22"/>
          </w:rPr>
          <w:tab/>
          <w:t>Bagan Kerangka Logis Prioritas Program pada Strategi Peningkatan Pendapatan Masyarakat Miskin</w:t>
        </w:r>
        <w:r w:rsidR="0045350A" w:rsidRPr="000C18C7">
          <w:rPr>
            <w:noProof/>
            <w:webHidden/>
            <w:sz w:val="22"/>
            <w:szCs w:val="22"/>
          </w:rPr>
          <w:tab/>
        </w:r>
        <w:r w:rsidR="0045350A" w:rsidRPr="000C18C7">
          <w:rPr>
            <w:noProof/>
            <w:webHidden/>
            <w:sz w:val="22"/>
            <w:szCs w:val="22"/>
          </w:rPr>
          <w:tab/>
        </w:r>
        <w:r w:rsidR="0045350A" w:rsidRPr="000C18C7">
          <w:rPr>
            <w:noProof/>
            <w:webHidden/>
            <w:sz w:val="22"/>
            <w:szCs w:val="22"/>
          </w:rPr>
          <w:fldChar w:fldCharType="begin"/>
        </w:r>
        <w:r w:rsidR="0045350A" w:rsidRPr="000C18C7">
          <w:rPr>
            <w:noProof/>
            <w:webHidden/>
            <w:sz w:val="22"/>
            <w:szCs w:val="22"/>
          </w:rPr>
          <w:instrText xml:space="preserve"> PAGEREF _Toc174415571 \h </w:instrText>
        </w:r>
        <w:r w:rsidR="0045350A" w:rsidRPr="000C18C7">
          <w:rPr>
            <w:noProof/>
            <w:webHidden/>
            <w:sz w:val="22"/>
            <w:szCs w:val="22"/>
          </w:rPr>
        </w:r>
        <w:r w:rsidR="0045350A" w:rsidRPr="000C18C7">
          <w:rPr>
            <w:noProof/>
            <w:webHidden/>
            <w:sz w:val="22"/>
            <w:szCs w:val="22"/>
          </w:rPr>
          <w:fldChar w:fldCharType="separate"/>
        </w:r>
        <w:r w:rsidR="00B57F95" w:rsidRPr="000C18C7">
          <w:rPr>
            <w:noProof/>
            <w:webHidden/>
            <w:sz w:val="22"/>
            <w:szCs w:val="22"/>
          </w:rPr>
          <w:t>63</w:t>
        </w:r>
        <w:r w:rsidR="0045350A" w:rsidRPr="000C18C7">
          <w:rPr>
            <w:noProof/>
            <w:webHidden/>
            <w:sz w:val="22"/>
            <w:szCs w:val="22"/>
          </w:rPr>
          <w:fldChar w:fldCharType="end"/>
        </w:r>
      </w:hyperlink>
    </w:p>
    <w:p w:rsidR="0045350A" w:rsidRPr="000C18C7" w:rsidRDefault="0032726A" w:rsidP="000C18C7">
      <w:pPr>
        <w:pStyle w:val="TableofFigures"/>
        <w:tabs>
          <w:tab w:val="left" w:pos="1418"/>
          <w:tab w:val="left" w:leader="dot" w:pos="8789"/>
          <w:tab w:val="right" w:pos="9214"/>
        </w:tabs>
        <w:ind w:left="1276" w:hanging="1276"/>
        <w:jc w:val="both"/>
        <w:rPr>
          <w:rFonts w:eastAsia="Trebuchet MS"/>
          <w:sz w:val="22"/>
          <w:szCs w:val="22"/>
        </w:rPr>
      </w:pPr>
      <w:hyperlink w:anchor="_Toc174415572" w:history="1">
        <w:r w:rsidR="0045350A" w:rsidRPr="000C18C7">
          <w:rPr>
            <w:rStyle w:val="Hyperlink"/>
            <w:rFonts w:eastAsiaTheme="majorEastAsia"/>
            <w:noProof/>
            <w:sz w:val="22"/>
            <w:szCs w:val="22"/>
          </w:rPr>
          <w:t xml:space="preserve">Gambar 4.3. </w:t>
        </w:r>
        <w:r w:rsidR="0045350A" w:rsidRPr="000C18C7">
          <w:rPr>
            <w:rStyle w:val="Hyperlink"/>
            <w:rFonts w:eastAsiaTheme="majorEastAsia"/>
            <w:noProof/>
            <w:sz w:val="22"/>
            <w:szCs w:val="22"/>
          </w:rPr>
          <w:tab/>
          <w:t>Bagan Kerangka Logis Prioritas Program pada Strategi Pengurangan Kantong-kantong Kemiskinan</w:t>
        </w:r>
        <w:r w:rsidR="0045350A" w:rsidRPr="000C18C7">
          <w:rPr>
            <w:noProof/>
            <w:webHidden/>
            <w:sz w:val="22"/>
            <w:szCs w:val="22"/>
          </w:rPr>
          <w:tab/>
        </w:r>
        <w:r w:rsidR="0045350A" w:rsidRPr="000C18C7">
          <w:rPr>
            <w:noProof/>
            <w:webHidden/>
            <w:sz w:val="22"/>
            <w:szCs w:val="22"/>
          </w:rPr>
          <w:tab/>
        </w:r>
        <w:r w:rsidR="0045350A" w:rsidRPr="000C18C7">
          <w:rPr>
            <w:noProof/>
            <w:webHidden/>
            <w:sz w:val="22"/>
            <w:szCs w:val="22"/>
          </w:rPr>
          <w:fldChar w:fldCharType="begin"/>
        </w:r>
        <w:r w:rsidR="0045350A" w:rsidRPr="000C18C7">
          <w:rPr>
            <w:noProof/>
            <w:webHidden/>
            <w:sz w:val="22"/>
            <w:szCs w:val="22"/>
          </w:rPr>
          <w:instrText xml:space="preserve"> PAGEREF _Toc174415572 \h </w:instrText>
        </w:r>
        <w:r w:rsidR="0045350A" w:rsidRPr="000C18C7">
          <w:rPr>
            <w:noProof/>
            <w:webHidden/>
            <w:sz w:val="22"/>
            <w:szCs w:val="22"/>
          </w:rPr>
        </w:r>
        <w:r w:rsidR="0045350A" w:rsidRPr="000C18C7">
          <w:rPr>
            <w:noProof/>
            <w:webHidden/>
            <w:sz w:val="22"/>
            <w:szCs w:val="22"/>
          </w:rPr>
          <w:fldChar w:fldCharType="separate"/>
        </w:r>
        <w:r w:rsidR="00B57F95" w:rsidRPr="000C18C7">
          <w:rPr>
            <w:noProof/>
            <w:webHidden/>
            <w:sz w:val="22"/>
            <w:szCs w:val="22"/>
          </w:rPr>
          <w:t>65</w:t>
        </w:r>
        <w:r w:rsidR="0045350A" w:rsidRPr="000C18C7">
          <w:rPr>
            <w:noProof/>
            <w:webHidden/>
            <w:sz w:val="22"/>
            <w:szCs w:val="22"/>
          </w:rPr>
          <w:fldChar w:fldCharType="end"/>
        </w:r>
      </w:hyperlink>
      <w:r w:rsidR="0045350A" w:rsidRPr="000C18C7">
        <w:rPr>
          <w:rFonts w:eastAsia="Trebuchet MS"/>
          <w:sz w:val="22"/>
          <w:szCs w:val="22"/>
        </w:rPr>
        <w:fldChar w:fldCharType="end"/>
      </w:r>
    </w:p>
    <w:p w:rsidR="00E45B1F" w:rsidRPr="000C18C7" w:rsidRDefault="0045350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r w:rsidRPr="000C18C7">
        <w:rPr>
          <w:rFonts w:eastAsia="Trebuchet MS"/>
          <w:sz w:val="22"/>
          <w:szCs w:val="22"/>
        </w:rPr>
        <w:fldChar w:fldCharType="begin"/>
      </w:r>
      <w:r w:rsidRPr="000C18C7">
        <w:rPr>
          <w:rFonts w:eastAsia="Trebuchet MS"/>
          <w:sz w:val="22"/>
          <w:szCs w:val="22"/>
        </w:rPr>
        <w:instrText xml:space="preserve"> TOC \h \z \c "Gambar 5." </w:instrText>
      </w:r>
      <w:r w:rsidRPr="000C18C7">
        <w:rPr>
          <w:rFonts w:eastAsia="Trebuchet MS"/>
          <w:sz w:val="22"/>
          <w:szCs w:val="22"/>
        </w:rPr>
        <w:fldChar w:fldCharType="separate"/>
      </w:r>
      <w:hyperlink w:anchor="_Toc174445999" w:history="1">
        <w:r w:rsidR="00E45B1F" w:rsidRPr="000C18C7">
          <w:rPr>
            <w:rStyle w:val="Hyperlink"/>
            <w:rFonts w:eastAsiaTheme="majorEastAsia"/>
            <w:noProof/>
            <w:sz w:val="22"/>
            <w:szCs w:val="22"/>
          </w:rPr>
          <w:t>Gambar 5.1.</w:t>
        </w:r>
        <w:r w:rsidR="000C18C7" w:rsidRPr="000C18C7">
          <w:rPr>
            <w:rStyle w:val="Hyperlink"/>
            <w:rFonts w:eastAsiaTheme="majorEastAsia"/>
            <w:noProof/>
            <w:sz w:val="22"/>
            <w:szCs w:val="22"/>
          </w:rPr>
          <w:tab/>
        </w:r>
        <w:r w:rsidR="00E45B1F" w:rsidRPr="000C18C7">
          <w:rPr>
            <w:rStyle w:val="Hyperlink"/>
            <w:rFonts w:eastAsiaTheme="majorEastAsia"/>
            <w:noProof/>
            <w:sz w:val="22"/>
            <w:szCs w:val="22"/>
          </w:rPr>
          <w:t>Sebaran kemiskinan di Kabupaten Sumedang berdasarkan Data Tepadu Kesejahteraan Sosial (DTKS) Tahun 2020</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_Toc174445999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72</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00" w:history="1">
        <w:r w:rsidR="00E45B1F" w:rsidRPr="000C18C7">
          <w:rPr>
            <w:rStyle w:val="Hyperlink"/>
            <w:rFonts w:eastAsiaTheme="majorEastAsia"/>
            <w:noProof/>
            <w:sz w:val="22"/>
            <w:szCs w:val="22"/>
          </w:rPr>
          <w:t xml:space="preserve">Gambar 5.2. </w:t>
        </w:r>
        <w:r w:rsidR="000C18C7" w:rsidRPr="000C18C7">
          <w:rPr>
            <w:rStyle w:val="Hyperlink"/>
            <w:rFonts w:eastAsiaTheme="majorEastAsia"/>
            <w:noProof/>
            <w:sz w:val="22"/>
            <w:szCs w:val="22"/>
          </w:rPr>
          <w:tab/>
        </w:r>
        <w:r w:rsidR="00E45B1F" w:rsidRPr="000C18C7">
          <w:rPr>
            <w:rStyle w:val="Hyperlink"/>
            <w:rFonts w:eastAsiaTheme="majorEastAsia"/>
            <w:noProof/>
            <w:sz w:val="22"/>
            <w:szCs w:val="22"/>
          </w:rPr>
          <w:t>Sebaran kemiskinan di Kabupaten Sumedang berdasarkan Regsosek Tahun 2020</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_Toc174446000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72</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01" w:history="1">
        <w:r w:rsidR="00E45B1F" w:rsidRPr="000C18C7">
          <w:rPr>
            <w:rStyle w:val="Hyperlink"/>
            <w:rFonts w:eastAsiaTheme="majorEastAsia"/>
            <w:noProof/>
            <w:sz w:val="22"/>
            <w:szCs w:val="22"/>
          </w:rPr>
          <w:t>Gambar 5.3.</w:t>
        </w:r>
        <w:r w:rsidR="000C18C7" w:rsidRPr="000C18C7">
          <w:rPr>
            <w:rStyle w:val="Hyperlink"/>
            <w:rFonts w:eastAsiaTheme="majorEastAsia"/>
            <w:noProof/>
            <w:sz w:val="22"/>
            <w:szCs w:val="22"/>
          </w:rPr>
          <w:tab/>
        </w:r>
        <w:r w:rsidR="00E45B1F" w:rsidRPr="000C18C7">
          <w:rPr>
            <w:rStyle w:val="Hyperlink"/>
            <w:rFonts w:eastAsiaTheme="majorEastAsia"/>
            <w:noProof/>
            <w:sz w:val="22"/>
            <w:szCs w:val="22"/>
          </w:rPr>
          <w:t>Sebaran kemiskinan di Kabupaten Sumedang berdasarkan Penyasaran Percepatan Penghapusan Kemiskinan Ekstrem (P3KE) Tahun 2023</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_Toc174446001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73</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02" w:history="1">
        <w:r w:rsidR="00E45B1F" w:rsidRPr="000C18C7">
          <w:rPr>
            <w:rStyle w:val="Hyperlink"/>
            <w:rFonts w:eastAsiaTheme="majorEastAsia"/>
            <w:noProof/>
            <w:sz w:val="22"/>
            <w:szCs w:val="22"/>
          </w:rPr>
          <w:t xml:space="preserve">Gambar 5.4. </w:t>
        </w:r>
        <w:r w:rsidR="000C18C7" w:rsidRPr="000C18C7">
          <w:rPr>
            <w:rStyle w:val="Hyperlink"/>
            <w:rFonts w:eastAsiaTheme="majorEastAsia"/>
            <w:noProof/>
            <w:sz w:val="22"/>
            <w:szCs w:val="22"/>
          </w:rPr>
          <w:tab/>
        </w:r>
        <w:r w:rsidR="00E45B1F" w:rsidRPr="000C18C7">
          <w:rPr>
            <w:rStyle w:val="Hyperlink"/>
            <w:rFonts w:eastAsiaTheme="majorEastAsia"/>
            <w:noProof/>
            <w:sz w:val="22"/>
            <w:szCs w:val="22"/>
          </w:rPr>
          <w:t>Sebaran anak usia sekolah dan masih sekolah pada desil 1-4 yang tidak memperoleh Program PIP</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_Toc174446002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74</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03" w:history="1">
        <w:r w:rsidR="00E45B1F" w:rsidRPr="000C18C7">
          <w:rPr>
            <w:rStyle w:val="Hyperlink"/>
            <w:rFonts w:eastAsiaTheme="majorEastAsia"/>
            <w:noProof/>
            <w:sz w:val="22"/>
            <w:szCs w:val="22"/>
          </w:rPr>
          <w:t xml:space="preserve">Gambar 5.5. </w:t>
        </w:r>
        <w:r w:rsidR="000C18C7" w:rsidRPr="000C18C7">
          <w:rPr>
            <w:rStyle w:val="Hyperlink"/>
            <w:rFonts w:eastAsiaTheme="majorEastAsia"/>
            <w:noProof/>
            <w:sz w:val="22"/>
            <w:szCs w:val="22"/>
          </w:rPr>
          <w:tab/>
        </w:r>
        <w:r w:rsidR="00E45B1F" w:rsidRPr="000C18C7">
          <w:rPr>
            <w:rStyle w:val="Hyperlink"/>
            <w:rFonts w:eastAsiaTheme="majorEastAsia"/>
            <w:noProof/>
            <w:sz w:val="22"/>
            <w:szCs w:val="22"/>
          </w:rPr>
          <w:t>Sebaran penduduk desil 1-4 yang tidak memperoleh Program PBI JKN</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_Toc174446003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75</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04" w:history="1">
        <w:r w:rsidR="00E45B1F" w:rsidRPr="000C18C7">
          <w:rPr>
            <w:rStyle w:val="Hyperlink"/>
            <w:rFonts w:eastAsiaTheme="majorEastAsia"/>
            <w:noProof/>
            <w:sz w:val="22"/>
            <w:szCs w:val="22"/>
          </w:rPr>
          <w:t xml:space="preserve">Gambar 5.6. </w:t>
        </w:r>
        <w:r w:rsidR="000C18C7" w:rsidRPr="000C18C7">
          <w:rPr>
            <w:rStyle w:val="Hyperlink"/>
            <w:rFonts w:eastAsiaTheme="majorEastAsia"/>
            <w:noProof/>
            <w:sz w:val="22"/>
            <w:szCs w:val="22"/>
          </w:rPr>
          <w:tab/>
        </w:r>
        <w:r w:rsidR="00E45B1F" w:rsidRPr="000C18C7">
          <w:rPr>
            <w:rStyle w:val="Hyperlink"/>
            <w:rFonts w:eastAsiaTheme="majorEastAsia"/>
            <w:noProof/>
            <w:sz w:val="22"/>
            <w:szCs w:val="22"/>
          </w:rPr>
          <w:t>Sebaran penduduk desil 1-4 yang memiliki penyakit kronis</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_Toc174446004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75</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05" w:history="1">
        <w:r w:rsidR="00E45B1F" w:rsidRPr="000C18C7">
          <w:rPr>
            <w:rStyle w:val="Hyperlink"/>
            <w:rFonts w:eastAsiaTheme="majorEastAsia"/>
            <w:noProof/>
            <w:sz w:val="22"/>
            <w:szCs w:val="22"/>
          </w:rPr>
          <w:t xml:space="preserve">Gambar 5.7. </w:t>
        </w:r>
        <w:r w:rsidR="000C18C7" w:rsidRPr="000C18C7">
          <w:rPr>
            <w:rStyle w:val="Hyperlink"/>
            <w:rFonts w:eastAsiaTheme="majorEastAsia"/>
            <w:noProof/>
            <w:sz w:val="22"/>
            <w:szCs w:val="22"/>
          </w:rPr>
          <w:tab/>
        </w:r>
        <w:r w:rsidR="00E45B1F" w:rsidRPr="000C18C7">
          <w:rPr>
            <w:rStyle w:val="Hyperlink"/>
            <w:rFonts w:eastAsiaTheme="majorEastAsia"/>
            <w:noProof/>
            <w:sz w:val="22"/>
            <w:szCs w:val="22"/>
          </w:rPr>
          <w:t>Analisis kriteria dari Regsosek untuk penentuan lokasi prioritas Bidang Sosial Program Perlindungan dan Jaminan Sosial</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_Toc174446005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76</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06" w:history="1">
        <w:r w:rsidR="00E45B1F" w:rsidRPr="000C18C7">
          <w:rPr>
            <w:rStyle w:val="Hyperlink"/>
            <w:rFonts w:eastAsiaTheme="majorEastAsia"/>
            <w:noProof/>
            <w:sz w:val="22"/>
            <w:szCs w:val="22"/>
          </w:rPr>
          <w:t xml:space="preserve">Gambar 5.8. </w:t>
        </w:r>
        <w:r w:rsidR="000C18C7" w:rsidRPr="000C18C7">
          <w:rPr>
            <w:rStyle w:val="Hyperlink"/>
            <w:rFonts w:eastAsiaTheme="majorEastAsia"/>
            <w:noProof/>
            <w:sz w:val="22"/>
            <w:szCs w:val="22"/>
          </w:rPr>
          <w:tab/>
        </w:r>
        <w:r w:rsidR="00E45B1F" w:rsidRPr="000C18C7">
          <w:rPr>
            <w:rStyle w:val="Hyperlink"/>
            <w:rFonts w:eastAsiaTheme="majorEastAsia"/>
            <w:noProof/>
            <w:sz w:val="22"/>
            <w:szCs w:val="22"/>
          </w:rPr>
          <w:t>Sebaran penduduk desil 1-4 yang tidak memperoleh program Jaminan dan Pelindungan Sosial</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_Toc174446006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76</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07" w:history="1">
        <w:r w:rsidR="00E45B1F" w:rsidRPr="000C18C7">
          <w:rPr>
            <w:rStyle w:val="Hyperlink"/>
            <w:rFonts w:eastAsiaTheme="majorEastAsia"/>
            <w:noProof/>
            <w:sz w:val="22"/>
            <w:szCs w:val="22"/>
          </w:rPr>
          <w:t xml:space="preserve">Gambar 5.9 </w:t>
        </w:r>
        <w:r w:rsidR="000C18C7" w:rsidRPr="000C18C7">
          <w:rPr>
            <w:rStyle w:val="Hyperlink"/>
            <w:rFonts w:eastAsiaTheme="majorEastAsia"/>
            <w:noProof/>
            <w:sz w:val="22"/>
            <w:szCs w:val="22"/>
          </w:rPr>
          <w:tab/>
        </w:r>
        <w:r w:rsidR="00E45B1F" w:rsidRPr="000C18C7">
          <w:rPr>
            <w:rStyle w:val="Hyperlink"/>
            <w:rFonts w:eastAsiaTheme="majorEastAsia"/>
            <w:noProof/>
            <w:sz w:val="22"/>
            <w:szCs w:val="22"/>
          </w:rPr>
          <w:t>Analisis kriteria dari Regsosek untuk penentuan lokasi prioritas Bidang Sosial Program Rehabilitasi Sosial</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_Toc174446007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77</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08" w:history="1">
        <w:r w:rsidR="00E45B1F" w:rsidRPr="000C18C7">
          <w:rPr>
            <w:rStyle w:val="Hyperlink"/>
            <w:rFonts w:eastAsiaTheme="majorEastAsia"/>
            <w:noProof/>
            <w:sz w:val="22"/>
            <w:szCs w:val="22"/>
          </w:rPr>
          <w:t xml:space="preserve">Gambar 5.10. </w:t>
        </w:r>
        <w:r w:rsidR="00E45B1F" w:rsidRPr="000C18C7">
          <w:rPr>
            <w:rStyle w:val="Hyperlink"/>
            <w:rFonts w:eastAsia="Bookman Old Style"/>
            <w:noProof/>
            <w:sz w:val="22"/>
            <w:szCs w:val="22"/>
          </w:rPr>
          <w:t>Sebaran penduduk desil 1-4 penyandang disabilitas</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_Toc174446008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78</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09" w:history="1">
        <w:r w:rsidR="00E45B1F" w:rsidRPr="000C18C7">
          <w:rPr>
            <w:rStyle w:val="Hyperlink"/>
            <w:rFonts w:eastAsiaTheme="majorEastAsia"/>
            <w:noProof/>
            <w:sz w:val="22"/>
            <w:szCs w:val="22"/>
          </w:rPr>
          <w:t xml:space="preserve">Gambar 5.11. </w:t>
        </w:r>
        <w:r w:rsidR="00E45B1F" w:rsidRPr="000C18C7">
          <w:rPr>
            <w:rStyle w:val="Hyperlink"/>
            <w:rFonts w:eastAsia="Bookman Old Style"/>
            <w:noProof/>
            <w:sz w:val="22"/>
            <w:szCs w:val="22"/>
          </w:rPr>
          <w:t>Sebaran penduduk desil 1-4, usia 0-17 tahun, tidak memiliki Akta Kelahiran</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_Toc174446009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79</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10" w:history="1">
        <w:r w:rsidR="00E45B1F" w:rsidRPr="000C18C7">
          <w:rPr>
            <w:rStyle w:val="Hyperlink"/>
            <w:rFonts w:eastAsiaTheme="majorEastAsia"/>
            <w:noProof/>
            <w:sz w:val="22"/>
            <w:szCs w:val="22"/>
          </w:rPr>
          <w:t xml:space="preserve">Gambar 5.12. </w:t>
        </w:r>
        <w:r w:rsidR="00E45B1F" w:rsidRPr="000C18C7">
          <w:rPr>
            <w:rStyle w:val="Hyperlink"/>
            <w:rFonts w:eastAsia="Bookman Old Style"/>
            <w:noProof/>
            <w:sz w:val="22"/>
            <w:szCs w:val="22"/>
          </w:rPr>
          <w:t>Sebaran penduduk desil 1-4, usia 18-25 tahun, tidak memiliki KTP</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_Toc174446010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79</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11" w:history="1">
        <w:r w:rsidR="00E45B1F" w:rsidRPr="000C18C7">
          <w:rPr>
            <w:rStyle w:val="Hyperlink"/>
            <w:rFonts w:eastAsiaTheme="majorEastAsia"/>
            <w:noProof/>
            <w:sz w:val="22"/>
            <w:szCs w:val="22"/>
          </w:rPr>
          <w:t xml:space="preserve">Gambar 5.13. </w:t>
        </w:r>
        <w:r w:rsidR="00E45B1F" w:rsidRPr="000C18C7">
          <w:rPr>
            <w:rStyle w:val="Hyperlink"/>
            <w:rFonts w:eastAsia="Bookman Old Style"/>
            <w:noProof/>
            <w:sz w:val="22"/>
            <w:szCs w:val="22"/>
          </w:rPr>
          <w:t>Sebaran petani desil 1-4, tidak memperoleh Pupuk Subsidi</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_Toc174446011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80</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12" w:history="1">
        <w:r w:rsidR="00E45B1F" w:rsidRPr="000C18C7">
          <w:rPr>
            <w:rStyle w:val="Hyperlink"/>
            <w:rFonts w:eastAsiaTheme="majorEastAsia"/>
            <w:noProof/>
            <w:sz w:val="22"/>
            <w:szCs w:val="22"/>
          </w:rPr>
          <w:t xml:space="preserve">Gambar 5.14. </w:t>
        </w:r>
        <w:r w:rsidR="00E45B1F" w:rsidRPr="000C18C7">
          <w:rPr>
            <w:rStyle w:val="Hyperlink"/>
            <w:rFonts w:eastAsia="Bookman Old Style"/>
            <w:noProof/>
            <w:sz w:val="22"/>
            <w:szCs w:val="22"/>
          </w:rPr>
          <w:t>Sebaran petani desil 1-4, omzet ultra mikro, tidak mendapatkan Program Pembiayaan UMi</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_Toc174446012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81</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13" w:history="1">
        <w:r w:rsidR="00E45B1F" w:rsidRPr="000C18C7">
          <w:rPr>
            <w:rStyle w:val="Hyperlink"/>
            <w:rFonts w:eastAsiaTheme="majorEastAsia"/>
            <w:noProof/>
            <w:sz w:val="22"/>
            <w:szCs w:val="22"/>
          </w:rPr>
          <w:t xml:space="preserve">Gambar 5.15. </w:t>
        </w:r>
        <w:r w:rsidR="00E45B1F" w:rsidRPr="000C18C7">
          <w:rPr>
            <w:rStyle w:val="Hyperlink"/>
            <w:rFonts w:eastAsia="Bookman Old Style"/>
            <w:noProof/>
            <w:sz w:val="22"/>
            <w:szCs w:val="22"/>
          </w:rPr>
          <w:t>Analisis kriteria dari Regsosek untuk penentuan lokasi prioritas Bidang Sosial Program Rehabilitasi Sosial</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_Toc174446013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81</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14" w:history="1">
        <w:r w:rsidR="00E45B1F" w:rsidRPr="000C18C7">
          <w:rPr>
            <w:rStyle w:val="Hyperlink"/>
            <w:rFonts w:eastAsiaTheme="majorEastAsia"/>
            <w:noProof/>
            <w:sz w:val="22"/>
            <w:szCs w:val="22"/>
          </w:rPr>
          <w:t xml:space="preserve">Gambar 5.16. </w:t>
        </w:r>
        <w:r w:rsidR="000C18C7">
          <w:rPr>
            <w:rStyle w:val="Hyperlink"/>
            <w:rFonts w:eastAsiaTheme="majorEastAsia"/>
            <w:noProof/>
            <w:sz w:val="22"/>
            <w:szCs w:val="22"/>
          </w:rPr>
          <w:tab/>
        </w:r>
        <w:r w:rsidR="00E45B1F" w:rsidRPr="000C18C7">
          <w:rPr>
            <w:rStyle w:val="Hyperlink"/>
            <w:rFonts w:eastAsia="Bookman Old Style"/>
            <w:noProof/>
            <w:sz w:val="22"/>
            <w:szCs w:val="22"/>
          </w:rPr>
          <w:t>Sebaran penduduk desil 1-4, bekerja di sektor UMKM / IKM, omzet ultra mikro</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_Toc174446014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82</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15" w:history="1">
        <w:r w:rsidR="00E45B1F" w:rsidRPr="000C18C7">
          <w:rPr>
            <w:rStyle w:val="Hyperlink"/>
            <w:rFonts w:eastAsiaTheme="majorEastAsia"/>
            <w:noProof/>
            <w:sz w:val="22"/>
            <w:szCs w:val="22"/>
          </w:rPr>
          <w:t xml:space="preserve">Gambar 5.17. </w:t>
        </w:r>
        <w:r w:rsidR="00E45B1F" w:rsidRPr="000C18C7">
          <w:rPr>
            <w:rStyle w:val="Hyperlink"/>
            <w:rFonts w:eastAsia="Bookman Old Style"/>
            <w:noProof/>
            <w:sz w:val="22"/>
            <w:szCs w:val="22"/>
          </w:rPr>
          <w:t>Sebaran penduduk desil 1-4 dengan status pekerja informal</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_Toc174446015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83</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16" w:history="1">
        <w:r w:rsidR="00E45B1F" w:rsidRPr="000C18C7">
          <w:rPr>
            <w:rStyle w:val="Hyperlink"/>
            <w:rFonts w:eastAsiaTheme="majorEastAsia"/>
            <w:noProof/>
            <w:sz w:val="22"/>
            <w:szCs w:val="22"/>
          </w:rPr>
          <w:t xml:space="preserve">Gambar 5.18. </w:t>
        </w:r>
        <w:r w:rsidR="00E45B1F" w:rsidRPr="000C18C7">
          <w:rPr>
            <w:rStyle w:val="Hyperlink"/>
            <w:rFonts w:eastAsia="Bookman Old Style"/>
            <w:noProof/>
            <w:sz w:val="22"/>
            <w:szCs w:val="22"/>
          </w:rPr>
          <w:t>Sebaran penduduk desil 1-4 dengan status tidak bekerja dan tidak memperoleh Program Pra Kerja</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_Toc174446016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83</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17" w:history="1">
        <w:r w:rsidR="00E45B1F" w:rsidRPr="000C18C7">
          <w:rPr>
            <w:rStyle w:val="Hyperlink"/>
            <w:rFonts w:eastAsiaTheme="majorEastAsia"/>
            <w:noProof/>
            <w:sz w:val="22"/>
            <w:szCs w:val="22"/>
          </w:rPr>
          <w:t xml:space="preserve">Gambar 5.19. </w:t>
        </w:r>
        <w:r w:rsidR="00E45B1F" w:rsidRPr="000C18C7">
          <w:rPr>
            <w:rStyle w:val="Hyperlink"/>
            <w:rFonts w:eastAsia="Bookman Old Style"/>
            <w:noProof/>
            <w:sz w:val="22"/>
            <w:szCs w:val="22"/>
          </w:rPr>
          <w:t>Sebaran PEKKA bekerja kelompok desil 1-4</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_Toc174446017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84</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18" w:history="1">
        <w:r w:rsidR="00E45B1F" w:rsidRPr="000C18C7">
          <w:rPr>
            <w:rStyle w:val="Hyperlink"/>
            <w:rFonts w:eastAsiaTheme="majorEastAsia"/>
            <w:noProof/>
            <w:sz w:val="22"/>
            <w:szCs w:val="22"/>
          </w:rPr>
          <w:t xml:space="preserve">Gambar 5.20. </w:t>
        </w:r>
        <w:r w:rsidR="00E45B1F" w:rsidRPr="000C18C7">
          <w:rPr>
            <w:rStyle w:val="Hyperlink"/>
            <w:rFonts w:eastAsia="Bookman Old Style"/>
            <w:noProof/>
            <w:sz w:val="22"/>
            <w:szCs w:val="22"/>
          </w:rPr>
          <w:t>Sebaran pelaku kesenian yang pada kelompok desil 1-4</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_Toc174446018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85</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19" w:history="1">
        <w:r w:rsidR="00E45B1F" w:rsidRPr="000C18C7">
          <w:rPr>
            <w:rStyle w:val="Hyperlink"/>
            <w:rFonts w:eastAsiaTheme="majorEastAsia"/>
            <w:noProof/>
            <w:sz w:val="22"/>
            <w:szCs w:val="22"/>
          </w:rPr>
          <w:t xml:space="preserve">Gambar 5.21. </w:t>
        </w:r>
        <w:r w:rsidR="00E45B1F" w:rsidRPr="000C18C7">
          <w:rPr>
            <w:rStyle w:val="Hyperlink"/>
            <w:rFonts w:eastAsia="Bookman Old Style"/>
            <w:noProof/>
            <w:sz w:val="22"/>
            <w:szCs w:val="22"/>
          </w:rPr>
          <w:t>Overlay sebaran sekolah dan wilayah kemiskinan</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_Toc174446019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86</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20" w:history="1">
        <w:r w:rsidR="00E45B1F" w:rsidRPr="000C18C7">
          <w:rPr>
            <w:rStyle w:val="Hyperlink"/>
            <w:rFonts w:eastAsiaTheme="majorEastAsia"/>
            <w:noProof/>
            <w:sz w:val="22"/>
            <w:szCs w:val="22"/>
          </w:rPr>
          <w:t xml:space="preserve">Gambar 5.22. </w:t>
        </w:r>
        <w:r w:rsidR="00E45B1F" w:rsidRPr="000C18C7">
          <w:rPr>
            <w:rStyle w:val="Hyperlink"/>
            <w:rFonts w:eastAsia="Bookman Old Style"/>
            <w:noProof/>
            <w:sz w:val="22"/>
            <w:szCs w:val="22"/>
          </w:rPr>
          <w:t>Overlay spasial kemiskinan dan sebaran wilayah risiko longsor</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_Toc174446020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87</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21" w:history="1">
        <w:r w:rsidR="00E45B1F" w:rsidRPr="000C18C7">
          <w:rPr>
            <w:rStyle w:val="Hyperlink"/>
            <w:rFonts w:eastAsiaTheme="majorEastAsia"/>
            <w:noProof/>
            <w:sz w:val="22"/>
            <w:szCs w:val="22"/>
          </w:rPr>
          <w:t xml:space="preserve">Gambar 5.23. </w:t>
        </w:r>
        <w:r w:rsidR="00E45B1F" w:rsidRPr="000C18C7">
          <w:rPr>
            <w:rStyle w:val="Hyperlink"/>
            <w:rFonts w:eastAsia="Bookman Old Style"/>
            <w:noProof/>
            <w:sz w:val="22"/>
            <w:szCs w:val="22"/>
          </w:rPr>
          <w:t>Overlay spasial kemiskinan dan sebaran wilayah risiko banjir</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_Toc174446021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87</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22" w:history="1">
        <w:r w:rsidR="00E45B1F" w:rsidRPr="000C18C7">
          <w:rPr>
            <w:rStyle w:val="Hyperlink"/>
            <w:rFonts w:eastAsiaTheme="majorEastAsia"/>
            <w:noProof/>
            <w:sz w:val="22"/>
            <w:szCs w:val="22"/>
          </w:rPr>
          <w:t xml:space="preserve">Gambar 5.24. </w:t>
        </w:r>
        <w:r w:rsidR="00E45B1F" w:rsidRPr="000C18C7">
          <w:rPr>
            <w:rStyle w:val="Hyperlink"/>
            <w:rFonts w:eastAsia="Bookman Old Style"/>
            <w:noProof/>
            <w:sz w:val="22"/>
            <w:szCs w:val="22"/>
          </w:rPr>
          <w:t>Overlay spasial kemiskinan dan sebaran wilayah risiko kekeringan</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_Toc174446022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88</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23" w:history="1">
        <w:r w:rsidR="00E45B1F" w:rsidRPr="000C18C7">
          <w:rPr>
            <w:rStyle w:val="Hyperlink"/>
            <w:rFonts w:eastAsiaTheme="majorEastAsia"/>
            <w:noProof/>
            <w:sz w:val="22"/>
            <w:szCs w:val="22"/>
          </w:rPr>
          <w:t xml:space="preserve">Gambar 5.25. </w:t>
        </w:r>
        <w:r w:rsidR="00E45B1F" w:rsidRPr="000C18C7">
          <w:rPr>
            <w:rStyle w:val="Hyperlink"/>
            <w:rFonts w:eastAsia="Bookman Old Style"/>
            <w:noProof/>
            <w:sz w:val="22"/>
            <w:szCs w:val="22"/>
          </w:rPr>
          <w:t>Overlay spasial kemiskinan dan sebaran wilayah risiko kebakaran lahan</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_Toc174446023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88</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24" w:history="1">
        <w:r w:rsidR="00E45B1F" w:rsidRPr="000C18C7">
          <w:rPr>
            <w:rStyle w:val="Hyperlink"/>
            <w:rFonts w:eastAsiaTheme="majorEastAsia"/>
            <w:noProof/>
            <w:sz w:val="22"/>
            <w:szCs w:val="22"/>
          </w:rPr>
          <w:t xml:space="preserve">Gambar 5.26. </w:t>
        </w:r>
        <w:r w:rsidR="00E45B1F" w:rsidRPr="000C18C7">
          <w:rPr>
            <w:rStyle w:val="Hyperlink"/>
            <w:rFonts w:eastAsia="Bookman Old Style"/>
            <w:noProof/>
            <w:sz w:val="22"/>
            <w:szCs w:val="22"/>
          </w:rPr>
          <w:t>Sebaran wilayah kemiskinan dan sanitasi tidak layak</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_Toc174446024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89</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25" w:history="1">
        <w:r w:rsidR="00E45B1F" w:rsidRPr="000C18C7">
          <w:rPr>
            <w:rStyle w:val="Hyperlink"/>
            <w:rFonts w:eastAsiaTheme="majorEastAsia"/>
            <w:noProof/>
            <w:sz w:val="22"/>
            <w:szCs w:val="22"/>
          </w:rPr>
          <w:t xml:space="preserve">Gambar 5.27. </w:t>
        </w:r>
        <w:r w:rsidR="00E45B1F" w:rsidRPr="000C18C7">
          <w:rPr>
            <w:rStyle w:val="Hyperlink"/>
            <w:rFonts w:eastAsia="Bookman Old Style"/>
            <w:noProof/>
            <w:sz w:val="22"/>
            <w:szCs w:val="22"/>
          </w:rPr>
          <w:t>Sebaran wilayah kemiskinan dan air minum tidak layak</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_Toc174446025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90</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26" w:history="1">
        <w:r w:rsidR="00E45B1F" w:rsidRPr="000C18C7">
          <w:rPr>
            <w:rStyle w:val="Hyperlink"/>
            <w:rFonts w:eastAsiaTheme="majorEastAsia"/>
            <w:noProof/>
            <w:sz w:val="22"/>
            <w:szCs w:val="22"/>
          </w:rPr>
          <w:t xml:space="preserve">Gambar 5.28. </w:t>
        </w:r>
        <w:r w:rsidR="00E45B1F" w:rsidRPr="000C18C7">
          <w:rPr>
            <w:rStyle w:val="Hyperlink"/>
            <w:rFonts w:eastAsia="Bookman Old Style"/>
            <w:noProof/>
            <w:sz w:val="22"/>
            <w:szCs w:val="22"/>
          </w:rPr>
          <w:t>Sebaran wilayah kemiskinan dan rumah padat huni</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_Toc174446026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91</w:t>
        </w:r>
        <w:r w:rsidR="00E45B1F" w:rsidRPr="000C18C7">
          <w:rPr>
            <w:noProof/>
            <w:webHidden/>
            <w:sz w:val="22"/>
            <w:szCs w:val="22"/>
          </w:rPr>
          <w:fldChar w:fldCharType="end"/>
        </w:r>
      </w:hyperlink>
    </w:p>
    <w:p w:rsidR="00E45B1F" w:rsidRPr="000C18C7" w:rsidRDefault="0032726A" w:rsidP="000C18C7">
      <w:pPr>
        <w:pStyle w:val="TableofFigures"/>
        <w:tabs>
          <w:tab w:val="left" w:pos="1418"/>
          <w:tab w:val="left" w:leader="dot" w:pos="8789"/>
          <w:tab w:val="right" w:pos="9210"/>
        </w:tabs>
        <w:ind w:left="1276" w:hanging="1276"/>
        <w:rPr>
          <w:rFonts w:asciiTheme="minorHAnsi" w:eastAsiaTheme="minorEastAsia" w:hAnsiTheme="minorHAnsi" w:cstheme="minorBidi"/>
          <w:noProof/>
          <w:sz w:val="22"/>
          <w:szCs w:val="22"/>
        </w:rPr>
      </w:pPr>
      <w:hyperlink w:anchor="_Toc174446027" w:history="1">
        <w:r w:rsidR="00E45B1F" w:rsidRPr="000C18C7">
          <w:rPr>
            <w:rStyle w:val="Hyperlink"/>
            <w:rFonts w:eastAsiaTheme="majorEastAsia"/>
            <w:noProof/>
            <w:sz w:val="22"/>
            <w:szCs w:val="22"/>
          </w:rPr>
          <w:t xml:space="preserve">Gambar 5.29. </w:t>
        </w:r>
        <w:r w:rsidR="00E45B1F" w:rsidRPr="000C18C7">
          <w:rPr>
            <w:rStyle w:val="Hyperlink"/>
            <w:rFonts w:eastAsia="Bookman Old Style"/>
            <w:noProof/>
            <w:sz w:val="22"/>
            <w:szCs w:val="22"/>
          </w:rPr>
          <w:t>Sebaran wilayah kemiskinan dan rumah tidak layak huni</w:t>
        </w:r>
        <w:r w:rsidR="00E45B1F" w:rsidRPr="000C18C7">
          <w:rPr>
            <w:noProof/>
            <w:webHidden/>
            <w:sz w:val="22"/>
            <w:szCs w:val="22"/>
          </w:rPr>
          <w:tab/>
        </w:r>
        <w:r w:rsidR="00E45B1F" w:rsidRPr="000C18C7">
          <w:rPr>
            <w:noProof/>
            <w:webHidden/>
            <w:sz w:val="22"/>
            <w:szCs w:val="22"/>
          </w:rPr>
          <w:tab/>
        </w:r>
        <w:r w:rsidR="00E45B1F" w:rsidRPr="000C18C7">
          <w:rPr>
            <w:noProof/>
            <w:webHidden/>
            <w:sz w:val="22"/>
            <w:szCs w:val="22"/>
          </w:rPr>
          <w:fldChar w:fldCharType="begin"/>
        </w:r>
        <w:r w:rsidR="00E45B1F" w:rsidRPr="000C18C7">
          <w:rPr>
            <w:noProof/>
            <w:webHidden/>
            <w:sz w:val="22"/>
            <w:szCs w:val="22"/>
          </w:rPr>
          <w:instrText xml:space="preserve"> PAGEREF _Toc174446027 \h </w:instrText>
        </w:r>
        <w:r w:rsidR="00E45B1F" w:rsidRPr="000C18C7">
          <w:rPr>
            <w:noProof/>
            <w:webHidden/>
            <w:sz w:val="22"/>
            <w:szCs w:val="22"/>
          </w:rPr>
        </w:r>
        <w:r w:rsidR="00E45B1F" w:rsidRPr="000C18C7">
          <w:rPr>
            <w:noProof/>
            <w:webHidden/>
            <w:sz w:val="22"/>
            <w:szCs w:val="22"/>
          </w:rPr>
          <w:fldChar w:fldCharType="separate"/>
        </w:r>
        <w:r w:rsidR="00B57F95" w:rsidRPr="000C18C7">
          <w:rPr>
            <w:noProof/>
            <w:webHidden/>
            <w:sz w:val="22"/>
            <w:szCs w:val="22"/>
          </w:rPr>
          <w:t>91</w:t>
        </w:r>
        <w:r w:rsidR="00E45B1F" w:rsidRPr="000C18C7">
          <w:rPr>
            <w:noProof/>
            <w:webHidden/>
            <w:sz w:val="22"/>
            <w:szCs w:val="22"/>
          </w:rPr>
          <w:fldChar w:fldCharType="end"/>
        </w:r>
      </w:hyperlink>
    </w:p>
    <w:p w:rsidR="005301BC" w:rsidRPr="000C18C7" w:rsidRDefault="0045350A" w:rsidP="000C18C7">
      <w:pPr>
        <w:pStyle w:val="TableofFigures"/>
        <w:tabs>
          <w:tab w:val="left" w:pos="1418"/>
          <w:tab w:val="left" w:leader="dot" w:pos="8789"/>
          <w:tab w:val="right" w:pos="9214"/>
        </w:tabs>
        <w:ind w:left="1276" w:hanging="1276"/>
        <w:jc w:val="both"/>
        <w:rPr>
          <w:rFonts w:eastAsia="Trebuchet MS"/>
          <w:sz w:val="22"/>
          <w:szCs w:val="22"/>
        </w:rPr>
        <w:sectPr w:rsidR="005301BC" w:rsidRPr="000C18C7" w:rsidSect="005301BC">
          <w:pgSz w:w="11920" w:h="16840"/>
          <w:pgMar w:top="1120" w:right="1160" w:bottom="280" w:left="1540" w:header="389" w:footer="935" w:gutter="0"/>
          <w:pgNumType w:fmt="lowerRoman"/>
          <w:cols w:space="720"/>
          <w:docGrid w:linePitch="272"/>
        </w:sectPr>
      </w:pPr>
      <w:r w:rsidRPr="000C18C7">
        <w:rPr>
          <w:rFonts w:eastAsia="Trebuchet MS"/>
          <w:sz w:val="22"/>
          <w:szCs w:val="22"/>
        </w:rPr>
        <w:fldChar w:fldCharType="end"/>
      </w:r>
    </w:p>
    <w:p w:rsidR="00356057" w:rsidRPr="003B5D7A" w:rsidRDefault="005802AE" w:rsidP="009408B9">
      <w:pPr>
        <w:pStyle w:val="Heading1"/>
        <w:rPr>
          <w:rFonts w:eastAsia="Trebuchet MS"/>
          <w:sz w:val="22"/>
          <w:szCs w:val="22"/>
        </w:rPr>
      </w:pPr>
      <w:bookmarkStart w:id="5" w:name="_Toc188524584"/>
      <w:r w:rsidRPr="003B5D7A">
        <w:rPr>
          <w:rFonts w:eastAsia="Trebuchet MS"/>
          <w:spacing w:val="1"/>
          <w:sz w:val="22"/>
          <w:szCs w:val="22"/>
        </w:rPr>
        <w:lastRenderedPageBreak/>
        <w:t>B</w:t>
      </w:r>
      <w:r w:rsidRPr="003B5D7A">
        <w:rPr>
          <w:rFonts w:eastAsia="Trebuchet MS"/>
          <w:sz w:val="22"/>
          <w:szCs w:val="22"/>
        </w:rPr>
        <w:t>AB</w:t>
      </w:r>
      <w:r w:rsidRPr="003B5D7A">
        <w:rPr>
          <w:rFonts w:eastAsia="Trebuchet MS"/>
          <w:spacing w:val="1"/>
          <w:sz w:val="22"/>
          <w:szCs w:val="22"/>
        </w:rPr>
        <w:t xml:space="preserve"> </w:t>
      </w:r>
      <w:r w:rsidRPr="003B5D7A">
        <w:rPr>
          <w:rFonts w:eastAsia="Trebuchet MS"/>
          <w:sz w:val="22"/>
          <w:szCs w:val="22"/>
        </w:rPr>
        <w:t>I</w:t>
      </w:r>
      <w:r w:rsidR="00E42A13" w:rsidRPr="003B5D7A">
        <w:rPr>
          <w:rFonts w:eastAsia="Trebuchet MS"/>
          <w:sz w:val="22"/>
          <w:szCs w:val="22"/>
        </w:rPr>
        <w:t xml:space="preserve"> </w:t>
      </w:r>
      <w:r w:rsidR="00E42A13" w:rsidRPr="003B5D7A">
        <w:rPr>
          <w:rFonts w:eastAsia="Trebuchet MS"/>
          <w:sz w:val="22"/>
          <w:szCs w:val="22"/>
        </w:rPr>
        <w:br/>
      </w:r>
      <w:r w:rsidRPr="003B5D7A">
        <w:rPr>
          <w:rFonts w:eastAsia="Trebuchet MS"/>
          <w:spacing w:val="-1"/>
          <w:sz w:val="22"/>
          <w:szCs w:val="22"/>
        </w:rPr>
        <w:t>P</w:t>
      </w:r>
      <w:r w:rsidRPr="003B5D7A">
        <w:rPr>
          <w:rFonts w:eastAsia="Trebuchet MS"/>
          <w:sz w:val="22"/>
          <w:szCs w:val="22"/>
        </w:rPr>
        <w:t>EN</w:t>
      </w:r>
      <w:r w:rsidRPr="003B5D7A">
        <w:rPr>
          <w:rFonts w:eastAsia="Trebuchet MS"/>
          <w:spacing w:val="1"/>
          <w:sz w:val="22"/>
          <w:szCs w:val="22"/>
        </w:rPr>
        <w:t>D</w:t>
      </w:r>
      <w:r w:rsidRPr="003B5D7A">
        <w:rPr>
          <w:rFonts w:eastAsia="Trebuchet MS"/>
          <w:sz w:val="22"/>
          <w:szCs w:val="22"/>
        </w:rPr>
        <w:t>AH</w:t>
      </w:r>
      <w:r w:rsidRPr="003B5D7A">
        <w:rPr>
          <w:rFonts w:eastAsia="Trebuchet MS"/>
          <w:spacing w:val="1"/>
          <w:sz w:val="22"/>
          <w:szCs w:val="22"/>
        </w:rPr>
        <w:t>U</w:t>
      </w:r>
      <w:r w:rsidR="00B104A5" w:rsidRPr="003B5D7A">
        <w:rPr>
          <w:rFonts w:eastAsia="Trebuchet MS"/>
          <w:sz w:val="22"/>
          <w:szCs w:val="22"/>
        </w:rPr>
        <w:t>LU</w:t>
      </w:r>
      <w:r w:rsidR="00B104A5" w:rsidRPr="003B5D7A">
        <w:rPr>
          <w:rFonts w:eastAsia="Trebuchet MS"/>
          <w:sz w:val="22"/>
          <w:szCs w:val="22"/>
          <w:lang w:val="id-ID"/>
        </w:rPr>
        <w:t>A</w:t>
      </w:r>
      <w:r w:rsidRPr="003B5D7A">
        <w:rPr>
          <w:rFonts w:eastAsia="Trebuchet MS"/>
          <w:sz w:val="22"/>
          <w:szCs w:val="22"/>
        </w:rPr>
        <w:t>N</w:t>
      </w:r>
      <w:bookmarkEnd w:id="5"/>
    </w:p>
    <w:p w:rsidR="00C045CD" w:rsidRPr="003B5D7A" w:rsidRDefault="00C045CD" w:rsidP="00C045CD">
      <w:pPr>
        <w:rPr>
          <w:rFonts w:eastAsia="Trebuchet MS"/>
          <w:sz w:val="22"/>
          <w:szCs w:val="22"/>
        </w:rPr>
      </w:pPr>
    </w:p>
    <w:p w:rsidR="00356057" w:rsidRPr="003B5D7A" w:rsidRDefault="005802AE" w:rsidP="00057856">
      <w:pPr>
        <w:pStyle w:val="Heading2"/>
        <w:numPr>
          <w:ilvl w:val="1"/>
          <w:numId w:val="3"/>
        </w:numPr>
        <w:ind w:left="567" w:hanging="567"/>
        <w:rPr>
          <w:sz w:val="22"/>
          <w:szCs w:val="22"/>
        </w:rPr>
      </w:pPr>
      <w:bookmarkStart w:id="6" w:name="_Toc188524585"/>
      <w:proofErr w:type="spellStart"/>
      <w:r w:rsidRPr="003B5D7A">
        <w:rPr>
          <w:sz w:val="22"/>
          <w:szCs w:val="22"/>
        </w:rPr>
        <w:t>Latar</w:t>
      </w:r>
      <w:proofErr w:type="spellEnd"/>
      <w:r w:rsidRPr="003B5D7A">
        <w:rPr>
          <w:sz w:val="22"/>
          <w:szCs w:val="22"/>
        </w:rPr>
        <w:t xml:space="preserve"> </w:t>
      </w:r>
      <w:proofErr w:type="spellStart"/>
      <w:r w:rsidRPr="003B5D7A">
        <w:rPr>
          <w:sz w:val="22"/>
          <w:szCs w:val="22"/>
        </w:rPr>
        <w:t>Belakang</w:t>
      </w:r>
      <w:bookmarkEnd w:id="6"/>
      <w:proofErr w:type="spellEnd"/>
    </w:p>
    <w:p w:rsidR="00344882" w:rsidRPr="003B5D7A" w:rsidRDefault="00E977D0" w:rsidP="00C045CD">
      <w:pPr>
        <w:spacing w:line="360" w:lineRule="auto"/>
        <w:ind w:left="567" w:right="72" w:firstLine="567"/>
        <w:jc w:val="both"/>
        <w:rPr>
          <w:rFonts w:eastAsia="Garamond"/>
          <w:sz w:val="22"/>
          <w:szCs w:val="22"/>
          <w:lang w:val="id-ID"/>
        </w:rPr>
      </w:pPr>
      <w:proofErr w:type="spellStart"/>
      <w:r w:rsidRPr="003B5D7A">
        <w:rPr>
          <w:rFonts w:eastAsia="Garamond"/>
          <w:spacing w:val="-2"/>
          <w:sz w:val="22"/>
          <w:szCs w:val="22"/>
        </w:rPr>
        <w:t>K</w:t>
      </w:r>
      <w:r w:rsidRPr="003B5D7A">
        <w:rPr>
          <w:rFonts w:eastAsia="Garamond"/>
          <w:sz w:val="22"/>
          <w:szCs w:val="22"/>
        </w:rPr>
        <w:t>e</w:t>
      </w:r>
      <w:r w:rsidRPr="003B5D7A">
        <w:rPr>
          <w:rFonts w:eastAsia="Garamond"/>
          <w:spacing w:val="-1"/>
          <w:sz w:val="22"/>
          <w:szCs w:val="22"/>
        </w:rPr>
        <w:t>m</w:t>
      </w:r>
      <w:r w:rsidRPr="003B5D7A">
        <w:rPr>
          <w:rFonts w:eastAsia="Garamond"/>
          <w:spacing w:val="1"/>
          <w:sz w:val="22"/>
          <w:szCs w:val="22"/>
        </w:rPr>
        <w:t>i</w:t>
      </w:r>
      <w:r w:rsidRPr="003B5D7A">
        <w:rPr>
          <w:rFonts w:eastAsia="Garamond"/>
          <w:sz w:val="22"/>
          <w:szCs w:val="22"/>
        </w:rPr>
        <w:t>sk</w:t>
      </w:r>
      <w:r w:rsidRPr="003B5D7A">
        <w:rPr>
          <w:rFonts w:eastAsia="Garamond"/>
          <w:spacing w:val="1"/>
          <w:sz w:val="22"/>
          <w:szCs w:val="22"/>
        </w:rPr>
        <w:t>in</w:t>
      </w:r>
      <w:r w:rsidRPr="003B5D7A">
        <w:rPr>
          <w:rFonts w:eastAsia="Garamond"/>
          <w:spacing w:val="-2"/>
          <w:sz w:val="22"/>
          <w:szCs w:val="22"/>
        </w:rPr>
        <w:t>a</w:t>
      </w:r>
      <w:r w:rsidRPr="003B5D7A">
        <w:rPr>
          <w:rFonts w:eastAsia="Garamond"/>
          <w:sz w:val="22"/>
          <w:szCs w:val="22"/>
        </w:rPr>
        <w:t>n</w:t>
      </w:r>
      <w:proofErr w:type="spellEnd"/>
      <w:r w:rsidRPr="003B5D7A">
        <w:rPr>
          <w:rFonts w:eastAsia="Garamond"/>
          <w:spacing w:val="2"/>
          <w:sz w:val="22"/>
          <w:szCs w:val="22"/>
        </w:rPr>
        <w:t xml:space="preserve"> </w:t>
      </w:r>
      <w:proofErr w:type="spellStart"/>
      <w:r w:rsidRPr="003B5D7A">
        <w:rPr>
          <w:rFonts w:eastAsia="Garamond"/>
          <w:sz w:val="22"/>
          <w:szCs w:val="22"/>
        </w:rPr>
        <w:t>d</w:t>
      </w:r>
      <w:r w:rsidRPr="003B5D7A">
        <w:rPr>
          <w:rFonts w:eastAsia="Garamond"/>
          <w:spacing w:val="1"/>
          <w:sz w:val="22"/>
          <w:szCs w:val="22"/>
        </w:rPr>
        <w:t>ip</w:t>
      </w:r>
      <w:r w:rsidRPr="003B5D7A">
        <w:rPr>
          <w:rFonts w:eastAsia="Garamond"/>
          <w:spacing w:val="-1"/>
          <w:sz w:val="22"/>
          <w:szCs w:val="22"/>
        </w:rPr>
        <w:t>a</w:t>
      </w:r>
      <w:r w:rsidRPr="003B5D7A">
        <w:rPr>
          <w:rFonts w:eastAsia="Garamond"/>
          <w:spacing w:val="1"/>
          <w:sz w:val="22"/>
          <w:szCs w:val="22"/>
        </w:rPr>
        <w:t>h</w:t>
      </w:r>
      <w:r w:rsidRPr="003B5D7A">
        <w:rPr>
          <w:rFonts w:eastAsia="Garamond"/>
          <w:spacing w:val="-1"/>
          <w:sz w:val="22"/>
          <w:szCs w:val="22"/>
        </w:rPr>
        <w:t>am</w:t>
      </w:r>
      <w:r w:rsidRPr="003B5D7A">
        <w:rPr>
          <w:rFonts w:eastAsia="Garamond"/>
          <w:sz w:val="22"/>
          <w:szCs w:val="22"/>
        </w:rPr>
        <w:t>i</w:t>
      </w:r>
      <w:proofErr w:type="spellEnd"/>
      <w:r w:rsidRPr="003B5D7A">
        <w:rPr>
          <w:rFonts w:eastAsia="Garamond"/>
          <w:spacing w:val="2"/>
          <w:sz w:val="22"/>
          <w:szCs w:val="22"/>
        </w:rPr>
        <w:t xml:space="preserve"> </w:t>
      </w:r>
      <w:proofErr w:type="spellStart"/>
      <w:r w:rsidRPr="003B5D7A">
        <w:rPr>
          <w:rFonts w:eastAsia="Garamond"/>
          <w:sz w:val="22"/>
          <w:szCs w:val="22"/>
        </w:rPr>
        <w:t>se</w:t>
      </w:r>
      <w:r w:rsidRPr="003B5D7A">
        <w:rPr>
          <w:rFonts w:eastAsia="Garamond"/>
          <w:spacing w:val="2"/>
          <w:sz w:val="22"/>
          <w:szCs w:val="22"/>
        </w:rPr>
        <w:t>b</w:t>
      </w:r>
      <w:r w:rsidRPr="003B5D7A">
        <w:rPr>
          <w:rFonts w:eastAsia="Garamond"/>
          <w:spacing w:val="-2"/>
          <w:sz w:val="22"/>
          <w:szCs w:val="22"/>
        </w:rPr>
        <w:t>a</w:t>
      </w:r>
      <w:r w:rsidRPr="003B5D7A">
        <w:rPr>
          <w:rFonts w:eastAsia="Garamond"/>
          <w:sz w:val="22"/>
          <w:szCs w:val="22"/>
        </w:rPr>
        <w:t>g</w:t>
      </w:r>
      <w:r w:rsidRPr="003B5D7A">
        <w:rPr>
          <w:rFonts w:eastAsia="Garamond"/>
          <w:spacing w:val="-1"/>
          <w:sz w:val="22"/>
          <w:szCs w:val="22"/>
        </w:rPr>
        <w:t>a</w:t>
      </w:r>
      <w:r w:rsidRPr="003B5D7A">
        <w:rPr>
          <w:rFonts w:eastAsia="Garamond"/>
          <w:sz w:val="22"/>
          <w:szCs w:val="22"/>
        </w:rPr>
        <w:t>i</w:t>
      </w:r>
      <w:proofErr w:type="spellEnd"/>
      <w:r w:rsidRPr="003B5D7A">
        <w:rPr>
          <w:rFonts w:eastAsia="Garamond"/>
          <w:spacing w:val="2"/>
          <w:sz w:val="22"/>
          <w:szCs w:val="22"/>
        </w:rPr>
        <w:t xml:space="preserve"> </w:t>
      </w:r>
      <w:proofErr w:type="spellStart"/>
      <w:r w:rsidRPr="003B5D7A">
        <w:rPr>
          <w:rFonts w:eastAsia="Garamond"/>
          <w:sz w:val="22"/>
          <w:szCs w:val="22"/>
        </w:rPr>
        <w:t>k</w:t>
      </w:r>
      <w:r w:rsidRPr="003B5D7A">
        <w:rPr>
          <w:rFonts w:eastAsia="Garamond"/>
          <w:spacing w:val="1"/>
          <w:sz w:val="22"/>
          <w:szCs w:val="22"/>
        </w:rPr>
        <w:t>on</w:t>
      </w:r>
      <w:r w:rsidRPr="003B5D7A">
        <w:rPr>
          <w:rFonts w:eastAsia="Garamond"/>
          <w:sz w:val="22"/>
          <w:szCs w:val="22"/>
        </w:rPr>
        <w:t>d</w:t>
      </w:r>
      <w:r w:rsidRPr="003B5D7A">
        <w:rPr>
          <w:rFonts w:eastAsia="Garamond"/>
          <w:spacing w:val="1"/>
          <w:sz w:val="22"/>
          <w:szCs w:val="22"/>
        </w:rPr>
        <w:t>i</w:t>
      </w:r>
      <w:r w:rsidRPr="003B5D7A">
        <w:rPr>
          <w:rFonts w:eastAsia="Garamond"/>
          <w:sz w:val="22"/>
          <w:szCs w:val="22"/>
        </w:rPr>
        <w:t>si</w:t>
      </w:r>
      <w:proofErr w:type="spellEnd"/>
      <w:r w:rsidRPr="003B5D7A">
        <w:rPr>
          <w:rFonts w:eastAsia="Garamond"/>
          <w:spacing w:val="2"/>
          <w:sz w:val="22"/>
          <w:szCs w:val="22"/>
        </w:rPr>
        <w:t xml:space="preserve"> </w:t>
      </w:r>
      <w:proofErr w:type="spellStart"/>
      <w:r w:rsidRPr="003B5D7A">
        <w:rPr>
          <w:rFonts w:eastAsia="Garamond"/>
          <w:sz w:val="22"/>
          <w:szCs w:val="22"/>
        </w:rPr>
        <w:t>ke</w:t>
      </w:r>
      <w:r w:rsidRPr="003B5D7A">
        <w:rPr>
          <w:rFonts w:eastAsia="Garamond"/>
          <w:spacing w:val="1"/>
          <w:sz w:val="22"/>
          <w:szCs w:val="22"/>
        </w:rPr>
        <w:t>t</w:t>
      </w:r>
      <w:r w:rsidRPr="003B5D7A">
        <w:rPr>
          <w:rFonts w:eastAsia="Garamond"/>
          <w:spacing w:val="-3"/>
          <w:sz w:val="22"/>
          <w:szCs w:val="22"/>
        </w:rPr>
        <w:t>i</w:t>
      </w:r>
      <w:r w:rsidRPr="003B5D7A">
        <w:rPr>
          <w:rFonts w:eastAsia="Garamond"/>
          <w:sz w:val="22"/>
          <w:szCs w:val="22"/>
        </w:rPr>
        <w:t>d</w:t>
      </w:r>
      <w:r w:rsidRPr="003B5D7A">
        <w:rPr>
          <w:rFonts w:eastAsia="Garamond"/>
          <w:spacing w:val="-1"/>
          <w:sz w:val="22"/>
          <w:szCs w:val="22"/>
        </w:rPr>
        <w:t>a</w:t>
      </w:r>
      <w:r w:rsidRPr="003B5D7A">
        <w:rPr>
          <w:rFonts w:eastAsia="Garamond"/>
          <w:sz w:val="22"/>
          <w:szCs w:val="22"/>
        </w:rPr>
        <w:t>k</w:t>
      </w:r>
      <w:r w:rsidRPr="003B5D7A">
        <w:rPr>
          <w:rFonts w:eastAsia="Garamond"/>
          <w:spacing w:val="-2"/>
          <w:sz w:val="22"/>
          <w:szCs w:val="22"/>
        </w:rPr>
        <w:t>m</w:t>
      </w:r>
      <w:r w:rsidRPr="003B5D7A">
        <w:rPr>
          <w:rFonts w:eastAsia="Garamond"/>
          <w:spacing w:val="-1"/>
          <w:sz w:val="22"/>
          <w:szCs w:val="22"/>
        </w:rPr>
        <w:t>am</w:t>
      </w:r>
      <w:r w:rsidRPr="003B5D7A">
        <w:rPr>
          <w:rFonts w:eastAsia="Garamond"/>
          <w:spacing w:val="1"/>
          <w:sz w:val="22"/>
          <w:szCs w:val="22"/>
        </w:rPr>
        <w:t>p</w:t>
      </w:r>
      <w:r w:rsidRPr="003B5D7A">
        <w:rPr>
          <w:rFonts w:eastAsia="Garamond"/>
          <w:spacing w:val="2"/>
          <w:sz w:val="22"/>
          <w:szCs w:val="22"/>
        </w:rPr>
        <w:t>u</w:t>
      </w:r>
      <w:r w:rsidRPr="003B5D7A">
        <w:rPr>
          <w:rFonts w:eastAsia="Garamond"/>
          <w:spacing w:val="-1"/>
          <w:sz w:val="22"/>
          <w:szCs w:val="22"/>
        </w:rPr>
        <w:t>a</w:t>
      </w:r>
      <w:r w:rsidRPr="003B5D7A">
        <w:rPr>
          <w:rFonts w:eastAsia="Garamond"/>
          <w:sz w:val="22"/>
          <w:szCs w:val="22"/>
        </w:rPr>
        <w:t>n</w:t>
      </w:r>
      <w:proofErr w:type="spellEnd"/>
      <w:r w:rsidRPr="003B5D7A">
        <w:rPr>
          <w:rFonts w:eastAsia="Garamond"/>
          <w:spacing w:val="2"/>
          <w:sz w:val="22"/>
          <w:szCs w:val="22"/>
        </w:rPr>
        <w:t xml:space="preserve"> </w:t>
      </w:r>
      <w:proofErr w:type="spellStart"/>
      <w:r w:rsidRPr="003B5D7A">
        <w:rPr>
          <w:rFonts w:eastAsia="Garamond"/>
          <w:spacing w:val="1"/>
          <w:sz w:val="22"/>
          <w:szCs w:val="22"/>
        </w:rPr>
        <w:t>b</w:t>
      </w:r>
      <w:r w:rsidRPr="003B5D7A">
        <w:rPr>
          <w:rFonts w:eastAsia="Garamond"/>
          <w:spacing w:val="-1"/>
          <w:sz w:val="22"/>
          <w:szCs w:val="22"/>
        </w:rPr>
        <w:t>a</w:t>
      </w:r>
      <w:r w:rsidRPr="003B5D7A">
        <w:rPr>
          <w:rFonts w:eastAsia="Garamond"/>
          <w:spacing w:val="1"/>
          <w:sz w:val="22"/>
          <w:szCs w:val="22"/>
        </w:rPr>
        <w:t>i</w:t>
      </w:r>
      <w:r w:rsidRPr="003B5D7A">
        <w:rPr>
          <w:rFonts w:eastAsia="Garamond"/>
          <w:sz w:val="22"/>
          <w:szCs w:val="22"/>
        </w:rPr>
        <w:t>k</w:t>
      </w:r>
      <w:proofErr w:type="spellEnd"/>
      <w:r w:rsidRPr="003B5D7A">
        <w:rPr>
          <w:rFonts w:eastAsia="Garamond"/>
          <w:sz w:val="22"/>
          <w:szCs w:val="22"/>
        </w:rPr>
        <w:t xml:space="preserve"> </w:t>
      </w:r>
      <w:proofErr w:type="spellStart"/>
      <w:r w:rsidRPr="003B5D7A">
        <w:rPr>
          <w:rFonts w:eastAsia="Garamond"/>
          <w:sz w:val="22"/>
          <w:szCs w:val="22"/>
        </w:rPr>
        <w:t>s</w:t>
      </w:r>
      <w:r w:rsidRPr="003B5D7A">
        <w:rPr>
          <w:rFonts w:eastAsia="Garamond"/>
          <w:spacing w:val="2"/>
          <w:sz w:val="22"/>
          <w:szCs w:val="22"/>
        </w:rPr>
        <w:t>o</w:t>
      </w:r>
      <w:r w:rsidRPr="003B5D7A">
        <w:rPr>
          <w:rFonts w:eastAsia="Garamond"/>
          <w:sz w:val="22"/>
          <w:szCs w:val="22"/>
        </w:rPr>
        <w:t>s</w:t>
      </w:r>
      <w:r w:rsidRPr="003B5D7A">
        <w:rPr>
          <w:rFonts w:eastAsia="Garamond"/>
          <w:spacing w:val="1"/>
          <w:sz w:val="22"/>
          <w:szCs w:val="22"/>
        </w:rPr>
        <w:t>i</w:t>
      </w:r>
      <w:r w:rsidRPr="003B5D7A">
        <w:rPr>
          <w:rFonts w:eastAsia="Garamond"/>
          <w:spacing w:val="-1"/>
          <w:sz w:val="22"/>
          <w:szCs w:val="22"/>
        </w:rPr>
        <w:t>a</w:t>
      </w:r>
      <w:r w:rsidRPr="003B5D7A">
        <w:rPr>
          <w:rFonts w:eastAsia="Garamond"/>
          <w:sz w:val="22"/>
          <w:szCs w:val="22"/>
        </w:rPr>
        <w:t>l</w:t>
      </w:r>
      <w:proofErr w:type="spellEnd"/>
      <w:r w:rsidRPr="003B5D7A">
        <w:rPr>
          <w:rFonts w:eastAsia="Garamond"/>
          <w:spacing w:val="2"/>
          <w:sz w:val="22"/>
          <w:szCs w:val="22"/>
        </w:rPr>
        <w:t xml:space="preserve"> </w:t>
      </w:r>
      <w:proofErr w:type="spellStart"/>
      <w:r w:rsidRPr="003B5D7A">
        <w:rPr>
          <w:rFonts w:eastAsia="Garamond"/>
          <w:spacing w:val="-1"/>
          <w:sz w:val="22"/>
          <w:szCs w:val="22"/>
        </w:rPr>
        <w:t>ma</w:t>
      </w:r>
      <w:r w:rsidRPr="003B5D7A">
        <w:rPr>
          <w:rFonts w:eastAsia="Garamond"/>
          <w:spacing w:val="-2"/>
          <w:sz w:val="22"/>
          <w:szCs w:val="22"/>
        </w:rPr>
        <w:t>u</w:t>
      </w:r>
      <w:r w:rsidRPr="003B5D7A">
        <w:rPr>
          <w:rFonts w:eastAsia="Garamond"/>
          <w:spacing w:val="1"/>
          <w:sz w:val="22"/>
          <w:szCs w:val="22"/>
        </w:rPr>
        <w:t>p</w:t>
      </w:r>
      <w:r w:rsidRPr="003B5D7A">
        <w:rPr>
          <w:rFonts w:eastAsia="Garamond"/>
          <w:spacing w:val="-2"/>
          <w:sz w:val="22"/>
          <w:szCs w:val="22"/>
        </w:rPr>
        <w:t>u</w:t>
      </w:r>
      <w:r w:rsidRPr="003B5D7A">
        <w:rPr>
          <w:rFonts w:eastAsia="Garamond"/>
          <w:sz w:val="22"/>
          <w:szCs w:val="22"/>
        </w:rPr>
        <w:t>n</w:t>
      </w:r>
      <w:proofErr w:type="spellEnd"/>
      <w:r w:rsidRPr="003B5D7A">
        <w:rPr>
          <w:rFonts w:eastAsia="Garamond"/>
          <w:spacing w:val="2"/>
          <w:sz w:val="22"/>
          <w:szCs w:val="22"/>
        </w:rPr>
        <w:t xml:space="preserve"> </w:t>
      </w:r>
      <w:proofErr w:type="spellStart"/>
      <w:r w:rsidRPr="003B5D7A">
        <w:rPr>
          <w:rFonts w:eastAsia="Garamond"/>
          <w:sz w:val="22"/>
          <w:szCs w:val="22"/>
        </w:rPr>
        <w:t>ek</w:t>
      </w:r>
      <w:r w:rsidRPr="003B5D7A">
        <w:rPr>
          <w:rFonts w:eastAsia="Garamond"/>
          <w:spacing w:val="1"/>
          <w:sz w:val="22"/>
          <w:szCs w:val="22"/>
        </w:rPr>
        <w:t>ono</w:t>
      </w:r>
      <w:r w:rsidRPr="003B5D7A">
        <w:rPr>
          <w:rFonts w:eastAsia="Garamond"/>
          <w:spacing w:val="-1"/>
          <w:sz w:val="22"/>
          <w:szCs w:val="22"/>
        </w:rPr>
        <w:t>m</w:t>
      </w:r>
      <w:r w:rsidRPr="003B5D7A">
        <w:rPr>
          <w:rFonts w:eastAsia="Garamond"/>
          <w:sz w:val="22"/>
          <w:szCs w:val="22"/>
        </w:rPr>
        <w:t>i</w:t>
      </w:r>
      <w:proofErr w:type="spellEnd"/>
      <w:r w:rsidRPr="003B5D7A">
        <w:rPr>
          <w:rFonts w:eastAsia="Garamond"/>
          <w:spacing w:val="2"/>
          <w:sz w:val="22"/>
          <w:szCs w:val="22"/>
        </w:rPr>
        <w:t xml:space="preserve"> </w:t>
      </w:r>
      <w:proofErr w:type="spellStart"/>
      <w:r w:rsidRPr="003B5D7A">
        <w:rPr>
          <w:rFonts w:eastAsia="Garamond"/>
          <w:spacing w:val="-2"/>
          <w:sz w:val="22"/>
          <w:szCs w:val="22"/>
        </w:rPr>
        <w:t>u</w:t>
      </w:r>
      <w:r w:rsidRPr="003B5D7A">
        <w:rPr>
          <w:rFonts w:eastAsia="Garamond"/>
          <w:spacing w:val="1"/>
          <w:sz w:val="22"/>
          <w:szCs w:val="22"/>
        </w:rPr>
        <w:t>n</w:t>
      </w:r>
      <w:r w:rsidRPr="003B5D7A">
        <w:rPr>
          <w:rFonts w:eastAsia="Garamond"/>
          <w:spacing w:val="2"/>
          <w:sz w:val="22"/>
          <w:szCs w:val="22"/>
        </w:rPr>
        <w:t>t</w:t>
      </w:r>
      <w:r w:rsidRPr="003B5D7A">
        <w:rPr>
          <w:rFonts w:eastAsia="Garamond"/>
          <w:spacing w:val="-2"/>
          <w:sz w:val="22"/>
          <w:szCs w:val="22"/>
        </w:rPr>
        <w:t>u</w:t>
      </w:r>
      <w:r w:rsidRPr="003B5D7A">
        <w:rPr>
          <w:rFonts w:eastAsia="Garamond"/>
          <w:sz w:val="22"/>
          <w:szCs w:val="22"/>
        </w:rPr>
        <w:t>k</w:t>
      </w:r>
      <w:proofErr w:type="spellEnd"/>
      <w:r w:rsidRPr="003B5D7A">
        <w:rPr>
          <w:rFonts w:eastAsia="Garamond"/>
          <w:sz w:val="22"/>
          <w:szCs w:val="22"/>
        </w:rPr>
        <w:t xml:space="preserve"> </w:t>
      </w:r>
      <w:proofErr w:type="spellStart"/>
      <w:r w:rsidRPr="003B5D7A">
        <w:rPr>
          <w:rFonts w:eastAsia="Garamond"/>
          <w:spacing w:val="-1"/>
          <w:sz w:val="22"/>
          <w:szCs w:val="22"/>
        </w:rPr>
        <w:t>m</w:t>
      </w:r>
      <w:r w:rsidRPr="003B5D7A">
        <w:rPr>
          <w:rFonts w:eastAsia="Garamond"/>
          <w:sz w:val="22"/>
          <w:szCs w:val="22"/>
        </w:rPr>
        <w:t>e</w:t>
      </w:r>
      <w:r w:rsidRPr="003B5D7A">
        <w:rPr>
          <w:rFonts w:eastAsia="Garamond"/>
          <w:spacing w:val="1"/>
          <w:sz w:val="22"/>
          <w:szCs w:val="22"/>
        </w:rPr>
        <w:t>n</w:t>
      </w:r>
      <w:r w:rsidRPr="003B5D7A">
        <w:rPr>
          <w:rFonts w:eastAsia="Garamond"/>
          <w:sz w:val="22"/>
          <w:szCs w:val="22"/>
        </w:rPr>
        <w:t>d</w:t>
      </w:r>
      <w:r w:rsidRPr="003B5D7A">
        <w:rPr>
          <w:rFonts w:eastAsia="Garamond"/>
          <w:spacing w:val="-2"/>
          <w:sz w:val="22"/>
          <w:szCs w:val="22"/>
        </w:rPr>
        <w:t>a</w:t>
      </w:r>
      <w:r w:rsidRPr="003B5D7A">
        <w:rPr>
          <w:rFonts w:eastAsia="Garamond"/>
          <w:spacing w:val="1"/>
          <w:sz w:val="22"/>
          <w:szCs w:val="22"/>
        </w:rPr>
        <w:t>p</w:t>
      </w:r>
      <w:r w:rsidRPr="003B5D7A">
        <w:rPr>
          <w:rFonts w:eastAsia="Garamond"/>
          <w:spacing w:val="-2"/>
          <w:sz w:val="22"/>
          <w:szCs w:val="22"/>
        </w:rPr>
        <w:t>a</w:t>
      </w:r>
      <w:r w:rsidRPr="003B5D7A">
        <w:rPr>
          <w:rFonts w:eastAsia="Garamond"/>
          <w:spacing w:val="2"/>
          <w:sz w:val="22"/>
          <w:szCs w:val="22"/>
        </w:rPr>
        <w:t>t</w:t>
      </w:r>
      <w:r w:rsidRPr="003B5D7A">
        <w:rPr>
          <w:rFonts w:eastAsia="Garamond"/>
          <w:sz w:val="22"/>
          <w:szCs w:val="22"/>
        </w:rPr>
        <w:t>k</w:t>
      </w:r>
      <w:r w:rsidRPr="003B5D7A">
        <w:rPr>
          <w:rFonts w:eastAsia="Garamond"/>
          <w:spacing w:val="-2"/>
          <w:sz w:val="22"/>
          <w:szCs w:val="22"/>
        </w:rPr>
        <w:t>a</w:t>
      </w:r>
      <w:r w:rsidRPr="003B5D7A">
        <w:rPr>
          <w:rFonts w:eastAsia="Garamond"/>
          <w:sz w:val="22"/>
          <w:szCs w:val="22"/>
        </w:rPr>
        <w:t>n</w:t>
      </w:r>
      <w:proofErr w:type="spellEnd"/>
      <w:r w:rsidRPr="003B5D7A">
        <w:rPr>
          <w:rFonts w:eastAsia="Garamond"/>
          <w:spacing w:val="5"/>
          <w:sz w:val="22"/>
          <w:szCs w:val="22"/>
        </w:rPr>
        <w:t xml:space="preserve"> </w:t>
      </w:r>
      <w:proofErr w:type="spellStart"/>
      <w:r w:rsidRPr="003B5D7A">
        <w:rPr>
          <w:rFonts w:eastAsia="Garamond"/>
          <w:sz w:val="22"/>
          <w:szCs w:val="22"/>
        </w:rPr>
        <w:t>ke</w:t>
      </w:r>
      <w:r w:rsidRPr="003B5D7A">
        <w:rPr>
          <w:rFonts w:eastAsia="Garamond"/>
          <w:spacing w:val="1"/>
          <w:sz w:val="22"/>
          <w:szCs w:val="22"/>
        </w:rPr>
        <w:t>hi</w:t>
      </w:r>
      <w:r w:rsidRPr="003B5D7A">
        <w:rPr>
          <w:rFonts w:eastAsia="Garamond"/>
          <w:sz w:val="22"/>
          <w:szCs w:val="22"/>
        </w:rPr>
        <w:t>d</w:t>
      </w:r>
      <w:r w:rsidRPr="003B5D7A">
        <w:rPr>
          <w:rFonts w:eastAsia="Garamond"/>
          <w:spacing w:val="-2"/>
          <w:sz w:val="22"/>
          <w:szCs w:val="22"/>
        </w:rPr>
        <w:t>u</w:t>
      </w:r>
      <w:r w:rsidRPr="003B5D7A">
        <w:rPr>
          <w:rFonts w:eastAsia="Garamond"/>
          <w:spacing w:val="1"/>
          <w:sz w:val="22"/>
          <w:szCs w:val="22"/>
        </w:rPr>
        <w:t>p</w:t>
      </w:r>
      <w:r w:rsidRPr="003B5D7A">
        <w:rPr>
          <w:rFonts w:eastAsia="Garamond"/>
          <w:spacing w:val="-2"/>
          <w:sz w:val="22"/>
          <w:szCs w:val="22"/>
        </w:rPr>
        <w:t>a</w:t>
      </w:r>
      <w:r w:rsidRPr="003B5D7A">
        <w:rPr>
          <w:rFonts w:eastAsia="Garamond"/>
          <w:sz w:val="22"/>
          <w:szCs w:val="22"/>
        </w:rPr>
        <w:t>n</w:t>
      </w:r>
      <w:proofErr w:type="spellEnd"/>
      <w:r w:rsidRPr="003B5D7A">
        <w:rPr>
          <w:rFonts w:eastAsia="Garamond"/>
          <w:spacing w:val="1"/>
          <w:sz w:val="22"/>
          <w:szCs w:val="22"/>
        </w:rPr>
        <w:t xml:space="preserve"> </w:t>
      </w:r>
      <w:r w:rsidRPr="003B5D7A">
        <w:rPr>
          <w:rFonts w:eastAsia="Garamond"/>
          <w:sz w:val="22"/>
          <w:szCs w:val="22"/>
        </w:rPr>
        <w:t>y</w:t>
      </w:r>
      <w:r w:rsidRPr="003B5D7A">
        <w:rPr>
          <w:rFonts w:eastAsia="Garamond"/>
          <w:spacing w:val="-1"/>
          <w:sz w:val="22"/>
          <w:szCs w:val="22"/>
        </w:rPr>
        <w:t>a</w:t>
      </w:r>
      <w:r w:rsidRPr="003B5D7A">
        <w:rPr>
          <w:rFonts w:eastAsia="Garamond"/>
          <w:spacing w:val="1"/>
          <w:sz w:val="22"/>
          <w:szCs w:val="22"/>
        </w:rPr>
        <w:t>n</w:t>
      </w:r>
      <w:r w:rsidRPr="003B5D7A">
        <w:rPr>
          <w:rFonts w:eastAsia="Garamond"/>
          <w:sz w:val="22"/>
          <w:szCs w:val="22"/>
        </w:rPr>
        <w:t xml:space="preserve">g </w:t>
      </w:r>
      <w:proofErr w:type="spellStart"/>
      <w:r w:rsidRPr="003B5D7A">
        <w:rPr>
          <w:rFonts w:eastAsia="Garamond"/>
          <w:spacing w:val="1"/>
          <w:sz w:val="22"/>
          <w:szCs w:val="22"/>
        </w:rPr>
        <w:t>l</w:t>
      </w:r>
      <w:r w:rsidRPr="003B5D7A">
        <w:rPr>
          <w:rFonts w:eastAsia="Garamond"/>
          <w:spacing w:val="-1"/>
          <w:sz w:val="22"/>
          <w:szCs w:val="22"/>
        </w:rPr>
        <w:t>a</w:t>
      </w:r>
      <w:r w:rsidRPr="003B5D7A">
        <w:rPr>
          <w:rFonts w:eastAsia="Garamond"/>
          <w:sz w:val="22"/>
          <w:szCs w:val="22"/>
        </w:rPr>
        <w:t>y</w:t>
      </w:r>
      <w:r w:rsidRPr="003B5D7A">
        <w:rPr>
          <w:rFonts w:eastAsia="Garamond"/>
          <w:spacing w:val="-1"/>
          <w:sz w:val="22"/>
          <w:szCs w:val="22"/>
        </w:rPr>
        <w:t>a</w:t>
      </w:r>
      <w:r w:rsidRPr="003B5D7A">
        <w:rPr>
          <w:rFonts w:eastAsia="Garamond"/>
          <w:sz w:val="22"/>
          <w:szCs w:val="22"/>
        </w:rPr>
        <w:t>k</w:t>
      </w:r>
      <w:proofErr w:type="spellEnd"/>
      <w:r w:rsidRPr="003B5D7A">
        <w:rPr>
          <w:rFonts w:eastAsia="Garamond"/>
          <w:sz w:val="22"/>
          <w:szCs w:val="22"/>
        </w:rPr>
        <w:t>.</w:t>
      </w:r>
      <w:r w:rsidRPr="003B5D7A">
        <w:rPr>
          <w:rFonts w:eastAsia="Garamond"/>
          <w:spacing w:val="3"/>
          <w:sz w:val="22"/>
          <w:szCs w:val="22"/>
        </w:rPr>
        <w:t xml:space="preserve"> </w:t>
      </w:r>
      <w:proofErr w:type="spellStart"/>
      <w:r w:rsidRPr="003B5D7A">
        <w:rPr>
          <w:rFonts w:eastAsia="Garamond"/>
          <w:spacing w:val="-2"/>
          <w:sz w:val="22"/>
          <w:szCs w:val="22"/>
        </w:rPr>
        <w:t>K</w:t>
      </w:r>
      <w:r w:rsidRPr="003B5D7A">
        <w:rPr>
          <w:rFonts w:eastAsia="Garamond"/>
          <w:sz w:val="22"/>
          <w:szCs w:val="22"/>
        </w:rPr>
        <w:t>e</w:t>
      </w:r>
      <w:r w:rsidRPr="003B5D7A">
        <w:rPr>
          <w:rFonts w:eastAsia="Garamond"/>
          <w:spacing w:val="-1"/>
          <w:sz w:val="22"/>
          <w:szCs w:val="22"/>
        </w:rPr>
        <w:t>m</w:t>
      </w:r>
      <w:r w:rsidRPr="003B5D7A">
        <w:rPr>
          <w:rFonts w:eastAsia="Garamond"/>
          <w:spacing w:val="1"/>
          <w:sz w:val="22"/>
          <w:szCs w:val="22"/>
        </w:rPr>
        <w:t>i</w:t>
      </w:r>
      <w:r w:rsidRPr="003B5D7A">
        <w:rPr>
          <w:rFonts w:eastAsia="Garamond"/>
          <w:sz w:val="22"/>
          <w:szCs w:val="22"/>
        </w:rPr>
        <w:t>sk</w:t>
      </w:r>
      <w:r w:rsidRPr="003B5D7A">
        <w:rPr>
          <w:rFonts w:eastAsia="Garamond"/>
          <w:spacing w:val="1"/>
          <w:sz w:val="22"/>
          <w:szCs w:val="22"/>
        </w:rPr>
        <w:t>in</w:t>
      </w:r>
      <w:r w:rsidRPr="003B5D7A">
        <w:rPr>
          <w:rFonts w:eastAsia="Garamond"/>
          <w:spacing w:val="-1"/>
          <w:sz w:val="22"/>
          <w:szCs w:val="22"/>
        </w:rPr>
        <w:t>a</w:t>
      </w:r>
      <w:r w:rsidRPr="003B5D7A">
        <w:rPr>
          <w:rFonts w:eastAsia="Garamond"/>
          <w:sz w:val="22"/>
          <w:szCs w:val="22"/>
        </w:rPr>
        <w:t>n</w:t>
      </w:r>
      <w:proofErr w:type="spellEnd"/>
      <w:r w:rsidRPr="003B5D7A">
        <w:rPr>
          <w:rFonts w:eastAsia="Garamond"/>
          <w:spacing w:val="5"/>
          <w:sz w:val="22"/>
          <w:szCs w:val="22"/>
        </w:rPr>
        <w:t xml:space="preserve"> </w:t>
      </w:r>
      <w:proofErr w:type="spellStart"/>
      <w:r w:rsidRPr="003B5D7A">
        <w:rPr>
          <w:rFonts w:eastAsia="Garamond"/>
          <w:spacing w:val="-1"/>
          <w:sz w:val="22"/>
          <w:szCs w:val="22"/>
        </w:rPr>
        <w:t>m</w:t>
      </w:r>
      <w:r w:rsidRPr="003B5D7A">
        <w:rPr>
          <w:rFonts w:eastAsia="Garamond"/>
          <w:sz w:val="22"/>
          <w:szCs w:val="22"/>
        </w:rPr>
        <w:t>er</w:t>
      </w:r>
      <w:r w:rsidRPr="003B5D7A">
        <w:rPr>
          <w:rFonts w:eastAsia="Garamond"/>
          <w:spacing w:val="-2"/>
          <w:sz w:val="22"/>
          <w:szCs w:val="22"/>
        </w:rPr>
        <w:t>u</w:t>
      </w:r>
      <w:r w:rsidRPr="003B5D7A">
        <w:rPr>
          <w:rFonts w:eastAsia="Garamond"/>
          <w:spacing w:val="1"/>
          <w:sz w:val="22"/>
          <w:szCs w:val="22"/>
        </w:rPr>
        <w:t>p</w:t>
      </w:r>
      <w:r w:rsidRPr="003B5D7A">
        <w:rPr>
          <w:rFonts w:eastAsia="Garamond"/>
          <w:spacing w:val="-1"/>
          <w:sz w:val="22"/>
          <w:szCs w:val="22"/>
        </w:rPr>
        <w:t>a</w:t>
      </w:r>
      <w:r w:rsidRPr="003B5D7A">
        <w:rPr>
          <w:rFonts w:eastAsia="Garamond"/>
          <w:sz w:val="22"/>
          <w:szCs w:val="22"/>
        </w:rPr>
        <w:t>k</w:t>
      </w:r>
      <w:r w:rsidRPr="003B5D7A">
        <w:rPr>
          <w:rFonts w:eastAsia="Garamond"/>
          <w:spacing w:val="-2"/>
          <w:sz w:val="22"/>
          <w:szCs w:val="22"/>
        </w:rPr>
        <w:t>a</w:t>
      </w:r>
      <w:r w:rsidRPr="003B5D7A">
        <w:rPr>
          <w:rFonts w:eastAsia="Garamond"/>
          <w:sz w:val="22"/>
          <w:szCs w:val="22"/>
        </w:rPr>
        <w:t>n</w:t>
      </w:r>
      <w:proofErr w:type="spellEnd"/>
      <w:r w:rsidRPr="003B5D7A">
        <w:rPr>
          <w:rFonts w:eastAsia="Garamond"/>
          <w:spacing w:val="5"/>
          <w:sz w:val="22"/>
          <w:szCs w:val="22"/>
        </w:rPr>
        <w:t xml:space="preserve"> </w:t>
      </w:r>
      <w:proofErr w:type="spellStart"/>
      <w:r w:rsidRPr="003B5D7A">
        <w:rPr>
          <w:rFonts w:eastAsia="Garamond"/>
          <w:spacing w:val="1"/>
          <w:sz w:val="22"/>
          <w:szCs w:val="22"/>
        </w:rPr>
        <w:t>p</w:t>
      </w:r>
      <w:r w:rsidRPr="003B5D7A">
        <w:rPr>
          <w:rFonts w:eastAsia="Garamond"/>
          <w:sz w:val="22"/>
          <w:szCs w:val="22"/>
        </w:rPr>
        <w:t>er</w:t>
      </w:r>
      <w:r w:rsidRPr="003B5D7A">
        <w:rPr>
          <w:rFonts w:eastAsia="Garamond"/>
          <w:spacing w:val="-1"/>
          <w:sz w:val="22"/>
          <w:szCs w:val="22"/>
        </w:rPr>
        <w:t>ma</w:t>
      </w:r>
      <w:r w:rsidRPr="003B5D7A">
        <w:rPr>
          <w:rFonts w:eastAsia="Garamond"/>
          <w:sz w:val="22"/>
          <w:szCs w:val="22"/>
        </w:rPr>
        <w:t>s</w:t>
      </w:r>
      <w:r w:rsidRPr="003B5D7A">
        <w:rPr>
          <w:rFonts w:eastAsia="Garamond"/>
          <w:spacing w:val="-1"/>
          <w:sz w:val="22"/>
          <w:szCs w:val="22"/>
        </w:rPr>
        <w:t>a</w:t>
      </w:r>
      <w:r w:rsidRPr="003B5D7A">
        <w:rPr>
          <w:rFonts w:eastAsia="Garamond"/>
          <w:spacing w:val="1"/>
          <w:sz w:val="22"/>
          <w:szCs w:val="22"/>
        </w:rPr>
        <w:t>l</w:t>
      </w:r>
      <w:r w:rsidRPr="003B5D7A">
        <w:rPr>
          <w:rFonts w:eastAsia="Garamond"/>
          <w:spacing w:val="-1"/>
          <w:sz w:val="22"/>
          <w:szCs w:val="22"/>
        </w:rPr>
        <w:t>a</w:t>
      </w:r>
      <w:r w:rsidRPr="003B5D7A">
        <w:rPr>
          <w:rFonts w:eastAsia="Garamond"/>
          <w:spacing w:val="1"/>
          <w:sz w:val="22"/>
          <w:szCs w:val="22"/>
        </w:rPr>
        <w:t>h</w:t>
      </w:r>
      <w:r w:rsidRPr="003B5D7A">
        <w:rPr>
          <w:rFonts w:eastAsia="Garamond"/>
          <w:spacing w:val="-1"/>
          <w:sz w:val="22"/>
          <w:szCs w:val="22"/>
        </w:rPr>
        <w:t>a</w:t>
      </w:r>
      <w:r w:rsidRPr="003B5D7A">
        <w:rPr>
          <w:rFonts w:eastAsia="Garamond"/>
          <w:sz w:val="22"/>
          <w:szCs w:val="22"/>
        </w:rPr>
        <w:t>n</w:t>
      </w:r>
      <w:proofErr w:type="spellEnd"/>
      <w:r w:rsidRPr="003B5D7A">
        <w:rPr>
          <w:rFonts w:eastAsia="Garamond"/>
          <w:spacing w:val="5"/>
          <w:sz w:val="22"/>
          <w:szCs w:val="22"/>
        </w:rPr>
        <w:t xml:space="preserve"> </w:t>
      </w:r>
      <w:r w:rsidRPr="003B5D7A">
        <w:rPr>
          <w:rFonts w:eastAsia="Garamond"/>
          <w:spacing w:val="-1"/>
          <w:sz w:val="22"/>
          <w:szCs w:val="22"/>
        </w:rPr>
        <w:t>m</w:t>
      </w:r>
      <w:r w:rsidRPr="003B5D7A">
        <w:rPr>
          <w:rFonts w:eastAsia="Garamond"/>
          <w:spacing w:val="-2"/>
          <w:sz w:val="22"/>
          <w:szCs w:val="22"/>
        </w:rPr>
        <w:t>u</w:t>
      </w:r>
      <w:r w:rsidRPr="003B5D7A">
        <w:rPr>
          <w:rFonts w:eastAsia="Garamond"/>
          <w:spacing w:val="1"/>
          <w:sz w:val="22"/>
          <w:szCs w:val="22"/>
        </w:rPr>
        <w:t>l</w:t>
      </w:r>
      <w:r w:rsidRPr="003B5D7A">
        <w:rPr>
          <w:rFonts w:eastAsia="Garamond"/>
          <w:spacing w:val="-2"/>
          <w:sz w:val="22"/>
          <w:szCs w:val="22"/>
        </w:rPr>
        <w:t>t</w:t>
      </w:r>
      <w:r w:rsidRPr="003B5D7A">
        <w:rPr>
          <w:rFonts w:eastAsia="Garamond"/>
          <w:sz w:val="22"/>
          <w:szCs w:val="22"/>
        </w:rPr>
        <w:t>i</w:t>
      </w:r>
      <w:r w:rsidRPr="003B5D7A">
        <w:rPr>
          <w:rFonts w:eastAsia="Garamond"/>
          <w:spacing w:val="4"/>
          <w:sz w:val="22"/>
          <w:szCs w:val="22"/>
        </w:rPr>
        <w:t xml:space="preserve"> </w:t>
      </w:r>
      <w:proofErr w:type="spellStart"/>
      <w:r w:rsidRPr="003B5D7A">
        <w:rPr>
          <w:rFonts w:eastAsia="Garamond"/>
          <w:sz w:val="22"/>
          <w:szCs w:val="22"/>
        </w:rPr>
        <w:t>d</w:t>
      </w:r>
      <w:r w:rsidRPr="003B5D7A">
        <w:rPr>
          <w:rFonts w:eastAsia="Garamond"/>
          <w:spacing w:val="-3"/>
          <w:sz w:val="22"/>
          <w:szCs w:val="22"/>
        </w:rPr>
        <w:t>i</w:t>
      </w:r>
      <w:r w:rsidRPr="003B5D7A">
        <w:rPr>
          <w:rFonts w:eastAsia="Garamond"/>
          <w:spacing w:val="-1"/>
          <w:sz w:val="22"/>
          <w:szCs w:val="22"/>
        </w:rPr>
        <w:t>m</w:t>
      </w:r>
      <w:r w:rsidRPr="003B5D7A">
        <w:rPr>
          <w:rFonts w:eastAsia="Garamond"/>
          <w:sz w:val="22"/>
          <w:szCs w:val="22"/>
        </w:rPr>
        <w:t>e</w:t>
      </w:r>
      <w:r w:rsidRPr="003B5D7A">
        <w:rPr>
          <w:rFonts w:eastAsia="Garamond"/>
          <w:spacing w:val="1"/>
          <w:sz w:val="22"/>
          <w:szCs w:val="22"/>
        </w:rPr>
        <w:t>n</w:t>
      </w:r>
      <w:r w:rsidRPr="003B5D7A">
        <w:rPr>
          <w:rFonts w:eastAsia="Garamond"/>
          <w:sz w:val="22"/>
          <w:szCs w:val="22"/>
        </w:rPr>
        <w:t>s</w:t>
      </w:r>
      <w:r w:rsidRPr="003B5D7A">
        <w:rPr>
          <w:rFonts w:eastAsia="Garamond"/>
          <w:spacing w:val="1"/>
          <w:sz w:val="22"/>
          <w:szCs w:val="22"/>
        </w:rPr>
        <w:t>i</w:t>
      </w:r>
      <w:proofErr w:type="spellEnd"/>
      <w:r w:rsidRPr="003B5D7A">
        <w:rPr>
          <w:rFonts w:eastAsia="Garamond"/>
          <w:sz w:val="22"/>
          <w:szCs w:val="22"/>
        </w:rPr>
        <w:t>,</w:t>
      </w:r>
      <w:r w:rsidRPr="003B5D7A">
        <w:rPr>
          <w:rFonts w:eastAsia="Garamond"/>
          <w:spacing w:val="3"/>
          <w:sz w:val="22"/>
          <w:szCs w:val="22"/>
        </w:rPr>
        <w:t xml:space="preserve"> </w:t>
      </w:r>
      <w:r w:rsidRPr="003B5D7A">
        <w:rPr>
          <w:rFonts w:eastAsia="Garamond"/>
          <w:sz w:val="22"/>
          <w:szCs w:val="22"/>
        </w:rPr>
        <w:t>y</w:t>
      </w:r>
      <w:r w:rsidRPr="003B5D7A">
        <w:rPr>
          <w:rFonts w:eastAsia="Garamond"/>
          <w:spacing w:val="-1"/>
          <w:sz w:val="22"/>
          <w:szCs w:val="22"/>
        </w:rPr>
        <w:t>a</w:t>
      </w:r>
      <w:r w:rsidRPr="003B5D7A">
        <w:rPr>
          <w:rFonts w:eastAsia="Garamond"/>
          <w:spacing w:val="1"/>
          <w:sz w:val="22"/>
          <w:szCs w:val="22"/>
        </w:rPr>
        <w:t>n</w:t>
      </w:r>
      <w:r w:rsidRPr="003B5D7A">
        <w:rPr>
          <w:rFonts w:eastAsia="Garamond"/>
          <w:sz w:val="22"/>
          <w:szCs w:val="22"/>
        </w:rPr>
        <w:t xml:space="preserve">g </w:t>
      </w:r>
      <w:proofErr w:type="spellStart"/>
      <w:r w:rsidRPr="003B5D7A">
        <w:rPr>
          <w:rFonts w:eastAsia="Garamond"/>
          <w:spacing w:val="-1"/>
          <w:sz w:val="22"/>
          <w:szCs w:val="22"/>
        </w:rPr>
        <w:t>m</w:t>
      </w:r>
      <w:r w:rsidRPr="003B5D7A">
        <w:rPr>
          <w:rFonts w:eastAsia="Garamond"/>
          <w:sz w:val="22"/>
          <w:szCs w:val="22"/>
        </w:rPr>
        <w:t>e</w:t>
      </w:r>
      <w:r w:rsidRPr="003B5D7A">
        <w:rPr>
          <w:rFonts w:eastAsia="Garamond"/>
          <w:spacing w:val="1"/>
          <w:sz w:val="22"/>
          <w:szCs w:val="22"/>
        </w:rPr>
        <w:t>lip</w:t>
      </w:r>
      <w:r w:rsidRPr="003B5D7A">
        <w:rPr>
          <w:rFonts w:eastAsia="Garamond"/>
          <w:spacing w:val="-2"/>
          <w:sz w:val="22"/>
          <w:szCs w:val="22"/>
        </w:rPr>
        <w:t>u</w:t>
      </w:r>
      <w:r w:rsidRPr="003B5D7A">
        <w:rPr>
          <w:rFonts w:eastAsia="Garamond"/>
          <w:spacing w:val="2"/>
          <w:sz w:val="22"/>
          <w:szCs w:val="22"/>
        </w:rPr>
        <w:t>t</w:t>
      </w:r>
      <w:r w:rsidRPr="003B5D7A">
        <w:rPr>
          <w:rFonts w:eastAsia="Garamond"/>
          <w:sz w:val="22"/>
          <w:szCs w:val="22"/>
        </w:rPr>
        <w:t>i</w:t>
      </w:r>
      <w:proofErr w:type="spellEnd"/>
      <w:r w:rsidRPr="003B5D7A">
        <w:rPr>
          <w:rFonts w:eastAsia="Garamond"/>
          <w:sz w:val="22"/>
          <w:szCs w:val="22"/>
        </w:rPr>
        <w:t xml:space="preserve"> </w:t>
      </w:r>
      <w:proofErr w:type="spellStart"/>
      <w:r w:rsidRPr="003B5D7A">
        <w:rPr>
          <w:rFonts w:eastAsia="Garamond"/>
          <w:spacing w:val="1"/>
          <w:sz w:val="22"/>
          <w:szCs w:val="22"/>
        </w:rPr>
        <w:t>p</w:t>
      </w:r>
      <w:r w:rsidRPr="003B5D7A">
        <w:rPr>
          <w:rFonts w:eastAsia="Garamond"/>
          <w:sz w:val="22"/>
          <w:szCs w:val="22"/>
        </w:rPr>
        <w:t>er</w:t>
      </w:r>
      <w:r w:rsidRPr="003B5D7A">
        <w:rPr>
          <w:rFonts w:eastAsia="Garamond"/>
          <w:spacing w:val="-1"/>
          <w:sz w:val="22"/>
          <w:szCs w:val="22"/>
        </w:rPr>
        <w:t>m</w:t>
      </w:r>
      <w:r w:rsidRPr="003B5D7A">
        <w:rPr>
          <w:rFonts w:eastAsia="Garamond"/>
          <w:spacing w:val="-2"/>
          <w:sz w:val="22"/>
          <w:szCs w:val="22"/>
        </w:rPr>
        <w:t>a</w:t>
      </w:r>
      <w:r w:rsidRPr="003B5D7A">
        <w:rPr>
          <w:rFonts w:eastAsia="Garamond"/>
          <w:sz w:val="22"/>
          <w:szCs w:val="22"/>
        </w:rPr>
        <w:t>s</w:t>
      </w:r>
      <w:r w:rsidRPr="003B5D7A">
        <w:rPr>
          <w:rFonts w:eastAsia="Garamond"/>
          <w:spacing w:val="-1"/>
          <w:sz w:val="22"/>
          <w:szCs w:val="22"/>
        </w:rPr>
        <w:t>a</w:t>
      </w:r>
      <w:r w:rsidRPr="003B5D7A">
        <w:rPr>
          <w:rFonts w:eastAsia="Garamond"/>
          <w:spacing w:val="1"/>
          <w:sz w:val="22"/>
          <w:szCs w:val="22"/>
        </w:rPr>
        <w:t>l</w:t>
      </w:r>
      <w:r w:rsidRPr="003B5D7A">
        <w:rPr>
          <w:rFonts w:eastAsia="Garamond"/>
          <w:spacing w:val="-1"/>
          <w:sz w:val="22"/>
          <w:szCs w:val="22"/>
        </w:rPr>
        <w:t>a</w:t>
      </w:r>
      <w:r w:rsidRPr="003B5D7A">
        <w:rPr>
          <w:rFonts w:eastAsia="Garamond"/>
          <w:spacing w:val="1"/>
          <w:sz w:val="22"/>
          <w:szCs w:val="22"/>
        </w:rPr>
        <w:t>h</w:t>
      </w:r>
      <w:r w:rsidRPr="003B5D7A">
        <w:rPr>
          <w:rFonts w:eastAsia="Garamond"/>
          <w:spacing w:val="-1"/>
          <w:sz w:val="22"/>
          <w:szCs w:val="22"/>
        </w:rPr>
        <w:t>a</w:t>
      </w:r>
      <w:r w:rsidRPr="003B5D7A">
        <w:rPr>
          <w:rFonts w:eastAsia="Garamond"/>
          <w:sz w:val="22"/>
          <w:szCs w:val="22"/>
        </w:rPr>
        <w:t>n</w:t>
      </w:r>
      <w:proofErr w:type="spellEnd"/>
      <w:r w:rsidRPr="003B5D7A">
        <w:rPr>
          <w:rFonts w:eastAsia="Garamond"/>
          <w:spacing w:val="5"/>
          <w:sz w:val="22"/>
          <w:szCs w:val="22"/>
        </w:rPr>
        <w:t xml:space="preserve"> </w:t>
      </w:r>
      <w:proofErr w:type="spellStart"/>
      <w:r w:rsidRPr="003B5D7A">
        <w:rPr>
          <w:rFonts w:eastAsia="Garamond"/>
          <w:sz w:val="22"/>
          <w:szCs w:val="22"/>
        </w:rPr>
        <w:t>kese</w:t>
      </w:r>
      <w:r w:rsidRPr="003B5D7A">
        <w:rPr>
          <w:rFonts w:eastAsia="Garamond"/>
          <w:spacing w:val="1"/>
          <w:sz w:val="22"/>
          <w:szCs w:val="22"/>
        </w:rPr>
        <w:t>j</w:t>
      </w:r>
      <w:r w:rsidRPr="003B5D7A">
        <w:rPr>
          <w:rFonts w:eastAsia="Garamond"/>
          <w:spacing w:val="-2"/>
          <w:sz w:val="22"/>
          <w:szCs w:val="22"/>
        </w:rPr>
        <w:t>a</w:t>
      </w:r>
      <w:r w:rsidRPr="003B5D7A">
        <w:rPr>
          <w:rFonts w:eastAsia="Garamond"/>
          <w:spacing w:val="1"/>
          <w:sz w:val="22"/>
          <w:szCs w:val="22"/>
        </w:rPr>
        <w:t>h</w:t>
      </w:r>
      <w:r w:rsidRPr="003B5D7A">
        <w:rPr>
          <w:rFonts w:eastAsia="Garamond"/>
          <w:spacing w:val="2"/>
          <w:sz w:val="22"/>
          <w:szCs w:val="22"/>
        </w:rPr>
        <w:t>t</w:t>
      </w:r>
      <w:r w:rsidRPr="003B5D7A">
        <w:rPr>
          <w:rFonts w:eastAsia="Garamond"/>
          <w:sz w:val="22"/>
          <w:szCs w:val="22"/>
        </w:rPr>
        <w:t>er</w:t>
      </w:r>
      <w:r w:rsidRPr="003B5D7A">
        <w:rPr>
          <w:rFonts w:eastAsia="Garamond"/>
          <w:spacing w:val="-2"/>
          <w:sz w:val="22"/>
          <w:szCs w:val="22"/>
        </w:rPr>
        <w:t>a</w:t>
      </w:r>
      <w:r w:rsidRPr="003B5D7A">
        <w:rPr>
          <w:rFonts w:eastAsia="Garamond"/>
          <w:spacing w:val="-1"/>
          <w:sz w:val="22"/>
          <w:szCs w:val="22"/>
        </w:rPr>
        <w:t>a</w:t>
      </w:r>
      <w:r w:rsidRPr="003B5D7A">
        <w:rPr>
          <w:rFonts w:eastAsia="Garamond"/>
          <w:sz w:val="22"/>
          <w:szCs w:val="22"/>
        </w:rPr>
        <w:t>n</w:t>
      </w:r>
      <w:proofErr w:type="spellEnd"/>
      <w:r w:rsidRPr="003B5D7A">
        <w:rPr>
          <w:rFonts w:eastAsia="Garamond"/>
          <w:spacing w:val="5"/>
          <w:sz w:val="22"/>
          <w:szCs w:val="22"/>
        </w:rPr>
        <w:t xml:space="preserve"> </w:t>
      </w:r>
      <w:proofErr w:type="spellStart"/>
      <w:r w:rsidRPr="003B5D7A">
        <w:rPr>
          <w:rFonts w:eastAsia="Garamond"/>
          <w:sz w:val="22"/>
          <w:szCs w:val="22"/>
        </w:rPr>
        <w:t>ek</w:t>
      </w:r>
      <w:r w:rsidRPr="003B5D7A">
        <w:rPr>
          <w:rFonts w:eastAsia="Garamond"/>
          <w:spacing w:val="1"/>
          <w:sz w:val="22"/>
          <w:szCs w:val="22"/>
        </w:rPr>
        <w:t>o</w:t>
      </w:r>
      <w:r w:rsidRPr="003B5D7A">
        <w:rPr>
          <w:rFonts w:eastAsia="Garamond"/>
          <w:spacing w:val="-2"/>
          <w:sz w:val="22"/>
          <w:szCs w:val="22"/>
        </w:rPr>
        <w:t>n</w:t>
      </w:r>
      <w:r w:rsidRPr="003B5D7A">
        <w:rPr>
          <w:rFonts w:eastAsia="Garamond"/>
          <w:spacing w:val="1"/>
          <w:sz w:val="22"/>
          <w:szCs w:val="22"/>
        </w:rPr>
        <w:t>o</w:t>
      </w:r>
      <w:r w:rsidRPr="003B5D7A">
        <w:rPr>
          <w:rFonts w:eastAsia="Garamond"/>
          <w:spacing w:val="-1"/>
          <w:sz w:val="22"/>
          <w:szCs w:val="22"/>
        </w:rPr>
        <w:t>m</w:t>
      </w:r>
      <w:r w:rsidRPr="003B5D7A">
        <w:rPr>
          <w:rFonts w:eastAsia="Garamond"/>
          <w:spacing w:val="1"/>
          <w:sz w:val="22"/>
          <w:szCs w:val="22"/>
        </w:rPr>
        <w:t>i</w:t>
      </w:r>
      <w:proofErr w:type="spellEnd"/>
      <w:r w:rsidRPr="003B5D7A">
        <w:rPr>
          <w:rFonts w:eastAsia="Garamond"/>
          <w:sz w:val="22"/>
          <w:szCs w:val="22"/>
        </w:rPr>
        <w:t>,</w:t>
      </w:r>
      <w:r w:rsidRPr="003B5D7A">
        <w:rPr>
          <w:rFonts w:eastAsia="Garamond"/>
          <w:spacing w:val="3"/>
          <w:sz w:val="22"/>
          <w:szCs w:val="22"/>
        </w:rPr>
        <w:t xml:space="preserve"> </w:t>
      </w:r>
      <w:proofErr w:type="spellStart"/>
      <w:r w:rsidRPr="003B5D7A">
        <w:rPr>
          <w:rFonts w:eastAsia="Garamond"/>
          <w:sz w:val="22"/>
          <w:szCs w:val="22"/>
        </w:rPr>
        <w:t>k</w:t>
      </w:r>
      <w:r w:rsidRPr="003B5D7A">
        <w:rPr>
          <w:rFonts w:eastAsia="Garamond"/>
          <w:spacing w:val="-2"/>
          <w:sz w:val="22"/>
          <w:szCs w:val="22"/>
        </w:rPr>
        <w:t>a</w:t>
      </w:r>
      <w:r w:rsidRPr="003B5D7A">
        <w:rPr>
          <w:rFonts w:eastAsia="Garamond"/>
          <w:spacing w:val="1"/>
          <w:sz w:val="22"/>
          <w:szCs w:val="22"/>
        </w:rPr>
        <w:t>p</w:t>
      </w:r>
      <w:r w:rsidRPr="003B5D7A">
        <w:rPr>
          <w:rFonts w:eastAsia="Garamond"/>
          <w:spacing w:val="-1"/>
          <w:sz w:val="22"/>
          <w:szCs w:val="22"/>
        </w:rPr>
        <w:t>a</w:t>
      </w:r>
      <w:r w:rsidRPr="003B5D7A">
        <w:rPr>
          <w:rFonts w:eastAsia="Garamond"/>
          <w:sz w:val="22"/>
          <w:szCs w:val="22"/>
        </w:rPr>
        <w:t>s</w:t>
      </w:r>
      <w:r w:rsidRPr="003B5D7A">
        <w:rPr>
          <w:rFonts w:eastAsia="Garamond"/>
          <w:spacing w:val="1"/>
          <w:sz w:val="22"/>
          <w:szCs w:val="22"/>
        </w:rPr>
        <w:t>i</w:t>
      </w:r>
      <w:r w:rsidRPr="003B5D7A">
        <w:rPr>
          <w:rFonts w:eastAsia="Garamond"/>
          <w:spacing w:val="2"/>
          <w:sz w:val="22"/>
          <w:szCs w:val="22"/>
        </w:rPr>
        <w:t>t</w:t>
      </w:r>
      <w:r w:rsidRPr="003B5D7A">
        <w:rPr>
          <w:rFonts w:eastAsia="Garamond"/>
          <w:spacing w:val="-1"/>
          <w:sz w:val="22"/>
          <w:szCs w:val="22"/>
        </w:rPr>
        <w:t>a</w:t>
      </w:r>
      <w:r w:rsidRPr="003B5D7A">
        <w:rPr>
          <w:rFonts w:eastAsia="Garamond"/>
          <w:sz w:val="22"/>
          <w:szCs w:val="22"/>
        </w:rPr>
        <w:t>s</w:t>
      </w:r>
      <w:proofErr w:type="spellEnd"/>
      <w:r w:rsidRPr="003B5D7A">
        <w:rPr>
          <w:rFonts w:eastAsia="Garamond"/>
          <w:spacing w:val="4"/>
          <w:sz w:val="22"/>
          <w:szCs w:val="22"/>
        </w:rPr>
        <w:t xml:space="preserve"> </w:t>
      </w:r>
      <w:proofErr w:type="spellStart"/>
      <w:r w:rsidRPr="003B5D7A">
        <w:rPr>
          <w:rFonts w:eastAsia="Garamond"/>
          <w:spacing w:val="-1"/>
          <w:sz w:val="22"/>
          <w:szCs w:val="22"/>
        </w:rPr>
        <w:t>ma</w:t>
      </w:r>
      <w:r w:rsidRPr="003B5D7A">
        <w:rPr>
          <w:rFonts w:eastAsia="Garamond"/>
          <w:spacing w:val="-2"/>
          <w:sz w:val="22"/>
          <w:szCs w:val="22"/>
        </w:rPr>
        <w:t>u</w:t>
      </w:r>
      <w:r w:rsidRPr="003B5D7A">
        <w:rPr>
          <w:rFonts w:eastAsia="Garamond"/>
          <w:spacing w:val="1"/>
          <w:sz w:val="22"/>
          <w:szCs w:val="22"/>
        </w:rPr>
        <w:t>p</w:t>
      </w:r>
      <w:r w:rsidRPr="003B5D7A">
        <w:rPr>
          <w:rFonts w:eastAsia="Garamond"/>
          <w:spacing w:val="-2"/>
          <w:sz w:val="22"/>
          <w:szCs w:val="22"/>
        </w:rPr>
        <w:t>u</w:t>
      </w:r>
      <w:r w:rsidRPr="003B5D7A">
        <w:rPr>
          <w:rFonts w:eastAsia="Garamond"/>
          <w:sz w:val="22"/>
          <w:szCs w:val="22"/>
        </w:rPr>
        <w:t>n</w:t>
      </w:r>
      <w:proofErr w:type="spellEnd"/>
      <w:r w:rsidRPr="003B5D7A">
        <w:rPr>
          <w:rFonts w:eastAsia="Garamond"/>
          <w:spacing w:val="5"/>
          <w:sz w:val="22"/>
          <w:szCs w:val="22"/>
        </w:rPr>
        <w:t xml:space="preserve"> </w:t>
      </w:r>
      <w:proofErr w:type="spellStart"/>
      <w:r w:rsidRPr="003B5D7A">
        <w:rPr>
          <w:rFonts w:eastAsia="Garamond"/>
          <w:spacing w:val="1"/>
          <w:sz w:val="22"/>
          <w:szCs w:val="22"/>
        </w:rPr>
        <w:t>in</w:t>
      </w:r>
      <w:r w:rsidRPr="003B5D7A">
        <w:rPr>
          <w:rFonts w:eastAsia="Garamond"/>
          <w:sz w:val="22"/>
          <w:szCs w:val="22"/>
        </w:rPr>
        <w:t>kl</w:t>
      </w:r>
      <w:r w:rsidRPr="003B5D7A">
        <w:rPr>
          <w:rFonts w:eastAsia="Garamond"/>
          <w:spacing w:val="-1"/>
          <w:sz w:val="22"/>
          <w:szCs w:val="22"/>
        </w:rPr>
        <w:t>u</w:t>
      </w:r>
      <w:r w:rsidRPr="003B5D7A">
        <w:rPr>
          <w:rFonts w:eastAsia="Garamond"/>
          <w:sz w:val="22"/>
          <w:szCs w:val="22"/>
        </w:rPr>
        <w:t>si</w:t>
      </w:r>
      <w:proofErr w:type="spellEnd"/>
      <w:r w:rsidRPr="003B5D7A">
        <w:rPr>
          <w:rFonts w:eastAsia="Garamond"/>
          <w:spacing w:val="5"/>
          <w:sz w:val="22"/>
          <w:szCs w:val="22"/>
        </w:rPr>
        <w:t xml:space="preserve"> </w:t>
      </w:r>
      <w:proofErr w:type="spellStart"/>
      <w:r w:rsidRPr="003B5D7A">
        <w:rPr>
          <w:rFonts w:eastAsia="Garamond"/>
          <w:spacing w:val="-4"/>
          <w:sz w:val="22"/>
          <w:szCs w:val="22"/>
        </w:rPr>
        <w:t>s</w:t>
      </w:r>
      <w:r w:rsidRPr="003B5D7A">
        <w:rPr>
          <w:rFonts w:eastAsia="Garamond"/>
          <w:spacing w:val="1"/>
          <w:sz w:val="22"/>
          <w:szCs w:val="22"/>
        </w:rPr>
        <w:t>o</w:t>
      </w:r>
      <w:r w:rsidRPr="003B5D7A">
        <w:rPr>
          <w:rFonts w:eastAsia="Garamond"/>
          <w:sz w:val="22"/>
          <w:szCs w:val="22"/>
        </w:rPr>
        <w:t>s</w:t>
      </w:r>
      <w:r w:rsidRPr="003B5D7A">
        <w:rPr>
          <w:rFonts w:eastAsia="Garamond"/>
          <w:spacing w:val="1"/>
          <w:sz w:val="22"/>
          <w:szCs w:val="22"/>
        </w:rPr>
        <w:t>i</w:t>
      </w:r>
      <w:r w:rsidRPr="003B5D7A">
        <w:rPr>
          <w:rFonts w:eastAsia="Garamond"/>
          <w:spacing w:val="-1"/>
          <w:sz w:val="22"/>
          <w:szCs w:val="22"/>
        </w:rPr>
        <w:t>a</w:t>
      </w:r>
      <w:r w:rsidRPr="003B5D7A">
        <w:rPr>
          <w:rFonts w:eastAsia="Garamond"/>
          <w:sz w:val="22"/>
          <w:szCs w:val="22"/>
        </w:rPr>
        <w:t>l</w:t>
      </w:r>
      <w:proofErr w:type="spellEnd"/>
      <w:r w:rsidRPr="003B5D7A">
        <w:rPr>
          <w:rFonts w:eastAsia="Garamond"/>
          <w:sz w:val="22"/>
          <w:szCs w:val="22"/>
        </w:rPr>
        <w:t xml:space="preserve"> </w:t>
      </w:r>
      <w:r w:rsidRPr="003B5D7A">
        <w:rPr>
          <w:rFonts w:eastAsia="Garamond"/>
          <w:spacing w:val="2"/>
          <w:sz w:val="22"/>
          <w:szCs w:val="22"/>
        </w:rPr>
        <w:t>(</w:t>
      </w:r>
      <w:r w:rsidRPr="003B5D7A">
        <w:rPr>
          <w:rFonts w:eastAsia="Garamond"/>
          <w:sz w:val="22"/>
          <w:szCs w:val="22"/>
        </w:rPr>
        <w:t>W</w:t>
      </w:r>
      <w:r w:rsidRPr="003B5D7A">
        <w:rPr>
          <w:rFonts w:eastAsia="Garamond"/>
          <w:spacing w:val="-2"/>
          <w:sz w:val="22"/>
          <w:szCs w:val="22"/>
        </w:rPr>
        <w:t>a</w:t>
      </w:r>
      <w:r w:rsidRPr="003B5D7A">
        <w:rPr>
          <w:rFonts w:eastAsia="Garamond"/>
          <w:sz w:val="22"/>
          <w:szCs w:val="22"/>
        </w:rPr>
        <w:t>g</w:t>
      </w:r>
      <w:r w:rsidRPr="003B5D7A">
        <w:rPr>
          <w:rFonts w:eastAsia="Garamond"/>
          <w:spacing w:val="1"/>
          <w:sz w:val="22"/>
          <w:szCs w:val="22"/>
        </w:rPr>
        <w:t>l</w:t>
      </w:r>
      <w:r w:rsidRPr="003B5D7A">
        <w:rPr>
          <w:rFonts w:eastAsia="Garamond"/>
          <w:sz w:val="22"/>
          <w:szCs w:val="22"/>
        </w:rPr>
        <w:t>e,</w:t>
      </w:r>
      <w:r w:rsidRPr="003B5D7A">
        <w:rPr>
          <w:rFonts w:eastAsia="Garamond"/>
          <w:spacing w:val="15"/>
          <w:sz w:val="22"/>
          <w:szCs w:val="22"/>
        </w:rPr>
        <w:t xml:space="preserve"> </w:t>
      </w:r>
      <w:r w:rsidRPr="003B5D7A">
        <w:rPr>
          <w:rFonts w:eastAsia="Garamond"/>
          <w:sz w:val="22"/>
          <w:szCs w:val="22"/>
        </w:rPr>
        <w:t>2</w:t>
      </w:r>
      <w:r w:rsidRPr="003B5D7A">
        <w:rPr>
          <w:rFonts w:eastAsia="Garamond"/>
          <w:spacing w:val="-1"/>
          <w:sz w:val="22"/>
          <w:szCs w:val="22"/>
        </w:rPr>
        <w:t>0</w:t>
      </w:r>
      <w:r w:rsidRPr="003B5D7A">
        <w:rPr>
          <w:rFonts w:eastAsia="Garamond"/>
          <w:sz w:val="22"/>
          <w:szCs w:val="22"/>
        </w:rPr>
        <w:t>0</w:t>
      </w:r>
      <w:r w:rsidRPr="003B5D7A">
        <w:rPr>
          <w:rFonts w:eastAsia="Garamond"/>
          <w:spacing w:val="-1"/>
          <w:sz w:val="22"/>
          <w:szCs w:val="22"/>
        </w:rPr>
        <w:t>8</w:t>
      </w:r>
      <w:r w:rsidRPr="003B5D7A">
        <w:rPr>
          <w:rFonts w:eastAsia="Garamond"/>
          <w:spacing w:val="2"/>
          <w:sz w:val="22"/>
          <w:szCs w:val="22"/>
        </w:rPr>
        <w:t>)</w:t>
      </w:r>
      <w:r w:rsidRPr="003B5D7A">
        <w:rPr>
          <w:rFonts w:eastAsia="Garamond"/>
          <w:sz w:val="22"/>
          <w:szCs w:val="22"/>
        </w:rPr>
        <w:t xml:space="preserve">. </w:t>
      </w:r>
      <w:proofErr w:type="spellStart"/>
      <w:r w:rsidRPr="003B5D7A">
        <w:rPr>
          <w:rFonts w:eastAsia="Garamond"/>
          <w:spacing w:val="-2"/>
          <w:sz w:val="22"/>
          <w:szCs w:val="22"/>
        </w:rPr>
        <w:t>K</w:t>
      </w:r>
      <w:r w:rsidRPr="003B5D7A">
        <w:rPr>
          <w:rFonts w:eastAsia="Garamond"/>
          <w:sz w:val="22"/>
          <w:szCs w:val="22"/>
        </w:rPr>
        <w:t>e</w:t>
      </w:r>
      <w:r w:rsidRPr="003B5D7A">
        <w:rPr>
          <w:rFonts w:eastAsia="Garamond"/>
          <w:spacing w:val="-1"/>
          <w:sz w:val="22"/>
          <w:szCs w:val="22"/>
        </w:rPr>
        <w:t>m</w:t>
      </w:r>
      <w:r w:rsidRPr="003B5D7A">
        <w:rPr>
          <w:rFonts w:eastAsia="Garamond"/>
          <w:spacing w:val="1"/>
          <w:sz w:val="22"/>
          <w:szCs w:val="22"/>
        </w:rPr>
        <w:t>i</w:t>
      </w:r>
      <w:r w:rsidRPr="003B5D7A">
        <w:rPr>
          <w:rFonts w:eastAsia="Garamond"/>
          <w:sz w:val="22"/>
          <w:szCs w:val="22"/>
        </w:rPr>
        <w:t>sk</w:t>
      </w:r>
      <w:r w:rsidRPr="003B5D7A">
        <w:rPr>
          <w:rFonts w:eastAsia="Garamond"/>
          <w:spacing w:val="1"/>
          <w:sz w:val="22"/>
          <w:szCs w:val="22"/>
        </w:rPr>
        <w:t>in</w:t>
      </w:r>
      <w:r w:rsidRPr="003B5D7A">
        <w:rPr>
          <w:rFonts w:eastAsia="Garamond"/>
          <w:spacing w:val="-2"/>
          <w:sz w:val="22"/>
          <w:szCs w:val="22"/>
        </w:rPr>
        <w:t>a</w:t>
      </w:r>
      <w:r w:rsidRPr="003B5D7A">
        <w:rPr>
          <w:rFonts w:eastAsia="Garamond"/>
          <w:sz w:val="22"/>
          <w:szCs w:val="22"/>
        </w:rPr>
        <w:t>n</w:t>
      </w:r>
      <w:proofErr w:type="spellEnd"/>
      <w:r w:rsidRPr="003B5D7A">
        <w:rPr>
          <w:rFonts w:eastAsia="Garamond"/>
          <w:spacing w:val="4"/>
          <w:sz w:val="22"/>
          <w:szCs w:val="22"/>
        </w:rPr>
        <w:t xml:space="preserve"> </w:t>
      </w:r>
      <w:proofErr w:type="spellStart"/>
      <w:r w:rsidRPr="003B5D7A">
        <w:rPr>
          <w:rFonts w:eastAsia="Garamond"/>
          <w:spacing w:val="2"/>
          <w:sz w:val="22"/>
          <w:szCs w:val="22"/>
        </w:rPr>
        <w:t>t</w:t>
      </w:r>
      <w:r w:rsidRPr="003B5D7A">
        <w:rPr>
          <w:rFonts w:eastAsia="Garamond"/>
          <w:sz w:val="22"/>
          <w:szCs w:val="22"/>
        </w:rPr>
        <w:t>erd</w:t>
      </w:r>
      <w:r w:rsidRPr="003B5D7A">
        <w:rPr>
          <w:rFonts w:eastAsia="Garamond"/>
          <w:spacing w:val="1"/>
          <w:sz w:val="22"/>
          <w:szCs w:val="22"/>
        </w:rPr>
        <w:t>i</w:t>
      </w:r>
      <w:r w:rsidRPr="003B5D7A">
        <w:rPr>
          <w:rFonts w:eastAsia="Garamond"/>
          <w:sz w:val="22"/>
          <w:szCs w:val="22"/>
        </w:rPr>
        <w:t>ri</w:t>
      </w:r>
      <w:proofErr w:type="spellEnd"/>
      <w:r w:rsidRPr="003B5D7A">
        <w:rPr>
          <w:rFonts w:eastAsia="Garamond"/>
          <w:sz w:val="22"/>
          <w:szCs w:val="22"/>
        </w:rPr>
        <w:t xml:space="preserve"> </w:t>
      </w:r>
      <w:proofErr w:type="spellStart"/>
      <w:r w:rsidRPr="003B5D7A">
        <w:rPr>
          <w:rFonts w:eastAsia="Garamond"/>
          <w:sz w:val="22"/>
          <w:szCs w:val="22"/>
        </w:rPr>
        <w:t>d</w:t>
      </w:r>
      <w:r w:rsidRPr="003B5D7A">
        <w:rPr>
          <w:rFonts w:eastAsia="Garamond"/>
          <w:spacing w:val="-1"/>
          <w:sz w:val="22"/>
          <w:szCs w:val="22"/>
        </w:rPr>
        <w:t>a</w:t>
      </w:r>
      <w:r w:rsidRPr="003B5D7A">
        <w:rPr>
          <w:rFonts w:eastAsia="Garamond"/>
          <w:sz w:val="22"/>
          <w:szCs w:val="22"/>
        </w:rPr>
        <w:t>ri</w:t>
      </w:r>
      <w:proofErr w:type="spellEnd"/>
      <w:r w:rsidRPr="003B5D7A">
        <w:rPr>
          <w:rFonts w:eastAsia="Garamond"/>
          <w:spacing w:val="4"/>
          <w:sz w:val="22"/>
          <w:szCs w:val="22"/>
        </w:rPr>
        <w:t xml:space="preserve"> </w:t>
      </w:r>
      <w:proofErr w:type="spellStart"/>
      <w:r w:rsidRPr="003B5D7A">
        <w:rPr>
          <w:rFonts w:eastAsia="Garamond"/>
          <w:sz w:val="22"/>
          <w:szCs w:val="22"/>
        </w:rPr>
        <w:t>se</w:t>
      </w:r>
      <w:r w:rsidRPr="003B5D7A">
        <w:rPr>
          <w:rFonts w:eastAsia="Garamond"/>
          <w:spacing w:val="1"/>
          <w:sz w:val="22"/>
          <w:szCs w:val="22"/>
        </w:rPr>
        <w:t>g</w:t>
      </w:r>
      <w:r w:rsidRPr="003B5D7A">
        <w:rPr>
          <w:rFonts w:eastAsia="Garamond"/>
          <w:spacing w:val="-2"/>
          <w:sz w:val="22"/>
          <w:szCs w:val="22"/>
        </w:rPr>
        <w:t>a</w:t>
      </w:r>
      <w:r w:rsidRPr="003B5D7A">
        <w:rPr>
          <w:rFonts w:eastAsia="Garamond"/>
          <w:spacing w:val="1"/>
          <w:sz w:val="22"/>
          <w:szCs w:val="22"/>
        </w:rPr>
        <w:t>l</w:t>
      </w:r>
      <w:r w:rsidRPr="003B5D7A">
        <w:rPr>
          <w:rFonts w:eastAsia="Garamond"/>
          <w:sz w:val="22"/>
          <w:szCs w:val="22"/>
        </w:rPr>
        <w:t>a</w:t>
      </w:r>
      <w:proofErr w:type="spellEnd"/>
      <w:r w:rsidRPr="003B5D7A">
        <w:rPr>
          <w:rFonts w:eastAsia="Garamond"/>
          <w:spacing w:val="1"/>
          <w:sz w:val="22"/>
          <w:szCs w:val="22"/>
        </w:rPr>
        <w:t xml:space="preserve"> </w:t>
      </w:r>
      <w:proofErr w:type="spellStart"/>
      <w:r w:rsidRPr="003B5D7A">
        <w:rPr>
          <w:rFonts w:eastAsia="Garamond"/>
          <w:spacing w:val="1"/>
          <w:sz w:val="22"/>
          <w:szCs w:val="22"/>
        </w:rPr>
        <w:t>b</w:t>
      </w:r>
      <w:r w:rsidRPr="003B5D7A">
        <w:rPr>
          <w:rFonts w:eastAsia="Garamond"/>
          <w:sz w:val="22"/>
          <w:szCs w:val="22"/>
        </w:rPr>
        <w:t>e</w:t>
      </w:r>
      <w:r w:rsidRPr="003B5D7A">
        <w:rPr>
          <w:rFonts w:eastAsia="Garamond"/>
          <w:spacing w:val="-2"/>
          <w:sz w:val="22"/>
          <w:szCs w:val="22"/>
        </w:rPr>
        <w:t>n</w:t>
      </w:r>
      <w:r w:rsidRPr="003B5D7A">
        <w:rPr>
          <w:rFonts w:eastAsia="Garamond"/>
          <w:spacing w:val="2"/>
          <w:sz w:val="22"/>
          <w:szCs w:val="22"/>
        </w:rPr>
        <w:t>t</w:t>
      </w:r>
      <w:r w:rsidRPr="003B5D7A">
        <w:rPr>
          <w:rFonts w:eastAsia="Garamond"/>
          <w:spacing w:val="-2"/>
          <w:sz w:val="22"/>
          <w:szCs w:val="22"/>
        </w:rPr>
        <w:t>u</w:t>
      </w:r>
      <w:r w:rsidRPr="003B5D7A">
        <w:rPr>
          <w:rFonts w:eastAsia="Garamond"/>
          <w:sz w:val="22"/>
          <w:szCs w:val="22"/>
        </w:rPr>
        <w:t>k</w:t>
      </w:r>
      <w:proofErr w:type="spellEnd"/>
      <w:r w:rsidRPr="003B5D7A">
        <w:rPr>
          <w:rFonts w:eastAsia="Garamond"/>
          <w:spacing w:val="2"/>
          <w:sz w:val="22"/>
          <w:szCs w:val="22"/>
        </w:rPr>
        <w:t xml:space="preserve"> </w:t>
      </w:r>
      <w:proofErr w:type="spellStart"/>
      <w:r w:rsidRPr="003B5D7A">
        <w:rPr>
          <w:rFonts w:eastAsia="Garamond"/>
          <w:sz w:val="22"/>
          <w:szCs w:val="22"/>
        </w:rPr>
        <w:t>ke</w:t>
      </w:r>
      <w:r w:rsidRPr="003B5D7A">
        <w:rPr>
          <w:rFonts w:eastAsia="Garamond"/>
          <w:spacing w:val="1"/>
          <w:sz w:val="22"/>
          <w:szCs w:val="22"/>
        </w:rPr>
        <w:t>t</w:t>
      </w:r>
      <w:r w:rsidRPr="003B5D7A">
        <w:rPr>
          <w:rFonts w:eastAsia="Garamond"/>
          <w:spacing w:val="-3"/>
          <w:sz w:val="22"/>
          <w:szCs w:val="22"/>
        </w:rPr>
        <w:t>i</w:t>
      </w:r>
      <w:r w:rsidRPr="003B5D7A">
        <w:rPr>
          <w:rFonts w:eastAsia="Garamond"/>
          <w:sz w:val="22"/>
          <w:szCs w:val="22"/>
        </w:rPr>
        <w:t>d</w:t>
      </w:r>
      <w:r w:rsidRPr="003B5D7A">
        <w:rPr>
          <w:rFonts w:eastAsia="Garamond"/>
          <w:spacing w:val="-1"/>
          <w:sz w:val="22"/>
          <w:szCs w:val="22"/>
        </w:rPr>
        <w:t>a</w:t>
      </w:r>
      <w:r w:rsidRPr="003B5D7A">
        <w:rPr>
          <w:rFonts w:eastAsia="Garamond"/>
          <w:sz w:val="22"/>
          <w:szCs w:val="22"/>
        </w:rPr>
        <w:t>k</w:t>
      </w:r>
      <w:r w:rsidRPr="003B5D7A">
        <w:rPr>
          <w:rFonts w:eastAsia="Garamond"/>
          <w:spacing w:val="-2"/>
          <w:sz w:val="22"/>
          <w:szCs w:val="22"/>
        </w:rPr>
        <w:t>a</w:t>
      </w:r>
      <w:r w:rsidRPr="003B5D7A">
        <w:rPr>
          <w:rFonts w:eastAsia="Garamond"/>
          <w:sz w:val="22"/>
          <w:szCs w:val="22"/>
        </w:rPr>
        <w:t>d</w:t>
      </w:r>
      <w:r w:rsidRPr="003B5D7A">
        <w:rPr>
          <w:rFonts w:eastAsia="Garamond"/>
          <w:spacing w:val="1"/>
          <w:sz w:val="22"/>
          <w:szCs w:val="22"/>
        </w:rPr>
        <w:t>il</w:t>
      </w:r>
      <w:r w:rsidRPr="003B5D7A">
        <w:rPr>
          <w:rFonts w:eastAsia="Garamond"/>
          <w:spacing w:val="-1"/>
          <w:sz w:val="22"/>
          <w:szCs w:val="22"/>
        </w:rPr>
        <w:t>a</w:t>
      </w:r>
      <w:r w:rsidRPr="003B5D7A">
        <w:rPr>
          <w:rFonts w:eastAsia="Garamond"/>
          <w:spacing w:val="1"/>
          <w:sz w:val="22"/>
          <w:szCs w:val="22"/>
        </w:rPr>
        <w:t>n</w:t>
      </w:r>
      <w:proofErr w:type="spellEnd"/>
      <w:r w:rsidRPr="003B5D7A">
        <w:rPr>
          <w:rFonts w:eastAsia="Garamond"/>
          <w:sz w:val="22"/>
          <w:szCs w:val="22"/>
        </w:rPr>
        <w:t>,</w:t>
      </w:r>
      <w:r w:rsidRPr="003B5D7A">
        <w:rPr>
          <w:rFonts w:eastAsia="Garamond"/>
          <w:spacing w:val="2"/>
          <w:sz w:val="22"/>
          <w:szCs w:val="22"/>
        </w:rPr>
        <w:t xml:space="preserve"> </w:t>
      </w:r>
      <w:r w:rsidRPr="003B5D7A">
        <w:rPr>
          <w:rFonts w:eastAsia="Garamond"/>
          <w:sz w:val="22"/>
          <w:szCs w:val="22"/>
        </w:rPr>
        <w:t>y</w:t>
      </w:r>
      <w:r w:rsidRPr="003B5D7A">
        <w:rPr>
          <w:rFonts w:eastAsia="Garamond"/>
          <w:spacing w:val="-1"/>
          <w:sz w:val="22"/>
          <w:szCs w:val="22"/>
        </w:rPr>
        <w:t>a</w:t>
      </w:r>
      <w:r w:rsidRPr="003B5D7A">
        <w:rPr>
          <w:rFonts w:eastAsia="Garamond"/>
          <w:spacing w:val="1"/>
          <w:sz w:val="22"/>
          <w:szCs w:val="22"/>
        </w:rPr>
        <w:t>n</w:t>
      </w:r>
      <w:r w:rsidRPr="003B5D7A">
        <w:rPr>
          <w:rFonts w:eastAsia="Garamond"/>
          <w:sz w:val="22"/>
          <w:szCs w:val="22"/>
        </w:rPr>
        <w:t>g</w:t>
      </w:r>
      <w:r w:rsidRPr="003B5D7A">
        <w:rPr>
          <w:rFonts w:eastAsia="Garamond"/>
          <w:spacing w:val="3"/>
          <w:sz w:val="22"/>
          <w:szCs w:val="22"/>
        </w:rPr>
        <w:t xml:space="preserve"> </w:t>
      </w:r>
      <w:proofErr w:type="spellStart"/>
      <w:r w:rsidRPr="003B5D7A">
        <w:rPr>
          <w:rFonts w:eastAsia="Garamond"/>
          <w:spacing w:val="-1"/>
          <w:sz w:val="22"/>
          <w:szCs w:val="22"/>
        </w:rPr>
        <w:t>m</w:t>
      </w:r>
      <w:r w:rsidRPr="003B5D7A">
        <w:rPr>
          <w:rFonts w:eastAsia="Garamond"/>
          <w:sz w:val="22"/>
          <w:szCs w:val="22"/>
        </w:rPr>
        <w:t>er</w:t>
      </w:r>
      <w:r w:rsidRPr="003B5D7A">
        <w:rPr>
          <w:rFonts w:eastAsia="Garamond"/>
          <w:spacing w:val="-2"/>
          <w:sz w:val="22"/>
          <w:szCs w:val="22"/>
        </w:rPr>
        <w:t>u</w:t>
      </w:r>
      <w:r w:rsidRPr="003B5D7A">
        <w:rPr>
          <w:rFonts w:eastAsia="Garamond"/>
          <w:spacing w:val="1"/>
          <w:sz w:val="22"/>
          <w:szCs w:val="22"/>
        </w:rPr>
        <w:t>p</w:t>
      </w:r>
      <w:r w:rsidRPr="003B5D7A">
        <w:rPr>
          <w:rFonts w:eastAsia="Garamond"/>
          <w:spacing w:val="-1"/>
          <w:sz w:val="22"/>
          <w:szCs w:val="22"/>
        </w:rPr>
        <w:t>a</w:t>
      </w:r>
      <w:r w:rsidRPr="003B5D7A">
        <w:rPr>
          <w:rFonts w:eastAsia="Garamond"/>
          <w:sz w:val="22"/>
          <w:szCs w:val="22"/>
        </w:rPr>
        <w:t>k</w:t>
      </w:r>
      <w:r w:rsidRPr="003B5D7A">
        <w:rPr>
          <w:rFonts w:eastAsia="Garamond"/>
          <w:spacing w:val="-2"/>
          <w:sz w:val="22"/>
          <w:szCs w:val="22"/>
        </w:rPr>
        <w:t>a</w:t>
      </w:r>
      <w:r w:rsidRPr="003B5D7A">
        <w:rPr>
          <w:rFonts w:eastAsia="Garamond"/>
          <w:sz w:val="22"/>
          <w:szCs w:val="22"/>
        </w:rPr>
        <w:t>n</w:t>
      </w:r>
      <w:proofErr w:type="spellEnd"/>
      <w:r w:rsidRPr="003B5D7A">
        <w:rPr>
          <w:rFonts w:eastAsia="Garamond"/>
          <w:spacing w:val="4"/>
          <w:sz w:val="22"/>
          <w:szCs w:val="22"/>
        </w:rPr>
        <w:t xml:space="preserve"> </w:t>
      </w:r>
      <w:proofErr w:type="spellStart"/>
      <w:r w:rsidRPr="003B5D7A">
        <w:rPr>
          <w:rFonts w:eastAsia="Garamond"/>
          <w:sz w:val="22"/>
          <w:szCs w:val="22"/>
        </w:rPr>
        <w:t>s</w:t>
      </w:r>
      <w:r w:rsidRPr="003B5D7A">
        <w:rPr>
          <w:rFonts w:eastAsia="Garamond"/>
          <w:spacing w:val="-1"/>
          <w:sz w:val="22"/>
          <w:szCs w:val="22"/>
        </w:rPr>
        <w:t>um</w:t>
      </w:r>
      <w:r w:rsidRPr="003B5D7A">
        <w:rPr>
          <w:rFonts w:eastAsia="Garamond"/>
          <w:spacing w:val="1"/>
          <w:sz w:val="22"/>
          <w:szCs w:val="22"/>
        </w:rPr>
        <w:t>b</w:t>
      </w:r>
      <w:r w:rsidRPr="003B5D7A">
        <w:rPr>
          <w:rFonts w:eastAsia="Garamond"/>
          <w:sz w:val="22"/>
          <w:szCs w:val="22"/>
        </w:rPr>
        <w:t>er</w:t>
      </w:r>
      <w:proofErr w:type="spellEnd"/>
      <w:r w:rsidRPr="003B5D7A">
        <w:rPr>
          <w:rFonts w:eastAsia="Garamond"/>
          <w:spacing w:val="3"/>
          <w:sz w:val="22"/>
          <w:szCs w:val="22"/>
        </w:rPr>
        <w:t xml:space="preserve"> </w:t>
      </w:r>
      <w:proofErr w:type="spellStart"/>
      <w:r w:rsidRPr="003B5D7A">
        <w:rPr>
          <w:rFonts w:eastAsia="Garamond"/>
          <w:spacing w:val="1"/>
          <w:sz w:val="22"/>
          <w:szCs w:val="22"/>
        </w:rPr>
        <w:t>p</w:t>
      </w:r>
      <w:r w:rsidRPr="003B5D7A">
        <w:rPr>
          <w:rFonts w:eastAsia="Garamond"/>
          <w:sz w:val="22"/>
          <w:szCs w:val="22"/>
        </w:rPr>
        <w:t>e</w:t>
      </w:r>
      <w:r w:rsidRPr="003B5D7A">
        <w:rPr>
          <w:rFonts w:eastAsia="Garamond"/>
          <w:spacing w:val="1"/>
          <w:sz w:val="22"/>
          <w:szCs w:val="22"/>
        </w:rPr>
        <w:t>n</w:t>
      </w:r>
      <w:r w:rsidRPr="003B5D7A">
        <w:rPr>
          <w:rFonts w:eastAsia="Garamond"/>
          <w:sz w:val="22"/>
          <w:szCs w:val="22"/>
        </w:rPr>
        <w:t>g</w:t>
      </w:r>
      <w:r w:rsidRPr="003B5D7A">
        <w:rPr>
          <w:rFonts w:eastAsia="Garamond"/>
          <w:spacing w:val="-1"/>
          <w:sz w:val="22"/>
          <w:szCs w:val="22"/>
        </w:rPr>
        <w:t>u</w:t>
      </w:r>
      <w:r w:rsidRPr="003B5D7A">
        <w:rPr>
          <w:rFonts w:eastAsia="Garamond"/>
          <w:sz w:val="22"/>
          <w:szCs w:val="22"/>
        </w:rPr>
        <w:t>c</w:t>
      </w:r>
      <w:r w:rsidRPr="003B5D7A">
        <w:rPr>
          <w:rFonts w:eastAsia="Garamond"/>
          <w:spacing w:val="1"/>
          <w:sz w:val="22"/>
          <w:szCs w:val="22"/>
        </w:rPr>
        <w:t>il</w:t>
      </w:r>
      <w:r w:rsidRPr="003B5D7A">
        <w:rPr>
          <w:rFonts w:eastAsia="Garamond"/>
          <w:spacing w:val="-1"/>
          <w:sz w:val="22"/>
          <w:szCs w:val="22"/>
        </w:rPr>
        <w:t>a</w:t>
      </w:r>
      <w:r w:rsidRPr="003B5D7A">
        <w:rPr>
          <w:rFonts w:eastAsia="Garamond"/>
          <w:sz w:val="22"/>
          <w:szCs w:val="22"/>
        </w:rPr>
        <w:t>n</w:t>
      </w:r>
      <w:proofErr w:type="spellEnd"/>
      <w:r w:rsidRPr="003B5D7A">
        <w:rPr>
          <w:rFonts w:eastAsia="Garamond"/>
          <w:spacing w:val="4"/>
          <w:sz w:val="22"/>
          <w:szCs w:val="22"/>
        </w:rPr>
        <w:t xml:space="preserve"> </w:t>
      </w:r>
      <w:proofErr w:type="spellStart"/>
      <w:r w:rsidRPr="003B5D7A">
        <w:rPr>
          <w:rFonts w:eastAsia="Garamond"/>
          <w:sz w:val="22"/>
          <w:szCs w:val="22"/>
        </w:rPr>
        <w:t>s</w:t>
      </w:r>
      <w:r w:rsidRPr="003B5D7A">
        <w:rPr>
          <w:rFonts w:eastAsia="Garamond"/>
          <w:spacing w:val="2"/>
          <w:sz w:val="22"/>
          <w:szCs w:val="22"/>
        </w:rPr>
        <w:t>o</w:t>
      </w:r>
      <w:r w:rsidRPr="003B5D7A">
        <w:rPr>
          <w:rFonts w:eastAsia="Garamond"/>
          <w:spacing w:val="-4"/>
          <w:sz w:val="22"/>
          <w:szCs w:val="22"/>
        </w:rPr>
        <w:t>s</w:t>
      </w:r>
      <w:r w:rsidRPr="003B5D7A">
        <w:rPr>
          <w:rFonts w:eastAsia="Garamond"/>
          <w:spacing w:val="1"/>
          <w:sz w:val="22"/>
          <w:szCs w:val="22"/>
        </w:rPr>
        <w:t>i</w:t>
      </w:r>
      <w:r w:rsidRPr="003B5D7A">
        <w:rPr>
          <w:rFonts w:eastAsia="Garamond"/>
          <w:spacing w:val="-2"/>
          <w:sz w:val="22"/>
          <w:szCs w:val="22"/>
        </w:rPr>
        <w:t>a</w:t>
      </w:r>
      <w:r w:rsidRPr="003B5D7A">
        <w:rPr>
          <w:rFonts w:eastAsia="Garamond"/>
          <w:spacing w:val="1"/>
          <w:sz w:val="22"/>
          <w:szCs w:val="22"/>
        </w:rPr>
        <w:t>l</w:t>
      </w:r>
      <w:proofErr w:type="spellEnd"/>
      <w:r w:rsidRPr="003B5D7A">
        <w:rPr>
          <w:rFonts w:eastAsia="Garamond"/>
          <w:sz w:val="22"/>
          <w:szCs w:val="22"/>
        </w:rPr>
        <w:t xml:space="preserve">, </w:t>
      </w:r>
      <w:proofErr w:type="spellStart"/>
      <w:r w:rsidRPr="003B5D7A">
        <w:rPr>
          <w:rFonts w:eastAsia="Garamond"/>
          <w:sz w:val="22"/>
          <w:szCs w:val="22"/>
        </w:rPr>
        <w:t>d</w:t>
      </w:r>
      <w:r w:rsidRPr="003B5D7A">
        <w:rPr>
          <w:rFonts w:eastAsia="Garamond"/>
          <w:spacing w:val="-2"/>
          <w:sz w:val="22"/>
          <w:szCs w:val="22"/>
        </w:rPr>
        <w:t>a</w:t>
      </w:r>
      <w:r w:rsidRPr="003B5D7A">
        <w:rPr>
          <w:rFonts w:eastAsia="Garamond"/>
          <w:spacing w:val="1"/>
          <w:sz w:val="22"/>
          <w:szCs w:val="22"/>
        </w:rPr>
        <w:t>l</w:t>
      </w:r>
      <w:r w:rsidRPr="003B5D7A">
        <w:rPr>
          <w:rFonts w:eastAsia="Garamond"/>
          <w:spacing w:val="-2"/>
          <w:sz w:val="22"/>
          <w:szCs w:val="22"/>
        </w:rPr>
        <w:t>a</w:t>
      </w:r>
      <w:r w:rsidRPr="003B5D7A">
        <w:rPr>
          <w:rFonts w:eastAsia="Garamond"/>
          <w:sz w:val="22"/>
          <w:szCs w:val="22"/>
        </w:rPr>
        <w:t>m</w:t>
      </w:r>
      <w:proofErr w:type="spellEnd"/>
      <w:r w:rsidRPr="003B5D7A">
        <w:rPr>
          <w:rFonts w:eastAsia="Garamond"/>
          <w:spacing w:val="1"/>
          <w:sz w:val="22"/>
          <w:szCs w:val="22"/>
        </w:rPr>
        <w:t xml:space="preserve"> </w:t>
      </w:r>
      <w:proofErr w:type="spellStart"/>
      <w:r w:rsidRPr="003B5D7A">
        <w:rPr>
          <w:rFonts w:eastAsia="Garamond"/>
          <w:sz w:val="22"/>
          <w:szCs w:val="22"/>
        </w:rPr>
        <w:t>d</w:t>
      </w:r>
      <w:r w:rsidRPr="003B5D7A">
        <w:rPr>
          <w:rFonts w:eastAsia="Garamond"/>
          <w:spacing w:val="1"/>
          <w:sz w:val="22"/>
          <w:szCs w:val="22"/>
        </w:rPr>
        <w:t>i</w:t>
      </w:r>
      <w:r w:rsidRPr="003B5D7A">
        <w:rPr>
          <w:rFonts w:eastAsia="Garamond"/>
          <w:sz w:val="22"/>
          <w:szCs w:val="22"/>
        </w:rPr>
        <w:t>s</w:t>
      </w:r>
      <w:r w:rsidRPr="003B5D7A">
        <w:rPr>
          <w:rFonts w:eastAsia="Garamond"/>
          <w:spacing w:val="2"/>
          <w:sz w:val="22"/>
          <w:szCs w:val="22"/>
        </w:rPr>
        <w:t>t</w:t>
      </w:r>
      <w:r w:rsidRPr="003B5D7A">
        <w:rPr>
          <w:rFonts w:eastAsia="Garamond"/>
          <w:sz w:val="22"/>
          <w:szCs w:val="22"/>
        </w:rPr>
        <w:t>r</w:t>
      </w:r>
      <w:r w:rsidRPr="003B5D7A">
        <w:rPr>
          <w:rFonts w:eastAsia="Garamond"/>
          <w:spacing w:val="1"/>
          <w:sz w:val="22"/>
          <w:szCs w:val="22"/>
        </w:rPr>
        <w:t>ib</w:t>
      </w:r>
      <w:r w:rsidRPr="003B5D7A">
        <w:rPr>
          <w:rFonts w:eastAsia="Garamond"/>
          <w:spacing w:val="-2"/>
          <w:sz w:val="22"/>
          <w:szCs w:val="22"/>
        </w:rPr>
        <w:t>u</w:t>
      </w:r>
      <w:r w:rsidRPr="003B5D7A">
        <w:rPr>
          <w:rFonts w:eastAsia="Garamond"/>
          <w:sz w:val="22"/>
          <w:szCs w:val="22"/>
        </w:rPr>
        <w:t>si</w:t>
      </w:r>
      <w:proofErr w:type="spellEnd"/>
      <w:r w:rsidRPr="003B5D7A">
        <w:rPr>
          <w:rFonts w:eastAsia="Garamond"/>
          <w:spacing w:val="3"/>
          <w:sz w:val="22"/>
          <w:szCs w:val="22"/>
        </w:rPr>
        <w:t xml:space="preserve"> </w:t>
      </w:r>
      <w:proofErr w:type="spellStart"/>
      <w:r w:rsidRPr="003B5D7A">
        <w:rPr>
          <w:rFonts w:eastAsia="Garamond"/>
          <w:sz w:val="22"/>
          <w:szCs w:val="22"/>
        </w:rPr>
        <w:t>k</w:t>
      </w:r>
      <w:r w:rsidRPr="003B5D7A">
        <w:rPr>
          <w:rFonts w:eastAsia="Garamond"/>
          <w:spacing w:val="1"/>
          <w:sz w:val="22"/>
          <w:szCs w:val="22"/>
        </w:rPr>
        <w:t>on</w:t>
      </w:r>
      <w:r w:rsidRPr="003B5D7A">
        <w:rPr>
          <w:rFonts w:eastAsia="Garamond"/>
          <w:spacing w:val="-4"/>
          <w:sz w:val="22"/>
          <w:szCs w:val="22"/>
        </w:rPr>
        <w:t>d</w:t>
      </w:r>
      <w:r w:rsidRPr="003B5D7A">
        <w:rPr>
          <w:rFonts w:eastAsia="Garamond"/>
          <w:spacing w:val="1"/>
          <w:sz w:val="22"/>
          <w:szCs w:val="22"/>
        </w:rPr>
        <w:t>i</w:t>
      </w:r>
      <w:r w:rsidRPr="003B5D7A">
        <w:rPr>
          <w:rFonts w:eastAsia="Garamond"/>
          <w:sz w:val="22"/>
          <w:szCs w:val="22"/>
        </w:rPr>
        <w:t>si</w:t>
      </w:r>
      <w:proofErr w:type="spellEnd"/>
      <w:r w:rsidRPr="003B5D7A">
        <w:rPr>
          <w:rFonts w:eastAsia="Garamond"/>
          <w:spacing w:val="3"/>
          <w:sz w:val="22"/>
          <w:szCs w:val="22"/>
        </w:rPr>
        <w:t xml:space="preserve"> </w:t>
      </w:r>
      <w:proofErr w:type="spellStart"/>
      <w:r w:rsidRPr="003B5D7A">
        <w:rPr>
          <w:rFonts w:eastAsia="Garamond"/>
          <w:sz w:val="22"/>
          <w:szCs w:val="22"/>
        </w:rPr>
        <w:t>ke</w:t>
      </w:r>
      <w:r w:rsidRPr="003B5D7A">
        <w:rPr>
          <w:rFonts w:eastAsia="Garamond"/>
          <w:spacing w:val="1"/>
          <w:sz w:val="22"/>
          <w:szCs w:val="22"/>
        </w:rPr>
        <w:t>hi</w:t>
      </w:r>
      <w:r w:rsidRPr="003B5D7A">
        <w:rPr>
          <w:rFonts w:eastAsia="Garamond"/>
          <w:sz w:val="22"/>
          <w:szCs w:val="22"/>
        </w:rPr>
        <w:t>d</w:t>
      </w:r>
      <w:r w:rsidRPr="003B5D7A">
        <w:rPr>
          <w:rFonts w:eastAsia="Garamond"/>
          <w:spacing w:val="-2"/>
          <w:sz w:val="22"/>
          <w:szCs w:val="22"/>
        </w:rPr>
        <w:t>u</w:t>
      </w:r>
      <w:r w:rsidRPr="003B5D7A">
        <w:rPr>
          <w:rFonts w:eastAsia="Garamond"/>
          <w:spacing w:val="1"/>
          <w:sz w:val="22"/>
          <w:szCs w:val="22"/>
        </w:rPr>
        <w:t>p</w:t>
      </w:r>
      <w:r w:rsidRPr="003B5D7A">
        <w:rPr>
          <w:rFonts w:eastAsia="Garamond"/>
          <w:spacing w:val="-2"/>
          <w:sz w:val="22"/>
          <w:szCs w:val="22"/>
        </w:rPr>
        <w:t>a</w:t>
      </w:r>
      <w:r w:rsidRPr="003B5D7A">
        <w:rPr>
          <w:rFonts w:eastAsia="Garamond"/>
          <w:sz w:val="22"/>
          <w:szCs w:val="22"/>
        </w:rPr>
        <w:t>n</w:t>
      </w:r>
      <w:proofErr w:type="spellEnd"/>
      <w:r w:rsidRPr="003B5D7A">
        <w:rPr>
          <w:rFonts w:eastAsia="Garamond"/>
          <w:spacing w:val="3"/>
          <w:sz w:val="22"/>
          <w:szCs w:val="22"/>
        </w:rPr>
        <w:t xml:space="preserve"> </w:t>
      </w:r>
      <w:r w:rsidRPr="003B5D7A">
        <w:rPr>
          <w:rFonts w:eastAsia="Garamond"/>
          <w:sz w:val="22"/>
          <w:szCs w:val="22"/>
        </w:rPr>
        <w:t>y</w:t>
      </w:r>
      <w:r w:rsidRPr="003B5D7A">
        <w:rPr>
          <w:rFonts w:eastAsia="Garamond"/>
          <w:spacing w:val="-1"/>
          <w:sz w:val="22"/>
          <w:szCs w:val="22"/>
        </w:rPr>
        <w:t>a</w:t>
      </w:r>
      <w:r w:rsidRPr="003B5D7A">
        <w:rPr>
          <w:rFonts w:eastAsia="Garamond"/>
          <w:spacing w:val="-2"/>
          <w:sz w:val="22"/>
          <w:szCs w:val="22"/>
        </w:rPr>
        <w:t>n</w:t>
      </w:r>
      <w:r w:rsidRPr="003B5D7A">
        <w:rPr>
          <w:rFonts w:eastAsia="Garamond"/>
          <w:sz w:val="22"/>
          <w:szCs w:val="22"/>
        </w:rPr>
        <w:t>g</w:t>
      </w:r>
      <w:r w:rsidRPr="003B5D7A">
        <w:rPr>
          <w:rFonts w:eastAsia="Garamond"/>
          <w:spacing w:val="2"/>
          <w:sz w:val="22"/>
          <w:szCs w:val="22"/>
        </w:rPr>
        <w:t xml:space="preserve"> </w:t>
      </w:r>
      <w:proofErr w:type="spellStart"/>
      <w:r w:rsidRPr="003B5D7A">
        <w:rPr>
          <w:rFonts w:eastAsia="Garamond"/>
          <w:sz w:val="22"/>
          <w:szCs w:val="22"/>
        </w:rPr>
        <w:t>e</w:t>
      </w:r>
      <w:r w:rsidRPr="003B5D7A">
        <w:rPr>
          <w:rFonts w:eastAsia="Garamond"/>
          <w:spacing w:val="-3"/>
          <w:sz w:val="22"/>
          <w:szCs w:val="22"/>
        </w:rPr>
        <w:t>s</w:t>
      </w:r>
      <w:r w:rsidRPr="003B5D7A">
        <w:rPr>
          <w:rFonts w:eastAsia="Garamond"/>
          <w:sz w:val="22"/>
          <w:szCs w:val="22"/>
        </w:rPr>
        <w:t>e</w:t>
      </w:r>
      <w:r w:rsidRPr="003B5D7A">
        <w:rPr>
          <w:rFonts w:eastAsia="Garamond"/>
          <w:spacing w:val="1"/>
          <w:sz w:val="22"/>
          <w:szCs w:val="22"/>
        </w:rPr>
        <w:t>n</w:t>
      </w:r>
      <w:r w:rsidRPr="003B5D7A">
        <w:rPr>
          <w:rFonts w:eastAsia="Garamond"/>
          <w:sz w:val="22"/>
          <w:szCs w:val="22"/>
        </w:rPr>
        <w:t>s</w:t>
      </w:r>
      <w:r w:rsidRPr="003B5D7A">
        <w:rPr>
          <w:rFonts w:eastAsia="Garamond"/>
          <w:spacing w:val="1"/>
          <w:sz w:val="22"/>
          <w:szCs w:val="22"/>
        </w:rPr>
        <w:t>i</w:t>
      </w:r>
      <w:r w:rsidRPr="003B5D7A">
        <w:rPr>
          <w:rFonts w:eastAsia="Garamond"/>
          <w:spacing w:val="-1"/>
          <w:sz w:val="22"/>
          <w:szCs w:val="22"/>
        </w:rPr>
        <w:t>a</w:t>
      </w:r>
      <w:r w:rsidRPr="003B5D7A">
        <w:rPr>
          <w:rFonts w:eastAsia="Garamond"/>
          <w:sz w:val="22"/>
          <w:szCs w:val="22"/>
        </w:rPr>
        <w:t>l</w:t>
      </w:r>
      <w:proofErr w:type="spellEnd"/>
      <w:r w:rsidRPr="003B5D7A">
        <w:rPr>
          <w:rFonts w:eastAsia="Garamond"/>
          <w:spacing w:val="2"/>
          <w:sz w:val="22"/>
          <w:szCs w:val="22"/>
        </w:rPr>
        <w:t xml:space="preserve"> </w:t>
      </w:r>
      <w:proofErr w:type="spellStart"/>
      <w:r w:rsidRPr="003B5D7A">
        <w:rPr>
          <w:rFonts w:eastAsia="Garamond"/>
          <w:spacing w:val="1"/>
          <w:sz w:val="22"/>
          <w:szCs w:val="22"/>
        </w:rPr>
        <w:t>b</w:t>
      </w:r>
      <w:r w:rsidRPr="003B5D7A">
        <w:rPr>
          <w:rFonts w:eastAsia="Garamond"/>
          <w:spacing w:val="-1"/>
          <w:sz w:val="22"/>
          <w:szCs w:val="22"/>
        </w:rPr>
        <w:t>a</w:t>
      </w:r>
      <w:r w:rsidRPr="003B5D7A">
        <w:rPr>
          <w:rFonts w:eastAsia="Garamond"/>
          <w:sz w:val="22"/>
          <w:szCs w:val="22"/>
        </w:rPr>
        <w:t>gi</w:t>
      </w:r>
      <w:proofErr w:type="spellEnd"/>
      <w:r w:rsidRPr="003B5D7A">
        <w:rPr>
          <w:rFonts w:eastAsia="Garamond"/>
          <w:spacing w:val="3"/>
          <w:sz w:val="22"/>
          <w:szCs w:val="22"/>
        </w:rPr>
        <w:t xml:space="preserve"> </w:t>
      </w:r>
      <w:proofErr w:type="spellStart"/>
      <w:r w:rsidRPr="003B5D7A">
        <w:rPr>
          <w:rFonts w:eastAsia="Garamond"/>
          <w:spacing w:val="-1"/>
          <w:sz w:val="22"/>
          <w:szCs w:val="22"/>
        </w:rPr>
        <w:t>ma</w:t>
      </w:r>
      <w:r w:rsidRPr="003B5D7A">
        <w:rPr>
          <w:rFonts w:eastAsia="Garamond"/>
          <w:sz w:val="22"/>
          <w:szCs w:val="22"/>
        </w:rPr>
        <w:t>r</w:t>
      </w:r>
      <w:r w:rsidRPr="003B5D7A">
        <w:rPr>
          <w:rFonts w:eastAsia="Garamond"/>
          <w:spacing w:val="2"/>
          <w:sz w:val="22"/>
          <w:szCs w:val="22"/>
        </w:rPr>
        <w:t>t</w:t>
      </w:r>
      <w:r w:rsidRPr="003B5D7A">
        <w:rPr>
          <w:rFonts w:eastAsia="Garamond"/>
          <w:spacing w:val="-1"/>
          <w:sz w:val="22"/>
          <w:szCs w:val="22"/>
        </w:rPr>
        <w:t>a</w:t>
      </w:r>
      <w:r w:rsidRPr="003B5D7A">
        <w:rPr>
          <w:rFonts w:eastAsia="Garamond"/>
          <w:spacing w:val="1"/>
          <w:sz w:val="22"/>
          <w:szCs w:val="22"/>
        </w:rPr>
        <w:t>b</w:t>
      </w:r>
      <w:r w:rsidRPr="003B5D7A">
        <w:rPr>
          <w:rFonts w:eastAsia="Garamond"/>
          <w:spacing w:val="-1"/>
          <w:sz w:val="22"/>
          <w:szCs w:val="22"/>
        </w:rPr>
        <w:t>a</w:t>
      </w:r>
      <w:r w:rsidRPr="003B5D7A">
        <w:rPr>
          <w:rFonts w:eastAsia="Garamond"/>
          <w:sz w:val="22"/>
          <w:szCs w:val="22"/>
        </w:rPr>
        <w:t>t</w:t>
      </w:r>
      <w:proofErr w:type="spellEnd"/>
      <w:r w:rsidRPr="003B5D7A">
        <w:rPr>
          <w:rFonts w:eastAsia="Garamond"/>
          <w:spacing w:val="3"/>
          <w:sz w:val="22"/>
          <w:szCs w:val="22"/>
        </w:rPr>
        <w:t xml:space="preserve"> </w:t>
      </w:r>
      <w:proofErr w:type="spellStart"/>
      <w:r w:rsidRPr="003B5D7A">
        <w:rPr>
          <w:rFonts w:eastAsia="Garamond"/>
          <w:spacing w:val="-1"/>
          <w:sz w:val="22"/>
          <w:szCs w:val="22"/>
        </w:rPr>
        <w:t>ma</w:t>
      </w:r>
      <w:r w:rsidRPr="003B5D7A">
        <w:rPr>
          <w:rFonts w:eastAsia="Garamond"/>
          <w:spacing w:val="1"/>
          <w:sz w:val="22"/>
          <w:szCs w:val="22"/>
        </w:rPr>
        <w:t>n</w:t>
      </w:r>
      <w:r w:rsidRPr="003B5D7A">
        <w:rPr>
          <w:rFonts w:eastAsia="Garamond"/>
          <w:spacing w:val="-2"/>
          <w:sz w:val="22"/>
          <w:szCs w:val="22"/>
        </w:rPr>
        <w:t>u</w:t>
      </w:r>
      <w:r w:rsidRPr="003B5D7A">
        <w:rPr>
          <w:rFonts w:eastAsia="Garamond"/>
          <w:sz w:val="22"/>
          <w:szCs w:val="22"/>
        </w:rPr>
        <w:t>s</w:t>
      </w:r>
      <w:r w:rsidRPr="003B5D7A">
        <w:rPr>
          <w:rFonts w:eastAsia="Garamond"/>
          <w:spacing w:val="1"/>
          <w:sz w:val="22"/>
          <w:szCs w:val="22"/>
        </w:rPr>
        <w:t>i</w:t>
      </w:r>
      <w:r w:rsidRPr="003B5D7A">
        <w:rPr>
          <w:rFonts w:eastAsia="Garamond"/>
          <w:sz w:val="22"/>
          <w:szCs w:val="22"/>
        </w:rPr>
        <w:t>a</w:t>
      </w:r>
      <w:proofErr w:type="spellEnd"/>
      <w:r w:rsidRPr="003B5D7A">
        <w:rPr>
          <w:rFonts w:eastAsia="Garamond"/>
          <w:sz w:val="22"/>
          <w:szCs w:val="22"/>
        </w:rPr>
        <w:t xml:space="preserve"> </w:t>
      </w:r>
      <w:r w:rsidRPr="003B5D7A">
        <w:rPr>
          <w:rFonts w:eastAsia="Garamond"/>
          <w:spacing w:val="2"/>
          <w:sz w:val="22"/>
          <w:szCs w:val="22"/>
        </w:rPr>
        <w:t>(</w:t>
      </w:r>
      <w:r w:rsidRPr="003B5D7A">
        <w:rPr>
          <w:rFonts w:eastAsia="Garamond"/>
          <w:spacing w:val="1"/>
          <w:sz w:val="22"/>
          <w:szCs w:val="22"/>
        </w:rPr>
        <w:t>A</w:t>
      </w:r>
      <w:r w:rsidRPr="003B5D7A">
        <w:rPr>
          <w:rFonts w:eastAsia="Garamond"/>
          <w:sz w:val="22"/>
          <w:szCs w:val="22"/>
        </w:rPr>
        <w:t>s</w:t>
      </w:r>
      <w:r w:rsidRPr="003B5D7A">
        <w:rPr>
          <w:rFonts w:eastAsia="Garamond"/>
          <w:spacing w:val="1"/>
          <w:sz w:val="22"/>
          <w:szCs w:val="22"/>
        </w:rPr>
        <w:t>s</w:t>
      </w:r>
      <w:r w:rsidRPr="003B5D7A">
        <w:rPr>
          <w:rFonts w:eastAsia="Garamond"/>
          <w:spacing w:val="-4"/>
          <w:sz w:val="22"/>
          <w:szCs w:val="22"/>
        </w:rPr>
        <w:t>e</w:t>
      </w:r>
      <w:r w:rsidRPr="003B5D7A">
        <w:rPr>
          <w:rFonts w:eastAsia="Garamond"/>
          <w:spacing w:val="1"/>
          <w:sz w:val="22"/>
          <w:szCs w:val="22"/>
        </w:rPr>
        <w:t>lin</w:t>
      </w:r>
      <w:r w:rsidRPr="003B5D7A">
        <w:rPr>
          <w:rFonts w:eastAsia="Garamond"/>
          <w:sz w:val="22"/>
          <w:szCs w:val="22"/>
        </w:rPr>
        <w:t>,</w:t>
      </w:r>
      <w:r w:rsidRPr="003B5D7A">
        <w:rPr>
          <w:rFonts w:eastAsia="Garamond"/>
          <w:spacing w:val="1"/>
          <w:sz w:val="22"/>
          <w:szCs w:val="22"/>
        </w:rPr>
        <w:t xml:space="preserve"> </w:t>
      </w:r>
      <w:r w:rsidRPr="003B5D7A">
        <w:rPr>
          <w:rFonts w:eastAsia="Garamond"/>
          <w:sz w:val="22"/>
          <w:szCs w:val="22"/>
        </w:rPr>
        <w:t>2</w:t>
      </w:r>
      <w:r w:rsidRPr="003B5D7A">
        <w:rPr>
          <w:rFonts w:eastAsia="Garamond"/>
          <w:spacing w:val="-1"/>
          <w:sz w:val="22"/>
          <w:szCs w:val="22"/>
        </w:rPr>
        <w:t>0</w:t>
      </w:r>
      <w:r w:rsidRPr="003B5D7A">
        <w:rPr>
          <w:rFonts w:eastAsia="Garamond"/>
          <w:sz w:val="22"/>
          <w:szCs w:val="22"/>
        </w:rPr>
        <w:t>0</w:t>
      </w:r>
      <w:r w:rsidRPr="003B5D7A">
        <w:rPr>
          <w:rFonts w:eastAsia="Garamond"/>
          <w:spacing w:val="-5"/>
          <w:sz w:val="22"/>
          <w:szCs w:val="22"/>
        </w:rPr>
        <w:t>9</w:t>
      </w:r>
      <w:r w:rsidRPr="003B5D7A">
        <w:rPr>
          <w:rFonts w:eastAsia="Garamond"/>
          <w:spacing w:val="2"/>
          <w:sz w:val="22"/>
          <w:szCs w:val="22"/>
        </w:rPr>
        <w:t>)</w:t>
      </w:r>
      <w:r w:rsidRPr="003B5D7A">
        <w:rPr>
          <w:rFonts w:eastAsia="Garamond"/>
          <w:sz w:val="22"/>
          <w:szCs w:val="22"/>
        </w:rPr>
        <w:t xml:space="preserve">. </w:t>
      </w:r>
      <w:r w:rsidRPr="003B5D7A">
        <w:rPr>
          <w:rFonts w:eastAsia="Garamond"/>
          <w:spacing w:val="9"/>
          <w:sz w:val="22"/>
          <w:szCs w:val="22"/>
        </w:rPr>
        <w:t xml:space="preserve"> </w:t>
      </w:r>
      <w:proofErr w:type="spellStart"/>
      <w:r w:rsidRPr="003B5D7A">
        <w:rPr>
          <w:rFonts w:eastAsia="Garamond"/>
          <w:spacing w:val="1"/>
          <w:sz w:val="22"/>
          <w:szCs w:val="22"/>
        </w:rPr>
        <w:t>A</w:t>
      </w:r>
      <w:r w:rsidRPr="003B5D7A">
        <w:rPr>
          <w:rFonts w:eastAsia="Garamond"/>
          <w:sz w:val="22"/>
          <w:szCs w:val="22"/>
        </w:rPr>
        <w:t>d</w:t>
      </w:r>
      <w:r w:rsidRPr="003B5D7A">
        <w:rPr>
          <w:rFonts w:eastAsia="Garamond"/>
          <w:spacing w:val="-1"/>
          <w:sz w:val="22"/>
          <w:szCs w:val="22"/>
        </w:rPr>
        <w:t>a</w:t>
      </w:r>
      <w:r w:rsidRPr="003B5D7A">
        <w:rPr>
          <w:rFonts w:eastAsia="Garamond"/>
          <w:spacing w:val="1"/>
          <w:sz w:val="22"/>
          <w:szCs w:val="22"/>
        </w:rPr>
        <w:t>p</w:t>
      </w:r>
      <w:r w:rsidRPr="003B5D7A">
        <w:rPr>
          <w:rFonts w:eastAsia="Garamond"/>
          <w:spacing w:val="-2"/>
          <w:sz w:val="22"/>
          <w:szCs w:val="22"/>
        </w:rPr>
        <w:t>u</w:t>
      </w:r>
      <w:r w:rsidRPr="003B5D7A">
        <w:rPr>
          <w:rFonts w:eastAsia="Garamond"/>
          <w:sz w:val="22"/>
          <w:szCs w:val="22"/>
        </w:rPr>
        <w:t>n</w:t>
      </w:r>
      <w:proofErr w:type="spellEnd"/>
      <w:r w:rsidRPr="003B5D7A">
        <w:rPr>
          <w:rFonts w:eastAsia="Garamond"/>
          <w:sz w:val="22"/>
          <w:szCs w:val="22"/>
        </w:rPr>
        <w:t xml:space="preserve"> </w:t>
      </w:r>
      <w:proofErr w:type="spellStart"/>
      <w:r w:rsidRPr="003B5D7A">
        <w:rPr>
          <w:rFonts w:eastAsia="Garamond"/>
          <w:sz w:val="22"/>
          <w:szCs w:val="22"/>
        </w:rPr>
        <w:t>ke</w:t>
      </w:r>
      <w:r w:rsidRPr="003B5D7A">
        <w:rPr>
          <w:rFonts w:eastAsia="Garamond"/>
          <w:spacing w:val="1"/>
          <w:sz w:val="22"/>
          <w:szCs w:val="22"/>
        </w:rPr>
        <w:t>b</w:t>
      </w:r>
      <w:r w:rsidRPr="003B5D7A">
        <w:rPr>
          <w:rFonts w:eastAsia="Garamond"/>
          <w:spacing w:val="-2"/>
          <w:sz w:val="22"/>
          <w:szCs w:val="22"/>
        </w:rPr>
        <w:t>u</w:t>
      </w:r>
      <w:r w:rsidRPr="003B5D7A">
        <w:rPr>
          <w:rFonts w:eastAsia="Garamond"/>
          <w:spacing w:val="2"/>
          <w:sz w:val="22"/>
          <w:szCs w:val="22"/>
        </w:rPr>
        <w:t>t</w:t>
      </w:r>
      <w:r w:rsidRPr="003B5D7A">
        <w:rPr>
          <w:rFonts w:eastAsia="Garamond"/>
          <w:spacing w:val="-2"/>
          <w:sz w:val="22"/>
          <w:szCs w:val="22"/>
        </w:rPr>
        <w:t>u</w:t>
      </w:r>
      <w:r w:rsidRPr="003B5D7A">
        <w:rPr>
          <w:rFonts w:eastAsia="Garamond"/>
          <w:spacing w:val="1"/>
          <w:sz w:val="22"/>
          <w:szCs w:val="22"/>
        </w:rPr>
        <w:t>h</w:t>
      </w:r>
      <w:r w:rsidRPr="003B5D7A">
        <w:rPr>
          <w:rFonts w:eastAsia="Garamond"/>
          <w:spacing w:val="-2"/>
          <w:sz w:val="22"/>
          <w:szCs w:val="22"/>
        </w:rPr>
        <w:t>a</w:t>
      </w:r>
      <w:r w:rsidRPr="003B5D7A">
        <w:rPr>
          <w:rFonts w:eastAsia="Garamond"/>
          <w:sz w:val="22"/>
          <w:szCs w:val="22"/>
        </w:rPr>
        <w:t>n</w:t>
      </w:r>
      <w:proofErr w:type="spellEnd"/>
      <w:r w:rsidRPr="003B5D7A">
        <w:rPr>
          <w:rFonts w:eastAsia="Garamond"/>
          <w:spacing w:val="1"/>
          <w:sz w:val="22"/>
          <w:szCs w:val="22"/>
        </w:rPr>
        <w:t xml:space="preserve"> </w:t>
      </w:r>
      <w:proofErr w:type="spellStart"/>
      <w:r w:rsidRPr="003B5D7A">
        <w:rPr>
          <w:rFonts w:eastAsia="Garamond"/>
          <w:sz w:val="22"/>
          <w:szCs w:val="22"/>
        </w:rPr>
        <w:t>d</w:t>
      </w:r>
      <w:r w:rsidRPr="003B5D7A">
        <w:rPr>
          <w:rFonts w:eastAsia="Garamond"/>
          <w:spacing w:val="-2"/>
          <w:sz w:val="22"/>
          <w:szCs w:val="22"/>
        </w:rPr>
        <w:t>a</w:t>
      </w:r>
      <w:r w:rsidRPr="003B5D7A">
        <w:rPr>
          <w:rFonts w:eastAsia="Garamond"/>
          <w:sz w:val="22"/>
          <w:szCs w:val="22"/>
        </w:rPr>
        <w:t>s</w:t>
      </w:r>
      <w:r w:rsidRPr="003B5D7A">
        <w:rPr>
          <w:rFonts w:eastAsia="Garamond"/>
          <w:spacing w:val="-1"/>
          <w:sz w:val="22"/>
          <w:szCs w:val="22"/>
        </w:rPr>
        <w:t>a</w:t>
      </w:r>
      <w:r w:rsidRPr="003B5D7A">
        <w:rPr>
          <w:rFonts w:eastAsia="Garamond"/>
          <w:sz w:val="22"/>
          <w:szCs w:val="22"/>
        </w:rPr>
        <w:t>r</w:t>
      </w:r>
      <w:proofErr w:type="spellEnd"/>
      <w:r w:rsidRPr="003B5D7A">
        <w:rPr>
          <w:rFonts w:eastAsia="Garamond"/>
          <w:sz w:val="22"/>
          <w:szCs w:val="22"/>
        </w:rPr>
        <w:t xml:space="preserve"> </w:t>
      </w:r>
      <w:proofErr w:type="spellStart"/>
      <w:r w:rsidRPr="003B5D7A">
        <w:rPr>
          <w:rFonts w:eastAsia="Garamond"/>
          <w:spacing w:val="-1"/>
          <w:sz w:val="22"/>
          <w:szCs w:val="22"/>
        </w:rPr>
        <w:t>m</w:t>
      </w:r>
      <w:r w:rsidRPr="003B5D7A">
        <w:rPr>
          <w:rFonts w:eastAsia="Garamond"/>
          <w:spacing w:val="-2"/>
          <w:sz w:val="22"/>
          <w:szCs w:val="22"/>
        </w:rPr>
        <w:t>a</w:t>
      </w:r>
      <w:r w:rsidRPr="003B5D7A">
        <w:rPr>
          <w:rFonts w:eastAsia="Garamond"/>
          <w:spacing w:val="1"/>
          <w:sz w:val="22"/>
          <w:szCs w:val="22"/>
        </w:rPr>
        <w:t>n</w:t>
      </w:r>
      <w:r w:rsidRPr="003B5D7A">
        <w:rPr>
          <w:rFonts w:eastAsia="Garamond"/>
          <w:spacing w:val="-2"/>
          <w:sz w:val="22"/>
          <w:szCs w:val="22"/>
        </w:rPr>
        <w:t>u</w:t>
      </w:r>
      <w:r w:rsidRPr="003B5D7A">
        <w:rPr>
          <w:rFonts w:eastAsia="Garamond"/>
          <w:sz w:val="22"/>
          <w:szCs w:val="22"/>
        </w:rPr>
        <w:t>s</w:t>
      </w:r>
      <w:r w:rsidRPr="003B5D7A">
        <w:rPr>
          <w:rFonts w:eastAsia="Garamond"/>
          <w:spacing w:val="1"/>
          <w:sz w:val="22"/>
          <w:szCs w:val="22"/>
        </w:rPr>
        <w:t>i</w:t>
      </w:r>
      <w:r w:rsidRPr="003B5D7A">
        <w:rPr>
          <w:rFonts w:eastAsia="Garamond"/>
          <w:sz w:val="22"/>
          <w:szCs w:val="22"/>
        </w:rPr>
        <w:t>a</w:t>
      </w:r>
      <w:proofErr w:type="spellEnd"/>
      <w:r w:rsidRPr="003B5D7A">
        <w:rPr>
          <w:rFonts w:eastAsia="Garamond"/>
          <w:spacing w:val="2"/>
          <w:sz w:val="22"/>
          <w:szCs w:val="22"/>
        </w:rPr>
        <w:t xml:space="preserve"> </w:t>
      </w:r>
      <w:proofErr w:type="spellStart"/>
      <w:r w:rsidRPr="003B5D7A">
        <w:rPr>
          <w:rFonts w:eastAsia="Garamond"/>
          <w:spacing w:val="2"/>
          <w:sz w:val="22"/>
          <w:szCs w:val="22"/>
        </w:rPr>
        <w:t>t</w:t>
      </w:r>
      <w:r w:rsidRPr="003B5D7A">
        <w:rPr>
          <w:rFonts w:eastAsia="Garamond"/>
          <w:sz w:val="22"/>
          <w:szCs w:val="22"/>
        </w:rPr>
        <w:t>ercer</w:t>
      </w:r>
      <w:r w:rsidRPr="003B5D7A">
        <w:rPr>
          <w:rFonts w:eastAsia="Garamond"/>
          <w:spacing w:val="-1"/>
          <w:sz w:val="22"/>
          <w:szCs w:val="22"/>
        </w:rPr>
        <w:t>m</w:t>
      </w:r>
      <w:r w:rsidRPr="003B5D7A">
        <w:rPr>
          <w:rFonts w:eastAsia="Garamond"/>
          <w:spacing w:val="1"/>
          <w:sz w:val="22"/>
          <w:szCs w:val="22"/>
        </w:rPr>
        <w:t>i</w:t>
      </w:r>
      <w:r w:rsidRPr="003B5D7A">
        <w:rPr>
          <w:rFonts w:eastAsia="Garamond"/>
          <w:sz w:val="22"/>
          <w:szCs w:val="22"/>
        </w:rPr>
        <w:t>n</w:t>
      </w:r>
      <w:proofErr w:type="spellEnd"/>
      <w:r w:rsidRPr="003B5D7A">
        <w:rPr>
          <w:rFonts w:eastAsia="Garamond"/>
          <w:spacing w:val="1"/>
          <w:sz w:val="22"/>
          <w:szCs w:val="22"/>
        </w:rPr>
        <w:t xml:space="preserve"> </w:t>
      </w:r>
      <w:proofErr w:type="spellStart"/>
      <w:r w:rsidRPr="003B5D7A">
        <w:rPr>
          <w:rFonts w:eastAsia="Garamond"/>
          <w:sz w:val="22"/>
          <w:szCs w:val="22"/>
        </w:rPr>
        <w:t>d</w:t>
      </w:r>
      <w:r w:rsidRPr="003B5D7A">
        <w:rPr>
          <w:rFonts w:eastAsia="Garamond"/>
          <w:spacing w:val="-1"/>
          <w:sz w:val="22"/>
          <w:szCs w:val="22"/>
        </w:rPr>
        <w:t>a</w:t>
      </w:r>
      <w:r w:rsidRPr="003B5D7A">
        <w:rPr>
          <w:rFonts w:eastAsia="Garamond"/>
          <w:spacing w:val="1"/>
          <w:sz w:val="22"/>
          <w:szCs w:val="22"/>
        </w:rPr>
        <w:t>l</w:t>
      </w:r>
      <w:r w:rsidRPr="003B5D7A">
        <w:rPr>
          <w:rFonts w:eastAsia="Garamond"/>
          <w:spacing w:val="-1"/>
          <w:sz w:val="22"/>
          <w:szCs w:val="22"/>
        </w:rPr>
        <w:t>a</w:t>
      </w:r>
      <w:r w:rsidRPr="003B5D7A">
        <w:rPr>
          <w:rFonts w:eastAsia="Garamond"/>
          <w:sz w:val="22"/>
          <w:szCs w:val="22"/>
        </w:rPr>
        <w:t>m</w:t>
      </w:r>
      <w:proofErr w:type="spellEnd"/>
      <w:r w:rsidRPr="003B5D7A">
        <w:rPr>
          <w:rFonts w:eastAsia="Garamond"/>
          <w:spacing w:val="3"/>
          <w:sz w:val="22"/>
          <w:szCs w:val="22"/>
        </w:rPr>
        <w:t xml:space="preserve"> </w:t>
      </w:r>
      <w:proofErr w:type="spellStart"/>
      <w:r w:rsidRPr="003B5D7A">
        <w:rPr>
          <w:rFonts w:eastAsia="Garamond"/>
          <w:sz w:val="22"/>
          <w:szCs w:val="22"/>
        </w:rPr>
        <w:t>d</w:t>
      </w:r>
      <w:r w:rsidRPr="003B5D7A">
        <w:rPr>
          <w:rFonts w:eastAsia="Garamond"/>
          <w:spacing w:val="1"/>
          <w:sz w:val="22"/>
          <w:szCs w:val="22"/>
        </w:rPr>
        <w:t>i</w:t>
      </w:r>
      <w:r w:rsidRPr="003B5D7A">
        <w:rPr>
          <w:rFonts w:eastAsia="Garamond"/>
          <w:spacing w:val="-1"/>
          <w:sz w:val="22"/>
          <w:szCs w:val="22"/>
        </w:rPr>
        <w:t>m</w:t>
      </w:r>
      <w:r w:rsidRPr="003B5D7A">
        <w:rPr>
          <w:rFonts w:eastAsia="Garamond"/>
          <w:sz w:val="22"/>
          <w:szCs w:val="22"/>
        </w:rPr>
        <w:t>e</w:t>
      </w:r>
      <w:r w:rsidRPr="003B5D7A">
        <w:rPr>
          <w:rFonts w:eastAsia="Garamond"/>
          <w:spacing w:val="1"/>
          <w:sz w:val="22"/>
          <w:szCs w:val="22"/>
        </w:rPr>
        <w:t>n</w:t>
      </w:r>
      <w:r w:rsidRPr="003B5D7A">
        <w:rPr>
          <w:rFonts w:eastAsia="Garamond"/>
          <w:sz w:val="22"/>
          <w:szCs w:val="22"/>
        </w:rPr>
        <w:t>si</w:t>
      </w:r>
      <w:proofErr w:type="spellEnd"/>
      <w:r w:rsidRPr="003B5D7A">
        <w:rPr>
          <w:rFonts w:eastAsia="Garamond"/>
          <w:spacing w:val="1"/>
          <w:sz w:val="22"/>
          <w:szCs w:val="22"/>
        </w:rPr>
        <w:t xml:space="preserve"> </w:t>
      </w:r>
      <w:proofErr w:type="spellStart"/>
      <w:r w:rsidRPr="003B5D7A">
        <w:rPr>
          <w:rFonts w:eastAsia="Garamond"/>
          <w:spacing w:val="-1"/>
          <w:sz w:val="22"/>
          <w:szCs w:val="22"/>
        </w:rPr>
        <w:t>a</w:t>
      </w:r>
      <w:r w:rsidRPr="003B5D7A">
        <w:rPr>
          <w:rFonts w:eastAsia="Garamond"/>
          <w:spacing w:val="1"/>
          <w:sz w:val="22"/>
          <w:szCs w:val="22"/>
        </w:rPr>
        <w:t>n</w:t>
      </w:r>
      <w:r w:rsidRPr="003B5D7A">
        <w:rPr>
          <w:rFonts w:eastAsia="Garamond"/>
          <w:spacing w:val="2"/>
          <w:sz w:val="22"/>
          <w:szCs w:val="22"/>
        </w:rPr>
        <w:t>t</w:t>
      </w:r>
      <w:r w:rsidRPr="003B5D7A">
        <w:rPr>
          <w:rFonts w:eastAsia="Garamond"/>
          <w:spacing w:val="-1"/>
          <w:sz w:val="22"/>
          <w:szCs w:val="22"/>
        </w:rPr>
        <w:t>a</w:t>
      </w:r>
      <w:r w:rsidRPr="003B5D7A">
        <w:rPr>
          <w:rFonts w:eastAsia="Garamond"/>
          <w:sz w:val="22"/>
          <w:szCs w:val="22"/>
        </w:rPr>
        <w:t>ra</w:t>
      </w:r>
      <w:proofErr w:type="spellEnd"/>
      <w:r w:rsidRPr="003B5D7A">
        <w:rPr>
          <w:rFonts w:eastAsia="Garamond"/>
          <w:spacing w:val="-2"/>
          <w:sz w:val="22"/>
          <w:szCs w:val="22"/>
        </w:rPr>
        <w:t xml:space="preserve"> </w:t>
      </w:r>
      <w:r w:rsidRPr="003B5D7A">
        <w:rPr>
          <w:rFonts w:eastAsia="Garamond"/>
          <w:spacing w:val="1"/>
          <w:sz w:val="22"/>
          <w:szCs w:val="22"/>
        </w:rPr>
        <w:t>l</w:t>
      </w:r>
      <w:r w:rsidRPr="003B5D7A">
        <w:rPr>
          <w:rFonts w:eastAsia="Garamond"/>
          <w:spacing w:val="-1"/>
          <w:sz w:val="22"/>
          <w:szCs w:val="22"/>
        </w:rPr>
        <w:t>a</w:t>
      </w:r>
      <w:r w:rsidRPr="003B5D7A">
        <w:rPr>
          <w:rFonts w:eastAsia="Garamond"/>
          <w:spacing w:val="7"/>
          <w:sz w:val="22"/>
          <w:szCs w:val="22"/>
        </w:rPr>
        <w:t>i</w:t>
      </w:r>
      <w:r w:rsidRPr="003B5D7A">
        <w:rPr>
          <w:rFonts w:eastAsia="Garamond"/>
          <w:sz w:val="22"/>
          <w:szCs w:val="22"/>
        </w:rPr>
        <w:t>n</w:t>
      </w:r>
      <w:r w:rsidRPr="003B5D7A">
        <w:rPr>
          <w:rFonts w:eastAsia="Garamond"/>
          <w:spacing w:val="1"/>
          <w:sz w:val="22"/>
          <w:szCs w:val="22"/>
        </w:rPr>
        <w:t xml:space="preserve"> </w:t>
      </w:r>
      <w:proofErr w:type="spellStart"/>
      <w:r w:rsidRPr="003B5D7A">
        <w:rPr>
          <w:rFonts w:eastAsia="Garamond"/>
          <w:spacing w:val="1"/>
          <w:sz w:val="22"/>
          <w:szCs w:val="22"/>
        </w:rPr>
        <w:t>p</w:t>
      </w:r>
      <w:r w:rsidRPr="003B5D7A">
        <w:rPr>
          <w:rFonts w:eastAsia="Garamond"/>
          <w:sz w:val="22"/>
          <w:szCs w:val="22"/>
        </w:rPr>
        <w:t>e</w:t>
      </w:r>
      <w:r w:rsidRPr="003B5D7A">
        <w:rPr>
          <w:rFonts w:eastAsia="Garamond"/>
          <w:spacing w:val="1"/>
          <w:sz w:val="22"/>
          <w:szCs w:val="22"/>
        </w:rPr>
        <w:t>n</w:t>
      </w:r>
      <w:r w:rsidRPr="003B5D7A">
        <w:rPr>
          <w:rFonts w:eastAsia="Garamond"/>
          <w:sz w:val="22"/>
          <w:szCs w:val="22"/>
        </w:rPr>
        <w:t>d</w:t>
      </w:r>
      <w:r w:rsidRPr="003B5D7A">
        <w:rPr>
          <w:rFonts w:eastAsia="Garamond"/>
          <w:spacing w:val="-1"/>
          <w:sz w:val="22"/>
          <w:szCs w:val="22"/>
        </w:rPr>
        <w:t>a</w:t>
      </w:r>
      <w:r w:rsidRPr="003B5D7A">
        <w:rPr>
          <w:rFonts w:eastAsia="Garamond"/>
          <w:spacing w:val="1"/>
          <w:sz w:val="22"/>
          <w:szCs w:val="22"/>
        </w:rPr>
        <w:t>p</w:t>
      </w:r>
      <w:r w:rsidRPr="003B5D7A">
        <w:rPr>
          <w:rFonts w:eastAsia="Garamond"/>
          <w:spacing w:val="-1"/>
          <w:sz w:val="22"/>
          <w:szCs w:val="22"/>
        </w:rPr>
        <w:t>a</w:t>
      </w:r>
      <w:r w:rsidRPr="003B5D7A">
        <w:rPr>
          <w:rFonts w:eastAsia="Garamond"/>
          <w:spacing w:val="2"/>
          <w:sz w:val="22"/>
          <w:szCs w:val="22"/>
        </w:rPr>
        <w:t>t</w:t>
      </w:r>
      <w:r w:rsidRPr="003B5D7A">
        <w:rPr>
          <w:rFonts w:eastAsia="Garamond"/>
          <w:spacing w:val="-1"/>
          <w:sz w:val="22"/>
          <w:szCs w:val="22"/>
        </w:rPr>
        <w:t>a</w:t>
      </w:r>
      <w:r w:rsidRPr="003B5D7A">
        <w:rPr>
          <w:rFonts w:eastAsia="Garamond"/>
          <w:spacing w:val="1"/>
          <w:sz w:val="22"/>
          <w:szCs w:val="22"/>
        </w:rPr>
        <w:t>n</w:t>
      </w:r>
      <w:proofErr w:type="spellEnd"/>
      <w:r w:rsidRPr="003B5D7A">
        <w:rPr>
          <w:rFonts w:eastAsia="Garamond"/>
          <w:sz w:val="22"/>
          <w:szCs w:val="22"/>
        </w:rPr>
        <w:t xml:space="preserve">, </w:t>
      </w:r>
      <w:proofErr w:type="spellStart"/>
      <w:r w:rsidRPr="003B5D7A">
        <w:rPr>
          <w:rFonts w:eastAsia="Garamond"/>
          <w:spacing w:val="1"/>
          <w:sz w:val="22"/>
          <w:szCs w:val="22"/>
        </w:rPr>
        <w:t>p</w:t>
      </w:r>
      <w:r w:rsidRPr="003B5D7A">
        <w:rPr>
          <w:rFonts w:eastAsia="Garamond"/>
          <w:spacing w:val="-4"/>
          <w:sz w:val="22"/>
          <w:szCs w:val="22"/>
        </w:rPr>
        <w:t>e</w:t>
      </w:r>
      <w:r w:rsidRPr="003B5D7A">
        <w:rPr>
          <w:rFonts w:eastAsia="Garamond"/>
          <w:spacing w:val="1"/>
          <w:sz w:val="22"/>
          <w:szCs w:val="22"/>
        </w:rPr>
        <w:t>n</w:t>
      </w:r>
      <w:r w:rsidRPr="003B5D7A">
        <w:rPr>
          <w:rFonts w:eastAsia="Garamond"/>
          <w:sz w:val="22"/>
          <w:szCs w:val="22"/>
        </w:rPr>
        <w:t>d</w:t>
      </w:r>
      <w:r w:rsidRPr="003B5D7A">
        <w:rPr>
          <w:rFonts w:eastAsia="Garamond"/>
          <w:spacing w:val="1"/>
          <w:sz w:val="22"/>
          <w:szCs w:val="22"/>
        </w:rPr>
        <w:t>i</w:t>
      </w:r>
      <w:r w:rsidRPr="003B5D7A">
        <w:rPr>
          <w:rFonts w:eastAsia="Garamond"/>
          <w:sz w:val="22"/>
          <w:szCs w:val="22"/>
        </w:rPr>
        <w:t>d</w:t>
      </w:r>
      <w:r w:rsidRPr="003B5D7A">
        <w:rPr>
          <w:rFonts w:eastAsia="Garamond"/>
          <w:spacing w:val="1"/>
          <w:sz w:val="22"/>
          <w:szCs w:val="22"/>
        </w:rPr>
        <w:t>i</w:t>
      </w:r>
      <w:r w:rsidRPr="003B5D7A">
        <w:rPr>
          <w:rFonts w:eastAsia="Garamond"/>
          <w:sz w:val="22"/>
          <w:szCs w:val="22"/>
        </w:rPr>
        <w:t>k</w:t>
      </w:r>
      <w:r w:rsidRPr="003B5D7A">
        <w:rPr>
          <w:rFonts w:eastAsia="Garamond"/>
          <w:spacing w:val="-2"/>
          <w:sz w:val="22"/>
          <w:szCs w:val="22"/>
        </w:rPr>
        <w:t>a</w:t>
      </w:r>
      <w:r w:rsidRPr="003B5D7A">
        <w:rPr>
          <w:rFonts w:eastAsia="Garamond"/>
          <w:spacing w:val="1"/>
          <w:sz w:val="22"/>
          <w:szCs w:val="22"/>
        </w:rPr>
        <w:t>n</w:t>
      </w:r>
      <w:proofErr w:type="spellEnd"/>
      <w:r w:rsidRPr="003B5D7A">
        <w:rPr>
          <w:rFonts w:eastAsia="Garamond"/>
          <w:sz w:val="22"/>
          <w:szCs w:val="22"/>
        </w:rPr>
        <w:t>,</w:t>
      </w:r>
      <w:r w:rsidRPr="003B5D7A">
        <w:rPr>
          <w:rFonts w:eastAsia="Garamond"/>
          <w:spacing w:val="-5"/>
          <w:sz w:val="22"/>
          <w:szCs w:val="22"/>
        </w:rPr>
        <w:t xml:space="preserve"> </w:t>
      </w:r>
      <w:proofErr w:type="spellStart"/>
      <w:r w:rsidRPr="003B5D7A">
        <w:rPr>
          <w:rFonts w:eastAsia="Garamond"/>
          <w:sz w:val="22"/>
          <w:szCs w:val="22"/>
        </w:rPr>
        <w:t>kese</w:t>
      </w:r>
      <w:r w:rsidRPr="003B5D7A">
        <w:rPr>
          <w:rFonts w:eastAsia="Garamond"/>
          <w:spacing w:val="1"/>
          <w:sz w:val="22"/>
          <w:szCs w:val="22"/>
        </w:rPr>
        <w:t>h</w:t>
      </w:r>
      <w:r w:rsidRPr="003B5D7A">
        <w:rPr>
          <w:rFonts w:eastAsia="Garamond"/>
          <w:spacing w:val="-1"/>
          <w:sz w:val="22"/>
          <w:szCs w:val="22"/>
        </w:rPr>
        <w:t>a</w:t>
      </w:r>
      <w:r w:rsidRPr="003B5D7A">
        <w:rPr>
          <w:rFonts w:eastAsia="Garamond"/>
          <w:spacing w:val="2"/>
          <w:sz w:val="22"/>
          <w:szCs w:val="22"/>
        </w:rPr>
        <w:t>t</w:t>
      </w:r>
      <w:r w:rsidRPr="003B5D7A">
        <w:rPr>
          <w:rFonts w:eastAsia="Garamond"/>
          <w:spacing w:val="-2"/>
          <w:sz w:val="22"/>
          <w:szCs w:val="22"/>
        </w:rPr>
        <w:t>a</w:t>
      </w:r>
      <w:r w:rsidRPr="003B5D7A">
        <w:rPr>
          <w:rFonts w:eastAsia="Garamond"/>
          <w:spacing w:val="1"/>
          <w:sz w:val="22"/>
          <w:szCs w:val="22"/>
        </w:rPr>
        <w:t>n</w:t>
      </w:r>
      <w:proofErr w:type="spellEnd"/>
      <w:r w:rsidRPr="003B5D7A">
        <w:rPr>
          <w:rFonts w:eastAsia="Garamond"/>
          <w:sz w:val="22"/>
          <w:szCs w:val="22"/>
        </w:rPr>
        <w:t xml:space="preserve">, </w:t>
      </w:r>
      <w:proofErr w:type="spellStart"/>
      <w:r w:rsidRPr="003B5D7A">
        <w:rPr>
          <w:rFonts w:eastAsia="Garamond"/>
          <w:spacing w:val="1"/>
          <w:sz w:val="22"/>
          <w:szCs w:val="22"/>
        </w:rPr>
        <w:t>n</w:t>
      </w:r>
      <w:r w:rsidRPr="003B5D7A">
        <w:rPr>
          <w:rFonts w:eastAsia="Garamond"/>
          <w:spacing w:val="-2"/>
          <w:sz w:val="22"/>
          <w:szCs w:val="22"/>
        </w:rPr>
        <w:t>u</w:t>
      </w:r>
      <w:r w:rsidRPr="003B5D7A">
        <w:rPr>
          <w:rFonts w:eastAsia="Garamond"/>
          <w:spacing w:val="2"/>
          <w:sz w:val="22"/>
          <w:szCs w:val="22"/>
        </w:rPr>
        <w:t>t</w:t>
      </w:r>
      <w:r w:rsidRPr="003B5D7A">
        <w:rPr>
          <w:rFonts w:eastAsia="Garamond"/>
          <w:sz w:val="22"/>
          <w:szCs w:val="22"/>
        </w:rPr>
        <w:t>r</w:t>
      </w:r>
      <w:r w:rsidRPr="003B5D7A">
        <w:rPr>
          <w:rFonts w:eastAsia="Garamond"/>
          <w:spacing w:val="1"/>
          <w:sz w:val="22"/>
          <w:szCs w:val="22"/>
        </w:rPr>
        <w:t>i</w:t>
      </w:r>
      <w:r w:rsidRPr="003B5D7A">
        <w:rPr>
          <w:rFonts w:eastAsia="Garamond"/>
          <w:sz w:val="22"/>
          <w:szCs w:val="22"/>
        </w:rPr>
        <w:t>s</w:t>
      </w:r>
      <w:r w:rsidRPr="003B5D7A">
        <w:rPr>
          <w:rFonts w:eastAsia="Garamond"/>
          <w:spacing w:val="1"/>
          <w:sz w:val="22"/>
          <w:szCs w:val="22"/>
        </w:rPr>
        <w:t>i</w:t>
      </w:r>
      <w:proofErr w:type="spellEnd"/>
      <w:r w:rsidRPr="003B5D7A">
        <w:rPr>
          <w:rFonts w:eastAsia="Garamond"/>
          <w:sz w:val="22"/>
          <w:szCs w:val="22"/>
        </w:rPr>
        <w:t>/</w:t>
      </w:r>
      <w:proofErr w:type="spellStart"/>
      <w:r w:rsidRPr="003B5D7A">
        <w:rPr>
          <w:rFonts w:eastAsia="Garamond"/>
          <w:spacing w:val="-1"/>
          <w:sz w:val="22"/>
          <w:szCs w:val="22"/>
        </w:rPr>
        <w:t>m</w:t>
      </w:r>
      <w:r w:rsidRPr="003B5D7A">
        <w:rPr>
          <w:rFonts w:eastAsia="Garamond"/>
          <w:spacing w:val="-2"/>
          <w:sz w:val="22"/>
          <w:szCs w:val="22"/>
        </w:rPr>
        <w:t>a</w:t>
      </w:r>
      <w:r w:rsidRPr="003B5D7A">
        <w:rPr>
          <w:rFonts w:eastAsia="Garamond"/>
          <w:sz w:val="22"/>
          <w:szCs w:val="22"/>
        </w:rPr>
        <w:t>k</w:t>
      </w:r>
      <w:r w:rsidRPr="003B5D7A">
        <w:rPr>
          <w:rFonts w:eastAsia="Garamond"/>
          <w:spacing w:val="-2"/>
          <w:sz w:val="22"/>
          <w:szCs w:val="22"/>
        </w:rPr>
        <w:t>a</w:t>
      </w:r>
      <w:r w:rsidRPr="003B5D7A">
        <w:rPr>
          <w:rFonts w:eastAsia="Garamond"/>
          <w:spacing w:val="1"/>
          <w:sz w:val="22"/>
          <w:szCs w:val="22"/>
        </w:rPr>
        <w:t>n</w:t>
      </w:r>
      <w:r w:rsidRPr="003B5D7A">
        <w:rPr>
          <w:rFonts w:eastAsia="Garamond"/>
          <w:spacing w:val="-1"/>
          <w:sz w:val="22"/>
          <w:szCs w:val="22"/>
        </w:rPr>
        <w:t>a</w:t>
      </w:r>
      <w:r w:rsidRPr="003B5D7A">
        <w:rPr>
          <w:rFonts w:eastAsia="Garamond"/>
          <w:spacing w:val="1"/>
          <w:sz w:val="22"/>
          <w:szCs w:val="22"/>
        </w:rPr>
        <w:t>n</w:t>
      </w:r>
      <w:proofErr w:type="spellEnd"/>
      <w:r w:rsidRPr="003B5D7A">
        <w:rPr>
          <w:rFonts w:eastAsia="Garamond"/>
          <w:sz w:val="22"/>
          <w:szCs w:val="22"/>
        </w:rPr>
        <w:t>,</w:t>
      </w:r>
      <w:r w:rsidRPr="003B5D7A">
        <w:rPr>
          <w:rFonts w:eastAsia="Garamond"/>
          <w:spacing w:val="4"/>
          <w:sz w:val="22"/>
          <w:szCs w:val="22"/>
        </w:rPr>
        <w:t xml:space="preserve"> </w:t>
      </w:r>
      <w:proofErr w:type="spellStart"/>
      <w:r w:rsidRPr="003B5D7A">
        <w:rPr>
          <w:rFonts w:eastAsia="Garamond"/>
          <w:sz w:val="22"/>
          <w:szCs w:val="22"/>
        </w:rPr>
        <w:t>s</w:t>
      </w:r>
      <w:r w:rsidRPr="003B5D7A">
        <w:rPr>
          <w:rFonts w:eastAsia="Garamond"/>
          <w:spacing w:val="-1"/>
          <w:sz w:val="22"/>
          <w:szCs w:val="22"/>
        </w:rPr>
        <w:t>a</w:t>
      </w:r>
      <w:r w:rsidRPr="003B5D7A">
        <w:rPr>
          <w:rFonts w:eastAsia="Garamond"/>
          <w:spacing w:val="1"/>
          <w:sz w:val="22"/>
          <w:szCs w:val="22"/>
        </w:rPr>
        <w:t>n</w:t>
      </w:r>
      <w:r w:rsidRPr="003B5D7A">
        <w:rPr>
          <w:rFonts w:eastAsia="Garamond"/>
          <w:spacing w:val="-3"/>
          <w:sz w:val="22"/>
          <w:szCs w:val="22"/>
        </w:rPr>
        <w:t>i</w:t>
      </w:r>
      <w:r w:rsidRPr="003B5D7A">
        <w:rPr>
          <w:rFonts w:eastAsia="Garamond"/>
          <w:spacing w:val="2"/>
          <w:sz w:val="22"/>
          <w:szCs w:val="22"/>
        </w:rPr>
        <w:t>t</w:t>
      </w:r>
      <w:r w:rsidRPr="003B5D7A">
        <w:rPr>
          <w:rFonts w:eastAsia="Garamond"/>
          <w:spacing w:val="-1"/>
          <w:sz w:val="22"/>
          <w:szCs w:val="22"/>
        </w:rPr>
        <w:t>a</w:t>
      </w:r>
      <w:r w:rsidRPr="003B5D7A">
        <w:rPr>
          <w:rFonts w:eastAsia="Garamond"/>
          <w:sz w:val="22"/>
          <w:szCs w:val="22"/>
        </w:rPr>
        <w:t>s</w:t>
      </w:r>
      <w:r w:rsidRPr="003B5D7A">
        <w:rPr>
          <w:rFonts w:eastAsia="Garamond"/>
          <w:spacing w:val="1"/>
          <w:sz w:val="22"/>
          <w:szCs w:val="22"/>
        </w:rPr>
        <w:t>i</w:t>
      </w:r>
      <w:proofErr w:type="spellEnd"/>
      <w:r w:rsidRPr="003B5D7A">
        <w:rPr>
          <w:rFonts w:eastAsia="Garamond"/>
          <w:sz w:val="22"/>
          <w:szCs w:val="22"/>
        </w:rPr>
        <w:t>/</w:t>
      </w:r>
      <w:r w:rsidRPr="003B5D7A">
        <w:rPr>
          <w:rFonts w:eastAsia="Garamond"/>
          <w:spacing w:val="-1"/>
          <w:sz w:val="22"/>
          <w:szCs w:val="22"/>
        </w:rPr>
        <w:t>a</w:t>
      </w:r>
      <w:r w:rsidRPr="003B5D7A">
        <w:rPr>
          <w:rFonts w:eastAsia="Garamond"/>
          <w:spacing w:val="1"/>
          <w:sz w:val="22"/>
          <w:szCs w:val="22"/>
        </w:rPr>
        <w:t>i</w:t>
      </w:r>
      <w:r w:rsidRPr="003B5D7A">
        <w:rPr>
          <w:rFonts w:eastAsia="Garamond"/>
          <w:sz w:val="22"/>
          <w:szCs w:val="22"/>
        </w:rPr>
        <w:t>r</w:t>
      </w:r>
      <w:r w:rsidRPr="003B5D7A">
        <w:rPr>
          <w:rFonts w:eastAsia="Garamond"/>
          <w:spacing w:val="5"/>
          <w:sz w:val="22"/>
          <w:szCs w:val="22"/>
        </w:rPr>
        <w:t xml:space="preserve"> </w:t>
      </w:r>
      <w:proofErr w:type="spellStart"/>
      <w:r w:rsidRPr="003B5D7A">
        <w:rPr>
          <w:rFonts w:eastAsia="Garamond"/>
          <w:spacing w:val="1"/>
          <w:sz w:val="22"/>
          <w:szCs w:val="22"/>
        </w:rPr>
        <w:t>b</w:t>
      </w:r>
      <w:r w:rsidRPr="003B5D7A">
        <w:rPr>
          <w:rFonts w:eastAsia="Garamond"/>
          <w:sz w:val="22"/>
          <w:szCs w:val="22"/>
        </w:rPr>
        <w:t>er</w:t>
      </w:r>
      <w:r w:rsidRPr="003B5D7A">
        <w:rPr>
          <w:rFonts w:eastAsia="Garamond"/>
          <w:spacing w:val="-4"/>
          <w:sz w:val="22"/>
          <w:szCs w:val="22"/>
        </w:rPr>
        <w:t>s</w:t>
      </w:r>
      <w:r w:rsidRPr="003B5D7A">
        <w:rPr>
          <w:rFonts w:eastAsia="Garamond"/>
          <w:spacing w:val="1"/>
          <w:sz w:val="22"/>
          <w:szCs w:val="22"/>
        </w:rPr>
        <w:t>ih</w:t>
      </w:r>
      <w:proofErr w:type="spellEnd"/>
      <w:r w:rsidRPr="003B5D7A">
        <w:rPr>
          <w:rFonts w:eastAsia="Garamond"/>
          <w:sz w:val="22"/>
          <w:szCs w:val="22"/>
        </w:rPr>
        <w:t xml:space="preserve">, </w:t>
      </w:r>
      <w:proofErr w:type="spellStart"/>
      <w:r w:rsidRPr="003B5D7A">
        <w:rPr>
          <w:rFonts w:eastAsia="Garamond"/>
          <w:spacing w:val="1"/>
          <w:sz w:val="22"/>
          <w:szCs w:val="22"/>
        </w:rPr>
        <w:t>p</w:t>
      </w:r>
      <w:r w:rsidRPr="003B5D7A">
        <w:rPr>
          <w:rFonts w:eastAsia="Garamond"/>
          <w:sz w:val="22"/>
          <w:szCs w:val="22"/>
        </w:rPr>
        <w:t>ek</w:t>
      </w:r>
      <w:r w:rsidRPr="003B5D7A">
        <w:rPr>
          <w:rFonts w:eastAsia="Garamond"/>
          <w:spacing w:val="-5"/>
          <w:sz w:val="22"/>
          <w:szCs w:val="22"/>
        </w:rPr>
        <w:t>e</w:t>
      </w:r>
      <w:r w:rsidRPr="003B5D7A">
        <w:rPr>
          <w:rFonts w:eastAsia="Garamond"/>
          <w:sz w:val="22"/>
          <w:szCs w:val="22"/>
        </w:rPr>
        <w:t>r</w:t>
      </w:r>
      <w:r w:rsidRPr="003B5D7A">
        <w:rPr>
          <w:rFonts w:eastAsia="Garamond"/>
          <w:spacing w:val="1"/>
          <w:sz w:val="22"/>
          <w:szCs w:val="22"/>
        </w:rPr>
        <w:t>j</w:t>
      </w:r>
      <w:r w:rsidRPr="003B5D7A">
        <w:rPr>
          <w:rFonts w:eastAsia="Garamond"/>
          <w:spacing w:val="-1"/>
          <w:sz w:val="22"/>
          <w:szCs w:val="22"/>
        </w:rPr>
        <w:t>aa</w:t>
      </w:r>
      <w:r w:rsidRPr="003B5D7A">
        <w:rPr>
          <w:rFonts w:eastAsia="Garamond"/>
          <w:spacing w:val="1"/>
          <w:sz w:val="22"/>
          <w:szCs w:val="22"/>
        </w:rPr>
        <w:t>n</w:t>
      </w:r>
      <w:proofErr w:type="spellEnd"/>
      <w:r w:rsidRPr="003B5D7A">
        <w:rPr>
          <w:rFonts w:eastAsia="Garamond"/>
          <w:sz w:val="22"/>
          <w:szCs w:val="22"/>
        </w:rPr>
        <w:t>,</w:t>
      </w:r>
      <w:r w:rsidRPr="003B5D7A">
        <w:rPr>
          <w:rFonts w:eastAsia="Garamond"/>
          <w:spacing w:val="4"/>
          <w:sz w:val="22"/>
          <w:szCs w:val="22"/>
        </w:rPr>
        <w:t xml:space="preserve"> </w:t>
      </w:r>
      <w:proofErr w:type="spellStart"/>
      <w:r w:rsidRPr="003B5D7A">
        <w:rPr>
          <w:rFonts w:eastAsia="Garamond"/>
          <w:sz w:val="22"/>
          <w:szCs w:val="22"/>
        </w:rPr>
        <w:t>r</w:t>
      </w:r>
      <w:r w:rsidRPr="003B5D7A">
        <w:rPr>
          <w:rFonts w:eastAsia="Garamond"/>
          <w:spacing w:val="-1"/>
          <w:sz w:val="22"/>
          <w:szCs w:val="22"/>
        </w:rPr>
        <w:t>uma</w:t>
      </w:r>
      <w:r w:rsidRPr="003B5D7A">
        <w:rPr>
          <w:rFonts w:eastAsia="Garamond"/>
          <w:spacing w:val="1"/>
          <w:sz w:val="22"/>
          <w:szCs w:val="22"/>
        </w:rPr>
        <w:t>h</w:t>
      </w:r>
      <w:proofErr w:type="spellEnd"/>
      <w:r w:rsidRPr="003B5D7A">
        <w:rPr>
          <w:rFonts w:eastAsia="Garamond"/>
          <w:sz w:val="22"/>
          <w:szCs w:val="22"/>
        </w:rPr>
        <w:t>,</w:t>
      </w:r>
      <w:r w:rsidRPr="003B5D7A">
        <w:rPr>
          <w:rFonts w:eastAsia="Garamond"/>
          <w:spacing w:val="4"/>
          <w:sz w:val="22"/>
          <w:szCs w:val="22"/>
        </w:rPr>
        <w:t xml:space="preserve"> </w:t>
      </w:r>
      <w:proofErr w:type="spellStart"/>
      <w:r w:rsidRPr="003B5D7A">
        <w:rPr>
          <w:rFonts w:eastAsia="Garamond"/>
          <w:spacing w:val="-1"/>
          <w:sz w:val="22"/>
          <w:szCs w:val="22"/>
        </w:rPr>
        <w:t>a</w:t>
      </w:r>
      <w:r w:rsidRPr="003B5D7A">
        <w:rPr>
          <w:rFonts w:eastAsia="Garamond"/>
          <w:sz w:val="22"/>
          <w:szCs w:val="22"/>
        </w:rPr>
        <w:t>kses</w:t>
      </w:r>
      <w:proofErr w:type="spellEnd"/>
      <w:r w:rsidRPr="003B5D7A">
        <w:rPr>
          <w:rFonts w:eastAsia="Garamond"/>
          <w:spacing w:val="5"/>
          <w:sz w:val="22"/>
          <w:szCs w:val="22"/>
        </w:rPr>
        <w:t xml:space="preserve"> </w:t>
      </w:r>
      <w:proofErr w:type="spellStart"/>
      <w:r w:rsidRPr="003B5D7A">
        <w:rPr>
          <w:rFonts w:eastAsia="Garamond"/>
          <w:spacing w:val="2"/>
          <w:sz w:val="22"/>
          <w:szCs w:val="22"/>
        </w:rPr>
        <w:t>t</w:t>
      </w:r>
      <w:r w:rsidRPr="003B5D7A">
        <w:rPr>
          <w:rFonts w:eastAsia="Garamond"/>
          <w:sz w:val="22"/>
          <w:szCs w:val="22"/>
        </w:rPr>
        <w:t>er</w:t>
      </w:r>
      <w:r w:rsidRPr="003B5D7A">
        <w:rPr>
          <w:rFonts w:eastAsia="Garamond"/>
          <w:spacing w:val="1"/>
          <w:sz w:val="22"/>
          <w:szCs w:val="22"/>
        </w:rPr>
        <w:t>h</w:t>
      </w:r>
      <w:r w:rsidRPr="003B5D7A">
        <w:rPr>
          <w:rFonts w:eastAsia="Garamond"/>
          <w:spacing w:val="-1"/>
          <w:sz w:val="22"/>
          <w:szCs w:val="22"/>
        </w:rPr>
        <w:t>a</w:t>
      </w:r>
      <w:r w:rsidRPr="003B5D7A">
        <w:rPr>
          <w:rFonts w:eastAsia="Garamond"/>
          <w:sz w:val="22"/>
          <w:szCs w:val="22"/>
        </w:rPr>
        <w:t>d</w:t>
      </w:r>
      <w:r w:rsidRPr="003B5D7A">
        <w:rPr>
          <w:rFonts w:eastAsia="Garamond"/>
          <w:spacing w:val="-1"/>
          <w:sz w:val="22"/>
          <w:szCs w:val="22"/>
        </w:rPr>
        <w:t>a</w:t>
      </w:r>
      <w:r w:rsidRPr="003B5D7A">
        <w:rPr>
          <w:rFonts w:eastAsia="Garamond"/>
          <w:sz w:val="22"/>
          <w:szCs w:val="22"/>
        </w:rPr>
        <w:t>p</w:t>
      </w:r>
      <w:proofErr w:type="spellEnd"/>
      <w:r w:rsidRPr="003B5D7A">
        <w:rPr>
          <w:rFonts w:eastAsia="Garamond"/>
          <w:spacing w:val="6"/>
          <w:sz w:val="22"/>
          <w:szCs w:val="22"/>
        </w:rPr>
        <w:t xml:space="preserve"> </w:t>
      </w:r>
      <w:proofErr w:type="spellStart"/>
      <w:r w:rsidRPr="003B5D7A">
        <w:rPr>
          <w:rFonts w:eastAsia="Garamond"/>
          <w:spacing w:val="-1"/>
          <w:sz w:val="22"/>
          <w:szCs w:val="22"/>
        </w:rPr>
        <w:t>a</w:t>
      </w:r>
      <w:r w:rsidRPr="003B5D7A">
        <w:rPr>
          <w:rFonts w:eastAsia="Garamond"/>
          <w:sz w:val="22"/>
          <w:szCs w:val="22"/>
        </w:rPr>
        <w:t>set</w:t>
      </w:r>
      <w:proofErr w:type="spellEnd"/>
      <w:r w:rsidRPr="003B5D7A">
        <w:rPr>
          <w:rFonts w:eastAsia="Garamond"/>
          <w:spacing w:val="3"/>
          <w:sz w:val="22"/>
          <w:szCs w:val="22"/>
        </w:rPr>
        <w:t xml:space="preserve"> </w:t>
      </w:r>
      <w:proofErr w:type="spellStart"/>
      <w:r w:rsidRPr="003B5D7A">
        <w:rPr>
          <w:rFonts w:eastAsia="Garamond"/>
          <w:spacing w:val="1"/>
          <w:sz w:val="22"/>
          <w:szCs w:val="22"/>
        </w:rPr>
        <w:t>p</w:t>
      </w:r>
      <w:r w:rsidRPr="003B5D7A">
        <w:rPr>
          <w:rFonts w:eastAsia="Garamond"/>
          <w:sz w:val="22"/>
          <w:szCs w:val="22"/>
        </w:rPr>
        <w:t>r</w:t>
      </w:r>
      <w:r w:rsidRPr="003B5D7A">
        <w:rPr>
          <w:rFonts w:eastAsia="Garamond"/>
          <w:spacing w:val="1"/>
          <w:sz w:val="22"/>
          <w:szCs w:val="22"/>
        </w:rPr>
        <w:t>o</w:t>
      </w:r>
      <w:r w:rsidRPr="003B5D7A">
        <w:rPr>
          <w:rFonts w:eastAsia="Garamond"/>
          <w:sz w:val="22"/>
          <w:szCs w:val="22"/>
        </w:rPr>
        <w:t>d</w:t>
      </w:r>
      <w:r w:rsidRPr="003B5D7A">
        <w:rPr>
          <w:rFonts w:eastAsia="Garamond"/>
          <w:spacing w:val="-5"/>
          <w:sz w:val="22"/>
          <w:szCs w:val="22"/>
        </w:rPr>
        <w:t>u</w:t>
      </w:r>
      <w:r w:rsidRPr="003B5D7A">
        <w:rPr>
          <w:rFonts w:eastAsia="Garamond"/>
          <w:sz w:val="22"/>
          <w:szCs w:val="22"/>
        </w:rPr>
        <w:t>k</w:t>
      </w:r>
      <w:r w:rsidRPr="003B5D7A">
        <w:rPr>
          <w:rFonts w:eastAsia="Garamond"/>
          <w:spacing w:val="1"/>
          <w:sz w:val="22"/>
          <w:szCs w:val="22"/>
        </w:rPr>
        <w:t>ti</w:t>
      </w:r>
      <w:r w:rsidRPr="003B5D7A">
        <w:rPr>
          <w:rFonts w:eastAsia="Garamond"/>
          <w:spacing w:val="-1"/>
          <w:sz w:val="22"/>
          <w:szCs w:val="22"/>
        </w:rPr>
        <w:t>f</w:t>
      </w:r>
      <w:proofErr w:type="spellEnd"/>
      <w:r w:rsidRPr="003B5D7A">
        <w:rPr>
          <w:rFonts w:eastAsia="Garamond"/>
          <w:sz w:val="22"/>
          <w:szCs w:val="22"/>
        </w:rPr>
        <w:t>,</w:t>
      </w:r>
      <w:r w:rsidRPr="003B5D7A">
        <w:rPr>
          <w:rFonts w:eastAsia="Garamond"/>
          <w:spacing w:val="4"/>
          <w:sz w:val="22"/>
          <w:szCs w:val="22"/>
        </w:rPr>
        <w:t xml:space="preserve"> </w:t>
      </w:r>
      <w:proofErr w:type="spellStart"/>
      <w:r w:rsidRPr="003B5D7A">
        <w:rPr>
          <w:rFonts w:eastAsia="Garamond"/>
          <w:spacing w:val="-1"/>
          <w:sz w:val="22"/>
          <w:szCs w:val="22"/>
        </w:rPr>
        <w:t>a</w:t>
      </w:r>
      <w:r w:rsidRPr="003B5D7A">
        <w:rPr>
          <w:rFonts w:eastAsia="Garamond"/>
          <w:sz w:val="22"/>
          <w:szCs w:val="22"/>
        </w:rPr>
        <w:t>kses</w:t>
      </w:r>
      <w:proofErr w:type="spellEnd"/>
      <w:r w:rsidRPr="003B5D7A">
        <w:rPr>
          <w:rFonts w:eastAsia="Garamond"/>
          <w:sz w:val="22"/>
          <w:szCs w:val="22"/>
        </w:rPr>
        <w:t xml:space="preserve"> </w:t>
      </w:r>
      <w:proofErr w:type="spellStart"/>
      <w:r w:rsidRPr="003B5D7A">
        <w:rPr>
          <w:rFonts w:eastAsia="Garamond"/>
          <w:spacing w:val="2"/>
          <w:sz w:val="22"/>
          <w:szCs w:val="22"/>
        </w:rPr>
        <w:t>t</w:t>
      </w:r>
      <w:r w:rsidRPr="003B5D7A">
        <w:rPr>
          <w:rFonts w:eastAsia="Garamond"/>
          <w:sz w:val="22"/>
          <w:szCs w:val="22"/>
        </w:rPr>
        <w:t>er</w:t>
      </w:r>
      <w:r w:rsidRPr="003B5D7A">
        <w:rPr>
          <w:rFonts w:eastAsia="Garamond"/>
          <w:spacing w:val="1"/>
          <w:sz w:val="22"/>
          <w:szCs w:val="22"/>
        </w:rPr>
        <w:t>h</w:t>
      </w:r>
      <w:r w:rsidRPr="003B5D7A">
        <w:rPr>
          <w:rFonts w:eastAsia="Garamond"/>
          <w:spacing w:val="-2"/>
          <w:sz w:val="22"/>
          <w:szCs w:val="22"/>
        </w:rPr>
        <w:t>a</w:t>
      </w:r>
      <w:r w:rsidRPr="003B5D7A">
        <w:rPr>
          <w:rFonts w:eastAsia="Garamond"/>
          <w:sz w:val="22"/>
          <w:szCs w:val="22"/>
        </w:rPr>
        <w:t>d</w:t>
      </w:r>
      <w:r w:rsidRPr="003B5D7A">
        <w:rPr>
          <w:rFonts w:eastAsia="Garamond"/>
          <w:spacing w:val="-2"/>
          <w:sz w:val="22"/>
          <w:szCs w:val="22"/>
        </w:rPr>
        <w:t>a</w:t>
      </w:r>
      <w:r w:rsidRPr="003B5D7A">
        <w:rPr>
          <w:rFonts w:eastAsia="Garamond"/>
          <w:sz w:val="22"/>
          <w:szCs w:val="22"/>
        </w:rPr>
        <w:t>p</w:t>
      </w:r>
      <w:proofErr w:type="spellEnd"/>
      <w:r w:rsidRPr="003B5D7A">
        <w:rPr>
          <w:rFonts w:eastAsia="Garamond"/>
          <w:spacing w:val="2"/>
          <w:sz w:val="22"/>
          <w:szCs w:val="22"/>
        </w:rPr>
        <w:t xml:space="preserve"> </w:t>
      </w:r>
      <w:r w:rsidRPr="003B5D7A">
        <w:rPr>
          <w:rFonts w:eastAsia="Garamond"/>
          <w:spacing w:val="1"/>
          <w:sz w:val="22"/>
          <w:szCs w:val="22"/>
        </w:rPr>
        <w:t>p</w:t>
      </w:r>
      <w:r w:rsidRPr="003B5D7A">
        <w:rPr>
          <w:rFonts w:eastAsia="Garamond"/>
          <w:spacing w:val="-2"/>
          <w:sz w:val="22"/>
          <w:szCs w:val="22"/>
        </w:rPr>
        <w:t>a</w:t>
      </w:r>
      <w:r w:rsidRPr="003B5D7A">
        <w:rPr>
          <w:rFonts w:eastAsia="Garamond"/>
          <w:sz w:val="22"/>
          <w:szCs w:val="22"/>
        </w:rPr>
        <w:t>s</w:t>
      </w:r>
      <w:r w:rsidRPr="003B5D7A">
        <w:rPr>
          <w:rFonts w:eastAsia="Garamond"/>
          <w:spacing w:val="-1"/>
          <w:sz w:val="22"/>
          <w:szCs w:val="22"/>
        </w:rPr>
        <w:t>a</w:t>
      </w:r>
      <w:r w:rsidRPr="003B5D7A">
        <w:rPr>
          <w:rFonts w:eastAsia="Garamond"/>
          <w:sz w:val="22"/>
          <w:szCs w:val="22"/>
        </w:rPr>
        <w:t>r</w:t>
      </w:r>
      <w:r w:rsidRPr="003B5D7A">
        <w:rPr>
          <w:rFonts w:eastAsia="Garamond"/>
          <w:spacing w:val="1"/>
          <w:sz w:val="22"/>
          <w:szCs w:val="22"/>
        </w:rPr>
        <w:t xml:space="preserve"> </w:t>
      </w:r>
      <w:r w:rsidRPr="003B5D7A">
        <w:rPr>
          <w:rFonts w:eastAsia="Garamond"/>
          <w:sz w:val="22"/>
          <w:szCs w:val="22"/>
        </w:rPr>
        <w:t>d</w:t>
      </w:r>
      <w:r w:rsidRPr="003B5D7A">
        <w:rPr>
          <w:rFonts w:eastAsia="Garamond"/>
          <w:spacing w:val="-2"/>
          <w:sz w:val="22"/>
          <w:szCs w:val="22"/>
        </w:rPr>
        <w:t>a</w:t>
      </w:r>
      <w:r w:rsidRPr="003B5D7A">
        <w:rPr>
          <w:rFonts w:eastAsia="Garamond"/>
          <w:sz w:val="22"/>
          <w:szCs w:val="22"/>
        </w:rPr>
        <w:t>n</w:t>
      </w:r>
      <w:r w:rsidRPr="003B5D7A">
        <w:rPr>
          <w:rFonts w:eastAsia="Garamond"/>
          <w:spacing w:val="2"/>
          <w:sz w:val="22"/>
          <w:szCs w:val="22"/>
        </w:rPr>
        <w:t xml:space="preserve"> </w:t>
      </w:r>
      <w:proofErr w:type="spellStart"/>
      <w:r w:rsidRPr="003B5D7A">
        <w:rPr>
          <w:rFonts w:eastAsia="Garamond"/>
          <w:spacing w:val="1"/>
          <w:sz w:val="22"/>
          <w:szCs w:val="22"/>
        </w:rPr>
        <w:t>p</w:t>
      </w:r>
      <w:r w:rsidRPr="003B5D7A">
        <w:rPr>
          <w:rFonts w:eastAsia="Garamond"/>
          <w:spacing w:val="-1"/>
          <w:sz w:val="22"/>
          <w:szCs w:val="22"/>
        </w:rPr>
        <w:t>a</w:t>
      </w:r>
      <w:r w:rsidRPr="003B5D7A">
        <w:rPr>
          <w:rFonts w:eastAsia="Garamond"/>
          <w:sz w:val="22"/>
          <w:szCs w:val="22"/>
        </w:rPr>
        <w:t>r</w:t>
      </w:r>
      <w:r w:rsidRPr="003B5D7A">
        <w:rPr>
          <w:rFonts w:eastAsia="Garamond"/>
          <w:spacing w:val="2"/>
          <w:sz w:val="22"/>
          <w:szCs w:val="22"/>
        </w:rPr>
        <w:t>t</w:t>
      </w:r>
      <w:r w:rsidRPr="003B5D7A">
        <w:rPr>
          <w:rFonts w:eastAsia="Garamond"/>
          <w:spacing w:val="1"/>
          <w:sz w:val="22"/>
          <w:szCs w:val="22"/>
        </w:rPr>
        <w:t>i</w:t>
      </w:r>
      <w:r w:rsidRPr="003B5D7A">
        <w:rPr>
          <w:rFonts w:eastAsia="Garamond"/>
          <w:sz w:val="22"/>
          <w:szCs w:val="22"/>
        </w:rPr>
        <w:t>s</w:t>
      </w:r>
      <w:r w:rsidRPr="003B5D7A">
        <w:rPr>
          <w:rFonts w:eastAsia="Garamond"/>
          <w:spacing w:val="1"/>
          <w:sz w:val="22"/>
          <w:szCs w:val="22"/>
        </w:rPr>
        <w:t>ip</w:t>
      </w:r>
      <w:r w:rsidRPr="003B5D7A">
        <w:rPr>
          <w:rFonts w:eastAsia="Garamond"/>
          <w:spacing w:val="-1"/>
          <w:sz w:val="22"/>
          <w:szCs w:val="22"/>
        </w:rPr>
        <w:t>a</w:t>
      </w:r>
      <w:r w:rsidRPr="003B5D7A">
        <w:rPr>
          <w:rFonts w:eastAsia="Garamond"/>
          <w:sz w:val="22"/>
          <w:szCs w:val="22"/>
        </w:rPr>
        <w:t>si</w:t>
      </w:r>
      <w:proofErr w:type="spellEnd"/>
      <w:r w:rsidRPr="003B5D7A">
        <w:rPr>
          <w:rFonts w:eastAsia="Garamond"/>
          <w:spacing w:val="2"/>
          <w:sz w:val="22"/>
          <w:szCs w:val="22"/>
        </w:rPr>
        <w:t xml:space="preserve"> </w:t>
      </w:r>
      <w:proofErr w:type="spellStart"/>
      <w:r w:rsidRPr="003B5D7A">
        <w:rPr>
          <w:rFonts w:eastAsia="Garamond"/>
          <w:sz w:val="22"/>
          <w:szCs w:val="22"/>
        </w:rPr>
        <w:t>d</w:t>
      </w:r>
      <w:r w:rsidRPr="003B5D7A">
        <w:rPr>
          <w:rFonts w:eastAsia="Garamond"/>
          <w:spacing w:val="-1"/>
          <w:sz w:val="22"/>
          <w:szCs w:val="22"/>
        </w:rPr>
        <w:t>a</w:t>
      </w:r>
      <w:r w:rsidRPr="003B5D7A">
        <w:rPr>
          <w:rFonts w:eastAsia="Garamond"/>
          <w:spacing w:val="1"/>
          <w:sz w:val="22"/>
          <w:szCs w:val="22"/>
        </w:rPr>
        <w:t>l</w:t>
      </w:r>
      <w:r w:rsidRPr="003B5D7A">
        <w:rPr>
          <w:rFonts w:eastAsia="Garamond"/>
          <w:spacing w:val="-1"/>
          <w:sz w:val="22"/>
          <w:szCs w:val="22"/>
        </w:rPr>
        <w:t>a</w:t>
      </w:r>
      <w:r w:rsidRPr="003B5D7A">
        <w:rPr>
          <w:rFonts w:eastAsia="Garamond"/>
          <w:sz w:val="22"/>
          <w:szCs w:val="22"/>
        </w:rPr>
        <w:t>m</w:t>
      </w:r>
      <w:proofErr w:type="spellEnd"/>
      <w:r w:rsidRPr="003B5D7A">
        <w:rPr>
          <w:rFonts w:eastAsia="Garamond"/>
          <w:sz w:val="22"/>
          <w:szCs w:val="22"/>
        </w:rPr>
        <w:t xml:space="preserve"> </w:t>
      </w:r>
      <w:proofErr w:type="spellStart"/>
      <w:r w:rsidRPr="003B5D7A">
        <w:rPr>
          <w:rFonts w:eastAsia="Garamond"/>
          <w:sz w:val="22"/>
          <w:szCs w:val="22"/>
        </w:rPr>
        <w:t>k</w:t>
      </w:r>
      <w:r w:rsidRPr="003B5D7A">
        <w:rPr>
          <w:rFonts w:eastAsia="Garamond"/>
          <w:spacing w:val="1"/>
          <w:sz w:val="22"/>
          <w:szCs w:val="22"/>
        </w:rPr>
        <w:t>o</w:t>
      </w:r>
      <w:r w:rsidRPr="003B5D7A">
        <w:rPr>
          <w:rFonts w:eastAsia="Garamond"/>
          <w:spacing w:val="3"/>
          <w:sz w:val="22"/>
          <w:szCs w:val="22"/>
        </w:rPr>
        <w:t>m</w:t>
      </w:r>
      <w:r w:rsidRPr="003B5D7A">
        <w:rPr>
          <w:rFonts w:eastAsia="Garamond"/>
          <w:spacing w:val="2"/>
          <w:sz w:val="22"/>
          <w:szCs w:val="22"/>
        </w:rPr>
        <w:t>u</w:t>
      </w:r>
      <w:r w:rsidRPr="003B5D7A">
        <w:rPr>
          <w:rFonts w:eastAsia="Garamond"/>
          <w:spacing w:val="1"/>
          <w:sz w:val="22"/>
          <w:szCs w:val="22"/>
        </w:rPr>
        <w:t>ni</w:t>
      </w:r>
      <w:r w:rsidRPr="003B5D7A">
        <w:rPr>
          <w:rFonts w:eastAsia="Garamond"/>
          <w:spacing w:val="2"/>
          <w:sz w:val="22"/>
          <w:szCs w:val="22"/>
        </w:rPr>
        <w:t>t</w:t>
      </w:r>
      <w:r w:rsidRPr="003B5D7A">
        <w:rPr>
          <w:rFonts w:eastAsia="Garamond"/>
          <w:spacing w:val="-1"/>
          <w:sz w:val="22"/>
          <w:szCs w:val="22"/>
        </w:rPr>
        <w:t>a</w:t>
      </w:r>
      <w:r w:rsidRPr="003B5D7A">
        <w:rPr>
          <w:rFonts w:eastAsia="Garamond"/>
          <w:sz w:val="22"/>
          <w:szCs w:val="22"/>
        </w:rPr>
        <w:t>s</w:t>
      </w:r>
      <w:proofErr w:type="spellEnd"/>
      <w:r w:rsidRPr="003B5D7A">
        <w:rPr>
          <w:rFonts w:eastAsia="Garamond"/>
          <w:spacing w:val="1"/>
          <w:sz w:val="22"/>
          <w:szCs w:val="22"/>
        </w:rPr>
        <w:t xml:space="preserve"> </w:t>
      </w:r>
      <w:r w:rsidRPr="003B5D7A">
        <w:rPr>
          <w:rFonts w:eastAsia="Garamond"/>
          <w:spacing w:val="2"/>
          <w:sz w:val="22"/>
          <w:szCs w:val="22"/>
        </w:rPr>
        <w:t>(</w:t>
      </w:r>
      <w:r w:rsidRPr="003B5D7A">
        <w:rPr>
          <w:rFonts w:eastAsia="Garamond"/>
          <w:spacing w:val="1"/>
          <w:sz w:val="22"/>
          <w:szCs w:val="22"/>
        </w:rPr>
        <w:t>A</w:t>
      </w:r>
      <w:r w:rsidRPr="003B5D7A">
        <w:rPr>
          <w:rFonts w:eastAsia="Garamond"/>
          <w:spacing w:val="-4"/>
          <w:sz w:val="22"/>
          <w:szCs w:val="22"/>
        </w:rPr>
        <w:t>s</w:t>
      </w:r>
      <w:r w:rsidRPr="003B5D7A">
        <w:rPr>
          <w:rFonts w:eastAsia="Garamond"/>
          <w:sz w:val="22"/>
          <w:szCs w:val="22"/>
        </w:rPr>
        <w:t>se</w:t>
      </w:r>
      <w:r w:rsidRPr="003B5D7A">
        <w:rPr>
          <w:rFonts w:eastAsia="Garamond"/>
          <w:spacing w:val="1"/>
          <w:sz w:val="22"/>
          <w:szCs w:val="22"/>
        </w:rPr>
        <w:t>lin</w:t>
      </w:r>
      <w:r w:rsidRPr="003B5D7A">
        <w:rPr>
          <w:rFonts w:eastAsia="Garamond"/>
          <w:sz w:val="22"/>
          <w:szCs w:val="22"/>
        </w:rPr>
        <w:t>, 2</w:t>
      </w:r>
      <w:r w:rsidRPr="003B5D7A">
        <w:rPr>
          <w:rFonts w:eastAsia="Garamond"/>
          <w:spacing w:val="-1"/>
          <w:sz w:val="22"/>
          <w:szCs w:val="22"/>
        </w:rPr>
        <w:t>0</w:t>
      </w:r>
      <w:r w:rsidRPr="003B5D7A">
        <w:rPr>
          <w:rFonts w:eastAsia="Garamond"/>
          <w:sz w:val="22"/>
          <w:szCs w:val="22"/>
        </w:rPr>
        <w:t>0</w:t>
      </w:r>
      <w:r w:rsidRPr="003B5D7A">
        <w:rPr>
          <w:rFonts w:eastAsia="Garamond"/>
          <w:spacing w:val="-1"/>
          <w:sz w:val="22"/>
          <w:szCs w:val="22"/>
        </w:rPr>
        <w:t>9</w:t>
      </w:r>
      <w:r w:rsidRPr="003B5D7A">
        <w:rPr>
          <w:rFonts w:eastAsia="Garamond"/>
          <w:spacing w:val="2"/>
          <w:sz w:val="22"/>
          <w:szCs w:val="22"/>
        </w:rPr>
        <w:t>)</w:t>
      </w:r>
      <w:r w:rsidRPr="003B5D7A">
        <w:rPr>
          <w:rFonts w:eastAsia="Garamond"/>
          <w:sz w:val="22"/>
          <w:szCs w:val="22"/>
        </w:rPr>
        <w:t xml:space="preserve">. </w:t>
      </w:r>
      <w:proofErr w:type="spellStart"/>
      <w:r w:rsidRPr="003B5D7A">
        <w:rPr>
          <w:rFonts w:eastAsia="Garamond"/>
          <w:spacing w:val="1"/>
          <w:sz w:val="22"/>
          <w:szCs w:val="22"/>
        </w:rPr>
        <w:t>P</w:t>
      </w:r>
      <w:r w:rsidRPr="003B5D7A">
        <w:rPr>
          <w:rFonts w:eastAsia="Garamond"/>
          <w:spacing w:val="-1"/>
          <w:sz w:val="22"/>
          <w:szCs w:val="22"/>
        </w:rPr>
        <w:t>a</w:t>
      </w:r>
      <w:r w:rsidRPr="003B5D7A">
        <w:rPr>
          <w:rFonts w:eastAsia="Garamond"/>
          <w:spacing w:val="1"/>
          <w:sz w:val="22"/>
          <w:szCs w:val="22"/>
        </w:rPr>
        <w:t>n</w:t>
      </w:r>
      <w:r w:rsidRPr="003B5D7A">
        <w:rPr>
          <w:rFonts w:eastAsia="Garamond"/>
          <w:sz w:val="22"/>
          <w:szCs w:val="22"/>
        </w:rPr>
        <w:t>de</w:t>
      </w:r>
      <w:r w:rsidRPr="003B5D7A">
        <w:rPr>
          <w:rFonts w:eastAsia="Garamond"/>
          <w:spacing w:val="-1"/>
          <w:sz w:val="22"/>
          <w:szCs w:val="22"/>
        </w:rPr>
        <w:t>m</w:t>
      </w:r>
      <w:r w:rsidRPr="003B5D7A">
        <w:rPr>
          <w:rFonts w:eastAsia="Garamond"/>
          <w:sz w:val="22"/>
          <w:szCs w:val="22"/>
        </w:rPr>
        <w:t>i</w:t>
      </w:r>
      <w:proofErr w:type="spellEnd"/>
      <w:r w:rsidRPr="003B5D7A">
        <w:rPr>
          <w:rFonts w:eastAsia="Garamond"/>
          <w:spacing w:val="12"/>
          <w:sz w:val="22"/>
          <w:szCs w:val="22"/>
        </w:rPr>
        <w:t xml:space="preserve"> </w:t>
      </w:r>
      <w:r w:rsidRPr="003B5D7A">
        <w:rPr>
          <w:rFonts w:eastAsia="Garamond"/>
          <w:sz w:val="22"/>
          <w:szCs w:val="22"/>
        </w:rPr>
        <w:t>CO</w:t>
      </w:r>
      <w:r w:rsidRPr="003B5D7A">
        <w:rPr>
          <w:rFonts w:eastAsia="Garamond"/>
          <w:spacing w:val="1"/>
          <w:sz w:val="22"/>
          <w:szCs w:val="22"/>
        </w:rPr>
        <w:t>V</w:t>
      </w:r>
      <w:r w:rsidRPr="003B5D7A">
        <w:rPr>
          <w:rFonts w:eastAsia="Garamond"/>
          <w:spacing w:val="-1"/>
          <w:sz w:val="22"/>
          <w:szCs w:val="22"/>
        </w:rPr>
        <w:t>I</w:t>
      </w:r>
      <w:r w:rsidRPr="003B5D7A">
        <w:rPr>
          <w:rFonts w:eastAsia="Garamond"/>
          <w:sz w:val="22"/>
          <w:szCs w:val="22"/>
        </w:rPr>
        <w:t>D</w:t>
      </w:r>
      <w:r w:rsidRPr="003B5D7A">
        <w:rPr>
          <w:rFonts w:eastAsia="Garamond"/>
          <w:spacing w:val="1"/>
          <w:sz w:val="22"/>
          <w:szCs w:val="22"/>
        </w:rPr>
        <w:t>-</w:t>
      </w:r>
      <w:r w:rsidRPr="003B5D7A">
        <w:rPr>
          <w:rFonts w:eastAsia="Garamond"/>
          <w:spacing w:val="-1"/>
          <w:sz w:val="22"/>
          <w:szCs w:val="22"/>
        </w:rPr>
        <w:t>1</w:t>
      </w:r>
      <w:r w:rsidRPr="003B5D7A">
        <w:rPr>
          <w:rFonts w:eastAsia="Garamond"/>
          <w:sz w:val="22"/>
          <w:szCs w:val="22"/>
        </w:rPr>
        <w:t>9</w:t>
      </w:r>
      <w:r w:rsidRPr="003B5D7A">
        <w:rPr>
          <w:rFonts w:eastAsia="Garamond"/>
          <w:spacing w:val="5"/>
          <w:sz w:val="22"/>
          <w:szCs w:val="22"/>
        </w:rPr>
        <w:t xml:space="preserve"> </w:t>
      </w:r>
      <w:r w:rsidRPr="003B5D7A">
        <w:rPr>
          <w:rFonts w:eastAsia="Garamond"/>
          <w:sz w:val="22"/>
          <w:szCs w:val="22"/>
        </w:rPr>
        <w:t>y</w:t>
      </w:r>
      <w:r w:rsidRPr="003B5D7A">
        <w:rPr>
          <w:rFonts w:eastAsia="Garamond"/>
          <w:spacing w:val="-1"/>
          <w:sz w:val="22"/>
          <w:szCs w:val="22"/>
        </w:rPr>
        <w:t>a</w:t>
      </w:r>
      <w:r w:rsidRPr="003B5D7A">
        <w:rPr>
          <w:rFonts w:eastAsia="Garamond"/>
          <w:spacing w:val="1"/>
          <w:sz w:val="22"/>
          <w:szCs w:val="22"/>
        </w:rPr>
        <w:t>n</w:t>
      </w:r>
      <w:r w:rsidRPr="003B5D7A">
        <w:rPr>
          <w:rFonts w:eastAsia="Garamond"/>
          <w:sz w:val="22"/>
          <w:szCs w:val="22"/>
        </w:rPr>
        <w:t>g</w:t>
      </w:r>
      <w:r w:rsidRPr="003B5D7A">
        <w:rPr>
          <w:rFonts w:eastAsia="Garamond"/>
          <w:spacing w:val="1"/>
          <w:sz w:val="22"/>
          <w:szCs w:val="22"/>
        </w:rPr>
        <w:t xml:space="preserve"> </w:t>
      </w:r>
      <w:proofErr w:type="spellStart"/>
      <w:r w:rsidRPr="003B5D7A">
        <w:rPr>
          <w:rFonts w:eastAsia="Garamond"/>
          <w:spacing w:val="2"/>
          <w:sz w:val="22"/>
          <w:szCs w:val="22"/>
        </w:rPr>
        <w:t>t</w:t>
      </w:r>
      <w:r w:rsidRPr="003B5D7A">
        <w:rPr>
          <w:rFonts w:eastAsia="Garamond"/>
          <w:sz w:val="22"/>
          <w:szCs w:val="22"/>
        </w:rPr>
        <w:t>er</w:t>
      </w:r>
      <w:r w:rsidRPr="003B5D7A">
        <w:rPr>
          <w:rFonts w:eastAsia="Garamond"/>
          <w:spacing w:val="1"/>
          <w:sz w:val="22"/>
          <w:szCs w:val="22"/>
        </w:rPr>
        <w:t>j</w:t>
      </w:r>
      <w:r w:rsidRPr="003B5D7A">
        <w:rPr>
          <w:rFonts w:eastAsia="Garamond"/>
          <w:spacing w:val="-1"/>
          <w:sz w:val="22"/>
          <w:szCs w:val="22"/>
        </w:rPr>
        <w:t>a</w:t>
      </w:r>
      <w:r w:rsidRPr="003B5D7A">
        <w:rPr>
          <w:rFonts w:eastAsia="Garamond"/>
          <w:sz w:val="22"/>
          <w:szCs w:val="22"/>
        </w:rPr>
        <w:t>di</w:t>
      </w:r>
      <w:proofErr w:type="spellEnd"/>
      <w:r w:rsidRPr="003B5D7A">
        <w:rPr>
          <w:rFonts w:eastAsia="Garamond"/>
          <w:sz w:val="22"/>
          <w:szCs w:val="22"/>
        </w:rPr>
        <w:t xml:space="preserve"> </w:t>
      </w:r>
      <w:proofErr w:type="spellStart"/>
      <w:r w:rsidRPr="003B5D7A">
        <w:rPr>
          <w:rFonts w:eastAsia="Garamond"/>
          <w:sz w:val="22"/>
          <w:szCs w:val="22"/>
        </w:rPr>
        <w:t>se</w:t>
      </w:r>
      <w:r w:rsidRPr="003B5D7A">
        <w:rPr>
          <w:rFonts w:eastAsia="Garamond"/>
          <w:spacing w:val="1"/>
          <w:sz w:val="22"/>
          <w:szCs w:val="22"/>
        </w:rPr>
        <w:t>l</w:t>
      </w:r>
      <w:r w:rsidRPr="003B5D7A">
        <w:rPr>
          <w:rFonts w:eastAsia="Garamond"/>
          <w:spacing w:val="-2"/>
          <w:sz w:val="22"/>
          <w:szCs w:val="22"/>
        </w:rPr>
        <w:t>a</w:t>
      </w:r>
      <w:r w:rsidRPr="003B5D7A">
        <w:rPr>
          <w:rFonts w:eastAsia="Garamond"/>
          <w:spacing w:val="-1"/>
          <w:sz w:val="22"/>
          <w:szCs w:val="22"/>
        </w:rPr>
        <w:t>m</w:t>
      </w:r>
      <w:r w:rsidRPr="003B5D7A">
        <w:rPr>
          <w:rFonts w:eastAsia="Garamond"/>
          <w:sz w:val="22"/>
          <w:szCs w:val="22"/>
        </w:rPr>
        <w:t>a</w:t>
      </w:r>
      <w:proofErr w:type="spellEnd"/>
      <w:r w:rsidRPr="003B5D7A">
        <w:rPr>
          <w:rFonts w:eastAsia="Garamond"/>
          <w:sz w:val="22"/>
          <w:szCs w:val="22"/>
        </w:rPr>
        <w:t xml:space="preserve"> </w:t>
      </w:r>
      <w:proofErr w:type="spellStart"/>
      <w:r w:rsidRPr="003B5D7A">
        <w:rPr>
          <w:rFonts w:eastAsia="Garamond"/>
          <w:sz w:val="22"/>
          <w:szCs w:val="22"/>
        </w:rPr>
        <w:t>d</w:t>
      </w:r>
      <w:r w:rsidRPr="003B5D7A">
        <w:rPr>
          <w:rFonts w:eastAsia="Garamond"/>
          <w:spacing w:val="2"/>
          <w:sz w:val="22"/>
          <w:szCs w:val="22"/>
        </w:rPr>
        <w:t>u</w:t>
      </w:r>
      <w:r w:rsidRPr="003B5D7A">
        <w:rPr>
          <w:rFonts w:eastAsia="Garamond"/>
          <w:sz w:val="22"/>
          <w:szCs w:val="22"/>
        </w:rPr>
        <w:t>a</w:t>
      </w:r>
      <w:proofErr w:type="spellEnd"/>
      <w:r w:rsidRPr="003B5D7A">
        <w:rPr>
          <w:rFonts w:eastAsia="Garamond"/>
          <w:sz w:val="22"/>
          <w:szCs w:val="22"/>
        </w:rPr>
        <w:t xml:space="preserve"> </w:t>
      </w:r>
      <w:proofErr w:type="spellStart"/>
      <w:r w:rsidRPr="003B5D7A">
        <w:rPr>
          <w:rFonts w:eastAsia="Garamond"/>
          <w:spacing w:val="2"/>
          <w:sz w:val="22"/>
          <w:szCs w:val="22"/>
        </w:rPr>
        <w:t>t</w:t>
      </w:r>
      <w:r w:rsidRPr="003B5D7A">
        <w:rPr>
          <w:rFonts w:eastAsia="Garamond"/>
          <w:spacing w:val="-1"/>
          <w:sz w:val="22"/>
          <w:szCs w:val="22"/>
        </w:rPr>
        <w:t>a</w:t>
      </w:r>
      <w:r w:rsidRPr="003B5D7A">
        <w:rPr>
          <w:rFonts w:eastAsia="Garamond"/>
          <w:spacing w:val="1"/>
          <w:sz w:val="22"/>
          <w:szCs w:val="22"/>
        </w:rPr>
        <w:t>h</w:t>
      </w:r>
      <w:r w:rsidRPr="003B5D7A">
        <w:rPr>
          <w:rFonts w:eastAsia="Garamond"/>
          <w:spacing w:val="-2"/>
          <w:sz w:val="22"/>
          <w:szCs w:val="22"/>
        </w:rPr>
        <w:t>u</w:t>
      </w:r>
      <w:r w:rsidRPr="003B5D7A">
        <w:rPr>
          <w:rFonts w:eastAsia="Garamond"/>
          <w:sz w:val="22"/>
          <w:szCs w:val="22"/>
        </w:rPr>
        <w:t>n</w:t>
      </w:r>
      <w:proofErr w:type="spellEnd"/>
      <w:r w:rsidRPr="003B5D7A">
        <w:rPr>
          <w:rFonts w:eastAsia="Garamond"/>
          <w:spacing w:val="3"/>
          <w:sz w:val="22"/>
          <w:szCs w:val="22"/>
        </w:rPr>
        <w:t xml:space="preserve"> </w:t>
      </w:r>
      <w:proofErr w:type="spellStart"/>
      <w:r w:rsidRPr="003B5D7A">
        <w:rPr>
          <w:rFonts w:eastAsia="Garamond"/>
          <w:sz w:val="22"/>
          <w:szCs w:val="22"/>
        </w:rPr>
        <w:t>ke</w:t>
      </w:r>
      <w:proofErr w:type="spellEnd"/>
      <w:r w:rsidRPr="003B5D7A">
        <w:rPr>
          <w:rFonts w:eastAsia="Garamond"/>
          <w:spacing w:val="5"/>
          <w:sz w:val="22"/>
          <w:szCs w:val="22"/>
        </w:rPr>
        <w:t xml:space="preserve"> </w:t>
      </w:r>
      <w:proofErr w:type="spellStart"/>
      <w:r w:rsidRPr="003B5D7A">
        <w:rPr>
          <w:rFonts w:eastAsia="Garamond"/>
          <w:spacing w:val="1"/>
          <w:sz w:val="22"/>
          <w:szCs w:val="22"/>
        </w:rPr>
        <w:t>b</w:t>
      </w:r>
      <w:r w:rsidRPr="003B5D7A">
        <w:rPr>
          <w:rFonts w:eastAsia="Garamond"/>
          <w:sz w:val="22"/>
          <w:szCs w:val="22"/>
        </w:rPr>
        <w:t>e</w:t>
      </w:r>
      <w:r w:rsidRPr="003B5D7A">
        <w:rPr>
          <w:rFonts w:eastAsia="Garamond"/>
          <w:spacing w:val="1"/>
          <w:sz w:val="22"/>
          <w:szCs w:val="22"/>
        </w:rPr>
        <w:t>l</w:t>
      </w:r>
      <w:r w:rsidRPr="003B5D7A">
        <w:rPr>
          <w:rFonts w:eastAsia="Garamond"/>
          <w:spacing w:val="-1"/>
          <w:sz w:val="22"/>
          <w:szCs w:val="22"/>
        </w:rPr>
        <w:t>a</w:t>
      </w:r>
      <w:r w:rsidRPr="003B5D7A">
        <w:rPr>
          <w:rFonts w:eastAsia="Garamond"/>
          <w:sz w:val="22"/>
          <w:szCs w:val="22"/>
        </w:rPr>
        <w:t>k</w:t>
      </w:r>
      <w:r w:rsidRPr="003B5D7A">
        <w:rPr>
          <w:rFonts w:eastAsia="Garamond"/>
          <w:spacing w:val="-2"/>
          <w:sz w:val="22"/>
          <w:szCs w:val="22"/>
        </w:rPr>
        <w:t>a</w:t>
      </w:r>
      <w:r w:rsidRPr="003B5D7A">
        <w:rPr>
          <w:rFonts w:eastAsia="Garamond"/>
          <w:spacing w:val="1"/>
          <w:sz w:val="22"/>
          <w:szCs w:val="22"/>
        </w:rPr>
        <w:t>n</w:t>
      </w:r>
      <w:r w:rsidRPr="003B5D7A">
        <w:rPr>
          <w:rFonts w:eastAsia="Garamond"/>
          <w:sz w:val="22"/>
          <w:szCs w:val="22"/>
        </w:rPr>
        <w:t>g</w:t>
      </w:r>
      <w:proofErr w:type="spellEnd"/>
      <w:r w:rsidRPr="003B5D7A">
        <w:rPr>
          <w:rFonts w:eastAsia="Garamond"/>
          <w:spacing w:val="2"/>
          <w:sz w:val="22"/>
          <w:szCs w:val="22"/>
        </w:rPr>
        <w:t xml:space="preserve"> </w:t>
      </w:r>
      <w:r w:rsidRPr="003B5D7A">
        <w:rPr>
          <w:rFonts w:eastAsia="Garamond"/>
          <w:spacing w:val="1"/>
          <w:sz w:val="22"/>
          <w:szCs w:val="22"/>
        </w:rPr>
        <w:t>j</w:t>
      </w:r>
      <w:r w:rsidRPr="003B5D7A">
        <w:rPr>
          <w:rFonts w:eastAsia="Garamond"/>
          <w:spacing w:val="-2"/>
          <w:sz w:val="22"/>
          <w:szCs w:val="22"/>
        </w:rPr>
        <w:t>u</w:t>
      </w:r>
      <w:r w:rsidRPr="003B5D7A">
        <w:rPr>
          <w:rFonts w:eastAsia="Garamond"/>
          <w:spacing w:val="5"/>
          <w:sz w:val="22"/>
          <w:szCs w:val="22"/>
        </w:rPr>
        <w:t>g</w:t>
      </w:r>
      <w:r w:rsidRPr="003B5D7A">
        <w:rPr>
          <w:rFonts w:eastAsia="Garamond"/>
          <w:sz w:val="22"/>
          <w:szCs w:val="22"/>
        </w:rPr>
        <w:t>a</w:t>
      </w:r>
      <w:r w:rsidRPr="003B5D7A">
        <w:rPr>
          <w:rFonts w:eastAsia="Garamond"/>
          <w:spacing w:val="4"/>
          <w:sz w:val="22"/>
          <w:szCs w:val="22"/>
        </w:rPr>
        <w:t xml:space="preserve"> </w:t>
      </w:r>
      <w:proofErr w:type="spellStart"/>
      <w:r w:rsidRPr="003B5D7A">
        <w:rPr>
          <w:rFonts w:eastAsia="Garamond"/>
          <w:spacing w:val="2"/>
          <w:sz w:val="22"/>
          <w:szCs w:val="22"/>
        </w:rPr>
        <w:t>t</w:t>
      </w:r>
      <w:r w:rsidRPr="003B5D7A">
        <w:rPr>
          <w:rFonts w:eastAsia="Garamond"/>
          <w:sz w:val="22"/>
          <w:szCs w:val="22"/>
        </w:rPr>
        <w:t>er</w:t>
      </w:r>
      <w:r w:rsidRPr="003B5D7A">
        <w:rPr>
          <w:rFonts w:eastAsia="Garamond"/>
          <w:spacing w:val="1"/>
          <w:sz w:val="22"/>
          <w:szCs w:val="22"/>
        </w:rPr>
        <w:t>b</w:t>
      </w:r>
      <w:r w:rsidRPr="003B5D7A">
        <w:rPr>
          <w:rFonts w:eastAsia="Garamond"/>
          <w:spacing w:val="-2"/>
          <w:sz w:val="22"/>
          <w:szCs w:val="22"/>
        </w:rPr>
        <w:t>u</w:t>
      </w:r>
      <w:r w:rsidRPr="003B5D7A">
        <w:rPr>
          <w:rFonts w:eastAsia="Garamond"/>
          <w:sz w:val="22"/>
          <w:szCs w:val="22"/>
        </w:rPr>
        <w:t>k</w:t>
      </w:r>
      <w:r w:rsidRPr="003B5D7A">
        <w:rPr>
          <w:rFonts w:eastAsia="Garamond"/>
          <w:spacing w:val="1"/>
          <w:sz w:val="22"/>
          <w:szCs w:val="22"/>
        </w:rPr>
        <w:t>t</w:t>
      </w:r>
      <w:r w:rsidRPr="003B5D7A">
        <w:rPr>
          <w:rFonts w:eastAsia="Garamond"/>
          <w:sz w:val="22"/>
          <w:szCs w:val="22"/>
        </w:rPr>
        <w:t>i</w:t>
      </w:r>
      <w:proofErr w:type="spellEnd"/>
      <w:r w:rsidRPr="003B5D7A">
        <w:rPr>
          <w:rFonts w:eastAsia="Garamond"/>
          <w:spacing w:val="3"/>
          <w:sz w:val="22"/>
          <w:szCs w:val="22"/>
        </w:rPr>
        <w:t xml:space="preserve"> </w:t>
      </w:r>
      <w:proofErr w:type="spellStart"/>
      <w:r w:rsidRPr="003B5D7A">
        <w:rPr>
          <w:rFonts w:eastAsia="Garamond"/>
          <w:spacing w:val="-1"/>
          <w:sz w:val="22"/>
          <w:szCs w:val="22"/>
        </w:rPr>
        <w:t>m</w:t>
      </w:r>
      <w:r w:rsidRPr="003B5D7A">
        <w:rPr>
          <w:rFonts w:eastAsia="Garamond"/>
          <w:sz w:val="22"/>
          <w:szCs w:val="22"/>
        </w:rPr>
        <w:t>e</w:t>
      </w:r>
      <w:r w:rsidRPr="003B5D7A">
        <w:rPr>
          <w:rFonts w:eastAsia="Garamond"/>
          <w:spacing w:val="-1"/>
          <w:sz w:val="22"/>
          <w:szCs w:val="22"/>
        </w:rPr>
        <w:t>m</w:t>
      </w:r>
      <w:r w:rsidRPr="003B5D7A">
        <w:rPr>
          <w:rFonts w:eastAsia="Garamond"/>
          <w:spacing w:val="1"/>
          <w:sz w:val="22"/>
          <w:szCs w:val="22"/>
        </w:rPr>
        <w:t>b</w:t>
      </w:r>
      <w:r w:rsidRPr="003B5D7A">
        <w:rPr>
          <w:rFonts w:eastAsia="Garamond"/>
          <w:sz w:val="22"/>
          <w:szCs w:val="22"/>
        </w:rPr>
        <w:t>er</w:t>
      </w:r>
      <w:r w:rsidRPr="003B5D7A">
        <w:rPr>
          <w:rFonts w:eastAsia="Garamond"/>
          <w:spacing w:val="1"/>
          <w:sz w:val="22"/>
          <w:szCs w:val="22"/>
        </w:rPr>
        <w:t>i</w:t>
      </w:r>
      <w:r w:rsidRPr="003B5D7A">
        <w:rPr>
          <w:rFonts w:eastAsia="Garamond"/>
          <w:sz w:val="22"/>
          <w:szCs w:val="22"/>
        </w:rPr>
        <w:t>k</w:t>
      </w:r>
      <w:r w:rsidRPr="003B5D7A">
        <w:rPr>
          <w:rFonts w:eastAsia="Garamond"/>
          <w:spacing w:val="-2"/>
          <w:sz w:val="22"/>
          <w:szCs w:val="22"/>
        </w:rPr>
        <w:t>a</w:t>
      </w:r>
      <w:r w:rsidRPr="003B5D7A">
        <w:rPr>
          <w:rFonts w:eastAsia="Garamond"/>
          <w:sz w:val="22"/>
          <w:szCs w:val="22"/>
        </w:rPr>
        <w:t>n</w:t>
      </w:r>
      <w:proofErr w:type="spellEnd"/>
      <w:r w:rsidRPr="003B5D7A">
        <w:rPr>
          <w:rFonts w:eastAsia="Garamond"/>
          <w:spacing w:val="3"/>
          <w:sz w:val="22"/>
          <w:szCs w:val="22"/>
        </w:rPr>
        <w:t xml:space="preserve"> </w:t>
      </w:r>
      <w:proofErr w:type="spellStart"/>
      <w:r w:rsidRPr="003B5D7A">
        <w:rPr>
          <w:rFonts w:eastAsia="Garamond"/>
          <w:sz w:val="22"/>
          <w:szCs w:val="22"/>
        </w:rPr>
        <w:t>d</w:t>
      </w:r>
      <w:r w:rsidRPr="003B5D7A">
        <w:rPr>
          <w:rFonts w:eastAsia="Garamond"/>
          <w:spacing w:val="-1"/>
          <w:sz w:val="22"/>
          <w:szCs w:val="22"/>
        </w:rPr>
        <w:t>am</w:t>
      </w:r>
      <w:r w:rsidRPr="003B5D7A">
        <w:rPr>
          <w:rFonts w:eastAsia="Garamond"/>
          <w:spacing w:val="1"/>
          <w:sz w:val="22"/>
          <w:szCs w:val="22"/>
        </w:rPr>
        <w:t>p</w:t>
      </w:r>
      <w:r w:rsidRPr="003B5D7A">
        <w:rPr>
          <w:rFonts w:eastAsia="Garamond"/>
          <w:spacing w:val="-1"/>
          <w:sz w:val="22"/>
          <w:szCs w:val="22"/>
        </w:rPr>
        <w:t>a</w:t>
      </w:r>
      <w:r w:rsidRPr="003B5D7A">
        <w:rPr>
          <w:rFonts w:eastAsia="Garamond"/>
          <w:sz w:val="22"/>
          <w:szCs w:val="22"/>
        </w:rPr>
        <w:t>k</w:t>
      </w:r>
      <w:proofErr w:type="spellEnd"/>
      <w:r w:rsidRPr="003B5D7A">
        <w:rPr>
          <w:rFonts w:eastAsia="Garamond"/>
          <w:spacing w:val="1"/>
          <w:sz w:val="22"/>
          <w:szCs w:val="22"/>
        </w:rPr>
        <w:t xml:space="preserve"> p</w:t>
      </w:r>
      <w:r w:rsidRPr="003B5D7A">
        <w:rPr>
          <w:rFonts w:eastAsia="Garamond"/>
          <w:spacing w:val="-1"/>
          <w:sz w:val="22"/>
          <w:szCs w:val="22"/>
        </w:rPr>
        <w:t>a</w:t>
      </w:r>
      <w:r w:rsidRPr="003B5D7A">
        <w:rPr>
          <w:rFonts w:eastAsia="Garamond"/>
          <w:spacing w:val="4"/>
          <w:sz w:val="22"/>
          <w:szCs w:val="22"/>
        </w:rPr>
        <w:t>d</w:t>
      </w:r>
      <w:r w:rsidRPr="003B5D7A">
        <w:rPr>
          <w:rFonts w:eastAsia="Garamond"/>
          <w:sz w:val="22"/>
          <w:szCs w:val="22"/>
        </w:rPr>
        <w:t xml:space="preserve">a </w:t>
      </w:r>
      <w:proofErr w:type="spellStart"/>
      <w:r w:rsidRPr="003B5D7A">
        <w:rPr>
          <w:rFonts w:eastAsia="Garamond"/>
          <w:sz w:val="22"/>
          <w:szCs w:val="22"/>
        </w:rPr>
        <w:t>k</w:t>
      </w:r>
      <w:r w:rsidRPr="003B5D7A">
        <w:rPr>
          <w:rFonts w:eastAsia="Garamond"/>
          <w:spacing w:val="1"/>
          <w:sz w:val="22"/>
          <w:szCs w:val="22"/>
        </w:rPr>
        <w:t>on</w:t>
      </w:r>
      <w:r w:rsidRPr="003B5D7A">
        <w:rPr>
          <w:rFonts w:eastAsia="Garamond"/>
          <w:sz w:val="22"/>
          <w:szCs w:val="22"/>
        </w:rPr>
        <w:t>d</w:t>
      </w:r>
      <w:r w:rsidRPr="003B5D7A">
        <w:rPr>
          <w:rFonts w:eastAsia="Garamond"/>
          <w:spacing w:val="1"/>
          <w:sz w:val="22"/>
          <w:szCs w:val="22"/>
        </w:rPr>
        <w:t>i</w:t>
      </w:r>
      <w:r w:rsidRPr="003B5D7A">
        <w:rPr>
          <w:rFonts w:eastAsia="Garamond"/>
          <w:sz w:val="22"/>
          <w:szCs w:val="22"/>
        </w:rPr>
        <w:t>si</w:t>
      </w:r>
      <w:proofErr w:type="spellEnd"/>
      <w:r w:rsidRPr="003B5D7A">
        <w:rPr>
          <w:rFonts w:eastAsia="Garamond"/>
          <w:spacing w:val="3"/>
          <w:sz w:val="22"/>
          <w:szCs w:val="22"/>
        </w:rPr>
        <w:t xml:space="preserve"> </w:t>
      </w:r>
      <w:proofErr w:type="spellStart"/>
      <w:r w:rsidRPr="003B5D7A">
        <w:rPr>
          <w:rFonts w:eastAsia="Garamond"/>
          <w:sz w:val="22"/>
          <w:szCs w:val="22"/>
        </w:rPr>
        <w:t>ke</w:t>
      </w:r>
      <w:r w:rsidRPr="003B5D7A">
        <w:rPr>
          <w:rFonts w:eastAsia="Garamond"/>
          <w:spacing w:val="-1"/>
          <w:sz w:val="22"/>
          <w:szCs w:val="22"/>
        </w:rPr>
        <w:t>m</w:t>
      </w:r>
      <w:r w:rsidRPr="003B5D7A">
        <w:rPr>
          <w:rFonts w:eastAsia="Garamond"/>
          <w:spacing w:val="1"/>
          <w:sz w:val="22"/>
          <w:szCs w:val="22"/>
        </w:rPr>
        <w:t>i</w:t>
      </w:r>
      <w:r w:rsidRPr="003B5D7A">
        <w:rPr>
          <w:rFonts w:eastAsia="Garamond"/>
          <w:sz w:val="22"/>
          <w:szCs w:val="22"/>
        </w:rPr>
        <w:t>sk</w:t>
      </w:r>
      <w:r w:rsidRPr="003B5D7A">
        <w:rPr>
          <w:rFonts w:eastAsia="Garamond"/>
          <w:spacing w:val="1"/>
          <w:sz w:val="22"/>
          <w:szCs w:val="22"/>
        </w:rPr>
        <w:t>in</w:t>
      </w:r>
      <w:r w:rsidRPr="003B5D7A">
        <w:rPr>
          <w:rFonts w:eastAsia="Garamond"/>
          <w:spacing w:val="-1"/>
          <w:sz w:val="22"/>
          <w:szCs w:val="22"/>
        </w:rPr>
        <w:t>a</w:t>
      </w:r>
      <w:r w:rsidRPr="003B5D7A">
        <w:rPr>
          <w:rFonts w:eastAsia="Garamond"/>
          <w:sz w:val="22"/>
          <w:szCs w:val="22"/>
        </w:rPr>
        <w:t>n</w:t>
      </w:r>
      <w:proofErr w:type="spellEnd"/>
      <w:r w:rsidRPr="003B5D7A">
        <w:rPr>
          <w:rFonts w:eastAsia="Garamond"/>
          <w:spacing w:val="3"/>
          <w:sz w:val="22"/>
          <w:szCs w:val="22"/>
        </w:rPr>
        <w:t xml:space="preserve"> </w:t>
      </w:r>
      <w:r w:rsidRPr="003B5D7A">
        <w:rPr>
          <w:rFonts w:eastAsia="Garamond"/>
          <w:sz w:val="22"/>
          <w:szCs w:val="22"/>
        </w:rPr>
        <w:t xml:space="preserve">di </w:t>
      </w:r>
      <w:r w:rsidRPr="003B5D7A">
        <w:rPr>
          <w:rFonts w:eastAsia="Garamond"/>
          <w:spacing w:val="-1"/>
          <w:sz w:val="22"/>
          <w:szCs w:val="22"/>
        </w:rPr>
        <w:t>I</w:t>
      </w:r>
      <w:r w:rsidRPr="003B5D7A">
        <w:rPr>
          <w:rFonts w:eastAsia="Garamond"/>
          <w:spacing w:val="1"/>
          <w:sz w:val="22"/>
          <w:szCs w:val="22"/>
        </w:rPr>
        <w:t>n</w:t>
      </w:r>
      <w:r w:rsidRPr="003B5D7A">
        <w:rPr>
          <w:rFonts w:eastAsia="Garamond"/>
          <w:sz w:val="22"/>
          <w:szCs w:val="22"/>
        </w:rPr>
        <w:t>d</w:t>
      </w:r>
      <w:r w:rsidRPr="003B5D7A">
        <w:rPr>
          <w:rFonts w:eastAsia="Garamond"/>
          <w:spacing w:val="1"/>
          <w:sz w:val="22"/>
          <w:szCs w:val="22"/>
        </w:rPr>
        <w:t>on</w:t>
      </w:r>
      <w:r w:rsidRPr="003B5D7A">
        <w:rPr>
          <w:rFonts w:eastAsia="Garamond"/>
          <w:sz w:val="22"/>
          <w:szCs w:val="22"/>
        </w:rPr>
        <w:t>es</w:t>
      </w:r>
      <w:r w:rsidRPr="003B5D7A">
        <w:rPr>
          <w:rFonts w:eastAsia="Garamond"/>
          <w:spacing w:val="1"/>
          <w:sz w:val="22"/>
          <w:szCs w:val="22"/>
        </w:rPr>
        <w:t>i</w:t>
      </w:r>
      <w:r w:rsidRPr="003B5D7A">
        <w:rPr>
          <w:rFonts w:eastAsia="Garamond"/>
          <w:spacing w:val="-2"/>
          <w:sz w:val="22"/>
          <w:szCs w:val="22"/>
        </w:rPr>
        <w:t>a</w:t>
      </w:r>
      <w:r w:rsidRPr="003B5D7A">
        <w:rPr>
          <w:rFonts w:eastAsia="Garamond"/>
          <w:sz w:val="22"/>
          <w:szCs w:val="22"/>
        </w:rPr>
        <w:t>,</w:t>
      </w:r>
      <w:r w:rsidRPr="003B5D7A">
        <w:rPr>
          <w:rFonts w:eastAsia="Garamond"/>
          <w:spacing w:val="5"/>
          <w:sz w:val="22"/>
          <w:szCs w:val="22"/>
        </w:rPr>
        <w:t xml:space="preserve"> </w:t>
      </w:r>
      <w:r w:rsidRPr="003B5D7A">
        <w:rPr>
          <w:rFonts w:eastAsia="Garamond"/>
          <w:sz w:val="22"/>
          <w:szCs w:val="22"/>
        </w:rPr>
        <w:t>s</w:t>
      </w:r>
      <w:r w:rsidRPr="003B5D7A">
        <w:rPr>
          <w:rFonts w:eastAsia="Garamond"/>
          <w:spacing w:val="-1"/>
          <w:sz w:val="22"/>
          <w:szCs w:val="22"/>
        </w:rPr>
        <w:t>a</w:t>
      </w:r>
      <w:r w:rsidRPr="003B5D7A">
        <w:rPr>
          <w:rFonts w:eastAsia="Garamond"/>
          <w:spacing w:val="1"/>
          <w:sz w:val="22"/>
          <w:szCs w:val="22"/>
        </w:rPr>
        <w:t>l</w:t>
      </w:r>
      <w:r w:rsidRPr="003B5D7A">
        <w:rPr>
          <w:rFonts w:eastAsia="Garamond"/>
          <w:spacing w:val="-2"/>
          <w:sz w:val="22"/>
          <w:szCs w:val="22"/>
        </w:rPr>
        <w:t>a</w:t>
      </w:r>
      <w:r w:rsidRPr="003B5D7A">
        <w:rPr>
          <w:rFonts w:eastAsia="Garamond"/>
          <w:sz w:val="22"/>
          <w:szCs w:val="22"/>
        </w:rPr>
        <w:t>h</w:t>
      </w:r>
      <w:r w:rsidRPr="003B5D7A">
        <w:rPr>
          <w:rFonts w:eastAsia="Garamond"/>
          <w:spacing w:val="7"/>
          <w:sz w:val="22"/>
          <w:szCs w:val="22"/>
        </w:rPr>
        <w:t xml:space="preserve"> </w:t>
      </w:r>
      <w:proofErr w:type="spellStart"/>
      <w:r w:rsidRPr="003B5D7A">
        <w:rPr>
          <w:rFonts w:eastAsia="Garamond"/>
          <w:sz w:val="22"/>
          <w:szCs w:val="22"/>
        </w:rPr>
        <w:t>s</w:t>
      </w:r>
      <w:r w:rsidRPr="003B5D7A">
        <w:rPr>
          <w:rFonts w:eastAsia="Garamond"/>
          <w:spacing w:val="-1"/>
          <w:sz w:val="22"/>
          <w:szCs w:val="22"/>
        </w:rPr>
        <w:t>a</w:t>
      </w:r>
      <w:r w:rsidRPr="003B5D7A">
        <w:rPr>
          <w:rFonts w:eastAsia="Garamond"/>
          <w:spacing w:val="2"/>
          <w:sz w:val="22"/>
          <w:szCs w:val="22"/>
        </w:rPr>
        <w:t>t</w:t>
      </w:r>
      <w:r w:rsidRPr="003B5D7A">
        <w:rPr>
          <w:rFonts w:eastAsia="Garamond"/>
          <w:spacing w:val="-2"/>
          <w:sz w:val="22"/>
          <w:szCs w:val="22"/>
        </w:rPr>
        <w:t>u</w:t>
      </w:r>
      <w:r w:rsidRPr="003B5D7A">
        <w:rPr>
          <w:rFonts w:eastAsia="Garamond"/>
          <w:spacing w:val="1"/>
          <w:sz w:val="22"/>
          <w:szCs w:val="22"/>
        </w:rPr>
        <w:t>n</w:t>
      </w:r>
      <w:r w:rsidRPr="003B5D7A">
        <w:rPr>
          <w:rFonts w:eastAsia="Garamond"/>
          <w:sz w:val="22"/>
          <w:szCs w:val="22"/>
        </w:rPr>
        <w:t>ya</w:t>
      </w:r>
      <w:proofErr w:type="spellEnd"/>
      <w:r w:rsidRPr="003B5D7A">
        <w:rPr>
          <w:rFonts w:eastAsia="Garamond"/>
          <w:spacing w:val="4"/>
          <w:sz w:val="22"/>
          <w:szCs w:val="22"/>
        </w:rPr>
        <w:t xml:space="preserve"> </w:t>
      </w:r>
      <w:proofErr w:type="spellStart"/>
      <w:r w:rsidRPr="003B5D7A">
        <w:rPr>
          <w:rFonts w:eastAsia="Garamond"/>
          <w:spacing w:val="-1"/>
          <w:sz w:val="22"/>
          <w:szCs w:val="22"/>
        </w:rPr>
        <w:t>a</w:t>
      </w:r>
      <w:r w:rsidRPr="003B5D7A">
        <w:rPr>
          <w:rFonts w:eastAsia="Garamond"/>
          <w:sz w:val="22"/>
          <w:szCs w:val="22"/>
        </w:rPr>
        <w:t>d</w:t>
      </w:r>
      <w:r w:rsidRPr="003B5D7A">
        <w:rPr>
          <w:rFonts w:eastAsia="Garamond"/>
          <w:spacing w:val="-1"/>
          <w:sz w:val="22"/>
          <w:szCs w:val="22"/>
        </w:rPr>
        <w:t>a</w:t>
      </w:r>
      <w:r w:rsidRPr="003B5D7A">
        <w:rPr>
          <w:rFonts w:eastAsia="Garamond"/>
          <w:spacing w:val="1"/>
          <w:sz w:val="22"/>
          <w:szCs w:val="22"/>
        </w:rPr>
        <w:t>l</w:t>
      </w:r>
      <w:r w:rsidRPr="003B5D7A">
        <w:rPr>
          <w:rFonts w:eastAsia="Garamond"/>
          <w:spacing w:val="-1"/>
          <w:sz w:val="22"/>
          <w:szCs w:val="22"/>
        </w:rPr>
        <w:t>a</w:t>
      </w:r>
      <w:r w:rsidRPr="003B5D7A">
        <w:rPr>
          <w:rFonts w:eastAsia="Garamond"/>
          <w:sz w:val="22"/>
          <w:szCs w:val="22"/>
        </w:rPr>
        <w:t>h</w:t>
      </w:r>
      <w:proofErr w:type="spellEnd"/>
      <w:r w:rsidRPr="003B5D7A">
        <w:rPr>
          <w:rFonts w:eastAsia="Garamond"/>
          <w:spacing w:val="7"/>
          <w:sz w:val="22"/>
          <w:szCs w:val="22"/>
        </w:rPr>
        <w:t xml:space="preserve"> </w:t>
      </w:r>
      <w:proofErr w:type="spellStart"/>
      <w:r w:rsidRPr="003B5D7A">
        <w:rPr>
          <w:rFonts w:eastAsia="Garamond"/>
          <w:spacing w:val="1"/>
          <w:sz w:val="22"/>
          <w:szCs w:val="22"/>
        </w:rPr>
        <w:t>h</w:t>
      </w:r>
      <w:r w:rsidRPr="003B5D7A">
        <w:rPr>
          <w:rFonts w:eastAsia="Garamond"/>
          <w:spacing w:val="-3"/>
          <w:sz w:val="22"/>
          <w:szCs w:val="22"/>
        </w:rPr>
        <w:t>i</w:t>
      </w:r>
      <w:r w:rsidRPr="003B5D7A">
        <w:rPr>
          <w:rFonts w:eastAsia="Garamond"/>
          <w:spacing w:val="1"/>
          <w:sz w:val="22"/>
          <w:szCs w:val="22"/>
        </w:rPr>
        <w:t>l</w:t>
      </w:r>
      <w:r w:rsidRPr="003B5D7A">
        <w:rPr>
          <w:rFonts w:eastAsia="Garamond"/>
          <w:spacing w:val="-1"/>
          <w:sz w:val="22"/>
          <w:szCs w:val="22"/>
        </w:rPr>
        <w:t>a</w:t>
      </w:r>
      <w:r w:rsidRPr="003B5D7A">
        <w:rPr>
          <w:rFonts w:eastAsia="Garamond"/>
          <w:spacing w:val="1"/>
          <w:sz w:val="22"/>
          <w:szCs w:val="22"/>
        </w:rPr>
        <w:t>n</w:t>
      </w:r>
      <w:r w:rsidRPr="003B5D7A">
        <w:rPr>
          <w:rFonts w:eastAsia="Garamond"/>
          <w:sz w:val="22"/>
          <w:szCs w:val="22"/>
        </w:rPr>
        <w:t>g</w:t>
      </w:r>
      <w:r w:rsidRPr="003B5D7A">
        <w:rPr>
          <w:rFonts w:eastAsia="Garamond"/>
          <w:spacing w:val="2"/>
          <w:sz w:val="22"/>
          <w:szCs w:val="22"/>
        </w:rPr>
        <w:t>n</w:t>
      </w:r>
      <w:r w:rsidRPr="003B5D7A">
        <w:rPr>
          <w:rFonts w:eastAsia="Garamond"/>
          <w:sz w:val="22"/>
          <w:szCs w:val="22"/>
        </w:rPr>
        <w:t>ya</w:t>
      </w:r>
      <w:proofErr w:type="spellEnd"/>
      <w:r w:rsidRPr="003B5D7A">
        <w:rPr>
          <w:rFonts w:eastAsia="Garamond"/>
          <w:sz w:val="22"/>
          <w:szCs w:val="22"/>
        </w:rPr>
        <w:t xml:space="preserve"> </w:t>
      </w:r>
      <w:proofErr w:type="spellStart"/>
      <w:r w:rsidRPr="003B5D7A">
        <w:rPr>
          <w:rFonts w:eastAsia="Garamond"/>
          <w:spacing w:val="1"/>
          <w:sz w:val="22"/>
          <w:szCs w:val="22"/>
        </w:rPr>
        <w:t>p</w:t>
      </w:r>
      <w:r w:rsidRPr="003B5D7A">
        <w:rPr>
          <w:rFonts w:eastAsia="Garamond"/>
          <w:sz w:val="22"/>
          <w:szCs w:val="22"/>
        </w:rPr>
        <w:t>eker</w:t>
      </w:r>
      <w:r w:rsidRPr="003B5D7A">
        <w:rPr>
          <w:rFonts w:eastAsia="Garamond"/>
          <w:spacing w:val="1"/>
          <w:sz w:val="22"/>
          <w:szCs w:val="22"/>
        </w:rPr>
        <w:t>j</w:t>
      </w:r>
      <w:r w:rsidRPr="003B5D7A">
        <w:rPr>
          <w:rFonts w:eastAsia="Garamond"/>
          <w:spacing w:val="-1"/>
          <w:sz w:val="22"/>
          <w:szCs w:val="22"/>
        </w:rPr>
        <w:t>aa</w:t>
      </w:r>
      <w:r w:rsidRPr="003B5D7A">
        <w:rPr>
          <w:rFonts w:eastAsia="Garamond"/>
          <w:sz w:val="22"/>
          <w:szCs w:val="22"/>
        </w:rPr>
        <w:t>n</w:t>
      </w:r>
      <w:proofErr w:type="spellEnd"/>
      <w:r w:rsidRPr="003B5D7A">
        <w:rPr>
          <w:rFonts w:eastAsia="Garamond"/>
          <w:spacing w:val="7"/>
          <w:sz w:val="22"/>
          <w:szCs w:val="22"/>
        </w:rPr>
        <w:t xml:space="preserve"> </w:t>
      </w:r>
      <w:r w:rsidRPr="003B5D7A">
        <w:rPr>
          <w:rFonts w:eastAsia="Garamond"/>
          <w:sz w:val="22"/>
          <w:szCs w:val="22"/>
        </w:rPr>
        <w:t>d</w:t>
      </w:r>
      <w:r w:rsidRPr="003B5D7A">
        <w:rPr>
          <w:rFonts w:eastAsia="Garamond"/>
          <w:spacing w:val="-1"/>
          <w:sz w:val="22"/>
          <w:szCs w:val="22"/>
        </w:rPr>
        <w:t>a</w:t>
      </w:r>
      <w:r w:rsidRPr="003B5D7A">
        <w:rPr>
          <w:rFonts w:eastAsia="Garamond"/>
          <w:sz w:val="22"/>
          <w:szCs w:val="22"/>
        </w:rPr>
        <w:t>n</w:t>
      </w:r>
      <w:r w:rsidRPr="003B5D7A">
        <w:rPr>
          <w:rFonts w:eastAsia="Garamond"/>
          <w:spacing w:val="7"/>
          <w:sz w:val="22"/>
          <w:szCs w:val="22"/>
        </w:rPr>
        <w:t xml:space="preserve"> </w:t>
      </w:r>
      <w:proofErr w:type="spellStart"/>
      <w:r w:rsidRPr="003B5D7A">
        <w:rPr>
          <w:rFonts w:eastAsia="Garamond"/>
          <w:spacing w:val="1"/>
          <w:sz w:val="22"/>
          <w:szCs w:val="22"/>
        </w:rPr>
        <w:t>p</w:t>
      </w:r>
      <w:r w:rsidRPr="003B5D7A">
        <w:rPr>
          <w:rFonts w:eastAsia="Garamond"/>
          <w:sz w:val="22"/>
          <w:szCs w:val="22"/>
        </w:rPr>
        <w:t>e</w:t>
      </w:r>
      <w:r w:rsidRPr="003B5D7A">
        <w:rPr>
          <w:rFonts w:eastAsia="Garamond"/>
          <w:spacing w:val="1"/>
          <w:sz w:val="22"/>
          <w:szCs w:val="22"/>
        </w:rPr>
        <w:t>n</w:t>
      </w:r>
      <w:r w:rsidRPr="003B5D7A">
        <w:rPr>
          <w:rFonts w:eastAsia="Garamond"/>
          <w:sz w:val="22"/>
          <w:szCs w:val="22"/>
        </w:rPr>
        <w:t>d</w:t>
      </w:r>
      <w:r w:rsidRPr="003B5D7A">
        <w:rPr>
          <w:rFonts w:eastAsia="Garamond"/>
          <w:spacing w:val="-1"/>
          <w:sz w:val="22"/>
          <w:szCs w:val="22"/>
        </w:rPr>
        <w:t>a</w:t>
      </w:r>
      <w:r w:rsidRPr="003B5D7A">
        <w:rPr>
          <w:rFonts w:eastAsia="Garamond"/>
          <w:spacing w:val="1"/>
          <w:sz w:val="22"/>
          <w:szCs w:val="22"/>
        </w:rPr>
        <w:t>p</w:t>
      </w:r>
      <w:r w:rsidRPr="003B5D7A">
        <w:rPr>
          <w:rFonts w:eastAsia="Garamond"/>
          <w:spacing w:val="-1"/>
          <w:sz w:val="22"/>
          <w:szCs w:val="22"/>
        </w:rPr>
        <w:t>a</w:t>
      </w:r>
      <w:r w:rsidRPr="003B5D7A">
        <w:rPr>
          <w:rFonts w:eastAsia="Garamond"/>
          <w:spacing w:val="2"/>
          <w:sz w:val="22"/>
          <w:szCs w:val="22"/>
        </w:rPr>
        <w:t>t</w:t>
      </w:r>
      <w:r w:rsidRPr="003B5D7A">
        <w:rPr>
          <w:rFonts w:eastAsia="Garamond"/>
          <w:spacing w:val="-1"/>
          <w:sz w:val="22"/>
          <w:szCs w:val="22"/>
        </w:rPr>
        <w:t>a</w:t>
      </w:r>
      <w:r w:rsidRPr="003B5D7A">
        <w:rPr>
          <w:rFonts w:eastAsia="Garamond"/>
          <w:sz w:val="22"/>
          <w:szCs w:val="22"/>
        </w:rPr>
        <w:t>n</w:t>
      </w:r>
      <w:proofErr w:type="spellEnd"/>
      <w:r w:rsidRPr="003B5D7A">
        <w:rPr>
          <w:rFonts w:eastAsia="Garamond"/>
          <w:spacing w:val="7"/>
          <w:sz w:val="22"/>
          <w:szCs w:val="22"/>
        </w:rPr>
        <w:t xml:space="preserve"> </w:t>
      </w:r>
      <w:proofErr w:type="spellStart"/>
      <w:r w:rsidRPr="003B5D7A">
        <w:rPr>
          <w:rFonts w:eastAsia="Garamond"/>
          <w:spacing w:val="-1"/>
          <w:sz w:val="22"/>
          <w:szCs w:val="22"/>
        </w:rPr>
        <w:t>ma</w:t>
      </w:r>
      <w:r w:rsidRPr="003B5D7A">
        <w:rPr>
          <w:rFonts w:eastAsia="Garamond"/>
          <w:sz w:val="22"/>
          <w:szCs w:val="22"/>
        </w:rPr>
        <w:t>sy</w:t>
      </w:r>
      <w:r w:rsidRPr="003B5D7A">
        <w:rPr>
          <w:rFonts w:eastAsia="Garamond"/>
          <w:spacing w:val="-1"/>
          <w:sz w:val="22"/>
          <w:szCs w:val="22"/>
        </w:rPr>
        <w:t>a</w:t>
      </w:r>
      <w:r w:rsidRPr="003B5D7A">
        <w:rPr>
          <w:rFonts w:eastAsia="Garamond"/>
          <w:sz w:val="22"/>
          <w:szCs w:val="22"/>
        </w:rPr>
        <w:t>r</w:t>
      </w:r>
      <w:r w:rsidRPr="003B5D7A">
        <w:rPr>
          <w:rFonts w:eastAsia="Garamond"/>
          <w:spacing w:val="-2"/>
          <w:sz w:val="22"/>
          <w:szCs w:val="22"/>
        </w:rPr>
        <w:t>a</w:t>
      </w:r>
      <w:r w:rsidRPr="003B5D7A">
        <w:rPr>
          <w:rFonts w:eastAsia="Garamond"/>
          <w:sz w:val="22"/>
          <w:szCs w:val="22"/>
        </w:rPr>
        <w:t>k</w:t>
      </w:r>
      <w:r w:rsidRPr="003B5D7A">
        <w:rPr>
          <w:rFonts w:eastAsia="Garamond"/>
          <w:spacing w:val="-2"/>
          <w:sz w:val="22"/>
          <w:szCs w:val="22"/>
        </w:rPr>
        <w:t>a</w:t>
      </w:r>
      <w:r w:rsidRPr="003B5D7A">
        <w:rPr>
          <w:rFonts w:eastAsia="Garamond"/>
          <w:sz w:val="22"/>
          <w:szCs w:val="22"/>
        </w:rPr>
        <w:t>t</w:t>
      </w:r>
      <w:proofErr w:type="spellEnd"/>
      <w:r w:rsidRPr="003B5D7A">
        <w:rPr>
          <w:rFonts w:eastAsia="Garamond"/>
          <w:spacing w:val="7"/>
          <w:sz w:val="22"/>
          <w:szCs w:val="22"/>
        </w:rPr>
        <w:t xml:space="preserve"> </w:t>
      </w:r>
      <w:proofErr w:type="spellStart"/>
      <w:r w:rsidRPr="003B5D7A">
        <w:rPr>
          <w:rFonts w:eastAsia="Garamond"/>
          <w:sz w:val="22"/>
          <w:szCs w:val="22"/>
        </w:rPr>
        <w:t>k</w:t>
      </w:r>
      <w:r w:rsidRPr="003B5D7A">
        <w:rPr>
          <w:rFonts w:eastAsia="Garamond"/>
          <w:spacing w:val="-2"/>
          <w:sz w:val="22"/>
          <w:szCs w:val="22"/>
        </w:rPr>
        <w:t>a</w:t>
      </w:r>
      <w:r w:rsidRPr="003B5D7A">
        <w:rPr>
          <w:rFonts w:eastAsia="Garamond"/>
          <w:sz w:val="22"/>
          <w:szCs w:val="22"/>
        </w:rPr>
        <w:t>re</w:t>
      </w:r>
      <w:r w:rsidRPr="003B5D7A">
        <w:rPr>
          <w:rFonts w:eastAsia="Garamond"/>
          <w:spacing w:val="1"/>
          <w:sz w:val="22"/>
          <w:szCs w:val="22"/>
        </w:rPr>
        <w:t>n</w:t>
      </w:r>
      <w:r w:rsidRPr="003B5D7A">
        <w:rPr>
          <w:rFonts w:eastAsia="Garamond"/>
          <w:sz w:val="22"/>
          <w:szCs w:val="22"/>
        </w:rPr>
        <w:t>a</w:t>
      </w:r>
      <w:proofErr w:type="spellEnd"/>
      <w:r w:rsidRPr="003B5D7A">
        <w:rPr>
          <w:rFonts w:eastAsia="Garamond"/>
          <w:spacing w:val="4"/>
          <w:sz w:val="22"/>
          <w:szCs w:val="22"/>
        </w:rPr>
        <w:t xml:space="preserve"> </w:t>
      </w:r>
      <w:proofErr w:type="spellStart"/>
      <w:r w:rsidRPr="003B5D7A">
        <w:rPr>
          <w:rFonts w:eastAsia="Garamond"/>
          <w:spacing w:val="-1"/>
          <w:sz w:val="22"/>
          <w:szCs w:val="22"/>
        </w:rPr>
        <w:t>a</w:t>
      </w:r>
      <w:r w:rsidRPr="003B5D7A">
        <w:rPr>
          <w:rFonts w:eastAsia="Garamond"/>
          <w:sz w:val="22"/>
          <w:szCs w:val="22"/>
        </w:rPr>
        <w:t>d</w:t>
      </w:r>
      <w:r w:rsidRPr="003B5D7A">
        <w:rPr>
          <w:rFonts w:eastAsia="Garamond"/>
          <w:spacing w:val="-1"/>
          <w:sz w:val="22"/>
          <w:szCs w:val="22"/>
        </w:rPr>
        <w:t>a</w:t>
      </w:r>
      <w:r w:rsidRPr="003B5D7A">
        <w:rPr>
          <w:rFonts w:eastAsia="Garamond"/>
          <w:spacing w:val="1"/>
          <w:sz w:val="22"/>
          <w:szCs w:val="22"/>
        </w:rPr>
        <w:t>n</w:t>
      </w:r>
      <w:r w:rsidRPr="003B5D7A">
        <w:rPr>
          <w:rFonts w:eastAsia="Garamond"/>
          <w:sz w:val="22"/>
          <w:szCs w:val="22"/>
        </w:rPr>
        <w:t>ya</w:t>
      </w:r>
      <w:proofErr w:type="spellEnd"/>
      <w:r w:rsidRPr="003B5D7A">
        <w:rPr>
          <w:rFonts w:eastAsia="Garamond"/>
          <w:sz w:val="22"/>
          <w:szCs w:val="22"/>
        </w:rPr>
        <w:t xml:space="preserve"> </w:t>
      </w:r>
      <w:proofErr w:type="spellStart"/>
      <w:r w:rsidRPr="003B5D7A">
        <w:rPr>
          <w:rFonts w:eastAsia="Garamond"/>
          <w:spacing w:val="1"/>
          <w:sz w:val="22"/>
          <w:szCs w:val="22"/>
        </w:rPr>
        <w:t>p</w:t>
      </w:r>
      <w:r w:rsidRPr="003B5D7A">
        <w:rPr>
          <w:rFonts w:eastAsia="Garamond"/>
          <w:sz w:val="22"/>
          <w:szCs w:val="22"/>
        </w:rPr>
        <w:t>e</w:t>
      </w:r>
      <w:r w:rsidRPr="003B5D7A">
        <w:rPr>
          <w:rFonts w:eastAsia="Garamond"/>
          <w:spacing w:val="1"/>
          <w:sz w:val="22"/>
          <w:szCs w:val="22"/>
        </w:rPr>
        <w:t>n</w:t>
      </w:r>
      <w:r w:rsidRPr="003B5D7A">
        <w:rPr>
          <w:rFonts w:eastAsia="Garamond"/>
          <w:spacing w:val="-2"/>
          <w:sz w:val="22"/>
          <w:szCs w:val="22"/>
        </w:rPr>
        <w:t>u</w:t>
      </w:r>
      <w:r w:rsidRPr="003B5D7A">
        <w:rPr>
          <w:rFonts w:eastAsia="Garamond"/>
          <w:spacing w:val="2"/>
          <w:sz w:val="22"/>
          <w:szCs w:val="22"/>
        </w:rPr>
        <w:t>t</w:t>
      </w:r>
      <w:r w:rsidRPr="003B5D7A">
        <w:rPr>
          <w:rFonts w:eastAsia="Garamond"/>
          <w:spacing w:val="-2"/>
          <w:sz w:val="22"/>
          <w:szCs w:val="22"/>
        </w:rPr>
        <w:t>u</w:t>
      </w:r>
      <w:r w:rsidRPr="003B5D7A">
        <w:rPr>
          <w:rFonts w:eastAsia="Garamond"/>
          <w:spacing w:val="1"/>
          <w:sz w:val="22"/>
          <w:szCs w:val="22"/>
        </w:rPr>
        <w:t>p</w:t>
      </w:r>
      <w:r w:rsidRPr="003B5D7A">
        <w:rPr>
          <w:rFonts w:eastAsia="Garamond"/>
          <w:spacing w:val="-2"/>
          <w:sz w:val="22"/>
          <w:szCs w:val="22"/>
        </w:rPr>
        <w:t>a</w:t>
      </w:r>
      <w:r w:rsidRPr="003B5D7A">
        <w:rPr>
          <w:rFonts w:eastAsia="Garamond"/>
          <w:sz w:val="22"/>
          <w:szCs w:val="22"/>
        </w:rPr>
        <w:t>n</w:t>
      </w:r>
      <w:proofErr w:type="spellEnd"/>
      <w:r w:rsidRPr="003B5D7A">
        <w:rPr>
          <w:rFonts w:eastAsia="Garamond"/>
          <w:spacing w:val="1"/>
          <w:sz w:val="22"/>
          <w:szCs w:val="22"/>
        </w:rPr>
        <w:t xml:space="preserve"> </w:t>
      </w:r>
      <w:proofErr w:type="spellStart"/>
      <w:r w:rsidRPr="003B5D7A">
        <w:rPr>
          <w:rFonts w:eastAsia="Garamond"/>
          <w:spacing w:val="-1"/>
          <w:sz w:val="22"/>
          <w:szCs w:val="22"/>
        </w:rPr>
        <w:t>a</w:t>
      </w:r>
      <w:r w:rsidRPr="003B5D7A">
        <w:rPr>
          <w:rFonts w:eastAsia="Garamond"/>
          <w:spacing w:val="2"/>
          <w:sz w:val="22"/>
          <w:szCs w:val="22"/>
        </w:rPr>
        <w:t>t</w:t>
      </w:r>
      <w:r w:rsidRPr="003B5D7A">
        <w:rPr>
          <w:rFonts w:eastAsia="Garamond"/>
          <w:spacing w:val="-2"/>
          <w:sz w:val="22"/>
          <w:szCs w:val="22"/>
        </w:rPr>
        <w:t>a</w:t>
      </w:r>
      <w:r w:rsidRPr="003B5D7A">
        <w:rPr>
          <w:rFonts w:eastAsia="Garamond"/>
          <w:sz w:val="22"/>
          <w:szCs w:val="22"/>
        </w:rPr>
        <w:t>u</w:t>
      </w:r>
      <w:proofErr w:type="spellEnd"/>
      <w:r w:rsidRPr="003B5D7A">
        <w:rPr>
          <w:rFonts w:eastAsia="Garamond"/>
          <w:spacing w:val="-2"/>
          <w:sz w:val="22"/>
          <w:szCs w:val="22"/>
        </w:rPr>
        <w:t xml:space="preserve"> </w:t>
      </w:r>
      <w:proofErr w:type="spellStart"/>
      <w:r w:rsidRPr="003B5D7A">
        <w:rPr>
          <w:rFonts w:eastAsia="Garamond"/>
          <w:spacing w:val="1"/>
          <w:sz w:val="22"/>
          <w:szCs w:val="22"/>
        </w:rPr>
        <w:t>p</w:t>
      </w:r>
      <w:r w:rsidRPr="003B5D7A">
        <w:rPr>
          <w:rFonts w:eastAsia="Garamond"/>
          <w:sz w:val="22"/>
          <w:szCs w:val="22"/>
        </w:rPr>
        <w:t>e</w:t>
      </w:r>
      <w:r w:rsidRPr="003B5D7A">
        <w:rPr>
          <w:rFonts w:eastAsia="Garamond"/>
          <w:spacing w:val="1"/>
          <w:sz w:val="22"/>
          <w:szCs w:val="22"/>
        </w:rPr>
        <w:t>n</w:t>
      </w:r>
      <w:r w:rsidRPr="003B5D7A">
        <w:rPr>
          <w:rFonts w:eastAsia="Garamond"/>
          <w:sz w:val="22"/>
          <w:szCs w:val="22"/>
        </w:rPr>
        <w:t>g</w:t>
      </w:r>
      <w:r w:rsidRPr="003B5D7A">
        <w:rPr>
          <w:rFonts w:eastAsia="Garamond"/>
          <w:spacing w:val="-1"/>
          <w:sz w:val="22"/>
          <w:szCs w:val="22"/>
        </w:rPr>
        <w:t>u</w:t>
      </w:r>
      <w:r w:rsidRPr="003B5D7A">
        <w:rPr>
          <w:rFonts w:eastAsia="Garamond"/>
          <w:sz w:val="22"/>
          <w:szCs w:val="22"/>
        </w:rPr>
        <w:t>r</w:t>
      </w:r>
      <w:r w:rsidRPr="003B5D7A">
        <w:rPr>
          <w:rFonts w:eastAsia="Garamond"/>
          <w:spacing w:val="-2"/>
          <w:sz w:val="22"/>
          <w:szCs w:val="22"/>
        </w:rPr>
        <w:t>a</w:t>
      </w:r>
      <w:r w:rsidRPr="003B5D7A">
        <w:rPr>
          <w:rFonts w:eastAsia="Garamond"/>
          <w:spacing w:val="1"/>
          <w:sz w:val="22"/>
          <w:szCs w:val="22"/>
        </w:rPr>
        <w:t>n</w:t>
      </w:r>
      <w:r w:rsidRPr="003B5D7A">
        <w:rPr>
          <w:rFonts w:eastAsia="Garamond"/>
          <w:sz w:val="22"/>
          <w:szCs w:val="22"/>
        </w:rPr>
        <w:t>g</w:t>
      </w:r>
      <w:r w:rsidRPr="003B5D7A">
        <w:rPr>
          <w:rFonts w:eastAsia="Garamond"/>
          <w:spacing w:val="-1"/>
          <w:sz w:val="22"/>
          <w:szCs w:val="22"/>
        </w:rPr>
        <w:t>a</w:t>
      </w:r>
      <w:r w:rsidRPr="003B5D7A">
        <w:rPr>
          <w:rFonts w:eastAsia="Garamond"/>
          <w:sz w:val="22"/>
          <w:szCs w:val="22"/>
        </w:rPr>
        <w:t>n</w:t>
      </w:r>
      <w:proofErr w:type="spellEnd"/>
      <w:r w:rsidRPr="003B5D7A">
        <w:rPr>
          <w:rFonts w:eastAsia="Garamond"/>
          <w:spacing w:val="1"/>
          <w:sz w:val="22"/>
          <w:szCs w:val="22"/>
        </w:rPr>
        <w:t xml:space="preserve"> </w:t>
      </w:r>
      <w:proofErr w:type="spellStart"/>
      <w:r w:rsidRPr="003B5D7A">
        <w:rPr>
          <w:rFonts w:eastAsia="Garamond"/>
          <w:spacing w:val="-1"/>
          <w:sz w:val="22"/>
          <w:szCs w:val="22"/>
        </w:rPr>
        <w:t>a</w:t>
      </w:r>
      <w:r w:rsidRPr="003B5D7A">
        <w:rPr>
          <w:rFonts w:eastAsia="Garamond"/>
          <w:sz w:val="22"/>
          <w:szCs w:val="22"/>
        </w:rPr>
        <w:t>k</w:t>
      </w:r>
      <w:r w:rsidRPr="003B5D7A">
        <w:rPr>
          <w:rFonts w:eastAsia="Garamond"/>
          <w:spacing w:val="1"/>
          <w:sz w:val="22"/>
          <w:szCs w:val="22"/>
        </w:rPr>
        <w:t>ti</w:t>
      </w:r>
      <w:r w:rsidRPr="003B5D7A">
        <w:rPr>
          <w:rFonts w:eastAsia="Garamond"/>
          <w:sz w:val="22"/>
          <w:szCs w:val="22"/>
        </w:rPr>
        <w:t>v</w:t>
      </w:r>
      <w:r w:rsidRPr="003B5D7A">
        <w:rPr>
          <w:rFonts w:eastAsia="Garamond"/>
          <w:spacing w:val="-4"/>
          <w:sz w:val="22"/>
          <w:szCs w:val="22"/>
        </w:rPr>
        <w:t>i</w:t>
      </w:r>
      <w:r w:rsidRPr="003B5D7A">
        <w:rPr>
          <w:rFonts w:eastAsia="Garamond"/>
          <w:spacing w:val="2"/>
          <w:sz w:val="22"/>
          <w:szCs w:val="22"/>
        </w:rPr>
        <w:t>t</w:t>
      </w:r>
      <w:r w:rsidRPr="003B5D7A">
        <w:rPr>
          <w:rFonts w:eastAsia="Garamond"/>
          <w:spacing w:val="-1"/>
          <w:sz w:val="22"/>
          <w:szCs w:val="22"/>
        </w:rPr>
        <w:t>a</w:t>
      </w:r>
      <w:r w:rsidRPr="003B5D7A">
        <w:rPr>
          <w:rFonts w:eastAsia="Garamond"/>
          <w:sz w:val="22"/>
          <w:szCs w:val="22"/>
        </w:rPr>
        <w:t>s</w:t>
      </w:r>
      <w:proofErr w:type="spellEnd"/>
      <w:r w:rsidRPr="003B5D7A">
        <w:rPr>
          <w:rFonts w:eastAsia="Garamond"/>
          <w:sz w:val="22"/>
          <w:szCs w:val="22"/>
        </w:rPr>
        <w:t xml:space="preserve"> </w:t>
      </w:r>
      <w:proofErr w:type="spellStart"/>
      <w:r w:rsidRPr="003B5D7A">
        <w:rPr>
          <w:rFonts w:eastAsia="Garamond"/>
          <w:sz w:val="22"/>
          <w:szCs w:val="22"/>
        </w:rPr>
        <w:t>ek</w:t>
      </w:r>
      <w:r w:rsidRPr="003B5D7A">
        <w:rPr>
          <w:rFonts w:eastAsia="Garamond"/>
          <w:spacing w:val="1"/>
          <w:sz w:val="22"/>
          <w:szCs w:val="22"/>
        </w:rPr>
        <w:t>o</w:t>
      </w:r>
      <w:r w:rsidRPr="003B5D7A">
        <w:rPr>
          <w:rFonts w:eastAsia="Garamond"/>
          <w:spacing w:val="-2"/>
          <w:sz w:val="22"/>
          <w:szCs w:val="22"/>
        </w:rPr>
        <w:t>n</w:t>
      </w:r>
      <w:r w:rsidRPr="003B5D7A">
        <w:rPr>
          <w:rFonts w:eastAsia="Garamond"/>
          <w:spacing w:val="1"/>
          <w:sz w:val="22"/>
          <w:szCs w:val="22"/>
        </w:rPr>
        <w:t>o</w:t>
      </w:r>
      <w:r w:rsidRPr="003B5D7A">
        <w:rPr>
          <w:rFonts w:eastAsia="Garamond"/>
          <w:spacing w:val="-1"/>
          <w:sz w:val="22"/>
          <w:szCs w:val="22"/>
        </w:rPr>
        <w:t>m</w:t>
      </w:r>
      <w:r w:rsidRPr="003B5D7A">
        <w:rPr>
          <w:rFonts w:eastAsia="Garamond"/>
          <w:sz w:val="22"/>
          <w:szCs w:val="22"/>
        </w:rPr>
        <w:t>i</w:t>
      </w:r>
      <w:proofErr w:type="spellEnd"/>
      <w:r w:rsidRPr="003B5D7A">
        <w:rPr>
          <w:rFonts w:eastAsia="Garamond"/>
          <w:spacing w:val="1"/>
          <w:sz w:val="22"/>
          <w:szCs w:val="22"/>
        </w:rPr>
        <w:t xml:space="preserve"> </w:t>
      </w:r>
      <w:r w:rsidRPr="003B5D7A">
        <w:rPr>
          <w:rFonts w:eastAsia="Garamond"/>
          <w:spacing w:val="2"/>
          <w:sz w:val="22"/>
          <w:szCs w:val="22"/>
        </w:rPr>
        <w:t>(</w:t>
      </w:r>
      <w:proofErr w:type="spellStart"/>
      <w:r w:rsidRPr="003B5D7A">
        <w:rPr>
          <w:rFonts w:eastAsia="Garamond"/>
          <w:spacing w:val="1"/>
          <w:sz w:val="22"/>
          <w:szCs w:val="22"/>
        </w:rPr>
        <w:t>S</w:t>
      </w:r>
      <w:r w:rsidRPr="003B5D7A">
        <w:rPr>
          <w:rFonts w:eastAsia="Garamond"/>
          <w:spacing w:val="-2"/>
          <w:sz w:val="22"/>
          <w:szCs w:val="22"/>
        </w:rPr>
        <w:t>u</w:t>
      </w:r>
      <w:r w:rsidRPr="003B5D7A">
        <w:rPr>
          <w:rFonts w:eastAsia="Garamond"/>
          <w:sz w:val="22"/>
          <w:szCs w:val="22"/>
        </w:rPr>
        <w:t>ry</w:t>
      </w:r>
      <w:r w:rsidRPr="003B5D7A">
        <w:rPr>
          <w:rFonts w:eastAsia="Garamond"/>
          <w:spacing w:val="-1"/>
          <w:sz w:val="22"/>
          <w:szCs w:val="22"/>
        </w:rPr>
        <w:t>a</w:t>
      </w:r>
      <w:r w:rsidRPr="003B5D7A">
        <w:rPr>
          <w:rFonts w:eastAsia="Garamond"/>
          <w:spacing w:val="1"/>
          <w:sz w:val="22"/>
          <w:szCs w:val="22"/>
        </w:rPr>
        <w:t>h</w:t>
      </w:r>
      <w:r w:rsidRPr="003B5D7A">
        <w:rPr>
          <w:rFonts w:eastAsia="Garamond"/>
          <w:spacing w:val="-1"/>
          <w:sz w:val="22"/>
          <w:szCs w:val="22"/>
        </w:rPr>
        <w:t>a</w:t>
      </w:r>
      <w:r w:rsidRPr="003B5D7A">
        <w:rPr>
          <w:rFonts w:eastAsia="Garamond"/>
          <w:sz w:val="22"/>
          <w:szCs w:val="22"/>
        </w:rPr>
        <w:t>di</w:t>
      </w:r>
      <w:proofErr w:type="spellEnd"/>
      <w:r w:rsidRPr="003B5D7A">
        <w:rPr>
          <w:rFonts w:eastAsia="Garamond"/>
          <w:spacing w:val="1"/>
          <w:sz w:val="22"/>
          <w:szCs w:val="22"/>
        </w:rPr>
        <w:t xml:space="preserve"> </w:t>
      </w:r>
      <w:r w:rsidRPr="003B5D7A">
        <w:rPr>
          <w:rFonts w:eastAsia="Garamond"/>
          <w:sz w:val="22"/>
          <w:szCs w:val="22"/>
        </w:rPr>
        <w:t>et</w:t>
      </w:r>
      <w:r w:rsidRPr="003B5D7A">
        <w:rPr>
          <w:rFonts w:eastAsia="Garamond"/>
          <w:spacing w:val="2"/>
          <w:sz w:val="22"/>
          <w:szCs w:val="22"/>
        </w:rPr>
        <w:t xml:space="preserve"> </w:t>
      </w:r>
      <w:r w:rsidRPr="003B5D7A">
        <w:rPr>
          <w:rFonts w:eastAsia="Garamond"/>
          <w:spacing w:val="-1"/>
          <w:sz w:val="22"/>
          <w:szCs w:val="22"/>
        </w:rPr>
        <w:t>a</w:t>
      </w:r>
      <w:r w:rsidRPr="003B5D7A">
        <w:rPr>
          <w:rFonts w:eastAsia="Garamond"/>
          <w:spacing w:val="1"/>
          <w:sz w:val="22"/>
          <w:szCs w:val="22"/>
        </w:rPr>
        <w:t>l</w:t>
      </w:r>
      <w:r w:rsidRPr="003B5D7A">
        <w:rPr>
          <w:rFonts w:eastAsia="Garamond"/>
          <w:sz w:val="22"/>
          <w:szCs w:val="22"/>
        </w:rPr>
        <w:t>.,</w:t>
      </w:r>
      <w:r w:rsidRPr="003B5D7A">
        <w:rPr>
          <w:rFonts w:eastAsia="Garamond"/>
          <w:spacing w:val="-1"/>
          <w:sz w:val="22"/>
          <w:szCs w:val="22"/>
        </w:rPr>
        <w:t xml:space="preserve"> </w:t>
      </w:r>
      <w:r w:rsidRPr="003B5D7A">
        <w:rPr>
          <w:rFonts w:eastAsia="Garamond"/>
          <w:sz w:val="22"/>
          <w:szCs w:val="22"/>
        </w:rPr>
        <w:t>2</w:t>
      </w:r>
      <w:r w:rsidRPr="003B5D7A">
        <w:rPr>
          <w:rFonts w:eastAsia="Garamond"/>
          <w:spacing w:val="-1"/>
          <w:sz w:val="22"/>
          <w:szCs w:val="22"/>
        </w:rPr>
        <w:t>0</w:t>
      </w:r>
      <w:r w:rsidRPr="003B5D7A">
        <w:rPr>
          <w:rFonts w:eastAsia="Garamond"/>
          <w:sz w:val="22"/>
          <w:szCs w:val="22"/>
        </w:rPr>
        <w:t>2</w:t>
      </w:r>
      <w:r w:rsidRPr="003B5D7A">
        <w:rPr>
          <w:rFonts w:eastAsia="Garamond"/>
          <w:spacing w:val="-1"/>
          <w:sz w:val="22"/>
          <w:szCs w:val="22"/>
        </w:rPr>
        <w:t>0</w:t>
      </w:r>
      <w:r w:rsidRPr="003B5D7A">
        <w:rPr>
          <w:rFonts w:eastAsia="Garamond"/>
          <w:spacing w:val="2"/>
          <w:sz w:val="22"/>
          <w:szCs w:val="22"/>
        </w:rPr>
        <w:t>)</w:t>
      </w:r>
      <w:r w:rsidRPr="003B5D7A">
        <w:rPr>
          <w:rFonts w:eastAsia="Garamond"/>
          <w:sz w:val="22"/>
          <w:szCs w:val="22"/>
        </w:rPr>
        <w:t>.</w:t>
      </w:r>
      <w:r w:rsidRPr="003B5D7A">
        <w:rPr>
          <w:rFonts w:eastAsia="Garamond"/>
          <w:sz w:val="22"/>
          <w:szCs w:val="22"/>
          <w:lang w:val="id-ID"/>
        </w:rPr>
        <w:t xml:space="preserve"> </w:t>
      </w:r>
    </w:p>
    <w:p w:rsidR="003A099D" w:rsidRPr="003B5D7A" w:rsidRDefault="00E977D0" w:rsidP="00C045CD">
      <w:pPr>
        <w:spacing w:line="360" w:lineRule="auto"/>
        <w:ind w:left="567" w:right="72" w:firstLine="567"/>
        <w:jc w:val="both"/>
        <w:rPr>
          <w:rFonts w:eastAsia="Garamond"/>
          <w:sz w:val="22"/>
          <w:szCs w:val="22"/>
        </w:rPr>
      </w:pPr>
      <w:proofErr w:type="spellStart"/>
      <w:r w:rsidRPr="003B5D7A">
        <w:rPr>
          <w:rFonts w:eastAsia="Garamond"/>
          <w:spacing w:val="2"/>
          <w:position w:val="1"/>
          <w:sz w:val="22"/>
          <w:szCs w:val="22"/>
        </w:rPr>
        <w:t>U</w:t>
      </w:r>
      <w:r w:rsidRPr="003B5D7A">
        <w:rPr>
          <w:rFonts w:eastAsia="Garamond"/>
          <w:spacing w:val="1"/>
          <w:position w:val="1"/>
          <w:sz w:val="22"/>
          <w:szCs w:val="22"/>
        </w:rPr>
        <w:t>p</w:t>
      </w:r>
      <w:r w:rsidRPr="003B5D7A">
        <w:rPr>
          <w:rFonts w:eastAsia="Garamond"/>
          <w:spacing w:val="-2"/>
          <w:position w:val="1"/>
          <w:sz w:val="22"/>
          <w:szCs w:val="22"/>
        </w:rPr>
        <w:t>a</w:t>
      </w:r>
      <w:r w:rsidRPr="003B5D7A">
        <w:rPr>
          <w:rFonts w:eastAsia="Garamond"/>
          <w:position w:val="1"/>
          <w:sz w:val="22"/>
          <w:szCs w:val="22"/>
        </w:rPr>
        <w:t>ya</w:t>
      </w:r>
      <w:proofErr w:type="spellEnd"/>
      <w:r w:rsidRPr="003B5D7A">
        <w:rPr>
          <w:rFonts w:eastAsia="Garamond"/>
          <w:spacing w:val="-5"/>
          <w:position w:val="1"/>
          <w:sz w:val="22"/>
          <w:szCs w:val="22"/>
        </w:rPr>
        <w:t xml:space="preserve"> </w:t>
      </w:r>
      <w:proofErr w:type="spellStart"/>
      <w:r w:rsidRPr="003B5D7A">
        <w:rPr>
          <w:rFonts w:eastAsia="Garamond"/>
          <w:spacing w:val="1"/>
          <w:position w:val="1"/>
          <w:sz w:val="22"/>
          <w:szCs w:val="22"/>
        </w:rPr>
        <w:t>p</w:t>
      </w:r>
      <w:r w:rsidRPr="003B5D7A">
        <w:rPr>
          <w:rFonts w:eastAsia="Garamond"/>
          <w:position w:val="1"/>
          <w:sz w:val="22"/>
          <w:szCs w:val="22"/>
        </w:rPr>
        <w:t>e</w:t>
      </w:r>
      <w:r w:rsidRPr="003B5D7A">
        <w:rPr>
          <w:rFonts w:eastAsia="Garamond"/>
          <w:spacing w:val="1"/>
          <w:position w:val="1"/>
          <w:sz w:val="22"/>
          <w:szCs w:val="22"/>
        </w:rPr>
        <w:t>n</w:t>
      </w:r>
      <w:r w:rsidRPr="003B5D7A">
        <w:rPr>
          <w:rFonts w:eastAsia="Garamond"/>
          <w:spacing w:val="-1"/>
          <w:position w:val="1"/>
          <w:sz w:val="22"/>
          <w:szCs w:val="22"/>
        </w:rPr>
        <w:t>a</w:t>
      </w:r>
      <w:r w:rsidRPr="003B5D7A">
        <w:rPr>
          <w:rFonts w:eastAsia="Garamond"/>
          <w:spacing w:val="1"/>
          <w:position w:val="1"/>
          <w:sz w:val="22"/>
          <w:szCs w:val="22"/>
        </w:rPr>
        <w:t>n</w:t>
      </w:r>
      <w:r w:rsidRPr="003B5D7A">
        <w:rPr>
          <w:rFonts w:eastAsia="Garamond"/>
          <w:position w:val="1"/>
          <w:sz w:val="22"/>
          <w:szCs w:val="22"/>
        </w:rPr>
        <w:t>g</w:t>
      </w:r>
      <w:r w:rsidRPr="003B5D7A">
        <w:rPr>
          <w:rFonts w:eastAsia="Garamond"/>
          <w:spacing w:val="1"/>
          <w:position w:val="1"/>
          <w:sz w:val="22"/>
          <w:szCs w:val="22"/>
        </w:rPr>
        <w:t>g</w:t>
      </w:r>
      <w:r w:rsidRPr="003B5D7A">
        <w:rPr>
          <w:rFonts w:eastAsia="Garamond"/>
          <w:spacing w:val="-2"/>
          <w:position w:val="1"/>
          <w:sz w:val="22"/>
          <w:szCs w:val="22"/>
        </w:rPr>
        <w:t>u</w:t>
      </w:r>
      <w:r w:rsidRPr="003B5D7A">
        <w:rPr>
          <w:rFonts w:eastAsia="Garamond"/>
          <w:spacing w:val="1"/>
          <w:position w:val="1"/>
          <w:sz w:val="22"/>
          <w:szCs w:val="22"/>
        </w:rPr>
        <w:t>l</w:t>
      </w:r>
      <w:r w:rsidRPr="003B5D7A">
        <w:rPr>
          <w:rFonts w:eastAsia="Garamond"/>
          <w:spacing w:val="-1"/>
          <w:position w:val="1"/>
          <w:sz w:val="22"/>
          <w:szCs w:val="22"/>
        </w:rPr>
        <w:t>a</w:t>
      </w:r>
      <w:r w:rsidRPr="003B5D7A">
        <w:rPr>
          <w:rFonts w:eastAsia="Garamond"/>
          <w:spacing w:val="1"/>
          <w:position w:val="1"/>
          <w:sz w:val="22"/>
          <w:szCs w:val="22"/>
        </w:rPr>
        <w:t>n</w:t>
      </w:r>
      <w:r w:rsidRPr="003B5D7A">
        <w:rPr>
          <w:rFonts w:eastAsia="Garamond"/>
          <w:position w:val="1"/>
          <w:sz w:val="22"/>
          <w:szCs w:val="22"/>
        </w:rPr>
        <w:t>g</w:t>
      </w:r>
      <w:r w:rsidRPr="003B5D7A">
        <w:rPr>
          <w:rFonts w:eastAsia="Garamond"/>
          <w:spacing w:val="-1"/>
          <w:position w:val="1"/>
          <w:sz w:val="22"/>
          <w:szCs w:val="22"/>
        </w:rPr>
        <w:t>a</w:t>
      </w:r>
      <w:r w:rsidRPr="003B5D7A">
        <w:rPr>
          <w:rFonts w:eastAsia="Garamond"/>
          <w:position w:val="1"/>
          <w:sz w:val="22"/>
          <w:szCs w:val="22"/>
        </w:rPr>
        <w:t>n</w:t>
      </w:r>
      <w:proofErr w:type="spellEnd"/>
      <w:r w:rsidRPr="003B5D7A">
        <w:rPr>
          <w:rFonts w:eastAsia="Garamond"/>
          <w:spacing w:val="-3"/>
          <w:position w:val="1"/>
          <w:sz w:val="22"/>
          <w:szCs w:val="22"/>
        </w:rPr>
        <w:t xml:space="preserve"> </w:t>
      </w:r>
      <w:proofErr w:type="spellStart"/>
      <w:r w:rsidRPr="003B5D7A">
        <w:rPr>
          <w:rFonts w:eastAsia="Garamond"/>
          <w:position w:val="1"/>
          <w:sz w:val="22"/>
          <w:szCs w:val="22"/>
        </w:rPr>
        <w:t>ke</w:t>
      </w:r>
      <w:r w:rsidRPr="003B5D7A">
        <w:rPr>
          <w:rFonts w:eastAsia="Garamond"/>
          <w:spacing w:val="-1"/>
          <w:position w:val="1"/>
          <w:sz w:val="22"/>
          <w:szCs w:val="22"/>
        </w:rPr>
        <w:t>m</w:t>
      </w:r>
      <w:r w:rsidRPr="003B5D7A">
        <w:rPr>
          <w:rFonts w:eastAsia="Garamond"/>
          <w:spacing w:val="1"/>
          <w:position w:val="1"/>
          <w:sz w:val="22"/>
          <w:szCs w:val="22"/>
        </w:rPr>
        <w:t>i</w:t>
      </w:r>
      <w:r w:rsidRPr="003B5D7A">
        <w:rPr>
          <w:rFonts w:eastAsia="Garamond"/>
          <w:position w:val="1"/>
          <w:sz w:val="22"/>
          <w:szCs w:val="22"/>
        </w:rPr>
        <w:t>sk</w:t>
      </w:r>
      <w:r w:rsidRPr="003B5D7A">
        <w:rPr>
          <w:rFonts w:eastAsia="Garamond"/>
          <w:spacing w:val="1"/>
          <w:position w:val="1"/>
          <w:sz w:val="22"/>
          <w:szCs w:val="22"/>
        </w:rPr>
        <w:t>in</w:t>
      </w:r>
      <w:r w:rsidRPr="003B5D7A">
        <w:rPr>
          <w:rFonts w:eastAsia="Garamond"/>
          <w:spacing w:val="-2"/>
          <w:position w:val="1"/>
          <w:sz w:val="22"/>
          <w:szCs w:val="22"/>
        </w:rPr>
        <w:t>a</w:t>
      </w:r>
      <w:r w:rsidRPr="003B5D7A">
        <w:rPr>
          <w:rFonts w:eastAsia="Garamond"/>
          <w:position w:val="1"/>
          <w:sz w:val="22"/>
          <w:szCs w:val="22"/>
        </w:rPr>
        <w:t>n</w:t>
      </w:r>
      <w:proofErr w:type="spellEnd"/>
      <w:r w:rsidRPr="003B5D7A">
        <w:rPr>
          <w:rFonts w:eastAsia="Garamond"/>
          <w:spacing w:val="-3"/>
          <w:position w:val="1"/>
          <w:sz w:val="22"/>
          <w:szCs w:val="22"/>
        </w:rPr>
        <w:t xml:space="preserve"> </w:t>
      </w:r>
      <w:r w:rsidRPr="003B5D7A">
        <w:rPr>
          <w:rFonts w:eastAsia="Garamond"/>
          <w:position w:val="1"/>
          <w:sz w:val="22"/>
          <w:szCs w:val="22"/>
        </w:rPr>
        <w:t>y</w:t>
      </w:r>
      <w:r w:rsidRPr="003B5D7A">
        <w:rPr>
          <w:rFonts w:eastAsia="Garamond"/>
          <w:spacing w:val="-1"/>
          <w:position w:val="1"/>
          <w:sz w:val="22"/>
          <w:szCs w:val="22"/>
        </w:rPr>
        <w:t>a</w:t>
      </w:r>
      <w:r w:rsidRPr="003B5D7A">
        <w:rPr>
          <w:rFonts w:eastAsia="Garamond"/>
          <w:spacing w:val="1"/>
          <w:position w:val="1"/>
          <w:sz w:val="22"/>
          <w:szCs w:val="22"/>
        </w:rPr>
        <w:t>n</w:t>
      </w:r>
      <w:r w:rsidRPr="003B5D7A">
        <w:rPr>
          <w:rFonts w:eastAsia="Garamond"/>
          <w:position w:val="1"/>
          <w:sz w:val="22"/>
          <w:szCs w:val="22"/>
        </w:rPr>
        <w:t>g</w:t>
      </w:r>
      <w:r w:rsidRPr="003B5D7A">
        <w:rPr>
          <w:rFonts w:eastAsia="Garamond"/>
          <w:spacing w:val="-4"/>
          <w:position w:val="1"/>
          <w:sz w:val="22"/>
          <w:szCs w:val="22"/>
        </w:rPr>
        <w:t xml:space="preserve"> </w:t>
      </w:r>
      <w:proofErr w:type="spellStart"/>
      <w:r w:rsidRPr="003B5D7A">
        <w:rPr>
          <w:rFonts w:eastAsia="Garamond"/>
          <w:spacing w:val="-1"/>
          <w:position w:val="1"/>
          <w:sz w:val="22"/>
          <w:szCs w:val="22"/>
        </w:rPr>
        <w:t>m</w:t>
      </w:r>
      <w:r w:rsidRPr="003B5D7A">
        <w:rPr>
          <w:rFonts w:eastAsia="Garamond"/>
          <w:position w:val="1"/>
          <w:sz w:val="22"/>
          <w:szCs w:val="22"/>
        </w:rPr>
        <w:t>er</w:t>
      </w:r>
      <w:r w:rsidRPr="003B5D7A">
        <w:rPr>
          <w:rFonts w:eastAsia="Garamond"/>
          <w:spacing w:val="-2"/>
          <w:position w:val="1"/>
          <w:sz w:val="22"/>
          <w:szCs w:val="22"/>
        </w:rPr>
        <w:t>u</w:t>
      </w:r>
      <w:r w:rsidRPr="003B5D7A">
        <w:rPr>
          <w:rFonts w:eastAsia="Garamond"/>
          <w:spacing w:val="1"/>
          <w:position w:val="1"/>
          <w:sz w:val="22"/>
          <w:szCs w:val="22"/>
        </w:rPr>
        <w:t>p</w:t>
      </w:r>
      <w:r w:rsidRPr="003B5D7A">
        <w:rPr>
          <w:rFonts w:eastAsia="Garamond"/>
          <w:spacing w:val="-1"/>
          <w:position w:val="1"/>
          <w:sz w:val="22"/>
          <w:szCs w:val="22"/>
        </w:rPr>
        <w:t>a</w:t>
      </w:r>
      <w:r w:rsidRPr="003B5D7A">
        <w:rPr>
          <w:rFonts w:eastAsia="Garamond"/>
          <w:position w:val="1"/>
          <w:sz w:val="22"/>
          <w:szCs w:val="22"/>
        </w:rPr>
        <w:t>k</w:t>
      </w:r>
      <w:r w:rsidRPr="003B5D7A">
        <w:rPr>
          <w:rFonts w:eastAsia="Garamond"/>
          <w:spacing w:val="-2"/>
          <w:position w:val="1"/>
          <w:sz w:val="22"/>
          <w:szCs w:val="22"/>
        </w:rPr>
        <w:t>a</w:t>
      </w:r>
      <w:r w:rsidRPr="003B5D7A">
        <w:rPr>
          <w:rFonts w:eastAsia="Garamond"/>
          <w:position w:val="1"/>
          <w:sz w:val="22"/>
          <w:szCs w:val="22"/>
        </w:rPr>
        <w:t>n</w:t>
      </w:r>
      <w:proofErr w:type="spellEnd"/>
      <w:r w:rsidRPr="003B5D7A">
        <w:rPr>
          <w:rFonts w:eastAsia="Garamond"/>
          <w:spacing w:val="-3"/>
          <w:position w:val="1"/>
          <w:sz w:val="22"/>
          <w:szCs w:val="22"/>
        </w:rPr>
        <w:t xml:space="preserve"> </w:t>
      </w:r>
      <w:proofErr w:type="spellStart"/>
      <w:r w:rsidRPr="003B5D7A">
        <w:rPr>
          <w:rFonts w:eastAsia="Garamond"/>
          <w:spacing w:val="1"/>
          <w:position w:val="1"/>
          <w:sz w:val="22"/>
          <w:szCs w:val="22"/>
        </w:rPr>
        <w:t>b</w:t>
      </w:r>
      <w:r w:rsidRPr="003B5D7A">
        <w:rPr>
          <w:rFonts w:eastAsia="Garamond"/>
          <w:spacing w:val="-1"/>
          <w:position w:val="1"/>
          <w:sz w:val="22"/>
          <w:szCs w:val="22"/>
        </w:rPr>
        <w:t>a</w:t>
      </w:r>
      <w:r w:rsidRPr="003B5D7A">
        <w:rPr>
          <w:rFonts w:eastAsia="Garamond"/>
          <w:position w:val="1"/>
          <w:sz w:val="22"/>
          <w:szCs w:val="22"/>
        </w:rPr>
        <w:t>g</w:t>
      </w:r>
      <w:r w:rsidRPr="003B5D7A">
        <w:rPr>
          <w:rFonts w:eastAsia="Garamond"/>
          <w:spacing w:val="1"/>
          <w:position w:val="1"/>
          <w:sz w:val="22"/>
          <w:szCs w:val="22"/>
        </w:rPr>
        <w:t>i</w:t>
      </w:r>
      <w:r w:rsidRPr="003B5D7A">
        <w:rPr>
          <w:rFonts w:eastAsia="Garamond"/>
          <w:spacing w:val="-1"/>
          <w:position w:val="1"/>
          <w:sz w:val="22"/>
          <w:szCs w:val="22"/>
        </w:rPr>
        <w:t>a</w:t>
      </w:r>
      <w:r w:rsidRPr="003B5D7A">
        <w:rPr>
          <w:rFonts w:eastAsia="Garamond"/>
          <w:position w:val="1"/>
          <w:sz w:val="22"/>
          <w:szCs w:val="22"/>
        </w:rPr>
        <w:t>n</w:t>
      </w:r>
      <w:proofErr w:type="spellEnd"/>
      <w:r w:rsidRPr="003B5D7A">
        <w:rPr>
          <w:rFonts w:eastAsia="Garamond"/>
          <w:spacing w:val="-3"/>
          <w:position w:val="1"/>
          <w:sz w:val="22"/>
          <w:szCs w:val="22"/>
        </w:rPr>
        <w:t xml:space="preserve"> </w:t>
      </w:r>
      <w:proofErr w:type="spellStart"/>
      <w:r w:rsidRPr="003B5D7A">
        <w:rPr>
          <w:rFonts w:eastAsia="Garamond"/>
          <w:position w:val="1"/>
          <w:sz w:val="22"/>
          <w:szCs w:val="22"/>
        </w:rPr>
        <w:t>d</w:t>
      </w:r>
      <w:r w:rsidRPr="003B5D7A">
        <w:rPr>
          <w:rFonts w:eastAsia="Garamond"/>
          <w:spacing w:val="-1"/>
          <w:position w:val="1"/>
          <w:sz w:val="22"/>
          <w:szCs w:val="22"/>
        </w:rPr>
        <w:t>a</w:t>
      </w:r>
      <w:r w:rsidRPr="003B5D7A">
        <w:rPr>
          <w:rFonts w:eastAsia="Garamond"/>
          <w:position w:val="1"/>
          <w:sz w:val="22"/>
          <w:szCs w:val="22"/>
        </w:rPr>
        <w:t>ri</w:t>
      </w:r>
      <w:proofErr w:type="spellEnd"/>
      <w:r w:rsidRPr="003B5D7A">
        <w:rPr>
          <w:rFonts w:eastAsia="Garamond"/>
          <w:spacing w:val="1"/>
          <w:position w:val="1"/>
          <w:sz w:val="22"/>
          <w:szCs w:val="22"/>
        </w:rPr>
        <w:t xml:space="preserve"> </w:t>
      </w:r>
      <w:proofErr w:type="spellStart"/>
      <w:r w:rsidRPr="003B5D7A">
        <w:rPr>
          <w:rFonts w:eastAsia="Garamond"/>
          <w:spacing w:val="1"/>
          <w:position w:val="1"/>
          <w:sz w:val="22"/>
          <w:szCs w:val="22"/>
        </w:rPr>
        <w:t>p</w:t>
      </w:r>
      <w:r w:rsidRPr="003B5D7A">
        <w:rPr>
          <w:rFonts w:eastAsia="Garamond"/>
          <w:position w:val="1"/>
          <w:sz w:val="22"/>
          <w:szCs w:val="22"/>
        </w:rPr>
        <w:t>ere</w:t>
      </w:r>
      <w:r w:rsidRPr="003B5D7A">
        <w:rPr>
          <w:rFonts w:eastAsia="Garamond"/>
          <w:spacing w:val="1"/>
          <w:position w:val="1"/>
          <w:sz w:val="22"/>
          <w:szCs w:val="22"/>
        </w:rPr>
        <w:t>n</w:t>
      </w:r>
      <w:r w:rsidRPr="003B5D7A">
        <w:rPr>
          <w:rFonts w:eastAsia="Garamond"/>
          <w:position w:val="1"/>
          <w:sz w:val="22"/>
          <w:szCs w:val="22"/>
        </w:rPr>
        <w:t>c</w:t>
      </w:r>
      <w:r w:rsidRPr="003B5D7A">
        <w:rPr>
          <w:rFonts w:eastAsia="Garamond"/>
          <w:spacing w:val="-1"/>
          <w:position w:val="1"/>
          <w:sz w:val="22"/>
          <w:szCs w:val="22"/>
        </w:rPr>
        <w:t>a</w:t>
      </w:r>
      <w:r w:rsidRPr="003B5D7A">
        <w:rPr>
          <w:rFonts w:eastAsia="Garamond"/>
          <w:spacing w:val="1"/>
          <w:position w:val="1"/>
          <w:sz w:val="22"/>
          <w:szCs w:val="22"/>
        </w:rPr>
        <w:t>n</w:t>
      </w:r>
      <w:r w:rsidRPr="003B5D7A">
        <w:rPr>
          <w:rFonts w:eastAsia="Garamond"/>
          <w:spacing w:val="-1"/>
          <w:position w:val="1"/>
          <w:sz w:val="22"/>
          <w:szCs w:val="22"/>
        </w:rPr>
        <w:t>aa</w:t>
      </w:r>
      <w:r w:rsidRPr="003B5D7A">
        <w:rPr>
          <w:rFonts w:eastAsia="Garamond"/>
          <w:position w:val="1"/>
          <w:sz w:val="22"/>
          <w:szCs w:val="22"/>
        </w:rPr>
        <w:t>n</w:t>
      </w:r>
      <w:proofErr w:type="spellEnd"/>
      <w:r w:rsidRPr="003B5D7A">
        <w:rPr>
          <w:rFonts w:eastAsia="Garamond"/>
          <w:spacing w:val="-3"/>
          <w:position w:val="1"/>
          <w:sz w:val="22"/>
          <w:szCs w:val="22"/>
        </w:rPr>
        <w:t xml:space="preserve"> </w:t>
      </w:r>
      <w:r w:rsidRPr="003B5D7A">
        <w:rPr>
          <w:rFonts w:eastAsia="Garamond"/>
          <w:position w:val="1"/>
          <w:sz w:val="22"/>
          <w:szCs w:val="22"/>
        </w:rPr>
        <w:t>w</w:t>
      </w:r>
      <w:r w:rsidRPr="003B5D7A">
        <w:rPr>
          <w:rFonts w:eastAsia="Garamond"/>
          <w:spacing w:val="1"/>
          <w:position w:val="1"/>
          <w:sz w:val="22"/>
          <w:szCs w:val="22"/>
        </w:rPr>
        <w:t>il</w:t>
      </w:r>
      <w:r w:rsidRPr="003B5D7A">
        <w:rPr>
          <w:rFonts w:eastAsia="Garamond"/>
          <w:spacing w:val="-1"/>
          <w:position w:val="1"/>
          <w:sz w:val="22"/>
          <w:szCs w:val="22"/>
        </w:rPr>
        <w:t>a</w:t>
      </w:r>
      <w:r w:rsidRPr="003B5D7A">
        <w:rPr>
          <w:rFonts w:eastAsia="Garamond"/>
          <w:position w:val="1"/>
          <w:sz w:val="22"/>
          <w:szCs w:val="22"/>
        </w:rPr>
        <w:t>y</w:t>
      </w:r>
      <w:r w:rsidRPr="003B5D7A">
        <w:rPr>
          <w:rFonts w:eastAsia="Garamond"/>
          <w:spacing w:val="-1"/>
          <w:position w:val="1"/>
          <w:sz w:val="22"/>
          <w:szCs w:val="22"/>
        </w:rPr>
        <w:t>a</w:t>
      </w:r>
      <w:r w:rsidRPr="003B5D7A">
        <w:rPr>
          <w:rFonts w:eastAsia="Garamond"/>
          <w:position w:val="1"/>
          <w:sz w:val="22"/>
          <w:szCs w:val="22"/>
        </w:rPr>
        <w:t>h</w:t>
      </w:r>
      <w:r w:rsidRPr="003B5D7A">
        <w:rPr>
          <w:rFonts w:eastAsia="Garamond"/>
          <w:spacing w:val="-3"/>
          <w:position w:val="1"/>
          <w:sz w:val="22"/>
          <w:szCs w:val="22"/>
        </w:rPr>
        <w:t xml:space="preserve"> </w:t>
      </w:r>
      <w:proofErr w:type="spellStart"/>
      <w:r w:rsidRPr="003B5D7A">
        <w:rPr>
          <w:rFonts w:eastAsia="Garamond"/>
          <w:spacing w:val="2"/>
          <w:position w:val="1"/>
          <w:sz w:val="22"/>
          <w:szCs w:val="22"/>
        </w:rPr>
        <w:t>t</w:t>
      </w:r>
      <w:r w:rsidRPr="003B5D7A">
        <w:rPr>
          <w:rFonts w:eastAsia="Garamond"/>
          <w:position w:val="1"/>
          <w:sz w:val="22"/>
          <w:szCs w:val="22"/>
        </w:rPr>
        <w:t>e</w:t>
      </w:r>
      <w:r w:rsidRPr="003B5D7A">
        <w:rPr>
          <w:rFonts w:eastAsia="Garamond"/>
          <w:spacing w:val="1"/>
          <w:position w:val="1"/>
          <w:sz w:val="22"/>
          <w:szCs w:val="22"/>
        </w:rPr>
        <w:t>n</w:t>
      </w:r>
      <w:r w:rsidRPr="003B5D7A">
        <w:rPr>
          <w:rFonts w:eastAsia="Garamond"/>
          <w:spacing w:val="2"/>
          <w:position w:val="1"/>
          <w:sz w:val="22"/>
          <w:szCs w:val="22"/>
        </w:rPr>
        <w:t>t</w:t>
      </w:r>
      <w:r w:rsidRPr="003B5D7A">
        <w:rPr>
          <w:rFonts w:eastAsia="Garamond"/>
          <w:spacing w:val="-2"/>
          <w:position w:val="1"/>
          <w:sz w:val="22"/>
          <w:szCs w:val="22"/>
        </w:rPr>
        <w:t>u</w:t>
      </w:r>
      <w:r w:rsidRPr="003B5D7A">
        <w:rPr>
          <w:rFonts w:eastAsia="Garamond"/>
          <w:spacing w:val="1"/>
          <w:position w:val="1"/>
          <w:sz w:val="22"/>
          <w:szCs w:val="22"/>
        </w:rPr>
        <w:t>n</w:t>
      </w:r>
      <w:r w:rsidRPr="003B5D7A">
        <w:rPr>
          <w:rFonts w:eastAsia="Garamond"/>
          <w:position w:val="1"/>
          <w:sz w:val="22"/>
          <w:szCs w:val="22"/>
        </w:rPr>
        <w:t>ya</w:t>
      </w:r>
      <w:proofErr w:type="spellEnd"/>
      <w:r w:rsidRPr="003B5D7A">
        <w:rPr>
          <w:rFonts w:eastAsia="Garamond"/>
          <w:sz w:val="22"/>
          <w:szCs w:val="22"/>
          <w:lang w:val="id-ID"/>
        </w:rPr>
        <w:t xml:space="preserve"> </w:t>
      </w:r>
      <w:proofErr w:type="spellStart"/>
      <w:r w:rsidRPr="003B5D7A">
        <w:rPr>
          <w:rFonts w:eastAsia="Garamond"/>
          <w:spacing w:val="-1"/>
          <w:sz w:val="22"/>
          <w:szCs w:val="22"/>
        </w:rPr>
        <w:t>m</w:t>
      </w:r>
      <w:r w:rsidRPr="003B5D7A">
        <w:rPr>
          <w:rFonts w:eastAsia="Garamond"/>
          <w:sz w:val="22"/>
          <w:szCs w:val="22"/>
        </w:rPr>
        <w:t>e</w:t>
      </w:r>
      <w:r w:rsidRPr="003B5D7A">
        <w:rPr>
          <w:rFonts w:eastAsia="Garamond"/>
          <w:spacing w:val="-1"/>
          <w:sz w:val="22"/>
          <w:szCs w:val="22"/>
        </w:rPr>
        <w:t>m</w:t>
      </w:r>
      <w:r w:rsidRPr="003B5D7A">
        <w:rPr>
          <w:rFonts w:eastAsia="Garamond"/>
          <w:spacing w:val="1"/>
          <w:sz w:val="22"/>
          <w:szCs w:val="22"/>
        </w:rPr>
        <w:t>b</w:t>
      </w:r>
      <w:r w:rsidRPr="003B5D7A">
        <w:rPr>
          <w:rFonts w:eastAsia="Garamond"/>
          <w:spacing w:val="-2"/>
          <w:sz w:val="22"/>
          <w:szCs w:val="22"/>
        </w:rPr>
        <w:t>u</w:t>
      </w:r>
      <w:r w:rsidRPr="003B5D7A">
        <w:rPr>
          <w:rFonts w:eastAsia="Garamond"/>
          <w:spacing w:val="2"/>
          <w:sz w:val="22"/>
          <w:szCs w:val="22"/>
        </w:rPr>
        <w:t>t</w:t>
      </w:r>
      <w:r w:rsidRPr="003B5D7A">
        <w:rPr>
          <w:rFonts w:eastAsia="Garamond"/>
          <w:spacing w:val="-2"/>
          <w:sz w:val="22"/>
          <w:szCs w:val="22"/>
        </w:rPr>
        <w:t>u</w:t>
      </w:r>
      <w:r w:rsidRPr="003B5D7A">
        <w:rPr>
          <w:rFonts w:eastAsia="Garamond"/>
          <w:spacing w:val="1"/>
          <w:sz w:val="22"/>
          <w:szCs w:val="22"/>
        </w:rPr>
        <w:t>h</w:t>
      </w:r>
      <w:r w:rsidRPr="003B5D7A">
        <w:rPr>
          <w:rFonts w:eastAsia="Garamond"/>
          <w:sz w:val="22"/>
          <w:szCs w:val="22"/>
        </w:rPr>
        <w:t>k</w:t>
      </w:r>
      <w:r w:rsidRPr="003B5D7A">
        <w:rPr>
          <w:rFonts w:eastAsia="Garamond"/>
          <w:spacing w:val="-2"/>
          <w:sz w:val="22"/>
          <w:szCs w:val="22"/>
        </w:rPr>
        <w:t>a</w:t>
      </w:r>
      <w:r w:rsidRPr="003B5D7A">
        <w:rPr>
          <w:rFonts w:eastAsia="Garamond"/>
          <w:sz w:val="22"/>
          <w:szCs w:val="22"/>
        </w:rPr>
        <w:t>n</w:t>
      </w:r>
      <w:proofErr w:type="spellEnd"/>
      <w:r w:rsidRPr="003B5D7A">
        <w:rPr>
          <w:rFonts w:eastAsia="Garamond"/>
          <w:spacing w:val="3"/>
          <w:sz w:val="22"/>
          <w:szCs w:val="22"/>
        </w:rPr>
        <w:t xml:space="preserve"> </w:t>
      </w:r>
      <w:proofErr w:type="spellStart"/>
      <w:r w:rsidRPr="003B5D7A">
        <w:rPr>
          <w:rFonts w:eastAsia="Garamond"/>
          <w:sz w:val="22"/>
          <w:szCs w:val="22"/>
        </w:rPr>
        <w:t>d</w:t>
      </w:r>
      <w:r w:rsidRPr="003B5D7A">
        <w:rPr>
          <w:rFonts w:eastAsia="Garamond"/>
          <w:spacing w:val="-2"/>
          <w:sz w:val="22"/>
          <w:szCs w:val="22"/>
        </w:rPr>
        <w:t>a</w:t>
      </w:r>
      <w:r w:rsidRPr="003B5D7A">
        <w:rPr>
          <w:rFonts w:eastAsia="Garamond"/>
          <w:sz w:val="22"/>
          <w:szCs w:val="22"/>
        </w:rPr>
        <w:t>s</w:t>
      </w:r>
      <w:r w:rsidRPr="003B5D7A">
        <w:rPr>
          <w:rFonts w:eastAsia="Garamond"/>
          <w:spacing w:val="-1"/>
          <w:sz w:val="22"/>
          <w:szCs w:val="22"/>
        </w:rPr>
        <w:t>a</w:t>
      </w:r>
      <w:r w:rsidRPr="003B5D7A">
        <w:rPr>
          <w:rFonts w:eastAsia="Garamond"/>
          <w:sz w:val="22"/>
          <w:szCs w:val="22"/>
        </w:rPr>
        <w:t>r</w:t>
      </w:r>
      <w:proofErr w:type="spellEnd"/>
      <w:r w:rsidRPr="003B5D7A">
        <w:rPr>
          <w:rFonts w:eastAsia="Garamond"/>
          <w:spacing w:val="2"/>
          <w:sz w:val="22"/>
          <w:szCs w:val="22"/>
        </w:rPr>
        <w:t xml:space="preserve"> </w:t>
      </w:r>
      <w:proofErr w:type="spellStart"/>
      <w:r w:rsidRPr="003B5D7A">
        <w:rPr>
          <w:rFonts w:eastAsia="Garamond"/>
          <w:sz w:val="22"/>
          <w:szCs w:val="22"/>
        </w:rPr>
        <w:t>s</w:t>
      </w:r>
      <w:r w:rsidRPr="003B5D7A">
        <w:rPr>
          <w:rFonts w:eastAsia="Garamond"/>
          <w:spacing w:val="2"/>
          <w:sz w:val="22"/>
          <w:szCs w:val="22"/>
        </w:rPr>
        <w:t>t</w:t>
      </w:r>
      <w:r w:rsidRPr="003B5D7A">
        <w:rPr>
          <w:rFonts w:eastAsia="Garamond"/>
          <w:spacing w:val="-2"/>
          <w:sz w:val="22"/>
          <w:szCs w:val="22"/>
        </w:rPr>
        <w:t>u</w:t>
      </w:r>
      <w:r w:rsidRPr="003B5D7A">
        <w:rPr>
          <w:rFonts w:eastAsia="Garamond"/>
          <w:sz w:val="22"/>
          <w:szCs w:val="22"/>
        </w:rPr>
        <w:t>di</w:t>
      </w:r>
      <w:proofErr w:type="spellEnd"/>
      <w:r w:rsidRPr="003B5D7A">
        <w:rPr>
          <w:rFonts w:eastAsia="Garamond"/>
          <w:spacing w:val="2"/>
          <w:sz w:val="22"/>
          <w:szCs w:val="22"/>
        </w:rPr>
        <w:t xml:space="preserve"> </w:t>
      </w:r>
      <w:proofErr w:type="spellStart"/>
      <w:r w:rsidRPr="003B5D7A">
        <w:rPr>
          <w:rFonts w:eastAsia="Garamond"/>
          <w:spacing w:val="1"/>
          <w:sz w:val="22"/>
          <w:szCs w:val="22"/>
        </w:rPr>
        <w:t>il</w:t>
      </w:r>
      <w:r w:rsidRPr="003B5D7A">
        <w:rPr>
          <w:rFonts w:eastAsia="Garamond"/>
          <w:spacing w:val="-1"/>
          <w:sz w:val="22"/>
          <w:szCs w:val="22"/>
        </w:rPr>
        <w:t>m</w:t>
      </w:r>
      <w:r w:rsidRPr="003B5D7A">
        <w:rPr>
          <w:rFonts w:eastAsia="Garamond"/>
          <w:spacing w:val="1"/>
          <w:sz w:val="22"/>
          <w:szCs w:val="22"/>
        </w:rPr>
        <w:t>i</w:t>
      </w:r>
      <w:r w:rsidRPr="003B5D7A">
        <w:rPr>
          <w:rFonts w:eastAsia="Garamond"/>
          <w:spacing w:val="-1"/>
          <w:sz w:val="22"/>
          <w:szCs w:val="22"/>
        </w:rPr>
        <w:t>a</w:t>
      </w:r>
      <w:r w:rsidRPr="003B5D7A">
        <w:rPr>
          <w:rFonts w:eastAsia="Garamond"/>
          <w:sz w:val="22"/>
          <w:szCs w:val="22"/>
        </w:rPr>
        <w:t>h</w:t>
      </w:r>
      <w:proofErr w:type="spellEnd"/>
      <w:r w:rsidRPr="003B5D7A">
        <w:rPr>
          <w:rFonts w:eastAsia="Garamond"/>
          <w:spacing w:val="3"/>
          <w:sz w:val="22"/>
          <w:szCs w:val="22"/>
        </w:rPr>
        <w:t xml:space="preserve"> </w:t>
      </w:r>
      <w:proofErr w:type="spellStart"/>
      <w:r w:rsidRPr="003B5D7A">
        <w:rPr>
          <w:rFonts w:eastAsia="Garamond"/>
          <w:sz w:val="22"/>
          <w:szCs w:val="22"/>
        </w:rPr>
        <w:t>de</w:t>
      </w:r>
      <w:r w:rsidRPr="003B5D7A">
        <w:rPr>
          <w:rFonts w:eastAsia="Garamond"/>
          <w:spacing w:val="1"/>
          <w:sz w:val="22"/>
          <w:szCs w:val="22"/>
        </w:rPr>
        <w:t>n</w:t>
      </w:r>
      <w:r w:rsidRPr="003B5D7A">
        <w:rPr>
          <w:rFonts w:eastAsia="Garamond"/>
          <w:sz w:val="22"/>
          <w:szCs w:val="22"/>
        </w:rPr>
        <w:t>g</w:t>
      </w:r>
      <w:r w:rsidRPr="003B5D7A">
        <w:rPr>
          <w:rFonts w:eastAsia="Garamond"/>
          <w:spacing w:val="-1"/>
          <w:sz w:val="22"/>
          <w:szCs w:val="22"/>
        </w:rPr>
        <w:t>a</w:t>
      </w:r>
      <w:r w:rsidRPr="003B5D7A">
        <w:rPr>
          <w:rFonts w:eastAsia="Garamond"/>
          <w:sz w:val="22"/>
          <w:szCs w:val="22"/>
        </w:rPr>
        <w:t>n</w:t>
      </w:r>
      <w:proofErr w:type="spellEnd"/>
      <w:r w:rsidRPr="003B5D7A">
        <w:rPr>
          <w:rFonts w:eastAsia="Garamond"/>
          <w:spacing w:val="3"/>
          <w:sz w:val="22"/>
          <w:szCs w:val="22"/>
        </w:rPr>
        <w:t xml:space="preserve"> </w:t>
      </w:r>
      <w:proofErr w:type="spellStart"/>
      <w:r w:rsidRPr="003B5D7A">
        <w:rPr>
          <w:rFonts w:eastAsia="Garamond"/>
          <w:spacing w:val="-1"/>
          <w:sz w:val="22"/>
          <w:szCs w:val="22"/>
        </w:rPr>
        <w:t>m</w:t>
      </w:r>
      <w:r w:rsidRPr="003B5D7A">
        <w:rPr>
          <w:rFonts w:eastAsia="Garamond"/>
          <w:sz w:val="22"/>
          <w:szCs w:val="22"/>
        </w:rPr>
        <w:t>e</w:t>
      </w:r>
      <w:r w:rsidRPr="003B5D7A">
        <w:rPr>
          <w:rFonts w:eastAsia="Garamond"/>
          <w:spacing w:val="1"/>
          <w:sz w:val="22"/>
          <w:szCs w:val="22"/>
        </w:rPr>
        <w:t>n</w:t>
      </w:r>
      <w:r w:rsidRPr="003B5D7A">
        <w:rPr>
          <w:rFonts w:eastAsia="Garamond"/>
          <w:sz w:val="22"/>
          <w:szCs w:val="22"/>
        </w:rPr>
        <w:t>g</w:t>
      </w:r>
      <w:r w:rsidRPr="003B5D7A">
        <w:rPr>
          <w:rFonts w:eastAsia="Garamond"/>
          <w:spacing w:val="1"/>
          <w:sz w:val="22"/>
          <w:szCs w:val="22"/>
        </w:rPr>
        <w:t>g</w:t>
      </w:r>
      <w:r w:rsidRPr="003B5D7A">
        <w:rPr>
          <w:rFonts w:eastAsia="Garamond"/>
          <w:spacing w:val="-2"/>
          <w:sz w:val="22"/>
          <w:szCs w:val="22"/>
        </w:rPr>
        <w:t>u</w:t>
      </w:r>
      <w:r w:rsidRPr="003B5D7A">
        <w:rPr>
          <w:rFonts w:eastAsia="Garamond"/>
          <w:spacing w:val="1"/>
          <w:sz w:val="22"/>
          <w:szCs w:val="22"/>
        </w:rPr>
        <w:t>n</w:t>
      </w:r>
      <w:r w:rsidRPr="003B5D7A">
        <w:rPr>
          <w:rFonts w:eastAsia="Garamond"/>
          <w:spacing w:val="-1"/>
          <w:sz w:val="22"/>
          <w:szCs w:val="22"/>
        </w:rPr>
        <w:t>a</w:t>
      </w:r>
      <w:r w:rsidRPr="003B5D7A">
        <w:rPr>
          <w:rFonts w:eastAsia="Garamond"/>
          <w:sz w:val="22"/>
          <w:szCs w:val="22"/>
        </w:rPr>
        <w:t>k</w:t>
      </w:r>
      <w:r w:rsidRPr="003B5D7A">
        <w:rPr>
          <w:rFonts w:eastAsia="Garamond"/>
          <w:spacing w:val="-2"/>
          <w:sz w:val="22"/>
          <w:szCs w:val="22"/>
        </w:rPr>
        <w:t>a</w:t>
      </w:r>
      <w:r w:rsidRPr="003B5D7A">
        <w:rPr>
          <w:rFonts w:eastAsia="Garamond"/>
          <w:sz w:val="22"/>
          <w:szCs w:val="22"/>
        </w:rPr>
        <w:t>n</w:t>
      </w:r>
      <w:proofErr w:type="spellEnd"/>
      <w:r w:rsidRPr="003B5D7A">
        <w:rPr>
          <w:rFonts w:eastAsia="Garamond"/>
          <w:spacing w:val="3"/>
          <w:sz w:val="22"/>
          <w:szCs w:val="22"/>
        </w:rPr>
        <w:t xml:space="preserve"> </w:t>
      </w:r>
      <w:proofErr w:type="spellStart"/>
      <w:r w:rsidRPr="003B5D7A">
        <w:rPr>
          <w:rFonts w:eastAsia="Garamond"/>
          <w:spacing w:val="-1"/>
          <w:sz w:val="22"/>
          <w:szCs w:val="22"/>
        </w:rPr>
        <w:t>a</w:t>
      </w:r>
      <w:r w:rsidRPr="003B5D7A">
        <w:rPr>
          <w:rFonts w:eastAsia="Garamond"/>
          <w:spacing w:val="1"/>
          <w:sz w:val="22"/>
          <w:szCs w:val="22"/>
        </w:rPr>
        <w:t>n</w:t>
      </w:r>
      <w:r w:rsidRPr="003B5D7A">
        <w:rPr>
          <w:rFonts w:eastAsia="Garamond"/>
          <w:spacing w:val="-1"/>
          <w:sz w:val="22"/>
          <w:szCs w:val="22"/>
        </w:rPr>
        <w:t>a</w:t>
      </w:r>
      <w:r w:rsidRPr="003B5D7A">
        <w:rPr>
          <w:rFonts w:eastAsia="Garamond"/>
          <w:spacing w:val="1"/>
          <w:sz w:val="22"/>
          <w:szCs w:val="22"/>
        </w:rPr>
        <w:t>li</w:t>
      </w:r>
      <w:r w:rsidRPr="003B5D7A">
        <w:rPr>
          <w:rFonts w:eastAsia="Garamond"/>
          <w:sz w:val="22"/>
          <w:szCs w:val="22"/>
        </w:rPr>
        <w:t>s</w:t>
      </w:r>
      <w:r w:rsidRPr="003B5D7A">
        <w:rPr>
          <w:rFonts w:eastAsia="Garamond"/>
          <w:spacing w:val="1"/>
          <w:sz w:val="22"/>
          <w:szCs w:val="22"/>
        </w:rPr>
        <w:t>i</w:t>
      </w:r>
      <w:r w:rsidRPr="003B5D7A">
        <w:rPr>
          <w:rFonts w:eastAsia="Garamond"/>
          <w:sz w:val="22"/>
          <w:szCs w:val="22"/>
        </w:rPr>
        <w:t>s</w:t>
      </w:r>
      <w:proofErr w:type="spellEnd"/>
      <w:r w:rsidRPr="003B5D7A">
        <w:rPr>
          <w:rFonts w:eastAsia="Garamond"/>
          <w:spacing w:val="2"/>
          <w:sz w:val="22"/>
          <w:szCs w:val="22"/>
        </w:rPr>
        <w:t xml:space="preserve"> </w:t>
      </w:r>
      <w:r w:rsidRPr="003B5D7A">
        <w:rPr>
          <w:rFonts w:eastAsia="Garamond"/>
          <w:sz w:val="22"/>
          <w:szCs w:val="22"/>
        </w:rPr>
        <w:t>y</w:t>
      </w:r>
      <w:r w:rsidRPr="003B5D7A">
        <w:rPr>
          <w:rFonts w:eastAsia="Garamond"/>
          <w:spacing w:val="-1"/>
          <w:sz w:val="22"/>
          <w:szCs w:val="22"/>
        </w:rPr>
        <w:t>a</w:t>
      </w:r>
      <w:r w:rsidRPr="003B5D7A">
        <w:rPr>
          <w:rFonts w:eastAsia="Garamond"/>
          <w:spacing w:val="1"/>
          <w:sz w:val="22"/>
          <w:szCs w:val="22"/>
        </w:rPr>
        <w:t>n</w:t>
      </w:r>
      <w:r w:rsidRPr="003B5D7A">
        <w:rPr>
          <w:rFonts w:eastAsia="Garamond"/>
          <w:sz w:val="22"/>
          <w:szCs w:val="22"/>
        </w:rPr>
        <w:t>g</w:t>
      </w:r>
      <w:r w:rsidRPr="003B5D7A">
        <w:rPr>
          <w:rFonts w:eastAsia="Garamond"/>
          <w:spacing w:val="2"/>
          <w:sz w:val="22"/>
          <w:szCs w:val="22"/>
        </w:rPr>
        <w:t xml:space="preserve"> </w:t>
      </w:r>
      <w:proofErr w:type="spellStart"/>
      <w:r w:rsidRPr="003B5D7A">
        <w:rPr>
          <w:rFonts w:eastAsia="Garamond"/>
          <w:spacing w:val="2"/>
          <w:sz w:val="22"/>
          <w:szCs w:val="22"/>
        </w:rPr>
        <w:t>t</w:t>
      </w:r>
      <w:r w:rsidRPr="003B5D7A">
        <w:rPr>
          <w:rFonts w:eastAsia="Garamond"/>
          <w:spacing w:val="-4"/>
          <w:sz w:val="22"/>
          <w:szCs w:val="22"/>
        </w:rPr>
        <w:t>e</w:t>
      </w:r>
      <w:r w:rsidRPr="003B5D7A">
        <w:rPr>
          <w:rFonts w:eastAsia="Garamond"/>
          <w:spacing w:val="1"/>
          <w:sz w:val="22"/>
          <w:szCs w:val="22"/>
        </w:rPr>
        <w:t>p</w:t>
      </w:r>
      <w:r w:rsidRPr="003B5D7A">
        <w:rPr>
          <w:rFonts w:eastAsia="Garamond"/>
          <w:spacing w:val="-1"/>
          <w:sz w:val="22"/>
          <w:szCs w:val="22"/>
        </w:rPr>
        <w:t>a</w:t>
      </w:r>
      <w:r w:rsidRPr="003B5D7A">
        <w:rPr>
          <w:rFonts w:eastAsia="Garamond"/>
          <w:sz w:val="22"/>
          <w:szCs w:val="22"/>
        </w:rPr>
        <w:t>t</w:t>
      </w:r>
      <w:proofErr w:type="spellEnd"/>
      <w:r w:rsidRPr="003B5D7A">
        <w:rPr>
          <w:rFonts w:eastAsia="Garamond"/>
          <w:spacing w:val="3"/>
          <w:sz w:val="22"/>
          <w:szCs w:val="22"/>
        </w:rPr>
        <w:t xml:space="preserve"> </w:t>
      </w:r>
      <w:proofErr w:type="spellStart"/>
      <w:r w:rsidRPr="003B5D7A">
        <w:rPr>
          <w:rFonts w:eastAsia="Garamond"/>
          <w:spacing w:val="-2"/>
          <w:sz w:val="22"/>
          <w:szCs w:val="22"/>
        </w:rPr>
        <w:t>u</w:t>
      </w:r>
      <w:r w:rsidRPr="003B5D7A">
        <w:rPr>
          <w:rFonts w:eastAsia="Garamond"/>
          <w:spacing w:val="1"/>
          <w:sz w:val="22"/>
          <w:szCs w:val="22"/>
        </w:rPr>
        <w:t>n</w:t>
      </w:r>
      <w:r w:rsidRPr="003B5D7A">
        <w:rPr>
          <w:rFonts w:eastAsia="Garamond"/>
          <w:spacing w:val="2"/>
          <w:sz w:val="22"/>
          <w:szCs w:val="22"/>
        </w:rPr>
        <w:t>t</w:t>
      </w:r>
      <w:r w:rsidRPr="003B5D7A">
        <w:rPr>
          <w:rFonts w:eastAsia="Garamond"/>
          <w:spacing w:val="-2"/>
          <w:sz w:val="22"/>
          <w:szCs w:val="22"/>
        </w:rPr>
        <w:t>u</w:t>
      </w:r>
      <w:r w:rsidRPr="003B5D7A">
        <w:rPr>
          <w:rFonts w:eastAsia="Garamond"/>
          <w:sz w:val="22"/>
          <w:szCs w:val="22"/>
        </w:rPr>
        <w:t>k</w:t>
      </w:r>
      <w:proofErr w:type="spellEnd"/>
      <w:r w:rsidRPr="003B5D7A">
        <w:rPr>
          <w:rFonts w:eastAsia="Garamond"/>
          <w:spacing w:val="1"/>
          <w:sz w:val="22"/>
          <w:szCs w:val="22"/>
        </w:rPr>
        <w:t xml:space="preserve"> </w:t>
      </w:r>
      <w:proofErr w:type="spellStart"/>
      <w:r w:rsidRPr="003B5D7A">
        <w:rPr>
          <w:rFonts w:eastAsia="Garamond"/>
          <w:sz w:val="22"/>
          <w:szCs w:val="22"/>
        </w:rPr>
        <w:t>d</w:t>
      </w:r>
      <w:r w:rsidRPr="003B5D7A">
        <w:rPr>
          <w:rFonts w:eastAsia="Garamond"/>
          <w:spacing w:val="-1"/>
          <w:sz w:val="22"/>
          <w:szCs w:val="22"/>
        </w:rPr>
        <w:t>a</w:t>
      </w:r>
      <w:r w:rsidRPr="003B5D7A">
        <w:rPr>
          <w:rFonts w:eastAsia="Garamond"/>
          <w:spacing w:val="1"/>
          <w:sz w:val="22"/>
          <w:szCs w:val="22"/>
        </w:rPr>
        <w:t>p</w:t>
      </w:r>
      <w:r w:rsidRPr="003B5D7A">
        <w:rPr>
          <w:rFonts w:eastAsia="Garamond"/>
          <w:spacing w:val="-1"/>
          <w:sz w:val="22"/>
          <w:szCs w:val="22"/>
        </w:rPr>
        <w:t>a</w:t>
      </w:r>
      <w:r w:rsidRPr="003B5D7A">
        <w:rPr>
          <w:rFonts w:eastAsia="Garamond"/>
          <w:sz w:val="22"/>
          <w:szCs w:val="22"/>
        </w:rPr>
        <w:t>t</w:t>
      </w:r>
      <w:proofErr w:type="spellEnd"/>
      <w:r w:rsidRPr="003B5D7A">
        <w:rPr>
          <w:rFonts w:eastAsia="Garamond"/>
          <w:sz w:val="22"/>
          <w:szCs w:val="22"/>
        </w:rPr>
        <w:t xml:space="preserve"> </w:t>
      </w:r>
      <w:proofErr w:type="spellStart"/>
      <w:r w:rsidRPr="003B5D7A">
        <w:rPr>
          <w:rFonts w:eastAsia="Garamond"/>
          <w:sz w:val="22"/>
          <w:szCs w:val="22"/>
        </w:rPr>
        <w:t>ke</w:t>
      </w:r>
      <w:r w:rsidRPr="003B5D7A">
        <w:rPr>
          <w:rFonts w:eastAsia="Garamond"/>
          <w:spacing w:val="-1"/>
          <w:sz w:val="22"/>
          <w:szCs w:val="22"/>
        </w:rPr>
        <w:t>m</w:t>
      </w:r>
      <w:r w:rsidRPr="003B5D7A">
        <w:rPr>
          <w:rFonts w:eastAsia="Garamond"/>
          <w:spacing w:val="-2"/>
          <w:sz w:val="22"/>
          <w:szCs w:val="22"/>
        </w:rPr>
        <w:t>u</w:t>
      </w:r>
      <w:r w:rsidRPr="003B5D7A">
        <w:rPr>
          <w:rFonts w:eastAsia="Garamond"/>
          <w:sz w:val="22"/>
          <w:szCs w:val="22"/>
        </w:rPr>
        <w:t>d</w:t>
      </w:r>
      <w:r w:rsidRPr="003B5D7A">
        <w:rPr>
          <w:rFonts w:eastAsia="Garamond"/>
          <w:spacing w:val="1"/>
          <w:sz w:val="22"/>
          <w:szCs w:val="22"/>
        </w:rPr>
        <w:t>i</w:t>
      </w:r>
      <w:r w:rsidRPr="003B5D7A">
        <w:rPr>
          <w:rFonts w:eastAsia="Garamond"/>
          <w:spacing w:val="-2"/>
          <w:sz w:val="22"/>
          <w:szCs w:val="22"/>
        </w:rPr>
        <w:t>a</w:t>
      </w:r>
      <w:r w:rsidRPr="003B5D7A">
        <w:rPr>
          <w:rFonts w:eastAsia="Garamond"/>
          <w:sz w:val="22"/>
          <w:szCs w:val="22"/>
        </w:rPr>
        <w:t>n</w:t>
      </w:r>
      <w:proofErr w:type="spellEnd"/>
      <w:r w:rsidRPr="003B5D7A">
        <w:rPr>
          <w:rFonts w:eastAsia="Garamond"/>
          <w:sz w:val="22"/>
          <w:szCs w:val="22"/>
        </w:rPr>
        <w:t xml:space="preserve"> </w:t>
      </w:r>
      <w:proofErr w:type="spellStart"/>
      <w:r w:rsidRPr="003B5D7A">
        <w:rPr>
          <w:rFonts w:eastAsia="Garamond"/>
          <w:spacing w:val="-1"/>
          <w:sz w:val="22"/>
          <w:szCs w:val="22"/>
        </w:rPr>
        <w:t>m</w:t>
      </w:r>
      <w:r w:rsidRPr="003B5D7A">
        <w:rPr>
          <w:rFonts w:eastAsia="Garamond"/>
          <w:sz w:val="22"/>
          <w:szCs w:val="22"/>
        </w:rPr>
        <w:t>ere</w:t>
      </w:r>
      <w:r w:rsidRPr="003B5D7A">
        <w:rPr>
          <w:rFonts w:eastAsia="Garamond"/>
          <w:spacing w:val="1"/>
          <w:sz w:val="22"/>
          <w:szCs w:val="22"/>
        </w:rPr>
        <w:t>n</w:t>
      </w:r>
      <w:r w:rsidRPr="003B5D7A">
        <w:rPr>
          <w:rFonts w:eastAsia="Garamond"/>
          <w:sz w:val="22"/>
          <w:szCs w:val="22"/>
        </w:rPr>
        <w:t>c</w:t>
      </w:r>
      <w:r w:rsidRPr="003B5D7A">
        <w:rPr>
          <w:rFonts w:eastAsia="Garamond"/>
          <w:spacing w:val="-1"/>
          <w:sz w:val="22"/>
          <w:szCs w:val="22"/>
        </w:rPr>
        <w:t>a</w:t>
      </w:r>
      <w:r w:rsidRPr="003B5D7A">
        <w:rPr>
          <w:rFonts w:eastAsia="Garamond"/>
          <w:spacing w:val="1"/>
          <w:sz w:val="22"/>
          <w:szCs w:val="22"/>
        </w:rPr>
        <w:t>n</w:t>
      </w:r>
      <w:r w:rsidRPr="003B5D7A">
        <w:rPr>
          <w:rFonts w:eastAsia="Garamond"/>
          <w:spacing w:val="-2"/>
          <w:sz w:val="22"/>
          <w:szCs w:val="22"/>
        </w:rPr>
        <w:t>a</w:t>
      </w:r>
      <w:r w:rsidRPr="003B5D7A">
        <w:rPr>
          <w:rFonts w:eastAsia="Garamond"/>
          <w:sz w:val="22"/>
          <w:szCs w:val="22"/>
        </w:rPr>
        <w:t>k</w:t>
      </w:r>
      <w:r w:rsidRPr="003B5D7A">
        <w:rPr>
          <w:rFonts w:eastAsia="Garamond"/>
          <w:spacing w:val="-2"/>
          <w:sz w:val="22"/>
          <w:szCs w:val="22"/>
        </w:rPr>
        <w:t>a</w:t>
      </w:r>
      <w:r w:rsidRPr="003B5D7A">
        <w:rPr>
          <w:rFonts w:eastAsia="Garamond"/>
          <w:sz w:val="22"/>
          <w:szCs w:val="22"/>
        </w:rPr>
        <w:t>n</w:t>
      </w:r>
      <w:proofErr w:type="spellEnd"/>
      <w:r w:rsidRPr="003B5D7A">
        <w:rPr>
          <w:rFonts w:eastAsia="Garamond"/>
          <w:spacing w:val="4"/>
          <w:sz w:val="22"/>
          <w:szCs w:val="22"/>
        </w:rPr>
        <w:t xml:space="preserve"> </w:t>
      </w:r>
      <w:proofErr w:type="spellStart"/>
      <w:r w:rsidRPr="003B5D7A">
        <w:rPr>
          <w:rFonts w:eastAsia="Garamond"/>
          <w:spacing w:val="2"/>
          <w:sz w:val="22"/>
          <w:szCs w:val="22"/>
        </w:rPr>
        <w:t>t</w:t>
      </w:r>
      <w:r w:rsidRPr="003B5D7A">
        <w:rPr>
          <w:rFonts w:eastAsia="Garamond"/>
          <w:spacing w:val="1"/>
          <w:sz w:val="22"/>
          <w:szCs w:val="22"/>
        </w:rPr>
        <w:t>in</w:t>
      </w:r>
      <w:r w:rsidRPr="003B5D7A">
        <w:rPr>
          <w:rFonts w:eastAsia="Garamond"/>
          <w:sz w:val="22"/>
          <w:szCs w:val="22"/>
        </w:rPr>
        <w:t>d</w:t>
      </w:r>
      <w:r w:rsidRPr="003B5D7A">
        <w:rPr>
          <w:rFonts w:eastAsia="Garamond"/>
          <w:spacing w:val="-2"/>
          <w:sz w:val="22"/>
          <w:szCs w:val="22"/>
        </w:rPr>
        <w:t>a</w:t>
      </w:r>
      <w:r w:rsidRPr="003B5D7A">
        <w:rPr>
          <w:rFonts w:eastAsia="Garamond"/>
          <w:sz w:val="22"/>
          <w:szCs w:val="22"/>
        </w:rPr>
        <w:t>k</w:t>
      </w:r>
      <w:r w:rsidRPr="003B5D7A">
        <w:rPr>
          <w:rFonts w:eastAsia="Garamond"/>
          <w:spacing w:val="-2"/>
          <w:sz w:val="22"/>
          <w:szCs w:val="22"/>
        </w:rPr>
        <w:t>a</w:t>
      </w:r>
      <w:r w:rsidRPr="003B5D7A">
        <w:rPr>
          <w:rFonts w:eastAsia="Garamond"/>
          <w:sz w:val="22"/>
          <w:szCs w:val="22"/>
        </w:rPr>
        <w:t>n</w:t>
      </w:r>
      <w:proofErr w:type="spellEnd"/>
      <w:r w:rsidRPr="003B5D7A">
        <w:rPr>
          <w:rFonts w:eastAsia="Garamond"/>
          <w:spacing w:val="4"/>
          <w:sz w:val="22"/>
          <w:szCs w:val="22"/>
        </w:rPr>
        <w:t xml:space="preserve"> </w:t>
      </w:r>
      <w:proofErr w:type="spellStart"/>
      <w:r w:rsidRPr="003B5D7A">
        <w:rPr>
          <w:rFonts w:eastAsia="Garamond"/>
          <w:spacing w:val="-1"/>
          <w:sz w:val="22"/>
          <w:szCs w:val="22"/>
        </w:rPr>
        <w:t>ma</w:t>
      </w:r>
      <w:r w:rsidRPr="003B5D7A">
        <w:rPr>
          <w:rFonts w:eastAsia="Garamond"/>
          <w:spacing w:val="-2"/>
          <w:sz w:val="22"/>
          <w:szCs w:val="22"/>
        </w:rPr>
        <w:t>u</w:t>
      </w:r>
      <w:r w:rsidRPr="003B5D7A">
        <w:rPr>
          <w:rFonts w:eastAsia="Garamond"/>
          <w:spacing w:val="1"/>
          <w:sz w:val="22"/>
          <w:szCs w:val="22"/>
        </w:rPr>
        <w:t>p</w:t>
      </w:r>
      <w:r w:rsidRPr="003B5D7A">
        <w:rPr>
          <w:rFonts w:eastAsia="Garamond"/>
          <w:spacing w:val="-2"/>
          <w:sz w:val="22"/>
          <w:szCs w:val="22"/>
        </w:rPr>
        <w:t>u</w:t>
      </w:r>
      <w:r w:rsidRPr="003B5D7A">
        <w:rPr>
          <w:rFonts w:eastAsia="Garamond"/>
          <w:sz w:val="22"/>
          <w:szCs w:val="22"/>
        </w:rPr>
        <w:t>n</w:t>
      </w:r>
      <w:proofErr w:type="spellEnd"/>
      <w:r w:rsidRPr="003B5D7A">
        <w:rPr>
          <w:rFonts w:eastAsia="Garamond"/>
          <w:spacing w:val="4"/>
          <w:sz w:val="22"/>
          <w:szCs w:val="22"/>
        </w:rPr>
        <w:t xml:space="preserve"> </w:t>
      </w:r>
      <w:proofErr w:type="spellStart"/>
      <w:r w:rsidRPr="003B5D7A">
        <w:rPr>
          <w:rFonts w:eastAsia="Garamond"/>
          <w:spacing w:val="-1"/>
          <w:sz w:val="22"/>
          <w:szCs w:val="22"/>
        </w:rPr>
        <w:t>a</w:t>
      </w:r>
      <w:r w:rsidRPr="003B5D7A">
        <w:rPr>
          <w:rFonts w:eastAsia="Garamond"/>
          <w:sz w:val="22"/>
          <w:szCs w:val="22"/>
        </w:rPr>
        <w:t>ksi</w:t>
      </w:r>
      <w:proofErr w:type="spellEnd"/>
      <w:r w:rsidRPr="003B5D7A">
        <w:rPr>
          <w:rFonts w:eastAsia="Garamond"/>
          <w:sz w:val="22"/>
          <w:szCs w:val="22"/>
        </w:rPr>
        <w:t xml:space="preserve"> </w:t>
      </w:r>
      <w:proofErr w:type="spellStart"/>
      <w:r w:rsidRPr="003B5D7A">
        <w:rPr>
          <w:rFonts w:eastAsia="Garamond"/>
          <w:spacing w:val="1"/>
          <w:sz w:val="22"/>
          <w:szCs w:val="22"/>
        </w:rPr>
        <w:t>p</w:t>
      </w:r>
      <w:r w:rsidRPr="003B5D7A">
        <w:rPr>
          <w:rFonts w:eastAsia="Garamond"/>
          <w:sz w:val="22"/>
          <w:szCs w:val="22"/>
        </w:rPr>
        <w:t>e</w:t>
      </w:r>
      <w:r w:rsidRPr="003B5D7A">
        <w:rPr>
          <w:rFonts w:eastAsia="Garamond"/>
          <w:spacing w:val="1"/>
          <w:sz w:val="22"/>
          <w:szCs w:val="22"/>
        </w:rPr>
        <w:t>n</w:t>
      </w:r>
      <w:r w:rsidRPr="003B5D7A">
        <w:rPr>
          <w:rFonts w:eastAsia="Garamond"/>
          <w:spacing w:val="-1"/>
          <w:sz w:val="22"/>
          <w:szCs w:val="22"/>
        </w:rPr>
        <w:t>a</w:t>
      </w:r>
      <w:r w:rsidRPr="003B5D7A">
        <w:rPr>
          <w:rFonts w:eastAsia="Garamond"/>
          <w:spacing w:val="1"/>
          <w:sz w:val="22"/>
          <w:szCs w:val="22"/>
        </w:rPr>
        <w:t>n</w:t>
      </w:r>
      <w:r w:rsidRPr="003B5D7A">
        <w:rPr>
          <w:rFonts w:eastAsia="Garamond"/>
          <w:sz w:val="22"/>
          <w:szCs w:val="22"/>
        </w:rPr>
        <w:t>g</w:t>
      </w:r>
      <w:r w:rsidRPr="003B5D7A">
        <w:rPr>
          <w:rFonts w:eastAsia="Garamond"/>
          <w:spacing w:val="1"/>
          <w:sz w:val="22"/>
          <w:szCs w:val="22"/>
        </w:rPr>
        <w:t>g</w:t>
      </w:r>
      <w:r w:rsidRPr="003B5D7A">
        <w:rPr>
          <w:rFonts w:eastAsia="Garamond"/>
          <w:spacing w:val="-2"/>
          <w:sz w:val="22"/>
          <w:szCs w:val="22"/>
        </w:rPr>
        <w:t>u</w:t>
      </w:r>
      <w:r w:rsidRPr="003B5D7A">
        <w:rPr>
          <w:rFonts w:eastAsia="Garamond"/>
          <w:spacing w:val="1"/>
          <w:sz w:val="22"/>
          <w:szCs w:val="22"/>
        </w:rPr>
        <w:t>l</w:t>
      </w:r>
      <w:r w:rsidRPr="003B5D7A">
        <w:rPr>
          <w:rFonts w:eastAsia="Garamond"/>
          <w:spacing w:val="-1"/>
          <w:sz w:val="22"/>
          <w:szCs w:val="22"/>
        </w:rPr>
        <w:t>a</w:t>
      </w:r>
      <w:r w:rsidRPr="003B5D7A">
        <w:rPr>
          <w:rFonts w:eastAsia="Garamond"/>
          <w:spacing w:val="1"/>
          <w:sz w:val="22"/>
          <w:szCs w:val="22"/>
        </w:rPr>
        <w:t>n</w:t>
      </w:r>
      <w:r w:rsidRPr="003B5D7A">
        <w:rPr>
          <w:rFonts w:eastAsia="Garamond"/>
          <w:sz w:val="22"/>
          <w:szCs w:val="22"/>
        </w:rPr>
        <w:t>g</w:t>
      </w:r>
      <w:r w:rsidRPr="003B5D7A">
        <w:rPr>
          <w:rFonts w:eastAsia="Garamond"/>
          <w:spacing w:val="-1"/>
          <w:sz w:val="22"/>
          <w:szCs w:val="22"/>
        </w:rPr>
        <w:t>a</w:t>
      </w:r>
      <w:r w:rsidRPr="003B5D7A">
        <w:rPr>
          <w:rFonts w:eastAsia="Garamond"/>
          <w:sz w:val="22"/>
          <w:szCs w:val="22"/>
        </w:rPr>
        <w:t>n</w:t>
      </w:r>
      <w:proofErr w:type="spellEnd"/>
      <w:r w:rsidRPr="003B5D7A">
        <w:rPr>
          <w:rFonts w:eastAsia="Garamond"/>
          <w:sz w:val="22"/>
          <w:szCs w:val="22"/>
        </w:rPr>
        <w:t xml:space="preserve"> </w:t>
      </w:r>
      <w:proofErr w:type="spellStart"/>
      <w:r w:rsidRPr="003B5D7A">
        <w:rPr>
          <w:rFonts w:eastAsia="Garamond"/>
          <w:sz w:val="22"/>
          <w:szCs w:val="22"/>
        </w:rPr>
        <w:t>ke</w:t>
      </w:r>
      <w:r w:rsidRPr="003B5D7A">
        <w:rPr>
          <w:rFonts w:eastAsia="Garamond"/>
          <w:spacing w:val="-1"/>
          <w:sz w:val="22"/>
          <w:szCs w:val="22"/>
        </w:rPr>
        <w:t>m</w:t>
      </w:r>
      <w:r w:rsidRPr="003B5D7A">
        <w:rPr>
          <w:rFonts w:eastAsia="Garamond"/>
          <w:spacing w:val="1"/>
          <w:sz w:val="22"/>
          <w:szCs w:val="22"/>
        </w:rPr>
        <w:t>i</w:t>
      </w:r>
      <w:r w:rsidRPr="003B5D7A">
        <w:rPr>
          <w:rFonts w:eastAsia="Garamond"/>
          <w:sz w:val="22"/>
          <w:szCs w:val="22"/>
        </w:rPr>
        <w:t>sk</w:t>
      </w:r>
      <w:r w:rsidRPr="003B5D7A">
        <w:rPr>
          <w:rFonts w:eastAsia="Garamond"/>
          <w:spacing w:val="1"/>
          <w:sz w:val="22"/>
          <w:szCs w:val="22"/>
        </w:rPr>
        <w:t>in</w:t>
      </w:r>
      <w:r w:rsidRPr="003B5D7A">
        <w:rPr>
          <w:rFonts w:eastAsia="Garamond"/>
          <w:spacing w:val="-1"/>
          <w:sz w:val="22"/>
          <w:szCs w:val="22"/>
        </w:rPr>
        <w:t>a</w:t>
      </w:r>
      <w:r w:rsidRPr="003B5D7A">
        <w:rPr>
          <w:rFonts w:eastAsia="Garamond"/>
          <w:sz w:val="22"/>
          <w:szCs w:val="22"/>
        </w:rPr>
        <w:t>n</w:t>
      </w:r>
      <w:proofErr w:type="spellEnd"/>
      <w:r w:rsidRPr="003B5D7A">
        <w:rPr>
          <w:rFonts w:eastAsia="Garamond"/>
          <w:sz w:val="22"/>
          <w:szCs w:val="22"/>
        </w:rPr>
        <w:t xml:space="preserve"> y</w:t>
      </w:r>
      <w:r w:rsidRPr="003B5D7A">
        <w:rPr>
          <w:rFonts w:eastAsia="Garamond"/>
          <w:spacing w:val="-1"/>
          <w:sz w:val="22"/>
          <w:szCs w:val="22"/>
        </w:rPr>
        <w:t>a</w:t>
      </w:r>
      <w:r w:rsidRPr="003B5D7A">
        <w:rPr>
          <w:rFonts w:eastAsia="Garamond"/>
          <w:spacing w:val="1"/>
          <w:sz w:val="22"/>
          <w:szCs w:val="22"/>
        </w:rPr>
        <w:t>n</w:t>
      </w:r>
      <w:r w:rsidRPr="003B5D7A">
        <w:rPr>
          <w:rFonts w:eastAsia="Garamond"/>
          <w:sz w:val="22"/>
          <w:szCs w:val="22"/>
        </w:rPr>
        <w:t>g</w:t>
      </w:r>
      <w:r w:rsidRPr="003B5D7A">
        <w:rPr>
          <w:rFonts w:eastAsia="Garamond"/>
          <w:spacing w:val="3"/>
          <w:sz w:val="22"/>
          <w:szCs w:val="22"/>
        </w:rPr>
        <w:t xml:space="preserve"> </w:t>
      </w:r>
      <w:proofErr w:type="spellStart"/>
      <w:r w:rsidRPr="003B5D7A">
        <w:rPr>
          <w:rFonts w:eastAsia="Garamond"/>
          <w:spacing w:val="1"/>
          <w:sz w:val="22"/>
          <w:szCs w:val="22"/>
        </w:rPr>
        <w:t>n</w:t>
      </w:r>
      <w:r w:rsidRPr="003B5D7A">
        <w:rPr>
          <w:rFonts w:eastAsia="Garamond"/>
          <w:spacing w:val="-4"/>
          <w:sz w:val="22"/>
          <w:szCs w:val="22"/>
        </w:rPr>
        <w:t>y</w:t>
      </w:r>
      <w:r w:rsidRPr="003B5D7A">
        <w:rPr>
          <w:rFonts w:eastAsia="Garamond"/>
          <w:spacing w:val="-1"/>
          <w:sz w:val="22"/>
          <w:szCs w:val="22"/>
        </w:rPr>
        <w:t>a</w:t>
      </w:r>
      <w:r w:rsidRPr="003B5D7A">
        <w:rPr>
          <w:rFonts w:eastAsia="Garamond"/>
          <w:spacing w:val="2"/>
          <w:sz w:val="22"/>
          <w:szCs w:val="22"/>
        </w:rPr>
        <w:t>t</w:t>
      </w:r>
      <w:r w:rsidRPr="003B5D7A">
        <w:rPr>
          <w:rFonts w:eastAsia="Garamond"/>
          <w:spacing w:val="-1"/>
          <w:sz w:val="22"/>
          <w:szCs w:val="22"/>
        </w:rPr>
        <w:t>a</w:t>
      </w:r>
      <w:proofErr w:type="spellEnd"/>
      <w:r w:rsidRPr="003B5D7A">
        <w:rPr>
          <w:rFonts w:eastAsia="Garamond"/>
          <w:sz w:val="22"/>
          <w:szCs w:val="22"/>
        </w:rPr>
        <w:t>.</w:t>
      </w:r>
      <w:r w:rsidRPr="003B5D7A">
        <w:rPr>
          <w:rFonts w:eastAsia="Garamond"/>
          <w:spacing w:val="2"/>
          <w:sz w:val="22"/>
          <w:szCs w:val="22"/>
        </w:rPr>
        <w:t xml:space="preserve"> </w:t>
      </w:r>
      <w:proofErr w:type="spellStart"/>
      <w:r w:rsidRPr="003B5D7A">
        <w:rPr>
          <w:rFonts w:eastAsia="Garamond"/>
          <w:spacing w:val="2"/>
          <w:sz w:val="22"/>
          <w:szCs w:val="22"/>
        </w:rPr>
        <w:t>U</w:t>
      </w:r>
      <w:r w:rsidRPr="003B5D7A">
        <w:rPr>
          <w:rFonts w:eastAsia="Garamond"/>
          <w:spacing w:val="1"/>
          <w:sz w:val="22"/>
          <w:szCs w:val="22"/>
        </w:rPr>
        <w:t>p</w:t>
      </w:r>
      <w:r w:rsidRPr="003B5D7A">
        <w:rPr>
          <w:rFonts w:eastAsia="Garamond"/>
          <w:spacing w:val="-2"/>
          <w:sz w:val="22"/>
          <w:szCs w:val="22"/>
        </w:rPr>
        <w:t>a</w:t>
      </w:r>
      <w:r w:rsidRPr="003B5D7A">
        <w:rPr>
          <w:rFonts w:eastAsia="Garamond"/>
          <w:sz w:val="22"/>
          <w:szCs w:val="22"/>
        </w:rPr>
        <w:t>ya</w:t>
      </w:r>
      <w:proofErr w:type="spellEnd"/>
      <w:r w:rsidRPr="003B5D7A">
        <w:rPr>
          <w:rFonts w:eastAsia="Garamond"/>
          <w:sz w:val="22"/>
          <w:szCs w:val="22"/>
        </w:rPr>
        <w:t xml:space="preserve"> </w:t>
      </w:r>
      <w:proofErr w:type="spellStart"/>
      <w:r w:rsidRPr="003B5D7A">
        <w:rPr>
          <w:rFonts w:eastAsia="Garamond"/>
          <w:spacing w:val="1"/>
          <w:sz w:val="22"/>
          <w:szCs w:val="22"/>
        </w:rPr>
        <w:t>p</w:t>
      </w:r>
      <w:r w:rsidRPr="003B5D7A">
        <w:rPr>
          <w:rFonts w:eastAsia="Garamond"/>
          <w:sz w:val="22"/>
          <w:szCs w:val="22"/>
        </w:rPr>
        <w:t>e</w:t>
      </w:r>
      <w:r w:rsidRPr="003B5D7A">
        <w:rPr>
          <w:rFonts w:eastAsia="Garamond"/>
          <w:spacing w:val="1"/>
          <w:sz w:val="22"/>
          <w:szCs w:val="22"/>
        </w:rPr>
        <w:t>n</w:t>
      </w:r>
      <w:r w:rsidRPr="003B5D7A">
        <w:rPr>
          <w:rFonts w:eastAsia="Garamond"/>
          <w:spacing w:val="-2"/>
          <w:sz w:val="22"/>
          <w:szCs w:val="22"/>
        </w:rPr>
        <w:t>a</w:t>
      </w:r>
      <w:r w:rsidRPr="003B5D7A">
        <w:rPr>
          <w:rFonts w:eastAsia="Garamond"/>
          <w:spacing w:val="1"/>
          <w:sz w:val="22"/>
          <w:szCs w:val="22"/>
        </w:rPr>
        <w:t>n</w:t>
      </w:r>
      <w:r w:rsidRPr="003B5D7A">
        <w:rPr>
          <w:rFonts w:eastAsia="Garamond"/>
          <w:sz w:val="22"/>
          <w:szCs w:val="22"/>
        </w:rPr>
        <w:t>g</w:t>
      </w:r>
      <w:r w:rsidRPr="003B5D7A">
        <w:rPr>
          <w:rFonts w:eastAsia="Garamond"/>
          <w:spacing w:val="1"/>
          <w:sz w:val="22"/>
          <w:szCs w:val="22"/>
        </w:rPr>
        <w:t>g</w:t>
      </w:r>
      <w:r w:rsidRPr="003B5D7A">
        <w:rPr>
          <w:rFonts w:eastAsia="Garamond"/>
          <w:spacing w:val="-2"/>
          <w:sz w:val="22"/>
          <w:szCs w:val="22"/>
        </w:rPr>
        <w:t>u</w:t>
      </w:r>
      <w:r w:rsidRPr="003B5D7A">
        <w:rPr>
          <w:rFonts w:eastAsia="Garamond"/>
          <w:spacing w:val="1"/>
          <w:sz w:val="22"/>
          <w:szCs w:val="22"/>
        </w:rPr>
        <w:t>l</w:t>
      </w:r>
      <w:r w:rsidRPr="003B5D7A">
        <w:rPr>
          <w:rFonts w:eastAsia="Garamond"/>
          <w:spacing w:val="-2"/>
          <w:sz w:val="22"/>
          <w:szCs w:val="22"/>
        </w:rPr>
        <w:t>a</w:t>
      </w:r>
      <w:r w:rsidRPr="003B5D7A">
        <w:rPr>
          <w:rFonts w:eastAsia="Garamond"/>
          <w:spacing w:val="1"/>
          <w:sz w:val="22"/>
          <w:szCs w:val="22"/>
        </w:rPr>
        <w:t>n</w:t>
      </w:r>
      <w:r w:rsidRPr="003B5D7A">
        <w:rPr>
          <w:rFonts w:eastAsia="Garamond"/>
          <w:sz w:val="22"/>
          <w:szCs w:val="22"/>
        </w:rPr>
        <w:t>g</w:t>
      </w:r>
      <w:r w:rsidRPr="003B5D7A">
        <w:rPr>
          <w:rFonts w:eastAsia="Garamond"/>
          <w:spacing w:val="-1"/>
          <w:sz w:val="22"/>
          <w:szCs w:val="22"/>
        </w:rPr>
        <w:t>a</w:t>
      </w:r>
      <w:r w:rsidRPr="003B5D7A">
        <w:rPr>
          <w:rFonts w:eastAsia="Garamond"/>
          <w:sz w:val="22"/>
          <w:szCs w:val="22"/>
        </w:rPr>
        <w:t>n</w:t>
      </w:r>
      <w:proofErr w:type="spellEnd"/>
      <w:r w:rsidRPr="003B5D7A">
        <w:rPr>
          <w:rFonts w:eastAsia="Garamond"/>
          <w:spacing w:val="9"/>
          <w:sz w:val="22"/>
          <w:szCs w:val="22"/>
        </w:rPr>
        <w:t xml:space="preserve"> </w:t>
      </w:r>
      <w:proofErr w:type="spellStart"/>
      <w:r w:rsidRPr="003B5D7A">
        <w:rPr>
          <w:rFonts w:eastAsia="Garamond"/>
          <w:sz w:val="22"/>
          <w:szCs w:val="22"/>
        </w:rPr>
        <w:t>ke</w:t>
      </w:r>
      <w:r w:rsidRPr="003B5D7A">
        <w:rPr>
          <w:rFonts w:eastAsia="Garamond"/>
          <w:spacing w:val="-2"/>
          <w:sz w:val="22"/>
          <w:szCs w:val="22"/>
        </w:rPr>
        <w:t>m</w:t>
      </w:r>
      <w:r w:rsidRPr="003B5D7A">
        <w:rPr>
          <w:rFonts w:eastAsia="Garamond"/>
          <w:spacing w:val="1"/>
          <w:sz w:val="22"/>
          <w:szCs w:val="22"/>
        </w:rPr>
        <w:t>i</w:t>
      </w:r>
      <w:r w:rsidRPr="003B5D7A">
        <w:rPr>
          <w:rFonts w:eastAsia="Garamond"/>
          <w:sz w:val="22"/>
          <w:szCs w:val="22"/>
        </w:rPr>
        <w:t>sk</w:t>
      </w:r>
      <w:r w:rsidRPr="003B5D7A">
        <w:rPr>
          <w:rFonts w:eastAsia="Garamond"/>
          <w:spacing w:val="1"/>
          <w:sz w:val="22"/>
          <w:szCs w:val="22"/>
        </w:rPr>
        <w:t>in</w:t>
      </w:r>
      <w:r w:rsidRPr="003B5D7A">
        <w:rPr>
          <w:rFonts w:eastAsia="Garamond"/>
          <w:spacing w:val="-2"/>
          <w:sz w:val="22"/>
          <w:szCs w:val="22"/>
        </w:rPr>
        <w:t>a</w:t>
      </w:r>
      <w:r w:rsidRPr="003B5D7A">
        <w:rPr>
          <w:rFonts w:eastAsia="Garamond"/>
          <w:sz w:val="22"/>
          <w:szCs w:val="22"/>
        </w:rPr>
        <w:t>n</w:t>
      </w:r>
      <w:proofErr w:type="spellEnd"/>
      <w:r w:rsidRPr="003B5D7A">
        <w:rPr>
          <w:rFonts w:eastAsia="Garamond"/>
          <w:spacing w:val="9"/>
          <w:sz w:val="22"/>
          <w:szCs w:val="22"/>
        </w:rPr>
        <w:t xml:space="preserve"> </w:t>
      </w:r>
      <w:proofErr w:type="spellStart"/>
      <w:r w:rsidRPr="003B5D7A">
        <w:rPr>
          <w:rFonts w:eastAsia="Garamond"/>
          <w:sz w:val="22"/>
          <w:szCs w:val="22"/>
        </w:rPr>
        <w:t>d</w:t>
      </w:r>
      <w:r w:rsidRPr="003B5D7A">
        <w:rPr>
          <w:rFonts w:eastAsia="Garamond"/>
          <w:spacing w:val="-2"/>
          <w:sz w:val="22"/>
          <w:szCs w:val="22"/>
        </w:rPr>
        <w:t>a</w:t>
      </w:r>
      <w:r w:rsidRPr="003B5D7A">
        <w:rPr>
          <w:rFonts w:eastAsia="Garamond"/>
          <w:sz w:val="22"/>
          <w:szCs w:val="22"/>
        </w:rPr>
        <w:t>er</w:t>
      </w:r>
      <w:r w:rsidRPr="003B5D7A">
        <w:rPr>
          <w:rFonts w:eastAsia="Garamond"/>
          <w:spacing w:val="-1"/>
          <w:sz w:val="22"/>
          <w:szCs w:val="22"/>
        </w:rPr>
        <w:t>a</w:t>
      </w:r>
      <w:r w:rsidRPr="003B5D7A">
        <w:rPr>
          <w:rFonts w:eastAsia="Garamond"/>
          <w:sz w:val="22"/>
          <w:szCs w:val="22"/>
        </w:rPr>
        <w:t>h</w:t>
      </w:r>
      <w:proofErr w:type="spellEnd"/>
      <w:r w:rsidRPr="003B5D7A">
        <w:rPr>
          <w:rFonts w:eastAsia="Garamond"/>
          <w:spacing w:val="9"/>
          <w:sz w:val="22"/>
          <w:szCs w:val="22"/>
        </w:rPr>
        <w:t xml:space="preserve"> </w:t>
      </w:r>
      <w:proofErr w:type="spellStart"/>
      <w:r w:rsidRPr="003B5D7A">
        <w:rPr>
          <w:rFonts w:eastAsia="Garamond"/>
          <w:spacing w:val="-1"/>
          <w:sz w:val="22"/>
          <w:szCs w:val="22"/>
        </w:rPr>
        <w:t>m</w:t>
      </w:r>
      <w:r w:rsidRPr="003B5D7A">
        <w:rPr>
          <w:rFonts w:eastAsia="Garamond"/>
          <w:sz w:val="22"/>
          <w:szCs w:val="22"/>
        </w:rPr>
        <w:t>er</w:t>
      </w:r>
      <w:r w:rsidRPr="003B5D7A">
        <w:rPr>
          <w:rFonts w:eastAsia="Garamond"/>
          <w:spacing w:val="-2"/>
          <w:sz w:val="22"/>
          <w:szCs w:val="22"/>
        </w:rPr>
        <w:t>u</w:t>
      </w:r>
      <w:r w:rsidRPr="003B5D7A">
        <w:rPr>
          <w:rFonts w:eastAsia="Garamond"/>
          <w:spacing w:val="1"/>
          <w:sz w:val="22"/>
          <w:szCs w:val="22"/>
        </w:rPr>
        <w:t>p</w:t>
      </w:r>
      <w:r w:rsidRPr="003B5D7A">
        <w:rPr>
          <w:rFonts w:eastAsia="Garamond"/>
          <w:spacing w:val="-1"/>
          <w:sz w:val="22"/>
          <w:szCs w:val="22"/>
        </w:rPr>
        <w:t>a</w:t>
      </w:r>
      <w:r w:rsidRPr="003B5D7A">
        <w:rPr>
          <w:rFonts w:eastAsia="Garamond"/>
          <w:sz w:val="22"/>
          <w:szCs w:val="22"/>
        </w:rPr>
        <w:t>k</w:t>
      </w:r>
      <w:r w:rsidRPr="003B5D7A">
        <w:rPr>
          <w:rFonts w:eastAsia="Garamond"/>
          <w:spacing w:val="-2"/>
          <w:sz w:val="22"/>
          <w:szCs w:val="22"/>
        </w:rPr>
        <w:t>a</w:t>
      </w:r>
      <w:r w:rsidRPr="003B5D7A">
        <w:rPr>
          <w:rFonts w:eastAsia="Garamond"/>
          <w:sz w:val="22"/>
          <w:szCs w:val="22"/>
        </w:rPr>
        <w:t>n</w:t>
      </w:r>
      <w:proofErr w:type="spellEnd"/>
      <w:r w:rsidRPr="003B5D7A">
        <w:rPr>
          <w:rFonts w:eastAsia="Garamond"/>
          <w:spacing w:val="9"/>
          <w:sz w:val="22"/>
          <w:szCs w:val="22"/>
        </w:rPr>
        <w:t xml:space="preserve"> </w:t>
      </w:r>
      <w:proofErr w:type="spellStart"/>
      <w:r w:rsidRPr="003B5D7A">
        <w:rPr>
          <w:rFonts w:eastAsia="Garamond"/>
          <w:spacing w:val="1"/>
          <w:sz w:val="22"/>
          <w:szCs w:val="22"/>
        </w:rPr>
        <w:t>i</w:t>
      </w:r>
      <w:r w:rsidRPr="003B5D7A">
        <w:rPr>
          <w:rFonts w:eastAsia="Garamond"/>
          <w:spacing w:val="-1"/>
          <w:sz w:val="22"/>
          <w:szCs w:val="22"/>
        </w:rPr>
        <w:t>m</w:t>
      </w:r>
      <w:r w:rsidRPr="003B5D7A">
        <w:rPr>
          <w:rFonts w:eastAsia="Garamond"/>
          <w:spacing w:val="1"/>
          <w:sz w:val="22"/>
          <w:szCs w:val="22"/>
        </w:rPr>
        <w:t>pl</w:t>
      </w:r>
      <w:r w:rsidRPr="003B5D7A">
        <w:rPr>
          <w:rFonts w:eastAsia="Garamond"/>
          <w:sz w:val="22"/>
          <w:szCs w:val="22"/>
        </w:rPr>
        <w:t>e</w:t>
      </w:r>
      <w:r w:rsidRPr="003B5D7A">
        <w:rPr>
          <w:rFonts w:eastAsia="Garamond"/>
          <w:spacing w:val="-1"/>
          <w:sz w:val="22"/>
          <w:szCs w:val="22"/>
        </w:rPr>
        <w:t>m</w:t>
      </w:r>
      <w:r w:rsidRPr="003B5D7A">
        <w:rPr>
          <w:rFonts w:eastAsia="Garamond"/>
          <w:sz w:val="22"/>
          <w:szCs w:val="22"/>
        </w:rPr>
        <w:t>e</w:t>
      </w:r>
      <w:r w:rsidRPr="003B5D7A">
        <w:rPr>
          <w:rFonts w:eastAsia="Garamond"/>
          <w:spacing w:val="1"/>
          <w:sz w:val="22"/>
          <w:szCs w:val="22"/>
        </w:rPr>
        <w:t>n</w:t>
      </w:r>
      <w:r w:rsidRPr="003B5D7A">
        <w:rPr>
          <w:rFonts w:eastAsia="Garamond"/>
          <w:spacing w:val="2"/>
          <w:sz w:val="22"/>
          <w:szCs w:val="22"/>
        </w:rPr>
        <w:t>t</w:t>
      </w:r>
      <w:r w:rsidRPr="003B5D7A">
        <w:rPr>
          <w:rFonts w:eastAsia="Garamond"/>
          <w:spacing w:val="-1"/>
          <w:sz w:val="22"/>
          <w:szCs w:val="22"/>
        </w:rPr>
        <w:t>a</w:t>
      </w:r>
      <w:r w:rsidRPr="003B5D7A">
        <w:rPr>
          <w:rFonts w:eastAsia="Garamond"/>
          <w:sz w:val="22"/>
          <w:szCs w:val="22"/>
        </w:rPr>
        <w:t>si</w:t>
      </w:r>
      <w:proofErr w:type="spellEnd"/>
      <w:r w:rsidRPr="003B5D7A">
        <w:rPr>
          <w:rFonts w:eastAsia="Garamond"/>
          <w:spacing w:val="9"/>
          <w:sz w:val="22"/>
          <w:szCs w:val="22"/>
        </w:rPr>
        <w:t xml:space="preserve"> </w:t>
      </w:r>
      <w:proofErr w:type="spellStart"/>
      <w:r w:rsidRPr="003B5D7A">
        <w:rPr>
          <w:rFonts w:eastAsia="Garamond"/>
          <w:spacing w:val="-2"/>
          <w:sz w:val="22"/>
          <w:szCs w:val="22"/>
        </w:rPr>
        <w:t>U</w:t>
      </w:r>
      <w:r w:rsidRPr="003B5D7A">
        <w:rPr>
          <w:rFonts w:eastAsia="Garamond"/>
          <w:spacing w:val="1"/>
          <w:sz w:val="22"/>
          <w:szCs w:val="22"/>
        </w:rPr>
        <w:t>n</w:t>
      </w:r>
      <w:r w:rsidRPr="003B5D7A">
        <w:rPr>
          <w:rFonts w:eastAsia="Garamond"/>
          <w:sz w:val="22"/>
          <w:szCs w:val="22"/>
        </w:rPr>
        <w:t>d</w:t>
      </w:r>
      <w:r w:rsidRPr="003B5D7A">
        <w:rPr>
          <w:rFonts w:eastAsia="Garamond"/>
          <w:spacing w:val="-1"/>
          <w:sz w:val="22"/>
          <w:szCs w:val="22"/>
        </w:rPr>
        <w:t>a</w:t>
      </w:r>
      <w:r w:rsidRPr="003B5D7A">
        <w:rPr>
          <w:rFonts w:eastAsia="Garamond"/>
          <w:spacing w:val="1"/>
          <w:sz w:val="22"/>
          <w:szCs w:val="22"/>
        </w:rPr>
        <w:t>n</w:t>
      </w:r>
      <w:r w:rsidRPr="003B5D7A">
        <w:rPr>
          <w:rFonts w:eastAsia="Garamond"/>
          <w:spacing w:val="9"/>
          <w:sz w:val="22"/>
          <w:szCs w:val="22"/>
        </w:rPr>
        <w:t>g</w:t>
      </w:r>
      <w:r w:rsidRPr="003B5D7A">
        <w:rPr>
          <w:rFonts w:eastAsia="Garamond"/>
          <w:spacing w:val="1"/>
          <w:sz w:val="22"/>
          <w:szCs w:val="22"/>
        </w:rPr>
        <w:t>-</w:t>
      </w:r>
      <w:r w:rsidRPr="003B5D7A">
        <w:rPr>
          <w:rFonts w:eastAsia="Garamond"/>
          <w:spacing w:val="-2"/>
          <w:sz w:val="22"/>
          <w:szCs w:val="22"/>
        </w:rPr>
        <w:t>U</w:t>
      </w:r>
      <w:r w:rsidRPr="003B5D7A">
        <w:rPr>
          <w:rFonts w:eastAsia="Garamond"/>
          <w:spacing w:val="1"/>
          <w:sz w:val="22"/>
          <w:szCs w:val="22"/>
        </w:rPr>
        <w:t>n</w:t>
      </w:r>
      <w:r w:rsidRPr="003B5D7A">
        <w:rPr>
          <w:rFonts w:eastAsia="Garamond"/>
          <w:sz w:val="22"/>
          <w:szCs w:val="22"/>
        </w:rPr>
        <w:t>d</w:t>
      </w:r>
      <w:r w:rsidRPr="003B5D7A">
        <w:rPr>
          <w:rFonts w:eastAsia="Garamond"/>
          <w:spacing w:val="-1"/>
          <w:sz w:val="22"/>
          <w:szCs w:val="22"/>
        </w:rPr>
        <w:t>a</w:t>
      </w:r>
      <w:r w:rsidRPr="003B5D7A">
        <w:rPr>
          <w:rFonts w:eastAsia="Garamond"/>
          <w:spacing w:val="1"/>
          <w:sz w:val="22"/>
          <w:szCs w:val="22"/>
        </w:rPr>
        <w:t>n</w:t>
      </w:r>
      <w:r w:rsidRPr="003B5D7A">
        <w:rPr>
          <w:rFonts w:eastAsia="Garamond"/>
          <w:sz w:val="22"/>
          <w:szCs w:val="22"/>
        </w:rPr>
        <w:t>g</w:t>
      </w:r>
      <w:proofErr w:type="spellEnd"/>
      <w:r w:rsidRPr="003B5D7A">
        <w:rPr>
          <w:rFonts w:eastAsia="Garamond"/>
          <w:spacing w:val="8"/>
          <w:sz w:val="22"/>
          <w:szCs w:val="22"/>
        </w:rPr>
        <w:t xml:space="preserve"> </w:t>
      </w:r>
      <w:proofErr w:type="spellStart"/>
      <w:r w:rsidRPr="003B5D7A">
        <w:rPr>
          <w:rFonts w:eastAsia="Garamond"/>
          <w:spacing w:val="-1"/>
          <w:sz w:val="22"/>
          <w:szCs w:val="22"/>
        </w:rPr>
        <w:t>N</w:t>
      </w:r>
      <w:r w:rsidRPr="003B5D7A">
        <w:rPr>
          <w:rFonts w:eastAsia="Garamond"/>
          <w:spacing w:val="1"/>
          <w:sz w:val="22"/>
          <w:szCs w:val="22"/>
        </w:rPr>
        <w:t>o</w:t>
      </w:r>
      <w:r w:rsidRPr="003B5D7A">
        <w:rPr>
          <w:rFonts w:eastAsia="Garamond"/>
          <w:spacing w:val="-1"/>
          <w:sz w:val="22"/>
          <w:szCs w:val="22"/>
        </w:rPr>
        <w:t>m</w:t>
      </w:r>
      <w:r w:rsidRPr="003B5D7A">
        <w:rPr>
          <w:rFonts w:eastAsia="Garamond"/>
          <w:spacing w:val="1"/>
          <w:sz w:val="22"/>
          <w:szCs w:val="22"/>
        </w:rPr>
        <w:t>o</w:t>
      </w:r>
      <w:r w:rsidRPr="003B5D7A">
        <w:rPr>
          <w:rFonts w:eastAsia="Garamond"/>
          <w:sz w:val="22"/>
          <w:szCs w:val="22"/>
        </w:rPr>
        <w:t>r</w:t>
      </w:r>
      <w:proofErr w:type="spellEnd"/>
      <w:r w:rsidRPr="003B5D7A">
        <w:rPr>
          <w:rFonts w:eastAsia="Garamond"/>
          <w:spacing w:val="4"/>
          <w:sz w:val="22"/>
          <w:szCs w:val="22"/>
        </w:rPr>
        <w:t xml:space="preserve"> </w:t>
      </w:r>
      <w:r w:rsidRPr="003B5D7A">
        <w:rPr>
          <w:rFonts w:eastAsia="Garamond"/>
          <w:sz w:val="22"/>
          <w:szCs w:val="22"/>
        </w:rPr>
        <w:t>13</w:t>
      </w:r>
      <w:r w:rsidRPr="003B5D7A">
        <w:rPr>
          <w:rFonts w:eastAsia="Garamond"/>
          <w:spacing w:val="7"/>
          <w:sz w:val="22"/>
          <w:szCs w:val="22"/>
        </w:rPr>
        <w:t xml:space="preserve"> </w:t>
      </w:r>
      <w:proofErr w:type="spellStart"/>
      <w:r w:rsidRPr="003B5D7A">
        <w:rPr>
          <w:rFonts w:eastAsia="Garamond"/>
          <w:sz w:val="22"/>
          <w:szCs w:val="22"/>
        </w:rPr>
        <w:t>T</w:t>
      </w:r>
      <w:r w:rsidRPr="003B5D7A">
        <w:rPr>
          <w:rFonts w:eastAsia="Garamond"/>
          <w:spacing w:val="-1"/>
          <w:sz w:val="22"/>
          <w:szCs w:val="22"/>
        </w:rPr>
        <w:t>a</w:t>
      </w:r>
      <w:r w:rsidRPr="003B5D7A">
        <w:rPr>
          <w:rFonts w:eastAsia="Garamond"/>
          <w:spacing w:val="1"/>
          <w:sz w:val="22"/>
          <w:szCs w:val="22"/>
        </w:rPr>
        <w:t>h</w:t>
      </w:r>
      <w:r w:rsidRPr="003B5D7A">
        <w:rPr>
          <w:rFonts w:eastAsia="Garamond"/>
          <w:spacing w:val="-2"/>
          <w:sz w:val="22"/>
          <w:szCs w:val="22"/>
        </w:rPr>
        <w:t>u</w:t>
      </w:r>
      <w:r w:rsidRPr="003B5D7A">
        <w:rPr>
          <w:rFonts w:eastAsia="Garamond"/>
          <w:sz w:val="22"/>
          <w:szCs w:val="22"/>
        </w:rPr>
        <w:t>n</w:t>
      </w:r>
      <w:proofErr w:type="spellEnd"/>
      <w:r w:rsidRPr="003B5D7A">
        <w:rPr>
          <w:rFonts w:eastAsia="Garamond"/>
          <w:sz w:val="22"/>
          <w:szCs w:val="22"/>
          <w:lang w:val="id-ID"/>
        </w:rPr>
        <w:t xml:space="preserve"> </w:t>
      </w:r>
      <w:r w:rsidRPr="003B5D7A">
        <w:rPr>
          <w:rFonts w:eastAsia="Garamond"/>
          <w:position w:val="1"/>
          <w:sz w:val="22"/>
          <w:szCs w:val="22"/>
        </w:rPr>
        <w:t>2</w:t>
      </w:r>
      <w:r w:rsidRPr="003B5D7A">
        <w:rPr>
          <w:rFonts w:eastAsia="Garamond"/>
          <w:spacing w:val="-1"/>
          <w:position w:val="1"/>
          <w:sz w:val="22"/>
          <w:szCs w:val="22"/>
        </w:rPr>
        <w:t>0</w:t>
      </w:r>
      <w:r w:rsidRPr="003B5D7A">
        <w:rPr>
          <w:rFonts w:eastAsia="Garamond"/>
          <w:position w:val="1"/>
          <w:sz w:val="22"/>
          <w:szCs w:val="22"/>
        </w:rPr>
        <w:t xml:space="preserve">11 </w:t>
      </w:r>
      <w:proofErr w:type="spellStart"/>
      <w:r w:rsidRPr="003B5D7A">
        <w:rPr>
          <w:rFonts w:eastAsia="Garamond"/>
          <w:spacing w:val="2"/>
          <w:position w:val="1"/>
          <w:sz w:val="22"/>
          <w:szCs w:val="22"/>
        </w:rPr>
        <w:t>t</w:t>
      </w:r>
      <w:r w:rsidRPr="003B5D7A">
        <w:rPr>
          <w:rFonts w:eastAsia="Garamond"/>
          <w:position w:val="1"/>
          <w:sz w:val="22"/>
          <w:szCs w:val="22"/>
        </w:rPr>
        <w:t>e</w:t>
      </w:r>
      <w:r w:rsidRPr="003B5D7A">
        <w:rPr>
          <w:rFonts w:eastAsia="Garamond"/>
          <w:spacing w:val="1"/>
          <w:position w:val="1"/>
          <w:sz w:val="22"/>
          <w:szCs w:val="22"/>
        </w:rPr>
        <w:t>n</w:t>
      </w:r>
      <w:r w:rsidRPr="003B5D7A">
        <w:rPr>
          <w:rFonts w:eastAsia="Garamond"/>
          <w:spacing w:val="2"/>
          <w:position w:val="1"/>
          <w:sz w:val="22"/>
          <w:szCs w:val="22"/>
        </w:rPr>
        <w:t>t</w:t>
      </w:r>
      <w:r w:rsidRPr="003B5D7A">
        <w:rPr>
          <w:rFonts w:eastAsia="Garamond"/>
          <w:spacing w:val="-2"/>
          <w:position w:val="1"/>
          <w:sz w:val="22"/>
          <w:szCs w:val="22"/>
        </w:rPr>
        <w:t>a</w:t>
      </w:r>
      <w:r w:rsidRPr="003B5D7A">
        <w:rPr>
          <w:rFonts w:eastAsia="Garamond"/>
          <w:spacing w:val="1"/>
          <w:position w:val="1"/>
          <w:sz w:val="22"/>
          <w:szCs w:val="22"/>
        </w:rPr>
        <w:t>n</w:t>
      </w:r>
      <w:r w:rsidRPr="003B5D7A">
        <w:rPr>
          <w:rFonts w:eastAsia="Garamond"/>
          <w:position w:val="1"/>
          <w:sz w:val="22"/>
          <w:szCs w:val="22"/>
        </w:rPr>
        <w:t>g</w:t>
      </w:r>
      <w:proofErr w:type="spellEnd"/>
      <w:r w:rsidRPr="003B5D7A">
        <w:rPr>
          <w:rFonts w:eastAsia="Garamond"/>
          <w:position w:val="1"/>
          <w:sz w:val="22"/>
          <w:szCs w:val="22"/>
        </w:rPr>
        <w:t xml:space="preserve"> </w:t>
      </w:r>
      <w:proofErr w:type="spellStart"/>
      <w:r w:rsidRPr="003B5D7A">
        <w:rPr>
          <w:rFonts w:eastAsia="Garamond"/>
          <w:spacing w:val="1"/>
          <w:position w:val="1"/>
          <w:sz w:val="22"/>
          <w:szCs w:val="22"/>
        </w:rPr>
        <w:t>P</w:t>
      </w:r>
      <w:r w:rsidRPr="003B5D7A">
        <w:rPr>
          <w:rFonts w:eastAsia="Garamond"/>
          <w:spacing w:val="-4"/>
          <w:position w:val="1"/>
          <w:sz w:val="22"/>
          <w:szCs w:val="22"/>
        </w:rPr>
        <w:t>e</w:t>
      </w:r>
      <w:r w:rsidRPr="003B5D7A">
        <w:rPr>
          <w:rFonts w:eastAsia="Garamond"/>
          <w:spacing w:val="1"/>
          <w:position w:val="1"/>
          <w:sz w:val="22"/>
          <w:szCs w:val="22"/>
        </w:rPr>
        <w:t>n</w:t>
      </w:r>
      <w:r w:rsidRPr="003B5D7A">
        <w:rPr>
          <w:rFonts w:eastAsia="Garamond"/>
          <w:spacing w:val="-2"/>
          <w:position w:val="1"/>
          <w:sz w:val="22"/>
          <w:szCs w:val="22"/>
        </w:rPr>
        <w:t>a</w:t>
      </w:r>
      <w:r w:rsidRPr="003B5D7A">
        <w:rPr>
          <w:rFonts w:eastAsia="Garamond"/>
          <w:spacing w:val="1"/>
          <w:position w:val="1"/>
          <w:sz w:val="22"/>
          <w:szCs w:val="22"/>
        </w:rPr>
        <w:t>n</w:t>
      </w:r>
      <w:r w:rsidRPr="003B5D7A">
        <w:rPr>
          <w:rFonts w:eastAsia="Garamond"/>
          <w:position w:val="1"/>
          <w:sz w:val="22"/>
          <w:szCs w:val="22"/>
        </w:rPr>
        <w:t>g</w:t>
      </w:r>
      <w:r w:rsidRPr="003B5D7A">
        <w:rPr>
          <w:rFonts w:eastAsia="Garamond"/>
          <w:spacing w:val="-1"/>
          <w:position w:val="1"/>
          <w:sz w:val="22"/>
          <w:szCs w:val="22"/>
        </w:rPr>
        <w:t>a</w:t>
      </w:r>
      <w:r w:rsidRPr="003B5D7A">
        <w:rPr>
          <w:rFonts w:eastAsia="Garamond"/>
          <w:spacing w:val="1"/>
          <w:position w:val="1"/>
          <w:sz w:val="22"/>
          <w:szCs w:val="22"/>
        </w:rPr>
        <w:t>n</w:t>
      </w:r>
      <w:r w:rsidRPr="003B5D7A">
        <w:rPr>
          <w:rFonts w:eastAsia="Garamond"/>
          <w:spacing w:val="-1"/>
          <w:position w:val="1"/>
          <w:sz w:val="22"/>
          <w:szCs w:val="22"/>
        </w:rPr>
        <w:t>a</w:t>
      </w:r>
      <w:r w:rsidRPr="003B5D7A">
        <w:rPr>
          <w:rFonts w:eastAsia="Garamond"/>
          <w:position w:val="1"/>
          <w:sz w:val="22"/>
          <w:szCs w:val="22"/>
        </w:rPr>
        <w:t>n</w:t>
      </w:r>
      <w:proofErr w:type="spellEnd"/>
      <w:r w:rsidRPr="003B5D7A">
        <w:rPr>
          <w:rFonts w:eastAsia="Garamond"/>
          <w:position w:val="1"/>
          <w:sz w:val="22"/>
          <w:szCs w:val="22"/>
        </w:rPr>
        <w:t xml:space="preserve"> </w:t>
      </w:r>
      <w:r w:rsidRPr="003B5D7A">
        <w:rPr>
          <w:rFonts w:eastAsia="Garamond"/>
          <w:spacing w:val="1"/>
          <w:position w:val="1"/>
          <w:sz w:val="22"/>
          <w:szCs w:val="22"/>
        </w:rPr>
        <w:t>F</w:t>
      </w:r>
      <w:r w:rsidRPr="003B5D7A">
        <w:rPr>
          <w:rFonts w:eastAsia="Garamond"/>
          <w:spacing w:val="-2"/>
          <w:position w:val="1"/>
          <w:sz w:val="22"/>
          <w:szCs w:val="22"/>
        </w:rPr>
        <w:t>a</w:t>
      </w:r>
      <w:r w:rsidRPr="003B5D7A">
        <w:rPr>
          <w:rFonts w:eastAsia="Garamond"/>
          <w:position w:val="1"/>
          <w:sz w:val="22"/>
          <w:szCs w:val="22"/>
        </w:rPr>
        <w:t>kir</w:t>
      </w:r>
      <w:r w:rsidRPr="003B5D7A">
        <w:rPr>
          <w:rFonts w:eastAsia="Garamond"/>
          <w:spacing w:val="28"/>
          <w:position w:val="1"/>
          <w:sz w:val="22"/>
          <w:szCs w:val="22"/>
        </w:rPr>
        <w:t xml:space="preserve"> </w:t>
      </w:r>
      <w:r w:rsidRPr="003B5D7A">
        <w:rPr>
          <w:rFonts w:eastAsia="Garamond"/>
          <w:position w:val="1"/>
          <w:sz w:val="22"/>
          <w:szCs w:val="22"/>
        </w:rPr>
        <w:t>M</w:t>
      </w:r>
      <w:r w:rsidRPr="003B5D7A">
        <w:rPr>
          <w:rFonts w:eastAsia="Garamond"/>
          <w:spacing w:val="1"/>
          <w:position w:val="1"/>
          <w:sz w:val="22"/>
          <w:szCs w:val="22"/>
        </w:rPr>
        <w:t>i</w:t>
      </w:r>
      <w:r w:rsidRPr="003B5D7A">
        <w:rPr>
          <w:rFonts w:eastAsia="Garamond"/>
          <w:position w:val="1"/>
          <w:sz w:val="22"/>
          <w:szCs w:val="22"/>
        </w:rPr>
        <w:t>sk</w:t>
      </w:r>
      <w:r w:rsidRPr="003B5D7A">
        <w:rPr>
          <w:rFonts w:eastAsia="Garamond"/>
          <w:spacing w:val="1"/>
          <w:position w:val="1"/>
          <w:sz w:val="22"/>
          <w:szCs w:val="22"/>
        </w:rPr>
        <w:t>in</w:t>
      </w:r>
      <w:r w:rsidRPr="003B5D7A">
        <w:rPr>
          <w:rFonts w:eastAsia="Garamond"/>
          <w:position w:val="1"/>
          <w:sz w:val="22"/>
          <w:szCs w:val="22"/>
        </w:rPr>
        <w:t xml:space="preserve">. </w:t>
      </w:r>
      <w:proofErr w:type="spellStart"/>
      <w:r w:rsidRPr="003B5D7A">
        <w:rPr>
          <w:rFonts w:eastAsia="Garamond"/>
          <w:spacing w:val="1"/>
          <w:position w:val="1"/>
          <w:sz w:val="22"/>
          <w:szCs w:val="22"/>
        </w:rPr>
        <w:t>A</w:t>
      </w:r>
      <w:r w:rsidRPr="003B5D7A">
        <w:rPr>
          <w:rFonts w:eastAsia="Garamond"/>
          <w:position w:val="1"/>
          <w:sz w:val="22"/>
          <w:szCs w:val="22"/>
        </w:rPr>
        <w:t>d</w:t>
      </w:r>
      <w:r w:rsidRPr="003B5D7A">
        <w:rPr>
          <w:rFonts w:eastAsia="Garamond"/>
          <w:spacing w:val="-1"/>
          <w:position w:val="1"/>
          <w:sz w:val="22"/>
          <w:szCs w:val="22"/>
        </w:rPr>
        <w:t>a</w:t>
      </w:r>
      <w:r w:rsidRPr="003B5D7A">
        <w:rPr>
          <w:rFonts w:eastAsia="Garamond"/>
          <w:spacing w:val="1"/>
          <w:position w:val="1"/>
          <w:sz w:val="22"/>
          <w:szCs w:val="22"/>
        </w:rPr>
        <w:t>p</w:t>
      </w:r>
      <w:r w:rsidRPr="003B5D7A">
        <w:rPr>
          <w:rFonts w:eastAsia="Garamond"/>
          <w:spacing w:val="-2"/>
          <w:position w:val="1"/>
          <w:sz w:val="22"/>
          <w:szCs w:val="22"/>
        </w:rPr>
        <w:t>u</w:t>
      </w:r>
      <w:r w:rsidRPr="003B5D7A">
        <w:rPr>
          <w:rFonts w:eastAsia="Garamond"/>
          <w:position w:val="1"/>
          <w:sz w:val="22"/>
          <w:szCs w:val="22"/>
        </w:rPr>
        <w:t>n</w:t>
      </w:r>
      <w:proofErr w:type="spellEnd"/>
      <w:r w:rsidRPr="003B5D7A">
        <w:rPr>
          <w:rFonts w:eastAsia="Garamond"/>
          <w:position w:val="1"/>
          <w:sz w:val="22"/>
          <w:szCs w:val="22"/>
        </w:rPr>
        <w:t xml:space="preserve"> </w:t>
      </w:r>
      <w:proofErr w:type="spellStart"/>
      <w:r w:rsidRPr="003B5D7A">
        <w:rPr>
          <w:rFonts w:eastAsia="Garamond"/>
          <w:spacing w:val="1"/>
          <w:position w:val="1"/>
          <w:sz w:val="22"/>
          <w:szCs w:val="22"/>
        </w:rPr>
        <w:t>p</w:t>
      </w:r>
      <w:r w:rsidRPr="003B5D7A">
        <w:rPr>
          <w:rFonts w:eastAsia="Garamond"/>
          <w:spacing w:val="-1"/>
          <w:position w:val="1"/>
          <w:sz w:val="22"/>
          <w:szCs w:val="22"/>
        </w:rPr>
        <w:t>a</w:t>
      </w:r>
      <w:r w:rsidRPr="003B5D7A">
        <w:rPr>
          <w:rFonts w:eastAsia="Garamond"/>
          <w:position w:val="1"/>
          <w:sz w:val="22"/>
          <w:szCs w:val="22"/>
        </w:rPr>
        <w:t>y</w:t>
      </w:r>
      <w:r w:rsidRPr="003B5D7A">
        <w:rPr>
          <w:rFonts w:eastAsia="Garamond"/>
          <w:spacing w:val="-1"/>
          <w:position w:val="1"/>
          <w:sz w:val="22"/>
          <w:szCs w:val="22"/>
        </w:rPr>
        <w:t>u</w:t>
      </w:r>
      <w:r w:rsidRPr="003B5D7A">
        <w:rPr>
          <w:rFonts w:eastAsia="Garamond"/>
          <w:spacing w:val="1"/>
          <w:position w:val="1"/>
          <w:sz w:val="22"/>
          <w:szCs w:val="22"/>
        </w:rPr>
        <w:t>n</w:t>
      </w:r>
      <w:r w:rsidRPr="003B5D7A">
        <w:rPr>
          <w:rFonts w:eastAsia="Garamond"/>
          <w:position w:val="1"/>
          <w:sz w:val="22"/>
          <w:szCs w:val="22"/>
        </w:rPr>
        <w:t>g</w:t>
      </w:r>
      <w:proofErr w:type="spellEnd"/>
      <w:r w:rsidRPr="003B5D7A">
        <w:rPr>
          <w:rFonts w:eastAsia="Garamond"/>
          <w:position w:val="1"/>
          <w:sz w:val="22"/>
          <w:szCs w:val="22"/>
        </w:rPr>
        <w:t xml:space="preserve"> </w:t>
      </w:r>
      <w:proofErr w:type="spellStart"/>
      <w:r w:rsidRPr="003B5D7A">
        <w:rPr>
          <w:rFonts w:eastAsia="Garamond"/>
          <w:spacing w:val="1"/>
          <w:position w:val="1"/>
          <w:sz w:val="22"/>
          <w:szCs w:val="22"/>
        </w:rPr>
        <w:t>h</w:t>
      </w:r>
      <w:r w:rsidRPr="003B5D7A">
        <w:rPr>
          <w:rFonts w:eastAsia="Garamond"/>
          <w:spacing w:val="-2"/>
          <w:position w:val="1"/>
          <w:sz w:val="22"/>
          <w:szCs w:val="22"/>
        </w:rPr>
        <w:t>u</w:t>
      </w:r>
      <w:r w:rsidRPr="003B5D7A">
        <w:rPr>
          <w:rFonts w:eastAsia="Garamond"/>
          <w:position w:val="1"/>
          <w:sz w:val="22"/>
          <w:szCs w:val="22"/>
        </w:rPr>
        <w:t>k</w:t>
      </w:r>
      <w:r w:rsidRPr="003B5D7A">
        <w:rPr>
          <w:rFonts w:eastAsia="Garamond"/>
          <w:spacing w:val="-2"/>
          <w:position w:val="1"/>
          <w:sz w:val="22"/>
          <w:szCs w:val="22"/>
        </w:rPr>
        <w:t>u</w:t>
      </w:r>
      <w:r w:rsidRPr="003B5D7A">
        <w:rPr>
          <w:rFonts w:eastAsia="Garamond"/>
          <w:position w:val="1"/>
          <w:sz w:val="22"/>
          <w:szCs w:val="22"/>
        </w:rPr>
        <w:t>m</w:t>
      </w:r>
      <w:proofErr w:type="spellEnd"/>
      <w:r w:rsidRPr="003B5D7A">
        <w:rPr>
          <w:rFonts w:eastAsia="Garamond"/>
          <w:position w:val="1"/>
          <w:sz w:val="22"/>
          <w:szCs w:val="22"/>
        </w:rPr>
        <w:t xml:space="preserve"> </w:t>
      </w:r>
      <w:proofErr w:type="spellStart"/>
      <w:r w:rsidRPr="003B5D7A">
        <w:rPr>
          <w:rFonts w:eastAsia="Garamond"/>
          <w:spacing w:val="-2"/>
          <w:position w:val="1"/>
          <w:sz w:val="22"/>
          <w:szCs w:val="22"/>
        </w:rPr>
        <w:t>u</w:t>
      </w:r>
      <w:r w:rsidRPr="003B5D7A">
        <w:rPr>
          <w:rFonts w:eastAsia="Garamond"/>
          <w:spacing w:val="1"/>
          <w:position w:val="1"/>
          <w:sz w:val="22"/>
          <w:szCs w:val="22"/>
        </w:rPr>
        <w:t>n</w:t>
      </w:r>
      <w:r w:rsidRPr="003B5D7A">
        <w:rPr>
          <w:rFonts w:eastAsia="Garamond"/>
          <w:spacing w:val="2"/>
          <w:position w:val="1"/>
          <w:sz w:val="22"/>
          <w:szCs w:val="22"/>
        </w:rPr>
        <w:t>t</w:t>
      </w:r>
      <w:r w:rsidRPr="003B5D7A">
        <w:rPr>
          <w:rFonts w:eastAsia="Garamond"/>
          <w:spacing w:val="-2"/>
          <w:position w:val="1"/>
          <w:sz w:val="22"/>
          <w:szCs w:val="22"/>
        </w:rPr>
        <w:t>u</w:t>
      </w:r>
      <w:r w:rsidRPr="003B5D7A">
        <w:rPr>
          <w:rFonts w:eastAsia="Garamond"/>
          <w:position w:val="1"/>
          <w:sz w:val="22"/>
          <w:szCs w:val="22"/>
        </w:rPr>
        <w:t>k</w:t>
      </w:r>
      <w:proofErr w:type="spellEnd"/>
      <w:r w:rsidRPr="003B5D7A">
        <w:rPr>
          <w:rFonts w:eastAsia="Garamond"/>
          <w:position w:val="1"/>
          <w:sz w:val="22"/>
          <w:szCs w:val="22"/>
        </w:rPr>
        <w:t xml:space="preserve"> </w:t>
      </w:r>
      <w:proofErr w:type="spellStart"/>
      <w:r w:rsidRPr="003B5D7A">
        <w:rPr>
          <w:rFonts w:eastAsia="Garamond"/>
          <w:spacing w:val="-1"/>
          <w:position w:val="1"/>
          <w:sz w:val="22"/>
          <w:szCs w:val="22"/>
        </w:rPr>
        <w:t>m</w:t>
      </w:r>
      <w:r w:rsidRPr="003B5D7A">
        <w:rPr>
          <w:rFonts w:eastAsia="Garamond"/>
          <w:position w:val="1"/>
          <w:sz w:val="22"/>
          <w:szCs w:val="22"/>
        </w:rPr>
        <w:t>e</w:t>
      </w:r>
      <w:r w:rsidRPr="003B5D7A">
        <w:rPr>
          <w:rFonts w:eastAsia="Garamond"/>
          <w:spacing w:val="1"/>
          <w:position w:val="1"/>
          <w:sz w:val="22"/>
          <w:szCs w:val="22"/>
        </w:rPr>
        <w:t>l</w:t>
      </w:r>
      <w:r w:rsidRPr="003B5D7A">
        <w:rPr>
          <w:rFonts w:eastAsia="Garamond"/>
          <w:spacing w:val="-1"/>
          <w:position w:val="1"/>
          <w:sz w:val="22"/>
          <w:szCs w:val="22"/>
        </w:rPr>
        <w:t>a</w:t>
      </w:r>
      <w:r w:rsidRPr="003B5D7A">
        <w:rPr>
          <w:rFonts w:eastAsia="Garamond"/>
          <w:position w:val="1"/>
          <w:sz w:val="22"/>
          <w:szCs w:val="22"/>
        </w:rPr>
        <w:t>k</w:t>
      </w:r>
      <w:r w:rsidRPr="003B5D7A">
        <w:rPr>
          <w:rFonts w:eastAsia="Garamond"/>
          <w:spacing w:val="-2"/>
          <w:position w:val="1"/>
          <w:sz w:val="22"/>
          <w:szCs w:val="22"/>
        </w:rPr>
        <w:t>u</w:t>
      </w:r>
      <w:r w:rsidRPr="003B5D7A">
        <w:rPr>
          <w:rFonts w:eastAsia="Garamond"/>
          <w:position w:val="1"/>
          <w:sz w:val="22"/>
          <w:szCs w:val="22"/>
        </w:rPr>
        <w:t>k</w:t>
      </w:r>
      <w:r w:rsidRPr="003B5D7A">
        <w:rPr>
          <w:rFonts w:eastAsia="Garamond"/>
          <w:spacing w:val="-2"/>
          <w:position w:val="1"/>
          <w:sz w:val="22"/>
          <w:szCs w:val="22"/>
        </w:rPr>
        <w:t>a</w:t>
      </w:r>
      <w:r w:rsidRPr="003B5D7A">
        <w:rPr>
          <w:rFonts w:eastAsia="Garamond"/>
          <w:position w:val="1"/>
          <w:sz w:val="22"/>
          <w:szCs w:val="22"/>
        </w:rPr>
        <w:t>n</w:t>
      </w:r>
      <w:proofErr w:type="spellEnd"/>
      <w:r w:rsidRPr="003B5D7A">
        <w:rPr>
          <w:rFonts w:eastAsia="Garamond"/>
          <w:position w:val="1"/>
          <w:sz w:val="22"/>
          <w:szCs w:val="22"/>
        </w:rPr>
        <w:t xml:space="preserve"> </w:t>
      </w:r>
      <w:proofErr w:type="spellStart"/>
      <w:r w:rsidRPr="003B5D7A">
        <w:rPr>
          <w:rFonts w:eastAsia="Garamond"/>
          <w:spacing w:val="-2"/>
          <w:position w:val="1"/>
          <w:sz w:val="22"/>
          <w:szCs w:val="22"/>
        </w:rPr>
        <w:t>u</w:t>
      </w:r>
      <w:r w:rsidRPr="003B5D7A">
        <w:rPr>
          <w:rFonts w:eastAsia="Garamond"/>
          <w:spacing w:val="1"/>
          <w:position w:val="1"/>
          <w:sz w:val="22"/>
          <w:szCs w:val="22"/>
        </w:rPr>
        <w:t>p</w:t>
      </w:r>
      <w:r w:rsidRPr="003B5D7A">
        <w:rPr>
          <w:rFonts w:eastAsia="Garamond"/>
          <w:spacing w:val="-2"/>
          <w:position w:val="1"/>
          <w:sz w:val="22"/>
          <w:szCs w:val="22"/>
        </w:rPr>
        <w:t>a</w:t>
      </w:r>
      <w:r w:rsidRPr="003B5D7A">
        <w:rPr>
          <w:rFonts w:eastAsia="Garamond"/>
          <w:position w:val="1"/>
          <w:sz w:val="22"/>
          <w:szCs w:val="22"/>
        </w:rPr>
        <w:t>ya</w:t>
      </w:r>
      <w:proofErr w:type="spellEnd"/>
      <w:r w:rsidRPr="003B5D7A">
        <w:rPr>
          <w:rFonts w:eastAsia="Garamond"/>
          <w:sz w:val="22"/>
          <w:szCs w:val="22"/>
          <w:lang w:val="id-ID"/>
        </w:rPr>
        <w:t xml:space="preserve"> </w:t>
      </w:r>
      <w:proofErr w:type="spellStart"/>
      <w:r w:rsidRPr="003B5D7A">
        <w:rPr>
          <w:rFonts w:eastAsia="Garamond"/>
          <w:spacing w:val="1"/>
          <w:sz w:val="22"/>
          <w:szCs w:val="22"/>
        </w:rPr>
        <w:t>p</w:t>
      </w:r>
      <w:r w:rsidRPr="003B5D7A">
        <w:rPr>
          <w:rFonts w:eastAsia="Garamond"/>
          <w:sz w:val="22"/>
          <w:szCs w:val="22"/>
        </w:rPr>
        <w:t>e</w:t>
      </w:r>
      <w:r w:rsidRPr="003B5D7A">
        <w:rPr>
          <w:rFonts w:eastAsia="Garamond"/>
          <w:spacing w:val="1"/>
          <w:sz w:val="22"/>
          <w:szCs w:val="22"/>
        </w:rPr>
        <w:t>n</w:t>
      </w:r>
      <w:r w:rsidRPr="003B5D7A">
        <w:rPr>
          <w:rFonts w:eastAsia="Garamond"/>
          <w:spacing w:val="-2"/>
          <w:sz w:val="22"/>
          <w:szCs w:val="22"/>
        </w:rPr>
        <w:t>a</w:t>
      </w:r>
      <w:r w:rsidRPr="003B5D7A">
        <w:rPr>
          <w:rFonts w:eastAsia="Garamond"/>
          <w:spacing w:val="1"/>
          <w:sz w:val="22"/>
          <w:szCs w:val="22"/>
        </w:rPr>
        <w:t>n</w:t>
      </w:r>
      <w:r w:rsidRPr="003B5D7A">
        <w:rPr>
          <w:rFonts w:eastAsia="Garamond"/>
          <w:sz w:val="22"/>
          <w:szCs w:val="22"/>
        </w:rPr>
        <w:t>g</w:t>
      </w:r>
      <w:r w:rsidRPr="003B5D7A">
        <w:rPr>
          <w:rFonts w:eastAsia="Garamond"/>
          <w:spacing w:val="1"/>
          <w:sz w:val="22"/>
          <w:szCs w:val="22"/>
        </w:rPr>
        <w:t>g</w:t>
      </w:r>
      <w:r w:rsidRPr="003B5D7A">
        <w:rPr>
          <w:rFonts w:eastAsia="Garamond"/>
          <w:spacing w:val="-2"/>
          <w:sz w:val="22"/>
          <w:szCs w:val="22"/>
        </w:rPr>
        <w:t>u</w:t>
      </w:r>
      <w:r w:rsidRPr="003B5D7A">
        <w:rPr>
          <w:rFonts w:eastAsia="Garamond"/>
          <w:spacing w:val="1"/>
          <w:sz w:val="22"/>
          <w:szCs w:val="22"/>
        </w:rPr>
        <w:t>l</w:t>
      </w:r>
      <w:r w:rsidRPr="003B5D7A">
        <w:rPr>
          <w:rFonts w:eastAsia="Garamond"/>
          <w:spacing w:val="-2"/>
          <w:sz w:val="22"/>
          <w:szCs w:val="22"/>
        </w:rPr>
        <w:t>a</w:t>
      </w:r>
      <w:r w:rsidRPr="003B5D7A">
        <w:rPr>
          <w:rFonts w:eastAsia="Garamond"/>
          <w:spacing w:val="1"/>
          <w:sz w:val="22"/>
          <w:szCs w:val="22"/>
        </w:rPr>
        <w:t>n</w:t>
      </w:r>
      <w:r w:rsidRPr="003B5D7A">
        <w:rPr>
          <w:rFonts w:eastAsia="Garamond"/>
          <w:sz w:val="22"/>
          <w:szCs w:val="22"/>
        </w:rPr>
        <w:t>g</w:t>
      </w:r>
      <w:r w:rsidRPr="003B5D7A">
        <w:rPr>
          <w:rFonts w:eastAsia="Garamond"/>
          <w:spacing w:val="-1"/>
          <w:sz w:val="22"/>
          <w:szCs w:val="22"/>
        </w:rPr>
        <w:t>a</w:t>
      </w:r>
      <w:r w:rsidRPr="003B5D7A">
        <w:rPr>
          <w:rFonts w:eastAsia="Garamond"/>
          <w:sz w:val="22"/>
          <w:szCs w:val="22"/>
        </w:rPr>
        <w:t>n</w:t>
      </w:r>
      <w:proofErr w:type="spellEnd"/>
      <w:r w:rsidRPr="003B5D7A">
        <w:rPr>
          <w:rFonts w:eastAsia="Garamond"/>
          <w:spacing w:val="13"/>
          <w:sz w:val="22"/>
          <w:szCs w:val="22"/>
        </w:rPr>
        <w:t xml:space="preserve"> </w:t>
      </w:r>
      <w:proofErr w:type="spellStart"/>
      <w:r w:rsidRPr="003B5D7A">
        <w:rPr>
          <w:rFonts w:eastAsia="Garamond"/>
          <w:sz w:val="22"/>
          <w:szCs w:val="22"/>
        </w:rPr>
        <w:t>ke</w:t>
      </w:r>
      <w:r w:rsidRPr="003B5D7A">
        <w:rPr>
          <w:rFonts w:eastAsia="Garamond"/>
          <w:spacing w:val="-2"/>
          <w:sz w:val="22"/>
          <w:szCs w:val="22"/>
        </w:rPr>
        <w:t>m</w:t>
      </w:r>
      <w:r w:rsidRPr="003B5D7A">
        <w:rPr>
          <w:rFonts w:eastAsia="Garamond"/>
          <w:spacing w:val="1"/>
          <w:sz w:val="22"/>
          <w:szCs w:val="22"/>
        </w:rPr>
        <w:t>i</w:t>
      </w:r>
      <w:r w:rsidRPr="003B5D7A">
        <w:rPr>
          <w:rFonts w:eastAsia="Garamond"/>
          <w:sz w:val="22"/>
          <w:szCs w:val="22"/>
        </w:rPr>
        <w:t>sk</w:t>
      </w:r>
      <w:r w:rsidRPr="003B5D7A">
        <w:rPr>
          <w:rFonts w:eastAsia="Garamond"/>
          <w:spacing w:val="-3"/>
          <w:sz w:val="22"/>
          <w:szCs w:val="22"/>
        </w:rPr>
        <w:t>i</w:t>
      </w:r>
      <w:r w:rsidRPr="003B5D7A">
        <w:rPr>
          <w:rFonts w:eastAsia="Garamond"/>
          <w:spacing w:val="1"/>
          <w:sz w:val="22"/>
          <w:szCs w:val="22"/>
        </w:rPr>
        <w:t>n</w:t>
      </w:r>
      <w:r w:rsidRPr="003B5D7A">
        <w:rPr>
          <w:rFonts w:eastAsia="Garamond"/>
          <w:spacing w:val="-2"/>
          <w:sz w:val="22"/>
          <w:szCs w:val="22"/>
        </w:rPr>
        <w:t>a</w:t>
      </w:r>
      <w:r w:rsidRPr="003B5D7A">
        <w:rPr>
          <w:rFonts w:eastAsia="Garamond"/>
          <w:sz w:val="22"/>
          <w:szCs w:val="22"/>
        </w:rPr>
        <w:t>n</w:t>
      </w:r>
      <w:proofErr w:type="spellEnd"/>
      <w:r w:rsidR="006A474F" w:rsidRPr="003B5D7A">
        <w:rPr>
          <w:rFonts w:eastAsia="Garamond"/>
          <w:spacing w:val="13"/>
          <w:sz w:val="22"/>
          <w:szCs w:val="22"/>
        </w:rPr>
        <w:t xml:space="preserve"> </w:t>
      </w:r>
      <w:proofErr w:type="spellStart"/>
      <w:r w:rsidR="006A474F" w:rsidRPr="003B5D7A">
        <w:rPr>
          <w:rFonts w:eastAsia="Garamond"/>
          <w:spacing w:val="13"/>
          <w:sz w:val="22"/>
          <w:szCs w:val="22"/>
        </w:rPr>
        <w:t>yaitu</w:t>
      </w:r>
      <w:proofErr w:type="spellEnd"/>
      <w:r w:rsidRPr="003B5D7A">
        <w:rPr>
          <w:rFonts w:eastAsia="Garamond"/>
          <w:spacing w:val="12"/>
          <w:sz w:val="22"/>
          <w:szCs w:val="22"/>
        </w:rPr>
        <w:t xml:space="preserve"> </w:t>
      </w:r>
      <w:proofErr w:type="spellStart"/>
      <w:r w:rsidRPr="003B5D7A">
        <w:rPr>
          <w:rFonts w:eastAsia="Garamond"/>
          <w:spacing w:val="1"/>
          <w:sz w:val="22"/>
          <w:szCs w:val="22"/>
        </w:rPr>
        <w:t>P</w:t>
      </w:r>
      <w:r w:rsidRPr="003B5D7A">
        <w:rPr>
          <w:rFonts w:eastAsia="Garamond"/>
          <w:sz w:val="22"/>
          <w:szCs w:val="22"/>
        </w:rPr>
        <w:t>er</w:t>
      </w:r>
      <w:r w:rsidRPr="003B5D7A">
        <w:rPr>
          <w:rFonts w:eastAsia="Garamond"/>
          <w:spacing w:val="-1"/>
          <w:sz w:val="22"/>
          <w:szCs w:val="22"/>
        </w:rPr>
        <w:t>a</w:t>
      </w:r>
      <w:r w:rsidRPr="003B5D7A">
        <w:rPr>
          <w:rFonts w:eastAsia="Garamond"/>
          <w:spacing w:val="2"/>
          <w:sz w:val="22"/>
          <w:szCs w:val="22"/>
        </w:rPr>
        <w:t>t</w:t>
      </w:r>
      <w:r w:rsidRPr="003B5D7A">
        <w:rPr>
          <w:rFonts w:eastAsia="Garamond"/>
          <w:spacing w:val="-2"/>
          <w:sz w:val="22"/>
          <w:szCs w:val="22"/>
        </w:rPr>
        <w:t>u</w:t>
      </w:r>
      <w:r w:rsidRPr="003B5D7A">
        <w:rPr>
          <w:rFonts w:eastAsia="Garamond"/>
          <w:sz w:val="22"/>
          <w:szCs w:val="22"/>
        </w:rPr>
        <w:t>r</w:t>
      </w:r>
      <w:r w:rsidRPr="003B5D7A">
        <w:rPr>
          <w:rFonts w:eastAsia="Garamond"/>
          <w:spacing w:val="-2"/>
          <w:sz w:val="22"/>
          <w:szCs w:val="22"/>
        </w:rPr>
        <w:t>a</w:t>
      </w:r>
      <w:r w:rsidRPr="003B5D7A">
        <w:rPr>
          <w:rFonts w:eastAsia="Garamond"/>
          <w:sz w:val="22"/>
          <w:szCs w:val="22"/>
        </w:rPr>
        <w:t>n</w:t>
      </w:r>
      <w:proofErr w:type="spellEnd"/>
      <w:r w:rsidRPr="003B5D7A">
        <w:rPr>
          <w:rFonts w:eastAsia="Garamond"/>
          <w:spacing w:val="13"/>
          <w:sz w:val="22"/>
          <w:szCs w:val="22"/>
        </w:rPr>
        <w:t xml:space="preserve"> </w:t>
      </w:r>
      <w:proofErr w:type="spellStart"/>
      <w:r w:rsidRPr="003B5D7A">
        <w:rPr>
          <w:rFonts w:eastAsia="Garamond"/>
          <w:spacing w:val="1"/>
          <w:sz w:val="22"/>
          <w:szCs w:val="22"/>
        </w:rPr>
        <w:t>P</w:t>
      </w:r>
      <w:r w:rsidRPr="003B5D7A">
        <w:rPr>
          <w:rFonts w:eastAsia="Garamond"/>
          <w:sz w:val="22"/>
          <w:szCs w:val="22"/>
        </w:rPr>
        <w:t>res</w:t>
      </w:r>
      <w:r w:rsidRPr="003B5D7A">
        <w:rPr>
          <w:rFonts w:eastAsia="Garamond"/>
          <w:spacing w:val="1"/>
          <w:sz w:val="22"/>
          <w:szCs w:val="22"/>
        </w:rPr>
        <w:t>i</w:t>
      </w:r>
      <w:r w:rsidRPr="003B5D7A">
        <w:rPr>
          <w:rFonts w:eastAsia="Garamond"/>
          <w:sz w:val="22"/>
          <w:szCs w:val="22"/>
        </w:rPr>
        <w:t>den</w:t>
      </w:r>
      <w:proofErr w:type="spellEnd"/>
      <w:r w:rsidRPr="003B5D7A">
        <w:rPr>
          <w:rFonts w:eastAsia="Garamond"/>
          <w:spacing w:val="13"/>
          <w:sz w:val="22"/>
          <w:szCs w:val="22"/>
        </w:rPr>
        <w:t xml:space="preserve"> </w:t>
      </w:r>
      <w:proofErr w:type="spellStart"/>
      <w:r w:rsidRPr="003B5D7A">
        <w:rPr>
          <w:rFonts w:eastAsia="Garamond"/>
          <w:spacing w:val="-1"/>
          <w:sz w:val="22"/>
          <w:szCs w:val="22"/>
        </w:rPr>
        <w:t>N</w:t>
      </w:r>
      <w:r w:rsidRPr="003B5D7A">
        <w:rPr>
          <w:rFonts w:eastAsia="Garamond"/>
          <w:spacing w:val="1"/>
          <w:sz w:val="22"/>
          <w:szCs w:val="22"/>
        </w:rPr>
        <w:t>o</w:t>
      </w:r>
      <w:r w:rsidRPr="003B5D7A">
        <w:rPr>
          <w:rFonts w:eastAsia="Garamond"/>
          <w:spacing w:val="-5"/>
          <w:sz w:val="22"/>
          <w:szCs w:val="22"/>
        </w:rPr>
        <w:t>m</w:t>
      </w:r>
      <w:r w:rsidRPr="003B5D7A">
        <w:rPr>
          <w:rFonts w:eastAsia="Garamond"/>
          <w:spacing w:val="1"/>
          <w:sz w:val="22"/>
          <w:szCs w:val="22"/>
        </w:rPr>
        <w:t>o</w:t>
      </w:r>
      <w:r w:rsidRPr="003B5D7A">
        <w:rPr>
          <w:rFonts w:eastAsia="Garamond"/>
          <w:sz w:val="22"/>
          <w:szCs w:val="22"/>
        </w:rPr>
        <w:t>r</w:t>
      </w:r>
      <w:proofErr w:type="spellEnd"/>
      <w:r w:rsidRPr="003B5D7A">
        <w:rPr>
          <w:rFonts w:eastAsia="Garamond"/>
          <w:spacing w:val="12"/>
          <w:sz w:val="22"/>
          <w:szCs w:val="22"/>
        </w:rPr>
        <w:t xml:space="preserve"> </w:t>
      </w:r>
      <w:r w:rsidRPr="003B5D7A">
        <w:rPr>
          <w:rFonts w:eastAsia="Garamond"/>
          <w:sz w:val="22"/>
          <w:szCs w:val="22"/>
        </w:rPr>
        <w:t>15</w:t>
      </w:r>
      <w:r w:rsidRPr="003B5D7A">
        <w:rPr>
          <w:rFonts w:eastAsia="Garamond"/>
          <w:spacing w:val="11"/>
          <w:sz w:val="22"/>
          <w:szCs w:val="22"/>
        </w:rPr>
        <w:t xml:space="preserve"> </w:t>
      </w:r>
      <w:proofErr w:type="spellStart"/>
      <w:r w:rsidRPr="003B5D7A">
        <w:rPr>
          <w:rFonts w:eastAsia="Garamond"/>
          <w:spacing w:val="2"/>
          <w:sz w:val="22"/>
          <w:szCs w:val="22"/>
        </w:rPr>
        <w:t>t</w:t>
      </w:r>
      <w:r w:rsidRPr="003B5D7A">
        <w:rPr>
          <w:rFonts w:eastAsia="Garamond"/>
          <w:spacing w:val="-1"/>
          <w:sz w:val="22"/>
          <w:szCs w:val="22"/>
        </w:rPr>
        <w:t>a</w:t>
      </w:r>
      <w:r w:rsidRPr="003B5D7A">
        <w:rPr>
          <w:rFonts w:eastAsia="Garamond"/>
          <w:spacing w:val="1"/>
          <w:sz w:val="22"/>
          <w:szCs w:val="22"/>
        </w:rPr>
        <w:t>h</w:t>
      </w:r>
      <w:r w:rsidRPr="003B5D7A">
        <w:rPr>
          <w:rFonts w:eastAsia="Garamond"/>
          <w:spacing w:val="-2"/>
          <w:sz w:val="22"/>
          <w:szCs w:val="22"/>
        </w:rPr>
        <w:t>u</w:t>
      </w:r>
      <w:r w:rsidRPr="003B5D7A">
        <w:rPr>
          <w:rFonts w:eastAsia="Garamond"/>
          <w:sz w:val="22"/>
          <w:szCs w:val="22"/>
        </w:rPr>
        <w:t>n</w:t>
      </w:r>
      <w:proofErr w:type="spellEnd"/>
      <w:r w:rsidRPr="003B5D7A">
        <w:rPr>
          <w:rFonts w:eastAsia="Garamond"/>
          <w:spacing w:val="13"/>
          <w:sz w:val="22"/>
          <w:szCs w:val="22"/>
        </w:rPr>
        <w:t xml:space="preserve"> </w:t>
      </w:r>
      <w:r w:rsidRPr="003B5D7A">
        <w:rPr>
          <w:rFonts w:eastAsia="Garamond"/>
          <w:sz w:val="22"/>
          <w:szCs w:val="22"/>
        </w:rPr>
        <w:t>2</w:t>
      </w:r>
      <w:r w:rsidRPr="003B5D7A">
        <w:rPr>
          <w:rFonts w:eastAsia="Garamond"/>
          <w:spacing w:val="-1"/>
          <w:sz w:val="22"/>
          <w:szCs w:val="22"/>
        </w:rPr>
        <w:t>0</w:t>
      </w:r>
      <w:r w:rsidRPr="003B5D7A">
        <w:rPr>
          <w:rFonts w:eastAsia="Garamond"/>
          <w:sz w:val="22"/>
          <w:szCs w:val="22"/>
        </w:rPr>
        <w:t>10</w:t>
      </w:r>
      <w:r w:rsidRPr="003B5D7A">
        <w:rPr>
          <w:rFonts w:eastAsia="Garamond"/>
          <w:spacing w:val="11"/>
          <w:sz w:val="22"/>
          <w:szCs w:val="22"/>
        </w:rPr>
        <w:t xml:space="preserve"> </w:t>
      </w:r>
      <w:proofErr w:type="spellStart"/>
      <w:r w:rsidRPr="003B5D7A">
        <w:rPr>
          <w:rFonts w:eastAsia="Garamond"/>
          <w:spacing w:val="2"/>
          <w:sz w:val="22"/>
          <w:szCs w:val="22"/>
        </w:rPr>
        <w:t>t</w:t>
      </w:r>
      <w:r w:rsidRPr="003B5D7A">
        <w:rPr>
          <w:rFonts w:eastAsia="Garamond"/>
          <w:sz w:val="22"/>
          <w:szCs w:val="22"/>
        </w:rPr>
        <w:t>e</w:t>
      </w:r>
      <w:r w:rsidRPr="003B5D7A">
        <w:rPr>
          <w:rFonts w:eastAsia="Garamond"/>
          <w:spacing w:val="-2"/>
          <w:sz w:val="22"/>
          <w:szCs w:val="22"/>
        </w:rPr>
        <w:t>n</w:t>
      </w:r>
      <w:r w:rsidRPr="003B5D7A">
        <w:rPr>
          <w:rFonts w:eastAsia="Garamond"/>
          <w:spacing w:val="2"/>
          <w:sz w:val="22"/>
          <w:szCs w:val="22"/>
        </w:rPr>
        <w:t>t</w:t>
      </w:r>
      <w:r w:rsidRPr="003B5D7A">
        <w:rPr>
          <w:rFonts w:eastAsia="Garamond"/>
          <w:spacing w:val="-1"/>
          <w:sz w:val="22"/>
          <w:szCs w:val="22"/>
        </w:rPr>
        <w:t>a</w:t>
      </w:r>
      <w:r w:rsidRPr="003B5D7A">
        <w:rPr>
          <w:rFonts w:eastAsia="Garamond"/>
          <w:spacing w:val="1"/>
          <w:sz w:val="22"/>
          <w:szCs w:val="22"/>
        </w:rPr>
        <w:t>n</w:t>
      </w:r>
      <w:r w:rsidRPr="003B5D7A">
        <w:rPr>
          <w:rFonts w:eastAsia="Garamond"/>
          <w:sz w:val="22"/>
          <w:szCs w:val="22"/>
        </w:rPr>
        <w:t>g</w:t>
      </w:r>
      <w:proofErr w:type="spellEnd"/>
      <w:r w:rsidRPr="003B5D7A">
        <w:rPr>
          <w:rFonts w:eastAsia="Garamond"/>
          <w:spacing w:val="8"/>
          <w:sz w:val="22"/>
          <w:szCs w:val="22"/>
        </w:rPr>
        <w:t xml:space="preserve"> </w:t>
      </w:r>
      <w:proofErr w:type="spellStart"/>
      <w:r w:rsidRPr="003B5D7A">
        <w:rPr>
          <w:rFonts w:eastAsia="Garamond"/>
          <w:spacing w:val="1"/>
          <w:sz w:val="22"/>
          <w:szCs w:val="22"/>
        </w:rPr>
        <w:t>P</w:t>
      </w:r>
      <w:r w:rsidRPr="003B5D7A">
        <w:rPr>
          <w:rFonts w:eastAsia="Garamond"/>
          <w:sz w:val="22"/>
          <w:szCs w:val="22"/>
        </w:rPr>
        <w:t>erce</w:t>
      </w:r>
      <w:r w:rsidRPr="003B5D7A">
        <w:rPr>
          <w:rFonts w:eastAsia="Garamond"/>
          <w:spacing w:val="1"/>
          <w:sz w:val="22"/>
          <w:szCs w:val="22"/>
        </w:rPr>
        <w:t>p</w:t>
      </w:r>
      <w:r w:rsidRPr="003B5D7A">
        <w:rPr>
          <w:rFonts w:eastAsia="Garamond"/>
          <w:spacing w:val="-1"/>
          <w:sz w:val="22"/>
          <w:szCs w:val="22"/>
        </w:rPr>
        <w:t>a</w:t>
      </w:r>
      <w:r w:rsidRPr="003B5D7A">
        <w:rPr>
          <w:rFonts w:eastAsia="Garamond"/>
          <w:spacing w:val="2"/>
          <w:sz w:val="22"/>
          <w:szCs w:val="22"/>
        </w:rPr>
        <w:t>t</w:t>
      </w:r>
      <w:r w:rsidRPr="003B5D7A">
        <w:rPr>
          <w:rFonts w:eastAsia="Garamond"/>
          <w:spacing w:val="-2"/>
          <w:sz w:val="22"/>
          <w:szCs w:val="22"/>
        </w:rPr>
        <w:t>a</w:t>
      </w:r>
      <w:r w:rsidRPr="003B5D7A">
        <w:rPr>
          <w:rFonts w:eastAsia="Garamond"/>
          <w:sz w:val="22"/>
          <w:szCs w:val="22"/>
        </w:rPr>
        <w:t>n</w:t>
      </w:r>
      <w:proofErr w:type="spellEnd"/>
      <w:r w:rsidRPr="003B5D7A">
        <w:rPr>
          <w:rFonts w:eastAsia="Garamond"/>
          <w:sz w:val="22"/>
          <w:szCs w:val="22"/>
          <w:lang w:val="id-ID"/>
        </w:rPr>
        <w:t xml:space="preserve"> </w:t>
      </w:r>
      <w:proofErr w:type="spellStart"/>
      <w:r w:rsidRPr="003B5D7A">
        <w:rPr>
          <w:rFonts w:eastAsia="Garamond"/>
          <w:spacing w:val="1"/>
          <w:sz w:val="22"/>
          <w:szCs w:val="22"/>
        </w:rPr>
        <w:t>P</w:t>
      </w:r>
      <w:r w:rsidRPr="003B5D7A">
        <w:rPr>
          <w:rFonts w:eastAsia="Garamond"/>
          <w:sz w:val="22"/>
          <w:szCs w:val="22"/>
        </w:rPr>
        <w:t>e</w:t>
      </w:r>
      <w:r w:rsidRPr="003B5D7A">
        <w:rPr>
          <w:rFonts w:eastAsia="Garamond"/>
          <w:spacing w:val="1"/>
          <w:sz w:val="22"/>
          <w:szCs w:val="22"/>
        </w:rPr>
        <w:t>n</w:t>
      </w:r>
      <w:r w:rsidRPr="003B5D7A">
        <w:rPr>
          <w:rFonts w:eastAsia="Garamond"/>
          <w:spacing w:val="-2"/>
          <w:sz w:val="22"/>
          <w:szCs w:val="22"/>
        </w:rPr>
        <w:t>a</w:t>
      </w:r>
      <w:r w:rsidRPr="003B5D7A">
        <w:rPr>
          <w:rFonts w:eastAsia="Garamond"/>
          <w:spacing w:val="1"/>
          <w:sz w:val="22"/>
          <w:szCs w:val="22"/>
        </w:rPr>
        <w:t>n</w:t>
      </w:r>
      <w:r w:rsidRPr="003B5D7A">
        <w:rPr>
          <w:rFonts w:eastAsia="Garamond"/>
          <w:sz w:val="22"/>
          <w:szCs w:val="22"/>
        </w:rPr>
        <w:t>g</w:t>
      </w:r>
      <w:r w:rsidRPr="003B5D7A">
        <w:rPr>
          <w:rFonts w:eastAsia="Garamond"/>
          <w:spacing w:val="1"/>
          <w:sz w:val="22"/>
          <w:szCs w:val="22"/>
        </w:rPr>
        <w:t>g</w:t>
      </w:r>
      <w:r w:rsidRPr="003B5D7A">
        <w:rPr>
          <w:rFonts w:eastAsia="Garamond"/>
          <w:spacing w:val="-2"/>
          <w:sz w:val="22"/>
          <w:szCs w:val="22"/>
        </w:rPr>
        <w:t>u</w:t>
      </w:r>
      <w:r w:rsidRPr="003B5D7A">
        <w:rPr>
          <w:rFonts w:eastAsia="Garamond"/>
          <w:spacing w:val="1"/>
          <w:sz w:val="22"/>
          <w:szCs w:val="22"/>
        </w:rPr>
        <w:t>l</w:t>
      </w:r>
      <w:r w:rsidRPr="003B5D7A">
        <w:rPr>
          <w:rFonts w:eastAsia="Garamond"/>
          <w:spacing w:val="-2"/>
          <w:sz w:val="22"/>
          <w:szCs w:val="22"/>
        </w:rPr>
        <w:t>a</w:t>
      </w:r>
      <w:r w:rsidRPr="003B5D7A">
        <w:rPr>
          <w:rFonts w:eastAsia="Garamond"/>
          <w:spacing w:val="1"/>
          <w:sz w:val="22"/>
          <w:szCs w:val="22"/>
        </w:rPr>
        <w:t>n</w:t>
      </w:r>
      <w:r w:rsidRPr="003B5D7A">
        <w:rPr>
          <w:rFonts w:eastAsia="Garamond"/>
          <w:sz w:val="22"/>
          <w:szCs w:val="22"/>
        </w:rPr>
        <w:t>g</w:t>
      </w:r>
      <w:r w:rsidRPr="003B5D7A">
        <w:rPr>
          <w:rFonts w:eastAsia="Garamond"/>
          <w:spacing w:val="-1"/>
          <w:sz w:val="22"/>
          <w:szCs w:val="22"/>
        </w:rPr>
        <w:t>a</w:t>
      </w:r>
      <w:r w:rsidRPr="003B5D7A">
        <w:rPr>
          <w:rFonts w:eastAsia="Garamond"/>
          <w:sz w:val="22"/>
          <w:szCs w:val="22"/>
        </w:rPr>
        <w:t>n</w:t>
      </w:r>
      <w:proofErr w:type="spellEnd"/>
      <w:r w:rsidRPr="003B5D7A">
        <w:rPr>
          <w:rFonts w:eastAsia="Garamond"/>
          <w:spacing w:val="-3"/>
          <w:sz w:val="22"/>
          <w:szCs w:val="22"/>
        </w:rPr>
        <w:t xml:space="preserve"> </w:t>
      </w:r>
      <w:proofErr w:type="spellStart"/>
      <w:r w:rsidRPr="003B5D7A">
        <w:rPr>
          <w:rFonts w:eastAsia="Garamond"/>
          <w:spacing w:val="-2"/>
          <w:sz w:val="22"/>
          <w:szCs w:val="22"/>
        </w:rPr>
        <w:t>K</w:t>
      </w:r>
      <w:r w:rsidRPr="003B5D7A">
        <w:rPr>
          <w:rFonts w:eastAsia="Garamond"/>
          <w:sz w:val="22"/>
          <w:szCs w:val="22"/>
        </w:rPr>
        <w:t>e</w:t>
      </w:r>
      <w:r w:rsidRPr="003B5D7A">
        <w:rPr>
          <w:rFonts w:eastAsia="Garamond"/>
          <w:spacing w:val="-1"/>
          <w:sz w:val="22"/>
          <w:szCs w:val="22"/>
        </w:rPr>
        <w:t>m</w:t>
      </w:r>
      <w:r w:rsidRPr="003B5D7A">
        <w:rPr>
          <w:rFonts w:eastAsia="Garamond"/>
          <w:spacing w:val="1"/>
          <w:sz w:val="22"/>
          <w:szCs w:val="22"/>
        </w:rPr>
        <w:t>i</w:t>
      </w:r>
      <w:r w:rsidRPr="003B5D7A">
        <w:rPr>
          <w:rFonts w:eastAsia="Garamond"/>
          <w:sz w:val="22"/>
          <w:szCs w:val="22"/>
        </w:rPr>
        <w:t>sk</w:t>
      </w:r>
      <w:r w:rsidRPr="003B5D7A">
        <w:rPr>
          <w:rFonts w:eastAsia="Garamond"/>
          <w:spacing w:val="1"/>
          <w:sz w:val="22"/>
          <w:szCs w:val="22"/>
        </w:rPr>
        <w:t>in</w:t>
      </w:r>
      <w:r w:rsidRPr="003B5D7A">
        <w:rPr>
          <w:rFonts w:eastAsia="Garamond"/>
          <w:spacing w:val="-2"/>
          <w:sz w:val="22"/>
          <w:szCs w:val="22"/>
        </w:rPr>
        <w:t>a</w:t>
      </w:r>
      <w:r w:rsidRPr="003B5D7A">
        <w:rPr>
          <w:rFonts w:eastAsia="Garamond"/>
          <w:sz w:val="22"/>
          <w:szCs w:val="22"/>
        </w:rPr>
        <w:t>n</w:t>
      </w:r>
      <w:proofErr w:type="spellEnd"/>
      <w:r w:rsidRPr="003B5D7A">
        <w:rPr>
          <w:rFonts w:eastAsia="Garamond"/>
          <w:spacing w:val="-3"/>
          <w:sz w:val="22"/>
          <w:szCs w:val="22"/>
        </w:rPr>
        <w:t xml:space="preserve"> </w:t>
      </w:r>
      <w:r w:rsidRPr="003B5D7A">
        <w:rPr>
          <w:rFonts w:eastAsia="Garamond"/>
          <w:sz w:val="22"/>
          <w:szCs w:val="22"/>
        </w:rPr>
        <w:t>y</w:t>
      </w:r>
      <w:r w:rsidRPr="003B5D7A">
        <w:rPr>
          <w:rFonts w:eastAsia="Garamond"/>
          <w:spacing w:val="-1"/>
          <w:sz w:val="22"/>
          <w:szCs w:val="22"/>
        </w:rPr>
        <w:t>a</w:t>
      </w:r>
      <w:r w:rsidRPr="003B5D7A">
        <w:rPr>
          <w:rFonts w:eastAsia="Garamond"/>
          <w:spacing w:val="1"/>
          <w:sz w:val="22"/>
          <w:szCs w:val="22"/>
        </w:rPr>
        <w:t>n</w:t>
      </w:r>
      <w:r w:rsidRPr="003B5D7A">
        <w:rPr>
          <w:rFonts w:eastAsia="Garamond"/>
          <w:sz w:val="22"/>
          <w:szCs w:val="22"/>
        </w:rPr>
        <w:t>g</w:t>
      </w:r>
      <w:r w:rsidRPr="003B5D7A">
        <w:rPr>
          <w:rFonts w:eastAsia="Garamond"/>
          <w:spacing w:val="-4"/>
          <w:sz w:val="22"/>
          <w:szCs w:val="22"/>
        </w:rPr>
        <w:t xml:space="preserve"> </w:t>
      </w:r>
      <w:proofErr w:type="spellStart"/>
      <w:r w:rsidRPr="003B5D7A">
        <w:rPr>
          <w:rFonts w:eastAsia="Garamond"/>
          <w:sz w:val="22"/>
          <w:szCs w:val="22"/>
        </w:rPr>
        <w:t>ke</w:t>
      </w:r>
      <w:r w:rsidRPr="003B5D7A">
        <w:rPr>
          <w:rFonts w:eastAsia="Garamond"/>
          <w:spacing w:val="-1"/>
          <w:sz w:val="22"/>
          <w:szCs w:val="22"/>
        </w:rPr>
        <w:t>m</w:t>
      </w:r>
      <w:r w:rsidRPr="003B5D7A">
        <w:rPr>
          <w:rFonts w:eastAsia="Garamond"/>
          <w:spacing w:val="-2"/>
          <w:sz w:val="22"/>
          <w:szCs w:val="22"/>
        </w:rPr>
        <w:t>u</w:t>
      </w:r>
      <w:r w:rsidRPr="003B5D7A">
        <w:rPr>
          <w:rFonts w:eastAsia="Garamond"/>
          <w:sz w:val="22"/>
          <w:szCs w:val="22"/>
        </w:rPr>
        <w:t>d</w:t>
      </w:r>
      <w:r w:rsidRPr="003B5D7A">
        <w:rPr>
          <w:rFonts w:eastAsia="Garamond"/>
          <w:spacing w:val="1"/>
          <w:sz w:val="22"/>
          <w:szCs w:val="22"/>
        </w:rPr>
        <w:t>i</w:t>
      </w:r>
      <w:r w:rsidRPr="003B5D7A">
        <w:rPr>
          <w:rFonts w:eastAsia="Garamond"/>
          <w:spacing w:val="2"/>
          <w:sz w:val="22"/>
          <w:szCs w:val="22"/>
        </w:rPr>
        <w:t>a</w:t>
      </w:r>
      <w:r w:rsidRPr="003B5D7A">
        <w:rPr>
          <w:rFonts w:eastAsia="Garamond"/>
          <w:sz w:val="22"/>
          <w:szCs w:val="22"/>
        </w:rPr>
        <w:t>n</w:t>
      </w:r>
      <w:proofErr w:type="spellEnd"/>
      <w:r w:rsidRPr="003B5D7A">
        <w:rPr>
          <w:rFonts w:eastAsia="Garamond"/>
          <w:spacing w:val="-3"/>
          <w:sz w:val="22"/>
          <w:szCs w:val="22"/>
        </w:rPr>
        <w:t xml:space="preserve"> </w:t>
      </w:r>
      <w:proofErr w:type="spellStart"/>
      <w:r w:rsidRPr="003B5D7A">
        <w:rPr>
          <w:rFonts w:eastAsia="Garamond"/>
          <w:sz w:val="22"/>
          <w:szCs w:val="22"/>
        </w:rPr>
        <w:t>d</w:t>
      </w:r>
      <w:r w:rsidRPr="003B5D7A">
        <w:rPr>
          <w:rFonts w:eastAsia="Garamond"/>
          <w:spacing w:val="1"/>
          <w:sz w:val="22"/>
          <w:szCs w:val="22"/>
        </w:rPr>
        <w:t>i</w:t>
      </w:r>
      <w:r w:rsidRPr="003B5D7A">
        <w:rPr>
          <w:rFonts w:eastAsia="Garamond"/>
          <w:spacing w:val="-2"/>
          <w:sz w:val="22"/>
          <w:szCs w:val="22"/>
        </w:rPr>
        <w:t>u</w:t>
      </w:r>
      <w:r w:rsidRPr="003B5D7A">
        <w:rPr>
          <w:rFonts w:eastAsia="Garamond"/>
          <w:spacing w:val="1"/>
          <w:sz w:val="22"/>
          <w:szCs w:val="22"/>
        </w:rPr>
        <w:t>b</w:t>
      </w:r>
      <w:r w:rsidRPr="003B5D7A">
        <w:rPr>
          <w:rFonts w:eastAsia="Garamond"/>
          <w:spacing w:val="-1"/>
          <w:sz w:val="22"/>
          <w:szCs w:val="22"/>
        </w:rPr>
        <w:t>a</w:t>
      </w:r>
      <w:r w:rsidRPr="003B5D7A">
        <w:rPr>
          <w:rFonts w:eastAsia="Garamond"/>
          <w:sz w:val="22"/>
          <w:szCs w:val="22"/>
        </w:rPr>
        <w:t>h</w:t>
      </w:r>
      <w:proofErr w:type="spellEnd"/>
      <w:r w:rsidRPr="003B5D7A">
        <w:rPr>
          <w:rFonts w:eastAsia="Garamond"/>
          <w:spacing w:val="-3"/>
          <w:sz w:val="22"/>
          <w:szCs w:val="22"/>
        </w:rPr>
        <w:t xml:space="preserve"> </w:t>
      </w:r>
      <w:proofErr w:type="spellStart"/>
      <w:r w:rsidRPr="003B5D7A">
        <w:rPr>
          <w:rFonts w:eastAsia="Garamond"/>
          <w:sz w:val="22"/>
          <w:szCs w:val="22"/>
        </w:rPr>
        <w:t>de</w:t>
      </w:r>
      <w:r w:rsidRPr="003B5D7A">
        <w:rPr>
          <w:rFonts w:eastAsia="Garamond"/>
          <w:spacing w:val="1"/>
          <w:sz w:val="22"/>
          <w:szCs w:val="22"/>
        </w:rPr>
        <w:t>n</w:t>
      </w:r>
      <w:r w:rsidRPr="003B5D7A">
        <w:rPr>
          <w:rFonts w:eastAsia="Garamond"/>
          <w:sz w:val="22"/>
          <w:szCs w:val="22"/>
        </w:rPr>
        <w:t>g</w:t>
      </w:r>
      <w:r w:rsidRPr="003B5D7A">
        <w:rPr>
          <w:rFonts w:eastAsia="Garamond"/>
          <w:spacing w:val="-1"/>
          <w:sz w:val="22"/>
          <w:szCs w:val="22"/>
        </w:rPr>
        <w:t>a</w:t>
      </w:r>
      <w:r w:rsidRPr="003B5D7A">
        <w:rPr>
          <w:rFonts w:eastAsia="Garamond"/>
          <w:sz w:val="22"/>
          <w:szCs w:val="22"/>
        </w:rPr>
        <w:t>n</w:t>
      </w:r>
      <w:proofErr w:type="spellEnd"/>
      <w:r w:rsidRPr="003B5D7A">
        <w:rPr>
          <w:rFonts w:eastAsia="Garamond"/>
          <w:spacing w:val="-3"/>
          <w:sz w:val="22"/>
          <w:szCs w:val="22"/>
        </w:rPr>
        <w:t xml:space="preserve"> </w:t>
      </w:r>
      <w:proofErr w:type="spellStart"/>
      <w:r w:rsidRPr="003B5D7A">
        <w:rPr>
          <w:rFonts w:eastAsia="Garamond"/>
          <w:spacing w:val="1"/>
          <w:sz w:val="22"/>
          <w:szCs w:val="22"/>
        </w:rPr>
        <w:t>P</w:t>
      </w:r>
      <w:r w:rsidRPr="003B5D7A">
        <w:rPr>
          <w:rFonts w:eastAsia="Garamond"/>
          <w:sz w:val="22"/>
          <w:szCs w:val="22"/>
        </w:rPr>
        <w:t>er</w:t>
      </w:r>
      <w:r w:rsidRPr="003B5D7A">
        <w:rPr>
          <w:rFonts w:eastAsia="Garamond"/>
          <w:spacing w:val="-1"/>
          <w:sz w:val="22"/>
          <w:szCs w:val="22"/>
        </w:rPr>
        <w:t>a</w:t>
      </w:r>
      <w:r w:rsidRPr="003B5D7A">
        <w:rPr>
          <w:rFonts w:eastAsia="Garamond"/>
          <w:spacing w:val="2"/>
          <w:sz w:val="22"/>
          <w:szCs w:val="22"/>
        </w:rPr>
        <w:t>t</w:t>
      </w:r>
      <w:r w:rsidRPr="003B5D7A">
        <w:rPr>
          <w:rFonts w:eastAsia="Garamond"/>
          <w:spacing w:val="-2"/>
          <w:sz w:val="22"/>
          <w:szCs w:val="22"/>
        </w:rPr>
        <w:t>u</w:t>
      </w:r>
      <w:r w:rsidRPr="003B5D7A">
        <w:rPr>
          <w:rFonts w:eastAsia="Garamond"/>
          <w:sz w:val="22"/>
          <w:szCs w:val="22"/>
        </w:rPr>
        <w:t>r</w:t>
      </w:r>
      <w:r w:rsidRPr="003B5D7A">
        <w:rPr>
          <w:rFonts w:eastAsia="Garamond"/>
          <w:spacing w:val="-2"/>
          <w:sz w:val="22"/>
          <w:szCs w:val="22"/>
        </w:rPr>
        <w:t>a</w:t>
      </w:r>
      <w:r w:rsidRPr="003B5D7A">
        <w:rPr>
          <w:rFonts w:eastAsia="Garamond"/>
          <w:sz w:val="22"/>
          <w:szCs w:val="22"/>
        </w:rPr>
        <w:t>n</w:t>
      </w:r>
      <w:proofErr w:type="spellEnd"/>
      <w:r w:rsidRPr="003B5D7A">
        <w:rPr>
          <w:rFonts w:eastAsia="Garamond"/>
          <w:spacing w:val="-3"/>
          <w:sz w:val="22"/>
          <w:szCs w:val="22"/>
        </w:rPr>
        <w:t xml:space="preserve"> </w:t>
      </w:r>
      <w:proofErr w:type="spellStart"/>
      <w:r w:rsidRPr="003B5D7A">
        <w:rPr>
          <w:rFonts w:eastAsia="Garamond"/>
          <w:spacing w:val="1"/>
          <w:sz w:val="22"/>
          <w:szCs w:val="22"/>
        </w:rPr>
        <w:t>P</w:t>
      </w:r>
      <w:r w:rsidRPr="003B5D7A">
        <w:rPr>
          <w:rFonts w:eastAsia="Garamond"/>
          <w:sz w:val="22"/>
          <w:szCs w:val="22"/>
        </w:rPr>
        <w:t>res</w:t>
      </w:r>
      <w:r w:rsidRPr="003B5D7A">
        <w:rPr>
          <w:rFonts w:eastAsia="Garamond"/>
          <w:spacing w:val="1"/>
          <w:sz w:val="22"/>
          <w:szCs w:val="22"/>
        </w:rPr>
        <w:t>i</w:t>
      </w:r>
      <w:r w:rsidRPr="003B5D7A">
        <w:rPr>
          <w:rFonts w:eastAsia="Garamond"/>
          <w:sz w:val="22"/>
          <w:szCs w:val="22"/>
        </w:rPr>
        <w:t>den</w:t>
      </w:r>
      <w:proofErr w:type="spellEnd"/>
      <w:r w:rsidRPr="003B5D7A">
        <w:rPr>
          <w:rFonts w:eastAsia="Garamond"/>
          <w:spacing w:val="-3"/>
          <w:sz w:val="22"/>
          <w:szCs w:val="22"/>
        </w:rPr>
        <w:t xml:space="preserve"> </w:t>
      </w:r>
      <w:proofErr w:type="spellStart"/>
      <w:r w:rsidRPr="003B5D7A">
        <w:rPr>
          <w:rFonts w:eastAsia="Garamond"/>
          <w:spacing w:val="-1"/>
          <w:sz w:val="22"/>
          <w:szCs w:val="22"/>
        </w:rPr>
        <w:t>N</w:t>
      </w:r>
      <w:r w:rsidRPr="003B5D7A">
        <w:rPr>
          <w:rFonts w:eastAsia="Garamond"/>
          <w:spacing w:val="1"/>
          <w:sz w:val="22"/>
          <w:szCs w:val="22"/>
        </w:rPr>
        <w:t>o</w:t>
      </w:r>
      <w:r w:rsidRPr="003B5D7A">
        <w:rPr>
          <w:rFonts w:eastAsia="Garamond"/>
          <w:spacing w:val="-1"/>
          <w:sz w:val="22"/>
          <w:szCs w:val="22"/>
        </w:rPr>
        <w:t>m</w:t>
      </w:r>
      <w:r w:rsidRPr="003B5D7A">
        <w:rPr>
          <w:rFonts w:eastAsia="Garamond"/>
          <w:spacing w:val="-2"/>
          <w:sz w:val="22"/>
          <w:szCs w:val="22"/>
        </w:rPr>
        <w:t>o</w:t>
      </w:r>
      <w:r w:rsidRPr="003B5D7A">
        <w:rPr>
          <w:rFonts w:eastAsia="Garamond"/>
          <w:sz w:val="22"/>
          <w:szCs w:val="22"/>
        </w:rPr>
        <w:t>r</w:t>
      </w:r>
      <w:proofErr w:type="spellEnd"/>
      <w:r w:rsidRPr="003B5D7A">
        <w:rPr>
          <w:rFonts w:eastAsia="Garamond"/>
          <w:spacing w:val="-4"/>
          <w:sz w:val="22"/>
          <w:szCs w:val="22"/>
        </w:rPr>
        <w:t xml:space="preserve"> </w:t>
      </w:r>
      <w:r w:rsidRPr="003B5D7A">
        <w:rPr>
          <w:rFonts w:eastAsia="Garamond"/>
          <w:sz w:val="22"/>
          <w:szCs w:val="22"/>
        </w:rPr>
        <w:t>96</w:t>
      </w:r>
      <w:r w:rsidRPr="003B5D7A">
        <w:rPr>
          <w:rFonts w:eastAsia="Garamond"/>
          <w:spacing w:val="-5"/>
          <w:sz w:val="22"/>
          <w:szCs w:val="22"/>
        </w:rPr>
        <w:t xml:space="preserve"> </w:t>
      </w:r>
      <w:proofErr w:type="spellStart"/>
      <w:r w:rsidRPr="003B5D7A">
        <w:rPr>
          <w:rFonts w:eastAsia="Garamond"/>
          <w:sz w:val="22"/>
          <w:szCs w:val="22"/>
        </w:rPr>
        <w:t>T</w:t>
      </w:r>
      <w:r w:rsidRPr="003B5D7A">
        <w:rPr>
          <w:rFonts w:eastAsia="Garamond"/>
          <w:spacing w:val="-1"/>
          <w:sz w:val="22"/>
          <w:szCs w:val="22"/>
        </w:rPr>
        <w:t>a</w:t>
      </w:r>
      <w:r w:rsidRPr="003B5D7A">
        <w:rPr>
          <w:rFonts w:eastAsia="Garamond"/>
          <w:spacing w:val="1"/>
          <w:sz w:val="22"/>
          <w:szCs w:val="22"/>
        </w:rPr>
        <w:t>h</w:t>
      </w:r>
      <w:r w:rsidRPr="003B5D7A">
        <w:rPr>
          <w:rFonts w:eastAsia="Garamond"/>
          <w:spacing w:val="-2"/>
          <w:sz w:val="22"/>
          <w:szCs w:val="22"/>
        </w:rPr>
        <w:t>u</w:t>
      </w:r>
      <w:r w:rsidRPr="003B5D7A">
        <w:rPr>
          <w:rFonts w:eastAsia="Garamond"/>
          <w:sz w:val="22"/>
          <w:szCs w:val="22"/>
        </w:rPr>
        <w:t>n</w:t>
      </w:r>
      <w:proofErr w:type="spellEnd"/>
      <w:r w:rsidRPr="003B5D7A">
        <w:rPr>
          <w:rFonts w:eastAsia="Garamond"/>
          <w:sz w:val="22"/>
          <w:szCs w:val="22"/>
          <w:lang w:val="id-ID"/>
        </w:rPr>
        <w:t xml:space="preserve"> </w:t>
      </w:r>
      <w:r w:rsidRPr="003B5D7A">
        <w:rPr>
          <w:rFonts w:eastAsia="Garamond"/>
          <w:sz w:val="22"/>
          <w:szCs w:val="22"/>
        </w:rPr>
        <w:t>2</w:t>
      </w:r>
      <w:r w:rsidRPr="003B5D7A">
        <w:rPr>
          <w:rFonts w:eastAsia="Garamond"/>
          <w:spacing w:val="-1"/>
          <w:sz w:val="22"/>
          <w:szCs w:val="22"/>
        </w:rPr>
        <w:t>0</w:t>
      </w:r>
      <w:r w:rsidRPr="003B5D7A">
        <w:rPr>
          <w:rFonts w:eastAsia="Garamond"/>
          <w:sz w:val="22"/>
          <w:szCs w:val="22"/>
        </w:rPr>
        <w:t>1</w:t>
      </w:r>
      <w:r w:rsidRPr="003B5D7A">
        <w:rPr>
          <w:rFonts w:eastAsia="Garamond"/>
          <w:spacing w:val="-1"/>
          <w:sz w:val="22"/>
          <w:szCs w:val="22"/>
        </w:rPr>
        <w:t>5</w:t>
      </w:r>
      <w:r w:rsidRPr="003B5D7A">
        <w:rPr>
          <w:rFonts w:eastAsia="Garamond"/>
          <w:sz w:val="22"/>
          <w:szCs w:val="22"/>
        </w:rPr>
        <w:t>.</w:t>
      </w:r>
      <w:r w:rsidRPr="003B5D7A">
        <w:rPr>
          <w:rFonts w:eastAsia="Garamond"/>
          <w:spacing w:val="-9"/>
          <w:sz w:val="22"/>
          <w:szCs w:val="22"/>
        </w:rPr>
        <w:t xml:space="preserve"> </w:t>
      </w:r>
      <w:r w:rsidRPr="003B5D7A">
        <w:rPr>
          <w:rFonts w:eastAsia="Garamond"/>
          <w:spacing w:val="1"/>
          <w:sz w:val="22"/>
          <w:szCs w:val="22"/>
        </w:rPr>
        <w:t>P</w:t>
      </w:r>
      <w:r w:rsidRPr="003B5D7A">
        <w:rPr>
          <w:rFonts w:eastAsia="Garamond"/>
          <w:spacing w:val="-2"/>
          <w:sz w:val="22"/>
          <w:szCs w:val="22"/>
        </w:rPr>
        <w:t>a</w:t>
      </w:r>
      <w:r w:rsidRPr="003B5D7A">
        <w:rPr>
          <w:rFonts w:eastAsia="Garamond"/>
          <w:sz w:val="22"/>
          <w:szCs w:val="22"/>
        </w:rPr>
        <w:t>da</w:t>
      </w:r>
      <w:r w:rsidRPr="003B5D7A">
        <w:rPr>
          <w:rFonts w:eastAsia="Garamond"/>
          <w:spacing w:val="-9"/>
          <w:sz w:val="22"/>
          <w:szCs w:val="22"/>
        </w:rPr>
        <w:t xml:space="preserve"> </w:t>
      </w:r>
      <w:proofErr w:type="spellStart"/>
      <w:r w:rsidRPr="003B5D7A">
        <w:rPr>
          <w:rFonts w:eastAsia="Garamond"/>
          <w:spacing w:val="2"/>
          <w:sz w:val="22"/>
          <w:szCs w:val="22"/>
        </w:rPr>
        <w:t>t</w:t>
      </w:r>
      <w:r w:rsidRPr="003B5D7A">
        <w:rPr>
          <w:rFonts w:eastAsia="Garamond"/>
          <w:spacing w:val="-2"/>
          <w:sz w:val="22"/>
          <w:szCs w:val="22"/>
        </w:rPr>
        <w:t>a</w:t>
      </w:r>
      <w:r w:rsidRPr="003B5D7A">
        <w:rPr>
          <w:rFonts w:eastAsia="Garamond"/>
          <w:spacing w:val="1"/>
          <w:sz w:val="22"/>
          <w:szCs w:val="22"/>
        </w:rPr>
        <w:t>h</w:t>
      </w:r>
      <w:r w:rsidRPr="003B5D7A">
        <w:rPr>
          <w:rFonts w:eastAsia="Garamond"/>
          <w:spacing w:val="-2"/>
          <w:sz w:val="22"/>
          <w:szCs w:val="22"/>
        </w:rPr>
        <w:t>u</w:t>
      </w:r>
      <w:r w:rsidRPr="003B5D7A">
        <w:rPr>
          <w:rFonts w:eastAsia="Garamond"/>
          <w:sz w:val="22"/>
          <w:szCs w:val="22"/>
        </w:rPr>
        <w:t>n</w:t>
      </w:r>
      <w:proofErr w:type="spellEnd"/>
      <w:r w:rsidRPr="003B5D7A">
        <w:rPr>
          <w:rFonts w:eastAsia="Garamond"/>
          <w:spacing w:val="-7"/>
          <w:sz w:val="22"/>
          <w:szCs w:val="22"/>
        </w:rPr>
        <w:t xml:space="preserve"> </w:t>
      </w:r>
      <w:r w:rsidRPr="003B5D7A">
        <w:rPr>
          <w:rFonts w:eastAsia="Garamond"/>
          <w:sz w:val="22"/>
          <w:szCs w:val="22"/>
        </w:rPr>
        <w:t>2</w:t>
      </w:r>
      <w:r w:rsidRPr="003B5D7A">
        <w:rPr>
          <w:rFonts w:eastAsia="Garamond"/>
          <w:spacing w:val="-1"/>
          <w:sz w:val="22"/>
          <w:szCs w:val="22"/>
        </w:rPr>
        <w:t>0</w:t>
      </w:r>
      <w:r w:rsidRPr="003B5D7A">
        <w:rPr>
          <w:rFonts w:eastAsia="Garamond"/>
          <w:sz w:val="22"/>
          <w:szCs w:val="22"/>
        </w:rPr>
        <w:t>20</w:t>
      </w:r>
      <w:r w:rsidRPr="003B5D7A">
        <w:rPr>
          <w:rFonts w:eastAsia="Garamond"/>
          <w:spacing w:val="-9"/>
          <w:sz w:val="22"/>
          <w:szCs w:val="22"/>
        </w:rPr>
        <w:t xml:space="preserve"> </w:t>
      </w:r>
      <w:proofErr w:type="spellStart"/>
      <w:r w:rsidRPr="003B5D7A">
        <w:rPr>
          <w:rFonts w:eastAsia="Garamond"/>
          <w:sz w:val="22"/>
          <w:szCs w:val="22"/>
        </w:rPr>
        <w:t>kel</w:t>
      </w:r>
      <w:r w:rsidRPr="003B5D7A">
        <w:rPr>
          <w:rFonts w:eastAsia="Garamond"/>
          <w:spacing w:val="-1"/>
          <w:sz w:val="22"/>
          <w:szCs w:val="22"/>
        </w:rPr>
        <w:t>u</w:t>
      </w:r>
      <w:r w:rsidRPr="003B5D7A">
        <w:rPr>
          <w:rFonts w:eastAsia="Garamond"/>
          <w:spacing w:val="-2"/>
          <w:sz w:val="22"/>
          <w:szCs w:val="22"/>
        </w:rPr>
        <w:t>a</w:t>
      </w:r>
      <w:r w:rsidRPr="003B5D7A">
        <w:rPr>
          <w:rFonts w:eastAsia="Garamond"/>
          <w:sz w:val="22"/>
          <w:szCs w:val="22"/>
        </w:rPr>
        <w:t>r</w:t>
      </w:r>
      <w:proofErr w:type="spellEnd"/>
      <w:r w:rsidRPr="003B5D7A">
        <w:rPr>
          <w:rFonts w:eastAsia="Garamond"/>
          <w:spacing w:val="-8"/>
          <w:sz w:val="22"/>
          <w:szCs w:val="22"/>
        </w:rPr>
        <w:t xml:space="preserve"> </w:t>
      </w:r>
      <w:proofErr w:type="spellStart"/>
      <w:r w:rsidRPr="003B5D7A">
        <w:rPr>
          <w:rFonts w:eastAsia="Garamond"/>
          <w:spacing w:val="1"/>
          <w:sz w:val="22"/>
          <w:szCs w:val="22"/>
        </w:rPr>
        <w:t>P</w:t>
      </w:r>
      <w:r w:rsidRPr="003B5D7A">
        <w:rPr>
          <w:rFonts w:eastAsia="Garamond"/>
          <w:sz w:val="22"/>
          <w:szCs w:val="22"/>
        </w:rPr>
        <w:t>er</w:t>
      </w:r>
      <w:r w:rsidRPr="003B5D7A">
        <w:rPr>
          <w:rFonts w:eastAsia="Garamond"/>
          <w:spacing w:val="-2"/>
          <w:sz w:val="22"/>
          <w:szCs w:val="22"/>
        </w:rPr>
        <w:t>a</w:t>
      </w:r>
      <w:r w:rsidRPr="003B5D7A">
        <w:rPr>
          <w:rFonts w:eastAsia="Garamond"/>
          <w:spacing w:val="2"/>
          <w:sz w:val="22"/>
          <w:szCs w:val="22"/>
        </w:rPr>
        <w:t>t</w:t>
      </w:r>
      <w:r w:rsidRPr="003B5D7A">
        <w:rPr>
          <w:rFonts w:eastAsia="Garamond"/>
          <w:spacing w:val="-2"/>
          <w:sz w:val="22"/>
          <w:szCs w:val="22"/>
        </w:rPr>
        <w:t>u</w:t>
      </w:r>
      <w:r w:rsidRPr="003B5D7A">
        <w:rPr>
          <w:rFonts w:eastAsia="Garamond"/>
          <w:sz w:val="22"/>
          <w:szCs w:val="22"/>
        </w:rPr>
        <w:t>r</w:t>
      </w:r>
      <w:r w:rsidRPr="003B5D7A">
        <w:rPr>
          <w:rFonts w:eastAsia="Garamond"/>
          <w:spacing w:val="-2"/>
          <w:sz w:val="22"/>
          <w:szCs w:val="22"/>
        </w:rPr>
        <w:t>a</w:t>
      </w:r>
      <w:r w:rsidRPr="003B5D7A">
        <w:rPr>
          <w:rFonts w:eastAsia="Garamond"/>
          <w:sz w:val="22"/>
          <w:szCs w:val="22"/>
        </w:rPr>
        <w:t>n</w:t>
      </w:r>
      <w:proofErr w:type="spellEnd"/>
      <w:r w:rsidRPr="003B5D7A">
        <w:rPr>
          <w:rFonts w:eastAsia="Garamond"/>
          <w:spacing w:val="-7"/>
          <w:sz w:val="22"/>
          <w:szCs w:val="22"/>
        </w:rPr>
        <w:t xml:space="preserve"> </w:t>
      </w:r>
      <w:r w:rsidRPr="003B5D7A">
        <w:rPr>
          <w:rFonts w:eastAsia="Garamond"/>
          <w:sz w:val="22"/>
          <w:szCs w:val="22"/>
        </w:rPr>
        <w:t>M</w:t>
      </w:r>
      <w:r w:rsidRPr="003B5D7A">
        <w:rPr>
          <w:rFonts w:eastAsia="Garamond"/>
          <w:spacing w:val="-4"/>
          <w:sz w:val="22"/>
          <w:szCs w:val="22"/>
        </w:rPr>
        <w:t>e</w:t>
      </w:r>
      <w:r w:rsidRPr="003B5D7A">
        <w:rPr>
          <w:rFonts w:eastAsia="Garamond"/>
          <w:spacing w:val="1"/>
          <w:sz w:val="22"/>
          <w:szCs w:val="22"/>
        </w:rPr>
        <w:t>n</w:t>
      </w:r>
      <w:r w:rsidRPr="003B5D7A">
        <w:rPr>
          <w:rFonts w:eastAsia="Garamond"/>
          <w:spacing w:val="2"/>
          <w:sz w:val="22"/>
          <w:szCs w:val="22"/>
        </w:rPr>
        <w:t>t</w:t>
      </w:r>
      <w:r w:rsidRPr="003B5D7A">
        <w:rPr>
          <w:rFonts w:eastAsia="Garamond"/>
          <w:sz w:val="22"/>
          <w:szCs w:val="22"/>
        </w:rPr>
        <w:t>eri</w:t>
      </w:r>
      <w:r w:rsidRPr="003B5D7A">
        <w:rPr>
          <w:rFonts w:eastAsia="Garamond"/>
          <w:spacing w:val="-11"/>
          <w:sz w:val="22"/>
          <w:szCs w:val="22"/>
        </w:rPr>
        <w:t xml:space="preserve"> </w:t>
      </w:r>
      <w:proofErr w:type="spellStart"/>
      <w:r w:rsidRPr="003B5D7A">
        <w:rPr>
          <w:rFonts w:eastAsia="Garamond"/>
          <w:spacing w:val="-1"/>
          <w:sz w:val="22"/>
          <w:szCs w:val="22"/>
        </w:rPr>
        <w:t>Da</w:t>
      </w:r>
      <w:r w:rsidRPr="003B5D7A">
        <w:rPr>
          <w:rFonts w:eastAsia="Garamond"/>
          <w:spacing w:val="1"/>
          <w:sz w:val="22"/>
          <w:szCs w:val="22"/>
        </w:rPr>
        <w:t>l</w:t>
      </w:r>
      <w:r w:rsidRPr="003B5D7A">
        <w:rPr>
          <w:rFonts w:eastAsia="Garamond"/>
          <w:spacing w:val="-1"/>
          <w:sz w:val="22"/>
          <w:szCs w:val="22"/>
        </w:rPr>
        <w:t>a</w:t>
      </w:r>
      <w:r w:rsidRPr="003B5D7A">
        <w:rPr>
          <w:rFonts w:eastAsia="Garamond"/>
          <w:sz w:val="22"/>
          <w:szCs w:val="22"/>
        </w:rPr>
        <w:t>m</w:t>
      </w:r>
      <w:proofErr w:type="spellEnd"/>
      <w:r w:rsidRPr="003B5D7A">
        <w:rPr>
          <w:rFonts w:eastAsia="Garamond"/>
          <w:spacing w:val="-9"/>
          <w:sz w:val="22"/>
          <w:szCs w:val="22"/>
        </w:rPr>
        <w:t xml:space="preserve"> </w:t>
      </w:r>
      <w:r w:rsidRPr="003B5D7A">
        <w:rPr>
          <w:rFonts w:eastAsia="Garamond"/>
          <w:spacing w:val="-1"/>
          <w:sz w:val="22"/>
          <w:szCs w:val="22"/>
        </w:rPr>
        <w:t>N</w:t>
      </w:r>
      <w:r w:rsidRPr="003B5D7A">
        <w:rPr>
          <w:rFonts w:eastAsia="Garamond"/>
          <w:sz w:val="22"/>
          <w:szCs w:val="22"/>
        </w:rPr>
        <w:t>egeri</w:t>
      </w:r>
      <w:r w:rsidRPr="003B5D7A">
        <w:rPr>
          <w:rFonts w:eastAsia="Garamond"/>
          <w:spacing w:val="-7"/>
          <w:sz w:val="22"/>
          <w:szCs w:val="22"/>
        </w:rPr>
        <w:t xml:space="preserve"> </w:t>
      </w:r>
      <w:proofErr w:type="spellStart"/>
      <w:r w:rsidRPr="003B5D7A">
        <w:rPr>
          <w:rFonts w:eastAsia="Garamond"/>
          <w:spacing w:val="-1"/>
          <w:sz w:val="22"/>
          <w:szCs w:val="22"/>
        </w:rPr>
        <w:t>N</w:t>
      </w:r>
      <w:r w:rsidRPr="003B5D7A">
        <w:rPr>
          <w:rFonts w:eastAsia="Garamond"/>
          <w:spacing w:val="1"/>
          <w:sz w:val="22"/>
          <w:szCs w:val="22"/>
        </w:rPr>
        <w:t>o</w:t>
      </w:r>
      <w:r w:rsidRPr="003B5D7A">
        <w:rPr>
          <w:rFonts w:eastAsia="Garamond"/>
          <w:spacing w:val="-1"/>
          <w:sz w:val="22"/>
          <w:szCs w:val="22"/>
        </w:rPr>
        <w:t>m</w:t>
      </w:r>
      <w:r w:rsidRPr="003B5D7A">
        <w:rPr>
          <w:rFonts w:eastAsia="Garamond"/>
          <w:spacing w:val="1"/>
          <w:sz w:val="22"/>
          <w:szCs w:val="22"/>
        </w:rPr>
        <w:t>o</w:t>
      </w:r>
      <w:r w:rsidRPr="003B5D7A">
        <w:rPr>
          <w:rFonts w:eastAsia="Garamond"/>
          <w:sz w:val="22"/>
          <w:szCs w:val="22"/>
        </w:rPr>
        <w:t>r</w:t>
      </w:r>
      <w:proofErr w:type="spellEnd"/>
      <w:r w:rsidRPr="003B5D7A">
        <w:rPr>
          <w:rFonts w:eastAsia="Garamond"/>
          <w:spacing w:val="-12"/>
          <w:sz w:val="22"/>
          <w:szCs w:val="22"/>
        </w:rPr>
        <w:t xml:space="preserve"> </w:t>
      </w:r>
      <w:r w:rsidRPr="003B5D7A">
        <w:rPr>
          <w:rFonts w:eastAsia="Garamond"/>
          <w:sz w:val="22"/>
          <w:szCs w:val="22"/>
        </w:rPr>
        <w:t>53</w:t>
      </w:r>
      <w:r w:rsidRPr="003B5D7A">
        <w:rPr>
          <w:rFonts w:eastAsia="Garamond"/>
          <w:spacing w:val="-9"/>
          <w:sz w:val="22"/>
          <w:szCs w:val="22"/>
        </w:rPr>
        <w:t xml:space="preserve"> </w:t>
      </w:r>
      <w:proofErr w:type="spellStart"/>
      <w:r w:rsidRPr="003B5D7A">
        <w:rPr>
          <w:rFonts w:eastAsia="Garamond"/>
          <w:spacing w:val="2"/>
          <w:sz w:val="22"/>
          <w:szCs w:val="22"/>
        </w:rPr>
        <w:t>t</w:t>
      </w:r>
      <w:r w:rsidRPr="003B5D7A">
        <w:rPr>
          <w:rFonts w:eastAsia="Garamond"/>
          <w:spacing w:val="-1"/>
          <w:sz w:val="22"/>
          <w:szCs w:val="22"/>
        </w:rPr>
        <w:t>a</w:t>
      </w:r>
      <w:r w:rsidRPr="003B5D7A">
        <w:rPr>
          <w:rFonts w:eastAsia="Garamond"/>
          <w:spacing w:val="1"/>
          <w:sz w:val="22"/>
          <w:szCs w:val="22"/>
        </w:rPr>
        <w:t>h</w:t>
      </w:r>
      <w:r w:rsidRPr="003B5D7A">
        <w:rPr>
          <w:rFonts w:eastAsia="Garamond"/>
          <w:spacing w:val="-2"/>
          <w:sz w:val="22"/>
          <w:szCs w:val="22"/>
        </w:rPr>
        <w:t>u</w:t>
      </w:r>
      <w:r w:rsidRPr="003B5D7A">
        <w:rPr>
          <w:rFonts w:eastAsia="Garamond"/>
          <w:sz w:val="22"/>
          <w:szCs w:val="22"/>
        </w:rPr>
        <w:t>n</w:t>
      </w:r>
      <w:proofErr w:type="spellEnd"/>
      <w:r w:rsidRPr="003B5D7A">
        <w:rPr>
          <w:rFonts w:eastAsia="Garamond"/>
          <w:spacing w:val="-10"/>
          <w:sz w:val="22"/>
          <w:szCs w:val="22"/>
        </w:rPr>
        <w:t xml:space="preserve"> </w:t>
      </w:r>
      <w:r w:rsidRPr="003B5D7A">
        <w:rPr>
          <w:rFonts w:eastAsia="Garamond"/>
          <w:sz w:val="22"/>
          <w:szCs w:val="22"/>
        </w:rPr>
        <w:t>2</w:t>
      </w:r>
      <w:r w:rsidRPr="003B5D7A">
        <w:rPr>
          <w:rFonts w:eastAsia="Garamond"/>
          <w:spacing w:val="-1"/>
          <w:sz w:val="22"/>
          <w:szCs w:val="22"/>
        </w:rPr>
        <w:t>0</w:t>
      </w:r>
      <w:r w:rsidRPr="003B5D7A">
        <w:rPr>
          <w:rFonts w:eastAsia="Garamond"/>
          <w:sz w:val="22"/>
          <w:szCs w:val="22"/>
        </w:rPr>
        <w:t>20</w:t>
      </w:r>
      <w:r w:rsidRPr="003B5D7A">
        <w:rPr>
          <w:rFonts w:eastAsia="Garamond"/>
          <w:spacing w:val="-9"/>
          <w:sz w:val="22"/>
          <w:szCs w:val="22"/>
        </w:rPr>
        <w:t xml:space="preserve"> </w:t>
      </w:r>
      <w:proofErr w:type="spellStart"/>
      <w:r w:rsidRPr="003B5D7A">
        <w:rPr>
          <w:rFonts w:eastAsia="Garamond"/>
          <w:spacing w:val="-2"/>
          <w:sz w:val="22"/>
          <w:szCs w:val="22"/>
        </w:rPr>
        <w:t>t</w:t>
      </w:r>
      <w:r w:rsidRPr="003B5D7A">
        <w:rPr>
          <w:rFonts w:eastAsia="Garamond"/>
          <w:sz w:val="22"/>
          <w:szCs w:val="22"/>
        </w:rPr>
        <w:t>e</w:t>
      </w:r>
      <w:r w:rsidRPr="003B5D7A">
        <w:rPr>
          <w:rFonts w:eastAsia="Garamond"/>
          <w:spacing w:val="1"/>
          <w:sz w:val="22"/>
          <w:szCs w:val="22"/>
        </w:rPr>
        <w:t>n</w:t>
      </w:r>
      <w:r w:rsidRPr="003B5D7A">
        <w:rPr>
          <w:rFonts w:eastAsia="Garamond"/>
          <w:spacing w:val="2"/>
          <w:sz w:val="22"/>
          <w:szCs w:val="22"/>
        </w:rPr>
        <w:t>t</w:t>
      </w:r>
      <w:r w:rsidRPr="003B5D7A">
        <w:rPr>
          <w:rFonts w:eastAsia="Garamond"/>
          <w:spacing w:val="-1"/>
          <w:sz w:val="22"/>
          <w:szCs w:val="22"/>
        </w:rPr>
        <w:t>a</w:t>
      </w:r>
      <w:r w:rsidRPr="003B5D7A">
        <w:rPr>
          <w:rFonts w:eastAsia="Garamond"/>
          <w:spacing w:val="1"/>
          <w:sz w:val="22"/>
          <w:szCs w:val="22"/>
        </w:rPr>
        <w:t>n</w:t>
      </w:r>
      <w:r w:rsidRPr="003B5D7A">
        <w:rPr>
          <w:rFonts w:eastAsia="Garamond"/>
          <w:sz w:val="22"/>
          <w:szCs w:val="22"/>
        </w:rPr>
        <w:t>g</w:t>
      </w:r>
      <w:proofErr w:type="spellEnd"/>
      <w:r w:rsidRPr="003B5D7A">
        <w:rPr>
          <w:rFonts w:eastAsia="Garamond"/>
          <w:spacing w:val="-11"/>
          <w:sz w:val="22"/>
          <w:szCs w:val="22"/>
        </w:rPr>
        <w:t xml:space="preserve"> </w:t>
      </w:r>
      <w:r w:rsidRPr="003B5D7A">
        <w:rPr>
          <w:rFonts w:eastAsia="Garamond"/>
          <w:sz w:val="22"/>
          <w:szCs w:val="22"/>
        </w:rPr>
        <w:t>T</w:t>
      </w:r>
      <w:r w:rsidRPr="003B5D7A">
        <w:rPr>
          <w:rFonts w:eastAsia="Garamond"/>
          <w:spacing w:val="-1"/>
          <w:sz w:val="22"/>
          <w:szCs w:val="22"/>
        </w:rPr>
        <w:t>a</w:t>
      </w:r>
      <w:r w:rsidRPr="003B5D7A">
        <w:rPr>
          <w:rFonts w:eastAsia="Garamond"/>
          <w:spacing w:val="2"/>
          <w:sz w:val="22"/>
          <w:szCs w:val="22"/>
        </w:rPr>
        <w:t>t</w:t>
      </w:r>
      <w:r w:rsidRPr="003B5D7A">
        <w:rPr>
          <w:rFonts w:eastAsia="Garamond"/>
          <w:sz w:val="22"/>
          <w:szCs w:val="22"/>
        </w:rPr>
        <w:t xml:space="preserve">a </w:t>
      </w:r>
      <w:proofErr w:type="spellStart"/>
      <w:r w:rsidRPr="003B5D7A">
        <w:rPr>
          <w:rFonts w:eastAsia="Garamond"/>
          <w:spacing w:val="-2"/>
          <w:sz w:val="22"/>
          <w:szCs w:val="22"/>
        </w:rPr>
        <w:t>K</w:t>
      </w:r>
      <w:r w:rsidRPr="003B5D7A">
        <w:rPr>
          <w:rFonts w:eastAsia="Garamond"/>
          <w:sz w:val="22"/>
          <w:szCs w:val="22"/>
        </w:rPr>
        <w:t>er</w:t>
      </w:r>
      <w:r w:rsidRPr="003B5D7A">
        <w:rPr>
          <w:rFonts w:eastAsia="Garamond"/>
          <w:spacing w:val="1"/>
          <w:sz w:val="22"/>
          <w:szCs w:val="22"/>
        </w:rPr>
        <w:t>j</w:t>
      </w:r>
      <w:r w:rsidRPr="003B5D7A">
        <w:rPr>
          <w:rFonts w:eastAsia="Garamond"/>
          <w:sz w:val="22"/>
          <w:szCs w:val="22"/>
        </w:rPr>
        <w:t>a</w:t>
      </w:r>
      <w:proofErr w:type="spellEnd"/>
      <w:r w:rsidRPr="003B5D7A">
        <w:rPr>
          <w:rFonts w:eastAsia="Garamond"/>
          <w:sz w:val="22"/>
          <w:szCs w:val="22"/>
        </w:rPr>
        <w:t xml:space="preserve"> d</w:t>
      </w:r>
      <w:r w:rsidRPr="003B5D7A">
        <w:rPr>
          <w:rFonts w:eastAsia="Garamond"/>
          <w:spacing w:val="-2"/>
          <w:sz w:val="22"/>
          <w:szCs w:val="22"/>
        </w:rPr>
        <w:t>a</w:t>
      </w:r>
      <w:r w:rsidRPr="003B5D7A">
        <w:rPr>
          <w:rFonts w:eastAsia="Garamond"/>
          <w:sz w:val="22"/>
          <w:szCs w:val="22"/>
        </w:rPr>
        <w:t>n</w:t>
      </w:r>
      <w:r w:rsidRPr="003B5D7A">
        <w:rPr>
          <w:rFonts w:eastAsia="Garamond"/>
          <w:spacing w:val="3"/>
          <w:sz w:val="22"/>
          <w:szCs w:val="22"/>
        </w:rPr>
        <w:t xml:space="preserve"> </w:t>
      </w:r>
      <w:proofErr w:type="spellStart"/>
      <w:r w:rsidRPr="003B5D7A">
        <w:rPr>
          <w:rFonts w:eastAsia="Garamond"/>
          <w:spacing w:val="1"/>
          <w:sz w:val="22"/>
          <w:szCs w:val="22"/>
        </w:rPr>
        <w:t>P</w:t>
      </w:r>
      <w:r w:rsidRPr="003B5D7A">
        <w:rPr>
          <w:rFonts w:eastAsia="Garamond"/>
          <w:sz w:val="22"/>
          <w:szCs w:val="22"/>
        </w:rPr>
        <w:t>e</w:t>
      </w:r>
      <w:r w:rsidRPr="003B5D7A">
        <w:rPr>
          <w:rFonts w:eastAsia="Garamond"/>
          <w:spacing w:val="1"/>
          <w:sz w:val="22"/>
          <w:szCs w:val="22"/>
        </w:rPr>
        <w:t>n</w:t>
      </w:r>
      <w:r w:rsidRPr="003B5D7A">
        <w:rPr>
          <w:rFonts w:eastAsia="Garamond"/>
          <w:sz w:val="22"/>
          <w:szCs w:val="22"/>
        </w:rPr>
        <w:t>ye</w:t>
      </w:r>
      <w:r w:rsidRPr="003B5D7A">
        <w:rPr>
          <w:rFonts w:eastAsia="Garamond"/>
          <w:spacing w:val="1"/>
          <w:sz w:val="22"/>
          <w:szCs w:val="22"/>
        </w:rPr>
        <w:t>l</w:t>
      </w:r>
      <w:r w:rsidRPr="003B5D7A">
        <w:rPr>
          <w:rFonts w:eastAsia="Garamond"/>
          <w:spacing w:val="-1"/>
          <w:sz w:val="22"/>
          <w:szCs w:val="22"/>
        </w:rPr>
        <w:t>a</w:t>
      </w:r>
      <w:r w:rsidRPr="003B5D7A">
        <w:rPr>
          <w:rFonts w:eastAsia="Garamond"/>
          <w:sz w:val="22"/>
          <w:szCs w:val="22"/>
        </w:rPr>
        <w:t>r</w:t>
      </w:r>
      <w:r w:rsidRPr="003B5D7A">
        <w:rPr>
          <w:rFonts w:eastAsia="Garamond"/>
          <w:spacing w:val="-2"/>
          <w:sz w:val="22"/>
          <w:szCs w:val="22"/>
        </w:rPr>
        <w:t>a</w:t>
      </w:r>
      <w:r w:rsidRPr="003B5D7A">
        <w:rPr>
          <w:rFonts w:eastAsia="Garamond"/>
          <w:spacing w:val="4"/>
          <w:sz w:val="22"/>
          <w:szCs w:val="22"/>
        </w:rPr>
        <w:t>s</w:t>
      </w:r>
      <w:r w:rsidRPr="003B5D7A">
        <w:rPr>
          <w:rFonts w:eastAsia="Garamond"/>
          <w:spacing w:val="-1"/>
          <w:sz w:val="22"/>
          <w:szCs w:val="22"/>
        </w:rPr>
        <w:t>a</w:t>
      </w:r>
      <w:r w:rsidRPr="003B5D7A">
        <w:rPr>
          <w:rFonts w:eastAsia="Garamond"/>
          <w:sz w:val="22"/>
          <w:szCs w:val="22"/>
        </w:rPr>
        <w:t>n</w:t>
      </w:r>
      <w:proofErr w:type="spellEnd"/>
      <w:r w:rsidRPr="003B5D7A">
        <w:rPr>
          <w:rFonts w:eastAsia="Garamond"/>
          <w:spacing w:val="3"/>
          <w:sz w:val="22"/>
          <w:szCs w:val="22"/>
        </w:rPr>
        <w:t xml:space="preserve"> </w:t>
      </w:r>
      <w:proofErr w:type="spellStart"/>
      <w:r w:rsidRPr="003B5D7A">
        <w:rPr>
          <w:rFonts w:eastAsia="Garamond"/>
          <w:spacing w:val="-2"/>
          <w:sz w:val="22"/>
          <w:szCs w:val="22"/>
        </w:rPr>
        <w:t>K</w:t>
      </w:r>
      <w:r w:rsidRPr="003B5D7A">
        <w:rPr>
          <w:rFonts w:eastAsia="Garamond"/>
          <w:sz w:val="22"/>
          <w:szCs w:val="22"/>
        </w:rPr>
        <w:t>er</w:t>
      </w:r>
      <w:r w:rsidRPr="003B5D7A">
        <w:rPr>
          <w:rFonts w:eastAsia="Garamond"/>
          <w:spacing w:val="1"/>
          <w:sz w:val="22"/>
          <w:szCs w:val="22"/>
        </w:rPr>
        <w:t>j</w:t>
      </w:r>
      <w:r w:rsidRPr="003B5D7A">
        <w:rPr>
          <w:rFonts w:eastAsia="Garamond"/>
          <w:sz w:val="22"/>
          <w:szCs w:val="22"/>
        </w:rPr>
        <w:t>a</w:t>
      </w:r>
      <w:proofErr w:type="spellEnd"/>
      <w:r w:rsidRPr="003B5D7A">
        <w:rPr>
          <w:rFonts w:eastAsia="Garamond"/>
          <w:spacing w:val="4"/>
          <w:sz w:val="22"/>
          <w:szCs w:val="22"/>
        </w:rPr>
        <w:t xml:space="preserve"> </w:t>
      </w:r>
      <w:proofErr w:type="spellStart"/>
      <w:r w:rsidRPr="003B5D7A">
        <w:rPr>
          <w:rFonts w:eastAsia="Garamond"/>
          <w:sz w:val="22"/>
          <w:szCs w:val="22"/>
        </w:rPr>
        <w:t>ser</w:t>
      </w:r>
      <w:r w:rsidRPr="003B5D7A">
        <w:rPr>
          <w:rFonts w:eastAsia="Garamond"/>
          <w:spacing w:val="2"/>
          <w:sz w:val="22"/>
          <w:szCs w:val="22"/>
        </w:rPr>
        <w:t>t</w:t>
      </w:r>
      <w:r w:rsidRPr="003B5D7A">
        <w:rPr>
          <w:rFonts w:eastAsia="Garamond"/>
          <w:sz w:val="22"/>
          <w:szCs w:val="22"/>
        </w:rPr>
        <w:t>a</w:t>
      </w:r>
      <w:proofErr w:type="spellEnd"/>
      <w:r w:rsidRPr="003B5D7A">
        <w:rPr>
          <w:rFonts w:eastAsia="Garamond"/>
          <w:sz w:val="22"/>
          <w:szCs w:val="22"/>
        </w:rPr>
        <w:t xml:space="preserve"> </w:t>
      </w:r>
      <w:proofErr w:type="spellStart"/>
      <w:r w:rsidRPr="003B5D7A">
        <w:rPr>
          <w:rFonts w:eastAsia="Garamond"/>
          <w:spacing w:val="1"/>
          <w:sz w:val="22"/>
          <w:szCs w:val="22"/>
        </w:rPr>
        <w:t>P</w:t>
      </w:r>
      <w:r w:rsidRPr="003B5D7A">
        <w:rPr>
          <w:rFonts w:eastAsia="Garamond"/>
          <w:sz w:val="22"/>
          <w:szCs w:val="22"/>
        </w:rPr>
        <w:t>e</w:t>
      </w:r>
      <w:r w:rsidRPr="003B5D7A">
        <w:rPr>
          <w:rFonts w:eastAsia="Garamond"/>
          <w:spacing w:val="-1"/>
          <w:sz w:val="22"/>
          <w:szCs w:val="22"/>
        </w:rPr>
        <w:t>m</w:t>
      </w:r>
      <w:r w:rsidRPr="003B5D7A">
        <w:rPr>
          <w:rFonts w:eastAsia="Garamond"/>
          <w:spacing w:val="1"/>
          <w:sz w:val="22"/>
          <w:szCs w:val="22"/>
        </w:rPr>
        <w:t>bin</w:t>
      </w:r>
      <w:r w:rsidRPr="003B5D7A">
        <w:rPr>
          <w:rFonts w:eastAsia="Garamond"/>
          <w:spacing w:val="-1"/>
          <w:sz w:val="22"/>
          <w:szCs w:val="22"/>
        </w:rPr>
        <w:t>aa</w:t>
      </w:r>
      <w:r w:rsidRPr="003B5D7A">
        <w:rPr>
          <w:rFonts w:eastAsia="Garamond"/>
          <w:sz w:val="22"/>
          <w:szCs w:val="22"/>
        </w:rPr>
        <w:t>n</w:t>
      </w:r>
      <w:proofErr w:type="spellEnd"/>
      <w:r w:rsidRPr="003B5D7A">
        <w:rPr>
          <w:rFonts w:eastAsia="Garamond"/>
          <w:spacing w:val="3"/>
          <w:sz w:val="22"/>
          <w:szCs w:val="22"/>
        </w:rPr>
        <w:t xml:space="preserve"> </w:t>
      </w:r>
      <w:proofErr w:type="spellStart"/>
      <w:r w:rsidRPr="003B5D7A">
        <w:rPr>
          <w:rFonts w:eastAsia="Garamond"/>
          <w:spacing w:val="-2"/>
          <w:sz w:val="22"/>
          <w:szCs w:val="22"/>
        </w:rPr>
        <w:t>K</w:t>
      </w:r>
      <w:r w:rsidRPr="003B5D7A">
        <w:rPr>
          <w:rFonts w:eastAsia="Garamond"/>
          <w:sz w:val="22"/>
          <w:szCs w:val="22"/>
        </w:rPr>
        <w:t>e</w:t>
      </w:r>
      <w:r w:rsidRPr="003B5D7A">
        <w:rPr>
          <w:rFonts w:eastAsia="Garamond"/>
          <w:spacing w:val="1"/>
          <w:sz w:val="22"/>
          <w:szCs w:val="22"/>
        </w:rPr>
        <w:t>l</w:t>
      </w:r>
      <w:r w:rsidRPr="003B5D7A">
        <w:rPr>
          <w:rFonts w:eastAsia="Garamond"/>
          <w:sz w:val="22"/>
          <w:szCs w:val="22"/>
        </w:rPr>
        <w:t>e</w:t>
      </w:r>
      <w:r w:rsidRPr="003B5D7A">
        <w:rPr>
          <w:rFonts w:eastAsia="Garamond"/>
          <w:spacing w:val="-1"/>
          <w:sz w:val="22"/>
          <w:szCs w:val="22"/>
        </w:rPr>
        <w:t>m</w:t>
      </w:r>
      <w:r w:rsidRPr="003B5D7A">
        <w:rPr>
          <w:rFonts w:eastAsia="Garamond"/>
          <w:spacing w:val="1"/>
          <w:sz w:val="22"/>
          <w:szCs w:val="22"/>
        </w:rPr>
        <w:t>b</w:t>
      </w:r>
      <w:r w:rsidRPr="003B5D7A">
        <w:rPr>
          <w:rFonts w:eastAsia="Garamond"/>
          <w:spacing w:val="-1"/>
          <w:sz w:val="22"/>
          <w:szCs w:val="22"/>
        </w:rPr>
        <w:t>a</w:t>
      </w:r>
      <w:r w:rsidRPr="003B5D7A">
        <w:rPr>
          <w:rFonts w:eastAsia="Garamond"/>
          <w:sz w:val="22"/>
          <w:szCs w:val="22"/>
        </w:rPr>
        <w:t>g</w:t>
      </w:r>
      <w:r w:rsidRPr="003B5D7A">
        <w:rPr>
          <w:rFonts w:eastAsia="Garamond"/>
          <w:spacing w:val="-1"/>
          <w:sz w:val="22"/>
          <w:szCs w:val="22"/>
        </w:rPr>
        <w:t>aa</w:t>
      </w:r>
      <w:r w:rsidRPr="003B5D7A">
        <w:rPr>
          <w:rFonts w:eastAsia="Garamond"/>
          <w:sz w:val="22"/>
          <w:szCs w:val="22"/>
        </w:rPr>
        <w:t>n</w:t>
      </w:r>
      <w:proofErr w:type="spellEnd"/>
      <w:r w:rsidRPr="003B5D7A">
        <w:rPr>
          <w:rFonts w:eastAsia="Garamond"/>
          <w:spacing w:val="7"/>
          <w:sz w:val="22"/>
          <w:szCs w:val="22"/>
        </w:rPr>
        <w:t xml:space="preserve"> </w:t>
      </w:r>
      <w:r w:rsidRPr="003B5D7A">
        <w:rPr>
          <w:rFonts w:eastAsia="Garamond"/>
          <w:sz w:val="22"/>
          <w:szCs w:val="22"/>
        </w:rPr>
        <w:t>d</w:t>
      </w:r>
      <w:r w:rsidRPr="003B5D7A">
        <w:rPr>
          <w:rFonts w:eastAsia="Garamond"/>
          <w:spacing w:val="-1"/>
          <w:sz w:val="22"/>
          <w:szCs w:val="22"/>
        </w:rPr>
        <w:t>a</w:t>
      </w:r>
      <w:r w:rsidRPr="003B5D7A">
        <w:rPr>
          <w:rFonts w:eastAsia="Garamond"/>
          <w:sz w:val="22"/>
          <w:szCs w:val="22"/>
        </w:rPr>
        <w:t>n</w:t>
      </w:r>
      <w:r w:rsidRPr="003B5D7A">
        <w:rPr>
          <w:rFonts w:eastAsia="Garamond"/>
          <w:spacing w:val="3"/>
          <w:sz w:val="22"/>
          <w:szCs w:val="22"/>
        </w:rPr>
        <w:t xml:space="preserve"> </w:t>
      </w:r>
      <w:proofErr w:type="spellStart"/>
      <w:r w:rsidRPr="003B5D7A">
        <w:rPr>
          <w:rFonts w:eastAsia="Garamond"/>
          <w:spacing w:val="1"/>
          <w:sz w:val="22"/>
          <w:szCs w:val="22"/>
        </w:rPr>
        <w:t>S</w:t>
      </w:r>
      <w:r w:rsidRPr="003B5D7A">
        <w:rPr>
          <w:rFonts w:eastAsia="Garamond"/>
          <w:spacing w:val="-2"/>
          <w:sz w:val="22"/>
          <w:szCs w:val="22"/>
        </w:rPr>
        <w:t>u</w:t>
      </w:r>
      <w:r w:rsidRPr="003B5D7A">
        <w:rPr>
          <w:rFonts w:eastAsia="Garamond"/>
          <w:spacing w:val="-1"/>
          <w:sz w:val="22"/>
          <w:szCs w:val="22"/>
        </w:rPr>
        <w:t>m</w:t>
      </w:r>
      <w:r w:rsidRPr="003B5D7A">
        <w:rPr>
          <w:rFonts w:eastAsia="Garamond"/>
          <w:spacing w:val="1"/>
          <w:sz w:val="22"/>
          <w:szCs w:val="22"/>
        </w:rPr>
        <w:t>b</w:t>
      </w:r>
      <w:r w:rsidRPr="003B5D7A">
        <w:rPr>
          <w:rFonts w:eastAsia="Garamond"/>
          <w:sz w:val="22"/>
          <w:szCs w:val="22"/>
        </w:rPr>
        <w:t>er</w:t>
      </w:r>
      <w:proofErr w:type="spellEnd"/>
      <w:r w:rsidRPr="003B5D7A">
        <w:rPr>
          <w:rFonts w:eastAsia="Garamond"/>
          <w:spacing w:val="6"/>
          <w:sz w:val="22"/>
          <w:szCs w:val="22"/>
        </w:rPr>
        <w:t xml:space="preserve"> </w:t>
      </w:r>
      <w:proofErr w:type="spellStart"/>
      <w:r w:rsidRPr="003B5D7A">
        <w:rPr>
          <w:rFonts w:eastAsia="Garamond"/>
          <w:spacing w:val="-1"/>
          <w:sz w:val="22"/>
          <w:szCs w:val="22"/>
        </w:rPr>
        <w:t>Da</w:t>
      </w:r>
      <w:r w:rsidRPr="003B5D7A">
        <w:rPr>
          <w:rFonts w:eastAsia="Garamond"/>
          <w:spacing w:val="4"/>
          <w:sz w:val="22"/>
          <w:szCs w:val="22"/>
        </w:rPr>
        <w:t>y</w:t>
      </w:r>
      <w:r w:rsidRPr="003B5D7A">
        <w:rPr>
          <w:rFonts w:eastAsia="Garamond"/>
          <w:sz w:val="22"/>
          <w:szCs w:val="22"/>
        </w:rPr>
        <w:t>a</w:t>
      </w:r>
      <w:proofErr w:type="spellEnd"/>
      <w:r w:rsidRPr="003B5D7A">
        <w:rPr>
          <w:rFonts w:eastAsia="Garamond"/>
          <w:sz w:val="22"/>
          <w:szCs w:val="22"/>
        </w:rPr>
        <w:t xml:space="preserve"> </w:t>
      </w:r>
      <w:proofErr w:type="spellStart"/>
      <w:r w:rsidRPr="003B5D7A">
        <w:rPr>
          <w:rFonts w:eastAsia="Garamond"/>
          <w:sz w:val="22"/>
          <w:szCs w:val="22"/>
        </w:rPr>
        <w:t>M</w:t>
      </w:r>
      <w:r w:rsidRPr="003B5D7A">
        <w:rPr>
          <w:rFonts w:eastAsia="Garamond"/>
          <w:spacing w:val="13"/>
          <w:sz w:val="22"/>
          <w:szCs w:val="22"/>
        </w:rPr>
        <w:t>a</w:t>
      </w:r>
      <w:r w:rsidRPr="003B5D7A">
        <w:rPr>
          <w:rFonts w:eastAsia="Garamond"/>
          <w:spacing w:val="1"/>
          <w:sz w:val="22"/>
          <w:szCs w:val="22"/>
        </w:rPr>
        <w:t>n</w:t>
      </w:r>
      <w:r w:rsidRPr="003B5D7A">
        <w:rPr>
          <w:rFonts w:eastAsia="Garamond"/>
          <w:spacing w:val="-2"/>
          <w:sz w:val="22"/>
          <w:szCs w:val="22"/>
        </w:rPr>
        <w:t>u</w:t>
      </w:r>
      <w:r w:rsidRPr="003B5D7A">
        <w:rPr>
          <w:rFonts w:eastAsia="Garamond"/>
          <w:sz w:val="22"/>
          <w:szCs w:val="22"/>
        </w:rPr>
        <w:t>s</w:t>
      </w:r>
      <w:r w:rsidRPr="003B5D7A">
        <w:rPr>
          <w:rFonts w:eastAsia="Garamond"/>
          <w:spacing w:val="1"/>
          <w:sz w:val="22"/>
          <w:szCs w:val="22"/>
        </w:rPr>
        <w:t>i</w:t>
      </w:r>
      <w:r w:rsidRPr="003B5D7A">
        <w:rPr>
          <w:rFonts w:eastAsia="Garamond"/>
          <w:sz w:val="22"/>
          <w:szCs w:val="22"/>
        </w:rPr>
        <w:t>a</w:t>
      </w:r>
      <w:proofErr w:type="spellEnd"/>
      <w:r w:rsidRPr="003B5D7A">
        <w:rPr>
          <w:rFonts w:eastAsia="Garamond"/>
          <w:sz w:val="22"/>
          <w:szCs w:val="22"/>
        </w:rPr>
        <w:t xml:space="preserve"> T</w:t>
      </w:r>
      <w:r w:rsidRPr="003B5D7A">
        <w:rPr>
          <w:rFonts w:eastAsia="Garamond"/>
          <w:spacing w:val="1"/>
          <w:sz w:val="22"/>
          <w:szCs w:val="22"/>
        </w:rPr>
        <w:t>i</w:t>
      </w:r>
      <w:r w:rsidRPr="003B5D7A">
        <w:rPr>
          <w:rFonts w:eastAsia="Garamond"/>
          <w:sz w:val="22"/>
          <w:szCs w:val="22"/>
        </w:rPr>
        <w:t xml:space="preserve">m </w:t>
      </w:r>
      <w:proofErr w:type="spellStart"/>
      <w:r w:rsidRPr="003B5D7A">
        <w:rPr>
          <w:rFonts w:eastAsia="Garamond"/>
          <w:spacing w:val="-2"/>
          <w:sz w:val="22"/>
          <w:szCs w:val="22"/>
        </w:rPr>
        <w:t>K</w:t>
      </w:r>
      <w:r w:rsidRPr="003B5D7A">
        <w:rPr>
          <w:rFonts w:eastAsia="Garamond"/>
          <w:spacing w:val="1"/>
          <w:sz w:val="22"/>
          <w:szCs w:val="22"/>
        </w:rPr>
        <w:t>oo</w:t>
      </w:r>
      <w:r w:rsidRPr="003B5D7A">
        <w:rPr>
          <w:rFonts w:eastAsia="Garamond"/>
          <w:sz w:val="22"/>
          <w:szCs w:val="22"/>
        </w:rPr>
        <w:t>rd</w:t>
      </w:r>
      <w:r w:rsidRPr="003B5D7A">
        <w:rPr>
          <w:rFonts w:eastAsia="Garamond"/>
          <w:spacing w:val="1"/>
          <w:sz w:val="22"/>
          <w:szCs w:val="22"/>
        </w:rPr>
        <w:t>in</w:t>
      </w:r>
      <w:r w:rsidRPr="003B5D7A">
        <w:rPr>
          <w:rFonts w:eastAsia="Garamond"/>
          <w:spacing w:val="-2"/>
          <w:sz w:val="22"/>
          <w:szCs w:val="22"/>
        </w:rPr>
        <w:t>a</w:t>
      </w:r>
      <w:r w:rsidRPr="003B5D7A">
        <w:rPr>
          <w:rFonts w:eastAsia="Garamond"/>
          <w:sz w:val="22"/>
          <w:szCs w:val="22"/>
        </w:rPr>
        <w:t>si</w:t>
      </w:r>
      <w:proofErr w:type="spellEnd"/>
      <w:r w:rsidRPr="003B5D7A">
        <w:rPr>
          <w:rFonts w:eastAsia="Garamond"/>
          <w:spacing w:val="2"/>
          <w:sz w:val="22"/>
          <w:szCs w:val="22"/>
        </w:rPr>
        <w:t xml:space="preserve"> </w:t>
      </w:r>
      <w:proofErr w:type="spellStart"/>
      <w:r w:rsidRPr="003B5D7A">
        <w:rPr>
          <w:rFonts w:eastAsia="Garamond"/>
          <w:spacing w:val="1"/>
          <w:sz w:val="22"/>
          <w:szCs w:val="22"/>
        </w:rPr>
        <w:t>P</w:t>
      </w:r>
      <w:r w:rsidRPr="003B5D7A">
        <w:rPr>
          <w:rFonts w:eastAsia="Garamond"/>
          <w:sz w:val="22"/>
          <w:szCs w:val="22"/>
        </w:rPr>
        <w:t>e</w:t>
      </w:r>
      <w:r w:rsidRPr="003B5D7A">
        <w:rPr>
          <w:rFonts w:eastAsia="Garamond"/>
          <w:spacing w:val="1"/>
          <w:sz w:val="22"/>
          <w:szCs w:val="22"/>
        </w:rPr>
        <w:t>n</w:t>
      </w:r>
      <w:r w:rsidRPr="003B5D7A">
        <w:rPr>
          <w:rFonts w:eastAsia="Garamond"/>
          <w:spacing w:val="-2"/>
          <w:sz w:val="22"/>
          <w:szCs w:val="22"/>
        </w:rPr>
        <w:t>a</w:t>
      </w:r>
      <w:r w:rsidRPr="003B5D7A">
        <w:rPr>
          <w:rFonts w:eastAsia="Garamond"/>
          <w:spacing w:val="1"/>
          <w:sz w:val="22"/>
          <w:szCs w:val="22"/>
        </w:rPr>
        <w:t>n</w:t>
      </w:r>
      <w:r w:rsidRPr="003B5D7A">
        <w:rPr>
          <w:rFonts w:eastAsia="Garamond"/>
          <w:spacing w:val="-4"/>
          <w:sz w:val="22"/>
          <w:szCs w:val="22"/>
        </w:rPr>
        <w:t>g</w:t>
      </w:r>
      <w:r w:rsidRPr="003B5D7A">
        <w:rPr>
          <w:rFonts w:eastAsia="Garamond"/>
          <w:sz w:val="22"/>
          <w:szCs w:val="22"/>
        </w:rPr>
        <w:t>g</w:t>
      </w:r>
      <w:r w:rsidRPr="003B5D7A">
        <w:rPr>
          <w:rFonts w:eastAsia="Garamond"/>
          <w:spacing w:val="-1"/>
          <w:sz w:val="22"/>
          <w:szCs w:val="22"/>
        </w:rPr>
        <w:t>u</w:t>
      </w:r>
      <w:r w:rsidRPr="003B5D7A">
        <w:rPr>
          <w:rFonts w:eastAsia="Garamond"/>
          <w:spacing w:val="1"/>
          <w:sz w:val="22"/>
          <w:szCs w:val="22"/>
        </w:rPr>
        <w:t>l</w:t>
      </w:r>
      <w:r w:rsidRPr="003B5D7A">
        <w:rPr>
          <w:rFonts w:eastAsia="Garamond"/>
          <w:spacing w:val="-1"/>
          <w:sz w:val="22"/>
          <w:szCs w:val="22"/>
        </w:rPr>
        <w:t>a</w:t>
      </w:r>
      <w:r w:rsidRPr="003B5D7A">
        <w:rPr>
          <w:rFonts w:eastAsia="Garamond"/>
          <w:spacing w:val="1"/>
          <w:sz w:val="22"/>
          <w:szCs w:val="22"/>
        </w:rPr>
        <w:t>n</w:t>
      </w:r>
      <w:r w:rsidRPr="003B5D7A">
        <w:rPr>
          <w:rFonts w:eastAsia="Garamond"/>
          <w:sz w:val="22"/>
          <w:szCs w:val="22"/>
        </w:rPr>
        <w:t>g</w:t>
      </w:r>
      <w:r w:rsidRPr="003B5D7A">
        <w:rPr>
          <w:rFonts w:eastAsia="Garamond"/>
          <w:spacing w:val="-1"/>
          <w:sz w:val="22"/>
          <w:szCs w:val="22"/>
        </w:rPr>
        <w:t>a</w:t>
      </w:r>
      <w:r w:rsidRPr="003B5D7A">
        <w:rPr>
          <w:rFonts w:eastAsia="Garamond"/>
          <w:sz w:val="22"/>
          <w:szCs w:val="22"/>
        </w:rPr>
        <w:t>n</w:t>
      </w:r>
      <w:proofErr w:type="spellEnd"/>
      <w:r w:rsidRPr="003B5D7A">
        <w:rPr>
          <w:rFonts w:eastAsia="Garamond"/>
          <w:spacing w:val="2"/>
          <w:sz w:val="22"/>
          <w:szCs w:val="22"/>
        </w:rPr>
        <w:t xml:space="preserve"> </w:t>
      </w:r>
      <w:proofErr w:type="spellStart"/>
      <w:r w:rsidRPr="003B5D7A">
        <w:rPr>
          <w:rFonts w:eastAsia="Garamond"/>
          <w:spacing w:val="-2"/>
          <w:sz w:val="22"/>
          <w:szCs w:val="22"/>
        </w:rPr>
        <w:t>K</w:t>
      </w:r>
      <w:r w:rsidRPr="003B5D7A">
        <w:rPr>
          <w:rFonts w:eastAsia="Garamond"/>
          <w:sz w:val="22"/>
          <w:szCs w:val="22"/>
        </w:rPr>
        <w:t>e</w:t>
      </w:r>
      <w:r w:rsidRPr="003B5D7A">
        <w:rPr>
          <w:rFonts w:eastAsia="Garamond"/>
          <w:spacing w:val="-1"/>
          <w:sz w:val="22"/>
          <w:szCs w:val="22"/>
        </w:rPr>
        <w:t>m</w:t>
      </w:r>
      <w:r w:rsidRPr="003B5D7A">
        <w:rPr>
          <w:rFonts w:eastAsia="Garamond"/>
          <w:spacing w:val="1"/>
          <w:sz w:val="22"/>
          <w:szCs w:val="22"/>
        </w:rPr>
        <w:t>i</w:t>
      </w:r>
      <w:r w:rsidRPr="003B5D7A">
        <w:rPr>
          <w:rFonts w:eastAsia="Garamond"/>
          <w:sz w:val="22"/>
          <w:szCs w:val="22"/>
        </w:rPr>
        <w:t>sk</w:t>
      </w:r>
      <w:r w:rsidRPr="003B5D7A">
        <w:rPr>
          <w:rFonts w:eastAsia="Garamond"/>
          <w:spacing w:val="1"/>
          <w:sz w:val="22"/>
          <w:szCs w:val="22"/>
        </w:rPr>
        <w:t>in</w:t>
      </w:r>
      <w:r w:rsidRPr="003B5D7A">
        <w:rPr>
          <w:rFonts w:eastAsia="Garamond"/>
          <w:spacing w:val="-1"/>
          <w:sz w:val="22"/>
          <w:szCs w:val="22"/>
        </w:rPr>
        <w:t>a</w:t>
      </w:r>
      <w:r w:rsidRPr="003B5D7A">
        <w:rPr>
          <w:rFonts w:eastAsia="Garamond"/>
          <w:sz w:val="22"/>
          <w:szCs w:val="22"/>
        </w:rPr>
        <w:t>n</w:t>
      </w:r>
      <w:proofErr w:type="spellEnd"/>
      <w:r w:rsidRPr="003B5D7A">
        <w:rPr>
          <w:rFonts w:eastAsia="Garamond"/>
          <w:spacing w:val="2"/>
          <w:sz w:val="22"/>
          <w:szCs w:val="22"/>
        </w:rPr>
        <w:t xml:space="preserve"> </w:t>
      </w:r>
      <w:proofErr w:type="spellStart"/>
      <w:r w:rsidRPr="003B5D7A">
        <w:rPr>
          <w:rFonts w:eastAsia="Garamond"/>
          <w:spacing w:val="1"/>
          <w:sz w:val="22"/>
          <w:szCs w:val="22"/>
        </w:rPr>
        <w:t>P</w:t>
      </w:r>
      <w:r w:rsidRPr="003B5D7A">
        <w:rPr>
          <w:rFonts w:eastAsia="Garamond"/>
          <w:sz w:val="22"/>
          <w:szCs w:val="22"/>
        </w:rPr>
        <w:t>r</w:t>
      </w:r>
      <w:r w:rsidRPr="003B5D7A">
        <w:rPr>
          <w:rFonts w:eastAsia="Garamond"/>
          <w:spacing w:val="1"/>
          <w:sz w:val="22"/>
          <w:szCs w:val="22"/>
        </w:rPr>
        <w:t>o</w:t>
      </w:r>
      <w:r w:rsidRPr="003B5D7A">
        <w:rPr>
          <w:rFonts w:eastAsia="Garamond"/>
          <w:sz w:val="22"/>
          <w:szCs w:val="22"/>
        </w:rPr>
        <w:t>vi</w:t>
      </w:r>
      <w:r w:rsidRPr="003B5D7A">
        <w:rPr>
          <w:rFonts w:eastAsia="Garamond"/>
          <w:spacing w:val="2"/>
          <w:sz w:val="22"/>
          <w:szCs w:val="22"/>
        </w:rPr>
        <w:t>n</w:t>
      </w:r>
      <w:r w:rsidRPr="003B5D7A">
        <w:rPr>
          <w:rFonts w:eastAsia="Garamond"/>
          <w:sz w:val="22"/>
          <w:szCs w:val="22"/>
        </w:rPr>
        <w:t>si</w:t>
      </w:r>
      <w:proofErr w:type="spellEnd"/>
      <w:r w:rsidRPr="003B5D7A">
        <w:rPr>
          <w:rFonts w:eastAsia="Garamond"/>
          <w:spacing w:val="2"/>
          <w:sz w:val="22"/>
          <w:szCs w:val="22"/>
        </w:rPr>
        <w:t xml:space="preserve"> </w:t>
      </w:r>
      <w:r w:rsidRPr="003B5D7A">
        <w:rPr>
          <w:rFonts w:eastAsia="Garamond"/>
          <w:sz w:val="22"/>
          <w:szCs w:val="22"/>
        </w:rPr>
        <w:t>d</w:t>
      </w:r>
      <w:r w:rsidRPr="003B5D7A">
        <w:rPr>
          <w:rFonts w:eastAsia="Garamond"/>
          <w:spacing w:val="-1"/>
          <w:sz w:val="22"/>
          <w:szCs w:val="22"/>
        </w:rPr>
        <w:t>a</w:t>
      </w:r>
      <w:r w:rsidRPr="003B5D7A">
        <w:rPr>
          <w:rFonts w:eastAsia="Garamond"/>
          <w:sz w:val="22"/>
          <w:szCs w:val="22"/>
        </w:rPr>
        <w:t>n</w:t>
      </w:r>
      <w:r w:rsidRPr="003B5D7A">
        <w:rPr>
          <w:rFonts w:eastAsia="Garamond"/>
          <w:spacing w:val="2"/>
          <w:sz w:val="22"/>
          <w:szCs w:val="22"/>
        </w:rPr>
        <w:t xml:space="preserve"> </w:t>
      </w:r>
      <w:r w:rsidRPr="003B5D7A">
        <w:rPr>
          <w:rFonts w:eastAsia="Garamond"/>
          <w:sz w:val="22"/>
          <w:szCs w:val="22"/>
        </w:rPr>
        <w:t>T</w:t>
      </w:r>
      <w:r w:rsidRPr="003B5D7A">
        <w:rPr>
          <w:rFonts w:eastAsia="Garamond"/>
          <w:spacing w:val="1"/>
          <w:sz w:val="22"/>
          <w:szCs w:val="22"/>
        </w:rPr>
        <w:t>i</w:t>
      </w:r>
      <w:r w:rsidRPr="003B5D7A">
        <w:rPr>
          <w:rFonts w:eastAsia="Garamond"/>
          <w:sz w:val="22"/>
          <w:szCs w:val="22"/>
        </w:rPr>
        <w:t xml:space="preserve">m </w:t>
      </w:r>
      <w:proofErr w:type="spellStart"/>
      <w:r w:rsidRPr="003B5D7A">
        <w:rPr>
          <w:rFonts w:eastAsia="Garamond"/>
          <w:spacing w:val="-2"/>
          <w:sz w:val="22"/>
          <w:szCs w:val="22"/>
        </w:rPr>
        <w:t>K</w:t>
      </w:r>
      <w:r w:rsidRPr="003B5D7A">
        <w:rPr>
          <w:rFonts w:eastAsia="Garamond"/>
          <w:spacing w:val="1"/>
          <w:sz w:val="22"/>
          <w:szCs w:val="22"/>
        </w:rPr>
        <w:t>oo</w:t>
      </w:r>
      <w:r w:rsidRPr="003B5D7A">
        <w:rPr>
          <w:rFonts w:eastAsia="Garamond"/>
          <w:sz w:val="22"/>
          <w:szCs w:val="22"/>
        </w:rPr>
        <w:t>rd</w:t>
      </w:r>
      <w:r w:rsidRPr="003B5D7A">
        <w:rPr>
          <w:rFonts w:eastAsia="Garamond"/>
          <w:spacing w:val="1"/>
          <w:sz w:val="22"/>
          <w:szCs w:val="22"/>
        </w:rPr>
        <w:t>in</w:t>
      </w:r>
      <w:r w:rsidRPr="003B5D7A">
        <w:rPr>
          <w:rFonts w:eastAsia="Garamond"/>
          <w:spacing w:val="-1"/>
          <w:sz w:val="22"/>
          <w:szCs w:val="22"/>
        </w:rPr>
        <w:t>a</w:t>
      </w:r>
      <w:r w:rsidRPr="003B5D7A">
        <w:rPr>
          <w:rFonts w:eastAsia="Garamond"/>
          <w:sz w:val="22"/>
          <w:szCs w:val="22"/>
        </w:rPr>
        <w:t>si</w:t>
      </w:r>
      <w:proofErr w:type="spellEnd"/>
      <w:r w:rsidRPr="003B5D7A">
        <w:rPr>
          <w:rFonts w:eastAsia="Garamond"/>
          <w:spacing w:val="2"/>
          <w:sz w:val="22"/>
          <w:szCs w:val="22"/>
        </w:rPr>
        <w:t xml:space="preserve"> </w:t>
      </w:r>
      <w:proofErr w:type="spellStart"/>
      <w:r w:rsidRPr="003B5D7A">
        <w:rPr>
          <w:rFonts w:eastAsia="Garamond"/>
          <w:spacing w:val="1"/>
          <w:sz w:val="22"/>
          <w:szCs w:val="22"/>
        </w:rPr>
        <w:t>P</w:t>
      </w:r>
      <w:r w:rsidRPr="003B5D7A">
        <w:rPr>
          <w:rFonts w:eastAsia="Garamond"/>
          <w:sz w:val="22"/>
          <w:szCs w:val="22"/>
        </w:rPr>
        <w:t>e</w:t>
      </w:r>
      <w:r w:rsidRPr="003B5D7A">
        <w:rPr>
          <w:rFonts w:eastAsia="Garamond"/>
          <w:spacing w:val="1"/>
          <w:sz w:val="22"/>
          <w:szCs w:val="22"/>
        </w:rPr>
        <w:t>n</w:t>
      </w:r>
      <w:r w:rsidRPr="003B5D7A">
        <w:rPr>
          <w:rFonts w:eastAsia="Garamond"/>
          <w:spacing w:val="-1"/>
          <w:sz w:val="22"/>
          <w:szCs w:val="22"/>
        </w:rPr>
        <w:t>a</w:t>
      </w:r>
      <w:r w:rsidRPr="003B5D7A">
        <w:rPr>
          <w:rFonts w:eastAsia="Garamond"/>
          <w:spacing w:val="-2"/>
          <w:sz w:val="22"/>
          <w:szCs w:val="22"/>
        </w:rPr>
        <w:t>n</w:t>
      </w:r>
      <w:r w:rsidRPr="003B5D7A">
        <w:rPr>
          <w:rFonts w:eastAsia="Garamond"/>
          <w:sz w:val="22"/>
          <w:szCs w:val="22"/>
        </w:rPr>
        <w:t>g</w:t>
      </w:r>
      <w:r w:rsidRPr="003B5D7A">
        <w:rPr>
          <w:rFonts w:eastAsia="Garamond"/>
          <w:spacing w:val="1"/>
          <w:sz w:val="22"/>
          <w:szCs w:val="22"/>
        </w:rPr>
        <w:t>g</w:t>
      </w:r>
      <w:r w:rsidRPr="003B5D7A">
        <w:rPr>
          <w:rFonts w:eastAsia="Garamond"/>
          <w:spacing w:val="-2"/>
          <w:sz w:val="22"/>
          <w:szCs w:val="22"/>
        </w:rPr>
        <w:t>u</w:t>
      </w:r>
      <w:r w:rsidRPr="003B5D7A">
        <w:rPr>
          <w:rFonts w:eastAsia="Garamond"/>
          <w:spacing w:val="1"/>
          <w:sz w:val="22"/>
          <w:szCs w:val="22"/>
        </w:rPr>
        <w:t>l</w:t>
      </w:r>
      <w:r w:rsidRPr="003B5D7A">
        <w:rPr>
          <w:rFonts w:eastAsia="Garamond"/>
          <w:spacing w:val="-1"/>
          <w:sz w:val="22"/>
          <w:szCs w:val="22"/>
        </w:rPr>
        <w:t>a</w:t>
      </w:r>
      <w:r w:rsidRPr="003B5D7A">
        <w:rPr>
          <w:rFonts w:eastAsia="Garamond"/>
          <w:spacing w:val="1"/>
          <w:sz w:val="22"/>
          <w:szCs w:val="22"/>
        </w:rPr>
        <w:t>n</w:t>
      </w:r>
      <w:r w:rsidRPr="003B5D7A">
        <w:rPr>
          <w:rFonts w:eastAsia="Garamond"/>
          <w:sz w:val="22"/>
          <w:szCs w:val="22"/>
        </w:rPr>
        <w:t>g</w:t>
      </w:r>
      <w:r w:rsidRPr="003B5D7A">
        <w:rPr>
          <w:rFonts w:eastAsia="Garamond"/>
          <w:spacing w:val="-1"/>
          <w:sz w:val="22"/>
          <w:szCs w:val="22"/>
        </w:rPr>
        <w:t>a</w:t>
      </w:r>
      <w:r w:rsidRPr="003B5D7A">
        <w:rPr>
          <w:rFonts w:eastAsia="Garamond"/>
          <w:sz w:val="22"/>
          <w:szCs w:val="22"/>
        </w:rPr>
        <w:t>n</w:t>
      </w:r>
      <w:proofErr w:type="spellEnd"/>
      <w:r w:rsidRPr="003B5D7A">
        <w:rPr>
          <w:rFonts w:eastAsia="Garamond"/>
          <w:sz w:val="22"/>
          <w:szCs w:val="22"/>
        </w:rPr>
        <w:t xml:space="preserve"> </w:t>
      </w:r>
      <w:proofErr w:type="spellStart"/>
      <w:r w:rsidRPr="003B5D7A">
        <w:rPr>
          <w:rFonts w:eastAsia="Garamond"/>
          <w:spacing w:val="-2"/>
          <w:sz w:val="22"/>
          <w:szCs w:val="22"/>
        </w:rPr>
        <w:t>K</w:t>
      </w:r>
      <w:r w:rsidRPr="003B5D7A">
        <w:rPr>
          <w:rFonts w:eastAsia="Garamond"/>
          <w:sz w:val="22"/>
          <w:szCs w:val="22"/>
        </w:rPr>
        <w:t>e</w:t>
      </w:r>
      <w:r w:rsidRPr="003B5D7A">
        <w:rPr>
          <w:rFonts w:eastAsia="Garamond"/>
          <w:spacing w:val="-1"/>
          <w:sz w:val="22"/>
          <w:szCs w:val="22"/>
        </w:rPr>
        <w:t>m</w:t>
      </w:r>
      <w:r w:rsidRPr="003B5D7A">
        <w:rPr>
          <w:rFonts w:eastAsia="Garamond"/>
          <w:spacing w:val="1"/>
          <w:sz w:val="22"/>
          <w:szCs w:val="22"/>
        </w:rPr>
        <w:t>i</w:t>
      </w:r>
      <w:r w:rsidRPr="003B5D7A">
        <w:rPr>
          <w:rFonts w:eastAsia="Garamond"/>
          <w:sz w:val="22"/>
          <w:szCs w:val="22"/>
        </w:rPr>
        <w:t>sk</w:t>
      </w:r>
      <w:r w:rsidRPr="003B5D7A">
        <w:rPr>
          <w:rFonts w:eastAsia="Garamond"/>
          <w:spacing w:val="1"/>
          <w:sz w:val="22"/>
          <w:szCs w:val="22"/>
        </w:rPr>
        <w:t>in</w:t>
      </w:r>
      <w:r w:rsidRPr="003B5D7A">
        <w:rPr>
          <w:rFonts w:eastAsia="Garamond"/>
          <w:spacing w:val="-2"/>
          <w:sz w:val="22"/>
          <w:szCs w:val="22"/>
        </w:rPr>
        <w:t>a</w:t>
      </w:r>
      <w:r w:rsidRPr="003B5D7A">
        <w:rPr>
          <w:rFonts w:eastAsia="Garamond"/>
          <w:sz w:val="22"/>
          <w:szCs w:val="22"/>
        </w:rPr>
        <w:t>n</w:t>
      </w:r>
      <w:proofErr w:type="spellEnd"/>
      <w:r w:rsidRPr="003B5D7A">
        <w:rPr>
          <w:rFonts w:eastAsia="Garamond"/>
          <w:spacing w:val="3"/>
          <w:sz w:val="22"/>
          <w:szCs w:val="22"/>
        </w:rPr>
        <w:t xml:space="preserve"> </w:t>
      </w:r>
      <w:proofErr w:type="spellStart"/>
      <w:r w:rsidRPr="003B5D7A">
        <w:rPr>
          <w:rFonts w:eastAsia="Garamond"/>
          <w:spacing w:val="-2"/>
          <w:sz w:val="22"/>
          <w:szCs w:val="22"/>
        </w:rPr>
        <w:t>Ka</w:t>
      </w:r>
      <w:r w:rsidRPr="003B5D7A">
        <w:rPr>
          <w:rFonts w:eastAsia="Garamond"/>
          <w:spacing w:val="1"/>
          <w:sz w:val="22"/>
          <w:szCs w:val="22"/>
        </w:rPr>
        <w:t>b</w:t>
      </w:r>
      <w:r w:rsidRPr="003B5D7A">
        <w:rPr>
          <w:rFonts w:eastAsia="Garamond"/>
          <w:spacing w:val="-2"/>
          <w:sz w:val="22"/>
          <w:szCs w:val="22"/>
        </w:rPr>
        <w:t>u</w:t>
      </w:r>
      <w:r w:rsidRPr="003B5D7A">
        <w:rPr>
          <w:rFonts w:eastAsia="Garamond"/>
          <w:spacing w:val="1"/>
          <w:sz w:val="22"/>
          <w:szCs w:val="22"/>
        </w:rPr>
        <w:t>p</w:t>
      </w:r>
      <w:r w:rsidRPr="003B5D7A">
        <w:rPr>
          <w:rFonts w:eastAsia="Garamond"/>
          <w:spacing w:val="-1"/>
          <w:sz w:val="22"/>
          <w:szCs w:val="22"/>
        </w:rPr>
        <w:t>a</w:t>
      </w:r>
      <w:r w:rsidRPr="003B5D7A">
        <w:rPr>
          <w:rFonts w:eastAsia="Garamond"/>
          <w:spacing w:val="2"/>
          <w:sz w:val="22"/>
          <w:szCs w:val="22"/>
        </w:rPr>
        <w:t>t</w:t>
      </w:r>
      <w:r w:rsidRPr="003B5D7A">
        <w:rPr>
          <w:rFonts w:eastAsia="Garamond"/>
          <w:sz w:val="22"/>
          <w:szCs w:val="22"/>
        </w:rPr>
        <w:t>e</w:t>
      </w:r>
      <w:r w:rsidRPr="003B5D7A">
        <w:rPr>
          <w:rFonts w:eastAsia="Garamond"/>
          <w:spacing w:val="1"/>
          <w:sz w:val="22"/>
          <w:szCs w:val="22"/>
        </w:rPr>
        <w:t>n</w:t>
      </w:r>
      <w:proofErr w:type="spellEnd"/>
      <w:r w:rsidRPr="003B5D7A">
        <w:rPr>
          <w:rFonts w:eastAsia="Garamond"/>
          <w:sz w:val="22"/>
          <w:szCs w:val="22"/>
        </w:rPr>
        <w:t>/</w:t>
      </w:r>
      <w:r w:rsidRPr="003B5D7A">
        <w:rPr>
          <w:rFonts w:eastAsia="Garamond"/>
          <w:spacing w:val="-2"/>
          <w:sz w:val="22"/>
          <w:szCs w:val="22"/>
        </w:rPr>
        <w:t>K</w:t>
      </w:r>
      <w:r w:rsidRPr="003B5D7A">
        <w:rPr>
          <w:rFonts w:eastAsia="Garamond"/>
          <w:spacing w:val="1"/>
          <w:sz w:val="22"/>
          <w:szCs w:val="22"/>
        </w:rPr>
        <w:t>o</w:t>
      </w:r>
      <w:r w:rsidRPr="003B5D7A">
        <w:rPr>
          <w:rFonts w:eastAsia="Garamond"/>
          <w:spacing w:val="2"/>
          <w:sz w:val="22"/>
          <w:szCs w:val="22"/>
        </w:rPr>
        <w:t>t</w:t>
      </w:r>
      <w:r w:rsidRPr="003B5D7A">
        <w:rPr>
          <w:rFonts w:eastAsia="Garamond"/>
          <w:spacing w:val="-2"/>
          <w:sz w:val="22"/>
          <w:szCs w:val="22"/>
        </w:rPr>
        <w:t>a</w:t>
      </w:r>
      <w:r w:rsidRPr="003B5D7A">
        <w:rPr>
          <w:rFonts w:eastAsia="Garamond"/>
          <w:sz w:val="22"/>
          <w:szCs w:val="22"/>
        </w:rPr>
        <w:t>.</w:t>
      </w:r>
      <w:r w:rsidRPr="003B5D7A">
        <w:rPr>
          <w:rFonts w:eastAsia="Garamond"/>
          <w:spacing w:val="1"/>
          <w:sz w:val="22"/>
          <w:szCs w:val="22"/>
        </w:rPr>
        <w:t xml:space="preserve"> </w:t>
      </w:r>
      <w:proofErr w:type="spellStart"/>
      <w:r w:rsidRPr="003B5D7A">
        <w:rPr>
          <w:rFonts w:eastAsia="Garamond"/>
          <w:spacing w:val="1"/>
          <w:sz w:val="22"/>
          <w:szCs w:val="22"/>
        </w:rPr>
        <w:t>A</w:t>
      </w:r>
      <w:r w:rsidRPr="003B5D7A">
        <w:rPr>
          <w:rFonts w:eastAsia="Garamond"/>
          <w:spacing w:val="-1"/>
          <w:sz w:val="22"/>
          <w:szCs w:val="22"/>
        </w:rPr>
        <w:t>ma</w:t>
      </w:r>
      <w:r w:rsidRPr="003B5D7A">
        <w:rPr>
          <w:rFonts w:eastAsia="Garamond"/>
          <w:spacing w:val="1"/>
          <w:sz w:val="22"/>
          <w:szCs w:val="22"/>
        </w:rPr>
        <w:t>n</w:t>
      </w:r>
      <w:r w:rsidRPr="003B5D7A">
        <w:rPr>
          <w:rFonts w:eastAsia="Garamond"/>
          <w:spacing w:val="-1"/>
          <w:sz w:val="22"/>
          <w:szCs w:val="22"/>
        </w:rPr>
        <w:t>a</w:t>
      </w:r>
      <w:r w:rsidRPr="003B5D7A">
        <w:rPr>
          <w:rFonts w:eastAsia="Garamond"/>
          <w:sz w:val="22"/>
          <w:szCs w:val="22"/>
        </w:rPr>
        <w:t>t</w:t>
      </w:r>
      <w:proofErr w:type="spellEnd"/>
      <w:r w:rsidRPr="003B5D7A">
        <w:rPr>
          <w:rFonts w:eastAsia="Garamond"/>
          <w:spacing w:val="4"/>
          <w:sz w:val="22"/>
          <w:szCs w:val="22"/>
        </w:rPr>
        <w:t xml:space="preserve"> </w:t>
      </w:r>
      <w:r w:rsidRPr="003B5D7A">
        <w:rPr>
          <w:rFonts w:eastAsia="Garamond"/>
          <w:sz w:val="22"/>
          <w:szCs w:val="22"/>
        </w:rPr>
        <w:t>y</w:t>
      </w:r>
      <w:r w:rsidRPr="003B5D7A">
        <w:rPr>
          <w:rFonts w:eastAsia="Garamond"/>
          <w:spacing w:val="-1"/>
          <w:sz w:val="22"/>
          <w:szCs w:val="22"/>
        </w:rPr>
        <w:t>a</w:t>
      </w:r>
      <w:r w:rsidRPr="003B5D7A">
        <w:rPr>
          <w:rFonts w:eastAsia="Garamond"/>
          <w:spacing w:val="1"/>
          <w:sz w:val="22"/>
          <w:szCs w:val="22"/>
        </w:rPr>
        <w:t>n</w:t>
      </w:r>
      <w:r w:rsidRPr="003B5D7A">
        <w:rPr>
          <w:rFonts w:eastAsia="Garamond"/>
          <w:sz w:val="22"/>
          <w:szCs w:val="22"/>
        </w:rPr>
        <w:t>g</w:t>
      </w:r>
      <w:r w:rsidRPr="003B5D7A">
        <w:rPr>
          <w:rFonts w:eastAsia="Garamond"/>
          <w:spacing w:val="2"/>
          <w:sz w:val="22"/>
          <w:szCs w:val="22"/>
        </w:rPr>
        <w:t xml:space="preserve"> </w:t>
      </w:r>
      <w:proofErr w:type="spellStart"/>
      <w:r w:rsidRPr="003B5D7A">
        <w:rPr>
          <w:rFonts w:eastAsia="Garamond"/>
          <w:spacing w:val="2"/>
          <w:sz w:val="22"/>
          <w:szCs w:val="22"/>
        </w:rPr>
        <w:t>t</w:t>
      </w:r>
      <w:r w:rsidRPr="003B5D7A">
        <w:rPr>
          <w:rFonts w:eastAsia="Garamond"/>
          <w:sz w:val="22"/>
          <w:szCs w:val="22"/>
        </w:rPr>
        <w:t>er</w:t>
      </w:r>
      <w:r w:rsidRPr="003B5D7A">
        <w:rPr>
          <w:rFonts w:eastAsia="Garamond"/>
          <w:spacing w:val="2"/>
          <w:sz w:val="22"/>
          <w:szCs w:val="22"/>
        </w:rPr>
        <w:t>t</w:t>
      </w:r>
      <w:r w:rsidRPr="003B5D7A">
        <w:rPr>
          <w:rFonts w:eastAsia="Garamond"/>
          <w:spacing w:val="-2"/>
          <w:sz w:val="22"/>
          <w:szCs w:val="22"/>
        </w:rPr>
        <w:t>u</w:t>
      </w:r>
      <w:r w:rsidRPr="003B5D7A">
        <w:rPr>
          <w:rFonts w:eastAsia="Garamond"/>
          <w:spacing w:val="-1"/>
          <w:sz w:val="22"/>
          <w:szCs w:val="22"/>
        </w:rPr>
        <w:t>a</w:t>
      </w:r>
      <w:r w:rsidRPr="003B5D7A">
        <w:rPr>
          <w:rFonts w:eastAsia="Garamond"/>
          <w:spacing w:val="1"/>
          <w:sz w:val="22"/>
          <w:szCs w:val="22"/>
        </w:rPr>
        <w:t>n</w:t>
      </w:r>
      <w:r w:rsidRPr="003B5D7A">
        <w:rPr>
          <w:rFonts w:eastAsia="Garamond"/>
          <w:sz w:val="22"/>
          <w:szCs w:val="22"/>
        </w:rPr>
        <w:t>g</w:t>
      </w:r>
      <w:proofErr w:type="spellEnd"/>
      <w:r w:rsidRPr="003B5D7A">
        <w:rPr>
          <w:rFonts w:eastAsia="Garamond"/>
          <w:spacing w:val="2"/>
          <w:sz w:val="22"/>
          <w:szCs w:val="22"/>
        </w:rPr>
        <w:t xml:space="preserve"> </w:t>
      </w:r>
      <w:proofErr w:type="spellStart"/>
      <w:r w:rsidRPr="003B5D7A">
        <w:rPr>
          <w:rFonts w:eastAsia="Garamond"/>
          <w:sz w:val="22"/>
          <w:szCs w:val="22"/>
        </w:rPr>
        <w:t>d</w:t>
      </w:r>
      <w:r w:rsidRPr="003B5D7A">
        <w:rPr>
          <w:rFonts w:eastAsia="Garamond"/>
          <w:spacing w:val="-1"/>
          <w:sz w:val="22"/>
          <w:szCs w:val="22"/>
        </w:rPr>
        <w:t>a</w:t>
      </w:r>
      <w:r w:rsidRPr="003B5D7A">
        <w:rPr>
          <w:rFonts w:eastAsia="Garamond"/>
          <w:spacing w:val="1"/>
          <w:sz w:val="22"/>
          <w:szCs w:val="22"/>
        </w:rPr>
        <w:t>l</w:t>
      </w:r>
      <w:r w:rsidRPr="003B5D7A">
        <w:rPr>
          <w:rFonts w:eastAsia="Garamond"/>
          <w:spacing w:val="-1"/>
          <w:sz w:val="22"/>
          <w:szCs w:val="22"/>
        </w:rPr>
        <w:t>a</w:t>
      </w:r>
      <w:r w:rsidRPr="003B5D7A">
        <w:rPr>
          <w:rFonts w:eastAsia="Garamond"/>
          <w:sz w:val="22"/>
          <w:szCs w:val="22"/>
        </w:rPr>
        <w:t>m</w:t>
      </w:r>
      <w:proofErr w:type="spellEnd"/>
      <w:r w:rsidRPr="003B5D7A">
        <w:rPr>
          <w:rFonts w:eastAsia="Garamond"/>
          <w:spacing w:val="1"/>
          <w:sz w:val="22"/>
          <w:szCs w:val="22"/>
        </w:rPr>
        <w:t xml:space="preserve"> </w:t>
      </w:r>
      <w:proofErr w:type="spellStart"/>
      <w:r w:rsidRPr="003B5D7A">
        <w:rPr>
          <w:rFonts w:eastAsia="Garamond"/>
          <w:sz w:val="22"/>
          <w:szCs w:val="22"/>
        </w:rPr>
        <w:t>ke</w:t>
      </w:r>
      <w:r w:rsidRPr="003B5D7A">
        <w:rPr>
          <w:rFonts w:eastAsia="Garamond"/>
          <w:spacing w:val="1"/>
          <w:sz w:val="22"/>
          <w:szCs w:val="22"/>
        </w:rPr>
        <w:t>bij</w:t>
      </w:r>
      <w:r w:rsidRPr="003B5D7A">
        <w:rPr>
          <w:rFonts w:eastAsia="Garamond"/>
          <w:spacing w:val="-1"/>
          <w:sz w:val="22"/>
          <w:szCs w:val="22"/>
        </w:rPr>
        <w:t>a</w:t>
      </w:r>
      <w:r w:rsidRPr="003B5D7A">
        <w:rPr>
          <w:rFonts w:eastAsia="Garamond"/>
          <w:sz w:val="22"/>
          <w:szCs w:val="22"/>
        </w:rPr>
        <w:t>k</w:t>
      </w:r>
      <w:r w:rsidRPr="003B5D7A">
        <w:rPr>
          <w:rFonts w:eastAsia="Garamond"/>
          <w:spacing w:val="-2"/>
          <w:sz w:val="22"/>
          <w:szCs w:val="22"/>
        </w:rPr>
        <w:t>a</w:t>
      </w:r>
      <w:r w:rsidRPr="003B5D7A">
        <w:rPr>
          <w:rFonts w:eastAsia="Garamond"/>
          <w:sz w:val="22"/>
          <w:szCs w:val="22"/>
        </w:rPr>
        <w:t>n</w:t>
      </w:r>
      <w:proofErr w:type="spellEnd"/>
      <w:r w:rsidRPr="003B5D7A">
        <w:rPr>
          <w:rFonts w:eastAsia="Garamond"/>
          <w:spacing w:val="3"/>
          <w:sz w:val="22"/>
          <w:szCs w:val="22"/>
        </w:rPr>
        <w:t xml:space="preserve"> </w:t>
      </w:r>
      <w:proofErr w:type="spellStart"/>
      <w:r w:rsidRPr="003B5D7A">
        <w:rPr>
          <w:rFonts w:eastAsia="Garamond"/>
          <w:spacing w:val="1"/>
          <w:sz w:val="22"/>
          <w:szCs w:val="22"/>
        </w:rPr>
        <w:t>in</w:t>
      </w:r>
      <w:r w:rsidRPr="003B5D7A">
        <w:rPr>
          <w:rFonts w:eastAsia="Garamond"/>
          <w:sz w:val="22"/>
          <w:szCs w:val="22"/>
        </w:rPr>
        <w:t>i</w:t>
      </w:r>
      <w:proofErr w:type="spellEnd"/>
      <w:r w:rsidRPr="003B5D7A">
        <w:rPr>
          <w:rFonts w:eastAsia="Garamond"/>
          <w:spacing w:val="3"/>
          <w:sz w:val="22"/>
          <w:szCs w:val="22"/>
        </w:rPr>
        <w:t xml:space="preserve"> </w:t>
      </w:r>
      <w:proofErr w:type="spellStart"/>
      <w:r w:rsidRPr="003B5D7A">
        <w:rPr>
          <w:rFonts w:eastAsia="Garamond"/>
          <w:spacing w:val="1"/>
          <w:sz w:val="22"/>
          <w:szCs w:val="22"/>
        </w:rPr>
        <w:t>p</w:t>
      </w:r>
      <w:r w:rsidRPr="003B5D7A">
        <w:rPr>
          <w:rFonts w:eastAsia="Garamond"/>
          <w:sz w:val="22"/>
          <w:szCs w:val="22"/>
        </w:rPr>
        <w:t>e</w:t>
      </w:r>
      <w:r w:rsidRPr="003B5D7A">
        <w:rPr>
          <w:rFonts w:eastAsia="Garamond"/>
          <w:spacing w:val="-4"/>
          <w:sz w:val="22"/>
          <w:szCs w:val="22"/>
        </w:rPr>
        <w:t>r</w:t>
      </w:r>
      <w:r w:rsidRPr="003B5D7A">
        <w:rPr>
          <w:rFonts w:eastAsia="Garamond"/>
          <w:spacing w:val="1"/>
          <w:sz w:val="22"/>
          <w:szCs w:val="22"/>
        </w:rPr>
        <w:t>l</w:t>
      </w:r>
      <w:r w:rsidRPr="003B5D7A">
        <w:rPr>
          <w:rFonts w:eastAsia="Garamond"/>
          <w:sz w:val="22"/>
          <w:szCs w:val="22"/>
        </w:rPr>
        <w:t>u</w:t>
      </w:r>
      <w:proofErr w:type="spellEnd"/>
      <w:r w:rsidRPr="003B5D7A">
        <w:rPr>
          <w:rFonts w:eastAsia="Garamond"/>
          <w:sz w:val="22"/>
          <w:szCs w:val="22"/>
        </w:rPr>
        <w:t xml:space="preserve"> </w:t>
      </w:r>
      <w:proofErr w:type="spellStart"/>
      <w:r w:rsidRPr="003B5D7A">
        <w:rPr>
          <w:rFonts w:eastAsia="Garamond"/>
          <w:sz w:val="22"/>
          <w:szCs w:val="22"/>
        </w:rPr>
        <w:t>d</w:t>
      </w:r>
      <w:r w:rsidRPr="003B5D7A">
        <w:rPr>
          <w:rFonts w:eastAsia="Garamond"/>
          <w:spacing w:val="1"/>
          <w:sz w:val="22"/>
          <w:szCs w:val="22"/>
        </w:rPr>
        <w:t>il</w:t>
      </w:r>
      <w:r w:rsidRPr="003B5D7A">
        <w:rPr>
          <w:rFonts w:eastAsia="Garamond"/>
          <w:spacing w:val="-1"/>
          <w:sz w:val="22"/>
          <w:szCs w:val="22"/>
        </w:rPr>
        <w:t>a</w:t>
      </w:r>
      <w:r w:rsidRPr="003B5D7A">
        <w:rPr>
          <w:rFonts w:eastAsia="Garamond"/>
          <w:spacing w:val="1"/>
          <w:sz w:val="22"/>
          <w:szCs w:val="22"/>
        </w:rPr>
        <w:t>nj</w:t>
      </w:r>
      <w:r w:rsidRPr="003B5D7A">
        <w:rPr>
          <w:rFonts w:eastAsia="Garamond"/>
          <w:spacing w:val="-5"/>
          <w:sz w:val="22"/>
          <w:szCs w:val="22"/>
        </w:rPr>
        <w:t>u</w:t>
      </w:r>
      <w:r w:rsidRPr="003B5D7A">
        <w:rPr>
          <w:rFonts w:eastAsia="Garamond"/>
          <w:spacing w:val="2"/>
          <w:sz w:val="22"/>
          <w:szCs w:val="22"/>
        </w:rPr>
        <w:t>t</w:t>
      </w:r>
      <w:r w:rsidRPr="003B5D7A">
        <w:rPr>
          <w:rFonts w:eastAsia="Garamond"/>
          <w:sz w:val="22"/>
          <w:szCs w:val="22"/>
        </w:rPr>
        <w:t>k</w:t>
      </w:r>
      <w:r w:rsidRPr="003B5D7A">
        <w:rPr>
          <w:rFonts w:eastAsia="Garamond"/>
          <w:spacing w:val="-2"/>
          <w:sz w:val="22"/>
          <w:szCs w:val="22"/>
        </w:rPr>
        <w:t>a</w:t>
      </w:r>
      <w:r w:rsidRPr="003B5D7A">
        <w:rPr>
          <w:rFonts w:eastAsia="Garamond"/>
          <w:sz w:val="22"/>
          <w:szCs w:val="22"/>
        </w:rPr>
        <w:t>n</w:t>
      </w:r>
      <w:proofErr w:type="spellEnd"/>
      <w:r w:rsidRPr="003B5D7A">
        <w:rPr>
          <w:rFonts w:eastAsia="Garamond"/>
          <w:spacing w:val="3"/>
          <w:sz w:val="22"/>
          <w:szCs w:val="22"/>
        </w:rPr>
        <w:t xml:space="preserve"> </w:t>
      </w:r>
      <w:r w:rsidRPr="003B5D7A">
        <w:rPr>
          <w:rFonts w:eastAsia="Garamond"/>
          <w:spacing w:val="1"/>
          <w:sz w:val="22"/>
          <w:szCs w:val="22"/>
        </w:rPr>
        <w:t>p</w:t>
      </w:r>
      <w:r w:rsidRPr="003B5D7A">
        <w:rPr>
          <w:rFonts w:eastAsia="Garamond"/>
          <w:spacing w:val="-2"/>
          <w:sz w:val="22"/>
          <w:szCs w:val="22"/>
        </w:rPr>
        <w:t>a</w:t>
      </w:r>
      <w:r w:rsidRPr="003B5D7A">
        <w:rPr>
          <w:rFonts w:eastAsia="Garamond"/>
          <w:sz w:val="22"/>
          <w:szCs w:val="22"/>
        </w:rPr>
        <w:t xml:space="preserve">da </w:t>
      </w:r>
      <w:r w:rsidRPr="003B5D7A">
        <w:rPr>
          <w:rFonts w:eastAsia="Garamond"/>
          <w:spacing w:val="1"/>
          <w:sz w:val="22"/>
          <w:szCs w:val="22"/>
        </w:rPr>
        <w:t>l</w:t>
      </w:r>
      <w:r w:rsidRPr="003B5D7A">
        <w:rPr>
          <w:rFonts w:eastAsia="Garamond"/>
          <w:sz w:val="22"/>
          <w:szCs w:val="22"/>
        </w:rPr>
        <w:t>evel</w:t>
      </w:r>
      <w:r w:rsidRPr="003B5D7A">
        <w:rPr>
          <w:rFonts w:eastAsia="Garamond"/>
          <w:spacing w:val="7"/>
          <w:sz w:val="22"/>
          <w:szCs w:val="22"/>
        </w:rPr>
        <w:t xml:space="preserve"> </w:t>
      </w:r>
      <w:proofErr w:type="spellStart"/>
      <w:r w:rsidRPr="003B5D7A">
        <w:rPr>
          <w:rFonts w:eastAsia="Garamond"/>
          <w:sz w:val="22"/>
          <w:szCs w:val="22"/>
        </w:rPr>
        <w:t>k</w:t>
      </w:r>
      <w:r w:rsidRPr="003B5D7A">
        <w:rPr>
          <w:rFonts w:eastAsia="Garamond"/>
          <w:spacing w:val="-2"/>
          <w:sz w:val="22"/>
          <w:szCs w:val="22"/>
        </w:rPr>
        <w:t>a</w:t>
      </w:r>
      <w:r w:rsidRPr="003B5D7A">
        <w:rPr>
          <w:rFonts w:eastAsia="Garamond"/>
          <w:spacing w:val="1"/>
          <w:sz w:val="22"/>
          <w:szCs w:val="22"/>
        </w:rPr>
        <w:t>b</w:t>
      </w:r>
      <w:r w:rsidRPr="003B5D7A">
        <w:rPr>
          <w:rFonts w:eastAsia="Garamond"/>
          <w:spacing w:val="-2"/>
          <w:sz w:val="22"/>
          <w:szCs w:val="22"/>
        </w:rPr>
        <w:t>u</w:t>
      </w:r>
      <w:r w:rsidRPr="003B5D7A">
        <w:rPr>
          <w:rFonts w:eastAsia="Garamond"/>
          <w:spacing w:val="1"/>
          <w:sz w:val="22"/>
          <w:szCs w:val="22"/>
        </w:rPr>
        <w:t>p</w:t>
      </w:r>
      <w:r w:rsidRPr="003B5D7A">
        <w:rPr>
          <w:rFonts w:eastAsia="Garamond"/>
          <w:spacing w:val="-2"/>
          <w:sz w:val="22"/>
          <w:szCs w:val="22"/>
        </w:rPr>
        <w:t>a</w:t>
      </w:r>
      <w:r w:rsidRPr="003B5D7A">
        <w:rPr>
          <w:rFonts w:eastAsia="Garamond"/>
          <w:spacing w:val="2"/>
          <w:sz w:val="22"/>
          <w:szCs w:val="22"/>
        </w:rPr>
        <w:t>t</w:t>
      </w:r>
      <w:r w:rsidRPr="003B5D7A">
        <w:rPr>
          <w:rFonts w:eastAsia="Garamond"/>
          <w:sz w:val="22"/>
          <w:szCs w:val="22"/>
        </w:rPr>
        <w:t>e</w:t>
      </w:r>
      <w:r w:rsidRPr="003B5D7A">
        <w:rPr>
          <w:rFonts w:eastAsia="Garamond"/>
          <w:spacing w:val="1"/>
          <w:sz w:val="22"/>
          <w:szCs w:val="22"/>
        </w:rPr>
        <w:t>n</w:t>
      </w:r>
      <w:proofErr w:type="spellEnd"/>
      <w:r w:rsidRPr="003B5D7A">
        <w:rPr>
          <w:rFonts w:eastAsia="Garamond"/>
          <w:sz w:val="22"/>
          <w:szCs w:val="22"/>
        </w:rPr>
        <w:t>/</w:t>
      </w:r>
      <w:proofErr w:type="spellStart"/>
      <w:r w:rsidRPr="003B5D7A">
        <w:rPr>
          <w:rFonts w:eastAsia="Garamond"/>
          <w:sz w:val="22"/>
          <w:szCs w:val="22"/>
        </w:rPr>
        <w:t>k</w:t>
      </w:r>
      <w:r w:rsidRPr="003B5D7A">
        <w:rPr>
          <w:rFonts w:eastAsia="Garamond"/>
          <w:spacing w:val="1"/>
          <w:sz w:val="22"/>
          <w:szCs w:val="22"/>
        </w:rPr>
        <w:t>o</w:t>
      </w:r>
      <w:r w:rsidRPr="003B5D7A">
        <w:rPr>
          <w:rFonts w:eastAsia="Garamond"/>
          <w:spacing w:val="2"/>
          <w:sz w:val="22"/>
          <w:szCs w:val="22"/>
        </w:rPr>
        <w:t>t</w:t>
      </w:r>
      <w:r w:rsidRPr="003B5D7A">
        <w:rPr>
          <w:rFonts w:eastAsia="Garamond"/>
          <w:spacing w:val="-2"/>
          <w:sz w:val="22"/>
          <w:szCs w:val="22"/>
        </w:rPr>
        <w:t>a</w:t>
      </w:r>
      <w:proofErr w:type="spellEnd"/>
      <w:r w:rsidRPr="003B5D7A">
        <w:rPr>
          <w:rFonts w:eastAsia="Garamond"/>
          <w:sz w:val="22"/>
          <w:szCs w:val="22"/>
        </w:rPr>
        <w:t>,</w:t>
      </w:r>
      <w:r w:rsidRPr="003B5D7A">
        <w:rPr>
          <w:rFonts w:eastAsia="Garamond"/>
          <w:spacing w:val="5"/>
          <w:sz w:val="22"/>
          <w:szCs w:val="22"/>
        </w:rPr>
        <w:t xml:space="preserve"> </w:t>
      </w:r>
      <w:proofErr w:type="spellStart"/>
      <w:r w:rsidRPr="003B5D7A">
        <w:rPr>
          <w:rFonts w:eastAsia="Garamond"/>
          <w:sz w:val="22"/>
          <w:szCs w:val="22"/>
        </w:rPr>
        <w:t>d</w:t>
      </w:r>
      <w:r w:rsidRPr="003B5D7A">
        <w:rPr>
          <w:rFonts w:eastAsia="Garamond"/>
          <w:spacing w:val="-2"/>
          <w:sz w:val="22"/>
          <w:szCs w:val="22"/>
        </w:rPr>
        <w:t>a</w:t>
      </w:r>
      <w:r w:rsidRPr="003B5D7A">
        <w:rPr>
          <w:rFonts w:eastAsia="Garamond"/>
          <w:spacing w:val="1"/>
          <w:sz w:val="22"/>
          <w:szCs w:val="22"/>
        </w:rPr>
        <w:t>l</w:t>
      </w:r>
      <w:r w:rsidRPr="003B5D7A">
        <w:rPr>
          <w:rFonts w:eastAsia="Garamond"/>
          <w:spacing w:val="-1"/>
          <w:sz w:val="22"/>
          <w:szCs w:val="22"/>
        </w:rPr>
        <w:t>a</w:t>
      </w:r>
      <w:r w:rsidRPr="003B5D7A">
        <w:rPr>
          <w:rFonts w:eastAsia="Garamond"/>
          <w:sz w:val="22"/>
          <w:szCs w:val="22"/>
        </w:rPr>
        <w:t>m</w:t>
      </w:r>
      <w:proofErr w:type="spellEnd"/>
      <w:r w:rsidRPr="003B5D7A">
        <w:rPr>
          <w:rFonts w:eastAsia="Garamond"/>
          <w:spacing w:val="5"/>
          <w:sz w:val="22"/>
          <w:szCs w:val="22"/>
        </w:rPr>
        <w:t xml:space="preserve"> </w:t>
      </w:r>
      <w:proofErr w:type="spellStart"/>
      <w:r w:rsidRPr="003B5D7A">
        <w:rPr>
          <w:rFonts w:eastAsia="Garamond"/>
          <w:spacing w:val="1"/>
          <w:sz w:val="22"/>
          <w:szCs w:val="22"/>
        </w:rPr>
        <w:t>h</w:t>
      </w:r>
      <w:r w:rsidRPr="003B5D7A">
        <w:rPr>
          <w:rFonts w:eastAsia="Garamond"/>
          <w:spacing w:val="-2"/>
          <w:sz w:val="22"/>
          <w:szCs w:val="22"/>
        </w:rPr>
        <w:t>a</w:t>
      </w:r>
      <w:r w:rsidRPr="003B5D7A">
        <w:rPr>
          <w:rFonts w:eastAsia="Garamond"/>
          <w:sz w:val="22"/>
          <w:szCs w:val="22"/>
        </w:rPr>
        <w:t>l</w:t>
      </w:r>
      <w:proofErr w:type="spellEnd"/>
      <w:r w:rsidRPr="003B5D7A">
        <w:rPr>
          <w:rFonts w:eastAsia="Garamond"/>
          <w:spacing w:val="7"/>
          <w:sz w:val="22"/>
          <w:szCs w:val="22"/>
        </w:rPr>
        <w:t xml:space="preserve"> </w:t>
      </w:r>
      <w:proofErr w:type="spellStart"/>
      <w:r w:rsidRPr="003B5D7A">
        <w:rPr>
          <w:rFonts w:eastAsia="Garamond"/>
          <w:spacing w:val="1"/>
          <w:sz w:val="22"/>
          <w:szCs w:val="22"/>
        </w:rPr>
        <w:t>in</w:t>
      </w:r>
      <w:r w:rsidRPr="003B5D7A">
        <w:rPr>
          <w:rFonts w:eastAsia="Garamond"/>
          <w:sz w:val="22"/>
          <w:szCs w:val="22"/>
        </w:rPr>
        <w:t>i</w:t>
      </w:r>
      <w:proofErr w:type="spellEnd"/>
      <w:r w:rsidRPr="003B5D7A">
        <w:rPr>
          <w:rFonts w:eastAsia="Garamond"/>
          <w:spacing w:val="7"/>
          <w:sz w:val="22"/>
          <w:szCs w:val="22"/>
        </w:rPr>
        <w:t xml:space="preserve"> </w:t>
      </w:r>
      <w:r w:rsidR="00344882" w:rsidRPr="003B5D7A">
        <w:rPr>
          <w:rFonts w:eastAsia="Garamond"/>
          <w:spacing w:val="-2"/>
          <w:sz w:val="22"/>
          <w:szCs w:val="22"/>
          <w:lang w:val="id-ID"/>
        </w:rPr>
        <w:t>Kabupaten Sumedang perlunya menyusun Rencana Penanggulangan Kemiskinan Daerah</w:t>
      </w:r>
      <w:r w:rsidRPr="003B5D7A">
        <w:rPr>
          <w:rFonts w:eastAsia="Garamond"/>
          <w:spacing w:val="5"/>
          <w:sz w:val="22"/>
          <w:szCs w:val="22"/>
        </w:rPr>
        <w:t xml:space="preserve"> </w:t>
      </w:r>
      <w:proofErr w:type="spellStart"/>
      <w:r w:rsidRPr="003B5D7A">
        <w:rPr>
          <w:rFonts w:eastAsia="Garamond"/>
          <w:spacing w:val="-2"/>
          <w:sz w:val="22"/>
          <w:szCs w:val="22"/>
        </w:rPr>
        <w:t>u</w:t>
      </w:r>
      <w:r w:rsidRPr="003B5D7A">
        <w:rPr>
          <w:rFonts w:eastAsia="Garamond"/>
          <w:spacing w:val="1"/>
          <w:sz w:val="22"/>
          <w:szCs w:val="22"/>
        </w:rPr>
        <w:t>n</w:t>
      </w:r>
      <w:r w:rsidRPr="003B5D7A">
        <w:rPr>
          <w:rFonts w:eastAsia="Garamond"/>
          <w:spacing w:val="2"/>
          <w:sz w:val="22"/>
          <w:szCs w:val="22"/>
        </w:rPr>
        <w:t>t</w:t>
      </w:r>
      <w:r w:rsidRPr="003B5D7A">
        <w:rPr>
          <w:rFonts w:eastAsia="Garamond"/>
          <w:spacing w:val="-2"/>
          <w:sz w:val="22"/>
          <w:szCs w:val="22"/>
        </w:rPr>
        <w:t>u</w:t>
      </w:r>
      <w:r w:rsidRPr="003B5D7A">
        <w:rPr>
          <w:rFonts w:eastAsia="Garamond"/>
          <w:sz w:val="22"/>
          <w:szCs w:val="22"/>
        </w:rPr>
        <w:t>k</w:t>
      </w:r>
      <w:proofErr w:type="spellEnd"/>
      <w:r w:rsidRPr="003B5D7A">
        <w:rPr>
          <w:rFonts w:eastAsia="Garamond"/>
          <w:spacing w:val="5"/>
          <w:sz w:val="22"/>
          <w:szCs w:val="22"/>
        </w:rPr>
        <w:t xml:space="preserve"> </w:t>
      </w:r>
      <w:proofErr w:type="spellStart"/>
      <w:r w:rsidRPr="003B5D7A">
        <w:rPr>
          <w:rFonts w:eastAsia="Garamond"/>
          <w:spacing w:val="-1"/>
          <w:sz w:val="22"/>
          <w:szCs w:val="22"/>
        </w:rPr>
        <w:t>m</w:t>
      </w:r>
      <w:r w:rsidRPr="003B5D7A">
        <w:rPr>
          <w:rFonts w:eastAsia="Garamond"/>
          <w:sz w:val="22"/>
          <w:szCs w:val="22"/>
        </w:rPr>
        <w:t>ew</w:t>
      </w:r>
      <w:r w:rsidRPr="003B5D7A">
        <w:rPr>
          <w:rFonts w:eastAsia="Garamond"/>
          <w:spacing w:val="-1"/>
          <w:sz w:val="22"/>
          <w:szCs w:val="22"/>
        </w:rPr>
        <w:t>u</w:t>
      </w:r>
      <w:r w:rsidRPr="003B5D7A">
        <w:rPr>
          <w:rFonts w:eastAsia="Garamond"/>
          <w:spacing w:val="1"/>
          <w:sz w:val="22"/>
          <w:szCs w:val="22"/>
        </w:rPr>
        <w:t>j</w:t>
      </w:r>
      <w:r w:rsidRPr="003B5D7A">
        <w:rPr>
          <w:rFonts w:eastAsia="Garamond"/>
          <w:spacing w:val="-2"/>
          <w:sz w:val="22"/>
          <w:szCs w:val="22"/>
        </w:rPr>
        <w:t>u</w:t>
      </w:r>
      <w:r w:rsidRPr="003B5D7A">
        <w:rPr>
          <w:rFonts w:eastAsia="Garamond"/>
          <w:sz w:val="22"/>
          <w:szCs w:val="22"/>
        </w:rPr>
        <w:t>dk</w:t>
      </w:r>
      <w:r w:rsidRPr="003B5D7A">
        <w:rPr>
          <w:rFonts w:eastAsia="Garamond"/>
          <w:spacing w:val="-2"/>
          <w:sz w:val="22"/>
          <w:szCs w:val="22"/>
        </w:rPr>
        <w:t>a</w:t>
      </w:r>
      <w:r w:rsidRPr="003B5D7A">
        <w:rPr>
          <w:rFonts w:eastAsia="Garamond"/>
          <w:sz w:val="22"/>
          <w:szCs w:val="22"/>
        </w:rPr>
        <w:t>n</w:t>
      </w:r>
      <w:proofErr w:type="spellEnd"/>
      <w:r w:rsidRPr="003B5D7A">
        <w:rPr>
          <w:rFonts w:eastAsia="Garamond"/>
          <w:spacing w:val="11"/>
          <w:sz w:val="22"/>
          <w:szCs w:val="22"/>
        </w:rPr>
        <w:t xml:space="preserve"> </w:t>
      </w:r>
      <w:proofErr w:type="spellStart"/>
      <w:r w:rsidRPr="003B5D7A">
        <w:rPr>
          <w:rFonts w:eastAsia="Garamond"/>
          <w:spacing w:val="-2"/>
          <w:sz w:val="22"/>
          <w:szCs w:val="22"/>
        </w:rPr>
        <w:t>u</w:t>
      </w:r>
      <w:r w:rsidRPr="003B5D7A">
        <w:rPr>
          <w:rFonts w:eastAsia="Garamond"/>
          <w:spacing w:val="1"/>
          <w:sz w:val="22"/>
          <w:szCs w:val="22"/>
        </w:rPr>
        <w:t>p</w:t>
      </w:r>
      <w:r w:rsidRPr="003B5D7A">
        <w:rPr>
          <w:rFonts w:eastAsia="Garamond"/>
          <w:spacing w:val="-1"/>
          <w:sz w:val="22"/>
          <w:szCs w:val="22"/>
        </w:rPr>
        <w:t>a</w:t>
      </w:r>
      <w:r w:rsidRPr="003B5D7A">
        <w:rPr>
          <w:rFonts w:eastAsia="Garamond"/>
          <w:sz w:val="22"/>
          <w:szCs w:val="22"/>
        </w:rPr>
        <w:t>ya</w:t>
      </w:r>
      <w:proofErr w:type="spellEnd"/>
      <w:r w:rsidRPr="003B5D7A">
        <w:rPr>
          <w:rFonts w:eastAsia="Garamond"/>
          <w:spacing w:val="4"/>
          <w:sz w:val="22"/>
          <w:szCs w:val="22"/>
        </w:rPr>
        <w:t xml:space="preserve"> </w:t>
      </w:r>
      <w:proofErr w:type="spellStart"/>
      <w:r w:rsidRPr="003B5D7A">
        <w:rPr>
          <w:rFonts w:eastAsia="Garamond"/>
          <w:spacing w:val="1"/>
          <w:sz w:val="22"/>
          <w:szCs w:val="22"/>
        </w:rPr>
        <w:t>p</w:t>
      </w:r>
      <w:r w:rsidRPr="003B5D7A">
        <w:rPr>
          <w:rFonts w:eastAsia="Garamond"/>
          <w:spacing w:val="11"/>
          <w:sz w:val="22"/>
          <w:szCs w:val="22"/>
        </w:rPr>
        <w:t>e</w:t>
      </w:r>
      <w:r w:rsidRPr="003B5D7A">
        <w:rPr>
          <w:rFonts w:eastAsia="Garamond"/>
          <w:spacing w:val="1"/>
          <w:sz w:val="22"/>
          <w:szCs w:val="22"/>
        </w:rPr>
        <w:t>n</w:t>
      </w:r>
      <w:r w:rsidRPr="003B5D7A">
        <w:rPr>
          <w:rFonts w:eastAsia="Garamond"/>
          <w:spacing w:val="-1"/>
          <w:sz w:val="22"/>
          <w:szCs w:val="22"/>
        </w:rPr>
        <w:t>a</w:t>
      </w:r>
      <w:r w:rsidRPr="003B5D7A">
        <w:rPr>
          <w:rFonts w:eastAsia="Garamond"/>
          <w:spacing w:val="1"/>
          <w:sz w:val="22"/>
          <w:szCs w:val="22"/>
        </w:rPr>
        <w:t>n</w:t>
      </w:r>
      <w:r w:rsidRPr="003B5D7A">
        <w:rPr>
          <w:rFonts w:eastAsia="Garamond"/>
          <w:sz w:val="22"/>
          <w:szCs w:val="22"/>
        </w:rPr>
        <w:t>g</w:t>
      </w:r>
      <w:r w:rsidRPr="003B5D7A">
        <w:rPr>
          <w:rFonts w:eastAsia="Garamond"/>
          <w:spacing w:val="1"/>
          <w:sz w:val="22"/>
          <w:szCs w:val="22"/>
        </w:rPr>
        <w:t>g</w:t>
      </w:r>
      <w:r w:rsidRPr="003B5D7A">
        <w:rPr>
          <w:rFonts w:eastAsia="Garamond"/>
          <w:spacing w:val="-2"/>
          <w:sz w:val="22"/>
          <w:szCs w:val="22"/>
        </w:rPr>
        <w:t>u</w:t>
      </w:r>
      <w:r w:rsidRPr="003B5D7A">
        <w:rPr>
          <w:rFonts w:eastAsia="Garamond"/>
          <w:spacing w:val="1"/>
          <w:sz w:val="22"/>
          <w:szCs w:val="22"/>
        </w:rPr>
        <w:t>l</w:t>
      </w:r>
      <w:r w:rsidRPr="003B5D7A">
        <w:rPr>
          <w:rFonts w:eastAsia="Garamond"/>
          <w:spacing w:val="-1"/>
          <w:sz w:val="22"/>
          <w:szCs w:val="22"/>
        </w:rPr>
        <w:t>a</w:t>
      </w:r>
      <w:r w:rsidRPr="003B5D7A">
        <w:rPr>
          <w:rFonts w:eastAsia="Garamond"/>
          <w:spacing w:val="1"/>
          <w:sz w:val="22"/>
          <w:szCs w:val="22"/>
        </w:rPr>
        <w:t>n</w:t>
      </w:r>
      <w:r w:rsidRPr="003B5D7A">
        <w:rPr>
          <w:rFonts w:eastAsia="Garamond"/>
          <w:sz w:val="22"/>
          <w:szCs w:val="22"/>
        </w:rPr>
        <w:t>g</w:t>
      </w:r>
      <w:r w:rsidRPr="003B5D7A">
        <w:rPr>
          <w:rFonts w:eastAsia="Garamond"/>
          <w:spacing w:val="-1"/>
          <w:sz w:val="22"/>
          <w:szCs w:val="22"/>
        </w:rPr>
        <w:t>a</w:t>
      </w:r>
      <w:r w:rsidRPr="003B5D7A">
        <w:rPr>
          <w:rFonts w:eastAsia="Garamond"/>
          <w:sz w:val="22"/>
          <w:szCs w:val="22"/>
        </w:rPr>
        <w:t>n</w:t>
      </w:r>
      <w:proofErr w:type="spellEnd"/>
      <w:r w:rsidRPr="003B5D7A">
        <w:rPr>
          <w:rFonts w:eastAsia="Garamond"/>
          <w:sz w:val="22"/>
          <w:szCs w:val="22"/>
        </w:rPr>
        <w:t xml:space="preserve"> </w:t>
      </w:r>
      <w:proofErr w:type="spellStart"/>
      <w:r w:rsidRPr="003B5D7A">
        <w:rPr>
          <w:rFonts w:eastAsia="Garamond"/>
          <w:sz w:val="22"/>
          <w:szCs w:val="22"/>
        </w:rPr>
        <w:t>ke</w:t>
      </w:r>
      <w:r w:rsidRPr="003B5D7A">
        <w:rPr>
          <w:rFonts w:eastAsia="Garamond"/>
          <w:spacing w:val="-2"/>
          <w:sz w:val="22"/>
          <w:szCs w:val="22"/>
        </w:rPr>
        <w:t>m</w:t>
      </w:r>
      <w:r w:rsidRPr="003B5D7A">
        <w:rPr>
          <w:rFonts w:eastAsia="Garamond"/>
          <w:spacing w:val="1"/>
          <w:sz w:val="22"/>
          <w:szCs w:val="22"/>
        </w:rPr>
        <w:t>i</w:t>
      </w:r>
      <w:r w:rsidRPr="003B5D7A">
        <w:rPr>
          <w:rFonts w:eastAsia="Garamond"/>
          <w:sz w:val="22"/>
          <w:szCs w:val="22"/>
        </w:rPr>
        <w:t>sk</w:t>
      </w:r>
      <w:r w:rsidRPr="003B5D7A">
        <w:rPr>
          <w:rFonts w:eastAsia="Garamond"/>
          <w:spacing w:val="1"/>
          <w:sz w:val="22"/>
          <w:szCs w:val="22"/>
        </w:rPr>
        <w:t>in</w:t>
      </w:r>
      <w:r w:rsidRPr="003B5D7A">
        <w:rPr>
          <w:rFonts w:eastAsia="Garamond"/>
          <w:spacing w:val="-2"/>
          <w:sz w:val="22"/>
          <w:szCs w:val="22"/>
        </w:rPr>
        <w:t>a</w:t>
      </w:r>
      <w:r w:rsidRPr="003B5D7A">
        <w:rPr>
          <w:rFonts w:eastAsia="Garamond"/>
          <w:sz w:val="22"/>
          <w:szCs w:val="22"/>
        </w:rPr>
        <w:t>n</w:t>
      </w:r>
      <w:proofErr w:type="spellEnd"/>
      <w:r w:rsidRPr="003B5D7A">
        <w:rPr>
          <w:rFonts w:eastAsia="Garamond"/>
          <w:spacing w:val="4"/>
          <w:sz w:val="22"/>
          <w:szCs w:val="22"/>
        </w:rPr>
        <w:t xml:space="preserve"> </w:t>
      </w:r>
      <w:r w:rsidRPr="003B5D7A">
        <w:rPr>
          <w:rFonts w:eastAsia="Garamond"/>
          <w:sz w:val="22"/>
          <w:szCs w:val="22"/>
        </w:rPr>
        <w:t>y</w:t>
      </w:r>
      <w:r w:rsidRPr="003B5D7A">
        <w:rPr>
          <w:rFonts w:eastAsia="Garamond"/>
          <w:spacing w:val="-1"/>
          <w:sz w:val="22"/>
          <w:szCs w:val="22"/>
        </w:rPr>
        <w:t>a</w:t>
      </w:r>
      <w:r w:rsidRPr="003B5D7A">
        <w:rPr>
          <w:rFonts w:eastAsia="Garamond"/>
          <w:spacing w:val="1"/>
          <w:sz w:val="22"/>
          <w:szCs w:val="22"/>
        </w:rPr>
        <w:t>n</w:t>
      </w:r>
      <w:r w:rsidRPr="003B5D7A">
        <w:rPr>
          <w:rFonts w:eastAsia="Garamond"/>
          <w:sz w:val="22"/>
          <w:szCs w:val="22"/>
        </w:rPr>
        <w:t>g</w:t>
      </w:r>
      <w:r w:rsidRPr="003B5D7A">
        <w:rPr>
          <w:rFonts w:eastAsia="Garamond"/>
          <w:spacing w:val="3"/>
          <w:sz w:val="22"/>
          <w:szCs w:val="22"/>
        </w:rPr>
        <w:t xml:space="preserve"> </w:t>
      </w:r>
      <w:proofErr w:type="spellStart"/>
      <w:r w:rsidRPr="003B5D7A">
        <w:rPr>
          <w:rFonts w:eastAsia="Garamond"/>
          <w:sz w:val="22"/>
          <w:szCs w:val="22"/>
        </w:rPr>
        <w:t>ses</w:t>
      </w:r>
      <w:r w:rsidRPr="003B5D7A">
        <w:rPr>
          <w:rFonts w:eastAsia="Garamond"/>
          <w:spacing w:val="-1"/>
          <w:sz w:val="22"/>
          <w:szCs w:val="22"/>
        </w:rPr>
        <w:t>u</w:t>
      </w:r>
      <w:r w:rsidRPr="003B5D7A">
        <w:rPr>
          <w:rFonts w:eastAsia="Garamond"/>
          <w:spacing w:val="-2"/>
          <w:sz w:val="22"/>
          <w:szCs w:val="22"/>
        </w:rPr>
        <w:t>a</w:t>
      </w:r>
      <w:r w:rsidRPr="003B5D7A">
        <w:rPr>
          <w:rFonts w:eastAsia="Garamond"/>
          <w:sz w:val="22"/>
          <w:szCs w:val="22"/>
        </w:rPr>
        <w:t>i</w:t>
      </w:r>
      <w:proofErr w:type="spellEnd"/>
      <w:r w:rsidRPr="003B5D7A">
        <w:rPr>
          <w:rFonts w:eastAsia="Garamond"/>
          <w:spacing w:val="4"/>
          <w:sz w:val="22"/>
          <w:szCs w:val="22"/>
        </w:rPr>
        <w:t xml:space="preserve"> </w:t>
      </w:r>
      <w:proofErr w:type="spellStart"/>
      <w:r w:rsidRPr="003B5D7A">
        <w:rPr>
          <w:rFonts w:eastAsia="Garamond"/>
          <w:sz w:val="22"/>
          <w:szCs w:val="22"/>
        </w:rPr>
        <w:t>de</w:t>
      </w:r>
      <w:r w:rsidRPr="003B5D7A">
        <w:rPr>
          <w:rFonts w:eastAsia="Garamond"/>
          <w:spacing w:val="1"/>
          <w:sz w:val="22"/>
          <w:szCs w:val="22"/>
        </w:rPr>
        <w:t>n</w:t>
      </w:r>
      <w:r w:rsidRPr="003B5D7A">
        <w:rPr>
          <w:rFonts w:eastAsia="Garamond"/>
          <w:sz w:val="22"/>
          <w:szCs w:val="22"/>
        </w:rPr>
        <w:t>g</w:t>
      </w:r>
      <w:r w:rsidRPr="003B5D7A">
        <w:rPr>
          <w:rFonts w:eastAsia="Garamond"/>
          <w:spacing w:val="-1"/>
          <w:sz w:val="22"/>
          <w:szCs w:val="22"/>
        </w:rPr>
        <w:t>a</w:t>
      </w:r>
      <w:r w:rsidRPr="003B5D7A">
        <w:rPr>
          <w:rFonts w:eastAsia="Garamond"/>
          <w:sz w:val="22"/>
          <w:szCs w:val="22"/>
        </w:rPr>
        <w:t>n</w:t>
      </w:r>
      <w:proofErr w:type="spellEnd"/>
      <w:r w:rsidRPr="003B5D7A">
        <w:rPr>
          <w:rFonts w:eastAsia="Garamond"/>
          <w:sz w:val="22"/>
          <w:szCs w:val="22"/>
        </w:rPr>
        <w:t xml:space="preserve"> </w:t>
      </w:r>
      <w:proofErr w:type="spellStart"/>
      <w:r w:rsidRPr="003B5D7A">
        <w:rPr>
          <w:rFonts w:eastAsia="Garamond"/>
          <w:spacing w:val="1"/>
          <w:sz w:val="22"/>
          <w:szCs w:val="22"/>
        </w:rPr>
        <w:t>p</w:t>
      </w:r>
      <w:r w:rsidRPr="003B5D7A">
        <w:rPr>
          <w:rFonts w:eastAsia="Garamond"/>
          <w:sz w:val="22"/>
          <w:szCs w:val="22"/>
        </w:rPr>
        <w:t>erke</w:t>
      </w:r>
      <w:r w:rsidRPr="003B5D7A">
        <w:rPr>
          <w:rFonts w:eastAsia="Garamond"/>
          <w:spacing w:val="-1"/>
          <w:sz w:val="22"/>
          <w:szCs w:val="22"/>
        </w:rPr>
        <w:t>m</w:t>
      </w:r>
      <w:r w:rsidRPr="003B5D7A">
        <w:rPr>
          <w:rFonts w:eastAsia="Garamond"/>
          <w:spacing w:val="1"/>
          <w:sz w:val="22"/>
          <w:szCs w:val="22"/>
        </w:rPr>
        <w:t>b</w:t>
      </w:r>
      <w:r w:rsidRPr="003B5D7A">
        <w:rPr>
          <w:rFonts w:eastAsia="Garamond"/>
          <w:spacing w:val="-1"/>
          <w:sz w:val="22"/>
          <w:szCs w:val="22"/>
        </w:rPr>
        <w:t>a</w:t>
      </w:r>
      <w:r w:rsidRPr="003B5D7A">
        <w:rPr>
          <w:rFonts w:eastAsia="Garamond"/>
          <w:spacing w:val="-2"/>
          <w:sz w:val="22"/>
          <w:szCs w:val="22"/>
        </w:rPr>
        <w:t>n</w:t>
      </w:r>
      <w:r w:rsidRPr="003B5D7A">
        <w:rPr>
          <w:rFonts w:eastAsia="Garamond"/>
          <w:sz w:val="22"/>
          <w:szCs w:val="22"/>
        </w:rPr>
        <w:t>g</w:t>
      </w:r>
      <w:r w:rsidRPr="003B5D7A">
        <w:rPr>
          <w:rFonts w:eastAsia="Garamond"/>
          <w:spacing w:val="-1"/>
          <w:sz w:val="22"/>
          <w:szCs w:val="22"/>
        </w:rPr>
        <w:t>a</w:t>
      </w:r>
      <w:r w:rsidRPr="003B5D7A">
        <w:rPr>
          <w:rFonts w:eastAsia="Garamond"/>
          <w:sz w:val="22"/>
          <w:szCs w:val="22"/>
        </w:rPr>
        <w:t>n</w:t>
      </w:r>
      <w:proofErr w:type="spellEnd"/>
      <w:r w:rsidRPr="003B5D7A">
        <w:rPr>
          <w:rFonts w:eastAsia="Garamond"/>
          <w:spacing w:val="4"/>
          <w:sz w:val="22"/>
          <w:szCs w:val="22"/>
        </w:rPr>
        <w:t xml:space="preserve"> </w:t>
      </w:r>
      <w:r w:rsidRPr="003B5D7A">
        <w:rPr>
          <w:rFonts w:eastAsia="Garamond"/>
          <w:sz w:val="22"/>
          <w:szCs w:val="22"/>
        </w:rPr>
        <w:t>d</w:t>
      </w:r>
      <w:r w:rsidRPr="003B5D7A">
        <w:rPr>
          <w:rFonts w:eastAsia="Garamond"/>
          <w:spacing w:val="-1"/>
          <w:sz w:val="22"/>
          <w:szCs w:val="22"/>
        </w:rPr>
        <w:t>a</w:t>
      </w:r>
      <w:r w:rsidRPr="003B5D7A">
        <w:rPr>
          <w:rFonts w:eastAsia="Garamond"/>
          <w:sz w:val="22"/>
          <w:szCs w:val="22"/>
        </w:rPr>
        <w:t>n</w:t>
      </w:r>
      <w:r w:rsidRPr="003B5D7A">
        <w:rPr>
          <w:rFonts w:eastAsia="Garamond"/>
          <w:spacing w:val="4"/>
          <w:sz w:val="22"/>
          <w:szCs w:val="22"/>
        </w:rPr>
        <w:t xml:space="preserve"> </w:t>
      </w:r>
      <w:proofErr w:type="spellStart"/>
      <w:r w:rsidRPr="003B5D7A">
        <w:rPr>
          <w:rFonts w:eastAsia="Garamond"/>
          <w:spacing w:val="1"/>
          <w:sz w:val="22"/>
          <w:szCs w:val="22"/>
        </w:rPr>
        <w:t>p</w:t>
      </w:r>
      <w:r w:rsidRPr="003B5D7A">
        <w:rPr>
          <w:rFonts w:eastAsia="Garamond"/>
          <w:sz w:val="22"/>
          <w:szCs w:val="22"/>
        </w:rPr>
        <w:t>er</w:t>
      </w:r>
      <w:r w:rsidRPr="003B5D7A">
        <w:rPr>
          <w:rFonts w:eastAsia="Garamond"/>
          <w:spacing w:val="-1"/>
          <w:sz w:val="22"/>
          <w:szCs w:val="22"/>
        </w:rPr>
        <w:t>ma</w:t>
      </w:r>
      <w:r w:rsidRPr="003B5D7A">
        <w:rPr>
          <w:rFonts w:eastAsia="Garamond"/>
          <w:sz w:val="22"/>
          <w:szCs w:val="22"/>
        </w:rPr>
        <w:t>s</w:t>
      </w:r>
      <w:r w:rsidRPr="003B5D7A">
        <w:rPr>
          <w:rFonts w:eastAsia="Garamond"/>
          <w:spacing w:val="-1"/>
          <w:sz w:val="22"/>
          <w:szCs w:val="22"/>
        </w:rPr>
        <w:t>a</w:t>
      </w:r>
      <w:r w:rsidRPr="003B5D7A">
        <w:rPr>
          <w:rFonts w:eastAsia="Garamond"/>
          <w:spacing w:val="1"/>
          <w:sz w:val="22"/>
          <w:szCs w:val="22"/>
        </w:rPr>
        <w:t>l</w:t>
      </w:r>
      <w:r w:rsidRPr="003B5D7A">
        <w:rPr>
          <w:rFonts w:eastAsia="Garamond"/>
          <w:spacing w:val="-1"/>
          <w:sz w:val="22"/>
          <w:szCs w:val="22"/>
        </w:rPr>
        <w:t>a</w:t>
      </w:r>
      <w:r w:rsidRPr="003B5D7A">
        <w:rPr>
          <w:rFonts w:eastAsia="Garamond"/>
          <w:spacing w:val="1"/>
          <w:sz w:val="22"/>
          <w:szCs w:val="22"/>
        </w:rPr>
        <w:t>h</w:t>
      </w:r>
      <w:r w:rsidRPr="003B5D7A">
        <w:rPr>
          <w:rFonts w:eastAsia="Garamond"/>
          <w:spacing w:val="-1"/>
          <w:sz w:val="22"/>
          <w:szCs w:val="22"/>
        </w:rPr>
        <w:t>a</w:t>
      </w:r>
      <w:r w:rsidRPr="003B5D7A">
        <w:rPr>
          <w:rFonts w:eastAsia="Garamond"/>
          <w:sz w:val="22"/>
          <w:szCs w:val="22"/>
        </w:rPr>
        <w:t>n</w:t>
      </w:r>
      <w:proofErr w:type="spellEnd"/>
      <w:r w:rsidRPr="003B5D7A">
        <w:rPr>
          <w:rFonts w:eastAsia="Garamond"/>
          <w:spacing w:val="4"/>
          <w:sz w:val="22"/>
          <w:szCs w:val="22"/>
        </w:rPr>
        <w:t xml:space="preserve"> </w:t>
      </w:r>
      <w:r w:rsidRPr="003B5D7A">
        <w:rPr>
          <w:rFonts w:eastAsia="Garamond"/>
          <w:sz w:val="22"/>
          <w:szCs w:val="22"/>
        </w:rPr>
        <w:t>y</w:t>
      </w:r>
      <w:r w:rsidRPr="003B5D7A">
        <w:rPr>
          <w:rFonts w:eastAsia="Garamond"/>
          <w:spacing w:val="-1"/>
          <w:sz w:val="22"/>
          <w:szCs w:val="22"/>
        </w:rPr>
        <w:t>a</w:t>
      </w:r>
      <w:r w:rsidRPr="003B5D7A">
        <w:rPr>
          <w:rFonts w:eastAsia="Garamond"/>
          <w:spacing w:val="1"/>
          <w:sz w:val="22"/>
          <w:szCs w:val="22"/>
        </w:rPr>
        <w:t>n</w:t>
      </w:r>
      <w:r w:rsidRPr="003B5D7A">
        <w:rPr>
          <w:rFonts w:eastAsia="Garamond"/>
          <w:sz w:val="22"/>
          <w:szCs w:val="22"/>
        </w:rPr>
        <w:t>g</w:t>
      </w:r>
      <w:r w:rsidRPr="003B5D7A">
        <w:rPr>
          <w:rFonts w:eastAsia="Garamond"/>
          <w:spacing w:val="3"/>
          <w:sz w:val="22"/>
          <w:szCs w:val="22"/>
        </w:rPr>
        <w:t xml:space="preserve"> </w:t>
      </w:r>
      <w:proofErr w:type="spellStart"/>
      <w:r w:rsidRPr="003B5D7A">
        <w:rPr>
          <w:rFonts w:eastAsia="Garamond"/>
          <w:spacing w:val="-1"/>
          <w:sz w:val="22"/>
          <w:szCs w:val="22"/>
        </w:rPr>
        <w:t>a</w:t>
      </w:r>
      <w:r w:rsidRPr="003B5D7A">
        <w:rPr>
          <w:rFonts w:eastAsia="Garamond"/>
          <w:sz w:val="22"/>
          <w:szCs w:val="22"/>
        </w:rPr>
        <w:t>d</w:t>
      </w:r>
      <w:r w:rsidRPr="003B5D7A">
        <w:rPr>
          <w:rFonts w:eastAsia="Garamond"/>
          <w:spacing w:val="-1"/>
          <w:sz w:val="22"/>
          <w:szCs w:val="22"/>
        </w:rPr>
        <w:t>a</w:t>
      </w:r>
      <w:proofErr w:type="spellEnd"/>
      <w:r w:rsidR="003A099D" w:rsidRPr="003B5D7A">
        <w:rPr>
          <w:rFonts w:eastAsia="Garamond"/>
          <w:sz w:val="22"/>
          <w:szCs w:val="22"/>
        </w:rPr>
        <w:t xml:space="preserve">. </w:t>
      </w:r>
    </w:p>
    <w:p w:rsidR="003A099D" w:rsidRPr="003B5D7A" w:rsidRDefault="003A099D" w:rsidP="00C045CD">
      <w:pPr>
        <w:spacing w:line="360" w:lineRule="auto"/>
        <w:ind w:left="567" w:right="72" w:firstLine="567"/>
        <w:jc w:val="both"/>
        <w:rPr>
          <w:sz w:val="22"/>
          <w:szCs w:val="22"/>
        </w:rPr>
      </w:pPr>
      <w:proofErr w:type="spellStart"/>
      <w:r w:rsidRPr="003B5D7A">
        <w:rPr>
          <w:sz w:val="22"/>
          <w:szCs w:val="22"/>
        </w:rPr>
        <w:t>Peraturan</w:t>
      </w:r>
      <w:proofErr w:type="spellEnd"/>
      <w:r w:rsidRPr="003B5D7A">
        <w:rPr>
          <w:sz w:val="22"/>
          <w:szCs w:val="22"/>
        </w:rPr>
        <w:t xml:space="preserve"> </w:t>
      </w:r>
      <w:proofErr w:type="spellStart"/>
      <w:r w:rsidRPr="003B5D7A">
        <w:rPr>
          <w:sz w:val="22"/>
          <w:szCs w:val="22"/>
        </w:rPr>
        <w:t>Bupati</w:t>
      </w:r>
      <w:proofErr w:type="spellEnd"/>
      <w:r w:rsidRPr="003B5D7A">
        <w:rPr>
          <w:sz w:val="22"/>
          <w:szCs w:val="22"/>
        </w:rPr>
        <w:t xml:space="preserve"> </w:t>
      </w:r>
      <w:proofErr w:type="spellStart"/>
      <w:r w:rsidRPr="003B5D7A">
        <w:rPr>
          <w:sz w:val="22"/>
          <w:szCs w:val="22"/>
        </w:rPr>
        <w:t>Sumedang</w:t>
      </w:r>
      <w:proofErr w:type="spellEnd"/>
      <w:r w:rsidRPr="003B5D7A">
        <w:rPr>
          <w:sz w:val="22"/>
          <w:szCs w:val="22"/>
        </w:rPr>
        <w:t xml:space="preserve"> </w:t>
      </w:r>
      <w:proofErr w:type="spellStart"/>
      <w:r w:rsidRPr="003B5D7A">
        <w:rPr>
          <w:sz w:val="22"/>
          <w:szCs w:val="22"/>
        </w:rPr>
        <w:t>Nomor</w:t>
      </w:r>
      <w:proofErr w:type="spellEnd"/>
      <w:r w:rsidRPr="003B5D7A">
        <w:rPr>
          <w:sz w:val="22"/>
          <w:szCs w:val="22"/>
        </w:rPr>
        <w:t xml:space="preserve"> 110 </w:t>
      </w:r>
      <w:proofErr w:type="spellStart"/>
      <w:r w:rsidRPr="003B5D7A">
        <w:rPr>
          <w:sz w:val="22"/>
          <w:szCs w:val="22"/>
        </w:rPr>
        <w:t>Tahun</w:t>
      </w:r>
      <w:proofErr w:type="spellEnd"/>
      <w:r w:rsidRPr="003B5D7A">
        <w:rPr>
          <w:sz w:val="22"/>
          <w:szCs w:val="22"/>
        </w:rPr>
        <w:t xml:space="preserve"> 2019 </w:t>
      </w:r>
      <w:proofErr w:type="spellStart"/>
      <w:r w:rsidRPr="003B5D7A">
        <w:rPr>
          <w:sz w:val="22"/>
          <w:szCs w:val="22"/>
        </w:rPr>
        <w:t>Tentang</w:t>
      </w:r>
      <w:proofErr w:type="spellEnd"/>
      <w:r w:rsidRPr="003B5D7A">
        <w:rPr>
          <w:sz w:val="22"/>
          <w:szCs w:val="22"/>
        </w:rPr>
        <w:t xml:space="preserve"> </w:t>
      </w:r>
      <w:proofErr w:type="spellStart"/>
      <w:r w:rsidRPr="003B5D7A">
        <w:rPr>
          <w:sz w:val="22"/>
          <w:szCs w:val="22"/>
        </w:rPr>
        <w:t>Rencana</w:t>
      </w:r>
      <w:proofErr w:type="spellEnd"/>
      <w:r w:rsidRPr="003B5D7A">
        <w:rPr>
          <w:sz w:val="22"/>
          <w:szCs w:val="22"/>
        </w:rPr>
        <w:t xml:space="preserve"> </w:t>
      </w:r>
      <w:proofErr w:type="spellStart"/>
      <w:r w:rsidRPr="003B5D7A">
        <w:rPr>
          <w:sz w:val="22"/>
          <w:szCs w:val="22"/>
        </w:rPr>
        <w:t>Aksi</w:t>
      </w:r>
      <w:proofErr w:type="spellEnd"/>
      <w:r w:rsidRPr="003B5D7A">
        <w:rPr>
          <w:sz w:val="22"/>
          <w:szCs w:val="22"/>
        </w:rPr>
        <w:t xml:space="preserve"> Daerah </w:t>
      </w:r>
      <w:proofErr w:type="spellStart"/>
      <w:r w:rsidRPr="003B5D7A">
        <w:rPr>
          <w:sz w:val="22"/>
          <w:szCs w:val="22"/>
        </w:rPr>
        <w:t>Penanggulangan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Kabupaten</w:t>
      </w:r>
      <w:proofErr w:type="spellEnd"/>
      <w:r w:rsidRPr="003B5D7A">
        <w:rPr>
          <w:sz w:val="22"/>
          <w:szCs w:val="22"/>
        </w:rPr>
        <w:t xml:space="preserve"> </w:t>
      </w:r>
      <w:proofErr w:type="spellStart"/>
      <w:r w:rsidRPr="003B5D7A">
        <w:rPr>
          <w:sz w:val="22"/>
          <w:szCs w:val="22"/>
        </w:rPr>
        <w:t>Sumedang</w:t>
      </w:r>
      <w:proofErr w:type="spellEnd"/>
      <w:r w:rsidRPr="003B5D7A">
        <w:rPr>
          <w:sz w:val="22"/>
          <w:szCs w:val="22"/>
        </w:rPr>
        <w:t xml:space="preserve"> </w:t>
      </w:r>
      <w:proofErr w:type="spellStart"/>
      <w:r w:rsidRPr="003B5D7A">
        <w:rPr>
          <w:sz w:val="22"/>
          <w:szCs w:val="22"/>
        </w:rPr>
        <w:t>Tahun</w:t>
      </w:r>
      <w:proofErr w:type="spellEnd"/>
      <w:r w:rsidRPr="003B5D7A">
        <w:rPr>
          <w:sz w:val="22"/>
          <w:szCs w:val="22"/>
        </w:rPr>
        <w:t xml:space="preserve"> 2019-2023 </w:t>
      </w:r>
      <w:r w:rsidRPr="003B5D7A">
        <w:rPr>
          <w:sz w:val="22"/>
          <w:szCs w:val="22"/>
          <w:lang w:val="id-ID"/>
        </w:rPr>
        <w:t xml:space="preserve">dipandang </w:t>
      </w:r>
      <w:proofErr w:type="spellStart"/>
      <w:r w:rsidRPr="003B5D7A">
        <w:rPr>
          <w:sz w:val="22"/>
          <w:szCs w:val="22"/>
        </w:rPr>
        <w:t>sudah</w:t>
      </w:r>
      <w:proofErr w:type="spellEnd"/>
      <w:r w:rsidRPr="003B5D7A">
        <w:rPr>
          <w:sz w:val="22"/>
          <w:szCs w:val="22"/>
        </w:rPr>
        <w:t xml:space="preserve"> </w:t>
      </w:r>
      <w:proofErr w:type="spellStart"/>
      <w:r w:rsidRPr="003B5D7A">
        <w:rPr>
          <w:sz w:val="22"/>
          <w:szCs w:val="22"/>
        </w:rPr>
        <w:t>tidak</w:t>
      </w:r>
      <w:proofErr w:type="spellEnd"/>
      <w:r w:rsidRPr="003B5D7A">
        <w:rPr>
          <w:sz w:val="22"/>
          <w:szCs w:val="22"/>
        </w:rPr>
        <w:t xml:space="preserve"> </w:t>
      </w:r>
      <w:proofErr w:type="spellStart"/>
      <w:r w:rsidRPr="003B5D7A">
        <w:rPr>
          <w:sz w:val="22"/>
          <w:szCs w:val="22"/>
        </w:rPr>
        <w:t>sesuai</w:t>
      </w:r>
      <w:proofErr w:type="spellEnd"/>
      <w:r w:rsidRPr="003B5D7A">
        <w:rPr>
          <w:sz w:val="22"/>
          <w:szCs w:val="22"/>
        </w:rPr>
        <w:t xml:space="preserve"> </w:t>
      </w:r>
      <w:proofErr w:type="spellStart"/>
      <w:r w:rsidRPr="003B5D7A">
        <w:rPr>
          <w:sz w:val="22"/>
          <w:szCs w:val="22"/>
        </w:rPr>
        <w:t>dengan</w:t>
      </w:r>
      <w:proofErr w:type="spellEnd"/>
      <w:r w:rsidRPr="003B5D7A">
        <w:rPr>
          <w:sz w:val="22"/>
          <w:szCs w:val="22"/>
        </w:rPr>
        <w:t xml:space="preserve"> </w:t>
      </w:r>
      <w:proofErr w:type="spellStart"/>
      <w:r w:rsidRPr="003B5D7A">
        <w:rPr>
          <w:sz w:val="22"/>
          <w:szCs w:val="22"/>
        </w:rPr>
        <w:t>kondisi</w:t>
      </w:r>
      <w:proofErr w:type="spellEnd"/>
      <w:r w:rsidRPr="003B5D7A">
        <w:rPr>
          <w:sz w:val="22"/>
          <w:szCs w:val="22"/>
        </w:rPr>
        <w:t xml:space="preserve"> </w:t>
      </w:r>
      <w:proofErr w:type="spellStart"/>
      <w:r w:rsidRPr="003B5D7A">
        <w:rPr>
          <w:sz w:val="22"/>
          <w:szCs w:val="22"/>
        </w:rPr>
        <w:t>faktual</w:t>
      </w:r>
      <w:proofErr w:type="spellEnd"/>
      <w:r w:rsidRPr="003B5D7A">
        <w:rPr>
          <w:sz w:val="22"/>
          <w:szCs w:val="22"/>
          <w:lang w:val="id-ID"/>
        </w:rPr>
        <w:t>. Hal ini dapat dianalisis m</w:t>
      </w:r>
      <w:proofErr w:type="spellStart"/>
      <w:r w:rsidRPr="003B5D7A">
        <w:rPr>
          <w:sz w:val="22"/>
          <w:szCs w:val="22"/>
        </w:rPr>
        <w:t>eskipun</w:t>
      </w:r>
      <w:proofErr w:type="spellEnd"/>
      <w:r w:rsidRPr="003B5D7A">
        <w:rPr>
          <w:sz w:val="22"/>
          <w:szCs w:val="22"/>
        </w:rPr>
        <w:t xml:space="preserve"> </w:t>
      </w:r>
      <w:proofErr w:type="spellStart"/>
      <w:r w:rsidRPr="003B5D7A">
        <w:rPr>
          <w:sz w:val="22"/>
          <w:szCs w:val="22"/>
        </w:rPr>
        <w:t>Kabupaten</w:t>
      </w:r>
      <w:proofErr w:type="spellEnd"/>
      <w:r w:rsidRPr="003B5D7A">
        <w:rPr>
          <w:sz w:val="22"/>
          <w:szCs w:val="22"/>
        </w:rPr>
        <w:t xml:space="preserve"> </w:t>
      </w:r>
      <w:proofErr w:type="spellStart"/>
      <w:r w:rsidRPr="003B5D7A">
        <w:rPr>
          <w:sz w:val="22"/>
          <w:szCs w:val="22"/>
        </w:rPr>
        <w:t>Sumedang</w:t>
      </w:r>
      <w:proofErr w:type="spellEnd"/>
      <w:r w:rsidRPr="003B5D7A">
        <w:rPr>
          <w:sz w:val="22"/>
          <w:szCs w:val="22"/>
        </w:rPr>
        <w:t xml:space="preserve"> </w:t>
      </w:r>
      <w:proofErr w:type="spellStart"/>
      <w:r w:rsidRPr="003B5D7A">
        <w:rPr>
          <w:sz w:val="22"/>
          <w:szCs w:val="22"/>
        </w:rPr>
        <w:t>memiliki</w:t>
      </w:r>
      <w:proofErr w:type="spellEnd"/>
      <w:r w:rsidRPr="003B5D7A">
        <w:rPr>
          <w:sz w:val="22"/>
          <w:szCs w:val="22"/>
        </w:rPr>
        <w:t xml:space="preserve"> </w:t>
      </w:r>
      <w:proofErr w:type="spellStart"/>
      <w:r w:rsidRPr="003B5D7A">
        <w:rPr>
          <w:sz w:val="22"/>
          <w:szCs w:val="22"/>
        </w:rPr>
        <w:t>potensi</w:t>
      </w:r>
      <w:proofErr w:type="spellEnd"/>
      <w:r w:rsidRPr="003B5D7A">
        <w:rPr>
          <w:sz w:val="22"/>
          <w:szCs w:val="22"/>
        </w:rPr>
        <w:t xml:space="preserve"> </w:t>
      </w:r>
      <w:proofErr w:type="spellStart"/>
      <w:r w:rsidRPr="003B5D7A">
        <w:rPr>
          <w:sz w:val="22"/>
          <w:szCs w:val="22"/>
        </w:rPr>
        <w:t>sumber</w:t>
      </w:r>
      <w:proofErr w:type="spellEnd"/>
      <w:r w:rsidRPr="003B5D7A">
        <w:rPr>
          <w:sz w:val="22"/>
          <w:szCs w:val="22"/>
        </w:rPr>
        <w:t xml:space="preserve"> </w:t>
      </w:r>
      <w:proofErr w:type="spellStart"/>
      <w:r w:rsidRPr="003B5D7A">
        <w:rPr>
          <w:sz w:val="22"/>
          <w:szCs w:val="22"/>
        </w:rPr>
        <w:t>daya</w:t>
      </w:r>
      <w:proofErr w:type="spellEnd"/>
      <w:r w:rsidRPr="003B5D7A">
        <w:rPr>
          <w:sz w:val="22"/>
          <w:szCs w:val="22"/>
        </w:rPr>
        <w:t xml:space="preserve"> </w:t>
      </w:r>
      <w:proofErr w:type="spellStart"/>
      <w:r w:rsidRPr="003B5D7A">
        <w:rPr>
          <w:sz w:val="22"/>
          <w:szCs w:val="22"/>
        </w:rPr>
        <w:t>alam</w:t>
      </w:r>
      <w:proofErr w:type="spellEnd"/>
      <w:r w:rsidRPr="003B5D7A">
        <w:rPr>
          <w:sz w:val="22"/>
          <w:szCs w:val="22"/>
        </w:rPr>
        <w:t xml:space="preserve"> dan </w:t>
      </w:r>
      <w:proofErr w:type="spellStart"/>
      <w:r w:rsidRPr="003B5D7A">
        <w:rPr>
          <w:sz w:val="22"/>
          <w:szCs w:val="22"/>
        </w:rPr>
        <w:t>manusia</w:t>
      </w:r>
      <w:proofErr w:type="spellEnd"/>
      <w:r w:rsidRPr="003B5D7A">
        <w:rPr>
          <w:sz w:val="22"/>
          <w:szCs w:val="22"/>
        </w:rPr>
        <w:t xml:space="preserve"> yang </w:t>
      </w:r>
      <w:proofErr w:type="spellStart"/>
      <w:r w:rsidRPr="003B5D7A">
        <w:rPr>
          <w:sz w:val="22"/>
          <w:szCs w:val="22"/>
        </w:rPr>
        <w:t>melimpah</w:t>
      </w:r>
      <w:proofErr w:type="spellEnd"/>
      <w:r w:rsidRPr="003B5D7A">
        <w:rPr>
          <w:sz w:val="22"/>
          <w:szCs w:val="22"/>
        </w:rPr>
        <w:t xml:space="preserve">, </w:t>
      </w:r>
      <w:proofErr w:type="spellStart"/>
      <w:r w:rsidRPr="003B5D7A">
        <w:rPr>
          <w:sz w:val="22"/>
          <w:szCs w:val="22"/>
        </w:rPr>
        <w:t>namun</w:t>
      </w:r>
      <w:proofErr w:type="spellEnd"/>
      <w:r w:rsidRPr="003B5D7A">
        <w:rPr>
          <w:sz w:val="22"/>
          <w:szCs w:val="22"/>
        </w:rPr>
        <w:t xml:space="preserve"> </w:t>
      </w:r>
      <w:proofErr w:type="spellStart"/>
      <w:r w:rsidRPr="003B5D7A">
        <w:rPr>
          <w:sz w:val="22"/>
          <w:szCs w:val="22"/>
        </w:rPr>
        <w:t>masih</w:t>
      </w:r>
      <w:proofErr w:type="spellEnd"/>
      <w:r w:rsidRPr="003B5D7A">
        <w:rPr>
          <w:sz w:val="22"/>
          <w:szCs w:val="22"/>
        </w:rPr>
        <w:t xml:space="preserve"> </w:t>
      </w:r>
      <w:proofErr w:type="spellStart"/>
      <w:r w:rsidRPr="003B5D7A">
        <w:rPr>
          <w:sz w:val="22"/>
          <w:szCs w:val="22"/>
        </w:rPr>
        <w:t>terdapat</w:t>
      </w:r>
      <w:proofErr w:type="spellEnd"/>
      <w:r w:rsidRPr="003B5D7A">
        <w:rPr>
          <w:sz w:val="22"/>
          <w:szCs w:val="22"/>
        </w:rPr>
        <w:t xml:space="preserve"> </w:t>
      </w:r>
      <w:proofErr w:type="spellStart"/>
      <w:r w:rsidRPr="003B5D7A">
        <w:rPr>
          <w:sz w:val="22"/>
          <w:szCs w:val="22"/>
        </w:rPr>
        <w:t>sejumlah</w:t>
      </w:r>
      <w:proofErr w:type="spellEnd"/>
      <w:r w:rsidRPr="003B5D7A">
        <w:rPr>
          <w:sz w:val="22"/>
          <w:szCs w:val="22"/>
        </w:rPr>
        <w:t xml:space="preserve"> </w:t>
      </w:r>
      <w:proofErr w:type="spellStart"/>
      <w:r w:rsidRPr="003B5D7A">
        <w:rPr>
          <w:sz w:val="22"/>
          <w:szCs w:val="22"/>
        </w:rPr>
        <w:t>faktor</w:t>
      </w:r>
      <w:proofErr w:type="spellEnd"/>
      <w:r w:rsidRPr="003B5D7A">
        <w:rPr>
          <w:sz w:val="22"/>
          <w:szCs w:val="22"/>
        </w:rPr>
        <w:t xml:space="preserve"> yang </w:t>
      </w:r>
      <w:proofErr w:type="spellStart"/>
      <w:r w:rsidRPr="003B5D7A">
        <w:rPr>
          <w:sz w:val="22"/>
          <w:szCs w:val="22"/>
        </w:rPr>
        <w:t>menjadi</w:t>
      </w:r>
      <w:proofErr w:type="spellEnd"/>
      <w:r w:rsidRPr="003B5D7A">
        <w:rPr>
          <w:sz w:val="22"/>
          <w:szCs w:val="22"/>
        </w:rPr>
        <w:t xml:space="preserve"> </w:t>
      </w:r>
      <w:proofErr w:type="spellStart"/>
      <w:r w:rsidRPr="003B5D7A">
        <w:rPr>
          <w:sz w:val="22"/>
          <w:szCs w:val="22"/>
        </w:rPr>
        <w:t>penyebab</w:t>
      </w:r>
      <w:proofErr w:type="spellEnd"/>
      <w:r w:rsidRPr="003B5D7A">
        <w:rPr>
          <w:sz w:val="22"/>
          <w:szCs w:val="22"/>
        </w:rPr>
        <w:t xml:space="preserve"> dan </w:t>
      </w:r>
      <w:proofErr w:type="spellStart"/>
      <w:r w:rsidRPr="003B5D7A">
        <w:rPr>
          <w:sz w:val="22"/>
          <w:szCs w:val="22"/>
        </w:rPr>
        <w:t>memperburuk</w:t>
      </w:r>
      <w:proofErr w:type="spellEnd"/>
      <w:r w:rsidRPr="003B5D7A">
        <w:rPr>
          <w:sz w:val="22"/>
          <w:szCs w:val="22"/>
        </w:rPr>
        <w:t xml:space="preserve"> </w:t>
      </w:r>
      <w:proofErr w:type="spellStart"/>
      <w:r w:rsidRPr="003B5D7A">
        <w:rPr>
          <w:sz w:val="22"/>
          <w:szCs w:val="22"/>
        </w:rPr>
        <w:t>kondisi</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di wilayah </w:t>
      </w:r>
      <w:proofErr w:type="spellStart"/>
      <w:r w:rsidRPr="003B5D7A">
        <w:rPr>
          <w:sz w:val="22"/>
          <w:szCs w:val="22"/>
        </w:rPr>
        <w:t>ini</w:t>
      </w:r>
      <w:proofErr w:type="spellEnd"/>
      <w:r w:rsidRPr="003B5D7A">
        <w:rPr>
          <w:sz w:val="22"/>
          <w:szCs w:val="22"/>
        </w:rPr>
        <w:t>.</w:t>
      </w:r>
    </w:p>
    <w:p w:rsidR="003A099D" w:rsidRPr="003B5D7A" w:rsidRDefault="003A099D" w:rsidP="003A099D">
      <w:pPr>
        <w:tabs>
          <w:tab w:val="left" w:pos="993"/>
        </w:tabs>
        <w:spacing w:line="360" w:lineRule="auto"/>
        <w:ind w:left="567" w:right="72"/>
        <w:jc w:val="both"/>
        <w:rPr>
          <w:rFonts w:eastAsia="Garamond"/>
          <w:sz w:val="22"/>
          <w:szCs w:val="22"/>
        </w:rPr>
      </w:pPr>
      <w:r w:rsidRPr="003B5D7A">
        <w:rPr>
          <w:bCs/>
          <w:sz w:val="22"/>
          <w:szCs w:val="22"/>
        </w:rPr>
        <w:t xml:space="preserve">1. </w:t>
      </w:r>
      <w:r w:rsidRPr="003B5D7A">
        <w:rPr>
          <w:bCs/>
          <w:sz w:val="22"/>
          <w:szCs w:val="22"/>
        </w:rPr>
        <w:tab/>
      </w:r>
      <w:proofErr w:type="spellStart"/>
      <w:r w:rsidRPr="003B5D7A">
        <w:rPr>
          <w:bCs/>
          <w:sz w:val="22"/>
          <w:szCs w:val="22"/>
        </w:rPr>
        <w:t>Kondisi</w:t>
      </w:r>
      <w:proofErr w:type="spellEnd"/>
      <w:r w:rsidRPr="003B5D7A">
        <w:rPr>
          <w:bCs/>
          <w:sz w:val="22"/>
          <w:szCs w:val="22"/>
        </w:rPr>
        <w:t xml:space="preserve"> </w:t>
      </w:r>
      <w:proofErr w:type="spellStart"/>
      <w:r w:rsidRPr="003B5D7A">
        <w:rPr>
          <w:bCs/>
          <w:sz w:val="22"/>
          <w:szCs w:val="22"/>
        </w:rPr>
        <w:t>Ekonomi</w:t>
      </w:r>
      <w:proofErr w:type="spellEnd"/>
    </w:p>
    <w:p w:rsidR="003A099D" w:rsidRPr="003B5D7A" w:rsidRDefault="003A099D" w:rsidP="003A099D">
      <w:pPr>
        <w:spacing w:line="360" w:lineRule="auto"/>
        <w:ind w:left="993" w:right="72"/>
        <w:jc w:val="both"/>
        <w:rPr>
          <w:sz w:val="22"/>
          <w:szCs w:val="22"/>
          <w:lang w:val="id-ID"/>
        </w:rPr>
      </w:pPr>
      <w:proofErr w:type="spellStart"/>
      <w:r w:rsidRPr="003B5D7A">
        <w:rPr>
          <w:sz w:val="22"/>
          <w:szCs w:val="22"/>
        </w:rPr>
        <w:t>Kabupaten</w:t>
      </w:r>
      <w:proofErr w:type="spellEnd"/>
      <w:r w:rsidRPr="003B5D7A">
        <w:rPr>
          <w:sz w:val="22"/>
          <w:szCs w:val="22"/>
        </w:rPr>
        <w:t xml:space="preserve"> </w:t>
      </w:r>
      <w:proofErr w:type="spellStart"/>
      <w:r w:rsidRPr="003B5D7A">
        <w:rPr>
          <w:sz w:val="22"/>
          <w:szCs w:val="22"/>
        </w:rPr>
        <w:t>Sumedang</w:t>
      </w:r>
      <w:proofErr w:type="spellEnd"/>
      <w:r w:rsidRPr="003B5D7A">
        <w:rPr>
          <w:sz w:val="22"/>
          <w:szCs w:val="22"/>
        </w:rPr>
        <w:t xml:space="preserve">, </w:t>
      </w:r>
      <w:proofErr w:type="spellStart"/>
      <w:r w:rsidRPr="003B5D7A">
        <w:rPr>
          <w:sz w:val="22"/>
          <w:szCs w:val="22"/>
        </w:rPr>
        <w:t>meskipun</w:t>
      </w:r>
      <w:proofErr w:type="spellEnd"/>
      <w:r w:rsidRPr="003B5D7A">
        <w:rPr>
          <w:sz w:val="22"/>
          <w:szCs w:val="22"/>
        </w:rPr>
        <w:t xml:space="preserve"> </w:t>
      </w:r>
      <w:proofErr w:type="spellStart"/>
      <w:r w:rsidRPr="003B5D7A">
        <w:rPr>
          <w:sz w:val="22"/>
          <w:szCs w:val="22"/>
        </w:rPr>
        <w:t>berkembang</w:t>
      </w:r>
      <w:proofErr w:type="spellEnd"/>
      <w:r w:rsidRPr="003B5D7A">
        <w:rPr>
          <w:sz w:val="22"/>
          <w:szCs w:val="22"/>
        </w:rPr>
        <w:t xml:space="preserve"> </w:t>
      </w:r>
      <w:proofErr w:type="spellStart"/>
      <w:r w:rsidRPr="003B5D7A">
        <w:rPr>
          <w:sz w:val="22"/>
          <w:szCs w:val="22"/>
        </w:rPr>
        <w:t>secara</w:t>
      </w:r>
      <w:proofErr w:type="spellEnd"/>
      <w:r w:rsidRPr="003B5D7A">
        <w:rPr>
          <w:sz w:val="22"/>
          <w:szCs w:val="22"/>
        </w:rPr>
        <w:t xml:space="preserve"> </w:t>
      </w:r>
      <w:proofErr w:type="spellStart"/>
      <w:r w:rsidRPr="003B5D7A">
        <w:rPr>
          <w:sz w:val="22"/>
          <w:szCs w:val="22"/>
        </w:rPr>
        <w:t>ekonomi</w:t>
      </w:r>
      <w:proofErr w:type="spellEnd"/>
      <w:r w:rsidRPr="003B5D7A">
        <w:rPr>
          <w:sz w:val="22"/>
          <w:szCs w:val="22"/>
        </w:rPr>
        <w:t xml:space="preserve">, </w:t>
      </w:r>
      <w:proofErr w:type="spellStart"/>
      <w:r w:rsidRPr="003B5D7A">
        <w:rPr>
          <w:sz w:val="22"/>
          <w:szCs w:val="22"/>
        </w:rPr>
        <w:t>masih</w:t>
      </w:r>
      <w:proofErr w:type="spellEnd"/>
      <w:r w:rsidRPr="003B5D7A">
        <w:rPr>
          <w:sz w:val="22"/>
          <w:szCs w:val="22"/>
        </w:rPr>
        <w:t xml:space="preserve"> </w:t>
      </w:r>
      <w:proofErr w:type="spellStart"/>
      <w:r w:rsidRPr="003B5D7A">
        <w:rPr>
          <w:sz w:val="22"/>
          <w:szCs w:val="22"/>
        </w:rPr>
        <w:t>mengalami</w:t>
      </w:r>
      <w:proofErr w:type="spellEnd"/>
      <w:r w:rsidRPr="003B5D7A">
        <w:rPr>
          <w:sz w:val="22"/>
          <w:szCs w:val="22"/>
        </w:rPr>
        <w:t xml:space="preserve"> </w:t>
      </w:r>
      <w:proofErr w:type="spellStart"/>
      <w:r w:rsidRPr="003B5D7A">
        <w:rPr>
          <w:sz w:val="22"/>
          <w:szCs w:val="22"/>
        </w:rPr>
        <w:t>ketimpangan</w:t>
      </w:r>
      <w:proofErr w:type="spellEnd"/>
      <w:r w:rsidRPr="003B5D7A">
        <w:rPr>
          <w:sz w:val="22"/>
          <w:szCs w:val="22"/>
        </w:rPr>
        <w:t xml:space="preserve"> </w:t>
      </w:r>
      <w:proofErr w:type="spellStart"/>
      <w:r w:rsidRPr="003B5D7A">
        <w:rPr>
          <w:sz w:val="22"/>
          <w:szCs w:val="22"/>
        </w:rPr>
        <w:t>pendapatan</w:t>
      </w:r>
      <w:proofErr w:type="spellEnd"/>
      <w:r w:rsidRPr="003B5D7A">
        <w:rPr>
          <w:sz w:val="22"/>
          <w:szCs w:val="22"/>
        </w:rPr>
        <w:t xml:space="preserve"> yang </w:t>
      </w:r>
      <w:proofErr w:type="spellStart"/>
      <w:r w:rsidRPr="003B5D7A">
        <w:rPr>
          <w:sz w:val="22"/>
          <w:szCs w:val="22"/>
        </w:rPr>
        <w:t>signifikan</w:t>
      </w:r>
      <w:proofErr w:type="spellEnd"/>
      <w:r w:rsidRPr="003B5D7A">
        <w:rPr>
          <w:sz w:val="22"/>
          <w:szCs w:val="22"/>
        </w:rPr>
        <w:t xml:space="preserve">. </w:t>
      </w:r>
      <w:proofErr w:type="spellStart"/>
      <w:r w:rsidRPr="003B5D7A">
        <w:rPr>
          <w:sz w:val="22"/>
          <w:szCs w:val="22"/>
        </w:rPr>
        <w:t>Sektor</w:t>
      </w:r>
      <w:proofErr w:type="spellEnd"/>
      <w:r w:rsidRPr="003B5D7A">
        <w:rPr>
          <w:sz w:val="22"/>
          <w:szCs w:val="22"/>
        </w:rPr>
        <w:t xml:space="preserve"> </w:t>
      </w:r>
      <w:proofErr w:type="spellStart"/>
      <w:r w:rsidRPr="003B5D7A">
        <w:rPr>
          <w:sz w:val="22"/>
          <w:szCs w:val="22"/>
        </w:rPr>
        <w:t>pertanian</w:t>
      </w:r>
      <w:proofErr w:type="spellEnd"/>
      <w:r w:rsidRPr="003B5D7A">
        <w:rPr>
          <w:sz w:val="22"/>
          <w:szCs w:val="22"/>
        </w:rPr>
        <w:t xml:space="preserve">, yang </w:t>
      </w:r>
      <w:proofErr w:type="spellStart"/>
      <w:r w:rsidRPr="003B5D7A">
        <w:rPr>
          <w:sz w:val="22"/>
          <w:szCs w:val="22"/>
        </w:rPr>
        <w:t>merupakan</w:t>
      </w:r>
      <w:proofErr w:type="spellEnd"/>
      <w:r w:rsidRPr="003B5D7A">
        <w:rPr>
          <w:sz w:val="22"/>
          <w:szCs w:val="22"/>
        </w:rPr>
        <w:t xml:space="preserve"> </w:t>
      </w:r>
      <w:proofErr w:type="spellStart"/>
      <w:r w:rsidRPr="003B5D7A">
        <w:rPr>
          <w:sz w:val="22"/>
          <w:szCs w:val="22"/>
        </w:rPr>
        <w:t>tulang</w:t>
      </w:r>
      <w:proofErr w:type="spellEnd"/>
      <w:r w:rsidRPr="003B5D7A">
        <w:rPr>
          <w:sz w:val="22"/>
          <w:szCs w:val="22"/>
        </w:rPr>
        <w:t xml:space="preserve"> </w:t>
      </w:r>
      <w:proofErr w:type="spellStart"/>
      <w:r w:rsidRPr="003B5D7A">
        <w:rPr>
          <w:sz w:val="22"/>
          <w:szCs w:val="22"/>
        </w:rPr>
        <w:t>punggung</w:t>
      </w:r>
      <w:proofErr w:type="spellEnd"/>
      <w:r w:rsidRPr="003B5D7A">
        <w:rPr>
          <w:sz w:val="22"/>
          <w:szCs w:val="22"/>
        </w:rPr>
        <w:t xml:space="preserve"> </w:t>
      </w:r>
      <w:proofErr w:type="spellStart"/>
      <w:r w:rsidRPr="003B5D7A">
        <w:rPr>
          <w:sz w:val="22"/>
          <w:szCs w:val="22"/>
        </w:rPr>
        <w:lastRenderedPageBreak/>
        <w:t>perekonomian</w:t>
      </w:r>
      <w:proofErr w:type="spellEnd"/>
      <w:r w:rsidRPr="003B5D7A">
        <w:rPr>
          <w:sz w:val="22"/>
          <w:szCs w:val="22"/>
        </w:rPr>
        <w:t xml:space="preserve"> </w:t>
      </w:r>
      <w:proofErr w:type="spellStart"/>
      <w:r w:rsidRPr="003B5D7A">
        <w:rPr>
          <w:sz w:val="22"/>
          <w:szCs w:val="22"/>
        </w:rPr>
        <w:t>lokal</w:t>
      </w:r>
      <w:proofErr w:type="spellEnd"/>
      <w:r w:rsidRPr="003B5D7A">
        <w:rPr>
          <w:sz w:val="22"/>
          <w:szCs w:val="22"/>
        </w:rPr>
        <w:t xml:space="preserve">, </w:t>
      </w:r>
      <w:proofErr w:type="spellStart"/>
      <w:r w:rsidRPr="003B5D7A">
        <w:rPr>
          <w:sz w:val="22"/>
          <w:szCs w:val="22"/>
        </w:rPr>
        <w:t>menghadapi</w:t>
      </w:r>
      <w:proofErr w:type="spellEnd"/>
      <w:r w:rsidRPr="003B5D7A">
        <w:rPr>
          <w:sz w:val="22"/>
          <w:szCs w:val="22"/>
        </w:rPr>
        <w:t xml:space="preserve"> </w:t>
      </w:r>
      <w:proofErr w:type="spellStart"/>
      <w:r w:rsidRPr="003B5D7A">
        <w:rPr>
          <w:sz w:val="22"/>
          <w:szCs w:val="22"/>
        </w:rPr>
        <w:t>tantangan</w:t>
      </w:r>
      <w:proofErr w:type="spellEnd"/>
      <w:r w:rsidRPr="003B5D7A">
        <w:rPr>
          <w:sz w:val="22"/>
          <w:szCs w:val="22"/>
        </w:rPr>
        <w:t xml:space="preserve"> </w:t>
      </w:r>
      <w:proofErr w:type="spellStart"/>
      <w:r w:rsidRPr="003B5D7A">
        <w:rPr>
          <w:sz w:val="22"/>
          <w:szCs w:val="22"/>
        </w:rPr>
        <w:t>struktural</w:t>
      </w:r>
      <w:proofErr w:type="spellEnd"/>
      <w:r w:rsidRPr="003B5D7A">
        <w:rPr>
          <w:sz w:val="22"/>
          <w:szCs w:val="22"/>
        </w:rPr>
        <w:t xml:space="preserve"> </w:t>
      </w:r>
      <w:proofErr w:type="spellStart"/>
      <w:r w:rsidRPr="003B5D7A">
        <w:rPr>
          <w:sz w:val="22"/>
          <w:szCs w:val="22"/>
        </w:rPr>
        <w:t>seperti</w:t>
      </w:r>
      <w:proofErr w:type="spellEnd"/>
      <w:r w:rsidRPr="003B5D7A">
        <w:rPr>
          <w:sz w:val="22"/>
          <w:szCs w:val="22"/>
        </w:rPr>
        <w:t xml:space="preserve"> </w:t>
      </w:r>
      <w:proofErr w:type="spellStart"/>
      <w:r w:rsidRPr="003B5D7A">
        <w:rPr>
          <w:sz w:val="22"/>
          <w:szCs w:val="22"/>
        </w:rPr>
        <w:t>rendahnya</w:t>
      </w:r>
      <w:proofErr w:type="spellEnd"/>
      <w:r w:rsidRPr="003B5D7A">
        <w:rPr>
          <w:sz w:val="22"/>
          <w:szCs w:val="22"/>
        </w:rPr>
        <w:t xml:space="preserve"> </w:t>
      </w:r>
      <w:proofErr w:type="spellStart"/>
      <w:r w:rsidRPr="003B5D7A">
        <w:rPr>
          <w:sz w:val="22"/>
          <w:szCs w:val="22"/>
        </w:rPr>
        <w:t>produktivitas</w:t>
      </w:r>
      <w:proofErr w:type="spellEnd"/>
      <w:r w:rsidRPr="003B5D7A">
        <w:rPr>
          <w:sz w:val="22"/>
          <w:szCs w:val="22"/>
        </w:rPr>
        <w:t xml:space="preserve">, </w:t>
      </w:r>
      <w:proofErr w:type="spellStart"/>
      <w:r w:rsidRPr="003B5D7A">
        <w:rPr>
          <w:sz w:val="22"/>
          <w:szCs w:val="22"/>
        </w:rPr>
        <w:t>ketergantungan</w:t>
      </w:r>
      <w:proofErr w:type="spellEnd"/>
      <w:r w:rsidRPr="003B5D7A">
        <w:rPr>
          <w:sz w:val="22"/>
          <w:szCs w:val="22"/>
        </w:rPr>
        <w:t xml:space="preserve"> pada </w:t>
      </w:r>
      <w:proofErr w:type="spellStart"/>
      <w:r w:rsidRPr="003B5D7A">
        <w:rPr>
          <w:sz w:val="22"/>
          <w:szCs w:val="22"/>
        </w:rPr>
        <w:t>musim</w:t>
      </w:r>
      <w:proofErr w:type="spellEnd"/>
      <w:r w:rsidRPr="003B5D7A">
        <w:rPr>
          <w:sz w:val="22"/>
          <w:szCs w:val="22"/>
        </w:rPr>
        <w:t xml:space="preserve"> </w:t>
      </w:r>
      <w:proofErr w:type="spellStart"/>
      <w:r w:rsidRPr="003B5D7A">
        <w:rPr>
          <w:sz w:val="22"/>
          <w:szCs w:val="22"/>
        </w:rPr>
        <w:t>tanam</w:t>
      </w:r>
      <w:proofErr w:type="spellEnd"/>
      <w:r w:rsidRPr="003B5D7A">
        <w:rPr>
          <w:sz w:val="22"/>
          <w:szCs w:val="22"/>
        </w:rPr>
        <w:t xml:space="preserve">, dan </w:t>
      </w:r>
      <w:proofErr w:type="spellStart"/>
      <w:r w:rsidRPr="003B5D7A">
        <w:rPr>
          <w:sz w:val="22"/>
          <w:szCs w:val="22"/>
        </w:rPr>
        <w:t>akses</w:t>
      </w:r>
      <w:proofErr w:type="spellEnd"/>
      <w:r w:rsidRPr="003B5D7A">
        <w:rPr>
          <w:sz w:val="22"/>
          <w:szCs w:val="22"/>
        </w:rPr>
        <w:t xml:space="preserve"> </w:t>
      </w:r>
      <w:proofErr w:type="spellStart"/>
      <w:r w:rsidRPr="003B5D7A">
        <w:rPr>
          <w:sz w:val="22"/>
          <w:szCs w:val="22"/>
        </w:rPr>
        <w:t>terhadap</w:t>
      </w:r>
      <w:proofErr w:type="spellEnd"/>
      <w:r w:rsidRPr="003B5D7A">
        <w:rPr>
          <w:sz w:val="22"/>
          <w:szCs w:val="22"/>
        </w:rPr>
        <w:t xml:space="preserve"> pasar yang </w:t>
      </w:r>
      <w:proofErr w:type="spellStart"/>
      <w:r w:rsidRPr="003B5D7A">
        <w:rPr>
          <w:sz w:val="22"/>
          <w:szCs w:val="22"/>
        </w:rPr>
        <w:t>terbatas</w:t>
      </w:r>
      <w:proofErr w:type="spellEnd"/>
      <w:r w:rsidRPr="003B5D7A">
        <w:rPr>
          <w:sz w:val="22"/>
          <w:szCs w:val="22"/>
        </w:rPr>
        <w:t xml:space="preserve">. </w:t>
      </w:r>
      <w:proofErr w:type="spellStart"/>
      <w:r w:rsidRPr="003B5D7A">
        <w:rPr>
          <w:sz w:val="22"/>
          <w:szCs w:val="22"/>
        </w:rPr>
        <w:t>Selain</w:t>
      </w:r>
      <w:proofErr w:type="spellEnd"/>
      <w:r w:rsidRPr="003B5D7A">
        <w:rPr>
          <w:sz w:val="22"/>
          <w:szCs w:val="22"/>
        </w:rPr>
        <w:t xml:space="preserve"> </w:t>
      </w:r>
      <w:proofErr w:type="spellStart"/>
      <w:r w:rsidRPr="003B5D7A">
        <w:rPr>
          <w:sz w:val="22"/>
          <w:szCs w:val="22"/>
        </w:rPr>
        <w:t>itu</w:t>
      </w:r>
      <w:proofErr w:type="spellEnd"/>
      <w:r w:rsidRPr="003B5D7A">
        <w:rPr>
          <w:sz w:val="22"/>
          <w:szCs w:val="22"/>
        </w:rPr>
        <w:t xml:space="preserve">, </w:t>
      </w:r>
      <w:proofErr w:type="spellStart"/>
      <w:r w:rsidRPr="003B5D7A">
        <w:rPr>
          <w:sz w:val="22"/>
          <w:szCs w:val="22"/>
        </w:rPr>
        <w:t>pertumbuhan</w:t>
      </w:r>
      <w:proofErr w:type="spellEnd"/>
      <w:r w:rsidRPr="003B5D7A">
        <w:rPr>
          <w:sz w:val="22"/>
          <w:szCs w:val="22"/>
        </w:rPr>
        <w:t xml:space="preserve"> </w:t>
      </w:r>
      <w:proofErr w:type="spellStart"/>
      <w:r w:rsidRPr="003B5D7A">
        <w:rPr>
          <w:sz w:val="22"/>
          <w:szCs w:val="22"/>
        </w:rPr>
        <w:t>sektor</w:t>
      </w:r>
      <w:proofErr w:type="spellEnd"/>
      <w:r w:rsidRPr="003B5D7A">
        <w:rPr>
          <w:sz w:val="22"/>
          <w:szCs w:val="22"/>
        </w:rPr>
        <w:t xml:space="preserve"> </w:t>
      </w:r>
      <w:proofErr w:type="spellStart"/>
      <w:r w:rsidRPr="003B5D7A">
        <w:rPr>
          <w:sz w:val="22"/>
          <w:szCs w:val="22"/>
        </w:rPr>
        <w:t>industri</w:t>
      </w:r>
      <w:proofErr w:type="spellEnd"/>
      <w:r w:rsidRPr="003B5D7A">
        <w:rPr>
          <w:sz w:val="22"/>
          <w:szCs w:val="22"/>
        </w:rPr>
        <w:t xml:space="preserve"> dan </w:t>
      </w:r>
      <w:proofErr w:type="spellStart"/>
      <w:r w:rsidRPr="003B5D7A">
        <w:rPr>
          <w:sz w:val="22"/>
          <w:szCs w:val="22"/>
        </w:rPr>
        <w:t>jasa</w:t>
      </w:r>
      <w:proofErr w:type="spellEnd"/>
      <w:r w:rsidRPr="003B5D7A">
        <w:rPr>
          <w:sz w:val="22"/>
          <w:szCs w:val="22"/>
        </w:rPr>
        <w:t xml:space="preserve"> </w:t>
      </w:r>
      <w:proofErr w:type="spellStart"/>
      <w:r w:rsidRPr="003B5D7A">
        <w:rPr>
          <w:sz w:val="22"/>
          <w:szCs w:val="22"/>
        </w:rPr>
        <w:t>belum</w:t>
      </w:r>
      <w:proofErr w:type="spellEnd"/>
      <w:r w:rsidRPr="003B5D7A">
        <w:rPr>
          <w:sz w:val="22"/>
          <w:szCs w:val="22"/>
        </w:rPr>
        <w:t xml:space="preserve"> </w:t>
      </w:r>
      <w:proofErr w:type="spellStart"/>
      <w:r w:rsidRPr="003B5D7A">
        <w:rPr>
          <w:sz w:val="22"/>
          <w:szCs w:val="22"/>
        </w:rPr>
        <w:t>mampu</w:t>
      </w:r>
      <w:proofErr w:type="spellEnd"/>
      <w:r w:rsidRPr="003B5D7A">
        <w:rPr>
          <w:sz w:val="22"/>
          <w:szCs w:val="22"/>
        </w:rPr>
        <w:t xml:space="preserve"> </w:t>
      </w:r>
      <w:proofErr w:type="spellStart"/>
      <w:r w:rsidRPr="003B5D7A">
        <w:rPr>
          <w:sz w:val="22"/>
          <w:szCs w:val="22"/>
        </w:rPr>
        <w:t>memberikan</w:t>
      </w:r>
      <w:proofErr w:type="spellEnd"/>
      <w:r w:rsidRPr="003B5D7A">
        <w:rPr>
          <w:sz w:val="22"/>
          <w:szCs w:val="22"/>
        </w:rPr>
        <w:t xml:space="preserve"> </w:t>
      </w:r>
      <w:proofErr w:type="spellStart"/>
      <w:r w:rsidRPr="003B5D7A">
        <w:rPr>
          <w:sz w:val="22"/>
          <w:szCs w:val="22"/>
        </w:rPr>
        <w:t>lapangan</w:t>
      </w:r>
      <w:proofErr w:type="spellEnd"/>
      <w:r w:rsidRPr="003B5D7A">
        <w:rPr>
          <w:sz w:val="22"/>
          <w:szCs w:val="22"/>
        </w:rPr>
        <w:t xml:space="preserve"> </w:t>
      </w:r>
      <w:proofErr w:type="spellStart"/>
      <w:r w:rsidRPr="003B5D7A">
        <w:rPr>
          <w:sz w:val="22"/>
          <w:szCs w:val="22"/>
        </w:rPr>
        <w:t>kerja</w:t>
      </w:r>
      <w:proofErr w:type="spellEnd"/>
      <w:r w:rsidRPr="003B5D7A">
        <w:rPr>
          <w:sz w:val="22"/>
          <w:szCs w:val="22"/>
        </w:rPr>
        <w:t xml:space="preserve"> yang </w:t>
      </w:r>
      <w:proofErr w:type="spellStart"/>
      <w:r w:rsidRPr="003B5D7A">
        <w:rPr>
          <w:sz w:val="22"/>
          <w:szCs w:val="22"/>
        </w:rPr>
        <w:t>cukup</w:t>
      </w:r>
      <w:proofErr w:type="spellEnd"/>
      <w:r w:rsidRPr="003B5D7A">
        <w:rPr>
          <w:sz w:val="22"/>
          <w:szCs w:val="22"/>
        </w:rPr>
        <w:t xml:space="preserve"> </w:t>
      </w:r>
      <w:proofErr w:type="spellStart"/>
      <w:r w:rsidRPr="003B5D7A">
        <w:rPr>
          <w:sz w:val="22"/>
          <w:szCs w:val="22"/>
        </w:rPr>
        <w:t>bagi</w:t>
      </w:r>
      <w:proofErr w:type="spellEnd"/>
      <w:r w:rsidRPr="003B5D7A">
        <w:rPr>
          <w:sz w:val="22"/>
          <w:szCs w:val="22"/>
        </w:rPr>
        <w:t xml:space="preserve"> </w:t>
      </w:r>
      <w:proofErr w:type="spellStart"/>
      <w:r w:rsidRPr="003B5D7A">
        <w:rPr>
          <w:sz w:val="22"/>
          <w:szCs w:val="22"/>
        </w:rPr>
        <w:t>penduduk</w:t>
      </w:r>
      <w:proofErr w:type="spellEnd"/>
      <w:r w:rsidRPr="003B5D7A">
        <w:rPr>
          <w:sz w:val="22"/>
          <w:szCs w:val="22"/>
        </w:rPr>
        <w:t xml:space="preserve"> </w:t>
      </w:r>
      <w:proofErr w:type="spellStart"/>
      <w:r w:rsidRPr="003B5D7A">
        <w:rPr>
          <w:sz w:val="22"/>
          <w:szCs w:val="22"/>
        </w:rPr>
        <w:t>setempat</w:t>
      </w:r>
      <w:proofErr w:type="spellEnd"/>
      <w:r w:rsidRPr="003B5D7A">
        <w:rPr>
          <w:sz w:val="22"/>
          <w:szCs w:val="22"/>
        </w:rPr>
        <w:t xml:space="preserve">, </w:t>
      </w:r>
      <w:proofErr w:type="spellStart"/>
      <w:r w:rsidRPr="003B5D7A">
        <w:rPr>
          <w:sz w:val="22"/>
          <w:szCs w:val="22"/>
        </w:rPr>
        <w:t>terutama</w:t>
      </w:r>
      <w:proofErr w:type="spellEnd"/>
      <w:r w:rsidRPr="003B5D7A">
        <w:rPr>
          <w:sz w:val="22"/>
          <w:szCs w:val="22"/>
        </w:rPr>
        <w:t xml:space="preserve"> </w:t>
      </w:r>
      <w:proofErr w:type="spellStart"/>
      <w:r w:rsidRPr="003B5D7A">
        <w:rPr>
          <w:sz w:val="22"/>
          <w:szCs w:val="22"/>
        </w:rPr>
        <w:t>bagi</w:t>
      </w:r>
      <w:proofErr w:type="spellEnd"/>
      <w:r w:rsidRPr="003B5D7A">
        <w:rPr>
          <w:sz w:val="22"/>
          <w:szCs w:val="22"/>
        </w:rPr>
        <w:t xml:space="preserve"> </w:t>
      </w:r>
      <w:proofErr w:type="spellStart"/>
      <w:r w:rsidRPr="003B5D7A">
        <w:rPr>
          <w:sz w:val="22"/>
          <w:szCs w:val="22"/>
        </w:rPr>
        <w:t>mereka</w:t>
      </w:r>
      <w:proofErr w:type="spellEnd"/>
      <w:r w:rsidRPr="003B5D7A">
        <w:rPr>
          <w:sz w:val="22"/>
          <w:szCs w:val="22"/>
        </w:rPr>
        <w:t xml:space="preserve"> yang </w:t>
      </w:r>
      <w:proofErr w:type="spellStart"/>
      <w:r w:rsidRPr="003B5D7A">
        <w:rPr>
          <w:sz w:val="22"/>
          <w:szCs w:val="22"/>
        </w:rPr>
        <w:t>kurang</w:t>
      </w:r>
      <w:proofErr w:type="spellEnd"/>
      <w:r w:rsidRPr="003B5D7A">
        <w:rPr>
          <w:sz w:val="22"/>
          <w:szCs w:val="22"/>
        </w:rPr>
        <w:t xml:space="preserve"> </w:t>
      </w:r>
      <w:proofErr w:type="spellStart"/>
      <w:r w:rsidRPr="003B5D7A">
        <w:rPr>
          <w:sz w:val="22"/>
          <w:szCs w:val="22"/>
        </w:rPr>
        <w:t>terampil</w:t>
      </w:r>
      <w:proofErr w:type="spellEnd"/>
      <w:r w:rsidRPr="003B5D7A">
        <w:rPr>
          <w:sz w:val="22"/>
          <w:szCs w:val="22"/>
        </w:rPr>
        <w:t>.</w:t>
      </w:r>
      <w:r w:rsidRPr="003B5D7A">
        <w:rPr>
          <w:sz w:val="22"/>
          <w:szCs w:val="22"/>
          <w:lang w:val="id-ID"/>
        </w:rPr>
        <w:t xml:space="preserve"> </w:t>
      </w:r>
    </w:p>
    <w:p w:rsidR="003A099D" w:rsidRPr="003B5D7A" w:rsidRDefault="003A099D" w:rsidP="003A099D">
      <w:pPr>
        <w:tabs>
          <w:tab w:val="left" w:pos="993"/>
        </w:tabs>
        <w:spacing w:line="360" w:lineRule="auto"/>
        <w:ind w:left="567" w:right="72"/>
        <w:jc w:val="both"/>
        <w:rPr>
          <w:sz w:val="22"/>
          <w:szCs w:val="22"/>
          <w:lang w:val="id-ID"/>
        </w:rPr>
      </w:pPr>
      <w:r w:rsidRPr="003B5D7A">
        <w:rPr>
          <w:bCs/>
          <w:sz w:val="22"/>
          <w:szCs w:val="22"/>
          <w:lang w:val="id-ID"/>
        </w:rPr>
        <w:t>2.</w:t>
      </w:r>
      <w:r w:rsidRPr="003B5D7A">
        <w:rPr>
          <w:bCs/>
          <w:sz w:val="22"/>
          <w:szCs w:val="22"/>
          <w:lang w:val="id-ID"/>
        </w:rPr>
        <w:tab/>
        <w:t>Tren Demografi dan Sosial</w:t>
      </w:r>
    </w:p>
    <w:p w:rsidR="003A099D" w:rsidRPr="003B5D7A" w:rsidRDefault="003A099D" w:rsidP="003A099D">
      <w:pPr>
        <w:spacing w:line="360" w:lineRule="auto"/>
        <w:ind w:left="993" w:right="72"/>
        <w:jc w:val="both"/>
        <w:rPr>
          <w:sz w:val="22"/>
          <w:szCs w:val="22"/>
          <w:lang w:val="id-ID"/>
        </w:rPr>
      </w:pPr>
      <w:r w:rsidRPr="003B5D7A">
        <w:rPr>
          <w:sz w:val="22"/>
          <w:szCs w:val="22"/>
          <w:lang w:val="id-ID"/>
        </w:rPr>
        <w:t>Tren demografi yang dinamis, seperti pertumbuhan populasi dan migrasi, juga memberikan tekanan tambahan pada upaya penanggulangan kemiskinan. Faktor-faktor sosial seperti rendahnya tingkat pendidikan, kurangnya akses terhadap layanan kesehatan yang berkualitas, serta kurangnya infrastruktur dasar seperti air bersih dan sanitasi yang layak, menjadi penghambat utama bagi upaya masyarakat untuk keluar dari jerat kemiskinan.</w:t>
      </w:r>
    </w:p>
    <w:p w:rsidR="003A099D" w:rsidRPr="003B5D7A" w:rsidRDefault="003A099D" w:rsidP="003A099D">
      <w:pPr>
        <w:tabs>
          <w:tab w:val="left" w:pos="993"/>
        </w:tabs>
        <w:spacing w:line="360" w:lineRule="auto"/>
        <w:ind w:left="567" w:right="72"/>
        <w:jc w:val="both"/>
        <w:rPr>
          <w:sz w:val="22"/>
          <w:szCs w:val="22"/>
          <w:lang w:val="id-ID"/>
        </w:rPr>
      </w:pPr>
      <w:r w:rsidRPr="003B5D7A">
        <w:rPr>
          <w:bCs/>
          <w:sz w:val="22"/>
          <w:szCs w:val="22"/>
          <w:lang w:val="id-ID"/>
        </w:rPr>
        <w:t xml:space="preserve">3. </w:t>
      </w:r>
      <w:r w:rsidRPr="003B5D7A">
        <w:rPr>
          <w:bCs/>
          <w:sz w:val="22"/>
          <w:szCs w:val="22"/>
          <w:lang w:val="id-ID"/>
        </w:rPr>
        <w:tab/>
        <w:t>Dampak Perubahan Lingkungan</w:t>
      </w:r>
    </w:p>
    <w:p w:rsidR="003A099D" w:rsidRPr="003B5D7A" w:rsidRDefault="003A099D" w:rsidP="003A099D">
      <w:pPr>
        <w:spacing w:line="360" w:lineRule="auto"/>
        <w:ind w:left="993" w:right="72"/>
        <w:jc w:val="both"/>
        <w:rPr>
          <w:sz w:val="22"/>
          <w:szCs w:val="22"/>
          <w:lang w:val="id-ID"/>
        </w:rPr>
      </w:pPr>
      <w:r w:rsidRPr="003B5D7A">
        <w:rPr>
          <w:sz w:val="22"/>
          <w:szCs w:val="22"/>
          <w:lang w:val="id-ID"/>
        </w:rPr>
        <w:t>Kabupaten Sumedang juga terpengaruh oleh perubahan lingkungan seperti degradasi lahan, kerusakan hutan, dan penurunan kualitas sumber daya alam. Hal ini tidak hanya mempengaruhi mata pencaharian utama masyarakat yang bergantung pada sumber daya alam, tetapi juga meningkatkan risiko terhadap bencana alam seperti banjir, tanah longsor, dan kekeringan, yang secara langsung memperburuk kondisi kemiskinan.</w:t>
      </w:r>
    </w:p>
    <w:p w:rsidR="003A099D" w:rsidRPr="003B5D7A" w:rsidRDefault="003A099D" w:rsidP="003A099D">
      <w:pPr>
        <w:tabs>
          <w:tab w:val="left" w:pos="993"/>
        </w:tabs>
        <w:spacing w:line="360" w:lineRule="auto"/>
        <w:ind w:left="567" w:right="72"/>
        <w:jc w:val="both"/>
        <w:rPr>
          <w:sz w:val="22"/>
          <w:szCs w:val="22"/>
          <w:lang w:val="id-ID"/>
        </w:rPr>
      </w:pPr>
      <w:r w:rsidRPr="003B5D7A">
        <w:rPr>
          <w:bCs/>
          <w:sz w:val="22"/>
          <w:szCs w:val="22"/>
          <w:lang w:val="id-ID"/>
        </w:rPr>
        <w:t xml:space="preserve">4. </w:t>
      </w:r>
      <w:r w:rsidRPr="003B5D7A">
        <w:rPr>
          <w:bCs/>
          <w:sz w:val="22"/>
          <w:szCs w:val="22"/>
          <w:lang w:val="id-ID"/>
        </w:rPr>
        <w:tab/>
        <w:t>Kegagalan Kebijakan Terdahulu</w:t>
      </w:r>
    </w:p>
    <w:p w:rsidR="003A099D" w:rsidRPr="003B5D7A" w:rsidRDefault="003A099D" w:rsidP="003A099D">
      <w:pPr>
        <w:spacing w:line="360" w:lineRule="auto"/>
        <w:ind w:left="993" w:right="72"/>
        <w:jc w:val="both"/>
        <w:rPr>
          <w:sz w:val="22"/>
          <w:szCs w:val="22"/>
          <w:lang w:val="id-ID"/>
        </w:rPr>
      </w:pPr>
      <w:proofErr w:type="spellStart"/>
      <w:r w:rsidRPr="003B5D7A">
        <w:rPr>
          <w:sz w:val="22"/>
          <w:szCs w:val="22"/>
        </w:rPr>
        <w:t>Meskipun</w:t>
      </w:r>
      <w:proofErr w:type="spellEnd"/>
      <w:r w:rsidRPr="003B5D7A">
        <w:rPr>
          <w:sz w:val="22"/>
          <w:szCs w:val="22"/>
        </w:rPr>
        <w:t xml:space="preserve"> </w:t>
      </w:r>
      <w:proofErr w:type="spellStart"/>
      <w:r w:rsidRPr="003B5D7A">
        <w:rPr>
          <w:sz w:val="22"/>
          <w:szCs w:val="22"/>
        </w:rPr>
        <w:t>telah</w:t>
      </w:r>
      <w:proofErr w:type="spellEnd"/>
      <w:r w:rsidRPr="003B5D7A">
        <w:rPr>
          <w:sz w:val="22"/>
          <w:szCs w:val="22"/>
        </w:rPr>
        <w:t xml:space="preserve"> </w:t>
      </w:r>
      <w:proofErr w:type="spellStart"/>
      <w:r w:rsidRPr="003B5D7A">
        <w:rPr>
          <w:sz w:val="22"/>
          <w:szCs w:val="22"/>
        </w:rPr>
        <w:t>dilakukan</w:t>
      </w:r>
      <w:proofErr w:type="spellEnd"/>
      <w:r w:rsidRPr="003B5D7A">
        <w:rPr>
          <w:sz w:val="22"/>
          <w:szCs w:val="22"/>
        </w:rPr>
        <w:t xml:space="preserve"> </w:t>
      </w:r>
      <w:proofErr w:type="spellStart"/>
      <w:r w:rsidRPr="003B5D7A">
        <w:rPr>
          <w:sz w:val="22"/>
          <w:szCs w:val="22"/>
        </w:rPr>
        <w:t>upaya</w:t>
      </w:r>
      <w:proofErr w:type="spellEnd"/>
      <w:r w:rsidRPr="003B5D7A">
        <w:rPr>
          <w:sz w:val="22"/>
          <w:szCs w:val="22"/>
        </w:rPr>
        <w:t xml:space="preserve"> </w:t>
      </w:r>
      <w:proofErr w:type="spellStart"/>
      <w:r w:rsidRPr="003B5D7A">
        <w:rPr>
          <w:sz w:val="22"/>
          <w:szCs w:val="22"/>
        </w:rPr>
        <w:t>melalui</w:t>
      </w:r>
      <w:proofErr w:type="spellEnd"/>
      <w:r w:rsidRPr="003B5D7A">
        <w:rPr>
          <w:sz w:val="22"/>
          <w:szCs w:val="22"/>
        </w:rPr>
        <w:t xml:space="preserve"> </w:t>
      </w:r>
      <w:proofErr w:type="spellStart"/>
      <w:r w:rsidRPr="003B5D7A">
        <w:rPr>
          <w:sz w:val="22"/>
          <w:szCs w:val="22"/>
        </w:rPr>
        <w:t>kebijakan</w:t>
      </w:r>
      <w:proofErr w:type="spellEnd"/>
      <w:r w:rsidRPr="003B5D7A">
        <w:rPr>
          <w:sz w:val="22"/>
          <w:szCs w:val="22"/>
        </w:rPr>
        <w:t xml:space="preserve"> dan program </w:t>
      </w:r>
      <w:proofErr w:type="spellStart"/>
      <w:r w:rsidRPr="003B5D7A">
        <w:rPr>
          <w:sz w:val="22"/>
          <w:szCs w:val="22"/>
        </w:rPr>
        <w:t>penanggulangan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sebelumnya</w:t>
      </w:r>
      <w:proofErr w:type="spellEnd"/>
      <w:r w:rsidRPr="003B5D7A">
        <w:rPr>
          <w:sz w:val="22"/>
          <w:szCs w:val="22"/>
        </w:rPr>
        <w:t xml:space="preserve">, </w:t>
      </w:r>
      <w:r w:rsidRPr="003B5D7A">
        <w:rPr>
          <w:sz w:val="22"/>
          <w:szCs w:val="22"/>
          <w:lang w:val="id-ID"/>
        </w:rPr>
        <w:t xml:space="preserve">namun </w:t>
      </w:r>
      <w:proofErr w:type="spellStart"/>
      <w:r w:rsidRPr="003B5D7A">
        <w:rPr>
          <w:sz w:val="22"/>
          <w:szCs w:val="22"/>
        </w:rPr>
        <w:t>hasil</w:t>
      </w:r>
      <w:proofErr w:type="spellEnd"/>
      <w:r w:rsidRPr="003B5D7A">
        <w:rPr>
          <w:sz w:val="22"/>
          <w:szCs w:val="22"/>
        </w:rPr>
        <w:t xml:space="preserve"> audit </w:t>
      </w:r>
      <w:proofErr w:type="spellStart"/>
      <w:r w:rsidRPr="003B5D7A">
        <w:rPr>
          <w:sz w:val="22"/>
          <w:szCs w:val="22"/>
        </w:rPr>
        <w:t>tematik</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namun</w:t>
      </w:r>
      <w:proofErr w:type="spellEnd"/>
      <w:r w:rsidRPr="003B5D7A">
        <w:rPr>
          <w:sz w:val="22"/>
          <w:szCs w:val="22"/>
        </w:rPr>
        <w:t xml:space="preserve"> </w:t>
      </w:r>
      <w:proofErr w:type="spellStart"/>
      <w:r w:rsidRPr="003B5D7A">
        <w:rPr>
          <w:sz w:val="22"/>
          <w:szCs w:val="22"/>
        </w:rPr>
        <w:t>masih</w:t>
      </w:r>
      <w:proofErr w:type="spellEnd"/>
      <w:r w:rsidRPr="003B5D7A">
        <w:rPr>
          <w:sz w:val="22"/>
          <w:szCs w:val="22"/>
        </w:rPr>
        <w:t xml:space="preserve"> </w:t>
      </w:r>
      <w:proofErr w:type="spellStart"/>
      <w:r w:rsidRPr="003B5D7A">
        <w:rPr>
          <w:sz w:val="22"/>
          <w:szCs w:val="22"/>
        </w:rPr>
        <w:t>terdapat</w:t>
      </w:r>
      <w:proofErr w:type="spellEnd"/>
      <w:r w:rsidRPr="003B5D7A">
        <w:rPr>
          <w:sz w:val="22"/>
          <w:szCs w:val="22"/>
        </w:rPr>
        <w:t xml:space="preserve"> </w:t>
      </w:r>
      <w:proofErr w:type="spellStart"/>
      <w:r w:rsidRPr="003B5D7A">
        <w:rPr>
          <w:sz w:val="22"/>
          <w:szCs w:val="22"/>
        </w:rPr>
        <w:t>kegagalan</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pelaksanaannya</w:t>
      </w:r>
      <w:proofErr w:type="spellEnd"/>
      <w:r w:rsidRPr="003B5D7A">
        <w:rPr>
          <w:sz w:val="22"/>
          <w:szCs w:val="22"/>
        </w:rPr>
        <w:t xml:space="preserve">. </w:t>
      </w:r>
      <w:proofErr w:type="spellStart"/>
      <w:r w:rsidRPr="003B5D7A">
        <w:rPr>
          <w:sz w:val="22"/>
          <w:szCs w:val="22"/>
        </w:rPr>
        <w:t>Kurangnya</w:t>
      </w:r>
      <w:proofErr w:type="spellEnd"/>
      <w:r w:rsidRPr="003B5D7A">
        <w:rPr>
          <w:sz w:val="22"/>
          <w:szCs w:val="22"/>
        </w:rPr>
        <w:t xml:space="preserve"> </w:t>
      </w:r>
      <w:proofErr w:type="spellStart"/>
      <w:r w:rsidRPr="003B5D7A">
        <w:rPr>
          <w:sz w:val="22"/>
          <w:szCs w:val="22"/>
        </w:rPr>
        <w:t>koordinasi</w:t>
      </w:r>
      <w:proofErr w:type="spellEnd"/>
      <w:r w:rsidRPr="003B5D7A">
        <w:rPr>
          <w:sz w:val="22"/>
          <w:szCs w:val="22"/>
        </w:rPr>
        <w:t xml:space="preserve"> </w:t>
      </w:r>
      <w:proofErr w:type="spellStart"/>
      <w:r w:rsidRPr="003B5D7A">
        <w:rPr>
          <w:sz w:val="22"/>
          <w:szCs w:val="22"/>
        </w:rPr>
        <w:t>antarinstansi</w:t>
      </w:r>
      <w:proofErr w:type="spellEnd"/>
      <w:r w:rsidRPr="003B5D7A">
        <w:rPr>
          <w:sz w:val="22"/>
          <w:szCs w:val="22"/>
        </w:rPr>
        <w:t xml:space="preserve">, </w:t>
      </w:r>
      <w:proofErr w:type="spellStart"/>
      <w:r w:rsidRPr="003B5D7A">
        <w:rPr>
          <w:sz w:val="22"/>
          <w:szCs w:val="22"/>
        </w:rPr>
        <w:t>kurangnya</w:t>
      </w:r>
      <w:proofErr w:type="spellEnd"/>
      <w:r w:rsidRPr="003B5D7A">
        <w:rPr>
          <w:sz w:val="22"/>
          <w:szCs w:val="22"/>
        </w:rPr>
        <w:t xml:space="preserve"> </w:t>
      </w:r>
      <w:proofErr w:type="spellStart"/>
      <w:r w:rsidRPr="003B5D7A">
        <w:rPr>
          <w:sz w:val="22"/>
          <w:szCs w:val="22"/>
        </w:rPr>
        <w:t>pengawasan</w:t>
      </w:r>
      <w:proofErr w:type="spellEnd"/>
      <w:r w:rsidRPr="003B5D7A">
        <w:rPr>
          <w:sz w:val="22"/>
          <w:szCs w:val="22"/>
        </w:rPr>
        <w:t xml:space="preserve">, dan </w:t>
      </w:r>
      <w:proofErr w:type="spellStart"/>
      <w:r w:rsidRPr="003B5D7A">
        <w:rPr>
          <w:sz w:val="22"/>
          <w:szCs w:val="22"/>
        </w:rPr>
        <w:t>rendahnya</w:t>
      </w:r>
      <w:proofErr w:type="spellEnd"/>
      <w:r w:rsidRPr="003B5D7A">
        <w:rPr>
          <w:sz w:val="22"/>
          <w:szCs w:val="22"/>
        </w:rPr>
        <w:t xml:space="preserve"> </w:t>
      </w:r>
      <w:proofErr w:type="spellStart"/>
      <w:r w:rsidRPr="003B5D7A">
        <w:rPr>
          <w:sz w:val="22"/>
          <w:szCs w:val="22"/>
        </w:rPr>
        <w:t>partisipasi</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perencanaan</w:t>
      </w:r>
      <w:proofErr w:type="spellEnd"/>
      <w:r w:rsidRPr="003B5D7A">
        <w:rPr>
          <w:sz w:val="22"/>
          <w:szCs w:val="22"/>
        </w:rPr>
        <w:t xml:space="preserve"> dan </w:t>
      </w:r>
      <w:proofErr w:type="spellStart"/>
      <w:r w:rsidRPr="003B5D7A">
        <w:rPr>
          <w:sz w:val="22"/>
          <w:szCs w:val="22"/>
        </w:rPr>
        <w:t>implementasi</w:t>
      </w:r>
      <w:proofErr w:type="spellEnd"/>
      <w:r w:rsidRPr="003B5D7A">
        <w:rPr>
          <w:sz w:val="22"/>
          <w:szCs w:val="22"/>
        </w:rPr>
        <w:t xml:space="preserve"> program </w:t>
      </w:r>
      <w:proofErr w:type="spellStart"/>
      <w:r w:rsidRPr="003B5D7A">
        <w:rPr>
          <w:sz w:val="22"/>
          <w:szCs w:val="22"/>
        </w:rPr>
        <w:t>merupakan</w:t>
      </w:r>
      <w:proofErr w:type="spellEnd"/>
      <w:r w:rsidRPr="003B5D7A">
        <w:rPr>
          <w:sz w:val="22"/>
          <w:szCs w:val="22"/>
        </w:rPr>
        <w:t xml:space="preserve"> </w:t>
      </w:r>
      <w:proofErr w:type="spellStart"/>
      <w:r w:rsidRPr="003B5D7A">
        <w:rPr>
          <w:sz w:val="22"/>
          <w:szCs w:val="22"/>
        </w:rPr>
        <w:t>beberapa</w:t>
      </w:r>
      <w:proofErr w:type="spellEnd"/>
      <w:r w:rsidRPr="003B5D7A">
        <w:rPr>
          <w:sz w:val="22"/>
          <w:szCs w:val="22"/>
        </w:rPr>
        <w:t xml:space="preserve"> </w:t>
      </w:r>
      <w:proofErr w:type="spellStart"/>
      <w:r w:rsidRPr="003B5D7A">
        <w:rPr>
          <w:sz w:val="22"/>
          <w:szCs w:val="22"/>
        </w:rPr>
        <w:t>faktor</w:t>
      </w:r>
      <w:proofErr w:type="spellEnd"/>
      <w:r w:rsidRPr="003B5D7A">
        <w:rPr>
          <w:sz w:val="22"/>
          <w:szCs w:val="22"/>
        </w:rPr>
        <w:t xml:space="preserve"> yang </w:t>
      </w:r>
      <w:proofErr w:type="spellStart"/>
      <w:r w:rsidRPr="003B5D7A">
        <w:rPr>
          <w:sz w:val="22"/>
          <w:szCs w:val="22"/>
        </w:rPr>
        <w:t>menjadi</w:t>
      </w:r>
      <w:proofErr w:type="spellEnd"/>
      <w:r w:rsidRPr="003B5D7A">
        <w:rPr>
          <w:sz w:val="22"/>
          <w:szCs w:val="22"/>
        </w:rPr>
        <w:t xml:space="preserve"> </w:t>
      </w:r>
      <w:proofErr w:type="spellStart"/>
      <w:r w:rsidRPr="003B5D7A">
        <w:rPr>
          <w:sz w:val="22"/>
          <w:szCs w:val="22"/>
        </w:rPr>
        <w:t>penyebab</w:t>
      </w:r>
      <w:proofErr w:type="spellEnd"/>
      <w:r w:rsidRPr="003B5D7A">
        <w:rPr>
          <w:sz w:val="22"/>
          <w:szCs w:val="22"/>
        </w:rPr>
        <w:t xml:space="preserve"> </w:t>
      </w:r>
      <w:proofErr w:type="spellStart"/>
      <w:r w:rsidRPr="003B5D7A">
        <w:rPr>
          <w:sz w:val="22"/>
          <w:szCs w:val="22"/>
        </w:rPr>
        <w:t>kegagalan</w:t>
      </w:r>
      <w:proofErr w:type="spellEnd"/>
      <w:r w:rsidRPr="003B5D7A">
        <w:rPr>
          <w:sz w:val="22"/>
          <w:szCs w:val="22"/>
        </w:rPr>
        <w:t xml:space="preserve"> </w:t>
      </w:r>
      <w:proofErr w:type="spellStart"/>
      <w:r w:rsidRPr="003B5D7A">
        <w:rPr>
          <w:sz w:val="22"/>
          <w:szCs w:val="22"/>
        </w:rPr>
        <w:t>tersebut</w:t>
      </w:r>
      <w:proofErr w:type="spellEnd"/>
      <w:r w:rsidRPr="003B5D7A">
        <w:rPr>
          <w:sz w:val="22"/>
          <w:szCs w:val="22"/>
          <w:lang w:val="id-ID"/>
        </w:rPr>
        <w:t xml:space="preserve"> </w:t>
      </w:r>
      <w:proofErr w:type="spellStart"/>
      <w:r w:rsidRPr="003B5D7A">
        <w:rPr>
          <w:sz w:val="22"/>
          <w:szCs w:val="22"/>
        </w:rPr>
        <w:t>sehingga</w:t>
      </w:r>
      <w:proofErr w:type="spellEnd"/>
      <w:r w:rsidRPr="003B5D7A">
        <w:rPr>
          <w:sz w:val="22"/>
          <w:szCs w:val="22"/>
        </w:rPr>
        <w:t xml:space="preserve"> </w:t>
      </w:r>
      <w:r w:rsidRPr="003B5D7A">
        <w:rPr>
          <w:sz w:val="22"/>
          <w:szCs w:val="22"/>
          <w:lang w:val="id-ID"/>
        </w:rPr>
        <w:t>perlu</w:t>
      </w:r>
      <w:r w:rsidRPr="003B5D7A">
        <w:rPr>
          <w:sz w:val="22"/>
          <w:szCs w:val="22"/>
        </w:rPr>
        <w:t xml:space="preserve"> </w:t>
      </w:r>
      <w:proofErr w:type="spellStart"/>
      <w:r w:rsidRPr="003B5D7A">
        <w:rPr>
          <w:sz w:val="22"/>
          <w:szCs w:val="22"/>
        </w:rPr>
        <w:t>disusun</w:t>
      </w:r>
      <w:proofErr w:type="spellEnd"/>
      <w:r w:rsidRPr="003B5D7A">
        <w:rPr>
          <w:sz w:val="22"/>
          <w:szCs w:val="22"/>
        </w:rPr>
        <w:t xml:space="preserve"> </w:t>
      </w:r>
      <w:r w:rsidRPr="003B5D7A">
        <w:rPr>
          <w:sz w:val="22"/>
          <w:szCs w:val="22"/>
          <w:lang w:val="id-ID"/>
        </w:rPr>
        <w:t xml:space="preserve">RPKD </w:t>
      </w:r>
      <w:proofErr w:type="spellStart"/>
      <w:r w:rsidRPr="003B5D7A">
        <w:rPr>
          <w:sz w:val="22"/>
          <w:szCs w:val="22"/>
        </w:rPr>
        <w:t>melalui</w:t>
      </w:r>
      <w:proofErr w:type="spellEnd"/>
      <w:r w:rsidRPr="003B5D7A">
        <w:rPr>
          <w:sz w:val="22"/>
          <w:szCs w:val="22"/>
        </w:rPr>
        <w:t xml:space="preserve"> </w:t>
      </w:r>
      <w:proofErr w:type="spellStart"/>
      <w:r w:rsidRPr="003B5D7A">
        <w:rPr>
          <w:sz w:val="22"/>
          <w:szCs w:val="22"/>
        </w:rPr>
        <w:t>pendekatan</w:t>
      </w:r>
      <w:proofErr w:type="spellEnd"/>
      <w:r w:rsidRPr="003B5D7A">
        <w:rPr>
          <w:sz w:val="22"/>
          <w:szCs w:val="22"/>
        </w:rPr>
        <w:t xml:space="preserve"> </w:t>
      </w:r>
      <w:proofErr w:type="spellStart"/>
      <w:r w:rsidRPr="003B5D7A">
        <w:rPr>
          <w:sz w:val="22"/>
          <w:szCs w:val="22"/>
        </w:rPr>
        <w:t>Tematik-Holistik</w:t>
      </w:r>
      <w:proofErr w:type="spellEnd"/>
      <w:r w:rsidRPr="003B5D7A">
        <w:rPr>
          <w:sz w:val="22"/>
          <w:szCs w:val="22"/>
        </w:rPr>
        <w:t xml:space="preserve">, </w:t>
      </w:r>
      <w:proofErr w:type="spellStart"/>
      <w:r w:rsidRPr="003B5D7A">
        <w:rPr>
          <w:sz w:val="22"/>
          <w:szCs w:val="22"/>
        </w:rPr>
        <w:t>Integratif</w:t>
      </w:r>
      <w:proofErr w:type="spellEnd"/>
      <w:r w:rsidRPr="003B5D7A">
        <w:rPr>
          <w:sz w:val="22"/>
          <w:szCs w:val="22"/>
        </w:rPr>
        <w:t xml:space="preserve"> dan </w:t>
      </w:r>
      <w:proofErr w:type="spellStart"/>
      <w:r w:rsidRPr="003B5D7A">
        <w:rPr>
          <w:sz w:val="22"/>
          <w:szCs w:val="22"/>
        </w:rPr>
        <w:t>Spasial</w:t>
      </w:r>
      <w:proofErr w:type="spellEnd"/>
      <w:r w:rsidRPr="003B5D7A">
        <w:rPr>
          <w:sz w:val="22"/>
          <w:szCs w:val="22"/>
          <w:lang w:val="id-ID"/>
        </w:rPr>
        <w:t>.</w:t>
      </w:r>
    </w:p>
    <w:p w:rsidR="003A099D" w:rsidRPr="003B5D7A" w:rsidRDefault="003A099D" w:rsidP="00A838A7">
      <w:pPr>
        <w:spacing w:line="360" w:lineRule="auto"/>
        <w:ind w:left="562" w:right="74" w:firstLine="572"/>
        <w:jc w:val="both"/>
        <w:rPr>
          <w:rFonts w:eastAsia="Garamond"/>
          <w:sz w:val="22"/>
          <w:szCs w:val="22"/>
          <w:lang w:val="id-ID"/>
        </w:rPr>
      </w:pP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konteks</w:t>
      </w:r>
      <w:proofErr w:type="spellEnd"/>
      <w:r w:rsidRPr="003B5D7A">
        <w:rPr>
          <w:sz w:val="22"/>
          <w:szCs w:val="22"/>
        </w:rPr>
        <w:t xml:space="preserve"> </w:t>
      </w:r>
      <w:proofErr w:type="spellStart"/>
      <w:r w:rsidRPr="003B5D7A">
        <w:rPr>
          <w:sz w:val="22"/>
          <w:szCs w:val="22"/>
        </w:rPr>
        <w:t>tantangan</w:t>
      </w:r>
      <w:proofErr w:type="spellEnd"/>
      <w:r w:rsidRPr="003B5D7A">
        <w:rPr>
          <w:sz w:val="22"/>
          <w:szCs w:val="22"/>
        </w:rPr>
        <w:t xml:space="preserve"> </w:t>
      </w:r>
      <w:proofErr w:type="spellStart"/>
      <w:r w:rsidRPr="003B5D7A">
        <w:rPr>
          <w:sz w:val="22"/>
          <w:szCs w:val="22"/>
        </w:rPr>
        <w:t>ini</w:t>
      </w:r>
      <w:proofErr w:type="spellEnd"/>
      <w:r w:rsidRPr="003B5D7A">
        <w:rPr>
          <w:sz w:val="22"/>
          <w:szCs w:val="22"/>
        </w:rPr>
        <w:t xml:space="preserve">, </w:t>
      </w:r>
      <w:proofErr w:type="spellStart"/>
      <w:r w:rsidR="008F3120" w:rsidRPr="003B5D7A">
        <w:rPr>
          <w:sz w:val="22"/>
          <w:szCs w:val="22"/>
        </w:rPr>
        <w:t>diperlukan</w:t>
      </w:r>
      <w:proofErr w:type="spellEnd"/>
      <w:r w:rsidR="008F3120" w:rsidRPr="003B5D7A">
        <w:rPr>
          <w:sz w:val="22"/>
          <w:szCs w:val="22"/>
        </w:rPr>
        <w:t xml:space="preserve"> </w:t>
      </w:r>
      <w:proofErr w:type="spellStart"/>
      <w:r w:rsidRPr="003B5D7A">
        <w:rPr>
          <w:sz w:val="22"/>
          <w:szCs w:val="22"/>
        </w:rPr>
        <w:t>perencanaan</w:t>
      </w:r>
      <w:proofErr w:type="spellEnd"/>
      <w:r w:rsidRPr="003B5D7A">
        <w:rPr>
          <w:sz w:val="22"/>
          <w:szCs w:val="22"/>
        </w:rPr>
        <w:t xml:space="preserve"> dan </w:t>
      </w:r>
      <w:proofErr w:type="spellStart"/>
      <w:r w:rsidRPr="003B5D7A">
        <w:rPr>
          <w:sz w:val="22"/>
          <w:szCs w:val="22"/>
        </w:rPr>
        <w:t>implementasi</w:t>
      </w:r>
      <w:proofErr w:type="spellEnd"/>
      <w:r w:rsidRPr="003B5D7A">
        <w:rPr>
          <w:sz w:val="22"/>
          <w:szCs w:val="22"/>
        </w:rPr>
        <w:t xml:space="preserve"> program </w:t>
      </w:r>
      <w:proofErr w:type="spellStart"/>
      <w:r w:rsidRPr="003B5D7A">
        <w:rPr>
          <w:sz w:val="22"/>
          <w:szCs w:val="22"/>
        </w:rPr>
        <w:t>penanggulangan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yang </w:t>
      </w:r>
      <w:proofErr w:type="spellStart"/>
      <w:r w:rsidRPr="003B5D7A">
        <w:rPr>
          <w:sz w:val="22"/>
          <w:szCs w:val="22"/>
        </w:rPr>
        <w:t>terintegrasi</w:t>
      </w:r>
      <w:proofErr w:type="spellEnd"/>
      <w:r w:rsidRPr="003B5D7A">
        <w:rPr>
          <w:sz w:val="22"/>
          <w:szCs w:val="22"/>
        </w:rPr>
        <w:t xml:space="preserve">, </w:t>
      </w:r>
      <w:proofErr w:type="spellStart"/>
      <w:r w:rsidRPr="003B5D7A">
        <w:rPr>
          <w:sz w:val="22"/>
          <w:szCs w:val="22"/>
        </w:rPr>
        <w:t>berkelanjutan</w:t>
      </w:r>
      <w:proofErr w:type="spellEnd"/>
      <w:r w:rsidRPr="003B5D7A">
        <w:rPr>
          <w:sz w:val="22"/>
          <w:szCs w:val="22"/>
        </w:rPr>
        <w:t xml:space="preserve">, dan </w:t>
      </w:r>
      <w:proofErr w:type="spellStart"/>
      <w:r w:rsidRPr="003B5D7A">
        <w:rPr>
          <w:sz w:val="22"/>
          <w:szCs w:val="22"/>
        </w:rPr>
        <w:t>berbasis</w:t>
      </w:r>
      <w:proofErr w:type="spellEnd"/>
      <w:r w:rsidRPr="003B5D7A">
        <w:rPr>
          <w:sz w:val="22"/>
          <w:szCs w:val="22"/>
        </w:rPr>
        <w:t xml:space="preserve"> data. </w:t>
      </w:r>
      <w:proofErr w:type="spellStart"/>
      <w:r w:rsidR="00E977D0" w:rsidRPr="003B5D7A">
        <w:rPr>
          <w:rFonts w:eastAsia="Garamond"/>
          <w:spacing w:val="1"/>
          <w:position w:val="1"/>
          <w:sz w:val="22"/>
          <w:szCs w:val="22"/>
        </w:rPr>
        <w:t>P</w:t>
      </w:r>
      <w:r w:rsidR="00E977D0" w:rsidRPr="003B5D7A">
        <w:rPr>
          <w:rFonts w:eastAsia="Garamond"/>
          <w:position w:val="1"/>
          <w:sz w:val="22"/>
          <w:szCs w:val="22"/>
        </w:rPr>
        <w:t>e</w:t>
      </w:r>
      <w:r w:rsidR="00E977D0" w:rsidRPr="003B5D7A">
        <w:rPr>
          <w:rFonts w:eastAsia="Garamond"/>
          <w:spacing w:val="1"/>
          <w:position w:val="1"/>
          <w:sz w:val="22"/>
          <w:szCs w:val="22"/>
        </w:rPr>
        <w:t>n</w:t>
      </w:r>
      <w:r w:rsidR="00E977D0" w:rsidRPr="003B5D7A">
        <w:rPr>
          <w:rFonts w:eastAsia="Garamond"/>
          <w:position w:val="1"/>
          <w:sz w:val="22"/>
          <w:szCs w:val="22"/>
        </w:rPr>
        <w:t>y</w:t>
      </w:r>
      <w:r w:rsidR="00E977D0" w:rsidRPr="003B5D7A">
        <w:rPr>
          <w:rFonts w:eastAsia="Garamond"/>
          <w:spacing w:val="-2"/>
          <w:position w:val="1"/>
          <w:sz w:val="22"/>
          <w:szCs w:val="22"/>
        </w:rPr>
        <w:t>u</w:t>
      </w:r>
      <w:r w:rsidR="00E977D0" w:rsidRPr="003B5D7A">
        <w:rPr>
          <w:rFonts w:eastAsia="Garamond"/>
          <w:position w:val="1"/>
          <w:sz w:val="22"/>
          <w:szCs w:val="22"/>
        </w:rPr>
        <w:t>s</w:t>
      </w:r>
      <w:r w:rsidR="00E977D0" w:rsidRPr="003B5D7A">
        <w:rPr>
          <w:rFonts w:eastAsia="Garamond"/>
          <w:spacing w:val="-1"/>
          <w:position w:val="1"/>
          <w:sz w:val="22"/>
          <w:szCs w:val="22"/>
        </w:rPr>
        <w:t>u</w:t>
      </w:r>
      <w:r w:rsidR="00E977D0" w:rsidRPr="003B5D7A">
        <w:rPr>
          <w:rFonts w:eastAsia="Garamond"/>
          <w:spacing w:val="1"/>
          <w:position w:val="1"/>
          <w:sz w:val="22"/>
          <w:szCs w:val="22"/>
        </w:rPr>
        <w:t>n</w:t>
      </w:r>
      <w:r w:rsidR="00E977D0" w:rsidRPr="003B5D7A">
        <w:rPr>
          <w:rFonts w:eastAsia="Garamond"/>
          <w:spacing w:val="-2"/>
          <w:position w:val="1"/>
          <w:sz w:val="22"/>
          <w:szCs w:val="22"/>
        </w:rPr>
        <w:t>a</w:t>
      </w:r>
      <w:r w:rsidR="00E977D0" w:rsidRPr="003B5D7A">
        <w:rPr>
          <w:rFonts w:eastAsia="Garamond"/>
          <w:position w:val="1"/>
          <w:sz w:val="22"/>
          <w:szCs w:val="22"/>
        </w:rPr>
        <w:t>n</w:t>
      </w:r>
      <w:proofErr w:type="spellEnd"/>
      <w:r w:rsidR="00E977D0" w:rsidRPr="003B5D7A">
        <w:rPr>
          <w:rFonts w:eastAsia="Garamond"/>
          <w:spacing w:val="41"/>
          <w:position w:val="1"/>
          <w:sz w:val="22"/>
          <w:szCs w:val="22"/>
        </w:rPr>
        <w:t xml:space="preserve"> </w:t>
      </w:r>
      <w:r w:rsidR="00E977D0" w:rsidRPr="003B5D7A">
        <w:rPr>
          <w:rFonts w:eastAsia="Garamond"/>
          <w:spacing w:val="2"/>
          <w:position w:val="1"/>
          <w:sz w:val="22"/>
          <w:szCs w:val="22"/>
        </w:rPr>
        <w:t>R</w:t>
      </w:r>
      <w:r w:rsidR="00E977D0" w:rsidRPr="003B5D7A">
        <w:rPr>
          <w:rFonts w:eastAsia="Garamond"/>
          <w:spacing w:val="1"/>
          <w:position w:val="1"/>
          <w:sz w:val="22"/>
          <w:szCs w:val="22"/>
        </w:rPr>
        <w:t>P</w:t>
      </w:r>
      <w:r w:rsidR="00E977D0" w:rsidRPr="003B5D7A">
        <w:rPr>
          <w:rFonts w:eastAsia="Garamond"/>
          <w:spacing w:val="-2"/>
          <w:position w:val="1"/>
          <w:sz w:val="22"/>
          <w:szCs w:val="22"/>
        </w:rPr>
        <w:t>K</w:t>
      </w:r>
      <w:r w:rsidR="00E977D0" w:rsidRPr="003B5D7A">
        <w:rPr>
          <w:rFonts w:eastAsia="Garamond"/>
          <w:position w:val="1"/>
          <w:sz w:val="22"/>
          <w:szCs w:val="22"/>
        </w:rPr>
        <w:t>D</w:t>
      </w:r>
      <w:r w:rsidR="00E977D0" w:rsidRPr="003B5D7A">
        <w:rPr>
          <w:rFonts w:eastAsia="Garamond"/>
          <w:spacing w:val="39"/>
          <w:position w:val="1"/>
          <w:sz w:val="22"/>
          <w:szCs w:val="22"/>
        </w:rPr>
        <w:t xml:space="preserve"> </w:t>
      </w:r>
      <w:r w:rsidR="007F716F" w:rsidRPr="003B5D7A">
        <w:rPr>
          <w:rFonts w:eastAsia="Garamond"/>
          <w:spacing w:val="-2"/>
          <w:position w:val="1"/>
          <w:sz w:val="22"/>
          <w:szCs w:val="22"/>
          <w:lang w:val="id-ID"/>
        </w:rPr>
        <w:t xml:space="preserve">Kabupaten Sumedang </w:t>
      </w:r>
      <w:proofErr w:type="spellStart"/>
      <w:r w:rsidR="00E977D0" w:rsidRPr="003B5D7A">
        <w:rPr>
          <w:rFonts w:eastAsia="Garamond"/>
          <w:position w:val="1"/>
          <w:sz w:val="22"/>
          <w:szCs w:val="22"/>
        </w:rPr>
        <w:t>d</w:t>
      </w:r>
      <w:r w:rsidR="00E977D0" w:rsidRPr="003B5D7A">
        <w:rPr>
          <w:rFonts w:eastAsia="Garamond"/>
          <w:spacing w:val="1"/>
          <w:position w:val="1"/>
          <w:sz w:val="22"/>
          <w:szCs w:val="22"/>
        </w:rPr>
        <w:t>i</w:t>
      </w:r>
      <w:r w:rsidR="00E977D0" w:rsidRPr="003B5D7A">
        <w:rPr>
          <w:rFonts w:eastAsia="Garamond"/>
          <w:position w:val="1"/>
          <w:sz w:val="22"/>
          <w:szCs w:val="22"/>
        </w:rPr>
        <w:t>d</w:t>
      </w:r>
      <w:r w:rsidR="00E977D0" w:rsidRPr="003B5D7A">
        <w:rPr>
          <w:rFonts w:eastAsia="Garamond"/>
          <w:spacing w:val="-1"/>
          <w:position w:val="1"/>
          <w:sz w:val="22"/>
          <w:szCs w:val="22"/>
        </w:rPr>
        <w:t>a</w:t>
      </w:r>
      <w:r w:rsidR="00E977D0" w:rsidRPr="003B5D7A">
        <w:rPr>
          <w:rFonts w:eastAsia="Garamond"/>
          <w:spacing w:val="1"/>
          <w:position w:val="1"/>
          <w:sz w:val="22"/>
          <w:szCs w:val="22"/>
        </w:rPr>
        <w:t>h</w:t>
      </w:r>
      <w:r w:rsidR="00E977D0" w:rsidRPr="003B5D7A">
        <w:rPr>
          <w:rFonts w:eastAsia="Garamond"/>
          <w:spacing w:val="-2"/>
          <w:position w:val="1"/>
          <w:sz w:val="22"/>
          <w:szCs w:val="22"/>
        </w:rPr>
        <w:t>u</w:t>
      </w:r>
      <w:r w:rsidR="00E977D0" w:rsidRPr="003B5D7A">
        <w:rPr>
          <w:rFonts w:eastAsia="Garamond"/>
          <w:spacing w:val="-3"/>
          <w:position w:val="1"/>
          <w:sz w:val="22"/>
          <w:szCs w:val="22"/>
        </w:rPr>
        <w:t>l</w:t>
      </w:r>
      <w:r w:rsidR="00E977D0" w:rsidRPr="003B5D7A">
        <w:rPr>
          <w:rFonts w:eastAsia="Garamond"/>
          <w:spacing w:val="-2"/>
          <w:position w:val="1"/>
          <w:sz w:val="22"/>
          <w:szCs w:val="22"/>
        </w:rPr>
        <w:t>u</w:t>
      </w:r>
      <w:r w:rsidR="00E977D0" w:rsidRPr="003B5D7A">
        <w:rPr>
          <w:rFonts w:eastAsia="Garamond"/>
          <w:position w:val="1"/>
          <w:sz w:val="22"/>
          <w:szCs w:val="22"/>
        </w:rPr>
        <w:t>i</w:t>
      </w:r>
      <w:proofErr w:type="spellEnd"/>
      <w:r w:rsidR="00E977D0" w:rsidRPr="003B5D7A">
        <w:rPr>
          <w:rFonts w:eastAsia="Garamond"/>
          <w:spacing w:val="41"/>
          <w:position w:val="1"/>
          <w:sz w:val="22"/>
          <w:szCs w:val="22"/>
        </w:rPr>
        <w:t xml:space="preserve"> </w:t>
      </w:r>
      <w:proofErr w:type="spellStart"/>
      <w:r w:rsidR="00E977D0" w:rsidRPr="003B5D7A">
        <w:rPr>
          <w:rFonts w:eastAsia="Garamond"/>
          <w:position w:val="1"/>
          <w:sz w:val="22"/>
          <w:szCs w:val="22"/>
        </w:rPr>
        <w:t>de</w:t>
      </w:r>
      <w:r w:rsidR="00E977D0" w:rsidRPr="003B5D7A">
        <w:rPr>
          <w:rFonts w:eastAsia="Garamond"/>
          <w:spacing w:val="1"/>
          <w:position w:val="1"/>
          <w:sz w:val="22"/>
          <w:szCs w:val="22"/>
        </w:rPr>
        <w:t>n</w:t>
      </w:r>
      <w:r w:rsidR="00E977D0" w:rsidRPr="003B5D7A">
        <w:rPr>
          <w:rFonts w:eastAsia="Garamond"/>
          <w:position w:val="1"/>
          <w:sz w:val="22"/>
          <w:szCs w:val="22"/>
        </w:rPr>
        <w:t>g</w:t>
      </w:r>
      <w:r w:rsidR="00E977D0" w:rsidRPr="003B5D7A">
        <w:rPr>
          <w:rFonts w:eastAsia="Garamond"/>
          <w:spacing w:val="-1"/>
          <w:position w:val="1"/>
          <w:sz w:val="22"/>
          <w:szCs w:val="22"/>
        </w:rPr>
        <w:t>a</w:t>
      </w:r>
      <w:r w:rsidR="00E977D0" w:rsidRPr="003B5D7A">
        <w:rPr>
          <w:rFonts w:eastAsia="Garamond"/>
          <w:position w:val="1"/>
          <w:sz w:val="22"/>
          <w:szCs w:val="22"/>
        </w:rPr>
        <w:t>n</w:t>
      </w:r>
      <w:proofErr w:type="spellEnd"/>
      <w:r w:rsidR="00E977D0" w:rsidRPr="003B5D7A">
        <w:rPr>
          <w:rFonts w:eastAsia="Garamond"/>
          <w:spacing w:val="41"/>
          <w:position w:val="1"/>
          <w:sz w:val="22"/>
          <w:szCs w:val="22"/>
        </w:rPr>
        <w:t xml:space="preserve"> </w:t>
      </w:r>
      <w:proofErr w:type="spellStart"/>
      <w:r w:rsidR="00E977D0" w:rsidRPr="003B5D7A">
        <w:rPr>
          <w:rFonts w:eastAsia="Garamond"/>
          <w:spacing w:val="-1"/>
          <w:position w:val="1"/>
          <w:sz w:val="22"/>
          <w:szCs w:val="22"/>
        </w:rPr>
        <w:t>a</w:t>
      </w:r>
      <w:r w:rsidR="00E977D0" w:rsidRPr="003B5D7A">
        <w:rPr>
          <w:rFonts w:eastAsia="Garamond"/>
          <w:spacing w:val="1"/>
          <w:position w:val="1"/>
          <w:sz w:val="22"/>
          <w:szCs w:val="22"/>
        </w:rPr>
        <w:t>n</w:t>
      </w:r>
      <w:r w:rsidR="00E977D0" w:rsidRPr="003B5D7A">
        <w:rPr>
          <w:rFonts w:eastAsia="Garamond"/>
          <w:spacing w:val="-1"/>
          <w:position w:val="1"/>
          <w:sz w:val="22"/>
          <w:szCs w:val="22"/>
        </w:rPr>
        <w:t>a</w:t>
      </w:r>
      <w:r w:rsidR="00E977D0" w:rsidRPr="003B5D7A">
        <w:rPr>
          <w:rFonts w:eastAsia="Garamond"/>
          <w:spacing w:val="1"/>
          <w:position w:val="1"/>
          <w:sz w:val="22"/>
          <w:szCs w:val="22"/>
        </w:rPr>
        <w:t>li</w:t>
      </w:r>
      <w:r w:rsidR="00E977D0" w:rsidRPr="003B5D7A">
        <w:rPr>
          <w:rFonts w:eastAsia="Garamond"/>
          <w:position w:val="1"/>
          <w:sz w:val="22"/>
          <w:szCs w:val="22"/>
        </w:rPr>
        <w:t>s</w:t>
      </w:r>
      <w:r w:rsidR="00E977D0" w:rsidRPr="003B5D7A">
        <w:rPr>
          <w:rFonts w:eastAsia="Garamond"/>
          <w:spacing w:val="1"/>
          <w:position w:val="1"/>
          <w:sz w:val="22"/>
          <w:szCs w:val="22"/>
        </w:rPr>
        <w:t>i</w:t>
      </w:r>
      <w:r w:rsidR="00E977D0" w:rsidRPr="003B5D7A">
        <w:rPr>
          <w:rFonts w:eastAsia="Garamond"/>
          <w:position w:val="1"/>
          <w:sz w:val="22"/>
          <w:szCs w:val="22"/>
        </w:rPr>
        <w:t>s</w:t>
      </w:r>
      <w:proofErr w:type="spellEnd"/>
      <w:r w:rsidR="00E977D0" w:rsidRPr="003B5D7A">
        <w:rPr>
          <w:rFonts w:eastAsia="Garamond"/>
          <w:spacing w:val="40"/>
          <w:position w:val="1"/>
          <w:sz w:val="22"/>
          <w:szCs w:val="22"/>
        </w:rPr>
        <w:t xml:space="preserve"> </w:t>
      </w:r>
      <w:proofErr w:type="spellStart"/>
      <w:r w:rsidR="00E977D0" w:rsidRPr="003B5D7A">
        <w:rPr>
          <w:rFonts w:eastAsia="Garamond"/>
          <w:spacing w:val="2"/>
          <w:position w:val="1"/>
          <w:sz w:val="22"/>
          <w:szCs w:val="22"/>
        </w:rPr>
        <w:t>t</w:t>
      </w:r>
      <w:r w:rsidR="00E977D0" w:rsidRPr="003B5D7A">
        <w:rPr>
          <w:rFonts w:eastAsia="Garamond"/>
          <w:position w:val="1"/>
          <w:sz w:val="22"/>
          <w:szCs w:val="22"/>
        </w:rPr>
        <w:t>e</w:t>
      </w:r>
      <w:r w:rsidR="00E977D0" w:rsidRPr="003B5D7A">
        <w:rPr>
          <w:rFonts w:eastAsia="Garamond"/>
          <w:spacing w:val="-4"/>
          <w:position w:val="1"/>
          <w:sz w:val="22"/>
          <w:szCs w:val="22"/>
        </w:rPr>
        <w:t>r</w:t>
      </w:r>
      <w:r w:rsidR="00E977D0" w:rsidRPr="003B5D7A">
        <w:rPr>
          <w:rFonts w:eastAsia="Garamond"/>
          <w:spacing w:val="1"/>
          <w:position w:val="1"/>
          <w:sz w:val="22"/>
          <w:szCs w:val="22"/>
        </w:rPr>
        <w:t>h</w:t>
      </w:r>
      <w:r w:rsidR="00E977D0" w:rsidRPr="003B5D7A">
        <w:rPr>
          <w:rFonts w:eastAsia="Garamond"/>
          <w:spacing w:val="-1"/>
          <w:position w:val="1"/>
          <w:sz w:val="22"/>
          <w:szCs w:val="22"/>
        </w:rPr>
        <w:t>a</w:t>
      </w:r>
      <w:r w:rsidR="00E977D0" w:rsidRPr="003B5D7A">
        <w:rPr>
          <w:rFonts w:eastAsia="Garamond"/>
          <w:position w:val="1"/>
          <w:sz w:val="22"/>
          <w:szCs w:val="22"/>
        </w:rPr>
        <w:t>d</w:t>
      </w:r>
      <w:r w:rsidR="00E977D0" w:rsidRPr="003B5D7A">
        <w:rPr>
          <w:rFonts w:eastAsia="Garamond"/>
          <w:spacing w:val="-1"/>
          <w:position w:val="1"/>
          <w:sz w:val="22"/>
          <w:szCs w:val="22"/>
        </w:rPr>
        <w:t>a</w:t>
      </w:r>
      <w:r w:rsidR="00E977D0" w:rsidRPr="003B5D7A">
        <w:rPr>
          <w:rFonts w:eastAsia="Garamond"/>
          <w:position w:val="1"/>
          <w:sz w:val="22"/>
          <w:szCs w:val="22"/>
        </w:rPr>
        <w:t>p</w:t>
      </w:r>
      <w:proofErr w:type="spellEnd"/>
      <w:r w:rsidR="00E977D0" w:rsidRPr="003B5D7A">
        <w:rPr>
          <w:rFonts w:eastAsia="Garamond"/>
          <w:spacing w:val="41"/>
          <w:position w:val="1"/>
          <w:sz w:val="22"/>
          <w:szCs w:val="22"/>
        </w:rPr>
        <w:t xml:space="preserve"> </w:t>
      </w:r>
      <w:proofErr w:type="spellStart"/>
      <w:r w:rsidR="00E977D0" w:rsidRPr="003B5D7A">
        <w:rPr>
          <w:rFonts w:eastAsia="Garamond"/>
          <w:position w:val="1"/>
          <w:sz w:val="22"/>
          <w:szCs w:val="22"/>
        </w:rPr>
        <w:t>k</w:t>
      </w:r>
      <w:r w:rsidR="00E977D0" w:rsidRPr="003B5D7A">
        <w:rPr>
          <w:rFonts w:eastAsia="Garamond"/>
          <w:spacing w:val="1"/>
          <w:position w:val="1"/>
          <w:sz w:val="22"/>
          <w:szCs w:val="22"/>
        </w:rPr>
        <w:t>on</w:t>
      </w:r>
      <w:r w:rsidR="00E977D0" w:rsidRPr="003B5D7A">
        <w:rPr>
          <w:rFonts w:eastAsia="Garamond"/>
          <w:position w:val="1"/>
          <w:sz w:val="22"/>
          <w:szCs w:val="22"/>
        </w:rPr>
        <w:t>d</w:t>
      </w:r>
      <w:r w:rsidR="00E977D0" w:rsidRPr="003B5D7A">
        <w:rPr>
          <w:rFonts w:eastAsia="Garamond"/>
          <w:spacing w:val="1"/>
          <w:position w:val="1"/>
          <w:sz w:val="22"/>
          <w:szCs w:val="22"/>
        </w:rPr>
        <w:t>i</w:t>
      </w:r>
      <w:r w:rsidR="00E977D0" w:rsidRPr="003B5D7A">
        <w:rPr>
          <w:rFonts w:eastAsia="Garamond"/>
          <w:position w:val="1"/>
          <w:sz w:val="22"/>
          <w:szCs w:val="22"/>
        </w:rPr>
        <w:t>si</w:t>
      </w:r>
      <w:proofErr w:type="spellEnd"/>
      <w:r w:rsidR="00E977D0" w:rsidRPr="003B5D7A">
        <w:rPr>
          <w:rFonts w:eastAsia="Garamond"/>
          <w:spacing w:val="41"/>
          <w:position w:val="1"/>
          <w:sz w:val="22"/>
          <w:szCs w:val="22"/>
        </w:rPr>
        <w:t xml:space="preserve"> </w:t>
      </w:r>
      <w:r w:rsidR="00E977D0" w:rsidRPr="003B5D7A">
        <w:rPr>
          <w:rFonts w:eastAsia="Garamond"/>
          <w:position w:val="1"/>
          <w:sz w:val="22"/>
          <w:szCs w:val="22"/>
        </w:rPr>
        <w:t>w</w:t>
      </w:r>
      <w:r w:rsidR="00E977D0" w:rsidRPr="003B5D7A">
        <w:rPr>
          <w:rFonts w:eastAsia="Garamond"/>
          <w:spacing w:val="-3"/>
          <w:position w:val="1"/>
          <w:sz w:val="22"/>
          <w:szCs w:val="22"/>
        </w:rPr>
        <w:t>i</w:t>
      </w:r>
      <w:r w:rsidR="00E977D0" w:rsidRPr="003B5D7A">
        <w:rPr>
          <w:rFonts w:eastAsia="Garamond"/>
          <w:spacing w:val="1"/>
          <w:position w:val="1"/>
          <w:sz w:val="22"/>
          <w:szCs w:val="22"/>
        </w:rPr>
        <w:t>l</w:t>
      </w:r>
      <w:r w:rsidR="00E977D0" w:rsidRPr="003B5D7A">
        <w:rPr>
          <w:rFonts w:eastAsia="Garamond"/>
          <w:spacing w:val="-1"/>
          <w:position w:val="1"/>
          <w:sz w:val="22"/>
          <w:szCs w:val="22"/>
        </w:rPr>
        <w:t>a</w:t>
      </w:r>
      <w:r w:rsidR="00E977D0" w:rsidRPr="003B5D7A">
        <w:rPr>
          <w:rFonts w:eastAsia="Garamond"/>
          <w:position w:val="1"/>
          <w:sz w:val="22"/>
          <w:szCs w:val="22"/>
        </w:rPr>
        <w:t>y</w:t>
      </w:r>
      <w:r w:rsidR="00E977D0" w:rsidRPr="003B5D7A">
        <w:rPr>
          <w:rFonts w:eastAsia="Garamond"/>
          <w:spacing w:val="-1"/>
          <w:position w:val="1"/>
          <w:sz w:val="22"/>
          <w:szCs w:val="22"/>
        </w:rPr>
        <w:t>a</w:t>
      </w:r>
      <w:r w:rsidR="00E977D0" w:rsidRPr="003B5D7A">
        <w:rPr>
          <w:rFonts w:eastAsia="Garamond"/>
          <w:position w:val="1"/>
          <w:sz w:val="22"/>
          <w:szCs w:val="22"/>
        </w:rPr>
        <w:t>h</w:t>
      </w:r>
      <w:r w:rsidR="00E977D0" w:rsidRPr="003B5D7A">
        <w:rPr>
          <w:rFonts w:eastAsia="Garamond"/>
          <w:spacing w:val="41"/>
          <w:position w:val="1"/>
          <w:sz w:val="22"/>
          <w:szCs w:val="22"/>
        </w:rPr>
        <w:t xml:space="preserve"> </w:t>
      </w:r>
      <w:r w:rsidR="00E977D0" w:rsidRPr="003B5D7A">
        <w:rPr>
          <w:rFonts w:eastAsia="Garamond"/>
          <w:position w:val="1"/>
          <w:sz w:val="22"/>
          <w:szCs w:val="22"/>
        </w:rPr>
        <w:t>y</w:t>
      </w:r>
      <w:r w:rsidR="00E977D0" w:rsidRPr="003B5D7A">
        <w:rPr>
          <w:rFonts w:eastAsia="Garamond"/>
          <w:spacing w:val="-1"/>
          <w:position w:val="1"/>
          <w:sz w:val="22"/>
          <w:szCs w:val="22"/>
        </w:rPr>
        <w:t>a</w:t>
      </w:r>
      <w:r w:rsidR="00E977D0" w:rsidRPr="003B5D7A">
        <w:rPr>
          <w:rFonts w:eastAsia="Garamond"/>
          <w:spacing w:val="1"/>
          <w:position w:val="1"/>
          <w:sz w:val="22"/>
          <w:szCs w:val="22"/>
        </w:rPr>
        <w:t>n</w:t>
      </w:r>
      <w:r w:rsidR="00E977D0" w:rsidRPr="003B5D7A">
        <w:rPr>
          <w:rFonts w:eastAsia="Garamond"/>
          <w:position w:val="1"/>
          <w:sz w:val="22"/>
          <w:szCs w:val="22"/>
        </w:rPr>
        <w:t>g</w:t>
      </w:r>
      <w:r w:rsidR="00E977D0" w:rsidRPr="003B5D7A">
        <w:rPr>
          <w:rFonts w:eastAsia="Garamond"/>
          <w:sz w:val="22"/>
          <w:szCs w:val="22"/>
          <w:lang w:val="id-ID"/>
        </w:rPr>
        <w:t xml:space="preserve"> </w:t>
      </w:r>
      <w:proofErr w:type="spellStart"/>
      <w:r w:rsidR="00E977D0" w:rsidRPr="003B5D7A">
        <w:rPr>
          <w:rFonts w:eastAsia="Garamond"/>
          <w:sz w:val="22"/>
          <w:szCs w:val="22"/>
        </w:rPr>
        <w:t>d</w:t>
      </w:r>
      <w:r w:rsidR="00E977D0" w:rsidRPr="003B5D7A">
        <w:rPr>
          <w:rFonts w:eastAsia="Garamond"/>
          <w:spacing w:val="1"/>
          <w:sz w:val="22"/>
          <w:szCs w:val="22"/>
        </w:rPr>
        <w:t>il</w:t>
      </w:r>
      <w:r w:rsidR="00E977D0" w:rsidRPr="003B5D7A">
        <w:rPr>
          <w:rFonts w:eastAsia="Garamond"/>
          <w:spacing w:val="-2"/>
          <w:sz w:val="22"/>
          <w:szCs w:val="22"/>
        </w:rPr>
        <w:t>a</w:t>
      </w:r>
      <w:r w:rsidR="00E977D0" w:rsidRPr="003B5D7A">
        <w:rPr>
          <w:rFonts w:eastAsia="Garamond"/>
          <w:spacing w:val="1"/>
          <w:sz w:val="22"/>
          <w:szCs w:val="22"/>
        </w:rPr>
        <w:t>nj</w:t>
      </w:r>
      <w:r w:rsidR="00E977D0" w:rsidRPr="003B5D7A">
        <w:rPr>
          <w:rFonts w:eastAsia="Garamond"/>
          <w:spacing w:val="-2"/>
          <w:sz w:val="22"/>
          <w:szCs w:val="22"/>
        </w:rPr>
        <w:t>u</w:t>
      </w:r>
      <w:r w:rsidR="00E977D0" w:rsidRPr="003B5D7A">
        <w:rPr>
          <w:rFonts w:eastAsia="Garamond"/>
          <w:spacing w:val="2"/>
          <w:sz w:val="22"/>
          <w:szCs w:val="22"/>
        </w:rPr>
        <w:t>t</w:t>
      </w:r>
      <w:r w:rsidR="00E977D0" w:rsidRPr="003B5D7A">
        <w:rPr>
          <w:rFonts w:eastAsia="Garamond"/>
          <w:sz w:val="22"/>
          <w:szCs w:val="22"/>
        </w:rPr>
        <w:t>k</w:t>
      </w:r>
      <w:r w:rsidR="00E977D0" w:rsidRPr="003B5D7A">
        <w:rPr>
          <w:rFonts w:eastAsia="Garamond"/>
          <w:spacing w:val="-2"/>
          <w:sz w:val="22"/>
          <w:szCs w:val="22"/>
        </w:rPr>
        <w:t>a</w:t>
      </w:r>
      <w:r w:rsidR="00E977D0" w:rsidRPr="003B5D7A">
        <w:rPr>
          <w:rFonts w:eastAsia="Garamond"/>
          <w:sz w:val="22"/>
          <w:szCs w:val="22"/>
        </w:rPr>
        <w:t>n</w:t>
      </w:r>
      <w:proofErr w:type="spellEnd"/>
      <w:r w:rsidR="00E977D0" w:rsidRPr="003B5D7A">
        <w:rPr>
          <w:rFonts w:eastAsia="Garamond"/>
          <w:spacing w:val="-7"/>
          <w:sz w:val="22"/>
          <w:szCs w:val="22"/>
        </w:rPr>
        <w:t xml:space="preserve"> </w:t>
      </w:r>
      <w:proofErr w:type="spellStart"/>
      <w:r w:rsidR="00E977D0" w:rsidRPr="003B5D7A">
        <w:rPr>
          <w:rFonts w:eastAsia="Garamond"/>
          <w:sz w:val="22"/>
          <w:szCs w:val="22"/>
        </w:rPr>
        <w:t>d</w:t>
      </w:r>
      <w:r w:rsidR="00E977D0" w:rsidRPr="003B5D7A">
        <w:rPr>
          <w:rFonts w:eastAsia="Garamond"/>
          <w:spacing w:val="-4"/>
          <w:sz w:val="22"/>
          <w:szCs w:val="22"/>
        </w:rPr>
        <w:t>e</w:t>
      </w:r>
      <w:r w:rsidR="00E977D0" w:rsidRPr="003B5D7A">
        <w:rPr>
          <w:rFonts w:eastAsia="Garamond"/>
          <w:spacing w:val="1"/>
          <w:sz w:val="22"/>
          <w:szCs w:val="22"/>
        </w:rPr>
        <w:t>n</w:t>
      </w:r>
      <w:r w:rsidR="00E977D0" w:rsidRPr="003B5D7A">
        <w:rPr>
          <w:rFonts w:eastAsia="Garamond"/>
          <w:sz w:val="22"/>
          <w:szCs w:val="22"/>
        </w:rPr>
        <w:t>g</w:t>
      </w:r>
      <w:r w:rsidR="00E977D0" w:rsidRPr="003B5D7A">
        <w:rPr>
          <w:rFonts w:eastAsia="Garamond"/>
          <w:spacing w:val="-1"/>
          <w:sz w:val="22"/>
          <w:szCs w:val="22"/>
        </w:rPr>
        <w:t>a</w:t>
      </w:r>
      <w:r w:rsidR="00E977D0" w:rsidRPr="003B5D7A">
        <w:rPr>
          <w:rFonts w:eastAsia="Garamond"/>
          <w:sz w:val="22"/>
          <w:szCs w:val="22"/>
        </w:rPr>
        <w:t>n</w:t>
      </w:r>
      <w:proofErr w:type="spellEnd"/>
      <w:r w:rsidR="00E977D0" w:rsidRPr="003B5D7A">
        <w:rPr>
          <w:rFonts w:eastAsia="Garamond"/>
          <w:spacing w:val="-7"/>
          <w:sz w:val="22"/>
          <w:szCs w:val="22"/>
        </w:rPr>
        <w:t xml:space="preserve"> </w:t>
      </w:r>
      <w:proofErr w:type="spellStart"/>
      <w:r w:rsidR="00E977D0" w:rsidRPr="003B5D7A">
        <w:rPr>
          <w:rFonts w:eastAsia="Garamond"/>
          <w:spacing w:val="-1"/>
          <w:sz w:val="22"/>
          <w:szCs w:val="22"/>
        </w:rPr>
        <w:t>a</w:t>
      </w:r>
      <w:r w:rsidR="00E977D0" w:rsidRPr="003B5D7A">
        <w:rPr>
          <w:rFonts w:eastAsia="Garamond"/>
          <w:spacing w:val="1"/>
          <w:sz w:val="22"/>
          <w:szCs w:val="22"/>
        </w:rPr>
        <w:t>n</w:t>
      </w:r>
      <w:r w:rsidR="00E977D0" w:rsidRPr="003B5D7A">
        <w:rPr>
          <w:rFonts w:eastAsia="Garamond"/>
          <w:spacing w:val="-1"/>
          <w:sz w:val="22"/>
          <w:szCs w:val="22"/>
        </w:rPr>
        <w:t>a</w:t>
      </w:r>
      <w:r w:rsidR="00E977D0" w:rsidRPr="003B5D7A">
        <w:rPr>
          <w:rFonts w:eastAsia="Garamond"/>
          <w:spacing w:val="1"/>
          <w:sz w:val="22"/>
          <w:szCs w:val="22"/>
        </w:rPr>
        <w:t>li</w:t>
      </w:r>
      <w:r w:rsidR="00E977D0" w:rsidRPr="003B5D7A">
        <w:rPr>
          <w:rFonts w:eastAsia="Garamond"/>
          <w:spacing w:val="-4"/>
          <w:sz w:val="22"/>
          <w:szCs w:val="22"/>
        </w:rPr>
        <w:t>s</w:t>
      </w:r>
      <w:r w:rsidR="00E977D0" w:rsidRPr="003B5D7A">
        <w:rPr>
          <w:rFonts w:eastAsia="Garamond"/>
          <w:spacing w:val="1"/>
          <w:sz w:val="22"/>
          <w:szCs w:val="22"/>
        </w:rPr>
        <w:t>i</w:t>
      </w:r>
      <w:r w:rsidR="00E977D0" w:rsidRPr="003B5D7A">
        <w:rPr>
          <w:rFonts w:eastAsia="Garamond"/>
          <w:sz w:val="22"/>
          <w:szCs w:val="22"/>
        </w:rPr>
        <w:t>s</w:t>
      </w:r>
      <w:proofErr w:type="spellEnd"/>
      <w:r w:rsidR="00E977D0" w:rsidRPr="003B5D7A">
        <w:rPr>
          <w:rFonts w:eastAsia="Garamond"/>
          <w:spacing w:val="-8"/>
          <w:sz w:val="22"/>
          <w:szCs w:val="22"/>
        </w:rPr>
        <w:t xml:space="preserve"> </w:t>
      </w:r>
      <w:proofErr w:type="spellStart"/>
      <w:r w:rsidR="00E977D0" w:rsidRPr="003B5D7A">
        <w:rPr>
          <w:rFonts w:eastAsia="Garamond"/>
          <w:spacing w:val="1"/>
          <w:sz w:val="22"/>
          <w:szCs w:val="22"/>
        </w:rPr>
        <w:t>p</w:t>
      </w:r>
      <w:r w:rsidR="00E977D0" w:rsidRPr="003B5D7A">
        <w:rPr>
          <w:rFonts w:eastAsia="Garamond"/>
          <w:spacing w:val="-4"/>
          <w:sz w:val="22"/>
          <w:szCs w:val="22"/>
        </w:rPr>
        <w:t>r</w:t>
      </w:r>
      <w:r w:rsidR="00E977D0" w:rsidRPr="003B5D7A">
        <w:rPr>
          <w:rFonts w:eastAsia="Garamond"/>
          <w:spacing w:val="1"/>
          <w:sz w:val="22"/>
          <w:szCs w:val="22"/>
        </w:rPr>
        <w:t>o</w:t>
      </w:r>
      <w:r w:rsidR="00E977D0" w:rsidRPr="003B5D7A">
        <w:rPr>
          <w:rFonts w:eastAsia="Garamond"/>
          <w:spacing w:val="-1"/>
          <w:sz w:val="22"/>
          <w:szCs w:val="22"/>
        </w:rPr>
        <w:t>f</w:t>
      </w:r>
      <w:r w:rsidR="00E977D0" w:rsidRPr="003B5D7A">
        <w:rPr>
          <w:rFonts w:eastAsia="Garamond"/>
          <w:spacing w:val="1"/>
          <w:sz w:val="22"/>
          <w:szCs w:val="22"/>
        </w:rPr>
        <w:t>i</w:t>
      </w:r>
      <w:r w:rsidR="00E977D0" w:rsidRPr="003B5D7A">
        <w:rPr>
          <w:rFonts w:eastAsia="Garamond"/>
          <w:sz w:val="22"/>
          <w:szCs w:val="22"/>
        </w:rPr>
        <w:t>l</w:t>
      </w:r>
      <w:proofErr w:type="spellEnd"/>
      <w:r w:rsidR="00E977D0" w:rsidRPr="003B5D7A">
        <w:rPr>
          <w:rFonts w:eastAsia="Garamond"/>
          <w:spacing w:val="-7"/>
          <w:sz w:val="22"/>
          <w:szCs w:val="22"/>
        </w:rPr>
        <w:t xml:space="preserve"> </w:t>
      </w:r>
      <w:proofErr w:type="spellStart"/>
      <w:r w:rsidR="00E977D0" w:rsidRPr="003B5D7A">
        <w:rPr>
          <w:rFonts w:eastAsia="Garamond"/>
          <w:sz w:val="22"/>
          <w:szCs w:val="22"/>
        </w:rPr>
        <w:t>ke</w:t>
      </w:r>
      <w:r w:rsidR="00E977D0" w:rsidRPr="003B5D7A">
        <w:rPr>
          <w:rFonts w:eastAsia="Garamond"/>
          <w:spacing w:val="-1"/>
          <w:sz w:val="22"/>
          <w:szCs w:val="22"/>
        </w:rPr>
        <w:t>m</w:t>
      </w:r>
      <w:r w:rsidR="00E977D0" w:rsidRPr="003B5D7A">
        <w:rPr>
          <w:rFonts w:eastAsia="Garamond"/>
          <w:spacing w:val="1"/>
          <w:sz w:val="22"/>
          <w:szCs w:val="22"/>
        </w:rPr>
        <w:t>i</w:t>
      </w:r>
      <w:r w:rsidR="00E977D0" w:rsidRPr="003B5D7A">
        <w:rPr>
          <w:rFonts w:eastAsia="Garamond"/>
          <w:sz w:val="22"/>
          <w:szCs w:val="22"/>
        </w:rPr>
        <w:t>sk</w:t>
      </w:r>
      <w:r w:rsidR="00E977D0" w:rsidRPr="003B5D7A">
        <w:rPr>
          <w:rFonts w:eastAsia="Garamond"/>
          <w:spacing w:val="-3"/>
          <w:sz w:val="22"/>
          <w:szCs w:val="22"/>
        </w:rPr>
        <w:t>i</w:t>
      </w:r>
      <w:r w:rsidR="00E977D0" w:rsidRPr="003B5D7A">
        <w:rPr>
          <w:rFonts w:eastAsia="Garamond"/>
          <w:spacing w:val="1"/>
          <w:sz w:val="22"/>
          <w:szCs w:val="22"/>
        </w:rPr>
        <w:t>n</w:t>
      </w:r>
      <w:r w:rsidR="00E977D0" w:rsidRPr="003B5D7A">
        <w:rPr>
          <w:rFonts w:eastAsia="Garamond"/>
          <w:spacing w:val="-1"/>
          <w:sz w:val="22"/>
          <w:szCs w:val="22"/>
        </w:rPr>
        <w:t>a</w:t>
      </w:r>
      <w:r w:rsidR="00E977D0" w:rsidRPr="003B5D7A">
        <w:rPr>
          <w:rFonts w:eastAsia="Garamond"/>
          <w:sz w:val="22"/>
          <w:szCs w:val="22"/>
        </w:rPr>
        <w:t>n</w:t>
      </w:r>
      <w:proofErr w:type="spellEnd"/>
      <w:r w:rsidR="00E977D0" w:rsidRPr="003B5D7A">
        <w:rPr>
          <w:rFonts w:eastAsia="Garamond"/>
          <w:spacing w:val="-7"/>
          <w:sz w:val="22"/>
          <w:szCs w:val="22"/>
        </w:rPr>
        <w:t xml:space="preserve"> </w:t>
      </w:r>
      <w:r w:rsidR="00E977D0" w:rsidRPr="003B5D7A">
        <w:rPr>
          <w:rFonts w:eastAsia="Garamond"/>
          <w:sz w:val="22"/>
          <w:szCs w:val="22"/>
        </w:rPr>
        <w:t>w</w:t>
      </w:r>
      <w:r w:rsidR="00E977D0" w:rsidRPr="003B5D7A">
        <w:rPr>
          <w:rFonts w:eastAsia="Garamond"/>
          <w:spacing w:val="1"/>
          <w:sz w:val="22"/>
          <w:szCs w:val="22"/>
        </w:rPr>
        <w:t>il</w:t>
      </w:r>
      <w:r w:rsidR="00E977D0" w:rsidRPr="003B5D7A">
        <w:rPr>
          <w:rFonts w:eastAsia="Garamond"/>
          <w:spacing w:val="-1"/>
          <w:sz w:val="22"/>
          <w:szCs w:val="22"/>
        </w:rPr>
        <w:t>a</w:t>
      </w:r>
      <w:r w:rsidR="00E977D0" w:rsidRPr="003B5D7A">
        <w:rPr>
          <w:rFonts w:eastAsia="Garamond"/>
          <w:sz w:val="22"/>
          <w:szCs w:val="22"/>
        </w:rPr>
        <w:t>y</w:t>
      </w:r>
      <w:r w:rsidR="00E977D0" w:rsidRPr="003B5D7A">
        <w:rPr>
          <w:rFonts w:eastAsia="Garamond"/>
          <w:spacing w:val="-1"/>
          <w:sz w:val="22"/>
          <w:szCs w:val="22"/>
        </w:rPr>
        <w:t>a</w:t>
      </w:r>
      <w:r w:rsidR="00E977D0" w:rsidRPr="003B5D7A">
        <w:rPr>
          <w:rFonts w:eastAsia="Garamond"/>
          <w:spacing w:val="1"/>
          <w:sz w:val="22"/>
          <w:szCs w:val="22"/>
        </w:rPr>
        <w:t>h</w:t>
      </w:r>
      <w:r w:rsidR="00E977D0" w:rsidRPr="003B5D7A">
        <w:rPr>
          <w:rFonts w:eastAsia="Garamond"/>
          <w:sz w:val="22"/>
          <w:szCs w:val="22"/>
        </w:rPr>
        <w:t>.</w:t>
      </w:r>
      <w:r w:rsidR="00E977D0" w:rsidRPr="003B5D7A">
        <w:rPr>
          <w:rFonts w:eastAsia="Garamond"/>
          <w:spacing w:val="-12"/>
          <w:sz w:val="22"/>
          <w:szCs w:val="22"/>
        </w:rPr>
        <w:t xml:space="preserve"> </w:t>
      </w:r>
      <w:r w:rsidR="00E977D0" w:rsidRPr="003B5D7A">
        <w:rPr>
          <w:rFonts w:eastAsia="Garamond"/>
          <w:spacing w:val="1"/>
          <w:sz w:val="22"/>
          <w:szCs w:val="22"/>
        </w:rPr>
        <w:t>H</w:t>
      </w:r>
      <w:r w:rsidR="00E977D0" w:rsidRPr="003B5D7A">
        <w:rPr>
          <w:rFonts w:eastAsia="Garamond"/>
          <w:spacing w:val="-1"/>
          <w:sz w:val="22"/>
          <w:szCs w:val="22"/>
        </w:rPr>
        <w:t>a</w:t>
      </w:r>
      <w:r w:rsidR="00E977D0" w:rsidRPr="003B5D7A">
        <w:rPr>
          <w:rFonts w:eastAsia="Garamond"/>
          <w:sz w:val="22"/>
          <w:szCs w:val="22"/>
        </w:rPr>
        <w:t>s</w:t>
      </w:r>
      <w:r w:rsidR="00E977D0" w:rsidRPr="003B5D7A">
        <w:rPr>
          <w:rFonts w:eastAsia="Garamond"/>
          <w:spacing w:val="1"/>
          <w:sz w:val="22"/>
          <w:szCs w:val="22"/>
        </w:rPr>
        <w:t>i</w:t>
      </w:r>
      <w:r w:rsidR="00E977D0" w:rsidRPr="003B5D7A">
        <w:rPr>
          <w:rFonts w:eastAsia="Garamond"/>
          <w:sz w:val="22"/>
          <w:szCs w:val="22"/>
        </w:rPr>
        <w:t>l</w:t>
      </w:r>
      <w:r w:rsidR="00E977D0" w:rsidRPr="003B5D7A">
        <w:rPr>
          <w:rFonts w:eastAsia="Garamond"/>
          <w:spacing w:val="-7"/>
          <w:sz w:val="22"/>
          <w:szCs w:val="22"/>
        </w:rPr>
        <w:t xml:space="preserve"> </w:t>
      </w:r>
      <w:proofErr w:type="spellStart"/>
      <w:r w:rsidR="00E977D0" w:rsidRPr="003B5D7A">
        <w:rPr>
          <w:rFonts w:eastAsia="Garamond"/>
          <w:sz w:val="22"/>
          <w:szCs w:val="22"/>
        </w:rPr>
        <w:t>k</w:t>
      </w:r>
      <w:r w:rsidR="00E977D0" w:rsidRPr="003B5D7A">
        <w:rPr>
          <w:rFonts w:eastAsia="Garamond"/>
          <w:spacing w:val="-2"/>
          <w:sz w:val="22"/>
          <w:szCs w:val="22"/>
        </w:rPr>
        <w:t>a</w:t>
      </w:r>
      <w:r w:rsidR="00E977D0" w:rsidRPr="003B5D7A">
        <w:rPr>
          <w:rFonts w:eastAsia="Garamond"/>
          <w:spacing w:val="1"/>
          <w:sz w:val="22"/>
          <w:szCs w:val="22"/>
        </w:rPr>
        <w:t>ji</w:t>
      </w:r>
      <w:r w:rsidR="00E977D0" w:rsidRPr="003B5D7A">
        <w:rPr>
          <w:rFonts w:eastAsia="Garamond"/>
          <w:spacing w:val="-1"/>
          <w:sz w:val="22"/>
          <w:szCs w:val="22"/>
        </w:rPr>
        <w:t>a</w:t>
      </w:r>
      <w:r w:rsidR="00E977D0" w:rsidRPr="003B5D7A">
        <w:rPr>
          <w:rFonts w:eastAsia="Garamond"/>
          <w:sz w:val="22"/>
          <w:szCs w:val="22"/>
        </w:rPr>
        <w:t>n</w:t>
      </w:r>
      <w:proofErr w:type="spellEnd"/>
      <w:r w:rsidR="00E977D0" w:rsidRPr="003B5D7A">
        <w:rPr>
          <w:rFonts w:eastAsia="Garamond"/>
          <w:spacing w:val="-10"/>
          <w:sz w:val="22"/>
          <w:szCs w:val="22"/>
        </w:rPr>
        <w:t xml:space="preserve"> </w:t>
      </w:r>
      <w:proofErr w:type="spellStart"/>
      <w:r w:rsidR="00E977D0" w:rsidRPr="003B5D7A">
        <w:rPr>
          <w:rFonts w:eastAsia="Garamond"/>
          <w:spacing w:val="1"/>
          <w:sz w:val="22"/>
          <w:szCs w:val="22"/>
        </w:rPr>
        <w:t>p</w:t>
      </w:r>
      <w:r w:rsidR="00E977D0" w:rsidRPr="003B5D7A">
        <w:rPr>
          <w:rFonts w:eastAsia="Garamond"/>
          <w:sz w:val="22"/>
          <w:szCs w:val="22"/>
        </w:rPr>
        <w:t>r</w:t>
      </w:r>
      <w:r w:rsidR="00E977D0" w:rsidRPr="003B5D7A">
        <w:rPr>
          <w:rFonts w:eastAsia="Garamond"/>
          <w:spacing w:val="1"/>
          <w:sz w:val="22"/>
          <w:szCs w:val="22"/>
        </w:rPr>
        <w:t>o</w:t>
      </w:r>
      <w:r w:rsidR="00E977D0" w:rsidRPr="003B5D7A">
        <w:rPr>
          <w:rFonts w:eastAsia="Garamond"/>
          <w:spacing w:val="-1"/>
          <w:sz w:val="22"/>
          <w:szCs w:val="22"/>
        </w:rPr>
        <w:t>f</w:t>
      </w:r>
      <w:r w:rsidR="00E977D0" w:rsidRPr="003B5D7A">
        <w:rPr>
          <w:rFonts w:eastAsia="Garamond"/>
          <w:spacing w:val="9"/>
          <w:sz w:val="22"/>
          <w:szCs w:val="22"/>
        </w:rPr>
        <w:t>i</w:t>
      </w:r>
      <w:r w:rsidR="00E977D0" w:rsidRPr="003B5D7A">
        <w:rPr>
          <w:rFonts w:eastAsia="Garamond"/>
          <w:sz w:val="22"/>
          <w:szCs w:val="22"/>
        </w:rPr>
        <w:t>l</w:t>
      </w:r>
      <w:proofErr w:type="spellEnd"/>
      <w:r w:rsidR="00E977D0" w:rsidRPr="003B5D7A">
        <w:rPr>
          <w:rFonts w:eastAsia="Garamond"/>
          <w:spacing w:val="-11"/>
          <w:sz w:val="22"/>
          <w:szCs w:val="22"/>
        </w:rPr>
        <w:t xml:space="preserve"> </w:t>
      </w:r>
      <w:proofErr w:type="spellStart"/>
      <w:r w:rsidR="00E977D0" w:rsidRPr="003B5D7A">
        <w:rPr>
          <w:rFonts w:eastAsia="Garamond"/>
          <w:sz w:val="22"/>
          <w:szCs w:val="22"/>
        </w:rPr>
        <w:t>ke</w:t>
      </w:r>
      <w:r w:rsidR="00E977D0" w:rsidRPr="003B5D7A">
        <w:rPr>
          <w:rFonts w:eastAsia="Garamond"/>
          <w:spacing w:val="-1"/>
          <w:sz w:val="22"/>
          <w:szCs w:val="22"/>
        </w:rPr>
        <w:t>m</w:t>
      </w:r>
      <w:r w:rsidR="00E977D0" w:rsidRPr="003B5D7A">
        <w:rPr>
          <w:rFonts w:eastAsia="Garamond"/>
          <w:spacing w:val="1"/>
          <w:sz w:val="22"/>
          <w:szCs w:val="22"/>
        </w:rPr>
        <w:t>i</w:t>
      </w:r>
      <w:r w:rsidR="00E977D0" w:rsidRPr="003B5D7A">
        <w:rPr>
          <w:rFonts w:eastAsia="Garamond"/>
          <w:sz w:val="22"/>
          <w:szCs w:val="22"/>
        </w:rPr>
        <w:t>sk</w:t>
      </w:r>
      <w:r w:rsidR="00E977D0" w:rsidRPr="003B5D7A">
        <w:rPr>
          <w:rFonts w:eastAsia="Garamond"/>
          <w:spacing w:val="1"/>
          <w:sz w:val="22"/>
          <w:szCs w:val="22"/>
        </w:rPr>
        <w:t>in</w:t>
      </w:r>
      <w:r w:rsidR="00E977D0" w:rsidRPr="003B5D7A">
        <w:rPr>
          <w:rFonts w:eastAsia="Garamond"/>
          <w:spacing w:val="-1"/>
          <w:sz w:val="22"/>
          <w:szCs w:val="22"/>
        </w:rPr>
        <w:t>a</w:t>
      </w:r>
      <w:r w:rsidR="00E977D0" w:rsidRPr="003B5D7A">
        <w:rPr>
          <w:rFonts w:eastAsia="Garamond"/>
          <w:sz w:val="22"/>
          <w:szCs w:val="22"/>
        </w:rPr>
        <w:t>n</w:t>
      </w:r>
      <w:proofErr w:type="spellEnd"/>
      <w:r w:rsidR="00E977D0" w:rsidRPr="003B5D7A">
        <w:rPr>
          <w:rFonts w:eastAsia="Garamond"/>
          <w:spacing w:val="-10"/>
          <w:sz w:val="22"/>
          <w:szCs w:val="22"/>
        </w:rPr>
        <w:t xml:space="preserve"> </w:t>
      </w:r>
      <w:proofErr w:type="spellStart"/>
      <w:r w:rsidR="00E977D0" w:rsidRPr="003B5D7A">
        <w:rPr>
          <w:rFonts w:eastAsia="Garamond"/>
          <w:sz w:val="22"/>
          <w:szCs w:val="22"/>
        </w:rPr>
        <w:t>d</w:t>
      </w:r>
      <w:r w:rsidR="00E977D0" w:rsidRPr="003B5D7A">
        <w:rPr>
          <w:rFonts w:eastAsia="Garamond"/>
          <w:spacing w:val="-1"/>
          <w:sz w:val="22"/>
          <w:szCs w:val="22"/>
        </w:rPr>
        <w:t>a</w:t>
      </w:r>
      <w:r w:rsidR="00E977D0" w:rsidRPr="003B5D7A">
        <w:rPr>
          <w:rFonts w:eastAsia="Garamond"/>
          <w:sz w:val="22"/>
          <w:szCs w:val="22"/>
        </w:rPr>
        <w:t>er</w:t>
      </w:r>
      <w:r w:rsidR="00E977D0" w:rsidRPr="003B5D7A">
        <w:rPr>
          <w:rFonts w:eastAsia="Garamond"/>
          <w:spacing w:val="-1"/>
          <w:sz w:val="22"/>
          <w:szCs w:val="22"/>
        </w:rPr>
        <w:t>a</w:t>
      </w:r>
      <w:r w:rsidR="00E977D0" w:rsidRPr="003B5D7A">
        <w:rPr>
          <w:rFonts w:eastAsia="Garamond"/>
          <w:sz w:val="22"/>
          <w:szCs w:val="22"/>
        </w:rPr>
        <w:t>h</w:t>
      </w:r>
      <w:proofErr w:type="spellEnd"/>
      <w:r w:rsidR="00E977D0" w:rsidRPr="003B5D7A">
        <w:rPr>
          <w:rFonts w:eastAsia="Garamond"/>
          <w:spacing w:val="-7"/>
          <w:sz w:val="22"/>
          <w:szCs w:val="22"/>
        </w:rPr>
        <w:t xml:space="preserve"> </w:t>
      </w:r>
      <w:proofErr w:type="spellStart"/>
      <w:r w:rsidR="00E977D0" w:rsidRPr="003B5D7A">
        <w:rPr>
          <w:rFonts w:eastAsia="Garamond"/>
          <w:spacing w:val="-1"/>
          <w:sz w:val="22"/>
          <w:szCs w:val="22"/>
        </w:rPr>
        <w:t>m</w:t>
      </w:r>
      <w:r w:rsidR="00E977D0" w:rsidRPr="003B5D7A">
        <w:rPr>
          <w:rFonts w:eastAsia="Garamond"/>
          <w:sz w:val="22"/>
          <w:szCs w:val="22"/>
        </w:rPr>
        <w:t>e</w:t>
      </w:r>
      <w:r w:rsidR="00E977D0" w:rsidRPr="003B5D7A">
        <w:rPr>
          <w:rFonts w:eastAsia="Garamond"/>
          <w:spacing w:val="1"/>
          <w:sz w:val="22"/>
          <w:szCs w:val="22"/>
        </w:rPr>
        <w:t>l</w:t>
      </w:r>
      <w:r w:rsidR="00E977D0" w:rsidRPr="003B5D7A">
        <w:rPr>
          <w:rFonts w:eastAsia="Garamond"/>
          <w:spacing w:val="-2"/>
          <w:sz w:val="22"/>
          <w:szCs w:val="22"/>
        </w:rPr>
        <w:t>a</w:t>
      </w:r>
      <w:r w:rsidR="00E977D0" w:rsidRPr="003B5D7A">
        <w:rPr>
          <w:rFonts w:eastAsia="Garamond"/>
          <w:spacing w:val="1"/>
          <w:sz w:val="22"/>
          <w:szCs w:val="22"/>
        </w:rPr>
        <w:t>l</w:t>
      </w:r>
      <w:r w:rsidR="00E977D0" w:rsidRPr="003B5D7A">
        <w:rPr>
          <w:rFonts w:eastAsia="Garamond"/>
          <w:spacing w:val="-2"/>
          <w:sz w:val="22"/>
          <w:szCs w:val="22"/>
        </w:rPr>
        <w:t>u</w:t>
      </w:r>
      <w:r w:rsidR="00E977D0" w:rsidRPr="003B5D7A">
        <w:rPr>
          <w:rFonts w:eastAsia="Garamond"/>
          <w:sz w:val="22"/>
          <w:szCs w:val="22"/>
        </w:rPr>
        <w:t>i</w:t>
      </w:r>
      <w:proofErr w:type="spellEnd"/>
      <w:r w:rsidR="00E977D0" w:rsidRPr="003B5D7A">
        <w:rPr>
          <w:rFonts w:eastAsia="Garamond"/>
          <w:sz w:val="22"/>
          <w:szCs w:val="22"/>
        </w:rPr>
        <w:t xml:space="preserve"> </w:t>
      </w:r>
      <w:proofErr w:type="spellStart"/>
      <w:r w:rsidR="00E977D0" w:rsidRPr="003B5D7A">
        <w:rPr>
          <w:rFonts w:eastAsia="Garamond"/>
          <w:spacing w:val="-2"/>
          <w:sz w:val="22"/>
          <w:szCs w:val="22"/>
        </w:rPr>
        <w:t>a</w:t>
      </w:r>
      <w:r w:rsidR="00E977D0" w:rsidRPr="003B5D7A">
        <w:rPr>
          <w:rFonts w:eastAsia="Garamond"/>
          <w:spacing w:val="1"/>
          <w:sz w:val="22"/>
          <w:szCs w:val="22"/>
        </w:rPr>
        <w:t>n</w:t>
      </w:r>
      <w:r w:rsidR="00E977D0" w:rsidRPr="003B5D7A">
        <w:rPr>
          <w:rFonts w:eastAsia="Garamond"/>
          <w:spacing w:val="-2"/>
          <w:sz w:val="22"/>
          <w:szCs w:val="22"/>
        </w:rPr>
        <w:t>a</w:t>
      </w:r>
      <w:r w:rsidR="00E977D0" w:rsidRPr="003B5D7A">
        <w:rPr>
          <w:rFonts w:eastAsia="Garamond"/>
          <w:spacing w:val="1"/>
          <w:sz w:val="22"/>
          <w:szCs w:val="22"/>
        </w:rPr>
        <w:t>li</w:t>
      </w:r>
      <w:r w:rsidR="00E977D0" w:rsidRPr="003B5D7A">
        <w:rPr>
          <w:rFonts w:eastAsia="Garamond"/>
          <w:sz w:val="22"/>
          <w:szCs w:val="22"/>
        </w:rPr>
        <w:t>s</w:t>
      </w:r>
      <w:r w:rsidR="00E977D0" w:rsidRPr="003B5D7A">
        <w:rPr>
          <w:rFonts w:eastAsia="Garamond"/>
          <w:spacing w:val="1"/>
          <w:sz w:val="22"/>
          <w:szCs w:val="22"/>
        </w:rPr>
        <w:t>i</w:t>
      </w:r>
      <w:r w:rsidR="00E977D0" w:rsidRPr="003B5D7A">
        <w:rPr>
          <w:rFonts w:eastAsia="Garamond"/>
          <w:sz w:val="22"/>
          <w:szCs w:val="22"/>
        </w:rPr>
        <w:t>s</w:t>
      </w:r>
      <w:proofErr w:type="spellEnd"/>
      <w:r w:rsidR="00E977D0" w:rsidRPr="003B5D7A">
        <w:rPr>
          <w:rFonts w:eastAsia="Garamond"/>
          <w:spacing w:val="1"/>
          <w:sz w:val="22"/>
          <w:szCs w:val="22"/>
        </w:rPr>
        <w:t xml:space="preserve"> </w:t>
      </w:r>
      <w:proofErr w:type="spellStart"/>
      <w:r w:rsidR="00E977D0" w:rsidRPr="003B5D7A">
        <w:rPr>
          <w:rFonts w:eastAsia="Garamond"/>
          <w:sz w:val="22"/>
          <w:szCs w:val="22"/>
        </w:rPr>
        <w:t>k</w:t>
      </w:r>
      <w:r w:rsidR="00E977D0" w:rsidRPr="003B5D7A">
        <w:rPr>
          <w:rFonts w:eastAsia="Garamond"/>
          <w:spacing w:val="-2"/>
          <w:sz w:val="22"/>
          <w:szCs w:val="22"/>
        </w:rPr>
        <w:t>a</w:t>
      </w:r>
      <w:r w:rsidR="00E977D0" w:rsidRPr="003B5D7A">
        <w:rPr>
          <w:rFonts w:eastAsia="Garamond"/>
          <w:sz w:val="22"/>
          <w:szCs w:val="22"/>
        </w:rPr>
        <w:t>r</w:t>
      </w:r>
      <w:r w:rsidR="00E977D0" w:rsidRPr="003B5D7A">
        <w:rPr>
          <w:rFonts w:eastAsia="Garamond"/>
          <w:spacing w:val="-2"/>
          <w:sz w:val="22"/>
          <w:szCs w:val="22"/>
        </w:rPr>
        <w:t>a</w:t>
      </w:r>
      <w:r w:rsidR="00E977D0" w:rsidRPr="003B5D7A">
        <w:rPr>
          <w:rFonts w:eastAsia="Garamond"/>
          <w:sz w:val="22"/>
          <w:szCs w:val="22"/>
        </w:rPr>
        <w:t>k</w:t>
      </w:r>
      <w:r w:rsidR="00E977D0" w:rsidRPr="003B5D7A">
        <w:rPr>
          <w:rFonts w:eastAsia="Garamond"/>
          <w:spacing w:val="1"/>
          <w:sz w:val="22"/>
          <w:szCs w:val="22"/>
        </w:rPr>
        <w:t>t</w:t>
      </w:r>
      <w:r w:rsidR="00E977D0" w:rsidRPr="003B5D7A">
        <w:rPr>
          <w:rFonts w:eastAsia="Garamond"/>
          <w:sz w:val="22"/>
          <w:szCs w:val="22"/>
        </w:rPr>
        <w:t>er</w:t>
      </w:r>
      <w:r w:rsidR="00E977D0" w:rsidRPr="003B5D7A">
        <w:rPr>
          <w:rFonts w:eastAsia="Garamond"/>
          <w:spacing w:val="1"/>
          <w:sz w:val="22"/>
          <w:szCs w:val="22"/>
        </w:rPr>
        <w:t>i</w:t>
      </w:r>
      <w:r w:rsidR="00E977D0" w:rsidRPr="003B5D7A">
        <w:rPr>
          <w:rFonts w:eastAsia="Garamond"/>
          <w:sz w:val="22"/>
          <w:szCs w:val="22"/>
        </w:rPr>
        <w:t>s</w:t>
      </w:r>
      <w:r w:rsidR="00E977D0" w:rsidRPr="003B5D7A">
        <w:rPr>
          <w:rFonts w:eastAsia="Garamond"/>
          <w:spacing w:val="-2"/>
          <w:sz w:val="22"/>
          <w:szCs w:val="22"/>
        </w:rPr>
        <w:t>t</w:t>
      </w:r>
      <w:r w:rsidR="00E977D0" w:rsidRPr="003B5D7A">
        <w:rPr>
          <w:rFonts w:eastAsia="Garamond"/>
          <w:spacing w:val="1"/>
          <w:sz w:val="22"/>
          <w:szCs w:val="22"/>
        </w:rPr>
        <w:t>i</w:t>
      </w:r>
      <w:r w:rsidR="00E977D0" w:rsidRPr="003B5D7A">
        <w:rPr>
          <w:rFonts w:eastAsia="Garamond"/>
          <w:sz w:val="22"/>
          <w:szCs w:val="22"/>
        </w:rPr>
        <w:t>k</w:t>
      </w:r>
      <w:proofErr w:type="spellEnd"/>
      <w:r w:rsidR="00E977D0" w:rsidRPr="003B5D7A">
        <w:rPr>
          <w:rFonts w:eastAsia="Garamond"/>
          <w:sz w:val="22"/>
          <w:szCs w:val="22"/>
        </w:rPr>
        <w:t xml:space="preserve"> </w:t>
      </w:r>
      <w:proofErr w:type="spellStart"/>
      <w:r w:rsidR="00E977D0" w:rsidRPr="003B5D7A">
        <w:rPr>
          <w:rFonts w:eastAsia="Garamond"/>
          <w:spacing w:val="-1"/>
          <w:sz w:val="22"/>
          <w:szCs w:val="22"/>
        </w:rPr>
        <w:t>ma</w:t>
      </w:r>
      <w:r w:rsidR="00E977D0" w:rsidRPr="003B5D7A">
        <w:rPr>
          <w:rFonts w:eastAsia="Garamond"/>
          <w:sz w:val="22"/>
          <w:szCs w:val="22"/>
        </w:rPr>
        <w:t>kro</w:t>
      </w:r>
      <w:proofErr w:type="spellEnd"/>
      <w:r w:rsidR="00E977D0" w:rsidRPr="003B5D7A">
        <w:rPr>
          <w:rFonts w:eastAsia="Garamond"/>
          <w:spacing w:val="2"/>
          <w:sz w:val="22"/>
          <w:szCs w:val="22"/>
        </w:rPr>
        <w:t xml:space="preserve"> </w:t>
      </w:r>
      <w:proofErr w:type="spellStart"/>
      <w:r w:rsidR="00E977D0" w:rsidRPr="003B5D7A">
        <w:rPr>
          <w:rFonts w:eastAsia="Garamond"/>
          <w:spacing w:val="-1"/>
          <w:sz w:val="22"/>
          <w:szCs w:val="22"/>
        </w:rPr>
        <w:t>m</w:t>
      </w:r>
      <w:r w:rsidR="00E977D0" w:rsidRPr="003B5D7A">
        <w:rPr>
          <w:rFonts w:eastAsia="Garamond"/>
          <w:spacing w:val="-2"/>
          <w:sz w:val="22"/>
          <w:szCs w:val="22"/>
        </w:rPr>
        <w:t>au</w:t>
      </w:r>
      <w:r w:rsidR="00E977D0" w:rsidRPr="003B5D7A">
        <w:rPr>
          <w:rFonts w:eastAsia="Garamond"/>
          <w:spacing w:val="1"/>
          <w:sz w:val="22"/>
          <w:szCs w:val="22"/>
        </w:rPr>
        <w:t>p</w:t>
      </w:r>
      <w:r w:rsidR="00E977D0" w:rsidRPr="003B5D7A">
        <w:rPr>
          <w:rFonts w:eastAsia="Garamond"/>
          <w:spacing w:val="-2"/>
          <w:sz w:val="22"/>
          <w:szCs w:val="22"/>
        </w:rPr>
        <w:t>u</w:t>
      </w:r>
      <w:r w:rsidR="00E977D0" w:rsidRPr="003B5D7A">
        <w:rPr>
          <w:rFonts w:eastAsia="Garamond"/>
          <w:sz w:val="22"/>
          <w:szCs w:val="22"/>
        </w:rPr>
        <w:t>n</w:t>
      </w:r>
      <w:proofErr w:type="spellEnd"/>
      <w:r w:rsidR="00E977D0" w:rsidRPr="003B5D7A">
        <w:rPr>
          <w:rFonts w:eastAsia="Garamond"/>
          <w:spacing w:val="2"/>
          <w:sz w:val="22"/>
          <w:szCs w:val="22"/>
        </w:rPr>
        <w:t xml:space="preserve"> </w:t>
      </w:r>
      <w:proofErr w:type="spellStart"/>
      <w:r w:rsidR="00E977D0" w:rsidRPr="003B5D7A">
        <w:rPr>
          <w:rFonts w:eastAsia="Garamond"/>
          <w:spacing w:val="-1"/>
          <w:sz w:val="22"/>
          <w:szCs w:val="22"/>
        </w:rPr>
        <w:t>m</w:t>
      </w:r>
      <w:r w:rsidR="00E977D0" w:rsidRPr="003B5D7A">
        <w:rPr>
          <w:rFonts w:eastAsia="Garamond"/>
          <w:spacing w:val="1"/>
          <w:sz w:val="22"/>
          <w:szCs w:val="22"/>
        </w:rPr>
        <w:t>i</w:t>
      </w:r>
      <w:r w:rsidR="00E977D0" w:rsidRPr="003B5D7A">
        <w:rPr>
          <w:rFonts w:eastAsia="Garamond"/>
          <w:sz w:val="22"/>
          <w:szCs w:val="22"/>
        </w:rPr>
        <w:t>kro</w:t>
      </w:r>
      <w:proofErr w:type="spellEnd"/>
      <w:r w:rsidR="00E977D0" w:rsidRPr="003B5D7A">
        <w:rPr>
          <w:rFonts w:eastAsia="Garamond"/>
          <w:spacing w:val="2"/>
          <w:sz w:val="22"/>
          <w:szCs w:val="22"/>
        </w:rPr>
        <w:t xml:space="preserve"> </w:t>
      </w:r>
      <w:proofErr w:type="spellStart"/>
      <w:r w:rsidR="00E977D0" w:rsidRPr="003B5D7A">
        <w:rPr>
          <w:rFonts w:eastAsia="Garamond"/>
          <w:sz w:val="22"/>
          <w:szCs w:val="22"/>
        </w:rPr>
        <w:t>ke</w:t>
      </w:r>
      <w:r w:rsidR="00E977D0" w:rsidRPr="003B5D7A">
        <w:rPr>
          <w:rFonts w:eastAsia="Garamond"/>
          <w:spacing w:val="-1"/>
          <w:sz w:val="22"/>
          <w:szCs w:val="22"/>
        </w:rPr>
        <w:t>m</w:t>
      </w:r>
      <w:r w:rsidR="00E977D0" w:rsidRPr="003B5D7A">
        <w:rPr>
          <w:rFonts w:eastAsia="Garamond"/>
          <w:spacing w:val="-2"/>
          <w:sz w:val="22"/>
          <w:szCs w:val="22"/>
        </w:rPr>
        <w:t>u</w:t>
      </w:r>
      <w:r w:rsidR="00E977D0" w:rsidRPr="003B5D7A">
        <w:rPr>
          <w:rFonts w:eastAsia="Garamond"/>
          <w:sz w:val="22"/>
          <w:szCs w:val="22"/>
        </w:rPr>
        <w:t>d</w:t>
      </w:r>
      <w:r w:rsidR="00E977D0" w:rsidRPr="003B5D7A">
        <w:rPr>
          <w:rFonts w:eastAsia="Garamond"/>
          <w:spacing w:val="1"/>
          <w:sz w:val="22"/>
          <w:szCs w:val="22"/>
        </w:rPr>
        <w:t>i</w:t>
      </w:r>
      <w:r w:rsidR="00E977D0" w:rsidRPr="003B5D7A">
        <w:rPr>
          <w:rFonts w:eastAsia="Garamond"/>
          <w:spacing w:val="-1"/>
          <w:sz w:val="22"/>
          <w:szCs w:val="22"/>
        </w:rPr>
        <w:t>a</w:t>
      </w:r>
      <w:r w:rsidR="00E977D0" w:rsidRPr="003B5D7A">
        <w:rPr>
          <w:rFonts w:eastAsia="Garamond"/>
          <w:sz w:val="22"/>
          <w:szCs w:val="22"/>
        </w:rPr>
        <w:t>n</w:t>
      </w:r>
      <w:proofErr w:type="spellEnd"/>
      <w:r w:rsidR="00E977D0" w:rsidRPr="003B5D7A">
        <w:rPr>
          <w:rFonts w:eastAsia="Garamond"/>
          <w:spacing w:val="2"/>
          <w:sz w:val="22"/>
          <w:szCs w:val="22"/>
        </w:rPr>
        <w:t xml:space="preserve"> </w:t>
      </w:r>
      <w:proofErr w:type="spellStart"/>
      <w:r w:rsidR="00E977D0" w:rsidRPr="003B5D7A">
        <w:rPr>
          <w:rFonts w:eastAsia="Garamond"/>
          <w:sz w:val="22"/>
          <w:szCs w:val="22"/>
        </w:rPr>
        <w:t>d</w:t>
      </w:r>
      <w:r w:rsidR="00E977D0" w:rsidRPr="003B5D7A">
        <w:rPr>
          <w:rFonts w:eastAsia="Garamond"/>
          <w:spacing w:val="1"/>
          <w:sz w:val="22"/>
          <w:szCs w:val="22"/>
        </w:rPr>
        <w:t>ip</w:t>
      </w:r>
      <w:r w:rsidR="00E977D0" w:rsidRPr="003B5D7A">
        <w:rPr>
          <w:rFonts w:eastAsia="Garamond"/>
          <w:sz w:val="22"/>
          <w:szCs w:val="22"/>
        </w:rPr>
        <w:t>erg</w:t>
      </w:r>
      <w:r w:rsidR="00E977D0" w:rsidRPr="003B5D7A">
        <w:rPr>
          <w:rFonts w:eastAsia="Garamond"/>
          <w:spacing w:val="-1"/>
          <w:sz w:val="22"/>
          <w:szCs w:val="22"/>
        </w:rPr>
        <w:t>u</w:t>
      </w:r>
      <w:r w:rsidR="00E977D0" w:rsidRPr="003B5D7A">
        <w:rPr>
          <w:rFonts w:eastAsia="Garamond"/>
          <w:spacing w:val="1"/>
          <w:sz w:val="22"/>
          <w:szCs w:val="22"/>
        </w:rPr>
        <w:t>n</w:t>
      </w:r>
      <w:r w:rsidR="00E977D0" w:rsidRPr="003B5D7A">
        <w:rPr>
          <w:rFonts w:eastAsia="Garamond"/>
          <w:spacing w:val="-1"/>
          <w:sz w:val="22"/>
          <w:szCs w:val="22"/>
        </w:rPr>
        <w:t>a</w:t>
      </w:r>
      <w:r w:rsidR="00E977D0" w:rsidRPr="003B5D7A">
        <w:rPr>
          <w:rFonts w:eastAsia="Garamond"/>
          <w:sz w:val="22"/>
          <w:szCs w:val="22"/>
        </w:rPr>
        <w:t>k</w:t>
      </w:r>
      <w:r w:rsidR="00E977D0" w:rsidRPr="003B5D7A">
        <w:rPr>
          <w:rFonts w:eastAsia="Garamond"/>
          <w:spacing w:val="-2"/>
          <w:sz w:val="22"/>
          <w:szCs w:val="22"/>
        </w:rPr>
        <w:t>a</w:t>
      </w:r>
      <w:r w:rsidR="00E977D0" w:rsidRPr="003B5D7A">
        <w:rPr>
          <w:rFonts w:eastAsia="Garamond"/>
          <w:sz w:val="22"/>
          <w:szCs w:val="22"/>
        </w:rPr>
        <w:t>n</w:t>
      </w:r>
      <w:proofErr w:type="spellEnd"/>
      <w:r w:rsidR="00E977D0" w:rsidRPr="003B5D7A">
        <w:rPr>
          <w:rFonts w:eastAsia="Garamond"/>
          <w:spacing w:val="2"/>
          <w:sz w:val="22"/>
          <w:szCs w:val="22"/>
        </w:rPr>
        <w:t xml:space="preserve"> </w:t>
      </w:r>
      <w:proofErr w:type="spellStart"/>
      <w:r w:rsidR="00E977D0" w:rsidRPr="003B5D7A">
        <w:rPr>
          <w:rFonts w:eastAsia="Garamond"/>
          <w:spacing w:val="-2"/>
          <w:sz w:val="22"/>
          <w:szCs w:val="22"/>
        </w:rPr>
        <w:t>un</w:t>
      </w:r>
      <w:r w:rsidR="00E977D0" w:rsidRPr="003B5D7A">
        <w:rPr>
          <w:rFonts w:eastAsia="Garamond"/>
          <w:spacing w:val="2"/>
          <w:sz w:val="22"/>
          <w:szCs w:val="22"/>
        </w:rPr>
        <w:t>t</w:t>
      </w:r>
      <w:r w:rsidR="00E977D0" w:rsidRPr="003B5D7A">
        <w:rPr>
          <w:rFonts w:eastAsia="Garamond"/>
          <w:spacing w:val="-2"/>
          <w:sz w:val="22"/>
          <w:szCs w:val="22"/>
        </w:rPr>
        <w:t>u</w:t>
      </w:r>
      <w:r w:rsidR="00E977D0" w:rsidRPr="003B5D7A">
        <w:rPr>
          <w:rFonts w:eastAsia="Garamond"/>
          <w:sz w:val="22"/>
          <w:szCs w:val="22"/>
        </w:rPr>
        <w:t>k</w:t>
      </w:r>
      <w:proofErr w:type="spellEnd"/>
      <w:r w:rsidR="00E977D0" w:rsidRPr="003B5D7A">
        <w:rPr>
          <w:rFonts w:eastAsia="Garamond"/>
          <w:sz w:val="22"/>
          <w:szCs w:val="22"/>
        </w:rPr>
        <w:t xml:space="preserve"> </w:t>
      </w:r>
      <w:proofErr w:type="spellStart"/>
      <w:r w:rsidR="00E977D0" w:rsidRPr="003B5D7A">
        <w:rPr>
          <w:rFonts w:eastAsia="Garamond"/>
          <w:spacing w:val="-1"/>
          <w:sz w:val="22"/>
          <w:szCs w:val="22"/>
        </w:rPr>
        <w:t>m</w:t>
      </w:r>
      <w:r w:rsidR="00E977D0" w:rsidRPr="003B5D7A">
        <w:rPr>
          <w:rFonts w:eastAsia="Garamond"/>
          <w:sz w:val="22"/>
          <w:szCs w:val="22"/>
        </w:rPr>
        <w:t>e</w:t>
      </w:r>
      <w:r w:rsidR="00E977D0" w:rsidRPr="003B5D7A">
        <w:rPr>
          <w:rFonts w:eastAsia="Garamond"/>
          <w:spacing w:val="1"/>
          <w:sz w:val="22"/>
          <w:szCs w:val="22"/>
        </w:rPr>
        <w:t>n</w:t>
      </w:r>
      <w:r w:rsidR="00E977D0" w:rsidRPr="003B5D7A">
        <w:rPr>
          <w:rFonts w:eastAsia="Garamond"/>
          <w:sz w:val="22"/>
          <w:szCs w:val="22"/>
        </w:rPr>
        <w:t>g</w:t>
      </w:r>
      <w:r w:rsidR="00E977D0" w:rsidRPr="003B5D7A">
        <w:rPr>
          <w:rFonts w:eastAsia="Garamond"/>
          <w:spacing w:val="-1"/>
          <w:sz w:val="22"/>
          <w:szCs w:val="22"/>
        </w:rPr>
        <w:t>a</w:t>
      </w:r>
      <w:r w:rsidR="00E977D0" w:rsidRPr="003B5D7A">
        <w:rPr>
          <w:rFonts w:eastAsia="Garamond"/>
          <w:spacing w:val="-2"/>
          <w:sz w:val="22"/>
          <w:szCs w:val="22"/>
        </w:rPr>
        <w:t>n</w:t>
      </w:r>
      <w:r w:rsidR="00E977D0" w:rsidRPr="003B5D7A">
        <w:rPr>
          <w:rFonts w:eastAsia="Garamond"/>
          <w:spacing w:val="-1"/>
          <w:sz w:val="22"/>
          <w:szCs w:val="22"/>
        </w:rPr>
        <w:t>a</w:t>
      </w:r>
      <w:r w:rsidR="00E977D0" w:rsidRPr="003B5D7A">
        <w:rPr>
          <w:rFonts w:eastAsia="Garamond"/>
          <w:spacing w:val="1"/>
          <w:sz w:val="22"/>
          <w:szCs w:val="22"/>
        </w:rPr>
        <w:t>li</w:t>
      </w:r>
      <w:r w:rsidR="00E977D0" w:rsidRPr="003B5D7A">
        <w:rPr>
          <w:rFonts w:eastAsia="Garamond"/>
          <w:sz w:val="22"/>
          <w:szCs w:val="22"/>
        </w:rPr>
        <w:t>s</w:t>
      </w:r>
      <w:r w:rsidR="00E977D0" w:rsidRPr="003B5D7A">
        <w:rPr>
          <w:rFonts w:eastAsia="Garamond"/>
          <w:spacing w:val="1"/>
          <w:sz w:val="22"/>
          <w:szCs w:val="22"/>
        </w:rPr>
        <w:t>i</w:t>
      </w:r>
      <w:r w:rsidR="00E977D0" w:rsidRPr="003B5D7A">
        <w:rPr>
          <w:rFonts w:eastAsia="Garamond"/>
          <w:sz w:val="22"/>
          <w:szCs w:val="22"/>
        </w:rPr>
        <w:t>s</w:t>
      </w:r>
      <w:proofErr w:type="spellEnd"/>
      <w:r w:rsidR="00E977D0" w:rsidRPr="003B5D7A">
        <w:rPr>
          <w:rFonts w:eastAsia="Garamond"/>
          <w:spacing w:val="1"/>
          <w:sz w:val="22"/>
          <w:szCs w:val="22"/>
        </w:rPr>
        <w:t xml:space="preserve"> </w:t>
      </w:r>
      <w:proofErr w:type="spellStart"/>
      <w:r w:rsidR="00E977D0" w:rsidRPr="003B5D7A">
        <w:rPr>
          <w:rFonts w:eastAsia="Garamond"/>
          <w:spacing w:val="-1"/>
          <w:sz w:val="22"/>
          <w:szCs w:val="22"/>
        </w:rPr>
        <w:t>a</w:t>
      </w:r>
      <w:r w:rsidR="00E977D0" w:rsidRPr="003B5D7A">
        <w:rPr>
          <w:rFonts w:eastAsia="Garamond"/>
          <w:sz w:val="22"/>
          <w:szCs w:val="22"/>
        </w:rPr>
        <w:t>k</w:t>
      </w:r>
      <w:r w:rsidR="00E977D0" w:rsidRPr="003B5D7A">
        <w:rPr>
          <w:rFonts w:eastAsia="Garamond"/>
          <w:spacing w:val="-2"/>
          <w:sz w:val="22"/>
          <w:szCs w:val="22"/>
        </w:rPr>
        <w:t>a</w:t>
      </w:r>
      <w:r w:rsidR="00E977D0" w:rsidRPr="003B5D7A">
        <w:rPr>
          <w:rFonts w:eastAsia="Garamond"/>
          <w:sz w:val="22"/>
          <w:szCs w:val="22"/>
        </w:rPr>
        <w:t>r</w:t>
      </w:r>
      <w:proofErr w:type="spellEnd"/>
      <w:r w:rsidR="00E977D0" w:rsidRPr="003B5D7A">
        <w:rPr>
          <w:rFonts w:eastAsia="Garamond"/>
          <w:sz w:val="22"/>
          <w:szCs w:val="22"/>
        </w:rPr>
        <w:t xml:space="preserve"> </w:t>
      </w:r>
      <w:proofErr w:type="spellStart"/>
      <w:r w:rsidR="00E977D0" w:rsidRPr="003B5D7A">
        <w:rPr>
          <w:rFonts w:eastAsia="Garamond"/>
          <w:spacing w:val="-1"/>
          <w:sz w:val="22"/>
          <w:szCs w:val="22"/>
        </w:rPr>
        <w:t>m</w:t>
      </w:r>
      <w:r w:rsidR="00E977D0" w:rsidRPr="003B5D7A">
        <w:rPr>
          <w:rFonts w:eastAsia="Garamond"/>
          <w:spacing w:val="-2"/>
          <w:sz w:val="22"/>
          <w:szCs w:val="22"/>
        </w:rPr>
        <w:t>a</w:t>
      </w:r>
      <w:r w:rsidR="00E977D0" w:rsidRPr="003B5D7A">
        <w:rPr>
          <w:rFonts w:eastAsia="Garamond"/>
          <w:sz w:val="22"/>
          <w:szCs w:val="22"/>
        </w:rPr>
        <w:t>s</w:t>
      </w:r>
      <w:r w:rsidR="00E977D0" w:rsidRPr="003B5D7A">
        <w:rPr>
          <w:rFonts w:eastAsia="Garamond"/>
          <w:spacing w:val="-1"/>
          <w:sz w:val="22"/>
          <w:szCs w:val="22"/>
        </w:rPr>
        <w:t>a</w:t>
      </w:r>
      <w:r w:rsidR="00E977D0" w:rsidRPr="003B5D7A">
        <w:rPr>
          <w:rFonts w:eastAsia="Garamond"/>
          <w:spacing w:val="1"/>
          <w:sz w:val="22"/>
          <w:szCs w:val="22"/>
        </w:rPr>
        <w:t>l</w:t>
      </w:r>
      <w:r w:rsidR="00E977D0" w:rsidRPr="003B5D7A">
        <w:rPr>
          <w:rFonts w:eastAsia="Garamond"/>
          <w:spacing w:val="-2"/>
          <w:sz w:val="22"/>
          <w:szCs w:val="22"/>
        </w:rPr>
        <w:t>a</w:t>
      </w:r>
      <w:r w:rsidR="00E977D0" w:rsidRPr="003B5D7A">
        <w:rPr>
          <w:rFonts w:eastAsia="Garamond"/>
          <w:sz w:val="22"/>
          <w:szCs w:val="22"/>
        </w:rPr>
        <w:t>h</w:t>
      </w:r>
      <w:proofErr w:type="spellEnd"/>
      <w:r w:rsidR="00E977D0" w:rsidRPr="003B5D7A">
        <w:rPr>
          <w:rFonts w:eastAsia="Garamond"/>
          <w:spacing w:val="3"/>
          <w:sz w:val="22"/>
          <w:szCs w:val="22"/>
        </w:rPr>
        <w:t xml:space="preserve"> </w:t>
      </w:r>
      <w:proofErr w:type="spellStart"/>
      <w:r w:rsidR="00E977D0" w:rsidRPr="003B5D7A">
        <w:rPr>
          <w:rFonts w:eastAsia="Garamond"/>
          <w:sz w:val="22"/>
          <w:szCs w:val="22"/>
        </w:rPr>
        <w:t>ke</w:t>
      </w:r>
      <w:r w:rsidR="00E977D0" w:rsidRPr="003B5D7A">
        <w:rPr>
          <w:rFonts w:eastAsia="Garamond"/>
          <w:spacing w:val="-1"/>
          <w:sz w:val="22"/>
          <w:szCs w:val="22"/>
        </w:rPr>
        <w:t>m</w:t>
      </w:r>
      <w:r w:rsidR="00E977D0" w:rsidRPr="003B5D7A">
        <w:rPr>
          <w:rFonts w:eastAsia="Garamond"/>
          <w:spacing w:val="1"/>
          <w:sz w:val="22"/>
          <w:szCs w:val="22"/>
        </w:rPr>
        <w:t>i</w:t>
      </w:r>
      <w:r w:rsidR="00E977D0" w:rsidRPr="003B5D7A">
        <w:rPr>
          <w:rFonts w:eastAsia="Garamond"/>
          <w:sz w:val="22"/>
          <w:szCs w:val="22"/>
        </w:rPr>
        <w:t>sk</w:t>
      </w:r>
      <w:r w:rsidR="00E977D0" w:rsidRPr="003B5D7A">
        <w:rPr>
          <w:rFonts w:eastAsia="Garamond"/>
          <w:spacing w:val="1"/>
          <w:sz w:val="22"/>
          <w:szCs w:val="22"/>
        </w:rPr>
        <w:t>in</w:t>
      </w:r>
      <w:r w:rsidR="00E977D0" w:rsidRPr="003B5D7A">
        <w:rPr>
          <w:rFonts w:eastAsia="Garamond"/>
          <w:spacing w:val="-2"/>
          <w:sz w:val="22"/>
          <w:szCs w:val="22"/>
        </w:rPr>
        <w:t>a</w:t>
      </w:r>
      <w:r w:rsidR="00E977D0" w:rsidRPr="003B5D7A">
        <w:rPr>
          <w:rFonts w:eastAsia="Garamond"/>
          <w:spacing w:val="1"/>
          <w:sz w:val="22"/>
          <w:szCs w:val="22"/>
        </w:rPr>
        <w:t>n</w:t>
      </w:r>
      <w:proofErr w:type="spellEnd"/>
      <w:r w:rsidR="00E977D0" w:rsidRPr="003B5D7A">
        <w:rPr>
          <w:rFonts w:eastAsia="Garamond"/>
          <w:sz w:val="22"/>
          <w:szCs w:val="22"/>
        </w:rPr>
        <w:t>,</w:t>
      </w:r>
      <w:r w:rsidR="00E977D0" w:rsidRPr="003B5D7A">
        <w:rPr>
          <w:rFonts w:eastAsia="Garamond"/>
          <w:spacing w:val="1"/>
          <w:sz w:val="22"/>
          <w:szCs w:val="22"/>
        </w:rPr>
        <w:t xml:space="preserve"> </w:t>
      </w:r>
      <w:proofErr w:type="spellStart"/>
      <w:r w:rsidR="00E977D0" w:rsidRPr="003B5D7A">
        <w:rPr>
          <w:rFonts w:eastAsia="Garamond"/>
          <w:sz w:val="22"/>
          <w:szCs w:val="22"/>
        </w:rPr>
        <w:t>ke</w:t>
      </w:r>
      <w:r w:rsidR="00E977D0" w:rsidRPr="003B5D7A">
        <w:rPr>
          <w:rFonts w:eastAsia="Garamond"/>
          <w:spacing w:val="1"/>
          <w:sz w:val="22"/>
          <w:szCs w:val="22"/>
        </w:rPr>
        <w:t>t</w:t>
      </w:r>
      <w:r w:rsidR="00E977D0" w:rsidRPr="003B5D7A">
        <w:rPr>
          <w:rFonts w:eastAsia="Garamond"/>
          <w:sz w:val="22"/>
          <w:szCs w:val="22"/>
        </w:rPr>
        <w:t>erk</w:t>
      </w:r>
      <w:r w:rsidR="00E977D0" w:rsidRPr="003B5D7A">
        <w:rPr>
          <w:rFonts w:eastAsia="Garamond"/>
          <w:spacing w:val="-2"/>
          <w:sz w:val="22"/>
          <w:szCs w:val="22"/>
        </w:rPr>
        <w:t>a</w:t>
      </w:r>
      <w:r w:rsidR="00E977D0" w:rsidRPr="003B5D7A">
        <w:rPr>
          <w:rFonts w:eastAsia="Garamond"/>
          <w:spacing w:val="1"/>
          <w:sz w:val="22"/>
          <w:szCs w:val="22"/>
        </w:rPr>
        <w:t>i</w:t>
      </w:r>
      <w:r w:rsidR="00E977D0" w:rsidRPr="003B5D7A">
        <w:rPr>
          <w:rFonts w:eastAsia="Garamond"/>
          <w:spacing w:val="2"/>
          <w:sz w:val="22"/>
          <w:szCs w:val="22"/>
        </w:rPr>
        <w:t>t</w:t>
      </w:r>
      <w:r w:rsidR="00E977D0" w:rsidRPr="003B5D7A">
        <w:rPr>
          <w:rFonts w:eastAsia="Garamond"/>
          <w:spacing w:val="-2"/>
          <w:sz w:val="22"/>
          <w:szCs w:val="22"/>
        </w:rPr>
        <w:t>a</w:t>
      </w:r>
      <w:r w:rsidR="00E977D0" w:rsidRPr="003B5D7A">
        <w:rPr>
          <w:rFonts w:eastAsia="Garamond"/>
          <w:sz w:val="22"/>
          <w:szCs w:val="22"/>
        </w:rPr>
        <w:t>n</w:t>
      </w:r>
      <w:proofErr w:type="spellEnd"/>
      <w:r w:rsidR="00E977D0" w:rsidRPr="003B5D7A">
        <w:rPr>
          <w:rFonts w:eastAsia="Garamond"/>
          <w:spacing w:val="3"/>
          <w:sz w:val="22"/>
          <w:szCs w:val="22"/>
        </w:rPr>
        <w:t xml:space="preserve"> </w:t>
      </w:r>
      <w:proofErr w:type="spellStart"/>
      <w:r w:rsidR="00E977D0" w:rsidRPr="003B5D7A">
        <w:rPr>
          <w:rFonts w:eastAsia="Garamond"/>
          <w:sz w:val="22"/>
          <w:szCs w:val="22"/>
        </w:rPr>
        <w:t>de</w:t>
      </w:r>
      <w:r w:rsidR="00E977D0" w:rsidRPr="003B5D7A">
        <w:rPr>
          <w:rFonts w:eastAsia="Garamond"/>
          <w:spacing w:val="1"/>
          <w:sz w:val="22"/>
          <w:szCs w:val="22"/>
        </w:rPr>
        <w:t>n</w:t>
      </w:r>
      <w:r w:rsidR="00E977D0" w:rsidRPr="003B5D7A">
        <w:rPr>
          <w:rFonts w:eastAsia="Garamond"/>
          <w:sz w:val="22"/>
          <w:szCs w:val="22"/>
        </w:rPr>
        <w:t>g</w:t>
      </w:r>
      <w:r w:rsidR="00E977D0" w:rsidRPr="003B5D7A">
        <w:rPr>
          <w:rFonts w:eastAsia="Garamond"/>
          <w:spacing w:val="-1"/>
          <w:sz w:val="22"/>
          <w:szCs w:val="22"/>
        </w:rPr>
        <w:t>a</w:t>
      </w:r>
      <w:r w:rsidR="00E977D0" w:rsidRPr="003B5D7A">
        <w:rPr>
          <w:rFonts w:eastAsia="Garamond"/>
          <w:sz w:val="22"/>
          <w:szCs w:val="22"/>
        </w:rPr>
        <w:t>n</w:t>
      </w:r>
      <w:proofErr w:type="spellEnd"/>
      <w:r w:rsidR="00E977D0" w:rsidRPr="003B5D7A">
        <w:rPr>
          <w:rFonts w:eastAsia="Garamond"/>
          <w:spacing w:val="3"/>
          <w:sz w:val="22"/>
          <w:szCs w:val="22"/>
        </w:rPr>
        <w:t xml:space="preserve"> </w:t>
      </w:r>
      <w:proofErr w:type="spellStart"/>
      <w:r w:rsidR="00E977D0" w:rsidRPr="003B5D7A">
        <w:rPr>
          <w:rFonts w:eastAsia="Garamond"/>
          <w:sz w:val="22"/>
          <w:szCs w:val="22"/>
        </w:rPr>
        <w:t>k</w:t>
      </w:r>
      <w:r w:rsidR="00E977D0" w:rsidRPr="003B5D7A">
        <w:rPr>
          <w:rFonts w:eastAsia="Garamond"/>
          <w:spacing w:val="1"/>
          <w:sz w:val="22"/>
          <w:szCs w:val="22"/>
        </w:rPr>
        <w:t>on</w:t>
      </w:r>
      <w:r w:rsidR="00E977D0" w:rsidRPr="003B5D7A">
        <w:rPr>
          <w:rFonts w:eastAsia="Garamond"/>
          <w:sz w:val="22"/>
          <w:szCs w:val="22"/>
        </w:rPr>
        <w:t>d</w:t>
      </w:r>
      <w:r w:rsidR="00E977D0" w:rsidRPr="003B5D7A">
        <w:rPr>
          <w:rFonts w:eastAsia="Garamond"/>
          <w:spacing w:val="1"/>
          <w:sz w:val="22"/>
          <w:szCs w:val="22"/>
        </w:rPr>
        <w:t>i</w:t>
      </w:r>
      <w:r w:rsidR="00E977D0" w:rsidRPr="003B5D7A">
        <w:rPr>
          <w:rFonts w:eastAsia="Garamond"/>
          <w:sz w:val="22"/>
          <w:szCs w:val="22"/>
        </w:rPr>
        <w:t>si</w:t>
      </w:r>
      <w:proofErr w:type="spellEnd"/>
      <w:r w:rsidR="00E977D0" w:rsidRPr="003B5D7A">
        <w:rPr>
          <w:rFonts w:eastAsia="Garamond"/>
          <w:spacing w:val="3"/>
          <w:sz w:val="22"/>
          <w:szCs w:val="22"/>
        </w:rPr>
        <w:t xml:space="preserve"> </w:t>
      </w:r>
      <w:proofErr w:type="spellStart"/>
      <w:r w:rsidR="00E977D0" w:rsidRPr="003B5D7A">
        <w:rPr>
          <w:rFonts w:eastAsia="Garamond"/>
          <w:spacing w:val="-1"/>
          <w:sz w:val="22"/>
          <w:szCs w:val="22"/>
        </w:rPr>
        <w:t>f</w:t>
      </w:r>
      <w:r w:rsidR="00E977D0" w:rsidRPr="003B5D7A">
        <w:rPr>
          <w:rFonts w:eastAsia="Garamond"/>
          <w:spacing w:val="1"/>
          <w:sz w:val="22"/>
          <w:szCs w:val="22"/>
        </w:rPr>
        <w:t>i</w:t>
      </w:r>
      <w:r w:rsidR="00E977D0" w:rsidRPr="003B5D7A">
        <w:rPr>
          <w:rFonts w:eastAsia="Garamond"/>
          <w:sz w:val="22"/>
          <w:szCs w:val="22"/>
        </w:rPr>
        <w:t>sk</w:t>
      </w:r>
      <w:r w:rsidR="00E977D0" w:rsidRPr="003B5D7A">
        <w:rPr>
          <w:rFonts w:eastAsia="Garamond"/>
          <w:spacing w:val="-2"/>
          <w:sz w:val="22"/>
          <w:szCs w:val="22"/>
        </w:rPr>
        <w:t>a</w:t>
      </w:r>
      <w:r w:rsidR="00E977D0" w:rsidRPr="003B5D7A">
        <w:rPr>
          <w:rFonts w:eastAsia="Garamond"/>
          <w:sz w:val="22"/>
          <w:szCs w:val="22"/>
        </w:rPr>
        <w:t>l</w:t>
      </w:r>
      <w:proofErr w:type="spellEnd"/>
      <w:r w:rsidR="00E977D0" w:rsidRPr="003B5D7A">
        <w:rPr>
          <w:rFonts w:eastAsia="Garamond"/>
          <w:spacing w:val="3"/>
          <w:sz w:val="22"/>
          <w:szCs w:val="22"/>
        </w:rPr>
        <w:t xml:space="preserve"> </w:t>
      </w:r>
      <w:proofErr w:type="spellStart"/>
      <w:r w:rsidR="00E977D0" w:rsidRPr="003B5D7A">
        <w:rPr>
          <w:rFonts w:eastAsia="Garamond"/>
          <w:sz w:val="22"/>
          <w:szCs w:val="22"/>
        </w:rPr>
        <w:t>ser</w:t>
      </w:r>
      <w:r w:rsidR="00E977D0" w:rsidRPr="003B5D7A">
        <w:rPr>
          <w:rFonts w:eastAsia="Garamond"/>
          <w:spacing w:val="2"/>
          <w:sz w:val="22"/>
          <w:szCs w:val="22"/>
        </w:rPr>
        <w:t>t</w:t>
      </w:r>
      <w:r w:rsidR="00E977D0" w:rsidRPr="003B5D7A">
        <w:rPr>
          <w:rFonts w:eastAsia="Garamond"/>
          <w:sz w:val="22"/>
          <w:szCs w:val="22"/>
        </w:rPr>
        <w:t>a</w:t>
      </w:r>
      <w:proofErr w:type="spellEnd"/>
      <w:r w:rsidR="00E977D0" w:rsidRPr="003B5D7A">
        <w:rPr>
          <w:rFonts w:eastAsia="Garamond"/>
          <w:sz w:val="22"/>
          <w:szCs w:val="22"/>
        </w:rPr>
        <w:t xml:space="preserve"> </w:t>
      </w:r>
      <w:proofErr w:type="spellStart"/>
      <w:r w:rsidR="00E977D0" w:rsidRPr="003B5D7A">
        <w:rPr>
          <w:rFonts w:eastAsia="Garamond"/>
          <w:spacing w:val="-1"/>
          <w:sz w:val="22"/>
          <w:szCs w:val="22"/>
        </w:rPr>
        <w:t>a</w:t>
      </w:r>
      <w:r w:rsidR="00E977D0" w:rsidRPr="003B5D7A">
        <w:rPr>
          <w:rFonts w:eastAsia="Garamond"/>
          <w:spacing w:val="1"/>
          <w:sz w:val="22"/>
          <w:szCs w:val="22"/>
        </w:rPr>
        <w:t>n</w:t>
      </w:r>
      <w:r w:rsidR="00E977D0" w:rsidRPr="003B5D7A">
        <w:rPr>
          <w:rFonts w:eastAsia="Garamond"/>
          <w:spacing w:val="-1"/>
          <w:sz w:val="22"/>
          <w:szCs w:val="22"/>
        </w:rPr>
        <w:t>a</w:t>
      </w:r>
      <w:r w:rsidR="00E977D0" w:rsidRPr="003B5D7A">
        <w:rPr>
          <w:rFonts w:eastAsia="Garamond"/>
          <w:spacing w:val="1"/>
          <w:sz w:val="22"/>
          <w:szCs w:val="22"/>
        </w:rPr>
        <w:t>li</w:t>
      </w:r>
      <w:r w:rsidR="00E977D0" w:rsidRPr="003B5D7A">
        <w:rPr>
          <w:rFonts w:eastAsia="Garamond"/>
          <w:sz w:val="22"/>
          <w:szCs w:val="22"/>
        </w:rPr>
        <w:t>s</w:t>
      </w:r>
      <w:r w:rsidR="00E977D0" w:rsidRPr="003B5D7A">
        <w:rPr>
          <w:rFonts w:eastAsia="Garamond"/>
          <w:spacing w:val="1"/>
          <w:sz w:val="22"/>
          <w:szCs w:val="22"/>
        </w:rPr>
        <w:t>i</w:t>
      </w:r>
      <w:r w:rsidR="00E977D0" w:rsidRPr="003B5D7A">
        <w:rPr>
          <w:rFonts w:eastAsia="Garamond"/>
          <w:sz w:val="22"/>
          <w:szCs w:val="22"/>
        </w:rPr>
        <w:t>s</w:t>
      </w:r>
      <w:proofErr w:type="spellEnd"/>
      <w:r w:rsidR="00E977D0" w:rsidRPr="003B5D7A">
        <w:rPr>
          <w:rFonts w:eastAsia="Garamond"/>
          <w:spacing w:val="2"/>
          <w:sz w:val="22"/>
          <w:szCs w:val="22"/>
        </w:rPr>
        <w:t xml:space="preserve"> </w:t>
      </w:r>
      <w:proofErr w:type="spellStart"/>
      <w:r w:rsidR="00E977D0" w:rsidRPr="003B5D7A">
        <w:rPr>
          <w:rFonts w:eastAsia="Garamond"/>
          <w:spacing w:val="-1"/>
          <w:sz w:val="22"/>
          <w:szCs w:val="22"/>
        </w:rPr>
        <w:t>fa</w:t>
      </w:r>
      <w:r w:rsidR="00E977D0" w:rsidRPr="003B5D7A">
        <w:rPr>
          <w:rFonts w:eastAsia="Garamond"/>
          <w:sz w:val="22"/>
          <w:szCs w:val="22"/>
        </w:rPr>
        <w:t>k</w:t>
      </w:r>
      <w:r w:rsidR="00E977D0" w:rsidRPr="003B5D7A">
        <w:rPr>
          <w:rFonts w:eastAsia="Garamond"/>
          <w:spacing w:val="1"/>
          <w:sz w:val="22"/>
          <w:szCs w:val="22"/>
        </w:rPr>
        <w:t>to</w:t>
      </w:r>
      <w:r w:rsidR="00E977D0" w:rsidRPr="003B5D7A">
        <w:rPr>
          <w:rFonts w:eastAsia="Garamond"/>
          <w:sz w:val="22"/>
          <w:szCs w:val="22"/>
        </w:rPr>
        <w:t>r</w:t>
      </w:r>
      <w:proofErr w:type="spellEnd"/>
      <w:r w:rsidR="00E977D0" w:rsidRPr="003B5D7A">
        <w:rPr>
          <w:rFonts w:eastAsia="Garamond"/>
          <w:spacing w:val="2"/>
          <w:sz w:val="22"/>
          <w:szCs w:val="22"/>
        </w:rPr>
        <w:t xml:space="preserve"> </w:t>
      </w:r>
      <w:proofErr w:type="spellStart"/>
      <w:r w:rsidR="00E977D0" w:rsidRPr="003B5D7A">
        <w:rPr>
          <w:rFonts w:eastAsia="Garamond"/>
          <w:spacing w:val="1"/>
          <w:sz w:val="22"/>
          <w:szCs w:val="22"/>
        </w:rPr>
        <w:t>p</w:t>
      </w:r>
      <w:r w:rsidR="00E977D0" w:rsidRPr="003B5D7A">
        <w:rPr>
          <w:rFonts w:eastAsia="Garamond"/>
          <w:spacing w:val="-4"/>
          <w:sz w:val="22"/>
          <w:szCs w:val="22"/>
        </w:rPr>
        <w:t>e</w:t>
      </w:r>
      <w:r w:rsidR="00E977D0" w:rsidRPr="003B5D7A">
        <w:rPr>
          <w:rFonts w:eastAsia="Garamond"/>
          <w:spacing w:val="1"/>
          <w:sz w:val="22"/>
          <w:szCs w:val="22"/>
        </w:rPr>
        <w:t>n</w:t>
      </w:r>
      <w:r w:rsidR="00E977D0" w:rsidRPr="003B5D7A">
        <w:rPr>
          <w:rFonts w:eastAsia="Garamond"/>
          <w:sz w:val="22"/>
          <w:szCs w:val="22"/>
        </w:rPr>
        <w:t>d</w:t>
      </w:r>
      <w:r w:rsidR="00E977D0" w:rsidRPr="003B5D7A">
        <w:rPr>
          <w:rFonts w:eastAsia="Garamond"/>
          <w:spacing w:val="-2"/>
          <w:sz w:val="22"/>
          <w:szCs w:val="22"/>
        </w:rPr>
        <w:t>o</w:t>
      </w:r>
      <w:r w:rsidR="00E977D0" w:rsidRPr="003B5D7A">
        <w:rPr>
          <w:rFonts w:eastAsia="Garamond"/>
          <w:sz w:val="22"/>
          <w:szCs w:val="22"/>
        </w:rPr>
        <w:t>r</w:t>
      </w:r>
      <w:r w:rsidR="00E977D0" w:rsidRPr="003B5D7A">
        <w:rPr>
          <w:rFonts w:eastAsia="Garamond"/>
          <w:spacing w:val="1"/>
          <w:sz w:val="22"/>
          <w:szCs w:val="22"/>
        </w:rPr>
        <w:t>on</w:t>
      </w:r>
      <w:r w:rsidR="00E977D0" w:rsidRPr="003B5D7A">
        <w:rPr>
          <w:rFonts w:eastAsia="Garamond"/>
          <w:sz w:val="22"/>
          <w:szCs w:val="22"/>
        </w:rPr>
        <w:t>g</w:t>
      </w:r>
      <w:proofErr w:type="spellEnd"/>
      <w:r w:rsidR="00E977D0" w:rsidRPr="003B5D7A">
        <w:rPr>
          <w:rFonts w:eastAsia="Garamond"/>
          <w:spacing w:val="2"/>
          <w:sz w:val="22"/>
          <w:szCs w:val="22"/>
        </w:rPr>
        <w:t xml:space="preserve"> </w:t>
      </w:r>
      <w:r w:rsidR="00E977D0" w:rsidRPr="003B5D7A">
        <w:rPr>
          <w:rFonts w:eastAsia="Garamond"/>
          <w:sz w:val="22"/>
          <w:szCs w:val="22"/>
        </w:rPr>
        <w:t>d</w:t>
      </w:r>
      <w:r w:rsidR="00E977D0" w:rsidRPr="003B5D7A">
        <w:rPr>
          <w:rFonts w:eastAsia="Garamond"/>
          <w:spacing w:val="-2"/>
          <w:sz w:val="22"/>
          <w:szCs w:val="22"/>
        </w:rPr>
        <w:t>a</w:t>
      </w:r>
      <w:r w:rsidR="00E977D0" w:rsidRPr="003B5D7A">
        <w:rPr>
          <w:rFonts w:eastAsia="Garamond"/>
          <w:sz w:val="22"/>
          <w:szCs w:val="22"/>
        </w:rPr>
        <w:t xml:space="preserve">n </w:t>
      </w:r>
      <w:proofErr w:type="spellStart"/>
      <w:r w:rsidR="00E977D0" w:rsidRPr="003B5D7A">
        <w:rPr>
          <w:rFonts w:eastAsia="Garamond"/>
          <w:spacing w:val="1"/>
          <w:sz w:val="22"/>
          <w:szCs w:val="22"/>
        </w:rPr>
        <w:t>p</w:t>
      </w:r>
      <w:r w:rsidR="00E977D0" w:rsidRPr="003B5D7A">
        <w:rPr>
          <w:rFonts w:eastAsia="Garamond"/>
          <w:sz w:val="22"/>
          <w:szCs w:val="22"/>
        </w:rPr>
        <w:t>e</w:t>
      </w:r>
      <w:r w:rsidR="00E977D0" w:rsidRPr="003B5D7A">
        <w:rPr>
          <w:rFonts w:eastAsia="Garamond"/>
          <w:spacing w:val="1"/>
          <w:sz w:val="22"/>
          <w:szCs w:val="22"/>
        </w:rPr>
        <w:t>n</w:t>
      </w:r>
      <w:r w:rsidR="00E977D0" w:rsidRPr="003B5D7A">
        <w:rPr>
          <w:rFonts w:eastAsia="Garamond"/>
          <w:sz w:val="22"/>
          <w:szCs w:val="22"/>
        </w:rPr>
        <w:t>g</w:t>
      </w:r>
      <w:r w:rsidR="00E977D0" w:rsidRPr="003B5D7A">
        <w:rPr>
          <w:rFonts w:eastAsia="Garamond"/>
          <w:spacing w:val="2"/>
          <w:sz w:val="22"/>
          <w:szCs w:val="22"/>
        </w:rPr>
        <w:t>h</w:t>
      </w:r>
      <w:r w:rsidR="00E977D0" w:rsidRPr="003B5D7A">
        <w:rPr>
          <w:rFonts w:eastAsia="Garamond"/>
          <w:spacing w:val="-2"/>
          <w:sz w:val="22"/>
          <w:szCs w:val="22"/>
        </w:rPr>
        <w:t>a</w:t>
      </w:r>
      <w:r w:rsidR="00E977D0" w:rsidRPr="003B5D7A">
        <w:rPr>
          <w:rFonts w:eastAsia="Garamond"/>
          <w:spacing w:val="-1"/>
          <w:sz w:val="22"/>
          <w:szCs w:val="22"/>
        </w:rPr>
        <w:t>m</w:t>
      </w:r>
      <w:r w:rsidR="00E977D0" w:rsidRPr="003B5D7A">
        <w:rPr>
          <w:rFonts w:eastAsia="Garamond"/>
          <w:spacing w:val="1"/>
          <w:sz w:val="22"/>
          <w:szCs w:val="22"/>
        </w:rPr>
        <w:t>b</w:t>
      </w:r>
      <w:r w:rsidR="00E977D0" w:rsidRPr="003B5D7A">
        <w:rPr>
          <w:rFonts w:eastAsia="Garamond"/>
          <w:spacing w:val="-2"/>
          <w:sz w:val="22"/>
          <w:szCs w:val="22"/>
        </w:rPr>
        <w:t>a</w:t>
      </w:r>
      <w:r w:rsidR="00E977D0" w:rsidRPr="003B5D7A">
        <w:rPr>
          <w:rFonts w:eastAsia="Garamond"/>
          <w:sz w:val="22"/>
          <w:szCs w:val="22"/>
        </w:rPr>
        <w:t>t</w:t>
      </w:r>
      <w:proofErr w:type="spellEnd"/>
      <w:r w:rsidR="00E977D0" w:rsidRPr="003B5D7A">
        <w:rPr>
          <w:rFonts w:eastAsia="Garamond"/>
          <w:spacing w:val="2"/>
          <w:sz w:val="22"/>
          <w:szCs w:val="22"/>
        </w:rPr>
        <w:t xml:space="preserve"> </w:t>
      </w:r>
      <w:proofErr w:type="spellStart"/>
      <w:r w:rsidR="00E977D0" w:rsidRPr="003B5D7A">
        <w:rPr>
          <w:rFonts w:eastAsia="Garamond"/>
          <w:spacing w:val="1"/>
          <w:sz w:val="22"/>
          <w:szCs w:val="22"/>
        </w:rPr>
        <w:t>i</w:t>
      </w:r>
      <w:r w:rsidR="00E977D0" w:rsidRPr="003B5D7A">
        <w:rPr>
          <w:rFonts w:eastAsia="Garamond"/>
          <w:spacing w:val="-2"/>
          <w:sz w:val="22"/>
          <w:szCs w:val="22"/>
        </w:rPr>
        <w:t>n</w:t>
      </w:r>
      <w:r w:rsidR="00E977D0" w:rsidRPr="003B5D7A">
        <w:rPr>
          <w:rFonts w:eastAsia="Garamond"/>
          <w:spacing w:val="2"/>
          <w:sz w:val="22"/>
          <w:szCs w:val="22"/>
        </w:rPr>
        <w:t>t</w:t>
      </w:r>
      <w:r w:rsidR="00E977D0" w:rsidRPr="003B5D7A">
        <w:rPr>
          <w:rFonts w:eastAsia="Garamond"/>
          <w:sz w:val="22"/>
          <w:szCs w:val="22"/>
        </w:rPr>
        <w:t>erve</w:t>
      </w:r>
      <w:r w:rsidR="00E977D0" w:rsidRPr="003B5D7A">
        <w:rPr>
          <w:rFonts w:eastAsia="Garamond"/>
          <w:spacing w:val="1"/>
          <w:sz w:val="22"/>
          <w:szCs w:val="22"/>
        </w:rPr>
        <w:t>n</w:t>
      </w:r>
      <w:r w:rsidR="00E977D0" w:rsidRPr="003B5D7A">
        <w:rPr>
          <w:rFonts w:eastAsia="Garamond"/>
          <w:sz w:val="22"/>
          <w:szCs w:val="22"/>
        </w:rPr>
        <w:t>si</w:t>
      </w:r>
      <w:proofErr w:type="spellEnd"/>
      <w:r w:rsidR="00E977D0" w:rsidRPr="003B5D7A">
        <w:rPr>
          <w:rFonts w:eastAsia="Garamond"/>
          <w:spacing w:val="1"/>
          <w:sz w:val="22"/>
          <w:szCs w:val="22"/>
        </w:rPr>
        <w:t xml:space="preserve"> </w:t>
      </w:r>
      <w:proofErr w:type="spellStart"/>
      <w:r w:rsidR="00E977D0" w:rsidRPr="003B5D7A">
        <w:rPr>
          <w:rFonts w:eastAsia="Garamond"/>
          <w:spacing w:val="1"/>
          <w:sz w:val="22"/>
          <w:szCs w:val="22"/>
        </w:rPr>
        <w:t>p</w:t>
      </w:r>
      <w:r w:rsidR="00E977D0" w:rsidRPr="003B5D7A">
        <w:rPr>
          <w:rFonts w:eastAsia="Garamond"/>
          <w:sz w:val="22"/>
          <w:szCs w:val="22"/>
        </w:rPr>
        <w:t>e</w:t>
      </w:r>
      <w:r w:rsidR="00E977D0" w:rsidRPr="003B5D7A">
        <w:rPr>
          <w:rFonts w:eastAsia="Garamond"/>
          <w:spacing w:val="1"/>
          <w:sz w:val="22"/>
          <w:szCs w:val="22"/>
        </w:rPr>
        <w:t>n</w:t>
      </w:r>
      <w:r w:rsidR="00E977D0" w:rsidRPr="003B5D7A">
        <w:rPr>
          <w:rFonts w:eastAsia="Garamond"/>
          <w:spacing w:val="-2"/>
          <w:sz w:val="22"/>
          <w:szCs w:val="22"/>
        </w:rPr>
        <w:t>a</w:t>
      </w:r>
      <w:r w:rsidR="00E977D0" w:rsidRPr="003B5D7A">
        <w:rPr>
          <w:rFonts w:eastAsia="Garamond"/>
          <w:spacing w:val="1"/>
          <w:sz w:val="22"/>
          <w:szCs w:val="22"/>
        </w:rPr>
        <w:t>n</w:t>
      </w:r>
      <w:r w:rsidR="00E977D0" w:rsidRPr="003B5D7A">
        <w:rPr>
          <w:rFonts w:eastAsia="Garamond"/>
          <w:sz w:val="22"/>
          <w:szCs w:val="22"/>
        </w:rPr>
        <w:t>g</w:t>
      </w:r>
      <w:r w:rsidR="00E977D0" w:rsidRPr="003B5D7A">
        <w:rPr>
          <w:rFonts w:eastAsia="Garamond"/>
          <w:spacing w:val="1"/>
          <w:sz w:val="22"/>
          <w:szCs w:val="22"/>
        </w:rPr>
        <w:t>g</w:t>
      </w:r>
      <w:r w:rsidR="00E977D0" w:rsidRPr="003B5D7A">
        <w:rPr>
          <w:rFonts w:eastAsia="Garamond"/>
          <w:spacing w:val="-2"/>
          <w:sz w:val="22"/>
          <w:szCs w:val="22"/>
        </w:rPr>
        <w:t>u</w:t>
      </w:r>
      <w:r w:rsidR="00E977D0" w:rsidRPr="003B5D7A">
        <w:rPr>
          <w:rFonts w:eastAsia="Garamond"/>
          <w:spacing w:val="1"/>
          <w:sz w:val="22"/>
          <w:szCs w:val="22"/>
        </w:rPr>
        <w:t>l</w:t>
      </w:r>
      <w:r w:rsidR="00E977D0" w:rsidRPr="003B5D7A">
        <w:rPr>
          <w:rFonts w:eastAsia="Garamond"/>
          <w:spacing w:val="-1"/>
          <w:sz w:val="22"/>
          <w:szCs w:val="22"/>
        </w:rPr>
        <w:t>a</w:t>
      </w:r>
      <w:r w:rsidR="00E977D0" w:rsidRPr="003B5D7A">
        <w:rPr>
          <w:rFonts w:eastAsia="Garamond"/>
          <w:spacing w:val="1"/>
          <w:sz w:val="22"/>
          <w:szCs w:val="22"/>
        </w:rPr>
        <w:t>n</w:t>
      </w:r>
      <w:r w:rsidR="00E977D0" w:rsidRPr="003B5D7A">
        <w:rPr>
          <w:rFonts w:eastAsia="Garamond"/>
          <w:sz w:val="22"/>
          <w:szCs w:val="22"/>
        </w:rPr>
        <w:t>g</w:t>
      </w:r>
      <w:r w:rsidR="00E977D0" w:rsidRPr="003B5D7A">
        <w:rPr>
          <w:rFonts w:eastAsia="Garamond"/>
          <w:spacing w:val="-1"/>
          <w:sz w:val="22"/>
          <w:szCs w:val="22"/>
        </w:rPr>
        <w:t>a</w:t>
      </w:r>
      <w:r w:rsidR="00E977D0" w:rsidRPr="003B5D7A">
        <w:rPr>
          <w:rFonts w:eastAsia="Garamond"/>
          <w:sz w:val="22"/>
          <w:szCs w:val="22"/>
        </w:rPr>
        <w:t>n</w:t>
      </w:r>
      <w:proofErr w:type="spellEnd"/>
      <w:r w:rsidR="00E977D0" w:rsidRPr="003B5D7A">
        <w:rPr>
          <w:rFonts w:eastAsia="Garamond"/>
          <w:spacing w:val="1"/>
          <w:sz w:val="22"/>
          <w:szCs w:val="22"/>
        </w:rPr>
        <w:t xml:space="preserve"> </w:t>
      </w:r>
      <w:proofErr w:type="spellStart"/>
      <w:r w:rsidR="00E977D0" w:rsidRPr="003B5D7A">
        <w:rPr>
          <w:rFonts w:eastAsia="Garamond"/>
          <w:sz w:val="22"/>
          <w:szCs w:val="22"/>
        </w:rPr>
        <w:t>ke</w:t>
      </w:r>
      <w:r w:rsidR="00E977D0" w:rsidRPr="003B5D7A">
        <w:rPr>
          <w:rFonts w:eastAsia="Garamond"/>
          <w:spacing w:val="-1"/>
          <w:sz w:val="22"/>
          <w:szCs w:val="22"/>
        </w:rPr>
        <w:t>m</w:t>
      </w:r>
      <w:r w:rsidR="00E977D0" w:rsidRPr="003B5D7A">
        <w:rPr>
          <w:rFonts w:eastAsia="Garamond"/>
          <w:spacing w:val="1"/>
          <w:sz w:val="22"/>
          <w:szCs w:val="22"/>
        </w:rPr>
        <w:t>i</w:t>
      </w:r>
      <w:r w:rsidR="00E977D0" w:rsidRPr="003B5D7A">
        <w:rPr>
          <w:rFonts w:eastAsia="Garamond"/>
          <w:sz w:val="22"/>
          <w:szCs w:val="22"/>
        </w:rPr>
        <w:t>sk</w:t>
      </w:r>
      <w:r w:rsidR="00E977D0" w:rsidRPr="003B5D7A">
        <w:rPr>
          <w:rFonts w:eastAsia="Garamond"/>
          <w:spacing w:val="1"/>
          <w:sz w:val="22"/>
          <w:szCs w:val="22"/>
        </w:rPr>
        <w:t>in</w:t>
      </w:r>
      <w:r w:rsidR="00E977D0" w:rsidRPr="003B5D7A">
        <w:rPr>
          <w:rFonts w:eastAsia="Garamond"/>
          <w:spacing w:val="-1"/>
          <w:sz w:val="22"/>
          <w:szCs w:val="22"/>
        </w:rPr>
        <w:t>a</w:t>
      </w:r>
      <w:r w:rsidR="00E977D0" w:rsidRPr="003B5D7A">
        <w:rPr>
          <w:rFonts w:eastAsia="Garamond"/>
          <w:spacing w:val="1"/>
          <w:sz w:val="22"/>
          <w:szCs w:val="22"/>
        </w:rPr>
        <w:t>n</w:t>
      </w:r>
      <w:proofErr w:type="spellEnd"/>
      <w:r w:rsidR="00E977D0" w:rsidRPr="003B5D7A">
        <w:rPr>
          <w:rFonts w:eastAsia="Garamond"/>
          <w:sz w:val="22"/>
          <w:szCs w:val="22"/>
        </w:rPr>
        <w:t>.</w:t>
      </w:r>
      <w:r w:rsidR="00E977D0" w:rsidRPr="003B5D7A">
        <w:rPr>
          <w:rFonts w:eastAsia="Garamond"/>
          <w:spacing w:val="3"/>
          <w:sz w:val="22"/>
          <w:szCs w:val="22"/>
        </w:rPr>
        <w:t xml:space="preserve"> </w:t>
      </w:r>
      <w:proofErr w:type="spellStart"/>
      <w:r w:rsidR="00E977D0" w:rsidRPr="003B5D7A">
        <w:rPr>
          <w:rFonts w:eastAsia="Garamond"/>
          <w:spacing w:val="8"/>
          <w:sz w:val="22"/>
          <w:szCs w:val="22"/>
        </w:rPr>
        <w:t>S</w:t>
      </w:r>
      <w:r w:rsidR="00E977D0" w:rsidRPr="003B5D7A">
        <w:rPr>
          <w:rFonts w:eastAsia="Garamond"/>
          <w:sz w:val="22"/>
          <w:szCs w:val="22"/>
        </w:rPr>
        <w:t>e</w:t>
      </w:r>
      <w:r w:rsidR="00E977D0" w:rsidRPr="003B5D7A">
        <w:rPr>
          <w:rFonts w:eastAsia="Garamond"/>
          <w:spacing w:val="1"/>
          <w:sz w:val="22"/>
          <w:szCs w:val="22"/>
        </w:rPr>
        <w:t>l</w:t>
      </w:r>
      <w:r w:rsidR="00E977D0" w:rsidRPr="003B5D7A">
        <w:rPr>
          <w:rFonts w:eastAsia="Garamond"/>
          <w:spacing w:val="-1"/>
          <w:sz w:val="22"/>
          <w:szCs w:val="22"/>
        </w:rPr>
        <w:t>a</w:t>
      </w:r>
      <w:r w:rsidR="00E977D0" w:rsidRPr="003B5D7A">
        <w:rPr>
          <w:rFonts w:eastAsia="Garamond"/>
          <w:spacing w:val="1"/>
          <w:sz w:val="22"/>
          <w:szCs w:val="22"/>
        </w:rPr>
        <w:t>nj</w:t>
      </w:r>
      <w:r w:rsidR="00E977D0" w:rsidRPr="003B5D7A">
        <w:rPr>
          <w:rFonts w:eastAsia="Garamond"/>
          <w:spacing w:val="-5"/>
          <w:sz w:val="22"/>
          <w:szCs w:val="22"/>
        </w:rPr>
        <w:t>u</w:t>
      </w:r>
      <w:r w:rsidR="00E977D0" w:rsidRPr="003B5D7A">
        <w:rPr>
          <w:rFonts w:eastAsia="Garamond"/>
          <w:spacing w:val="2"/>
          <w:sz w:val="22"/>
          <w:szCs w:val="22"/>
        </w:rPr>
        <w:t>t</w:t>
      </w:r>
      <w:r w:rsidR="00E977D0" w:rsidRPr="003B5D7A">
        <w:rPr>
          <w:rFonts w:eastAsia="Garamond"/>
          <w:spacing w:val="1"/>
          <w:sz w:val="22"/>
          <w:szCs w:val="22"/>
        </w:rPr>
        <w:t>n</w:t>
      </w:r>
      <w:r w:rsidR="00E977D0" w:rsidRPr="003B5D7A">
        <w:rPr>
          <w:rFonts w:eastAsia="Garamond"/>
          <w:sz w:val="22"/>
          <w:szCs w:val="22"/>
        </w:rPr>
        <w:t>y</w:t>
      </w:r>
      <w:r w:rsidR="00E977D0" w:rsidRPr="003B5D7A">
        <w:rPr>
          <w:rFonts w:eastAsia="Garamond"/>
          <w:spacing w:val="-1"/>
          <w:sz w:val="22"/>
          <w:szCs w:val="22"/>
        </w:rPr>
        <w:t>a</w:t>
      </w:r>
      <w:proofErr w:type="spellEnd"/>
      <w:r w:rsidR="00E977D0" w:rsidRPr="003B5D7A">
        <w:rPr>
          <w:rFonts w:eastAsia="Garamond"/>
          <w:sz w:val="22"/>
          <w:szCs w:val="22"/>
        </w:rPr>
        <w:t>,</w:t>
      </w:r>
      <w:r w:rsidR="00E977D0" w:rsidRPr="003B5D7A">
        <w:rPr>
          <w:rFonts w:eastAsia="Garamond"/>
          <w:spacing w:val="3"/>
          <w:sz w:val="22"/>
          <w:szCs w:val="22"/>
        </w:rPr>
        <w:t xml:space="preserve"> </w:t>
      </w:r>
      <w:proofErr w:type="spellStart"/>
      <w:r w:rsidR="00E977D0" w:rsidRPr="003B5D7A">
        <w:rPr>
          <w:rFonts w:eastAsia="Garamond"/>
          <w:spacing w:val="-1"/>
          <w:sz w:val="22"/>
          <w:szCs w:val="22"/>
        </w:rPr>
        <w:t>a</w:t>
      </w:r>
      <w:r w:rsidR="00E977D0" w:rsidRPr="003B5D7A">
        <w:rPr>
          <w:rFonts w:eastAsia="Garamond"/>
          <w:spacing w:val="1"/>
          <w:sz w:val="22"/>
          <w:szCs w:val="22"/>
        </w:rPr>
        <w:t>n</w:t>
      </w:r>
      <w:r w:rsidR="00E977D0" w:rsidRPr="003B5D7A">
        <w:rPr>
          <w:rFonts w:eastAsia="Garamond"/>
          <w:spacing w:val="-1"/>
          <w:sz w:val="22"/>
          <w:szCs w:val="22"/>
        </w:rPr>
        <w:t>a</w:t>
      </w:r>
      <w:r w:rsidR="00E977D0" w:rsidRPr="003B5D7A">
        <w:rPr>
          <w:rFonts w:eastAsia="Garamond"/>
          <w:spacing w:val="1"/>
          <w:sz w:val="22"/>
          <w:szCs w:val="22"/>
        </w:rPr>
        <w:t>li</w:t>
      </w:r>
      <w:r w:rsidR="00E977D0" w:rsidRPr="003B5D7A">
        <w:rPr>
          <w:rFonts w:eastAsia="Garamond"/>
          <w:sz w:val="22"/>
          <w:szCs w:val="22"/>
        </w:rPr>
        <w:t>s</w:t>
      </w:r>
      <w:r w:rsidR="00E977D0" w:rsidRPr="003B5D7A">
        <w:rPr>
          <w:rFonts w:eastAsia="Garamond"/>
          <w:spacing w:val="1"/>
          <w:sz w:val="22"/>
          <w:szCs w:val="22"/>
        </w:rPr>
        <w:t>i</w:t>
      </w:r>
      <w:r w:rsidR="00E977D0" w:rsidRPr="003B5D7A">
        <w:rPr>
          <w:rFonts w:eastAsia="Garamond"/>
          <w:sz w:val="22"/>
          <w:szCs w:val="22"/>
        </w:rPr>
        <w:t>s</w:t>
      </w:r>
      <w:proofErr w:type="spellEnd"/>
      <w:r w:rsidR="00E977D0" w:rsidRPr="003B5D7A">
        <w:rPr>
          <w:rFonts w:eastAsia="Garamond"/>
          <w:sz w:val="22"/>
          <w:szCs w:val="22"/>
        </w:rPr>
        <w:t xml:space="preserve"> w</w:t>
      </w:r>
      <w:r w:rsidR="00E977D0" w:rsidRPr="003B5D7A">
        <w:rPr>
          <w:rFonts w:eastAsia="Garamond"/>
          <w:spacing w:val="1"/>
          <w:sz w:val="22"/>
          <w:szCs w:val="22"/>
        </w:rPr>
        <w:t>il</w:t>
      </w:r>
      <w:r w:rsidR="00E977D0" w:rsidRPr="003B5D7A">
        <w:rPr>
          <w:rFonts w:eastAsia="Garamond"/>
          <w:spacing w:val="-1"/>
          <w:sz w:val="22"/>
          <w:szCs w:val="22"/>
        </w:rPr>
        <w:t>a</w:t>
      </w:r>
      <w:r w:rsidR="00E977D0" w:rsidRPr="003B5D7A">
        <w:rPr>
          <w:rFonts w:eastAsia="Garamond"/>
          <w:sz w:val="22"/>
          <w:szCs w:val="22"/>
        </w:rPr>
        <w:t>y</w:t>
      </w:r>
      <w:r w:rsidR="00E977D0" w:rsidRPr="003B5D7A">
        <w:rPr>
          <w:rFonts w:eastAsia="Garamond"/>
          <w:spacing w:val="-1"/>
          <w:sz w:val="22"/>
          <w:szCs w:val="22"/>
        </w:rPr>
        <w:t>a</w:t>
      </w:r>
      <w:r w:rsidR="00E977D0" w:rsidRPr="003B5D7A">
        <w:rPr>
          <w:rFonts w:eastAsia="Garamond"/>
          <w:sz w:val="22"/>
          <w:szCs w:val="22"/>
        </w:rPr>
        <w:t>h</w:t>
      </w:r>
      <w:r w:rsidR="00E977D0" w:rsidRPr="003B5D7A">
        <w:rPr>
          <w:rFonts w:eastAsia="Garamond"/>
          <w:spacing w:val="5"/>
          <w:sz w:val="22"/>
          <w:szCs w:val="22"/>
        </w:rPr>
        <w:t xml:space="preserve"> </w:t>
      </w:r>
      <w:proofErr w:type="spellStart"/>
      <w:r w:rsidR="00E977D0" w:rsidRPr="003B5D7A">
        <w:rPr>
          <w:rFonts w:eastAsia="Garamond"/>
          <w:sz w:val="22"/>
          <w:szCs w:val="22"/>
        </w:rPr>
        <w:t>d</w:t>
      </w:r>
      <w:r w:rsidR="00E977D0" w:rsidRPr="003B5D7A">
        <w:rPr>
          <w:rFonts w:eastAsia="Garamond"/>
          <w:spacing w:val="1"/>
          <w:sz w:val="22"/>
          <w:szCs w:val="22"/>
        </w:rPr>
        <w:t>il</w:t>
      </w:r>
      <w:r w:rsidR="00E977D0" w:rsidRPr="003B5D7A">
        <w:rPr>
          <w:rFonts w:eastAsia="Garamond"/>
          <w:spacing w:val="-1"/>
          <w:sz w:val="22"/>
          <w:szCs w:val="22"/>
        </w:rPr>
        <w:t>a</w:t>
      </w:r>
      <w:r w:rsidR="00E977D0" w:rsidRPr="003B5D7A">
        <w:rPr>
          <w:rFonts w:eastAsia="Garamond"/>
          <w:spacing w:val="-5"/>
          <w:sz w:val="22"/>
          <w:szCs w:val="22"/>
        </w:rPr>
        <w:t>k</w:t>
      </w:r>
      <w:r w:rsidR="00E977D0" w:rsidRPr="003B5D7A">
        <w:rPr>
          <w:rFonts w:eastAsia="Garamond"/>
          <w:spacing w:val="-2"/>
          <w:sz w:val="22"/>
          <w:szCs w:val="22"/>
        </w:rPr>
        <w:t>u</w:t>
      </w:r>
      <w:r w:rsidR="00E977D0" w:rsidRPr="003B5D7A">
        <w:rPr>
          <w:rFonts w:eastAsia="Garamond"/>
          <w:sz w:val="22"/>
          <w:szCs w:val="22"/>
        </w:rPr>
        <w:t>k</w:t>
      </w:r>
      <w:r w:rsidR="00E977D0" w:rsidRPr="003B5D7A">
        <w:rPr>
          <w:rFonts w:eastAsia="Garamond"/>
          <w:spacing w:val="-2"/>
          <w:sz w:val="22"/>
          <w:szCs w:val="22"/>
        </w:rPr>
        <w:t>a</w:t>
      </w:r>
      <w:r w:rsidR="00E977D0" w:rsidRPr="003B5D7A">
        <w:rPr>
          <w:rFonts w:eastAsia="Garamond"/>
          <w:sz w:val="22"/>
          <w:szCs w:val="22"/>
        </w:rPr>
        <w:t>n</w:t>
      </w:r>
      <w:proofErr w:type="spellEnd"/>
      <w:r w:rsidR="00E977D0" w:rsidRPr="003B5D7A">
        <w:rPr>
          <w:rFonts w:eastAsia="Garamond"/>
          <w:spacing w:val="5"/>
          <w:sz w:val="22"/>
          <w:szCs w:val="22"/>
        </w:rPr>
        <w:t xml:space="preserve"> </w:t>
      </w:r>
      <w:proofErr w:type="spellStart"/>
      <w:r w:rsidR="00E977D0" w:rsidRPr="003B5D7A">
        <w:rPr>
          <w:rFonts w:eastAsia="Garamond"/>
          <w:spacing w:val="-2"/>
          <w:sz w:val="22"/>
          <w:szCs w:val="22"/>
        </w:rPr>
        <w:t>u</w:t>
      </w:r>
      <w:r w:rsidR="00E977D0" w:rsidRPr="003B5D7A">
        <w:rPr>
          <w:rFonts w:eastAsia="Garamond"/>
          <w:spacing w:val="1"/>
          <w:sz w:val="22"/>
          <w:szCs w:val="22"/>
        </w:rPr>
        <w:t>n</w:t>
      </w:r>
      <w:r w:rsidR="00E977D0" w:rsidRPr="003B5D7A">
        <w:rPr>
          <w:rFonts w:eastAsia="Garamond"/>
          <w:spacing w:val="2"/>
          <w:sz w:val="22"/>
          <w:szCs w:val="22"/>
        </w:rPr>
        <w:t>t</w:t>
      </w:r>
      <w:r w:rsidR="00E977D0" w:rsidRPr="003B5D7A">
        <w:rPr>
          <w:rFonts w:eastAsia="Garamond"/>
          <w:spacing w:val="-2"/>
          <w:sz w:val="22"/>
          <w:szCs w:val="22"/>
        </w:rPr>
        <w:t>u</w:t>
      </w:r>
      <w:r w:rsidR="00E977D0" w:rsidRPr="003B5D7A">
        <w:rPr>
          <w:rFonts w:eastAsia="Garamond"/>
          <w:sz w:val="22"/>
          <w:szCs w:val="22"/>
        </w:rPr>
        <w:t>k</w:t>
      </w:r>
      <w:proofErr w:type="spellEnd"/>
      <w:r w:rsidR="00E977D0" w:rsidRPr="003B5D7A">
        <w:rPr>
          <w:rFonts w:eastAsia="Garamond"/>
          <w:sz w:val="22"/>
          <w:szCs w:val="22"/>
        </w:rPr>
        <w:t xml:space="preserve"> </w:t>
      </w:r>
      <w:proofErr w:type="spellStart"/>
      <w:r w:rsidR="00E977D0" w:rsidRPr="003B5D7A">
        <w:rPr>
          <w:rFonts w:eastAsia="Garamond"/>
          <w:spacing w:val="-1"/>
          <w:sz w:val="22"/>
          <w:szCs w:val="22"/>
        </w:rPr>
        <w:t>m</w:t>
      </w:r>
      <w:r w:rsidR="00E977D0" w:rsidRPr="003B5D7A">
        <w:rPr>
          <w:rFonts w:eastAsia="Garamond"/>
          <w:sz w:val="22"/>
          <w:szCs w:val="22"/>
        </w:rPr>
        <w:t>e</w:t>
      </w:r>
      <w:r w:rsidR="00E977D0" w:rsidRPr="003B5D7A">
        <w:rPr>
          <w:rFonts w:eastAsia="Garamond"/>
          <w:spacing w:val="1"/>
          <w:sz w:val="22"/>
          <w:szCs w:val="22"/>
        </w:rPr>
        <w:t>n</w:t>
      </w:r>
      <w:r w:rsidR="00E977D0" w:rsidRPr="003B5D7A">
        <w:rPr>
          <w:rFonts w:eastAsia="Garamond"/>
          <w:sz w:val="22"/>
          <w:szCs w:val="22"/>
        </w:rPr>
        <w:t>e</w:t>
      </w:r>
      <w:r w:rsidR="00E977D0" w:rsidRPr="003B5D7A">
        <w:rPr>
          <w:rFonts w:eastAsia="Garamond"/>
          <w:spacing w:val="1"/>
          <w:sz w:val="22"/>
          <w:szCs w:val="22"/>
        </w:rPr>
        <w:t>n</w:t>
      </w:r>
      <w:r w:rsidR="00E977D0" w:rsidRPr="003B5D7A">
        <w:rPr>
          <w:rFonts w:eastAsia="Garamond"/>
          <w:spacing w:val="2"/>
          <w:sz w:val="22"/>
          <w:szCs w:val="22"/>
        </w:rPr>
        <w:t>t</w:t>
      </w:r>
      <w:r w:rsidR="00E977D0" w:rsidRPr="003B5D7A">
        <w:rPr>
          <w:rFonts w:eastAsia="Garamond"/>
          <w:spacing w:val="-2"/>
          <w:sz w:val="22"/>
          <w:szCs w:val="22"/>
        </w:rPr>
        <w:t>u</w:t>
      </w:r>
      <w:r w:rsidR="00E977D0" w:rsidRPr="003B5D7A">
        <w:rPr>
          <w:rFonts w:eastAsia="Garamond"/>
          <w:sz w:val="22"/>
          <w:szCs w:val="22"/>
        </w:rPr>
        <w:t>k</w:t>
      </w:r>
      <w:r w:rsidR="00E977D0" w:rsidRPr="003B5D7A">
        <w:rPr>
          <w:rFonts w:eastAsia="Garamond"/>
          <w:spacing w:val="-2"/>
          <w:sz w:val="22"/>
          <w:szCs w:val="22"/>
        </w:rPr>
        <w:t>a</w:t>
      </w:r>
      <w:r w:rsidR="00E977D0" w:rsidRPr="003B5D7A">
        <w:rPr>
          <w:rFonts w:eastAsia="Garamond"/>
          <w:sz w:val="22"/>
          <w:szCs w:val="22"/>
        </w:rPr>
        <w:t>n</w:t>
      </w:r>
      <w:proofErr w:type="spellEnd"/>
      <w:r w:rsidR="00E977D0" w:rsidRPr="003B5D7A">
        <w:rPr>
          <w:rFonts w:eastAsia="Garamond"/>
          <w:spacing w:val="2"/>
          <w:sz w:val="22"/>
          <w:szCs w:val="22"/>
        </w:rPr>
        <w:t xml:space="preserve"> </w:t>
      </w:r>
      <w:proofErr w:type="spellStart"/>
      <w:r w:rsidR="00E977D0" w:rsidRPr="003B5D7A">
        <w:rPr>
          <w:rFonts w:eastAsia="Garamond"/>
          <w:spacing w:val="1"/>
          <w:sz w:val="22"/>
          <w:szCs w:val="22"/>
        </w:rPr>
        <w:t>lo</w:t>
      </w:r>
      <w:r w:rsidR="00E977D0" w:rsidRPr="003B5D7A">
        <w:rPr>
          <w:rFonts w:eastAsia="Garamond"/>
          <w:sz w:val="22"/>
          <w:szCs w:val="22"/>
        </w:rPr>
        <w:t>k</w:t>
      </w:r>
      <w:r w:rsidR="00E977D0" w:rsidRPr="003B5D7A">
        <w:rPr>
          <w:rFonts w:eastAsia="Garamond"/>
          <w:spacing w:val="-2"/>
          <w:sz w:val="22"/>
          <w:szCs w:val="22"/>
        </w:rPr>
        <w:t>a</w:t>
      </w:r>
      <w:r w:rsidR="00E977D0" w:rsidRPr="003B5D7A">
        <w:rPr>
          <w:rFonts w:eastAsia="Garamond"/>
          <w:sz w:val="22"/>
          <w:szCs w:val="22"/>
        </w:rPr>
        <w:t>si</w:t>
      </w:r>
      <w:proofErr w:type="spellEnd"/>
      <w:r w:rsidR="00E977D0" w:rsidRPr="003B5D7A">
        <w:rPr>
          <w:rFonts w:eastAsia="Garamond"/>
          <w:spacing w:val="2"/>
          <w:sz w:val="22"/>
          <w:szCs w:val="22"/>
        </w:rPr>
        <w:t xml:space="preserve"> </w:t>
      </w:r>
      <w:proofErr w:type="spellStart"/>
      <w:r w:rsidR="00E977D0" w:rsidRPr="003B5D7A">
        <w:rPr>
          <w:rFonts w:eastAsia="Garamond"/>
          <w:spacing w:val="1"/>
          <w:sz w:val="22"/>
          <w:szCs w:val="22"/>
        </w:rPr>
        <w:t>p</w:t>
      </w:r>
      <w:r w:rsidR="00E977D0" w:rsidRPr="003B5D7A">
        <w:rPr>
          <w:rFonts w:eastAsia="Garamond"/>
          <w:sz w:val="22"/>
          <w:szCs w:val="22"/>
        </w:rPr>
        <w:t>r</w:t>
      </w:r>
      <w:r w:rsidR="00E977D0" w:rsidRPr="003B5D7A">
        <w:rPr>
          <w:rFonts w:eastAsia="Garamond"/>
          <w:spacing w:val="-3"/>
          <w:sz w:val="22"/>
          <w:szCs w:val="22"/>
        </w:rPr>
        <w:t>i</w:t>
      </w:r>
      <w:r w:rsidR="00E977D0" w:rsidRPr="003B5D7A">
        <w:rPr>
          <w:rFonts w:eastAsia="Garamond"/>
          <w:spacing w:val="1"/>
          <w:sz w:val="22"/>
          <w:szCs w:val="22"/>
        </w:rPr>
        <w:t>o</w:t>
      </w:r>
      <w:r w:rsidR="00E977D0" w:rsidRPr="003B5D7A">
        <w:rPr>
          <w:rFonts w:eastAsia="Garamond"/>
          <w:sz w:val="22"/>
          <w:szCs w:val="22"/>
        </w:rPr>
        <w:t>r</w:t>
      </w:r>
      <w:r w:rsidR="00E977D0" w:rsidRPr="003B5D7A">
        <w:rPr>
          <w:rFonts w:eastAsia="Garamond"/>
          <w:spacing w:val="-3"/>
          <w:sz w:val="22"/>
          <w:szCs w:val="22"/>
        </w:rPr>
        <w:t>i</w:t>
      </w:r>
      <w:r w:rsidR="00E977D0" w:rsidRPr="003B5D7A">
        <w:rPr>
          <w:rFonts w:eastAsia="Garamond"/>
          <w:spacing w:val="2"/>
          <w:sz w:val="22"/>
          <w:szCs w:val="22"/>
        </w:rPr>
        <w:t>t</w:t>
      </w:r>
      <w:r w:rsidR="00E977D0" w:rsidRPr="003B5D7A">
        <w:rPr>
          <w:rFonts w:eastAsia="Garamond"/>
          <w:spacing w:val="-1"/>
          <w:sz w:val="22"/>
          <w:szCs w:val="22"/>
        </w:rPr>
        <w:t>a</w:t>
      </w:r>
      <w:r w:rsidR="00E977D0" w:rsidRPr="003B5D7A">
        <w:rPr>
          <w:rFonts w:eastAsia="Garamond"/>
          <w:sz w:val="22"/>
          <w:szCs w:val="22"/>
        </w:rPr>
        <w:t>s</w:t>
      </w:r>
      <w:proofErr w:type="spellEnd"/>
      <w:r w:rsidR="00E977D0" w:rsidRPr="003B5D7A">
        <w:rPr>
          <w:rFonts w:eastAsia="Garamond"/>
          <w:spacing w:val="1"/>
          <w:sz w:val="22"/>
          <w:szCs w:val="22"/>
        </w:rPr>
        <w:t xml:space="preserve"> </w:t>
      </w:r>
      <w:proofErr w:type="spellStart"/>
      <w:r w:rsidR="00E977D0" w:rsidRPr="003B5D7A">
        <w:rPr>
          <w:rFonts w:eastAsia="Garamond"/>
          <w:spacing w:val="1"/>
          <w:sz w:val="22"/>
          <w:szCs w:val="22"/>
        </w:rPr>
        <w:t>p</w:t>
      </w:r>
      <w:r w:rsidR="00E977D0" w:rsidRPr="003B5D7A">
        <w:rPr>
          <w:rFonts w:eastAsia="Garamond"/>
          <w:sz w:val="22"/>
          <w:szCs w:val="22"/>
        </w:rPr>
        <w:t>e</w:t>
      </w:r>
      <w:r w:rsidR="00E977D0" w:rsidRPr="003B5D7A">
        <w:rPr>
          <w:rFonts w:eastAsia="Garamond"/>
          <w:spacing w:val="1"/>
          <w:sz w:val="22"/>
          <w:szCs w:val="22"/>
        </w:rPr>
        <w:t>n</w:t>
      </w:r>
      <w:r w:rsidR="00E977D0" w:rsidRPr="003B5D7A">
        <w:rPr>
          <w:rFonts w:eastAsia="Garamond"/>
          <w:spacing w:val="-1"/>
          <w:sz w:val="22"/>
          <w:szCs w:val="22"/>
        </w:rPr>
        <w:t>a</w:t>
      </w:r>
      <w:r w:rsidR="00E977D0" w:rsidRPr="003B5D7A">
        <w:rPr>
          <w:rFonts w:eastAsia="Garamond"/>
          <w:spacing w:val="1"/>
          <w:sz w:val="22"/>
          <w:szCs w:val="22"/>
        </w:rPr>
        <w:t>n</w:t>
      </w:r>
      <w:r w:rsidR="00E977D0" w:rsidRPr="003B5D7A">
        <w:rPr>
          <w:rFonts w:eastAsia="Garamond"/>
          <w:sz w:val="22"/>
          <w:szCs w:val="22"/>
        </w:rPr>
        <w:t>g</w:t>
      </w:r>
      <w:r w:rsidR="00E977D0" w:rsidRPr="003B5D7A">
        <w:rPr>
          <w:rFonts w:eastAsia="Garamond"/>
          <w:spacing w:val="1"/>
          <w:sz w:val="22"/>
          <w:szCs w:val="22"/>
        </w:rPr>
        <w:t>g</w:t>
      </w:r>
      <w:r w:rsidR="00E977D0" w:rsidRPr="003B5D7A">
        <w:rPr>
          <w:rFonts w:eastAsia="Garamond"/>
          <w:spacing w:val="-2"/>
          <w:sz w:val="22"/>
          <w:szCs w:val="22"/>
        </w:rPr>
        <w:t>u</w:t>
      </w:r>
      <w:r w:rsidR="00E977D0" w:rsidRPr="003B5D7A">
        <w:rPr>
          <w:rFonts w:eastAsia="Garamond"/>
          <w:spacing w:val="1"/>
          <w:sz w:val="22"/>
          <w:szCs w:val="22"/>
        </w:rPr>
        <w:t>l</w:t>
      </w:r>
      <w:r w:rsidR="00E977D0" w:rsidRPr="003B5D7A">
        <w:rPr>
          <w:rFonts w:eastAsia="Garamond"/>
          <w:spacing w:val="-1"/>
          <w:sz w:val="22"/>
          <w:szCs w:val="22"/>
        </w:rPr>
        <w:t>a</w:t>
      </w:r>
      <w:r w:rsidR="00E977D0" w:rsidRPr="003B5D7A">
        <w:rPr>
          <w:rFonts w:eastAsia="Garamond"/>
          <w:spacing w:val="1"/>
          <w:sz w:val="22"/>
          <w:szCs w:val="22"/>
        </w:rPr>
        <w:t>n</w:t>
      </w:r>
      <w:r w:rsidR="00E977D0" w:rsidRPr="003B5D7A">
        <w:rPr>
          <w:rFonts w:eastAsia="Garamond"/>
          <w:sz w:val="22"/>
          <w:szCs w:val="22"/>
        </w:rPr>
        <w:t>g</w:t>
      </w:r>
      <w:r w:rsidR="00E977D0" w:rsidRPr="003B5D7A">
        <w:rPr>
          <w:rFonts w:eastAsia="Garamond"/>
          <w:spacing w:val="-5"/>
          <w:sz w:val="22"/>
          <w:szCs w:val="22"/>
        </w:rPr>
        <w:t>a</w:t>
      </w:r>
      <w:r w:rsidR="00E977D0" w:rsidRPr="003B5D7A">
        <w:rPr>
          <w:rFonts w:eastAsia="Garamond"/>
          <w:sz w:val="22"/>
          <w:szCs w:val="22"/>
        </w:rPr>
        <w:t>n</w:t>
      </w:r>
      <w:proofErr w:type="spellEnd"/>
      <w:r w:rsidR="00E977D0" w:rsidRPr="003B5D7A">
        <w:rPr>
          <w:rFonts w:eastAsia="Garamond"/>
          <w:spacing w:val="2"/>
          <w:sz w:val="22"/>
          <w:szCs w:val="22"/>
        </w:rPr>
        <w:t xml:space="preserve"> </w:t>
      </w:r>
      <w:proofErr w:type="spellStart"/>
      <w:r w:rsidR="00E977D0" w:rsidRPr="003B5D7A">
        <w:rPr>
          <w:rFonts w:eastAsia="Garamond"/>
          <w:sz w:val="22"/>
          <w:szCs w:val="22"/>
        </w:rPr>
        <w:t>ke</w:t>
      </w:r>
      <w:r w:rsidR="00E977D0" w:rsidRPr="003B5D7A">
        <w:rPr>
          <w:rFonts w:eastAsia="Garamond"/>
          <w:spacing w:val="-1"/>
          <w:sz w:val="22"/>
          <w:szCs w:val="22"/>
        </w:rPr>
        <w:t>m</w:t>
      </w:r>
      <w:r w:rsidR="00E977D0" w:rsidRPr="003B5D7A">
        <w:rPr>
          <w:rFonts w:eastAsia="Garamond"/>
          <w:spacing w:val="1"/>
          <w:sz w:val="22"/>
          <w:szCs w:val="22"/>
        </w:rPr>
        <w:t>i</w:t>
      </w:r>
      <w:r w:rsidR="00E977D0" w:rsidRPr="003B5D7A">
        <w:rPr>
          <w:rFonts w:eastAsia="Garamond"/>
          <w:sz w:val="22"/>
          <w:szCs w:val="22"/>
        </w:rPr>
        <w:t>sk</w:t>
      </w:r>
      <w:r w:rsidR="00E977D0" w:rsidRPr="003B5D7A">
        <w:rPr>
          <w:rFonts w:eastAsia="Garamond"/>
          <w:spacing w:val="1"/>
          <w:sz w:val="22"/>
          <w:szCs w:val="22"/>
        </w:rPr>
        <w:t>in</w:t>
      </w:r>
      <w:r w:rsidR="00E977D0" w:rsidRPr="003B5D7A">
        <w:rPr>
          <w:rFonts w:eastAsia="Garamond"/>
          <w:spacing w:val="-1"/>
          <w:sz w:val="22"/>
          <w:szCs w:val="22"/>
        </w:rPr>
        <w:t>a</w:t>
      </w:r>
      <w:r w:rsidR="00E977D0" w:rsidRPr="003B5D7A">
        <w:rPr>
          <w:rFonts w:eastAsia="Garamond"/>
          <w:spacing w:val="1"/>
          <w:sz w:val="22"/>
          <w:szCs w:val="22"/>
        </w:rPr>
        <w:t>n</w:t>
      </w:r>
      <w:proofErr w:type="spellEnd"/>
      <w:r w:rsidRPr="003B5D7A">
        <w:rPr>
          <w:rFonts w:eastAsia="Garamond"/>
          <w:sz w:val="22"/>
          <w:szCs w:val="22"/>
        </w:rPr>
        <w:t xml:space="preserve"> </w:t>
      </w:r>
      <w:proofErr w:type="spellStart"/>
      <w:r w:rsidRPr="003B5D7A">
        <w:rPr>
          <w:rFonts w:eastAsia="Garamond"/>
          <w:sz w:val="22"/>
          <w:szCs w:val="22"/>
        </w:rPr>
        <w:t>dengan</w:t>
      </w:r>
      <w:proofErr w:type="spellEnd"/>
      <w:r w:rsidRPr="003B5D7A">
        <w:rPr>
          <w:rFonts w:eastAsia="Garamond"/>
          <w:sz w:val="22"/>
          <w:szCs w:val="22"/>
        </w:rPr>
        <w:t xml:space="preserve"> </w:t>
      </w:r>
      <w:proofErr w:type="spellStart"/>
      <w:r w:rsidRPr="003B5D7A">
        <w:rPr>
          <w:sz w:val="22"/>
          <w:szCs w:val="22"/>
        </w:rPr>
        <w:t>bertujuan</w:t>
      </w:r>
      <w:proofErr w:type="spellEnd"/>
      <w:r w:rsidRPr="003B5D7A">
        <w:rPr>
          <w:sz w:val="22"/>
          <w:szCs w:val="22"/>
        </w:rPr>
        <w:t xml:space="preserve">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mengatasi</w:t>
      </w:r>
      <w:proofErr w:type="spellEnd"/>
      <w:r w:rsidRPr="003B5D7A">
        <w:rPr>
          <w:sz w:val="22"/>
          <w:szCs w:val="22"/>
        </w:rPr>
        <w:t xml:space="preserve"> </w:t>
      </w:r>
      <w:proofErr w:type="spellStart"/>
      <w:r w:rsidRPr="003B5D7A">
        <w:rPr>
          <w:sz w:val="22"/>
          <w:szCs w:val="22"/>
        </w:rPr>
        <w:t>akar</w:t>
      </w:r>
      <w:proofErr w:type="spellEnd"/>
      <w:r w:rsidRPr="003B5D7A">
        <w:rPr>
          <w:sz w:val="22"/>
          <w:szCs w:val="22"/>
        </w:rPr>
        <w:t xml:space="preserve"> </w:t>
      </w:r>
      <w:proofErr w:type="spellStart"/>
      <w:r w:rsidRPr="003B5D7A">
        <w:rPr>
          <w:sz w:val="22"/>
          <w:szCs w:val="22"/>
        </w:rPr>
        <w:t>permasalahan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dengan</w:t>
      </w:r>
      <w:proofErr w:type="spellEnd"/>
      <w:r w:rsidRPr="003B5D7A">
        <w:rPr>
          <w:sz w:val="22"/>
          <w:szCs w:val="22"/>
        </w:rPr>
        <w:t xml:space="preserve"> </w:t>
      </w:r>
      <w:proofErr w:type="spellStart"/>
      <w:r w:rsidRPr="003B5D7A">
        <w:rPr>
          <w:sz w:val="22"/>
          <w:szCs w:val="22"/>
        </w:rPr>
        <w:t>melibatkan</w:t>
      </w:r>
      <w:proofErr w:type="spellEnd"/>
      <w:r w:rsidRPr="003B5D7A">
        <w:rPr>
          <w:sz w:val="22"/>
          <w:szCs w:val="22"/>
        </w:rPr>
        <w:t xml:space="preserve"> </w:t>
      </w:r>
      <w:proofErr w:type="spellStart"/>
      <w:r w:rsidRPr="003B5D7A">
        <w:rPr>
          <w:sz w:val="22"/>
          <w:szCs w:val="22"/>
        </w:rPr>
        <w:t>berbagai</w:t>
      </w:r>
      <w:proofErr w:type="spellEnd"/>
      <w:r w:rsidRPr="003B5D7A">
        <w:rPr>
          <w:sz w:val="22"/>
          <w:szCs w:val="22"/>
        </w:rPr>
        <w:t xml:space="preserve"> </w:t>
      </w:r>
      <w:proofErr w:type="spellStart"/>
      <w:r w:rsidRPr="003B5D7A">
        <w:rPr>
          <w:sz w:val="22"/>
          <w:szCs w:val="22"/>
        </w:rPr>
        <w:t>pihak</w:t>
      </w:r>
      <w:proofErr w:type="spellEnd"/>
      <w:r w:rsidRPr="003B5D7A">
        <w:rPr>
          <w:sz w:val="22"/>
          <w:szCs w:val="22"/>
        </w:rPr>
        <w:t xml:space="preserve"> </w:t>
      </w:r>
      <w:proofErr w:type="spellStart"/>
      <w:r w:rsidRPr="003B5D7A">
        <w:rPr>
          <w:sz w:val="22"/>
          <w:szCs w:val="22"/>
        </w:rPr>
        <w:t>terkait</w:t>
      </w:r>
      <w:proofErr w:type="spellEnd"/>
      <w:r w:rsidRPr="003B5D7A">
        <w:rPr>
          <w:sz w:val="22"/>
          <w:szCs w:val="22"/>
        </w:rPr>
        <w:t xml:space="preserve">, </w:t>
      </w:r>
      <w:proofErr w:type="spellStart"/>
      <w:r w:rsidRPr="003B5D7A">
        <w:rPr>
          <w:sz w:val="22"/>
          <w:szCs w:val="22"/>
        </w:rPr>
        <w:t>memanfaatkan</w:t>
      </w:r>
      <w:proofErr w:type="spellEnd"/>
      <w:r w:rsidRPr="003B5D7A">
        <w:rPr>
          <w:sz w:val="22"/>
          <w:szCs w:val="22"/>
        </w:rPr>
        <w:t xml:space="preserve"> </w:t>
      </w:r>
      <w:proofErr w:type="spellStart"/>
      <w:r w:rsidRPr="003B5D7A">
        <w:rPr>
          <w:sz w:val="22"/>
          <w:szCs w:val="22"/>
        </w:rPr>
        <w:t>sumber</w:t>
      </w:r>
      <w:proofErr w:type="spellEnd"/>
      <w:r w:rsidRPr="003B5D7A">
        <w:rPr>
          <w:sz w:val="22"/>
          <w:szCs w:val="22"/>
        </w:rPr>
        <w:t xml:space="preserve"> </w:t>
      </w:r>
      <w:proofErr w:type="spellStart"/>
      <w:r w:rsidRPr="003B5D7A">
        <w:rPr>
          <w:sz w:val="22"/>
          <w:szCs w:val="22"/>
        </w:rPr>
        <w:t>daya</w:t>
      </w:r>
      <w:proofErr w:type="spellEnd"/>
      <w:r w:rsidRPr="003B5D7A">
        <w:rPr>
          <w:sz w:val="22"/>
          <w:szCs w:val="22"/>
        </w:rPr>
        <w:t xml:space="preserve"> </w:t>
      </w:r>
      <w:proofErr w:type="spellStart"/>
      <w:r w:rsidRPr="003B5D7A">
        <w:rPr>
          <w:sz w:val="22"/>
          <w:szCs w:val="22"/>
        </w:rPr>
        <w:t>lokal</w:t>
      </w:r>
      <w:proofErr w:type="spellEnd"/>
      <w:r w:rsidRPr="003B5D7A">
        <w:rPr>
          <w:sz w:val="22"/>
          <w:szCs w:val="22"/>
        </w:rPr>
        <w:t xml:space="preserve"> </w:t>
      </w:r>
      <w:proofErr w:type="spellStart"/>
      <w:r w:rsidRPr="003B5D7A">
        <w:rPr>
          <w:sz w:val="22"/>
          <w:szCs w:val="22"/>
        </w:rPr>
        <w:t>secara</w:t>
      </w:r>
      <w:proofErr w:type="spellEnd"/>
      <w:r w:rsidRPr="003B5D7A">
        <w:rPr>
          <w:sz w:val="22"/>
          <w:szCs w:val="22"/>
        </w:rPr>
        <w:t xml:space="preserve"> </w:t>
      </w:r>
      <w:proofErr w:type="spellStart"/>
      <w:r w:rsidRPr="003B5D7A">
        <w:rPr>
          <w:sz w:val="22"/>
          <w:szCs w:val="22"/>
        </w:rPr>
        <w:t>efisien</w:t>
      </w:r>
      <w:proofErr w:type="spellEnd"/>
      <w:r w:rsidRPr="003B5D7A">
        <w:rPr>
          <w:sz w:val="22"/>
          <w:szCs w:val="22"/>
        </w:rPr>
        <w:t xml:space="preserve">, </w:t>
      </w:r>
      <w:proofErr w:type="spellStart"/>
      <w:r w:rsidRPr="003B5D7A">
        <w:rPr>
          <w:sz w:val="22"/>
          <w:szCs w:val="22"/>
        </w:rPr>
        <w:t>serta</w:t>
      </w:r>
      <w:proofErr w:type="spellEnd"/>
      <w:r w:rsidRPr="003B5D7A">
        <w:rPr>
          <w:sz w:val="22"/>
          <w:szCs w:val="22"/>
        </w:rPr>
        <w:t xml:space="preserve"> </w:t>
      </w:r>
      <w:proofErr w:type="spellStart"/>
      <w:r w:rsidRPr="003B5D7A">
        <w:rPr>
          <w:sz w:val="22"/>
          <w:szCs w:val="22"/>
        </w:rPr>
        <w:t>memberdayakan</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berperan</w:t>
      </w:r>
      <w:proofErr w:type="spellEnd"/>
      <w:r w:rsidRPr="003B5D7A">
        <w:rPr>
          <w:sz w:val="22"/>
          <w:szCs w:val="22"/>
        </w:rPr>
        <w:t xml:space="preserve"> </w:t>
      </w:r>
      <w:proofErr w:type="spellStart"/>
      <w:r w:rsidRPr="003B5D7A">
        <w:rPr>
          <w:sz w:val="22"/>
          <w:szCs w:val="22"/>
        </w:rPr>
        <w:t>aktif</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upaya</w:t>
      </w:r>
      <w:proofErr w:type="spellEnd"/>
      <w:r w:rsidRPr="003B5D7A">
        <w:rPr>
          <w:sz w:val="22"/>
          <w:szCs w:val="22"/>
        </w:rPr>
        <w:t xml:space="preserve"> </w:t>
      </w:r>
      <w:proofErr w:type="spellStart"/>
      <w:r w:rsidRPr="003B5D7A">
        <w:rPr>
          <w:sz w:val="22"/>
          <w:szCs w:val="22"/>
        </w:rPr>
        <w:t>penanggulangan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di </w:t>
      </w:r>
      <w:proofErr w:type="spellStart"/>
      <w:r w:rsidRPr="003B5D7A">
        <w:rPr>
          <w:sz w:val="22"/>
          <w:szCs w:val="22"/>
        </w:rPr>
        <w:t>Kabupaten</w:t>
      </w:r>
      <w:proofErr w:type="spellEnd"/>
      <w:r w:rsidRPr="003B5D7A">
        <w:rPr>
          <w:sz w:val="22"/>
          <w:szCs w:val="22"/>
        </w:rPr>
        <w:t xml:space="preserve"> </w:t>
      </w:r>
      <w:proofErr w:type="spellStart"/>
      <w:r w:rsidRPr="003B5D7A">
        <w:rPr>
          <w:sz w:val="22"/>
          <w:szCs w:val="22"/>
        </w:rPr>
        <w:t>Sumedang</w:t>
      </w:r>
      <w:proofErr w:type="spellEnd"/>
      <w:r w:rsidRPr="003B5D7A">
        <w:rPr>
          <w:sz w:val="22"/>
          <w:szCs w:val="22"/>
        </w:rPr>
        <w:t>.</w:t>
      </w:r>
      <w:r w:rsidRPr="003B5D7A">
        <w:rPr>
          <w:sz w:val="22"/>
          <w:szCs w:val="22"/>
          <w:lang w:val="id-ID"/>
        </w:rPr>
        <w:t xml:space="preserve"> </w:t>
      </w:r>
    </w:p>
    <w:p w:rsidR="00356057" w:rsidRPr="003B5D7A" w:rsidRDefault="005802AE" w:rsidP="00A838A7">
      <w:pPr>
        <w:spacing w:line="360" w:lineRule="auto"/>
        <w:ind w:left="562" w:right="75" w:firstLine="572"/>
        <w:jc w:val="both"/>
        <w:rPr>
          <w:sz w:val="22"/>
          <w:szCs w:val="22"/>
        </w:rPr>
      </w:pPr>
      <w:proofErr w:type="spellStart"/>
      <w:r w:rsidRPr="003B5D7A">
        <w:rPr>
          <w:rFonts w:eastAsia="Trebuchet MS"/>
          <w:spacing w:val="-2"/>
          <w:sz w:val="22"/>
          <w:szCs w:val="22"/>
        </w:rPr>
        <w:t>S</w:t>
      </w:r>
      <w:r w:rsidRPr="003B5D7A">
        <w:rPr>
          <w:rFonts w:eastAsia="Trebuchet MS"/>
          <w:sz w:val="22"/>
          <w:szCs w:val="22"/>
        </w:rPr>
        <w:t>e</w:t>
      </w:r>
      <w:r w:rsidRPr="003B5D7A">
        <w:rPr>
          <w:rFonts w:eastAsia="Trebuchet MS"/>
          <w:spacing w:val="-1"/>
          <w:sz w:val="22"/>
          <w:szCs w:val="22"/>
        </w:rPr>
        <w:t>s</w:t>
      </w:r>
      <w:r w:rsidRPr="003B5D7A">
        <w:rPr>
          <w:rFonts w:eastAsia="Trebuchet MS"/>
          <w:sz w:val="22"/>
          <w:szCs w:val="22"/>
        </w:rPr>
        <w:t>uai</w:t>
      </w:r>
      <w:proofErr w:type="spellEnd"/>
      <w:r w:rsidRPr="003B5D7A">
        <w:rPr>
          <w:rFonts w:eastAsia="Trebuchet MS"/>
          <w:spacing w:val="35"/>
          <w:sz w:val="22"/>
          <w:szCs w:val="22"/>
        </w:rPr>
        <w:t xml:space="preserve"> </w:t>
      </w:r>
      <w:proofErr w:type="spellStart"/>
      <w:r w:rsidRPr="003B5D7A">
        <w:rPr>
          <w:rFonts w:eastAsia="Trebuchet MS"/>
          <w:spacing w:val="1"/>
          <w:sz w:val="22"/>
          <w:szCs w:val="22"/>
        </w:rPr>
        <w:t>d</w:t>
      </w:r>
      <w:r w:rsidRPr="003B5D7A">
        <w:rPr>
          <w:rFonts w:eastAsia="Trebuchet MS"/>
          <w:sz w:val="22"/>
          <w:szCs w:val="22"/>
        </w:rPr>
        <w:t>en</w:t>
      </w:r>
      <w:r w:rsidRPr="003B5D7A">
        <w:rPr>
          <w:rFonts w:eastAsia="Trebuchet MS"/>
          <w:spacing w:val="1"/>
          <w:sz w:val="22"/>
          <w:szCs w:val="22"/>
        </w:rPr>
        <w:t>g</w:t>
      </w:r>
      <w:r w:rsidRPr="003B5D7A">
        <w:rPr>
          <w:rFonts w:eastAsia="Trebuchet MS"/>
          <w:sz w:val="22"/>
          <w:szCs w:val="22"/>
        </w:rPr>
        <w:t>an</w:t>
      </w:r>
      <w:proofErr w:type="spellEnd"/>
      <w:r w:rsidRPr="003B5D7A">
        <w:rPr>
          <w:rFonts w:eastAsia="Trebuchet MS"/>
          <w:spacing w:val="30"/>
          <w:sz w:val="22"/>
          <w:szCs w:val="22"/>
        </w:rPr>
        <w:t xml:space="preserve"> </w:t>
      </w:r>
      <w:proofErr w:type="spellStart"/>
      <w:r w:rsidRPr="003B5D7A">
        <w:rPr>
          <w:rFonts w:eastAsia="Trebuchet MS"/>
          <w:sz w:val="22"/>
          <w:szCs w:val="22"/>
        </w:rPr>
        <w:t>a</w:t>
      </w:r>
      <w:r w:rsidRPr="003B5D7A">
        <w:rPr>
          <w:rFonts w:eastAsia="Trebuchet MS"/>
          <w:spacing w:val="2"/>
          <w:sz w:val="22"/>
          <w:szCs w:val="22"/>
        </w:rPr>
        <w:t>m</w:t>
      </w:r>
      <w:r w:rsidRPr="003B5D7A">
        <w:rPr>
          <w:rFonts w:eastAsia="Trebuchet MS"/>
          <w:sz w:val="22"/>
          <w:szCs w:val="22"/>
        </w:rPr>
        <w:t>anat</w:t>
      </w:r>
      <w:proofErr w:type="spellEnd"/>
      <w:r w:rsidRPr="003B5D7A">
        <w:rPr>
          <w:rFonts w:eastAsia="Trebuchet MS"/>
          <w:spacing w:val="32"/>
          <w:sz w:val="22"/>
          <w:szCs w:val="22"/>
        </w:rPr>
        <w:t xml:space="preserve"> </w:t>
      </w:r>
      <w:proofErr w:type="spellStart"/>
      <w:r w:rsidRPr="003B5D7A">
        <w:rPr>
          <w:rFonts w:eastAsia="Trebuchet MS"/>
          <w:spacing w:val="1"/>
          <w:sz w:val="22"/>
          <w:szCs w:val="22"/>
        </w:rPr>
        <w:t>P</w:t>
      </w:r>
      <w:r w:rsidRPr="003B5D7A">
        <w:rPr>
          <w:rFonts w:eastAsia="Trebuchet MS"/>
          <w:sz w:val="22"/>
          <w:szCs w:val="22"/>
        </w:rPr>
        <w:t>asal</w:t>
      </w:r>
      <w:proofErr w:type="spellEnd"/>
      <w:r w:rsidRPr="003B5D7A">
        <w:rPr>
          <w:rFonts w:eastAsia="Trebuchet MS"/>
          <w:spacing w:val="29"/>
          <w:sz w:val="22"/>
          <w:szCs w:val="22"/>
        </w:rPr>
        <w:t xml:space="preserve"> </w:t>
      </w:r>
      <w:r w:rsidRPr="003B5D7A">
        <w:rPr>
          <w:rFonts w:eastAsia="Trebuchet MS"/>
          <w:sz w:val="22"/>
          <w:szCs w:val="22"/>
        </w:rPr>
        <w:t>5</w:t>
      </w:r>
      <w:r w:rsidRPr="003B5D7A">
        <w:rPr>
          <w:rFonts w:eastAsia="Trebuchet MS"/>
          <w:spacing w:val="34"/>
          <w:sz w:val="22"/>
          <w:szCs w:val="22"/>
        </w:rPr>
        <w:t xml:space="preserve"> </w:t>
      </w:r>
      <w:proofErr w:type="spellStart"/>
      <w:r w:rsidRPr="003B5D7A">
        <w:rPr>
          <w:rFonts w:eastAsia="Trebuchet MS"/>
          <w:spacing w:val="1"/>
          <w:sz w:val="22"/>
          <w:szCs w:val="22"/>
        </w:rPr>
        <w:t>P</w:t>
      </w:r>
      <w:r w:rsidRPr="003B5D7A">
        <w:rPr>
          <w:rFonts w:eastAsia="Trebuchet MS"/>
          <w:sz w:val="22"/>
          <w:szCs w:val="22"/>
        </w:rPr>
        <w:t>e</w:t>
      </w:r>
      <w:r w:rsidRPr="003B5D7A">
        <w:rPr>
          <w:rFonts w:eastAsia="Trebuchet MS"/>
          <w:spacing w:val="-2"/>
          <w:sz w:val="22"/>
          <w:szCs w:val="22"/>
        </w:rPr>
        <w:t>r</w:t>
      </w:r>
      <w:r w:rsidRPr="003B5D7A">
        <w:rPr>
          <w:rFonts w:eastAsia="Trebuchet MS"/>
          <w:sz w:val="22"/>
          <w:szCs w:val="22"/>
        </w:rPr>
        <w:t>a</w:t>
      </w:r>
      <w:r w:rsidRPr="003B5D7A">
        <w:rPr>
          <w:rFonts w:eastAsia="Trebuchet MS"/>
          <w:spacing w:val="1"/>
          <w:sz w:val="22"/>
          <w:szCs w:val="22"/>
        </w:rPr>
        <w:t>t</w:t>
      </w:r>
      <w:r w:rsidRPr="003B5D7A">
        <w:rPr>
          <w:rFonts w:eastAsia="Trebuchet MS"/>
          <w:sz w:val="22"/>
          <w:szCs w:val="22"/>
        </w:rPr>
        <w:t>u</w:t>
      </w:r>
      <w:r w:rsidRPr="003B5D7A">
        <w:rPr>
          <w:rFonts w:eastAsia="Trebuchet MS"/>
          <w:spacing w:val="-1"/>
          <w:sz w:val="22"/>
          <w:szCs w:val="22"/>
        </w:rPr>
        <w:t>r</w:t>
      </w:r>
      <w:r w:rsidRPr="003B5D7A">
        <w:rPr>
          <w:rFonts w:eastAsia="Trebuchet MS"/>
          <w:spacing w:val="-4"/>
          <w:sz w:val="22"/>
          <w:szCs w:val="22"/>
        </w:rPr>
        <w:t>a</w:t>
      </w:r>
      <w:r w:rsidRPr="003B5D7A">
        <w:rPr>
          <w:rFonts w:eastAsia="Trebuchet MS"/>
          <w:sz w:val="22"/>
          <w:szCs w:val="22"/>
        </w:rPr>
        <w:t>n</w:t>
      </w:r>
      <w:proofErr w:type="spellEnd"/>
      <w:r w:rsidRPr="003B5D7A">
        <w:rPr>
          <w:rFonts w:eastAsia="Trebuchet MS"/>
          <w:spacing w:val="33"/>
          <w:sz w:val="22"/>
          <w:szCs w:val="22"/>
        </w:rPr>
        <w:t xml:space="preserve"> </w:t>
      </w:r>
      <w:r w:rsidRPr="003B5D7A">
        <w:rPr>
          <w:rFonts w:eastAsia="Trebuchet MS"/>
          <w:sz w:val="22"/>
          <w:szCs w:val="22"/>
        </w:rPr>
        <w:t>Mente</w:t>
      </w:r>
      <w:r w:rsidRPr="003B5D7A">
        <w:rPr>
          <w:rFonts w:eastAsia="Trebuchet MS"/>
          <w:spacing w:val="-2"/>
          <w:sz w:val="22"/>
          <w:szCs w:val="22"/>
        </w:rPr>
        <w:t>r</w:t>
      </w:r>
      <w:r w:rsidRPr="003B5D7A">
        <w:rPr>
          <w:rFonts w:eastAsia="Trebuchet MS"/>
          <w:sz w:val="22"/>
          <w:szCs w:val="22"/>
        </w:rPr>
        <w:t>i</w:t>
      </w:r>
      <w:r w:rsidRPr="003B5D7A">
        <w:rPr>
          <w:rFonts w:eastAsia="Trebuchet MS"/>
          <w:spacing w:val="35"/>
          <w:sz w:val="22"/>
          <w:szCs w:val="22"/>
        </w:rPr>
        <w:t xml:space="preserve"> </w:t>
      </w:r>
      <w:proofErr w:type="spellStart"/>
      <w:r w:rsidRPr="003B5D7A">
        <w:rPr>
          <w:rFonts w:eastAsia="Trebuchet MS"/>
          <w:spacing w:val="1"/>
          <w:sz w:val="22"/>
          <w:szCs w:val="22"/>
        </w:rPr>
        <w:t>D</w:t>
      </w:r>
      <w:r w:rsidRPr="003B5D7A">
        <w:rPr>
          <w:rFonts w:eastAsia="Trebuchet MS"/>
          <w:sz w:val="22"/>
          <w:szCs w:val="22"/>
        </w:rPr>
        <w:t>al</w:t>
      </w:r>
      <w:r w:rsidRPr="003B5D7A">
        <w:rPr>
          <w:rFonts w:eastAsia="Trebuchet MS"/>
          <w:spacing w:val="-4"/>
          <w:sz w:val="22"/>
          <w:szCs w:val="22"/>
        </w:rPr>
        <w:t>a</w:t>
      </w:r>
      <w:r w:rsidRPr="003B5D7A">
        <w:rPr>
          <w:rFonts w:eastAsia="Trebuchet MS"/>
          <w:sz w:val="22"/>
          <w:szCs w:val="22"/>
        </w:rPr>
        <w:t>m</w:t>
      </w:r>
      <w:proofErr w:type="spellEnd"/>
      <w:r w:rsidRPr="003B5D7A">
        <w:rPr>
          <w:rFonts w:eastAsia="Trebuchet MS"/>
          <w:spacing w:val="35"/>
          <w:sz w:val="22"/>
          <w:szCs w:val="22"/>
        </w:rPr>
        <w:t xml:space="preserve"> </w:t>
      </w:r>
      <w:r w:rsidRPr="003B5D7A">
        <w:rPr>
          <w:rFonts w:eastAsia="Trebuchet MS"/>
          <w:sz w:val="22"/>
          <w:szCs w:val="22"/>
        </w:rPr>
        <w:t>N</w:t>
      </w:r>
      <w:r w:rsidRPr="003B5D7A">
        <w:rPr>
          <w:rFonts w:eastAsia="Trebuchet MS"/>
          <w:spacing w:val="-4"/>
          <w:sz w:val="22"/>
          <w:szCs w:val="22"/>
        </w:rPr>
        <w:t>e</w:t>
      </w:r>
      <w:r w:rsidRPr="003B5D7A">
        <w:rPr>
          <w:rFonts w:eastAsia="Trebuchet MS"/>
          <w:spacing w:val="1"/>
          <w:sz w:val="22"/>
          <w:szCs w:val="22"/>
        </w:rPr>
        <w:t>g</w:t>
      </w:r>
      <w:r w:rsidRPr="003B5D7A">
        <w:rPr>
          <w:rFonts w:eastAsia="Trebuchet MS"/>
          <w:sz w:val="22"/>
          <w:szCs w:val="22"/>
        </w:rPr>
        <w:t>e</w:t>
      </w:r>
      <w:r w:rsidRPr="003B5D7A">
        <w:rPr>
          <w:rFonts w:eastAsia="Trebuchet MS"/>
          <w:spacing w:val="-2"/>
          <w:sz w:val="22"/>
          <w:szCs w:val="22"/>
        </w:rPr>
        <w:t>r</w:t>
      </w:r>
      <w:r w:rsidRPr="003B5D7A">
        <w:rPr>
          <w:rFonts w:eastAsia="Trebuchet MS"/>
          <w:sz w:val="22"/>
          <w:szCs w:val="22"/>
        </w:rPr>
        <w:t>i</w:t>
      </w:r>
      <w:r w:rsidRPr="003B5D7A">
        <w:rPr>
          <w:rFonts w:eastAsia="Trebuchet MS"/>
          <w:spacing w:val="35"/>
          <w:sz w:val="22"/>
          <w:szCs w:val="22"/>
        </w:rPr>
        <w:t xml:space="preserve"> </w:t>
      </w:r>
      <w:proofErr w:type="spellStart"/>
      <w:r w:rsidRPr="003B5D7A">
        <w:rPr>
          <w:rFonts w:eastAsia="Trebuchet MS"/>
          <w:sz w:val="22"/>
          <w:szCs w:val="22"/>
        </w:rPr>
        <w:t>N</w:t>
      </w:r>
      <w:r w:rsidRPr="003B5D7A">
        <w:rPr>
          <w:rFonts w:eastAsia="Trebuchet MS"/>
          <w:spacing w:val="-2"/>
          <w:sz w:val="22"/>
          <w:szCs w:val="22"/>
        </w:rPr>
        <w:t>o</w:t>
      </w:r>
      <w:r w:rsidRPr="003B5D7A">
        <w:rPr>
          <w:rFonts w:eastAsia="Trebuchet MS"/>
          <w:spacing w:val="1"/>
          <w:sz w:val="22"/>
          <w:szCs w:val="22"/>
        </w:rPr>
        <w:t>m</w:t>
      </w:r>
      <w:r w:rsidRPr="003B5D7A">
        <w:rPr>
          <w:rFonts w:eastAsia="Trebuchet MS"/>
          <w:spacing w:val="2"/>
          <w:sz w:val="22"/>
          <w:szCs w:val="22"/>
        </w:rPr>
        <w:t>o</w:t>
      </w:r>
      <w:r w:rsidRPr="003B5D7A">
        <w:rPr>
          <w:rFonts w:eastAsia="Trebuchet MS"/>
          <w:sz w:val="22"/>
          <w:szCs w:val="22"/>
        </w:rPr>
        <w:t>r</w:t>
      </w:r>
      <w:proofErr w:type="spellEnd"/>
      <w:r w:rsidRPr="003B5D7A">
        <w:rPr>
          <w:rFonts w:eastAsia="Trebuchet MS"/>
          <w:spacing w:val="32"/>
          <w:sz w:val="22"/>
          <w:szCs w:val="22"/>
        </w:rPr>
        <w:t xml:space="preserve"> </w:t>
      </w:r>
      <w:r w:rsidRPr="003B5D7A">
        <w:rPr>
          <w:rFonts w:eastAsia="Trebuchet MS"/>
          <w:spacing w:val="1"/>
          <w:sz w:val="22"/>
          <w:szCs w:val="22"/>
        </w:rPr>
        <w:t>53</w:t>
      </w:r>
      <w:r w:rsidR="00662254" w:rsidRPr="003B5D7A">
        <w:rPr>
          <w:rFonts w:eastAsia="Trebuchet MS"/>
          <w:sz w:val="22"/>
          <w:szCs w:val="22"/>
          <w:lang w:val="id-ID"/>
        </w:rPr>
        <w:t xml:space="preserve"> </w:t>
      </w:r>
      <w:proofErr w:type="spellStart"/>
      <w:r w:rsidRPr="003B5D7A">
        <w:rPr>
          <w:rFonts w:eastAsia="Trebuchet MS"/>
          <w:sz w:val="22"/>
          <w:szCs w:val="22"/>
        </w:rPr>
        <w:t>Tahun</w:t>
      </w:r>
      <w:proofErr w:type="spellEnd"/>
      <w:r w:rsidRPr="003B5D7A">
        <w:rPr>
          <w:rFonts w:eastAsia="Trebuchet MS"/>
          <w:spacing w:val="3"/>
          <w:sz w:val="22"/>
          <w:szCs w:val="22"/>
        </w:rPr>
        <w:t xml:space="preserve"> </w:t>
      </w:r>
      <w:r w:rsidRPr="003B5D7A">
        <w:rPr>
          <w:rFonts w:eastAsia="Trebuchet MS"/>
          <w:sz w:val="22"/>
          <w:szCs w:val="22"/>
        </w:rPr>
        <w:t>2</w:t>
      </w:r>
      <w:r w:rsidRPr="003B5D7A">
        <w:rPr>
          <w:rFonts w:eastAsia="Trebuchet MS"/>
          <w:spacing w:val="1"/>
          <w:sz w:val="22"/>
          <w:szCs w:val="22"/>
        </w:rPr>
        <w:t>0</w:t>
      </w:r>
      <w:r w:rsidRPr="003B5D7A">
        <w:rPr>
          <w:rFonts w:eastAsia="Trebuchet MS"/>
          <w:spacing w:val="-3"/>
          <w:sz w:val="22"/>
          <w:szCs w:val="22"/>
        </w:rPr>
        <w:t>2</w:t>
      </w:r>
      <w:r w:rsidRPr="003B5D7A">
        <w:rPr>
          <w:rFonts w:eastAsia="Trebuchet MS"/>
          <w:sz w:val="22"/>
          <w:szCs w:val="22"/>
        </w:rPr>
        <w:t>0</w:t>
      </w:r>
      <w:r w:rsidRPr="003B5D7A">
        <w:rPr>
          <w:rFonts w:eastAsia="Trebuchet MS"/>
          <w:spacing w:val="1"/>
          <w:sz w:val="22"/>
          <w:szCs w:val="22"/>
        </w:rPr>
        <w:t xml:space="preserve"> </w:t>
      </w:r>
      <w:proofErr w:type="spellStart"/>
      <w:r w:rsidRPr="003B5D7A">
        <w:rPr>
          <w:rFonts w:eastAsia="Trebuchet MS"/>
          <w:spacing w:val="1"/>
          <w:sz w:val="22"/>
          <w:szCs w:val="22"/>
        </w:rPr>
        <w:t>t</w:t>
      </w:r>
      <w:r w:rsidRPr="003B5D7A">
        <w:rPr>
          <w:rFonts w:eastAsia="Trebuchet MS"/>
          <w:sz w:val="22"/>
          <w:szCs w:val="22"/>
        </w:rPr>
        <w:t>entang</w:t>
      </w:r>
      <w:proofErr w:type="spellEnd"/>
      <w:r w:rsidRPr="003B5D7A">
        <w:rPr>
          <w:rFonts w:eastAsia="Trebuchet MS"/>
          <w:spacing w:val="4"/>
          <w:sz w:val="22"/>
          <w:szCs w:val="22"/>
        </w:rPr>
        <w:t xml:space="preserve"> </w:t>
      </w:r>
      <w:r w:rsidRPr="003B5D7A">
        <w:rPr>
          <w:rFonts w:eastAsia="Trebuchet MS"/>
          <w:sz w:val="22"/>
          <w:szCs w:val="22"/>
        </w:rPr>
        <w:t>T</w:t>
      </w:r>
      <w:r w:rsidRPr="003B5D7A">
        <w:rPr>
          <w:rFonts w:eastAsia="Trebuchet MS"/>
          <w:spacing w:val="-3"/>
          <w:sz w:val="22"/>
          <w:szCs w:val="22"/>
        </w:rPr>
        <w:t>a</w:t>
      </w:r>
      <w:r w:rsidRPr="003B5D7A">
        <w:rPr>
          <w:rFonts w:eastAsia="Trebuchet MS"/>
          <w:spacing w:val="1"/>
          <w:sz w:val="22"/>
          <w:szCs w:val="22"/>
        </w:rPr>
        <w:t>t</w:t>
      </w:r>
      <w:r w:rsidRPr="003B5D7A">
        <w:rPr>
          <w:rFonts w:eastAsia="Trebuchet MS"/>
          <w:sz w:val="22"/>
          <w:szCs w:val="22"/>
        </w:rPr>
        <w:t>a</w:t>
      </w:r>
      <w:r w:rsidRPr="003B5D7A">
        <w:rPr>
          <w:rFonts w:eastAsia="Trebuchet MS"/>
          <w:spacing w:val="1"/>
          <w:sz w:val="22"/>
          <w:szCs w:val="22"/>
        </w:rPr>
        <w:t xml:space="preserve"> </w:t>
      </w:r>
      <w:proofErr w:type="spellStart"/>
      <w:r w:rsidRPr="003B5D7A">
        <w:rPr>
          <w:rFonts w:eastAsia="Trebuchet MS"/>
          <w:spacing w:val="1"/>
          <w:sz w:val="22"/>
          <w:szCs w:val="22"/>
        </w:rPr>
        <w:t>K</w:t>
      </w:r>
      <w:r w:rsidRPr="003B5D7A">
        <w:rPr>
          <w:rFonts w:eastAsia="Trebuchet MS"/>
          <w:sz w:val="22"/>
          <w:szCs w:val="22"/>
        </w:rPr>
        <w:t>e</w:t>
      </w:r>
      <w:r w:rsidRPr="003B5D7A">
        <w:rPr>
          <w:rFonts w:eastAsia="Trebuchet MS"/>
          <w:spacing w:val="-2"/>
          <w:sz w:val="22"/>
          <w:szCs w:val="22"/>
        </w:rPr>
        <w:t>r</w:t>
      </w:r>
      <w:r w:rsidRPr="003B5D7A">
        <w:rPr>
          <w:rFonts w:eastAsia="Trebuchet MS"/>
          <w:spacing w:val="-1"/>
          <w:sz w:val="22"/>
          <w:szCs w:val="22"/>
        </w:rPr>
        <w:t>j</w:t>
      </w:r>
      <w:r w:rsidRPr="003B5D7A">
        <w:rPr>
          <w:rFonts w:eastAsia="Trebuchet MS"/>
          <w:sz w:val="22"/>
          <w:szCs w:val="22"/>
        </w:rPr>
        <w:t>a</w:t>
      </w:r>
      <w:proofErr w:type="spellEnd"/>
      <w:r w:rsidRPr="003B5D7A">
        <w:rPr>
          <w:rFonts w:eastAsia="Trebuchet MS"/>
          <w:spacing w:val="1"/>
          <w:sz w:val="22"/>
          <w:szCs w:val="22"/>
        </w:rPr>
        <w:t xml:space="preserve"> d</w:t>
      </w:r>
      <w:r w:rsidRPr="003B5D7A">
        <w:rPr>
          <w:rFonts w:eastAsia="Trebuchet MS"/>
          <w:sz w:val="22"/>
          <w:szCs w:val="22"/>
        </w:rPr>
        <w:t xml:space="preserve">an </w:t>
      </w:r>
      <w:proofErr w:type="spellStart"/>
      <w:r w:rsidRPr="003B5D7A">
        <w:rPr>
          <w:rFonts w:eastAsia="Trebuchet MS"/>
          <w:spacing w:val="1"/>
          <w:sz w:val="22"/>
          <w:szCs w:val="22"/>
        </w:rPr>
        <w:t>P</w:t>
      </w:r>
      <w:r w:rsidRPr="003B5D7A">
        <w:rPr>
          <w:rFonts w:eastAsia="Trebuchet MS"/>
          <w:sz w:val="22"/>
          <w:szCs w:val="22"/>
        </w:rPr>
        <w:t>enye</w:t>
      </w:r>
      <w:r w:rsidRPr="003B5D7A">
        <w:rPr>
          <w:rFonts w:eastAsia="Trebuchet MS"/>
          <w:spacing w:val="-2"/>
          <w:sz w:val="22"/>
          <w:szCs w:val="22"/>
        </w:rPr>
        <w:t>l</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asan</w:t>
      </w:r>
      <w:proofErr w:type="spellEnd"/>
      <w:r w:rsidRPr="003B5D7A">
        <w:rPr>
          <w:rFonts w:eastAsia="Trebuchet MS"/>
          <w:spacing w:val="1"/>
          <w:sz w:val="22"/>
          <w:szCs w:val="22"/>
        </w:rPr>
        <w:t xml:space="preserve"> </w:t>
      </w:r>
      <w:proofErr w:type="spellStart"/>
      <w:r w:rsidRPr="003B5D7A">
        <w:rPr>
          <w:rFonts w:eastAsia="Trebuchet MS"/>
          <w:spacing w:val="1"/>
          <w:sz w:val="22"/>
          <w:szCs w:val="22"/>
        </w:rPr>
        <w:t>K</w:t>
      </w:r>
      <w:r w:rsidRPr="003B5D7A">
        <w:rPr>
          <w:rFonts w:eastAsia="Trebuchet MS"/>
          <w:sz w:val="22"/>
          <w:szCs w:val="22"/>
        </w:rPr>
        <w:t>e</w:t>
      </w:r>
      <w:r w:rsidRPr="003B5D7A">
        <w:rPr>
          <w:rFonts w:eastAsia="Trebuchet MS"/>
          <w:spacing w:val="-2"/>
          <w:sz w:val="22"/>
          <w:szCs w:val="22"/>
        </w:rPr>
        <w:t>r</w:t>
      </w:r>
      <w:r w:rsidRPr="003B5D7A">
        <w:rPr>
          <w:rFonts w:eastAsia="Trebuchet MS"/>
          <w:spacing w:val="-1"/>
          <w:sz w:val="22"/>
          <w:szCs w:val="22"/>
        </w:rPr>
        <w:t>j</w:t>
      </w:r>
      <w:r w:rsidRPr="003B5D7A">
        <w:rPr>
          <w:rFonts w:eastAsia="Trebuchet MS"/>
          <w:sz w:val="22"/>
          <w:szCs w:val="22"/>
        </w:rPr>
        <w:t>a</w:t>
      </w:r>
      <w:proofErr w:type="spellEnd"/>
      <w:r w:rsidRPr="003B5D7A">
        <w:rPr>
          <w:rFonts w:eastAsia="Trebuchet MS"/>
          <w:spacing w:val="5"/>
          <w:sz w:val="22"/>
          <w:szCs w:val="22"/>
        </w:rPr>
        <w:t xml:space="preserve"> </w:t>
      </w:r>
      <w:proofErr w:type="spellStart"/>
      <w:r w:rsidRPr="003B5D7A">
        <w:rPr>
          <w:rFonts w:eastAsia="Trebuchet MS"/>
          <w:spacing w:val="-1"/>
          <w:sz w:val="22"/>
          <w:szCs w:val="22"/>
        </w:rPr>
        <w:t>s</w:t>
      </w:r>
      <w:r w:rsidRPr="003B5D7A">
        <w:rPr>
          <w:rFonts w:eastAsia="Trebuchet MS"/>
          <w:sz w:val="22"/>
          <w:szCs w:val="22"/>
        </w:rPr>
        <w:t>e</w:t>
      </w:r>
      <w:r w:rsidRPr="003B5D7A">
        <w:rPr>
          <w:rFonts w:eastAsia="Trebuchet MS"/>
          <w:spacing w:val="-2"/>
          <w:sz w:val="22"/>
          <w:szCs w:val="22"/>
        </w:rPr>
        <w:t>r</w:t>
      </w:r>
      <w:r w:rsidRPr="003B5D7A">
        <w:rPr>
          <w:rFonts w:eastAsia="Trebuchet MS"/>
          <w:spacing w:val="1"/>
          <w:sz w:val="22"/>
          <w:szCs w:val="22"/>
        </w:rPr>
        <w:t>t</w:t>
      </w:r>
      <w:r w:rsidRPr="003B5D7A">
        <w:rPr>
          <w:rFonts w:eastAsia="Trebuchet MS"/>
          <w:sz w:val="22"/>
          <w:szCs w:val="22"/>
        </w:rPr>
        <w:t>a</w:t>
      </w:r>
      <w:proofErr w:type="spellEnd"/>
      <w:r w:rsidRPr="003B5D7A">
        <w:rPr>
          <w:rFonts w:eastAsia="Trebuchet MS"/>
          <w:spacing w:val="1"/>
          <w:sz w:val="22"/>
          <w:szCs w:val="22"/>
        </w:rPr>
        <w:t xml:space="preserve"> </w:t>
      </w:r>
      <w:proofErr w:type="spellStart"/>
      <w:r w:rsidRPr="003B5D7A">
        <w:rPr>
          <w:rFonts w:eastAsia="Trebuchet MS"/>
          <w:spacing w:val="1"/>
          <w:sz w:val="22"/>
          <w:szCs w:val="22"/>
        </w:rPr>
        <w:t>P</w:t>
      </w:r>
      <w:r w:rsidRPr="003B5D7A">
        <w:rPr>
          <w:rFonts w:eastAsia="Trebuchet MS"/>
          <w:sz w:val="22"/>
          <w:szCs w:val="22"/>
        </w:rPr>
        <w:t>e</w:t>
      </w:r>
      <w:r w:rsidRPr="003B5D7A">
        <w:rPr>
          <w:rFonts w:eastAsia="Trebuchet MS"/>
          <w:spacing w:val="-3"/>
          <w:sz w:val="22"/>
          <w:szCs w:val="22"/>
        </w:rPr>
        <w:t>m</w:t>
      </w:r>
      <w:r w:rsidRPr="003B5D7A">
        <w:rPr>
          <w:rFonts w:eastAsia="Trebuchet MS"/>
          <w:spacing w:val="1"/>
          <w:sz w:val="22"/>
          <w:szCs w:val="22"/>
        </w:rPr>
        <w:t>bi</w:t>
      </w:r>
      <w:r w:rsidRPr="003B5D7A">
        <w:rPr>
          <w:rFonts w:eastAsia="Trebuchet MS"/>
          <w:sz w:val="22"/>
          <w:szCs w:val="22"/>
        </w:rPr>
        <w:t>naan</w:t>
      </w:r>
      <w:proofErr w:type="spellEnd"/>
      <w:r w:rsidRPr="003B5D7A">
        <w:rPr>
          <w:rFonts w:eastAsia="Trebuchet MS"/>
          <w:sz w:val="22"/>
          <w:szCs w:val="22"/>
        </w:rPr>
        <w:t xml:space="preserve"> </w:t>
      </w:r>
      <w:proofErr w:type="spellStart"/>
      <w:r w:rsidRPr="003B5D7A">
        <w:rPr>
          <w:rFonts w:eastAsia="Trebuchet MS"/>
          <w:spacing w:val="1"/>
          <w:sz w:val="22"/>
          <w:szCs w:val="22"/>
        </w:rPr>
        <w:t>K</w:t>
      </w:r>
      <w:r w:rsidRPr="003B5D7A">
        <w:rPr>
          <w:rFonts w:eastAsia="Trebuchet MS"/>
          <w:sz w:val="22"/>
          <w:szCs w:val="22"/>
        </w:rPr>
        <w:t>e</w:t>
      </w:r>
      <w:r w:rsidRPr="003B5D7A">
        <w:rPr>
          <w:rFonts w:eastAsia="Trebuchet MS"/>
          <w:spacing w:val="-1"/>
          <w:sz w:val="22"/>
          <w:szCs w:val="22"/>
        </w:rPr>
        <w:t>l</w:t>
      </w:r>
      <w:r w:rsidRPr="003B5D7A">
        <w:rPr>
          <w:rFonts w:eastAsia="Trebuchet MS"/>
          <w:sz w:val="22"/>
          <w:szCs w:val="22"/>
        </w:rPr>
        <w:t>e</w:t>
      </w:r>
      <w:r w:rsidRPr="003B5D7A">
        <w:rPr>
          <w:rFonts w:eastAsia="Trebuchet MS"/>
          <w:spacing w:val="1"/>
          <w:sz w:val="22"/>
          <w:szCs w:val="22"/>
        </w:rPr>
        <w:t>mb</w:t>
      </w:r>
      <w:r w:rsidRPr="003B5D7A">
        <w:rPr>
          <w:rFonts w:eastAsia="Trebuchet MS"/>
          <w:sz w:val="22"/>
          <w:szCs w:val="22"/>
        </w:rPr>
        <w:t>a</w:t>
      </w:r>
      <w:r w:rsidRPr="003B5D7A">
        <w:rPr>
          <w:rFonts w:eastAsia="Trebuchet MS"/>
          <w:spacing w:val="2"/>
          <w:sz w:val="22"/>
          <w:szCs w:val="22"/>
        </w:rPr>
        <w:t>g</w:t>
      </w:r>
      <w:r w:rsidRPr="003B5D7A">
        <w:rPr>
          <w:rFonts w:eastAsia="Trebuchet MS"/>
          <w:spacing w:val="-4"/>
          <w:sz w:val="22"/>
          <w:szCs w:val="22"/>
        </w:rPr>
        <w:t>a</w:t>
      </w:r>
      <w:r w:rsidRPr="003B5D7A">
        <w:rPr>
          <w:rFonts w:eastAsia="Trebuchet MS"/>
          <w:sz w:val="22"/>
          <w:szCs w:val="22"/>
        </w:rPr>
        <w:t>an</w:t>
      </w:r>
      <w:proofErr w:type="spellEnd"/>
      <w:r w:rsidRPr="003B5D7A">
        <w:rPr>
          <w:rFonts w:eastAsia="Trebuchet MS"/>
          <w:sz w:val="22"/>
          <w:szCs w:val="22"/>
        </w:rPr>
        <w:t xml:space="preserve"> </w:t>
      </w:r>
      <w:r w:rsidRPr="003B5D7A">
        <w:rPr>
          <w:rFonts w:eastAsia="Trebuchet MS"/>
          <w:spacing w:val="1"/>
          <w:sz w:val="22"/>
          <w:szCs w:val="22"/>
        </w:rPr>
        <w:t>d</w:t>
      </w:r>
      <w:r w:rsidRPr="003B5D7A">
        <w:rPr>
          <w:rFonts w:eastAsia="Trebuchet MS"/>
          <w:sz w:val="22"/>
          <w:szCs w:val="22"/>
        </w:rPr>
        <w:t>an</w:t>
      </w:r>
      <w:r w:rsidRPr="003B5D7A">
        <w:rPr>
          <w:rFonts w:eastAsia="Trebuchet MS"/>
          <w:spacing w:val="4"/>
          <w:sz w:val="22"/>
          <w:szCs w:val="22"/>
        </w:rPr>
        <w:t xml:space="preserve"> </w:t>
      </w:r>
      <w:proofErr w:type="spellStart"/>
      <w:r w:rsidRPr="003B5D7A">
        <w:rPr>
          <w:rFonts w:eastAsia="Trebuchet MS"/>
          <w:spacing w:val="-2"/>
          <w:sz w:val="22"/>
          <w:szCs w:val="22"/>
        </w:rPr>
        <w:t>S</w:t>
      </w:r>
      <w:r w:rsidRPr="003B5D7A">
        <w:rPr>
          <w:rFonts w:eastAsia="Trebuchet MS"/>
          <w:sz w:val="22"/>
          <w:szCs w:val="22"/>
        </w:rPr>
        <w:t>u</w:t>
      </w:r>
      <w:r w:rsidRPr="003B5D7A">
        <w:rPr>
          <w:rFonts w:eastAsia="Trebuchet MS"/>
          <w:spacing w:val="-3"/>
          <w:sz w:val="22"/>
          <w:szCs w:val="22"/>
        </w:rPr>
        <w:t>m</w:t>
      </w:r>
      <w:r w:rsidRPr="003B5D7A">
        <w:rPr>
          <w:rFonts w:eastAsia="Trebuchet MS"/>
          <w:spacing w:val="1"/>
          <w:sz w:val="22"/>
          <w:szCs w:val="22"/>
        </w:rPr>
        <w:t>b</w:t>
      </w:r>
      <w:r w:rsidRPr="003B5D7A">
        <w:rPr>
          <w:rFonts w:eastAsia="Trebuchet MS"/>
          <w:sz w:val="22"/>
          <w:szCs w:val="22"/>
        </w:rPr>
        <w:t>er</w:t>
      </w:r>
      <w:proofErr w:type="spellEnd"/>
      <w:r w:rsidRPr="003B5D7A">
        <w:rPr>
          <w:rFonts w:eastAsia="Trebuchet MS"/>
          <w:spacing w:val="2"/>
          <w:sz w:val="22"/>
          <w:szCs w:val="22"/>
        </w:rPr>
        <w:t xml:space="preserve"> </w:t>
      </w:r>
      <w:proofErr w:type="spellStart"/>
      <w:r w:rsidRPr="003B5D7A">
        <w:rPr>
          <w:rFonts w:eastAsia="Trebuchet MS"/>
          <w:spacing w:val="1"/>
          <w:sz w:val="22"/>
          <w:szCs w:val="22"/>
        </w:rPr>
        <w:t>D</w:t>
      </w:r>
      <w:r w:rsidRPr="003B5D7A">
        <w:rPr>
          <w:rFonts w:eastAsia="Trebuchet MS"/>
          <w:sz w:val="22"/>
          <w:szCs w:val="22"/>
        </w:rPr>
        <w:t>aya</w:t>
      </w:r>
      <w:proofErr w:type="spellEnd"/>
      <w:r w:rsidRPr="003B5D7A">
        <w:rPr>
          <w:rFonts w:eastAsia="Trebuchet MS"/>
          <w:sz w:val="22"/>
          <w:szCs w:val="22"/>
        </w:rPr>
        <w:t xml:space="preserve"> </w:t>
      </w:r>
      <w:proofErr w:type="spellStart"/>
      <w:r w:rsidRPr="003B5D7A">
        <w:rPr>
          <w:rFonts w:eastAsia="Trebuchet MS"/>
          <w:sz w:val="22"/>
          <w:szCs w:val="22"/>
        </w:rPr>
        <w:t>M</w:t>
      </w:r>
      <w:r w:rsidRPr="003B5D7A">
        <w:rPr>
          <w:rFonts w:eastAsia="Trebuchet MS"/>
          <w:spacing w:val="-4"/>
          <w:sz w:val="22"/>
          <w:szCs w:val="22"/>
        </w:rPr>
        <w:t>a</w:t>
      </w:r>
      <w:r w:rsidRPr="003B5D7A">
        <w:rPr>
          <w:rFonts w:eastAsia="Trebuchet MS"/>
          <w:sz w:val="22"/>
          <w:szCs w:val="22"/>
        </w:rPr>
        <w:t>nu</w:t>
      </w:r>
      <w:r w:rsidRPr="003B5D7A">
        <w:rPr>
          <w:rFonts w:eastAsia="Trebuchet MS"/>
          <w:spacing w:val="-1"/>
          <w:sz w:val="22"/>
          <w:szCs w:val="22"/>
        </w:rPr>
        <w:t>s</w:t>
      </w:r>
      <w:r w:rsidRPr="003B5D7A">
        <w:rPr>
          <w:rFonts w:eastAsia="Trebuchet MS"/>
          <w:spacing w:val="1"/>
          <w:sz w:val="22"/>
          <w:szCs w:val="22"/>
        </w:rPr>
        <w:t>i</w:t>
      </w:r>
      <w:r w:rsidRPr="003B5D7A">
        <w:rPr>
          <w:rFonts w:eastAsia="Trebuchet MS"/>
          <w:sz w:val="22"/>
          <w:szCs w:val="22"/>
        </w:rPr>
        <w:t>a</w:t>
      </w:r>
      <w:proofErr w:type="spellEnd"/>
      <w:r w:rsidRPr="003B5D7A">
        <w:rPr>
          <w:rFonts w:eastAsia="Trebuchet MS"/>
          <w:spacing w:val="9"/>
          <w:sz w:val="22"/>
          <w:szCs w:val="22"/>
        </w:rPr>
        <w:t xml:space="preserve"> </w:t>
      </w:r>
      <w:r w:rsidRPr="003B5D7A">
        <w:rPr>
          <w:rFonts w:eastAsia="Trebuchet MS"/>
          <w:sz w:val="22"/>
          <w:szCs w:val="22"/>
        </w:rPr>
        <w:t>T</w:t>
      </w:r>
      <w:r w:rsidRPr="003B5D7A">
        <w:rPr>
          <w:rFonts w:eastAsia="Trebuchet MS"/>
          <w:spacing w:val="-2"/>
          <w:sz w:val="22"/>
          <w:szCs w:val="22"/>
        </w:rPr>
        <w:t>i</w:t>
      </w:r>
      <w:r w:rsidRPr="003B5D7A">
        <w:rPr>
          <w:rFonts w:eastAsia="Trebuchet MS"/>
          <w:sz w:val="22"/>
          <w:szCs w:val="22"/>
        </w:rPr>
        <w:t>m</w:t>
      </w:r>
      <w:r w:rsidRPr="003B5D7A">
        <w:rPr>
          <w:rFonts w:eastAsia="Trebuchet MS"/>
          <w:spacing w:val="1"/>
          <w:sz w:val="22"/>
          <w:szCs w:val="22"/>
        </w:rPr>
        <w:t xml:space="preserve"> </w:t>
      </w:r>
      <w:proofErr w:type="spellStart"/>
      <w:r w:rsidRPr="003B5D7A">
        <w:rPr>
          <w:rFonts w:eastAsia="Trebuchet MS"/>
          <w:spacing w:val="1"/>
          <w:sz w:val="22"/>
          <w:szCs w:val="22"/>
        </w:rPr>
        <w:t>K</w:t>
      </w:r>
      <w:r w:rsidRPr="003B5D7A">
        <w:rPr>
          <w:rFonts w:eastAsia="Trebuchet MS"/>
          <w:spacing w:val="-2"/>
          <w:sz w:val="22"/>
          <w:szCs w:val="22"/>
        </w:rPr>
        <w:t>o</w:t>
      </w:r>
      <w:r w:rsidRPr="003B5D7A">
        <w:rPr>
          <w:rFonts w:eastAsia="Trebuchet MS"/>
          <w:spacing w:val="2"/>
          <w:sz w:val="22"/>
          <w:szCs w:val="22"/>
        </w:rPr>
        <w:t>o</w:t>
      </w:r>
      <w:r w:rsidRPr="003B5D7A">
        <w:rPr>
          <w:rFonts w:eastAsia="Trebuchet MS"/>
          <w:spacing w:val="-1"/>
          <w:sz w:val="22"/>
          <w:szCs w:val="22"/>
        </w:rPr>
        <w:t>r</w:t>
      </w:r>
      <w:r w:rsidRPr="003B5D7A">
        <w:rPr>
          <w:rFonts w:eastAsia="Trebuchet MS"/>
          <w:spacing w:val="1"/>
          <w:sz w:val="22"/>
          <w:szCs w:val="22"/>
        </w:rPr>
        <w:t>di</w:t>
      </w:r>
      <w:r w:rsidRPr="003B5D7A">
        <w:rPr>
          <w:rFonts w:eastAsia="Trebuchet MS"/>
          <w:sz w:val="22"/>
          <w:szCs w:val="22"/>
        </w:rPr>
        <w:t>na</w:t>
      </w:r>
      <w:r w:rsidRPr="003B5D7A">
        <w:rPr>
          <w:rFonts w:eastAsia="Trebuchet MS"/>
          <w:spacing w:val="1"/>
          <w:sz w:val="22"/>
          <w:szCs w:val="22"/>
        </w:rPr>
        <w:t>s</w:t>
      </w:r>
      <w:r w:rsidRPr="003B5D7A">
        <w:rPr>
          <w:rFonts w:eastAsia="Trebuchet MS"/>
          <w:sz w:val="22"/>
          <w:szCs w:val="22"/>
        </w:rPr>
        <w:t>i</w:t>
      </w:r>
      <w:proofErr w:type="spellEnd"/>
      <w:r w:rsidRPr="003B5D7A">
        <w:rPr>
          <w:rFonts w:eastAsia="Trebuchet MS"/>
          <w:spacing w:val="1"/>
          <w:sz w:val="22"/>
          <w:szCs w:val="22"/>
        </w:rPr>
        <w:t xml:space="preserve"> </w:t>
      </w:r>
      <w:proofErr w:type="spellStart"/>
      <w:r w:rsidRPr="003B5D7A">
        <w:rPr>
          <w:rFonts w:eastAsia="Trebuchet MS"/>
          <w:spacing w:val="1"/>
          <w:sz w:val="22"/>
          <w:szCs w:val="22"/>
        </w:rPr>
        <w:t>P</w:t>
      </w:r>
      <w:r w:rsidRPr="003B5D7A">
        <w:rPr>
          <w:rFonts w:eastAsia="Trebuchet MS"/>
          <w:sz w:val="22"/>
          <w:szCs w:val="22"/>
        </w:rPr>
        <w:t>enan</w:t>
      </w:r>
      <w:r w:rsidRPr="003B5D7A">
        <w:rPr>
          <w:rFonts w:eastAsia="Trebuchet MS"/>
          <w:spacing w:val="-2"/>
          <w:sz w:val="22"/>
          <w:szCs w:val="22"/>
        </w:rPr>
        <w:t>g</w:t>
      </w:r>
      <w:r w:rsidRPr="003B5D7A">
        <w:rPr>
          <w:rFonts w:eastAsia="Trebuchet MS"/>
          <w:spacing w:val="1"/>
          <w:sz w:val="22"/>
          <w:szCs w:val="22"/>
        </w:rPr>
        <w:t>g</w:t>
      </w:r>
      <w:r w:rsidRPr="003B5D7A">
        <w:rPr>
          <w:rFonts w:eastAsia="Trebuchet MS"/>
          <w:sz w:val="22"/>
          <w:szCs w:val="22"/>
        </w:rPr>
        <w:t>u</w:t>
      </w:r>
      <w:r w:rsidRPr="003B5D7A">
        <w:rPr>
          <w:rFonts w:eastAsia="Trebuchet MS"/>
          <w:spacing w:val="-1"/>
          <w:sz w:val="22"/>
          <w:szCs w:val="22"/>
        </w:rPr>
        <w:t>l</w:t>
      </w:r>
      <w:r w:rsidRPr="003B5D7A">
        <w:rPr>
          <w:rFonts w:eastAsia="Trebuchet MS"/>
          <w:sz w:val="22"/>
          <w:szCs w:val="22"/>
        </w:rPr>
        <w:t>an</w:t>
      </w:r>
      <w:r w:rsidRPr="003B5D7A">
        <w:rPr>
          <w:rFonts w:eastAsia="Trebuchet MS"/>
          <w:spacing w:val="2"/>
          <w:sz w:val="22"/>
          <w:szCs w:val="22"/>
        </w:rPr>
        <w:t>g</w:t>
      </w:r>
      <w:r w:rsidRPr="003B5D7A">
        <w:rPr>
          <w:rFonts w:eastAsia="Trebuchet MS"/>
          <w:spacing w:val="-4"/>
          <w:sz w:val="22"/>
          <w:szCs w:val="22"/>
        </w:rPr>
        <w:t>a</w:t>
      </w:r>
      <w:r w:rsidRPr="003B5D7A">
        <w:rPr>
          <w:rFonts w:eastAsia="Trebuchet MS"/>
          <w:sz w:val="22"/>
          <w:szCs w:val="22"/>
        </w:rPr>
        <w:t>n</w:t>
      </w:r>
      <w:proofErr w:type="spellEnd"/>
      <w:r w:rsidRPr="003B5D7A">
        <w:rPr>
          <w:rFonts w:eastAsia="Trebuchet MS"/>
          <w:sz w:val="22"/>
          <w:szCs w:val="22"/>
        </w:rPr>
        <w:t xml:space="preserve"> </w:t>
      </w:r>
      <w:proofErr w:type="spellStart"/>
      <w:r w:rsidRPr="003B5D7A">
        <w:rPr>
          <w:rFonts w:eastAsia="Trebuchet MS"/>
          <w:spacing w:val="1"/>
          <w:sz w:val="22"/>
          <w:szCs w:val="22"/>
        </w:rPr>
        <w:t>K</w:t>
      </w:r>
      <w:r w:rsidRPr="003B5D7A">
        <w:rPr>
          <w:rFonts w:eastAsia="Trebuchet MS"/>
          <w:sz w:val="22"/>
          <w:szCs w:val="22"/>
        </w:rPr>
        <w:t>e</w:t>
      </w:r>
      <w:r w:rsidRPr="003B5D7A">
        <w:rPr>
          <w:rFonts w:eastAsia="Trebuchet MS"/>
          <w:spacing w:val="1"/>
          <w:sz w:val="22"/>
          <w:szCs w:val="22"/>
        </w:rPr>
        <w:t>mi</w:t>
      </w:r>
      <w:r w:rsidRPr="003B5D7A">
        <w:rPr>
          <w:rFonts w:eastAsia="Trebuchet MS"/>
          <w:spacing w:val="-1"/>
          <w:sz w:val="22"/>
          <w:szCs w:val="22"/>
        </w:rPr>
        <w:t>s</w:t>
      </w:r>
      <w:r w:rsidRPr="003B5D7A">
        <w:rPr>
          <w:rFonts w:eastAsia="Trebuchet MS"/>
          <w:spacing w:val="1"/>
          <w:sz w:val="22"/>
          <w:szCs w:val="22"/>
        </w:rPr>
        <w:t>ki</w:t>
      </w:r>
      <w:r w:rsidRPr="003B5D7A">
        <w:rPr>
          <w:rFonts w:eastAsia="Trebuchet MS"/>
          <w:sz w:val="22"/>
          <w:szCs w:val="22"/>
        </w:rPr>
        <w:t>nan</w:t>
      </w:r>
      <w:proofErr w:type="spellEnd"/>
      <w:r w:rsidRPr="003B5D7A">
        <w:rPr>
          <w:rFonts w:eastAsia="Trebuchet MS"/>
          <w:sz w:val="22"/>
          <w:szCs w:val="22"/>
        </w:rPr>
        <w:t xml:space="preserve"> </w:t>
      </w:r>
      <w:proofErr w:type="spellStart"/>
      <w:r w:rsidRPr="003B5D7A">
        <w:rPr>
          <w:rFonts w:eastAsia="Trebuchet MS"/>
          <w:spacing w:val="1"/>
          <w:sz w:val="22"/>
          <w:szCs w:val="22"/>
        </w:rPr>
        <w:t>P</w:t>
      </w:r>
      <w:r w:rsidRPr="003B5D7A">
        <w:rPr>
          <w:rFonts w:eastAsia="Trebuchet MS"/>
          <w:spacing w:val="-1"/>
          <w:sz w:val="22"/>
          <w:szCs w:val="22"/>
        </w:rPr>
        <w:t>r</w:t>
      </w:r>
      <w:r w:rsidRPr="003B5D7A">
        <w:rPr>
          <w:rFonts w:eastAsia="Trebuchet MS"/>
          <w:spacing w:val="4"/>
          <w:sz w:val="22"/>
          <w:szCs w:val="22"/>
        </w:rPr>
        <w:t>o</w:t>
      </w:r>
      <w:r w:rsidRPr="003B5D7A">
        <w:rPr>
          <w:rFonts w:eastAsia="Trebuchet MS"/>
          <w:sz w:val="22"/>
          <w:szCs w:val="22"/>
        </w:rPr>
        <w:t>v</w:t>
      </w:r>
      <w:r w:rsidRPr="003B5D7A">
        <w:rPr>
          <w:rFonts w:eastAsia="Trebuchet MS"/>
          <w:spacing w:val="1"/>
          <w:sz w:val="22"/>
          <w:szCs w:val="22"/>
        </w:rPr>
        <w:t>i</w:t>
      </w:r>
      <w:r w:rsidRPr="003B5D7A">
        <w:rPr>
          <w:rFonts w:eastAsia="Trebuchet MS"/>
          <w:sz w:val="22"/>
          <w:szCs w:val="22"/>
        </w:rPr>
        <w:t>n</w:t>
      </w:r>
      <w:r w:rsidRPr="003B5D7A">
        <w:rPr>
          <w:rFonts w:eastAsia="Trebuchet MS"/>
          <w:spacing w:val="-1"/>
          <w:sz w:val="22"/>
          <w:szCs w:val="22"/>
        </w:rPr>
        <w:t>s</w:t>
      </w:r>
      <w:r w:rsidRPr="003B5D7A">
        <w:rPr>
          <w:rFonts w:eastAsia="Trebuchet MS"/>
          <w:sz w:val="22"/>
          <w:szCs w:val="22"/>
        </w:rPr>
        <w:t>i</w:t>
      </w:r>
      <w:proofErr w:type="spellEnd"/>
      <w:r w:rsidRPr="003B5D7A">
        <w:rPr>
          <w:rFonts w:eastAsia="Trebuchet MS"/>
          <w:spacing w:val="1"/>
          <w:sz w:val="22"/>
          <w:szCs w:val="22"/>
        </w:rPr>
        <w:t xml:space="preserve"> d</w:t>
      </w:r>
      <w:r w:rsidRPr="003B5D7A">
        <w:rPr>
          <w:rFonts w:eastAsia="Trebuchet MS"/>
          <w:sz w:val="22"/>
          <w:szCs w:val="22"/>
        </w:rPr>
        <w:t>an</w:t>
      </w:r>
      <w:r w:rsidRPr="003B5D7A">
        <w:rPr>
          <w:rFonts w:eastAsia="Trebuchet MS"/>
          <w:spacing w:val="6"/>
          <w:sz w:val="22"/>
          <w:szCs w:val="22"/>
        </w:rPr>
        <w:t xml:space="preserve"> </w:t>
      </w:r>
      <w:r w:rsidRPr="003B5D7A">
        <w:rPr>
          <w:rFonts w:eastAsia="Trebuchet MS"/>
          <w:sz w:val="22"/>
          <w:szCs w:val="22"/>
        </w:rPr>
        <w:t>T</w:t>
      </w:r>
      <w:r w:rsidRPr="003B5D7A">
        <w:rPr>
          <w:rFonts w:eastAsia="Trebuchet MS"/>
          <w:spacing w:val="1"/>
          <w:sz w:val="22"/>
          <w:szCs w:val="22"/>
        </w:rPr>
        <w:t>i</w:t>
      </w:r>
      <w:r w:rsidRPr="003B5D7A">
        <w:rPr>
          <w:rFonts w:eastAsia="Trebuchet MS"/>
          <w:sz w:val="22"/>
          <w:szCs w:val="22"/>
        </w:rPr>
        <w:t>m</w:t>
      </w:r>
      <w:r w:rsidRPr="003B5D7A">
        <w:rPr>
          <w:rFonts w:eastAsia="Trebuchet MS"/>
          <w:spacing w:val="1"/>
          <w:sz w:val="22"/>
          <w:szCs w:val="22"/>
        </w:rPr>
        <w:t xml:space="preserve"> </w:t>
      </w:r>
      <w:proofErr w:type="spellStart"/>
      <w:r w:rsidRPr="003B5D7A">
        <w:rPr>
          <w:rFonts w:eastAsia="Trebuchet MS"/>
          <w:spacing w:val="1"/>
          <w:sz w:val="22"/>
          <w:szCs w:val="22"/>
        </w:rPr>
        <w:t>K</w:t>
      </w:r>
      <w:r w:rsidRPr="003B5D7A">
        <w:rPr>
          <w:rFonts w:eastAsia="Trebuchet MS"/>
          <w:spacing w:val="-2"/>
          <w:sz w:val="22"/>
          <w:szCs w:val="22"/>
        </w:rPr>
        <w:t>o</w:t>
      </w:r>
      <w:r w:rsidRPr="003B5D7A">
        <w:rPr>
          <w:rFonts w:eastAsia="Trebuchet MS"/>
          <w:spacing w:val="2"/>
          <w:sz w:val="22"/>
          <w:szCs w:val="22"/>
        </w:rPr>
        <w:t>o</w:t>
      </w:r>
      <w:r w:rsidRPr="003B5D7A">
        <w:rPr>
          <w:rFonts w:eastAsia="Trebuchet MS"/>
          <w:spacing w:val="-1"/>
          <w:sz w:val="22"/>
          <w:szCs w:val="22"/>
        </w:rPr>
        <w:t>r</w:t>
      </w:r>
      <w:r w:rsidRPr="003B5D7A">
        <w:rPr>
          <w:rFonts w:eastAsia="Trebuchet MS"/>
          <w:spacing w:val="1"/>
          <w:sz w:val="22"/>
          <w:szCs w:val="22"/>
        </w:rPr>
        <w:t>di</w:t>
      </w:r>
      <w:r w:rsidRPr="003B5D7A">
        <w:rPr>
          <w:rFonts w:eastAsia="Trebuchet MS"/>
          <w:sz w:val="22"/>
          <w:szCs w:val="22"/>
        </w:rPr>
        <w:t>na</w:t>
      </w:r>
      <w:r w:rsidRPr="003B5D7A">
        <w:rPr>
          <w:rFonts w:eastAsia="Trebuchet MS"/>
          <w:spacing w:val="1"/>
          <w:sz w:val="22"/>
          <w:szCs w:val="22"/>
        </w:rPr>
        <w:t>s</w:t>
      </w:r>
      <w:r w:rsidRPr="003B5D7A">
        <w:rPr>
          <w:rFonts w:eastAsia="Trebuchet MS"/>
          <w:sz w:val="22"/>
          <w:szCs w:val="22"/>
        </w:rPr>
        <w:t>i</w:t>
      </w:r>
      <w:proofErr w:type="spellEnd"/>
      <w:r w:rsidRPr="003B5D7A">
        <w:rPr>
          <w:rFonts w:eastAsia="Trebuchet MS"/>
          <w:spacing w:val="5"/>
          <w:sz w:val="22"/>
          <w:szCs w:val="22"/>
        </w:rPr>
        <w:t xml:space="preserve"> </w:t>
      </w:r>
      <w:proofErr w:type="spellStart"/>
      <w:r w:rsidRPr="003B5D7A">
        <w:rPr>
          <w:rFonts w:eastAsia="Trebuchet MS"/>
          <w:spacing w:val="1"/>
          <w:sz w:val="22"/>
          <w:szCs w:val="22"/>
        </w:rPr>
        <w:t>P</w:t>
      </w:r>
      <w:r w:rsidRPr="003B5D7A">
        <w:rPr>
          <w:rFonts w:eastAsia="Trebuchet MS"/>
          <w:sz w:val="22"/>
          <w:szCs w:val="22"/>
        </w:rPr>
        <w:t>ena</w:t>
      </w:r>
      <w:r w:rsidRPr="003B5D7A">
        <w:rPr>
          <w:rFonts w:eastAsia="Trebuchet MS"/>
          <w:spacing w:val="-4"/>
          <w:sz w:val="22"/>
          <w:szCs w:val="22"/>
        </w:rPr>
        <w:t>n</w:t>
      </w:r>
      <w:r w:rsidRPr="003B5D7A">
        <w:rPr>
          <w:rFonts w:eastAsia="Trebuchet MS"/>
          <w:spacing w:val="1"/>
          <w:sz w:val="22"/>
          <w:szCs w:val="22"/>
        </w:rPr>
        <w:t>gg</w:t>
      </w:r>
      <w:r w:rsidRPr="003B5D7A">
        <w:rPr>
          <w:rFonts w:eastAsia="Trebuchet MS"/>
          <w:sz w:val="22"/>
          <w:szCs w:val="22"/>
        </w:rPr>
        <w:t>u</w:t>
      </w:r>
      <w:r w:rsidRPr="003B5D7A">
        <w:rPr>
          <w:rFonts w:eastAsia="Trebuchet MS"/>
          <w:spacing w:val="-1"/>
          <w:sz w:val="22"/>
          <w:szCs w:val="22"/>
        </w:rPr>
        <w:t>l</w:t>
      </w:r>
      <w:r w:rsidRPr="003B5D7A">
        <w:rPr>
          <w:rFonts w:eastAsia="Trebuchet MS"/>
          <w:sz w:val="22"/>
          <w:szCs w:val="22"/>
        </w:rPr>
        <w:t>an</w:t>
      </w:r>
      <w:r w:rsidRPr="003B5D7A">
        <w:rPr>
          <w:rFonts w:eastAsia="Trebuchet MS"/>
          <w:spacing w:val="2"/>
          <w:sz w:val="22"/>
          <w:szCs w:val="22"/>
        </w:rPr>
        <w:t>g</w:t>
      </w:r>
      <w:r w:rsidRPr="003B5D7A">
        <w:rPr>
          <w:rFonts w:eastAsia="Trebuchet MS"/>
          <w:sz w:val="22"/>
          <w:szCs w:val="22"/>
        </w:rPr>
        <w:t>an</w:t>
      </w:r>
      <w:proofErr w:type="spellEnd"/>
      <w:r w:rsidRPr="003B5D7A">
        <w:rPr>
          <w:rFonts w:eastAsia="Trebuchet MS"/>
          <w:sz w:val="22"/>
          <w:szCs w:val="22"/>
        </w:rPr>
        <w:t xml:space="preserve"> </w:t>
      </w:r>
      <w:proofErr w:type="spellStart"/>
      <w:r w:rsidRPr="003B5D7A">
        <w:rPr>
          <w:rFonts w:eastAsia="Trebuchet MS"/>
          <w:spacing w:val="1"/>
          <w:sz w:val="22"/>
          <w:szCs w:val="22"/>
        </w:rPr>
        <w:t>K</w:t>
      </w:r>
      <w:r w:rsidRPr="003B5D7A">
        <w:rPr>
          <w:rFonts w:eastAsia="Trebuchet MS"/>
          <w:sz w:val="22"/>
          <w:szCs w:val="22"/>
        </w:rPr>
        <w:t>e</w:t>
      </w:r>
      <w:r w:rsidRPr="003B5D7A">
        <w:rPr>
          <w:rFonts w:eastAsia="Trebuchet MS"/>
          <w:spacing w:val="1"/>
          <w:sz w:val="22"/>
          <w:szCs w:val="22"/>
        </w:rPr>
        <w:t>mi</w:t>
      </w:r>
      <w:r w:rsidRPr="003B5D7A">
        <w:rPr>
          <w:rFonts w:eastAsia="Trebuchet MS"/>
          <w:spacing w:val="-1"/>
          <w:sz w:val="22"/>
          <w:szCs w:val="22"/>
        </w:rPr>
        <w:t>s</w:t>
      </w:r>
      <w:r w:rsidRPr="003B5D7A">
        <w:rPr>
          <w:rFonts w:eastAsia="Trebuchet MS"/>
          <w:spacing w:val="-3"/>
          <w:sz w:val="22"/>
          <w:szCs w:val="22"/>
        </w:rPr>
        <w:t>k</w:t>
      </w:r>
      <w:r w:rsidRPr="003B5D7A">
        <w:rPr>
          <w:rFonts w:eastAsia="Trebuchet MS"/>
          <w:spacing w:val="1"/>
          <w:sz w:val="22"/>
          <w:szCs w:val="22"/>
        </w:rPr>
        <w:t>i</w:t>
      </w:r>
      <w:r w:rsidRPr="003B5D7A">
        <w:rPr>
          <w:rFonts w:eastAsia="Trebuchet MS"/>
          <w:sz w:val="22"/>
          <w:szCs w:val="22"/>
        </w:rPr>
        <w:t>nan</w:t>
      </w:r>
      <w:proofErr w:type="spellEnd"/>
      <w:r w:rsidRPr="003B5D7A">
        <w:rPr>
          <w:rFonts w:eastAsia="Trebuchet MS"/>
          <w:sz w:val="22"/>
          <w:szCs w:val="22"/>
        </w:rPr>
        <w:t xml:space="preserve"> </w:t>
      </w:r>
      <w:proofErr w:type="spellStart"/>
      <w:r w:rsidRPr="003B5D7A">
        <w:rPr>
          <w:rFonts w:eastAsia="Trebuchet MS"/>
          <w:spacing w:val="1"/>
          <w:sz w:val="22"/>
          <w:szCs w:val="22"/>
        </w:rPr>
        <w:t>K</w:t>
      </w:r>
      <w:r w:rsidRPr="003B5D7A">
        <w:rPr>
          <w:rFonts w:eastAsia="Trebuchet MS"/>
          <w:sz w:val="22"/>
          <w:szCs w:val="22"/>
        </w:rPr>
        <w:t>a</w:t>
      </w:r>
      <w:r w:rsidRPr="003B5D7A">
        <w:rPr>
          <w:rFonts w:eastAsia="Trebuchet MS"/>
          <w:spacing w:val="2"/>
          <w:sz w:val="22"/>
          <w:szCs w:val="22"/>
        </w:rPr>
        <w:t>b</w:t>
      </w:r>
      <w:r w:rsidRPr="003B5D7A">
        <w:rPr>
          <w:rFonts w:eastAsia="Trebuchet MS"/>
          <w:sz w:val="22"/>
          <w:szCs w:val="22"/>
        </w:rPr>
        <w:t>u</w:t>
      </w:r>
      <w:r w:rsidRPr="003B5D7A">
        <w:rPr>
          <w:rFonts w:eastAsia="Trebuchet MS"/>
          <w:spacing w:val="1"/>
          <w:sz w:val="22"/>
          <w:szCs w:val="22"/>
        </w:rPr>
        <w:t>p</w:t>
      </w:r>
      <w:r w:rsidRPr="003B5D7A">
        <w:rPr>
          <w:rFonts w:eastAsia="Trebuchet MS"/>
          <w:sz w:val="22"/>
          <w:szCs w:val="22"/>
        </w:rPr>
        <w:t>a</w:t>
      </w:r>
      <w:r w:rsidRPr="003B5D7A">
        <w:rPr>
          <w:rFonts w:eastAsia="Trebuchet MS"/>
          <w:spacing w:val="1"/>
          <w:sz w:val="22"/>
          <w:szCs w:val="22"/>
        </w:rPr>
        <w:t>t</w:t>
      </w:r>
      <w:r w:rsidRPr="003B5D7A">
        <w:rPr>
          <w:rFonts w:eastAsia="Trebuchet MS"/>
          <w:sz w:val="22"/>
          <w:szCs w:val="22"/>
        </w:rPr>
        <w:t>e</w:t>
      </w:r>
      <w:r w:rsidRPr="003B5D7A">
        <w:rPr>
          <w:rFonts w:eastAsia="Trebuchet MS"/>
          <w:spacing w:val="-4"/>
          <w:sz w:val="22"/>
          <w:szCs w:val="22"/>
        </w:rPr>
        <w:t>n</w:t>
      </w:r>
      <w:proofErr w:type="spellEnd"/>
      <w:r w:rsidRPr="003B5D7A">
        <w:rPr>
          <w:rFonts w:eastAsia="Trebuchet MS"/>
          <w:sz w:val="22"/>
          <w:szCs w:val="22"/>
        </w:rPr>
        <w:t>/</w:t>
      </w:r>
      <w:r w:rsidRPr="003B5D7A">
        <w:rPr>
          <w:rFonts w:eastAsia="Trebuchet MS"/>
          <w:spacing w:val="1"/>
          <w:sz w:val="22"/>
          <w:szCs w:val="22"/>
        </w:rPr>
        <w:t>K</w:t>
      </w:r>
      <w:r w:rsidRPr="003B5D7A">
        <w:rPr>
          <w:rFonts w:eastAsia="Trebuchet MS"/>
          <w:spacing w:val="-2"/>
          <w:sz w:val="22"/>
          <w:szCs w:val="22"/>
        </w:rPr>
        <w:t>o</w:t>
      </w:r>
      <w:r w:rsidRPr="003B5D7A">
        <w:rPr>
          <w:rFonts w:eastAsia="Trebuchet MS"/>
          <w:spacing w:val="1"/>
          <w:sz w:val="22"/>
          <w:szCs w:val="22"/>
        </w:rPr>
        <w:t>t</w:t>
      </w:r>
      <w:r w:rsidRPr="003B5D7A">
        <w:rPr>
          <w:rFonts w:eastAsia="Trebuchet MS"/>
          <w:sz w:val="22"/>
          <w:szCs w:val="22"/>
        </w:rPr>
        <w:t xml:space="preserve">a </w:t>
      </w:r>
      <w:proofErr w:type="spellStart"/>
      <w:r w:rsidRPr="003B5D7A">
        <w:rPr>
          <w:rFonts w:eastAsia="Trebuchet MS"/>
          <w:spacing w:val="1"/>
          <w:sz w:val="22"/>
          <w:szCs w:val="22"/>
        </w:rPr>
        <w:t>di</w:t>
      </w:r>
      <w:r w:rsidRPr="003B5D7A">
        <w:rPr>
          <w:rFonts w:eastAsia="Trebuchet MS"/>
          <w:sz w:val="22"/>
          <w:szCs w:val="22"/>
        </w:rPr>
        <w:t>nyata</w:t>
      </w:r>
      <w:r w:rsidRPr="003B5D7A">
        <w:rPr>
          <w:rFonts w:eastAsia="Trebuchet MS"/>
          <w:spacing w:val="1"/>
          <w:sz w:val="22"/>
          <w:szCs w:val="22"/>
        </w:rPr>
        <w:t>k</w:t>
      </w:r>
      <w:r w:rsidRPr="003B5D7A">
        <w:rPr>
          <w:rFonts w:eastAsia="Trebuchet MS"/>
          <w:sz w:val="22"/>
          <w:szCs w:val="22"/>
        </w:rPr>
        <w:t>an</w:t>
      </w:r>
      <w:proofErr w:type="spellEnd"/>
      <w:r w:rsidRPr="003B5D7A">
        <w:rPr>
          <w:rFonts w:eastAsia="Trebuchet MS"/>
          <w:sz w:val="22"/>
          <w:szCs w:val="22"/>
        </w:rPr>
        <w:t xml:space="preserve"> </w:t>
      </w:r>
      <w:proofErr w:type="spellStart"/>
      <w:r w:rsidRPr="003B5D7A">
        <w:rPr>
          <w:rFonts w:eastAsia="Trebuchet MS"/>
          <w:spacing w:val="1"/>
          <w:sz w:val="22"/>
          <w:szCs w:val="22"/>
        </w:rPr>
        <w:t>b</w:t>
      </w:r>
      <w:r w:rsidRPr="003B5D7A">
        <w:rPr>
          <w:rFonts w:eastAsia="Trebuchet MS"/>
          <w:sz w:val="22"/>
          <w:szCs w:val="22"/>
        </w:rPr>
        <w:t>ah</w:t>
      </w:r>
      <w:r w:rsidRPr="003B5D7A">
        <w:rPr>
          <w:rFonts w:eastAsia="Trebuchet MS"/>
          <w:spacing w:val="-4"/>
          <w:sz w:val="22"/>
          <w:szCs w:val="22"/>
        </w:rPr>
        <w:t>w</w:t>
      </w:r>
      <w:r w:rsidRPr="003B5D7A">
        <w:rPr>
          <w:rFonts w:eastAsia="Trebuchet MS"/>
          <w:sz w:val="22"/>
          <w:szCs w:val="22"/>
        </w:rPr>
        <w:t>a</w:t>
      </w:r>
      <w:proofErr w:type="spellEnd"/>
      <w:r w:rsidRPr="003B5D7A">
        <w:rPr>
          <w:rFonts w:eastAsia="Trebuchet MS"/>
          <w:spacing w:val="8"/>
          <w:sz w:val="22"/>
          <w:szCs w:val="22"/>
        </w:rPr>
        <w:t xml:space="preserve"> </w:t>
      </w:r>
      <w:r w:rsidRPr="003B5D7A">
        <w:rPr>
          <w:rFonts w:eastAsia="Trebuchet MS"/>
          <w:spacing w:val="-4"/>
          <w:sz w:val="22"/>
          <w:szCs w:val="22"/>
        </w:rPr>
        <w:t>T</w:t>
      </w:r>
      <w:r w:rsidRPr="003B5D7A">
        <w:rPr>
          <w:rFonts w:eastAsia="Trebuchet MS"/>
          <w:spacing w:val="1"/>
          <w:sz w:val="22"/>
          <w:szCs w:val="22"/>
        </w:rPr>
        <w:t>i</w:t>
      </w:r>
      <w:r w:rsidRPr="003B5D7A">
        <w:rPr>
          <w:rFonts w:eastAsia="Trebuchet MS"/>
          <w:sz w:val="22"/>
          <w:szCs w:val="22"/>
        </w:rPr>
        <w:t>m</w:t>
      </w:r>
      <w:r w:rsidRPr="003B5D7A">
        <w:rPr>
          <w:rFonts w:eastAsia="Trebuchet MS"/>
          <w:spacing w:val="1"/>
          <w:sz w:val="22"/>
          <w:szCs w:val="22"/>
        </w:rPr>
        <w:t xml:space="preserve"> </w:t>
      </w:r>
      <w:proofErr w:type="spellStart"/>
      <w:r w:rsidRPr="003B5D7A">
        <w:rPr>
          <w:rFonts w:eastAsia="Trebuchet MS"/>
          <w:spacing w:val="1"/>
          <w:sz w:val="22"/>
          <w:szCs w:val="22"/>
        </w:rPr>
        <w:t>K</w:t>
      </w:r>
      <w:r w:rsidRPr="003B5D7A">
        <w:rPr>
          <w:rFonts w:eastAsia="Trebuchet MS"/>
          <w:spacing w:val="-2"/>
          <w:sz w:val="22"/>
          <w:szCs w:val="22"/>
        </w:rPr>
        <w:t>o</w:t>
      </w:r>
      <w:r w:rsidRPr="003B5D7A">
        <w:rPr>
          <w:rFonts w:eastAsia="Trebuchet MS"/>
          <w:spacing w:val="2"/>
          <w:sz w:val="22"/>
          <w:szCs w:val="22"/>
        </w:rPr>
        <w:t>o</w:t>
      </w:r>
      <w:r w:rsidRPr="003B5D7A">
        <w:rPr>
          <w:rFonts w:eastAsia="Trebuchet MS"/>
          <w:spacing w:val="-1"/>
          <w:sz w:val="22"/>
          <w:szCs w:val="22"/>
        </w:rPr>
        <w:t>r</w:t>
      </w:r>
      <w:r w:rsidRPr="003B5D7A">
        <w:rPr>
          <w:rFonts w:eastAsia="Trebuchet MS"/>
          <w:spacing w:val="1"/>
          <w:sz w:val="22"/>
          <w:szCs w:val="22"/>
        </w:rPr>
        <w:t>di</w:t>
      </w:r>
      <w:r w:rsidRPr="003B5D7A">
        <w:rPr>
          <w:rFonts w:eastAsia="Trebuchet MS"/>
          <w:sz w:val="22"/>
          <w:szCs w:val="22"/>
        </w:rPr>
        <w:t>na</w:t>
      </w:r>
      <w:r w:rsidRPr="003B5D7A">
        <w:rPr>
          <w:rFonts w:eastAsia="Trebuchet MS"/>
          <w:spacing w:val="-1"/>
          <w:sz w:val="22"/>
          <w:szCs w:val="22"/>
        </w:rPr>
        <w:t>s</w:t>
      </w:r>
      <w:r w:rsidRPr="003B5D7A">
        <w:rPr>
          <w:rFonts w:eastAsia="Trebuchet MS"/>
          <w:sz w:val="22"/>
          <w:szCs w:val="22"/>
        </w:rPr>
        <w:t>i</w:t>
      </w:r>
      <w:proofErr w:type="spellEnd"/>
      <w:r w:rsidRPr="003B5D7A">
        <w:rPr>
          <w:rFonts w:eastAsia="Trebuchet MS"/>
          <w:spacing w:val="1"/>
          <w:sz w:val="22"/>
          <w:szCs w:val="22"/>
        </w:rPr>
        <w:t xml:space="preserve"> </w:t>
      </w:r>
      <w:proofErr w:type="spellStart"/>
      <w:r w:rsidRPr="003B5D7A">
        <w:rPr>
          <w:rFonts w:eastAsia="Trebuchet MS"/>
          <w:spacing w:val="1"/>
          <w:sz w:val="22"/>
          <w:szCs w:val="22"/>
        </w:rPr>
        <w:t>P</w:t>
      </w:r>
      <w:r w:rsidRPr="003B5D7A">
        <w:rPr>
          <w:rFonts w:eastAsia="Trebuchet MS"/>
          <w:sz w:val="22"/>
          <w:szCs w:val="22"/>
        </w:rPr>
        <w:t>ena</w:t>
      </w:r>
      <w:r w:rsidRPr="003B5D7A">
        <w:rPr>
          <w:rFonts w:eastAsia="Trebuchet MS"/>
          <w:spacing w:val="-4"/>
          <w:sz w:val="22"/>
          <w:szCs w:val="22"/>
        </w:rPr>
        <w:t>n</w:t>
      </w:r>
      <w:r w:rsidRPr="003B5D7A">
        <w:rPr>
          <w:rFonts w:eastAsia="Trebuchet MS"/>
          <w:spacing w:val="1"/>
          <w:sz w:val="22"/>
          <w:szCs w:val="22"/>
        </w:rPr>
        <w:t>gg</w:t>
      </w:r>
      <w:r w:rsidRPr="003B5D7A">
        <w:rPr>
          <w:rFonts w:eastAsia="Trebuchet MS"/>
          <w:sz w:val="22"/>
          <w:szCs w:val="22"/>
        </w:rPr>
        <w:t>u</w:t>
      </w:r>
      <w:r w:rsidRPr="003B5D7A">
        <w:rPr>
          <w:rFonts w:eastAsia="Trebuchet MS"/>
          <w:spacing w:val="-1"/>
          <w:sz w:val="22"/>
          <w:szCs w:val="22"/>
        </w:rPr>
        <w:t>l</w:t>
      </w:r>
      <w:r w:rsidRPr="003B5D7A">
        <w:rPr>
          <w:rFonts w:eastAsia="Trebuchet MS"/>
          <w:sz w:val="22"/>
          <w:szCs w:val="22"/>
        </w:rPr>
        <w:t>an</w:t>
      </w:r>
      <w:r w:rsidRPr="003B5D7A">
        <w:rPr>
          <w:rFonts w:eastAsia="Trebuchet MS"/>
          <w:spacing w:val="2"/>
          <w:sz w:val="22"/>
          <w:szCs w:val="22"/>
        </w:rPr>
        <w:t>g</w:t>
      </w:r>
      <w:r w:rsidRPr="003B5D7A">
        <w:rPr>
          <w:rFonts w:eastAsia="Trebuchet MS"/>
          <w:sz w:val="22"/>
          <w:szCs w:val="22"/>
        </w:rPr>
        <w:t>an</w:t>
      </w:r>
      <w:proofErr w:type="spellEnd"/>
      <w:r w:rsidRPr="003B5D7A">
        <w:rPr>
          <w:rFonts w:eastAsia="Trebuchet MS"/>
          <w:sz w:val="22"/>
          <w:szCs w:val="22"/>
        </w:rPr>
        <w:t xml:space="preserve"> </w:t>
      </w:r>
      <w:proofErr w:type="spellStart"/>
      <w:r w:rsidRPr="003B5D7A">
        <w:rPr>
          <w:rFonts w:eastAsia="Trebuchet MS"/>
          <w:spacing w:val="1"/>
          <w:sz w:val="22"/>
          <w:szCs w:val="22"/>
        </w:rPr>
        <w:t>K</w:t>
      </w:r>
      <w:r w:rsidRPr="003B5D7A">
        <w:rPr>
          <w:rFonts w:eastAsia="Trebuchet MS"/>
          <w:sz w:val="22"/>
          <w:szCs w:val="22"/>
        </w:rPr>
        <w:t>e</w:t>
      </w:r>
      <w:r w:rsidRPr="003B5D7A">
        <w:rPr>
          <w:rFonts w:eastAsia="Trebuchet MS"/>
          <w:spacing w:val="-3"/>
          <w:sz w:val="22"/>
          <w:szCs w:val="22"/>
        </w:rPr>
        <w:t>m</w:t>
      </w:r>
      <w:r w:rsidRPr="003B5D7A">
        <w:rPr>
          <w:rFonts w:eastAsia="Trebuchet MS"/>
          <w:spacing w:val="1"/>
          <w:sz w:val="22"/>
          <w:szCs w:val="22"/>
        </w:rPr>
        <w:t>i</w:t>
      </w:r>
      <w:r w:rsidRPr="003B5D7A">
        <w:rPr>
          <w:rFonts w:eastAsia="Trebuchet MS"/>
          <w:spacing w:val="-1"/>
          <w:sz w:val="22"/>
          <w:szCs w:val="22"/>
        </w:rPr>
        <w:t>s</w:t>
      </w:r>
      <w:r w:rsidRPr="003B5D7A">
        <w:rPr>
          <w:rFonts w:eastAsia="Trebuchet MS"/>
          <w:spacing w:val="1"/>
          <w:sz w:val="22"/>
          <w:szCs w:val="22"/>
        </w:rPr>
        <w:t>ki</w:t>
      </w:r>
      <w:r w:rsidRPr="003B5D7A">
        <w:rPr>
          <w:rFonts w:eastAsia="Trebuchet MS"/>
          <w:sz w:val="22"/>
          <w:szCs w:val="22"/>
        </w:rPr>
        <w:t>nan</w:t>
      </w:r>
      <w:proofErr w:type="spellEnd"/>
      <w:r w:rsidRPr="003B5D7A">
        <w:rPr>
          <w:rFonts w:eastAsia="Trebuchet MS"/>
          <w:sz w:val="22"/>
          <w:szCs w:val="22"/>
        </w:rPr>
        <w:t xml:space="preserve"> </w:t>
      </w:r>
      <w:r w:rsidRPr="003B5D7A">
        <w:rPr>
          <w:rFonts w:eastAsia="Trebuchet MS"/>
          <w:spacing w:val="-1"/>
          <w:sz w:val="22"/>
          <w:szCs w:val="22"/>
        </w:rPr>
        <w:t>(</w:t>
      </w:r>
      <w:r w:rsidRPr="003B5D7A">
        <w:rPr>
          <w:rFonts w:eastAsia="Trebuchet MS"/>
          <w:sz w:val="22"/>
          <w:szCs w:val="22"/>
        </w:rPr>
        <w:t>T</w:t>
      </w:r>
      <w:r w:rsidRPr="003B5D7A">
        <w:rPr>
          <w:rFonts w:eastAsia="Trebuchet MS"/>
          <w:spacing w:val="1"/>
          <w:sz w:val="22"/>
          <w:szCs w:val="22"/>
        </w:rPr>
        <w:t>KPK</w:t>
      </w:r>
      <w:r w:rsidRPr="003B5D7A">
        <w:rPr>
          <w:rFonts w:eastAsia="Trebuchet MS"/>
          <w:sz w:val="22"/>
          <w:szCs w:val="22"/>
        </w:rPr>
        <w:t>)</w:t>
      </w:r>
      <w:r w:rsidRPr="003B5D7A">
        <w:rPr>
          <w:rFonts w:eastAsia="Trebuchet MS"/>
          <w:spacing w:val="4"/>
          <w:sz w:val="22"/>
          <w:szCs w:val="22"/>
        </w:rPr>
        <w:t xml:space="preserve"> </w:t>
      </w:r>
      <w:proofErr w:type="spellStart"/>
      <w:r w:rsidRPr="003B5D7A">
        <w:rPr>
          <w:rFonts w:eastAsia="Trebuchet MS"/>
          <w:spacing w:val="-3"/>
          <w:sz w:val="22"/>
          <w:szCs w:val="22"/>
        </w:rPr>
        <w:t>K</w:t>
      </w:r>
      <w:r w:rsidRPr="003B5D7A">
        <w:rPr>
          <w:rFonts w:eastAsia="Trebuchet MS"/>
          <w:sz w:val="22"/>
          <w:szCs w:val="22"/>
        </w:rPr>
        <w:t>a</w:t>
      </w:r>
      <w:r w:rsidRPr="003B5D7A">
        <w:rPr>
          <w:rFonts w:eastAsia="Trebuchet MS"/>
          <w:spacing w:val="2"/>
          <w:sz w:val="22"/>
          <w:szCs w:val="22"/>
        </w:rPr>
        <w:t>b</w:t>
      </w:r>
      <w:r w:rsidRPr="003B5D7A">
        <w:rPr>
          <w:rFonts w:eastAsia="Trebuchet MS"/>
          <w:sz w:val="22"/>
          <w:szCs w:val="22"/>
        </w:rPr>
        <w:t>u</w:t>
      </w:r>
      <w:r w:rsidRPr="003B5D7A">
        <w:rPr>
          <w:rFonts w:eastAsia="Trebuchet MS"/>
          <w:spacing w:val="1"/>
          <w:sz w:val="22"/>
          <w:szCs w:val="22"/>
        </w:rPr>
        <w:t>p</w:t>
      </w:r>
      <w:r w:rsidRPr="003B5D7A">
        <w:rPr>
          <w:rFonts w:eastAsia="Trebuchet MS"/>
          <w:spacing w:val="-4"/>
          <w:sz w:val="22"/>
          <w:szCs w:val="22"/>
        </w:rPr>
        <w:t>a</w:t>
      </w:r>
      <w:r w:rsidRPr="003B5D7A">
        <w:rPr>
          <w:rFonts w:eastAsia="Trebuchet MS"/>
          <w:spacing w:val="1"/>
          <w:sz w:val="22"/>
          <w:szCs w:val="22"/>
        </w:rPr>
        <w:t>t</w:t>
      </w:r>
      <w:r w:rsidRPr="003B5D7A">
        <w:rPr>
          <w:rFonts w:eastAsia="Trebuchet MS"/>
          <w:sz w:val="22"/>
          <w:szCs w:val="22"/>
        </w:rPr>
        <w:t>en</w:t>
      </w:r>
      <w:proofErr w:type="spellEnd"/>
      <w:r w:rsidRPr="003B5D7A">
        <w:rPr>
          <w:rFonts w:eastAsia="Trebuchet MS"/>
          <w:sz w:val="22"/>
          <w:szCs w:val="22"/>
        </w:rPr>
        <w:t>/</w:t>
      </w:r>
      <w:r w:rsidRPr="003B5D7A">
        <w:rPr>
          <w:rFonts w:eastAsia="Trebuchet MS"/>
          <w:spacing w:val="1"/>
          <w:sz w:val="22"/>
          <w:szCs w:val="22"/>
        </w:rPr>
        <w:t>K</w:t>
      </w:r>
      <w:r w:rsidRPr="003B5D7A">
        <w:rPr>
          <w:rFonts w:eastAsia="Trebuchet MS"/>
          <w:spacing w:val="-2"/>
          <w:sz w:val="22"/>
          <w:szCs w:val="22"/>
        </w:rPr>
        <w:t>o</w:t>
      </w:r>
      <w:r w:rsidRPr="003B5D7A">
        <w:rPr>
          <w:rFonts w:eastAsia="Trebuchet MS"/>
          <w:spacing w:val="1"/>
          <w:sz w:val="22"/>
          <w:szCs w:val="22"/>
        </w:rPr>
        <w:t>t</w:t>
      </w:r>
      <w:r w:rsidRPr="003B5D7A">
        <w:rPr>
          <w:rFonts w:eastAsia="Trebuchet MS"/>
          <w:sz w:val="22"/>
          <w:szCs w:val="22"/>
        </w:rPr>
        <w:t xml:space="preserve">a </w:t>
      </w:r>
      <w:proofErr w:type="spellStart"/>
      <w:r w:rsidRPr="003B5D7A">
        <w:rPr>
          <w:rFonts w:eastAsia="Trebuchet MS"/>
          <w:spacing w:val="1"/>
          <w:sz w:val="22"/>
          <w:szCs w:val="22"/>
        </w:rPr>
        <w:t>m</w:t>
      </w:r>
      <w:r w:rsidRPr="003B5D7A">
        <w:rPr>
          <w:rFonts w:eastAsia="Trebuchet MS"/>
          <w:sz w:val="22"/>
          <w:szCs w:val="22"/>
        </w:rPr>
        <w:t>enye</w:t>
      </w:r>
      <w:r w:rsidRPr="003B5D7A">
        <w:rPr>
          <w:rFonts w:eastAsia="Trebuchet MS"/>
          <w:spacing w:val="-2"/>
          <w:sz w:val="22"/>
          <w:szCs w:val="22"/>
        </w:rPr>
        <w:t>l</w:t>
      </w:r>
      <w:r w:rsidRPr="003B5D7A">
        <w:rPr>
          <w:rFonts w:eastAsia="Trebuchet MS"/>
          <w:spacing w:val="3"/>
          <w:sz w:val="22"/>
          <w:szCs w:val="22"/>
        </w:rPr>
        <w:t>e</w:t>
      </w:r>
      <w:r w:rsidRPr="003B5D7A">
        <w:rPr>
          <w:rFonts w:eastAsia="Trebuchet MS"/>
          <w:sz w:val="22"/>
          <w:szCs w:val="22"/>
        </w:rPr>
        <w:t>n</w:t>
      </w:r>
      <w:r w:rsidRPr="003B5D7A">
        <w:rPr>
          <w:rFonts w:eastAsia="Trebuchet MS"/>
          <w:spacing w:val="1"/>
          <w:sz w:val="22"/>
          <w:szCs w:val="22"/>
        </w:rPr>
        <w:t>g</w:t>
      </w:r>
      <w:r w:rsidRPr="003B5D7A">
        <w:rPr>
          <w:rFonts w:eastAsia="Trebuchet MS"/>
          <w:spacing w:val="-2"/>
          <w:sz w:val="22"/>
          <w:szCs w:val="22"/>
        </w:rPr>
        <w:t>g</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w:t>
      </w:r>
      <w:r w:rsidRPr="003B5D7A">
        <w:rPr>
          <w:rFonts w:eastAsia="Trebuchet MS"/>
          <w:spacing w:val="1"/>
          <w:sz w:val="22"/>
          <w:szCs w:val="22"/>
        </w:rPr>
        <w:t>k</w:t>
      </w:r>
      <w:r w:rsidRPr="003B5D7A">
        <w:rPr>
          <w:rFonts w:eastAsia="Trebuchet MS"/>
          <w:sz w:val="22"/>
          <w:szCs w:val="22"/>
        </w:rPr>
        <w:t>an</w:t>
      </w:r>
      <w:proofErr w:type="spellEnd"/>
      <w:r w:rsidRPr="003B5D7A">
        <w:rPr>
          <w:rFonts w:eastAsia="Trebuchet MS"/>
          <w:spacing w:val="4"/>
          <w:sz w:val="22"/>
          <w:szCs w:val="22"/>
        </w:rPr>
        <w:t xml:space="preserve"> </w:t>
      </w:r>
      <w:proofErr w:type="spellStart"/>
      <w:r w:rsidRPr="003B5D7A">
        <w:rPr>
          <w:rFonts w:eastAsia="Trebuchet MS"/>
          <w:spacing w:val="-1"/>
          <w:sz w:val="22"/>
          <w:szCs w:val="22"/>
        </w:rPr>
        <w:t>f</w:t>
      </w:r>
      <w:r w:rsidRPr="003B5D7A">
        <w:rPr>
          <w:rFonts w:eastAsia="Trebuchet MS"/>
          <w:sz w:val="22"/>
          <w:szCs w:val="22"/>
        </w:rPr>
        <w:t>un</w:t>
      </w:r>
      <w:r w:rsidRPr="003B5D7A">
        <w:rPr>
          <w:rFonts w:eastAsia="Trebuchet MS"/>
          <w:spacing w:val="1"/>
          <w:sz w:val="22"/>
          <w:szCs w:val="22"/>
        </w:rPr>
        <w:t>g</w:t>
      </w:r>
      <w:r w:rsidRPr="003B5D7A">
        <w:rPr>
          <w:rFonts w:eastAsia="Trebuchet MS"/>
          <w:spacing w:val="-1"/>
          <w:sz w:val="22"/>
          <w:szCs w:val="22"/>
        </w:rPr>
        <w:t>s</w:t>
      </w:r>
      <w:r w:rsidRPr="003B5D7A">
        <w:rPr>
          <w:rFonts w:eastAsia="Trebuchet MS"/>
          <w:sz w:val="22"/>
          <w:szCs w:val="22"/>
        </w:rPr>
        <w:t>i</w:t>
      </w:r>
      <w:proofErr w:type="spellEnd"/>
      <w:r w:rsidRPr="003B5D7A">
        <w:rPr>
          <w:rFonts w:eastAsia="Trebuchet MS"/>
          <w:spacing w:val="5"/>
          <w:sz w:val="22"/>
          <w:szCs w:val="22"/>
        </w:rPr>
        <w:t xml:space="preserve"> </w:t>
      </w:r>
      <w:proofErr w:type="spellStart"/>
      <w:r w:rsidRPr="003B5D7A">
        <w:rPr>
          <w:rFonts w:eastAsia="Trebuchet MS"/>
          <w:spacing w:val="1"/>
          <w:sz w:val="22"/>
          <w:szCs w:val="22"/>
        </w:rPr>
        <w:t>p</w:t>
      </w:r>
      <w:r w:rsidRPr="003B5D7A">
        <w:rPr>
          <w:rFonts w:eastAsia="Trebuchet MS"/>
          <w:sz w:val="22"/>
          <w:szCs w:val="22"/>
        </w:rPr>
        <w:t>enyu</w:t>
      </w:r>
      <w:r w:rsidRPr="003B5D7A">
        <w:rPr>
          <w:rFonts w:eastAsia="Trebuchet MS"/>
          <w:spacing w:val="-2"/>
          <w:sz w:val="22"/>
          <w:szCs w:val="22"/>
        </w:rPr>
        <w:t>s</w:t>
      </w:r>
      <w:r w:rsidRPr="003B5D7A">
        <w:rPr>
          <w:rFonts w:eastAsia="Trebuchet MS"/>
          <w:sz w:val="22"/>
          <w:szCs w:val="22"/>
        </w:rPr>
        <w:t>unan</w:t>
      </w:r>
      <w:proofErr w:type="spellEnd"/>
      <w:r w:rsidRPr="003B5D7A">
        <w:rPr>
          <w:rFonts w:eastAsia="Trebuchet MS"/>
          <w:spacing w:val="4"/>
          <w:sz w:val="22"/>
          <w:szCs w:val="22"/>
        </w:rPr>
        <w:t xml:space="preserve"> </w:t>
      </w:r>
      <w:proofErr w:type="spellStart"/>
      <w:r w:rsidRPr="003B5D7A">
        <w:rPr>
          <w:rFonts w:eastAsia="Trebuchet MS"/>
          <w:sz w:val="22"/>
          <w:szCs w:val="22"/>
        </w:rPr>
        <w:t>Ren</w:t>
      </w:r>
      <w:r w:rsidRPr="003B5D7A">
        <w:rPr>
          <w:rFonts w:eastAsia="Trebuchet MS"/>
          <w:spacing w:val="-1"/>
          <w:sz w:val="22"/>
          <w:szCs w:val="22"/>
        </w:rPr>
        <w:t>c</w:t>
      </w:r>
      <w:r w:rsidRPr="003B5D7A">
        <w:rPr>
          <w:rFonts w:eastAsia="Trebuchet MS"/>
          <w:sz w:val="22"/>
          <w:szCs w:val="22"/>
        </w:rPr>
        <w:t>ana</w:t>
      </w:r>
      <w:proofErr w:type="spellEnd"/>
      <w:r w:rsidRPr="003B5D7A">
        <w:rPr>
          <w:rFonts w:eastAsia="Trebuchet MS"/>
          <w:sz w:val="22"/>
          <w:szCs w:val="22"/>
        </w:rPr>
        <w:t xml:space="preserve"> </w:t>
      </w:r>
      <w:proofErr w:type="spellStart"/>
      <w:r w:rsidRPr="003B5D7A">
        <w:rPr>
          <w:rFonts w:eastAsia="Trebuchet MS"/>
          <w:spacing w:val="1"/>
          <w:sz w:val="22"/>
          <w:szCs w:val="22"/>
        </w:rPr>
        <w:t>P</w:t>
      </w:r>
      <w:r w:rsidRPr="003B5D7A">
        <w:rPr>
          <w:rFonts w:eastAsia="Trebuchet MS"/>
          <w:sz w:val="22"/>
          <w:szCs w:val="22"/>
        </w:rPr>
        <w:t>enan</w:t>
      </w:r>
      <w:r w:rsidRPr="003B5D7A">
        <w:rPr>
          <w:rFonts w:eastAsia="Trebuchet MS"/>
          <w:spacing w:val="1"/>
          <w:sz w:val="22"/>
          <w:szCs w:val="22"/>
        </w:rPr>
        <w:t>gg</w:t>
      </w:r>
      <w:r w:rsidRPr="003B5D7A">
        <w:rPr>
          <w:rFonts w:eastAsia="Trebuchet MS"/>
          <w:sz w:val="22"/>
          <w:szCs w:val="22"/>
        </w:rPr>
        <w:t>u</w:t>
      </w:r>
      <w:r w:rsidRPr="003B5D7A">
        <w:rPr>
          <w:rFonts w:eastAsia="Trebuchet MS"/>
          <w:spacing w:val="-1"/>
          <w:sz w:val="22"/>
          <w:szCs w:val="22"/>
        </w:rPr>
        <w:t>l</w:t>
      </w:r>
      <w:r w:rsidRPr="003B5D7A">
        <w:rPr>
          <w:rFonts w:eastAsia="Trebuchet MS"/>
          <w:sz w:val="22"/>
          <w:szCs w:val="22"/>
        </w:rPr>
        <w:t>an</w:t>
      </w:r>
      <w:r w:rsidRPr="003B5D7A">
        <w:rPr>
          <w:rFonts w:eastAsia="Trebuchet MS"/>
          <w:spacing w:val="2"/>
          <w:sz w:val="22"/>
          <w:szCs w:val="22"/>
        </w:rPr>
        <w:t>g</w:t>
      </w:r>
      <w:r w:rsidRPr="003B5D7A">
        <w:rPr>
          <w:rFonts w:eastAsia="Trebuchet MS"/>
          <w:spacing w:val="1"/>
          <w:sz w:val="22"/>
          <w:szCs w:val="22"/>
        </w:rPr>
        <w:t>a</w:t>
      </w:r>
      <w:r w:rsidRPr="003B5D7A">
        <w:rPr>
          <w:rFonts w:eastAsia="Trebuchet MS"/>
          <w:sz w:val="22"/>
          <w:szCs w:val="22"/>
        </w:rPr>
        <w:t>n</w:t>
      </w:r>
      <w:proofErr w:type="spellEnd"/>
      <w:r w:rsidRPr="003B5D7A">
        <w:rPr>
          <w:rFonts w:eastAsia="Trebuchet MS"/>
          <w:spacing w:val="1"/>
          <w:sz w:val="22"/>
          <w:szCs w:val="22"/>
        </w:rPr>
        <w:t xml:space="preserve"> </w:t>
      </w:r>
      <w:proofErr w:type="spellStart"/>
      <w:r w:rsidRPr="003B5D7A">
        <w:rPr>
          <w:rFonts w:eastAsia="Trebuchet MS"/>
          <w:spacing w:val="1"/>
          <w:sz w:val="22"/>
          <w:szCs w:val="22"/>
        </w:rPr>
        <w:t>K</w:t>
      </w:r>
      <w:r w:rsidRPr="003B5D7A">
        <w:rPr>
          <w:rFonts w:eastAsia="Trebuchet MS"/>
          <w:spacing w:val="-4"/>
          <w:sz w:val="22"/>
          <w:szCs w:val="22"/>
        </w:rPr>
        <w:t>e</w:t>
      </w:r>
      <w:r w:rsidRPr="003B5D7A">
        <w:rPr>
          <w:rFonts w:eastAsia="Trebuchet MS"/>
          <w:spacing w:val="1"/>
          <w:sz w:val="22"/>
          <w:szCs w:val="22"/>
        </w:rPr>
        <w:t>mi</w:t>
      </w:r>
      <w:r w:rsidRPr="003B5D7A">
        <w:rPr>
          <w:rFonts w:eastAsia="Trebuchet MS"/>
          <w:spacing w:val="-1"/>
          <w:sz w:val="22"/>
          <w:szCs w:val="22"/>
        </w:rPr>
        <w:t>s</w:t>
      </w:r>
      <w:r w:rsidRPr="003B5D7A">
        <w:rPr>
          <w:rFonts w:eastAsia="Trebuchet MS"/>
          <w:spacing w:val="1"/>
          <w:sz w:val="22"/>
          <w:szCs w:val="22"/>
        </w:rPr>
        <w:t>ki</w:t>
      </w:r>
      <w:r w:rsidRPr="003B5D7A">
        <w:rPr>
          <w:rFonts w:eastAsia="Trebuchet MS"/>
          <w:sz w:val="22"/>
          <w:szCs w:val="22"/>
        </w:rPr>
        <w:t>nan</w:t>
      </w:r>
      <w:proofErr w:type="spellEnd"/>
      <w:r w:rsidRPr="003B5D7A">
        <w:rPr>
          <w:rFonts w:eastAsia="Trebuchet MS"/>
          <w:spacing w:val="3"/>
          <w:sz w:val="22"/>
          <w:szCs w:val="22"/>
        </w:rPr>
        <w:t xml:space="preserve"> </w:t>
      </w:r>
      <w:r w:rsidRPr="003B5D7A">
        <w:rPr>
          <w:rFonts w:eastAsia="Trebuchet MS"/>
          <w:spacing w:val="1"/>
          <w:sz w:val="22"/>
          <w:szCs w:val="22"/>
        </w:rPr>
        <w:t>D</w:t>
      </w:r>
      <w:r w:rsidRPr="003B5D7A">
        <w:rPr>
          <w:rFonts w:eastAsia="Trebuchet MS"/>
          <w:sz w:val="22"/>
          <w:szCs w:val="22"/>
        </w:rPr>
        <w:t>ae</w:t>
      </w:r>
      <w:r w:rsidRPr="003B5D7A">
        <w:rPr>
          <w:rFonts w:eastAsia="Trebuchet MS"/>
          <w:spacing w:val="-1"/>
          <w:sz w:val="22"/>
          <w:szCs w:val="22"/>
        </w:rPr>
        <w:t>r</w:t>
      </w:r>
      <w:r w:rsidRPr="003B5D7A">
        <w:rPr>
          <w:rFonts w:eastAsia="Trebuchet MS"/>
          <w:sz w:val="22"/>
          <w:szCs w:val="22"/>
        </w:rPr>
        <w:t xml:space="preserve">ah. </w:t>
      </w:r>
      <w:proofErr w:type="spellStart"/>
      <w:r w:rsidRPr="003B5D7A">
        <w:rPr>
          <w:rFonts w:eastAsia="Trebuchet MS"/>
          <w:spacing w:val="1"/>
          <w:sz w:val="22"/>
          <w:szCs w:val="22"/>
        </w:rPr>
        <w:t>D</w:t>
      </w:r>
      <w:r w:rsidRPr="003B5D7A">
        <w:rPr>
          <w:rFonts w:eastAsia="Trebuchet MS"/>
          <w:spacing w:val="-2"/>
          <w:sz w:val="22"/>
          <w:szCs w:val="22"/>
        </w:rPr>
        <w:t>o</w:t>
      </w:r>
      <w:r w:rsidRPr="003B5D7A">
        <w:rPr>
          <w:rFonts w:eastAsia="Trebuchet MS"/>
          <w:spacing w:val="1"/>
          <w:sz w:val="22"/>
          <w:szCs w:val="22"/>
        </w:rPr>
        <w:t>k</w:t>
      </w:r>
      <w:r w:rsidRPr="003B5D7A">
        <w:rPr>
          <w:rFonts w:eastAsia="Trebuchet MS"/>
          <w:sz w:val="22"/>
          <w:szCs w:val="22"/>
        </w:rPr>
        <w:t>u</w:t>
      </w:r>
      <w:r w:rsidRPr="003B5D7A">
        <w:rPr>
          <w:rFonts w:eastAsia="Trebuchet MS"/>
          <w:spacing w:val="1"/>
          <w:sz w:val="22"/>
          <w:szCs w:val="22"/>
        </w:rPr>
        <w:t>m</w:t>
      </w:r>
      <w:r w:rsidRPr="003B5D7A">
        <w:rPr>
          <w:rFonts w:eastAsia="Trebuchet MS"/>
          <w:sz w:val="22"/>
          <w:szCs w:val="22"/>
        </w:rPr>
        <w:t>en</w:t>
      </w:r>
      <w:proofErr w:type="spellEnd"/>
      <w:r w:rsidRPr="003B5D7A">
        <w:rPr>
          <w:rFonts w:eastAsia="Trebuchet MS"/>
          <w:spacing w:val="6"/>
          <w:sz w:val="22"/>
          <w:szCs w:val="22"/>
        </w:rPr>
        <w:t xml:space="preserve"> </w:t>
      </w:r>
      <w:proofErr w:type="spellStart"/>
      <w:r w:rsidRPr="003B5D7A">
        <w:rPr>
          <w:rFonts w:eastAsia="Trebuchet MS"/>
          <w:sz w:val="22"/>
          <w:szCs w:val="22"/>
        </w:rPr>
        <w:t>Ren</w:t>
      </w:r>
      <w:r w:rsidRPr="003B5D7A">
        <w:rPr>
          <w:rFonts w:eastAsia="Trebuchet MS"/>
          <w:spacing w:val="-1"/>
          <w:sz w:val="22"/>
          <w:szCs w:val="22"/>
        </w:rPr>
        <w:t>c</w:t>
      </w:r>
      <w:r w:rsidRPr="003B5D7A">
        <w:rPr>
          <w:rFonts w:eastAsia="Trebuchet MS"/>
          <w:sz w:val="22"/>
          <w:szCs w:val="22"/>
        </w:rPr>
        <w:t>ana</w:t>
      </w:r>
      <w:proofErr w:type="spellEnd"/>
      <w:r w:rsidRPr="003B5D7A">
        <w:rPr>
          <w:rFonts w:eastAsia="Trebuchet MS"/>
          <w:spacing w:val="2"/>
          <w:sz w:val="22"/>
          <w:szCs w:val="22"/>
        </w:rPr>
        <w:t xml:space="preserve"> </w:t>
      </w:r>
      <w:proofErr w:type="spellStart"/>
      <w:r w:rsidRPr="003B5D7A">
        <w:rPr>
          <w:rFonts w:eastAsia="Trebuchet MS"/>
          <w:spacing w:val="1"/>
          <w:sz w:val="22"/>
          <w:szCs w:val="22"/>
        </w:rPr>
        <w:t>P</w:t>
      </w:r>
      <w:r w:rsidRPr="003B5D7A">
        <w:rPr>
          <w:rFonts w:eastAsia="Trebuchet MS"/>
          <w:sz w:val="22"/>
          <w:szCs w:val="22"/>
        </w:rPr>
        <w:t>ena</w:t>
      </w:r>
      <w:r w:rsidRPr="003B5D7A">
        <w:rPr>
          <w:rFonts w:eastAsia="Trebuchet MS"/>
          <w:spacing w:val="-4"/>
          <w:sz w:val="22"/>
          <w:szCs w:val="22"/>
        </w:rPr>
        <w:t>n</w:t>
      </w:r>
      <w:r w:rsidRPr="003B5D7A">
        <w:rPr>
          <w:rFonts w:eastAsia="Trebuchet MS"/>
          <w:spacing w:val="1"/>
          <w:sz w:val="22"/>
          <w:szCs w:val="22"/>
        </w:rPr>
        <w:t>gg</w:t>
      </w:r>
      <w:r w:rsidRPr="003B5D7A">
        <w:rPr>
          <w:rFonts w:eastAsia="Trebuchet MS"/>
          <w:sz w:val="22"/>
          <w:szCs w:val="22"/>
        </w:rPr>
        <w:t>u</w:t>
      </w:r>
      <w:r w:rsidRPr="003B5D7A">
        <w:rPr>
          <w:rFonts w:eastAsia="Trebuchet MS"/>
          <w:spacing w:val="-1"/>
          <w:sz w:val="22"/>
          <w:szCs w:val="22"/>
        </w:rPr>
        <w:t>l</w:t>
      </w:r>
      <w:r w:rsidRPr="003B5D7A">
        <w:rPr>
          <w:rFonts w:eastAsia="Trebuchet MS"/>
          <w:sz w:val="22"/>
          <w:szCs w:val="22"/>
        </w:rPr>
        <w:t>an</w:t>
      </w:r>
      <w:r w:rsidRPr="003B5D7A">
        <w:rPr>
          <w:rFonts w:eastAsia="Trebuchet MS"/>
          <w:spacing w:val="2"/>
          <w:sz w:val="22"/>
          <w:szCs w:val="22"/>
        </w:rPr>
        <w:t>g</w:t>
      </w:r>
      <w:r w:rsidRPr="003B5D7A">
        <w:rPr>
          <w:rFonts w:eastAsia="Trebuchet MS"/>
          <w:spacing w:val="-4"/>
          <w:sz w:val="22"/>
          <w:szCs w:val="22"/>
        </w:rPr>
        <w:t>a</w:t>
      </w:r>
      <w:r w:rsidRPr="003B5D7A">
        <w:rPr>
          <w:rFonts w:eastAsia="Trebuchet MS"/>
          <w:sz w:val="22"/>
          <w:szCs w:val="22"/>
        </w:rPr>
        <w:t>n</w:t>
      </w:r>
      <w:proofErr w:type="spellEnd"/>
      <w:r w:rsidRPr="003B5D7A">
        <w:rPr>
          <w:rFonts w:eastAsia="Trebuchet MS"/>
          <w:sz w:val="22"/>
          <w:szCs w:val="22"/>
        </w:rPr>
        <w:t xml:space="preserve"> </w:t>
      </w:r>
      <w:proofErr w:type="spellStart"/>
      <w:r w:rsidRPr="003B5D7A">
        <w:rPr>
          <w:rFonts w:eastAsia="Trebuchet MS"/>
          <w:spacing w:val="1"/>
          <w:sz w:val="22"/>
          <w:szCs w:val="22"/>
        </w:rPr>
        <w:t>K</w:t>
      </w:r>
      <w:r w:rsidRPr="003B5D7A">
        <w:rPr>
          <w:rFonts w:eastAsia="Trebuchet MS"/>
          <w:sz w:val="22"/>
          <w:szCs w:val="22"/>
        </w:rPr>
        <w:t>e</w:t>
      </w:r>
      <w:r w:rsidRPr="003B5D7A">
        <w:rPr>
          <w:rFonts w:eastAsia="Trebuchet MS"/>
          <w:spacing w:val="1"/>
          <w:sz w:val="22"/>
          <w:szCs w:val="22"/>
        </w:rPr>
        <w:t>mi</w:t>
      </w:r>
      <w:r w:rsidRPr="003B5D7A">
        <w:rPr>
          <w:rFonts w:eastAsia="Trebuchet MS"/>
          <w:spacing w:val="-1"/>
          <w:sz w:val="22"/>
          <w:szCs w:val="22"/>
        </w:rPr>
        <w:t>s</w:t>
      </w:r>
      <w:r w:rsidRPr="003B5D7A">
        <w:rPr>
          <w:rFonts w:eastAsia="Trebuchet MS"/>
          <w:spacing w:val="1"/>
          <w:sz w:val="22"/>
          <w:szCs w:val="22"/>
        </w:rPr>
        <w:t>ki</w:t>
      </w:r>
      <w:r w:rsidRPr="003B5D7A">
        <w:rPr>
          <w:rFonts w:eastAsia="Trebuchet MS"/>
          <w:sz w:val="22"/>
          <w:szCs w:val="22"/>
        </w:rPr>
        <w:t>nan</w:t>
      </w:r>
      <w:proofErr w:type="spellEnd"/>
      <w:r w:rsidRPr="003B5D7A">
        <w:rPr>
          <w:rFonts w:eastAsia="Trebuchet MS"/>
          <w:spacing w:val="1"/>
          <w:sz w:val="22"/>
          <w:szCs w:val="22"/>
        </w:rPr>
        <w:t xml:space="preserve"> </w:t>
      </w:r>
      <w:r w:rsidRPr="003B5D7A">
        <w:rPr>
          <w:rFonts w:eastAsia="Trebuchet MS"/>
          <w:spacing w:val="1"/>
          <w:sz w:val="22"/>
          <w:szCs w:val="22"/>
        </w:rPr>
        <w:lastRenderedPageBreak/>
        <w:t>D</w:t>
      </w:r>
      <w:r w:rsidRPr="003B5D7A">
        <w:rPr>
          <w:rFonts w:eastAsia="Trebuchet MS"/>
          <w:sz w:val="22"/>
          <w:szCs w:val="22"/>
        </w:rPr>
        <w:t>ae</w:t>
      </w:r>
      <w:r w:rsidRPr="003B5D7A">
        <w:rPr>
          <w:rFonts w:eastAsia="Trebuchet MS"/>
          <w:spacing w:val="-1"/>
          <w:sz w:val="22"/>
          <w:szCs w:val="22"/>
        </w:rPr>
        <w:t>r</w:t>
      </w:r>
      <w:r w:rsidRPr="003B5D7A">
        <w:rPr>
          <w:rFonts w:eastAsia="Trebuchet MS"/>
          <w:sz w:val="22"/>
          <w:szCs w:val="22"/>
        </w:rPr>
        <w:t>ah</w:t>
      </w:r>
      <w:r w:rsidRPr="003B5D7A">
        <w:rPr>
          <w:rFonts w:eastAsia="Trebuchet MS"/>
          <w:spacing w:val="1"/>
          <w:sz w:val="22"/>
          <w:szCs w:val="22"/>
        </w:rPr>
        <w:t xml:space="preserve"> (</w:t>
      </w:r>
      <w:r w:rsidRPr="003B5D7A">
        <w:rPr>
          <w:rFonts w:eastAsia="Trebuchet MS"/>
          <w:sz w:val="22"/>
          <w:szCs w:val="22"/>
        </w:rPr>
        <w:t>R</w:t>
      </w:r>
      <w:r w:rsidRPr="003B5D7A">
        <w:rPr>
          <w:rFonts w:eastAsia="Trebuchet MS"/>
          <w:spacing w:val="1"/>
          <w:sz w:val="22"/>
          <w:szCs w:val="22"/>
        </w:rPr>
        <w:t>PKD</w:t>
      </w:r>
      <w:r w:rsidRPr="003B5D7A">
        <w:rPr>
          <w:rFonts w:eastAsia="Trebuchet MS"/>
          <w:sz w:val="22"/>
          <w:szCs w:val="22"/>
        </w:rPr>
        <w:t xml:space="preserve">) </w:t>
      </w:r>
      <w:proofErr w:type="spellStart"/>
      <w:r w:rsidRPr="003B5D7A">
        <w:rPr>
          <w:rFonts w:eastAsia="Trebuchet MS"/>
          <w:spacing w:val="1"/>
          <w:sz w:val="22"/>
          <w:szCs w:val="22"/>
        </w:rPr>
        <w:t>K</w:t>
      </w:r>
      <w:r w:rsidRPr="003B5D7A">
        <w:rPr>
          <w:rFonts w:eastAsia="Trebuchet MS"/>
          <w:spacing w:val="-4"/>
          <w:sz w:val="22"/>
          <w:szCs w:val="22"/>
        </w:rPr>
        <w:t>a</w:t>
      </w:r>
      <w:r w:rsidRPr="003B5D7A">
        <w:rPr>
          <w:rFonts w:eastAsia="Trebuchet MS"/>
          <w:spacing w:val="1"/>
          <w:sz w:val="22"/>
          <w:szCs w:val="22"/>
        </w:rPr>
        <w:t>b</w:t>
      </w:r>
      <w:r w:rsidRPr="003B5D7A">
        <w:rPr>
          <w:rFonts w:eastAsia="Trebuchet MS"/>
          <w:sz w:val="22"/>
          <w:szCs w:val="22"/>
        </w:rPr>
        <w:t>u</w:t>
      </w:r>
      <w:r w:rsidRPr="003B5D7A">
        <w:rPr>
          <w:rFonts w:eastAsia="Trebuchet MS"/>
          <w:spacing w:val="1"/>
          <w:sz w:val="22"/>
          <w:szCs w:val="22"/>
        </w:rPr>
        <w:t>p</w:t>
      </w:r>
      <w:r w:rsidRPr="003B5D7A">
        <w:rPr>
          <w:rFonts w:eastAsia="Trebuchet MS"/>
          <w:sz w:val="22"/>
          <w:szCs w:val="22"/>
        </w:rPr>
        <w:t>a</w:t>
      </w:r>
      <w:r w:rsidRPr="003B5D7A">
        <w:rPr>
          <w:rFonts w:eastAsia="Trebuchet MS"/>
          <w:spacing w:val="1"/>
          <w:sz w:val="22"/>
          <w:szCs w:val="22"/>
        </w:rPr>
        <w:t>t</w:t>
      </w:r>
      <w:r w:rsidRPr="003B5D7A">
        <w:rPr>
          <w:rFonts w:eastAsia="Trebuchet MS"/>
          <w:sz w:val="22"/>
          <w:szCs w:val="22"/>
        </w:rPr>
        <w:t>en</w:t>
      </w:r>
      <w:proofErr w:type="spellEnd"/>
      <w:r w:rsidRPr="003B5D7A">
        <w:rPr>
          <w:rFonts w:eastAsia="Trebuchet MS"/>
          <w:spacing w:val="1"/>
          <w:sz w:val="22"/>
          <w:szCs w:val="22"/>
        </w:rPr>
        <w:t xml:space="preserve"> </w:t>
      </w:r>
      <w:r w:rsidR="00662254" w:rsidRPr="003B5D7A">
        <w:rPr>
          <w:rFonts w:eastAsia="Trebuchet MS"/>
          <w:spacing w:val="-3"/>
          <w:sz w:val="22"/>
          <w:szCs w:val="22"/>
          <w:lang w:val="id-ID"/>
        </w:rPr>
        <w:t xml:space="preserve">Sumedang </w:t>
      </w:r>
      <w:proofErr w:type="spellStart"/>
      <w:r w:rsidRPr="003B5D7A">
        <w:rPr>
          <w:rFonts w:eastAsia="Trebuchet MS"/>
          <w:spacing w:val="-1"/>
          <w:sz w:val="22"/>
          <w:szCs w:val="22"/>
        </w:rPr>
        <w:t>s</w:t>
      </w:r>
      <w:r w:rsidRPr="003B5D7A">
        <w:rPr>
          <w:rFonts w:eastAsia="Trebuchet MS"/>
          <w:sz w:val="22"/>
          <w:szCs w:val="22"/>
        </w:rPr>
        <w:t>e</w:t>
      </w:r>
      <w:r w:rsidRPr="003B5D7A">
        <w:rPr>
          <w:rFonts w:eastAsia="Trebuchet MS"/>
          <w:spacing w:val="1"/>
          <w:sz w:val="22"/>
          <w:szCs w:val="22"/>
        </w:rPr>
        <w:t>b</w:t>
      </w:r>
      <w:r w:rsidRPr="003B5D7A">
        <w:rPr>
          <w:rFonts w:eastAsia="Trebuchet MS"/>
          <w:spacing w:val="-4"/>
          <w:sz w:val="22"/>
          <w:szCs w:val="22"/>
        </w:rPr>
        <w:t>a</w:t>
      </w:r>
      <w:r w:rsidRPr="003B5D7A">
        <w:rPr>
          <w:rFonts w:eastAsia="Trebuchet MS"/>
          <w:spacing w:val="1"/>
          <w:sz w:val="22"/>
          <w:szCs w:val="22"/>
        </w:rPr>
        <w:t>g</w:t>
      </w:r>
      <w:r w:rsidRPr="003B5D7A">
        <w:rPr>
          <w:rFonts w:eastAsia="Trebuchet MS"/>
          <w:sz w:val="22"/>
          <w:szCs w:val="22"/>
        </w:rPr>
        <w:t>ai</w:t>
      </w:r>
      <w:proofErr w:type="spellEnd"/>
      <w:r w:rsidRPr="003B5D7A">
        <w:rPr>
          <w:rFonts w:eastAsia="Trebuchet MS"/>
          <w:spacing w:val="2"/>
          <w:sz w:val="22"/>
          <w:szCs w:val="22"/>
        </w:rPr>
        <w:t xml:space="preserve"> </w:t>
      </w:r>
      <w:proofErr w:type="spellStart"/>
      <w:r w:rsidRPr="003B5D7A">
        <w:rPr>
          <w:rFonts w:eastAsia="Trebuchet MS"/>
          <w:spacing w:val="-1"/>
          <w:sz w:val="22"/>
          <w:szCs w:val="22"/>
        </w:rPr>
        <w:t>r</w:t>
      </w:r>
      <w:r w:rsidRPr="003B5D7A">
        <w:rPr>
          <w:rFonts w:eastAsia="Trebuchet MS"/>
          <w:sz w:val="22"/>
          <w:szCs w:val="22"/>
        </w:rPr>
        <w:t>en</w:t>
      </w:r>
      <w:r w:rsidRPr="003B5D7A">
        <w:rPr>
          <w:rFonts w:eastAsia="Trebuchet MS"/>
          <w:spacing w:val="-1"/>
          <w:sz w:val="22"/>
          <w:szCs w:val="22"/>
        </w:rPr>
        <w:t>c</w:t>
      </w:r>
      <w:r w:rsidRPr="003B5D7A">
        <w:rPr>
          <w:rFonts w:eastAsia="Trebuchet MS"/>
          <w:sz w:val="22"/>
          <w:szCs w:val="22"/>
        </w:rPr>
        <w:t>ana</w:t>
      </w:r>
      <w:proofErr w:type="spellEnd"/>
      <w:r w:rsidRPr="003B5D7A">
        <w:rPr>
          <w:rFonts w:eastAsia="Trebuchet MS"/>
          <w:spacing w:val="5"/>
          <w:sz w:val="22"/>
          <w:szCs w:val="22"/>
        </w:rPr>
        <w:t xml:space="preserve"> </w:t>
      </w:r>
      <w:proofErr w:type="spellStart"/>
      <w:r w:rsidRPr="003B5D7A">
        <w:rPr>
          <w:rFonts w:eastAsia="Trebuchet MS"/>
          <w:spacing w:val="1"/>
          <w:sz w:val="22"/>
          <w:szCs w:val="22"/>
        </w:rPr>
        <w:t>k</w:t>
      </w:r>
      <w:r w:rsidRPr="003B5D7A">
        <w:rPr>
          <w:rFonts w:eastAsia="Trebuchet MS"/>
          <w:sz w:val="22"/>
          <w:szCs w:val="22"/>
        </w:rPr>
        <w:t>e</w:t>
      </w:r>
      <w:r w:rsidRPr="003B5D7A">
        <w:rPr>
          <w:rFonts w:eastAsia="Trebuchet MS"/>
          <w:spacing w:val="-3"/>
          <w:sz w:val="22"/>
          <w:szCs w:val="22"/>
        </w:rPr>
        <w:t>b</w:t>
      </w:r>
      <w:r w:rsidRPr="003B5D7A">
        <w:rPr>
          <w:rFonts w:eastAsia="Trebuchet MS"/>
          <w:spacing w:val="1"/>
          <w:sz w:val="22"/>
          <w:szCs w:val="22"/>
        </w:rPr>
        <w:t>i</w:t>
      </w:r>
      <w:r w:rsidRPr="003B5D7A">
        <w:rPr>
          <w:rFonts w:eastAsia="Trebuchet MS"/>
          <w:spacing w:val="-1"/>
          <w:sz w:val="22"/>
          <w:szCs w:val="22"/>
        </w:rPr>
        <w:t>j</w:t>
      </w:r>
      <w:r w:rsidRPr="003B5D7A">
        <w:rPr>
          <w:rFonts w:eastAsia="Trebuchet MS"/>
          <w:sz w:val="22"/>
          <w:szCs w:val="22"/>
        </w:rPr>
        <w:t>a</w:t>
      </w:r>
      <w:r w:rsidRPr="003B5D7A">
        <w:rPr>
          <w:rFonts w:eastAsia="Trebuchet MS"/>
          <w:spacing w:val="1"/>
          <w:sz w:val="22"/>
          <w:szCs w:val="22"/>
        </w:rPr>
        <w:t>k</w:t>
      </w:r>
      <w:r w:rsidRPr="003B5D7A">
        <w:rPr>
          <w:rFonts w:eastAsia="Trebuchet MS"/>
          <w:sz w:val="22"/>
          <w:szCs w:val="22"/>
        </w:rPr>
        <w:t>an</w:t>
      </w:r>
      <w:proofErr w:type="spellEnd"/>
      <w:r w:rsidRPr="003B5D7A">
        <w:rPr>
          <w:rFonts w:eastAsia="Trebuchet MS"/>
          <w:sz w:val="22"/>
          <w:szCs w:val="22"/>
        </w:rPr>
        <w:t xml:space="preserve"> </w:t>
      </w:r>
      <w:proofErr w:type="spellStart"/>
      <w:r w:rsidRPr="003B5D7A">
        <w:rPr>
          <w:rFonts w:eastAsia="Trebuchet MS"/>
          <w:spacing w:val="1"/>
          <w:sz w:val="22"/>
          <w:szCs w:val="22"/>
        </w:rPr>
        <w:t>p</w:t>
      </w:r>
      <w:r w:rsidRPr="003B5D7A">
        <w:rPr>
          <w:rFonts w:eastAsia="Trebuchet MS"/>
          <w:sz w:val="22"/>
          <w:szCs w:val="22"/>
        </w:rPr>
        <w:t>e</w:t>
      </w:r>
      <w:r w:rsidRPr="003B5D7A">
        <w:rPr>
          <w:rFonts w:eastAsia="Trebuchet MS"/>
          <w:spacing w:val="1"/>
          <w:sz w:val="22"/>
          <w:szCs w:val="22"/>
        </w:rPr>
        <w:t>mb</w:t>
      </w:r>
      <w:r w:rsidRPr="003B5D7A">
        <w:rPr>
          <w:rFonts w:eastAsia="Trebuchet MS"/>
          <w:sz w:val="22"/>
          <w:szCs w:val="22"/>
        </w:rPr>
        <w:t>a</w:t>
      </w:r>
      <w:r w:rsidRPr="003B5D7A">
        <w:rPr>
          <w:rFonts w:eastAsia="Trebuchet MS"/>
          <w:spacing w:val="-4"/>
          <w:sz w:val="22"/>
          <w:szCs w:val="22"/>
        </w:rPr>
        <w:t>n</w:t>
      </w:r>
      <w:r w:rsidRPr="003B5D7A">
        <w:rPr>
          <w:rFonts w:eastAsia="Trebuchet MS"/>
          <w:spacing w:val="1"/>
          <w:sz w:val="22"/>
          <w:szCs w:val="22"/>
        </w:rPr>
        <w:t>g</w:t>
      </w:r>
      <w:r w:rsidRPr="003B5D7A">
        <w:rPr>
          <w:rFonts w:eastAsia="Trebuchet MS"/>
          <w:sz w:val="22"/>
          <w:szCs w:val="22"/>
        </w:rPr>
        <w:t>unan</w:t>
      </w:r>
      <w:proofErr w:type="spellEnd"/>
      <w:r w:rsidRPr="003B5D7A">
        <w:rPr>
          <w:rFonts w:eastAsia="Trebuchet MS"/>
          <w:spacing w:val="2"/>
          <w:sz w:val="22"/>
          <w:szCs w:val="22"/>
        </w:rPr>
        <w:t xml:space="preserve"> </w:t>
      </w:r>
      <w:proofErr w:type="spellStart"/>
      <w:r w:rsidRPr="003B5D7A">
        <w:rPr>
          <w:rFonts w:eastAsia="Trebuchet MS"/>
          <w:spacing w:val="1"/>
          <w:sz w:val="22"/>
          <w:szCs w:val="22"/>
        </w:rPr>
        <w:t>d</w:t>
      </w:r>
      <w:r w:rsidRPr="003B5D7A">
        <w:rPr>
          <w:rFonts w:eastAsia="Trebuchet MS"/>
          <w:sz w:val="22"/>
          <w:szCs w:val="22"/>
        </w:rPr>
        <w:t>ae</w:t>
      </w:r>
      <w:r w:rsidRPr="003B5D7A">
        <w:rPr>
          <w:rFonts w:eastAsia="Trebuchet MS"/>
          <w:spacing w:val="-1"/>
          <w:sz w:val="22"/>
          <w:szCs w:val="22"/>
        </w:rPr>
        <w:t>r</w:t>
      </w:r>
      <w:r w:rsidRPr="003B5D7A">
        <w:rPr>
          <w:rFonts w:eastAsia="Trebuchet MS"/>
          <w:sz w:val="22"/>
          <w:szCs w:val="22"/>
        </w:rPr>
        <w:t>ah</w:t>
      </w:r>
      <w:proofErr w:type="spellEnd"/>
      <w:r w:rsidRPr="003B5D7A">
        <w:rPr>
          <w:rFonts w:eastAsia="Trebuchet MS"/>
          <w:spacing w:val="3"/>
          <w:sz w:val="22"/>
          <w:szCs w:val="22"/>
        </w:rPr>
        <w:t xml:space="preserve"> </w:t>
      </w:r>
      <w:r w:rsidRPr="003B5D7A">
        <w:rPr>
          <w:rFonts w:eastAsia="Trebuchet MS"/>
          <w:spacing w:val="-3"/>
          <w:sz w:val="22"/>
          <w:szCs w:val="22"/>
        </w:rPr>
        <w:t>d</w:t>
      </w:r>
      <w:r w:rsidRPr="003B5D7A">
        <w:rPr>
          <w:rFonts w:eastAsia="Trebuchet MS"/>
          <w:sz w:val="22"/>
          <w:szCs w:val="22"/>
        </w:rPr>
        <w:t>i</w:t>
      </w:r>
      <w:r w:rsidRPr="003B5D7A">
        <w:rPr>
          <w:rFonts w:eastAsia="Trebuchet MS"/>
          <w:spacing w:val="3"/>
          <w:sz w:val="22"/>
          <w:szCs w:val="22"/>
        </w:rPr>
        <w:t xml:space="preserve"> </w:t>
      </w:r>
      <w:proofErr w:type="spellStart"/>
      <w:r w:rsidRPr="003B5D7A">
        <w:rPr>
          <w:rFonts w:eastAsia="Trebuchet MS"/>
          <w:spacing w:val="1"/>
          <w:sz w:val="22"/>
          <w:szCs w:val="22"/>
        </w:rPr>
        <w:t>b</w:t>
      </w:r>
      <w:r w:rsidRPr="003B5D7A">
        <w:rPr>
          <w:rFonts w:eastAsia="Trebuchet MS"/>
          <w:spacing w:val="-3"/>
          <w:sz w:val="22"/>
          <w:szCs w:val="22"/>
        </w:rPr>
        <w:t>i</w:t>
      </w:r>
      <w:r w:rsidRPr="003B5D7A">
        <w:rPr>
          <w:rFonts w:eastAsia="Trebuchet MS"/>
          <w:spacing w:val="1"/>
          <w:sz w:val="22"/>
          <w:szCs w:val="22"/>
        </w:rPr>
        <w:t>d</w:t>
      </w:r>
      <w:r w:rsidRPr="003B5D7A">
        <w:rPr>
          <w:rFonts w:eastAsia="Trebuchet MS"/>
          <w:sz w:val="22"/>
          <w:szCs w:val="22"/>
        </w:rPr>
        <w:t>ang</w:t>
      </w:r>
      <w:proofErr w:type="spellEnd"/>
      <w:r w:rsidRPr="003B5D7A">
        <w:rPr>
          <w:rFonts w:eastAsia="Trebuchet MS"/>
          <w:sz w:val="22"/>
          <w:szCs w:val="22"/>
        </w:rPr>
        <w:t xml:space="preserve"> </w:t>
      </w:r>
      <w:proofErr w:type="spellStart"/>
      <w:r w:rsidRPr="003B5D7A">
        <w:rPr>
          <w:rFonts w:eastAsia="Trebuchet MS"/>
          <w:spacing w:val="1"/>
          <w:sz w:val="22"/>
          <w:szCs w:val="22"/>
        </w:rPr>
        <w:t>p</w:t>
      </w:r>
      <w:r w:rsidRPr="003B5D7A">
        <w:rPr>
          <w:rFonts w:eastAsia="Trebuchet MS"/>
          <w:sz w:val="22"/>
          <w:szCs w:val="22"/>
        </w:rPr>
        <w:t>enan</w:t>
      </w:r>
      <w:r w:rsidRPr="003B5D7A">
        <w:rPr>
          <w:rFonts w:eastAsia="Trebuchet MS"/>
          <w:spacing w:val="-2"/>
          <w:sz w:val="22"/>
          <w:szCs w:val="22"/>
        </w:rPr>
        <w:t>g</w:t>
      </w:r>
      <w:r w:rsidRPr="003B5D7A">
        <w:rPr>
          <w:rFonts w:eastAsia="Trebuchet MS"/>
          <w:spacing w:val="1"/>
          <w:sz w:val="22"/>
          <w:szCs w:val="22"/>
        </w:rPr>
        <w:t>g</w:t>
      </w:r>
      <w:r w:rsidRPr="003B5D7A">
        <w:rPr>
          <w:rFonts w:eastAsia="Trebuchet MS"/>
          <w:sz w:val="22"/>
          <w:szCs w:val="22"/>
        </w:rPr>
        <w:t>u</w:t>
      </w:r>
      <w:r w:rsidRPr="003B5D7A">
        <w:rPr>
          <w:rFonts w:eastAsia="Trebuchet MS"/>
          <w:spacing w:val="-1"/>
          <w:sz w:val="22"/>
          <w:szCs w:val="22"/>
        </w:rPr>
        <w:t>l</w:t>
      </w:r>
      <w:r w:rsidRPr="003B5D7A">
        <w:rPr>
          <w:rFonts w:eastAsia="Trebuchet MS"/>
          <w:sz w:val="22"/>
          <w:szCs w:val="22"/>
        </w:rPr>
        <w:t>an</w:t>
      </w:r>
      <w:r w:rsidRPr="003B5D7A">
        <w:rPr>
          <w:rFonts w:eastAsia="Trebuchet MS"/>
          <w:spacing w:val="2"/>
          <w:sz w:val="22"/>
          <w:szCs w:val="22"/>
        </w:rPr>
        <w:t>g</w:t>
      </w:r>
      <w:r w:rsidRPr="003B5D7A">
        <w:rPr>
          <w:rFonts w:eastAsia="Trebuchet MS"/>
          <w:sz w:val="22"/>
          <w:szCs w:val="22"/>
        </w:rPr>
        <w:t>an</w:t>
      </w:r>
      <w:proofErr w:type="spellEnd"/>
      <w:r w:rsidRPr="003B5D7A">
        <w:rPr>
          <w:rFonts w:eastAsia="Trebuchet MS"/>
          <w:spacing w:val="3"/>
          <w:sz w:val="22"/>
          <w:szCs w:val="22"/>
        </w:rPr>
        <w:t xml:space="preserve"> </w:t>
      </w:r>
      <w:proofErr w:type="spellStart"/>
      <w:r w:rsidRPr="003B5D7A">
        <w:rPr>
          <w:rFonts w:eastAsia="Trebuchet MS"/>
          <w:spacing w:val="1"/>
          <w:sz w:val="22"/>
          <w:szCs w:val="22"/>
        </w:rPr>
        <w:t>k</w:t>
      </w:r>
      <w:r w:rsidRPr="003B5D7A">
        <w:rPr>
          <w:rFonts w:eastAsia="Trebuchet MS"/>
          <w:sz w:val="22"/>
          <w:szCs w:val="22"/>
        </w:rPr>
        <w:t>e</w:t>
      </w:r>
      <w:r w:rsidRPr="003B5D7A">
        <w:rPr>
          <w:rFonts w:eastAsia="Trebuchet MS"/>
          <w:spacing w:val="-3"/>
          <w:sz w:val="22"/>
          <w:szCs w:val="22"/>
        </w:rPr>
        <w:t>m</w:t>
      </w:r>
      <w:r w:rsidRPr="003B5D7A">
        <w:rPr>
          <w:rFonts w:eastAsia="Trebuchet MS"/>
          <w:spacing w:val="1"/>
          <w:sz w:val="22"/>
          <w:szCs w:val="22"/>
        </w:rPr>
        <w:t>i</w:t>
      </w:r>
      <w:r w:rsidRPr="003B5D7A">
        <w:rPr>
          <w:rFonts w:eastAsia="Trebuchet MS"/>
          <w:spacing w:val="-1"/>
          <w:sz w:val="22"/>
          <w:szCs w:val="22"/>
        </w:rPr>
        <w:t>s</w:t>
      </w:r>
      <w:r w:rsidRPr="003B5D7A">
        <w:rPr>
          <w:rFonts w:eastAsia="Trebuchet MS"/>
          <w:spacing w:val="1"/>
          <w:sz w:val="22"/>
          <w:szCs w:val="22"/>
        </w:rPr>
        <w:t>ki</w:t>
      </w:r>
      <w:r w:rsidRPr="003B5D7A">
        <w:rPr>
          <w:rFonts w:eastAsia="Trebuchet MS"/>
          <w:sz w:val="22"/>
          <w:szCs w:val="22"/>
        </w:rPr>
        <w:t>n</w:t>
      </w:r>
      <w:r w:rsidRPr="003B5D7A">
        <w:rPr>
          <w:rFonts w:eastAsia="Trebuchet MS"/>
          <w:spacing w:val="6"/>
          <w:sz w:val="22"/>
          <w:szCs w:val="22"/>
        </w:rPr>
        <w:t>a</w:t>
      </w:r>
      <w:r w:rsidRPr="003B5D7A">
        <w:rPr>
          <w:rFonts w:eastAsia="Trebuchet MS"/>
          <w:sz w:val="22"/>
          <w:szCs w:val="22"/>
        </w:rPr>
        <w:t>n</w:t>
      </w:r>
      <w:proofErr w:type="spellEnd"/>
      <w:r w:rsidRPr="003B5D7A">
        <w:rPr>
          <w:rFonts w:eastAsia="Trebuchet MS"/>
          <w:sz w:val="22"/>
          <w:szCs w:val="22"/>
        </w:rPr>
        <w:t>,</w:t>
      </w:r>
      <w:r w:rsidRPr="003B5D7A">
        <w:rPr>
          <w:rFonts w:eastAsia="Trebuchet MS"/>
          <w:spacing w:val="2"/>
          <w:sz w:val="22"/>
          <w:szCs w:val="22"/>
        </w:rPr>
        <w:t xml:space="preserve"> </w:t>
      </w:r>
      <w:proofErr w:type="spellStart"/>
      <w:r w:rsidRPr="003B5D7A">
        <w:rPr>
          <w:rFonts w:eastAsia="Trebuchet MS"/>
          <w:spacing w:val="1"/>
          <w:sz w:val="22"/>
          <w:szCs w:val="22"/>
        </w:rPr>
        <w:t>me</w:t>
      </w:r>
      <w:r w:rsidRPr="003B5D7A">
        <w:rPr>
          <w:rFonts w:eastAsia="Trebuchet MS"/>
          <w:spacing w:val="-1"/>
          <w:sz w:val="22"/>
          <w:szCs w:val="22"/>
        </w:rPr>
        <w:t>r</w:t>
      </w:r>
      <w:r w:rsidRPr="003B5D7A">
        <w:rPr>
          <w:rFonts w:eastAsia="Trebuchet MS"/>
          <w:sz w:val="22"/>
          <w:szCs w:val="22"/>
        </w:rPr>
        <w:t>u</w:t>
      </w:r>
      <w:r w:rsidRPr="003B5D7A">
        <w:rPr>
          <w:rFonts w:eastAsia="Trebuchet MS"/>
          <w:spacing w:val="1"/>
          <w:sz w:val="22"/>
          <w:szCs w:val="22"/>
        </w:rPr>
        <w:t>p</w:t>
      </w:r>
      <w:r w:rsidRPr="003B5D7A">
        <w:rPr>
          <w:rFonts w:eastAsia="Trebuchet MS"/>
          <w:spacing w:val="-4"/>
          <w:sz w:val="22"/>
          <w:szCs w:val="22"/>
        </w:rPr>
        <w:t>a</w:t>
      </w:r>
      <w:r w:rsidRPr="003B5D7A">
        <w:rPr>
          <w:rFonts w:eastAsia="Trebuchet MS"/>
          <w:spacing w:val="1"/>
          <w:sz w:val="22"/>
          <w:szCs w:val="22"/>
        </w:rPr>
        <w:t>k</w:t>
      </w:r>
      <w:r w:rsidRPr="003B5D7A">
        <w:rPr>
          <w:rFonts w:eastAsia="Trebuchet MS"/>
          <w:sz w:val="22"/>
          <w:szCs w:val="22"/>
        </w:rPr>
        <w:t>an</w:t>
      </w:r>
      <w:proofErr w:type="spellEnd"/>
      <w:r w:rsidRPr="003B5D7A">
        <w:rPr>
          <w:rFonts w:eastAsia="Trebuchet MS"/>
          <w:spacing w:val="3"/>
          <w:sz w:val="22"/>
          <w:szCs w:val="22"/>
        </w:rPr>
        <w:t xml:space="preserve"> </w:t>
      </w:r>
      <w:proofErr w:type="spellStart"/>
      <w:r w:rsidRPr="003B5D7A">
        <w:rPr>
          <w:rFonts w:eastAsia="Trebuchet MS"/>
          <w:spacing w:val="1"/>
          <w:sz w:val="22"/>
          <w:szCs w:val="22"/>
        </w:rPr>
        <w:t>d</w:t>
      </w:r>
      <w:r w:rsidRPr="003B5D7A">
        <w:rPr>
          <w:rFonts w:eastAsia="Trebuchet MS"/>
          <w:sz w:val="22"/>
          <w:szCs w:val="22"/>
        </w:rPr>
        <w:t>asar</w:t>
      </w:r>
      <w:proofErr w:type="spellEnd"/>
      <w:r w:rsidRPr="003B5D7A">
        <w:rPr>
          <w:rFonts w:eastAsia="Trebuchet MS"/>
          <w:sz w:val="22"/>
          <w:szCs w:val="22"/>
        </w:rPr>
        <w:t xml:space="preserve"> </w:t>
      </w:r>
      <w:proofErr w:type="spellStart"/>
      <w:r w:rsidRPr="003B5D7A">
        <w:rPr>
          <w:rFonts w:eastAsia="Trebuchet MS"/>
          <w:spacing w:val="1"/>
          <w:sz w:val="22"/>
          <w:szCs w:val="22"/>
        </w:rPr>
        <w:t>p</w:t>
      </w:r>
      <w:r w:rsidRPr="003B5D7A">
        <w:rPr>
          <w:rFonts w:eastAsia="Trebuchet MS"/>
          <w:sz w:val="22"/>
          <w:szCs w:val="22"/>
        </w:rPr>
        <w:t>enyu</w:t>
      </w:r>
      <w:r w:rsidRPr="003B5D7A">
        <w:rPr>
          <w:rFonts w:eastAsia="Trebuchet MS"/>
          <w:spacing w:val="-2"/>
          <w:sz w:val="22"/>
          <w:szCs w:val="22"/>
        </w:rPr>
        <w:t>s</w:t>
      </w:r>
      <w:r w:rsidRPr="003B5D7A">
        <w:rPr>
          <w:rFonts w:eastAsia="Trebuchet MS"/>
          <w:sz w:val="22"/>
          <w:szCs w:val="22"/>
        </w:rPr>
        <w:t>unan</w:t>
      </w:r>
      <w:proofErr w:type="spellEnd"/>
      <w:r w:rsidRPr="003B5D7A">
        <w:rPr>
          <w:rFonts w:eastAsia="Trebuchet MS"/>
          <w:sz w:val="22"/>
          <w:szCs w:val="22"/>
        </w:rPr>
        <w:t xml:space="preserve">  </w:t>
      </w:r>
      <w:r w:rsidRPr="003B5D7A">
        <w:rPr>
          <w:rFonts w:eastAsia="Trebuchet MS"/>
          <w:spacing w:val="6"/>
          <w:sz w:val="22"/>
          <w:szCs w:val="22"/>
        </w:rPr>
        <w:t xml:space="preserve"> </w:t>
      </w:r>
      <w:r w:rsidRPr="003B5D7A">
        <w:rPr>
          <w:rFonts w:eastAsia="Trebuchet MS"/>
          <w:sz w:val="22"/>
          <w:szCs w:val="22"/>
        </w:rPr>
        <w:t>R</w:t>
      </w:r>
      <w:r w:rsidRPr="003B5D7A">
        <w:rPr>
          <w:rFonts w:eastAsia="Trebuchet MS"/>
          <w:spacing w:val="1"/>
          <w:sz w:val="22"/>
          <w:szCs w:val="22"/>
        </w:rPr>
        <w:t>P</w:t>
      </w:r>
      <w:r w:rsidRPr="003B5D7A">
        <w:rPr>
          <w:rFonts w:eastAsia="Trebuchet MS"/>
          <w:spacing w:val="-1"/>
          <w:sz w:val="22"/>
          <w:szCs w:val="22"/>
        </w:rPr>
        <w:t>J</w:t>
      </w:r>
      <w:r w:rsidRPr="003B5D7A">
        <w:rPr>
          <w:rFonts w:eastAsia="Trebuchet MS"/>
          <w:sz w:val="22"/>
          <w:szCs w:val="22"/>
        </w:rPr>
        <w:t xml:space="preserve">MD  </w:t>
      </w:r>
      <w:r w:rsidRPr="003B5D7A">
        <w:rPr>
          <w:rFonts w:eastAsia="Trebuchet MS"/>
          <w:spacing w:val="3"/>
          <w:sz w:val="22"/>
          <w:szCs w:val="22"/>
        </w:rPr>
        <w:t xml:space="preserve"> </w:t>
      </w:r>
      <w:proofErr w:type="spellStart"/>
      <w:r w:rsidRPr="003B5D7A">
        <w:rPr>
          <w:rFonts w:eastAsia="Trebuchet MS"/>
          <w:spacing w:val="-3"/>
          <w:sz w:val="22"/>
          <w:szCs w:val="22"/>
        </w:rPr>
        <w:t>b</w:t>
      </w:r>
      <w:r w:rsidRPr="003B5D7A">
        <w:rPr>
          <w:rFonts w:eastAsia="Trebuchet MS"/>
          <w:spacing w:val="1"/>
          <w:sz w:val="22"/>
          <w:szCs w:val="22"/>
        </w:rPr>
        <w:t>id</w:t>
      </w:r>
      <w:r w:rsidRPr="003B5D7A">
        <w:rPr>
          <w:rFonts w:eastAsia="Trebuchet MS"/>
          <w:sz w:val="22"/>
          <w:szCs w:val="22"/>
        </w:rPr>
        <w:t>ang</w:t>
      </w:r>
      <w:proofErr w:type="spellEnd"/>
      <w:r w:rsidRPr="003B5D7A">
        <w:rPr>
          <w:rFonts w:eastAsia="Trebuchet MS"/>
          <w:sz w:val="22"/>
          <w:szCs w:val="22"/>
        </w:rPr>
        <w:t xml:space="preserve">   </w:t>
      </w:r>
      <w:proofErr w:type="spellStart"/>
      <w:r w:rsidRPr="003B5D7A">
        <w:rPr>
          <w:rFonts w:eastAsia="Trebuchet MS"/>
          <w:spacing w:val="1"/>
          <w:sz w:val="22"/>
          <w:szCs w:val="22"/>
        </w:rPr>
        <w:t>P</w:t>
      </w:r>
      <w:r w:rsidRPr="003B5D7A">
        <w:rPr>
          <w:rFonts w:eastAsia="Trebuchet MS"/>
          <w:sz w:val="22"/>
          <w:szCs w:val="22"/>
        </w:rPr>
        <w:t>enan</w:t>
      </w:r>
      <w:r w:rsidRPr="003B5D7A">
        <w:rPr>
          <w:rFonts w:eastAsia="Trebuchet MS"/>
          <w:spacing w:val="1"/>
          <w:sz w:val="22"/>
          <w:szCs w:val="22"/>
        </w:rPr>
        <w:t>gg</w:t>
      </w:r>
      <w:r w:rsidRPr="003B5D7A">
        <w:rPr>
          <w:rFonts w:eastAsia="Trebuchet MS"/>
          <w:spacing w:val="-4"/>
          <w:sz w:val="22"/>
          <w:szCs w:val="22"/>
        </w:rPr>
        <w:t>u</w:t>
      </w:r>
      <w:r w:rsidRPr="003B5D7A">
        <w:rPr>
          <w:rFonts w:eastAsia="Trebuchet MS"/>
          <w:spacing w:val="-1"/>
          <w:sz w:val="22"/>
          <w:szCs w:val="22"/>
        </w:rPr>
        <w:t>l</w:t>
      </w:r>
      <w:r w:rsidRPr="003B5D7A">
        <w:rPr>
          <w:rFonts w:eastAsia="Trebuchet MS"/>
          <w:sz w:val="22"/>
          <w:szCs w:val="22"/>
        </w:rPr>
        <w:t>an</w:t>
      </w:r>
      <w:r w:rsidRPr="003B5D7A">
        <w:rPr>
          <w:rFonts w:eastAsia="Trebuchet MS"/>
          <w:spacing w:val="2"/>
          <w:sz w:val="22"/>
          <w:szCs w:val="22"/>
        </w:rPr>
        <w:t>g</w:t>
      </w:r>
      <w:r w:rsidRPr="003B5D7A">
        <w:rPr>
          <w:rFonts w:eastAsia="Trebuchet MS"/>
          <w:sz w:val="22"/>
          <w:szCs w:val="22"/>
        </w:rPr>
        <w:t>an</w:t>
      </w:r>
      <w:proofErr w:type="spellEnd"/>
      <w:r w:rsidRPr="003B5D7A">
        <w:rPr>
          <w:rFonts w:eastAsia="Trebuchet MS"/>
          <w:sz w:val="22"/>
          <w:szCs w:val="22"/>
        </w:rPr>
        <w:t xml:space="preserve">  </w:t>
      </w:r>
      <w:r w:rsidRPr="003B5D7A">
        <w:rPr>
          <w:rFonts w:eastAsia="Trebuchet MS"/>
          <w:spacing w:val="6"/>
          <w:sz w:val="22"/>
          <w:szCs w:val="22"/>
        </w:rPr>
        <w:t xml:space="preserve"> </w:t>
      </w:r>
      <w:proofErr w:type="spellStart"/>
      <w:proofErr w:type="gramStart"/>
      <w:r w:rsidRPr="003B5D7A">
        <w:rPr>
          <w:rFonts w:eastAsia="Trebuchet MS"/>
          <w:spacing w:val="1"/>
          <w:sz w:val="22"/>
          <w:szCs w:val="22"/>
        </w:rPr>
        <w:t>K</w:t>
      </w:r>
      <w:r w:rsidRPr="003B5D7A">
        <w:rPr>
          <w:rFonts w:eastAsia="Trebuchet MS"/>
          <w:spacing w:val="-4"/>
          <w:sz w:val="22"/>
          <w:szCs w:val="22"/>
        </w:rPr>
        <w:t>e</w:t>
      </w:r>
      <w:r w:rsidRPr="003B5D7A">
        <w:rPr>
          <w:rFonts w:eastAsia="Trebuchet MS"/>
          <w:spacing w:val="1"/>
          <w:sz w:val="22"/>
          <w:szCs w:val="22"/>
        </w:rPr>
        <w:t>mi</w:t>
      </w:r>
      <w:r w:rsidRPr="003B5D7A">
        <w:rPr>
          <w:rFonts w:eastAsia="Trebuchet MS"/>
          <w:spacing w:val="-1"/>
          <w:sz w:val="22"/>
          <w:szCs w:val="22"/>
        </w:rPr>
        <w:t>s</w:t>
      </w:r>
      <w:r w:rsidRPr="003B5D7A">
        <w:rPr>
          <w:rFonts w:eastAsia="Trebuchet MS"/>
          <w:spacing w:val="1"/>
          <w:sz w:val="22"/>
          <w:szCs w:val="22"/>
        </w:rPr>
        <w:t>ki</w:t>
      </w:r>
      <w:r w:rsidRPr="003B5D7A">
        <w:rPr>
          <w:rFonts w:eastAsia="Trebuchet MS"/>
          <w:sz w:val="22"/>
          <w:szCs w:val="22"/>
        </w:rPr>
        <w:t>nan</w:t>
      </w:r>
      <w:proofErr w:type="spellEnd"/>
      <w:r w:rsidRPr="003B5D7A">
        <w:rPr>
          <w:rFonts w:eastAsia="Trebuchet MS"/>
          <w:sz w:val="22"/>
          <w:szCs w:val="22"/>
        </w:rPr>
        <w:t xml:space="preserve">,  </w:t>
      </w:r>
      <w:r w:rsidRPr="003B5D7A">
        <w:rPr>
          <w:rFonts w:eastAsia="Trebuchet MS"/>
          <w:spacing w:val="1"/>
          <w:sz w:val="22"/>
          <w:szCs w:val="22"/>
        </w:rPr>
        <w:t xml:space="preserve"> </w:t>
      </w:r>
      <w:proofErr w:type="spellStart"/>
      <w:proofErr w:type="gramEnd"/>
      <w:r w:rsidRPr="003B5D7A">
        <w:rPr>
          <w:rFonts w:eastAsia="Trebuchet MS"/>
          <w:spacing w:val="-1"/>
          <w:sz w:val="22"/>
          <w:szCs w:val="22"/>
        </w:rPr>
        <w:t>s</w:t>
      </w:r>
      <w:r w:rsidRPr="003B5D7A">
        <w:rPr>
          <w:rFonts w:eastAsia="Trebuchet MS"/>
          <w:sz w:val="22"/>
          <w:szCs w:val="22"/>
        </w:rPr>
        <w:t>eh</w:t>
      </w:r>
      <w:r w:rsidRPr="003B5D7A">
        <w:rPr>
          <w:rFonts w:eastAsia="Trebuchet MS"/>
          <w:spacing w:val="1"/>
          <w:sz w:val="22"/>
          <w:szCs w:val="22"/>
        </w:rPr>
        <w:t>i</w:t>
      </w:r>
      <w:r w:rsidRPr="003B5D7A">
        <w:rPr>
          <w:rFonts w:eastAsia="Trebuchet MS"/>
          <w:sz w:val="22"/>
          <w:szCs w:val="22"/>
        </w:rPr>
        <w:t>n</w:t>
      </w:r>
      <w:r w:rsidRPr="003B5D7A">
        <w:rPr>
          <w:rFonts w:eastAsia="Trebuchet MS"/>
          <w:spacing w:val="-3"/>
          <w:sz w:val="22"/>
          <w:szCs w:val="22"/>
        </w:rPr>
        <w:t>g</w:t>
      </w:r>
      <w:r w:rsidRPr="003B5D7A">
        <w:rPr>
          <w:rFonts w:eastAsia="Trebuchet MS"/>
          <w:spacing w:val="1"/>
          <w:sz w:val="22"/>
          <w:szCs w:val="22"/>
        </w:rPr>
        <w:t>g</w:t>
      </w:r>
      <w:r w:rsidRPr="003B5D7A">
        <w:rPr>
          <w:rFonts w:eastAsia="Trebuchet MS"/>
          <w:sz w:val="22"/>
          <w:szCs w:val="22"/>
        </w:rPr>
        <w:t>a</w:t>
      </w:r>
      <w:proofErr w:type="spellEnd"/>
      <w:r w:rsidRPr="003B5D7A">
        <w:rPr>
          <w:rFonts w:eastAsia="Trebuchet MS"/>
          <w:sz w:val="22"/>
          <w:szCs w:val="22"/>
        </w:rPr>
        <w:t xml:space="preserve">  </w:t>
      </w:r>
      <w:r w:rsidRPr="003B5D7A">
        <w:rPr>
          <w:rFonts w:eastAsia="Trebuchet MS"/>
          <w:spacing w:val="3"/>
          <w:sz w:val="22"/>
          <w:szCs w:val="22"/>
        </w:rPr>
        <w:t xml:space="preserve"> </w:t>
      </w:r>
      <w:proofErr w:type="spellStart"/>
      <w:r w:rsidRPr="003B5D7A">
        <w:rPr>
          <w:rFonts w:eastAsia="Trebuchet MS"/>
          <w:spacing w:val="-1"/>
          <w:sz w:val="22"/>
          <w:szCs w:val="22"/>
        </w:rPr>
        <w:t>s</w:t>
      </w:r>
      <w:r w:rsidRPr="003B5D7A">
        <w:rPr>
          <w:rFonts w:eastAsia="Trebuchet MS"/>
          <w:sz w:val="22"/>
          <w:szCs w:val="22"/>
        </w:rPr>
        <w:t>e</w:t>
      </w:r>
      <w:r w:rsidRPr="003B5D7A">
        <w:rPr>
          <w:rFonts w:eastAsia="Trebuchet MS"/>
          <w:spacing w:val="-1"/>
          <w:sz w:val="22"/>
          <w:szCs w:val="22"/>
        </w:rPr>
        <w:t>l</w:t>
      </w:r>
      <w:r w:rsidRPr="003B5D7A">
        <w:rPr>
          <w:rFonts w:eastAsia="Trebuchet MS"/>
          <w:sz w:val="22"/>
          <w:szCs w:val="22"/>
        </w:rPr>
        <w:t>u</w:t>
      </w:r>
      <w:r w:rsidRPr="003B5D7A">
        <w:rPr>
          <w:rFonts w:eastAsia="Trebuchet MS"/>
          <w:spacing w:val="5"/>
          <w:sz w:val="22"/>
          <w:szCs w:val="22"/>
        </w:rPr>
        <w:t>r</w:t>
      </w:r>
      <w:r w:rsidRPr="003B5D7A">
        <w:rPr>
          <w:rFonts w:eastAsia="Trebuchet MS"/>
          <w:sz w:val="22"/>
          <w:szCs w:val="22"/>
        </w:rPr>
        <w:t>uh</w:t>
      </w:r>
      <w:proofErr w:type="spellEnd"/>
      <w:r w:rsidRPr="003B5D7A">
        <w:rPr>
          <w:rFonts w:eastAsia="Trebuchet MS"/>
          <w:sz w:val="22"/>
          <w:szCs w:val="22"/>
        </w:rPr>
        <w:t xml:space="preserve"> </w:t>
      </w:r>
      <w:r w:rsidRPr="003B5D7A">
        <w:rPr>
          <w:rFonts w:eastAsia="Trebuchet MS"/>
          <w:spacing w:val="1"/>
          <w:sz w:val="22"/>
          <w:szCs w:val="22"/>
        </w:rPr>
        <w:t>P</w:t>
      </w:r>
      <w:r w:rsidRPr="003B5D7A">
        <w:rPr>
          <w:rFonts w:eastAsia="Trebuchet MS"/>
          <w:spacing w:val="-1"/>
          <w:sz w:val="22"/>
          <w:szCs w:val="22"/>
        </w:rPr>
        <w:t>r</w:t>
      </w:r>
      <w:r w:rsidRPr="003B5D7A">
        <w:rPr>
          <w:rFonts w:eastAsia="Trebuchet MS"/>
          <w:spacing w:val="2"/>
          <w:sz w:val="22"/>
          <w:szCs w:val="22"/>
        </w:rPr>
        <w:t>o</w:t>
      </w:r>
      <w:r w:rsidRPr="003B5D7A">
        <w:rPr>
          <w:rFonts w:eastAsia="Trebuchet MS"/>
          <w:spacing w:val="1"/>
          <w:sz w:val="22"/>
          <w:szCs w:val="22"/>
        </w:rPr>
        <w:t>g</w:t>
      </w:r>
      <w:r w:rsidRPr="003B5D7A">
        <w:rPr>
          <w:rFonts w:eastAsia="Trebuchet MS"/>
          <w:spacing w:val="-1"/>
          <w:sz w:val="22"/>
          <w:szCs w:val="22"/>
        </w:rPr>
        <w:t>r</w:t>
      </w:r>
      <w:r w:rsidRPr="003B5D7A">
        <w:rPr>
          <w:rFonts w:eastAsia="Trebuchet MS"/>
          <w:sz w:val="22"/>
          <w:szCs w:val="22"/>
        </w:rPr>
        <w:t xml:space="preserve">am </w:t>
      </w:r>
      <w:r w:rsidRPr="003B5D7A">
        <w:rPr>
          <w:rFonts w:eastAsia="Trebuchet MS"/>
          <w:spacing w:val="41"/>
          <w:sz w:val="22"/>
          <w:szCs w:val="22"/>
        </w:rPr>
        <w:t xml:space="preserve"> </w:t>
      </w:r>
      <w:r w:rsidRPr="003B5D7A">
        <w:rPr>
          <w:rFonts w:eastAsia="Trebuchet MS"/>
          <w:sz w:val="22"/>
          <w:szCs w:val="22"/>
        </w:rPr>
        <w:t>ya</w:t>
      </w:r>
      <w:r w:rsidRPr="003B5D7A">
        <w:rPr>
          <w:rFonts w:eastAsia="Trebuchet MS"/>
          <w:spacing w:val="-4"/>
          <w:sz w:val="22"/>
          <w:szCs w:val="22"/>
        </w:rPr>
        <w:t>n</w:t>
      </w:r>
      <w:r w:rsidRPr="003B5D7A">
        <w:rPr>
          <w:rFonts w:eastAsia="Trebuchet MS"/>
          <w:sz w:val="22"/>
          <w:szCs w:val="22"/>
        </w:rPr>
        <w:t xml:space="preserve">g </w:t>
      </w:r>
      <w:r w:rsidRPr="003B5D7A">
        <w:rPr>
          <w:rFonts w:eastAsia="Trebuchet MS"/>
          <w:spacing w:val="40"/>
          <w:sz w:val="22"/>
          <w:szCs w:val="22"/>
        </w:rPr>
        <w:t xml:space="preserve"> </w:t>
      </w:r>
      <w:proofErr w:type="spellStart"/>
      <w:r w:rsidRPr="003B5D7A">
        <w:rPr>
          <w:rFonts w:eastAsia="Trebuchet MS"/>
          <w:spacing w:val="1"/>
          <w:sz w:val="22"/>
          <w:szCs w:val="22"/>
        </w:rPr>
        <w:t>t</w:t>
      </w:r>
      <w:r w:rsidRPr="003B5D7A">
        <w:rPr>
          <w:rFonts w:eastAsia="Trebuchet MS"/>
          <w:sz w:val="22"/>
          <w:szCs w:val="22"/>
        </w:rPr>
        <w:t>e</w:t>
      </w:r>
      <w:r w:rsidRPr="003B5D7A">
        <w:rPr>
          <w:rFonts w:eastAsia="Trebuchet MS"/>
          <w:spacing w:val="-2"/>
          <w:sz w:val="22"/>
          <w:szCs w:val="22"/>
        </w:rPr>
        <w:t>r</w:t>
      </w:r>
      <w:r w:rsidRPr="003B5D7A">
        <w:rPr>
          <w:rFonts w:eastAsia="Trebuchet MS"/>
          <w:spacing w:val="1"/>
          <w:sz w:val="22"/>
          <w:szCs w:val="22"/>
        </w:rPr>
        <w:t>t</w:t>
      </w:r>
      <w:r w:rsidRPr="003B5D7A">
        <w:rPr>
          <w:rFonts w:eastAsia="Trebuchet MS"/>
          <w:spacing w:val="2"/>
          <w:sz w:val="22"/>
          <w:szCs w:val="22"/>
        </w:rPr>
        <w:t>u</w:t>
      </w:r>
      <w:r w:rsidRPr="003B5D7A">
        <w:rPr>
          <w:rFonts w:eastAsia="Trebuchet MS"/>
          <w:sz w:val="22"/>
          <w:szCs w:val="22"/>
        </w:rPr>
        <w:t>ang</w:t>
      </w:r>
      <w:proofErr w:type="spellEnd"/>
      <w:r w:rsidRPr="003B5D7A">
        <w:rPr>
          <w:rFonts w:eastAsia="Trebuchet MS"/>
          <w:sz w:val="22"/>
          <w:szCs w:val="22"/>
        </w:rPr>
        <w:t xml:space="preserve"> </w:t>
      </w:r>
      <w:r w:rsidRPr="003B5D7A">
        <w:rPr>
          <w:rFonts w:eastAsia="Trebuchet MS"/>
          <w:spacing w:val="37"/>
          <w:sz w:val="22"/>
          <w:szCs w:val="22"/>
        </w:rPr>
        <w:t xml:space="preserve"> </w:t>
      </w:r>
      <w:proofErr w:type="spellStart"/>
      <w:r w:rsidRPr="003B5D7A">
        <w:rPr>
          <w:rFonts w:eastAsia="Trebuchet MS"/>
          <w:spacing w:val="1"/>
          <w:sz w:val="22"/>
          <w:szCs w:val="22"/>
        </w:rPr>
        <w:t>d</w:t>
      </w:r>
      <w:r w:rsidRPr="003B5D7A">
        <w:rPr>
          <w:rFonts w:eastAsia="Trebuchet MS"/>
          <w:sz w:val="22"/>
          <w:szCs w:val="22"/>
        </w:rPr>
        <w:t>alam</w:t>
      </w:r>
      <w:proofErr w:type="spellEnd"/>
      <w:r w:rsidRPr="003B5D7A">
        <w:rPr>
          <w:rFonts w:eastAsia="Trebuchet MS"/>
          <w:sz w:val="22"/>
          <w:szCs w:val="22"/>
        </w:rPr>
        <w:t xml:space="preserve"> </w:t>
      </w:r>
      <w:r w:rsidRPr="003B5D7A">
        <w:rPr>
          <w:rFonts w:eastAsia="Trebuchet MS"/>
          <w:spacing w:val="37"/>
          <w:sz w:val="22"/>
          <w:szCs w:val="22"/>
        </w:rPr>
        <w:t xml:space="preserve"> </w:t>
      </w:r>
      <w:r w:rsidRPr="003B5D7A">
        <w:rPr>
          <w:rFonts w:eastAsia="Trebuchet MS"/>
          <w:sz w:val="22"/>
          <w:szCs w:val="22"/>
        </w:rPr>
        <w:t>R</w:t>
      </w:r>
      <w:r w:rsidRPr="003B5D7A">
        <w:rPr>
          <w:rFonts w:eastAsia="Trebuchet MS"/>
          <w:spacing w:val="-3"/>
          <w:sz w:val="22"/>
          <w:szCs w:val="22"/>
        </w:rPr>
        <w:t>P</w:t>
      </w:r>
      <w:r w:rsidRPr="003B5D7A">
        <w:rPr>
          <w:rFonts w:eastAsia="Trebuchet MS"/>
          <w:spacing w:val="1"/>
          <w:sz w:val="22"/>
          <w:szCs w:val="22"/>
        </w:rPr>
        <w:t>K</w:t>
      </w:r>
      <w:r w:rsidRPr="003B5D7A">
        <w:rPr>
          <w:rFonts w:eastAsia="Trebuchet MS"/>
          <w:sz w:val="22"/>
          <w:szCs w:val="22"/>
        </w:rPr>
        <w:t xml:space="preserve">D </w:t>
      </w:r>
      <w:r w:rsidRPr="003B5D7A">
        <w:rPr>
          <w:rFonts w:eastAsia="Trebuchet MS"/>
          <w:spacing w:val="36"/>
          <w:sz w:val="22"/>
          <w:szCs w:val="22"/>
        </w:rPr>
        <w:t xml:space="preserve"> </w:t>
      </w:r>
      <w:r w:rsidRPr="003B5D7A">
        <w:rPr>
          <w:rFonts w:eastAsia="Trebuchet MS"/>
          <w:spacing w:val="-1"/>
          <w:sz w:val="22"/>
          <w:szCs w:val="22"/>
        </w:rPr>
        <w:t>j</w:t>
      </w:r>
      <w:r w:rsidRPr="003B5D7A">
        <w:rPr>
          <w:rFonts w:eastAsia="Trebuchet MS"/>
          <w:sz w:val="22"/>
          <w:szCs w:val="22"/>
        </w:rPr>
        <w:t>u</w:t>
      </w:r>
      <w:r w:rsidRPr="003B5D7A">
        <w:rPr>
          <w:rFonts w:eastAsia="Trebuchet MS"/>
          <w:spacing w:val="1"/>
          <w:sz w:val="22"/>
          <w:szCs w:val="22"/>
        </w:rPr>
        <w:t>g</w:t>
      </w:r>
      <w:r w:rsidRPr="003B5D7A">
        <w:rPr>
          <w:rFonts w:eastAsia="Trebuchet MS"/>
          <w:sz w:val="22"/>
          <w:szCs w:val="22"/>
        </w:rPr>
        <w:t xml:space="preserve">a </w:t>
      </w:r>
      <w:r w:rsidRPr="003B5D7A">
        <w:rPr>
          <w:rFonts w:eastAsia="Trebuchet MS"/>
          <w:spacing w:val="40"/>
          <w:sz w:val="22"/>
          <w:szCs w:val="22"/>
        </w:rPr>
        <w:t xml:space="preserve"> </w:t>
      </w:r>
      <w:proofErr w:type="spellStart"/>
      <w:r w:rsidRPr="003B5D7A">
        <w:rPr>
          <w:rFonts w:eastAsia="Trebuchet MS"/>
          <w:spacing w:val="1"/>
          <w:sz w:val="22"/>
          <w:szCs w:val="22"/>
        </w:rPr>
        <w:t>t</w:t>
      </w:r>
      <w:r w:rsidRPr="003B5D7A">
        <w:rPr>
          <w:rFonts w:eastAsia="Trebuchet MS"/>
          <w:sz w:val="22"/>
          <w:szCs w:val="22"/>
        </w:rPr>
        <w:t>e</w:t>
      </w:r>
      <w:r w:rsidRPr="003B5D7A">
        <w:rPr>
          <w:rFonts w:eastAsia="Trebuchet MS"/>
          <w:spacing w:val="-2"/>
          <w:sz w:val="22"/>
          <w:szCs w:val="22"/>
        </w:rPr>
        <w:t>r</w:t>
      </w:r>
      <w:r w:rsidRPr="003B5D7A">
        <w:rPr>
          <w:rFonts w:eastAsia="Trebuchet MS"/>
          <w:spacing w:val="1"/>
          <w:sz w:val="22"/>
          <w:szCs w:val="22"/>
        </w:rPr>
        <w:t>t</w:t>
      </w:r>
      <w:r w:rsidRPr="003B5D7A">
        <w:rPr>
          <w:rFonts w:eastAsia="Trebuchet MS"/>
          <w:sz w:val="22"/>
          <w:szCs w:val="22"/>
        </w:rPr>
        <w:t>uang</w:t>
      </w:r>
      <w:proofErr w:type="spellEnd"/>
      <w:r w:rsidRPr="003B5D7A">
        <w:rPr>
          <w:rFonts w:eastAsia="Trebuchet MS"/>
          <w:sz w:val="22"/>
          <w:szCs w:val="22"/>
        </w:rPr>
        <w:t xml:space="preserve"> </w:t>
      </w:r>
      <w:r w:rsidRPr="003B5D7A">
        <w:rPr>
          <w:rFonts w:eastAsia="Trebuchet MS"/>
          <w:spacing w:val="36"/>
          <w:sz w:val="22"/>
          <w:szCs w:val="22"/>
        </w:rPr>
        <w:t xml:space="preserve"> </w:t>
      </w:r>
      <w:proofErr w:type="spellStart"/>
      <w:r w:rsidRPr="003B5D7A">
        <w:rPr>
          <w:rFonts w:eastAsia="Trebuchet MS"/>
          <w:spacing w:val="1"/>
          <w:sz w:val="22"/>
          <w:szCs w:val="22"/>
        </w:rPr>
        <w:t>d</w:t>
      </w:r>
      <w:r w:rsidRPr="003B5D7A">
        <w:rPr>
          <w:rFonts w:eastAsia="Trebuchet MS"/>
          <w:sz w:val="22"/>
          <w:szCs w:val="22"/>
        </w:rPr>
        <w:t>alam</w:t>
      </w:r>
      <w:proofErr w:type="spellEnd"/>
      <w:r w:rsidRPr="003B5D7A">
        <w:rPr>
          <w:rFonts w:eastAsia="Trebuchet MS"/>
          <w:sz w:val="22"/>
          <w:szCs w:val="22"/>
        </w:rPr>
        <w:t xml:space="preserve"> </w:t>
      </w:r>
      <w:r w:rsidRPr="003B5D7A">
        <w:rPr>
          <w:rFonts w:eastAsia="Trebuchet MS"/>
          <w:spacing w:val="37"/>
          <w:sz w:val="22"/>
          <w:szCs w:val="22"/>
        </w:rPr>
        <w:t xml:space="preserve"> </w:t>
      </w:r>
      <w:r w:rsidRPr="003B5D7A">
        <w:rPr>
          <w:rFonts w:eastAsia="Trebuchet MS"/>
          <w:sz w:val="22"/>
          <w:szCs w:val="22"/>
        </w:rPr>
        <w:t>R</w:t>
      </w:r>
      <w:r w:rsidRPr="003B5D7A">
        <w:rPr>
          <w:rFonts w:eastAsia="Trebuchet MS"/>
          <w:spacing w:val="1"/>
          <w:sz w:val="22"/>
          <w:szCs w:val="22"/>
        </w:rPr>
        <w:t>P</w:t>
      </w:r>
      <w:r w:rsidRPr="003B5D7A">
        <w:rPr>
          <w:rFonts w:eastAsia="Trebuchet MS"/>
          <w:spacing w:val="-1"/>
          <w:sz w:val="22"/>
          <w:szCs w:val="22"/>
        </w:rPr>
        <w:t>J</w:t>
      </w:r>
      <w:r w:rsidRPr="003B5D7A">
        <w:rPr>
          <w:rFonts w:eastAsia="Trebuchet MS"/>
          <w:sz w:val="22"/>
          <w:szCs w:val="22"/>
        </w:rPr>
        <w:t>M</w:t>
      </w:r>
      <w:r w:rsidRPr="003B5D7A">
        <w:rPr>
          <w:rFonts w:eastAsia="Trebuchet MS"/>
          <w:spacing w:val="1"/>
          <w:sz w:val="22"/>
          <w:szCs w:val="22"/>
        </w:rPr>
        <w:t>D</w:t>
      </w:r>
      <w:r w:rsidRPr="003B5D7A">
        <w:rPr>
          <w:rFonts w:eastAsia="Trebuchet MS"/>
          <w:sz w:val="22"/>
          <w:szCs w:val="22"/>
        </w:rPr>
        <w:t xml:space="preserve">, </w:t>
      </w:r>
      <w:r w:rsidRPr="003B5D7A">
        <w:rPr>
          <w:rFonts w:eastAsia="Trebuchet MS"/>
          <w:spacing w:val="38"/>
          <w:sz w:val="22"/>
          <w:szCs w:val="22"/>
        </w:rPr>
        <w:t xml:space="preserve"> </w:t>
      </w:r>
      <w:proofErr w:type="spellStart"/>
      <w:r w:rsidRPr="003B5D7A">
        <w:rPr>
          <w:rFonts w:eastAsia="Trebuchet MS"/>
          <w:spacing w:val="1"/>
          <w:sz w:val="22"/>
          <w:szCs w:val="22"/>
        </w:rPr>
        <w:t>d</w:t>
      </w:r>
      <w:r w:rsidRPr="003B5D7A">
        <w:rPr>
          <w:rFonts w:eastAsia="Trebuchet MS"/>
          <w:sz w:val="22"/>
          <w:szCs w:val="22"/>
        </w:rPr>
        <w:t>e</w:t>
      </w:r>
      <w:r w:rsidRPr="003B5D7A">
        <w:rPr>
          <w:rFonts w:eastAsia="Trebuchet MS"/>
          <w:spacing w:val="-4"/>
          <w:sz w:val="22"/>
          <w:szCs w:val="22"/>
        </w:rPr>
        <w:t>n</w:t>
      </w:r>
      <w:r w:rsidRPr="003B5D7A">
        <w:rPr>
          <w:rFonts w:eastAsia="Trebuchet MS"/>
          <w:spacing w:val="1"/>
          <w:sz w:val="22"/>
          <w:szCs w:val="22"/>
        </w:rPr>
        <w:t>g</w:t>
      </w:r>
      <w:r w:rsidRPr="003B5D7A">
        <w:rPr>
          <w:rFonts w:eastAsia="Trebuchet MS"/>
          <w:sz w:val="22"/>
          <w:szCs w:val="22"/>
        </w:rPr>
        <w:t>an</w:t>
      </w:r>
      <w:proofErr w:type="spellEnd"/>
      <w:r w:rsidR="00662254" w:rsidRPr="003B5D7A">
        <w:rPr>
          <w:sz w:val="22"/>
          <w:szCs w:val="22"/>
          <w:lang w:val="id-ID"/>
        </w:rPr>
        <w:t xml:space="preserve"> </w:t>
      </w:r>
      <w:proofErr w:type="spellStart"/>
      <w:r w:rsidRPr="003B5D7A">
        <w:rPr>
          <w:rFonts w:eastAsia="Trebuchet MS"/>
          <w:spacing w:val="1"/>
          <w:sz w:val="22"/>
          <w:szCs w:val="22"/>
        </w:rPr>
        <w:t>d</w:t>
      </w:r>
      <w:r w:rsidRPr="003B5D7A">
        <w:rPr>
          <w:rFonts w:eastAsia="Trebuchet MS"/>
          <w:sz w:val="22"/>
          <w:szCs w:val="22"/>
        </w:rPr>
        <w:t>e</w:t>
      </w:r>
      <w:r w:rsidRPr="003B5D7A">
        <w:rPr>
          <w:rFonts w:eastAsia="Trebuchet MS"/>
          <w:spacing w:val="1"/>
          <w:sz w:val="22"/>
          <w:szCs w:val="22"/>
        </w:rPr>
        <w:t>mi</w:t>
      </w:r>
      <w:r w:rsidRPr="003B5D7A">
        <w:rPr>
          <w:rFonts w:eastAsia="Trebuchet MS"/>
          <w:spacing w:val="-3"/>
          <w:sz w:val="22"/>
          <w:szCs w:val="22"/>
        </w:rPr>
        <w:t>k</w:t>
      </w:r>
      <w:r w:rsidRPr="003B5D7A">
        <w:rPr>
          <w:rFonts w:eastAsia="Trebuchet MS"/>
          <w:spacing w:val="1"/>
          <w:sz w:val="22"/>
          <w:szCs w:val="22"/>
        </w:rPr>
        <w:t>i</w:t>
      </w:r>
      <w:r w:rsidRPr="003B5D7A">
        <w:rPr>
          <w:rFonts w:eastAsia="Trebuchet MS"/>
          <w:sz w:val="22"/>
          <w:szCs w:val="22"/>
        </w:rPr>
        <w:t>an</w:t>
      </w:r>
      <w:proofErr w:type="spellEnd"/>
      <w:r w:rsidRPr="003B5D7A">
        <w:rPr>
          <w:rFonts w:eastAsia="Trebuchet MS"/>
          <w:sz w:val="22"/>
          <w:szCs w:val="22"/>
        </w:rPr>
        <w:t xml:space="preserve">  </w:t>
      </w:r>
      <w:r w:rsidRPr="003B5D7A">
        <w:rPr>
          <w:rFonts w:eastAsia="Trebuchet MS"/>
          <w:spacing w:val="13"/>
          <w:sz w:val="22"/>
          <w:szCs w:val="22"/>
        </w:rPr>
        <w:t xml:space="preserve"> </w:t>
      </w:r>
      <w:proofErr w:type="spellStart"/>
      <w:r w:rsidRPr="003B5D7A">
        <w:rPr>
          <w:rFonts w:eastAsia="Trebuchet MS"/>
          <w:spacing w:val="-3"/>
          <w:sz w:val="22"/>
          <w:szCs w:val="22"/>
        </w:rPr>
        <w:t>d</w:t>
      </w:r>
      <w:r w:rsidRPr="003B5D7A">
        <w:rPr>
          <w:rFonts w:eastAsia="Trebuchet MS"/>
          <w:spacing w:val="1"/>
          <w:sz w:val="22"/>
          <w:szCs w:val="22"/>
        </w:rPr>
        <w:t>i</w:t>
      </w:r>
      <w:r w:rsidRPr="003B5D7A">
        <w:rPr>
          <w:rFonts w:eastAsia="Trebuchet MS"/>
          <w:sz w:val="22"/>
          <w:szCs w:val="22"/>
        </w:rPr>
        <w:t>ha</w:t>
      </w:r>
      <w:r w:rsidRPr="003B5D7A">
        <w:rPr>
          <w:rFonts w:eastAsia="Trebuchet MS"/>
          <w:spacing w:val="-1"/>
          <w:sz w:val="22"/>
          <w:szCs w:val="22"/>
        </w:rPr>
        <w:t>r</w:t>
      </w:r>
      <w:r w:rsidRPr="003B5D7A">
        <w:rPr>
          <w:rFonts w:eastAsia="Trebuchet MS"/>
          <w:sz w:val="22"/>
          <w:szCs w:val="22"/>
        </w:rPr>
        <w:t>a</w:t>
      </w:r>
      <w:r w:rsidRPr="003B5D7A">
        <w:rPr>
          <w:rFonts w:eastAsia="Trebuchet MS"/>
          <w:spacing w:val="2"/>
          <w:sz w:val="22"/>
          <w:szCs w:val="22"/>
        </w:rPr>
        <w:t>p</w:t>
      </w:r>
      <w:r w:rsidRPr="003B5D7A">
        <w:rPr>
          <w:rFonts w:eastAsia="Trebuchet MS"/>
          <w:spacing w:val="1"/>
          <w:sz w:val="22"/>
          <w:szCs w:val="22"/>
        </w:rPr>
        <w:t>k</w:t>
      </w:r>
      <w:r w:rsidRPr="003B5D7A">
        <w:rPr>
          <w:rFonts w:eastAsia="Trebuchet MS"/>
          <w:sz w:val="22"/>
          <w:szCs w:val="22"/>
        </w:rPr>
        <w:t>an</w:t>
      </w:r>
      <w:proofErr w:type="spellEnd"/>
      <w:r w:rsidRPr="003B5D7A">
        <w:rPr>
          <w:rFonts w:eastAsia="Trebuchet MS"/>
          <w:sz w:val="22"/>
          <w:szCs w:val="22"/>
        </w:rPr>
        <w:t xml:space="preserve">  </w:t>
      </w:r>
      <w:r w:rsidRPr="003B5D7A">
        <w:rPr>
          <w:rFonts w:eastAsia="Trebuchet MS"/>
          <w:spacing w:val="9"/>
          <w:sz w:val="22"/>
          <w:szCs w:val="22"/>
        </w:rPr>
        <w:t xml:space="preserve"> </w:t>
      </w:r>
      <w:proofErr w:type="spellStart"/>
      <w:r w:rsidRPr="003B5D7A">
        <w:rPr>
          <w:rFonts w:eastAsia="Trebuchet MS"/>
          <w:spacing w:val="1"/>
          <w:sz w:val="22"/>
          <w:szCs w:val="22"/>
        </w:rPr>
        <w:t>p</w:t>
      </w:r>
      <w:r w:rsidRPr="003B5D7A">
        <w:rPr>
          <w:rFonts w:eastAsia="Trebuchet MS"/>
          <w:sz w:val="22"/>
          <w:szCs w:val="22"/>
        </w:rPr>
        <w:t>e</w:t>
      </w:r>
      <w:r w:rsidRPr="003B5D7A">
        <w:rPr>
          <w:rFonts w:eastAsia="Trebuchet MS"/>
          <w:spacing w:val="-2"/>
          <w:sz w:val="22"/>
          <w:szCs w:val="22"/>
        </w:rPr>
        <w:t>r</w:t>
      </w:r>
      <w:r w:rsidRPr="003B5D7A">
        <w:rPr>
          <w:rFonts w:eastAsia="Trebuchet MS"/>
          <w:spacing w:val="-1"/>
          <w:sz w:val="22"/>
          <w:szCs w:val="22"/>
        </w:rPr>
        <w:t>c</w:t>
      </w:r>
      <w:r w:rsidRPr="003B5D7A">
        <w:rPr>
          <w:rFonts w:eastAsia="Trebuchet MS"/>
          <w:sz w:val="22"/>
          <w:szCs w:val="22"/>
        </w:rPr>
        <w:t>e</w:t>
      </w:r>
      <w:r w:rsidRPr="003B5D7A">
        <w:rPr>
          <w:rFonts w:eastAsia="Trebuchet MS"/>
          <w:spacing w:val="1"/>
          <w:sz w:val="22"/>
          <w:szCs w:val="22"/>
        </w:rPr>
        <w:t>p</w:t>
      </w:r>
      <w:r w:rsidRPr="003B5D7A">
        <w:rPr>
          <w:rFonts w:eastAsia="Trebuchet MS"/>
          <w:sz w:val="22"/>
          <w:szCs w:val="22"/>
        </w:rPr>
        <w:t>a</w:t>
      </w:r>
      <w:r w:rsidRPr="003B5D7A">
        <w:rPr>
          <w:rFonts w:eastAsia="Trebuchet MS"/>
          <w:spacing w:val="1"/>
          <w:sz w:val="22"/>
          <w:szCs w:val="22"/>
        </w:rPr>
        <w:t>t</w:t>
      </w:r>
      <w:r w:rsidRPr="003B5D7A">
        <w:rPr>
          <w:rFonts w:eastAsia="Trebuchet MS"/>
          <w:sz w:val="22"/>
          <w:szCs w:val="22"/>
        </w:rPr>
        <w:t>an</w:t>
      </w:r>
      <w:proofErr w:type="spellEnd"/>
      <w:r w:rsidRPr="003B5D7A">
        <w:rPr>
          <w:rFonts w:eastAsia="Trebuchet MS"/>
          <w:sz w:val="22"/>
          <w:szCs w:val="22"/>
        </w:rPr>
        <w:t xml:space="preserve">  </w:t>
      </w:r>
      <w:r w:rsidRPr="003B5D7A">
        <w:rPr>
          <w:rFonts w:eastAsia="Trebuchet MS"/>
          <w:spacing w:val="13"/>
          <w:sz w:val="22"/>
          <w:szCs w:val="22"/>
        </w:rPr>
        <w:t xml:space="preserve"> </w:t>
      </w:r>
      <w:proofErr w:type="spellStart"/>
      <w:r w:rsidRPr="003B5D7A">
        <w:rPr>
          <w:rFonts w:eastAsia="Trebuchet MS"/>
          <w:spacing w:val="1"/>
          <w:sz w:val="22"/>
          <w:szCs w:val="22"/>
        </w:rPr>
        <w:t>p</w:t>
      </w:r>
      <w:r w:rsidRPr="003B5D7A">
        <w:rPr>
          <w:rFonts w:eastAsia="Trebuchet MS"/>
          <w:spacing w:val="-4"/>
          <w:sz w:val="22"/>
          <w:szCs w:val="22"/>
        </w:rPr>
        <w:t>e</w:t>
      </w:r>
      <w:r w:rsidRPr="003B5D7A">
        <w:rPr>
          <w:rFonts w:eastAsia="Trebuchet MS"/>
          <w:sz w:val="22"/>
          <w:szCs w:val="22"/>
        </w:rPr>
        <w:t>nan</w:t>
      </w:r>
      <w:r w:rsidRPr="003B5D7A">
        <w:rPr>
          <w:rFonts w:eastAsia="Trebuchet MS"/>
          <w:spacing w:val="1"/>
          <w:sz w:val="22"/>
          <w:szCs w:val="22"/>
        </w:rPr>
        <w:t>gg</w:t>
      </w:r>
      <w:r w:rsidRPr="003B5D7A">
        <w:rPr>
          <w:rFonts w:eastAsia="Trebuchet MS"/>
          <w:sz w:val="22"/>
          <w:szCs w:val="22"/>
        </w:rPr>
        <w:t>u</w:t>
      </w:r>
      <w:r w:rsidRPr="003B5D7A">
        <w:rPr>
          <w:rFonts w:eastAsia="Trebuchet MS"/>
          <w:spacing w:val="-1"/>
          <w:sz w:val="22"/>
          <w:szCs w:val="22"/>
        </w:rPr>
        <w:t>l</w:t>
      </w:r>
      <w:r w:rsidRPr="003B5D7A">
        <w:rPr>
          <w:rFonts w:eastAsia="Trebuchet MS"/>
          <w:sz w:val="22"/>
          <w:szCs w:val="22"/>
        </w:rPr>
        <w:t>an</w:t>
      </w:r>
      <w:r w:rsidRPr="003B5D7A">
        <w:rPr>
          <w:rFonts w:eastAsia="Trebuchet MS"/>
          <w:spacing w:val="2"/>
          <w:sz w:val="22"/>
          <w:szCs w:val="22"/>
        </w:rPr>
        <w:t>g</w:t>
      </w:r>
      <w:r w:rsidRPr="003B5D7A">
        <w:rPr>
          <w:rFonts w:eastAsia="Trebuchet MS"/>
          <w:sz w:val="22"/>
          <w:szCs w:val="22"/>
        </w:rPr>
        <w:t>an</w:t>
      </w:r>
      <w:proofErr w:type="spellEnd"/>
      <w:r w:rsidRPr="003B5D7A">
        <w:rPr>
          <w:rFonts w:eastAsia="Trebuchet MS"/>
          <w:sz w:val="22"/>
          <w:szCs w:val="22"/>
        </w:rPr>
        <w:t xml:space="preserve">  </w:t>
      </w:r>
      <w:r w:rsidRPr="003B5D7A">
        <w:rPr>
          <w:rFonts w:eastAsia="Trebuchet MS"/>
          <w:spacing w:val="15"/>
          <w:sz w:val="22"/>
          <w:szCs w:val="22"/>
        </w:rPr>
        <w:t xml:space="preserve"> </w:t>
      </w:r>
      <w:proofErr w:type="spellStart"/>
      <w:r w:rsidRPr="003B5D7A">
        <w:rPr>
          <w:rFonts w:eastAsia="Trebuchet MS"/>
          <w:spacing w:val="1"/>
          <w:sz w:val="22"/>
          <w:szCs w:val="22"/>
        </w:rPr>
        <w:t>k</w:t>
      </w:r>
      <w:r w:rsidRPr="003B5D7A">
        <w:rPr>
          <w:rFonts w:eastAsia="Trebuchet MS"/>
          <w:sz w:val="22"/>
          <w:szCs w:val="22"/>
        </w:rPr>
        <w:t>e</w:t>
      </w:r>
      <w:r w:rsidRPr="003B5D7A">
        <w:rPr>
          <w:rFonts w:eastAsia="Trebuchet MS"/>
          <w:spacing w:val="1"/>
          <w:sz w:val="22"/>
          <w:szCs w:val="22"/>
        </w:rPr>
        <w:t>mi</w:t>
      </w:r>
      <w:r w:rsidRPr="003B5D7A">
        <w:rPr>
          <w:rFonts w:eastAsia="Trebuchet MS"/>
          <w:spacing w:val="-1"/>
          <w:sz w:val="22"/>
          <w:szCs w:val="22"/>
        </w:rPr>
        <w:t>s</w:t>
      </w:r>
      <w:r w:rsidRPr="003B5D7A">
        <w:rPr>
          <w:rFonts w:eastAsia="Trebuchet MS"/>
          <w:spacing w:val="-3"/>
          <w:sz w:val="22"/>
          <w:szCs w:val="22"/>
        </w:rPr>
        <w:t>k</w:t>
      </w:r>
      <w:r w:rsidRPr="003B5D7A">
        <w:rPr>
          <w:rFonts w:eastAsia="Trebuchet MS"/>
          <w:spacing w:val="1"/>
          <w:sz w:val="22"/>
          <w:szCs w:val="22"/>
        </w:rPr>
        <w:t>i</w:t>
      </w:r>
      <w:r w:rsidRPr="003B5D7A">
        <w:rPr>
          <w:rFonts w:eastAsia="Trebuchet MS"/>
          <w:sz w:val="22"/>
          <w:szCs w:val="22"/>
        </w:rPr>
        <w:t>nan</w:t>
      </w:r>
      <w:proofErr w:type="spellEnd"/>
      <w:r w:rsidRPr="003B5D7A">
        <w:rPr>
          <w:rFonts w:eastAsia="Trebuchet MS"/>
          <w:sz w:val="22"/>
          <w:szCs w:val="22"/>
        </w:rPr>
        <w:t xml:space="preserve">  </w:t>
      </w:r>
      <w:r w:rsidRPr="003B5D7A">
        <w:rPr>
          <w:rFonts w:eastAsia="Trebuchet MS"/>
          <w:spacing w:val="13"/>
          <w:sz w:val="22"/>
          <w:szCs w:val="22"/>
        </w:rPr>
        <w:t xml:space="preserve"> </w:t>
      </w:r>
      <w:proofErr w:type="spellStart"/>
      <w:r w:rsidRPr="003B5D7A">
        <w:rPr>
          <w:rFonts w:eastAsia="Trebuchet MS"/>
          <w:sz w:val="22"/>
          <w:szCs w:val="22"/>
        </w:rPr>
        <w:t>a</w:t>
      </w:r>
      <w:r w:rsidRPr="003B5D7A">
        <w:rPr>
          <w:rFonts w:eastAsia="Trebuchet MS"/>
          <w:spacing w:val="1"/>
          <w:sz w:val="22"/>
          <w:szCs w:val="22"/>
        </w:rPr>
        <w:t>k</w:t>
      </w:r>
      <w:r w:rsidRPr="003B5D7A">
        <w:rPr>
          <w:rFonts w:eastAsia="Trebuchet MS"/>
          <w:sz w:val="22"/>
          <w:szCs w:val="22"/>
        </w:rPr>
        <w:t>an</w:t>
      </w:r>
      <w:proofErr w:type="spellEnd"/>
      <w:r w:rsidRPr="003B5D7A">
        <w:rPr>
          <w:rFonts w:eastAsia="Trebuchet MS"/>
          <w:sz w:val="22"/>
          <w:szCs w:val="22"/>
        </w:rPr>
        <w:t xml:space="preserve">  </w:t>
      </w:r>
      <w:r w:rsidRPr="003B5D7A">
        <w:rPr>
          <w:rFonts w:eastAsia="Trebuchet MS"/>
          <w:spacing w:val="9"/>
          <w:sz w:val="22"/>
          <w:szCs w:val="22"/>
        </w:rPr>
        <w:t xml:space="preserve"> </w:t>
      </w:r>
      <w:proofErr w:type="spellStart"/>
      <w:r w:rsidRPr="003B5D7A">
        <w:rPr>
          <w:rFonts w:eastAsia="Trebuchet MS"/>
          <w:spacing w:val="1"/>
          <w:sz w:val="22"/>
          <w:szCs w:val="22"/>
        </w:rPr>
        <w:t>d</w:t>
      </w:r>
      <w:r w:rsidRPr="003B5D7A">
        <w:rPr>
          <w:rFonts w:eastAsia="Trebuchet MS"/>
          <w:sz w:val="22"/>
          <w:szCs w:val="22"/>
        </w:rPr>
        <w:t>a</w:t>
      </w:r>
      <w:r w:rsidRPr="003B5D7A">
        <w:rPr>
          <w:rFonts w:eastAsia="Trebuchet MS"/>
          <w:spacing w:val="2"/>
          <w:sz w:val="22"/>
          <w:szCs w:val="22"/>
        </w:rPr>
        <w:t>p</w:t>
      </w:r>
      <w:r w:rsidRPr="003B5D7A">
        <w:rPr>
          <w:rFonts w:eastAsia="Trebuchet MS"/>
          <w:spacing w:val="-4"/>
          <w:sz w:val="22"/>
          <w:szCs w:val="22"/>
        </w:rPr>
        <w:t>a</w:t>
      </w:r>
      <w:r w:rsidRPr="003B5D7A">
        <w:rPr>
          <w:rFonts w:eastAsia="Trebuchet MS"/>
          <w:sz w:val="22"/>
          <w:szCs w:val="22"/>
        </w:rPr>
        <w:t>t</w:t>
      </w:r>
      <w:proofErr w:type="spellEnd"/>
      <w:r w:rsidRPr="003B5D7A">
        <w:rPr>
          <w:rFonts w:eastAsia="Trebuchet MS"/>
          <w:sz w:val="22"/>
          <w:szCs w:val="22"/>
        </w:rPr>
        <w:t xml:space="preserve"> </w:t>
      </w:r>
      <w:proofErr w:type="spellStart"/>
      <w:r w:rsidRPr="003B5D7A">
        <w:rPr>
          <w:rFonts w:eastAsia="Trebuchet MS"/>
          <w:spacing w:val="1"/>
          <w:sz w:val="22"/>
          <w:szCs w:val="22"/>
        </w:rPr>
        <w:t>t</w:t>
      </w:r>
      <w:r w:rsidRPr="003B5D7A">
        <w:rPr>
          <w:rFonts w:eastAsia="Trebuchet MS"/>
          <w:sz w:val="22"/>
          <w:szCs w:val="22"/>
        </w:rPr>
        <w:t>e</w:t>
      </w:r>
      <w:r w:rsidRPr="003B5D7A">
        <w:rPr>
          <w:rFonts w:eastAsia="Trebuchet MS"/>
          <w:spacing w:val="-2"/>
          <w:sz w:val="22"/>
          <w:szCs w:val="22"/>
        </w:rPr>
        <w:t>r</w:t>
      </w:r>
      <w:r w:rsidRPr="003B5D7A">
        <w:rPr>
          <w:rFonts w:eastAsia="Trebuchet MS"/>
          <w:sz w:val="22"/>
          <w:szCs w:val="22"/>
        </w:rPr>
        <w:t>wuj</w:t>
      </w:r>
      <w:r w:rsidRPr="003B5D7A">
        <w:rPr>
          <w:rFonts w:eastAsia="Trebuchet MS"/>
          <w:spacing w:val="-1"/>
          <w:sz w:val="22"/>
          <w:szCs w:val="22"/>
        </w:rPr>
        <w:t>u</w:t>
      </w:r>
      <w:r w:rsidRPr="003B5D7A">
        <w:rPr>
          <w:rFonts w:eastAsia="Trebuchet MS"/>
          <w:sz w:val="22"/>
          <w:szCs w:val="22"/>
        </w:rPr>
        <w:t>d</w:t>
      </w:r>
      <w:proofErr w:type="spellEnd"/>
      <w:r w:rsidRPr="003B5D7A">
        <w:rPr>
          <w:rFonts w:eastAsia="Trebuchet MS"/>
          <w:spacing w:val="3"/>
          <w:sz w:val="22"/>
          <w:szCs w:val="22"/>
        </w:rPr>
        <w:t xml:space="preserve"> </w:t>
      </w:r>
      <w:proofErr w:type="spellStart"/>
      <w:r w:rsidRPr="003B5D7A">
        <w:rPr>
          <w:rFonts w:eastAsia="Trebuchet MS"/>
          <w:spacing w:val="-1"/>
          <w:sz w:val="22"/>
          <w:szCs w:val="22"/>
        </w:rPr>
        <w:t>s</w:t>
      </w:r>
      <w:r w:rsidRPr="003B5D7A">
        <w:rPr>
          <w:rFonts w:eastAsia="Trebuchet MS"/>
          <w:sz w:val="22"/>
          <w:szCs w:val="22"/>
        </w:rPr>
        <w:t>e</w:t>
      </w:r>
      <w:r w:rsidRPr="003B5D7A">
        <w:rPr>
          <w:rFonts w:eastAsia="Trebuchet MS"/>
          <w:spacing w:val="-1"/>
          <w:sz w:val="22"/>
          <w:szCs w:val="22"/>
        </w:rPr>
        <w:t>s</w:t>
      </w:r>
      <w:r w:rsidRPr="003B5D7A">
        <w:rPr>
          <w:rFonts w:eastAsia="Trebuchet MS"/>
          <w:sz w:val="22"/>
          <w:szCs w:val="22"/>
        </w:rPr>
        <w:t>uai</w:t>
      </w:r>
      <w:proofErr w:type="spellEnd"/>
      <w:r w:rsidRPr="003B5D7A">
        <w:rPr>
          <w:rFonts w:eastAsia="Trebuchet MS"/>
          <w:spacing w:val="3"/>
          <w:sz w:val="22"/>
          <w:szCs w:val="22"/>
        </w:rPr>
        <w:t xml:space="preserve"> </w:t>
      </w:r>
      <w:proofErr w:type="spellStart"/>
      <w:r w:rsidRPr="003B5D7A">
        <w:rPr>
          <w:rFonts w:eastAsia="Trebuchet MS"/>
          <w:spacing w:val="1"/>
          <w:sz w:val="22"/>
          <w:szCs w:val="22"/>
        </w:rPr>
        <w:t>d</w:t>
      </w:r>
      <w:r w:rsidRPr="003B5D7A">
        <w:rPr>
          <w:rFonts w:eastAsia="Trebuchet MS"/>
          <w:sz w:val="22"/>
          <w:szCs w:val="22"/>
        </w:rPr>
        <w:t>en</w:t>
      </w:r>
      <w:r w:rsidRPr="003B5D7A">
        <w:rPr>
          <w:rFonts w:eastAsia="Trebuchet MS"/>
          <w:spacing w:val="1"/>
          <w:sz w:val="22"/>
          <w:szCs w:val="22"/>
        </w:rPr>
        <w:t>g</w:t>
      </w:r>
      <w:r w:rsidRPr="003B5D7A">
        <w:rPr>
          <w:rFonts w:eastAsia="Trebuchet MS"/>
          <w:sz w:val="22"/>
          <w:szCs w:val="22"/>
        </w:rPr>
        <w:t>an</w:t>
      </w:r>
      <w:proofErr w:type="spellEnd"/>
      <w:r w:rsidRPr="003B5D7A">
        <w:rPr>
          <w:rFonts w:eastAsia="Trebuchet MS"/>
          <w:spacing w:val="-2"/>
          <w:sz w:val="22"/>
          <w:szCs w:val="22"/>
        </w:rPr>
        <w:t xml:space="preserve"> </w:t>
      </w:r>
      <w:r w:rsidRPr="003B5D7A">
        <w:rPr>
          <w:rFonts w:eastAsia="Trebuchet MS"/>
          <w:sz w:val="22"/>
          <w:szCs w:val="22"/>
        </w:rPr>
        <w:t>yang</w:t>
      </w:r>
      <w:r w:rsidRPr="003B5D7A">
        <w:rPr>
          <w:rFonts w:eastAsia="Trebuchet MS"/>
          <w:spacing w:val="-1"/>
          <w:sz w:val="22"/>
          <w:szCs w:val="22"/>
        </w:rPr>
        <w:t xml:space="preserve"> </w:t>
      </w:r>
      <w:proofErr w:type="spellStart"/>
      <w:r w:rsidRPr="003B5D7A">
        <w:rPr>
          <w:rFonts w:eastAsia="Trebuchet MS"/>
          <w:spacing w:val="1"/>
          <w:sz w:val="22"/>
          <w:szCs w:val="22"/>
        </w:rPr>
        <w:t>dit</w:t>
      </w:r>
      <w:r w:rsidRPr="003B5D7A">
        <w:rPr>
          <w:rFonts w:eastAsia="Trebuchet MS"/>
          <w:spacing w:val="-4"/>
          <w:sz w:val="22"/>
          <w:szCs w:val="22"/>
        </w:rPr>
        <w:t>e</w:t>
      </w:r>
      <w:r w:rsidRPr="003B5D7A">
        <w:rPr>
          <w:rFonts w:eastAsia="Trebuchet MS"/>
          <w:spacing w:val="1"/>
          <w:sz w:val="22"/>
          <w:szCs w:val="22"/>
        </w:rPr>
        <w:t>t</w:t>
      </w:r>
      <w:r w:rsidRPr="003B5D7A">
        <w:rPr>
          <w:rFonts w:eastAsia="Trebuchet MS"/>
          <w:spacing w:val="4"/>
          <w:sz w:val="22"/>
          <w:szCs w:val="22"/>
        </w:rPr>
        <w:t>a</w:t>
      </w:r>
      <w:r w:rsidRPr="003B5D7A">
        <w:rPr>
          <w:rFonts w:eastAsia="Trebuchet MS"/>
          <w:spacing w:val="1"/>
          <w:sz w:val="22"/>
          <w:szCs w:val="22"/>
        </w:rPr>
        <w:t>p</w:t>
      </w:r>
      <w:r w:rsidRPr="003B5D7A">
        <w:rPr>
          <w:rFonts w:eastAsia="Trebuchet MS"/>
          <w:spacing w:val="-3"/>
          <w:sz w:val="22"/>
          <w:szCs w:val="22"/>
        </w:rPr>
        <w:t>k</w:t>
      </w:r>
      <w:r w:rsidRPr="003B5D7A">
        <w:rPr>
          <w:rFonts w:eastAsia="Trebuchet MS"/>
          <w:sz w:val="22"/>
          <w:szCs w:val="22"/>
        </w:rPr>
        <w:t>an</w:t>
      </w:r>
      <w:proofErr w:type="spellEnd"/>
      <w:r w:rsidRPr="003B5D7A">
        <w:rPr>
          <w:rFonts w:eastAsia="Trebuchet MS"/>
          <w:sz w:val="22"/>
          <w:szCs w:val="22"/>
        </w:rPr>
        <w:t>.</w:t>
      </w:r>
    </w:p>
    <w:p w:rsidR="00356057" w:rsidRPr="003B5D7A" w:rsidRDefault="00356057" w:rsidP="008F3120">
      <w:pPr>
        <w:spacing w:before="2" w:line="360" w:lineRule="auto"/>
        <w:rPr>
          <w:sz w:val="22"/>
          <w:szCs w:val="22"/>
        </w:rPr>
      </w:pPr>
    </w:p>
    <w:p w:rsidR="00356057" w:rsidRPr="003B5D7A" w:rsidRDefault="005802AE" w:rsidP="00057856">
      <w:pPr>
        <w:pStyle w:val="Heading2"/>
        <w:numPr>
          <w:ilvl w:val="1"/>
          <w:numId w:val="3"/>
        </w:numPr>
        <w:ind w:left="567" w:hanging="567"/>
        <w:rPr>
          <w:rFonts w:eastAsia="Trebuchet MS"/>
          <w:sz w:val="22"/>
          <w:szCs w:val="22"/>
        </w:rPr>
      </w:pPr>
      <w:bookmarkStart w:id="7" w:name="_Toc188524586"/>
      <w:proofErr w:type="spellStart"/>
      <w:r w:rsidRPr="003B5D7A">
        <w:rPr>
          <w:rFonts w:eastAsia="Trebuchet MS"/>
          <w:sz w:val="22"/>
          <w:szCs w:val="22"/>
        </w:rPr>
        <w:t>M</w:t>
      </w:r>
      <w:r w:rsidRPr="003B5D7A">
        <w:rPr>
          <w:rFonts w:eastAsia="Trebuchet MS"/>
          <w:spacing w:val="-1"/>
          <w:sz w:val="22"/>
          <w:szCs w:val="22"/>
        </w:rPr>
        <w:t>a</w:t>
      </w:r>
      <w:r w:rsidRPr="003B5D7A">
        <w:rPr>
          <w:rFonts w:eastAsia="Trebuchet MS"/>
          <w:sz w:val="22"/>
          <w:szCs w:val="22"/>
        </w:rPr>
        <w:t>ks</w:t>
      </w:r>
      <w:r w:rsidRPr="003B5D7A">
        <w:rPr>
          <w:rFonts w:eastAsia="Trebuchet MS"/>
          <w:spacing w:val="3"/>
          <w:sz w:val="22"/>
          <w:szCs w:val="22"/>
        </w:rPr>
        <w:t>u</w:t>
      </w:r>
      <w:r w:rsidRPr="003B5D7A">
        <w:rPr>
          <w:rFonts w:eastAsia="Trebuchet MS"/>
          <w:sz w:val="22"/>
          <w:szCs w:val="22"/>
        </w:rPr>
        <w:t>d</w:t>
      </w:r>
      <w:proofErr w:type="spellEnd"/>
      <w:r w:rsidRPr="003B5D7A">
        <w:rPr>
          <w:rFonts w:eastAsia="Trebuchet MS"/>
          <w:spacing w:val="2"/>
          <w:sz w:val="22"/>
          <w:szCs w:val="22"/>
        </w:rPr>
        <w:t xml:space="preserve"> </w:t>
      </w:r>
      <w:r w:rsidRPr="003B5D7A">
        <w:rPr>
          <w:rFonts w:eastAsia="Trebuchet MS"/>
          <w:sz w:val="22"/>
          <w:szCs w:val="22"/>
        </w:rPr>
        <w:t>d</w:t>
      </w:r>
      <w:r w:rsidRPr="003B5D7A">
        <w:rPr>
          <w:rFonts w:eastAsia="Trebuchet MS"/>
          <w:spacing w:val="-1"/>
          <w:sz w:val="22"/>
          <w:szCs w:val="22"/>
        </w:rPr>
        <w:t>a</w:t>
      </w:r>
      <w:r w:rsidRPr="003B5D7A">
        <w:rPr>
          <w:rFonts w:eastAsia="Trebuchet MS"/>
          <w:sz w:val="22"/>
          <w:szCs w:val="22"/>
        </w:rPr>
        <w:t xml:space="preserve">n </w:t>
      </w:r>
      <w:proofErr w:type="spellStart"/>
      <w:r w:rsidRPr="003B5D7A">
        <w:rPr>
          <w:rFonts w:eastAsia="Trebuchet MS"/>
          <w:spacing w:val="1"/>
          <w:sz w:val="22"/>
          <w:szCs w:val="22"/>
        </w:rPr>
        <w:t>T</w:t>
      </w:r>
      <w:r w:rsidRPr="003B5D7A">
        <w:rPr>
          <w:rFonts w:eastAsia="Trebuchet MS"/>
          <w:spacing w:val="2"/>
          <w:sz w:val="22"/>
          <w:szCs w:val="22"/>
        </w:rPr>
        <w:t>u</w:t>
      </w:r>
      <w:r w:rsidRPr="003B5D7A">
        <w:rPr>
          <w:rFonts w:eastAsia="Trebuchet MS"/>
          <w:spacing w:val="-5"/>
          <w:sz w:val="22"/>
          <w:szCs w:val="22"/>
        </w:rPr>
        <w:t>j</w:t>
      </w:r>
      <w:r w:rsidRPr="003B5D7A">
        <w:rPr>
          <w:rFonts w:eastAsia="Trebuchet MS"/>
          <w:spacing w:val="4"/>
          <w:sz w:val="22"/>
          <w:szCs w:val="22"/>
        </w:rPr>
        <w:t>u</w:t>
      </w:r>
      <w:r w:rsidRPr="003B5D7A">
        <w:rPr>
          <w:rFonts w:eastAsia="Trebuchet MS"/>
          <w:spacing w:val="-1"/>
          <w:sz w:val="22"/>
          <w:szCs w:val="22"/>
        </w:rPr>
        <w:t>a</w:t>
      </w:r>
      <w:r w:rsidRPr="003B5D7A">
        <w:rPr>
          <w:rFonts w:eastAsia="Trebuchet MS"/>
          <w:sz w:val="22"/>
          <w:szCs w:val="22"/>
        </w:rPr>
        <w:t>n</w:t>
      </w:r>
      <w:bookmarkEnd w:id="7"/>
      <w:proofErr w:type="spellEnd"/>
    </w:p>
    <w:p w:rsidR="00356057" w:rsidRPr="003B5D7A" w:rsidRDefault="005802AE" w:rsidP="00A838A7">
      <w:pPr>
        <w:spacing w:line="360" w:lineRule="auto"/>
        <w:ind w:left="567" w:firstLine="567"/>
        <w:jc w:val="both"/>
        <w:rPr>
          <w:rFonts w:eastAsia="Trebuchet MS"/>
          <w:sz w:val="22"/>
          <w:szCs w:val="22"/>
        </w:rPr>
      </w:pPr>
      <w:proofErr w:type="spellStart"/>
      <w:r w:rsidRPr="003B5D7A">
        <w:rPr>
          <w:rFonts w:eastAsia="Trebuchet MS"/>
          <w:spacing w:val="1"/>
          <w:sz w:val="22"/>
          <w:szCs w:val="22"/>
        </w:rPr>
        <w:t>P</w:t>
      </w:r>
      <w:r w:rsidRPr="003B5D7A">
        <w:rPr>
          <w:rFonts w:eastAsia="Trebuchet MS"/>
          <w:sz w:val="22"/>
          <w:szCs w:val="22"/>
        </w:rPr>
        <w:t>enyu</w:t>
      </w:r>
      <w:r w:rsidRPr="003B5D7A">
        <w:rPr>
          <w:rFonts w:eastAsia="Trebuchet MS"/>
          <w:spacing w:val="-2"/>
          <w:sz w:val="22"/>
          <w:szCs w:val="22"/>
        </w:rPr>
        <w:t>s</w:t>
      </w:r>
      <w:r w:rsidRPr="003B5D7A">
        <w:rPr>
          <w:rFonts w:eastAsia="Trebuchet MS"/>
          <w:sz w:val="22"/>
          <w:szCs w:val="22"/>
        </w:rPr>
        <w:t>unan</w:t>
      </w:r>
      <w:proofErr w:type="spellEnd"/>
      <w:r w:rsidRPr="003B5D7A">
        <w:rPr>
          <w:rFonts w:eastAsia="Trebuchet MS"/>
          <w:sz w:val="22"/>
          <w:szCs w:val="22"/>
        </w:rPr>
        <w:t xml:space="preserve"> </w:t>
      </w:r>
      <w:proofErr w:type="spellStart"/>
      <w:r w:rsidRPr="003B5D7A">
        <w:rPr>
          <w:rFonts w:eastAsia="Trebuchet MS"/>
          <w:spacing w:val="1"/>
          <w:sz w:val="22"/>
          <w:szCs w:val="22"/>
        </w:rPr>
        <w:t>D</w:t>
      </w:r>
      <w:r w:rsidRPr="003B5D7A">
        <w:rPr>
          <w:rFonts w:eastAsia="Trebuchet MS"/>
          <w:spacing w:val="2"/>
          <w:sz w:val="22"/>
          <w:szCs w:val="22"/>
        </w:rPr>
        <w:t>o</w:t>
      </w:r>
      <w:r w:rsidRPr="003B5D7A">
        <w:rPr>
          <w:rFonts w:eastAsia="Trebuchet MS"/>
          <w:spacing w:val="1"/>
          <w:sz w:val="22"/>
          <w:szCs w:val="22"/>
        </w:rPr>
        <w:t>k</w:t>
      </w:r>
      <w:r w:rsidRPr="003B5D7A">
        <w:rPr>
          <w:rFonts w:eastAsia="Trebuchet MS"/>
          <w:spacing w:val="-4"/>
          <w:sz w:val="22"/>
          <w:szCs w:val="22"/>
        </w:rPr>
        <w:t>u</w:t>
      </w:r>
      <w:r w:rsidRPr="003B5D7A">
        <w:rPr>
          <w:rFonts w:eastAsia="Trebuchet MS"/>
          <w:spacing w:val="1"/>
          <w:sz w:val="22"/>
          <w:szCs w:val="22"/>
        </w:rPr>
        <w:t>m</w:t>
      </w:r>
      <w:r w:rsidRPr="003B5D7A">
        <w:rPr>
          <w:rFonts w:eastAsia="Trebuchet MS"/>
          <w:sz w:val="22"/>
          <w:szCs w:val="22"/>
        </w:rPr>
        <w:t>en</w:t>
      </w:r>
      <w:proofErr w:type="spellEnd"/>
      <w:r w:rsidRPr="003B5D7A">
        <w:rPr>
          <w:rFonts w:eastAsia="Trebuchet MS"/>
          <w:sz w:val="22"/>
          <w:szCs w:val="22"/>
        </w:rPr>
        <w:t xml:space="preserve"> </w:t>
      </w:r>
      <w:proofErr w:type="spellStart"/>
      <w:r w:rsidRPr="003B5D7A">
        <w:rPr>
          <w:rFonts w:eastAsia="Trebuchet MS"/>
          <w:sz w:val="22"/>
          <w:szCs w:val="22"/>
        </w:rPr>
        <w:t>Ren</w:t>
      </w:r>
      <w:r w:rsidRPr="003B5D7A">
        <w:rPr>
          <w:rFonts w:eastAsia="Trebuchet MS"/>
          <w:spacing w:val="-1"/>
          <w:sz w:val="22"/>
          <w:szCs w:val="22"/>
        </w:rPr>
        <w:t>c</w:t>
      </w:r>
      <w:r w:rsidRPr="003B5D7A">
        <w:rPr>
          <w:rFonts w:eastAsia="Trebuchet MS"/>
          <w:sz w:val="22"/>
          <w:szCs w:val="22"/>
        </w:rPr>
        <w:t>ana</w:t>
      </w:r>
      <w:proofErr w:type="spellEnd"/>
      <w:r w:rsidRPr="003B5D7A">
        <w:rPr>
          <w:rFonts w:eastAsia="Trebuchet MS"/>
          <w:sz w:val="22"/>
          <w:szCs w:val="22"/>
        </w:rPr>
        <w:t xml:space="preserve"> </w:t>
      </w:r>
      <w:proofErr w:type="spellStart"/>
      <w:r w:rsidRPr="003B5D7A">
        <w:rPr>
          <w:rFonts w:eastAsia="Trebuchet MS"/>
          <w:spacing w:val="1"/>
          <w:sz w:val="22"/>
          <w:szCs w:val="22"/>
        </w:rPr>
        <w:t>P</w:t>
      </w:r>
      <w:r w:rsidRPr="003B5D7A">
        <w:rPr>
          <w:rFonts w:eastAsia="Trebuchet MS"/>
          <w:sz w:val="22"/>
          <w:szCs w:val="22"/>
        </w:rPr>
        <w:t>e</w:t>
      </w:r>
      <w:r w:rsidRPr="003B5D7A">
        <w:rPr>
          <w:rFonts w:eastAsia="Trebuchet MS"/>
          <w:spacing w:val="1"/>
          <w:sz w:val="22"/>
          <w:szCs w:val="22"/>
        </w:rPr>
        <w:t>n</w:t>
      </w:r>
      <w:r w:rsidRPr="003B5D7A">
        <w:rPr>
          <w:rFonts w:eastAsia="Trebuchet MS"/>
          <w:sz w:val="22"/>
          <w:szCs w:val="22"/>
        </w:rPr>
        <w:t>a</w:t>
      </w:r>
      <w:r w:rsidRPr="003B5D7A">
        <w:rPr>
          <w:rFonts w:eastAsia="Trebuchet MS"/>
          <w:spacing w:val="-4"/>
          <w:sz w:val="22"/>
          <w:szCs w:val="22"/>
        </w:rPr>
        <w:t>n</w:t>
      </w:r>
      <w:r w:rsidRPr="003B5D7A">
        <w:rPr>
          <w:rFonts w:eastAsia="Trebuchet MS"/>
          <w:spacing w:val="1"/>
          <w:sz w:val="22"/>
          <w:szCs w:val="22"/>
        </w:rPr>
        <w:t>gg</w:t>
      </w:r>
      <w:r w:rsidRPr="003B5D7A">
        <w:rPr>
          <w:rFonts w:eastAsia="Trebuchet MS"/>
          <w:sz w:val="22"/>
          <w:szCs w:val="22"/>
        </w:rPr>
        <w:t>u</w:t>
      </w:r>
      <w:r w:rsidRPr="003B5D7A">
        <w:rPr>
          <w:rFonts w:eastAsia="Trebuchet MS"/>
          <w:spacing w:val="-1"/>
          <w:sz w:val="22"/>
          <w:szCs w:val="22"/>
        </w:rPr>
        <w:t>l</w:t>
      </w:r>
      <w:r w:rsidRPr="003B5D7A">
        <w:rPr>
          <w:rFonts w:eastAsia="Trebuchet MS"/>
          <w:sz w:val="22"/>
          <w:szCs w:val="22"/>
        </w:rPr>
        <w:t>an</w:t>
      </w:r>
      <w:r w:rsidRPr="003B5D7A">
        <w:rPr>
          <w:rFonts w:eastAsia="Trebuchet MS"/>
          <w:spacing w:val="2"/>
          <w:sz w:val="22"/>
          <w:szCs w:val="22"/>
        </w:rPr>
        <w:t>g</w:t>
      </w:r>
      <w:r w:rsidRPr="003B5D7A">
        <w:rPr>
          <w:rFonts w:eastAsia="Trebuchet MS"/>
          <w:sz w:val="22"/>
          <w:szCs w:val="22"/>
        </w:rPr>
        <w:t>an</w:t>
      </w:r>
      <w:proofErr w:type="spellEnd"/>
      <w:r w:rsidRPr="003B5D7A">
        <w:rPr>
          <w:rFonts w:eastAsia="Trebuchet MS"/>
          <w:sz w:val="22"/>
          <w:szCs w:val="22"/>
        </w:rPr>
        <w:t xml:space="preserve"> </w:t>
      </w:r>
      <w:proofErr w:type="spellStart"/>
      <w:r w:rsidRPr="003B5D7A">
        <w:rPr>
          <w:rFonts w:eastAsia="Trebuchet MS"/>
          <w:spacing w:val="1"/>
          <w:sz w:val="22"/>
          <w:szCs w:val="22"/>
        </w:rPr>
        <w:t>K</w:t>
      </w:r>
      <w:r w:rsidRPr="003B5D7A">
        <w:rPr>
          <w:rFonts w:eastAsia="Trebuchet MS"/>
          <w:sz w:val="22"/>
          <w:szCs w:val="22"/>
        </w:rPr>
        <w:t>e</w:t>
      </w:r>
      <w:r w:rsidRPr="003B5D7A">
        <w:rPr>
          <w:rFonts w:eastAsia="Trebuchet MS"/>
          <w:spacing w:val="-3"/>
          <w:sz w:val="22"/>
          <w:szCs w:val="22"/>
        </w:rPr>
        <w:t>m</w:t>
      </w:r>
      <w:r w:rsidRPr="003B5D7A">
        <w:rPr>
          <w:rFonts w:eastAsia="Trebuchet MS"/>
          <w:spacing w:val="1"/>
          <w:sz w:val="22"/>
          <w:szCs w:val="22"/>
        </w:rPr>
        <w:t>i</w:t>
      </w:r>
      <w:r w:rsidRPr="003B5D7A">
        <w:rPr>
          <w:rFonts w:eastAsia="Trebuchet MS"/>
          <w:spacing w:val="-1"/>
          <w:sz w:val="22"/>
          <w:szCs w:val="22"/>
        </w:rPr>
        <w:t>s</w:t>
      </w:r>
      <w:r w:rsidRPr="003B5D7A">
        <w:rPr>
          <w:rFonts w:eastAsia="Trebuchet MS"/>
          <w:spacing w:val="1"/>
          <w:sz w:val="22"/>
          <w:szCs w:val="22"/>
        </w:rPr>
        <w:t>ki</w:t>
      </w:r>
      <w:r w:rsidRPr="003B5D7A">
        <w:rPr>
          <w:rFonts w:eastAsia="Trebuchet MS"/>
          <w:sz w:val="22"/>
          <w:szCs w:val="22"/>
        </w:rPr>
        <w:t>nan</w:t>
      </w:r>
      <w:proofErr w:type="spellEnd"/>
      <w:r w:rsidRPr="003B5D7A">
        <w:rPr>
          <w:rFonts w:eastAsia="Trebuchet MS"/>
          <w:sz w:val="22"/>
          <w:szCs w:val="22"/>
        </w:rPr>
        <w:t xml:space="preserve"> </w:t>
      </w:r>
      <w:r w:rsidRPr="003B5D7A">
        <w:rPr>
          <w:rFonts w:eastAsia="Trebuchet MS"/>
          <w:spacing w:val="1"/>
          <w:sz w:val="22"/>
          <w:szCs w:val="22"/>
        </w:rPr>
        <w:t>D</w:t>
      </w:r>
      <w:r w:rsidRPr="003B5D7A">
        <w:rPr>
          <w:rFonts w:eastAsia="Trebuchet MS"/>
          <w:sz w:val="22"/>
          <w:szCs w:val="22"/>
        </w:rPr>
        <w:t>ae</w:t>
      </w:r>
      <w:r w:rsidRPr="003B5D7A">
        <w:rPr>
          <w:rFonts w:eastAsia="Trebuchet MS"/>
          <w:spacing w:val="-1"/>
          <w:sz w:val="22"/>
          <w:szCs w:val="22"/>
        </w:rPr>
        <w:t>r</w:t>
      </w:r>
      <w:r w:rsidRPr="003B5D7A">
        <w:rPr>
          <w:rFonts w:eastAsia="Trebuchet MS"/>
          <w:sz w:val="22"/>
          <w:szCs w:val="22"/>
        </w:rPr>
        <w:t>ah</w:t>
      </w:r>
      <w:r w:rsidR="00A838A7" w:rsidRPr="003B5D7A">
        <w:rPr>
          <w:rFonts w:eastAsia="Trebuchet MS"/>
          <w:sz w:val="22"/>
          <w:szCs w:val="22"/>
        </w:rPr>
        <w:t xml:space="preserve"> </w:t>
      </w:r>
      <w:r w:rsidRPr="003B5D7A">
        <w:rPr>
          <w:rFonts w:eastAsia="Trebuchet MS"/>
          <w:spacing w:val="-1"/>
          <w:sz w:val="22"/>
          <w:szCs w:val="22"/>
        </w:rPr>
        <w:t>(</w:t>
      </w:r>
      <w:r w:rsidRPr="003B5D7A">
        <w:rPr>
          <w:rFonts w:eastAsia="Trebuchet MS"/>
          <w:sz w:val="22"/>
          <w:szCs w:val="22"/>
        </w:rPr>
        <w:t>R</w:t>
      </w:r>
      <w:r w:rsidRPr="003B5D7A">
        <w:rPr>
          <w:rFonts w:eastAsia="Trebuchet MS"/>
          <w:spacing w:val="1"/>
          <w:sz w:val="22"/>
          <w:szCs w:val="22"/>
        </w:rPr>
        <w:t>PKD</w:t>
      </w:r>
      <w:r w:rsidRPr="003B5D7A">
        <w:rPr>
          <w:rFonts w:eastAsia="Trebuchet MS"/>
          <w:sz w:val="22"/>
          <w:szCs w:val="22"/>
        </w:rPr>
        <w:t>)</w:t>
      </w:r>
      <w:r w:rsidR="00A838A7" w:rsidRPr="003B5D7A">
        <w:rPr>
          <w:rFonts w:eastAsia="Trebuchet MS"/>
          <w:spacing w:val="1"/>
          <w:sz w:val="22"/>
          <w:szCs w:val="22"/>
        </w:rPr>
        <w:t xml:space="preserve"> </w:t>
      </w:r>
      <w:proofErr w:type="spellStart"/>
      <w:r w:rsidRPr="003B5D7A">
        <w:rPr>
          <w:rFonts w:eastAsia="Trebuchet MS"/>
          <w:spacing w:val="1"/>
          <w:sz w:val="22"/>
          <w:szCs w:val="22"/>
        </w:rPr>
        <w:t>i</w:t>
      </w:r>
      <w:r w:rsidRPr="003B5D7A">
        <w:rPr>
          <w:rFonts w:eastAsia="Trebuchet MS"/>
          <w:sz w:val="22"/>
          <w:szCs w:val="22"/>
        </w:rPr>
        <w:t>ni</w:t>
      </w:r>
      <w:proofErr w:type="spellEnd"/>
      <w:r w:rsidRPr="003B5D7A">
        <w:rPr>
          <w:rFonts w:eastAsia="Trebuchet MS"/>
          <w:spacing w:val="-1"/>
          <w:sz w:val="22"/>
          <w:szCs w:val="22"/>
        </w:rPr>
        <w:t xml:space="preserve"> </w:t>
      </w:r>
      <w:proofErr w:type="spellStart"/>
      <w:r w:rsidRPr="003B5D7A">
        <w:rPr>
          <w:rFonts w:eastAsia="Trebuchet MS"/>
          <w:spacing w:val="1"/>
          <w:sz w:val="22"/>
          <w:szCs w:val="22"/>
        </w:rPr>
        <w:t>dim</w:t>
      </w:r>
      <w:r w:rsidRPr="003B5D7A">
        <w:rPr>
          <w:rFonts w:eastAsia="Trebuchet MS"/>
          <w:spacing w:val="-4"/>
          <w:sz w:val="22"/>
          <w:szCs w:val="22"/>
        </w:rPr>
        <w:t>a</w:t>
      </w:r>
      <w:r w:rsidRPr="003B5D7A">
        <w:rPr>
          <w:rFonts w:eastAsia="Trebuchet MS"/>
          <w:spacing w:val="1"/>
          <w:sz w:val="22"/>
          <w:szCs w:val="22"/>
        </w:rPr>
        <w:t>k</w:t>
      </w:r>
      <w:r w:rsidRPr="003B5D7A">
        <w:rPr>
          <w:rFonts w:eastAsia="Trebuchet MS"/>
          <w:spacing w:val="-1"/>
          <w:sz w:val="22"/>
          <w:szCs w:val="22"/>
        </w:rPr>
        <w:t>s</w:t>
      </w:r>
      <w:r w:rsidRPr="003B5D7A">
        <w:rPr>
          <w:rFonts w:eastAsia="Trebuchet MS"/>
          <w:sz w:val="22"/>
          <w:szCs w:val="22"/>
        </w:rPr>
        <w:t>u</w:t>
      </w:r>
      <w:r w:rsidRPr="003B5D7A">
        <w:rPr>
          <w:rFonts w:eastAsia="Trebuchet MS"/>
          <w:spacing w:val="1"/>
          <w:sz w:val="22"/>
          <w:szCs w:val="22"/>
        </w:rPr>
        <w:t>dk</w:t>
      </w:r>
      <w:r w:rsidRPr="003B5D7A">
        <w:rPr>
          <w:rFonts w:eastAsia="Trebuchet MS"/>
          <w:sz w:val="22"/>
          <w:szCs w:val="22"/>
        </w:rPr>
        <w:t>an</w:t>
      </w:r>
      <w:proofErr w:type="spellEnd"/>
      <w:r w:rsidRPr="003B5D7A">
        <w:rPr>
          <w:rFonts w:eastAsia="Trebuchet MS"/>
          <w:spacing w:val="-2"/>
          <w:sz w:val="22"/>
          <w:szCs w:val="22"/>
        </w:rPr>
        <w:t xml:space="preserve"> </w:t>
      </w:r>
      <w:proofErr w:type="spellStart"/>
      <w:r w:rsidRPr="003B5D7A">
        <w:rPr>
          <w:rFonts w:eastAsia="Trebuchet MS"/>
          <w:sz w:val="22"/>
          <w:szCs w:val="22"/>
        </w:rPr>
        <w:t>untu</w:t>
      </w:r>
      <w:r w:rsidRPr="003B5D7A">
        <w:rPr>
          <w:rFonts w:eastAsia="Trebuchet MS"/>
          <w:spacing w:val="4"/>
          <w:sz w:val="22"/>
          <w:szCs w:val="22"/>
        </w:rPr>
        <w:t>k</w:t>
      </w:r>
      <w:proofErr w:type="spellEnd"/>
      <w:r w:rsidRPr="003B5D7A">
        <w:rPr>
          <w:rFonts w:eastAsia="Trebuchet MS"/>
          <w:sz w:val="22"/>
          <w:szCs w:val="22"/>
        </w:rPr>
        <w:t>:</w:t>
      </w:r>
    </w:p>
    <w:p w:rsidR="00356057" w:rsidRPr="003B5D7A" w:rsidRDefault="001D6C52" w:rsidP="00057856">
      <w:pPr>
        <w:pStyle w:val="ListParagraph"/>
        <w:numPr>
          <w:ilvl w:val="0"/>
          <w:numId w:val="1"/>
        </w:numPr>
        <w:spacing w:line="360" w:lineRule="auto"/>
        <w:ind w:left="851" w:right="71" w:hanging="284"/>
        <w:jc w:val="both"/>
        <w:rPr>
          <w:rFonts w:eastAsia="Trebuchet MS"/>
          <w:sz w:val="22"/>
          <w:szCs w:val="22"/>
        </w:rPr>
      </w:pPr>
      <w:r w:rsidRPr="003B5D7A">
        <w:rPr>
          <w:rFonts w:eastAsia="Trebuchet MS"/>
          <w:sz w:val="22"/>
          <w:szCs w:val="22"/>
          <w:lang w:val="id-ID"/>
        </w:rPr>
        <w:t>Targeting penurunan kemiskinan menjadi terukur</w:t>
      </w:r>
      <w:r w:rsidR="005802AE" w:rsidRPr="003B5D7A">
        <w:rPr>
          <w:rFonts w:eastAsia="Trebuchet MS"/>
          <w:sz w:val="22"/>
          <w:szCs w:val="22"/>
        </w:rPr>
        <w:t>;</w:t>
      </w:r>
    </w:p>
    <w:p w:rsidR="001D6C52" w:rsidRPr="003B5D7A" w:rsidRDefault="001D6C52" w:rsidP="00057856">
      <w:pPr>
        <w:pStyle w:val="ListParagraph"/>
        <w:numPr>
          <w:ilvl w:val="0"/>
          <w:numId w:val="1"/>
        </w:numPr>
        <w:spacing w:line="360" w:lineRule="auto"/>
        <w:ind w:left="851" w:right="71" w:hanging="284"/>
        <w:jc w:val="both"/>
        <w:rPr>
          <w:rFonts w:eastAsia="Trebuchet MS"/>
          <w:sz w:val="22"/>
          <w:szCs w:val="22"/>
        </w:rPr>
      </w:pPr>
      <w:r w:rsidRPr="003B5D7A">
        <w:rPr>
          <w:rFonts w:eastAsia="Trebuchet MS"/>
          <w:sz w:val="22"/>
          <w:szCs w:val="22"/>
          <w:lang w:val="id-ID"/>
        </w:rPr>
        <w:t>Program penanggulangan kemiskinan di setiap perangkat daera</w:t>
      </w:r>
      <w:r w:rsidR="0064029E" w:rsidRPr="003B5D7A">
        <w:rPr>
          <w:rFonts w:eastAsia="Trebuchet MS"/>
          <w:sz w:val="22"/>
          <w:szCs w:val="22"/>
          <w:lang w:val="id-ID"/>
        </w:rPr>
        <w:t>h memiliki hubungan kausalitas yang jelas;</w:t>
      </w:r>
    </w:p>
    <w:p w:rsidR="0064029E" w:rsidRPr="003B5D7A" w:rsidRDefault="0064029E" w:rsidP="00057856">
      <w:pPr>
        <w:pStyle w:val="ListParagraph"/>
        <w:numPr>
          <w:ilvl w:val="0"/>
          <w:numId w:val="1"/>
        </w:numPr>
        <w:spacing w:line="360" w:lineRule="auto"/>
        <w:ind w:left="851" w:right="71" w:hanging="284"/>
        <w:jc w:val="both"/>
        <w:rPr>
          <w:rFonts w:eastAsia="Trebuchet MS"/>
          <w:sz w:val="22"/>
          <w:szCs w:val="22"/>
        </w:rPr>
      </w:pPr>
      <w:r w:rsidRPr="003B5D7A">
        <w:rPr>
          <w:rFonts w:eastAsia="Trebuchet MS"/>
          <w:sz w:val="22"/>
          <w:szCs w:val="22"/>
          <w:lang w:val="id-ID"/>
        </w:rPr>
        <w:t>Rencana kinerja dan anggaran penanggulangan kemiskinan di setiap perangkat daerah menjadi efektif dan efisien;</w:t>
      </w:r>
      <w:r w:rsidR="00A838A7" w:rsidRPr="003B5D7A">
        <w:rPr>
          <w:rFonts w:eastAsia="Trebuchet MS"/>
          <w:sz w:val="22"/>
          <w:szCs w:val="22"/>
        </w:rPr>
        <w:t xml:space="preserve"> dan</w:t>
      </w:r>
    </w:p>
    <w:p w:rsidR="0064029E" w:rsidRPr="003B5D7A" w:rsidRDefault="0064029E" w:rsidP="00057856">
      <w:pPr>
        <w:pStyle w:val="ListParagraph"/>
        <w:numPr>
          <w:ilvl w:val="0"/>
          <w:numId w:val="1"/>
        </w:numPr>
        <w:spacing w:line="360" w:lineRule="auto"/>
        <w:ind w:left="851" w:right="71" w:hanging="284"/>
        <w:jc w:val="both"/>
        <w:rPr>
          <w:rFonts w:eastAsia="Trebuchet MS"/>
          <w:sz w:val="22"/>
          <w:szCs w:val="22"/>
        </w:rPr>
      </w:pPr>
      <w:r w:rsidRPr="003B5D7A">
        <w:rPr>
          <w:rFonts w:eastAsia="Trebuchet MS"/>
          <w:sz w:val="22"/>
          <w:szCs w:val="22"/>
          <w:lang w:val="id-ID"/>
        </w:rPr>
        <w:t>Hasil monitoring dan evaluasi penanggulangan kemiskinan menjadi akuntabel.</w:t>
      </w:r>
    </w:p>
    <w:p w:rsidR="00356057" w:rsidRPr="003B5D7A" w:rsidRDefault="00A838A7" w:rsidP="00A838A7">
      <w:pPr>
        <w:spacing w:line="360" w:lineRule="auto"/>
        <w:ind w:left="567" w:right="70" w:firstLine="567"/>
        <w:jc w:val="both"/>
        <w:rPr>
          <w:rFonts w:eastAsia="Trebuchet MS"/>
          <w:sz w:val="22"/>
          <w:szCs w:val="22"/>
        </w:rPr>
      </w:pPr>
      <w:proofErr w:type="spellStart"/>
      <w:r w:rsidRPr="003B5D7A">
        <w:rPr>
          <w:rFonts w:eastAsia="Trebuchet MS"/>
          <w:spacing w:val="1"/>
          <w:sz w:val="22"/>
          <w:szCs w:val="22"/>
        </w:rPr>
        <w:t>Sedangkan</w:t>
      </w:r>
      <w:proofErr w:type="spellEnd"/>
      <w:r w:rsidRPr="003B5D7A">
        <w:rPr>
          <w:rFonts w:eastAsia="Trebuchet MS"/>
          <w:spacing w:val="1"/>
          <w:sz w:val="22"/>
          <w:szCs w:val="22"/>
        </w:rPr>
        <w:t xml:space="preserve"> </w:t>
      </w:r>
      <w:proofErr w:type="spellStart"/>
      <w:r w:rsidRPr="003B5D7A">
        <w:rPr>
          <w:rFonts w:eastAsia="Trebuchet MS"/>
          <w:spacing w:val="1"/>
          <w:sz w:val="22"/>
          <w:szCs w:val="22"/>
        </w:rPr>
        <w:t>tujuan</w:t>
      </w:r>
      <w:proofErr w:type="spellEnd"/>
      <w:r w:rsidRPr="003B5D7A">
        <w:rPr>
          <w:rFonts w:eastAsia="Trebuchet MS"/>
          <w:spacing w:val="1"/>
          <w:sz w:val="22"/>
          <w:szCs w:val="22"/>
        </w:rPr>
        <w:t xml:space="preserve"> </w:t>
      </w:r>
      <w:proofErr w:type="spellStart"/>
      <w:r w:rsidRPr="003B5D7A">
        <w:rPr>
          <w:rFonts w:eastAsia="Trebuchet MS"/>
          <w:spacing w:val="1"/>
          <w:sz w:val="22"/>
          <w:szCs w:val="22"/>
        </w:rPr>
        <w:t>penyusunan</w:t>
      </w:r>
      <w:proofErr w:type="spellEnd"/>
      <w:r w:rsidRPr="003B5D7A">
        <w:rPr>
          <w:rFonts w:eastAsia="Trebuchet MS"/>
          <w:spacing w:val="1"/>
          <w:sz w:val="22"/>
          <w:szCs w:val="22"/>
        </w:rPr>
        <w:t xml:space="preserve"> </w:t>
      </w:r>
      <w:proofErr w:type="spellStart"/>
      <w:r w:rsidRPr="003B5D7A">
        <w:rPr>
          <w:rFonts w:eastAsia="Trebuchet MS"/>
          <w:spacing w:val="1"/>
          <w:sz w:val="22"/>
          <w:szCs w:val="22"/>
        </w:rPr>
        <w:t>d</w:t>
      </w:r>
      <w:r w:rsidR="005802AE" w:rsidRPr="003B5D7A">
        <w:rPr>
          <w:rFonts w:eastAsia="Trebuchet MS"/>
          <w:spacing w:val="2"/>
          <w:sz w:val="22"/>
          <w:szCs w:val="22"/>
        </w:rPr>
        <w:t>o</w:t>
      </w:r>
      <w:r w:rsidR="005802AE" w:rsidRPr="003B5D7A">
        <w:rPr>
          <w:rFonts w:eastAsia="Trebuchet MS"/>
          <w:spacing w:val="1"/>
          <w:sz w:val="22"/>
          <w:szCs w:val="22"/>
        </w:rPr>
        <w:t>k</w:t>
      </w:r>
      <w:r w:rsidR="005802AE" w:rsidRPr="003B5D7A">
        <w:rPr>
          <w:rFonts w:eastAsia="Trebuchet MS"/>
          <w:sz w:val="22"/>
          <w:szCs w:val="22"/>
        </w:rPr>
        <w:t>u</w:t>
      </w:r>
      <w:r w:rsidR="005802AE" w:rsidRPr="003B5D7A">
        <w:rPr>
          <w:rFonts w:eastAsia="Trebuchet MS"/>
          <w:spacing w:val="1"/>
          <w:sz w:val="22"/>
          <w:szCs w:val="22"/>
        </w:rPr>
        <w:t>m</w:t>
      </w:r>
      <w:r w:rsidR="005802AE" w:rsidRPr="003B5D7A">
        <w:rPr>
          <w:rFonts w:eastAsia="Trebuchet MS"/>
          <w:sz w:val="22"/>
          <w:szCs w:val="22"/>
        </w:rPr>
        <w:t>en</w:t>
      </w:r>
      <w:proofErr w:type="spellEnd"/>
      <w:r w:rsidR="005802AE" w:rsidRPr="003B5D7A">
        <w:rPr>
          <w:rFonts w:eastAsia="Trebuchet MS"/>
          <w:sz w:val="22"/>
          <w:szCs w:val="22"/>
        </w:rPr>
        <w:t xml:space="preserve"> </w:t>
      </w:r>
      <w:proofErr w:type="spellStart"/>
      <w:r w:rsidR="005802AE" w:rsidRPr="003B5D7A">
        <w:rPr>
          <w:rFonts w:eastAsia="Trebuchet MS"/>
          <w:sz w:val="22"/>
          <w:szCs w:val="22"/>
        </w:rPr>
        <w:t>Ren</w:t>
      </w:r>
      <w:r w:rsidR="005802AE" w:rsidRPr="003B5D7A">
        <w:rPr>
          <w:rFonts w:eastAsia="Trebuchet MS"/>
          <w:spacing w:val="-1"/>
          <w:sz w:val="22"/>
          <w:szCs w:val="22"/>
        </w:rPr>
        <w:t>c</w:t>
      </w:r>
      <w:r w:rsidR="005802AE" w:rsidRPr="003B5D7A">
        <w:rPr>
          <w:rFonts w:eastAsia="Trebuchet MS"/>
          <w:sz w:val="22"/>
          <w:szCs w:val="22"/>
        </w:rPr>
        <w:t>ana</w:t>
      </w:r>
      <w:proofErr w:type="spellEnd"/>
      <w:r w:rsidR="005802AE" w:rsidRPr="003B5D7A">
        <w:rPr>
          <w:rFonts w:eastAsia="Trebuchet MS"/>
          <w:sz w:val="22"/>
          <w:szCs w:val="22"/>
        </w:rPr>
        <w:t xml:space="preserve"> </w:t>
      </w:r>
      <w:proofErr w:type="spellStart"/>
      <w:r w:rsidR="005802AE" w:rsidRPr="003B5D7A">
        <w:rPr>
          <w:rFonts w:eastAsia="Trebuchet MS"/>
          <w:spacing w:val="1"/>
          <w:sz w:val="22"/>
          <w:szCs w:val="22"/>
        </w:rPr>
        <w:t>P</w:t>
      </w:r>
      <w:r w:rsidR="005802AE" w:rsidRPr="003B5D7A">
        <w:rPr>
          <w:rFonts w:eastAsia="Trebuchet MS"/>
          <w:sz w:val="22"/>
          <w:szCs w:val="22"/>
        </w:rPr>
        <w:t>enan</w:t>
      </w:r>
      <w:r w:rsidR="005802AE" w:rsidRPr="003B5D7A">
        <w:rPr>
          <w:rFonts w:eastAsia="Trebuchet MS"/>
          <w:spacing w:val="1"/>
          <w:sz w:val="22"/>
          <w:szCs w:val="22"/>
        </w:rPr>
        <w:t>gg</w:t>
      </w:r>
      <w:r w:rsidR="005802AE" w:rsidRPr="003B5D7A">
        <w:rPr>
          <w:rFonts w:eastAsia="Trebuchet MS"/>
          <w:sz w:val="22"/>
          <w:szCs w:val="22"/>
        </w:rPr>
        <w:t>u</w:t>
      </w:r>
      <w:r w:rsidR="005802AE" w:rsidRPr="003B5D7A">
        <w:rPr>
          <w:rFonts w:eastAsia="Trebuchet MS"/>
          <w:spacing w:val="-1"/>
          <w:sz w:val="22"/>
          <w:szCs w:val="22"/>
        </w:rPr>
        <w:t>l</w:t>
      </w:r>
      <w:r w:rsidR="005802AE" w:rsidRPr="003B5D7A">
        <w:rPr>
          <w:rFonts w:eastAsia="Trebuchet MS"/>
          <w:sz w:val="22"/>
          <w:szCs w:val="22"/>
        </w:rPr>
        <w:t>an</w:t>
      </w:r>
      <w:r w:rsidR="005802AE" w:rsidRPr="003B5D7A">
        <w:rPr>
          <w:rFonts w:eastAsia="Trebuchet MS"/>
          <w:spacing w:val="-2"/>
          <w:sz w:val="22"/>
          <w:szCs w:val="22"/>
        </w:rPr>
        <w:t>g</w:t>
      </w:r>
      <w:r w:rsidRPr="003B5D7A">
        <w:rPr>
          <w:rFonts w:eastAsia="Trebuchet MS"/>
          <w:sz w:val="22"/>
          <w:szCs w:val="22"/>
        </w:rPr>
        <w:t>an</w:t>
      </w:r>
      <w:proofErr w:type="spellEnd"/>
      <w:r w:rsidRPr="003B5D7A">
        <w:rPr>
          <w:rFonts w:eastAsia="Trebuchet MS"/>
          <w:sz w:val="22"/>
          <w:szCs w:val="22"/>
        </w:rPr>
        <w:t xml:space="preserve"> </w:t>
      </w:r>
      <w:proofErr w:type="spellStart"/>
      <w:r w:rsidR="005802AE" w:rsidRPr="003B5D7A">
        <w:rPr>
          <w:rFonts w:eastAsia="Trebuchet MS"/>
          <w:spacing w:val="1"/>
          <w:sz w:val="22"/>
          <w:szCs w:val="22"/>
        </w:rPr>
        <w:t>K</w:t>
      </w:r>
      <w:r w:rsidR="005802AE" w:rsidRPr="003B5D7A">
        <w:rPr>
          <w:rFonts w:eastAsia="Trebuchet MS"/>
          <w:sz w:val="22"/>
          <w:szCs w:val="22"/>
        </w:rPr>
        <w:t>e</w:t>
      </w:r>
      <w:r w:rsidR="005802AE" w:rsidRPr="003B5D7A">
        <w:rPr>
          <w:rFonts w:eastAsia="Trebuchet MS"/>
          <w:spacing w:val="-3"/>
          <w:sz w:val="22"/>
          <w:szCs w:val="22"/>
        </w:rPr>
        <w:t>m</w:t>
      </w:r>
      <w:r w:rsidR="005802AE" w:rsidRPr="003B5D7A">
        <w:rPr>
          <w:rFonts w:eastAsia="Trebuchet MS"/>
          <w:spacing w:val="1"/>
          <w:sz w:val="22"/>
          <w:szCs w:val="22"/>
        </w:rPr>
        <w:t>i</w:t>
      </w:r>
      <w:r w:rsidR="005802AE" w:rsidRPr="003B5D7A">
        <w:rPr>
          <w:rFonts w:eastAsia="Trebuchet MS"/>
          <w:spacing w:val="-1"/>
          <w:sz w:val="22"/>
          <w:szCs w:val="22"/>
        </w:rPr>
        <w:t>s</w:t>
      </w:r>
      <w:r w:rsidR="005802AE" w:rsidRPr="003B5D7A">
        <w:rPr>
          <w:rFonts w:eastAsia="Trebuchet MS"/>
          <w:spacing w:val="1"/>
          <w:sz w:val="22"/>
          <w:szCs w:val="22"/>
        </w:rPr>
        <w:t>ki</w:t>
      </w:r>
      <w:r w:rsidRPr="003B5D7A">
        <w:rPr>
          <w:rFonts w:eastAsia="Trebuchet MS"/>
          <w:sz w:val="22"/>
          <w:szCs w:val="22"/>
        </w:rPr>
        <w:t>nan</w:t>
      </w:r>
      <w:proofErr w:type="spellEnd"/>
      <w:r w:rsidRPr="003B5D7A">
        <w:rPr>
          <w:rFonts w:eastAsia="Trebuchet MS"/>
          <w:sz w:val="22"/>
          <w:szCs w:val="22"/>
        </w:rPr>
        <w:t xml:space="preserve"> </w:t>
      </w:r>
      <w:r w:rsidR="005802AE" w:rsidRPr="003B5D7A">
        <w:rPr>
          <w:rFonts w:eastAsia="Trebuchet MS"/>
          <w:spacing w:val="1"/>
          <w:sz w:val="22"/>
          <w:szCs w:val="22"/>
        </w:rPr>
        <w:t>D</w:t>
      </w:r>
      <w:r w:rsidR="005802AE" w:rsidRPr="003B5D7A">
        <w:rPr>
          <w:rFonts w:eastAsia="Trebuchet MS"/>
          <w:sz w:val="22"/>
          <w:szCs w:val="22"/>
        </w:rPr>
        <w:t>ae</w:t>
      </w:r>
      <w:r w:rsidR="005802AE" w:rsidRPr="003B5D7A">
        <w:rPr>
          <w:rFonts w:eastAsia="Trebuchet MS"/>
          <w:spacing w:val="-1"/>
          <w:sz w:val="22"/>
          <w:szCs w:val="22"/>
        </w:rPr>
        <w:t>r</w:t>
      </w:r>
      <w:r w:rsidR="005802AE" w:rsidRPr="003B5D7A">
        <w:rPr>
          <w:rFonts w:eastAsia="Trebuchet MS"/>
          <w:sz w:val="22"/>
          <w:szCs w:val="22"/>
        </w:rPr>
        <w:t>ah</w:t>
      </w:r>
      <w:r w:rsidR="005802AE" w:rsidRPr="003B5D7A">
        <w:rPr>
          <w:rFonts w:eastAsia="Trebuchet MS"/>
          <w:spacing w:val="4"/>
          <w:sz w:val="22"/>
          <w:szCs w:val="22"/>
        </w:rPr>
        <w:t xml:space="preserve"> </w:t>
      </w:r>
      <w:r w:rsidR="005802AE" w:rsidRPr="003B5D7A">
        <w:rPr>
          <w:rFonts w:eastAsia="Trebuchet MS"/>
          <w:spacing w:val="2"/>
          <w:sz w:val="22"/>
          <w:szCs w:val="22"/>
        </w:rPr>
        <w:t>(</w:t>
      </w:r>
      <w:r w:rsidR="005802AE" w:rsidRPr="003B5D7A">
        <w:rPr>
          <w:rFonts w:eastAsia="Trebuchet MS"/>
          <w:sz w:val="22"/>
          <w:szCs w:val="22"/>
        </w:rPr>
        <w:t>R</w:t>
      </w:r>
      <w:r w:rsidR="005802AE" w:rsidRPr="003B5D7A">
        <w:rPr>
          <w:rFonts w:eastAsia="Trebuchet MS"/>
          <w:spacing w:val="1"/>
          <w:sz w:val="22"/>
          <w:szCs w:val="22"/>
        </w:rPr>
        <w:t>P</w:t>
      </w:r>
      <w:r w:rsidR="005802AE" w:rsidRPr="003B5D7A">
        <w:rPr>
          <w:rFonts w:eastAsia="Trebuchet MS"/>
          <w:spacing w:val="-3"/>
          <w:sz w:val="22"/>
          <w:szCs w:val="22"/>
        </w:rPr>
        <w:t>K</w:t>
      </w:r>
      <w:r w:rsidR="005802AE" w:rsidRPr="003B5D7A">
        <w:rPr>
          <w:rFonts w:eastAsia="Trebuchet MS"/>
          <w:spacing w:val="1"/>
          <w:sz w:val="22"/>
          <w:szCs w:val="22"/>
        </w:rPr>
        <w:t>D</w:t>
      </w:r>
      <w:r w:rsidR="005802AE" w:rsidRPr="003B5D7A">
        <w:rPr>
          <w:rFonts w:eastAsia="Trebuchet MS"/>
          <w:sz w:val="22"/>
          <w:szCs w:val="22"/>
        </w:rPr>
        <w:t xml:space="preserve">) </w:t>
      </w:r>
      <w:proofErr w:type="spellStart"/>
      <w:r w:rsidRPr="003B5D7A">
        <w:rPr>
          <w:rFonts w:eastAsia="Trebuchet MS"/>
          <w:spacing w:val="1"/>
          <w:sz w:val="22"/>
          <w:szCs w:val="22"/>
        </w:rPr>
        <w:t>adalah</w:t>
      </w:r>
      <w:proofErr w:type="spellEnd"/>
      <w:r w:rsidRPr="003B5D7A">
        <w:rPr>
          <w:rFonts w:eastAsia="Trebuchet MS"/>
          <w:spacing w:val="1"/>
          <w:sz w:val="22"/>
          <w:szCs w:val="22"/>
        </w:rPr>
        <w:t xml:space="preserve"> </w:t>
      </w:r>
      <w:proofErr w:type="spellStart"/>
      <w:r w:rsidRPr="003B5D7A">
        <w:rPr>
          <w:rFonts w:eastAsia="Trebuchet MS"/>
          <w:spacing w:val="1"/>
          <w:sz w:val="22"/>
          <w:szCs w:val="22"/>
        </w:rPr>
        <w:t>sebagai</w:t>
      </w:r>
      <w:proofErr w:type="spellEnd"/>
      <w:r w:rsidRPr="003B5D7A">
        <w:rPr>
          <w:rFonts w:eastAsia="Trebuchet MS"/>
          <w:spacing w:val="1"/>
          <w:sz w:val="22"/>
          <w:szCs w:val="22"/>
        </w:rPr>
        <w:t xml:space="preserve"> </w:t>
      </w:r>
      <w:proofErr w:type="spellStart"/>
      <w:r w:rsidRPr="003B5D7A">
        <w:rPr>
          <w:rFonts w:eastAsia="Trebuchet MS"/>
          <w:spacing w:val="1"/>
          <w:sz w:val="22"/>
          <w:szCs w:val="22"/>
        </w:rPr>
        <w:t>berikut</w:t>
      </w:r>
      <w:proofErr w:type="spellEnd"/>
      <w:r w:rsidR="005802AE" w:rsidRPr="003B5D7A">
        <w:rPr>
          <w:rFonts w:eastAsia="Trebuchet MS"/>
          <w:sz w:val="22"/>
          <w:szCs w:val="22"/>
        </w:rPr>
        <w:t>:</w:t>
      </w:r>
    </w:p>
    <w:p w:rsidR="000245CB" w:rsidRPr="003B5D7A" w:rsidRDefault="000A78A1" w:rsidP="00057856">
      <w:pPr>
        <w:pStyle w:val="ListParagraph"/>
        <w:numPr>
          <w:ilvl w:val="0"/>
          <w:numId w:val="2"/>
        </w:numPr>
        <w:spacing w:line="360" w:lineRule="auto"/>
        <w:ind w:left="992" w:right="71" w:hanging="425"/>
        <w:jc w:val="both"/>
        <w:rPr>
          <w:color w:val="0D0D0D"/>
          <w:sz w:val="22"/>
          <w:szCs w:val="22"/>
          <w:shd w:val="clear" w:color="auto" w:fill="FFFFFF"/>
        </w:rPr>
      </w:pPr>
      <w:r w:rsidRPr="003B5D7A">
        <w:rPr>
          <w:rFonts w:eastAsia="Trebuchet MS"/>
          <w:sz w:val="22"/>
          <w:szCs w:val="22"/>
          <w:lang w:val="id-ID"/>
        </w:rPr>
        <w:t>M</w:t>
      </w:r>
      <w:r w:rsidR="00652E15" w:rsidRPr="003B5D7A">
        <w:rPr>
          <w:rFonts w:eastAsia="Trebuchet MS"/>
          <w:sz w:val="22"/>
          <w:szCs w:val="22"/>
          <w:lang w:val="id-ID"/>
        </w:rPr>
        <w:t xml:space="preserve">emberikan pedoman atau panduan dalam perencanaan penanggulangan kemiskinan daerah yang sistematis, terpadu dan menyeluruh di Kabupaten Sumedang; </w:t>
      </w:r>
    </w:p>
    <w:p w:rsidR="00356057" w:rsidRPr="003B5D7A" w:rsidRDefault="00652E15" w:rsidP="00057856">
      <w:pPr>
        <w:pStyle w:val="ListParagraph"/>
        <w:numPr>
          <w:ilvl w:val="0"/>
          <w:numId w:val="2"/>
        </w:numPr>
        <w:spacing w:line="360" w:lineRule="auto"/>
        <w:ind w:left="992" w:right="71" w:hanging="425"/>
        <w:jc w:val="both"/>
        <w:rPr>
          <w:rFonts w:eastAsia="Trebuchet MS"/>
          <w:sz w:val="22"/>
          <w:szCs w:val="22"/>
        </w:rPr>
      </w:pPr>
      <w:r w:rsidRPr="003B5D7A">
        <w:rPr>
          <w:rFonts w:eastAsia="Trebuchet MS"/>
          <w:spacing w:val="11"/>
          <w:sz w:val="22"/>
          <w:szCs w:val="22"/>
          <w:lang w:val="id-ID"/>
        </w:rPr>
        <w:t xml:space="preserve">Menjabarkan </w:t>
      </w:r>
      <w:proofErr w:type="spellStart"/>
      <w:r w:rsidR="000245CB" w:rsidRPr="003B5D7A">
        <w:rPr>
          <w:color w:val="0D0D0D"/>
          <w:sz w:val="22"/>
          <w:szCs w:val="22"/>
          <w:shd w:val="clear" w:color="auto" w:fill="FFFFFF"/>
        </w:rPr>
        <w:t>strategi</w:t>
      </w:r>
      <w:proofErr w:type="spellEnd"/>
      <w:r w:rsidR="000245CB" w:rsidRPr="003B5D7A">
        <w:rPr>
          <w:color w:val="0D0D0D"/>
          <w:sz w:val="22"/>
          <w:szCs w:val="22"/>
          <w:shd w:val="clear" w:color="auto" w:fill="FFFFFF"/>
        </w:rPr>
        <w:t xml:space="preserve"> </w:t>
      </w:r>
      <w:r w:rsidRPr="003B5D7A">
        <w:rPr>
          <w:color w:val="0D0D0D"/>
          <w:sz w:val="22"/>
          <w:szCs w:val="22"/>
          <w:shd w:val="clear" w:color="auto" w:fill="FFFFFF"/>
          <w:lang w:val="id-ID"/>
        </w:rPr>
        <w:t xml:space="preserve">dan </w:t>
      </w:r>
      <w:proofErr w:type="spellStart"/>
      <w:r w:rsidR="000245CB" w:rsidRPr="003B5D7A">
        <w:rPr>
          <w:color w:val="0D0D0D"/>
          <w:sz w:val="22"/>
          <w:szCs w:val="22"/>
          <w:shd w:val="clear" w:color="auto" w:fill="FFFFFF"/>
        </w:rPr>
        <w:t>penanggulangan</w:t>
      </w:r>
      <w:proofErr w:type="spellEnd"/>
      <w:r w:rsidRPr="003B5D7A">
        <w:rPr>
          <w:color w:val="0D0D0D"/>
          <w:sz w:val="22"/>
          <w:szCs w:val="22"/>
          <w:shd w:val="clear" w:color="auto" w:fill="FFFFFF"/>
          <w:lang w:val="id-ID"/>
        </w:rPr>
        <w:t xml:space="preserve"> kemiskinan ke dalam konteks penyelesaian permasalahan kemiskinan di Kabupaten Sumedang</w:t>
      </w:r>
      <w:r w:rsidR="005802AE" w:rsidRPr="003B5D7A">
        <w:rPr>
          <w:rFonts w:eastAsia="Trebuchet MS"/>
          <w:sz w:val="22"/>
          <w:szCs w:val="22"/>
        </w:rPr>
        <w:t>;</w:t>
      </w:r>
    </w:p>
    <w:p w:rsidR="000245CB" w:rsidRPr="003B5D7A" w:rsidRDefault="00652E15" w:rsidP="00057856">
      <w:pPr>
        <w:pStyle w:val="ListParagraph"/>
        <w:numPr>
          <w:ilvl w:val="0"/>
          <w:numId w:val="2"/>
        </w:numPr>
        <w:spacing w:line="360" w:lineRule="auto"/>
        <w:ind w:left="992" w:right="69" w:hanging="425"/>
        <w:jc w:val="both"/>
        <w:rPr>
          <w:color w:val="0D0D0D"/>
          <w:sz w:val="22"/>
          <w:szCs w:val="22"/>
          <w:shd w:val="clear" w:color="auto" w:fill="FFFFFF"/>
          <w:lang w:val="id-ID"/>
        </w:rPr>
      </w:pPr>
      <w:r w:rsidRPr="003B5D7A">
        <w:rPr>
          <w:rFonts w:eastAsia="Trebuchet MS"/>
          <w:sz w:val="22"/>
          <w:szCs w:val="22"/>
          <w:lang w:val="id-ID"/>
        </w:rPr>
        <w:t xml:space="preserve">Meningkatkan kinerja antar lembaga serta instansi </w:t>
      </w:r>
      <w:proofErr w:type="spellStart"/>
      <w:r w:rsidRPr="003B5D7A">
        <w:rPr>
          <w:color w:val="0D0D0D"/>
          <w:sz w:val="22"/>
          <w:szCs w:val="22"/>
          <w:shd w:val="clear" w:color="auto" w:fill="FFFFFF"/>
        </w:rPr>
        <w:t>penanggulangan</w:t>
      </w:r>
      <w:proofErr w:type="spellEnd"/>
      <w:r w:rsidRPr="003B5D7A">
        <w:rPr>
          <w:color w:val="0D0D0D"/>
          <w:sz w:val="22"/>
          <w:szCs w:val="22"/>
          <w:shd w:val="clear" w:color="auto" w:fill="FFFFFF"/>
          <w:lang w:val="id-ID"/>
        </w:rPr>
        <w:t xml:space="preserve"> kemiskinan serta membangun dasar yang kuat untuk kemitraan penyelenggaraan </w:t>
      </w:r>
      <w:proofErr w:type="spellStart"/>
      <w:r w:rsidRPr="003B5D7A">
        <w:rPr>
          <w:color w:val="0D0D0D"/>
          <w:sz w:val="22"/>
          <w:szCs w:val="22"/>
          <w:shd w:val="clear" w:color="auto" w:fill="FFFFFF"/>
        </w:rPr>
        <w:t>penanggulangan</w:t>
      </w:r>
      <w:proofErr w:type="spellEnd"/>
      <w:r w:rsidRPr="003B5D7A">
        <w:rPr>
          <w:color w:val="0D0D0D"/>
          <w:sz w:val="22"/>
          <w:szCs w:val="22"/>
          <w:shd w:val="clear" w:color="auto" w:fill="FFFFFF"/>
          <w:lang w:val="id-ID"/>
        </w:rPr>
        <w:t xml:space="preserve"> kemiskinan di Kabupaten Sumedang menuju profesionalisme dan pencapaian yang terukur dan terarah;</w:t>
      </w:r>
      <w:r w:rsidR="00A838A7" w:rsidRPr="003B5D7A">
        <w:rPr>
          <w:color w:val="0D0D0D"/>
          <w:sz w:val="22"/>
          <w:szCs w:val="22"/>
          <w:shd w:val="clear" w:color="auto" w:fill="FFFFFF"/>
        </w:rPr>
        <w:t xml:space="preserve"> dan</w:t>
      </w:r>
    </w:p>
    <w:p w:rsidR="00356057" w:rsidRPr="003B5D7A" w:rsidRDefault="000A78A1" w:rsidP="00057856">
      <w:pPr>
        <w:pStyle w:val="ListParagraph"/>
        <w:numPr>
          <w:ilvl w:val="0"/>
          <w:numId w:val="2"/>
        </w:numPr>
        <w:spacing w:line="360" w:lineRule="auto"/>
        <w:ind w:left="992" w:right="69" w:hanging="425"/>
        <w:jc w:val="both"/>
        <w:rPr>
          <w:color w:val="0D0D0D"/>
          <w:sz w:val="22"/>
          <w:szCs w:val="22"/>
          <w:shd w:val="clear" w:color="auto" w:fill="FFFFFF"/>
        </w:rPr>
      </w:pPr>
      <w:r w:rsidRPr="003B5D7A">
        <w:rPr>
          <w:color w:val="0D0D0D"/>
          <w:sz w:val="22"/>
          <w:szCs w:val="22"/>
          <w:shd w:val="clear" w:color="auto" w:fill="FFFFFF"/>
          <w:lang w:val="id-ID"/>
        </w:rPr>
        <w:t>Meningkatkan kualitas hidup dan mewujud</w:t>
      </w:r>
      <w:r w:rsidR="00A838A7" w:rsidRPr="003B5D7A">
        <w:rPr>
          <w:color w:val="0D0D0D"/>
          <w:sz w:val="22"/>
          <w:szCs w:val="22"/>
          <w:shd w:val="clear" w:color="auto" w:fill="FFFFFF"/>
          <w:lang w:val="id-ID"/>
        </w:rPr>
        <w:t xml:space="preserve">kan kesejahteraan masyarakat di </w:t>
      </w:r>
      <w:r w:rsidRPr="003B5D7A">
        <w:rPr>
          <w:color w:val="0D0D0D"/>
          <w:sz w:val="22"/>
          <w:szCs w:val="22"/>
          <w:shd w:val="clear" w:color="auto" w:fill="FFFFFF"/>
          <w:lang w:val="id-ID"/>
        </w:rPr>
        <w:t>Kabupaten Sumedang.</w:t>
      </w:r>
    </w:p>
    <w:p w:rsidR="00662254" w:rsidRPr="003B5D7A" w:rsidRDefault="00662254" w:rsidP="00662254">
      <w:pPr>
        <w:pStyle w:val="ListParagraph"/>
        <w:spacing w:line="276" w:lineRule="auto"/>
        <w:ind w:left="1418" w:right="69"/>
        <w:jc w:val="both"/>
        <w:rPr>
          <w:color w:val="0D0D0D"/>
          <w:sz w:val="22"/>
          <w:szCs w:val="22"/>
          <w:shd w:val="clear" w:color="auto" w:fill="FFFFFF"/>
        </w:rPr>
      </w:pPr>
    </w:p>
    <w:p w:rsidR="00356057" w:rsidRPr="003B5D7A" w:rsidRDefault="005802AE" w:rsidP="00057856">
      <w:pPr>
        <w:pStyle w:val="Heading2"/>
        <w:numPr>
          <w:ilvl w:val="1"/>
          <w:numId w:val="3"/>
        </w:numPr>
        <w:ind w:left="567" w:hanging="567"/>
        <w:rPr>
          <w:rFonts w:eastAsia="Trebuchet MS"/>
          <w:sz w:val="22"/>
          <w:szCs w:val="22"/>
        </w:rPr>
      </w:pPr>
      <w:bookmarkStart w:id="8" w:name="_Toc188524587"/>
      <w:r w:rsidRPr="003B5D7A">
        <w:rPr>
          <w:rFonts w:eastAsia="Trebuchet MS"/>
          <w:sz w:val="22"/>
          <w:szCs w:val="22"/>
        </w:rPr>
        <w:t>Da</w:t>
      </w:r>
      <w:r w:rsidRPr="003B5D7A">
        <w:rPr>
          <w:rFonts w:eastAsia="Trebuchet MS"/>
          <w:spacing w:val="1"/>
          <w:sz w:val="22"/>
          <w:szCs w:val="22"/>
        </w:rPr>
        <w:t>s</w:t>
      </w:r>
      <w:r w:rsidRPr="003B5D7A">
        <w:rPr>
          <w:rFonts w:eastAsia="Trebuchet MS"/>
          <w:sz w:val="22"/>
          <w:szCs w:val="22"/>
        </w:rPr>
        <w:t>ar</w:t>
      </w:r>
      <w:r w:rsidRPr="003B5D7A">
        <w:rPr>
          <w:rFonts w:eastAsia="Trebuchet MS"/>
          <w:spacing w:val="3"/>
          <w:sz w:val="22"/>
          <w:szCs w:val="22"/>
        </w:rPr>
        <w:t xml:space="preserve"> </w:t>
      </w:r>
      <w:proofErr w:type="spellStart"/>
      <w:r w:rsidRPr="003B5D7A">
        <w:rPr>
          <w:rFonts w:eastAsia="Trebuchet MS"/>
          <w:spacing w:val="1"/>
          <w:sz w:val="22"/>
          <w:szCs w:val="22"/>
        </w:rPr>
        <w:t>H</w:t>
      </w:r>
      <w:r w:rsidRPr="003B5D7A">
        <w:rPr>
          <w:rFonts w:eastAsia="Trebuchet MS"/>
          <w:spacing w:val="2"/>
          <w:sz w:val="22"/>
          <w:szCs w:val="22"/>
        </w:rPr>
        <w:t>u</w:t>
      </w:r>
      <w:r w:rsidRPr="003B5D7A">
        <w:rPr>
          <w:rFonts w:eastAsia="Trebuchet MS"/>
          <w:spacing w:val="-5"/>
          <w:sz w:val="22"/>
          <w:szCs w:val="22"/>
        </w:rPr>
        <w:t>k</w:t>
      </w:r>
      <w:r w:rsidRPr="003B5D7A">
        <w:rPr>
          <w:rFonts w:eastAsia="Trebuchet MS"/>
          <w:spacing w:val="2"/>
          <w:sz w:val="22"/>
          <w:szCs w:val="22"/>
        </w:rPr>
        <w:t>u</w:t>
      </w:r>
      <w:r w:rsidRPr="003B5D7A">
        <w:rPr>
          <w:rFonts w:eastAsia="Trebuchet MS"/>
          <w:sz w:val="22"/>
          <w:szCs w:val="22"/>
        </w:rPr>
        <w:t>m</w:t>
      </w:r>
      <w:bookmarkEnd w:id="8"/>
      <w:proofErr w:type="spellEnd"/>
    </w:p>
    <w:p w:rsidR="00356057" w:rsidRPr="003B5D7A" w:rsidRDefault="005802AE" w:rsidP="00124558">
      <w:pPr>
        <w:spacing w:line="360" w:lineRule="auto"/>
        <w:ind w:left="567" w:right="125" w:firstLine="567"/>
        <w:jc w:val="both"/>
        <w:rPr>
          <w:rFonts w:eastAsia="Trebuchet MS"/>
          <w:sz w:val="22"/>
          <w:szCs w:val="22"/>
        </w:rPr>
      </w:pPr>
      <w:r w:rsidRPr="003B5D7A">
        <w:rPr>
          <w:rFonts w:eastAsia="Trebuchet MS"/>
          <w:spacing w:val="1"/>
          <w:sz w:val="22"/>
          <w:szCs w:val="22"/>
        </w:rPr>
        <w:t>D</w:t>
      </w:r>
      <w:r w:rsidRPr="003B5D7A">
        <w:rPr>
          <w:rFonts w:eastAsia="Trebuchet MS"/>
          <w:sz w:val="22"/>
          <w:szCs w:val="22"/>
        </w:rPr>
        <w:t xml:space="preserve">asar </w:t>
      </w:r>
      <w:proofErr w:type="spellStart"/>
      <w:r w:rsidRPr="003B5D7A">
        <w:rPr>
          <w:rFonts w:eastAsia="Trebuchet MS"/>
          <w:sz w:val="22"/>
          <w:szCs w:val="22"/>
        </w:rPr>
        <w:t>hu</w:t>
      </w:r>
      <w:r w:rsidRPr="003B5D7A">
        <w:rPr>
          <w:rFonts w:eastAsia="Trebuchet MS"/>
          <w:spacing w:val="1"/>
          <w:sz w:val="22"/>
          <w:szCs w:val="22"/>
        </w:rPr>
        <w:t>k</w:t>
      </w:r>
      <w:r w:rsidRPr="003B5D7A">
        <w:rPr>
          <w:rFonts w:eastAsia="Trebuchet MS"/>
          <w:sz w:val="22"/>
          <w:szCs w:val="22"/>
        </w:rPr>
        <w:t>um</w:t>
      </w:r>
      <w:proofErr w:type="spellEnd"/>
      <w:r w:rsidRPr="003B5D7A">
        <w:rPr>
          <w:rFonts w:eastAsia="Trebuchet MS"/>
          <w:spacing w:val="2"/>
          <w:sz w:val="22"/>
          <w:szCs w:val="22"/>
        </w:rPr>
        <w:t xml:space="preserve"> </w:t>
      </w:r>
      <w:proofErr w:type="spellStart"/>
      <w:r w:rsidRPr="003B5D7A">
        <w:rPr>
          <w:rFonts w:eastAsia="Trebuchet MS"/>
          <w:spacing w:val="1"/>
          <w:sz w:val="22"/>
          <w:szCs w:val="22"/>
        </w:rPr>
        <w:t>P</w:t>
      </w:r>
      <w:r w:rsidRPr="003B5D7A">
        <w:rPr>
          <w:rFonts w:eastAsia="Trebuchet MS"/>
          <w:sz w:val="22"/>
          <w:szCs w:val="22"/>
        </w:rPr>
        <w:t>enyu</w:t>
      </w:r>
      <w:r w:rsidRPr="003B5D7A">
        <w:rPr>
          <w:rFonts w:eastAsia="Trebuchet MS"/>
          <w:spacing w:val="-2"/>
          <w:sz w:val="22"/>
          <w:szCs w:val="22"/>
        </w:rPr>
        <w:t>s</w:t>
      </w:r>
      <w:r w:rsidRPr="003B5D7A">
        <w:rPr>
          <w:rFonts w:eastAsia="Trebuchet MS"/>
          <w:sz w:val="22"/>
          <w:szCs w:val="22"/>
        </w:rPr>
        <w:t>unan</w:t>
      </w:r>
      <w:proofErr w:type="spellEnd"/>
      <w:r w:rsidRPr="003B5D7A">
        <w:rPr>
          <w:rFonts w:eastAsia="Trebuchet MS"/>
          <w:spacing w:val="3"/>
          <w:sz w:val="22"/>
          <w:szCs w:val="22"/>
        </w:rPr>
        <w:t xml:space="preserve"> </w:t>
      </w:r>
      <w:proofErr w:type="spellStart"/>
      <w:r w:rsidRPr="003B5D7A">
        <w:rPr>
          <w:rFonts w:eastAsia="Trebuchet MS"/>
          <w:sz w:val="22"/>
          <w:szCs w:val="22"/>
        </w:rPr>
        <w:t>Ren</w:t>
      </w:r>
      <w:r w:rsidRPr="003B5D7A">
        <w:rPr>
          <w:rFonts w:eastAsia="Trebuchet MS"/>
          <w:spacing w:val="-1"/>
          <w:sz w:val="22"/>
          <w:szCs w:val="22"/>
        </w:rPr>
        <w:t>c</w:t>
      </w:r>
      <w:r w:rsidRPr="003B5D7A">
        <w:rPr>
          <w:rFonts w:eastAsia="Trebuchet MS"/>
          <w:sz w:val="22"/>
          <w:szCs w:val="22"/>
        </w:rPr>
        <w:t>ana</w:t>
      </w:r>
      <w:proofErr w:type="spellEnd"/>
      <w:r w:rsidRPr="003B5D7A">
        <w:rPr>
          <w:rFonts w:eastAsia="Trebuchet MS"/>
          <w:spacing w:val="2"/>
          <w:sz w:val="22"/>
          <w:szCs w:val="22"/>
        </w:rPr>
        <w:t xml:space="preserve"> </w:t>
      </w:r>
      <w:proofErr w:type="spellStart"/>
      <w:r w:rsidRPr="003B5D7A">
        <w:rPr>
          <w:rFonts w:eastAsia="Trebuchet MS"/>
          <w:spacing w:val="1"/>
          <w:sz w:val="22"/>
          <w:szCs w:val="22"/>
        </w:rPr>
        <w:t>P</w:t>
      </w:r>
      <w:r w:rsidRPr="003B5D7A">
        <w:rPr>
          <w:rFonts w:eastAsia="Trebuchet MS"/>
          <w:sz w:val="22"/>
          <w:szCs w:val="22"/>
        </w:rPr>
        <w:t>enan</w:t>
      </w:r>
      <w:r w:rsidRPr="003B5D7A">
        <w:rPr>
          <w:rFonts w:eastAsia="Trebuchet MS"/>
          <w:spacing w:val="1"/>
          <w:sz w:val="22"/>
          <w:szCs w:val="22"/>
        </w:rPr>
        <w:t>gg</w:t>
      </w:r>
      <w:r w:rsidRPr="003B5D7A">
        <w:rPr>
          <w:rFonts w:eastAsia="Trebuchet MS"/>
          <w:sz w:val="22"/>
          <w:szCs w:val="22"/>
        </w:rPr>
        <w:t>u</w:t>
      </w:r>
      <w:r w:rsidRPr="003B5D7A">
        <w:rPr>
          <w:rFonts w:eastAsia="Trebuchet MS"/>
          <w:spacing w:val="-1"/>
          <w:sz w:val="22"/>
          <w:szCs w:val="22"/>
        </w:rPr>
        <w:t>l</w:t>
      </w:r>
      <w:r w:rsidRPr="003B5D7A">
        <w:rPr>
          <w:rFonts w:eastAsia="Trebuchet MS"/>
          <w:sz w:val="22"/>
          <w:szCs w:val="22"/>
        </w:rPr>
        <w:t>an</w:t>
      </w:r>
      <w:r w:rsidRPr="003B5D7A">
        <w:rPr>
          <w:rFonts w:eastAsia="Trebuchet MS"/>
          <w:spacing w:val="2"/>
          <w:sz w:val="22"/>
          <w:szCs w:val="22"/>
        </w:rPr>
        <w:t>g</w:t>
      </w:r>
      <w:r w:rsidRPr="003B5D7A">
        <w:rPr>
          <w:rFonts w:eastAsia="Trebuchet MS"/>
          <w:sz w:val="22"/>
          <w:szCs w:val="22"/>
        </w:rPr>
        <w:t>an</w:t>
      </w:r>
      <w:proofErr w:type="spellEnd"/>
      <w:r w:rsidRPr="003B5D7A">
        <w:rPr>
          <w:rFonts w:eastAsia="Trebuchet MS"/>
          <w:spacing w:val="2"/>
          <w:sz w:val="22"/>
          <w:szCs w:val="22"/>
        </w:rPr>
        <w:t xml:space="preserve"> </w:t>
      </w:r>
      <w:proofErr w:type="spellStart"/>
      <w:r w:rsidRPr="003B5D7A">
        <w:rPr>
          <w:rFonts w:eastAsia="Trebuchet MS"/>
          <w:spacing w:val="1"/>
          <w:sz w:val="22"/>
          <w:szCs w:val="22"/>
        </w:rPr>
        <w:t>K</w:t>
      </w:r>
      <w:r w:rsidRPr="003B5D7A">
        <w:rPr>
          <w:rFonts w:eastAsia="Trebuchet MS"/>
          <w:spacing w:val="-4"/>
          <w:sz w:val="22"/>
          <w:szCs w:val="22"/>
        </w:rPr>
        <w:t>e</w:t>
      </w:r>
      <w:r w:rsidRPr="003B5D7A">
        <w:rPr>
          <w:rFonts w:eastAsia="Trebuchet MS"/>
          <w:spacing w:val="1"/>
          <w:sz w:val="22"/>
          <w:szCs w:val="22"/>
        </w:rPr>
        <w:t>mi</w:t>
      </w:r>
      <w:r w:rsidRPr="003B5D7A">
        <w:rPr>
          <w:rFonts w:eastAsia="Trebuchet MS"/>
          <w:spacing w:val="-1"/>
          <w:sz w:val="22"/>
          <w:szCs w:val="22"/>
        </w:rPr>
        <w:t>s</w:t>
      </w:r>
      <w:r w:rsidRPr="003B5D7A">
        <w:rPr>
          <w:rFonts w:eastAsia="Trebuchet MS"/>
          <w:spacing w:val="1"/>
          <w:sz w:val="22"/>
          <w:szCs w:val="22"/>
        </w:rPr>
        <w:t>ki</w:t>
      </w:r>
      <w:r w:rsidRPr="003B5D7A">
        <w:rPr>
          <w:rFonts w:eastAsia="Trebuchet MS"/>
          <w:sz w:val="22"/>
          <w:szCs w:val="22"/>
        </w:rPr>
        <w:t>nan</w:t>
      </w:r>
      <w:proofErr w:type="spellEnd"/>
      <w:r w:rsidRPr="003B5D7A">
        <w:rPr>
          <w:rFonts w:eastAsia="Trebuchet MS"/>
          <w:spacing w:val="1"/>
          <w:sz w:val="22"/>
          <w:szCs w:val="22"/>
        </w:rPr>
        <w:t xml:space="preserve"> </w:t>
      </w:r>
      <w:r w:rsidRPr="003B5D7A">
        <w:rPr>
          <w:rFonts w:eastAsia="Trebuchet MS"/>
          <w:spacing w:val="-3"/>
          <w:sz w:val="22"/>
          <w:szCs w:val="22"/>
        </w:rPr>
        <w:t>D</w:t>
      </w:r>
      <w:r w:rsidRPr="003B5D7A">
        <w:rPr>
          <w:rFonts w:eastAsia="Trebuchet MS"/>
          <w:sz w:val="22"/>
          <w:szCs w:val="22"/>
        </w:rPr>
        <w:t>ae</w:t>
      </w:r>
      <w:r w:rsidRPr="003B5D7A">
        <w:rPr>
          <w:rFonts w:eastAsia="Trebuchet MS"/>
          <w:spacing w:val="-1"/>
          <w:sz w:val="22"/>
          <w:szCs w:val="22"/>
        </w:rPr>
        <w:t>r</w:t>
      </w:r>
      <w:r w:rsidRPr="003B5D7A">
        <w:rPr>
          <w:rFonts w:eastAsia="Trebuchet MS"/>
          <w:sz w:val="22"/>
          <w:szCs w:val="22"/>
        </w:rPr>
        <w:t xml:space="preserve">ah </w:t>
      </w:r>
      <w:r w:rsidRPr="003B5D7A">
        <w:rPr>
          <w:rFonts w:eastAsia="Trebuchet MS"/>
          <w:spacing w:val="-1"/>
          <w:sz w:val="22"/>
          <w:szCs w:val="22"/>
        </w:rPr>
        <w:t>(</w:t>
      </w:r>
      <w:r w:rsidRPr="003B5D7A">
        <w:rPr>
          <w:rFonts w:eastAsia="Trebuchet MS"/>
          <w:sz w:val="22"/>
          <w:szCs w:val="22"/>
        </w:rPr>
        <w:t>R</w:t>
      </w:r>
      <w:r w:rsidRPr="003B5D7A">
        <w:rPr>
          <w:rFonts w:eastAsia="Trebuchet MS"/>
          <w:spacing w:val="1"/>
          <w:sz w:val="22"/>
          <w:szCs w:val="22"/>
        </w:rPr>
        <w:t>PKD</w:t>
      </w:r>
      <w:r w:rsidRPr="003B5D7A">
        <w:rPr>
          <w:rFonts w:eastAsia="Trebuchet MS"/>
          <w:sz w:val="22"/>
          <w:szCs w:val="22"/>
        </w:rPr>
        <w:t>)</w:t>
      </w:r>
      <w:r w:rsidRPr="003B5D7A">
        <w:rPr>
          <w:rFonts w:eastAsia="Trebuchet MS"/>
          <w:spacing w:val="4"/>
          <w:sz w:val="22"/>
          <w:szCs w:val="22"/>
        </w:rPr>
        <w:t xml:space="preserve"> </w:t>
      </w:r>
      <w:proofErr w:type="spellStart"/>
      <w:r w:rsidRPr="003B5D7A">
        <w:rPr>
          <w:rFonts w:eastAsia="Trebuchet MS"/>
          <w:spacing w:val="1"/>
          <w:sz w:val="22"/>
          <w:szCs w:val="22"/>
        </w:rPr>
        <w:t>K</w:t>
      </w:r>
      <w:r w:rsidRPr="003B5D7A">
        <w:rPr>
          <w:rFonts w:eastAsia="Trebuchet MS"/>
          <w:spacing w:val="-4"/>
          <w:sz w:val="22"/>
          <w:szCs w:val="22"/>
        </w:rPr>
        <w:t>a</w:t>
      </w:r>
      <w:r w:rsidRPr="003B5D7A">
        <w:rPr>
          <w:rFonts w:eastAsia="Trebuchet MS"/>
          <w:spacing w:val="1"/>
          <w:sz w:val="22"/>
          <w:szCs w:val="22"/>
        </w:rPr>
        <w:t>b</w:t>
      </w:r>
      <w:r w:rsidRPr="003B5D7A">
        <w:rPr>
          <w:rFonts w:eastAsia="Trebuchet MS"/>
          <w:sz w:val="22"/>
          <w:szCs w:val="22"/>
        </w:rPr>
        <w:t>u</w:t>
      </w:r>
      <w:r w:rsidRPr="003B5D7A">
        <w:rPr>
          <w:rFonts w:eastAsia="Trebuchet MS"/>
          <w:spacing w:val="1"/>
          <w:sz w:val="22"/>
          <w:szCs w:val="22"/>
        </w:rPr>
        <w:t>p</w:t>
      </w:r>
      <w:r w:rsidRPr="003B5D7A">
        <w:rPr>
          <w:rFonts w:eastAsia="Trebuchet MS"/>
          <w:sz w:val="22"/>
          <w:szCs w:val="22"/>
        </w:rPr>
        <w:t>a</w:t>
      </w:r>
      <w:r w:rsidRPr="003B5D7A">
        <w:rPr>
          <w:rFonts w:eastAsia="Trebuchet MS"/>
          <w:spacing w:val="1"/>
          <w:sz w:val="22"/>
          <w:szCs w:val="22"/>
        </w:rPr>
        <w:t>t</w:t>
      </w:r>
      <w:r w:rsidRPr="003B5D7A">
        <w:rPr>
          <w:rFonts w:eastAsia="Trebuchet MS"/>
          <w:sz w:val="22"/>
          <w:szCs w:val="22"/>
        </w:rPr>
        <w:t>en</w:t>
      </w:r>
      <w:proofErr w:type="spellEnd"/>
      <w:r w:rsidRPr="003B5D7A">
        <w:rPr>
          <w:rFonts w:eastAsia="Trebuchet MS"/>
          <w:sz w:val="22"/>
          <w:szCs w:val="22"/>
        </w:rPr>
        <w:t xml:space="preserve"> </w:t>
      </w:r>
      <w:r w:rsidR="00662254" w:rsidRPr="003B5D7A">
        <w:rPr>
          <w:rFonts w:eastAsia="Trebuchet MS"/>
          <w:spacing w:val="-3"/>
          <w:sz w:val="22"/>
          <w:szCs w:val="22"/>
          <w:lang w:val="id-ID"/>
        </w:rPr>
        <w:t xml:space="preserve">Sumedang </w:t>
      </w:r>
      <w:proofErr w:type="spellStart"/>
      <w:r w:rsidRPr="003B5D7A">
        <w:rPr>
          <w:rFonts w:eastAsia="Trebuchet MS"/>
          <w:sz w:val="22"/>
          <w:szCs w:val="22"/>
        </w:rPr>
        <w:t>an</w:t>
      </w:r>
      <w:r w:rsidRPr="003B5D7A">
        <w:rPr>
          <w:rFonts w:eastAsia="Trebuchet MS"/>
          <w:spacing w:val="1"/>
          <w:sz w:val="22"/>
          <w:szCs w:val="22"/>
        </w:rPr>
        <w:t>t</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w:t>
      </w:r>
      <w:proofErr w:type="spellEnd"/>
      <w:r w:rsidRPr="003B5D7A">
        <w:rPr>
          <w:rFonts w:eastAsia="Trebuchet MS"/>
          <w:spacing w:val="1"/>
          <w:sz w:val="22"/>
          <w:szCs w:val="22"/>
        </w:rPr>
        <w:t xml:space="preserve"> </w:t>
      </w:r>
      <w:r w:rsidRPr="003B5D7A">
        <w:rPr>
          <w:rFonts w:eastAsia="Trebuchet MS"/>
          <w:spacing w:val="-1"/>
          <w:sz w:val="22"/>
          <w:szCs w:val="22"/>
        </w:rPr>
        <w:t>l</w:t>
      </w:r>
      <w:r w:rsidRPr="003B5D7A">
        <w:rPr>
          <w:rFonts w:eastAsia="Trebuchet MS"/>
          <w:sz w:val="22"/>
          <w:szCs w:val="22"/>
        </w:rPr>
        <w:t>a</w:t>
      </w:r>
      <w:r w:rsidRPr="003B5D7A">
        <w:rPr>
          <w:rFonts w:eastAsia="Trebuchet MS"/>
          <w:spacing w:val="3"/>
          <w:sz w:val="22"/>
          <w:szCs w:val="22"/>
        </w:rPr>
        <w:t>i</w:t>
      </w:r>
      <w:r w:rsidRPr="003B5D7A">
        <w:rPr>
          <w:rFonts w:eastAsia="Trebuchet MS"/>
          <w:sz w:val="22"/>
          <w:szCs w:val="22"/>
        </w:rPr>
        <w:t>n</w:t>
      </w:r>
      <w:r w:rsidRPr="003B5D7A">
        <w:rPr>
          <w:rFonts w:eastAsia="Trebuchet MS"/>
          <w:spacing w:val="4"/>
          <w:sz w:val="22"/>
          <w:szCs w:val="22"/>
        </w:rPr>
        <w:t xml:space="preserve"> </w:t>
      </w:r>
      <w:proofErr w:type="spellStart"/>
      <w:r w:rsidRPr="003B5D7A">
        <w:rPr>
          <w:rFonts w:eastAsia="Trebuchet MS"/>
          <w:spacing w:val="-4"/>
          <w:sz w:val="22"/>
          <w:szCs w:val="22"/>
        </w:rPr>
        <w:t>a</w:t>
      </w:r>
      <w:r w:rsidRPr="003B5D7A">
        <w:rPr>
          <w:rFonts w:eastAsia="Trebuchet MS"/>
          <w:spacing w:val="1"/>
          <w:sz w:val="22"/>
          <w:szCs w:val="22"/>
        </w:rPr>
        <w:t>d</w:t>
      </w:r>
      <w:r w:rsidRPr="003B5D7A">
        <w:rPr>
          <w:rFonts w:eastAsia="Trebuchet MS"/>
          <w:sz w:val="22"/>
          <w:szCs w:val="22"/>
        </w:rPr>
        <w:t>alah</w:t>
      </w:r>
      <w:proofErr w:type="spellEnd"/>
      <w:r w:rsidRPr="003B5D7A">
        <w:rPr>
          <w:rFonts w:eastAsia="Trebuchet MS"/>
          <w:spacing w:val="4"/>
          <w:sz w:val="22"/>
          <w:szCs w:val="22"/>
        </w:rPr>
        <w:t xml:space="preserve"> </w:t>
      </w:r>
      <w:proofErr w:type="spellStart"/>
      <w:r w:rsidRPr="003B5D7A">
        <w:rPr>
          <w:rFonts w:eastAsia="Trebuchet MS"/>
          <w:spacing w:val="-1"/>
          <w:sz w:val="22"/>
          <w:szCs w:val="22"/>
        </w:rPr>
        <w:t>s</w:t>
      </w:r>
      <w:r w:rsidRPr="003B5D7A">
        <w:rPr>
          <w:rFonts w:eastAsia="Trebuchet MS"/>
          <w:sz w:val="22"/>
          <w:szCs w:val="22"/>
        </w:rPr>
        <w:t>e</w:t>
      </w:r>
      <w:r w:rsidRPr="003B5D7A">
        <w:rPr>
          <w:rFonts w:eastAsia="Trebuchet MS"/>
          <w:spacing w:val="1"/>
          <w:sz w:val="22"/>
          <w:szCs w:val="22"/>
        </w:rPr>
        <w:t>b</w:t>
      </w:r>
      <w:r w:rsidRPr="003B5D7A">
        <w:rPr>
          <w:rFonts w:eastAsia="Trebuchet MS"/>
          <w:spacing w:val="-4"/>
          <w:sz w:val="22"/>
          <w:szCs w:val="22"/>
        </w:rPr>
        <w:t>a</w:t>
      </w:r>
      <w:r w:rsidRPr="003B5D7A">
        <w:rPr>
          <w:rFonts w:eastAsia="Trebuchet MS"/>
          <w:spacing w:val="1"/>
          <w:sz w:val="22"/>
          <w:szCs w:val="22"/>
        </w:rPr>
        <w:t>g</w:t>
      </w:r>
      <w:r w:rsidRPr="003B5D7A">
        <w:rPr>
          <w:rFonts w:eastAsia="Trebuchet MS"/>
          <w:sz w:val="22"/>
          <w:szCs w:val="22"/>
        </w:rPr>
        <w:t>ai</w:t>
      </w:r>
      <w:proofErr w:type="spellEnd"/>
      <w:r w:rsidRPr="003B5D7A">
        <w:rPr>
          <w:rFonts w:eastAsia="Trebuchet MS"/>
          <w:sz w:val="22"/>
          <w:szCs w:val="22"/>
        </w:rPr>
        <w:t xml:space="preserve"> </w:t>
      </w:r>
      <w:proofErr w:type="spellStart"/>
      <w:r w:rsidRPr="003B5D7A">
        <w:rPr>
          <w:rFonts w:eastAsia="Trebuchet MS"/>
          <w:spacing w:val="1"/>
          <w:sz w:val="22"/>
          <w:szCs w:val="22"/>
        </w:rPr>
        <w:t>b</w:t>
      </w:r>
      <w:r w:rsidRPr="003B5D7A">
        <w:rPr>
          <w:rFonts w:eastAsia="Trebuchet MS"/>
          <w:sz w:val="22"/>
          <w:szCs w:val="22"/>
        </w:rPr>
        <w:t>e</w:t>
      </w:r>
      <w:r w:rsidRPr="003B5D7A">
        <w:rPr>
          <w:rFonts w:eastAsia="Trebuchet MS"/>
          <w:spacing w:val="-2"/>
          <w:sz w:val="22"/>
          <w:szCs w:val="22"/>
        </w:rPr>
        <w:t>r</w:t>
      </w:r>
      <w:r w:rsidRPr="003B5D7A">
        <w:rPr>
          <w:rFonts w:eastAsia="Trebuchet MS"/>
          <w:spacing w:val="1"/>
          <w:sz w:val="22"/>
          <w:szCs w:val="22"/>
        </w:rPr>
        <w:t>ik</w:t>
      </w:r>
      <w:r w:rsidRPr="003B5D7A">
        <w:rPr>
          <w:rFonts w:eastAsia="Trebuchet MS"/>
          <w:sz w:val="22"/>
          <w:szCs w:val="22"/>
        </w:rPr>
        <w:t>u</w:t>
      </w:r>
      <w:r w:rsidRPr="003B5D7A">
        <w:rPr>
          <w:rFonts w:eastAsia="Trebuchet MS"/>
          <w:spacing w:val="1"/>
          <w:sz w:val="22"/>
          <w:szCs w:val="22"/>
        </w:rPr>
        <w:t>t</w:t>
      </w:r>
      <w:proofErr w:type="spellEnd"/>
      <w:r w:rsidRPr="003B5D7A">
        <w:rPr>
          <w:rFonts w:eastAsia="Trebuchet MS"/>
          <w:sz w:val="22"/>
          <w:szCs w:val="22"/>
        </w:rPr>
        <w:t>:</w:t>
      </w:r>
    </w:p>
    <w:p w:rsidR="00356057" w:rsidRPr="003B5D7A" w:rsidRDefault="005802AE" w:rsidP="00057856">
      <w:pPr>
        <w:pStyle w:val="ListParagraph"/>
        <w:numPr>
          <w:ilvl w:val="0"/>
          <w:numId w:val="4"/>
        </w:numPr>
        <w:spacing w:line="360" w:lineRule="auto"/>
        <w:ind w:right="132"/>
        <w:jc w:val="both"/>
        <w:rPr>
          <w:rFonts w:eastAsia="Trebuchet MS"/>
          <w:sz w:val="22"/>
          <w:szCs w:val="22"/>
        </w:rPr>
      </w:pPr>
      <w:proofErr w:type="spellStart"/>
      <w:r w:rsidRPr="003B5D7A">
        <w:rPr>
          <w:rFonts w:eastAsia="Trebuchet MS"/>
          <w:spacing w:val="1"/>
          <w:sz w:val="22"/>
          <w:szCs w:val="22"/>
        </w:rPr>
        <w:t>U</w:t>
      </w:r>
      <w:r w:rsidRPr="003B5D7A">
        <w:rPr>
          <w:rFonts w:eastAsia="Trebuchet MS"/>
          <w:sz w:val="22"/>
          <w:szCs w:val="22"/>
        </w:rPr>
        <w:t>n</w:t>
      </w:r>
      <w:r w:rsidRPr="003B5D7A">
        <w:rPr>
          <w:rFonts w:eastAsia="Trebuchet MS"/>
          <w:spacing w:val="1"/>
          <w:sz w:val="22"/>
          <w:szCs w:val="22"/>
        </w:rPr>
        <w:t>d</w:t>
      </w:r>
      <w:r w:rsidRPr="003B5D7A">
        <w:rPr>
          <w:rFonts w:eastAsia="Trebuchet MS"/>
          <w:sz w:val="22"/>
          <w:szCs w:val="22"/>
        </w:rPr>
        <w:t>an</w:t>
      </w:r>
      <w:r w:rsidRPr="003B5D7A">
        <w:rPr>
          <w:rFonts w:eastAsia="Trebuchet MS"/>
          <w:spacing w:val="2"/>
          <w:sz w:val="22"/>
          <w:szCs w:val="22"/>
        </w:rPr>
        <w:t>g</w:t>
      </w:r>
      <w:r w:rsidRPr="003B5D7A">
        <w:rPr>
          <w:rFonts w:eastAsia="Trebuchet MS"/>
          <w:spacing w:val="-1"/>
          <w:sz w:val="22"/>
          <w:szCs w:val="22"/>
        </w:rPr>
        <w:t>-</w:t>
      </w:r>
      <w:r w:rsidRPr="003B5D7A">
        <w:rPr>
          <w:rFonts w:eastAsia="Trebuchet MS"/>
          <w:spacing w:val="1"/>
          <w:sz w:val="22"/>
          <w:szCs w:val="22"/>
        </w:rPr>
        <w:t>U</w:t>
      </w:r>
      <w:r w:rsidRPr="003B5D7A">
        <w:rPr>
          <w:rFonts w:eastAsia="Trebuchet MS"/>
          <w:spacing w:val="-4"/>
          <w:sz w:val="22"/>
          <w:szCs w:val="22"/>
        </w:rPr>
        <w:t>n</w:t>
      </w:r>
      <w:r w:rsidRPr="003B5D7A">
        <w:rPr>
          <w:rFonts w:eastAsia="Trebuchet MS"/>
          <w:spacing w:val="1"/>
          <w:sz w:val="22"/>
          <w:szCs w:val="22"/>
        </w:rPr>
        <w:t>d</w:t>
      </w:r>
      <w:r w:rsidRPr="003B5D7A">
        <w:rPr>
          <w:rFonts w:eastAsia="Trebuchet MS"/>
          <w:sz w:val="22"/>
          <w:szCs w:val="22"/>
        </w:rPr>
        <w:t>ang</w:t>
      </w:r>
      <w:proofErr w:type="spellEnd"/>
      <w:r w:rsidRPr="003B5D7A">
        <w:rPr>
          <w:rFonts w:eastAsia="Trebuchet MS"/>
          <w:sz w:val="22"/>
          <w:szCs w:val="22"/>
        </w:rPr>
        <w:t xml:space="preserve"> </w:t>
      </w:r>
      <w:proofErr w:type="spellStart"/>
      <w:r w:rsidRPr="003B5D7A">
        <w:rPr>
          <w:rFonts w:eastAsia="Trebuchet MS"/>
          <w:sz w:val="22"/>
          <w:szCs w:val="22"/>
        </w:rPr>
        <w:t>N</w:t>
      </w:r>
      <w:r w:rsidRPr="003B5D7A">
        <w:rPr>
          <w:rFonts w:eastAsia="Trebuchet MS"/>
          <w:spacing w:val="-2"/>
          <w:sz w:val="22"/>
          <w:szCs w:val="22"/>
        </w:rPr>
        <w:t>o</w:t>
      </w:r>
      <w:r w:rsidRPr="003B5D7A">
        <w:rPr>
          <w:rFonts w:eastAsia="Trebuchet MS"/>
          <w:spacing w:val="1"/>
          <w:sz w:val="22"/>
          <w:szCs w:val="22"/>
        </w:rPr>
        <w:t>m</w:t>
      </w:r>
      <w:r w:rsidRPr="003B5D7A">
        <w:rPr>
          <w:rFonts w:eastAsia="Trebuchet MS"/>
          <w:spacing w:val="2"/>
          <w:sz w:val="22"/>
          <w:szCs w:val="22"/>
        </w:rPr>
        <w:t>o</w:t>
      </w:r>
      <w:r w:rsidRPr="003B5D7A">
        <w:rPr>
          <w:rFonts w:eastAsia="Trebuchet MS"/>
          <w:sz w:val="22"/>
          <w:szCs w:val="22"/>
        </w:rPr>
        <w:t>r</w:t>
      </w:r>
      <w:proofErr w:type="spellEnd"/>
      <w:r w:rsidRPr="003B5D7A">
        <w:rPr>
          <w:rFonts w:eastAsia="Trebuchet MS"/>
          <w:sz w:val="22"/>
          <w:szCs w:val="22"/>
        </w:rPr>
        <w:t xml:space="preserve"> 17 </w:t>
      </w:r>
      <w:proofErr w:type="spellStart"/>
      <w:r w:rsidRPr="003B5D7A">
        <w:rPr>
          <w:rFonts w:eastAsia="Trebuchet MS"/>
          <w:sz w:val="22"/>
          <w:szCs w:val="22"/>
        </w:rPr>
        <w:t>Tahun</w:t>
      </w:r>
      <w:proofErr w:type="spellEnd"/>
      <w:r w:rsidRPr="003B5D7A">
        <w:rPr>
          <w:rFonts w:eastAsia="Trebuchet MS"/>
          <w:sz w:val="22"/>
          <w:szCs w:val="22"/>
        </w:rPr>
        <w:t xml:space="preserve"> </w:t>
      </w:r>
      <w:r w:rsidRPr="003B5D7A">
        <w:rPr>
          <w:rFonts w:eastAsia="Trebuchet MS"/>
          <w:spacing w:val="-3"/>
          <w:sz w:val="22"/>
          <w:szCs w:val="22"/>
        </w:rPr>
        <w:t>2</w:t>
      </w:r>
      <w:r w:rsidRPr="003B5D7A">
        <w:rPr>
          <w:rFonts w:eastAsia="Trebuchet MS"/>
          <w:sz w:val="22"/>
          <w:szCs w:val="22"/>
        </w:rPr>
        <w:t>0</w:t>
      </w:r>
      <w:r w:rsidRPr="003B5D7A">
        <w:rPr>
          <w:rFonts w:eastAsia="Trebuchet MS"/>
          <w:spacing w:val="-3"/>
          <w:sz w:val="22"/>
          <w:szCs w:val="22"/>
        </w:rPr>
        <w:t>0</w:t>
      </w:r>
      <w:r w:rsidRPr="003B5D7A">
        <w:rPr>
          <w:rFonts w:eastAsia="Trebuchet MS"/>
          <w:sz w:val="22"/>
          <w:szCs w:val="22"/>
        </w:rPr>
        <w:t xml:space="preserve">7 </w:t>
      </w:r>
      <w:proofErr w:type="spellStart"/>
      <w:r w:rsidRPr="003B5D7A">
        <w:rPr>
          <w:rFonts w:eastAsia="Trebuchet MS"/>
          <w:spacing w:val="1"/>
          <w:sz w:val="22"/>
          <w:szCs w:val="22"/>
        </w:rPr>
        <w:t>t</w:t>
      </w:r>
      <w:r w:rsidRPr="003B5D7A">
        <w:rPr>
          <w:rFonts w:eastAsia="Trebuchet MS"/>
          <w:sz w:val="22"/>
          <w:szCs w:val="22"/>
        </w:rPr>
        <w:t>entang</w:t>
      </w:r>
      <w:proofErr w:type="spellEnd"/>
      <w:r w:rsidRPr="003B5D7A">
        <w:rPr>
          <w:rFonts w:eastAsia="Trebuchet MS"/>
          <w:sz w:val="22"/>
          <w:szCs w:val="22"/>
        </w:rPr>
        <w:t xml:space="preserve"> </w:t>
      </w:r>
      <w:proofErr w:type="spellStart"/>
      <w:r w:rsidRPr="003B5D7A">
        <w:rPr>
          <w:rFonts w:eastAsia="Trebuchet MS"/>
          <w:sz w:val="22"/>
          <w:szCs w:val="22"/>
        </w:rPr>
        <w:t>Ren</w:t>
      </w:r>
      <w:r w:rsidRPr="003B5D7A">
        <w:rPr>
          <w:rFonts w:eastAsia="Trebuchet MS"/>
          <w:spacing w:val="-1"/>
          <w:sz w:val="22"/>
          <w:szCs w:val="22"/>
        </w:rPr>
        <w:t>c</w:t>
      </w:r>
      <w:r w:rsidRPr="003B5D7A">
        <w:rPr>
          <w:rFonts w:eastAsia="Trebuchet MS"/>
          <w:sz w:val="22"/>
          <w:szCs w:val="22"/>
        </w:rPr>
        <w:t>ana</w:t>
      </w:r>
      <w:proofErr w:type="spellEnd"/>
      <w:r w:rsidRPr="003B5D7A">
        <w:rPr>
          <w:rFonts w:eastAsia="Trebuchet MS"/>
          <w:sz w:val="22"/>
          <w:szCs w:val="22"/>
        </w:rPr>
        <w:t xml:space="preserve"> </w:t>
      </w:r>
      <w:r w:rsidRPr="003B5D7A">
        <w:rPr>
          <w:rFonts w:eastAsia="Trebuchet MS"/>
          <w:spacing w:val="1"/>
          <w:sz w:val="22"/>
          <w:szCs w:val="22"/>
        </w:rPr>
        <w:t>P</w:t>
      </w:r>
      <w:r w:rsidRPr="003B5D7A">
        <w:rPr>
          <w:rFonts w:eastAsia="Trebuchet MS"/>
          <w:spacing w:val="-4"/>
          <w:sz w:val="22"/>
          <w:szCs w:val="22"/>
        </w:rPr>
        <w:t>e</w:t>
      </w:r>
      <w:r w:rsidRPr="003B5D7A">
        <w:rPr>
          <w:rFonts w:eastAsia="Trebuchet MS"/>
          <w:spacing w:val="1"/>
          <w:sz w:val="22"/>
          <w:szCs w:val="22"/>
        </w:rPr>
        <w:t>mb</w:t>
      </w:r>
      <w:r w:rsidRPr="003B5D7A">
        <w:rPr>
          <w:rFonts w:eastAsia="Trebuchet MS"/>
          <w:sz w:val="22"/>
          <w:szCs w:val="22"/>
        </w:rPr>
        <w:t>an</w:t>
      </w:r>
      <w:r w:rsidRPr="003B5D7A">
        <w:rPr>
          <w:rFonts w:eastAsia="Trebuchet MS"/>
          <w:spacing w:val="2"/>
          <w:sz w:val="22"/>
          <w:szCs w:val="22"/>
        </w:rPr>
        <w:t>g</w:t>
      </w:r>
      <w:r w:rsidRPr="003B5D7A">
        <w:rPr>
          <w:rFonts w:eastAsia="Trebuchet MS"/>
          <w:sz w:val="22"/>
          <w:szCs w:val="22"/>
        </w:rPr>
        <w:t xml:space="preserve">unan </w:t>
      </w:r>
      <w:proofErr w:type="spellStart"/>
      <w:r w:rsidRPr="003B5D7A">
        <w:rPr>
          <w:rFonts w:eastAsia="Trebuchet MS"/>
          <w:spacing w:val="-1"/>
          <w:sz w:val="22"/>
          <w:szCs w:val="22"/>
        </w:rPr>
        <w:t>J</w:t>
      </w:r>
      <w:r w:rsidRPr="003B5D7A">
        <w:rPr>
          <w:rFonts w:eastAsia="Trebuchet MS"/>
          <w:sz w:val="22"/>
          <w:szCs w:val="22"/>
        </w:rPr>
        <w:t>an</w:t>
      </w:r>
      <w:r w:rsidRPr="003B5D7A">
        <w:rPr>
          <w:rFonts w:eastAsia="Trebuchet MS"/>
          <w:spacing w:val="2"/>
          <w:sz w:val="22"/>
          <w:szCs w:val="22"/>
        </w:rPr>
        <w:t>g</w:t>
      </w:r>
      <w:r w:rsidRPr="003B5D7A">
        <w:rPr>
          <w:rFonts w:eastAsia="Trebuchet MS"/>
          <w:spacing w:val="1"/>
          <w:sz w:val="22"/>
          <w:szCs w:val="22"/>
        </w:rPr>
        <w:t>k</w:t>
      </w:r>
      <w:r w:rsidRPr="003B5D7A">
        <w:rPr>
          <w:rFonts w:eastAsia="Trebuchet MS"/>
          <w:sz w:val="22"/>
          <w:szCs w:val="22"/>
        </w:rPr>
        <w:t>a</w:t>
      </w:r>
      <w:proofErr w:type="spellEnd"/>
      <w:r w:rsidRPr="003B5D7A">
        <w:rPr>
          <w:rFonts w:eastAsia="Trebuchet MS"/>
          <w:spacing w:val="6"/>
          <w:sz w:val="22"/>
          <w:szCs w:val="22"/>
        </w:rPr>
        <w:t xml:space="preserve"> </w:t>
      </w:r>
      <w:r w:rsidRPr="003B5D7A">
        <w:rPr>
          <w:rFonts w:eastAsia="Trebuchet MS"/>
          <w:spacing w:val="1"/>
          <w:sz w:val="22"/>
          <w:szCs w:val="22"/>
        </w:rPr>
        <w:t>P</w:t>
      </w:r>
      <w:r w:rsidRPr="003B5D7A">
        <w:rPr>
          <w:rFonts w:eastAsia="Trebuchet MS"/>
          <w:sz w:val="22"/>
          <w:szCs w:val="22"/>
        </w:rPr>
        <w:t>anja</w:t>
      </w:r>
      <w:r w:rsidRPr="003B5D7A">
        <w:rPr>
          <w:rFonts w:eastAsia="Trebuchet MS"/>
          <w:spacing w:val="-4"/>
          <w:sz w:val="22"/>
          <w:szCs w:val="22"/>
        </w:rPr>
        <w:t>n</w:t>
      </w:r>
      <w:r w:rsidRPr="003B5D7A">
        <w:rPr>
          <w:rFonts w:eastAsia="Trebuchet MS"/>
          <w:sz w:val="22"/>
          <w:szCs w:val="22"/>
        </w:rPr>
        <w:t>g</w:t>
      </w:r>
      <w:r w:rsidRPr="003B5D7A">
        <w:rPr>
          <w:rFonts w:eastAsia="Trebuchet MS"/>
          <w:spacing w:val="7"/>
          <w:sz w:val="22"/>
          <w:szCs w:val="22"/>
        </w:rPr>
        <w:t xml:space="preserve"> </w:t>
      </w:r>
      <w:r w:rsidRPr="003B5D7A">
        <w:rPr>
          <w:rFonts w:eastAsia="Trebuchet MS"/>
          <w:sz w:val="22"/>
          <w:szCs w:val="22"/>
        </w:rPr>
        <w:t>Na</w:t>
      </w:r>
      <w:r w:rsidRPr="003B5D7A">
        <w:rPr>
          <w:rFonts w:eastAsia="Trebuchet MS"/>
          <w:spacing w:val="-1"/>
          <w:sz w:val="22"/>
          <w:szCs w:val="22"/>
        </w:rPr>
        <w:t>s</w:t>
      </w:r>
      <w:r w:rsidRPr="003B5D7A">
        <w:rPr>
          <w:rFonts w:eastAsia="Trebuchet MS"/>
          <w:spacing w:val="1"/>
          <w:sz w:val="22"/>
          <w:szCs w:val="22"/>
        </w:rPr>
        <w:t>i</w:t>
      </w:r>
      <w:r w:rsidRPr="003B5D7A">
        <w:rPr>
          <w:rFonts w:eastAsia="Trebuchet MS"/>
          <w:spacing w:val="2"/>
          <w:sz w:val="22"/>
          <w:szCs w:val="22"/>
        </w:rPr>
        <w:t>o</w:t>
      </w:r>
      <w:r w:rsidRPr="003B5D7A">
        <w:rPr>
          <w:rFonts w:eastAsia="Trebuchet MS"/>
          <w:sz w:val="22"/>
          <w:szCs w:val="22"/>
        </w:rPr>
        <w:t>nal 20</w:t>
      </w:r>
      <w:r w:rsidRPr="003B5D7A">
        <w:rPr>
          <w:rFonts w:eastAsia="Trebuchet MS"/>
          <w:spacing w:val="4"/>
          <w:sz w:val="22"/>
          <w:szCs w:val="22"/>
        </w:rPr>
        <w:t>0</w:t>
      </w:r>
      <w:r w:rsidRPr="003B5D7A">
        <w:rPr>
          <w:rFonts w:eastAsia="Trebuchet MS"/>
          <w:spacing w:val="1"/>
          <w:sz w:val="22"/>
          <w:szCs w:val="22"/>
        </w:rPr>
        <w:t>5</w:t>
      </w:r>
      <w:r w:rsidRPr="003B5D7A">
        <w:rPr>
          <w:rFonts w:eastAsia="Trebuchet MS"/>
          <w:spacing w:val="-1"/>
          <w:sz w:val="22"/>
          <w:szCs w:val="22"/>
        </w:rPr>
        <w:t>-</w:t>
      </w:r>
      <w:r w:rsidRPr="003B5D7A">
        <w:rPr>
          <w:rFonts w:eastAsia="Trebuchet MS"/>
          <w:sz w:val="22"/>
          <w:szCs w:val="22"/>
        </w:rPr>
        <w:t>20</w:t>
      </w:r>
      <w:r w:rsidRPr="003B5D7A">
        <w:rPr>
          <w:rFonts w:eastAsia="Trebuchet MS"/>
          <w:spacing w:val="-3"/>
          <w:sz w:val="22"/>
          <w:szCs w:val="22"/>
        </w:rPr>
        <w:t>2</w:t>
      </w:r>
      <w:r w:rsidRPr="003B5D7A">
        <w:rPr>
          <w:rFonts w:eastAsia="Trebuchet MS"/>
          <w:sz w:val="22"/>
          <w:szCs w:val="22"/>
        </w:rPr>
        <w:t>5</w:t>
      </w:r>
      <w:r w:rsidRPr="003B5D7A">
        <w:rPr>
          <w:rFonts w:eastAsia="Trebuchet MS"/>
          <w:spacing w:val="7"/>
          <w:sz w:val="22"/>
          <w:szCs w:val="22"/>
        </w:rPr>
        <w:t xml:space="preserve"> </w:t>
      </w:r>
      <w:r w:rsidRPr="003B5D7A">
        <w:rPr>
          <w:rFonts w:eastAsia="Trebuchet MS"/>
          <w:spacing w:val="-1"/>
          <w:sz w:val="22"/>
          <w:szCs w:val="22"/>
        </w:rPr>
        <w:t>(</w:t>
      </w:r>
      <w:proofErr w:type="spellStart"/>
      <w:r w:rsidRPr="003B5D7A">
        <w:rPr>
          <w:rFonts w:eastAsia="Trebuchet MS"/>
          <w:sz w:val="22"/>
          <w:szCs w:val="22"/>
        </w:rPr>
        <w:t>L</w:t>
      </w:r>
      <w:r w:rsidRPr="003B5D7A">
        <w:rPr>
          <w:rFonts w:eastAsia="Trebuchet MS"/>
          <w:spacing w:val="-4"/>
          <w:sz w:val="22"/>
          <w:szCs w:val="22"/>
        </w:rPr>
        <w:t>e</w:t>
      </w:r>
      <w:r w:rsidRPr="003B5D7A">
        <w:rPr>
          <w:rFonts w:eastAsia="Trebuchet MS"/>
          <w:spacing w:val="1"/>
          <w:sz w:val="22"/>
          <w:szCs w:val="22"/>
        </w:rPr>
        <w:t>mb</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an</w:t>
      </w:r>
      <w:proofErr w:type="spellEnd"/>
      <w:r w:rsidRPr="003B5D7A">
        <w:rPr>
          <w:rFonts w:eastAsia="Trebuchet MS"/>
          <w:spacing w:val="7"/>
          <w:sz w:val="22"/>
          <w:szCs w:val="22"/>
        </w:rPr>
        <w:t xml:space="preserve"> </w:t>
      </w:r>
      <w:r w:rsidRPr="003B5D7A">
        <w:rPr>
          <w:rFonts w:eastAsia="Trebuchet MS"/>
          <w:sz w:val="22"/>
          <w:szCs w:val="22"/>
        </w:rPr>
        <w:t>Ne</w:t>
      </w:r>
      <w:r w:rsidRPr="003B5D7A">
        <w:rPr>
          <w:rFonts w:eastAsia="Trebuchet MS"/>
          <w:spacing w:val="1"/>
          <w:sz w:val="22"/>
          <w:szCs w:val="22"/>
        </w:rPr>
        <w:t>g</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w:t>
      </w:r>
      <w:r w:rsidRPr="003B5D7A">
        <w:rPr>
          <w:rFonts w:eastAsia="Trebuchet MS"/>
          <w:spacing w:val="6"/>
          <w:sz w:val="22"/>
          <w:szCs w:val="22"/>
        </w:rPr>
        <w:t xml:space="preserve"> </w:t>
      </w:r>
      <w:proofErr w:type="spellStart"/>
      <w:r w:rsidRPr="003B5D7A">
        <w:rPr>
          <w:rFonts w:eastAsia="Trebuchet MS"/>
          <w:sz w:val="22"/>
          <w:szCs w:val="22"/>
        </w:rPr>
        <w:t>R</w:t>
      </w:r>
      <w:r w:rsidRPr="003B5D7A">
        <w:rPr>
          <w:rFonts w:eastAsia="Trebuchet MS"/>
          <w:spacing w:val="-4"/>
          <w:sz w:val="22"/>
          <w:szCs w:val="22"/>
        </w:rPr>
        <w:t>e</w:t>
      </w:r>
      <w:r w:rsidRPr="003B5D7A">
        <w:rPr>
          <w:rFonts w:eastAsia="Trebuchet MS"/>
          <w:spacing w:val="1"/>
          <w:sz w:val="22"/>
          <w:szCs w:val="22"/>
        </w:rPr>
        <w:t>pub</w:t>
      </w:r>
      <w:r w:rsidRPr="003B5D7A">
        <w:rPr>
          <w:rFonts w:eastAsia="Trebuchet MS"/>
          <w:spacing w:val="-1"/>
          <w:sz w:val="22"/>
          <w:szCs w:val="22"/>
        </w:rPr>
        <w:t>l</w:t>
      </w:r>
      <w:r w:rsidRPr="003B5D7A">
        <w:rPr>
          <w:rFonts w:eastAsia="Trebuchet MS"/>
          <w:spacing w:val="1"/>
          <w:sz w:val="22"/>
          <w:szCs w:val="22"/>
        </w:rPr>
        <w:t>i</w:t>
      </w:r>
      <w:r w:rsidRPr="003B5D7A">
        <w:rPr>
          <w:rFonts w:eastAsia="Trebuchet MS"/>
          <w:sz w:val="22"/>
          <w:szCs w:val="22"/>
        </w:rPr>
        <w:t>k</w:t>
      </w:r>
      <w:proofErr w:type="spellEnd"/>
      <w:r w:rsidRPr="003B5D7A">
        <w:rPr>
          <w:rFonts w:eastAsia="Trebuchet MS"/>
          <w:spacing w:val="2"/>
          <w:sz w:val="22"/>
          <w:szCs w:val="22"/>
        </w:rPr>
        <w:t xml:space="preserve"> </w:t>
      </w:r>
      <w:r w:rsidRPr="003B5D7A">
        <w:rPr>
          <w:rFonts w:eastAsia="Trebuchet MS"/>
          <w:spacing w:val="-1"/>
          <w:sz w:val="22"/>
          <w:szCs w:val="22"/>
        </w:rPr>
        <w:t>I</w:t>
      </w:r>
      <w:r w:rsidRPr="003B5D7A">
        <w:rPr>
          <w:rFonts w:eastAsia="Trebuchet MS"/>
          <w:sz w:val="22"/>
          <w:szCs w:val="22"/>
        </w:rPr>
        <w:t>n</w:t>
      </w:r>
      <w:r w:rsidRPr="003B5D7A">
        <w:rPr>
          <w:rFonts w:eastAsia="Trebuchet MS"/>
          <w:spacing w:val="1"/>
          <w:sz w:val="22"/>
          <w:szCs w:val="22"/>
        </w:rPr>
        <w:t>d</w:t>
      </w:r>
      <w:r w:rsidRPr="003B5D7A">
        <w:rPr>
          <w:rFonts w:eastAsia="Trebuchet MS"/>
          <w:spacing w:val="2"/>
          <w:sz w:val="22"/>
          <w:szCs w:val="22"/>
        </w:rPr>
        <w:t>o</w:t>
      </w:r>
      <w:r w:rsidRPr="003B5D7A">
        <w:rPr>
          <w:rFonts w:eastAsia="Trebuchet MS"/>
          <w:sz w:val="22"/>
          <w:szCs w:val="22"/>
        </w:rPr>
        <w:t>ne</w:t>
      </w:r>
      <w:r w:rsidRPr="003B5D7A">
        <w:rPr>
          <w:rFonts w:eastAsia="Trebuchet MS"/>
          <w:spacing w:val="-1"/>
          <w:sz w:val="22"/>
          <w:szCs w:val="22"/>
        </w:rPr>
        <w:t>s</w:t>
      </w:r>
      <w:r w:rsidRPr="003B5D7A">
        <w:rPr>
          <w:rFonts w:eastAsia="Trebuchet MS"/>
          <w:spacing w:val="1"/>
          <w:sz w:val="22"/>
          <w:szCs w:val="22"/>
        </w:rPr>
        <w:t>i</w:t>
      </w:r>
      <w:r w:rsidR="00CE65EF" w:rsidRPr="003B5D7A">
        <w:rPr>
          <w:rFonts w:eastAsia="Trebuchet MS"/>
          <w:sz w:val="22"/>
          <w:szCs w:val="22"/>
        </w:rPr>
        <w:t xml:space="preserve">a </w:t>
      </w:r>
      <w:proofErr w:type="spellStart"/>
      <w:r w:rsidR="00CE65EF" w:rsidRPr="003B5D7A">
        <w:rPr>
          <w:rFonts w:eastAsia="Trebuchet MS"/>
          <w:sz w:val="22"/>
          <w:szCs w:val="22"/>
        </w:rPr>
        <w:t>Tahun</w:t>
      </w:r>
      <w:proofErr w:type="spellEnd"/>
      <w:r w:rsidRPr="003B5D7A">
        <w:rPr>
          <w:rFonts w:eastAsia="Trebuchet MS"/>
          <w:spacing w:val="4"/>
          <w:sz w:val="22"/>
          <w:szCs w:val="22"/>
        </w:rPr>
        <w:t xml:space="preserve"> </w:t>
      </w:r>
      <w:proofErr w:type="gramStart"/>
      <w:r w:rsidRPr="003B5D7A">
        <w:rPr>
          <w:rFonts w:eastAsia="Trebuchet MS"/>
          <w:sz w:val="22"/>
          <w:szCs w:val="22"/>
        </w:rPr>
        <w:t>20</w:t>
      </w:r>
      <w:r w:rsidRPr="003B5D7A">
        <w:rPr>
          <w:rFonts w:eastAsia="Trebuchet MS"/>
          <w:spacing w:val="2"/>
          <w:sz w:val="22"/>
          <w:szCs w:val="22"/>
        </w:rPr>
        <w:t>0</w:t>
      </w:r>
      <w:r w:rsidRPr="003B5D7A">
        <w:rPr>
          <w:rFonts w:eastAsia="Trebuchet MS"/>
          <w:sz w:val="22"/>
          <w:szCs w:val="22"/>
        </w:rPr>
        <w:t xml:space="preserve">7 </w:t>
      </w:r>
      <w:r w:rsidRPr="003B5D7A">
        <w:rPr>
          <w:rFonts w:eastAsia="Trebuchet MS"/>
          <w:spacing w:val="1"/>
          <w:sz w:val="22"/>
          <w:szCs w:val="22"/>
        </w:rPr>
        <w:t xml:space="preserve"> </w:t>
      </w:r>
      <w:proofErr w:type="spellStart"/>
      <w:r w:rsidRPr="003B5D7A">
        <w:rPr>
          <w:rFonts w:eastAsia="Trebuchet MS"/>
          <w:sz w:val="22"/>
          <w:szCs w:val="22"/>
        </w:rPr>
        <w:t>N</w:t>
      </w:r>
      <w:r w:rsidRPr="003B5D7A">
        <w:rPr>
          <w:rFonts w:eastAsia="Trebuchet MS"/>
          <w:spacing w:val="-2"/>
          <w:sz w:val="22"/>
          <w:szCs w:val="22"/>
        </w:rPr>
        <w:t>o</w:t>
      </w:r>
      <w:r w:rsidRPr="003B5D7A">
        <w:rPr>
          <w:rFonts w:eastAsia="Trebuchet MS"/>
          <w:spacing w:val="1"/>
          <w:sz w:val="22"/>
          <w:szCs w:val="22"/>
        </w:rPr>
        <w:t>m</w:t>
      </w:r>
      <w:r w:rsidRPr="003B5D7A">
        <w:rPr>
          <w:rFonts w:eastAsia="Trebuchet MS"/>
          <w:spacing w:val="2"/>
          <w:sz w:val="22"/>
          <w:szCs w:val="22"/>
        </w:rPr>
        <w:t>o</w:t>
      </w:r>
      <w:r w:rsidRPr="003B5D7A">
        <w:rPr>
          <w:rFonts w:eastAsia="Trebuchet MS"/>
          <w:sz w:val="22"/>
          <w:szCs w:val="22"/>
        </w:rPr>
        <w:t>r</w:t>
      </w:r>
      <w:proofErr w:type="spellEnd"/>
      <w:proofErr w:type="gramEnd"/>
      <w:r w:rsidRPr="003B5D7A">
        <w:rPr>
          <w:rFonts w:eastAsia="Trebuchet MS"/>
          <w:sz w:val="22"/>
          <w:szCs w:val="22"/>
        </w:rPr>
        <w:t xml:space="preserve">  </w:t>
      </w:r>
      <w:r w:rsidRPr="003B5D7A">
        <w:rPr>
          <w:rFonts w:eastAsia="Trebuchet MS"/>
          <w:spacing w:val="1"/>
          <w:sz w:val="22"/>
          <w:szCs w:val="22"/>
        </w:rPr>
        <w:t>33</w:t>
      </w:r>
      <w:r w:rsidRPr="003B5D7A">
        <w:rPr>
          <w:rFonts w:eastAsia="Trebuchet MS"/>
          <w:sz w:val="22"/>
          <w:szCs w:val="22"/>
        </w:rPr>
        <w:t xml:space="preserve">, </w:t>
      </w:r>
      <w:r w:rsidRPr="003B5D7A">
        <w:rPr>
          <w:rFonts w:eastAsia="Trebuchet MS"/>
          <w:spacing w:val="4"/>
          <w:sz w:val="22"/>
          <w:szCs w:val="22"/>
        </w:rPr>
        <w:t xml:space="preserve"> </w:t>
      </w:r>
      <w:proofErr w:type="spellStart"/>
      <w:r w:rsidRPr="003B5D7A">
        <w:rPr>
          <w:rFonts w:eastAsia="Trebuchet MS"/>
          <w:sz w:val="22"/>
          <w:szCs w:val="22"/>
        </w:rPr>
        <w:t>T</w:t>
      </w:r>
      <w:r w:rsidRPr="003B5D7A">
        <w:rPr>
          <w:rFonts w:eastAsia="Trebuchet MS"/>
          <w:spacing w:val="-3"/>
          <w:sz w:val="22"/>
          <w:szCs w:val="22"/>
        </w:rPr>
        <w:t>a</w:t>
      </w:r>
      <w:r w:rsidRPr="003B5D7A">
        <w:rPr>
          <w:rFonts w:eastAsia="Trebuchet MS"/>
          <w:spacing w:val="1"/>
          <w:sz w:val="22"/>
          <w:szCs w:val="22"/>
        </w:rPr>
        <w:t>mb</w:t>
      </w:r>
      <w:r w:rsidRPr="003B5D7A">
        <w:rPr>
          <w:rFonts w:eastAsia="Trebuchet MS"/>
          <w:sz w:val="22"/>
          <w:szCs w:val="22"/>
        </w:rPr>
        <w:t>ahan</w:t>
      </w:r>
      <w:proofErr w:type="spellEnd"/>
      <w:r w:rsidRPr="003B5D7A">
        <w:rPr>
          <w:rFonts w:eastAsia="Trebuchet MS"/>
          <w:sz w:val="22"/>
          <w:szCs w:val="22"/>
        </w:rPr>
        <w:t xml:space="preserve">  </w:t>
      </w:r>
      <w:proofErr w:type="spellStart"/>
      <w:r w:rsidRPr="003B5D7A">
        <w:rPr>
          <w:rFonts w:eastAsia="Trebuchet MS"/>
          <w:sz w:val="22"/>
          <w:szCs w:val="22"/>
        </w:rPr>
        <w:t>L</w:t>
      </w:r>
      <w:r w:rsidRPr="003B5D7A">
        <w:rPr>
          <w:rFonts w:eastAsia="Trebuchet MS"/>
          <w:spacing w:val="-4"/>
          <w:sz w:val="22"/>
          <w:szCs w:val="22"/>
        </w:rPr>
        <w:t>e</w:t>
      </w:r>
      <w:r w:rsidRPr="003B5D7A">
        <w:rPr>
          <w:rFonts w:eastAsia="Trebuchet MS"/>
          <w:spacing w:val="1"/>
          <w:sz w:val="22"/>
          <w:szCs w:val="22"/>
        </w:rPr>
        <w:t>mb</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an</w:t>
      </w:r>
      <w:proofErr w:type="spellEnd"/>
      <w:r w:rsidRPr="003B5D7A">
        <w:rPr>
          <w:rFonts w:eastAsia="Trebuchet MS"/>
          <w:sz w:val="22"/>
          <w:szCs w:val="22"/>
        </w:rPr>
        <w:t xml:space="preserve"> </w:t>
      </w:r>
      <w:r w:rsidRPr="003B5D7A">
        <w:rPr>
          <w:rFonts w:eastAsia="Trebuchet MS"/>
          <w:spacing w:val="4"/>
          <w:sz w:val="22"/>
          <w:szCs w:val="22"/>
        </w:rPr>
        <w:t xml:space="preserve"> </w:t>
      </w:r>
      <w:r w:rsidRPr="003B5D7A">
        <w:rPr>
          <w:rFonts w:eastAsia="Trebuchet MS"/>
          <w:sz w:val="22"/>
          <w:szCs w:val="22"/>
        </w:rPr>
        <w:t>Ne</w:t>
      </w:r>
      <w:r w:rsidRPr="003B5D7A">
        <w:rPr>
          <w:rFonts w:eastAsia="Trebuchet MS"/>
          <w:spacing w:val="-3"/>
          <w:sz w:val="22"/>
          <w:szCs w:val="22"/>
        </w:rPr>
        <w:t>g</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 xml:space="preserve">a </w:t>
      </w:r>
      <w:r w:rsidRPr="003B5D7A">
        <w:rPr>
          <w:rFonts w:eastAsia="Trebuchet MS"/>
          <w:spacing w:val="8"/>
          <w:sz w:val="22"/>
          <w:szCs w:val="22"/>
        </w:rPr>
        <w:t xml:space="preserve"> </w:t>
      </w:r>
      <w:proofErr w:type="spellStart"/>
      <w:r w:rsidRPr="003B5D7A">
        <w:rPr>
          <w:rFonts w:eastAsia="Trebuchet MS"/>
          <w:sz w:val="22"/>
          <w:szCs w:val="22"/>
        </w:rPr>
        <w:t>Re</w:t>
      </w:r>
      <w:r w:rsidRPr="003B5D7A">
        <w:rPr>
          <w:rFonts w:eastAsia="Trebuchet MS"/>
          <w:spacing w:val="1"/>
          <w:sz w:val="22"/>
          <w:szCs w:val="22"/>
        </w:rPr>
        <w:t>p</w:t>
      </w:r>
      <w:r w:rsidRPr="003B5D7A">
        <w:rPr>
          <w:rFonts w:eastAsia="Trebuchet MS"/>
          <w:spacing w:val="-4"/>
          <w:sz w:val="22"/>
          <w:szCs w:val="22"/>
        </w:rPr>
        <w:t>u</w:t>
      </w:r>
      <w:r w:rsidRPr="003B5D7A">
        <w:rPr>
          <w:rFonts w:eastAsia="Trebuchet MS"/>
          <w:spacing w:val="1"/>
          <w:sz w:val="22"/>
          <w:szCs w:val="22"/>
        </w:rPr>
        <w:t>b</w:t>
      </w:r>
      <w:r w:rsidRPr="003B5D7A">
        <w:rPr>
          <w:rFonts w:eastAsia="Trebuchet MS"/>
          <w:spacing w:val="-1"/>
          <w:sz w:val="22"/>
          <w:szCs w:val="22"/>
        </w:rPr>
        <w:t>l</w:t>
      </w:r>
      <w:r w:rsidRPr="003B5D7A">
        <w:rPr>
          <w:rFonts w:eastAsia="Trebuchet MS"/>
          <w:spacing w:val="1"/>
          <w:sz w:val="22"/>
          <w:szCs w:val="22"/>
        </w:rPr>
        <w:t>i</w:t>
      </w:r>
      <w:r w:rsidRPr="003B5D7A">
        <w:rPr>
          <w:rFonts w:eastAsia="Trebuchet MS"/>
          <w:sz w:val="22"/>
          <w:szCs w:val="22"/>
        </w:rPr>
        <w:t>k</w:t>
      </w:r>
      <w:proofErr w:type="spellEnd"/>
      <w:r w:rsidRPr="003B5D7A">
        <w:rPr>
          <w:rFonts w:eastAsia="Trebuchet MS"/>
          <w:sz w:val="22"/>
          <w:szCs w:val="22"/>
        </w:rPr>
        <w:t xml:space="preserve"> </w:t>
      </w:r>
      <w:r w:rsidRPr="003B5D7A">
        <w:rPr>
          <w:rFonts w:eastAsia="Trebuchet MS"/>
          <w:spacing w:val="1"/>
          <w:sz w:val="22"/>
          <w:szCs w:val="22"/>
        </w:rPr>
        <w:t xml:space="preserve"> </w:t>
      </w:r>
      <w:r w:rsidRPr="003B5D7A">
        <w:rPr>
          <w:rFonts w:eastAsia="Trebuchet MS"/>
          <w:spacing w:val="-1"/>
          <w:sz w:val="22"/>
          <w:szCs w:val="22"/>
        </w:rPr>
        <w:t>I</w:t>
      </w:r>
      <w:r w:rsidRPr="003B5D7A">
        <w:rPr>
          <w:rFonts w:eastAsia="Trebuchet MS"/>
          <w:sz w:val="22"/>
          <w:szCs w:val="22"/>
        </w:rPr>
        <w:t>n</w:t>
      </w:r>
      <w:r w:rsidRPr="003B5D7A">
        <w:rPr>
          <w:rFonts w:eastAsia="Trebuchet MS"/>
          <w:spacing w:val="1"/>
          <w:sz w:val="22"/>
          <w:szCs w:val="22"/>
        </w:rPr>
        <w:t>d</w:t>
      </w:r>
      <w:r w:rsidRPr="003B5D7A">
        <w:rPr>
          <w:rFonts w:eastAsia="Trebuchet MS"/>
          <w:spacing w:val="2"/>
          <w:sz w:val="22"/>
          <w:szCs w:val="22"/>
        </w:rPr>
        <w:t>o</w:t>
      </w:r>
      <w:r w:rsidRPr="003B5D7A">
        <w:rPr>
          <w:rFonts w:eastAsia="Trebuchet MS"/>
          <w:sz w:val="22"/>
          <w:szCs w:val="22"/>
        </w:rPr>
        <w:t>ne</w:t>
      </w:r>
      <w:r w:rsidRPr="003B5D7A">
        <w:rPr>
          <w:rFonts w:eastAsia="Trebuchet MS"/>
          <w:spacing w:val="-1"/>
          <w:sz w:val="22"/>
          <w:szCs w:val="22"/>
        </w:rPr>
        <w:t>s</w:t>
      </w:r>
      <w:r w:rsidRPr="003B5D7A">
        <w:rPr>
          <w:rFonts w:eastAsia="Trebuchet MS"/>
          <w:spacing w:val="1"/>
          <w:sz w:val="22"/>
          <w:szCs w:val="22"/>
        </w:rPr>
        <w:t>i</w:t>
      </w:r>
      <w:r w:rsidRPr="003B5D7A">
        <w:rPr>
          <w:rFonts w:eastAsia="Trebuchet MS"/>
          <w:sz w:val="22"/>
          <w:szCs w:val="22"/>
        </w:rPr>
        <w:t xml:space="preserve">a </w:t>
      </w:r>
      <w:proofErr w:type="spellStart"/>
      <w:r w:rsidRPr="003B5D7A">
        <w:rPr>
          <w:rFonts w:eastAsia="Trebuchet MS"/>
          <w:sz w:val="22"/>
          <w:szCs w:val="22"/>
        </w:rPr>
        <w:t>N</w:t>
      </w:r>
      <w:r w:rsidRPr="003B5D7A">
        <w:rPr>
          <w:rFonts w:eastAsia="Trebuchet MS"/>
          <w:spacing w:val="2"/>
          <w:sz w:val="22"/>
          <w:szCs w:val="22"/>
        </w:rPr>
        <w:t>o</w:t>
      </w:r>
      <w:r w:rsidRPr="003B5D7A">
        <w:rPr>
          <w:rFonts w:eastAsia="Trebuchet MS"/>
          <w:spacing w:val="1"/>
          <w:sz w:val="22"/>
          <w:szCs w:val="22"/>
        </w:rPr>
        <w:t>m</w:t>
      </w:r>
      <w:r w:rsidRPr="003B5D7A">
        <w:rPr>
          <w:rFonts w:eastAsia="Trebuchet MS"/>
          <w:spacing w:val="2"/>
          <w:sz w:val="22"/>
          <w:szCs w:val="22"/>
        </w:rPr>
        <w:t>o</w:t>
      </w:r>
      <w:r w:rsidRPr="003B5D7A">
        <w:rPr>
          <w:rFonts w:eastAsia="Trebuchet MS"/>
          <w:sz w:val="22"/>
          <w:szCs w:val="22"/>
        </w:rPr>
        <w:t>r</w:t>
      </w:r>
      <w:proofErr w:type="spellEnd"/>
      <w:r w:rsidRPr="003B5D7A">
        <w:rPr>
          <w:rFonts w:eastAsia="Trebuchet MS"/>
          <w:sz w:val="22"/>
          <w:szCs w:val="22"/>
        </w:rPr>
        <w:t xml:space="preserve"> </w:t>
      </w:r>
      <w:r w:rsidRPr="003B5D7A">
        <w:rPr>
          <w:rFonts w:eastAsia="Trebuchet MS"/>
          <w:spacing w:val="-3"/>
          <w:sz w:val="22"/>
          <w:szCs w:val="22"/>
        </w:rPr>
        <w:t>4</w:t>
      </w:r>
      <w:r w:rsidRPr="003B5D7A">
        <w:rPr>
          <w:rFonts w:eastAsia="Trebuchet MS"/>
          <w:spacing w:val="1"/>
          <w:sz w:val="22"/>
          <w:szCs w:val="22"/>
        </w:rPr>
        <w:t>700</w:t>
      </w:r>
      <w:r w:rsidRPr="003B5D7A">
        <w:rPr>
          <w:rFonts w:eastAsia="Trebuchet MS"/>
          <w:spacing w:val="-1"/>
          <w:sz w:val="22"/>
          <w:szCs w:val="22"/>
        </w:rPr>
        <w:t>)</w:t>
      </w:r>
      <w:r w:rsidRPr="003B5D7A">
        <w:rPr>
          <w:rFonts w:eastAsia="Trebuchet MS"/>
          <w:sz w:val="22"/>
          <w:szCs w:val="22"/>
        </w:rPr>
        <w:t>;</w:t>
      </w:r>
    </w:p>
    <w:p w:rsidR="00124558" w:rsidRPr="003B5D7A" w:rsidRDefault="005802AE" w:rsidP="00057856">
      <w:pPr>
        <w:pStyle w:val="ListParagraph"/>
        <w:numPr>
          <w:ilvl w:val="0"/>
          <w:numId w:val="3"/>
        </w:numPr>
        <w:spacing w:line="360" w:lineRule="auto"/>
        <w:ind w:left="987" w:right="135" w:hanging="420"/>
        <w:jc w:val="both"/>
        <w:rPr>
          <w:rFonts w:eastAsia="Trebuchet MS"/>
          <w:sz w:val="22"/>
          <w:szCs w:val="22"/>
        </w:rPr>
      </w:pPr>
      <w:proofErr w:type="spellStart"/>
      <w:r w:rsidRPr="003B5D7A">
        <w:rPr>
          <w:rFonts w:eastAsia="Trebuchet MS"/>
          <w:spacing w:val="1"/>
          <w:sz w:val="22"/>
          <w:szCs w:val="22"/>
        </w:rPr>
        <w:t>U</w:t>
      </w:r>
      <w:r w:rsidRPr="003B5D7A">
        <w:rPr>
          <w:rFonts w:eastAsia="Trebuchet MS"/>
          <w:sz w:val="22"/>
          <w:szCs w:val="22"/>
        </w:rPr>
        <w:t>n</w:t>
      </w:r>
      <w:r w:rsidRPr="003B5D7A">
        <w:rPr>
          <w:rFonts w:eastAsia="Trebuchet MS"/>
          <w:spacing w:val="1"/>
          <w:sz w:val="22"/>
          <w:szCs w:val="22"/>
        </w:rPr>
        <w:t>d</w:t>
      </w:r>
      <w:r w:rsidRPr="003B5D7A">
        <w:rPr>
          <w:rFonts w:eastAsia="Trebuchet MS"/>
          <w:sz w:val="22"/>
          <w:szCs w:val="22"/>
        </w:rPr>
        <w:t>an</w:t>
      </w:r>
      <w:r w:rsidRPr="003B5D7A">
        <w:rPr>
          <w:rFonts w:eastAsia="Trebuchet MS"/>
          <w:spacing w:val="2"/>
          <w:sz w:val="22"/>
          <w:szCs w:val="22"/>
        </w:rPr>
        <w:t>g</w:t>
      </w:r>
      <w:r w:rsidRPr="003B5D7A">
        <w:rPr>
          <w:rFonts w:eastAsia="Trebuchet MS"/>
          <w:spacing w:val="-1"/>
          <w:sz w:val="22"/>
          <w:szCs w:val="22"/>
        </w:rPr>
        <w:t>-</w:t>
      </w:r>
      <w:r w:rsidRPr="003B5D7A">
        <w:rPr>
          <w:rFonts w:eastAsia="Trebuchet MS"/>
          <w:spacing w:val="1"/>
          <w:sz w:val="22"/>
          <w:szCs w:val="22"/>
        </w:rPr>
        <w:t>U</w:t>
      </w:r>
      <w:r w:rsidRPr="003B5D7A">
        <w:rPr>
          <w:rFonts w:eastAsia="Trebuchet MS"/>
          <w:spacing w:val="-4"/>
          <w:sz w:val="22"/>
          <w:szCs w:val="22"/>
        </w:rPr>
        <w:t>n</w:t>
      </w:r>
      <w:r w:rsidRPr="003B5D7A">
        <w:rPr>
          <w:rFonts w:eastAsia="Trebuchet MS"/>
          <w:spacing w:val="1"/>
          <w:sz w:val="22"/>
          <w:szCs w:val="22"/>
        </w:rPr>
        <w:t>d</w:t>
      </w:r>
      <w:r w:rsidRPr="003B5D7A">
        <w:rPr>
          <w:rFonts w:eastAsia="Trebuchet MS"/>
          <w:sz w:val="22"/>
          <w:szCs w:val="22"/>
        </w:rPr>
        <w:t>ang</w:t>
      </w:r>
      <w:proofErr w:type="spellEnd"/>
      <w:r w:rsidR="00124558" w:rsidRPr="003B5D7A">
        <w:rPr>
          <w:rFonts w:eastAsia="Trebuchet MS"/>
          <w:spacing w:val="23"/>
          <w:sz w:val="22"/>
          <w:szCs w:val="22"/>
        </w:rPr>
        <w:t xml:space="preserve"> </w:t>
      </w:r>
      <w:proofErr w:type="spellStart"/>
      <w:r w:rsidRPr="003B5D7A">
        <w:rPr>
          <w:rFonts w:eastAsia="Trebuchet MS"/>
          <w:sz w:val="22"/>
          <w:szCs w:val="22"/>
        </w:rPr>
        <w:t>N</w:t>
      </w:r>
      <w:r w:rsidRPr="003B5D7A">
        <w:rPr>
          <w:rFonts w:eastAsia="Trebuchet MS"/>
          <w:spacing w:val="1"/>
          <w:sz w:val="22"/>
          <w:szCs w:val="22"/>
        </w:rPr>
        <w:t>o</w:t>
      </w:r>
      <w:r w:rsidRPr="003B5D7A">
        <w:rPr>
          <w:rFonts w:eastAsia="Trebuchet MS"/>
          <w:spacing w:val="-3"/>
          <w:sz w:val="22"/>
          <w:szCs w:val="22"/>
        </w:rPr>
        <w:t>m</w:t>
      </w:r>
      <w:r w:rsidRPr="003B5D7A">
        <w:rPr>
          <w:rFonts w:eastAsia="Trebuchet MS"/>
          <w:spacing w:val="2"/>
          <w:sz w:val="22"/>
          <w:szCs w:val="22"/>
        </w:rPr>
        <w:t>o</w:t>
      </w:r>
      <w:r w:rsidRPr="003B5D7A">
        <w:rPr>
          <w:rFonts w:eastAsia="Trebuchet MS"/>
          <w:sz w:val="22"/>
          <w:szCs w:val="22"/>
        </w:rPr>
        <w:t>r</w:t>
      </w:r>
      <w:proofErr w:type="spellEnd"/>
      <w:r w:rsidR="00124558" w:rsidRPr="003B5D7A">
        <w:rPr>
          <w:rFonts w:eastAsia="Trebuchet MS"/>
          <w:spacing w:val="26"/>
          <w:sz w:val="22"/>
          <w:szCs w:val="22"/>
        </w:rPr>
        <w:t xml:space="preserve"> </w:t>
      </w:r>
      <w:r w:rsidRPr="003B5D7A">
        <w:rPr>
          <w:rFonts w:eastAsia="Trebuchet MS"/>
          <w:spacing w:val="-3"/>
          <w:sz w:val="22"/>
          <w:szCs w:val="22"/>
        </w:rPr>
        <w:t>1</w:t>
      </w:r>
      <w:r w:rsidRPr="003B5D7A">
        <w:rPr>
          <w:rFonts w:eastAsia="Trebuchet MS"/>
          <w:sz w:val="22"/>
          <w:szCs w:val="22"/>
        </w:rPr>
        <w:t>7</w:t>
      </w:r>
      <w:r w:rsidR="00124558" w:rsidRPr="003B5D7A">
        <w:rPr>
          <w:rFonts w:eastAsia="Trebuchet MS"/>
          <w:spacing w:val="27"/>
          <w:sz w:val="22"/>
          <w:szCs w:val="22"/>
        </w:rPr>
        <w:t xml:space="preserve"> </w:t>
      </w:r>
      <w:proofErr w:type="spellStart"/>
      <w:r w:rsidRPr="003B5D7A">
        <w:rPr>
          <w:rFonts w:eastAsia="Trebuchet MS"/>
          <w:spacing w:val="-4"/>
          <w:sz w:val="22"/>
          <w:szCs w:val="22"/>
        </w:rPr>
        <w:t>T</w:t>
      </w:r>
      <w:r w:rsidRPr="003B5D7A">
        <w:rPr>
          <w:rFonts w:eastAsia="Trebuchet MS"/>
          <w:sz w:val="22"/>
          <w:szCs w:val="22"/>
        </w:rPr>
        <w:t>ahun</w:t>
      </w:r>
      <w:proofErr w:type="spellEnd"/>
      <w:r w:rsidRPr="003B5D7A">
        <w:rPr>
          <w:rFonts w:eastAsia="Trebuchet MS"/>
          <w:spacing w:val="25"/>
          <w:sz w:val="22"/>
          <w:szCs w:val="22"/>
        </w:rPr>
        <w:t xml:space="preserve"> </w:t>
      </w:r>
      <w:r w:rsidRPr="003B5D7A">
        <w:rPr>
          <w:rFonts w:eastAsia="Trebuchet MS"/>
          <w:spacing w:val="-3"/>
          <w:sz w:val="22"/>
          <w:szCs w:val="22"/>
        </w:rPr>
        <w:t>2</w:t>
      </w:r>
      <w:r w:rsidRPr="003B5D7A">
        <w:rPr>
          <w:rFonts w:eastAsia="Trebuchet MS"/>
          <w:sz w:val="22"/>
          <w:szCs w:val="22"/>
        </w:rPr>
        <w:t>003</w:t>
      </w:r>
      <w:r w:rsidRPr="003B5D7A">
        <w:rPr>
          <w:rFonts w:eastAsia="Trebuchet MS"/>
          <w:spacing w:val="23"/>
          <w:sz w:val="22"/>
          <w:szCs w:val="22"/>
        </w:rPr>
        <w:t xml:space="preserve"> </w:t>
      </w:r>
      <w:proofErr w:type="spellStart"/>
      <w:r w:rsidRPr="003B5D7A">
        <w:rPr>
          <w:rFonts w:eastAsia="Trebuchet MS"/>
          <w:spacing w:val="-3"/>
          <w:sz w:val="22"/>
          <w:szCs w:val="22"/>
        </w:rPr>
        <w:t>t</w:t>
      </w:r>
      <w:r w:rsidRPr="003B5D7A">
        <w:rPr>
          <w:rFonts w:eastAsia="Trebuchet MS"/>
          <w:sz w:val="22"/>
          <w:szCs w:val="22"/>
        </w:rPr>
        <w:t>entang</w:t>
      </w:r>
      <w:proofErr w:type="spellEnd"/>
      <w:r w:rsidRPr="003B5D7A">
        <w:rPr>
          <w:rFonts w:eastAsia="Trebuchet MS"/>
          <w:spacing w:val="24"/>
          <w:sz w:val="22"/>
          <w:szCs w:val="22"/>
        </w:rPr>
        <w:t xml:space="preserve"> </w:t>
      </w:r>
      <w:proofErr w:type="spellStart"/>
      <w:r w:rsidRPr="003B5D7A">
        <w:rPr>
          <w:rFonts w:eastAsia="Trebuchet MS"/>
          <w:spacing w:val="1"/>
          <w:sz w:val="22"/>
          <w:szCs w:val="22"/>
        </w:rPr>
        <w:t>K</w:t>
      </w:r>
      <w:r w:rsidRPr="003B5D7A">
        <w:rPr>
          <w:rFonts w:eastAsia="Trebuchet MS"/>
          <w:sz w:val="22"/>
          <w:szCs w:val="22"/>
        </w:rPr>
        <w:t>euan</w:t>
      </w:r>
      <w:r w:rsidRPr="003B5D7A">
        <w:rPr>
          <w:rFonts w:eastAsia="Trebuchet MS"/>
          <w:spacing w:val="1"/>
          <w:sz w:val="22"/>
          <w:szCs w:val="22"/>
        </w:rPr>
        <w:t>g</w:t>
      </w:r>
      <w:r w:rsidRPr="003B5D7A">
        <w:rPr>
          <w:rFonts w:eastAsia="Trebuchet MS"/>
          <w:sz w:val="22"/>
          <w:szCs w:val="22"/>
        </w:rPr>
        <w:t>an</w:t>
      </w:r>
      <w:proofErr w:type="spellEnd"/>
      <w:r w:rsidRPr="003B5D7A">
        <w:rPr>
          <w:rFonts w:eastAsia="Trebuchet MS"/>
          <w:spacing w:val="22"/>
          <w:sz w:val="22"/>
          <w:szCs w:val="22"/>
        </w:rPr>
        <w:t xml:space="preserve"> </w:t>
      </w:r>
      <w:r w:rsidRPr="003B5D7A">
        <w:rPr>
          <w:rFonts w:eastAsia="Trebuchet MS"/>
          <w:sz w:val="22"/>
          <w:szCs w:val="22"/>
        </w:rPr>
        <w:t>Ne</w:t>
      </w:r>
      <w:r w:rsidRPr="003B5D7A">
        <w:rPr>
          <w:rFonts w:eastAsia="Trebuchet MS"/>
          <w:spacing w:val="1"/>
          <w:sz w:val="22"/>
          <w:szCs w:val="22"/>
        </w:rPr>
        <w:t>g</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w:t>
      </w:r>
      <w:r w:rsidRPr="003B5D7A">
        <w:rPr>
          <w:rFonts w:eastAsia="Trebuchet MS"/>
          <w:spacing w:val="24"/>
          <w:sz w:val="22"/>
          <w:szCs w:val="22"/>
        </w:rPr>
        <w:t xml:space="preserve"> </w:t>
      </w:r>
      <w:r w:rsidRPr="003B5D7A">
        <w:rPr>
          <w:rFonts w:eastAsia="Trebuchet MS"/>
          <w:spacing w:val="-1"/>
          <w:sz w:val="22"/>
          <w:szCs w:val="22"/>
        </w:rPr>
        <w:t>(</w:t>
      </w:r>
      <w:proofErr w:type="spellStart"/>
      <w:r w:rsidRPr="003B5D7A">
        <w:rPr>
          <w:rFonts w:eastAsia="Trebuchet MS"/>
          <w:sz w:val="22"/>
          <w:szCs w:val="22"/>
        </w:rPr>
        <w:t>Le</w:t>
      </w:r>
      <w:r w:rsidRPr="003B5D7A">
        <w:rPr>
          <w:rFonts w:eastAsia="Trebuchet MS"/>
          <w:spacing w:val="1"/>
          <w:sz w:val="22"/>
          <w:szCs w:val="22"/>
        </w:rPr>
        <w:t>m</w:t>
      </w:r>
      <w:r w:rsidRPr="003B5D7A">
        <w:rPr>
          <w:rFonts w:eastAsia="Trebuchet MS"/>
          <w:spacing w:val="-3"/>
          <w:sz w:val="22"/>
          <w:szCs w:val="22"/>
        </w:rPr>
        <w:t>b</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an</w:t>
      </w:r>
      <w:proofErr w:type="spellEnd"/>
      <w:r w:rsidRPr="003B5D7A">
        <w:rPr>
          <w:rFonts w:eastAsia="Trebuchet MS"/>
          <w:sz w:val="22"/>
          <w:szCs w:val="22"/>
        </w:rPr>
        <w:t xml:space="preserve"> </w:t>
      </w:r>
      <w:proofErr w:type="gramStart"/>
      <w:r w:rsidRPr="003B5D7A">
        <w:rPr>
          <w:rFonts w:eastAsia="Trebuchet MS"/>
          <w:sz w:val="22"/>
          <w:szCs w:val="22"/>
        </w:rPr>
        <w:t>Ne</w:t>
      </w:r>
      <w:r w:rsidRPr="003B5D7A">
        <w:rPr>
          <w:rFonts w:eastAsia="Trebuchet MS"/>
          <w:spacing w:val="1"/>
          <w:sz w:val="22"/>
          <w:szCs w:val="22"/>
        </w:rPr>
        <w:t>g</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 xml:space="preserve">a </w:t>
      </w:r>
      <w:r w:rsidRPr="003B5D7A">
        <w:rPr>
          <w:rFonts w:eastAsia="Trebuchet MS"/>
          <w:spacing w:val="5"/>
          <w:sz w:val="22"/>
          <w:szCs w:val="22"/>
        </w:rPr>
        <w:t xml:space="preserve"> </w:t>
      </w:r>
      <w:proofErr w:type="spellStart"/>
      <w:r w:rsidRPr="003B5D7A">
        <w:rPr>
          <w:rFonts w:eastAsia="Trebuchet MS"/>
          <w:sz w:val="22"/>
          <w:szCs w:val="22"/>
        </w:rPr>
        <w:t>Re</w:t>
      </w:r>
      <w:r w:rsidRPr="003B5D7A">
        <w:rPr>
          <w:rFonts w:eastAsia="Trebuchet MS"/>
          <w:spacing w:val="1"/>
          <w:sz w:val="22"/>
          <w:szCs w:val="22"/>
        </w:rPr>
        <w:t>p</w:t>
      </w:r>
      <w:r w:rsidRPr="003B5D7A">
        <w:rPr>
          <w:rFonts w:eastAsia="Trebuchet MS"/>
          <w:sz w:val="22"/>
          <w:szCs w:val="22"/>
        </w:rPr>
        <w:t>u</w:t>
      </w:r>
      <w:r w:rsidRPr="003B5D7A">
        <w:rPr>
          <w:rFonts w:eastAsia="Trebuchet MS"/>
          <w:spacing w:val="1"/>
          <w:sz w:val="22"/>
          <w:szCs w:val="22"/>
        </w:rPr>
        <w:t>b</w:t>
      </w:r>
      <w:r w:rsidRPr="003B5D7A">
        <w:rPr>
          <w:rFonts w:eastAsia="Trebuchet MS"/>
          <w:spacing w:val="-5"/>
          <w:sz w:val="22"/>
          <w:szCs w:val="22"/>
        </w:rPr>
        <w:t>l</w:t>
      </w:r>
      <w:r w:rsidRPr="003B5D7A">
        <w:rPr>
          <w:rFonts w:eastAsia="Trebuchet MS"/>
          <w:spacing w:val="1"/>
          <w:sz w:val="22"/>
          <w:szCs w:val="22"/>
        </w:rPr>
        <w:t>i</w:t>
      </w:r>
      <w:r w:rsidRPr="003B5D7A">
        <w:rPr>
          <w:rFonts w:eastAsia="Trebuchet MS"/>
          <w:sz w:val="22"/>
          <w:szCs w:val="22"/>
        </w:rPr>
        <w:t>k</w:t>
      </w:r>
      <w:proofErr w:type="spellEnd"/>
      <w:proofErr w:type="gramEnd"/>
      <w:r w:rsidRPr="003B5D7A">
        <w:rPr>
          <w:rFonts w:eastAsia="Trebuchet MS"/>
          <w:sz w:val="22"/>
          <w:szCs w:val="22"/>
        </w:rPr>
        <w:t xml:space="preserve"> </w:t>
      </w:r>
      <w:r w:rsidRPr="003B5D7A">
        <w:rPr>
          <w:rFonts w:eastAsia="Trebuchet MS"/>
          <w:spacing w:val="5"/>
          <w:sz w:val="22"/>
          <w:szCs w:val="22"/>
        </w:rPr>
        <w:t xml:space="preserve"> </w:t>
      </w:r>
      <w:r w:rsidRPr="003B5D7A">
        <w:rPr>
          <w:rFonts w:eastAsia="Trebuchet MS"/>
          <w:spacing w:val="-1"/>
          <w:sz w:val="22"/>
          <w:szCs w:val="22"/>
        </w:rPr>
        <w:t>I</w:t>
      </w:r>
      <w:r w:rsidRPr="003B5D7A">
        <w:rPr>
          <w:rFonts w:eastAsia="Trebuchet MS"/>
          <w:spacing w:val="1"/>
          <w:sz w:val="22"/>
          <w:szCs w:val="22"/>
        </w:rPr>
        <w:t>n</w:t>
      </w:r>
      <w:r w:rsidRPr="003B5D7A">
        <w:rPr>
          <w:rFonts w:eastAsia="Trebuchet MS"/>
          <w:spacing w:val="-3"/>
          <w:sz w:val="22"/>
          <w:szCs w:val="22"/>
        </w:rPr>
        <w:t>d</w:t>
      </w:r>
      <w:r w:rsidRPr="003B5D7A">
        <w:rPr>
          <w:rFonts w:eastAsia="Trebuchet MS"/>
          <w:spacing w:val="2"/>
          <w:sz w:val="22"/>
          <w:szCs w:val="22"/>
        </w:rPr>
        <w:t>o</w:t>
      </w:r>
      <w:r w:rsidRPr="003B5D7A">
        <w:rPr>
          <w:rFonts w:eastAsia="Trebuchet MS"/>
          <w:sz w:val="22"/>
          <w:szCs w:val="22"/>
        </w:rPr>
        <w:t>ne</w:t>
      </w:r>
      <w:r w:rsidRPr="003B5D7A">
        <w:rPr>
          <w:rFonts w:eastAsia="Trebuchet MS"/>
          <w:spacing w:val="-1"/>
          <w:sz w:val="22"/>
          <w:szCs w:val="22"/>
        </w:rPr>
        <w:t>s</w:t>
      </w:r>
      <w:r w:rsidRPr="003B5D7A">
        <w:rPr>
          <w:rFonts w:eastAsia="Trebuchet MS"/>
          <w:spacing w:val="1"/>
          <w:sz w:val="22"/>
          <w:szCs w:val="22"/>
        </w:rPr>
        <w:t>i</w:t>
      </w:r>
      <w:r w:rsidRPr="003B5D7A">
        <w:rPr>
          <w:rFonts w:eastAsia="Trebuchet MS"/>
          <w:sz w:val="22"/>
          <w:szCs w:val="22"/>
        </w:rPr>
        <w:t xml:space="preserve">a </w:t>
      </w:r>
      <w:r w:rsidRPr="003B5D7A">
        <w:rPr>
          <w:rFonts w:eastAsia="Trebuchet MS"/>
          <w:spacing w:val="1"/>
          <w:sz w:val="22"/>
          <w:szCs w:val="22"/>
        </w:rPr>
        <w:t xml:space="preserve"> </w:t>
      </w:r>
      <w:proofErr w:type="spellStart"/>
      <w:r w:rsidRPr="003B5D7A">
        <w:rPr>
          <w:rFonts w:eastAsia="Trebuchet MS"/>
          <w:spacing w:val="1"/>
          <w:sz w:val="22"/>
          <w:szCs w:val="22"/>
        </w:rPr>
        <w:t>T</w:t>
      </w:r>
      <w:r w:rsidRPr="003B5D7A">
        <w:rPr>
          <w:rFonts w:eastAsia="Trebuchet MS"/>
          <w:sz w:val="22"/>
          <w:szCs w:val="22"/>
        </w:rPr>
        <w:t>ahun</w:t>
      </w:r>
      <w:proofErr w:type="spellEnd"/>
      <w:r w:rsidRPr="003B5D7A">
        <w:rPr>
          <w:rFonts w:eastAsia="Trebuchet MS"/>
          <w:sz w:val="22"/>
          <w:szCs w:val="22"/>
        </w:rPr>
        <w:t xml:space="preserve"> </w:t>
      </w:r>
      <w:r w:rsidRPr="003B5D7A">
        <w:rPr>
          <w:rFonts w:eastAsia="Trebuchet MS"/>
          <w:spacing w:val="4"/>
          <w:sz w:val="22"/>
          <w:szCs w:val="22"/>
        </w:rPr>
        <w:t xml:space="preserve"> </w:t>
      </w:r>
      <w:r w:rsidRPr="003B5D7A">
        <w:rPr>
          <w:rFonts w:eastAsia="Trebuchet MS"/>
          <w:spacing w:val="-3"/>
          <w:sz w:val="22"/>
          <w:szCs w:val="22"/>
        </w:rPr>
        <w:t>2</w:t>
      </w:r>
      <w:r w:rsidRPr="003B5D7A">
        <w:rPr>
          <w:rFonts w:eastAsia="Trebuchet MS"/>
          <w:sz w:val="22"/>
          <w:szCs w:val="22"/>
        </w:rPr>
        <w:t>0</w:t>
      </w:r>
      <w:r w:rsidRPr="003B5D7A">
        <w:rPr>
          <w:rFonts w:eastAsia="Trebuchet MS"/>
          <w:spacing w:val="-3"/>
          <w:sz w:val="22"/>
          <w:szCs w:val="22"/>
        </w:rPr>
        <w:t>0</w:t>
      </w:r>
      <w:r w:rsidRPr="003B5D7A">
        <w:rPr>
          <w:rFonts w:eastAsia="Trebuchet MS"/>
          <w:sz w:val="22"/>
          <w:szCs w:val="22"/>
        </w:rPr>
        <w:t xml:space="preserve">3 </w:t>
      </w:r>
      <w:r w:rsidRPr="003B5D7A">
        <w:rPr>
          <w:rFonts w:eastAsia="Trebuchet MS"/>
          <w:spacing w:val="6"/>
          <w:sz w:val="22"/>
          <w:szCs w:val="22"/>
        </w:rPr>
        <w:t xml:space="preserve"> </w:t>
      </w:r>
      <w:proofErr w:type="spellStart"/>
      <w:r w:rsidRPr="003B5D7A">
        <w:rPr>
          <w:rFonts w:eastAsia="Trebuchet MS"/>
          <w:sz w:val="22"/>
          <w:szCs w:val="22"/>
        </w:rPr>
        <w:t>N</w:t>
      </w:r>
      <w:r w:rsidRPr="003B5D7A">
        <w:rPr>
          <w:rFonts w:eastAsia="Trebuchet MS"/>
          <w:spacing w:val="-2"/>
          <w:sz w:val="22"/>
          <w:szCs w:val="22"/>
        </w:rPr>
        <w:t>o</w:t>
      </w:r>
      <w:r w:rsidRPr="003B5D7A">
        <w:rPr>
          <w:rFonts w:eastAsia="Trebuchet MS"/>
          <w:spacing w:val="1"/>
          <w:sz w:val="22"/>
          <w:szCs w:val="22"/>
        </w:rPr>
        <w:t>m</w:t>
      </w:r>
      <w:r w:rsidRPr="003B5D7A">
        <w:rPr>
          <w:rFonts w:eastAsia="Trebuchet MS"/>
          <w:spacing w:val="2"/>
          <w:sz w:val="22"/>
          <w:szCs w:val="22"/>
        </w:rPr>
        <w:t>o</w:t>
      </w:r>
      <w:r w:rsidRPr="003B5D7A">
        <w:rPr>
          <w:rFonts w:eastAsia="Trebuchet MS"/>
          <w:sz w:val="22"/>
          <w:szCs w:val="22"/>
        </w:rPr>
        <w:t>r</w:t>
      </w:r>
      <w:proofErr w:type="spellEnd"/>
      <w:r w:rsidRPr="003B5D7A">
        <w:rPr>
          <w:rFonts w:eastAsia="Trebuchet MS"/>
          <w:sz w:val="22"/>
          <w:szCs w:val="22"/>
        </w:rPr>
        <w:t xml:space="preserve"> </w:t>
      </w:r>
      <w:r w:rsidRPr="003B5D7A">
        <w:rPr>
          <w:rFonts w:eastAsia="Trebuchet MS"/>
          <w:spacing w:val="4"/>
          <w:sz w:val="22"/>
          <w:szCs w:val="22"/>
        </w:rPr>
        <w:t xml:space="preserve"> </w:t>
      </w:r>
      <w:r w:rsidRPr="003B5D7A">
        <w:rPr>
          <w:rFonts w:eastAsia="Trebuchet MS"/>
          <w:spacing w:val="-3"/>
          <w:sz w:val="22"/>
          <w:szCs w:val="22"/>
        </w:rPr>
        <w:t>4</w:t>
      </w:r>
      <w:r w:rsidRPr="003B5D7A">
        <w:rPr>
          <w:rFonts w:eastAsia="Trebuchet MS"/>
          <w:spacing w:val="1"/>
          <w:sz w:val="22"/>
          <w:szCs w:val="22"/>
        </w:rPr>
        <w:t>7</w:t>
      </w:r>
      <w:r w:rsidRPr="003B5D7A">
        <w:rPr>
          <w:rFonts w:eastAsia="Trebuchet MS"/>
          <w:sz w:val="22"/>
          <w:szCs w:val="22"/>
        </w:rPr>
        <w:t xml:space="preserve">, </w:t>
      </w:r>
      <w:r w:rsidRPr="003B5D7A">
        <w:rPr>
          <w:rFonts w:eastAsia="Trebuchet MS"/>
          <w:spacing w:val="4"/>
          <w:sz w:val="22"/>
          <w:szCs w:val="22"/>
        </w:rPr>
        <w:t xml:space="preserve"> </w:t>
      </w:r>
      <w:proofErr w:type="spellStart"/>
      <w:r w:rsidRPr="003B5D7A">
        <w:rPr>
          <w:rFonts w:eastAsia="Trebuchet MS"/>
          <w:sz w:val="22"/>
          <w:szCs w:val="22"/>
        </w:rPr>
        <w:t>T</w:t>
      </w:r>
      <w:r w:rsidRPr="003B5D7A">
        <w:rPr>
          <w:rFonts w:eastAsia="Trebuchet MS"/>
          <w:spacing w:val="-3"/>
          <w:sz w:val="22"/>
          <w:szCs w:val="22"/>
        </w:rPr>
        <w:t>a</w:t>
      </w:r>
      <w:r w:rsidRPr="003B5D7A">
        <w:rPr>
          <w:rFonts w:eastAsia="Trebuchet MS"/>
          <w:spacing w:val="1"/>
          <w:sz w:val="22"/>
          <w:szCs w:val="22"/>
        </w:rPr>
        <w:t>mb</w:t>
      </w:r>
      <w:r w:rsidRPr="003B5D7A">
        <w:rPr>
          <w:rFonts w:eastAsia="Trebuchet MS"/>
          <w:sz w:val="22"/>
          <w:szCs w:val="22"/>
        </w:rPr>
        <w:t>ahan</w:t>
      </w:r>
      <w:proofErr w:type="spellEnd"/>
      <w:r w:rsidRPr="003B5D7A">
        <w:rPr>
          <w:rFonts w:eastAsia="Trebuchet MS"/>
          <w:sz w:val="22"/>
          <w:szCs w:val="22"/>
        </w:rPr>
        <w:t xml:space="preserve">  </w:t>
      </w:r>
      <w:proofErr w:type="spellStart"/>
      <w:r w:rsidRPr="003B5D7A">
        <w:rPr>
          <w:rFonts w:eastAsia="Trebuchet MS"/>
          <w:sz w:val="22"/>
          <w:szCs w:val="22"/>
        </w:rPr>
        <w:t>Le</w:t>
      </w:r>
      <w:r w:rsidRPr="003B5D7A">
        <w:rPr>
          <w:rFonts w:eastAsia="Trebuchet MS"/>
          <w:spacing w:val="1"/>
          <w:sz w:val="22"/>
          <w:szCs w:val="22"/>
        </w:rPr>
        <w:t>m</w:t>
      </w:r>
      <w:r w:rsidRPr="003B5D7A">
        <w:rPr>
          <w:rFonts w:eastAsia="Trebuchet MS"/>
          <w:spacing w:val="-3"/>
          <w:sz w:val="22"/>
          <w:szCs w:val="22"/>
        </w:rPr>
        <w:t>b</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an</w:t>
      </w:r>
      <w:proofErr w:type="spellEnd"/>
      <w:r w:rsidRPr="003B5D7A">
        <w:rPr>
          <w:rFonts w:eastAsia="Trebuchet MS"/>
          <w:sz w:val="22"/>
          <w:szCs w:val="22"/>
        </w:rPr>
        <w:t xml:space="preserve"> Ne</w:t>
      </w:r>
      <w:r w:rsidRPr="003B5D7A">
        <w:rPr>
          <w:rFonts w:eastAsia="Trebuchet MS"/>
          <w:spacing w:val="1"/>
          <w:sz w:val="22"/>
          <w:szCs w:val="22"/>
        </w:rPr>
        <w:t>g</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w:t>
      </w:r>
      <w:r w:rsidRPr="003B5D7A">
        <w:rPr>
          <w:rFonts w:eastAsia="Trebuchet MS"/>
          <w:spacing w:val="2"/>
          <w:sz w:val="22"/>
          <w:szCs w:val="22"/>
        </w:rPr>
        <w:t xml:space="preserve"> </w:t>
      </w:r>
      <w:proofErr w:type="spellStart"/>
      <w:r w:rsidRPr="003B5D7A">
        <w:rPr>
          <w:rFonts w:eastAsia="Trebuchet MS"/>
          <w:sz w:val="22"/>
          <w:szCs w:val="22"/>
        </w:rPr>
        <w:t>Re</w:t>
      </w:r>
      <w:r w:rsidRPr="003B5D7A">
        <w:rPr>
          <w:rFonts w:eastAsia="Trebuchet MS"/>
          <w:spacing w:val="1"/>
          <w:sz w:val="22"/>
          <w:szCs w:val="22"/>
        </w:rPr>
        <w:t>p</w:t>
      </w:r>
      <w:r w:rsidRPr="003B5D7A">
        <w:rPr>
          <w:rFonts w:eastAsia="Trebuchet MS"/>
          <w:sz w:val="22"/>
          <w:szCs w:val="22"/>
        </w:rPr>
        <w:t>u</w:t>
      </w:r>
      <w:r w:rsidRPr="003B5D7A">
        <w:rPr>
          <w:rFonts w:eastAsia="Trebuchet MS"/>
          <w:spacing w:val="1"/>
          <w:sz w:val="22"/>
          <w:szCs w:val="22"/>
        </w:rPr>
        <w:t>b</w:t>
      </w:r>
      <w:r w:rsidRPr="003B5D7A">
        <w:rPr>
          <w:rFonts w:eastAsia="Trebuchet MS"/>
          <w:spacing w:val="-1"/>
          <w:sz w:val="22"/>
          <w:szCs w:val="22"/>
        </w:rPr>
        <w:t>l</w:t>
      </w:r>
      <w:r w:rsidRPr="003B5D7A">
        <w:rPr>
          <w:rFonts w:eastAsia="Trebuchet MS"/>
          <w:spacing w:val="-3"/>
          <w:sz w:val="22"/>
          <w:szCs w:val="22"/>
        </w:rPr>
        <w:t>i</w:t>
      </w:r>
      <w:r w:rsidRPr="003B5D7A">
        <w:rPr>
          <w:rFonts w:eastAsia="Trebuchet MS"/>
          <w:sz w:val="22"/>
          <w:szCs w:val="22"/>
        </w:rPr>
        <w:t>k</w:t>
      </w:r>
      <w:proofErr w:type="spellEnd"/>
      <w:r w:rsidRPr="003B5D7A">
        <w:rPr>
          <w:rFonts w:eastAsia="Trebuchet MS"/>
          <w:spacing w:val="2"/>
          <w:sz w:val="22"/>
          <w:szCs w:val="22"/>
        </w:rPr>
        <w:t xml:space="preserve"> </w:t>
      </w:r>
      <w:r w:rsidRPr="003B5D7A">
        <w:rPr>
          <w:rFonts w:eastAsia="Trebuchet MS"/>
          <w:spacing w:val="-1"/>
          <w:sz w:val="22"/>
          <w:szCs w:val="22"/>
        </w:rPr>
        <w:t>I</w:t>
      </w:r>
      <w:r w:rsidRPr="003B5D7A">
        <w:rPr>
          <w:rFonts w:eastAsia="Trebuchet MS"/>
          <w:sz w:val="22"/>
          <w:szCs w:val="22"/>
        </w:rPr>
        <w:t>n</w:t>
      </w:r>
      <w:r w:rsidRPr="003B5D7A">
        <w:rPr>
          <w:rFonts w:eastAsia="Trebuchet MS"/>
          <w:spacing w:val="1"/>
          <w:sz w:val="22"/>
          <w:szCs w:val="22"/>
        </w:rPr>
        <w:t>d</w:t>
      </w:r>
      <w:r w:rsidRPr="003B5D7A">
        <w:rPr>
          <w:rFonts w:eastAsia="Trebuchet MS"/>
          <w:spacing w:val="2"/>
          <w:sz w:val="22"/>
          <w:szCs w:val="22"/>
        </w:rPr>
        <w:t>o</w:t>
      </w:r>
      <w:r w:rsidRPr="003B5D7A">
        <w:rPr>
          <w:rFonts w:eastAsia="Trebuchet MS"/>
          <w:sz w:val="22"/>
          <w:szCs w:val="22"/>
        </w:rPr>
        <w:t>n</w:t>
      </w:r>
      <w:r w:rsidRPr="003B5D7A">
        <w:rPr>
          <w:rFonts w:eastAsia="Trebuchet MS"/>
          <w:spacing w:val="2"/>
          <w:sz w:val="22"/>
          <w:szCs w:val="22"/>
        </w:rPr>
        <w:t>e</w:t>
      </w:r>
      <w:r w:rsidRPr="003B5D7A">
        <w:rPr>
          <w:rFonts w:eastAsia="Trebuchet MS"/>
          <w:spacing w:val="-1"/>
          <w:sz w:val="22"/>
          <w:szCs w:val="22"/>
        </w:rPr>
        <w:t>s</w:t>
      </w:r>
      <w:r w:rsidRPr="003B5D7A">
        <w:rPr>
          <w:rFonts w:eastAsia="Trebuchet MS"/>
          <w:spacing w:val="-3"/>
          <w:sz w:val="22"/>
          <w:szCs w:val="22"/>
        </w:rPr>
        <w:t>i</w:t>
      </w:r>
      <w:r w:rsidRPr="003B5D7A">
        <w:rPr>
          <w:rFonts w:eastAsia="Trebuchet MS"/>
          <w:sz w:val="22"/>
          <w:szCs w:val="22"/>
        </w:rPr>
        <w:t>a</w:t>
      </w:r>
      <w:r w:rsidRPr="003B5D7A">
        <w:rPr>
          <w:rFonts w:eastAsia="Trebuchet MS"/>
          <w:spacing w:val="3"/>
          <w:sz w:val="22"/>
          <w:szCs w:val="22"/>
        </w:rPr>
        <w:t xml:space="preserve"> </w:t>
      </w:r>
      <w:proofErr w:type="spellStart"/>
      <w:r w:rsidRPr="003B5D7A">
        <w:rPr>
          <w:rFonts w:eastAsia="Trebuchet MS"/>
          <w:sz w:val="22"/>
          <w:szCs w:val="22"/>
        </w:rPr>
        <w:t>N</w:t>
      </w:r>
      <w:r w:rsidRPr="003B5D7A">
        <w:rPr>
          <w:rFonts w:eastAsia="Trebuchet MS"/>
          <w:spacing w:val="-2"/>
          <w:sz w:val="22"/>
          <w:szCs w:val="22"/>
        </w:rPr>
        <w:t>o</w:t>
      </w:r>
      <w:r w:rsidRPr="003B5D7A">
        <w:rPr>
          <w:rFonts w:eastAsia="Trebuchet MS"/>
          <w:spacing w:val="1"/>
          <w:sz w:val="22"/>
          <w:szCs w:val="22"/>
        </w:rPr>
        <w:t>m</w:t>
      </w:r>
      <w:r w:rsidRPr="003B5D7A">
        <w:rPr>
          <w:rFonts w:eastAsia="Trebuchet MS"/>
          <w:spacing w:val="2"/>
          <w:sz w:val="22"/>
          <w:szCs w:val="22"/>
        </w:rPr>
        <w:t>o</w:t>
      </w:r>
      <w:r w:rsidRPr="003B5D7A">
        <w:rPr>
          <w:rFonts w:eastAsia="Trebuchet MS"/>
          <w:sz w:val="22"/>
          <w:szCs w:val="22"/>
        </w:rPr>
        <w:t>r</w:t>
      </w:r>
      <w:proofErr w:type="spellEnd"/>
      <w:r w:rsidRPr="003B5D7A">
        <w:rPr>
          <w:rFonts w:eastAsia="Trebuchet MS"/>
          <w:sz w:val="22"/>
          <w:szCs w:val="22"/>
        </w:rPr>
        <w:t xml:space="preserve"> </w:t>
      </w:r>
      <w:r w:rsidRPr="003B5D7A">
        <w:rPr>
          <w:rFonts w:eastAsia="Trebuchet MS"/>
          <w:spacing w:val="-3"/>
          <w:sz w:val="22"/>
          <w:szCs w:val="22"/>
        </w:rPr>
        <w:t>4</w:t>
      </w:r>
      <w:r w:rsidRPr="003B5D7A">
        <w:rPr>
          <w:rFonts w:eastAsia="Trebuchet MS"/>
          <w:sz w:val="22"/>
          <w:szCs w:val="22"/>
        </w:rPr>
        <w:t>28</w:t>
      </w:r>
      <w:r w:rsidRPr="003B5D7A">
        <w:rPr>
          <w:rFonts w:eastAsia="Trebuchet MS"/>
          <w:spacing w:val="1"/>
          <w:sz w:val="22"/>
          <w:szCs w:val="22"/>
        </w:rPr>
        <w:t>6</w:t>
      </w:r>
      <w:r w:rsidRPr="003B5D7A">
        <w:rPr>
          <w:rFonts w:eastAsia="Trebuchet MS"/>
          <w:spacing w:val="-1"/>
          <w:sz w:val="22"/>
          <w:szCs w:val="22"/>
        </w:rPr>
        <w:t>);</w:t>
      </w:r>
    </w:p>
    <w:p w:rsidR="00356057" w:rsidRPr="003B5D7A" w:rsidRDefault="005802AE" w:rsidP="00057856">
      <w:pPr>
        <w:pStyle w:val="ListParagraph"/>
        <w:numPr>
          <w:ilvl w:val="0"/>
          <w:numId w:val="3"/>
        </w:numPr>
        <w:spacing w:line="360" w:lineRule="auto"/>
        <w:ind w:left="987" w:right="135" w:hanging="420"/>
        <w:jc w:val="both"/>
        <w:rPr>
          <w:rFonts w:eastAsia="Trebuchet MS"/>
          <w:sz w:val="22"/>
          <w:szCs w:val="22"/>
        </w:rPr>
      </w:pPr>
      <w:proofErr w:type="spellStart"/>
      <w:r w:rsidRPr="003B5D7A">
        <w:rPr>
          <w:rFonts w:eastAsia="Trebuchet MS"/>
          <w:spacing w:val="1"/>
          <w:sz w:val="22"/>
          <w:szCs w:val="22"/>
        </w:rPr>
        <w:lastRenderedPageBreak/>
        <w:t>U</w:t>
      </w:r>
      <w:r w:rsidRPr="003B5D7A">
        <w:rPr>
          <w:rFonts w:eastAsia="Trebuchet MS"/>
          <w:sz w:val="22"/>
          <w:szCs w:val="22"/>
        </w:rPr>
        <w:t>n</w:t>
      </w:r>
      <w:r w:rsidRPr="003B5D7A">
        <w:rPr>
          <w:rFonts w:eastAsia="Trebuchet MS"/>
          <w:spacing w:val="1"/>
          <w:sz w:val="22"/>
          <w:szCs w:val="22"/>
        </w:rPr>
        <w:t>d</w:t>
      </w:r>
      <w:r w:rsidRPr="003B5D7A">
        <w:rPr>
          <w:rFonts w:eastAsia="Trebuchet MS"/>
          <w:sz w:val="22"/>
          <w:szCs w:val="22"/>
        </w:rPr>
        <w:t>an</w:t>
      </w:r>
      <w:r w:rsidRPr="003B5D7A">
        <w:rPr>
          <w:rFonts w:eastAsia="Trebuchet MS"/>
          <w:spacing w:val="2"/>
          <w:sz w:val="22"/>
          <w:szCs w:val="22"/>
        </w:rPr>
        <w:t>g</w:t>
      </w:r>
      <w:r w:rsidRPr="003B5D7A">
        <w:rPr>
          <w:rFonts w:eastAsia="Trebuchet MS"/>
          <w:spacing w:val="-1"/>
          <w:sz w:val="22"/>
          <w:szCs w:val="22"/>
        </w:rPr>
        <w:t>-</w:t>
      </w:r>
      <w:r w:rsidRPr="003B5D7A">
        <w:rPr>
          <w:rFonts w:eastAsia="Trebuchet MS"/>
          <w:spacing w:val="1"/>
          <w:sz w:val="22"/>
          <w:szCs w:val="22"/>
        </w:rPr>
        <w:t>U</w:t>
      </w:r>
      <w:r w:rsidRPr="003B5D7A">
        <w:rPr>
          <w:rFonts w:eastAsia="Trebuchet MS"/>
          <w:spacing w:val="-4"/>
          <w:sz w:val="22"/>
          <w:szCs w:val="22"/>
        </w:rPr>
        <w:t>n</w:t>
      </w:r>
      <w:r w:rsidRPr="003B5D7A">
        <w:rPr>
          <w:rFonts w:eastAsia="Trebuchet MS"/>
          <w:spacing w:val="1"/>
          <w:sz w:val="22"/>
          <w:szCs w:val="22"/>
        </w:rPr>
        <w:t>d</w:t>
      </w:r>
      <w:r w:rsidR="00124558" w:rsidRPr="003B5D7A">
        <w:rPr>
          <w:rFonts w:eastAsia="Trebuchet MS"/>
          <w:sz w:val="22"/>
          <w:szCs w:val="22"/>
        </w:rPr>
        <w:t>ang</w:t>
      </w:r>
      <w:proofErr w:type="spellEnd"/>
      <w:r w:rsidR="00124558" w:rsidRPr="003B5D7A">
        <w:rPr>
          <w:rFonts w:eastAsia="Trebuchet MS"/>
          <w:sz w:val="22"/>
          <w:szCs w:val="22"/>
        </w:rPr>
        <w:t xml:space="preserve"> </w:t>
      </w:r>
      <w:proofErr w:type="spellStart"/>
      <w:r w:rsidRPr="003B5D7A">
        <w:rPr>
          <w:rFonts w:eastAsia="Trebuchet MS"/>
          <w:sz w:val="22"/>
          <w:szCs w:val="22"/>
        </w:rPr>
        <w:t>N</w:t>
      </w:r>
      <w:r w:rsidRPr="003B5D7A">
        <w:rPr>
          <w:rFonts w:eastAsia="Trebuchet MS"/>
          <w:spacing w:val="1"/>
          <w:sz w:val="22"/>
          <w:szCs w:val="22"/>
        </w:rPr>
        <w:t>o</w:t>
      </w:r>
      <w:r w:rsidRPr="003B5D7A">
        <w:rPr>
          <w:rFonts w:eastAsia="Trebuchet MS"/>
          <w:spacing w:val="-3"/>
          <w:sz w:val="22"/>
          <w:szCs w:val="22"/>
        </w:rPr>
        <w:t>m</w:t>
      </w:r>
      <w:r w:rsidRPr="003B5D7A">
        <w:rPr>
          <w:rFonts w:eastAsia="Trebuchet MS"/>
          <w:spacing w:val="2"/>
          <w:sz w:val="22"/>
          <w:szCs w:val="22"/>
        </w:rPr>
        <w:t>o</w:t>
      </w:r>
      <w:r w:rsidR="00124558" w:rsidRPr="003B5D7A">
        <w:rPr>
          <w:rFonts w:eastAsia="Trebuchet MS"/>
          <w:sz w:val="22"/>
          <w:szCs w:val="22"/>
        </w:rPr>
        <w:t>r</w:t>
      </w:r>
      <w:proofErr w:type="spellEnd"/>
      <w:r w:rsidR="00124558" w:rsidRPr="003B5D7A">
        <w:rPr>
          <w:rFonts w:eastAsia="Trebuchet MS"/>
          <w:sz w:val="22"/>
          <w:szCs w:val="22"/>
        </w:rPr>
        <w:t xml:space="preserve"> 25 </w:t>
      </w:r>
      <w:proofErr w:type="spellStart"/>
      <w:r w:rsidR="00124558" w:rsidRPr="003B5D7A">
        <w:rPr>
          <w:rFonts w:eastAsia="Trebuchet MS"/>
          <w:sz w:val="22"/>
          <w:szCs w:val="22"/>
        </w:rPr>
        <w:t>Tahun</w:t>
      </w:r>
      <w:proofErr w:type="spellEnd"/>
      <w:r w:rsidR="00124558" w:rsidRPr="003B5D7A">
        <w:rPr>
          <w:rFonts w:eastAsia="Trebuchet MS"/>
          <w:sz w:val="22"/>
          <w:szCs w:val="22"/>
        </w:rPr>
        <w:t xml:space="preserve"> </w:t>
      </w:r>
      <w:r w:rsidRPr="003B5D7A">
        <w:rPr>
          <w:rFonts w:eastAsia="Trebuchet MS"/>
          <w:spacing w:val="-3"/>
          <w:sz w:val="22"/>
          <w:szCs w:val="22"/>
        </w:rPr>
        <w:t>2</w:t>
      </w:r>
      <w:r w:rsidR="00124558" w:rsidRPr="003B5D7A">
        <w:rPr>
          <w:rFonts w:eastAsia="Trebuchet MS"/>
          <w:sz w:val="22"/>
          <w:szCs w:val="22"/>
        </w:rPr>
        <w:t xml:space="preserve">004 </w:t>
      </w:r>
      <w:proofErr w:type="spellStart"/>
      <w:r w:rsidRPr="003B5D7A">
        <w:rPr>
          <w:rFonts w:eastAsia="Trebuchet MS"/>
          <w:spacing w:val="1"/>
          <w:sz w:val="22"/>
          <w:szCs w:val="22"/>
        </w:rPr>
        <w:t>t</w:t>
      </w:r>
      <w:r w:rsidRPr="003B5D7A">
        <w:rPr>
          <w:rFonts w:eastAsia="Trebuchet MS"/>
          <w:sz w:val="22"/>
          <w:szCs w:val="22"/>
        </w:rPr>
        <w:t>e</w:t>
      </w:r>
      <w:r w:rsidRPr="003B5D7A">
        <w:rPr>
          <w:rFonts w:eastAsia="Trebuchet MS"/>
          <w:spacing w:val="-4"/>
          <w:sz w:val="22"/>
          <w:szCs w:val="22"/>
        </w:rPr>
        <w:t>n</w:t>
      </w:r>
      <w:r w:rsidRPr="003B5D7A">
        <w:rPr>
          <w:rFonts w:eastAsia="Trebuchet MS"/>
          <w:spacing w:val="1"/>
          <w:sz w:val="22"/>
          <w:szCs w:val="22"/>
        </w:rPr>
        <w:t>t</w:t>
      </w:r>
      <w:r w:rsidR="00124558" w:rsidRPr="003B5D7A">
        <w:rPr>
          <w:rFonts w:eastAsia="Trebuchet MS"/>
          <w:sz w:val="22"/>
          <w:szCs w:val="22"/>
        </w:rPr>
        <w:t>ang</w:t>
      </w:r>
      <w:proofErr w:type="spellEnd"/>
      <w:r w:rsidR="00124558" w:rsidRPr="003B5D7A">
        <w:rPr>
          <w:rFonts w:eastAsia="Trebuchet MS"/>
          <w:sz w:val="22"/>
          <w:szCs w:val="22"/>
        </w:rPr>
        <w:t xml:space="preserve"> </w:t>
      </w:r>
      <w:proofErr w:type="spellStart"/>
      <w:r w:rsidRPr="003B5D7A">
        <w:rPr>
          <w:rFonts w:eastAsia="Trebuchet MS"/>
          <w:spacing w:val="-2"/>
          <w:sz w:val="22"/>
          <w:szCs w:val="22"/>
        </w:rPr>
        <w:t>S</w:t>
      </w:r>
      <w:r w:rsidRPr="003B5D7A">
        <w:rPr>
          <w:rFonts w:eastAsia="Trebuchet MS"/>
          <w:spacing w:val="1"/>
          <w:sz w:val="22"/>
          <w:szCs w:val="22"/>
        </w:rPr>
        <w:t>i</w:t>
      </w:r>
      <w:r w:rsidRPr="003B5D7A">
        <w:rPr>
          <w:rFonts w:eastAsia="Trebuchet MS"/>
          <w:spacing w:val="-1"/>
          <w:sz w:val="22"/>
          <w:szCs w:val="22"/>
        </w:rPr>
        <w:t>s</w:t>
      </w:r>
      <w:r w:rsidRPr="003B5D7A">
        <w:rPr>
          <w:rFonts w:eastAsia="Trebuchet MS"/>
          <w:spacing w:val="1"/>
          <w:sz w:val="22"/>
          <w:szCs w:val="22"/>
        </w:rPr>
        <w:t>t</w:t>
      </w:r>
      <w:r w:rsidRPr="003B5D7A">
        <w:rPr>
          <w:rFonts w:eastAsia="Trebuchet MS"/>
          <w:sz w:val="22"/>
          <w:szCs w:val="22"/>
        </w:rPr>
        <w:t>em</w:t>
      </w:r>
      <w:proofErr w:type="spellEnd"/>
      <w:r w:rsidRPr="003B5D7A">
        <w:rPr>
          <w:rFonts w:eastAsia="Trebuchet MS"/>
          <w:sz w:val="22"/>
          <w:szCs w:val="22"/>
        </w:rPr>
        <w:t xml:space="preserve"> </w:t>
      </w:r>
      <w:proofErr w:type="spellStart"/>
      <w:r w:rsidRPr="003B5D7A">
        <w:rPr>
          <w:rFonts w:eastAsia="Trebuchet MS"/>
          <w:spacing w:val="1"/>
          <w:sz w:val="22"/>
          <w:szCs w:val="22"/>
        </w:rPr>
        <w:t>P</w:t>
      </w:r>
      <w:r w:rsidRPr="003B5D7A">
        <w:rPr>
          <w:rFonts w:eastAsia="Trebuchet MS"/>
          <w:sz w:val="22"/>
          <w:szCs w:val="22"/>
        </w:rPr>
        <w:t>e</w:t>
      </w:r>
      <w:r w:rsidRPr="003B5D7A">
        <w:rPr>
          <w:rFonts w:eastAsia="Trebuchet MS"/>
          <w:spacing w:val="-2"/>
          <w:sz w:val="22"/>
          <w:szCs w:val="22"/>
        </w:rPr>
        <w:t>r</w:t>
      </w:r>
      <w:r w:rsidRPr="003B5D7A">
        <w:rPr>
          <w:rFonts w:eastAsia="Trebuchet MS"/>
          <w:sz w:val="22"/>
          <w:szCs w:val="22"/>
        </w:rPr>
        <w:t>en</w:t>
      </w:r>
      <w:r w:rsidRPr="003B5D7A">
        <w:rPr>
          <w:rFonts w:eastAsia="Trebuchet MS"/>
          <w:spacing w:val="-1"/>
          <w:sz w:val="22"/>
          <w:szCs w:val="22"/>
        </w:rPr>
        <w:t>c</w:t>
      </w:r>
      <w:r w:rsidRPr="003B5D7A">
        <w:rPr>
          <w:rFonts w:eastAsia="Trebuchet MS"/>
          <w:sz w:val="22"/>
          <w:szCs w:val="22"/>
        </w:rPr>
        <w:t>anaan</w:t>
      </w:r>
      <w:proofErr w:type="spellEnd"/>
      <w:r w:rsidR="00124558" w:rsidRPr="003B5D7A">
        <w:rPr>
          <w:rFonts w:eastAsia="Trebuchet MS"/>
          <w:sz w:val="22"/>
          <w:szCs w:val="22"/>
        </w:rPr>
        <w:t xml:space="preserve"> Pembangunan Nasional </w:t>
      </w:r>
      <w:r w:rsidRPr="003B5D7A">
        <w:rPr>
          <w:rFonts w:eastAsia="Trebuchet MS"/>
          <w:spacing w:val="-1"/>
          <w:sz w:val="22"/>
          <w:szCs w:val="22"/>
        </w:rPr>
        <w:t>(</w:t>
      </w:r>
      <w:proofErr w:type="spellStart"/>
      <w:r w:rsidRPr="003B5D7A">
        <w:rPr>
          <w:rFonts w:eastAsia="Trebuchet MS"/>
          <w:sz w:val="22"/>
          <w:szCs w:val="22"/>
        </w:rPr>
        <w:t>L</w:t>
      </w:r>
      <w:r w:rsidRPr="003B5D7A">
        <w:rPr>
          <w:rFonts w:eastAsia="Trebuchet MS"/>
          <w:spacing w:val="-4"/>
          <w:sz w:val="22"/>
          <w:szCs w:val="22"/>
        </w:rPr>
        <w:t>e</w:t>
      </w:r>
      <w:r w:rsidRPr="003B5D7A">
        <w:rPr>
          <w:rFonts w:eastAsia="Trebuchet MS"/>
          <w:spacing w:val="1"/>
          <w:sz w:val="22"/>
          <w:szCs w:val="22"/>
        </w:rPr>
        <w:t>m</w:t>
      </w:r>
      <w:r w:rsidRPr="003B5D7A">
        <w:rPr>
          <w:rFonts w:eastAsia="Trebuchet MS"/>
          <w:spacing w:val="2"/>
          <w:sz w:val="22"/>
          <w:szCs w:val="22"/>
        </w:rPr>
        <w:t>b</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an</w:t>
      </w:r>
      <w:proofErr w:type="spellEnd"/>
      <w:r w:rsidRPr="003B5D7A">
        <w:rPr>
          <w:rFonts w:eastAsia="Trebuchet MS"/>
          <w:spacing w:val="57"/>
          <w:sz w:val="22"/>
          <w:szCs w:val="22"/>
        </w:rPr>
        <w:t xml:space="preserve"> </w:t>
      </w:r>
      <w:r w:rsidRPr="003B5D7A">
        <w:rPr>
          <w:rFonts w:eastAsia="Trebuchet MS"/>
          <w:sz w:val="22"/>
          <w:szCs w:val="22"/>
        </w:rPr>
        <w:t>Ne</w:t>
      </w:r>
      <w:r w:rsidRPr="003B5D7A">
        <w:rPr>
          <w:rFonts w:eastAsia="Trebuchet MS"/>
          <w:spacing w:val="-3"/>
          <w:sz w:val="22"/>
          <w:szCs w:val="22"/>
        </w:rPr>
        <w:t>g</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w:t>
      </w:r>
      <w:r w:rsidRPr="003B5D7A">
        <w:rPr>
          <w:rFonts w:eastAsia="Trebuchet MS"/>
          <w:spacing w:val="59"/>
          <w:sz w:val="22"/>
          <w:szCs w:val="22"/>
        </w:rPr>
        <w:t xml:space="preserve"> </w:t>
      </w:r>
      <w:proofErr w:type="spellStart"/>
      <w:r w:rsidRPr="003B5D7A">
        <w:rPr>
          <w:rFonts w:eastAsia="Trebuchet MS"/>
          <w:sz w:val="22"/>
          <w:szCs w:val="22"/>
        </w:rPr>
        <w:t>Re</w:t>
      </w:r>
      <w:r w:rsidRPr="003B5D7A">
        <w:rPr>
          <w:rFonts w:eastAsia="Trebuchet MS"/>
          <w:spacing w:val="1"/>
          <w:sz w:val="22"/>
          <w:szCs w:val="22"/>
        </w:rPr>
        <w:t>p</w:t>
      </w:r>
      <w:r w:rsidRPr="003B5D7A">
        <w:rPr>
          <w:rFonts w:eastAsia="Trebuchet MS"/>
          <w:sz w:val="22"/>
          <w:szCs w:val="22"/>
        </w:rPr>
        <w:t>u</w:t>
      </w:r>
      <w:r w:rsidRPr="003B5D7A">
        <w:rPr>
          <w:rFonts w:eastAsia="Trebuchet MS"/>
          <w:spacing w:val="1"/>
          <w:sz w:val="22"/>
          <w:szCs w:val="22"/>
        </w:rPr>
        <w:t>b</w:t>
      </w:r>
      <w:r w:rsidRPr="003B5D7A">
        <w:rPr>
          <w:rFonts w:eastAsia="Trebuchet MS"/>
          <w:spacing w:val="-1"/>
          <w:sz w:val="22"/>
          <w:szCs w:val="22"/>
        </w:rPr>
        <w:t>l</w:t>
      </w:r>
      <w:r w:rsidRPr="003B5D7A">
        <w:rPr>
          <w:rFonts w:eastAsia="Trebuchet MS"/>
          <w:spacing w:val="1"/>
          <w:sz w:val="22"/>
          <w:szCs w:val="22"/>
        </w:rPr>
        <w:t>i</w:t>
      </w:r>
      <w:r w:rsidRPr="003B5D7A">
        <w:rPr>
          <w:rFonts w:eastAsia="Trebuchet MS"/>
          <w:sz w:val="22"/>
          <w:szCs w:val="22"/>
        </w:rPr>
        <w:t>k</w:t>
      </w:r>
      <w:proofErr w:type="spellEnd"/>
      <w:r w:rsidRPr="003B5D7A">
        <w:rPr>
          <w:rFonts w:eastAsia="Trebuchet MS"/>
          <w:spacing w:val="58"/>
          <w:sz w:val="22"/>
          <w:szCs w:val="22"/>
        </w:rPr>
        <w:t xml:space="preserve"> </w:t>
      </w:r>
      <w:r w:rsidRPr="003B5D7A">
        <w:rPr>
          <w:rFonts w:eastAsia="Trebuchet MS"/>
          <w:spacing w:val="-1"/>
          <w:sz w:val="22"/>
          <w:szCs w:val="22"/>
        </w:rPr>
        <w:t>I</w:t>
      </w:r>
      <w:r w:rsidRPr="003B5D7A">
        <w:rPr>
          <w:rFonts w:eastAsia="Trebuchet MS"/>
          <w:sz w:val="22"/>
          <w:szCs w:val="22"/>
        </w:rPr>
        <w:t>n</w:t>
      </w:r>
      <w:r w:rsidRPr="003B5D7A">
        <w:rPr>
          <w:rFonts w:eastAsia="Trebuchet MS"/>
          <w:spacing w:val="-3"/>
          <w:sz w:val="22"/>
          <w:szCs w:val="22"/>
        </w:rPr>
        <w:t>d</w:t>
      </w:r>
      <w:r w:rsidRPr="003B5D7A">
        <w:rPr>
          <w:rFonts w:eastAsia="Trebuchet MS"/>
          <w:spacing w:val="2"/>
          <w:sz w:val="22"/>
          <w:szCs w:val="22"/>
        </w:rPr>
        <w:t>o</w:t>
      </w:r>
      <w:r w:rsidRPr="003B5D7A">
        <w:rPr>
          <w:rFonts w:eastAsia="Trebuchet MS"/>
          <w:sz w:val="22"/>
          <w:szCs w:val="22"/>
        </w:rPr>
        <w:t>ne</w:t>
      </w:r>
      <w:r w:rsidRPr="003B5D7A">
        <w:rPr>
          <w:rFonts w:eastAsia="Trebuchet MS"/>
          <w:spacing w:val="-1"/>
          <w:sz w:val="22"/>
          <w:szCs w:val="22"/>
        </w:rPr>
        <w:t>s</w:t>
      </w:r>
      <w:r w:rsidRPr="003B5D7A">
        <w:rPr>
          <w:rFonts w:eastAsia="Trebuchet MS"/>
          <w:spacing w:val="1"/>
          <w:sz w:val="22"/>
          <w:szCs w:val="22"/>
        </w:rPr>
        <w:t>i</w:t>
      </w:r>
      <w:r w:rsidRPr="003B5D7A">
        <w:rPr>
          <w:rFonts w:eastAsia="Trebuchet MS"/>
          <w:sz w:val="22"/>
          <w:szCs w:val="22"/>
        </w:rPr>
        <w:t>a</w:t>
      </w:r>
      <w:r w:rsidRPr="003B5D7A">
        <w:rPr>
          <w:rFonts w:eastAsia="Trebuchet MS"/>
          <w:spacing w:val="58"/>
          <w:sz w:val="22"/>
          <w:szCs w:val="22"/>
        </w:rPr>
        <w:t xml:space="preserve"> </w:t>
      </w:r>
      <w:proofErr w:type="spellStart"/>
      <w:r w:rsidRPr="003B5D7A">
        <w:rPr>
          <w:rFonts w:eastAsia="Trebuchet MS"/>
          <w:spacing w:val="2"/>
          <w:sz w:val="22"/>
          <w:szCs w:val="22"/>
        </w:rPr>
        <w:t>T</w:t>
      </w:r>
      <w:r w:rsidRPr="003B5D7A">
        <w:rPr>
          <w:rFonts w:eastAsia="Trebuchet MS"/>
          <w:sz w:val="22"/>
          <w:szCs w:val="22"/>
        </w:rPr>
        <w:t>ahun</w:t>
      </w:r>
      <w:proofErr w:type="spellEnd"/>
      <w:r w:rsidRPr="003B5D7A">
        <w:rPr>
          <w:rFonts w:eastAsia="Trebuchet MS"/>
          <w:spacing w:val="57"/>
          <w:sz w:val="22"/>
          <w:szCs w:val="22"/>
        </w:rPr>
        <w:t xml:space="preserve"> </w:t>
      </w:r>
      <w:r w:rsidRPr="003B5D7A">
        <w:rPr>
          <w:rFonts w:eastAsia="Trebuchet MS"/>
          <w:spacing w:val="-3"/>
          <w:sz w:val="22"/>
          <w:szCs w:val="22"/>
        </w:rPr>
        <w:t>2</w:t>
      </w:r>
      <w:r w:rsidRPr="003B5D7A">
        <w:rPr>
          <w:rFonts w:eastAsia="Trebuchet MS"/>
          <w:sz w:val="22"/>
          <w:szCs w:val="22"/>
        </w:rPr>
        <w:t>004</w:t>
      </w:r>
      <w:r w:rsidR="00124558" w:rsidRPr="003B5D7A">
        <w:rPr>
          <w:rFonts w:eastAsia="Trebuchet MS"/>
          <w:sz w:val="22"/>
          <w:szCs w:val="22"/>
        </w:rPr>
        <w:t xml:space="preserve"> </w:t>
      </w:r>
      <w:proofErr w:type="spellStart"/>
      <w:r w:rsidRPr="003B5D7A">
        <w:rPr>
          <w:rFonts w:eastAsia="Trebuchet MS"/>
          <w:sz w:val="22"/>
          <w:szCs w:val="22"/>
        </w:rPr>
        <w:t>N</w:t>
      </w:r>
      <w:r w:rsidRPr="003B5D7A">
        <w:rPr>
          <w:rFonts w:eastAsia="Trebuchet MS"/>
          <w:spacing w:val="1"/>
          <w:sz w:val="22"/>
          <w:szCs w:val="22"/>
        </w:rPr>
        <w:t>om</w:t>
      </w:r>
      <w:r w:rsidRPr="003B5D7A">
        <w:rPr>
          <w:rFonts w:eastAsia="Trebuchet MS"/>
          <w:spacing w:val="2"/>
          <w:sz w:val="22"/>
          <w:szCs w:val="22"/>
        </w:rPr>
        <w:t>o</w:t>
      </w:r>
      <w:r w:rsidRPr="003B5D7A">
        <w:rPr>
          <w:rFonts w:eastAsia="Trebuchet MS"/>
          <w:sz w:val="22"/>
          <w:szCs w:val="22"/>
        </w:rPr>
        <w:t>r</w:t>
      </w:r>
      <w:proofErr w:type="spellEnd"/>
      <w:r w:rsidRPr="003B5D7A">
        <w:rPr>
          <w:rFonts w:eastAsia="Trebuchet MS"/>
          <w:spacing w:val="1"/>
          <w:sz w:val="22"/>
          <w:szCs w:val="22"/>
        </w:rPr>
        <w:t xml:space="preserve"> </w:t>
      </w:r>
      <w:r w:rsidRPr="003B5D7A">
        <w:rPr>
          <w:rFonts w:eastAsia="Trebuchet MS"/>
          <w:spacing w:val="-3"/>
          <w:sz w:val="22"/>
          <w:szCs w:val="22"/>
        </w:rPr>
        <w:t>1</w:t>
      </w:r>
      <w:r w:rsidRPr="003B5D7A">
        <w:rPr>
          <w:rFonts w:eastAsia="Trebuchet MS"/>
          <w:sz w:val="22"/>
          <w:szCs w:val="22"/>
        </w:rPr>
        <w:t>0</w:t>
      </w:r>
      <w:r w:rsidRPr="003B5D7A">
        <w:rPr>
          <w:rFonts w:eastAsia="Trebuchet MS"/>
          <w:spacing w:val="2"/>
          <w:sz w:val="22"/>
          <w:szCs w:val="22"/>
        </w:rPr>
        <w:t>4</w:t>
      </w:r>
      <w:r w:rsidRPr="003B5D7A">
        <w:rPr>
          <w:rFonts w:eastAsia="Trebuchet MS"/>
          <w:sz w:val="22"/>
          <w:szCs w:val="22"/>
        </w:rPr>
        <w:t>,</w:t>
      </w:r>
      <w:r w:rsidRPr="003B5D7A">
        <w:rPr>
          <w:rFonts w:eastAsia="Trebuchet MS"/>
          <w:spacing w:val="1"/>
          <w:sz w:val="22"/>
          <w:szCs w:val="22"/>
        </w:rPr>
        <w:t xml:space="preserve"> </w:t>
      </w:r>
      <w:proofErr w:type="spellStart"/>
      <w:r w:rsidRPr="003B5D7A">
        <w:rPr>
          <w:rFonts w:eastAsia="Trebuchet MS"/>
          <w:sz w:val="22"/>
          <w:szCs w:val="22"/>
        </w:rPr>
        <w:t>Ta</w:t>
      </w:r>
      <w:r w:rsidRPr="003B5D7A">
        <w:rPr>
          <w:rFonts w:eastAsia="Trebuchet MS"/>
          <w:spacing w:val="-3"/>
          <w:sz w:val="22"/>
          <w:szCs w:val="22"/>
        </w:rPr>
        <w:t>m</w:t>
      </w:r>
      <w:r w:rsidRPr="003B5D7A">
        <w:rPr>
          <w:rFonts w:eastAsia="Trebuchet MS"/>
          <w:spacing w:val="1"/>
          <w:sz w:val="22"/>
          <w:szCs w:val="22"/>
        </w:rPr>
        <w:t>b</w:t>
      </w:r>
      <w:r w:rsidRPr="003B5D7A">
        <w:rPr>
          <w:rFonts w:eastAsia="Trebuchet MS"/>
          <w:sz w:val="22"/>
          <w:szCs w:val="22"/>
        </w:rPr>
        <w:t>ahan</w:t>
      </w:r>
      <w:proofErr w:type="spellEnd"/>
      <w:r w:rsidRPr="003B5D7A">
        <w:rPr>
          <w:rFonts w:eastAsia="Trebuchet MS"/>
          <w:spacing w:val="-3"/>
          <w:sz w:val="22"/>
          <w:szCs w:val="22"/>
        </w:rPr>
        <w:t xml:space="preserve"> </w:t>
      </w:r>
      <w:proofErr w:type="spellStart"/>
      <w:r w:rsidRPr="003B5D7A">
        <w:rPr>
          <w:rFonts w:eastAsia="Trebuchet MS"/>
          <w:sz w:val="22"/>
          <w:szCs w:val="22"/>
        </w:rPr>
        <w:t>Le</w:t>
      </w:r>
      <w:r w:rsidRPr="003B5D7A">
        <w:rPr>
          <w:rFonts w:eastAsia="Trebuchet MS"/>
          <w:spacing w:val="1"/>
          <w:sz w:val="22"/>
          <w:szCs w:val="22"/>
        </w:rPr>
        <w:t>mb</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an</w:t>
      </w:r>
      <w:proofErr w:type="spellEnd"/>
      <w:r w:rsidRPr="003B5D7A">
        <w:rPr>
          <w:rFonts w:eastAsia="Trebuchet MS"/>
          <w:spacing w:val="2"/>
          <w:sz w:val="22"/>
          <w:szCs w:val="22"/>
        </w:rPr>
        <w:t xml:space="preserve"> </w:t>
      </w:r>
      <w:r w:rsidRPr="003B5D7A">
        <w:rPr>
          <w:rFonts w:eastAsia="Trebuchet MS"/>
          <w:sz w:val="22"/>
          <w:szCs w:val="22"/>
        </w:rPr>
        <w:t>N</w:t>
      </w:r>
      <w:r w:rsidRPr="003B5D7A">
        <w:rPr>
          <w:rFonts w:eastAsia="Trebuchet MS"/>
          <w:spacing w:val="-4"/>
          <w:sz w:val="22"/>
          <w:szCs w:val="22"/>
        </w:rPr>
        <w:t>e</w:t>
      </w:r>
      <w:r w:rsidRPr="003B5D7A">
        <w:rPr>
          <w:rFonts w:eastAsia="Trebuchet MS"/>
          <w:spacing w:val="1"/>
          <w:sz w:val="22"/>
          <w:szCs w:val="22"/>
        </w:rPr>
        <w:t>g</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 xml:space="preserve">a </w:t>
      </w:r>
      <w:proofErr w:type="spellStart"/>
      <w:r w:rsidRPr="003B5D7A">
        <w:rPr>
          <w:rFonts w:eastAsia="Trebuchet MS"/>
          <w:sz w:val="22"/>
          <w:szCs w:val="22"/>
        </w:rPr>
        <w:t>Re</w:t>
      </w:r>
      <w:r w:rsidRPr="003B5D7A">
        <w:rPr>
          <w:rFonts w:eastAsia="Trebuchet MS"/>
          <w:spacing w:val="1"/>
          <w:sz w:val="22"/>
          <w:szCs w:val="22"/>
        </w:rPr>
        <w:t>pub</w:t>
      </w:r>
      <w:r w:rsidRPr="003B5D7A">
        <w:rPr>
          <w:rFonts w:eastAsia="Trebuchet MS"/>
          <w:spacing w:val="-1"/>
          <w:sz w:val="22"/>
          <w:szCs w:val="22"/>
        </w:rPr>
        <w:t>l</w:t>
      </w:r>
      <w:r w:rsidRPr="003B5D7A">
        <w:rPr>
          <w:rFonts w:eastAsia="Trebuchet MS"/>
          <w:spacing w:val="1"/>
          <w:sz w:val="22"/>
          <w:szCs w:val="22"/>
        </w:rPr>
        <w:t>i</w:t>
      </w:r>
      <w:r w:rsidRPr="003B5D7A">
        <w:rPr>
          <w:rFonts w:eastAsia="Trebuchet MS"/>
          <w:sz w:val="22"/>
          <w:szCs w:val="22"/>
        </w:rPr>
        <w:t>k</w:t>
      </w:r>
      <w:proofErr w:type="spellEnd"/>
      <w:r w:rsidRPr="003B5D7A">
        <w:rPr>
          <w:rFonts w:eastAsia="Trebuchet MS"/>
          <w:spacing w:val="3"/>
          <w:sz w:val="22"/>
          <w:szCs w:val="22"/>
        </w:rPr>
        <w:t xml:space="preserve"> </w:t>
      </w:r>
      <w:r w:rsidRPr="003B5D7A">
        <w:rPr>
          <w:rFonts w:eastAsia="Trebuchet MS"/>
          <w:spacing w:val="-1"/>
          <w:sz w:val="22"/>
          <w:szCs w:val="22"/>
        </w:rPr>
        <w:t>I</w:t>
      </w:r>
      <w:r w:rsidRPr="003B5D7A">
        <w:rPr>
          <w:rFonts w:eastAsia="Trebuchet MS"/>
          <w:sz w:val="22"/>
          <w:szCs w:val="22"/>
        </w:rPr>
        <w:t>n</w:t>
      </w:r>
      <w:r w:rsidRPr="003B5D7A">
        <w:rPr>
          <w:rFonts w:eastAsia="Trebuchet MS"/>
          <w:spacing w:val="-3"/>
          <w:sz w:val="22"/>
          <w:szCs w:val="22"/>
        </w:rPr>
        <w:t>d</w:t>
      </w:r>
      <w:r w:rsidRPr="003B5D7A">
        <w:rPr>
          <w:rFonts w:eastAsia="Trebuchet MS"/>
          <w:spacing w:val="2"/>
          <w:sz w:val="22"/>
          <w:szCs w:val="22"/>
        </w:rPr>
        <w:t>o</w:t>
      </w:r>
      <w:r w:rsidRPr="003B5D7A">
        <w:rPr>
          <w:rFonts w:eastAsia="Trebuchet MS"/>
          <w:sz w:val="22"/>
          <w:szCs w:val="22"/>
        </w:rPr>
        <w:t>ne</w:t>
      </w:r>
      <w:r w:rsidRPr="003B5D7A">
        <w:rPr>
          <w:rFonts w:eastAsia="Trebuchet MS"/>
          <w:spacing w:val="-1"/>
          <w:sz w:val="22"/>
          <w:szCs w:val="22"/>
        </w:rPr>
        <w:t>s</w:t>
      </w:r>
      <w:r w:rsidRPr="003B5D7A">
        <w:rPr>
          <w:rFonts w:eastAsia="Trebuchet MS"/>
          <w:spacing w:val="1"/>
          <w:sz w:val="22"/>
          <w:szCs w:val="22"/>
        </w:rPr>
        <w:t>i</w:t>
      </w:r>
      <w:r w:rsidRPr="003B5D7A">
        <w:rPr>
          <w:rFonts w:eastAsia="Trebuchet MS"/>
          <w:sz w:val="22"/>
          <w:szCs w:val="22"/>
        </w:rPr>
        <w:t>a</w:t>
      </w:r>
      <w:r w:rsidRPr="003B5D7A">
        <w:rPr>
          <w:rFonts w:eastAsia="Trebuchet MS"/>
          <w:spacing w:val="3"/>
          <w:sz w:val="22"/>
          <w:szCs w:val="22"/>
        </w:rPr>
        <w:t xml:space="preserve"> </w:t>
      </w:r>
      <w:proofErr w:type="spellStart"/>
      <w:r w:rsidRPr="003B5D7A">
        <w:rPr>
          <w:rFonts w:eastAsia="Trebuchet MS"/>
          <w:spacing w:val="-4"/>
          <w:sz w:val="22"/>
          <w:szCs w:val="22"/>
        </w:rPr>
        <w:t>N</w:t>
      </w:r>
      <w:r w:rsidRPr="003B5D7A">
        <w:rPr>
          <w:rFonts w:eastAsia="Trebuchet MS"/>
          <w:spacing w:val="2"/>
          <w:sz w:val="22"/>
          <w:szCs w:val="22"/>
        </w:rPr>
        <w:t>o</w:t>
      </w:r>
      <w:r w:rsidRPr="003B5D7A">
        <w:rPr>
          <w:rFonts w:eastAsia="Trebuchet MS"/>
          <w:spacing w:val="-3"/>
          <w:sz w:val="22"/>
          <w:szCs w:val="22"/>
        </w:rPr>
        <w:t>m</w:t>
      </w:r>
      <w:r w:rsidRPr="003B5D7A">
        <w:rPr>
          <w:rFonts w:eastAsia="Trebuchet MS"/>
          <w:spacing w:val="2"/>
          <w:sz w:val="22"/>
          <w:szCs w:val="22"/>
        </w:rPr>
        <w:t>o</w:t>
      </w:r>
      <w:r w:rsidRPr="003B5D7A">
        <w:rPr>
          <w:rFonts w:eastAsia="Trebuchet MS"/>
          <w:sz w:val="22"/>
          <w:szCs w:val="22"/>
        </w:rPr>
        <w:t>r</w:t>
      </w:r>
      <w:proofErr w:type="spellEnd"/>
      <w:r w:rsidRPr="003B5D7A">
        <w:rPr>
          <w:rFonts w:eastAsia="Trebuchet MS"/>
          <w:spacing w:val="1"/>
          <w:sz w:val="22"/>
          <w:szCs w:val="22"/>
        </w:rPr>
        <w:t xml:space="preserve"> 442</w:t>
      </w:r>
      <w:r w:rsidRPr="003B5D7A">
        <w:rPr>
          <w:rFonts w:eastAsia="Trebuchet MS"/>
          <w:sz w:val="22"/>
          <w:szCs w:val="22"/>
        </w:rPr>
        <w:t>1</w:t>
      </w:r>
      <w:r w:rsidRPr="003B5D7A">
        <w:rPr>
          <w:rFonts w:eastAsia="Trebuchet MS"/>
          <w:spacing w:val="-1"/>
          <w:sz w:val="22"/>
          <w:szCs w:val="22"/>
        </w:rPr>
        <w:t>)</w:t>
      </w:r>
      <w:r w:rsidRPr="003B5D7A">
        <w:rPr>
          <w:rFonts w:eastAsia="Trebuchet MS"/>
          <w:sz w:val="22"/>
          <w:szCs w:val="22"/>
        </w:rPr>
        <w:t>;</w:t>
      </w:r>
    </w:p>
    <w:p w:rsidR="00356057" w:rsidRPr="003B5D7A" w:rsidRDefault="005802AE" w:rsidP="00057856">
      <w:pPr>
        <w:pStyle w:val="ListParagraph"/>
        <w:numPr>
          <w:ilvl w:val="0"/>
          <w:numId w:val="3"/>
        </w:numPr>
        <w:spacing w:line="360" w:lineRule="auto"/>
        <w:ind w:left="987" w:right="130" w:hanging="420"/>
        <w:jc w:val="both"/>
        <w:rPr>
          <w:rFonts w:eastAsia="Trebuchet MS"/>
          <w:sz w:val="22"/>
          <w:szCs w:val="22"/>
        </w:rPr>
      </w:pPr>
      <w:proofErr w:type="spellStart"/>
      <w:r w:rsidRPr="003B5D7A">
        <w:rPr>
          <w:rFonts w:eastAsia="Trebuchet MS"/>
          <w:spacing w:val="1"/>
          <w:sz w:val="22"/>
          <w:szCs w:val="22"/>
        </w:rPr>
        <w:t>U</w:t>
      </w:r>
      <w:r w:rsidRPr="003B5D7A">
        <w:rPr>
          <w:rFonts w:eastAsia="Trebuchet MS"/>
          <w:sz w:val="22"/>
          <w:szCs w:val="22"/>
        </w:rPr>
        <w:t>n</w:t>
      </w:r>
      <w:r w:rsidRPr="003B5D7A">
        <w:rPr>
          <w:rFonts w:eastAsia="Trebuchet MS"/>
          <w:spacing w:val="1"/>
          <w:sz w:val="22"/>
          <w:szCs w:val="22"/>
        </w:rPr>
        <w:t>d</w:t>
      </w:r>
      <w:r w:rsidRPr="003B5D7A">
        <w:rPr>
          <w:rFonts w:eastAsia="Trebuchet MS"/>
          <w:sz w:val="22"/>
          <w:szCs w:val="22"/>
        </w:rPr>
        <w:t>an</w:t>
      </w:r>
      <w:r w:rsidRPr="003B5D7A">
        <w:rPr>
          <w:rFonts w:eastAsia="Trebuchet MS"/>
          <w:spacing w:val="2"/>
          <w:sz w:val="22"/>
          <w:szCs w:val="22"/>
        </w:rPr>
        <w:t>g</w:t>
      </w:r>
      <w:r w:rsidRPr="003B5D7A">
        <w:rPr>
          <w:rFonts w:eastAsia="Trebuchet MS"/>
          <w:spacing w:val="-1"/>
          <w:sz w:val="22"/>
          <w:szCs w:val="22"/>
        </w:rPr>
        <w:t>-</w:t>
      </w:r>
      <w:r w:rsidRPr="003B5D7A">
        <w:rPr>
          <w:rFonts w:eastAsia="Trebuchet MS"/>
          <w:spacing w:val="1"/>
          <w:sz w:val="22"/>
          <w:szCs w:val="22"/>
        </w:rPr>
        <w:t>U</w:t>
      </w:r>
      <w:r w:rsidRPr="003B5D7A">
        <w:rPr>
          <w:rFonts w:eastAsia="Trebuchet MS"/>
          <w:spacing w:val="-4"/>
          <w:sz w:val="22"/>
          <w:szCs w:val="22"/>
        </w:rPr>
        <w:t>n</w:t>
      </w:r>
      <w:r w:rsidRPr="003B5D7A">
        <w:rPr>
          <w:rFonts w:eastAsia="Trebuchet MS"/>
          <w:spacing w:val="1"/>
          <w:sz w:val="22"/>
          <w:szCs w:val="22"/>
        </w:rPr>
        <w:t>d</w:t>
      </w:r>
      <w:r w:rsidRPr="003B5D7A">
        <w:rPr>
          <w:rFonts w:eastAsia="Trebuchet MS"/>
          <w:sz w:val="22"/>
          <w:szCs w:val="22"/>
        </w:rPr>
        <w:t>ang</w:t>
      </w:r>
      <w:proofErr w:type="spellEnd"/>
      <w:r w:rsidRPr="003B5D7A">
        <w:rPr>
          <w:rFonts w:eastAsia="Trebuchet MS"/>
          <w:sz w:val="22"/>
          <w:szCs w:val="22"/>
        </w:rPr>
        <w:t xml:space="preserve"> </w:t>
      </w:r>
      <w:proofErr w:type="spellStart"/>
      <w:r w:rsidRPr="003B5D7A">
        <w:rPr>
          <w:rFonts w:eastAsia="Trebuchet MS"/>
          <w:spacing w:val="-4"/>
          <w:sz w:val="22"/>
          <w:szCs w:val="22"/>
        </w:rPr>
        <w:t>N</w:t>
      </w:r>
      <w:r w:rsidRPr="003B5D7A">
        <w:rPr>
          <w:rFonts w:eastAsia="Trebuchet MS"/>
          <w:spacing w:val="2"/>
          <w:sz w:val="22"/>
          <w:szCs w:val="22"/>
        </w:rPr>
        <w:t>o</w:t>
      </w:r>
      <w:r w:rsidRPr="003B5D7A">
        <w:rPr>
          <w:rFonts w:eastAsia="Trebuchet MS"/>
          <w:spacing w:val="1"/>
          <w:sz w:val="22"/>
          <w:szCs w:val="22"/>
        </w:rPr>
        <w:t>m</w:t>
      </w:r>
      <w:r w:rsidRPr="003B5D7A">
        <w:rPr>
          <w:rFonts w:eastAsia="Trebuchet MS"/>
          <w:spacing w:val="2"/>
          <w:sz w:val="22"/>
          <w:szCs w:val="22"/>
        </w:rPr>
        <w:t>o</w:t>
      </w:r>
      <w:r w:rsidRPr="003B5D7A">
        <w:rPr>
          <w:rFonts w:eastAsia="Trebuchet MS"/>
          <w:sz w:val="22"/>
          <w:szCs w:val="22"/>
        </w:rPr>
        <w:t>r</w:t>
      </w:r>
      <w:proofErr w:type="spellEnd"/>
      <w:r w:rsidRPr="003B5D7A">
        <w:rPr>
          <w:rFonts w:eastAsia="Trebuchet MS"/>
          <w:sz w:val="22"/>
          <w:szCs w:val="22"/>
        </w:rPr>
        <w:t xml:space="preserve"> </w:t>
      </w:r>
      <w:r w:rsidRPr="003B5D7A">
        <w:rPr>
          <w:rFonts w:eastAsia="Trebuchet MS"/>
          <w:spacing w:val="-3"/>
          <w:sz w:val="22"/>
          <w:szCs w:val="22"/>
        </w:rPr>
        <w:t>2</w:t>
      </w:r>
      <w:r w:rsidRPr="003B5D7A">
        <w:rPr>
          <w:rFonts w:eastAsia="Trebuchet MS"/>
          <w:sz w:val="22"/>
          <w:szCs w:val="22"/>
        </w:rPr>
        <w:t xml:space="preserve">3 </w:t>
      </w:r>
      <w:proofErr w:type="spellStart"/>
      <w:r w:rsidRPr="003B5D7A">
        <w:rPr>
          <w:rFonts w:eastAsia="Trebuchet MS"/>
          <w:sz w:val="22"/>
          <w:szCs w:val="22"/>
        </w:rPr>
        <w:t>Tahun</w:t>
      </w:r>
      <w:proofErr w:type="spellEnd"/>
      <w:r w:rsidRPr="003B5D7A">
        <w:rPr>
          <w:rFonts w:eastAsia="Trebuchet MS"/>
          <w:sz w:val="22"/>
          <w:szCs w:val="22"/>
        </w:rPr>
        <w:t xml:space="preserve"> 2</w:t>
      </w:r>
      <w:r w:rsidRPr="003B5D7A">
        <w:rPr>
          <w:rFonts w:eastAsia="Trebuchet MS"/>
          <w:spacing w:val="-3"/>
          <w:sz w:val="22"/>
          <w:szCs w:val="22"/>
        </w:rPr>
        <w:t>0</w:t>
      </w:r>
      <w:r w:rsidRPr="003B5D7A">
        <w:rPr>
          <w:rFonts w:eastAsia="Trebuchet MS"/>
          <w:sz w:val="22"/>
          <w:szCs w:val="22"/>
        </w:rPr>
        <w:t xml:space="preserve">14 </w:t>
      </w:r>
      <w:proofErr w:type="spellStart"/>
      <w:r w:rsidRPr="003B5D7A">
        <w:rPr>
          <w:rFonts w:eastAsia="Trebuchet MS"/>
          <w:spacing w:val="1"/>
          <w:sz w:val="22"/>
          <w:szCs w:val="22"/>
        </w:rPr>
        <w:t>t</w:t>
      </w:r>
      <w:r w:rsidRPr="003B5D7A">
        <w:rPr>
          <w:rFonts w:eastAsia="Trebuchet MS"/>
          <w:sz w:val="22"/>
          <w:szCs w:val="22"/>
        </w:rPr>
        <w:t>entang</w:t>
      </w:r>
      <w:proofErr w:type="spellEnd"/>
      <w:r w:rsidRPr="003B5D7A">
        <w:rPr>
          <w:rFonts w:eastAsia="Trebuchet MS"/>
          <w:sz w:val="22"/>
          <w:szCs w:val="22"/>
        </w:rPr>
        <w:t xml:space="preserve"> </w:t>
      </w:r>
      <w:proofErr w:type="spellStart"/>
      <w:r w:rsidRPr="003B5D7A">
        <w:rPr>
          <w:rFonts w:eastAsia="Trebuchet MS"/>
          <w:spacing w:val="1"/>
          <w:sz w:val="22"/>
          <w:szCs w:val="22"/>
        </w:rPr>
        <w:t>P</w:t>
      </w:r>
      <w:r w:rsidRPr="003B5D7A">
        <w:rPr>
          <w:rFonts w:eastAsia="Trebuchet MS"/>
          <w:sz w:val="22"/>
          <w:szCs w:val="22"/>
        </w:rPr>
        <w:t>e</w:t>
      </w:r>
      <w:r w:rsidRPr="003B5D7A">
        <w:rPr>
          <w:rFonts w:eastAsia="Trebuchet MS"/>
          <w:spacing w:val="1"/>
          <w:sz w:val="22"/>
          <w:szCs w:val="22"/>
        </w:rPr>
        <w:t>m</w:t>
      </w:r>
      <w:r w:rsidRPr="003B5D7A">
        <w:rPr>
          <w:rFonts w:eastAsia="Trebuchet MS"/>
          <w:sz w:val="22"/>
          <w:szCs w:val="22"/>
        </w:rPr>
        <w:t>e</w:t>
      </w:r>
      <w:r w:rsidRPr="003B5D7A">
        <w:rPr>
          <w:rFonts w:eastAsia="Trebuchet MS"/>
          <w:spacing w:val="-2"/>
          <w:sz w:val="22"/>
          <w:szCs w:val="22"/>
        </w:rPr>
        <w:t>r</w:t>
      </w:r>
      <w:r w:rsidRPr="003B5D7A">
        <w:rPr>
          <w:rFonts w:eastAsia="Trebuchet MS"/>
          <w:spacing w:val="1"/>
          <w:sz w:val="22"/>
          <w:szCs w:val="22"/>
        </w:rPr>
        <w:t>i</w:t>
      </w:r>
      <w:r w:rsidRPr="003B5D7A">
        <w:rPr>
          <w:rFonts w:eastAsia="Trebuchet MS"/>
          <w:sz w:val="22"/>
          <w:szCs w:val="22"/>
        </w:rPr>
        <w:t>n</w:t>
      </w:r>
      <w:r w:rsidRPr="003B5D7A">
        <w:rPr>
          <w:rFonts w:eastAsia="Trebuchet MS"/>
          <w:spacing w:val="2"/>
          <w:sz w:val="22"/>
          <w:szCs w:val="22"/>
        </w:rPr>
        <w:t>t</w:t>
      </w:r>
      <w:r w:rsidRPr="003B5D7A">
        <w:rPr>
          <w:rFonts w:eastAsia="Trebuchet MS"/>
          <w:sz w:val="22"/>
          <w:szCs w:val="22"/>
        </w:rPr>
        <w:t>ahan</w:t>
      </w:r>
      <w:proofErr w:type="spellEnd"/>
      <w:r w:rsidRPr="003B5D7A">
        <w:rPr>
          <w:rFonts w:eastAsia="Trebuchet MS"/>
          <w:sz w:val="22"/>
          <w:szCs w:val="22"/>
        </w:rPr>
        <w:t xml:space="preserve"> </w:t>
      </w:r>
      <w:r w:rsidRPr="003B5D7A">
        <w:rPr>
          <w:rFonts w:eastAsia="Trebuchet MS"/>
          <w:spacing w:val="1"/>
          <w:sz w:val="22"/>
          <w:szCs w:val="22"/>
        </w:rPr>
        <w:t>D</w:t>
      </w:r>
      <w:r w:rsidRPr="003B5D7A">
        <w:rPr>
          <w:rFonts w:eastAsia="Trebuchet MS"/>
          <w:sz w:val="22"/>
          <w:szCs w:val="22"/>
        </w:rPr>
        <w:t>ae</w:t>
      </w:r>
      <w:r w:rsidRPr="003B5D7A">
        <w:rPr>
          <w:rFonts w:eastAsia="Trebuchet MS"/>
          <w:spacing w:val="-1"/>
          <w:sz w:val="22"/>
          <w:szCs w:val="22"/>
        </w:rPr>
        <w:t>r</w:t>
      </w:r>
      <w:r w:rsidR="00124558" w:rsidRPr="003B5D7A">
        <w:rPr>
          <w:rFonts w:eastAsia="Trebuchet MS"/>
          <w:sz w:val="22"/>
          <w:szCs w:val="22"/>
        </w:rPr>
        <w:t xml:space="preserve">ah </w:t>
      </w:r>
      <w:r w:rsidRPr="003B5D7A">
        <w:rPr>
          <w:rFonts w:eastAsia="Trebuchet MS"/>
          <w:spacing w:val="-1"/>
          <w:sz w:val="22"/>
          <w:szCs w:val="22"/>
        </w:rPr>
        <w:t>(</w:t>
      </w:r>
      <w:proofErr w:type="spellStart"/>
      <w:r w:rsidRPr="003B5D7A">
        <w:rPr>
          <w:rFonts w:eastAsia="Trebuchet MS"/>
          <w:sz w:val="22"/>
          <w:szCs w:val="22"/>
        </w:rPr>
        <w:t>Le</w:t>
      </w:r>
      <w:r w:rsidRPr="003B5D7A">
        <w:rPr>
          <w:rFonts w:eastAsia="Trebuchet MS"/>
          <w:spacing w:val="1"/>
          <w:sz w:val="22"/>
          <w:szCs w:val="22"/>
        </w:rPr>
        <w:t>mb</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an</w:t>
      </w:r>
      <w:proofErr w:type="spellEnd"/>
      <w:r w:rsidRPr="003B5D7A">
        <w:rPr>
          <w:rFonts w:eastAsia="Trebuchet MS"/>
          <w:spacing w:val="7"/>
          <w:sz w:val="22"/>
          <w:szCs w:val="22"/>
        </w:rPr>
        <w:t xml:space="preserve"> </w:t>
      </w:r>
      <w:r w:rsidRPr="003B5D7A">
        <w:rPr>
          <w:rFonts w:eastAsia="Trebuchet MS"/>
          <w:sz w:val="22"/>
          <w:szCs w:val="22"/>
        </w:rPr>
        <w:t>Ne</w:t>
      </w:r>
      <w:r w:rsidRPr="003B5D7A">
        <w:rPr>
          <w:rFonts w:eastAsia="Trebuchet MS"/>
          <w:spacing w:val="-3"/>
          <w:sz w:val="22"/>
          <w:szCs w:val="22"/>
        </w:rPr>
        <w:t>g</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w:t>
      </w:r>
      <w:r w:rsidRPr="003B5D7A">
        <w:rPr>
          <w:rFonts w:eastAsia="Trebuchet MS"/>
          <w:spacing w:val="8"/>
          <w:sz w:val="22"/>
          <w:szCs w:val="22"/>
        </w:rPr>
        <w:t xml:space="preserve"> </w:t>
      </w:r>
      <w:proofErr w:type="spellStart"/>
      <w:r w:rsidRPr="003B5D7A">
        <w:rPr>
          <w:rFonts w:eastAsia="Trebuchet MS"/>
          <w:sz w:val="22"/>
          <w:szCs w:val="22"/>
        </w:rPr>
        <w:t>Re</w:t>
      </w:r>
      <w:r w:rsidRPr="003B5D7A">
        <w:rPr>
          <w:rFonts w:eastAsia="Trebuchet MS"/>
          <w:spacing w:val="1"/>
          <w:sz w:val="22"/>
          <w:szCs w:val="22"/>
        </w:rPr>
        <w:t>p</w:t>
      </w:r>
      <w:r w:rsidRPr="003B5D7A">
        <w:rPr>
          <w:rFonts w:eastAsia="Trebuchet MS"/>
          <w:spacing w:val="-4"/>
          <w:sz w:val="22"/>
          <w:szCs w:val="22"/>
        </w:rPr>
        <w:t>u</w:t>
      </w:r>
      <w:r w:rsidRPr="003B5D7A">
        <w:rPr>
          <w:rFonts w:eastAsia="Trebuchet MS"/>
          <w:spacing w:val="1"/>
          <w:sz w:val="22"/>
          <w:szCs w:val="22"/>
        </w:rPr>
        <w:t>b</w:t>
      </w:r>
      <w:r w:rsidRPr="003B5D7A">
        <w:rPr>
          <w:rFonts w:eastAsia="Trebuchet MS"/>
          <w:spacing w:val="-1"/>
          <w:sz w:val="22"/>
          <w:szCs w:val="22"/>
        </w:rPr>
        <w:t>l</w:t>
      </w:r>
      <w:r w:rsidRPr="003B5D7A">
        <w:rPr>
          <w:rFonts w:eastAsia="Trebuchet MS"/>
          <w:spacing w:val="1"/>
          <w:sz w:val="22"/>
          <w:szCs w:val="22"/>
        </w:rPr>
        <w:t>i</w:t>
      </w:r>
      <w:r w:rsidRPr="003B5D7A">
        <w:rPr>
          <w:rFonts w:eastAsia="Trebuchet MS"/>
          <w:sz w:val="22"/>
          <w:szCs w:val="22"/>
        </w:rPr>
        <w:t>k</w:t>
      </w:r>
      <w:proofErr w:type="spellEnd"/>
      <w:r w:rsidRPr="003B5D7A">
        <w:rPr>
          <w:rFonts w:eastAsia="Trebuchet MS"/>
          <w:spacing w:val="4"/>
          <w:sz w:val="22"/>
          <w:szCs w:val="22"/>
        </w:rPr>
        <w:t xml:space="preserve"> </w:t>
      </w:r>
      <w:r w:rsidRPr="003B5D7A">
        <w:rPr>
          <w:rFonts w:eastAsia="Trebuchet MS"/>
          <w:spacing w:val="-1"/>
          <w:sz w:val="22"/>
          <w:szCs w:val="22"/>
        </w:rPr>
        <w:t>I</w:t>
      </w:r>
      <w:r w:rsidRPr="003B5D7A">
        <w:rPr>
          <w:rFonts w:eastAsia="Trebuchet MS"/>
          <w:sz w:val="22"/>
          <w:szCs w:val="22"/>
        </w:rPr>
        <w:t>n</w:t>
      </w:r>
      <w:r w:rsidRPr="003B5D7A">
        <w:rPr>
          <w:rFonts w:eastAsia="Trebuchet MS"/>
          <w:spacing w:val="1"/>
          <w:sz w:val="22"/>
          <w:szCs w:val="22"/>
        </w:rPr>
        <w:t>d</w:t>
      </w:r>
      <w:r w:rsidRPr="003B5D7A">
        <w:rPr>
          <w:rFonts w:eastAsia="Trebuchet MS"/>
          <w:spacing w:val="2"/>
          <w:sz w:val="22"/>
          <w:szCs w:val="22"/>
        </w:rPr>
        <w:t>o</w:t>
      </w:r>
      <w:r w:rsidRPr="003B5D7A">
        <w:rPr>
          <w:rFonts w:eastAsia="Trebuchet MS"/>
          <w:sz w:val="22"/>
          <w:szCs w:val="22"/>
        </w:rPr>
        <w:t>ne</w:t>
      </w:r>
      <w:r w:rsidRPr="003B5D7A">
        <w:rPr>
          <w:rFonts w:eastAsia="Trebuchet MS"/>
          <w:spacing w:val="-1"/>
          <w:sz w:val="22"/>
          <w:szCs w:val="22"/>
        </w:rPr>
        <w:t>s</w:t>
      </w:r>
      <w:r w:rsidRPr="003B5D7A">
        <w:rPr>
          <w:rFonts w:eastAsia="Trebuchet MS"/>
          <w:spacing w:val="1"/>
          <w:sz w:val="22"/>
          <w:szCs w:val="22"/>
        </w:rPr>
        <w:t>i</w:t>
      </w:r>
      <w:r w:rsidRPr="003B5D7A">
        <w:rPr>
          <w:rFonts w:eastAsia="Trebuchet MS"/>
          <w:sz w:val="22"/>
          <w:szCs w:val="22"/>
        </w:rPr>
        <w:t xml:space="preserve">a </w:t>
      </w:r>
      <w:proofErr w:type="spellStart"/>
      <w:r w:rsidRPr="003B5D7A">
        <w:rPr>
          <w:rFonts w:eastAsia="Trebuchet MS"/>
          <w:sz w:val="22"/>
          <w:szCs w:val="22"/>
        </w:rPr>
        <w:t>Tahun</w:t>
      </w:r>
      <w:proofErr w:type="spellEnd"/>
      <w:r w:rsidRPr="003B5D7A">
        <w:rPr>
          <w:rFonts w:eastAsia="Trebuchet MS"/>
          <w:spacing w:val="7"/>
          <w:sz w:val="22"/>
          <w:szCs w:val="22"/>
        </w:rPr>
        <w:t xml:space="preserve"> </w:t>
      </w:r>
      <w:r w:rsidRPr="003B5D7A">
        <w:rPr>
          <w:rFonts w:eastAsia="Trebuchet MS"/>
          <w:sz w:val="22"/>
          <w:szCs w:val="22"/>
        </w:rPr>
        <w:t>2014</w:t>
      </w:r>
      <w:r w:rsidRPr="003B5D7A">
        <w:rPr>
          <w:rFonts w:eastAsia="Trebuchet MS"/>
          <w:spacing w:val="4"/>
          <w:sz w:val="22"/>
          <w:szCs w:val="22"/>
        </w:rPr>
        <w:t xml:space="preserve"> </w:t>
      </w:r>
      <w:proofErr w:type="spellStart"/>
      <w:r w:rsidRPr="003B5D7A">
        <w:rPr>
          <w:rFonts w:eastAsia="Trebuchet MS"/>
          <w:spacing w:val="-4"/>
          <w:sz w:val="22"/>
          <w:szCs w:val="22"/>
        </w:rPr>
        <w:t>N</w:t>
      </w:r>
      <w:r w:rsidRPr="003B5D7A">
        <w:rPr>
          <w:rFonts w:eastAsia="Trebuchet MS"/>
          <w:spacing w:val="2"/>
          <w:sz w:val="22"/>
          <w:szCs w:val="22"/>
        </w:rPr>
        <w:t>o</w:t>
      </w:r>
      <w:r w:rsidRPr="003B5D7A">
        <w:rPr>
          <w:rFonts w:eastAsia="Trebuchet MS"/>
          <w:spacing w:val="1"/>
          <w:sz w:val="22"/>
          <w:szCs w:val="22"/>
        </w:rPr>
        <w:t>m</w:t>
      </w:r>
      <w:r w:rsidRPr="003B5D7A">
        <w:rPr>
          <w:rFonts w:eastAsia="Trebuchet MS"/>
          <w:spacing w:val="2"/>
          <w:sz w:val="22"/>
          <w:szCs w:val="22"/>
        </w:rPr>
        <w:t>o</w:t>
      </w:r>
      <w:r w:rsidRPr="003B5D7A">
        <w:rPr>
          <w:rFonts w:eastAsia="Trebuchet MS"/>
          <w:sz w:val="22"/>
          <w:szCs w:val="22"/>
        </w:rPr>
        <w:t>r</w:t>
      </w:r>
      <w:proofErr w:type="spellEnd"/>
      <w:r w:rsidRPr="003B5D7A">
        <w:rPr>
          <w:rFonts w:eastAsia="Trebuchet MS"/>
          <w:spacing w:val="2"/>
          <w:sz w:val="22"/>
          <w:szCs w:val="22"/>
        </w:rPr>
        <w:t xml:space="preserve"> </w:t>
      </w:r>
      <w:r w:rsidRPr="003B5D7A">
        <w:rPr>
          <w:rFonts w:eastAsia="Trebuchet MS"/>
          <w:sz w:val="22"/>
          <w:szCs w:val="22"/>
        </w:rPr>
        <w:t>244,</w:t>
      </w:r>
      <w:r w:rsidRPr="003B5D7A">
        <w:rPr>
          <w:rFonts w:eastAsia="Trebuchet MS"/>
          <w:spacing w:val="3"/>
          <w:sz w:val="22"/>
          <w:szCs w:val="22"/>
        </w:rPr>
        <w:t xml:space="preserve"> </w:t>
      </w:r>
      <w:proofErr w:type="spellStart"/>
      <w:r w:rsidRPr="003B5D7A">
        <w:rPr>
          <w:rFonts w:eastAsia="Trebuchet MS"/>
          <w:sz w:val="22"/>
          <w:szCs w:val="22"/>
        </w:rPr>
        <w:t>Ta</w:t>
      </w:r>
      <w:r w:rsidRPr="003B5D7A">
        <w:rPr>
          <w:rFonts w:eastAsia="Trebuchet MS"/>
          <w:spacing w:val="-3"/>
          <w:sz w:val="22"/>
          <w:szCs w:val="22"/>
        </w:rPr>
        <w:t>m</w:t>
      </w:r>
      <w:r w:rsidRPr="003B5D7A">
        <w:rPr>
          <w:rFonts w:eastAsia="Trebuchet MS"/>
          <w:spacing w:val="1"/>
          <w:sz w:val="22"/>
          <w:szCs w:val="22"/>
        </w:rPr>
        <w:t>b</w:t>
      </w:r>
      <w:r w:rsidRPr="003B5D7A">
        <w:rPr>
          <w:rFonts w:eastAsia="Trebuchet MS"/>
          <w:sz w:val="22"/>
          <w:szCs w:val="22"/>
        </w:rPr>
        <w:t>ahan</w:t>
      </w:r>
      <w:proofErr w:type="spellEnd"/>
      <w:r w:rsidRPr="003B5D7A">
        <w:rPr>
          <w:rFonts w:eastAsia="Trebuchet MS"/>
          <w:sz w:val="22"/>
          <w:szCs w:val="22"/>
        </w:rPr>
        <w:t xml:space="preserve"> </w:t>
      </w:r>
      <w:proofErr w:type="spellStart"/>
      <w:r w:rsidRPr="003B5D7A">
        <w:rPr>
          <w:rFonts w:eastAsia="Trebuchet MS"/>
          <w:sz w:val="22"/>
          <w:szCs w:val="22"/>
        </w:rPr>
        <w:t>Le</w:t>
      </w:r>
      <w:r w:rsidRPr="003B5D7A">
        <w:rPr>
          <w:rFonts w:eastAsia="Trebuchet MS"/>
          <w:spacing w:val="2"/>
          <w:sz w:val="22"/>
          <w:szCs w:val="22"/>
        </w:rPr>
        <w:t>m</w:t>
      </w:r>
      <w:r w:rsidRPr="003B5D7A">
        <w:rPr>
          <w:rFonts w:eastAsia="Trebuchet MS"/>
          <w:spacing w:val="1"/>
          <w:sz w:val="22"/>
          <w:szCs w:val="22"/>
        </w:rPr>
        <w:t>b</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an</w:t>
      </w:r>
      <w:proofErr w:type="spellEnd"/>
      <w:r w:rsidRPr="003B5D7A">
        <w:rPr>
          <w:rFonts w:eastAsia="Trebuchet MS"/>
          <w:spacing w:val="5"/>
          <w:sz w:val="22"/>
          <w:szCs w:val="22"/>
        </w:rPr>
        <w:t xml:space="preserve"> </w:t>
      </w:r>
      <w:r w:rsidRPr="003B5D7A">
        <w:rPr>
          <w:rFonts w:eastAsia="Trebuchet MS"/>
          <w:spacing w:val="-1"/>
          <w:sz w:val="22"/>
          <w:szCs w:val="22"/>
        </w:rPr>
        <w:t>N</w:t>
      </w:r>
      <w:r w:rsidRPr="003B5D7A">
        <w:rPr>
          <w:rFonts w:eastAsia="Trebuchet MS"/>
          <w:spacing w:val="-4"/>
          <w:sz w:val="22"/>
          <w:szCs w:val="22"/>
        </w:rPr>
        <w:t>e</w:t>
      </w:r>
      <w:r w:rsidRPr="003B5D7A">
        <w:rPr>
          <w:rFonts w:eastAsia="Trebuchet MS"/>
          <w:spacing w:val="1"/>
          <w:sz w:val="22"/>
          <w:szCs w:val="22"/>
        </w:rPr>
        <w:t>g</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w:t>
      </w:r>
      <w:r w:rsidRPr="003B5D7A">
        <w:rPr>
          <w:rFonts w:eastAsia="Trebuchet MS"/>
          <w:spacing w:val="4"/>
          <w:sz w:val="22"/>
          <w:szCs w:val="22"/>
        </w:rPr>
        <w:t xml:space="preserve"> </w:t>
      </w:r>
      <w:proofErr w:type="spellStart"/>
      <w:r w:rsidRPr="003B5D7A">
        <w:rPr>
          <w:rFonts w:eastAsia="Trebuchet MS"/>
          <w:sz w:val="22"/>
          <w:szCs w:val="22"/>
        </w:rPr>
        <w:t>Re</w:t>
      </w:r>
      <w:r w:rsidRPr="003B5D7A">
        <w:rPr>
          <w:rFonts w:eastAsia="Trebuchet MS"/>
          <w:spacing w:val="1"/>
          <w:sz w:val="22"/>
          <w:szCs w:val="22"/>
        </w:rPr>
        <w:t>p</w:t>
      </w:r>
      <w:r w:rsidRPr="003B5D7A">
        <w:rPr>
          <w:rFonts w:eastAsia="Trebuchet MS"/>
          <w:spacing w:val="-4"/>
          <w:sz w:val="22"/>
          <w:szCs w:val="22"/>
        </w:rPr>
        <w:t>u</w:t>
      </w:r>
      <w:r w:rsidRPr="003B5D7A">
        <w:rPr>
          <w:rFonts w:eastAsia="Trebuchet MS"/>
          <w:spacing w:val="1"/>
          <w:sz w:val="22"/>
          <w:szCs w:val="22"/>
        </w:rPr>
        <w:t>b</w:t>
      </w:r>
      <w:r w:rsidRPr="003B5D7A">
        <w:rPr>
          <w:rFonts w:eastAsia="Trebuchet MS"/>
          <w:spacing w:val="-1"/>
          <w:sz w:val="22"/>
          <w:szCs w:val="22"/>
        </w:rPr>
        <w:t>l</w:t>
      </w:r>
      <w:r w:rsidRPr="003B5D7A">
        <w:rPr>
          <w:rFonts w:eastAsia="Trebuchet MS"/>
          <w:spacing w:val="1"/>
          <w:sz w:val="22"/>
          <w:szCs w:val="22"/>
        </w:rPr>
        <w:t>i</w:t>
      </w:r>
      <w:r w:rsidRPr="003B5D7A">
        <w:rPr>
          <w:rFonts w:eastAsia="Trebuchet MS"/>
          <w:sz w:val="22"/>
          <w:szCs w:val="22"/>
        </w:rPr>
        <w:t>k</w:t>
      </w:r>
      <w:proofErr w:type="spellEnd"/>
      <w:r w:rsidRPr="003B5D7A">
        <w:rPr>
          <w:rFonts w:eastAsia="Trebuchet MS"/>
          <w:spacing w:val="1"/>
          <w:sz w:val="22"/>
          <w:szCs w:val="22"/>
        </w:rPr>
        <w:t xml:space="preserve"> </w:t>
      </w:r>
      <w:r w:rsidRPr="003B5D7A">
        <w:rPr>
          <w:rFonts w:eastAsia="Trebuchet MS"/>
          <w:spacing w:val="-1"/>
          <w:sz w:val="22"/>
          <w:szCs w:val="22"/>
        </w:rPr>
        <w:t>I</w:t>
      </w:r>
      <w:r w:rsidRPr="003B5D7A">
        <w:rPr>
          <w:rFonts w:eastAsia="Trebuchet MS"/>
          <w:sz w:val="22"/>
          <w:szCs w:val="22"/>
        </w:rPr>
        <w:t>n</w:t>
      </w:r>
      <w:r w:rsidRPr="003B5D7A">
        <w:rPr>
          <w:rFonts w:eastAsia="Trebuchet MS"/>
          <w:spacing w:val="1"/>
          <w:sz w:val="22"/>
          <w:szCs w:val="22"/>
        </w:rPr>
        <w:t>d</w:t>
      </w:r>
      <w:r w:rsidRPr="003B5D7A">
        <w:rPr>
          <w:rFonts w:eastAsia="Trebuchet MS"/>
          <w:spacing w:val="2"/>
          <w:sz w:val="22"/>
          <w:szCs w:val="22"/>
        </w:rPr>
        <w:t>o</w:t>
      </w:r>
      <w:r w:rsidRPr="003B5D7A">
        <w:rPr>
          <w:rFonts w:eastAsia="Trebuchet MS"/>
          <w:sz w:val="22"/>
          <w:szCs w:val="22"/>
        </w:rPr>
        <w:t>ne</w:t>
      </w:r>
      <w:r w:rsidRPr="003B5D7A">
        <w:rPr>
          <w:rFonts w:eastAsia="Trebuchet MS"/>
          <w:spacing w:val="-1"/>
          <w:sz w:val="22"/>
          <w:szCs w:val="22"/>
        </w:rPr>
        <w:t>s</w:t>
      </w:r>
      <w:r w:rsidRPr="003B5D7A">
        <w:rPr>
          <w:rFonts w:eastAsia="Trebuchet MS"/>
          <w:spacing w:val="1"/>
          <w:sz w:val="22"/>
          <w:szCs w:val="22"/>
        </w:rPr>
        <w:t>i</w:t>
      </w:r>
      <w:r w:rsidRPr="003B5D7A">
        <w:rPr>
          <w:rFonts w:eastAsia="Trebuchet MS"/>
          <w:sz w:val="22"/>
          <w:szCs w:val="22"/>
        </w:rPr>
        <w:t>a</w:t>
      </w:r>
      <w:r w:rsidRPr="003B5D7A">
        <w:rPr>
          <w:rFonts w:eastAsia="Trebuchet MS"/>
          <w:spacing w:val="2"/>
          <w:sz w:val="22"/>
          <w:szCs w:val="22"/>
        </w:rPr>
        <w:t xml:space="preserve"> </w:t>
      </w:r>
      <w:proofErr w:type="spellStart"/>
      <w:r w:rsidRPr="003B5D7A">
        <w:rPr>
          <w:rFonts w:eastAsia="Trebuchet MS"/>
          <w:sz w:val="22"/>
          <w:szCs w:val="22"/>
        </w:rPr>
        <w:t>T</w:t>
      </w:r>
      <w:r w:rsidRPr="003B5D7A">
        <w:rPr>
          <w:rFonts w:eastAsia="Trebuchet MS"/>
          <w:spacing w:val="-4"/>
          <w:sz w:val="22"/>
          <w:szCs w:val="22"/>
        </w:rPr>
        <w:t>a</w:t>
      </w:r>
      <w:r w:rsidRPr="003B5D7A">
        <w:rPr>
          <w:rFonts w:eastAsia="Trebuchet MS"/>
          <w:sz w:val="22"/>
          <w:szCs w:val="22"/>
        </w:rPr>
        <w:t>hun</w:t>
      </w:r>
      <w:proofErr w:type="spellEnd"/>
      <w:r w:rsidRPr="003B5D7A">
        <w:rPr>
          <w:rFonts w:eastAsia="Trebuchet MS"/>
          <w:spacing w:val="4"/>
          <w:sz w:val="22"/>
          <w:szCs w:val="22"/>
        </w:rPr>
        <w:t xml:space="preserve"> </w:t>
      </w:r>
      <w:r w:rsidRPr="003B5D7A">
        <w:rPr>
          <w:rFonts w:eastAsia="Trebuchet MS"/>
          <w:sz w:val="22"/>
          <w:szCs w:val="22"/>
        </w:rPr>
        <w:t xml:space="preserve">2014 </w:t>
      </w:r>
      <w:proofErr w:type="spellStart"/>
      <w:r w:rsidRPr="003B5D7A">
        <w:rPr>
          <w:rFonts w:eastAsia="Trebuchet MS"/>
          <w:sz w:val="22"/>
          <w:szCs w:val="22"/>
        </w:rPr>
        <w:t>N</w:t>
      </w:r>
      <w:r w:rsidRPr="003B5D7A">
        <w:rPr>
          <w:rFonts w:eastAsia="Trebuchet MS"/>
          <w:spacing w:val="-2"/>
          <w:sz w:val="22"/>
          <w:szCs w:val="22"/>
        </w:rPr>
        <w:t>o</w:t>
      </w:r>
      <w:r w:rsidRPr="003B5D7A">
        <w:rPr>
          <w:rFonts w:eastAsia="Trebuchet MS"/>
          <w:spacing w:val="1"/>
          <w:sz w:val="22"/>
          <w:szCs w:val="22"/>
        </w:rPr>
        <w:t>m</w:t>
      </w:r>
      <w:r w:rsidRPr="003B5D7A">
        <w:rPr>
          <w:rFonts w:eastAsia="Trebuchet MS"/>
          <w:spacing w:val="2"/>
          <w:sz w:val="22"/>
          <w:szCs w:val="22"/>
        </w:rPr>
        <w:t>o</w:t>
      </w:r>
      <w:r w:rsidRPr="003B5D7A">
        <w:rPr>
          <w:rFonts w:eastAsia="Trebuchet MS"/>
          <w:sz w:val="22"/>
          <w:szCs w:val="22"/>
        </w:rPr>
        <w:t>r</w:t>
      </w:r>
      <w:proofErr w:type="spellEnd"/>
      <w:r w:rsidRPr="003B5D7A">
        <w:rPr>
          <w:rFonts w:eastAsia="Trebuchet MS"/>
          <w:spacing w:val="2"/>
          <w:sz w:val="22"/>
          <w:szCs w:val="22"/>
        </w:rPr>
        <w:t xml:space="preserve"> </w:t>
      </w:r>
      <w:r w:rsidRPr="003B5D7A">
        <w:rPr>
          <w:rFonts w:eastAsia="Trebuchet MS"/>
          <w:spacing w:val="-3"/>
          <w:sz w:val="22"/>
          <w:szCs w:val="22"/>
        </w:rPr>
        <w:t>5</w:t>
      </w:r>
      <w:r w:rsidRPr="003B5D7A">
        <w:rPr>
          <w:rFonts w:eastAsia="Trebuchet MS"/>
          <w:sz w:val="22"/>
          <w:szCs w:val="22"/>
        </w:rPr>
        <w:t>587)</w:t>
      </w:r>
      <w:r w:rsidRPr="003B5D7A">
        <w:rPr>
          <w:rFonts w:eastAsia="Trebuchet MS"/>
          <w:spacing w:val="3"/>
          <w:sz w:val="22"/>
          <w:szCs w:val="22"/>
        </w:rPr>
        <w:t xml:space="preserve"> </w:t>
      </w:r>
      <w:proofErr w:type="spellStart"/>
      <w:r w:rsidRPr="003B5D7A">
        <w:rPr>
          <w:rFonts w:eastAsia="Trebuchet MS"/>
          <w:spacing w:val="-1"/>
          <w:sz w:val="22"/>
          <w:szCs w:val="22"/>
        </w:rPr>
        <w:t>s</w:t>
      </w:r>
      <w:r w:rsidRPr="003B5D7A">
        <w:rPr>
          <w:rFonts w:eastAsia="Trebuchet MS"/>
          <w:sz w:val="22"/>
          <w:szCs w:val="22"/>
        </w:rPr>
        <w:t>e</w:t>
      </w:r>
      <w:r w:rsidRPr="003B5D7A">
        <w:rPr>
          <w:rFonts w:eastAsia="Trebuchet MS"/>
          <w:spacing w:val="-3"/>
          <w:sz w:val="22"/>
          <w:szCs w:val="22"/>
        </w:rPr>
        <w:t>b</w:t>
      </w:r>
      <w:r w:rsidRPr="003B5D7A">
        <w:rPr>
          <w:rFonts w:eastAsia="Trebuchet MS"/>
          <w:sz w:val="22"/>
          <w:szCs w:val="22"/>
        </w:rPr>
        <w:t>a</w:t>
      </w:r>
      <w:r w:rsidRPr="003B5D7A">
        <w:rPr>
          <w:rFonts w:eastAsia="Trebuchet MS"/>
          <w:spacing w:val="2"/>
          <w:sz w:val="22"/>
          <w:szCs w:val="22"/>
        </w:rPr>
        <w:t>g</w:t>
      </w:r>
      <w:r w:rsidRPr="003B5D7A">
        <w:rPr>
          <w:rFonts w:eastAsia="Trebuchet MS"/>
          <w:sz w:val="22"/>
          <w:szCs w:val="22"/>
        </w:rPr>
        <w:t>a</w:t>
      </w:r>
      <w:r w:rsidRPr="003B5D7A">
        <w:rPr>
          <w:rFonts w:eastAsia="Trebuchet MS"/>
          <w:spacing w:val="-2"/>
          <w:sz w:val="22"/>
          <w:szCs w:val="22"/>
        </w:rPr>
        <w:t>i</w:t>
      </w:r>
      <w:r w:rsidRPr="003B5D7A">
        <w:rPr>
          <w:rFonts w:eastAsia="Trebuchet MS"/>
          <w:spacing w:val="1"/>
          <w:sz w:val="22"/>
          <w:szCs w:val="22"/>
        </w:rPr>
        <w:t>m</w:t>
      </w:r>
      <w:r w:rsidRPr="003B5D7A">
        <w:rPr>
          <w:rFonts w:eastAsia="Trebuchet MS"/>
          <w:sz w:val="22"/>
          <w:szCs w:val="22"/>
        </w:rPr>
        <w:t>ana</w:t>
      </w:r>
      <w:proofErr w:type="spellEnd"/>
      <w:r w:rsidRPr="003B5D7A">
        <w:rPr>
          <w:rFonts w:eastAsia="Trebuchet MS"/>
          <w:sz w:val="22"/>
          <w:szCs w:val="22"/>
        </w:rPr>
        <w:t xml:space="preserve"> </w:t>
      </w:r>
      <w:proofErr w:type="spellStart"/>
      <w:r w:rsidRPr="003B5D7A">
        <w:rPr>
          <w:rFonts w:eastAsia="Trebuchet MS"/>
          <w:spacing w:val="1"/>
          <w:sz w:val="22"/>
          <w:szCs w:val="22"/>
        </w:rPr>
        <w:t>t</w:t>
      </w:r>
      <w:r w:rsidRPr="003B5D7A">
        <w:rPr>
          <w:rFonts w:eastAsia="Trebuchet MS"/>
          <w:sz w:val="22"/>
          <w:szCs w:val="22"/>
        </w:rPr>
        <w:t>e</w:t>
      </w:r>
      <w:r w:rsidRPr="003B5D7A">
        <w:rPr>
          <w:rFonts w:eastAsia="Trebuchet MS"/>
          <w:spacing w:val="-1"/>
          <w:sz w:val="22"/>
          <w:szCs w:val="22"/>
        </w:rPr>
        <w:t>l</w:t>
      </w:r>
      <w:r w:rsidRPr="003B5D7A">
        <w:rPr>
          <w:rFonts w:eastAsia="Trebuchet MS"/>
          <w:sz w:val="22"/>
          <w:szCs w:val="22"/>
        </w:rPr>
        <w:t>ah</w:t>
      </w:r>
      <w:proofErr w:type="spellEnd"/>
      <w:r w:rsidRPr="003B5D7A">
        <w:rPr>
          <w:rFonts w:eastAsia="Trebuchet MS"/>
          <w:spacing w:val="4"/>
          <w:sz w:val="22"/>
          <w:szCs w:val="22"/>
        </w:rPr>
        <w:t xml:space="preserve"> </w:t>
      </w:r>
      <w:proofErr w:type="spellStart"/>
      <w:r w:rsidRPr="003B5D7A">
        <w:rPr>
          <w:rFonts w:eastAsia="Trebuchet MS"/>
          <w:spacing w:val="1"/>
          <w:sz w:val="22"/>
          <w:szCs w:val="22"/>
        </w:rPr>
        <w:t>di</w:t>
      </w:r>
      <w:r w:rsidRPr="003B5D7A">
        <w:rPr>
          <w:rFonts w:eastAsia="Trebuchet MS"/>
          <w:sz w:val="22"/>
          <w:szCs w:val="22"/>
        </w:rPr>
        <w:t>u</w:t>
      </w:r>
      <w:r w:rsidRPr="003B5D7A">
        <w:rPr>
          <w:rFonts w:eastAsia="Trebuchet MS"/>
          <w:spacing w:val="1"/>
          <w:sz w:val="22"/>
          <w:szCs w:val="22"/>
        </w:rPr>
        <w:t>b</w:t>
      </w:r>
      <w:r w:rsidRPr="003B5D7A">
        <w:rPr>
          <w:rFonts w:eastAsia="Trebuchet MS"/>
          <w:sz w:val="22"/>
          <w:szCs w:val="22"/>
        </w:rPr>
        <w:t>ah</w:t>
      </w:r>
      <w:proofErr w:type="spellEnd"/>
      <w:r w:rsidRPr="003B5D7A">
        <w:rPr>
          <w:rFonts w:eastAsia="Trebuchet MS"/>
          <w:spacing w:val="1"/>
          <w:sz w:val="22"/>
          <w:szCs w:val="22"/>
        </w:rPr>
        <w:t xml:space="preserve"> </w:t>
      </w:r>
      <w:proofErr w:type="spellStart"/>
      <w:r w:rsidRPr="003B5D7A">
        <w:rPr>
          <w:rFonts w:eastAsia="Trebuchet MS"/>
          <w:spacing w:val="1"/>
          <w:sz w:val="22"/>
          <w:szCs w:val="22"/>
        </w:rPr>
        <w:t>k</w:t>
      </w:r>
      <w:r w:rsidRPr="003B5D7A">
        <w:rPr>
          <w:rFonts w:eastAsia="Trebuchet MS"/>
          <w:sz w:val="22"/>
          <w:szCs w:val="22"/>
        </w:rPr>
        <w:t>e</w:t>
      </w:r>
      <w:r w:rsidRPr="003B5D7A">
        <w:rPr>
          <w:rFonts w:eastAsia="Trebuchet MS"/>
          <w:spacing w:val="1"/>
          <w:sz w:val="22"/>
          <w:szCs w:val="22"/>
        </w:rPr>
        <w:t>d</w:t>
      </w:r>
      <w:r w:rsidRPr="003B5D7A">
        <w:rPr>
          <w:rFonts w:eastAsia="Trebuchet MS"/>
          <w:sz w:val="22"/>
          <w:szCs w:val="22"/>
        </w:rPr>
        <w:t>ua</w:t>
      </w:r>
      <w:proofErr w:type="spellEnd"/>
      <w:r w:rsidRPr="003B5D7A">
        <w:rPr>
          <w:rFonts w:eastAsia="Trebuchet MS"/>
          <w:spacing w:val="4"/>
          <w:sz w:val="22"/>
          <w:szCs w:val="22"/>
        </w:rPr>
        <w:t xml:space="preserve"> </w:t>
      </w:r>
      <w:proofErr w:type="spellStart"/>
      <w:r w:rsidRPr="003B5D7A">
        <w:rPr>
          <w:rFonts w:eastAsia="Trebuchet MS"/>
          <w:spacing w:val="-3"/>
          <w:sz w:val="22"/>
          <w:szCs w:val="22"/>
        </w:rPr>
        <w:t>k</w:t>
      </w:r>
      <w:r w:rsidRPr="003B5D7A">
        <w:rPr>
          <w:rFonts w:eastAsia="Trebuchet MS"/>
          <w:sz w:val="22"/>
          <w:szCs w:val="22"/>
        </w:rPr>
        <w:t>al</w:t>
      </w:r>
      <w:r w:rsidRPr="003B5D7A">
        <w:rPr>
          <w:rFonts w:eastAsia="Trebuchet MS"/>
          <w:spacing w:val="1"/>
          <w:sz w:val="22"/>
          <w:szCs w:val="22"/>
        </w:rPr>
        <w:t>i</w:t>
      </w:r>
      <w:r w:rsidRPr="003B5D7A">
        <w:rPr>
          <w:rFonts w:eastAsia="Trebuchet MS"/>
          <w:sz w:val="22"/>
          <w:szCs w:val="22"/>
        </w:rPr>
        <w:t>nya</w:t>
      </w:r>
      <w:proofErr w:type="spellEnd"/>
      <w:r w:rsidRPr="003B5D7A">
        <w:rPr>
          <w:rFonts w:eastAsia="Trebuchet MS"/>
          <w:spacing w:val="4"/>
          <w:sz w:val="22"/>
          <w:szCs w:val="22"/>
        </w:rPr>
        <w:t xml:space="preserve"> </w:t>
      </w:r>
      <w:proofErr w:type="spellStart"/>
      <w:r w:rsidRPr="003B5D7A">
        <w:rPr>
          <w:rFonts w:eastAsia="Trebuchet MS"/>
          <w:spacing w:val="1"/>
          <w:sz w:val="22"/>
          <w:szCs w:val="22"/>
        </w:rPr>
        <w:t>d</w:t>
      </w:r>
      <w:r w:rsidRPr="003B5D7A">
        <w:rPr>
          <w:rFonts w:eastAsia="Trebuchet MS"/>
          <w:spacing w:val="4"/>
          <w:sz w:val="22"/>
          <w:szCs w:val="22"/>
        </w:rPr>
        <w:t>e</w:t>
      </w:r>
      <w:r w:rsidRPr="003B5D7A">
        <w:rPr>
          <w:rFonts w:eastAsia="Trebuchet MS"/>
          <w:sz w:val="22"/>
          <w:szCs w:val="22"/>
        </w:rPr>
        <w:t>n</w:t>
      </w:r>
      <w:r w:rsidRPr="003B5D7A">
        <w:rPr>
          <w:rFonts w:eastAsia="Trebuchet MS"/>
          <w:spacing w:val="-2"/>
          <w:sz w:val="22"/>
          <w:szCs w:val="22"/>
        </w:rPr>
        <w:t>g</w:t>
      </w:r>
      <w:r w:rsidRPr="003B5D7A">
        <w:rPr>
          <w:rFonts w:eastAsia="Trebuchet MS"/>
          <w:sz w:val="22"/>
          <w:szCs w:val="22"/>
        </w:rPr>
        <w:t>an</w:t>
      </w:r>
      <w:proofErr w:type="spellEnd"/>
      <w:r w:rsidRPr="003B5D7A">
        <w:rPr>
          <w:rFonts w:eastAsia="Trebuchet MS"/>
          <w:spacing w:val="5"/>
          <w:sz w:val="22"/>
          <w:szCs w:val="22"/>
        </w:rPr>
        <w:t xml:space="preserve"> </w:t>
      </w:r>
      <w:proofErr w:type="spellStart"/>
      <w:r w:rsidRPr="003B5D7A">
        <w:rPr>
          <w:rFonts w:eastAsia="Trebuchet MS"/>
          <w:spacing w:val="1"/>
          <w:sz w:val="22"/>
          <w:szCs w:val="22"/>
        </w:rPr>
        <w:t>U</w:t>
      </w:r>
      <w:r w:rsidRPr="003B5D7A">
        <w:rPr>
          <w:rFonts w:eastAsia="Trebuchet MS"/>
          <w:spacing w:val="-4"/>
          <w:sz w:val="22"/>
          <w:szCs w:val="22"/>
        </w:rPr>
        <w:t>n</w:t>
      </w:r>
      <w:r w:rsidRPr="003B5D7A">
        <w:rPr>
          <w:rFonts w:eastAsia="Trebuchet MS"/>
          <w:spacing w:val="1"/>
          <w:sz w:val="22"/>
          <w:szCs w:val="22"/>
        </w:rPr>
        <w:t>d</w:t>
      </w:r>
      <w:r w:rsidRPr="003B5D7A">
        <w:rPr>
          <w:rFonts w:eastAsia="Trebuchet MS"/>
          <w:sz w:val="22"/>
          <w:szCs w:val="22"/>
        </w:rPr>
        <w:t>an</w:t>
      </w:r>
      <w:r w:rsidRPr="003B5D7A">
        <w:rPr>
          <w:rFonts w:eastAsia="Trebuchet MS"/>
          <w:spacing w:val="3"/>
          <w:sz w:val="22"/>
          <w:szCs w:val="22"/>
        </w:rPr>
        <w:t>g</w:t>
      </w:r>
      <w:r w:rsidRPr="003B5D7A">
        <w:rPr>
          <w:rFonts w:eastAsia="Trebuchet MS"/>
          <w:spacing w:val="-1"/>
          <w:sz w:val="22"/>
          <w:szCs w:val="22"/>
        </w:rPr>
        <w:t>-</w:t>
      </w:r>
      <w:r w:rsidRPr="003B5D7A">
        <w:rPr>
          <w:rFonts w:eastAsia="Trebuchet MS"/>
          <w:spacing w:val="1"/>
          <w:sz w:val="22"/>
          <w:szCs w:val="22"/>
        </w:rPr>
        <w:t>U</w:t>
      </w:r>
      <w:r w:rsidRPr="003B5D7A">
        <w:rPr>
          <w:rFonts w:eastAsia="Trebuchet MS"/>
          <w:sz w:val="22"/>
          <w:szCs w:val="22"/>
        </w:rPr>
        <w:t>n</w:t>
      </w:r>
      <w:r w:rsidRPr="003B5D7A">
        <w:rPr>
          <w:rFonts w:eastAsia="Trebuchet MS"/>
          <w:spacing w:val="1"/>
          <w:sz w:val="22"/>
          <w:szCs w:val="22"/>
        </w:rPr>
        <w:t>d</w:t>
      </w:r>
      <w:r w:rsidRPr="003B5D7A">
        <w:rPr>
          <w:rFonts w:eastAsia="Trebuchet MS"/>
          <w:sz w:val="22"/>
          <w:szCs w:val="22"/>
        </w:rPr>
        <w:t>a</w:t>
      </w:r>
      <w:r w:rsidRPr="003B5D7A">
        <w:rPr>
          <w:rFonts w:eastAsia="Trebuchet MS"/>
          <w:spacing w:val="-4"/>
          <w:sz w:val="22"/>
          <w:szCs w:val="22"/>
        </w:rPr>
        <w:t>n</w:t>
      </w:r>
      <w:r w:rsidRPr="003B5D7A">
        <w:rPr>
          <w:rFonts w:eastAsia="Trebuchet MS"/>
          <w:sz w:val="22"/>
          <w:szCs w:val="22"/>
        </w:rPr>
        <w:t>g</w:t>
      </w:r>
      <w:proofErr w:type="spellEnd"/>
      <w:r w:rsidRPr="003B5D7A">
        <w:rPr>
          <w:rFonts w:eastAsia="Trebuchet MS"/>
          <w:spacing w:val="6"/>
          <w:sz w:val="22"/>
          <w:szCs w:val="22"/>
        </w:rPr>
        <w:t xml:space="preserve"> </w:t>
      </w:r>
      <w:proofErr w:type="spellStart"/>
      <w:r w:rsidRPr="003B5D7A">
        <w:rPr>
          <w:rFonts w:eastAsia="Trebuchet MS"/>
          <w:sz w:val="22"/>
          <w:szCs w:val="22"/>
        </w:rPr>
        <w:t>N</w:t>
      </w:r>
      <w:r w:rsidRPr="003B5D7A">
        <w:rPr>
          <w:rFonts w:eastAsia="Trebuchet MS"/>
          <w:spacing w:val="-2"/>
          <w:sz w:val="22"/>
          <w:szCs w:val="22"/>
        </w:rPr>
        <w:t>o</w:t>
      </w:r>
      <w:r w:rsidRPr="003B5D7A">
        <w:rPr>
          <w:rFonts w:eastAsia="Trebuchet MS"/>
          <w:spacing w:val="1"/>
          <w:sz w:val="22"/>
          <w:szCs w:val="22"/>
        </w:rPr>
        <w:t>m</w:t>
      </w:r>
      <w:r w:rsidRPr="003B5D7A">
        <w:rPr>
          <w:rFonts w:eastAsia="Trebuchet MS"/>
          <w:spacing w:val="2"/>
          <w:sz w:val="22"/>
          <w:szCs w:val="22"/>
        </w:rPr>
        <w:t>o</w:t>
      </w:r>
      <w:r w:rsidRPr="003B5D7A">
        <w:rPr>
          <w:rFonts w:eastAsia="Trebuchet MS"/>
          <w:sz w:val="22"/>
          <w:szCs w:val="22"/>
        </w:rPr>
        <w:t>r</w:t>
      </w:r>
      <w:proofErr w:type="spellEnd"/>
      <w:r w:rsidRPr="003B5D7A">
        <w:rPr>
          <w:rFonts w:eastAsia="Trebuchet MS"/>
          <w:spacing w:val="3"/>
          <w:sz w:val="22"/>
          <w:szCs w:val="22"/>
        </w:rPr>
        <w:t xml:space="preserve"> </w:t>
      </w:r>
      <w:r w:rsidRPr="003B5D7A">
        <w:rPr>
          <w:rFonts w:eastAsia="Trebuchet MS"/>
          <w:sz w:val="22"/>
          <w:szCs w:val="22"/>
        </w:rPr>
        <w:t>9</w:t>
      </w:r>
      <w:r w:rsidRPr="003B5D7A">
        <w:rPr>
          <w:rFonts w:eastAsia="Trebuchet MS"/>
          <w:spacing w:val="5"/>
          <w:sz w:val="22"/>
          <w:szCs w:val="22"/>
        </w:rPr>
        <w:t xml:space="preserve"> </w:t>
      </w:r>
      <w:proofErr w:type="spellStart"/>
      <w:r w:rsidRPr="003B5D7A">
        <w:rPr>
          <w:rFonts w:eastAsia="Trebuchet MS"/>
          <w:sz w:val="22"/>
          <w:szCs w:val="22"/>
        </w:rPr>
        <w:t>Tahun</w:t>
      </w:r>
      <w:proofErr w:type="spellEnd"/>
      <w:r w:rsidRPr="003B5D7A">
        <w:rPr>
          <w:rFonts w:eastAsia="Trebuchet MS"/>
          <w:sz w:val="22"/>
          <w:szCs w:val="22"/>
        </w:rPr>
        <w:t xml:space="preserve"> 2015 </w:t>
      </w:r>
      <w:proofErr w:type="spellStart"/>
      <w:proofErr w:type="gramStart"/>
      <w:r w:rsidRPr="003B5D7A">
        <w:rPr>
          <w:rFonts w:eastAsia="Trebuchet MS"/>
          <w:spacing w:val="1"/>
          <w:sz w:val="22"/>
          <w:szCs w:val="22"/>
        </w:rPr>
        <w:t>t</w:t>
      </w:r>
      <w:r w:rsidRPr="003B5D7A">
        <w:rPr>
          <w:rFonts w:eastAsia="Trebuchet MS"/>
          <w:sz w:val="22"/>
          <w:szCs w:val="22"/>
        </w:rPr>
        <w:t>entang</w:t>
      </w:r>
      <w:proofErr w:type="spellEnd"/>
      <w:r w:rsidRPr="003B5D7A">
        <w:rPr>
          <w:rFonts w:eastAsia="Trebuchet MS"/>
          <w:sz w:val="22"/>
          <w:szCs w:val="22"/>
        </w:rPr>
        <w:t xml:space="preserve"> </w:t>
      </w:r>
      <w:r w:rsidRPr="003B5D7A">
        <w:rPr>
          <w:rFonts w:eastAsia="Trebuchet MS"/>
          <w:spacing w:val="3"/>
          <w:sz w:val="22"/>
          <w:szCs w:val="22"/>
        </w:rPr>
        <w:t xml:space="preserve"> </w:t>
      </w:r>
      <w:proofErr w:type="spellStart"/>
      <w:r w:rsidRPr="003B5D7A">
        <w:rPr>
          <w:rFonts w:eastAsia="Trebuchet MS"/>
          <w:spacing w:val="1"/>
          <w:sz w:val="22"/>
          <w:szCs w:val="22"/>
        </w:rPr>
        <w:t>P</w:t>
      </w:r>
      <w:r w:rsidRPr="003B5D7A">
        <w:rPr>
          <w:rFonts w:eastAsia="Trebuchet MS"/>
          <w:sz w:val="22"/>
          <w:szCs w:val="22"/>
        </w:rPr>
        <w:t>e</w:t>
      </w:r>
      <w:r w:rsidRPr="003B5D7A">
        <w:rPr>
          <w:rFonts w:eastAsia="Trebuchet MS"/>
          <w:spacing w:val="-2"/>
          <w:sz w:val="22"/>
          <w:szCs w:val="22"/>
        </w:rPr>
        <w:t>r</w:t>
      </w:r>
      <w:r w:rsidRPr="003B5D7A">
        <w:rPr>
          <w:rFonts w:eastAsia="Trebuchet MS"/>
          <w:spacing w:val="1"/>
          <w:sz w:val="22"/>
          <w:szCs w:val="22"/>
        </w:rPr>
        <w:t>ub</w:t>
      </w:r>
      <w:r w:rsidRPr="003B5D7A">
        <w:rPr>
          <w:rFonts w:eastAsia="Trebuchet MS"/>
          <w:sz w:val="22"/>
          <w:szCs w:val="22"/>
        </w:rPr>
        <w:t>ahan</w:t>
      </w:r>
      <w:proofErr w:type="spellEnd"/>
      <w:proofErr w:type="gramEnd"/>
      <w:r w:rsidRPr="003B5D7A">
        <w:rPr>
          <w:rFonts w:eastAsia="Trebuchet MS"/>
          <w:sz w:val="22"/>
          <w:szCs w:val="22"/>
        </w:rPr>
        <w:t xml:space="preserve"> </w:t>
      </w:r>
      <w:r w:rsidRPr="003B5D7A">
        <w:rPr>
          <w:rFonts w:eastAsia="Trebuchet MS"/>
          <w:spacing w:val="2"/>
          <w:sz w:val="22"/>
          <w:szCs w:val="22"/>
        </w:rPr>
        <w:t xml:space="preserve"> </w:t>
      </w:r>
      <w:proofErr w:type="spellStart"/>
      <w:r w:rsidRPr="003B5D7A">
        <w:rPr>
          <w:rFonts w:eastAsia="Trebuchet MS"/>
          <w:spacing w:val="1"/>
          <w:sz w:val="22"/>
          <w:szCs w:val="22"/>
        </w:rPr>
        <w:t>K</w:t>
      </w:r>
      <w:r w:rsidRPr="003B5D7A">
        <w:rPr>
          <w:rFonts w:eastAsia="Trebuchet MS"/>
          <w:spacing w:val="-4"/>
          <w:sz w:val="22"/>
          <w:szCs w:val="22"/>
        </w:rPr>
        <w:t>e</w:t>
      </w:r>
      <w:r w:rsidRPr="003B5D7A">
        <w:rPr>
          <w:rFonts w:eastAsia="Trebuchet MS"/>
          <w:spacing w:val="1"/>
          <w:sz w:val="22"/>
          <w:szCs w:val="22"/>
        </w:rPr>
        <w:t>d</w:t>
      </w:r>
      <w:r w:rsidRPr="003B5D7A">
        <w:rPr>
          <w:rFonts w:eastAsia="Trebuchet MS"/>
          <w:sz w:val="22"/>
          <w:szCs w:val="22"/>
        </w:rPr>
        <w:t>ua</w:t>
      </w:r>
      <w:proofErr w:type="spellEnd"/>
      <w:r w:rsidRPr="003B5D7A">
        <w:rPr>
          <w:rFonts w:eastAsia="Trebuchet MS"/>
          <w:sz w:val="22"/>
          <w:szCs w:val="22"/>
        </w:rPr>
        <w:t xml:space="preserve"> </w:t>
      </w:r>
      <w:r w:rsidRPr="003B5D7A">
        <w:rPr>
          <w:rFonts w:eastAsia="Trebuchet MS"/>
          <w:spacing w:val="1"/>
          <w:sz w:val="22"/>
          <w:szCs w:val="22"/>
        </w:rPr>
        <w:t xml:space="preserve"> </w:t>
      </w:r>
      <w:proofErr w:type="spellStart"/>
      <w:r w:rsidRPr="003B5D7A">
        <w:rPr>
          <w:rFonts w:eastAsia="Trebuchet MS"/>
          <w:sz w:val="22"/>
          <w:szCs w:val="22"/>
        </w:rPr>
        <w:t>a</w:t>
      </w:r>
      <w:r w:rsidRPr="003B5D7A">
        <w:rPr>
          <w:rFonts w:eastAsia="Trebuchet MS"/>
          <w:spacing w:val="1"/>
          <w:sz w:val="22"/>
          <w:szCs w:val="22"/>
        </w:rPr>
        <w:t>t</w:t>
      </w:r>
      <w:r w:rsidRPr="003B5D7A">
        <w:rPr>
          <w:rFonts w:eastAsia="Trebuchet MS"/>
          <w:sz w:val="22"/>
          <w:szCs w:val="22"/>
        </w:rPr>
        <w:t>as</w:t>
      </w:r>
      <w:proofErr w:type="spellEnd"/>
      <w:r w:rsidRPr="003B5D7A">
        <w:rPr>
          <w:rFonts w:eastAsia="Trebuchet MS"/>
          <w:sz w:val="22"/>
          <w:szCs w:val="22"/>
        </w:rPr>
        <w:t xml:space="preserve"> </w:t>
      </w:r>
      <w:r w:rsidRPr="003B5D7A">
        <w:rPr>
          <w:rFonts w:eastAsia="Trebuchet MS"/>
          <w:spacing w:val="1"/>
          <w:sz w:val="22"/>
          <w:szCs w:val="22"/>
        </w:rPr>
        <w:t xml:space="preserve"> </w:t>
      </w:r>
      <w:proofErr w:type="spellStart"/>
      <w:r w:rsidRPr="003B5D7A">
        <w:rPr>
          <w:rFonts w:eastAsia="Trebuchet MS"/>
          <w:spacing w:val="1"/>
          <w:sz w:val="22"/>
          <w:szCs w:val="22"/>
        </w:rPr>
        <w:t>Und</w:t>
      </w:r>
      <w:r w:rsidRPr="003B5D7A">
        <w:rPr>
          <w:rFonts w:eastAsia="Trebuchet MS"/>
          <w:spacing w:val="-4"/>
          <w:sz w:val="22"/>
          <w:szCs w:val="22"/>
        </w:rPr>
        <w:t>a</w:t>
      </w:r>
      <w:r w:rsidRPr="003B5D7A">
        <w:rPr>
          <w:rFonts w:eastAsia="Trebuchet MS"/>
          <w:sz w:val="22"/>
          <w:szCs w:val="22"/>
        </w:rPr>
        <w:t>n</w:t>
      </w:r>
      <w:r w:rsidRPr="003B5D7A">
        <w:rPr>
          <w:rFonts w:eastAsia="Trebuchet MS"/>
          <w:spacing w:val="2"/>
          <w:sz w:val="22"/>
          <w:szCs w:val="22"/>
        </w:rPr>
        <w:t>g</w:t>
      </w:r>
      <w:r w:rsidRPr="003B5D7A">
        <w:rPr>
          <w:rFonts w:eastAsia="Trebuchet MS"/>
          <w:spacing w:val="-1"/>
          <w:sz w:val="22"/>
          <w:szCs w:val="22"/>
        </w:rPr>
        <w:t>-</w:t>
      </w:r>
      <w:r w:rsidRPr="003B5D7A">
        <w:rPr>
          <w:rFonts w:eastAsia="Trebuchet MS"/>
          <w:spacing w:val="1"/>
          <w:sz w:val="22"/>
          <w:szCs w:val="22"/>
        </w:rPr>
        <w:t>U</w:t>
      </w:r>
      <w:r w:rsidRPr="003B5D7A">
        <w:rPr>
          <w:rFonts w:eastAsia="Trebuchet MS"/>
          <w:sz w:val="22"/>
          <w:szCs w:val="22"/>
        </w:rPr>
        <w:t>n</w:t>
      </w:r>
      <w:r w:rsidRPr="003B5D7A">
        <w:rPr>
          <w:rFonts w:eastAsia="Trebuchet MS"/>
          <w:spacing w:val="1"/>
          <w:sz w:val="22"/>
          <w:szCs w:val="22"/>
        </w:rPr>
        <w:t>da</w:t>
      </w:r>
      <w:r w:rsidRPr="003B5D7A">
        <w:rPr>
          <w:rFonts w:eastAsia="Trebuchet MS"/>
          <w:sz w:val="22"/>
          <w:szCs w:val="22"/>
        </w:rPr>
        <w:t>ng</w:t>
      </w:r>
      <w:proofErr w:type="spellEnd"/>
      <w:r w:rsidRPr="003B5D7A">
        <w:rPr>
          <w:rFonts w:eastAsia="Trebuchet MS"/>
          <w:sz w:val="22"/>
          <w:szCs w:val="22"/>
        </w:rPr>
        <w:t xml:space="preserve"> </w:t>
      </w:r>
      <w:r w:rsidRPr="003B5D7A">
        <w:rPr>
          <w:rFonts w:eastAsia="Trebuchet MS"/>
          <w:spacing w:val="2"/>
          <w:sz w:val="22"/>
          <w:szCs w:val="22"/>
        </w:rPr>
        <w:t xml:space="preserve"> </w:t>
      </w:r>
      <w:proofErr w:type="spellStart"/>
      <w:r w:rsidRPr="003B5D7A">
        <w:rPr>
          <w:rFonts w:eastAsia="Trebuchet MS"/>
          <w:spacing w:val="-4"/>
          <w:sz w:val="22"/>
          <w:szCs w:val="22"/>
        </w:rPr>
        <w:t>N</w:t>
      </w:r>
      <w:r w:rsidRPr="003B5D7A">
        <w:rPr>
          <w:rFonts w:eastAsia="Trebuchet MS"/>
          <w:spacing w:val="2"/>
          <w:sz w:val="22"/>
          <w:szCs w:val="22"/>
        </w:rPr>
        <w:t>o</w:t>
      </w:r>
      <w:r w:rsidRPr="003B5D7A">
        <w:rPr>
          <w:rFonts w:eastAsia="Trebuchet MS"/>
          <w:spacing w:val="1"/>
          <w:sz w:val="22"/>
          <w:szCs w:val="22"/>
        </w:rPr>
        <w:t>m</w:t>
      </w:r>
      <w:r w:rsidRPr="003B5D7A">
        <w:rPr>
          <w:rFonts w:eastAsia="Trebuchet MS"/>
          <w:spacing w:val="2"/>
          <w:sz w:val="22"/>
          <w:szCs w:val="22"/>
        </w:rPr>
        <w:t>o</w:t>
      </w:r>
      <w:r w:rsidRPr="003B5D7A">
        <w:rPr>
          <w:rFonts w:eastAsia="Trebuchet MS"/>
          <w:sz w:val="22"/>
          <w:szCs w:val="22"/>
        </w:rPr>
        <w:t>r</w:t>
      </w:r>
      <w:proofErr w:type="spellEnd"/>
      <w:r w:rsidRPr="003B5D7A">
        <w:rPr>
          <w:rFonts w:eastAsia="Trebuchet MS"/>
          <w:sz w:val="22"/>
          <w:szCs w:val="22"/>
        </w:rPr>
        <w:t xml:space="preserve">  23 </w:t>
      </w:r>
      <w:r w:rsidRPr="003B5D7A">
        <w:rPr>
          <w:rFonts w:eastAsia="Trebuchet MS"/>
          <w:spacing w:val="2"/>
          <w:sz w:val="22"/>
          <w:szCs w:val="22"/>
        </w:rPr>
        <w:t xml:space="preserve"> </w:t>
      </w:r>
      <w:proofErr w:type="spellStart"/>
      <w:r w:rsidRPr="003B5D7A">
        <w:rPr>
          <w:rFonts w:eastAsia="Trebuchet MS"/>
          <w:sz w:val="22"/>
          <w:szCs w:val="22"/>
        </w:rPr>
        <w:t>Tahun</w:t>
      </w:r>
      <w:proofErr w:type="spellEnd"/>
      <w:r w:rsidRPr="003B5D7A">
        <w:rPr>
          <w:rFonts w:eastAsia="Trebuchet MS"/>
          <w:sz w:val="22"/>
          <w:szCs w:val="22"/>
        </w:rPr>
        <w:t xml:space="preserve"> </w:t>
      </w:r>
      <w:r w:rsidRPr="003B5D7A">
        <w:rPr>
          <w:rFonts w:eastAsia="Trebuchet MS"/>
          <w:spacing w:val="1"/>
          <w:sz w:val="22"/>
          <w:szCs w:val="22"/>
        </w:rPr>
        <w:t xml:space="preserve"> </w:t>
      </w:r>
      <w:r w:rsidRPr="003B5D7A">
        <w:rPr>
          <w:rFonts w:eastAsia="Trebuchet MS"/>
          <w:sz w:val="22"/>
          <w:szCs w:val="22"/>
        </w:rPr>
        <w:t>20</w:t>
      </w:r>
      <w:r w:rsidRPr="003B5D7A">
        <w:rPr>
          <w:rFonts w:eastAsia="Trebuchet MS"/>
          <w:spacing w:val="-3"/>
          <w:sz w:val="22"/>
          <w:szCs w:val="22"/>
        </w:rPr>
        <w:t>1</w:t>
      </w:r>
      <w:r w:rsidRPr="003B5D7A">
        <w:rPr>
          <w:rFonts w:eastAsia="Trebuchet MS"/>
          <w:sz w:val="22"/>
          <w:szCs w:val="22"/>
        </w:rPr>
        <w:t xml:space="preserve">4 </w:t>
      </w:r>
      <w:proofErr w:type="spellStart"/>
      <w:r w:rsidRPr="003B5D7A">
        <w:rPr>
          <w:rFonts w:eastAsia="Trebuchet MS"/>
          <w:spacing w:val="1"/>
          <w:sz w:val="22"/>
          <w:szCs w:val="22"/>
        </w:rPr>
        <w:t>t</w:t>
      </w:r>
      <w:r w:rsidRPr="003B5D7A">
        <w:rPr>
          <w:rFonts w:eastAsia="Trebuchet MS"/>
          <w:sz w:val="22"/>
          <w:szCs w:val="22"/>
        </w:rPr>
        <w:t>entang</w:t>
      </w:r>
      <w:proofErr w:type="spellEnd"/>
      <w:r w:rsidRPr="003B5D7A">
        <w:rPr>
          <w:rFonts w:eastAsia="Trebuchet MS"/>
          <w:spacing w:val="35"/>
          <w:sz w:val="22"/>
          <w:szCs w:val="22"/>
        </w:rPr>
        <w:t xml:space="preserve"> </w:t>
      </w:r>
      <w:proofErr w:type="spellStart"/>
      <w:r w:rsidRPr="003B5D7A">
        <w:rPr>
          <w:rFonts w:eastAsia="Trebuchet MS"/>
          <w:spacing w:val="1"/>
          <w:sz w:val="22"/>
          <w:szCs w:val="22"/>
        </w:rPr>
        <w:t>P</w:t>
      </w:r>
      <w:r w:rsidRPr="003B5D7A">
        <w:rPr>
          <w:rFonts w:eastAsia="Trebuchet MS"/>
          <w:spacing w:val="-4"/>
          <w:sz w:val="22"/>
          <w:szCs w:val="22"/>
        </w:rPr>
        <w:t>e</w:t>
      </w:r>
      <w:r w:rsidRPr="003B5D7A">
        <w:rPr>
          <w:rFonts w:eastAsia="Trebuchet MS"/>
          <w:spacing w:val="1"/>
          <w:sz w:val="22"/>
          <w:szCs w:val="22"/>
        </w:rPr>
        <w:t>m</w:t>
      </w:r>
      <w:r w:rsidRPr="003B5D7A">
        <w:rPr>
          <w:rFonts w:eastAsia="Trebuchet MS"/>
          <w:sz w:val="22"/>
          <w:szCs w:val="22"/>
        </w:rPr>
        <w:t>e</w:t>
      </w:r>
      <w:r w:rsidRPr="003B5D7A">
        <w:rPr>
          <w:rFonts w:eastAsia="Trebuchet MS"/>
          <w:spacing w:val="-2"/>
          <w:sz w:val="22"/>
          <w:szCs w:val="22"/>
        </w:rPr>
        <w:t>r</w:t>
      </w:r>
      <w:r w:rsidRPr="003B5D7A">
        <w:rPr>
          <w:rFonts w:eastAsia="Trebuchet MS"/>
          <w:spacing w:val="1"/>
          <w:sz w:val="22"/>
          <w:szCs w:val="22"/>
        </w:rPr>
        <w:t>i</w:t>
      </w:r>
      <w:r w:rsidRPr="003B5D7A">
        <w:rPr>
          <w:rFonts w:eastAsia="Trebuchet MS"/>
          <w:sz w:val="22"/>
          <w:szCs w:val="22"/>
        </w:rPr>
        <w:t>ntahan</w:t>
      </w:r>
      <w:proofErr w:type="spellEnd"/>
      <w:r w:rsidRPr="003B5D7A">
        <w:rPr>
          <w:rFonts w:eastAsia="Trebuchet MS"/>
          <w:spacing w:val="33"/>
          <w:sz w:val="22"/>
          <w:szCs w:val="22"/>
        </w:rPr>
        <w:t xml:space="preserve"> </w:t>
      </w:r>
      <w:r w:rsidRPr="003B5D7A">
        <w:rPr>
          <w:rFonts w:eastAsia="Trebuchet MS"/>
          <w:spacing w:val="1"/>
          <w:sz w:val="22"/>
          <w:szCs w:val="22"/>
        </w:rPr>
        <w:t>D</w:t>
      </w:r>
      <w:r w:rsidRPr="003B5D7A">
        <w:rPr>
          <w:rFonts w:eastAsia="Trebuchet MS"/>
          <w:sz w:val="22"/>
          <w:szCs w:val="22"/>
        </w:rPr>
        <w:t>ae</w:t>
      </w:r>
      <w:r w:rsidRPr="003B5D7A">
        <w:rPr>
          <w:rFonts w:eastAsia="Trebuchet MS"/>
          <w:spacing w:val="-1"/>
          <w:sz w:val="22"/>
          <w:szCs w:val="22"/>
        </w:rPr>
        <w:t>r</w:t>
      </w:r>
      <w:r w:rsidRPr="003B5D7A">
        <w:rPr>
          <w:rFonts w:eastAsia="Trebuchet MS"/>
          <w:sz w:val="22"/>
          <w:szCs w:val="22"/>
        </w:rPr>
        <w:t>ah</w:t>
      </w:r>
      <w:r w:rsidRPr="003B5D7A">
        <w:rPr>
          <w:rFonts w:eastAsia="Trebuchet MS"/>
          <w:spacing w:val="33"/>
          <w:sz w:val="22"/>
          <w:szCs w:val="22"/>
        </w:rPr>
        <w:t xml:space="preserve"> </w:t>
      </w:r>
      <w:r w:rsidRPr="003B5D7A">
        <w:rPr>
          <w:rFonts w:eastAsia="Trebuchet MS"/>
          <w:spacing w:val="-1"/>
          <w:sz w:val="22"/>
          <w:szCs w:val="22"/>
        </w:rPr>
        <w:t>(</w:t>
      </w:r>
      <w:proofErr w:type="spellStart"/>
      <w:r w:rsidRPr="003B5D7A">
        <w:rPr>
          <w:rFonts w:eastAsia="Trebuchet MS"/>
          <w:sz w:val="22"/>
          <w:szCs w:val="22"/>
        </w:rPr>
        <w:t>Le</w:t>
      </w:r>
      <w:r w:rsidRPr="003B5D7A">
        <w:rPr>
          <w:rFonts w:eastAsia="Trebuchet MS"/>
          <w:spacing w:val="-3"/>
          <w:sz w:val="22"/>
          <w:szCs w:val="22"/>
        </w:rPr>
        <w:t>m</w:t>
      </w:r>
      <w:r w:rsidRPr="003B5D7A">
        <w:rPr>
          <w:rFonts w:eastAsia="Trebuchet MS"/>
          <w:spacing w:val="1"/>
          <w:sz w:val="22"/>
          <w:szCs w:val="22"/>
        </w:rPr>
        <w:t>b</w:t>
      </w:r>
      <w:r w:rsidRPr="003B5D7A">
        <w:rPr>
          <w:rFonts w:eastAsia="Trebuchet MS"/>
          <w:sz w:val="22"/>
          <w:szCs w:val="22"/>
        </w:rPr>
        <w:t>a</w:t>
      </w:r>
      <w:r w:rsidRPr="003B5D7A">
        <w:rPr>
          <w:rFonts w:eastAsia="Trebuchet MS"/>
          <w:spacing w:val="-1"/>
          <w:sz w:val="22"/>
          <w:szCs w:val="22"/>
        </w:rPr>
        <w:t>r</w:t>
      </w:r>
      <w:r w:rsidRPr="003B5D7A">
        <w:rPr>
          <w:rFonts w:eastAsia="Trebuchet MS"/>
          <w:spacing w:val="-4"/>
          <w:sz w:val="22"/>
          <w:szCs w:val="22"/>
        </w:rPr>
        <w:t>a</w:t>
      </w:r>
      <w:r w:rsidRPr="003B5D7A">
        <w:rPr>
          <w:rFonts w:eastAsia="Trebuchet MS"/>
          <w:sz w:val="22"/>
          <w:szCs w:val="22"/>
        </w:rPr>
        <w:t>n</w:t>
      </w:r>
      <w:proofErr w:type="spellEnd"/>
      <w:r w:rsidRPr="003B5D7A">
        <w:rPr>
          <w:rFonts w:eastAsia="Trebuchet MS"/>
          <w:spacing w:val="33"/>
          <w:sz w:val="22"/>
          <w:szCs w:val="22"/>
        </w:rPr>
        <w:t xml:space="preserve"> </w:t>
      </w:r>
      <w:r w:rsidRPr="003B5D7A">
        <w:rPr>
          <w:rFonts w:eastAsia="Trebuchet MS"/>
          <w:sz w:val="22"/>
          <w:szCs w:val="22"/>
        </w:rPr>
        <w:t>Ne</w:t>
      </w:r>
      <w:r w:rsidRPr="003B5D7A">
        <w:rPr>
          <w:rFonts w:eastAsia="Trebuchet MS"/>
          <w:spacing w:val="1"/>
          <w:sz w:val="22"/>
          <w:szCs w:val="22"/>
        </w:rPr>
        <w:t>g</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w:t>
      </w:r>
      <w:r w:rsidRPr="003B5D7A">
        <w:rPr>
          <w:rFonts w:eastAsia="Trebuchet MS"/>
          <w:spacing w:val="34"/>
          <w:sz w:val="22"/>
          <w:szCs w:val="22"/>
        </w:rPr>
        <w:t xml:space="preserve"> </w:t>
      </w:r>
      <w:proofErr w:type="spellStart"/>
      <w:r w:rsidRPr="003B5D7A">
        <w:rPr>
          <w:rFonts w:eastAsia="Trebuchet MS"/>
          <w:sz w:val="22"/>
          <w:szCs w:val="22"/>
        </w:rPr>
        <w:t>Re</w:t>
      </w:r>
      <w:r w:rsidRPr="003B5D7A">
        <w:rPr>
          <w:rFonts w:eastAsia="Trebuchet MS"/>
          <w:spacing w:val="1"/>
          <w:sz w:val="22"/>
          <w:szCs w:val="22"/>
        </w:rPr>
        <w:t>p</w:t>
      </w:r>
      <w:r w:rsidRPr="003B5D7A">
        <w:rPr>
          <w:rFonts w:eastAsia="Trebuchet MS"/>
          <w:sz w:val="22"/>
          <w:szCs w:val="22"/>
        </w:rPr>
        <w:t>u</w:t>
      </w:r>
      <w:r w:rsidRPr="003B5D7A">
        <w:rPr>
          <w:rFonts w:eastAsia="Trebuchet MS"/>
          <w:spacing w:val="1"/>
          <w:sz w:val="22"/>
          <w:szCs w:val="22"/>
        </w:rPr>
        <w:t>b</w:t>
      </w:r>
      <w:r w:rsidRPr="003B5D7A">
        <w:rPr>
          <w:rFonts w:eastAsia="Trebuchet MS"/>
          <w:spacing w:val="-1"/>
          <w:sz w:val="22"/>
          <w:szCs w:val="22"/>
        </w:rPr>
        <w:t>l</w:t>
      </w:r>
      <w:r w:rsidRPr="003B5D7A">
        <w:rPr>
          <w:rFonts w:eastAsia="Trebuchet MS"/>
          <w:spacing w:val="1"/>
          <w:sz w:val="22"/>
          <w:szCs w:val="22"/>
        </w:rPr>
        <w:t>i</w:t>
      </w:r>
      <w:r w:rsidRPr="003B5D7A">
        <w:rPr>
          <w:rFonts w:eastAsia="Trebuchet MS"/>
          <w:sz w:val="22"/>
          <w:szCs w:val="22"/>
        </w:rPr>
        <w:t>k</w:t>
      </w:r>
      <w:proofErr w:type="spellEnd"/>
      <w:r w:rsidRPr="003B5D7A">
        <w:rPr>
          <w:rFonts w:eastAsia="Trebuchet MS"/>
          <w:spacing w:val="31"/>
          <w:sz w:val="22"/>
          <w:szCs w:val="22"/>
        </w:rPr>
        <w:t xml:space="preserve"> </w:t>
      </w:r>
      <w:r w:rsidRPr="003B5D7A">
        <w:rPr>
          <w:rFonts w:eastAsia="Trebuchet MS"/>
          <w:spacing w:val="-1"/>
          <w:sz w:val="22"/>
          <w:szCs w:val="22"/>
        </w:rPr>
        <w:t>I</w:t>
      </w:r>
      <w:r w:rsidRPr="003B5D7A">
        <w:rPr>
          <w:rFonts w:eastAsia="Trebuchet MS"/>
          <w:sz w:val="22"/>
          <w:szCs w:val="22"/>
        </w:rPr>
        <w:t>n</w:t>
      </w:r>
      <w:r w:rsidRPr="003B5D7A">
        <w:rPr>
          <w:rFonts w:eastAsia="Trebuchet MS"/>
          <w:spacing w:val="1"/>
          <w:sz w:val="22"/>
          <w:szCs w:val="22"/>
        </w:rPr>
        <w:t>d</w:t>
      </w:r>
      <w:r w:rsidRPr="003B5D7A">
        <w:rPr>
          <w:rFonts w:eastAsia="Trebuchet MS"/>
          <w:spacing w:val="2"/>
          <w:sz w:val="22"/>
          <w:szCs w:val="22"/>
        </w:rPr>
        <w:t>o</w:t>
      </w:r>
      <w:r w:rsidRPr="003B5D7A">
        <w:rPr>
          <w:rFonts w:eastAsia="Trebuchet MS"/>
          <w:spacing w:val="7"/>
          <w:sz w:val="22"/>
          <w:szCs w:val="22"/>
        </w:rPr>
        <w:t>n</w:t>
      </w:r>
      <w:r w:rsidRPr="003B5D7A">
        <w:rPr>
          <w:rFonts w:eastAsia="Trebuchet MS"/>
          <w:sz w:val="22"/>
          <w:szCs w:val="22"/>
        </w:rPr>
        <w:t>e</w:t>
      </w:r>
      <w:r w:rsidRPr="003B5D7A">
        <w:rPr>
          <w:rFonts w:eastAsia="Trebuchet MS"/>
          <w:spacing w:val="-1"/>
          <w:sz w:val="22"/>
          <w:szCs w:val="22"/>
        </w:rPr>
        <w:t>s</w:t>
      </w:r>
      <w:r w:rsidRPr="003B5D7A">
        <w:rPr>
          <w:rFonts w:eastAsia="Trebuchet MS"/>
          <w:spacing w:val="1"/>
          <w:sz w:val="22"/>
          <w:szCs w:val="22"/>
        </w:rPr>
        <w:t>i</w:t>
      </w:r>
      <w:r w:rsidRPr="003B5D7A">
        <w:rPr>
          <w:rFonts w:eastAsia="Trebuchet MS"/>
          <w:sz w:val="22"/>
          <w:szCs w:val="22"/>
        </w:rPr>
        <w:t>a</w:t>
      </w:r>
      <w:r w:rsidRPr="003B5D7A">
        <w:rPr>
          <w:rFonts w:eastAsia="Trebuchet MS"/>
          <w:spacing w:val="34"/>
          <w:sz w:val="22"/>
          <w:szCs w:val="22"/>
        </w:rPr>
        <w:t xml:space="preserve"> </w:t>
      </w:r>
      <w:proofErr w:type="spellStart"/>
      <w:r w:rsidRPr="003B5D7A">
        <w:rPr>
          <w:rFonts w:eastAsia="Trebuchet MS"/>
          <w:sz w:val="22"/>
          <w:szCs w:val="22"/>
        </w:rPr>
        <w:t>Tahun</w:t>
      </w:r>
      <w:proofErr w:type="spellEnd"/>
      <w:r w:rsidR="00662254" w:rsidRPr="003B5D7A">
        <w:rPr>
          <w:rFonts w:eastAsia="Trebuchet MS"/>
          <w:sz w:val="22"/>
          <w:szCs w:val="22"/>
          <w:lang w:val="id-ID"/>
        </w:rPr>
        <w:t xml:space="preserve"> </w:t>
      </w:r>
      <w:r w:rsidRPr="003B5D7A">
        <w:rPr>
          <w:rFonts w:eastAsia="Trebuchet MS"/>
          <w:spacing w:val="1"/>
          <w:sz w:val="22"/>
          <w:szCs w:val="22"/>
        </w:rPr>
        <w:t>20</w:t>
      </w:r>
      <w:r w:rsidRPr="003B5D7A">
        <w:rPr>
          <w:rFonts w:eastAsia="Trebuchet MS"/>
          <w:sz w:val="22"/>
          <w:szCs w:val="22"/>
        </w:rPr>
        <w:t xml:space="preserve">15 </w:t>
      </w:r>
      <w:proofErr w:type="spellStart"/>
      <w:r w:rsidRPr="003B5D7A">
        <w:rPr>
          <w:rFonts w:eastAsia="Trebuchet MS"/>
          <w:sz w:val="22"/>
          <w:szCs w:val="22"/>
        </w:rPr>
        <w:t>N</w:t>
      </w:r>
      <w:r w:rsidRPr="003B5D7A">
        <w:rPr>
          <w:rFonts w:eastAsia="Trebuchet MS"/>
          <w:spacing w:val="-2"/>
          <w:sz w:val="22"/>
          <w:szCs w:val="22"/>
        </w:rPr>
        <w:t>o</w:t>
      </w:r>
      <w:r w:rsidRPr="003B5D7A">
        <w:rPr>
          <w:rFonts w:eastAsia="Trebuchet MS"/>
          <w:spacing w:val="1"/>
          <w:sz w:val="22"/>
          <w:szCs w:val="22"/>
        </w:rPr>
        <w:t>m</w:t>
      </w:r>
      <w:r w:rsidRPr="003B5D7A">
        <w:rPr>
          <w:rFonts w:eastAsia="Trebuchet MS"/>
          <w:spacing w:val="2"/>
          <w:sz w:val="22"/>
          <w:szCs w:val="22"/>
        </w:rPr>
        <w:t>o</w:t>
      </w:r>
      <w:r w:rsidR="00124558" w:rsidRPr="003B5D7A">
        <w:rPr>
          <w:rFonts w:eastAsia="Trebuchet MS"/>
          <w:sz w:val="22"/>
          <w:szCs w:val="22"/>
        </w:rPr>
        <w:t>r</w:t>
      </w:r>
      <w:proofErr w:type="spellEnd"/>
      <w:r w:rsidR="00124558" w:rsidRPr="003B5D7A">
        <w:rPr>
          <w:rFonts w:eastAsia="Trebuchet MS"/>
          <w:sz w:val="22"/>
          <w:szCs w:val="22"/>
        </w:rPr>
        <w:t xml:space="preserve"> 58, </w:t>
      </w:r>
      <w:proofErr w:type="spellStart"/>
      <w:r w:rsidRPr="003B5D7A">
        <w:rPr>
          <w:rFonts w:eastAsia="Trebuchet MS"/>
          <w:sz w:val="22"/>
          <w:szCs w:val="22"/>
        </w:rPr>
        <w:t>Ta</w:t>
      </w:r>
      <w:r w:rsidRPr="003B5D7A">
        <w:rPr>
          <w:rFonts w:eastAsia="Trebuchet MS"/>
          <w:spacing w:val="-3"/>
          <w:sz w:val="22"/>
          <w:szCs w:val="22"/>
        </w:rPr>
        <w:t>m</w:t>
      </w:r>
      <w:r w:rsidRPr="003B5D7A">
        <w:rPr>
          <w:rFonts w:eastAsia="Trebuchet MS"/>
          <w:spacing w:val="1"/>
          <w:sz w:val="22"/>
          <w:szCs w:val="22"/>
        </w:rPr>
        <w:t>b</w:t>
      </w:r>
      <w:r w:rsidRPr="003B5D7A">
        <w:rPr>
          <w:rFonts w:eastAsia="Trebuchet MS"/>
          <w:spacing w:val="3"/>
          <w:sz w:val="22"/>
          <w:szCs w:val="22"/>
        </w:rPr>
        <w:t>a</w:t>
      </w:r>
      <w:r w:rsidRPr="003B5D7A">
        <w:rPr>
          <w:rFonts w:eastAsia="Trebuchet MS"/>
          <w:sz w:val="22"/>
          <w:szCs w:val="22"/>
        </w:rPr>
        <w:t>han</w:t>
      </w:r>
      <w:proofErr w:type="spellEnd"/>
      <w:r w:rsidRPr="003B5D7A">
        <w:rPr>
          <w:rFonts w:eastAsia="Trebuchet MS"/>
          <w:sz w:val="22"/>
          <w:szCs w:val="22"/>
        </w:rPr>
        <w:t xml:space="preserve"> </w:t>
      </w:r>
      <w:r w:rsidRPr="003B5D7A">
        <w:rPr>
          <w:rFonts w:eastAsia="Trebuchet MS"/>
          <w:spacing w:val="15"/>
          <w:sz w:val="22"/>
          <w:szCs w:val="22"/>
        </w:rPr>
        <w:t xml:space="preserve"> </w:t>
      </w:r>
      <w:proofErr w:type="spellStart"/>
      <w:r w:rsidRPr="003B5D7A">
        <w:rPr>
          <w:rFonts w:eastAsia="Trebuchet MS"/>
          <w:spacing w:val="-1"/>
          <w:sz w:val="22"/>
          <w:szCs w:val="22"/>
        </w:rPr>
        <w:t>l</w:t>
      </w:r>
      <w:r w:rsidRPr="003B5D7A">
        <w:rPr>
          <w:rFonts w:eastAsia="Trebuchet MS"/>
          <w:sz w:val="22"/>
          <w:szCs w:val="22"/>
        </w:rPr>
        <w:t>e</w:t>
      </w:r>
      <w:r w:rsidRPr="003B5D7A">
        <w:rPr>
          <w:rFonts w:eastAsia="Trebuchet MS"/>
          <w:spacing w:val="-3"/>
          <w:sz w:val="22"/>
          <w:szCs w:val="22"/>
        </w:rPr>
        <w:t>m</w:t>
      </w:r>
      <w:r w:rsidRPr="003B5D7A">
        <w:rPr>
          <w:rFonts w:eastAsia="Trebuchet MS"/>
          <w:spacing w:val="1"/>
          <w:sz w:val="22"/>
          <w:szCs w:val="22"/>
        </w:rPr>
        <w:t>b</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an</w:t>
      </w:r>
      <w:proofErr w:type="spellEnd"/>
      <w:r w:rsidRPr="003B5D7A">
        <w:rPr>
          <w:rFonts w:eastAsia="Trebuchet MS"/>
          <w:sz w:val="22"/>
          <w:szCs w:val="22"/>
        </w:rPr>
        <w:t xml:space="preserve"> </w:t>
      </w:r>
      <w:r w:rsidRPr="003B5D7A">
        <w:rPr>
          <w:rFonts w:eastAsia="Trebuchet MS"/>
          <w:spacing w:val="12"/>
          <w:sz w:val="22"/>
          <w:szCs w:val="22"/>
        </w:rPr>
        <w:t xml:space="preserve"> </w:t>
      </w:r>
      <w:r w:rsidRPr="003B5D7A">
        <w:rPr>
          <w:rFonts w:eastAsia="Trebuchet MS"/>
          <w:sz w:val="22"/>
          <w:szCs w:val="22"/>
        </w:rPr>
        <w:t>Ne</w:t>
      </w:r>
      <w:r w:rsidRPr="003B5D7A">
        <w:rPr>
          <w:rFonts w:eastAsia="Trebuchet MS"/>
          <w:spacing w:val="1"/>
          <w:sz w:val="22"/>
          <w:szCs w:val="22"/>
        </w:rPr>
        <w:t>g</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 xml:space="preserve">a </w:t>
      </w:r>
      <w:r w:rsidRPr="003B5D7A">
        <w:rPr>
          <w:rFonts w:eastAsia="Trebuchet MS"/>
          <w:spacing w:val="16"/>
          <w:sz w:val="22"/>
          <w:szCs w:val="22"/>
        </w:rPr>
        <w:t xml:space="preserve"> </w:t>
      </w:r>
      <w:proofErr w:type="spellStart"/>
      <w:r w:rsidRPr="003B5D7A">
        <w:rPr>
          <w:rFonts w:eastAsia="Trebuchet MS"/>
          <w:sz w:val="22"/>
          <w:szCs w:val="22"/>
        </w:rPr>
        <w:t>Re</w:t>
      </w:r>
      <w:r w:rsidRPr="003B5D7A">
        <w:rPr>
          <w:rFonts w:eastAsia="Trebuchet MS"/>
          <w:spacing w:val="1"/>
          <w:sz w:val="22"/>
          <w:szCs w:val="22"/>
        </w:rPr>
        <w:t>p</w:t>
      </w:r>
      <w:r w:rsidRPr="003B5D7A">
        <w:rPr>
          <w:rFonts w:eastAsia="Trebuchet MS"/>
          <w:spacing w:val="-4"/>
          <w:sz w:val="22"/>
          <w:szCs w:val="22"/>
        </w:rPr>
        <w:t>u</w:t>
      </w:r>
      <w:r w:rsidRPr="003B5D7A">
        <w:rPr>
          <w:rFonts w:eastAsia="Trebuchet MS"/>
          <w:spacing w:val="1"/>
          <w:sz w:val="22"/>
          <w:szCs w:val="22"/>
        </w:rPr>
        <w:t>b</w:t>
      </w:r>
      <w:r w:rsidRPr="003B5D7A">
        <w:rPr>
          <w:rFonts w:eastAsia="Trebuchet MS"/>
          <w:spacing w:val="-1"/>
          <w:sz w:val="22"/>
          <w:szCs w:val="22"/>
        </w:rPr>
        <w:t>l</w:t>
      </w:r>
      <w:r w:rsidRPr="003B5D7A">
        <w:rPr>
          <w:rFonts w:eastAsia="Trebuchet MS"/>
          <w:spacing w:val="1"/>
          <w:sz w:val="22"/>
          <w:szCs w:val="22"/>
        </w:rPr>
        <w:t>i</w:t>
      </w:r>
      <w:r w:rsidRPr="003B5D7A">
        <w:rPr>
          <w:rFonts w:eastAsia="Trebuchet MS"/>
          <w:sz w:val="22"/>
          <w:szCs w:val="22"/>
        </w:rPr>
        <w:t>k</w:t>
      </w:r>
      <w:proofErr w:type="spellEnd"/>
      <w:r w:rsidRPr="003B5D7A">
        <w:rPr>
          <w:rFonts w:eastAsia="Trebuchet MS"/>
          <w:sz w:val="22"/>
          <w:szCs w:val="22"/>
        </w:rPr>
        <w:t xml:space="preserve"> </w:t>
      </w:r>
      <w:r w:rsidRPr="003B5D7A">
        <w:rPr>
          <w:rFonts w:eastAsia="Trebuchet MS"/>
          <w:spacing w:val="16"/>
          <w:sz w:val="22"/>
          <w:szCs w:val="22"/>
        </w:rPr>
        <w:t xml:space="preserve"> </w:t>
      </w:r>
      <w:r w:rsidRPr="003B5D7A">
        <w:rPr>
          <w:rFonts w:eastAsia="Trebuchet MS"/>
          <w:spacing w:val="-1"/>
          <w:sz w:val="22"/>
          <w:szCs w:val="22"/>
        </w:rPr>
        <w:t>I</w:t>
      </w:r>
      <w:r w:rsidRPr="003B5D7A">
        <w:rPr>
          <w:rFonts w:eastAsia="Trebuchet MS"/>
          <w:sz w:val="22"/>
          <w:szCs w:val="22"/>
        </w:rPr>
        <w:t>n</w:t>
      </w:r>
      <w:r w:rsidRPr="003B5D7A">
        <w:rPr>
          <w:rFonts w:eastAsia="Trebuchet MS"/>
          <w:spacing w:val="-3"/>
          <w:sz w:val="22"/>
          <w:szCs w:val="22"/>
        </w:rPr>
        <w:t>d</w:t>
      </w:r>
      <w:r w:rsidRPr="003B5D7A">
        <w:rPr>
          <w:rFonts w:eastAsia="Trebuchet MS"/>
          <w:spacing w:val="2"/>
          <w:sz w:val="22"/>
          <w:szCs w:val="22"/>
        </w:rPr>
        <w:t>o</w:t>
      </w:r>
      <w:r w:rsidRPr="003B5D7A">
        <w:rPr>
          <w:rFonts w:eastAsia="Trebuchet MS"/>
          <w:sz w:val="22"/>
          <w:szCs w:val="22"/>
        </w:rPr>
        <w:t>ne</w:t>
      </w:r>
      <w:r w:rsidRPr="003B5D7A">
        <w:rPr>
          <w:rFonts w:eastAsia="Trebuchet MS"/>
          <w:spacing w:val="-1"/>
          <w:sz w:val="22"/>
          <w:szCs w:val="22"/>
        </w:rPr>
        <w:t>s</w:t>
      </w:r>
      <w:r w:rsidRPr="003B5D7A">
        <w:rPr>
          <w:rFonts w:eastAsia="Trebuchet MS"/>
          <w:spacing w:val="1"/>
          <w:sz w:val="22"/>
          <w:szCs w:val="22"/>
        </w:rPr>
        <w:t>i</w:t>
      </w:r>
      <w:r w:rsidRPr="003B5D7A">
        <w:rPr>
          <w:rFonts w:eastAsia="Trebuchet MS"/>
          <w:sz w:val="22"/>
          <w:szCs w:val="22"/>
        </w:rPr>
        <w:t xml:space="preserve">a </w:t>
      </w:r>
      <w:r w:rsidRPr="003B5D7A">
        <w:rPr>
          <w:rFonts w:eastAsia="Trebuchet MS"/>
          <w:spacing w:val="12"/>
          <w:sz w:val="22"/>
          <w:szCs w:val="22"/>
        </w:rPr>
        <w:t xml:space="preserve"> </w:t>
      </w:r>
      <w:proofErr w:type="spellStart"/>
      <w:r w:rsidRPr="003B5D7A">
        <w:rPr>
          <w:rFonts w:eastAsia="Trebuchet MS"/>
          <w:sz w:val="22"/>
          <w:szCs w:val="22"/>
        </w:rPr>
        <w:t>N</w:t>
      </w:r>
      <w:r w:rsidRPr="003B5D7A">
        <w:rPr>
          <w:rFonts w:eastAsia="Trebuchet MS"/>
          <w:spacing w:val="1"/>
          <w:sz w:val="22"/>
          <w:szCs w:val="22"/>
        </w:rPr>
        <w:t>o</w:t>
      </w:r>
      <w:r w:rsidRPr="003B5D7A">
        <w:rPr>
          <w:rFonts w:eastAsia="Trebuchet MS"/>
          <w:spacing w:val="-3"/>
          <w:sz w:val="22"/>
          <w:szCs w:val="22"/>
        </w:rPr>
        <w:t>m</w:t>
      </w:r>
      <w:r w:rsidRPr="003B5D7A">
        <w:rPr>
          <w:rFonts w:eastAsia="Trebuchet MS"/>
          <w:spacing w:val="2"/>
          <w:sz w:val="22"/>
          <w:szCs w:val="22"/>
        </w:rPr>
        <w:t>o</w:t>
      </w:r>
      <w:r w:rsidRPr="003B5D7A">
        <w:rPr>
          <w:rFonts w:eastAsia="Trebuchet MS"/>
          <w:sz w:val="22"/>
          <w:szCs w:val="22"/>
        </w:rPr>
        <w:t>r</w:t>
      </w:r>
      <w:proofErr w:type="spellEnd"/>
      <w:r w:rsidR="00662254" w:rsidRPr="003B5D7A">
        <w:rPr>
          <w:rFonts w:eastAsia="Trebuchet MS"/>
          <w:sz w:val="22"/>
          <w:szCs w:val="22"/>
          <w:lang w:val="id-ID"/>
        </w:rPr>
        <w:t xml:space="preserve"> </w:t>
      </w:r>
      <w:r w:rsidRPr="003B5D7A">
        <w:rPr>
          <w:rFonts w:eastAsia="Trebuchet MS"/>
          <w:sz w:val="22"/>
          <w:szCs w:val="22"/>
        </w:rPr>
        <w:t>5679</w:t>
      </w:r>
      <w:r w:rsidRPr="003B5D7A">
        <w:rPr>
          <w:rFonts w:eastAsia="Trebuchet MS"/>
          <w:spacing w:val="-1"/>
          <w:sz w:val="22"/>
          <w:szCs w:val="22"/>
        </w:rPr>
        <w:t>)</w:t>
      </w:r>
      <w:r w:rsidRPr="003B5D7A">
        <w:rPr>
          <w:rFonts w:eastAsia="Trebuchet MS"/>
          <w:sz w:val="22"/>
          <w:szCs w:val="22"/>
        </w:rPr>
        <w:t>;</w:t>
      </w:r>
    </w:p>
    <w:p w:rsidR="00356057" w:rsidRPr="003B5D7A" w:rsidRDefault="005802AE" w:rsidP="00057856">
      <w:pPr>
        <w:pStyle w:val="ListParagraph"/>
        <w:numPr>
          <w:ilvl w:val="0"/>
          <w:numId w:val="3"/>
        </w:numPr>
        <w:spacing w:line="360" w:lineRule="auto"/>
        <w:ind w:left="987" w:right="131" w:hanging="420"/>
        <w:jc w:val="both"/>
        <w:rPr>
          <w:rFonts w:eastAsia="Trebuchet MS"/>
          <w:sz w:val="22"/>
          <w:szCs w:val="22"/>
        </w:rPr>
      </w:pPr>
      <w:proofErr w:type="spellStart"/>
      <w:r w:rsidRPr="003B5D7A">
        <w:rPr>
          <w:rFonts w:eastAsia="Trebuchet MS"/>
          <w:spacing w:val="1"/>
          <w:sz w:val="22"/>
          <w:szCs w:val="22"/>
        </w:rPr>
        <w:t>U</w:t>
      </w:r>
      <w:r w:rsidRPr="003B5D7A">
        <w:rPr>
          <w:rFonts w:eastAsia="Trebuchet MS"/>
          <w:sz w:val="22"/>
          <w:szCs w:val="22"/>
        </w:rPr>
        <w:t>n</w:t>
      </w:r>
      <w:r w:rsidRPr="003B5D7A">
        <w:rPr>
          <w:rFonts w:eastAsia="Trebuchet MS"/>
          <w:spacing w:val="1"/>
          <w:sz w:val="22"/>
          <w:szCs w:val="22"/>
        </w:rPr>
        <w:t>d</w:t>
      </w:r>
      <w:r w:rsidRPr="003B5D7A">
        <w:rPr>
          <w:rFonts w:eastAsia="Trebuchet MS"/>
          <w:sz w:val="22"/>
          <w:szCs w:val="22"/>
        </w:rPr>
        <w:t>an</w:t>
      </w:r>
      <w:r w:rsidRPr="003B5D7A">
        <w:rPr>
          <w:rFonts w:eastAsia="Trebuchet MS"/>
          <w:spacing w:val="2"/>
          <w:sz w:val="22"/>
          <w:szCs w:val="22"/>
        </w:rPr>
        <w:t>g</w:t>
      </w:r>
      <w:r w:rsidRPr="003B5D7A">
        <w:rPr>
          <w:rFonts w:eastAsia="Trebuchet MS"/>
          <w:spacing w:val="-1"/>
          <w:sz w:val="22"/>
          <w:szCs w:val="22"/>
        </w:rPr>
        <w:t>-</w:t>
      </w:r>
      <w:r w:rsidRPr="003B5D7A">
        <w:rPr>
          <w:rFonts w:eastAsia="Trebuchet MS"/>
          <w:spacing w:val="1"/>
          <w:sz w:val="22"/>
          <w:szCs w:val="22"/>
        </w:rPr>
        <w:t>U</w:t>
      </w:r>
      <w:r w:rsidRPr="003B5D7A">
        <w:rPr>
          <w:rFonts w:eastAsia="Trebuchet MS"/>
          <w:spacing w:val="-4"/>
          <w:sz w:val="22"/>
          <w:szCs w:val="22"/>
        </w:rPr>
        <w:t>n</w:t>
      </w:r>
      <w:r w:rsidRPr="003B5D7A">
        <w:rPr>
          <w:rFonts w:eastAsia="Trebuchet MS"/>
          <w:spacing w:val="1"/>
          <w:sz w:val="22"/>
          <w:szCs w:val="22"/>
        </w:rPr>
        <w:t>d</w:t>
      </w:r>
      <w:r w:rsidR="00CE65EF" w:rsidRPr="003B5D7A">
        <w:rPr>
          <w:rFonts w:eastAsia="Trebuchet MS"/>
          <w:sz w:val="22"/>
          <w:szCs w:val="22"/>
        </w:rPr>
        <w:t>ang</w:t>
      </w:r>
      <w:proofErr w:type="spellEnd"/>
      <w:r w:rsidR="00CE65EF" w:rsidRPr="003B5D7A">
        <w:rPr>
          <w:rFonts w:eastAsia="Trebuchet MS"/>
          <w:sz w:val="22"/>
          <w:szCs w:val="22"/>
        </w:rPr>
        <w:t xml:space="preserve"> </w:t>
      </w:r>
      <w:proofErr w:type="spellStart"/>
      <w:r w:rsidRPr="003B5D7A">
        <w:rPr>
          <w:rFonts w:eastAsia="Trebuchet MS"/>
          <w:sz w:val="22"/>
          <w:szCs w:val="22"/>
        </w:rPr>
        <w:t>N</w:t>
      </w:r>
      <w:r w:rsidRPr="003B5D7A">
        <w:rPr>
          <w:rFonts w:eastAsia="Trebuchet MS"/>
          <w:spacing w:val="-2"/>
          <w:sz w:val="22"/>
          <w:szCs w:val="22"/>
        </w:rPr>
        <w:t>o</w:t>
      </w:r>
      <w:r w:rsidRPr="003B5D7A">
        <w:rPr>
          <w:rFonts w:eastAsia="Trebuchet MS"/>
          <w:spacing w:val="1"/>
          <w:sz w:val="22"/>
          <w:szCs w:val="22"/>
        </w:rPr>
        <w:t>m</w:t>
      </w:r>
      <w:r w:rsidRPr="003B5D7A">
        <w:rPr>
          <w:rFonts w:eastAsia="Trebuchet MS"/>
          <w:spacing w:val="2"/>
          <w:sz w:val="22"/>
          <w:szCs w:val="22"/>
        </w:rPr>
        <w:t>o</w:t>
      </w:r>
      <w:r w:rsidR="00CE65EF" w:rsidRPr="003B5D7A">
        <w:rPr>
          <w:rFonts w:eastAsia="Trebuchet MS"/>
          <w:sz w:val="22"/>
          <w:szCs w:val="22"/>
        </w:rPr>
        <w:t>r</w:t>
      </w:r>
      <w:proofErr w:type="spellEnd"/>
      <w:r w:rsidR="00CE65EF" w:rsidRPr="003B5D7A">
        <w:rPr>
          <w:rFonts w:eastAsia="Trebuchet MS"/>
          <w:sz w:val="22"/>
          <w:szCs w:val="22"/>
        </w:rPr>
        <w:t xml:space="preserve"> 11 </w:t>
      </w:r>
      <w:proofErr w:type="spellStart"/>
      <w:r w:rsidRPr="003B5D7A">
        <w:rPr>
          <w:rFonts w:eastAsia="Trebuchet MS"/>
          <w:sz w:val="22"/>
          <w:szCs w:val="22"/>
        </w:rPr>
        <w:t>Tahun</w:t>
      </w:r>
      <w:proofErr w:type="spellEnd"/>
      <w:r w:rsidRPr="003B5D7A">
        <w:rPr>
          <w:rFonts w:eastAsia="Trebuchet MS"/>
          <w:sz w:val="22"/>
          <w:szCs w:val="22"/>
        </w:rPr>
        <w:t xml:space="preserve">  </w:t>
      </w:r>
      <w:r w:rsidRPr="003B5D7A">
        <w:rPr>
          <w:rFonts w:eastAsia="Trebuchet MS"/>
          <w:spacing w:val="5"/>
          <w:sz w:val="22"/>
          <w:szCs w:val="22"/>
        </w:rPr>
        <w:t xml:space="preserve"> </w:t>
      </w:r>
      <w:r w:rsidRPr="003B5D7A">
        <w:rPr>
          <w:rFonts w:eastAsia="Trebuchet MS"/>
          <w:sz w:val="22"/>
          <w:szCs w:val="22"/>
        </w:rPr>
        <w:t>2</w:t>
      </w:r>
      <w:r w:rsidRPr="003B5D7A">
        <w:rPr>
          <w:rFonts w:eastAsia="Trebuchet MS"/>
          <w:spacing w:val="-3"/>
          <w:sz w:val="22"/>
          <w:szCs w:val="22"/>
        </w:rPr>
        <w:t>0</w:t>
      </w:r>
      <w:r w:rsidRPr="003B5D7A">
        <w:rPr>
          <w:rFonts w:eastAsia="Trebuchet MS"/>
          <w:sz w:val="22"/>
          <w:szCs w:val="22"/>
        </w:rPr>
        <w:t xml:space="preserve">09  </w:t>
      </w:r>
      <w:r w:rsidRPr="003B5D7A">
        <w:rPr>
          <w:rFonts w:eastAsia="Trebuchet MS"/>
          <w:spacing w:val="5"/>
          <w:sz w:val="22"/>
          <w:szCs w:val="22"/>
        </w:rPr>
        <w:t xml:space="preserve"> </w:t>
      </w:r>
      <w:proofErr w:type="spellStart"/>
      <w:r w:rsidRPr="003B5D7A">
        <w:rPr>
          <w:rFonts w:eastAsia="Trebuchet MS"/>
          <w:spacing w:val="1"/>
          <w:sz w:val="22"/>
          <w:szCs w:val="22"/>
        </w:rPr>
        <w:t>t</w:t>
      </w:r>
      <w:r w:rsidRPr="003B5D7A">
        <w:rPr>
          <w:rFonts w:eastAsia="Trebuchet MS"/>
          <w:sz w:val="22"/>
          <w:szCs w:val="22"/>
        </w:rPr>
        <w:t>entang</w:t>
      </w:r>
      <w:proofErr w:type="spellEnd"/>
      <w:r w:rsidRPr="003B5D7A">
        <w:rPr>
          <w:rFonts w:eastAsia="Trebuchet MS"/>
          <w:sz w:val="22"/>
          <w:szCs w:val="22"/>
        </w:rPr>
        <w:t xml:space="preserve">  </w:t>
      </w:r>
      <w:r w:rsidRPr="003B5D7A">
        <w:rPr>
          <w:rFonts w:eastAsia="Trebuchet MS"/>
          <w:spacing w:val="7"/>
          <w:sz w:val="22"/>
          <w:szCs w:val="22"/>
        </w:rPr>
        <w:t xml:space="preserve"> </w:t>
      </w:r>
      <w:proofErr w:type="spellStart"/>
      <w:r w:rsidRPr="003B5D7A">
        <w:rPr>
          <w:rFonts w:eastAsia="Trebuchet MS"/>
          <w:spacing w:val="1"/>
          <w:sz w:val="22"/>
          <w:szCs w:val="22"/>
        </w:rPr>
        <w:t>K</w:t>
      </w:r>
      <w:r w:rsidRPr="003B5D7A">
        <w:rPr>
          <w:rFonts w:eastAsia="Trebuchet MS"/>
          <w:sz w:val="22"/>
          <w:szCs w:val="22"/>
        </w:rPr>
        <w:t>e</w:t>
      </w:r>
      <w:r w:rsidRPr="003B5D7A">
        <w:rPr>
          <w:rFonts w:eastAsia="Trebuchet MS"/>
          <w:spacing w:val="-1"/>
          <w:sz w:val="22"/>
          <w:szCs w:val="22"/>
        </w:rPr>
        <w:t>s</w:t>
      </w:r>
      <w:r w:rsidRPr="003B5D7A">
        <w:rPr>
          <w:rFonts w:eastAsia="Trebuchet MS"/>
          <w:sz w:val="22"/>
          <w:szCs w:val="22"/>
        </w:rPr>
        <w:t>ejahte</w:t>
      </w:r>
      <w:r w:rsidRPr="003B5D7A">
        <w:rPr>
          <w:rFonts w:eastAsia="Trebuchet MS"/>
          <w:spacing w:val="-1"/>
          <w:sz w:val="22"/>
          <w:szCs w:val="22"/>
        </w:rPr>
        <w:t>r</w:t>
      </w:r>
      <w:r w:rsidRPr="003B5D7A">
        <w:rPr>
          <w:rFonts w:eastAsia="Trebuchet MS"/>
          <w:sz w:val="22"/>
          <w:szCs w:val="22"/>
        </w:rPr>
        <w:t>a</w:t>
      </w:r>
      <w:r w:rsidRPr="003B5D7A">
        <w:rPr>
          <w:rFonts w:eastAsia="Trebuchet MS"/>
          <w:spacing w:val="1"/>
          <w:sz w:val="22"/>
          <w:szCs w:val="22"/>
        </w:rPr>
        <w:t>a</w:t>
      </w:r>
      <w:r w:rsidRPr="003B5D7A">
        <w:rPr>
          <w:rFonts w:eastAsia="Trebuchet MS"/>
          <w:sz w:val="22"/>
          <w:szCs w:val="22"/>
        </w:rPr>
        <w:t>n</w:t>
      </w:r>
      <w:proofErr w:type="spellEnd"/>
      <w:r w:rsidRPr="003B5D7A">
        <w:rPr>
          <w:rFonts w:eastAsia="Trebuchet MS"/>
          <w:sz w:val="22"/>
          <w:szCs w:val="22"/>
        </w:rPr>
        <w:t xml:space="preserve">  </w:t>
      </w:r>
      <w:r w:rsidRPr="003B5D7A">
        <w:rPr>
          <w:rFonts w:eastAsia="Trebuchet MS"/>
          <w:spacing w:val="5"/>
          <w:sz w:val="22"/>
          <w:szCs w:val="22"/>
        </w:rPr>
        <w:t xml:space="preserve"> </w:t>
      </w:r>
      <w:proofErr w:type="spellStart"/>
      <w:r w:rsidRPr="003B5D7A">
        <w:rPr>
          <w:rFonts w:eastAsia="Trebuchet MS"/>
          <w:spacing w:val="-2"/>
          <w:sz w:val="22"/>
          <w:szCs w:val="22"/>
        </w:rPr>
        <w:t>S</w:t>
      </w:r>
      <w:r w:rsidRPr="003B5D7A">
        <w:rPr>
          <w:rFonts w:eastAsia="Trebuchet MS"/>
          <w:spacing w:val="2"/>
          <w:sz w:val="22"/>
          <w:szCs w:val="22"/>
        </w:rPr>
        <w:t>o</w:t>
      </w:r>
      <w:r w:rsidRPr="003B5D7A">
        <w:rPr>
          <w:rFonts w:eastAsia="Trebuchet MS"/>
          <w:spacing w:val="-1"/>
          <w:sz w:val="22"/>
          <w:szCs w:val="22"/>
        </w:rPr>
        <w:t>s</w:t>
      </w:r>
      <w:r w:rsidRPr="003B5D7A">
        <w:rPr>
          <w:rFonts w:eastAsia="Trebuchet MS"/>
          <w:spacing w:val="1"/>
          <w:sz w:val="22"/>
          <w:szCs w:val="22"/>
        </w:rPr>
        <w:t>i</w:t>
      </w:r>
      <w:r w:rsidRPr="003B5D7A">
        <w:rPr>
          <w:rFonts w:eastAsia="Trebuchet MS"/>
          <w:sz w:val="22"/>
          <w:szCs w:val="22"/>
        </w:rPr>
        <w:t>al</w:t>
      </w:r>
      <w:proofErr w:type="spellEnd"/>
      <w:r w:rsidRPr="003B5D7A">
        <w:rPr>
          <w:rFonts w:eastAsia="Trebuchet MS"/>
          <w:sz w:val="22"/>
          <w:szCs w:val="22"/>
        </w:rPr>
        <w:t xml:space="preserve"> </w:t>
      </w:r>
      <w:r w:rsidRPr="003B5D7A">
        <w:rPr>
          <w:rFonts w:eastAsia="Trebuchet MS"/>
          <w:spacing w:val="-1"/>
          <w:sz w:val="22"/>
          <w:szCs w:val="22"/>
        </w:rPr>
        <w:t>(</w:t>
      </w:r>
      <w:proofErr w:type="spellStart"/>
      <w:r w:rsidRPr="003B5D7A">
        <w:rPr>
          <w:rFonts w:eastAsia="Trebuchet MS"/>
          <w:sz w:val="22"/>
          <w:szCs w:val="22"/>
        </w:rPr>
        <w:t>Le</w:t>
      </w:r>
      <w:r w:rsidRPr="003B5D7A">
        <w:rPr>
          <w:rFonts w:eastAsia="Trebuchet MS"/>
          <w:spacing w:val="1"/>
          <w:sz w:val="22"/>
          <w:szCs w:val="22"/>
        </w:rPr>
        <w:t>mba</w:t>
      </w:r>
      <w:r w:rsidRPr="003B5D7A">
        <w:rPr>
          <w:rFonts w:eastAsia="Trebuchet MS"/>
          <w:spacing w:val="-1"/>
          <w:sz w:val="22"/>
          <w:szCs w:val="22"/>
        </w:rPr>
        <w:t>r</w:t>
      </w:r>
      <w:r w:rsidRPr="003B5D7A">
        <w:rPr>
          <w:rFonts w:eastAsia="Trebuchet MS"/>
          <w:sz w:val="22"/>
          <w:szCs w:val="22"/>
        </w:rPr>
        <w:t>an</w:t>
      </w:r>
      <w:proofErr w:type="spellEnd"/>
      <w:r w:rsidRPr="003B5D7A">
        <w:rPr>
          <w:rFonts w:eastAsia="Trebuchet MS"/>
          <w:spacing w:val="4"/>
          <w:sz w:val="22"/>
          <w:szCs w:val="22"/>
        </w:rPr>
        <w:t xml:space="preserve"> </w:t>
      </w:r>
      <w:r w:rsidRPr="003B5D7A">
        <w:rPr>
          <w:rFonts w:eastAsia="Trebuchet MS"/>
          <w:sz w:val="22"/>
          <w:szCs w:val="22"/>
        </w:rPr>
        <w:t>Ne</w:t>
      </w:r>
      <w:r w:rsidRPr="003B5D7A">
        <w:rPr>
          <w:rFonts w:eastAsia="Trebuchet MS"/>
          <w:spacing w:val="1"/>
          <w:sz w:val="22"/>
          <w:szCs w:val="22"/>
        </w:rPr>
        <w:t>g</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w:t>
      </w:r>
      <w:r w:rsidRPr="003B5D7A">
        <w:rPr>
          <w:rFonts w:eastAsia="Trebuchet MS"/>
          <w:spacing w:val="4"/>
          <w:sz w:val="22"/>
          <w:szCs w:val="22"/>
        </w:rPr>
        <w:t xml:space="preserve"> </w:t>
      </w:r>
      <w:proofErr w:type="spellStart"/>
      <w:r w:rsidRPr="003B5D7A">
        <w:rPr>
          <w:rFonts w:eastAsia="Trebuchet MS"/>
          <w:sz w:val="22"/>
          <w:szCs w:val="22"/>
        </w:rPr>
        <w:t>Re</w:t>
      </w:r>
      <w:r w:rsidRPr="003B5D7A">
        <w:rPr>
          <w:rFonts w:eastAsia="Trebuchet MS"/>
          <w:spacing w:val="1"/>
          <w:sz w:val="22"/>
          <w:szCs w:val="22"/>
        </w:rPr>
        <w:t>p</w:t>
      </w:r>
      <w:r w:rsidRPr="003B5D7A">
        <w:rPr>
          <w:rFonts w:eastAsia="Trebuchet MS"/>
          <w:spacing w:val="-4"/>
          <w:sz w:val="22"/>
          <w:szCs w:val="22"/>
        </w:rPr>
        <w:t>u</w:t>
      </w:r>
      <w:r w:rsidRPr="003B5D7A">
        <w:rPr>
          <w:rFonts w:eastAsia="Trebuchet MS"/>
          <w:spacing w:val="1"/>
          <w:sz w:val="22"/>
          <w:szCs w:val="22"/>
        </w:rPr>
        <w:t>b</w:t>
      </w:r>
      <w:r w:rsidRPr="003B5D7A">
        <w:rPr>
          <w:rFonts w:eastAsia="Trebuchet MS"/>
          <w:spacing w:val="-1"/>
          <w:sz w:val="22"/>
          <w:szCs w:val="22"/>
        </w:rPr>
        <w:t>l</w:t>
      </w:r>
      <w:r w:rsidRPr="003B5D7A">
        <w:rPr>
          <w:rFonts w:eastAsia="Trebuchet MS"/>
          <w:spacing w:val="1"/>
          <w:sz w:val="22"/>
          <w:szCs w:val="22"/>
        </w:rPr>
        <w:t>i</w:t>
      </w:r>
      <w:r w:rsidRPr="003B5D7A">
        <w:rPr>
          <w:rFonts w:eastAsia="Trebuchet MS"/>
          <w:sz w:val="22"/>
          <w:szCs w:val="22"/>
        </w:rPr>
        <w:t>k</w:t>
      </w:r>
      <w:proofErr w:type="spellEnd"/>
      <w:r w:rsidRPr="003B5D7A">
        <w:rPr>
          <w:rFonts w:eastAsia="Trebuchet MS"/>
          <w:spacing w:val="4"/>
          <w:sz w:val="22"/>
          <w:szCs w:val="22"/>
        </w:rPr>
        <w:t xml:space="preserve"> </w:t>
      </w:r>
      <w:r w:rsidRPr="003B5D7A">
        <w:rPr>
          <w:rFonts w:eastAsia="Trebuchet MS"/>
          <w:spacing w:val="-1"/>
          <w:sz w:val="22"/>
          <w:szCs w:val="22"/>
        </w:rPr>
        <w:t>I</w:t>
      </w:r>
      <w:r w:rsidRPr="003B5D7A">
        <w:rPr>
          <w:rFonts w:eastAsia="Trebuchet MS"/>
          <w:spacing w:val="1"/>
          <w:sz w:val="22"/>
          <w:szCs w:val="22"/>
        </w:rPr>
        <w:t>n</w:t>
      </w:r>
      <w:r w:rsidRPr="003B5D7A">
        <w:rPr>
          <w:rFonts w:eastAsia="Trebuchet MS"/>
          <w:spacing w:val="-3"/>
          <w:sz w:val="22"/>
          <w:szCs w:val="22"/>
        </w:rPr>
        <w:t>d</w:t>
      </w:r>
      <w:r w:rsidRPr="003B5D7A">
        <w:rPr>
          <w:rFonts w:eastAsia="Trebuchet MS"/>
          <w:spacing w:val="2"/>
          <w:sz w:val="22"/>
          <w:szCs w:val="22"/>
        </w:rPr>
        <w:t>o</w:t>
      </w:r>
      <w:r w:rsidRPr="003B5D7A">
        <w:rPr>
          <w:rFonts w:eastAsia="Trebuchet MS"/>
          <w:sz w:val="22"/>
          <w:szCs w:val="22"/>
        </w:rPr>
        <w:t>ne</w:t>
      </w:r>
      <w:r w:rsidRPr="003B5D7A">
        <w:rPr>
          <w:rFonts w:eastAsia="Trebuchet MS"/>
          <w:spacing w:val="-1"/>
          <w:sz w:val="22"/>
          <w:szCs w:val="22"/>
        </w:rPr>
        <w:t>s</w:t>
      </w:r>
      <w:r w:rsidRPr="003B5D7A">
        <w:rPr>
          <w:rFonts w:eastAsia="Trebuchet MS"/>
          <w:spacing w:val="1"/>
          <w:sz w:val="22"/>
          <w:szCs w:val="22"/>
        </w:rPr>
        <w:t>i</w:t>
      </w:r>
      <w:r w:rsidRPr="003B5D7A">
        <w:rPr>
          <w:rFonts w:eastAsia="Trebuchet MS"/>
          <w:sz w:val="22"/>
          <w:szCs w:val="22"/>
        </w:rPr>
        <w:t xml:space="preserve">a </w:t>
      </w:r>
      <w:proofErr w:type="spellStart"/>
      <w:r w:rsidRPr="003B5D7A">
        <w:rPr>
          <w:rFonts w:eastAsia="Trebuchet MS"/>
          <w:spacing w:val="2"/>
          <w:sz w:val="22"/>
          <w:szCs w:val="22"/>
        </w:rPr>
        <w:t>T</w:t>
      </w:r>
      <w:r w:rsidRPr="003B5D7A">
        <w:rPr>
          <w:rFonts w:eastAsia="Trebuchet MS"/>
          <w:sz w:val="22"/>
          <w:szCs w:val="22"/>
        </w:rPr>
        <w:t>ahun</w:t>
      </w:r>
      <w:proofErr w:type="spellEnd"/>
      <w:r w:rsidRPr="003B5D7A">
        <w:rPr>
          <w:rFonts w:eastAsia="Trebuchet MS"/>
          <w:spacing w:val="3"/>
          <w:sz w:val="22"/>
          <w:szCs w:val="22"/>
        </w:rPr>
        <w:t xml:space="preserve"> </w:t>
      </w:r>
      <w:r w:rsidRPr="003B5D7A">
        <w:rPr>
          <w:rFonts w:eastAsia="Trebuchet MS"/>
          <w:sz w:val="22"/>
          <w:szCs w:val="22"/>
        </w:rPr>
        <w:t>20</w:t>
      </w:r>
      <w:r w:rsidRPr="003B5D7A">
        <w:rPr>
          <w:rFonts w:eastAsia="Trebuchet MS"/>
          <w:spacing w:val="2"/>
          <w:sz w:val="22"/>
          <w:szCs w:val="22"/>
        </w:rPr>
        <w:t>0</w:t>
      </w:r>
      <w:r w:rsidRPr="003B5D7A">
        <w:rPr>
          <w:rFonts w:eastAsia="Trebuchet MS"/>
          <w:sz w:val="22"/>
          <w:szCs w:val="22"/>
        </w:rPr>
        <w:t>9</w:t>
      </w:r>
      <w:r w:rsidRPr="003B5D7A">
        <w:rPr>
          <w:rFonts w:eastAsia="Trebuchet MS"/>
          <w:spacing w:val="4"/>
          <w:sz w:val="22"/>
          <w:szCs w:val="22"/>
        </w:rPr>
        <w:t xml:space="preserve"> </w:t>
      </w:r>
      <w:proofErr w:type="spellStart"/>
      <w:r w:rsidRPr="003B5D7A">
        <w:rPr>
          <w:rFonts w:eastAsia="Trebuchet MS"/>
          <w:sz w:val="22"/>
          <w:szCs w:val="22"/>
        </w:rPr>
        <w:t>N</w:t>
      </w:r>
      <w:r w:rsidRPr="003B5D7A">
        <w:rPr>
          <w:rFonts w:eastAsia="Trebuchet MS"/>
          <w:spacing w:val="-2"/>
          <w:sz w:val="22"/>
          <w:szCs w:val="22"/>
        </w:rPr>
        <w:t>o</w:t>
      </w:r>
      <w:r w:rsidRPr="003B5D7A">
        <w:rPr>
          <w:rFonts w:eastAsia="Trebuchet MS"/>
          <w:spacing w:val="1"/>
          <w:sz w:val="22"/>
          <w:szCs w:val="22"/>
        </w:rPr>
        <w:t>m</w:t>
      </w:r>
      <w:r w:rsidRPr="003B5D7A">
        <w:rPr>
          <w:rFonts w:eastAsia="Trebuchet MS"/>
          <w:spacing w:val="2"/>
          <w:sz w:val="22"/>
          <w:szCs w:val="22"/>
        </w:rPr>
        <w:t>o</w:t>
      </w:r>
      <w:r w:rsidRPr="003B5D7A">
        <w:rPr>
          <w:rFonts w:eastAsia="Trebuchet MS"/>
          <w:sz w:val="22"/>
          <w:szCs w:val="22"/>
        </w:rPr>
        <w:t>r</w:t>
      </w:r>
      <w:proofErr w:type="spellEnd"/>
      <w:r w:rsidRPr="003B5D7A">
        <w:rPr>
          <w:rFonts w:eastAsia="Trebuchet MS"/>
          <w:spacing w:val="3"/>
          <w:sz w:val="22"/>
          <w:szCs w:val="22"/>
        </w:rPr>
        <w:t xml:space="preserve"> </w:t>
      </w:r>
      <w:r w:rsidRPr="003B5D7A">
        <w:rPr>
          <w:rFonts w:eastAsia="Trebuchet MS"/>
          <w:spacing w:val="1"/>
          <w:sz w:val="22"/>
          <w:szCs w:val="22"/>
        </w:rPr>
        <w:t>12</w:t>
      </w:r>
      <w:r w:rsidRPr="003B5D7A">
        <w:rPr>
          <w:rFonts w:eastAsia="Trebuchet MS"/>
          <w:sz w:val="22"/>
          <w:szCs w:val="22"/>
        </w:rPr>
        <w:t>,</w:t>
      </w:r>
      <w:r w:rsidRPr="003B5D7A">
        <w:rPr>
          <w:rFonts w:eastAsia="Trebuchet MS"/>
          <w:spacing w:val="3"/>
          <w:sz w:val="22"/>
          <w:szCs w:val="22"/>
        </w:rPr>
        <w:t xml:space="preserve"> </w:t>
      </w:r>
      <w:proofErr w:type="spellStart"/>
      <w:r w:rsidRPr="003B5D7A">
        <w:rPr>
          <w:rFonts w:eastAsia="Trebuchet MS"/>
          <w:sz w:val="22"/>
          <w:szCs w:val="22"/>
        </w:rPr>
        <w:t>T</w:t>
      </w:r>
      <w:r w:rsidRPr="003B5D7A">
        <w:rPr>
          <w:rFonts w:eastAsia="Trebuchet MS"/>
          <w:spacing w:val="-3"/>
          <w:sz w:val="22"/>
          <w:szCs w:val="22"/>
        </w:rPr>
        <w:t>a</w:t>
      </w:r>
      <w:r w:rsidRPr="003B5D7A">
        <w:rPr>
          <w:rFonts w:eastAsia="Trebuchet MS"/>
          <w:spacing w:val="1"/>
          <w:sz w:val="22"/>
          <w:szCs w:val="22"/>
        </w:rPr>
        <w:t>mb</w:t>
      </w:r>
      <w:r w:rsidRPr="003B5D7A">
        <w:rPr>
          <w:rFonts w:eastAsia="Trebuchet MS"/>
          <w:sz w:val="22"/>
          <w:szCs w:val="22"/>
        </w:rPr>
        <w:t>ahan</w:t>
      </w:r>
      <w:proofErr w:type="spellEnd"/>
      <w:r w:rsidRPr="003B5D7A">
        <w:rPr>
          <w:rFonts w:eastAsia="Trebuchet MS"/>
          <w:sz w:val="22"/>
          <w:szCs w:val="22"/>
        </w:rPr>
        <w:t xml:space="preserve"> </w:t>
      </w:r>
      <w:proofErr w:type="spellStart"/>
      <w:r w:rsidRPr="003B5D7A">
        <w:rPr>
          <w:rFonts w:eastAsia="Trebuchet MS"/>
          <w:sz w:val="22"/>
          <w:szCs w:val="22"/>
        </w:rPr>
        <w:t>Le</w:t>
      </w:r>
      <w:r w:rsidRPr="003B5D7A">
        <w:rPr>
          <w:rFonts w:eastAsia="Trebuchet MS"/>
          <w:spacing w:val="1"/>
          <w:sz w:val="22"/>
          <w:szCs w:val="22"/>
        </w:rPr>
        <w:t>mb</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an</w:t>
      </w:r>
      <w:proofErr w:type="spellEnd"/>
      <w:r w:rsidRPr="003B5D7A">
        <w:rPr>
          <w:rFonts w:eastAsia="Trebuchet MS"/>
          <w:spacing w:val="2"/>
          <w:sz w:val="22"/>
          <w:szCs w:val="22"/>
        </w:rPr>
        <w:t xml:space="preserve"> </w:t>
      </w:r>
      <w:r w:rsidRPr="003B5D7A">
        <w:rPr>
          <w:rFonts w:eastAsia="Trebuchet MS"/>
          <w:sz w:val="22"/>
          <w:szCs w:val="22"/>
        </w:rPr>
        <w:t>Ne</w:t>
      </w:r>
      <w:r w:rsidRPr="003B5D7A">
        <w:rPr>
          <w:rFonts w:eastAsia="Trebuchet MS"/>
          <w:spacing w:val="1"/>
          <w:sz w:val="22"/>
          <w:szCs w:val="22"/>
        </w:rPr>
        <w:t>g</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 xml:space="preserve">a </w:t>
      </w:r>
      <w:proofErr w:type="spellStart"/>
      <w:r w:rsidRPr="003B5D7A">
        <w:rPr>
          <w:rFonts w:eastAsia="Trebuchet MS"/>
          <w:sz w:val="22"/>
          <w:szCs w:val="22"/>
        </w:rPr>
        <w:t>Re</w:t>
      </w:r>
      <w:r w:rsidRPr="003B5D7A">
        <w:rPr>
          <w:rFonts w:eastAsia="Trebuchet MS"/>
          <w:spacing w:val="1"/>
          <w:sz w:val="22"/>
          <w:szCs w:val="22"/>
        </w:rPr>
        <w:t>p</w:t>
      </w:r>
      <w:r w:rsidRPr="003B5D7A">
        <w:rPr>
          <w:rFonts w:eastAsia="Trebuchet MS"/>
          <w:sz w:val="22"/>
          <w:szCs w:val="22"/>
        </w:rPr>
        <w:t>u</w:t>
      </w:r>
      <w:r w:rsidRPr="003B5D7A">
        <w:rPr>
          <w:rFonts w:eastAsia="Trebuchet MS"/>
          <w:spacing w:val="1"/>
          <w:sz w:val="22"/>
          <w:szCs w:val="22"/>
        </w:rPr>
        <w:t>b</w:t>
      </w:r>
      <w:r w:rsidRPr="003B5D7A">
        <w:rPr>
          <w:rFonts w:eastAsia="Trebuchet MS"/>
          <w:spacing w:val="-1"/>
          <w:sz w:val="22"/>
          <w:szCs w:val="22"/>
        </w:rPr>
        <w:t>l</w:t>
      </w:r>
      <w:r w:rsidRPr="003B5D7A">
        <w:rPr>
          <w:rFonts w:eastAsia="Trebuchet MS"/>
          <w:spacing w:val="-3"/>
          <w:sz w:val="22"/>
          <w:szCs w:val="22"/>
        </w:rPr>
        <w:t>i</w:t>
      </w:r>
      <w:r w:rsidRPr="003B5D7A">
        <w:rPr>
          <w:rFonts w:eastAsia="Trebuchet MS"/>
          <w:sz w:val="22"/>
          <w:szCs w:val="22"/>
        </w:rPr>
        <w:t>k</w:t>
      </w:r>
      <w:proofErr w:type="spellEnd"/>
      <w:r w:rsidRPr="003B5D7A">
        <w:rPr>
          <w:rFonts w:eastAsia="Trebuchet MS"/>
          <w:spacing w:val="2"/>
          <w:sz w:val="22"/>
          <w:szCs w:val="22"/>
        </w:rPr>
        <w:t xml:space="preserve"> </w:t>
      </w:r>
      <w:r w:rsidRPr="003B5D7A">
        <w:rPr>
          <w:rFonts w:eastAsia="Trebuchet MS"/>
          <w:spacing w:val="-1"/>
          <w:sz w:val="22"/>
          <w:szCs w:val="22"/>
        </w:rPr>
        <w:t>I</w:t>
      </w:r>
      <w:r w:rsidRPr="003B5D7A">
        <w:rPr>
          <w:rFonts w:eastAsia="Trebuchet MS"/>
          <w:sz w:val="22"/>
          <w:szCs w:val="22"/>
        </w:rPr>
        <w:t>n</w:t>
      </w:r>
      <w:r w:rsidRPr="003B5D7A">
        <w:rPr>
          <w:rFonts w:eastAsia="Trebuchet MS"/>
          <w:spacing w:val="-3"/>
          <w:sz w:val="22"/>
          <w:szCs w:val="22"/>
        </w:rPr>
        <w:t>d</w:t>
      </w:r>
      <w:r w:rsidRPr="003B5D7A">
        <w:rPr>
          <w:rFonts w:eastAsia="Trebuchet MS"/>
          <w:spacing w:val="2"/>
          <w:sz w:val="22"/>
          <w:szCs w:val="22"/>
        </w:rPr>
        <w:t>o</w:t>
      </w:r>
      <w:r w:rsidRPr="003B5D7A">
        <w:rPr>
          <w:rFonts w:eastAsia="Trebuchet MS"/>
          <w:sz w:val="22"/>
          <w:szCs w:val="22"/>
        </w:rPr>
        <w:t>ne</w:t>
      </w:r>
      <w:r w:rsidRPr="003B5D7A">
        <w:rPr>
          <w:rFonts w:eastAsia="Trebuchet MS"/>
          <w:spacing w:val="-1"/>
          <w:sz w:val="22"/>
          <w:szCs w:val="22"/>
        </w:rPr>
        <w:t>s</w:t>
      </w:r>
      <w:r w:rsidRPr="003B5D7A">
        <w:rPr>
          <w:rFonts w:eastAsia="Trebuchet MS"/>
          <w:spacing w:val="1"/>
          <w:sz w:val="22"/>
          <w:szCs w:val="22"/>
        </w:rPr>
        <w:t>i</w:t>
      </w:r>
      <w:r w:rsidRPr="003B5D7A">
        <w:rPr>
          <w:rFonts w:eastAsia="Trebuchet MS"/>
          <w:sz w:val="22"/>
          <w:szCs w:val="22"/>
        </w:rPr>
        <w:t>a</w:t>
      </w:r>
      <w:r w:rsidRPr="003B5D7A">
        <w:rPr>
          <w:rFonts w:eastAsia="Trebuchet MS"/>
          <w:spacing w:val="4"/>
          <w:sz w:val="22"/>
          <w:szCs w:val="22"/>
        </w:rPr>
        <w:t xml:space="preserve"> </w:t>
      </w:r>
      <w:proofErr w:type="spellStart"/>
      <w:r w:rsidRPr="003B5D7A">
        <w:rPr>
          <w:rFonts w:eastAsia="Trebuchet MS"/>
          <w:sz w:val="22"/>
          <w:szCs w:val="22"/>
        </w:rPr>
        <w:t>N</w:t>
      </w:r>
      <w:r w:rsidRPr="003B5D7A">
        <w:rPr>
          <w:rFonts w:eastAsia="Trebuchet MS"/>
          <w:spacing w:val="-2"/>
          <w:sz w:val="22"/>
          <w:szCs w:val="22"/>
        </w:rPr>
        <w:t>o</w:t>
      </w:r>
      <w:r w:rsidRPr="003B5D7A">
        <w:rPr>
          <w:rFonts w:eastAsia="Trebuchet MS"/>
          <w:spacing w:val="1"/>
          <w:sz w:val="22"/>
          <w:szCs w:val="22"/>
        </w:rPr>
        <w:t>m</w:t>
      </w:r>
      <w:r w:rsidRPr="003B5D7A">
        <w:rPr>
          <w:rFonts w:eastAsia="Trebuchet MS"/>
          <w:spacing w:val="2"/>
          <w:sz w:val="22"/>
          <w:szCs w:val="22"/>
        </w:rPr>
        <w:t>o</w:t>
      </w:r>
      <w:r w:rsidRPr="003B5D7A">
        <w:rPr>
          <w:rFonts w:eastAsia="Trebuchet MS"/>
          <w:sz w:val="22"/>
          <w:szCs w:val="22"/>
        </w:rPr>
        <w:t>r</w:t>
      </w:r>
      <w:proofErr w:type="spellEnd"/>
      <w:r w:rsidRPr="003B5D7A">
        <w:rPr>
          <w:rFonts w:eastAsia="Trebuchet MS"/>
          <w:spacing w:val="1"/>
          <w:sz w:val="22"/>
          <w:szCs w:val="22"/>
        </w:rPr>
        <w:t xml:space="preserve"> 49</w:t>
      </w:r>
      <w:r w:rsidRPr="003B5D7A">
        <w:rPr>
          <w:rFonts w:eastAsia="Trebuchet MS"/>
          <w:spacing w:val="-3"/>
          <w:sz w:val="22"/>
          <w:szCs w:val="22"/>
        </w:rPr>
        <w:t>6</w:t>
      </w:r>
      <w:r w:rsidRPr="003B5D7A">
        <w:rPr>
          <w:rFonts w:eastAsia="Trebuchet MS"/>
          <w:sz w:val="22"/>
          <w:szCs w:val="22"/>
        </w:rPr>
        <w:t>7</w:t>
      </w:r>
      <w:r w:rsidRPr="003B5D7A">
        <w:rPr>
          <w:rFonts w:eastAsia="Trebuchet MS"/>
          <w:spacing w:val="-1"/>
          <w:sz w:val="22"/>
          <w:szCs w:val="22"/>
        </w:rPr>
        <w:t>)</w:t>
      </w:r>
      <w:r w:rsidRPr="003B5D7A">
        <w:rPr>
          <w:rFonts w:eastAsia="Trebuchet MS"/>
          <w:sz w:val="22"/>
          <w:szCs w:val="22"/>
        </w:rPr>
        <w:t>;</w:t>
      </w:r>
    </w:p>
    <w:p w:rsidR="00356057" w:rsidRPr="003B5D7A" w:rsidRDefault="005802AE" w:rsidP="00057856">
      <w:pPr>
        <w:pStyle w:val="ListParagraph"/>
        <w:numPr>
          <w:ilvl w:val="0"/>
          <w:numId w:val="3"/>
        </w:numPr>
        <w:spacing w:line="360" w:lineRule="auto"/>
        <w:ind w:left="987" w:hanging="420"/>
        <w:jc w:val="both"/>
        <w:rPr>
          <w:rFonts w:eastAsia="Trebuchet MS"/>
          <w:sz w:val="22"/>
          <w:szCs w:val="22"/>
        </w:rPr>
      </w:pPr>
      <w:proofErr w:type="spellStart"/>
      <w:r w:rsidRPr="003B5D7A">
        <w:rPr>
          <w:rFonts w:eastAsia="Trebuchet MS"/>
          <w:spacing w:val="1"/>
          <w:sz w:val="22"/>
          <w:szCs w:val="22"/>
        </w:rPr>
        <w:t>U</w:t>
      </w:r>
      <w:r w:rsidRPr="003B5D7A">
        <w:rPr>
          <w:rFonts w:eastAsia="Trebuchet MS"/>
          <w:sz w:val="22"/>
          <w:szCs w:val="22"/>
        </w:rPr>
        <w:t>n</w:t>
      </w:r>
      <w:r w:rsidRPr="003B5D7A">
        <w:rPr>
          <w:rFonts w:eastAsia="Trebuchet MS"/>
          <w:spacing w:val="1"/>
          <w:sz w:val="22"/>
          <w:szCs w:val="22"/>
        </w:rPr>
        <w:t>d</w:t>
      </w:r>
      <w:r w:rsidRPr="003B5D7A">
        <w:rPr>
          <w:rFonts w:eastAsia="Trebuchet MS"/>
          <w:sz w:val="22"/>
          <w:szCs w:val="22"/>
        </w:rPr>
        <w:t>an</w:t>
      </w:r>
      <w:r w:rsidRPr="003B5D7A">
        <w:rPr>
          <w:rFonts w:eastAsia="Trebuchet MS"/>
          <w:spacing w:val="1"/>
          <w:sz w:val="22"/>
          <w:szCs w:val="22"/>
        </w:rPr>
        <w:t>g</w:t>
      </w:r>
      <w:r w:rsidRPr="003B5D7A">
        <w:rPr>
          <w:rFonts w:eastAsia="Trebuchet MS"/>
          <w:spacing w:val="-1"/>
          <w:sz w:val="22"/>
          <w:szCs w:val="22"/>
        </w:rPr>
        <w:t>-</w:t>
      </w:r>
      <w:r w:rsidRPr="003B5D7A">
        <w:rPr>
          <w:rFonts w:eastAsia="Trebuchet MS"/>
          <w:spacing w:val="1"/>
          <w:sz w:val="22"/>
          <w:szCs w:val="22"/>
        </w:rPr>
        <w:t>U</w:t>
      </w:r>
      <w:r w:rsidRPr="003B5D7A">
        <w:rPr>
          <w:rFonts w:eastAsia="Trebuchet MS"/>
          <w:spacing w:val="-4"/>
          <w:sz w:val="22"/>
          <w:szCs w:val="22"/>
        </w:rPr>
        <w:t>n</w:t>
      </w:r>
      <w:r w:rsidRPr="003B5D7A">
        <w:rPr>
          <w:rFonts w:eastAsia="Trebuchet MS"/>
          <w:spacing w:val="2"/>
          <w:sz w:val="22"/>
          <w:szCs w:val="22"/>
        </w:rPr>
        <w:t>d</w:t>
      </w:r>
      <w:r w:rsidRPr="003B5D7A">
        <w:rPr>
          <w:rFonts w:eastAsia="Trebuchet MS"/>
          <w:sz w:val="22"/>
          <w:szCs w:val="22"/>
        </w:rPr>
        <w:t>ang</w:t>
      </w:r>
      <w:proofErr w:type="spellEnd"/>
      <w:r w:rsidRPr="003B5D7A">
        <w:rPr>
          <w:rFonts w:eastAsia="Trebuchet MS"/>
          <w:spacing w:val="3"/>
          <w:sz w:val="22"/>
          <w:szCs w:val="22"/>
        </w:rPr>
        <w:t xml:space="preserve"> </w:t>
      </w:r>
      <w:proofErr w:type="spellStart"/>
      <w:r w:rsidRPr="003B5D7A">
        <w:rPr>
          <w:rFonts w:eastAsia="Trebuchet MS"/>
          <w:spacing w:val="-4"/>
          <w:sz w:val="22"/>
          <w:szCs w:val="22"/>
        </w:rPr>
        <w:t>N</w:t>
      </w:r>
      <w:r w:rsidRPr="003B5D7A">
        <w:rPr>
          <w:rFonts w:eastAsia="Trebuchet MS"/>
          <w:spacing w:val="2"/>
          <w:sz w:val="22"/>
          <w:szCs w:val="22"/>
        </w:rPr>
        <w:t>o</w:t>
      </w:r>
      <w:r w:rsidRPr="003B5D7A">
        <w:rPr>
          <w:rFonts w:eastAsia="Trebuchet MS"/>
          <w:spacing w:val="-3"/>
          <w:sz w:val="22"/>
          <w:szCs w:val="22"/>
        </w:rPr>
        <w:t>m</w:t>
      </w:r>
      <w:r w:rsidRPr="003B5D7A">
        <w:rPr>
          <w:rFonts w:eastAsia="Trebuchet MS"/>
          <w:spacing w:val="2"/>
          <w:sz w:val="22"/>
          <w:szCs w:val="22"/>
        </w:rPr>
        <w:t>o</w:t>
      </w:r>
      <w:r w:rsidRPr="003B5D7A">
        <w:rPr>
          <w:rFonts w:eastAsia="Trebuchet MS"/>
          <w:sz w:val="22"/>
          <w:szCs w:val="22"/>
        </w:rPr>
        <w:t>r</w:t>
      </w:r>
      <w:proofErr w:type="spellEnd"/>
      <w:r w:rsidRPr="003B5D7A">
        <w:rPr>
          <w:rFonts w:eastAsia="Trebuchet MS"/>
          <w:sz w:val="22"/>
          <w:szCs w:val="22"/>
        </w:rPr>
        <w:t xml:space="preserve"> 13</w:t>
      </w:r>
      <w:r w:rsidRPr="003B5D7A">
        <w:rPr>
          <w:rFonts w:eastAsia="Trebuchet MS"/>
          <w:spacing w:val="2"/>
          <w:sz w:val="22"/>
          <w:szCs w:val="22"/>
        </w:rPr>
        <w:t xml:space="preserve"> </w:t>
      </w:r>
      <w:proofErr w:type="spellStart"/>
      <w:r w:rsidRPr="003B5D7A">
        <w:rPr>
          <w:rFonts w:eastAsia="Trebuchet MS"/>
          <w:spacing w:val="-4"/>
          <w:sz w:val="22"/>
          <w:szCs w:val="22"/>
        </w:rPr>
        <w:t>T</w:t>
      </w:r>
      <w:r w:rsidRPr="003B5D7A">
        <w:rPr>
          <w:rFonts w:eastAsia="Trebuchet MS"/>
          <w:sz w:val="22"/>
          <w:szCs w:val="22"/>
        </w:rPr>
        <w:t>ah</w:t>
      </w:r>
      <w:r w:rsidRPr="003B5D7A">
        <w:rPr>
          <w:rFonts w:eastAsia="Trebuchet MS"/>
          <w:spacing w:val="3"/>
          <w:sz w:val="22"/>
          <w:szCs w:val="22"/>
        </w:rPr>
        <w:t>u</w:t>
      </w:r>
      <w:r w:rsidRPr="003B5D7A">
        <w:rPr>
          <w:rFonts w:eastAsia="Trebuchet MS"/>
          <w:sz w:val="22"/>
          <w:szCs w:val="22"/>
        </w:rPr>
        <w:t>n</w:t>
      </w:r>
      <w:proofErr w:type="spellEnd"/>
      <w:r w:rsidRPr="003B5D7A">
        <w:rPr>
          <w:rFonts w:eastAsia="Trebuchet MS"/>
          <w:spacing w:val="2"/>
          <w:sz w:val="22"/>
          <w:szCs w:val="22"/>
        </w:rPr>
        <w:t xml:space="preserve"> </w:t>
      </w:r>
      <w:r w:rsidRPr="003B5D7A">
        <w:rPr>
          <w:rFonts w:eastAsia="Trebuchet MS"/>
          <w:sz w:val="22"/>
          <w:szCs w:val="22"/>
        </w:rPr>
        <w:t>20</w:t>
      </w:r>
      <w:r w:rsidRPr="003B5D7A">
        <w:rPr>
          <w:rFonts w:eastAsia="Trebuchet MS"/>
          <w:spacing w:val="-3"/>
          <w:sz w:val="22"/>
          <w:szCs w:val="22"/>
        </w:rPr>
        <w:t>1</w:t>
      </w:r>
      <w:r w:rsidRPr="003B5D7A">
        <w:rPr>
          <w:rFonts w:eastAsia="Trebuchet MS"/>
          <w:sz w:val="22"/>
          <w:szCs w:val="22"/>
        </w:rPr>
        <w:t>1</w:t>
      </w:r>
      <w:r w:rsidRPr="003B5D7A">
        <w:rPr>
          <w:rFonts w:eastAsia="Trebuchet MS"/>
          <w:spacing w:val="3"/>
          <w:sz w:val="22"/>
          <w:szCs w:val="22"/>
        </w:rPr>
        <w:t xml:space="preserve"> </w:t>
      </w:r>
      <w:proofErr w:type="spellStart"/>
      <w:r w:rsidRPr="003B5D7A">
        <w:rPr>
          <w:rFonts w:eastAsia="Trebuchet MS"/>
          <w:spacing w:val="1"/>
          <w:sz w:val="22"/>
          <w:szCs w:val="22"/>
        </w:rPr>
        <w:t>t</w:t>
      </w:r>
      <w:r w:rsidRPr="003B5D7A">
        <w:rPr>
          <w:rFonts w:eastAsia="Trebuchet MS"/>
          <w:spacing w:val="-4"/>
          <w:sz w:val="22"/>
          <w:szCs w:val="22"/>
        </w:rPr>
        <w:t>e</w:t>
      </w:r>
      <w:r w:rsidRPr="003B5D7A">
        <w:rPr>
          <w:rFonts w:eastAsia="Trebuchet MS"/>
          <w:sz w:val="22"/>
          <w:szCs w:val="22"/>
        </w:rPr>
        <w:t>ntang</w:t>
      </w:r>
      <w:proofErr w:type="spellEnd"/>
      <w:r w:rsidRPr="003B5D7A">
        <w:rPr>
          <w:rFonts w:eastAsia="Trebuchet MS"/>
          <w:spacing w:val="3"/>
          <w:sz w:val="22"/>
          <w:szCs w:val="22"/>
        </w:rPr>
        <w:t xml:space="preserve"> </w:t>
      </w:r>
      <w:r w:rsidRPr="003B5D7A">
        <w:rPr>
          <w:rFonts w:eastAsia="Trebuchet MS"/>
          <w:sz w:val="22"/>
          <w:szCs w:val="22"/>
        </w:rPr>
        <w:t>F</w:t>
      </w:r>
      <w:r w:rsidRPr="003B5D7A">
        <w:rPr>
          <w:rFonts w:eastAsia="Trebuchet MS"/>
          <w:spacing w:val="-3"/>
          <w:sz w:val="22"/>
          <w:szCs w:val="22"/>
        </w:rPr>
        <w:t>a</w:t>
      </w:r>
      <w:r w:rsidRPr="003B5D7A">
        <w:rPr>
          <w:rFonts w:eastAsia="Trebuchet MS"/>
          <w:spacing w:val="1"/>
          <w:sz w:val="22"/>
          <w:szCs w:val="22"/>
        </w:rPr>
        <w:t>ki</w:t>
      </w:r>
      <w:r w:rsidRPr="003B5D7A">
        <w:rPr>
          <w:rFonts w:eastAsia="Trebuchet MS"/>
          <w:sz w:val="22"/>
          <w:szCs w:val="22"/>
        </w:rPr>
        <w:t xml:space="preserve">r </w:t>
      </w:r>
      <w:r w:rsidRPr="003B5D7A">
        <w:rPr>
          <w:rFonts w:eastAsia="Trebuchet MS"/>
          <w:spacing w:val="-3"/>
          <w:sz w:val="22"/>
          <w:szCs w:val="22"/>
        </w:rPr>
        <w:t>m</w:t>
      </w:r>
      <w:r w:rsidRPr="003B5D7A">
        <w:rPr>
          <w:rFonts w:eastAsia="Trebuchet MS"/>
          <w:spacing w:val="1"/>
          <w:sz w:val="22"/>
          <w:szCs w:val="22"/>
        </w:rPr>
        <w:t>i</w:t>
      </w:r>
      <w:r w:rsidRPr="003B5D7A">
        <w:rPr>
          <w:rFonts w:eastAsia="Trebuchet MS"/>
          <w:spacing w:val="-1"/>
          <w:sz w:val="22"/>
          <w:szCs w:val="22"/>
        </w:rPr>
        <w:t>s</w:t>
      </w:r>
      <w:r w:rsidRPr="003B5D7A">
        <w:rPr>
          <w:rFonts w:eastAsia="Trebuchet MS"/>
          <w:spacing w:val="1"/>
          <w:sz w:val="22"/>
          <w:szCs w:val="22"/>
        </w:rPr>
        <w:t>ki</w:t>
      </w:r>
      <w:r w:rsidRPr="003B5D7A">
        <w:rPr>
          <w:rFonts w:eastAsia="Trebuchet MS"/>
          <w:sz w:val="22"/>
          <w:szCs w:val="22"/>
        </w:rPr>
        <w:t>n;</w:t>
      </w:r>
    </w:p>
    <w:p w:rsidR="00356057" w:rsidRPr="003B5D7A" w:rsidRDefault="005802AE" w:rsidP="00057856">
      <w:pPr>
        <w:pStyle w:val="ListParagraph"/>
        <w:numPr>
          <w:ilvl w:val="0"/>
          <w:numId w:val="3"/>
        </w:numPr>
        <w:spacing w:line="360" w:lineRule="auto"/>
        <w:ind w:left="987" w:right="131" w:hanging="420"/>
        <w:jc w:val="both"/>
        <w:rPr>
          <w:rFonts w:eastAsia="Trebuchet MS"/>
          <w:sz w:val="22"/>
          <w:szCs w:val="22"/>
        </w:rPr>
      </w:pPr>
      <w:proofErr w:type="spellStart"/>
      <w:r w:rsidRPr="003B5D7A">
        <w:rPr>
          <w:rFonts w:eastAsia="Trebuchet MS"/>
          <w:spacing w:val="1"/>
          <w:sz w:val="22"/>
          <w:szCs w:val="22"/>
        </w:rPr>
        <w:t>P</w:t>
      </w:r>
      <w:r w:rsidRPr="003B5D7A">
        <w:rPr>
          <w:rFonts w:eastAsia="Trebuchet MS"/>
          <w:sz w:val="22"/>
          <w:szCs w:val="22"/>
        </w:rPr>
        <w:t>e</w:t>
      </w:r>
      <w:r w:rsidRPr="003B5D7A">
        <w:rPr>
          <w:rFonts w:eastAsia="Trebuchet MS"/>
          <w:spacing w:val="-2"/>
          <w:sz w:val="22"/>
          <w:szCs w:val="22"/>
        </w:rPr>
        <w:t>r</w:t>
      </w:r>
      <w:r w:rsidRPr="003B5D7A">
        <w:rPr>
          <w:rFonts w:eastAsia="Trebuchet MS"/>
          <w:sz w:val="22"/>
          <w:szCs w:val="22"/>
        </w:rPr>
        <w:t>a</w:t>
      </w:r>
      <w:r w:rsidRPr="003B5D7A">
        <w:rPr>
          <w:rFonts w:eastAsia="Trebuchet MS"/>
          <w:spacing w:val="1"/>
          <w:sz w:val="22"/>
          <w:szCs w:val="22"/>
        </w:rPr>
        <w:t>t</w:t>
      </w:r>
      <w:r w:rsidRPr="003B5D7A">
        <w:rPr>
          <w:rFonts w:eastAsia="Trebuchet MS"/>
          <w:sz w:val="22"/>
          <w:szCs w:val="22"/>
        </w:rPr>
        <w:t>u</w:t>
      </w:r>
      <w:r w:rsidRPr="003B5D7A">
        <w:rPr>
          <w:rFonts w:eastAsia="Trebuchet MS"/>
          <w:spacing w:val="-2"/>
          <w:sz w:val="22"/>
          <w:szCs w:val="22"/>
        </w:rPr>
        <w:t>r</w:t>
      </w:r>
      <w:r w:rsidRPr="003B5D7A">
        <w:rPr>
          <w:rFonts w:eastAsia="Trebuchet MS"/>
          <w:sz w:val="22"/>
          <w:szCs w:val="22"/>
        </w:rPr>
        <w:t>an</w:t>
      </w:r>
      <w:proofErr w:type="spellEnd"/>
      <w:r w:rsidRPr="003B5D7A">
        <w:rPr>
          <w:rFonts w:eastAsia="Trebuchet MS"/>
          <w:sz w:val="22"/>
          <w:szCs w:val="22"/>
        </w:rPr>
        <w:t xml:space="preserve"> </w:t>
      </w:r>
      <w:proofErr w:type="spellStart"/>
      <w:r w:rsidRPr="003B5D7A">
        <w:rPr>
          <w:rFonts w:eastAsia="Trebuchet MS"/>
          <w:spacing w:val="1"/>
          <w:sz w:val="22"/>
          <w:szCs w:val="22"/>
        </w:rPr>
        <w:t>P</w:t>
      </w:r>
      <w:r w:rsidRPr="003B5D7A">
        <w:rPr>
          <w:rFonts w:eastAsia="Trebuchet MS"/>
          <w:spacing w:val="-1"/>
          <w:sz w:val="22"/>
          <w:szCs w:val="22"/>
        </w:rPr>
        <w:t>r</w:t>
      </w:r>
      <w:r w:rsidRPr="003B5D7A">
        <w:rPr>
          <w:rFonts w:eastAsia="Trebuchet MS"/>
          <w:sz w:val="22"/>
          <w:szCs w:val="22"/>
        </w:rPr>
        <w:t>e</w:t>
      </w:r>
      <w:r w:rsidRPr="003B5D7A">
        <w:rPr>
          <w:rFonts w:eastAsia="Trebuchet MS"/>
          <w:spacing w:val="-1"/>
          <w:sz w:val="22"/>
          <w:szCs w:val="22"/>
        </w:rPr>
        <w:t>s</w:t>
      </w:r>
      <w:r w:rsidRPr="003B5D7A">
        <w:rPr>
          <w:rFonts w:eastAsia="Trebuchet MS"/>
          <w:spacing w:val="1"/>
          <w:sz w:val="22"/>
          <w:szCs w:val="22"/>
        </w:rPr>
        <w:t>id</w:t>
      </w:r>
      <w:r w:rsidRPr="003B5D7A">
        <w:rPr>
          <w:rFonts w:eastAsia="Trebuchet MS"/>
          <w:sz w:val="22"/>
          <w:szCs w:val="22"/>
        </w:rPr>
        <w:t>en</w:t>
      </w:r>
      <w:proofErr w:type="spellEnd"/>
      <w:r w:rsidRPr="003B5D7A">
        <w:rPr>
          <w:rFonts w:eastAsia="Trebuchet MS"/>
          <w:sz w:val="22"/>
          <w:szCs w:val="22"/>
        </w:rPr>
        <w:t xml:space="preserve"> </w:t>
      </w:r>
      <w:proofErr w:type="spellStart"/>
      <w:r w:rsidRPr="003B5D7A">
        <w:rPr>
          <w:rFonts w:eastAsia="Trebuchet MS"/>
          <w:sz w:val="22"/>
          <w:szCs w:val="22"/>
        </w:rPr>
        <w:t>Re</w:t>
      </w:r>
      <w:r w:rsidRPr="003B5D7A">
        <w:rPr>
          <w:rFonts w:eastAsia="Trebuchet MS"/>
          <w:spacing w:val="1"/>
          <w:sz w:val="22"/>
          <w:szCs w:val="22"/>
        </w:rPr>
        <w:t>p</w:t>
      </w:r>
      <w:r w:rsidRPr="003B5D7A">
        <w:rPr>
          <w:rFonts w:eastAsia="Trebuchet MS"/>
          <w:spacing w:val="-4"/>
          <w:sz w:val="22"/>
          <w:szCs w:val="22"/>
        </w:rPr>
        <w:t>u</w:t>
      </w:r>
      <w:r w:rsidRPr="003B5D7A">
        <w:rPr>
          <w:rFonts w:eastAsia="Trebuchet MS"/>
          <w:spacing w:val="1"/>
          <w:sz w:val="22"/>
          <w:szCs w:val="22"/>
        </w:rPr>
        <w:t>b</w:t>
      </w:r>
      <w:r w:rsidRPr="003B5D7A">
        <w:rPr>
          <w:rFonts w:eastAsia="Trebuchet MS"/>
          <w:spacing w:val="-1"/>
          <w:sz w:val="22"/>
          <w:szCs w:val="22"/>
        </w:rPr>
        <w:t>l</w:t>
      </w:r>
      <w:r w:rsidRPr="003B5D7A">
        <w:rPr>
          <w:rFonts w:eastAsia="Trebuchet MS"/>
          <w:spacing w:val="1"/>
          <w:sz w:val="22"/>
          <w:szCs w:val="22"/>
        </w:rPr>
        <w:t>i</w:t>
      </w:r>
      <w:r w:rsidRPr="003B5D7A">
        <w:rPr>
          <w:rFonts w:eastAsia="Trebuchet MS"/>
          <w:sz w:val="22"/>
          <w:szCs w:val="22"/>
        </w:rPr>
        <w:t>k</w:t>
      </w:r>
      <w:proofErr w:type="spellEnd"/>
      <w:r w:rsidRPr="003B5D7A">
        <w:rPr>
          <w:rFonts w:eastAsia="Trebuchet MS"/>
          <w:sz w:val="22"/>
          <w:szCs w:val="22"/>
        </w:rPr>
        <w:t xml:space="preserve"> </w:t>
      </w:r>
      <w:r w:rsidRPr="003B5D7A">
        <w:rPr>
          <w:rFonts w:eastAsia="Trebuchet MS"/>
          <w:spacing w:val="-1"/>
          <w:sz w:val="22"/>
          <w:szCs w:val="22"/>
        </w:rPr>
        <w:t>I</w:t>
      </w:r>
      <w:r w:rsidRPr="003B5D7A">
        <w:rPr>
          <w:rFonts w:eastAsia="Trebuchet MS"/>
          <w:sz w:val="22"/>
          <w:szCs w:val="22"/>
        </w:rPr>
        <w:t>n</w:t>
      </w:r>
      <w:r w:rsidRPr="003B5D7A">
        <w:rPr>
          <w:rFonts w:eastAsia="Trebuchet MS"/>
          <w:spacing w:val="1"/>
          <w:sz w:val="22"/>
          <w:szCs w:val="22"/>
        </w:rPr>
        <w:t>d</w:t>
      </w:r>
      <w:r w:rsidRPr="003B5D7A">
        <w:rPr>
          <w:rFonts w:eastAsia="Trebuchet MS"/>
          <w:spacing w:val="2"/>
          <w:sz w:val="22"/>
          <w:szCs w:val="22"/>
        </w:rPr>
        <w:t>o</w:t>
      </w:r>
      <w:r w:rsidRPr="003B5D7A">
        <w:rPr>
          <w:rFonts w:eastAsia="Trebuchet MS"/>
          <w:sz w:val="22"/>
          <w:szCs w:val="22"/>
        </w:rPr>
        <w:t>ne</w:t>
      </w:r>
      <w:r w:rsidRPr="003B5D7A">
        <w:rPr>
          <w:rFonts w:eastAsia="Trebuchet MS"/>
          <w:spacing w:val="-1"/>
          <w:sz w:val="22"/>
          <w:szCs w:val="22"/>
        </w:rPr>
        <w:t>s</w:t>
      </w:r>
      <w:r w:rsidRPr="003B5D7A">
        <w:rPr>
          <w:rFonts w:eastAsia="Trebuchet MS"/>
          <w:spacing w:val="1"/>
          <w:sz w:val="22"/>
          <w:szCs w:val="22"/>
        </w:rPr>
        <w:t>i</w:t>
      </w:r>
      <w:r w:rsidRPr="003B5D7A">
        <w:rPr>
          <w:rFonts w:eastAsia="Trebuchet MS"/>
          <w:sz w:val="22"/>
          <w:szCs w:val="22"/>
        </w:rPr>
        <w:t xml:space="preserve">a </w:t>
      </w:r>
      <w:proofErr w:type="spellStart"/>
      <w:r w:rsidRPr="003B5D7A">
        <w:rPr>
          <w:rFonts w:eastAsia="Trebuchet MS"/>
          <w:sz w:val="22"/>
          <w:szCs w:val="22"/>
        </w:rPr>
        <w:t>N</w:t>
      </w:r>
      <w:r w:rsidRPr="003B5D7A">
        <w:rPr>
          <w:rFonts w:eastAsia="Trebuchet MS"/>
          <w:spacing w:val="-2"/>
          <w:sz w:val="22"/>
          <w:szCs w:val="22"/>
        </w:rPr>
        <w:t>o</w:t>
      </w:r>
      <w:r w:rsidRPr="003B5D7A">
        <w:rPr>
          <w:rFonts w:eastAsia="Trebuchet MS"/>
          <w:spacing w:val="1"/>
          <w:sz w:val="22"/>
          <w:szCs w:val="22"/>
        </w:rPr>
        <w:t>m</w:t>
      </w:r>
      <w:r w:rsidRPr="003B5D7A">
        <w:rPr>
          <w:rFonts w:eastAsia="Trebuchet MS"/>
          <w:spacing w:val="2"/>
          <w:sz w:val="22"/>
          <w:szCs w:val="22"/>
        </w:rPr>
        <w:t>o</w:t>
      </w:r>
      <w:r w:rsidRPr="003B5D7A">
        <w:rPr>
          <w:rFonts w:eastAsia="Trebuchet MS"/>
          <w:sz w:val="22"/>
          <w:szCs w:val="22"/>
        </w:rPr>
        <w:t>r</w:t>
      </w:r>
      <w:proofErr w:type="spellEnd"/>
      <w:r w:rsidRPr="003B5D7A">
        <w:rPr>
          <w:rFonts w:eastAsia="Trebuchet MS"/>
          <w:sz w:val="22"/>
          <w:szCs w:val="22"/>
        </w:rPr>
        <w:t xml:space="preserve"> 15 </w:t>
      </w:r>
      <w:proofErr w:type="spellStart"/>
      <w:r w:rsidRPr="003B5D7A">
        <w:rPr>
          <w:rFonts w:eastAsia="Trebuchet MS"/>
          <w:sz w:val="22"/>
          <w:szCs w:val="22"/>
        </w:rPr>
        <w:t>Tahun</w:t>
      </w:r>
      <w:proofErr w:type="spellEnd"/>
      <w:r w:rsidRPr="003B5D7A">
        <w:rPr>
          <w:rFonts w:eastAsia="Trebuchet MS"/>
          <w:sz w:val="22"/>
          <w:szCs w:val="22"/>
        </w:rPr>
        <w:t xml:space="preserve"> 2010 </w:t>
      </w:r>
      <w:proofErr w:type="spellStart"/>
      <w:r w:rsidRPr="003B5D7A">
        <w:rPr>
          <w:rFonts w:eastAsia="Trebuchet MS"/>
          <w:spacing w:val="1"/>
          <w:sz w:val="22"/>
          <w:szCs w:val="22"/>
        </w:rPr>
        <w:t>t</w:t>
      </w:r>
      <w:r w:rsidRPr="003B5D7A">
        <w:rPr>
          <w:rFonts w:eastAsia="Trebuchet MS"/>
          <w:sz w:val="22"/>
          <w:szCs w:val="22"/>
        </w:rPr>
        <w:t>enta</w:t>
      </w:r>
      <w:r w:rsidRPr="003B5D7A">
        <w:rPr>
          <w:rFonts w:eastAsia="Trebuchet MS"/>
          <w:spacing w:val="-4"/>
          <w:sz w:val="22"/>
          <w:szCs w:val="22"/>
        </w:rPr>
        <w:t>n</w:t>
      </w:r>
      <w:r w:rsidRPr="003B5D7A">
        <w:rPr>
          <w:rFonts w:eastAsia="Trebuchet MS"/>
          <w:sz w:val="22"/>
          <w:szCs w:val="22"/>
        </w:rPr>
        <w:t>g</w:t>
      </w:r>
      <w:proofErr w:type="spellEnd"/>
      <w:r w:rsidRPr="003B5D7A">
        <w:rPr>
          <w:rFonts w:eastAsia="Trebuchet MS"/>
          <w:sz w:val="22"/>
          <w:szCs w:val="22"/>
        </w:rPr>
        <w:t xml:space="preserve"> </w:t>
      </w:r>
      <w:proofErr w:type="spellStart"/>
      <w:r w:rsidRPr="003B5D7A">
        <w:rPr>
          <w:rFonts w:eastAsia="Trebuchet MS"/>
          <w:spacing w:val="1"/>
          <w:sz w:val="22"/>
          <w:szCs w:val="22"/>
        </w:rPr>
        <w:t>P</w:t>
      </w:r>
      <w:r w:rsidRPr="003B5D7A">
        <w:rPr>
          <w:rFonts w:eastAsia="Trebuchet MS"/>
          <w:sz w:val="22"/>
          <w:szCs w:val="22"/>
        </w:rPr>
        <w:t>e</w:t>
      </w:r>
      <w:r w:rsidRPr="003B5D7A">
        <w:rPr>
          <w:rFonts w:eastAsia="Trebuchet MS"/>
          <w:spacing w:val="-2"/>
          <w:sz w:val="22"/>
          <w:szCs w:val="22"/>
        </w:rPr>
        <w:t>r</w:t>
      </w:r>
      <w:r w:rsidRPr="003B5D7A">
        <w:rPr>
          <w:rFonts w:eastAsia="Trebuchet MS"/>
          <w:spacing w:val="-1"/>
          <w:sz w:val="22"/>
          <w:szCs w:val="22"/>
        </w:rPr>
        <w:t>c</w:t>
      </w:r>
      <w:r w:rsidRPr="003B5D7A">
        <w:rPr>
          <w:rFonts w:eastAsia="Trebuchet MS"/>
          <w:sz w:val="22"/>
          <w:szCs w:val="22"/>
        </w:rPr>
        <w:t>e</w:t>
      </w:r>
      <w:r w:rsidRPr="003B5D7A">
        <w:rPr>
          <w:rFonts w:eastAsia="Trebuchet MS"/>
          <w:spacing w:val="1"/>
          <w:sz w:val="22"/>
          <w:szCs w:val="22"/>
        </w:rPr>
        <w:t>p</w:t>
      </w:r>
      <w:r w:rsidRPr="003B5D7A">
        <w:rPr>
          <w:rFonts w:eastAsia="Trebuchet MS"/>
          <w:sz w:val="22"/>
          <w:szCs w:val="22"/>
        </w:rPr>
        <w:t>a</w:t>
      </w:r>
      <w:r w:rsidRPr="003B5D7A">
        <w:rPr>
          <w:rFonts w:eastAsia="Trebuchet MS"/>
          <w:spacing w:val="1"/>
          <w:sz w:val="22"/>
          <w:szCs w:val="22"/>
        </w:rPr>
        <w:t>t</w:t>
      </w:r>
      <w:r w:rsidRPr="003B5D7A">
        <w:rPr>
          <w:rFonts w:eastAsia="Trebuchet MS"/>
          <w:sz w:val="22"/>
          <w:szCs w:val="22"/>
        </w:rPr>
        <w:t>an</w:t>
      </w:r>
      <w:proofErr w:type="spellEnd"/>
      <w:r w:rsidRPr="003B5D7A">
        <w:rPr>
          <w:rFonts w:eastAsia="Trebuchet MS"/>
          <w:sz w:val="22"/>
          <w:szCs w:val="22"/>
        </w:rPr>
        <w:t xml:space="preserve"> </w:t>
      </w:r>
      <w:proofErr w:type="spellStart"/>
      <w:r w:rsidRPr="003B5D7A">
        <w:rPr>
          <w:rFonts w:eastAsia="Trebuchet MS"/>
          <w:spacing w:val="1"/>
          <w:sz w:val="22"/>
          <w:szCs w:val="22"/>
        </w:rPr>
        <w:t>P</w:t>
      </w:r>
      <w:r w:rsidRPr="003B5D7A">
        <w:rPr>
          <w:rFonts w:eastAsia="Trebuchet MS"/>
          <w:sz w:val="22"/>
          <w:szCs w:val="22"/>
        </w:rPr>
        <w:t>enan</w:t>
      </w:r>
      <w:r w:rsidRPr="003B5D7A">
        <w:rPr>
          <w:rFonts w:eastAsia="Trebuchet MS"/>
          <w:spacing w:val="-2"/>
          <w:sz w:val="22"/>
          <w:szCs w:val="22"/>
        </w:rPr>
        <w:t>g</w:t>
      </w:r>
      <w:r w:rsidRPr="003B5D7A">
        <w:rPr>
          <w:rFonts w:eastAsia="Trebuchet MS"/>
          <w:spacing w:val="1"/>
          <w:sz w:val="22"/>
          <w:szCs w:val="22"/>
        </w:rPr>
        <w:t>g</w:t>
      </w:r>
      <w:r w:rsidRPr="003B5D7A">
        <w:rPr>
          <w:rFonts w:eastAsia="Trebuchet MS"/>
          <w:sz w:val="22"/>
          <w:szCs w:val="22"/>
        </w:rPr>
        <w:t>u</w:t>
      </w:r>
      <w:r w:rsidRPr="003B5D7A">
        <w:rPr>
          <w:rFonts w:eastAsia="Trebuchet MS"/>
          <w:spacing w:val="1"/>
          <w:sz w:val="22"/>
          <w:szCs w:val="22"/>
        </w:rPr>
        <w:t>l</w:t>
      </w:r>
      <w:r w:rsidRPr="003B5D7A">
        <w:rPr>
          <w:rFonts w:eastAsia="Trebuchet MS"/>
          <w:sz w:val="22"/>
          <w:szCs w:val="22"/>
        </w:rPr>
        <w:t>an</w:t>
      </w:r>
      <w:r w:rsidRPr="003B5D7A">
        <w:rPr>
          <w:rFonts w:eastAsia="Trebuchet MS"/>
          <w:spacing w:val="2"/>
          <w:sz w:val="22"/>
          <w:szCs w:val="22"/>
        </w:rPr>
        <w:t>g</w:t>
      </w:r>
      <w:r w:rsidRPr="003B5D7A">
        <w:rPr>
          <w:rFonts w:eastAsia="Trebuchet MS"/>
          <w:sz w:val="22"/>
          <w:szCs w:val="22"/>
        </w:rPr>
        <w:t>an</w:t>
      </w:r>
      <w:proofErr w:type="spellEnd"/>
      <w:r w:rsidRPr="003B5D7A">
        <w:rPr>
          <w:rFonts w:eastAsia="Trebuchet MS"/>
          <w:spacing w:val="1"/>
          <w:sz w:val="22"/>
          <w:szCs w:val="22"/>
        </w:rPr>
        <w:t xml:space="preserve"> </w:t>
      </w:r>
      <w:proofErr w:type="spellStart"/>
      <w:r w:rsidRPr="003B5D7A">
        <w:rPr>
          <w:rFonts w:eastAsia="Trebuchet MS"/>
          <w:spacing w:val="1"/>
          <w:sz w:val="22"/>
          <w:szCs w:val="22"/>
        </w:rPr>
        <w:t>K</w:t>
      </w:r>
      <w:r w:rsidRPr="003B5D7A">
        <w:rPr>
          <w:rFonts w:eastAsia="Trebuchet MS"/>
          <w:spacing w:val="-4"/>
          <w:sz w:val="22"/>
          <w:szCs w:val="22"/>
        </w:rPr>
        <w:t>e</w:t>
      </w:r>
      <w:r w:rsidRPr="003B5D7A">
        <w:rPr>
          <w:rFonts w:eastAsia="Trebuchet MS"/>
          <w:spacing w:val="1"/>
          <w:sz w:val="22"/>
          <w:szCs w:val="22"/>
        </w:rPr>
        <w:t>mi</w:t>
      </w:r>
      <w:r w:rsidRPr="003B5D7A">
        <w:rPr>
          <w:rFonts w:eastAsia="Trebuchet MS"/>
          <w:spacing w:val="-1"/>
          <w:sz w:val="22"/>
          <w:szCs w:val="22"/>
        </w:rPr>
        <w:t>s</w:t>
      </w:r>
      <w:r w:rsidRPr="003B5D7A">
        <w:rPr>
          <w:rFonts w:eastAsia="Trebuchet MS"/>
          <w:spacing w:val="1"/>
          <w:sz w:val="22"/>
          <w:szCs w:val="22"/>
        </w:rPr>
        <w:t>ki</w:t>
      </w:r>
      <w:r w:rsidRPr="003B5D7A">
        <w:rPr>
          <w:rFonts w:eastAsia="Trebuchet MS"/>
          <w:sz w:val="22"/>
          <w:szCs w:val="22"/>
        </w:rPr>
        <w:t>na</w:t>
      </w:r>
      <w:r w:rsidRPr="003B5D7A">
        <w:rPr>
          <w:rFonts w:eastAsia="Trebuchet MS"/>
          <w:spacing w:val="-4"/>
          <w:sz w:val="22"/>
          <w:szCs w:val="22"/>
        </w:rPr>
        <w:t>n</w:t>
      </w:r>
      <w:proofErr w:type="spellEnd"/>
      <w:r w:rsidRPr="003B5D7A">
        <w:rPr>
          <w:rFonts w:eastAsia="Trebuchet MS"/>
          <w:sz w:val="22"/>
          <w:szCs w:val="22"/>
        </w:rPr>
        <w:t>.</w:t>
      </w:r>
      <w:r w:rsidRPr="003B5D7A">
        <w:rPr>
          <w:rFonts w:eastAsia="Trebuchet MS"/>
          <w:spacing w:val="2"/>
          <w:sz w:val="22"/>
          <w:szCs w:val="22"/>
        </w:rPr>
        <w:t xml:space="preserve"> </w:t>
      </w:r>
      <w:r w:rsidRPr="003B5D7A">
        <w:rPr>
          <w:rFonts w:eastAsia="Trebuchet MS"/>
          <w:spacing w:val="-1"/>
          <w:sz w:val="22"/>
          <w:szCs w:val="22"/>
        </w:rPr>
        <w:t>(</w:t>
      </w:r>
      <w:proofErr w:type="spellStart"/>
      <w:r w:rsidRPr="003B5D7A">
        <w:rPr>
          <w:rFonts w:eastAsia="Trebuchet MS"/>
          <w:sz w:val="22"/>
          <w:szCs w:val="22"/>
        </w:rPr>
        <w:t>L</w:t>
      </w:r>
      <w:r w:rsidRPr="003B5D7A">
        <w:rPr>
          <w:rFonts w:eastAsia="Trebuchet MS"/>
          <w:spacing w:val="-4"/>
          <w:sz w:val="22"/>
          <w:szCs w:val="22"/>
        </w:rPr>
        <w:t>e</w:t>
      </w:r>
      <w:r w:rsidRPr="003B5D7A">
        <w:rPr>
          <w:rFonts w:eastAsia="Trebuchet MS"/>
          <w:spacing w:val="1"/>
          <w:sz w:val="22"/>
          <w:szCs w:val="22"/>
        </w:rPr>
        <w:t>mb</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an</w:t>
      </w:r>
      <w:proofErr w:type="spellEnd"/>
      <w:r w:rsidRPr="003B5D7A">
        <w:rPr>
          <w:rFonts w:eastAsia="Trebuchet MS"/>
          <w:spacing w:val="6"/>
          <w:sz w:val="22"/>
          <w:szCs w:val="22"/>
        </w:rPr>
        <w:t xml:space="preserve"> </w:t>
      </w:r>
      <w:r w:rsidRPr="003B5D7A">
        <w:rPr>
          <w:rFonts w:eastAsia="Trebuchet MS"/>
          <w:sz w:val="22"/>
          <w:szCs w:val="22"/>
        </w:rPr>
        <w:t>Ne</w:t>
      </w:r>
      <w:r w:rsidRPr="003B5D7A">
        <w:rPr>
          <w:rFonts w:eastAsia="Trebuchet MS"/>
          <w:spacing w:val="-3"/>
          <w:sz w:val="22"/>
          <w:szCs w:val="22"/>
        </w:rPr>
        <w:t>g</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w:t>
      </w:r>
      <w:r w:rsidRPr="003B5D7A">
        <w:rPr>
          <w:rFonts w:eastAsia="Trebuchet MS"/>
          <w:spacing w:val="4"/>
          <w:sz w:val="22"/>
          <w:szCs w:val="22"/>
        </w:rPr>
        <w:t xml:space="preserve"> </w:t>
      </w:r>
      <w:proofErr w:type="spellStart"/>
      <w:r w:rsidRPr="003B5D7A">
        <w:rPr>
          <w:rFonts w:eastAsia="Trebuchet MS"/>
          <w:sz w:val="22"/>
          <w:szCs w:val="22"/>
        </w:rPr>
        <w:t>Re</w:t>
      </w:r>
      <w:r w:rsidRPr="003B5D7A">
        <w:rPr>
          <w:rFonts w:eastAsia="Trebuchet MS"/>
          <w:spacing w:val="1"/>
          <w:sz w:val="22"/>
          <w:szCs w:val="22"/>
        </w:rPr>
        <w:t>p</w:t>
      </w:r>
      <w:r w:rsidRPr="003B5D7A">
        <w:rPr>
          <w:rFonts w:eastAsia="Trebuchet MS"/>
          <w:sz w:val="22"/>
          <w:szCs w:val="22"/>
        </w:rPr>
        <w:t>u</w:t>
      </w:r>
      <w:r w:rsidRPr="003B5D7A">
        <w:rPr>
          <w:rFonts w:eastAsia="Trebuchet MS"/>
          <w:spacing w:val="1"/>
          <w:sz w:val="22"/>
          <w:szCs w:val="22"/>
        </w:rPr>
        <w:t>b</w:t>
      </w:r>
      <w:r w:rsidRPr="003B5D7A">
        <w:rPr>
          <w:rFonts w:eastAsia="Trebuchet MS"/>
          <w:spacing w:val="-5"/>
          <w:sz w:val="22"/>
          <w:szCs w:val="22"/>
        </w:rPr>
        <w:t>l</w:t>
      </w:r>
      <w:r w:rsidRPr="003B5D7A">
        <w:rPr>
          <w:rFonts w:eastAsia="Trebuchet MS"/>
          <w:spacing w:val="1"/>
          <w:sz w:val="22"/>
          <w:szCs w:val="22"/>
        </w:rPr>
        <w:t>i</w:t>
      </w:r>
      <w:r w:rsidRPr="003B5D7A">
        <w:rPr>
          <w:rFonts w:eastAsia="Trebuchet MS"/>
          <w:sz w:val="22"/>
          <w:szCs w:val="22"/>
        </w:rPr>
        <w:t>k</w:t>
      </w:r>
      <w:proofErr w:type="spellEnd"/>
      <w:r w:rsidRPr="003B5D7A">
        <w:rPr>
          <w:rFonts w:eastAsia="Trebuchet MS"/>
          <w:sz w:val="22"/>
          <w:szCs w:val="22"/>
        </w:rPr>
        <w:t xml:space="preserve"> </w:t>
      </w:r>
      <w:r w:rsidRPr="003B5D7A">
        <w:rPr>
          <w:rFonts w:eastAsia="Trebuchet MS"/>
          <w:spacing w:val="-1"/>
          <w:sz w:val="22"/>
          <w:szCs w:val="22"/>
        </w:rPr>
        <w:t>I</w:t>
      </w:r>
      <w:r w:rsidRPr="003B5D7A">
        <w:rPr>
          <w:rFonts w:eastAsia="Trebuchet MS"/>
          <w:sz w:val="22"/>
          <w:szCs w:val="22"/>
        </w:rPr>
        <w:t>n</w:t>
      </w:r>
      <w:r w:rsidRPr="003B5D7A">
        <w:rPr>
          <w:rFonts w:eastAsia="Trebuchet MS"/>
          <w:spacing w:val="1"/>
          <w:sz w:val="22"/>
          <w:szCs w:val="22"/>
        </w:rPr>
        <w:t>d</w:t>
      </w:r>
      <w:r w:rsidRPr="003B5D7A">
        <w:rPr>
          <w:rFonts w:eastAsia="Trebuchet MS"/>
          <w:spacing w:val="2"/>
          <w:sz w:val="22"/>
          <w:szCs w:val="22"/>
        </w:rPr>
        <w:t>o</w:t>
      </w:r>
      <w:r w:rsidRPr="003B5D7A">
        <w:rPr>
          <w:rFonts w:eastAsia="Trebuchet MS"/>
          <w:sz w:val="22"/>
          <w:szCs w:val="22"/>
        </w:rPr>
        <w:t>ne</w:t>
      </w:r>
      <w:r w:rsidRPr="003B5D7A">
        <w:rPr>
          <w:rFonts w:eastAsia="Trebuchet MS"/>
          <w:spacing w:val="-1"/>
          <w:sz w:val="22"/>
          <w:szCs w:val="22"/>
        </w:rPr>
        <w:t>s</w:t>
      </w:r>
      <w:r w:rsidRPr="003B5D7A">
        <w:rPr>
          <w:rFonts w:eastAsia="Trebuchet MS"/>
          <w:spacing w:val="1"/>
          <w:sz w:val="22"/>
          <w:szCs w:val="22"/>
        </w:rPr>
        <w:t>i</w:t>
      </w:r>
      <w:r w:rsidRPr="003B5D7A">
        <w:rPr>
          <w:rFonts w:eastAsia="Trebuchet MS"/>
          <w:sz w:val="22"/>
          <w:szCs w:val="22"/>
        </w:rPr>
        <w:t>a</w:t>
      </w:r>
      <w:r w:rsidRPr="003B5D7A">
        <w:rPr>
          <w:rFonts w:eastAsia="Trebuchet MS"/>
          <w:spacing w:val="6"/>
          <w:sz w:val="22"/>
          <w:szCs w:val="22"/>
        </w:rPr>
        <w:t xml:space="preserve"> </w:t>
      </w:r>
      <w:proofErr w:type="spellStart"/>
      <w:r w:rsidRPr="003B5D7A">
        <w:rPr>
          <w:rFonts w:eastAsia="Trebuchet MS"/>
          <w:sz w:val="22"/>
          <w:szCs w:val="22"/>
        </w:rPr>
        <w:t>Tahun</w:t>
      </w:r>
      <w:proofErr w:type="spellEnd"/>
      <w:r w:rsidRPr="003B5D7A">
        <w:rPr>
          <w:rFonts w:eastAsia="Trebuchet MS"/>
          <w:spacing w:val="1"/>
          <w:sz w:val="22"/>
          <w:szCs w:val="22"/>
        </w:rPr>
        <w:t xml:space="preserve"> </w:t>
      </w:r>
      <w:r w:rsidRPr="003B5D7A">
        <w:rPr>
          <w:rFonts w:eastAsia="Trebuchet MS"/>
          <w:sz w:val="22"/>
          <w:szCs w:val="22"/>
        </w:rPr>
        <w:t>20</w:t>
      </w:r>
      <w:r w:rsidRPr="003B5D7A">
        <w:rPr>
          <w:rFonts w:eastAsia="Trebuchet MS"/>
          <w:spacing w:val="-3"/>
          <w:sz w:val="22"/>
          <w:szCs w:val="22"/>
        </w:rPr>
        <w:t>0</w:t>
      </w:r>
      <w:r w:rsidRPr="003B5D7A">
        <w:rPr>
          <w:rFonts w:eastAsia="Trebuchet MS"/>
          <w:sz w:val="22"/>
          <w:szCs w:val="22"/>
        </w:rPr>
        <w:t>3</w:t>
      </w:r>
      <w:r w:rsidRPr="003B5D7A">
        <w:rPr>
          <w:rFonts w:eastAsia="Trebuchet MS"/>
          <w:spacing w:val="6"/>
          <w:sz w:val="22"/>
          <w:szCs w:val="22"/>
        </w:rPr>
        <w:t xml:space="preserve"> </w:t>
      </w:r>
      <w:proofErr w:type="spellStart"/>
      <w:r w:rsidRPr="003B5D7A">
        <w:rPr>
          <w:rFonts w:eastAsia="Trebuchet MS"/>
          <w:spacing w:val="-4"/>
          <w:sz w:val="22"/>
          <w:szCs w:val="22"/>
        </w:rPr>
        <w:t>N</w:t>
      </w:r>
      <w:r w:rsidRPr="003B5D7A">
        <w:rPr>
          <w:rFonts w:eastAsia="Trebuchet MS"/>
          <w:spacing w:val="2"/>
          <w:sz w:val="22"/>
          <w:szCs w:val="22"/>
        </w:rPr>
        <w:t>o</w:t>
      </w:r>
      <w:r w:rsidRPr="003B5D7A">
        <w:rPr>
          <w:rFonts w:eastAsia="Trebuchet MS"/>
          <w:spacing w:val="1"/>
          <w:sz w:val="22"/>
          <w:szCs w:val="22"/>
        </w:rPr>
        <w:t>m</w:t>
      </w:r>
      <w:r w:rsidRPr="003B5D7A">
        <w:rPr>
          <w:rFonts w:eastAsia="Trebuchet MS"/>
          <w:spacing w:val="2"/>
          <w:sz w:val="22"/>
          <w:szCs w:val="22"/>
        </w:rPr>
        <w:t>o</w:t>
      </w:r>
      <w:r w:rsidRPr="003B5D7A">
        <w:rPr>
          <w:rFonts w:eastAsia="Trebuchet MS"/>
          <w:sz w:val="22"/>
          <w:szCs w:val="22"/>
        </w:rPr>
        <w:t>r</w:t>
      </w:r>
      <w:proofErr w:type="spellEnd"/>
      <w:r w:rsidRPr="003B5D7A">
        <w:rPr>
          <w:rFonts w:eastAsia="Trebuchet MS"/>
          <w:sz w:val="22"/>
          <w:szCs w:val="22"/>
        </w:rPr>
        <w:t xml:space="preserve"> 74,</w:t>
      </w:r>
      <w:r w:rsidRPr="003B5D7A">
        <w:rPr>
          <w:rFonts w:eastAsia="Trebuchet MS"/>
          <w:spacing w:val="5"/>
          <w:sz w:val="22"/>
          <w:szCs w:val="22"/>
        </w:rPr>
        <w:t xml:space="preserve"> </w:t>
      </w:r>
      <w:proofErr w:type="spellStart"/>
      <w:r w:rsidRPr="003B5D7A">
        <w:rPr>
          <w:rFonts w:eastAsia="Trebuchet MS"/>
          <w:spacing w:val="-4"/>
          <w:sz w:val="22"/>
          <w:szCs w:val="22"/>
        </w:rPr>
        <w:t>Ta</w:t>
      </w:r>
      <w:r w:rsidRPr="003B5D7A">
        <w:rPr>
          <w:rFonts w:eastAsia="Trebuchet MS"/>
          <w:spacing w:val="1"/>
          <w:sz w:val="22"/>
          <w:szCs w:val="22"/>
        </w:rPr>
        <w:t>mb</w:t>
      </w:r>
      <w:r w:rsidRPr="003B5D7A">
        <w:rPr>
          <w:rFonts w:eastAsia="Trebuchet MS"/>
          <w:sz w:val="22"/>
          <w:szCs w:val="22"/>
        </w:rPr>
        <w:t>ahan</w:t>
      </w:r>
      <w:proofErr w:type="spellEnd"/>
      <w:r w:rsidRPr="003B5D7A">
        <w:rPr>
          <w:rFonts w:eastAsia="Trebuchet MS"/>
          <w:spacing w:val="1"/>
          <w:sz w:val="22"/>
          <w:szCs w:val="22"/>
        </w:rPr>
        <w:t xml:space="preserve"> </w:t>
      </w:r>
      <w:proofErr w:type="spellStart"/>
      <w:r w:rsidRPr="003B5D7A">
        <w:rPr>
          <w:rFonts w:eastAsia="Trebuchet MS"/>
          <w:sz w:val="22"/>
          <w:szCs w:val="22"/>
        </w:rPr>
        <w:t>Le</w:t>
      </w:r>
      <w:r w:rsidRPr="003B5D7A">
        <w:rPr>
          <w:rFonts w:eastAsia="Trebuchet MS"/>
          <w:spacing w:val="1"/>
          <w:sz w:val="22"/>
          <w:szCs w:val="22"/>
        </w:rPr>
        <w:t>mb</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an</w:t>
      </w:r>
      <w:proofErr w:type="spellEnd"/>
      <w:r w:rsidRPr="003B5D7A">
        <w:rPr>
          <w:rFonts w:eastAsia="Trebuchet MS"/>
          <w:spacing w:val="2"/>
          <w:sz w:val="22"/>
          <w:szCs w:val="22"/>
        </w:rPr>
        <w:t xml:space="preserve"> </w:t>
      </w:r>
      <w:r w:rsidRPr="003B5D7A">
        <w:rPr>
          <w:rFonts w:eastAsia="Trebuchet MS"/>
          <w:sz w:val="22"/>
          <w:szCs w:val="22"/>
        </w:rPr>
        <w:t>Ne</w:t>
      </w:r>
      <w:r w:rsidRPr="003B5D7A">
        <w:rPr>
          <w:rFonts w:eastAsia="Trebuchet MS"/>
          <w:spacing w:val="1"/>
          <w:sz w:val="22"/>
          <w:szCs w:val="22"/>
        </w:rPr>
        <w:t>g</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w:t>
      </w:r>
      <w:r w:rsidRPr="003B5D7A">
        <w:rPr>
          <w:rFonts w:eastAsia="Trebuchet MS"/>
          <w:spacing w:val="6"/>
          <w:sz w:val="22"/>
          <w:szCs w:val="22"/>
        </w:rPr>
        <w:t xml:space="preserve"> </w:t>
      </w:r>
      <w:proofErr w:type="spellStart"/>
      <w:r w:rsidRPr="003B5D7A">
        <w:rPr>
          <w:rFonts w:eastAsia="Trebuchet MS"/>
          <w:sz w:val="22"/>
          <w:szCs w:val="22"/>
        </w:rPr>
        <w:t>R</w:t>
      </w:r>
      <w:r w:rsidRPr="003B5D7A">
        <w:rPr>
          <w:rFonts w:eastAsia="Trebuchet MS"/>
          <w:spacing w:val="-4"/>
          <w:sz w:val="22"/>
          <w:szCs w:val="22"/>
        </w:rPr>
        <w:t>e</w:t>
      </w:r>
      <w:r w:rsidRPr="003B5D7A">
        <w:rPr>
          <w:rFonts w:eastAsia="Trebuchet MS"/>
          <w:spacing w:val="1"/>
          <w:sz w:val="22"/>
          <w:szCs w:val="22"/>
        </w:rPr>
        <w:t>p</w:t>
      </w:r>
      <w:r w:rsidRPr="003B5D7A">
        <w:rPr>
          <w:rFonts w:eastAsia="Trebuchet MS"/>
          <w:sz w:val="22"/>
          <w:szCs w:val="22"/>
        </w:rPr>
        <w:t>u</w:t>
      </w:r>
      <w:r w:rsidRPr="003B5D7A">
        <w:rPr>
          <w:rFonts w:eastAsia="Trebuchet MS"/>
          <w:spacing w:val="1"/>
          <w:sz w:val="22"/>
          <w:szCs w:val="22"/>
        </w:rPr>
        <w:t>b</w:t>
      </w:r>
      <w:r w:rsidRPr="003B5D7A">
        <w:rPr>
          <w:rFonts w:eastAsia="Trebuchet MS"/>
          <w:spacing w:val="-1"/>
          <w:sz w:val="22"/>
          <w:szCs w:val="22"/>
        </w:rPr>
        <w:t>l</w:t>
      </w:r>
      <w:r w:rsidRPr="003B5D7A">
        <w:rPr>
          <w:rFonts w:eastAsia="Trebuchet MS"/>
          <w:spacing w:val="1"/>
          <w:sz w:val="22"/>
          <w:szCs w:val="22"/>
        </w:rPr>
        <w:t>i</w:t>
      </w:r>
      <w:r w:rsidRPr="003B5D7A">
        <w:rPr>
          <w:rFonts w:eastAsia="Trebuchet MS"/>
          <w:sz w:val="22"/>
          <w:szCs w:val="22"/>
        </w:rPr>
        <w:t>k</w:t>
      </w:r>
      <w:proofErr w:type="spellEnd"/>
      <w:r w:rsidRPr="003B5D7A">
        <w:rPr>
          <w:rFonts w:eastAsia="Trebuchet MS"/>
          <w:sz w:val="22"/>
          <w:szCs w:val="22"/>
        </w:rPr>
        <w:t xml:space="preserve"> </w:t>
      </w:r>
      <w:r w:rsidRPr="003B5D7A">
        <w:rPr>
          <w:rFonts w:eastAsia="Trebuchet MS"/>
          <w:spacing w:val="-1"/>
          <w:sz w:val="22"/>
          <w:szCs w:val="22"/>
        </w:rPr>
        <w:t>I</w:t>
      </w:r>
      <w:r w:rsidRPr="003B5D7A">
        <w:rPr>
          <w:rFonts w:eastAsia="Trebuchet MS"/>
          <w:sz w:val="22"/>
          <w:szCs w:val="22"/>
        </w:rPr>
        <w:t>n</w:t>
      </w:r>
      <w:r w:rsidRPr="003B5D7A">
        <w:rPr>
          <w:rFonts w:eastAsia="Trebuchet MS"/>
          <w:spacing w:val="1"/>
          <w:sz w:val="22"/>
          <w:szCs w:val="22"/>
        </w:rPr>
        <w:t>d</w:t>
      </w:r>
      <w:r w:rsidRPr="003B5D7A">
        <w:rPr>
          <w:rFonts w:eastAsia="Trebuchet MS"/>
          <w:spacing w:val="2"/>
          <w:sz w:val="22"/>
          <w:szCs w:val="22"/>
        </w:rPr>
        <w:t>o</w:t>
      </w:r>
      <w:r w:rsidRPr="003B5D7A">
        <w:rPr>
          <w:rFonts w:eastAsia="Trebuchet MS"/>
          <w:sz w:val="22"/>
          <w:szCs w:val="22"/>
        </w:rPr>
        <w:t>ne</w:t>
      </w:r>
      <w:r w:rsidRPr="003B5D7A">
        <w:rPr>
          <w:rFonts w:eastAsia="Trebuchet MS"/>
          <w:spacing w:val="-1"/>
          <w:sz w:val="22"/>
          <w:szCs w:val="22"/>
        </w:rPr>
        <w:t>s</w:t>
      </w:r>
      <w:r w:rsidRPr="003B5D7A">
        <w:rPr>
          <w:rFonts w:eastAsia="Trebuchet MS"/>
          <w:spacing w:val="1"/>
          <w:sz w:val="22"/>
          <w:szCs w:val="22"/>
        </w:rPr>
        <w:t>i</w:t>
      </w:r>
      <w:r w:rsidRPr="003B5D7A">
        <w:rPr>
          <w:rFonts w:eastAsia="Trebuchet MS"/>
          <w:sz w:val="22"/>
          <w:szCs w:val="22"/>
        </w:rPr>
        <w:t>a</w:t>
      </w:r>
      <w:r w:rsidRPr="003B5D7A">
        <w:rPr>
          <w:rFonts w:eastAsia="Trebuchet MS"/>
          <w:spacing w:val="3"/>
          <w:sz w:val="22"/>
          <w:szCs w:val="22"/>
        </w:rPr>
        <w:t xml:space="preserve"> </w:t>
      </w:r>
      <w:proofErr w:type="spellStart"/>
      <w:r w:rsidRPr="003B5D7A">
        <w:rPr>
          <w:rFonts w:eastAsia="Trebuchet MS"/>
          <w:sz w:val="22"/>
          <w:szCs w:val="22"/>
        </w:rPr>
        <w:t>N</w:t>
      </w:r>
      <w:r w:rsidRPr="003B5D7A">
        <w:rPr>
          <w:rFonts w:eastAsia="Trebuchet MS"/>
          <w:spacing w:val="-2"/>
          <w:sz w:val="22"/>
          <w:szCs w:val="22"/>
        </w:rPr>
        <w:t>o</w:t>
      </w:r>
      <w:r w:rsidRPr="003B5D7A">
        <w:rPr>
          <w:rFonts w:eastAsia="Trebuchet MS"/>
          <w:spacing w:val="1"/>
          <w:sz w:val="22"/>
          <w:szCs w:val="22"/>
        </w:rPr>
        <w:t>m</w:t>
      </w:r>
      <w:r w:rsidRPr="003B5D7A">
        <w:rPr>
          <w:rFonts w:eastAsia="Trebuchet MS"/>
          <w:spacing w:val="2"/>
          <w:sz w:val="22"/>
          <w:szCs w:val="22"/>
        </w:rPr>
        <w:t>o</w:t>
      </w:r>
      <w:r w:rsidRPr="003B5D7A">
        <w:rPr>
          <w:rFonts w:eastAsia="Trebuchet MS"/>
          <w:sz w:val="22"/>
          <w:szCs w:val="22"/>
        </w:rPr>
        <w:t>r</w:t>
      </w:r>
      <w:proofErr w:type="spellEnd"/>
      <w:r w:rsidRPr="003B5D7A">
        <w:rPr>
          <w:rFonts w:eastAsia="Trebuchet MS"/>
          <w:sz w:val="22"/>
          <w:szCs w:val="22"/>
        </w:rPr>
        <w:t xml:space="preserve"> </w:t>
      </w:r>
      <w:r w:rsidRPr="003B5D7A">
        <w:rPr>
          <w:rFonts w:eastAsia="Trebuchet MS"/>
          <w:spacing w:val="-3"/>
          <w:sz w:val="22"/>
          <w:szCs w:val="22"/>
        </w:rPr>
        <w:t>4</w:t>
      </w:r>
      <w:r w:rsidRPr="003B5D7A">
        <w:rPr>
          <w:rFonts w:eastAsia="Trebuchet MS"/>
          <w:sz w:val="22"/>
          <w:szCs w:val="22"/>
        </w:rPr>
        <w:t>287</w:t>
      </w:r>
      <w:r w:rsidRPr="003B5D7A">
        <w:rPr>
          <w:rFonts w:eastAsia="Trebuchet MS"/>
          <w:spacing w:val="-1"/>
          <w:sz w:val="22"/>
          <w:szCs w:val="22"/>
        </w:rPr>
        <w:t>)</w:t>
      </w:r>
      <w:r w:rsidRPr="003B5D7A">
        <w:rPr>
          <w:rFonts w:eastAsia="Trebuchet MS"/>
          <w:sz w:val="22"/>
          <w:szCs w:val="22"/>
        </w:rPr>
        <w:t>;</w:t>
      </w:r>
    </w:p>
    <w:p w:rsidR="00356057" w:rsidRPr="003B5D7A" w:rsidRDefault="005802AE" w:rsidP="00057856">
      <w:pPr>
        <w:pStyle w:val="ListParagraph"/>
        <w:numPr>
          <w:ilvl w:val="0"/>
          <w:numId w:val="3"/>
        </w:numPr>
        <w:spacing w:line="360" w:lineRule="auto"/>
        <w:ind w:left="987" w:hanging="420"/>
        <w:jc w:val="both"/>
        <w:rPr>
          <w:rFonts w:eastAsia="Trebuchet MS"/>
          <w:sz w:val="22"/>
          <w:szCs w:val="22"/>
        </w:rPr>
      </w:pPr>
      <w:proofErr w:type="spellStart"/>
      <w:r w:rsidRPr="003B5D7A">
        <w:rPr>
          <w:rFonts w:eastAsia="Trebuchet MS"/>
          <w:spacing w:val="1"/>
          <w:sz w:val="22"/>
          <w:szCs w:val="22"/>
        </w:rPr>
        <w:t>P</w:t>
      </w:r>
      <w:r w:rsidRPr="003B5D7A">
        <w:rPr>
          <w:rFonts w:eastAsia="Trebuchet MS"/>
          <w:sz w:val="22"/>
          <w:szCs w:val="22"/>
        </w:rPr>
        <w:t>e</w:t>
      </w:r>
      <w:r w:rsidRPr="003B5D7A">
        <w:rPr>
          <w:rFonts w:eastAsia="Trebuchet MS"/>
          <w:spacing w:val="-2"/>
          <w:sz w:val="22"/>
          <w:szCs w:val="22"/>
        </w:rPr>
        <w:t>r</w:t>
      </w:r>
      <w:r w:rsidRPr="003B5D7A">
        <w:rPr>
          <w:rFonts w:eastAsia="Trebuchet MS"/>
          <w:sz w:val="22"/>
          <w:szCs w:val="22"/>
        </w:rPr>
        <w:t>a</w:t>
      </w:r>
      <w:r w:rsidRPr="003B5D7A">
        <w:rPr>
          <w:rFonts w:eastAsia="Trebuchet MS"/>
          <w:spacing w:val="1"/>
          <w:sz w:val="22"/>
          <w:szCs w:val="22"/>
        </w:rPr>
        <w:t>t</w:t>
      </w:r>
      <w:r w:rsidRPr="003B5D7A">
        <w:rPr>
          <w:rFonts w:eastAsia="Trebuchet MS"/>
          <w:sz w:val="22"/>
          <w:szCs w:val="22"/>
        </w:rPr>
        <w:t>u</w:t>
      </w:r>
      <w:r w:rsidRPr="003B5D7A">
        <w:rPr>
          <w:rFonts w:eastAsia="Trebuchet MS"/>
          <w:spacing w:val="-2"/>
          <w:sz w:val="22"/>
          <w:szCs w:val="22"/>
        </w:rPr>
        <w:t>r</w:t>
      </w:r>
      <w:r w:rsidRPr="003B5D7A">
        <w:rPr>
          <w:rFonts w:eastAsia="Trebuchet MS"/>
          <w:sz w:val="22"/>
          <w:szCs w:val="22"/>
        </w:rPr>
        <w:t>an</w:t>
      </w:r>
      <w:proofErr w:type="spellEnd"/>
      <w:r w:rsidRPr="003B5D7A">
        <w:rPr>
          <w:rFonts w:eastAsia="Trebuchet MS"/>
          <w:sz w:val="22"/>
          <w:szCs w:val="22"/>
        </w:rPr>
        <w:t xml:space="preserve"> </w:t>
      </w:r>
      <w:proofErr w:type="spellStart"/>
      <w:r w:rsidRPr="003B5D7A">
        <w:rPr>
          <w:rFonts w:eastAsia="Trebuchet MS"/>
          <w:spacing w:val="1"/>
          <w:sz w:val="22"/>
          <w:szCs w:val="22"/>
        </w:rPr>
        <w:t>P</w:t>
      </w:r>
      <w:r w:rsidRPr="003B5D7A">
        <w:rPr>
          <w:rFonts w:eastAsia="Trebuchet MS"/>
          <w:spacing w:val="-1"/>
          <w:sz w:val="22"/>
          <w:szCs w:val="22"/>
        </w:rPr>
        <w:t>r</w:t>
      </w:r>
      <w:r w:rsidRPr="003B5D7A">
        <w:rPr>
          <w:rFonts w:eastAsia="Trebuchet MS"/>
          <w:sz w:val="22"/>
          <w:szCs w:val="22"/>
        </w:rPr>
        <w:t>e</w:t>
      </w:r>
      <w:r w:rsidRPr="003B5D7A">
        <w:rPr>
          <w:rFonts w:eastAsia="Trebuchet MS"/>
          <w:spacing w:val="-1"/>
          <w:sz w:val="22"/>
          <w:szCs w:val="22"/>
        </w:rPr>
        <w:t>s</w:t>
      </w:r>
      <w:r w:rsidRPr="003B5D7A">
        <w:rPr>
          <w:rFonts w:eastAsia="Trebuchet MS"/>
          <w:spacing w:val="1"/>
          <w:sz w:val="22"/>
          <w:szCs w:val="22"/>
        </w:rPr>
        <w:t>id</w:t>
      </w:r>
      <w:r w:rsidRPr="003B5D7A">
        <w:rPr>
          <w:rFonts w:eastAsia="Trebuchet MS"/>
          <w:spacing w:val="2"/>
          <w:sz w:val="22"/>
          <w:szCs w:val="22"/>
        </w:rPr>
        <w:t>e</w:t>
      </w:r>
      <w:r w:rsidRPr="003B5D7A">
        <w:rPr>
          <w:rFonts w:eastAsia="Trebuchet MS"/>
          <w:sz w:val="22"/>
          <w:szCs w:val="22"/>
        </w:rPr>
        <w:t>n</w:t>
      </w:r>
      <w:proofErr w:type="spellEnd"/>
      <w:r w:rsidRPr="003B5D7A">
        <w:rPr>
          <w:rFonts w:eastAsia="Trebuchet MS"/>
          <w:sz w:val="22"/>
          <w:szCs w:val="22"/>
        </w:rPr>
        <w:t xml:space="preserve"> </w:t>
      </w:r>
      <w:proofErr w:type="spellStart"/>
      <w:r w:rsidRPr="003B5D7A">
        <w:rPr>
          <w:rFonts w:eastAsia="Trebuchet MS"/>
          <w:sz w:val="22"/>
          <w:szCs w:val="22"/>
        </w:rPr>
        <w:t>Re</w:t>
      </w:r>
      <w:r w:rsidRPr="003B5D7A">
        <w:rPr>
          <w:rFonts w:eastAsia="Trebuchet MS"/>
          <w:spacing w:val="1"/>
          <w:sz w:val="22"/>
          <w:szCs w:val="22"/>
        </w:rPr>
        <w:t>p</w:t>
      </w:r>
      <w:r w:rsidRPr="003B5D7A">
        <w:rPr>
          <w:rFonts w:eastAsia="Trebuchet MS"/>
          <w:sz w:val="22"/>
          <w:szCs w:val="22"/>
        </w:rPr>
        <w:t>u</w:t>
      </w:r>
      <w:r w:rsidRPr="003B5D7A">
        <w:rPr>
          <w:rFonts w:eastAsia="Trebuchet MS"/>
          <w:spacing w:val="1"/>
          <w:sz w:val="22"/>
          <w:szCs w:val="22"/>
        </w:rPr>
        <w:t>b</w:t>
      </w:r>
      <w:r w:rsidRPr="003B5D7A">
        <w:rPr>
          <w:rFonts w:eastAsia="Trebuchet MS"/>
          <w:spacing w:val="-1"/>
          <w:sz w:val="22"/>
          <w:szCs w:val="22"/>
        </w:rPr>
        <w:t>l</w:t>
      </w:r>
      <w:r w:rsidRPr="003B5D7A">
        <w:rPr>
          <w:rFonts w:eastAsia="Trebuchet MS"/>
          <w:spacing w:val="-3"/>
          <w:sz w:val="22"/>
          <w:szCs w:val="22"/>
        </w:rPr>
        <w:t>i</w:t>
      </w:r>
      <w:r w:rsidRPr="003B5D7A">
        <w:rPr>
          <w:rFonts w:eastAsia="Trebuchet MS"/>
          <w:sz w:val="22"/>
          <w:szCs w:val="22"/>
        </w:rPr>
        <w:t>k</w:t>
      </w:r>
      <w:proofErr w:type="spellEnd"/>
      <w:r w:rsidRPr="003B5D7A">
        <w:rPr>
          <w:rFonts w:eastAsia="Trebuchet MS"/>
          <w:sz w:val="22"/>
          <w:szCs w:val="22"/>
        </w:rPr>
        <w:t xml:space="preserve"> </w:t>
      </w:r>
      <w:r w:rsidRPr="003B5D7A">
        <w:rPr>
          <w:rFonts w:eastAsia="Trebuchet MS"/>
          <w:spacing w:val="-1"/>
          <w:sz w:val="22"/>
          <w:szCs w:val="22"/>
        </w:rPr>
        <w:t>I</w:t>
      </w:r>
      <w:r w:rsidRPr="003B5D7A">
        <w:rPr>
          <w:rFonts w:eastAsia="Trebuchet MS"/>
          <w:sz w:val="22"/>
          <w:szCs w:val="22"/>
        </w:rPr>
        <w:t>n</w:t>
      </w:r>
      <w:r w:rsidRPr="003B5D7A">
        <w:rPr>
          <w:rFonts w:eastAsia="Trebuchet MS"/>
          <w:spacing w:val="-3"/>
          <w:sz w:val="22"/>
          <w:szCs w:val="22"/>
        </w:rPr>
        <w:t>d</w:t>
      </w:r>
      <w:r w:rsidRPr="003B5D7A">
        <w:rPr>
          <w:rFonts w:eastAsia="Trebuchet MS"/>
          <w:spacing w:val="2"/>
          <w:sz w:val="22"/>
          <w:szCs w:val="22"/>
        </w:rPr>
        <w:t>o</w:t>
      </w:r>
      <w:r w:rsidRPr="003B5D7A">
        <w:rPr>
          <w:rFonts w:eastAsia="Trebuchet MS"/>
          <w:sz w:val="22"/>
          <w:szCs w:val="22"/>
        </w:rPr>
        <w:t>ne</w:t>
      </w:r>
      <w:r w:rsidRPr="003B5D7A">
        <w:rPr>
          <w:rFonts w:eastAsia="Trebuchet MS"/>
          <w:spacing w:val="-1"/>
          <w:sz w:val="22"/>
          <w:szCs w:val="22"/>
        </w:rPr>
        <w:t>s</w:t>
      </w:r>
      <w:r w:rsidRPr="003B5D7A">
        <w:rPr>
          <w:rFonts w:eastAsia="Trebuchet MS"/>
          <w:spacing w:val="1"/>
          <w:sz w:val="22"/>
          <w:szCs w:val="22"/>
        </w:rPr>
        <w:t>i</w:t>
      </w:r>
      <w:r w:rsidRPr="003B5D7A">
        <w:rPr>
          <w:rFonts w:eastAsia="Trebuchet MS"/>
          <w:sz w:val="22"/>
          <w:szCs w:val="22"/>
        </w:rPr>
        <w:t xml:space="preserve">a </w:t>
      </w:r>
      <w:proofErr w:type="spellStart"/>
      <w:r w:rsidRPr="003B5D7A">
        <w:rPr>
          <w:rFonts w:eastAsia="Trebuchet MS"/>
          <w:sz w:val="22"/>
          <w:szCs w:val="22"/>
        </w:rPr>
        <w:t>N</w:t>
      </w:r>
      <w:r w:rsidRPr="003B5D7A">
        <w:rPr>
          <w:rFonts w:eastAsia="Trebuchet MS"/>
          <w:spacing w:val="1"/>
          <w:sz w:val="22"/>
          <w:szCs w:val="22"/>
        </w:rPr>
        <w:t>o</w:t>
      </w:r>
      <w:r w:rsidRPr="003B5D7A">
        <w:rPr>
          <w:rFonts w:eastAsia="Trebuchet MS"/>
          <w:spacing w:val="-3"/>
          <w:sz w:val="22"/>
          <w:szCs w:val="22"/>
        </w:rPr>
        <w:t>m</w:t>
      </w:r>
      <w:r w:rsidRPr="003B5D7A">
        <w:rPr>
          <w:rFonts w:eastAsia="Trebuchet MS"/>
          <w:spacing w:val="2"/>
          <w:sz w:val="22"/>
          <w:szCs w:val="22"/>
        </w:rPr>
        <w:t>o</w:t>
      </w:r>
      <w:r w:rsidR="00CE65EF" w:rsidRPr="003B5D7A">
        <w:rPr>
          <w:rFonts w:eastAsia="Trebuchet MS"/>
          <w:sz w:val="22"/>
          <w:szCs w:val="22"/>
        </w:rPr>
        <w:t>r</w:t>
      </w:r>
      <w:proofErr w:type="spellEnd"/>
      <w:r w:rsidR="00124558" w:rsidRPr="003B5D7A">
        <w:rPr>
          <w:rFonts w:eastAsia="Trebuchet MS"/>
          <w:spacing w:val="7"/>
          <w:sz w:val="22"/>
          <w:szCs w:val="22"/>
        </w:rPr>
        <w:t xml:space="preserve"> </w:t>
      </w:r>
      <w:r w:rsidRPr="003B5D7A">
        <w:rPr>
          <w:rFonts w:eastAsia="Trebuchet MS"/>
          <w:sz w:val="22"/>
          <w:szCs w:val="22"/>
        </w:rPr>
        <w:t>96</w:t>
      </w:r>
      <w:r w:rsidR="00124558" w:rsidRPr="003B5D7A">
        <w:rPr>
          <w:rFonts w:eastAsia="Trebuchet MS"/>
          <w:sz w:val="22"/>
          <w:szCs w:val="22"/>
        </w:rPr>
        <w:t xml:space="preserve"> </w:t>
      </w:r>
      <w:proofErr w:type="spellStart"/>
      <w:r w:rsidRPr="003B5D7A">
        <w:rPr>
          <w:rFonts w:eastAsia="Trebuchet MS"/>
          <w:sz w:val="22"/>
          <w:szCs w:val="22"/>
        </w:rPr>
        <w:t>Tahun</w:t>
      </w:r>
      <w:proofErr w:type="spellEnd"/>
      <w:r w:rsidRPr="003B5D7A">
        <w:rPr>
          <w:rFonts w:eastAsia="Trebuchet MS"/>
          <w:sz w:val="22"/>
          <w:szCs w:val="22"/>
        </w:rPr>
        <w:t xml:space="preserve"> 2015 </w:t>
      </w:r>
      <w:proofErr w:type="spellStart"/>
      <w:r w:rsidRPr="003B5D7A">
        <w:rPr>
          <w:rFonts w:eastAsia="Trebuchet MS"/>
          <w:spacing w:val="1"/>
          <w:sz w:val="22"/>
          <w:szCs w:val="22"/>
        </w:rPr>
        <w:t>t</w:t>
      </w:r>
      <w:r w:rsidRPr="003B5D7A">
        <w:rPr>
          <w:rFonts w:eastAsia="Trebuchet MS"/>
          <w:sz w:val="22"/>
          <w:szCs w:val="22"/>
        </w:rPr>
        <w:t>en</w:t>
      </w:r>
      <w:r w:rsidRPr="003B5D7A">
        <w:rPr>
          <w:rFonts w:eastAsia="Trebuchet MS"/>
          <w:spacing w:val="-3"/>
          <w:sz w:val="22"/>
          <w:szCs w:val="22"/>
        </w:rPr>
        <w:t>t</w:t>
      </w:r>
      <w:r w:rsidRPr="003B5D7A">
        <w:rPr>
          <w:rFonts w:eastAsia="Trebuchet MS"/>
          <w:sz w:val="22"/>
          <w:szCs w:val="22"/>
        </w:rPr>
        <w:t>ang</w:t>
      </w:r>
      <w:proofErr w:type="spellEnd"/>
      <w:r w:rsidR="00124558" w:rsidRPr="003B5D7A">
        <w:rPr>
          <w:rFonts w:eastAsia="Trebuchet MS"/>
          <w:sz w:val="22"/>
          <w:szCs w:val="22"/>
        </w:rPr>
        <w:t xml:space="preserve"> </w:t>
      </w:r>
      <w:proofErr w:type="spellStart"/>
      <w:r w:rsidR="00124558" w:rsidRPr="003B5D7A">
        <w:rPr>
          <w:rFonts w:eastAsia="Trebuchet MS"/>
          <w:sz w:val="22"/>
          <w:szCs w:val="22"/>
        </w:rPr>
        <w:t>P</w:t>
      </w:r>
      <w:r w:rsidRPr="003B5D7A">
        <w:rPr>
          <w:rFonts w:eastAsia="Trebuchet MS"/>
          <w:sz w:val="22"/>
          <w:szCs w:val="22"/>
        </w:rPr>
        <w:t>e</w:t>
      </w:r>
      <w:r w:rsidRPr="003B5D7A">
        <w:rPr>
          <w:rFonts w:eastAsia="Trebuchet MS"/>
          <w:spacing w:val="-2"/>
          <w:sz w:val="22"/>
          <w:szCs w:val="22"/>
        </w:rPr>
        <w:t>r</w:t>
      </w:r>
      <w:r w:rsidRPr="003B5D7A">
        <w:rPr>
          <w:rFonts w:eastAsia="Trebuchet MS"/>
          <w:sz w:val="22"/>
          <w:szCs w:val="22"/>
        </w:rPr>
        <w:t>u</w:t>
      </w:r>
      <w:r w:rsidRPr="003B5D7A">
        <w:rPr>
          <w:rFonts w:eastAsia="Trebuchet MS"/>
          <w:spacing w:val="1"/>
          <w:sz w:val="22"/>
          <w:szCs w:val="22"/>
        </w:rPr>
        <w:t>b</w:t>
      </w:r>
      <w:r w:rsidRPr="003B5D7A">
        <w:rPr>
          <w:rFonts w:eastAsia="Trebuchet MS"/>
          <w:sz w:val="22"/>
          <w:szCs w:val="22"/>
        </w:rPr>
        <w:t>ahan</w:t>
      </w:r>
      <w:proofErr w:type="spellEnd"/>
      <w:r w:rsidRPr="003B5D7A">
        <w:rPr>
          <w:rFonts w:eastAsia="Trebuchet MS"/>
          <w:spacing w:val="57"/>
          <w:sz w:val="22"/>
          <w:szCs w:val="22"/>
        </w:rPr>
        <w:t xml:space="preserve"> </w:t>
      </w:r>
      <w:proofErr w:type="spellStart"/>
      <w:r w:rsidRPr="003B5D7A">
        <w:rPr>
          <w:rFonts w:eastAsia="Trebuchet MS"/>
          <w:spacing w:val="1"/>
          <w:sz w:val="22"/>
          <w:szCs w:val="22"/>
        </w:rPr>
        <w:t>P</w:t>
      </w:r>
      <w:r w:rsidRPr="003B5D7A">
        <w:rPr>
          <w:rFonts w:eastAsia="Trebuchet MS"/>
          <w:sz w:val="22"/>
          <w:szCs w:val="22"/>
        </w:rPr>
        <w:t>e</w:t>
      </w:r>
      <w:r w:rsidRPr="003B5D7A">
        <w:rPr>
          <w:rFonts w:eastAsia="Trebuchet MS"/>
          <w:spacing w:val="-2"/>
          <w:sz w:val="22"/>
          <w:szCs w:val="22"/>
        </w:rPr>
        <w:t>r</w:t>
      </w:r>
      <w:r w:rsidRPr="003B5D7A">
        <w:rPr>
          <w:rFonts w:eastAsia="Trebuchet MS"/>
          <w:spacing w:val="2"/>
          <w:sz w:val="22"/>
          <w:szCs w:val="22"/>
        </w:rPr>
        <w:t>a</w:t>
      </w:r>
      <w:r w:rsidRPr="003B5D7A">
        <w:rPr>
          <w:rFonts w:eastAsia="Trebuchet MS"/>
          <w:spacing w:val="1"/>
          <w:sz w:val="22"/>
          <w:szCs w:val="22"/>
        </w:rPr>
        <w:t>t</w:t>
      </w:r>
      <w:r w:rsidRPr="003B5D7A">
        <w:rPr>
          <w:rFonts w:eastAsia="Trebuchet MS"/>
          <w:sz w:val="22"/>
          <w:szCs w:val="22"/>
        </w:rPr>
        <w:t>u</w:t>
      </w:r>
      <w:r w:rsidRPr="003B5D7A">
        <w:rPr>
          <w:rFonts w:eastAsia="Trebuchet MS"/>
          <w:spacing w:val="-2"/>
          <w:sz w:val="22"/>
          <w:szCs w:val="22"/>
        </w:rPr>
        <w:t>r</w:t>
      </w:r>
      <w:r w:rsidRPr="003B5D7A">
        <w:rPr>
          <w:rFonts w:eastAsia="Trebuchet MS"/>
          <w:sz w:val="22"/>
          <w:szCs w:val="22"/>
        </w:rPr>
        <w:t>an</w:t>
      </w:r>
      <w:proofErr w:type="spellEnd"/>
      <w:r w:rsidRPr="003B5D7A">
        <w:rPr>
          <w:rFonts w:eastAsia="Trebuchet MS"/>
          <w:spacing w:val="53"/>
          <w:sz w:val="22"/>
          <w:szCs w:val="22"/>
        </w:rPr>
        <w:t xml:space="preserve"> </w:t>
      </w:r>
      <w:proofErr w:type="spellStart"/>
      <w:r w:rsidRPr="003B5D7A">
        <w:rPr>
          <w:rFonts w:eastAsia="Trebuchet MS"/>
          <w:spacing w:val="1"/>
          <w:sz w:val="22"/>
          <w:szCs w:val="22"/>
        </w:rPr>
        <w:t>P</w:t>
      </w:r>
      <w:r w:rsidRPr="003B5D7A">
        <w:rPr>
          <w:rFonts w:eastAsia="Trebuchet MS"/>
          <w:spacing w:val="-1"/>
          <w:sz w:val="22"/>
          <w:szCs w:val="22"/>
        </w:rPr>
        <w:t>r</w:t>
      </w:r>
      <w:r w:rsidRPr="003B5D7A">
        <w:rPr>
          <w:rFonts w:eastAsia="Trebuchet MS"/>
          <w:sz w:val="22"/>
          <w:szCs w:val="22"/>
        </w:rPr>
        <w:t>e</w:t>
      </w:r>
      <w:r w:rsidRPr="003B5D7A">
        <w:rPr>
          <w:rFonts w:eastAsia="Trebuchet MS"/>
          <w:spacing w:val="-1"/>
          <w:sz w:val="22"/>
          <w:szCs w:val="22"/>
        </w:rPr>
        <w:t>s</w:t>
      </w:r>
      <w:r w:rsidRPr="003B5D7A">
        <w:rPr>
          <w:rFonts w:eastAsia="Trebuchet MS"/>
          <w:spacing w:val="1"/>
          <w:sz w:val="22"/>
          <w:szCs w:val="22"/>
        </w:rPr>
        <w:t>id</w:t>
      </w:r>
      <w:r w:rsidRPr="003B5D7A">
        <w:rPr>
          <w:rFonts w:eastAsia="Trebuchet MS"/>
          <w:sz w:val="22"/>
          <w:szCs w:val="22"/>
        </w:rPr>
        <w:t>en</w:t>
      </w:r>
      <w:proofErr w:type="spellEnd"/>
      <w:r w:rsidRPr="003B5D7A">
        <w:rPr>
          <w:rFonts w:eastAsia="Trebuchet MS"/>
          <w:spacing w:val="53"/>
          <w:sz w:val="22"/>
          <w:szCs w:val="22"/>
        </w:rPr>
        <w:t xml:space="preserve"> </w:t>
      </w:r>
      <w:proofErr w:type="spellStart"/>
      <w:r w:rsidRPr="003B5D7A">
        <w:rPr>
          <w:rFonts w:eastAsia="Trebuchet MS"/>
          <w:sz w:val="22"/>
          <w:szCs w:val="22"/>
        </w:rPr>
        <w:t>N</w:t>
      </w:r>
      <w:r w:rsidRPr="003B5D7A">
        <w:rPr>
          <w:rFonts w:eastAsia="Trebuchet MS"/>
          <w:spacing w:val="1"/>
          <w:sz w:val="22"/>
          <w:szCs w:val="22"/>
        </w:rPr>
        <w:t>o</w:t>
      </w:r>
      <w:r w:rsidRPr="003B5D7A">
        <w:rPr>
          <w:rFonts w:eastAsia="Trebuchet MS"/>
          <w:spacing w:val="-3"/>
          <w:sz w:val="22"/>
          <w:szCs w:val="22"/>
        </w:rPr>
        <w:t>m</w:t>
      </w:r>
      <w:r w:rsidRPr="003B5D7A">
        <w:rPr>
          <w:rFonts w:eastAsia="Trebuchet MS"/>
          <w:spacing w:val="2"/>
          <w:sz w:val="22"/>
          <w:szCs w:val="22"/>
        </w:rPr>
        <w:t>o</w:t>
      </w:r>
      <w:r w:rsidRPr="003B5D7A">
        <w:rPr>
          <w:rFonts w:eastAsia="Trebuchet MS"/>
          <w:sz w:val="22"/>
          <w:szCs w:val="22"/>
        </w:rPr>
        <w:t>r</w:t>
      </w:r>
      <w:proofErr w:type="spellEnd"/>
      <w:r w:rsidR="00124558" w:rsidRPr="003B5D7A">
        <w:rPr>
          <w:rFonts w:eastAsia="Trebuchet MS"/>
          <w:spacing w:val="52"/>
          <w:sz w:val="22"/>
          <w:szCs w:val="22"/>
        </w:rPr>
        <w:t xml:space="preserve"> </w:t>
      </w:r>
      <w:r w:rsidRPr="003B5D7A">
        <w:rPr>
          <w:rFonts w:eastAsia="Trebuchet MS"/>
          <w:sz w:val="22"/>
          <w:szCs w:val="22"/>
        </w:rPr>
        <w:t>15</w:t>
      </w:r>
      <w:r w:rsidR="00124558" w:rsidRPr="003B5D7A">
        <w:rPr>
          <w:rFonts w:eastAsia="Trebuchet MS"/>
          <w:spacing w:val="58"/>
          <w:sz w:val="22"/>
          <w:szCs w:val="22"/>
        </w:rPr>
        <w:t xml:space="preserve"> </w:t>
      </w:r>
      <w:proofErr w:type="spellStart"/>
      <w:r w:rsidRPr="003B5D7A">
        <w:rPr>
          <w:rFonts w:eastAsia="Trebuchet MS"/>
          <w:sz w:val="22"/>
          <w:szCs w:val="22"/>
        </w:rPr>
        <w:t>Tahun</w:t>
      </w:r>
      <w:proofErr w:type="spellEnd"/>
      <w:r w:rsidRPr="003B5D7A">
        <w:rPr>
          <w:rFonts w:eastAsia="Trebuchet MS"/>
          <w:spacing w:val="53"/>
          <w:sz w:val="22"/>
          <w:szCs w:val="22"/>
        </w:rPr>
        <w:t xml:space="preserve"> </w:t>
      </w:r>
      <w:r w:rsidRPr="003B5D7A">
        <w:rPr>
          <w:rFonts w:eastAsia="Trebuchet MS"/>
          <w:sz w:val="22"/>
          <w:szCs w:val="22"/>
        </w:rPr>
        <w:t>2010</w:t>
      </w:r>
      <w:r w:rsidRPr="003B5D7A">
        <w:rPr>
          <w:rFonts w:eastAsia="Trebuchet MS"/>
          <w:spacing w:val="54"/>
          <w:sz w:val="22"/>
          <w:szCs w:val="22"/>
        </w:rPr>
        <w:t xml:space="preserve"> </w:t>
      </w:r>
      <w:proofErr w:type="spellStart"/>
      <w:r w:rsidRPr="003B5D7A">
        <w:rPr>
          <w:rFonts w:eastAsia="Trebuchet MS"/>
          <w:spacing w:val="1"/>
          <w:sz w:val="22"/>
          <w:szCs w:val="22"/>
        </w:rPr>
        <w:t>t</w:t>
      </w:r>
      <w:r w:rsidRPr="003B5D7A">
        <w:rPr>
          <w:rFonts w:eastAsia="Trebuchet MS"/>
          <w:sz w:val="22"/>
          <w:szCs w:val="22"/>
        </w:rPr>
        <w:t>enta</w:t>
      </w:r>
      <w:r w:rsidRPr="003B5D7A">
        <w:rPr>
          <w:rFonts w:eastAsia="Trebuchet MS"/>
          <w:spacing w:val="-4"/>
          <w:sz w:val="22"/>
          <w:szCs w:val="22"/>
        </w:rPr>
        <w:t>n</w:t>
      </w:r>
      <w:r w:rsidRPr="003B5D7A">
        <w:rPr>
          <w:rFonts w:eastAsia="Trebuchet MS"/>
          <w:sz w:val="22"/>
          <w:szCs w:val="22"/>
        </w:rPr>
        <w:t>g</w:t>
      </w:r>
      <w:proofErr w:type="spellEnd"/>
      <w:r w:rsidRPr="003B5D7A">
        <w:rPr>
          <w:rFonts w:eastAsia="Trebuchet MS"/>
          <w:spacing w:val="55"/>
          <w:sz w:val="22"/>
          <w:szCs w:val="22"/>
        </w:rPr>
        <w:t xml:space="preserve"> </w:t>
      </w:r>
      <w:proofErr w:type="spellStart"/>
      <w:r w:rsidRPr="003B5D7A">
        <w:rPr>
          <w:rFonts w:eastAsia="Trebuchet MS"/>
          <w:spacing w:val="1"/>
          <w:sz w:val="22"/>
          <w:szCs w:val="22"/>
        </w:rPr>
        <w:t>P</w:t>
      </w:r>
      <w:r w:rsidRPr="003B5D7A">
        <w:rPr>
          <w:rFonts w:eastAsia="Trebuchet MS"/>
          <w:sz w:val="22"/>
          <w:szCs w:val="22"/>
        </w:rPr>
        <w:t>e</w:t>
      </w:r>
      <w:r w:rsidRPr="003B5D7A">
        <w:rPr>
          <w:rFonts w:eastAsia="Trebuchet MS"/>
          <w:spacing w:val="-2"/>
          <w:sz w:val="22"/>
          <w:szCs w:val="22"/>
        </w:rPr>
        <w:t>r</w:t>
      </w:r>
      <w:r w:rsidRPr="003B5D7A">
        <w:rPr>
          <w:rFonts w:eastAsia="Trebuchet MS"/>
          <w:spacing w:val="-1"/>
          <w:sz w:val="22"/>
          <w:szCs w:val="22"/>
        </w:rPr>
        <w:t>c</w:t>
      </w:r>
      <w:r w:rsidRPr="003B5D7A">
        <w:rPr>
          <w:rFonts w:eastAsia="Trebuchet MS"/>
          <w:sz w:val="22"/>
          <w:szCs w:val="22"/>
        </w:rPr>
        <w:t>e</w:t>
      </w:r>
      <w:r w:rsidRPr="003B5D7A">
        <w:rPr>
          <w:rFonts w:eastAsia="Trebuchet MS"/>
          <w:spacing w:val="1"/>
          <w:sz w:val="22"/>
          <w:szCs w:val="22"/>
        </w:rPr>
        <w:t>p</w:t>
      </w:r>
      <w:r w:rsidRPr="003B5D7A">
        <w:rPr>
          <w:rFonts w:eastAsia="Trebuchet MS"/>
          <w:spacing w:val="7"/>
          <w:sz w:val="22"/>
          <w:szCs w:val="22"/>
        </w:rPr>
        <w:t>a</w:t>
      </w:r>
      <w:r w:rsidRPr="003B5D7A">
        <w:rPr>
          <w:rFonts w:eastAsia="Trebuchet MS"/>
          <w:spacing w:val="1"/>
          <w:sz w:val="22"/>
          <w:szCs w:val="22"/>
        </w:rPr>
        <w:t>t</w:t>
      </w:r>
      <w:r w:rsidRPr="003B5D7A">
        <w:rPr>
          <w:rFonts w:eastAsia="Trebuchet MS"/>
          <w:sz w:val="22"/>
          <w:szCs w:val="22"/>
        </w:rPr>
        <w:t>an</w:t>
      </w:r>
      <w:proofErr w:type="spellEnd"/>
      <w:r w:rsidRPr="003B5D7A">
        <w:rPr>
          <w:rFonts w:eastAsia="Trebuchet MS"/>
          <w:sz w:val="22"/>
          <w:szCs w:val="22"/>
        </w:rPr>
        <w:t xml:space="preserve"> </w:t>
      </w:r>
      <w:proofErr w:type="spellStart"/>
      <w:r w:rsidRPr="003B5D7A">
        <w:rPr>
          <w:rFonts w:eastAsia="Trebuchet MS"/>
          <w:spacing w:val="1"/>
          <w:sz w:val="22"/>
          <w:szCs w:val="22"/>
        </w:rPr>
        <w:t>p</w:t>
      </w:r>
      <w:r w:rsidRPr="003B5D7A">
        <w:rPr>
          <w:rFonts w:eastAsia="Trebuchet MS"/>
          <w:sz w:val="22"/>
          <w:szCs w:val="22"/>
        </w:rPr>
        <w:t>enan</w:t>
      </w:r>
      <w:r w:rsidRPr="003B5D7A">
        <w:rPr>
          <w:rFonts w:eastAsia="Trebuchet MS"/>
          <w:spacing w:val="1"/>
          <w:sz w:val="22"/>
          <w:szCs w:val="22"/>
        </w:rPr>
        <w:t>gg</w:t>
      </w:r>
      <w:r w:rsidRPr="003B5D7A">
        <w:rPr>
          <w:rFonts w:eastAsia="Trebuchet MS"/>
          <w:sz w:val="22"/>
          <w:szCs w:val="22"/>
        </w:rPr>
        <w:t>u</w:t>
      </w:r>
      <w:r w:rsidRPr="003B5D7A">
        <w:rPr>
          <w:rFonts w:eastAsia="Trebuchet MS"/>
          <w:spacing w:val="-1"/>
          <w:sz w:val="22"/>
          <w:szCs w:val="22"/>
        </w:rPr>
        <w:t>l</w:t>
      </w:r>
      <w:r w:rsidRPr="003B5D7A">
        <w:rPr>
          <w:rFonts w:eastAsia="Trebuchet MS"/>
          <w:sz w:val="22"/>
          <w:szCs w:val="22"/>
        </w:rPr>
        <w:t>an</w:t>
      </w:r>
      <w:r w:rsidRPr="003B5D7A">
        <w:rPr>
          <w:rFonts w:eastAsia="Trebuchet MS"/>
          <w:spacing w:val="2"/>
          <w:sz w:val="22"/>
          <w:szCs w:val="22"/>
        </w:rPr>
        <w:t>g</w:t>
      </w:r>
      <w:r w:rsidRPr="003B5D7A">
        <w:rPr>
          <w:rFonts w:eastAsia="Trebuchet MS"/>
          <w:sz w:val="22"/>
          <w:szCs w:val="22"/>
        </w:rPr>
        <w:t>an</w:t>
      </w:r>
      <w:proofErr w:type="spellEnd"/>
      <w:r w:rsidRPr="003B5D7A">
        <w:rPr>
          <w:rFonts w:eastAsia="Trebuchet MS"/>
          <w:sz w:val="22"/>
          <w:szCs w:val="22"/>
        </w:rPr>
        <w:t xml:space="preserve"> </w:t>
      </w:r>
      <w:proofErr w:type="spellStart"/>
      <w:r w:rsidRPr="003B5D7A">
        <w:rPr>
          <w:rFonts w:eastAsia="Trebuchet MS"/>
          <w:spacing w:val="1"/>
          <w:sz w:val="22"/>
          <w:szCs w:val="22"/>
        </w:rPr>
        <w:t>K</w:t>
      </w:r>
      <w:r w:rsidRPr="003B5D7A">
        <w:rPr>
          <w:rFonts w:eastAsia="Trebuchet MS"/>
          <w:sz w:val="22"/>
          <w:szCs w:val="22"/>
        </w:rPr>
        <w:t>e</w:t>
      </w:r>
      <w:r w:rsidRPr="003B5D7A">
        <w:rPr>
          <w:rFonts w:eastAsia="Trebuchet MS"/>
          <w:spacing w:val="-3"/>
          <w:sz w:val="22"/>
          <w:szCs w:val="22"/>
        </w:rPr>
        <w:t>m</w:t>
      </w:r>
      <w:r w:rsidRPr="003B5D7A">
        <w:rPr>
          <w:rFonts w:eastAsia="Trebuchet MS"/>
          <w:spacing w:val="1"/>
          <w:sz w:val="22"/>
          <w:szCs w:val="22"/>
        </w:rPr>
        <w:t>i</w:t>
      </w:r>
      <w:r w:rsidRPr="003B5D7A">
        <w:rPr>
          <w:rFonts w:eastAsia="Trebuchet MS"/>
          <w:spacing w:val="-1"/>
          <w:sz w:val="22"/>
          <w:szCs w:val="22"/>
        </w:rPr>
        <w:t>s</w:t>
      </w:r>
      <w:r w:rsidRPr="003B5D7A">
        <w:rPr>
          <w:rFonts w:eastAsia="Trebuchet MS"/>
          <w:spacing w:val="1"/>
          <w:sz w:val="22"/>
          <w:szCs w:val="22"/>
        </w:rPr>
        <w:t>ki</w:t>
      </w:r>
      <w:r w:rsidRPr="003B5D7A">
        <w:rPr>
          <w:rFonts w:eastAsia="Trebuchet MS"/>
          <w:sz w:val="22"/>
          <w:szCs w:val="22"/>
        </w:rPr>
        <w:t>n</w:t>
      </w:r>
      <w:r w:rsidRPr="003B5D7A">
        <w:rPr>
          <w:rFonts w:eastAsia="Trebuchet MS"/>
          <w:spacing w:val="1"/>
          <w:sz w:val="22"/>
          <w:szCs w:val="22"/>
        </w:rPr>
        <w:t>a</w:t>
      </w:r>
      <w:r w:rsidRPr="003B5D7A">
        <w:rPr>
          <w:rFonts w:eastAsia="Trebuchet MS"/>
          <w:sz w:val="22"/>
          <w:szCs w:val="22"/>
        </w:rPr>
        <w:t>n</w:t>
      </w:r>
      <w:proofErr w:type="spellEnd"/>
      <w:r w:rsidRPr="003B5D7A">
        <w:rPr>
          <w:rFonts w:eastAsia="Trebuchet MS"/>
          <w:sz w:val="22"/>
          <w:szCs w:val="22"/>
        </w:rPr>
        <w:t>;</w:t>
      </w:r>
    </w:p>
    <w:p w:rsidR="00356057" w:rsidRPr="003B5D7A" w:rsidRDefault="005802AE" w:rsidP="00057856">
      <w:pPr>
        <w:pStyle w:val="ListParagraph"/>
        <w:numPr>
          <w:ilvl w:val="0"/>
          <w:numId w:val="3"/>
        </w:numPr>
        <w:spacing w:line="360" w:lineRule="auto"/>
        <w:ind w:left="987" w:hanging="420"/>
        <w:jc w:val="both"/>
        <w:rPr>
          <w:rFonts w:eastAsia="Trebuchet MS"/>
          <w:sz w:val="22"/>
          <w:szCs w:val="22"/>
        </w:rPr>
      </w:pPr>
      <w:proofErr w:type="spellStart"/>
      <w:r w:rsidRPr="003B5D7A">
        <w:rPr>
          <w:rFonts w:eastAsia="Trebuchet MS"/>
          <w:spacing w:val="1"/>
          <w:sz w:val="22"/>
          <w:szCs w:val="22"/>
        </w:rPr>
        <w:t>P</w:t>
      </w:r>
      <w:r w:rsidRPr="003B5D7A">
        <w:rPr>
          <w:rFonts w:eastAsia="Trebuchet MS"/>
          <w:sz w:val="22"/>
          <w:szCs w:val="22"/>
        </w:rPr>
        <w:t>e</w:t>
      </w:r>
      <w:r w:rsidRPr="003B5D7A">
        <w:rPr>
          <w:rFonts w:eastAsia="Trebuchet MS"/>
          <w:spacing w:val="-2"/>
          <w:sz w:val="22"/>
          <w:szCs w:val="22"/>
        </w:rPr>
        <w:t>r</w:t>
      </w:r>
      <w:r w:rsidRPr="003B5D7A">
        <w:rPr>
          <w:rFonts w:eastAsia="Trebuchet MS"/>
          <w:sz w:val="22"/>
          <w:szCs w:val="22"/>
        </w:rPr>
        <w:t>a</w:t>
      </w:r>
      <w:r w:rsidRPr="003B5D7A">
        <w:rPr>
          <w:rFonts w:eastAsia="Trebuchet MS"/>
          <w:spacing w:val="1"/>
          <w:sz w:val="22"/>
          <w:szCs w:val="22"/>
        </w:rPr>
        <w:t>t</w:t>
      </w:r>
      <w:r w:rsidRPr="003B5D7A">
        <w:rPr>
          <w:rFonts w:eastAsia="Trebuchet MS"/>
          <w:sz w:val="22"/>
          <w:szCs w:val="22"/>
        </w:rPr>
        <w:t>u</w:t>
      </w:r>
      <w:r w:rsidRPr="003B5D7A">
        <w:rPr>
          <w:rFonts w:eastAsia="Trebuchet MS"/>
          <w:spacing w:val="-2"/>
          <w:sz w:val="22"/>
          <w:szCs w:val="22"/>
        </w:rPr>
        <w:t>r</w:t>
      </w:r>
      <w:r w:rsidRPr="003B5D7A">
        <w:rPr>
          <w:rFonts w:eastAsia="Trebuchet MS"/>
          <w:sz w:val="22"/>
          <w:szCs w:val="22"/>
        </w:rPr>
        <w:t>an</w:t>
      </w:r>
      <w:proofErr w:type="spellEnd"/>
      <w:r w:rsidRPr="003B5D7A">
        <w:rPr>
          <w:rFonts w:eastAsia="Trebuchet MS"/>
          <w:sz w:val="22"/>
          <w:szCs w:val="22"/>
        </w:rPr>
        <w:t xml:space="preserve"> </w:t>
      </w:r>
      <w:proofErr w:type="spellStart"/>
      <w:r w:rsidRPr="003B5D7A">
        <w:rPr>
          <w:rFonts w:eastAsia="Trebuchet MS"/>
          <w:spacing w:val="1"/>
          <w:sz w:val="22"/>
          <w:szCs w:val="22"/>
        </w:rPr>
        <w:t>P</w:t>
      </w:r>
      <w:r w:rsidRPr="003B5D7A">
        <w:rPr>
          <w:rFonts w:eastAsia="Trebuchet MS"/>
          <w:spacing w:val="-1"/>
          <w:sz w:val="22"/>
          <w:szCs w:val="22"/>
        </w:rPr>
        <w:t>r</w:t>
      </w:r>
      <w:r w:rsidRPr="003B5D7A">
        <w:rPr>
          <w:rFonts w:eastAsia="Trebuchet MS"/>
          <w:sz w:val="22"/>
          <w:szCs w:val="22"/>
        </w:rPr>
        <w:t>e</w:t>
      </w:r>
      <w:r w:rsidRPr="003B5D7A">
        <w:rPr>
          <w:rFonts w:eastAsia="Trebuchet MS"/>
          <w:spacing w:val="-1"/>
          <w:sz w:val="22"/>
          <w:szCs w:val="22"/>
        </w:rPr>
        <w:t>s</w:t>
      </w:r>
      <w:r w:rsidRPr="003B5D7A">
        <w:rPr>
          <w:rFonts w:eastAsia="Trebuchet MS"/>
          <w:spacing w:val="1"/>
          <w:sz w:val="22"/>
          <w:szCs w:val="22"/>
        </w:rPr>
        <w:t>id</w:t>
      </w:r>
      <w:r w:rsidRPr="003B5D7A">
        <w:rPr>
          <w:rFonts w:eastAsia="Trebuchet MS"/>
          <w:sz w:val="22"/>
          <w:szCs w:val="22"/>
        </w:rPr>
        <w:t>en</w:t>
      </w:r>
      <w:proofErr w:type="spellEnd"/>
      <w:r w:rsidRPr="003B5D7A">
        <w:rPr>
          <w:rFonts w:eastAsia="Trebuchet MS"/>
          <w:sz w:val="22"/>
          <w:szCs w:val="22"/>
        </w:rPr>
        <w:t xml:space="preserve"> </w:t>
      </w:r>
      <w:proofErr w:type="spellStart"/>
      <w:r w:rsidRPr="003B5D7A">
        <w:rPr>
          <w:rFonts w:eastAsia="Trebuchet MS"/>
          <w:sz w:val="22"/>
          <w:szCs w:val="22"/>
        </w:rPr>
        <w:t>Re</w:t>
      </w:r>
      <w:r w:rsidRPr="003B5D7A">
        <w:rPr>
          <w:rFonts w:eastAsia="Trebuchet MS"/>
          <w:spacing w:val="1"/>
          <w:sz w:val="22"/>
          <w:szCs w:val="22"/>
        </w:rPr>
        <w:t>p</w:t>
      </w:r>
      <w:r w:rsidRPr="003B5D7A">
        <w:rPr>
          <w:rFonts w:eastAsia="Trebuchet MS"/>
          <w:spacing w:val="-4"/>
          <w:sz w:val="22"/>
          <w:szCs w:val="22"/>
        </w:rPr>
        <w:t>u</w:t>
      </w:r>
      <w:r w:rsidRPr="003B5D7A">
        <w:rPr>
          <w:rFonts w:eastAsia="Trebuchet MS"/>
          <w:spacing w:val="1"/>
          <w:sz w:val="22"/>
          <w:szCs w:val="22"/>
        </w:rPr>
        <w:t>b</w:t>
      </w:r>
      <w:r w:rsidRPr="003B5D7A">
        <w:rPr>
          <w:rFonts w:eastAsia="Trebuchet MS"/>
          <w:spacing w:val="-1"/>
          <w:sz w:val="22"/>
          <w:szCs w:val="22"/>
        </w:rPr>
        <w:t>l</w:t>
      </w:r>
      <w:r w:rsidRPr="003B5D7A">
        <w:rPr>
          <w:rFonts w:eastAsia="Trebuchet MS"/>
          <w:spacing w:val="1"/>
          <w:sz w:val="22"/>
          <w:szCs w:val="22"/>
        </w:rPr>
        <w:t>i</w:t>
      </w:r>
      <w:r w:rsidRPr="003B5D7A">
        <w:rPr>
          <w:rFonts w:eastAsia="Trebuchet MS"/>
          <w:sz w:val="22"/>
          <w:szCs w:val="22"/>
        </w:rPr>
        <w:t>k</w:t>
      </w:r>
      <w:proofErr w:type="spellEnd"/>
      <w:r w:rsidRPr="003B5D7A">
        <w:rPr>
          <w:rFonts w:eastAsia="Trebuchet MS"/>
          <w:sz w:val="22"/>
          <w:szCs w:val="22"/>
        </w:rPr>
        <w:t xml:space="preserve"> </w:t>
      </w:r>
      <w:r w:rsidRPr="003B5D7A">
        <w:rPr>
          <w:rFonts w:eastAsia="Trebuchet MS"/>
          <w:spacing w:val="-1"/>
          <w:sz w:val="22"/>
          <w:szCs w:val="22"/>
        </w:rPr>
        <w:t>I</w:t>
      </w:r>
      <w:r w:rsidRPr="003B5D7A">
        <w:rPr>
          <w:rFonts w:eastAsia="Trebuchet MS"/>
          <w:sz w:val="22"/>
          <w:szCs w:val="22"/>
        </w:rPr>
        <w:t>n</w:t>
      </w:r>
      <w:r w:rsidRPr="003B5D7A">
        <w:rPr>
          <w:rFonts w:eastAsia="Trebuchet MS"/>
          <w:spacing w:val="1"/>
          <w:sz w:val="22"/>
          <w:szCs w:val="22"/>
        </w:rPr>
        <w:t>d</w:t>
      </w:r>
      <w:r w:rsidRPr="003B5D7A">
        <w:rPr>
          <w:rFonts w:eastAsia="Trebuchet MS"/>
          <w:spacing w:val="2"/>
          <w:sz w:val="22"/>
          <w:szCs w:val="22"/>
        </w:rPr>
        <w:t>o</w:t>
      </w:r>
      <w:r w:rsidRPr="003B5D7A">
        <w:rPr>
          <w:rFonts w:eastAsia="Trebuchet MS"/>
          <w:sz w:val="22"/>
          <w:szCs w:val="22"/>
        </w:rPr>
        <w:t>ne</w:t>
      </w:r>
      <w:r w:rsidRPr="003B5D7A">
        <w:rPr>
          <w:rFonts w:eastAsia="Trebuchet MS"/>
          <w:spacing w:val="-1"/>
          <w:sz w:val="22"/>
          <w:szCs w:val="22"/>
        </w:rPr>
        <w:t>s</w:t>
      </w:r>
      <w:r w:rsidRPr="003B5D7A">
        <w:rPr>
          <w:rFonts w:eastAsia="Trebuchet MS"/>
          <w:spacing w:val="-3"/>
          <w:sz w:val="22"/>
          <w:szCs w:val="22"/>
        </w:rPr>
        <w:t>i</w:t>
      </w:r>
      <w:r w:rsidRPr="003B5D7A">
        <w:rPr>
          <w:rFonts w:eastAsia="Trebuchet MS"/>
          <w:sz w:val="22"/>
          <w:szCs w:val="22"/>
        </w:rPr>
        <w:t xml:space="preserve">a </w:t>
      </w:r>
      <w:proofErr w:type="spellStart"/>
      <w:r w:rsidRPr="003B5D7A">
        <w:rPr>
          <w:rFonts w:eastAsia="Trebuchet MS"/>
          <w:sz w:val="22"/>
          <w:szCs w:val="22"/>
        </w:rPr>
        <w:t>N</w:t>
      </w:r>
      <w:r w:rsidRPr="003B5D7A">
        <w:rPr>
          <w:rFonts w:eastAsia="Trebuchet MS"/>
          <w:spacing w:val="-2"/>
          <w:sz w:val="22"/>
          <w:szCs w:val="22"/>
        </w:rPr>
        <w:t>o</w:t>
      </w:r>
      <w:r w:rsidRPr="003B5D7A">
        <w:rPr>
          <w:rFonts w:eastAsia="Trebuchet MS"/>
          <w:spacing w:val="1"/>
          <w:sz w:val="22"/>
          <w:szCs w:val="22"/>
        </w:rPr>
        <w:t>m</w:t>
      </w:r>
      <w:r w:rsidRPr="003B5D7A">
        <w:rPr>
          <w:rFonts w:eastAsia="Trebuchet MS"/>
          <w:spacing w:val="2"/>
          <w:sz w:val="22"/>
          <w:szCs w:val="22"/>
        </w:rPr>
        <w:t>o</w:t>
      </w:r>
      <w:r w:rsidR="00124558" w:rsidRPr="003B5D7A">
        <w:rPr>
          <w:rFonts w:eastAsia="Trebuchet MS"/>
          <w:sz w:val="22"/>
          <w:szCs w:val="22"/>
        </w:rPr>
        <w:t>r</w:t>
      </w:r>
      <w:proofErr w:type="spellEnd"/>
      <w:r w:rsidR="00124558" w:rsidRPr="003B5D7A">
        <w:rPr>
          <w:rFonts w:eastAsia="Trebuchet MS"/>
          <w:sz w:val="22"/>
          <w:szCs w:val="22"/>
        </w:rPr>
        <w:t xml:space="preserve"> 18 </w:t>
      </w:r>
      <w:proofErr w:type="spellStart"/>
      <w:r w:rsidRPr="003B5D7A">
        <w:rPr>
          <w:rFonts w:eastAsia="Trebuchet MS"/>
          <w:sz w:val="22"/>
          <w:szCs w:val="22"/>
        </w:rPr>
        <w:t>Tahun</w:t>
      </w:r>
      <w:proofErr w:type="spellEnd"/>
      <w:r w:rsidRPr="003B5D7A">
        <w:rPr>
          <w:rFonts w:eastAsia="Trebuchet MS"/>
          <w:sz w:val="22"/>
          <w:szCs w:val="22"/>
        </w:rPr>
        <w:t xml:space="preserve"> 2020 </w:t>
      </w:r>
      <w:proofErr w:type="spellStart"/>
      <w:r w:rsidRPr="003B5D7A">
        <w:rPr>
          <w:rFonts w:eastAsia="Trebuchet MS"/>
          <w:spacing w:val="1"/>
          <w:sz w:val="22"/>
          <w:szCs w:val="22"/>
        </w:rPr>
        <w:t>t</w:t>
      </w:r>
      <w:r w:rsidRPr="003B5D7A">
        <w:rPr>
          <w:rFonts w:eastAsia="Trebuchet MS"/>
          <w:sz w:val="22"/>
          <w:szCs w:val="22"/>
        </w:rPr>
        <w:t>enta</w:t>
      </w:r>
      <w:r w:rsidRPr="003B5D7A">
        <w:rPr>
          <w:rFonts w:eastAsia="Trebuchet MS"/>
          <w:spacing w:val="-4"/>
          <w:sz w:val="22"/>
          <w:szCs w:val="22"/>
        </w:rPr>
        <w:t>n</w:t>
      </w:r>
      <w:r w:rsidRPr="003B5D7A">
        <w:rPr>
          <w:rFonts w:eastAsia="Trebuchet MS"/>
          <w:sz w:val="22"/>
          <w:szCs w:val="22"/>
        </w:rPr>
        <w:t>g</w:t>
      </w:r>
      <w:proofErr w:type="spellEnd"/>
      <w:r w:rsidR="00124558" w:rsidRPr="003B5D7A">
        <w:rPr>
          <w:rFonts w:eastAsia="Trebuchet MS"/>
          <w:sz w:val="22"/>
          <w:szCs w:val="22"/>
        </w:rPr>
        <w:t xml:space="preserve"> </w:t>
      </w:r>
      <w:proofErr w:type="spellStart"/>
      <w:r w:rsidRPr="003B5D7A">
        <w:rPr>
          <w:rFonts w:eastAsia="Trebuchet MS"/>
          <w:sz w:val="22"/>
          <w:szCs w:val="22"/>
        </w:rPr>
        <w:t>Ren</w:t>
      </w:r>
      <w:r w:rsidRPr="003B5D7A">
        <w:rPr>
          <w:rFonts w:eastAsia="Trebuchet MS"/>
          <w:spacing w:val="-1"/>
          <w:sz w:val="22"/>
          <w:szCs w:val="22"/>
        </w:rPr>
        <w:t>c</w:t>
      </w:r>
      <w:r w:rsidRPr="003B5D7A">
        <w:rPr>
          <w:rFonts w:eastAsia="Trebuchet MS"/>
          <w:sz w:val="22"/>
          <w:szCs w:val="22"/>
        </w:rPr>
        <w:t>ana</w:t>
      </w:r>
      <w:proofErr w:type="spellEnd"/>
      <w:r w:rsidRPr="003B5D7A">
        <w:rPr>
          <w:rFonts w:eastAsia="Trebuchet MS"/>
          <w:spacing w:val="2"/>
          <w:sz w:val="22"/>
          <w:szCs w:val="22"/>
        </w:rPr>
        <w:t xml:space="preserve"> </w:t>
      </w:r>
      <w:r w:rsidRPr="003B5D7A">
        <w:rPr>
          <w:rFonts w:eastAsia="Trebuchet MS"/>
          <w:spacing w:val="1"/>
          <w:sz w:val="22"/>
          <w:szCs w:val="22"/>
        </w:rPr>
        <w:t>P</w:t>
      </w:r>
      <w:r w:rsidRPr="003B5D7A">
        <w:rPr>
          <w:rFonts w:eastAsia="Trebuchet MS"/>
          <w:sz w:val="22"/>
          <w:szCs w:val="22"/>
        </w:rPr>
        <w:t>e</w:t>
      </w:r>
      <w:r w:rsidRPr="003B5D7A">
        <w:rPr>
          <w:rFonts w:eastAsia="Trebuchet MS"/>
          <w:spacing w:val="1"/>
          <w:sz w:val="22"/>
          <w:szCs w:val="22"/>
        </w:rPr>
        <w:t>mb</w:t>
      </w:r>
      <w:r w:rsidRPr="003B5D7A">
        <w:rPr>
          <w:rFonts w:eastAsia="Trebuchet MS"/>
          <w:spacing w:val="2"/>
          <w:sz w:val="22"/>
          <w:szCs w:val="22"/>
        </w:rPr>
        <w:t>a</w:t>
      </w:r>
      <w:r w:rsidRPr="003B5D7A">
        <w:rPr>
          <w:rFonts w:eastAsia="Trebuchet MS"/>
          <w:spacing w:val="-4"/>
          <w:sz w:val="22"/>
          <w:szCs w:val="22"/>
        </w:rPr>
        <w:t>n</w:t>
      </w:r>
      <w:r w:rsidRPr="003B5D7A">
        <w:rPr>
          <w:rFonts w:eastAsia="Trebuchet MS"/>
          <w:spacing w:val="1"/>
          <w:sz w:val="22"/>
          <w:szCs w:val="22"/>
        </w:rPr>
        <w:t>g</w:t>
      </w:r>
      <w:r w:rsidRPr="003B5D7A">
        <w:rPr>
          <w:rFonts w:eastAsia="Trebuchet MS"/>
          <w:sz w:val="22"/>
          <w:szCs w:val="22"/>
        </w:rPr>
        <w:t>unan</w:t>
      </w:r>
      <w:r w:rsidRPr="003B5D7A">
        <w:rPr>
          <w:rFonts w:eastAsia="Trebuchet MS"/>
          <w:spacing w:val="2"/>
          <w:sz w:val="22"/>
          <w:szCs w:val="22"/>
        </w:rPr>
        <w:t xml:space="preserve"> </w:t>
      </w:r>
      <w:proofErr w:type="spellStart"/>
      <w:r w:rsidRPr="003B5D7A">
        <w:rPr>
          <w:rFonts w:eastAsia="Trebuchet MS"/>
          <w:spacing w:val="-1"/>
          <w:sz w:val="22"/>
          <w:szCs w:val="22"/>
        </w:rPr>
        <w:t>J</w:t>
      </w:r>
      <w:r w:rsidRPr="003B5D7A">
        <w:rPr>
          <w:rFonts w:eastAsia="Trebuchet MS"/>
          <w:sz w:val="22"/>
          <w:szCs w:val="22"/>
        </w:rPr>
        <w:t>an</w:t>
      </w:r>
      <w:r w:rsidRPr="003B5D7A">
        <w:rPr>
          <w:rFonts w:eastAsia="Trebuchet MS"/>
          <w:spacing w:val="-2"/>
          <w:sz w:val="22"/>
          <w:szCs w:val="22"/>
        </w:rPr>
        <w:t>g</w:t>
      </w:r>
      <w:r w:rsidRPr="003B5D7A">
        <w:rPr>
          <w:rFonts w:eastAsia="Trebuchet MS"/>
          <w:spacing w:val="1"/>
          <w:sz w:val="22"/>
          <w:szCs w:val="22"/>
        </w:rPr>
        <w:t>k</w:t>
      </w:r>
      <w:r w:rsidRPr="003B5D7A">
        <w:rPr>
          <w:rFonts w:eastAsia="Trebuchet MS"/>
          <w:sz w:val="22"/>
          <w:szCs w:val="22"/>
        </w:rPr>
        <w:t>a</w:t>
      </w:r>
      <w:proofErr w:type="spellEnd"/>
      <w:r w:rsidRPr="003B5D7A">
        <w:rPr>
          <w:rFonts w:eastAsia="Trebuchet MS"/>
          <w:spacing w:val="3"/>
          <w:sz w:val="22"/>
          <w:szCs w:val="22"/>
        </w:rPr>
        <w:t xml:space="preserve"> </w:t>
      </w:r>
      <w:proofErr w:type="spellStart"/>
      <w:r w:rsidRPr="003B5D7A">
        <w:rPr>
          <w:rFonts w:eastAsia="Trebuchet MS"/>
          <w:sz w:val="22"/>
          <w:szCs w:val="22"/>
        </w:rPr>
        <w:t>Menen</w:t>
      </w:r>
      <w:r w:rsidRPr="003B5D7A">
        <w:rPr>
          <w:rFonts w:eastAsia="Trebuchet MS"/>
          <w:spacing w:val="-3"/>
          <w:sz w:val="22"/>
          <w:szCs w:val="22"/>
        </w:rPr>
        <w:t>g</w:t>
      </w:r>
      <w:r w:rsidRPr="003B5D7A">
        <w:rPr>
          <w:rFonts w:eastAsia="Trebuchet MS"/>
          <w:sz w:val="22"/>
          <w:szCs w:val="22"/>
        </w:rPr>
        <w:t>ah</w:t>
      </w:r>
      <w:proofErr w:type="spellEnd"/>
      <w:r w:rsidRPr="003B5D7A">
        <w:rPr>
          <w:rFonts w:eastAsia="Trebuchet MS"/>
          <w:spacing w:val="-2"/>
          <w:sz w:val="22"/>
          <w:szCs w:val="22"/>
        </w:rPr>
        <w:t xml:space="preserve"> </w:t>
      </w:r>
      <w:r w:rsidRPr="003B5D7A">
        <w:rPr>
          <w:rFonts w:eastAsia="Trebuchet MS"/>
          <w:sz w:val="22"/>
          <w:szCs w:val="22"/>
        </w:rPr>
        <w:t>Na</w:t>
      </w:r>
      <w:r w:rsidRPr="003B5D7A">
        <w:rPr>
          <w:rFonts w:eastAsia="Trebuchet MS"/>
          <w:spacing w:val="-1"/>
          <w:sz w:val="22"/>
          <w:szCs w:val="22"/>
        </w:rPr>
        <w:t>s</w:t>
      </w:r>
      <w:r w:rsidRPr="003B5D7A">
        <w:rPr>
          <w:rFonts w:eastAsia="Trebuchet MS"/>
          <w:spacing w:val="1"/>
          <w:sz w:val="22"/>
          <w:szCs w:val="22"/>
        </w:rPr>
        <w:t>i</w:t>
      </w:r>
      <w:r w:rsidRPr="003B5D7A">
        <w:rPr>
          <w:rFonts w:eastAsia="Trebuchet MS"/>
          <w:spacing w:val="2"/>
          <w:sz w:val="22"/>
          <w:szCs w:val="22"/>
        </w:rPr>
        <w:t>o</w:t>
      </w:r>
      <w:r w:rsidRPr="003B5D7A">
        <w:rPr>
          <w:rFonts w:eastAsia="Trebuchet MS"/>
          <w:sz w:val="22"/>
          <w:szCs w:val="22"/>
        </w:rPr>
        <w:t>nal</w:t>
      </w:r>
      <w:r w:rsidRPr="003B5D7A">
        <w:rPr>
          <w:rFonts w:eastAsia="Trebuchet MS"/>
          <w:spacing w:val="2"/>
          <w:sz w:val="22"/>
          <w:szCs w:val="22"/>
        </w:rPr>
        <w:t xml:space="preserve"> </w:t>
      </w:r>
      <w:proofErr w:type="spellStart"/>
      <w:r w:rsidRPr="003B5D7A">
        <w:rPr>
          <w:rFonts w:eastAsia="Trebuchet MS"/>
          <w:sz w:val="22"/>
          <w:szCs w:val="22"/>
        </w:rPr>
        <w:t>Tahun</w:t>
      </w:r>
      <w:proofErr w:type="spellEnd"/>
      <w:r w:rsidRPr="003B5D7A">
        <w:rPr>
          <w:rFonts w:eastAsia="Trebuchet MS"/>
          <w:spacing w:val="-2"/>
          <w:sz w:val="22"/>
          <w:szCs w:val="22"/>
        </w:rPr>
        <w:t xml:space="preserve"> </w:t>
      </w:r>
      <w:r w:rsidRPr="003B5D7A">
        <w:rPr>
          <w:rFonts w:eastAsia="Trebuchet MS"/>
          <w:spacing w:val="1"/>
          <w:sz w:val="22"/>
          <w:szCs w:val="22"/>
        </w:rPr>
        <w:t>2020</w:t>
      </w:r>
      <w:r w:rsidRPr="003B5D7A">
        <w:rPr>
          <w:rFonts w:eastAsia="Trebuchet MS"/>
          <w:spacing w:val="-1"/>
          <w:sz w:val="22"/>
          <w:szCs w:val="22"/>
        </w:rPr>
        <w:t>-</w:t>
      </w:r>
      <w:r w:rsidRPr="003B5D7A">
        <w:rPr>
          <w:rFonts w:eastAsia="Trebuchet MS"/>
          <w:sz w:val="22"/>
          <w:szCs w:val="22"/>
        </w:rPr>
        <w:t>2</w:t>
      </w:r>
      <w:r w:rsidRPr="003B5D7A">
        <w:rPr>
          <w:rFonts w:eastAsia="Trebuchet MS"/>
          <w:spacing w:val="-3"/>
          <w:sz w:val="22"/>
          <w:szCs w:val="22"/>
        </w:rPr>
        <w:t>0</w:t>
      </w:r>
      <w:r w:rsidRPr="003B5D7A">
        <w:rPr>
          <w:rFonts w:eastAsia="Trebuchet MS"/>
          <w:sz w:val="22"/>
          <w:szCs w:val="22"/>
        </w:rPr>
        <w:t>24;</w:t>
      </w:r>
    </w:p>
    <w:p w:rsidR="00356057" w:rsidRPr="003B5D7A" w:rsidRDefault="005802AE" w:rsidP="00057856">
      <w:pPr>
        <w:pStyle w:val="ListParagraph"/>
        <w:numPr>
          <w:ilvl w:val="0"/>
          <w:numId w:val="3"/>
        </w:numPr>
        <w:spacing w:line="360" w:lineRule="auto"/>
        <w:ind w:left="987" w:right="6" w:hanging="420"/>
        <w:jc w:val="both"/>
        <w:rPr>
          <w:rFonts w:eastAsia="Trebuchet MS"/>
          <w:sz w:val="22"/>
          <w:szCs w:val="22"/>
        </w:rPr>
      </w:pPr>
      <w:proofErr w:type="spellStart"/>
      <w:r w:rsidRPr="003B5D7A">
        <w:rPr>
          <w:rFonts w:eastAsia="Trebuchet MS"/>
          <w:spacing w:val="-1"/>
          <w:sz w:val="22"/>
          <w:szCs w:val="22"/>
        </w:rPr>
        <w:t>I</w:t>
      </w:r>
      <w:r w:rsidRPr="003B5D7A">
        <w:rPr>
          <w:rFonts w:eastAsia="Trebuchet MS"/>
          <w:sz w:val="22"/>
          <w:szCs w:val="22"/>
        </w:rPr>
        <w:t>n</w:t>
      </w:r>
      <w:r w:rsidRPr="003B5D7A">
        <w:rPr>
          <w:rFonts w:eastAsia="Trebuchet MS"/>
          <w:spacing w:val="-1"/>
          <w:sz w:val="22"/>
          <w:szCs w:val="22"/>
        </w:rPr>
        <w:t>s</w:t>
      </w:r>
      <w:r w:rsidRPr="003B5D7A">
        <w:rPr>
          <w:rFonts w:eastAsia="Trebuchet MS"/>
          <w:spacing w:val="1"/>
          <w:sz w:val="22"/>
          <w:szCs w:val="22"/>
        </w:rPr>
        <w:t>t</w:t>
      </w:r>
      <w:r w:rsidRPr="003B5D7A">
        <w:rPr>
          <w:rFonts w:eastAsia="Trebuchet MS"/>
          <w:spacing w:val="-1"/>
          <w:sz w:val="22"/>
          <w:szCs w:val="22"/>
        </w:rPr>
        <w:t>r</w:t>
      </w:r>
      <w:r w:rsidRPr="003B5D7A">
        <w:rPr>
          <w:rFonts w:eastAsia="Trebuchet MS"/>
          <w:sz w:val="22"/>
          <w:szCs w:val="22"/>
        </w:rPr>
        <w:t>u</w:t>
      </w:r>
      <w:r w:rsidRPr="003B5D7A">
        <w:rPr>
          <w:rFonts w:eastAsia="Trebuchet MS"/>
          <w:spacing w:val="1"/>
          <w:sz w:val="22"/>
          <w:szCs w:val="22"/>
        </w:rPr>
        <w:t>k</w:t>
      </w:r>
      <w:r w:rsidRPr="003B5D7A">
        <w:rPr>
          <w:rFonts w:eastAsia="Trebuchet MS"/>
          <w:spacing w:val="-1"/>
          <w:sz w:val="22"/>
          <w:szCs w:val="22"/>
        </w:rPr>
        <w:t>s</w:t>
      </w:r>
      <w:r w:rsidRPr="003B5D7A">
        <w:rPr>
          <w:rFonts w:eastAsia="Trebuchet MS"/>
          <w:sz w:val="22"/>
          <w:szCs w:val="22"/>
        </w:rPr>
        <w:t>i</w:t>
      </w:r>
      <w:proofErr w:type="spellEnd"/>
      <w:r w:rsidRPr="003B5D7A">
        <w:rPr>
          <w:rFonts w:eastAsia="Trebuchet MS"/>
          <w:spacing w:val="23"/>
          <w:sz w:val="22"/>
          <w:szCs w:val="22"/>
        </w:rPr>
        <w:t xml:space="preserve"> </w:t>
      </w:r>
      <w:proofErr w:type="spellStart"/>
      <w:r w:rsidRPr="003B5D7A">
        <w:rPr>
          <w:rFonts w:eastAsia="Trebuchet MS"/>
          <w:spacing w:val="1"/>
          <w:sz w:val="22"/>
          <w:szCs w:val="22"/>
        </w:rPr>
        <w:t>P</w:t>
      </w:r>
      <w:r w:rsidRPr="003B5D7A">
        <w:rPr>
          <w:rFonts w:eastAsia="Trebuchet MS"/>
          <w:spacing w:val="-1"/>
          <w:sz w:val="22"/>
          <w:szCs w:val="22"/>
        </w:rPr>
        <w:t>r</w:t>
      </w:r>
      <w:r w:rsidRPr="003B5D7A">
        <w:rPr>
          <w:rFonts w:eastAsia="Trebuchet MS"/>
          <w:sz w:val="22"/>
          <w:szCs w:val="22"/>
        </w:rPr>
        <w:t>e</w:t>
      </w:r>
      <w:r w:rsidRPr="003B5D7A">
        <w:rPr>
          <w:rFonts w:eastAsia="Trebuchet MS"/>
          <w:spacing w:val="-1"/>
          <w:sz w:val="22"/>
          <w:szCs w:val="22"/>
        </w:rPr>
        <w:t>s</w:t>
      </w:r>
      <w:r w:rsidRPr="003B5D7A">
        <w:rPr>
          <w:rFonts w:eastAsia="Trebuchet MS"/>
          <w:spacing w:val="1"/>
          <w:sz w:val="22"/>
          <w:szCs w:val="22"/>
        </w:rPr>
        <w:t>id</w:t>
      </w:r>
      <w:r w:rsidRPr="003B5D7A">
        <w:rPr>
          <w:rFonts w:eastAsia="Trebuchet MS"/>
          <w:sz w:val="22"/>
          <w:szCs w:val="22"/>
        </w:rPr>
        <w:t>en</w:t>
      </w:r>
      <w:proofErr w:type="spellEnd"/>
      <w:r w:rsidRPr="003B5D7A">
        <w:rPr>
          <w:rFonts w:eastAsia="Trebuchet MS"/>
          <w:spacing w:val="23"/>
          <w:sz w:val="22"/>
          <w:szCs w:val="22"/>
        </w:rPr>
        <w:t xml:space="preserve"> </w:t>
      </w:r>
      <w:proofErr w:type="spellStart"/>
      <w:r w:rsidRPr="003B5D7A">
        <w:rPr>
          <w:rFonts w:eastAsia="Trebuchet MS"/>
          <w:sz w:val="22"/>
          <w:szCs w:val="22"/>
        </w:rPr>
        <w:t>Re</w:t>
      </w:r>
      <w:r w:rsidRPr="003B5D7A">
        <w:rPr>
          <w:rFonts w:eastAsia="Trebuchet MS"/>
          <w:spacing w:val="1"/>
          <w:sz w:val="22"/>
          <w:szCs w:val="22"/>
        </w:rPr>
        <w:t>p</w:t>
      </w:r>
      <w:r w:rsidRPr="003B5D7A">
        <w:rPr>
          <w:rFonts w:eastAsia="Trebuchet MS"/>
          <w:sz w:val="22"/>
          <w:szCs w:val="22"/>
        </w:rPr>
        <w:t>u</w:t>
      </w:r>
      <w:r w:rsidRPr="003B5D7A">
        <w:rPr>
          <w:rFonts w:eastAsia="Trebuchet MS"/>
          <w:spacing w:val="1"/>
          <w:sz w:val="22"/>
          <w:szCs w:val="22"/>
        </w:rPr>
        <w:t>b</w:t>
      </w:r>
      <w:r w:rsidRPr="003B5D7A">
        <w:rPr>
          <w:rFonts w:eastAsia="Trebuchet MS"/>
          <w:spacing w:val="-1"/>
          <w:sz w:val="22"/>
          <w:szCs w:val="22"/>
        </w:rPr>
        <w:t>l</w:t>
      </w:r>
      <w:r w:rsidRPr="003B5D7A">
        <w:rPr>
          <w:rFonts w:eastAsia="Trebuchet MS"/>
          <w:spacing w:val="2"/>
          <w:sz w:val="22"/>
          <w:szCs w:val="22"/>
        </w:rPr>
        <w:t>i</w:t>
      </w:r>
      <w:r w:rsidRPr="003B5D7A">
        <w:rPr>
          <w:rFonts w:eastAsia="Trebuchet MS"/>
          <w:sz w:val="22"/>
          <w:szCs w:val="22"/>
        </w:rPr>
        <w:t>k</w:t>
      </w:r>
      <w:proofErr w:type="spellEnd"/>
      <w:r w:rsidRPr="003B5D7A">
        <w:rPr>
          <w:rFonts w:eastAsia="Trebuchet MS"/>
          <w:spacing w:val="23"/>
          <w:sz w:val="22"/>
          <w:szCs w:val="22"/>
        </w:rPr>
        <w:t xml:space="preserve"> </w:t>
      </w:r>
      <w:r w:rsidRPr="003B5D7A">
        <w:rPr>
          <w:rFonts w:eastAsia="Trebuchet MS"/>
          <w:spacing w:val="-1"/>
          <w:sz w:val="22"/>
          <w:szCs w:val="22"/>
        </w:rPr>
        <w:t>I</w:t>
      </w:r>
      <w:r w:rsidRPr="003B5D7A">
        <w:rPr>
          <w:rFonts w:eastAsia="Trebuchet MS"/>
          <w:sz w:val="22"/>
          <w:szCs w:val="22"/>
        </w:rPr>
        <w:t>n</w:t>
      </w:r>
      <w:r w:rsidRPr="003B5D7A">
        <w:rPr>
          <w:rFonts w:eastAsia="Trebuchet MS"/>
          <w:spacing w:val="1"/>
          <w:sz w:val="22"/>
          <w:szCs w:val="22"/>
        </w:rPr>
        <w:t>d</w:t>
      </w:r>
      <w:r w:rsidRPr="003B5D7A">
        <w:rPr>
          <w:rFonts w:eastAsia="Trebuchet MS"/>
          <w:spacing w:val="2"/>
          <w:sz w:val="22"/>
          <w:szCs w:val="22"/>
        </w:rPr>
        <w:t>o</w:t>
      </w:r>
      <w:r w:rsidRPr="003B5D7A">
        <w:rPr>
          <w:rFonts w:eastAsia="Trebuchet MS"/>
          <w:sz w:val="22"/>
          <w:szCs w:val="22"/>
        </w:rPr>
        <w:t>ne</w:t>
      </w:r>
      <w:r w:rsidRPr="003B5D7A">
        <w:rPr>
          <w:rFonts w:eastAsia="Trebuchet MS"/>
          <w:spacing w:val="-1"/>
          <w:sz w:val="22"/>
          <w:szCs w:val="22"/>
        </w:rPr>
        <w:t>s</w:t>
      </w:r>
      <w:r w:rsidRPr="003B5D7A">
        <w:rPr>
          <w:rFonts w:eastAsia="Trebuchet MS"/>
          <w:spacing w:val="1"/>
          <w:sz w:val="22"/>
          <w:szCs w:val="22"/>
        </w:rPr>
        <w:t>i</w:t>
      </w:r>
      <w:r w:rsidRPr="003B5D7A">
        <w:rPr>
          <w:rFonts w:eastAsia="Trebuchet MS"/>
          <w:sz w:val="22"/>
          <w:szCs w:val="22"/>
        </w:rPr>
        <w:t>a</w:t>
      </w:r>
      <w:r w:rsidRPr="003B5D7A">
        <w:rPr>
          <w:rFonts w:eastAsia="Trebuchet MS"/>
          <w:spacing w:val="18"/>
          <w:sz w:val="22"/>
          <w:szCs w:val="22"/>
        </w:rPr>
        <w:t xml:space="preserve"> </w:t>
      </w:r>
      <w:proofErr w:type="spellStart"/>
      <w:r w:rsidRPr="003B5D7A">
        <w:rPr>
          <w:rFonts w:eastAsia="Trebuchet MS"/>
          <w:sz w:val="22"/>
          <w:szCs w:val="22"/>
        </w:rPr>
        <w:t>N</w:t>
      </w:r>
      <w:r w:rsidRPr="003B5D7A">
        <w:rPr>
          <w:rFonts w:eastAsia="Trebuchet MS"/>
          <w:spacing w:val="-2"/>
          <w:sz w:val="22"/>
          <w:szCs w:val="22"/>
        </w:rPr>
        <w:t>o</w:t>
      </w:r>
      <w:r w:rsidRPr="003B5D7A">
        <w:rPr>
          <w:rFonts w:eastAsia="Trebuchet MS"/>
          <w:spacing w:val="1"/>
          <w:sz w:val="22"/>
          <w:szCs w:val="22"/>
        </w:rPr>
        <w:t>m</w:t>
      </w:r>
      <w:r w:rsidRPr="003B5D7A">
        <w:rPr>
          <w:rFonts w:eastAsia="Trebuchet MS"/>
          <w:spacing w:val="2"/>
          <w:sz w:val="22"/>
          <w:szCs w:val="22"/>
        </w:rPr>
        <w:t>o</w:t>
      </w:r>
      <w:r w:rsidRPr="003B5D7A">
        <w:rPr>
          <w:rFonts w:eastAsia="Trebuchet MS"/>
          <w:sz w:val="22"/>
          <w:szCs w:val="22"/>
        </w:rPr>
        <w:t>r</w:t>
      </w:r>
      <w:proofErr w:type="spellEnd"/>
      <w:r w:rsidRPr="003B5D7A">
        <w:rPr>
          <w:rFonts w:eastAsia="Trebuchet MS"/>
          <w:spacing w:val="20"/>
          <w:sz w:val="22"/>
          <w:szCs w:val="22"/>
        </w:rPr>
        <w:t xml:space="preserve"> </w:t>
      </w:r>
      <w:r w:rsidRPr="003B5D7A">
        <w:rPr>
          <w:rFonts w:eastAsia="Trebuchet MS"/>
          <w:sz w:val="22"/>
          <w:szCs w:val="22"/>
        </w:rPr>
        <w:t>3</w:t>
      </w:r>
      <w:r w:rsidR="00124558" w:rsidRPr="003B5D7A">
        <w:rPr>
          <w:rFonts w:eastAsia="Trebuchet MS"/>
          <w:sz w:val="22"/>
          <w:szCs w:val="22"/>
        </w:rPr>
        <w:t xml:space="preserve"> </w:t>
      </w:r>
      <w:proofErr w:type="spellStart"/>
      <w:r w:rsidRPr="003B5D7A">
        <w:rPr>
          <w:rFonts w:eastAsia="Trebuchet MS"/>
          <w:spacing w:val="3"/>
          <w:sz w:val="22"/>
          <w:szCs w:val="22"/>
        </w:rPr>
        <w:t>T</w:t>
      </w:r>
      <w:r w:rsidRPr="003B5D7A">
        <w:rPr>
          <w:rFonts w:eastAsia="Trebuchet MS"/>
          <w:sz w:val="22"/>
          <w:szCs w:val="22"/>
        </w:rPr>
        <w:t>ahun</w:t>
      </w:r>
      <w:proofErr w:type="spellEnd"/>
      <w:r w:rsidRPr="003B5D7A">
        <w:rPr>
          <w:rFonts w:eastAsia="Trebuchet MS"/>
          <w:spacing w:val="21"/>
          <w:sz w:val="22"/>
          <w:szCs w:val="22"/>
        </w:rPr>
        <w:t xml:space="preserve"> </w:t>
      </w:r>
      <w:r w:rsidRPr="003B5D7A">
        <w:rPr>
          <w:rFonts w:eastAsia="Trebuchet MS"/>
          <w:sz w:val="22"/>
          <w:szCs w:val="22"/>
        </w:rPr>
        <w:t>2010</w:t>
      </w:r>
      <w:r w:rsidRPr="003B5D7A">
        <w:rPr>
          <w:rFonts w:eastAsia="Trebuchet MS"/>
          <w:spacing w:val="18"/>
          <w:sz w:val="22"/>
          <w:szCs w:val="22"/>
        </w:rPr>
        <w:t xml:space="preserve"> </w:t>
      </w:r>
      <w:proofErr w:type="spellStart"/>
      <w:r w:rsidRPr="003B5D7A">
        <w:rPr>
          <w:rFonts w:eastAsia="Trebuchet MS"/>
          <w:spacing w:val="1"/>
          <w:sz w:val="22"/>
          <w:szCs w:val="22"/>
        </w:rPr>
        <w:t>t</w:t>
      </w:r>
      <w:r w:rsidRPr="003B5D7A">
        <w:rPr>
          <w:rFonts w:eastAsia="Trebuchet MS"/>
          <w:sz w:val="22"/>
          <w:szCs w:val="22"/>
        </w:rPr>
        <w:t>entang</w:t>
      </w:r>
      <w:proofErr w:type="spellEnd"/>
      <w:r w:rsidRPr="003B5D7A">
        <w:rPr>
          <w:rFonts w:eastAsia="Trebuchet MS"/>
          <w:spacing w:val="19"/>
          <w:sz w:val="22"/>
          <w:szCs w:val="22"/>
        </w:rPr>
        <w:t xml:space="preserve"> </w:t>
      </w:r>
      <w:r w:rsidRPr="003B5D7A">
        <w:rPr>
          <w:rFonts w:eastAsia="Trebuchet MS"/>
          <w:spacing w:val="1"/>
          <w:sz w:val="22"/>
          <w:szCs w:val="22"/>
        </w:rPr>
        <w:t>P</w:t>
      </w:r>
      <w:r w:rsidRPr="003B5D7A">
        <w:rPr>
          <w:rFonts w:eastAsia="Trebuchet MS"/>
          <w:spacing w:val="-1"/>
          <w:sz w:val="22"/>
          <w:szCs w:val="22"/>
        </w:rPr>
        <w:t>r</w:t>
      </w:r>
      <w:r w:rsidRPr="003B5D7A">
        <w:rPr>
          <w:rFonts w:eastAsia="Trebuchet MS"/>
          <w:spacing w:val="2"/>
          <w:sz w:val="22"/>
          <w:szCs w:val="22"/>
        </w:rPr>
        <w:t>o</w:t>
      </w:r>
      <w:r w:rsidRPr="003B5D7A">
        <w:rPr>
          <w:rFonts w:eastAsia="Trebuchet MS"/>
          <w:spacing w:val="1"/>
          <w:sz w:val="22"/>
          <w:szCs w:val="22"/>
        </w:rPr>
        <w:t>g</w:t>
      </w:r>
      <w:r w:rsidRPr="003B5D7A">
        <w:rPr>
          <w:rFonts w:eastAsia="Trebuchet MS"/>
          <w:spacing w:val="-1"/>
          <w:sz w:val="22"/>
          <w:szCs w:val="22"/>
        </w:rPr>
        <w:t>r</w:t>
      </w:r>
      <w:r w:rsidRPr="003B5D7A">
        <w:rPr>
          <w:rFonts w:eastAsia="Trebuchet MS"/>
          <w:sz w:val="22"/>
          <w:szCs w:val="22"/>
        </w:rPr>
        <w:t>am</w:t>
      </w:r>
      <w:r w:rsidR="00124558" w:rsidRPr="003B5D7A">
        <w:rPr>
          <w:rFonts w:eastAsia="Trebuchet MS"/>
          <w:sz w:val="22"/>
          <w:szCs w:val="22"/>
        </w:rPr>
        <w:t xml:space="preserve"> </w:t>
      </w:r>
      <w:r w:rsidRPr="003B5D7A">
        <w:rPr>
          <w:rFonts w:eastAsia="Trebuchet MS"/>
          <w:spacing w:val="1"/>
          <w:sz w:val="22"/>
          <w:szCs w:val="22"/>
        </w:rPr>
        <w:t>P</w:t>
      </w:r>
      <w:r w:rsidRPr="003B5D7A">
        <w:rPr>
          <w:rFonts w:eastAsia="Trebuchet MS"/>
          <w:sz w:val="22"/>
          <w:szCs w:val="22"/>
        </w:rPr>
        <w:t>e</w:t>
      </w:r>
      <w:r w:rsidRPr="003B5D7A">
        <w:rPr>
          <w:rFonts w:eastAsia="Trebuchet MS"/>
          <w:spacing w:val="1"/>
          <w:sz w:val="22"/>
          <w:szCs w:val="22"/>
        </w:rPr>
        <w:t>mb</w:t>
      </w:r>
      <w:r w:rsidRPr="003B5D7A">
        <w:rPr>
          <w:rFonts w:eastAsia="Trebuchet MS"/>
          <w:sz w:val="22"/>
          <w:szCs w:val="22"/>
        </w:rPr>
        <w:t>an</w:t>
      </w:r>
      <w:r w:rsidRPr="003B5D7A">
        <w:rPr>
          <w:rFonts w:eastAsia="Trebuchet MS"/>
          <w:spacing w:val="2"/>
          <w:sz w:val="22"/>
          <w:szCs w:val="22"/>
        </w:rPr>
        <w:t>g</w:t>
      </w:r>
      <w:r w:rsidRPr="003B5D7A">
        <w:rPr>
          <w:rFonts w:eastAsia="Trebuchet MS"/>
          <w:sz w:val="22"/>
          <w:szCs w:val="22"/>
        </w:rPr>
        <w:t>unan</w:t>
      </w:r>
      <w:r w:rsidRPr="003B5D7A">
        <w:rPr>
          <w:rFonts w:eastAsia="Trebuchet MS"/>
          <w:spacing w:val="-3"/>
          <w:sz w:val="22"/>
          <w:szCs w:val="22"/>
        </w:rPr>
        <w:t xml:space="preserve"> </w:t>
      </w:r>
      <w:r w:rsidRPr="003B5D7A">
        <w:rPr>
          <w:rFonts w:eastAsia="Trebuchet MS"/>
          <w:sz w:val="22"/>
          <w:szCs w:val="22"/>
        </w:rPr>
        <w:t>yang</w:t>
      </w:r>
      <w:r w:rsidRPr="003B5D7A">
        <w:rPr>
          <w:rFonts w:eastAsia="Trebuchet MS"/>
          <w:spacing w:val="-1"/>
          <w:sz w:val="22"/>
          <w:szCs w:val="22"/>
        </w:rPr>
        <w:t xml:space="preserve"> </w:t>
      </w:r>
      <w:proofErr w:type="spellStart"/>
      <w:r w:rsidRPr="003B5D7A">
        <w:rPr>
          <w:rFonts w:eastAsia="Trebuchet MS"/>
          <w:spacing w:val="1"/>
          <w:sz w:val="22"/>
          <w:szCs w:val="22"/>
        </w:rPr>
        <w:t>b</w:t>
      </w:r>
      <w:r w:rsidRPr="003B5D7A">
        <w:rPr>
          <w:rFonts w:eastAsia="Trebuchet MS"/>
          <w:sz w:val="22"/>
          <w:szCs w:val="22"/>
        </w:rPr>
        <w:t>e</w:t>
      </w:r>
      <w:r w:rsidRPr="003B5D7A">
        <w:rPr>
          <w:rFonts w:eastAsia="Trebuchet MS"/>
          <w:spacing w:val="-2"/>
          <w:sz w:val="22"/>
          <w:szCs w:val="22"/>
        </w:rPr>
        <w:t>r</w:t>
      </w:r>
      <w:r w:rsidRPr="003B5D7A">
        <w:rPr>
          <w:rFonts w:eastAsia="Trebuchet MS"/>
          <w:spacing w:val="1"/>
          <w:sz w:val="22"/>
          <w:szCs w:val="22"/>
        </w:rPr>
        <w:t>k</w:t>
      </w:r>
      <w:r w:rsidRPr="003B5D7A">
        <w:rPr>
          <w:rFonts w:eastAsia="Trebuchet MS"/>
          <w:sz w:val="22"/>
          <w:szCs w:val="22"/>
        </w:rPr>
        <w:t>ead</w:t>
      </w:r>
      <w:r w:rsidRPr="003B5D7A">
        <w:rPr>
          <w:rFonts w:eastAsia="Trebuchet MS"/>
          <w:spacing w:val="1"/>
          <w:sz w:val="22"/>
          <w:szCs w:val="22"/>
        </w:rPr>
        <w:t>i</w:t>
      </w:r>
      <w:r w:rsidRPr="003B5D7A">
        <w:rPr>
          <w:rFonts w:eastAsia="Trebuchet MS"/>
          <w:spacing w:val="-1"/>
          <w:sz w:val="22"/>
          <w:szCs w:val="22"/>
        </w:rPr>
        <w:t>l</w:t>
      </w:r>
      <w:r w:rsidRPr="003B5D7A">
        <w:rPr>
          <w:rFonts w:eastAsia="Trebuchet MS"/>
          <w:sz w:val="22"/>
          <w:szCs w:val="22"/>
        </w:rPr>
        <w:t>an</w:t>
      </w:r>
      <w:proofErr w:type="spellEnd"/>
      <w:r w:rsidRPr="003B5D7A">
        <w:rPr>
          <w:rFonts w:eastAsia="Trebuchet MS"/>
          <w:sz w:val="22"/>
          <w:szCs w:val="22"/>
        </w:rPr>
        <w:t>;</w:t>
      </w:r>
    </w:p>
    <w:p w:rsidR="00356057" w:rsidRPr="003B5D7A" w:rsidRDefault="005802AE" w:rsidP="00057856">
      <w:pPr>
        <w:pStyle w:val="ListParagraph"/>
        <w:numPr>
          <w:ilvl w:val="0"/>
          <w:numId w:val="3"/>
        </w:numPr>
        <w:spacing w:line="360" w:lineRule="auto"/>
        <w:ind w:left="987" w:right="6" w:hanging="420"/>
        <w:jc w:val="both"/>
        <w:rPr>
          <w:rFonts w:eastAsia="Trebuchet MS"/>
          <w:sz w:val="22"/>
          <w:szCs w:val="22"/>
        </w:rPr>
      </w:pPr>
      <w:r w:rsidRPr="003B5D7A">
        <w:rPr>
          <w:rFonts w:eastAsia="Trebuchet MS"/>
          <w:spacing w:val="1"/>
          <w:sz w:val="22"/>
          <w:szCs w:val="22"/>
        </w:rPr>
        <w:t>K</w:t>
      </w:r>
      <w:r w:rsidRPr="003B5D7A">
        <w:rPr>
          <w:rFonts w:eastAsia="Trebuchet MS"/>
          <w:sz w:val="22"/>
          <w:szCs w:val="22"/>
        </w:rPr>
        <w:t>e</w:t>
      </w:r>
      <w:r w:rsidRPr="003B5D7A">
        <w:rPr>
          <w:rFonts w:eastAsia="Trebuchet MS"/>
          <w:spacing w:val="1"/>
          <w:sz w:val="22"/>
          <w:szCs w:val="22"/>
        </w:rPr>
        <w:t>p</w:t>
      </w:r>
      <w:r w:rsidRPr="003B5D7A">
        <w:rPr>
          <w:rFonts w:eastAsia="Trebuchet MS"/>
          <w:sz w:val="22"/>
          <w:szCs w:val="22"/>
        </w:rPr>
        <w:t>utu</w:t>
      </w:r>
      <w:r w:rsidRPr="003B5D7A">
        <w:rPr>
          <w:rFonts w:eastAsia="Trebuchet MS"/>
          <w:spacing w:val="-1"/>
          <w:sz w:val="22"/>
          <w:szCs w:val="22"/>
        </w:rPr>
        <w:t>s</w:t>
      </w:r>
      <w:r w:rsidRPr="003B5D7A">
        <w:rPr>
          <w:rFonts w:eastAsia="Trebuchet MS"/>
          <w:sz w:val="22"/>
          <w:szCs w:val="22"/>
        </w:rPr>
        <w:t>an</w:t>
      </w:r>
      <w:r w:rsidRPr="003B5D7A">
        <w:rPr>
          <w:rFonts w:eastAsia="Trebuchet MS"/>
          <w:spacing w:val="37"/>
          <w:sz w:val="22"/>
          <w:szCs w:val="22"/>
        </w:rPr>
        <w:t xml:space="preserve"> </w:t>
      </w:r>
      <w:proofErr w:type="spellStart"/>
      <w:r w:rsidRPr="003B5D7A">
        <w:rPr>
          <w:rFonts w:eastAsia="Trebuchet MS"/>
          <w:spacing w:val="1"/>
          <w:sz w:val="22"/>
          <w:szCs w:val="22"/>
        </w:rPr>
        <w:t>P</w:t>
      </w:r>
      <w:r w:rsidRPr="003B5D7A">
        <w:rPr>
          <w:rFonts w:eastAsia="Trebuchet MS"/>
          <w:spacing w:val="-1"/>
          <w:sz w:val="22"/>
          <w:szCs w:val="22"/>
        </w:rPr>
        <w:t>r</w:t>
      </w:r>
      <w:r w:rsidRPr="003B5D7A">
        <w:rPr>
          <w:rFonts w:eastAsia="Trebuchet MS"/>
          <w:spacing w:val="2"/>
          <w:sz w:val="22"/>
          <w:szCs w:val="22"/>
        </w:rPr>
        <w:t>e</w:t>
      </w:r>
      <w:r w:rsidRPr="003B5D7A">
        <w:rPr>
          <w:rFonts w:eastAsia="Trebuchet MS"/>
          <w:spacing w:val="-1"/>
          <w:sz w:val="22"/>
          <w:szCs w:val="22"/>
        </w:rPr>
        <w:t>s</w:t>
      </w:r>
      <w:r w:rsidRPr="003B5D7A">
        <w:rPr>
          <w:rFonts w:eastAsia="Trebuchet MS"/>
          <w:spacing w:val="1"/>
          <w:sz w:val="22"/>
          <w:szCs w:val="22"/>
        </w:rPr>
        <w:t>id</w:t>
      </w:r>
      <w:r w:rsidRPr="003B5D7A">
        <w:rPr>
          <w:rFonts w:eastAsia="Trebuchet MS"/>
          <w:sz w:val="22"/>
          <w:szCs w:val="22"/>
        </w:rPr>
        <w:t>en</w:t>
      </w:r>
      <w:proofErr w:type="spellEnd"/>
      <w:r w:rsidRPr="003B5D7A">
        <w:rPr>
          <w:rFonts w:eastAsia="Trebuchet MS"/>
          <w:spacing w:val="37"/>
          <w:sz w:val="22"/>
          <w:szCs w:val="22"/>
        </w:rPr>
        <w:t xml:space="preserve"> </w:t>
      </w:r>
      <w:proofErr w:type="spellStart"/>
      <w:r w:rsidRPr="003B5D7A">
        <w:rPr>
          <w:rFonts w:eastAsia="Trebuchet MS"/>
          <w:sz w:val="22"/>
          <w:szCs w:val="22"/>
        </w:rPr>
        <w:t>R</w:t>
      </w:r>
      <w:r w:rsidRPr="003B5D7A">
        <w:rPr>
          <w:rFonts w:eastAsia="Trebuchet MS"/>
          <w:spacing w:val="-4"/>
          <w:sz w:val="22"/>
          <w:szCs w:val="22"/>
        </w:rPr>
        <w:t>e</w:t>
      </w:r>
      <w:r w:rsidRPr="003B5D7A">
        <w:rPr>
          <w:rFonts w:eastAsia="Trebuchet MS"/>
          <w:spacing w:val="2"/>
          <w:sz w:val="22"/>
          <w:szCs w:val="22"/>
        </w:rPr>
        <w:t>p</w:t>
      </w:r>
      <w:r w:rsidRPr="003B5D7A">
        <w:rPr>
          <w:rFonts w:eastAsia="Trebuchet MS"/>
          <w:sz w:val="22"/>
          <w:szCs w:val="22"/>
        </w:rPr>
        <w:t>u</w:t>
      </w:r>
      <w:r w:rsidRPr="003B5D7A">
        <w:rPr>
          <w:rFonts w:eastAsia="Trebuchet MS"/>
          <w:spacing w:val="1"/>
          <w:sz w:val="22"/>
          <w:szCs w:val="22"/>
        </w:rPr>
        <w:t>b</w:t>
      </w:r>
      <w:r w:rsidRPr="003B5D7A">
        <w:rPr>
          <w:rFonts w:eastAsia="Trebuchet MS"/>
          <w:spacing w:val="-1"/>
          <w:sz w:val="22"/>
          <w:szCs w:val="22"/>
        </w:rPr>
        <w:t>l</w:t>
      </w:r>
      <w:r w:rsidRPr="003B5D7A">
        <w:rPr>
          <w:rFonts w:eastAsia="Trebuchet MS"/>
          <w:spacing w:val="1"/>
          <w:sz w:val="22"/>
          <w:szCs w:val="22"/>
        </w:rPr>
        <w:t>i</w:t>
      </w:r>
      <w:r w:rsidRPr="003B5D7A">
        <w:rPr>
          <w:rFonts w:eastAsia="Trebuchet MS"/>
          <w:sz w:val="22"/>
          <w:szCs w:val="22"/>
        </w:rPr>
        <w:t>k</w:t>
      </w:r>
      <w:proofErr w:type="spellEnd"/>
      <w:r w:rsidRPr="003B5D7A">
        <w:rPr>
          <w:rFonts w:eastAsia="Trebuchet MS"/>
          <w:spacing w:val="34"/>
          <w:sz w:val="22"/>
          <w:szCs w:val="22"/>
        </w:rPr>
        <w:t xml:space="preserve"> </w:t>
      </w:r>
      <w:r w:rsidRPr="003B5D7A">
        <w:rPr>
          <w:rFonts w:eastAsia="Trebuchet MS"/>
          <w:spacing w:val="-1"/>
          <w:sz w:val="22"/>
          <w:szCs w:val="22"/>
        </w:rPr>
        <w:t>I</w:t>
      </w:r>
      <w:r w:rsidRPr="003B5D7A">
        <w:rPr>
          <w:rFonts w:eastAsia="Trebuchet MS"/>
          <w:sz w:val="22"/>
          <w:szCs w:val="22"/>
        </w:rPr>
        <w:t>n</w:t>
      </w:r>
      <w:r w:rsidRPr="003B5D7A">
        <w:rPr>
          <w:rFonts w:eastAsia="Trebuchet MS"/>
          <w:spacing w:val="1"/>
          <w:sz w:val="22"/>
          <w:szCs w:val="22"/>
        </w:rPr>
        <w:t>d</w:t>
      </w:r>
      <w:r w:rsidRPr="003B5D7A">
        <w:rPr>
          <w:rFonts w:eastAsia="Trebuchet MS"/>
          <w:spacing w:val="2"/>
          <w:sz w:val="22"/>
          <w:szCs w:val="22"/>
        </w:rPr>
        <w:t>o</w:t>
      </w:r>
      <w:r w:rsidRPr="003B5D7A">
        <w:rPr>
          <w:rFonts w:eastAsia="Trebuchet MS"/>
          <w:sz w:val="22"/>
          <w:szCs w:val="22"/>
        </w:rPr>
        <w:t>ne</w:t>
      </w:r>
      <w:r w:rsidRPr="003B5D7A">
        <w:rPr>
          <w:rFonts w:eastAsia="Trebuchet MS"/>
          <w:spacing w:val="-1"/>
          <w:sz w:val="22"/>
          <w:szCs w:val="22"/>
        </w:rPr>
        <w:t>s</w:t>
      </w:r>
      <w:r w:rsidRPr="003B5D7A">
        <w:rPr>
          <w:rFonts w:eastAsia="Trebuchet MS"/>
          <w:spacing w:val="1"/>
          <w:sz w:val="22"/>
          <w:szCs w:val="22"/>
        </w:rPr>
        <w:t>i</w:t>
      </w:r>
      <w:r w:rsidRPr="003B5D7A">
        <w:rPr>
          <w:rFonts w:eastAsia="Trebuchet MS"/>
          <w:sz w:val="22"/>
          <w:szCs w:val="22"/>
        </w:rPr>
        <w:t>a</w:t>
      </w:r>
      <w:r w:rsidRPr="003B5D7A">
        <w:rPr>
          <w:rFonts w:eastAsia="Trebuchet MS"/>
          <w:spacing w:val="34"/>
          <w:sz w:val="22"/>
          <w:szCs w:val="22"/>
        </w:rPr>
        <w:t xml:space="preserve"> </w:t>
      </w:r>
      <w:proofErr w:type="spellStart"/>
      <w:r w:rsidRPr="003B5D7A">
        <w:rPr>
          <w:rFonts w:eastAsia="Trebuchet MS"/>
          <w:sz w:val="22"/>
          <w:szCs w:val="22"/>
        </w:rPr>
        <w:t>N</w:t>
      </w:r>
      <w:r w:rsidRPr="003B5D7A">
        <w:rPr>
          <w:rFonts w:eastAsia="Trebuchet MS"/>
          <w:spacing w:val="1"/>
          <w:sz w:val="22"/>
          <w:szCs w:val="22"/>
        </w:rPr>
        <w:t>om</w:t>
      </w:r>
      <w:r w:rsidRPr="003B5D7A">
        <w:rPr>
          <w:rFonts w:eastAsia="Trebuchet MS"/>
          <w:spacing w:val="2"/>
          <w:sz w:val="22"/>
          <w:szCs w:val="22"/>
        </w:rPr>
        <w:t>o</w:t>
      </w:r>
      <w:r w:rsidRPr="003B5D7A">
        <w:rPr>
          <w:rFonts w:eastAsia="Trebuchet MS"/>
          <w:sz w:val="22"/>
          <w:szCs w:val="22"/>
        </w:rPr>
        <w:t>r</w:t>
      </w:r>
      <w:proofErr w:type="spellEnd"/>
      <w:r w:rsidRPr="003B5D7A">
        <w:rPr>
          <w:rFonts w:eastAsia="Trebuchet MS"/>
          <w:spacing w:val="36"/>
          <w:sz w:val="22"/>
          <w:szCs w:val="22"/>
        </w:rPr>
        <w:t xml:space="preserve"> </w:t>
      </w:r>
      <w:r w:rsidRPr="003B5D7A">
        <w:rPr>
          <w:rFonts w:eastAsia="Trebuchet MS"/>
          <w:sz w:val="22"/>
          <w:szCs w:val="22"/>
        </w:rPr>
        <w:t>10</w:t>
      </w:r>
      <w:r w:rsidR="00124558" w:rsidRPr="003B5D7A">
        <w:rPr>
          <w:rFonts w:eastAsia="Trebuchet MS"/>
          <w:spacing w:val="34"/>
          <w:sz w:val="22"/>
          <w:szCs w:val="22"/>
        </w:rPr>
        <w:t xml:space="preserve"> </w:t>
      </w:r>
      <w:proofErr w:type="spellStart"/>
      <w:r w:rsidRPr="003B5D7A">
        <w:rPr>
          <w:rFonts w:eastAsia="Trebuchet MS"/>
          <w:sz w:val="22"/>
          <w:szCs w:val="22"/>
        </w:rPr>
        <w:t>Tahun</w:t>
      </w:r>
      <w:proofErr w:type="spellEnd"/>
      <w:r w:rsidRPr="003B5D7A">
        <w:rPr>
          <w:rFonts w:eastAsia="Trebuchet MS"/>
          <w:spacing w:val="37"/>
          <w:sz w:val="22"/>
          <w:szCs w:val="22"/>
        </w:rPr>
        <w:t xml:space="preserve"> </w:t>
      </w:r>
      <w:r w:rsidRPr="003B5D7A">
        <w:rPr>
          <w:rFonts w:eastAsia="Trebuchet MS"/>
          <w:sz w:val="22"/>
          <w:szCs w:val="22"/>
        </w:rPr>
        <w:t>20</w:t>
      </w:r>
      <w:r w:rsidRPr="003B5D7A">
        <w:rPr>
          <w:rFonts w:eastAsia="Trebuchet MS"/>
          <w:spacing w:val="-3"/>
          <w:sz w:val="22"/>
          <w:szCs w:val="22"/>
        </w:rPr>
        <w:t>1</w:t>
      </w:r>
      <w:r w:rsidRPr="003B5D7A">
        <w:rPr>
          <w:rFonts w:eastAsia="Trebuchet MS"/>
          <w:sz w:val="22"/>
          <w:szCs w:val="22"/>
        </w:rPr>
        <w:t>1</w:t>
      </w:r>
      <w:r w:rsidRPr="003B5D7A">
        <w:rPr>
          <w:rFonts w:eastAsia="Trebuchet MS"/>
          <w:spacing w:val="38"/>
          <w:sz w:val="22"/>
          <w:szCs w:val="22"/>
        </w:rPr>
        <w:t xml:space="preserve"> </w:t>
      </w:r>
      <w:proofErr w:type="spellStart"/>
      <w:r w:rsidRPr="003B5D7A">
        <w:rPr>
          <w:rFonts w:eastAsia="Trebuchet MS"/>
          <w:spacing w:val="1"/>
          <w:sz w:val="22"/>
          <w:szCs w:val="22"/>
        </w:rPr>
        <w:t>t</w:t>
      </w:r>
      <w:r w:rsidRPr="003B5D7A">
        <w:rPr>
          <w:rFonts w:eastAsia="Trebuchet MS"/>
          <w:sz w:val="22"/>
          <w:szCs w:val="22"/>
        </w:rPr>
        <w:t>enta</w:t>
      </w:r>
      <w:r w:rsidRPr="003B5D7A">
        <w:rPr>
          <w:rFonts w:eastAsia="Trebuchet MS"/>
          <w:spacing w:val="-4"/>
          <w:sz w:val="22"/>
          <w:szCs w:val="22"/>
        </w:rPr>
        <w:t>n</w:t>
      </w:r>
      <w:r w:rsidRPr="003B5D7A">
        <w:rPr>
          <w:rFonts w:eastAsia="Trebuchet MS"/>
          <w:sz w:val="22"/>
          <w:szCs w:val="22"/>
        </w:rPr>
        <w:t>g</w:t>
      </w:r>
      <w:proofErr w:type="spellEnd"/>
      <w:r w:rsidRPr="003B5D7A">
        <w:rPr>
          <w:rFonts w:eastAsia="Trebuchet MS"/>
          <w:spacing w:val="39"/>
          <w:sz w:val="22"/>
          <w:szCs w:val="22"/>
        </w:rPr>
        <w:t xml:space="preserve"> </w:t>
      </w:r>
      <w:r w:rsidRPr="003B5D7A">
        <w:rPr>
          <w:rFonts w:eastAsia="Trebuchet MS"/>
          <w:sz w:val="22"/>
          <w:szCs w:val="22"/>
        </w:rPr>
        <w:t>T</w:t>
      </w:r>
      <w:r w:rsidRPr="003B5D7A">
        <w:rPr>
          <w:rFonts w:eastAsia="Trebuchet MS"/>
          <w:spacing w:val="-2"/>
          <w:sz w:val="22"/>
          <w:szCs w:val="22"/>
        </w:rPr>
        <w:t>i</w:t>
      </w:r>
      <w:r w:rsidRPr="003B5D7A">
        <w:rPr>
          <w:rFonts w:eastAsia="Trebuchet MS"/>
          <w:sz w:val="22"/>
          <w:szCs w:val="22"/>
        </w:rPr>
        <w:t>m</w:t>
      </w:r>
      <w:r w:rsidR="00124558" w:rsidRPr="003B5D7A">
        <w:rPr>
          <w:rFonts w:eastAsia="Trebuchet MS"/>
          <w:sz w:val="22"/>
          <w:szCs w:val="22"/>
        </w:rPr>
        <w:t xml:space="preserve"> </w:t>
      </w:r>
      <w:proofErr w:type="spellStart"/>
      <w:r w:rsidRPr="003B5D7A">
        <w:rPr>
          <w:rFonts w:eastAsia="Trebuchet MS"/>
          <w:spacing w:val="1"/>
          <w:sz w:val="22"/>
          <w:szCs w:val="22"/>
        </w:rPr>
        <w:t>K</w:t>
      </w:r>
      <w:r w:rsidRPr="003B5D7A">
        <w:rPr>
          <w:rFonts w:eastAsia="Trebuchet MS"/>
          <w:spacing w:val="2"/>
          <w:sz w:val="22"/>
          <w:szCs w:val="22"/>
        </w:rPr>
        <w:t>oo</w:t>
      </w:r>
      <w:r w:rsidRPr="003B5D7A">
        <w:rPr>
          <w:rFonts w:eastAsia="Trebuchet MS"/>
          <w:spacing w:val="-1"/>
          <w:sz w:val="22"/>
          <w:szCs w:val="22"/>
        </w:rPr>
        <w:t>r</w:t>
      </w:r>
      <w:r w:rsidRPr="003B5D7A">
        <w:rPr>
          <w:rFonts w:eastAsia="Trebuchet MS"/>
          <w:spacing w:val="-3"/>
          <w:sz w:val="22"/>
          <w:szCs w:val="22"/>
        </w:rPr>
        <w:t>d</w:t>
      </w:r>
      <w:r w:rsidRPr="003B5D7A">
        <w:rPr>
          <w:rFonts w:eastAsia="Trebuchet MS"/>
          <w:spacing w:val="1"/>
          <w:sz w:val="22"/>
          <w:szCs w:val="22"/>
        </w:rPr>
        <w:t>i</w:t>
      </w:r>
      <w:r w:rsidRPr="003B5D7A">
        <w:rPr>
          <w:rFonts w:eastAsia="Trebuchet MS"/>
          <w:sz w:val="22"/>
          <w:szCs w:val="22"/>
        </w:rPr>
        <w:t>na</w:t>
      </w:r>
      <w:r w:rsidRPr="003B5D7A">
        <w:rPr>
          <w:rFonts w:eastAsia="Trebuchet MS"/>
          <w:spacing w:val="-1"/>
          <w:sz w:val="22"/>
          <w:szCs w:val="22"/>
        </w:rPr>
        <w:t>s</w:t>
      </w:r>
      <w:r w:rsidRPr="003B5D7A">
        <w:rPr>
          <w:rFonts w:eastAsia="Trebuchet MS"/>
          <w:sz w:val="22"/>
          <w:szCs w:val="22"/>
        </w:rPr>
        <w:t>i</w:t>
      </w:r>
      <w:proofErr w:type="spellEnd"/>
      <w:r w:rsidRPr="003B5D7A">
        <w:rPr>
          <w:rFonts w:eastAsia="Trebuchet MS"/>
          <w:spacing w:val="3"/>
          <w:sz w:val="22"/>
          <w:szCs w:val="22"/>
        </w:rPr>
        <w:t xml:space="preserve"> </w:t>
      </w:r>
      <w:proofErr w:type="spellStart"/>
      <w:r w:rsidRPr="003B5D7A">
        <w:rPr>
          <w:rFonts w:eastAsia="Trebuchet MS"/>
          <w:spacing w:val="1"/>
          <w:sz w:val="22"/>
          <w:szCs w:val="22"/>
        </w:rPr>
        <w:t>P</w:t>
      </w:r>
      <w:r w:rsidRPr="003B5D7A">
        <w:rPr>
          <w:rFonts w:eastAsia="Trebuchet MS"/>
          <w:sz w:val="22"/>
          <w:szCs w:val="22"/>
        </w:rPr>
        <w:t>e</w:t>
      </w:r>
      <w:r w:rsidRPr="003B5D7A">
        <w:rPr>
          <w:rFonts w:eastAsia="Trebuchet MS"/>
          <w:spacing w:val="-4"/>
          <w:sz w:val="22"/>
          <w:szCs w:val="22"/>
        </w:rPr>
        <w:t>n</w:t>
      </w:r>
      <w:r w:rsidRPr="003B5D7A">
        <w:rPr>
          <w:rFonts w:eastAsia="Trebuchet MS"/>
          <w:spacing w:val="1"/>
          <w:sz w:val="22"/>
          <w:szCs w:val="22"/>
        </w:rPr>
        <w:t>i</w:t>
      </w:r>
      <w:r w:rsidRPr="003B5D7A">
        <w:rPr>
          <w:rFonts w:eastAsia="Trebuchet MS"/>
          <w:sz w:val="22"/>
          <w:szCs w:val="22"/>
        </w:rPr>
        <w:t>n</w:t>
      </w:r>
      <w:r w:rsidRPr="003B5D7A">
        <w:rPr>
          <w:rFonts w:eastAsia="Trebuchet MS"/>
          <w:spacing w:val="1"/>
          <w:sz w:val="22"/>
          <w:szCs w:val="22"/>
        </w:rPr>
        <w:t>gk</w:t>
      </w:r>
      <w:r w:rsidRPr="003B5D7A">
        <w:rPr>
          <w:rFonts w:eastAsia="Trebuchet MS"/>
          <w:spacing w:val="-4"/>
          <w:sz w:val="22"/>
          <w:szCs w:val="22"/>
        </w:rPr>
        <w:t>a</w:t>
      </w:r>
      <w:r w:rsidRPr="003B5D7A">
        <w:rPr>
          <w:rFonts w:eastAsia="Trebuchet MS"/>
          <w:spacing w:val="1"/>
          <w:sz w:val="22"/>
          <w:szCs w:val="22"/>
        </w:rPr>
        <w:t>t</w:t>
      </w:r>
      <w:r w:rsidRPr="003B5D7A">
        <w:rPr>
          <w:rFonts w:eastAsia="Trebuchet MS"/>
          <w:sz w:val="22"/>
          <w:szCs w:val="22"/>
        </w:rPr>
        <w:t>an</w:t>
      </w:r>
      <w:proofErr w:type="spellEnd"/>
      <w:r w:rsidRPr="003B5D7A">
        <w:rPr>
          <w:rFonts w:eastAsia="Trebuchet MS"/>
          <w:spacing w:val="2"/>
          <w:sz w:val="22"/>
          <w:szCs w:val="22"/>
        </w:rPr>
        <w:t xml:space="preserve"> </w:t>
      </w:r>
      <w:r w:rsidRPr="003B5D7A">
        <w:rPr>
          <w:rFonts w:eastAsia="Trebuchet MS"/>
          <w:spacing w:val="-3"/>
          <w:sz w:val="22"/>
          <w:szCs w:val="22"/>
        </w:rPr>
        <w:t>d</w:t>
      </w:r>
      <w:r w:rsidRPr="003B5D7A">
        <w:rPr>
          <w:rFonts w:eastAsia="Trebuchet MS"/>
          <w:sz w:val="22"/>
          <w:szCs w:val="22"/>
        </w:rPr>
        <w:t>an</w:t>
      </w:r>
      <w:r w:rsidRPr="003B5D7A">
        <w:rPr>
          <w:rFonts w:eastAsia="Trebuchet MS"/>
          <w:spacing w:val="2"/>
          <w:sz w:val="22"/>
          <w:szCs w:val="22"/>
        </w:rPr>
        <w:t xml:space="preserve"> </w:t>
      </w:r>
      <w:proofErr w:type="spellStart"/>
      <w:r w:rsidRPr="003B5D7A">
        <w:rPr>
          <w:rFonts w:eastAsia="Trebuchet MS"/>
          <w:spacing w:val="1"/>
          <w:sz w:val="22"/>
          <w:szCs w:val="22"/>
        </w:rPr>
        <w:t>P</w:t>
      </w:r>
      <w:r w:rsidRPr="003B5D7A">
        <w:rPr>
          <w:rFonts w:eastAsia="Trebuchet MS"/>
          <w:sz w:val="22"/>
          <w:szCs w:val="22"/>
        </w:rPr>
        <w:t>e</w:t>
      </w:r>
      <w:r w:rsidRPr="003B5D7A">
        <w:rPr>
          <w:rFonts w:eastAsia="Trebuchet MS"/>
          <w:spacing w:val="-2"/>
          <w:sz w:val="22"/>
          <w:szCs w:val="22"/>
        </w:rPr>
        <w:t>r</w:t>
      </w:r>
      <w:r w:rsidRPr="003B5D7A">
        <w:rPr>
          <w:rFonts w:eastAsia="Trebuchet MS"/>
          <w:spacing w:val="-1"/>
          <w:sz w:val="22"/>
          <w:szCs w:val="22"/>
        </w:rPr>
        <w:t>l</w:t>
      </w:r>
      <w:r w:rsidRPr="003B5D7A">
        <w:rPr>
          <w:rFonts w:eastAsia="Trebuchet MS"/>
          <w:sz w:val="22"/>
          <w:szCs w:val="22"/>
        </w:rPr>
        <w:t>ua</w:t>
      </w:r>
      <w:r w:rsidRPr="003B5D7A">
        <w:rPr>
          <w:rFonts w:eastAsia="Trebuchet MS"/>
          <w:spacing w:val="3"/>
          <w:sz w:val="22"/>
          <w:szCs w:val="22"/>
        </w:rPr>
        <w:t>s</w:t>
      </w:r>
      <w:r w:rsidRPr="003B5D7A">
        <w:rPr>
          <w:rFonts w:eastAsia="Trebuchet MS"/>
          <w:sz w:val="22"/>
          <w:szCs w:val="22"/>
        </w:rPr>
        <w:t>an</w:t>
      </w:r>
      <w:proofErr w:type="spellEnd"/>
      <w:r w:rsidRPr="003B5D7A">
        <w:rPr>
          <w:rFonts w:eastAsia="Trebuchet MS"/>
          <w:spacing w:val="2"/>
          <w:sz w:val="22"/>
          <w:szCs w:val="22"/>
        </w:rPr>
        <w:t xml:space="preserve"> </w:t>
      </w:r>
      <w:r w:rsidRPr="003B5D7A">
        <w:rPr>
          <w:rFonts w:eastAsia="Trebuchet MS"/>
          <w:spacing w:val="1"/>
          <w:sz w:val="22"/>
          <w:szCs w:val="22"/>
        </w:rPr>
        <w:t>P</w:t>
      </w:r>
      <w:r w:rsidRPr="003B5D7A">
        <w:rPr>
          <w:rFonts w:eastAsia="Trebuchet MS"/>
          <w:spacing w:val="-5"/>
          <w:sz w:val="22"/>
          <w:szCs w:val="22"/>
        </w:rPr>
        <w:t>r</w:t>
      </w:r>
      <w:r w:rsidRPr="003B5D7A">
        <w:rPr>
          <w:rFonts w:eastAsia="Trebuchet MS"/>
          <w:spacing w:val="2"/>
          <w:sz w:val="22"/>
          <w:szCs w:val="22"/>
        </w:rPr>
        <w:t>og</w:t>
      </w:r>
      <w:r w:rsidRPr="003B5D7A">
        <w:rPr>
          <w:rFonts w:eastAsia="Trebuchet MS"/>
          <w:spacing w:val="-1"/>
          <w:sz w:val="22"/>
          <w:szCs w:val="22"/>
        </w:rPr>
        <w:t>r</w:t>
      </w:r>
      <w:r w:rsidRPr="003B5D7A">
        <w:rPr>
          <w:rFonts w:eastAsia="Trebuchet MS"/>
          <w:sz w:val="22"/>
          <w:szCs w:val="22"/>
        </w:rPr>
        <w:t xml:space="preserve">am </w:t>
      </w:r>
      <w:r w:rsidRPr="003B5D7A">
        <w:rPr>
          <w:rFonts w:eastAsia="Trebuchet MS"/>
          <w:spacing w:val="1"/>
          <w:sz w:val="22"/>
          <w:szCs w:val="22"/>
        </w:rPr>
        <w:t>P</w:t>
      </w:r>
      <w:r w:rsidRPr="003B5D7A">
        <w:rPr>
          <w:rFonts w:eastAsia="Trebuchet MS"/>
          <w:spacing w:val="-1"/>
          <w:sz w:val="22"/>
          <w:szCs w:val="22"/>
        </w:rPr>
        <w:t>r</w:t>
      </w:r>
      <w:r w:rsidRPr="003B5D7A">
        <w:rPr>
          <w:rFonts w:eastAsia="Trebuchet MS"/>
          <w:spacing w:val="2"/>
          <w:sz w:val="22"/>
          <w:szCs w:val="22"/>
        </w:rPr>
        <w:t>o</w:t>
      </w:r>
      <w:r w:rsidRPr="003B5D7A">
        <w:rPr>
          <w:rFonts w:eastAsia="Trebuchet MS"/>
          <w:spacing w:val="-1"/>
          <w:sz w:val="22"/>
          <w:szCs w:val="22"/>
        </w:rPr>
        <w:t>-</w:t>
      </w:r>
      <w:r w:rsidRPr="003B5D7A">
        <w:rPr>
          <w:rFonts w:eastAsia="Trebuchet MS"/>
          <w:sz w:val="22"/>
          <w:szCs w:val="22"/>
        </w:rPr>
        <w:t>Ra</w:t>
      </w:r>
      <w:r w:rsidRPr="003B5D7A">
        <w:rPr>
          <w:rFonts w:eastAsia="Trebuchet MS"/>
          <w:spacing w:val="1"/>
          <w:sz w:val="22"/>
          <w:szCs w:val="22"/>
        </w:rPr>
        <w:t>k</w:t>
      </w:r>
      <w:r w:rsidRPr="003B5D7A">
        <w:rPr>
          <w:rFonts w:eastAsia="Trebuchet MS"/>
          <w:sz w:val="22"/>
          <w:szCs w:val="22"/>
        </w:rPr>
        <w:t>yat;</w:t>
      </w:r>
    </w:p>
    <w:p w:rsidR="00356057" w:rsidRPr="003B5D7A" w:rsidRDefault="005802AE" w:rsidP="00057856">
      <w:pPr>
        <w:pStyle w:val="ListParagraph"/>
        <w:numPr>
          <w:ilvl w:val="0"/>
          <w:numId w:val="3"/>
        </w:numPr>
        <w:spacing w:line="360" w:lineRule="auto"/>
        <w:ind w:left="987" w:right="6" w:hanging="420"/>
        <w:jc w:val="both"/>
        <w:rPr>
          <w:rFonts w:eastAsia="Trebuchet MS"/>
          <w:sz w:val="22"/>
          <w:szCs w:val="22"/>
        </w:rPr>
      </w:pPr>
      <w:proofErr w:type="spellStart"/>
      <w:r w:rsidRPr="003B5D7A">
        <w:rPr>
          <w:rFonts w:eastAsia="Trebuchet MS"/>
          <w:spacing w:val="1"/>
          <w:sz w:val="22"/>
          <w:szCs w:val="22"/>
        </w:rPr>
        <w:t>P</w:t>
      </w:r>
      <w:r w:rsidRPr="003B5D7A">
        <w:rPr>
          <w:rFonts w:eastAsia="Trebuchet MS"/>
          <w:sz w:val="22"/>
          <w:szCs w:val="22"/>
        </w:rPr>
        <w:t>e</w:t>
      </w:r>
      <w:r w:rsidRPr="003B5D7A">
        <w:rPr>
          <w:rFonts w:eastAsia="Trebuchet MS"/>
          <w:spacing w:val="-2"/>
          <w:sz w:val="22"/>
          <w:szCs w:val="22"/>
        </w:rPr>
        <w:t>r</w:t>
      </w:r>
      <w:r w:rsidRPr="003B5D7A">
        <w:rPr>
          <w:rFonts w:eastAsia="Trebuchet MS"/>
          <w:sz w:val="22"/>
          <w:szCs w:val="22"/>
        </w:rPr>
        <w:t>a</w:t>
      </w:r>
      <w:r w:rsidRPr="003B5D7A">
        <w:rPr>
          <w:rFonts w:eastAsia="Trebuchet MS"/>
          <w:spacing w:val="1"/>
          <w:sz w:val="22"/>
          <w:szCs w:val="22"/>
        </w:rPr>
        <w:t>t</w:t>
      </w:r>
      <w:r w:rsidRPr="003B5D7A">
        <w:rPr>
          <w:rFonts w:eastAsia="Trebuchet MS"/>
          <w:sz w:val="22"/>
          <w:szCs w:val="22"/>
        </w:rPr>
        <w:t>u</w:t>
      </w:r>
      <w:r w:rsidRPr="003B5D7A">
        <w:rPr>
          <w:rFonts w:eastAsia="Trebuchet MS"/>
          <w:spacing w:val="-2"/>
          <w:sz w:val="22"/>
          <w:szCs w:val="22"/>
        </w:rPr>
        <w:t>r</w:t>
      </w:r>
      <w:r w:rsidRPr="003B5D7A">
        <w:rPr>
          <w:rFonts w:eastAsia="Trebuchet MS"/>
          <w:spacing w:val="1"/>
          <w:sz w:val="22"/>
          <w:szCs w:val="22"/>
        </w:rPr>
        <w:t>a</w:t>
      </w:r>
      <w:r w:rsidRPr="003B5D7A">
        <w:rPr>
          <w:rFonts w:eastAsia="Trebuchet MS"/>
          <w:sz w:val="22"/>
          <w:szCs w:val="22"/>
        </w:rPr>
        <w:t>n</w:t>
      </w:r>
      <w:proofErr w:type="spellEnd"/>
      <w:r w:rsidRPr="003B5D7A">
        <w:rPr>
          <w:rFonts w:eastAsia="Trebuchet MS"/>
          <w:spacing w:val="38"/>
          <w:sz w:val="22"/>
          <w:szCs w:val="22"/>
        </w:rPr>
        <w:t xml:space="preserve"> </w:t>
      </w:r>
      <w:r w:rsidRPr="003B5D7A">
        <w:rPr>
          <w:rFonts w:eastAsia="Trebuchet MS"/>
          <w:sz w:val="22"/>
          <w:szCs w:val="22"/>
        </w:rPr>
        <w:t>Mente</w:t>
      </w:r>
      <w:r w:rsidRPr="003B5D7A">
        <w:rPr>
          <w:rFonts w:eastAsia="Trebuchet MS"/>
          <w:spacing w:val="-2"/>
          <w:sz w:val="22"/>
          <w:szCs w:val="22"/>
        </w:rPr>
        <w:t>r</w:t>
      </w:r>
      <w:r w:rsidRPr="003B5D7A">
        <w:rPr>
          <w:rFonts w:eastAsia="Trebuchet MS"/>
          <w:sz w:val="22"/>
          <w:szCs w:val="22"/>
        </w:rPr>
        <w:t>i</w:t>
      </w:r>
      <w:r w:rsidRPr="003B5D7A">
        <w:rPr>
          <w:rFonts w:eastAsia="Trebuchet MS"/>
          <w:spacing w:val="38"/>
          <w:sz w:val="22"/>
          <w:szCs w:val="22"/>
        </w:rPr>
        <w:t xml:space="preserve"> </w:t>
      </w:r>
      <w:proofErr w:type="spellStart"/>
      <w:r w:rsidRPr="003B5D7A">
        <w:rPr>
          <w:rFonts w:eastAsia="Trebuchet MS"/>
          <w:spacing w:val="1"/>
          <w:sz w:val="22"/>
          <w:szCs w:val="22"/>
        </w:rPr>
        <w:t>D</w:t>
      </w:r>
      <w:r w:rsidRPr="003B5D7A">
        <w:rPr>
          <w:rFonts w:eastAsia="Trebuchet MS"/>
          <w:sz w:val="22"/>
          <w:szCs w:val="22"/>
        </w:rPr>
        <w:t>alam</w:t>
      </w:r>
      <w:proofErr w:type="spellEnd"/>
      <w:r w:rsidRPr="003B5D7A">
        <w:rPr>
          <w:rFonts w:eastAsia="Trebuchet MS"/>
          <w:spacing w:val="35"/>
          <w:sz w:val="22"/>
          <w:szCs w:val="22"/>
        </w:rPr>
        <w:t xml:space="preserve"> </w:t>
      </w:r>
      <w:r w:rsidRPr="003B5D7A">
        <w:rPr>
          <w:rFonts w:eastAsia="Trebuchet MS"/>
          <w:sz w:val="22"/>
          <w:szCs w:val="22"/>
        </w:rPr>
        <w:t>Ne</w:t>
      </w:r>
      <w:r w:rsidRPr="003B5D7A">
        <w:rPr>
          <w:rFonts w:eastAsia="Trebuchet MS"/>
          <w:spacing w:val="1"/>
          <w:sz w:val="22"/>
          <w:szCs w:val="22"/>
        </w:rPr>
        <w:t>g</w:t>
      </w:r>
      <w:r w:rsidRPr="003B5D7A">
        <w:rPr>
          <w:rFonts w:eastAsia="Trebuchet MS"/>
          <w:sz w:val="22"/>
          <w:szCs w:val="22"/>
        </w:rPr>
        <w:t>e</w:t>
      </w:r>
      <w:r w:rsidRPr="003B5D7A">
        <w:rPr>
          <w:rFonts w:eastAsia="Trebuchet MS"/>
          <w:spacing w:val="-2"/>
          <w:sz w:val="22"/>
          <w:szCs w:val="22"/>
        </w:rPr>
        <w:t>r</w:t>
      </w:r>
      <w:r w:rsidRPr="003B5D7A">
        <w:rPr>
          <w:rFonts w:eastAsia="Trebuchet MS"/>
          <w:sz w:val="22"/>
          <w:szCs w:val="22"/>
        </w:rPr>
        <w:t>i</w:t>
      </w:r>
      <w:r w:rsidRPr="003B5D7A">
        <w:rPr>
          <w:rFonts w:eastAsia="Trebuchet MS"/>
          <w:spacing w:val="38"/>
          <w:sz w:val="22"/>
          <w:szCs w:val="22"/>
        </w:rPr>
        <w:t xml:space="preserve"> </w:t>
      </w:r>
      <w:proofErr w:type="spellStart"/>
      <w:r w:rsidRPr="003B5D7A">
        <w:rPr>
          <w:rFonts w:eastAsia="Trebuchet MS"/>
          <w:spacing w:val="-4"/>
          <w:sz w:val="22"/>
          <w:szCs w:val="22"/>
        </w:rPr>
        <w:t>N</w:t>
      </w:r>
      <w:r w:rsidRPr="003B5D7A">
        <w:rPr>
          <w:rFonts w:eastAsia="Trebuchet MS"/>
          <w:spacing w:val="2"/>
          <w:sz w:val="22"/>
          <w:szCs w:val="22"/>
        </w:rPr>
        <w:t>o</w:t>
      </w:r>
      <w:r w:rsidRPr="003B5D7A">
        <w:rPr>
          <w:rFonts w:eastAsia="Trebuchet MS"/>
          <w:spacing w:val="1"/>
          <w:sz w:val="22"/>
          <w:szCs w:val="22"/>
        </w:rPr>
        <w:t>m</w:t>
      </w:r>
      <w:r w:rsidRPr="003B5D7A">
        <w:rPr>
          <w:rFonts w:eastAsia="Trebuchet MS"/>
          <w:spacing w:val="-2"/>
          <w:sz w:val="22"/>
          <w:szCs w:val="22"/>
        </w:rPr>
        <w:t>o</w:t>
      </w:r>
      <w:r w:rsidRPr="003B5D7A">
        <w:rPr>
          <w:rFonts w:eastAsia="Trebuchet MS"/>
          <w:sz w:val="22"/>
          <w:szCs w:val="22"/>
        </w:rPr>
        <w:t>r</w:t>
      </w:r>
      <w:proofErr w:type="spellEnd"/>
      <w:r w:rsidRPr="003B5D7A">
        <w:rPr>
          <w:rFonts w:eastAsia="Trebuchet MS"/>
          <w:spacing w:val="36"/>
          <w:sz w:val="22"/>
          <w:szCs w:val="22"/>
        </w:rPr>
        <w:t xml:space="preserve"> </w:t>
      </w:r>
      <w:r w:rsidRPr="003B5D7A">
        <w:rPr>
          <w:rFonts w:eastAsia="Trebuchet MS"/>
          <w:sz w:val="22"/>
          <w:szCs w:val="22"/>
        </w:rPr>
        <w:t>13</w:t>
      </w:r>
      <w:r w:rsidRPr="003B5D7A">
        <w:rPr>
          <w:rFonts w:eastAsia="Trebuchet MS"/>
          <w:spacing w:val="38"/>
          <w:sz w:val="22"/>
          <w:szCs w:val="22"/>
        </w:rPr>
        <w:t xml:space="preserve"> </w:t>
      </w:r>
      <w:proofErr w:type="spellStart"/>
      <w:r w:rsidRPr="003B5D7A">
        <w:rPr>
          <w:rFonts w:eastAsia="Trebuchet MS"/>
          <w:sz w:val="22"/>
          <w:szCs w:val="22"/>
        </w:rPr>
        <w:t>Tahun</w:t>
      </w:r>
      <w:proofErr w:type="spellEnd"/>
      <w:r w:rsidRPr="003B5D7A">
        <w:rPr>
          <w:rFonts w:eastAsia="Trebuchet MS"/>
          <w:spacing w:val="37"/>
          <w:sz w:val="22"/>
          <w:szCs w:val="22"/>
        </w:rPr>
        <w:t xml:space="preserve"> </w:t>
      </w:r>
      <w:r w:rsidRPr="003B5D7A">
        <w:rPr>
          <w:rFonts w:eastAsia="Trebuchet MS"/>
          <w:sz w:val="22"/>
          <w:szCs w:val="22"/>
        </w:rPr>
        <w:t>20</w:t>
      </w:r>
      <w:r w:rsidRPr="003B5D7A">
        <w:rPr>
          <w:rFonts w:eastAsia="Trebuchet MS"/>
          <w:spacing w:val="-3"/>
          <w:sz w:val="22"/>
          <w:szCs w:val="22"/>
        </w:rPr>
        <w:t>0</w:t>
      </w:r>
      <w:r w:rsidRPr="003B5D7A">
        <w:rPr>
          <w:rFonts w:eastAsia="Trebuchet MS"/>
          <w:sz w:val="22"/>
          <w:szCs w:val="22"/>
        </w:rPr>
        <w:t>6</w:t>
      </w:r>
      <w:r w:rsidRPr="003B5D7A">
        <w:rPr>
          <w:rFonts w:eastAsia="Trebuchet MS"/>
          <w:spacing w:val="38"/>
          <w:sz w:val="22"/>
          <w:szCs w:val="22"/>
        </w:rPr>
        <w:t xml:space="preserve"> </w:t>
      </w:r>
      <w:proofErr w:type="spellStart"/>
      <w:r w:rsidRPr="003B5D7A">
        <w:rPr>
          <w:rFonts w:eastAsia="Trebuchet MS"/>
          <w:spacing w:val="1"/>
          <w:sz w:val="22"/>
          <w:szCs w:val="22"/>
        </w:rPr>
        <w:t>t</w:t>
      </w:r>
      <w:r w:rsidRPr="003B5D7A">
        <w:rPr>
          <w:rFonts w:eastAsia="Trebuchet MS"/>
          <w:sz w:val="22"/>
          <w:szCs w:val="22"/>
        </w:rPr>
        <w:t>enta</w:t>
      </w:r>
      <w:r w:rsidRPr="003B5D7A">
        <w:rPr>
          <w:rFonts w:eastAsia="Trebuchet MS"/>
          <w:spacing w:val="-4"/>
          <w:sz w:val="22"/>
          <w:szCs w:val="22"/>
        </w:rPr>
        <w:t>n</w:t>
      </w:r>
      <w:r w:rsidRPr="003B5D7A">
        <w:rPr>
          <w:rFonts w:eastAsia="Trebuchet MS"/>
          <w:sz w:val="22"/>
          <w:szCs w:val="22"/>
        </w:rPr>
        <w:t>g</w:t>
      </w:r>
      <w:proofErr w:type="spellEnd"/>
      <w:r w:rsidRPr="003B5D7A">
        <w:rPr>
          <w:rFonts w:eastAsia="Trebuchet MS"/>
          <w:spacing w:val="39"/>
          <w:sz w:val="22"/>
          <w:szCs w:val="22"/>
        </w:rPr>
        <w:t xml:space="preserve"> </w:t>
      </w:r>
      <w:proofErr w:type="spellStart"/>
      <w:r w:rsidRPr="003B5D7A">
        <w:rPr>
          <w:rFonts w:eastAsia="Trebuchet MS"/>
          <w:spacing w:val="1"/>
          <w:sz w:val="22"/>
          <w:szCs w:val="22"/>
        </w:rPr>
        <w:t>P</w:t>
      </w:r>
      <w:r w:rsidRPr="003B5D7A">
        <w:rPr>
          <w:rFonts w:eastAsia="Trebuchet MS"/>
          <w:spacing w:val="-4"/>
          <w:sz w:val="22"/>
          <w:szCs w:val="22"/>
        </w:rPr>
        <w:t>e</w:t>
      </w:r>
      <w:r w:rsidRPr="003B5D7A">
        <w:rPr>
          <w:rFonts w:eastAsia="Trebuchet MS"/>
          <w:spacing w:val="1"/>
          <w:sz w:val="22"/>
          <w:szCs w:val="22"/>
        </w:rPr>
        <w:t>d</w:t>
      </w:r>
      <w:r w:rsidRPr="003B5D7A">
        <w:rPr>
          <w:rFonts w:eastAsia="Trebuchet MS"/>
          <w:spacing w:val="-2"/>
          <w:sz w:val="22"/>
          <w:szCs w:val="22"/>
        </w:rPr>
        <w:t>o</w:t>
      </w:r>
      <w:r w:rsidRPr="003B5D7A">
        <w:rPr>
          <w:rFonts w:eastAsia="Trebuchet MS"/>
          <w:spacing w:val="1"/>
          <w:sz w:val="22"/>
          <w:szCs w:val="22"/>
        </w:rPr>
        <w:t>m</w:t>
      </w:r>
      <w:r w:rsidRPr="003B5D7A">
        <w:rPr>
          <w:rFonts w:eastAsia="Trebuchet MS"/>
          <w:sz w:val="22"/>
          <w:szCs w:val="22"/>
        </w:rPr>
        <w:t>an</w:t>
      </w:r>
      <w:proofErr w:type="spellEnd"/>
      <w:r w:rsidRPr="003B5D7A">
        <w:rPr>
          <w:rFonts w:eastAsia="Trebuchet MS"/>
          <w:sz w:val="22"/>
          <w:szCs w:val="22"/>
        </w:rPr>
        <w:t xml:space="preserve"> </w:t>
      </w:r>
      <w:proofErr w:type="spellStart"/>
      <w:r w:rsidRPr="003B5D7A">
        <w:rPr>
          <w:rFonts w:eastAsia="Trebuchet MS"/>
          <w:spacing w:val="1"/>
          <w:sz w:val="22"/>
          <w:szCs w:val="22"/>
        </w:rPr>
        <w:t>P</w:t>
      </w:r>
      <w:r w:rsidRPr="003B5D7A">
        <w:rPr>
          <w:rFonts w:eastAsia="Trebuchet MS"/>
          <w:sz w:val="22"/>
          <w:szCs w:val="22"/>
        </w:rPr>
        <w:t>en</w:t>
      </w:r>
      <w:r w:rsidRPr="003B5D7A">
        <w:rPr>
          <w:rFonts w:eastAsia="Trebuchet MS"/>
          <w:spacing w:val="1"/>
          <w:sz w:val="22"/>
          <w:szCs w:val="22"/>
        </w:rPr>
        <w:t>g</w:t>
      </w:r>
      <w:r w:rsidRPr="003B5D7A">
        <w:rPr>
          <w:rFonts w:eastAsia="Trebuchet MS"/>
          <w:sz w:val="22"/>
          <w:szCs w:val="22"/>
        </w:rPr>
        <w:t>e</w:t>
      </w:r>
      <w:r w:rsidRPr="003B5D7A">
        <w:rPr>
          <w:rFonts w:eastAsia="Trebuchet MS"/>
          <w:spacing w:val="-1"/>
          <w:sz w:val="22"/>
          <w:szCs w:val="22"/>
        </w:rPr>
        <w:t>l</w:t>
      </w:r>
      <w:r w:rsidRPr="003B5D7A">
        <w:rPr>
          <w:rFonts w:eastAsia="Trebuchet MS"/>
          <w:spacing w:val="2"/>
          <w:sz w:val="22"/>
          <w:szCs w:val="22"/>
        </w:rPr>
        <w:t>o</w:t>
      </w:r>
      <w:r w:rsidRPr="003B5D7A">
        <w:rPr>
          <w:rFonts w:eastAsia="Trebuchet MS"/>
          <w:spacing w:val="-1"/>
          <w:sz w:val="22"/>
          <w:szCs w:val="22"/>
        </w:rPr>
        <w:t>l</w:t>
      </w:r>
      <w:r w:rsidRPr="003B5D7A">
        <w:rPr>
          <w:rFonts w:eastAsia="Trebuchet MS"/>
          <w:sz w:val="22"/>
          <w:szCs w:val="22"/>
        </w:rPr>
        <w:t>a</w:t>
      </w:r>
      <w:r w:rsidRPr="003B5D7A">
        <w:rPr>
          <w:rFonts w:eastAsia="Trebuchet MS"/>
          <w:spacing w:val="1"/>
          <w:sz w:val="22"/>
          <w:szCs w:val="22"/>
        </w:rPr>
        <w:t>a</w:t>
      </w:r>
      <w:r w:rsidRPr="003B5D7A">
        <w:rPr>
          <w:rFonts w:eastAsia="Trebuchet MS"/>
          <w:sz w:val="22"/>
          <w:szCs w:val="22"/>
        </w:rPr>
        <w:t>n</w:t>
      </w:r>
      <w:proofErr w:type="spellEnd"/>
      <w:r w:rsidRPr="003B5D7A">
        <w:rPr>
          <w:rFonts w:eastAsia="Trebuchet MS"/>
          <w:spacing w:val="3"/>
          <w:sz w:val="22"/>
          <w:szCs w:val="22"/>
        </w:rPr>
        <w:t xml:space="preserve"> </w:t>
      </w:r>
      <w:proofErr w:type="spellStart"/>
      <w:r w:rsidRPr="003B5D7A">
        <w:rPr>
          <w:rFonts w:eastAsia="Trebuchet MS"/>
          <w:spacing w:val="1"/>
          <w:sz w:val="22"/>
          <w:szCs w:val="22"/>
        </w:rPr>
        <w:t>K</w:t>
      </w:r>
      <w:r w:rsidRPr="003B5D7A">
        <w:rPr>
          <w:rFonts w:eastAsia="Trebuchet MS"/>
          <w:sz w:val="22"/>
          <w:szCs w:val="22"/>
        </w:rPr>
        <w:t>e</w:t>
      </w:r>
      <w:r w:rsidRPr="003B5D7A">
        <w:rPr>
          <w:rFonts w:eastAsia="Trebuchet MS"/>
          <w:spacing w:val="-4"/>
          <w:sz w:val="22"/>
          <w:szCs w:val="22"/>
        </w:rPr>
        <w:t>u</w:t>
      </w:r>
      <w:r w:rsidRPr="003B5D7A">
        <w:rPr>
          <w:rFonts w:eastAsia="Trebuchet MS"/>
          <w:sz w:val="22"/>
          <w:szCs w:val="22"/>
        </w:rPr>
        <w:t>an</w:t>
      </w:r>
      <w:r w:rsidRPr="003B5D7A">
        <w:rPr>
          <w:rFonts w:eastAsia="Trebuchet MS"/>
          <w:spacing w:val="2"/>
          <w:sz w:val="22"/>
          <w:szCs w:val="22"/>
        </w:rPr>
        <w:t>g</w:t>
      </w:r>
      <w:r w:rsidRPr="003B5D7A">
        <w:rPr>
          <w:rFonts w:eastAsia="Trebuchet MS"/>
          <w:sz w:val="22"/>
          <w:szCs w:val="22"/>
        </w:rPr>
        <w:t>an</w:t>
      </w:r>
      <w:proofErr w:type="spellEnd"/>
      <w:r w:rsidRPr="003B5D7A">
        <w:rPr>
          <w:rFonts w:eastAsia="Trebuchet MS"/>
          <w:spacing w:val="3"/>
          <w:sz w:val="22"/>
          <w:szCs w:val="22"/>
        </w:rPr>
        <w:t xml:space="preserve"> </w:t>
      </w:r>
      <w:r w:rsidRPr="003B5D7A">
        <w:rPr>
          <w:rFonts w:eastAsia="Trebuchet MS"/>
          <w:spacing w:val="-3"/>
          <w:sz w:val="22"/>
          <w:szCs w:val="22"/>
        </w:rPr>
        <w:t>D</w:t>
      </w:r>
      <w:r w:rsidRPr="003B5D7A">
        <w:rPr>
          <w:rFonts w:eastAsia="Trebuchet MS"/>
          <w:sz w:val="22"/>
          <w:szCs w:val="22"/>
        </w:rPr>
        <w:t>ae</w:t>
      </w:r>
      <w:r w:rsidRPr="003B5D7A">
        <w:rPr>
          <w:rFonts w:eastAsia="Trebuchet MS"/>
          <w:spacing w:val="-1"/>
          <w:sz w:val="22"/>
          <w:szCs w:val="22"/>
        </w:rPr>
        <w:t>r</w:t>
      </w:r>
      <w:r w:rsidRPr="003B5D7A">
        <w:rPr>
          <w:rFonts w:eastAsia="Trebuchet MS"/>
          <w:sz w:val="22"/>
          <w:szCs w:val="22"/>
        </w:rPr>
        <w:t>ah,</w:t>
      </w:r>
      <w:r w:rsidRPr="003B5D7A">
        <w:rPr>
          <w:rFonts w:eastAsia="Trebuchet MS"/>
          <w:spacing w:val="3"/>
          <w:sz w:val="22"/>
          <w:szCs w:val="22"/>
        </w:rPr>
        <w:t xml:space="preserve"> </w:t>
      </w:r>
      <w:proofErr w:type="spellStart"/>
      <w:r w:rsidRPr="003B5D7A">
        <w:rPr>
          <w:rFonts w:eastAsia="Trebuchet MS"/>
          <w:spacing w:val="-1"/>
          <w:sz w:val="22"/>
          <w:szCs w:val="22"/>
        </w:rPr>
        <w:t>s</w:t>
      </w:r>
      <w:r w:rsidRPr="003B5D7A">
        <w:rPr>
          <w:rFonts w:eastAsia="Trebuchet MS"/>
          <w:sz w:val="22"/>
          <w:szCs w:val="22"/>
        </w:rPr>
        <w:t>e</w:t>
      </w:r>
      <w:r w:rsidRPr="003B5D7A">
        <w:rPr>
          <w:rFonts w:eastAsia="Trebuchet MS"/>
          <w:spacing w:val="1"/>
          <w:sz w:val="22"/>
          <w:szCs w:val="22"/>
        </w:rPr>
        <w:t>b</w:t>
      </w:r>
      <w:r w:rsidRPr="003B5D7A">
        <w:rPr>
          <w:rFonts w:eastAsia="Trebuchet MS"/>
          <w:sz w:val="22"/>
          <w:szCs w:val="22"/>
        </w:rPr>
        <w:t>a</w:t>
      </w:r>
      <w:r w:rsidRPr="003B5D7A">
        <w:rPr>
          <w:rFonts w:eastAsia="Trebuchet MS"/>
          <w:spacing w:val="2"/>
          <w:sz w:val="22"/>
          <w:szCs w:val="22"/>
        </w:rPr>
        <w:t>g</w:t>
      </w:r>
      <w:r w:rsidRPr="003B5D7A">
        <w:rPr>
          <w:rFonts w:eastAsia="Trebuchet MS"/>
          <w:sz w:val="22"/>
          <w:szCs w:val="22"/>
        </w:rPr>
        <w:t>a</w:t>
      </w:r>
      <w:r w:rsidRPr="003B5D7A">
        <w:rPr>
          <w:rFonts w:eastAsia="Trebuchet MS"/>
          <w:spacing w:val="-2"/>
          <w:sz w:val="22"/>
          <w:szCs w:val="22"/>
        </w:rPr>
        <w:t>i</w:t>
      </w:r>
      <w:r w:rsidRPr="003B5D7A">
        <w:rPr>
          <w:rFonts w:eastAsia="Trebuchet MS"/>
          <w:spacing w:val="1"/>
          <w:sz w:val="22"/>
          <w:szCs w:val="22"/>
        </w:rPr>
        <w:t>m</w:t>
      </w:r>
      <w:r w:rsidRPr="003B5D7A">
        <w:rPr>
          <w:rFonts w:eastAsia="Trebuchet MS"/>
          <w:sz w:val="22"/>
          <w:szCs w:val="22"/>
        </w:rPr>
        <w:t>ana</w:t>
      </w:r>
      <w:proofErr w:type="spellEnd"/>
      <w:r w:rsidRPr="003B5D7A">
        <w:rPr>
          <w:rFonts w:eastAsia="Trebuchet MS"/>
          <w:spacing w:val="4"/>
          <w:sz w:val="22"/>
          <w:szCs w:val="22"/>
        </w:rPr>
        <w:t xml:space="preserve"> </w:t>
      </w:r>
      <w:proofErr w:type="spellStart"/>
      <w:r w:rsidRPr="003B5D7A">
        <w:rPr>
          <w:rFonts w:eastAsia="Trebuchet MS"/>
          <w:spacing w:val="1"/>
          <w:sz w:val="22"/>
          <w:szCs w:val="22"/>
        </w:rPr>
        <w:t>t</w:t>
      </w:r>
      <w:r w:rsidRPr="003B5D7A">
        <w:rPr>
          <w:rFonts w:eastAsia="Trebuchet MS"/>
          <w:sz w:val="22"/>
          <w:szCs w:val="22"/>
        </w:rPr>
        <w:t>e</w:t>
      </w:r>
      <w:r w:rsidRPr="003B5D7A">
        <w:rPr>
          <w:rFonts w:eastAsia="Trebuchet MS"/>
          <w:spacing w:val="-1"/>
          <w:sz w:val="22"/>
          <w:szCs w:val="22"/>
        </w:rPr>
        <w:t>l</w:t>
      </w:r>
      <w:r w:rsidRPr="003B5D7A">
        <w:rPr>
          <w:rFonts w:eastAsia="Trebuchet MS"/>
          <w:sz w:val="22"/>
          <w:szCs w:val="22"/>
        </w:rPr>
        <w:t>ah</w:t>
      </w:r>
      <w:proofErr w:type="spellEnd"/>
      <w:r w:rsidRPr="003B5D7A">
        <w:rPr>
          <w:rFonts w:eastAsia="Trebuchet MS"/>
          <w:spacing w:val="3"/>
          <w:sz w:val="22"/>
          <w:szCs w:val="22"/>
        </w:rPr>
        <w:t xml:space="preserve"> </w:t>
      </w:r>
      <w:proofErr w:type="spellStart"/>
      <w:r w:rsidRPr="003B5D7A">
        <w:rPr>
          <w:rFonts w:eastAsia="Trebuchet MS"/>
          <w:spacing w:val="1"/>
          <w:sz w:val="22"/>
          <w:szCs w:val="22"/>
        </w:rPr>
        <w:t>d</w:t>
      </w:r>
      <w:r w:rsidRPr="003B5D7A">
        <w:rPr>
          <w:rFonts w:eastAsia="Trebuchet MS"/>
          <w:sz w:val="22"/>
          <w:szCs w:val="22"/>
        </w:rPr>
        <w:t>ua</w:t>
      </w:r>
      <w:proofErr w:type="spellEnd"/>
      <w:r w:rsidRPr="003B5D7A">
        <w:rPr>
          <w:rFonts w:eastAsia="Trebuchet MS"/>
          <w:sz w:val="22"/>
          <w:szCs w:val="22"/>
        </w:rPr>
        <w:t xml:space="preserve"> </w:t>
      </w:r>
      <w:r w:rsidRPr="003B5D7A">
        <w:rPr>
          <w:rFonts w:eastAsia="Trebuchet MS"/>
          <w:spacing w:val="1"/>
          <w:sz w:val="22"/>
          <w:szCs w:val="22"/>
        </w:rPr>
        <w:t>k</w:t>
      </w:r>
      <w:r w:rsidRPr="003B5D7A">
        <w:rPr>
          <w:rFonts w:eastAsia="Trebuchet MS"/>
          <w:sz w:val="22"/>
          <w:szCs w:val="22"/>
        </w:rPr>
        <w:t>ali</w:t>
      </w:r>
      <w:r w:rsidRPr="003B5D7A">
        <w:rPr>
          <w:rFonts w:eastAsia="Trebuchet MS"/>
          <w:spacing w:val="5"/>
          <w:sz w:val="22"/>
          <w:szCs w:val="22"/>
        </w:rPr>
        <w:t xml:space="preserve"> </w:t>
      </w:r>
      <w:proofErr w:type="spellStart"/>
      <w:r w:rsidRPr="003B5D7A">
        <w:rPr>
          <w:rFonts w:eastAsia="Trebuchet MS"/>
          <w:spacing w:val="1"/>
          <w:sz w:val="22"/>
          <w:szCs w:val="22"/>
        </w:rPr>
        <w:t>di</w:t>
      </w:r>
      <w:r w:rsidRPr="003B5D7A">
        <w:rPr>
          <w:rFonts w:eastAsia="Trebuchet MS"/>
          <w:sz w:val="22"/>
          <w:szCs w:val="22"/>
        </w:rPr>
        <w:t>u</w:t>
      </w:r>
      <w:r w:rsidRPr="003B5D7A">
        <w:rPr>
          <w:rFonts w:eastAsia="Trebuchet MS"/>
          <w:spacing w:val="1"/>
          <w:sz w:val="22"/>
          <w:szCs w:val="22"/>
        </w:rPr>
        <w:t>b</w:t>
      </w:r>
      <w:r w:rsidRPr="003B5D7A">
        <w:rPr>
          <w:rFonts w:eastAsia="Trebuchet MS"/>
          <w:sz w:val="22"/>
          <w:szCs w:val="22"/>
        </w:rPr>
        <w:t>ah</w:t>
      </w:r>
      <w:proofErr w:type="spellEnd"/>
      <w:r w:rsidRPr="003B5D7A">
        <w:rPr>
          <w:rFonts w:eastAsia="Trebuchet MS"/>
          <w:spacing w:val="1"/>
          <w:sz w:val="22"/>
          <w:szCs w:val="22"/>
        </w:rPr>
        <w:t xml:space="preserve"> </w:t>
      </w:r>
      <w:proofErr w:type="spellStart"/>
      <w:r w:rsidRPr="003B5D7A">
        <w:rPr>
          <w:rFonts w:eastAsia="Trebuchet MS"/>
          <w:spacing w:val="1"/>
          <w:sz w:val="22"/>
          <w:szCs w:val="22"/>
        </w:rPr>
        <w:t>t</w:t>
      </w:r>
      <w:r w:rsidRPr="003B5D7A">
        <w:rPr>
          <w:rFonts w:eastAsia="Trebuchet MS"/>
          <w:sz w:val="22"/>
          <w:szCs w:val="22"/>
        </w:rPr>
        <w:t>e</w:t>
      </w:r>
      <w:r w:rsidRPr="003B5D7A">
        <w:rPr>
          <w:rFonts w:eastAsia="Trebuchet MS"/>
          <w:spacing w:val="-2"/>
          <w:sz w:val="22"/>
          <w:szCs w:val="22"/>
        </w:rPr>
        <w:t>r</w:t>
      </w:r>
      <w:r w:rsidRPr="003B5D7A">
        <w:rPr>
          <w:rFonts w:eastAsia="Trebuchet MS"/>
          <w:sz w:val="22"/>
          <w:szCs w:val="22"/>
        </w:rPr>
        <w:t>a</w:t>
      </w:r>
      <w:r w:rsidRPr="003B5D7A">
        <w:rPr>
          <w:rFonts w:eastAsia="Trebuchet MS"/>
          <w:spacing w:val="1"/>
          <w:sz w:val="22"/>
          <w:szCs w:val="22"/>
        </w:rPr>
        <w:t>k</w:t>
      </w:r>
      <w:r w:rsidRPr="003B5D7A">
        <w:rPr>
          <w:rFonts w:eastAsia="Trebuchet MS"/>
          <w:sz w:val="22"/>
          <w:szCs w:val="22"/>
        </w:rPr>
        <w:t>h</w:t>
      </w:r>
      <w:r w:rsidRPr="003B5D7A">
        <w:rPr>
          <w:rFonts w:eastAsia="Trebuchet MS"/>
          <w:spacing w:val="1"/>
          <w:sz w:val="22"/>
          <w:szCs w:val="22"/>
        </w:rPr>
        <w:t>i</w:t>
      </w:r>
      <w:r w:rsidRPr="003B5D7A">
        <w:rPr>
          <w:rFonts w:eastAsia="Trebuchet MS"/>
          <w:sz w:val="22"/>
          <w:szCs w:val="22"/>
        </w:rPr>
        <w:t>r</w:t>
      </w:r>
      <w:proofErr w:type="spellEnd"/>
      <w:r w:rsidRPr="003B5D7A">
        <w:rPr>
          <w:rFonts w:eastAsia="Trebuchet MS"/>
          <w:sz w:val="22"/>
          <w:szCs w:val="22"/>
        </w:rPr>
        <w:t xml:space="preserve"> </w:t>
      </w:r>
      <w:proofErr w:type="spellStart"/>
      <w:r w:rsidRPr="003B5D7A">
        <w:rPr>
          <w:rFonts w:eastAsia="Trebuchet MS"/>
          <w:spacing w:val="1"/>
          <w:sz w:val="22"/>
          <w:szCs w:val="22"/>
        </w:rPr>
        <w:t>d</w:t>
      </w:r>
      <w:r w:rsidRPr="003B5D7A">
        <w:rPr>
          <w:rFonts w:eastAsia="Trebuchet MS"/>
          <w:sz w:val="22"/>
          <w:szCs w:val="22"/>
        </w:rPr>
        <w:t>en</w:t>
      </w:r>
      <w:r w:rsidRPr="003B5D7A">
        <w:rPr>
          <w:rFonts w:eastAsia="Trebuchet MS"/>
          <w:spacing w:val="2"/>
          <w:sz w:val="22"/>
          <w:szCs w:val="22"/>
        </w:rPr>
        <w:t>g</w:t>
      </w:r>
      <w:r w:rsidRPr="003B5D7A">
        <w:rPr>
          <w:rFonts w:eastAsia="Trebuchet MS"/>
          <w:sz w:val="22"/>
          <w:szCs w:val="22"/>
        </w:rPr>
        <w:t>an</w:t>
      </w:r>
      <w:proofErr w:type="spellEnd"/>
      <w:r w:rsidRPr="003B5D7A">
        <w:rPr>
          <w:rFonts w:eastAsia="Trebuchet MS"/>
          <w:spacing w:val="2"/>
          <w:sz w:val="22"/>
          <w:szCs w:val="22"/>
        </w:rPr>
        <w:t xml:space="preserve"> </w:t>
      </w:r>
      <w:proofErr w:type="spellStart"/>
      <w:r w:rsidRPr="003B5D7A">
        <w:rPr>
          <w:rFonts w:eastAsia="Trebuchet MS"/>
          <w:spacing w:val="1"/>
          <w:sz w:val="22"/>
          <w:szCs w:val="22"/>
        </w:rPr>
        <w:t>P</w:t>
      </w:r>
      <w:r w:rsidRPr="003B5D7A">
        <w:rPr>
          <w:rFonts w:eastAsia="Trebuchet MS"/>
          <w:sz w:val="22"/>
          <w:szCs w:val="22"/>
        </w:rPr>
        <w:t>e</w:t>
      </w:r>
      <w:r w:rsidRPr="003B5D7A">
        <w:rPr>
          <w:rFonts w:eastAsia="Trebuchet MS"/>
          <w:spacing w:val="-2"/>
          <w:sz w:val="22"/>
          <w:szCs w:val="22"/>
        </w:rPr>
        <w:t>r</w:t>
      </w:r>
      <w:r w:rsidRPr="003B5D7A">
        <w:rPr>
          <w:rFonts w:eastAsia="Trebuchet MS"/>
          <w:sz w:val="22"/>
          <w:szCs w:val="22"/>
        </w:rPr>
        <w:t>a</w:t>
      </w:r>
      <w:r w:rsidRPr="003B5D7A">
        <w:rPr>
          <w:rFonts w:eastAsia="Trebuchet MS"/>
          <w:spacing w:val="2"/>
          <w:sz w:val="22"/>
          <w:szCs w:val="22"/>
        </w:rPr>
        <w:t>t</w:t>
      </w:r>
      <w:r w:rsidRPr="003B5D7A">
        <w:rPr>
          <w:rFonts w:eastAsia="Trebuchet MS"/>
          <w:sz w:val="22"/>
          <w:szCs w:val="22"/>
        </w:rPr>
        <w:t>u</w:t>
      </w:r>
      <w:r w:rsidRPr="003B5D7A">
        <w:rPr>
          <w:rFonts w:eastAsia="Trebuchet MS"/>
          <w:spacing w:val="-2"/>
          <w:sz w:val="22"/>
          <w:szCs w:val="22"/>
        </w:rPr>
        <w:t>r</w:t>
      </w:r>
      <w:r w:rsidRPr="003B5D7A">
        <w:rPr>
          <w:rFonts w:eastAsia="Trebuchet MS"/>
          <w:sz w:val="22"/>
          <w:szCs w:val="22"/>
        </w:rPr>
        <w:t>an</w:t>
      </w:r>
      <w:proofErr w:type="spellEnd"/>
      <w:r w:rsidRPr="003B5D7A">
        <w:rPr>
          <w:rFonts w:eastAsia="Trebuchet MS"/>
          <w:spacing w:val="2"/>
          <w:sz w:val="22"/>
          <w:szCs w:val="22"/>
        </w:rPr>
        <w:t xml:space="preserve"> </w:t>
      </w:r>
      <w:r w:rsidRPr="003B5D7A">
        <w:rPr>
          <w:rFonts w:eastAsia="Trebuchet MS"/>
          <w:sz w:val="22"/>
          <w:szCs w:val="22"/>
        </w:rPr>
        <w:t>Mente</w:t>
      </w:r>
      <w:r w:rsidRPr="003B5D7A">
        <w:rPr>
          <w:rFonts w:eastAsia="Trebuchet MS"/>
          <w:spacing w:val="-2"/>
          <w:sz w:val="22"/>
          <w:szCs w:val="22"/>
        </w:rPr>
        <w:t>r</w:t>
      </w:r>
      <w:r w:rsidRPr="003B5D7A">
        <w:rPr>
          <w:rFonts w:eastAsia="Trebuchet MS"/>
          <w:sz w:val="22"/>
          <w:szCs w:val="22"/>
        </w:rPr>
        <w:t>i</w:t>
      </w:r>
      <w:r w:rsidRPr="003B5D7A">
        <w:rPr>
          <w:rFonts w:eastAsia="Trebuchet MS"/>
          <w:spacing w:val="2"/>
          <w:sz w:val="22"/>
          <w:szCs w:val="22"/>
        </w:rPr>
        <w:t xml:space="preserve"> </w:t>
      </w:r>
      <w:proofErr w:type="spellStart"/>
      <w:r w:rsidRPr="003B5D7A">
        <w:rPr>
          <w:rFonts w:eastAsia="Trebuchet MS"/>
          <w:spacing w:val="1"/>
          <w:sz w:val="22"/>
          <w:szCs w:val="22"/>
        </w:rPr>
        <w:t>D</w:t>
      </w:r>
      <w:r w:rsidRPr="003B5D7A">
        <w:rPr>
          <w:rFonts w:eastAsia="Trebuchet MS"/>
          <w:sz w:val="22"/>
          <w:szCs w:val="22"/>
        </w:rPr>
        <w:t>alam</w:t>
      </w:r>
      <w:proofErr w:type="spellEnd"/>
      <w:r w:rsidRPr="003B5D7A">
        <w:rPr>
          <w:rFonts w:eastAsia="Trebuchet MS"/>
          <w:spacing w:val="2"/>
          <w:sz w:val="22"/>
          <w:szCs w:val="22"/>
        </w:rPr>
        <w:t xml:space="preserve"> </w:t>
      </w:r>
      <w:r w:rsidRPr="003B5D7A">
        <w:rPr>
          <w:rFonts w:eastAsia="Trebuchet MS"/>
          <w:sz w:val="22"/>
          <w:szCs w:val="22"/>
        </w:rPr>
        <w:t>N</w:t>
      </w:r>
      <w:r w:rsidRPr="003B5D7A">
        <w:rPr>
          <w:rFonts w:eastAsia="Trebuchet MS"/>
          <w:spacing w:val="-4"/>
          <w:sz w:val="22"/>
          <w:szCs w:val="22"/>
        </w:rPr>
        <w:t>e</w:t>
      </w:r>
      <w:r w:rsidRPr="003B5D7A">
        <w:rPr>
          <w:rFonts w:eastAsia="Trebuchet MS"/>
          <w:spacing w:val="-2"/>
          <w:sz w:val="22"/>
          <w:szCs w:val="22"/>
        </w:rPr>
        <w:t>g</w:t>
      </w:r>
      <w:r w:rsidRPr="003B5D7A">
        <w:rPr>
          <w:rFonts w:eastAsia="Trebuchet MS"/>
          <w:sz w:val="22"/>
          <w:szCs w:val="22"/>
        </w:rPr>
        <w:t>e</w:t>
      </w:r>
      <w:r w:rsidRPr="003B5D7A">
        <w:rPr>
          <w:rFonts w:eastAsia="Trebuchet MS"/>
          <w:spacing w:val="-2"/>
          <w:sz w:val="22"/>
          <w:szCs w:val="22"/>
        </w:rPr>
        <w:t>r</w:t>
      </w:r>
      <w:r w:rsidRPr="003B5D7A">
        <w:rPr>
          <w:rFonts w:eastAsia="Trebuchet MS"/>
          <w:sz w:val="22"/>
          <w:szCs w:val="22"/>
        </w:rPr>
        <w:t>i</w:t>
      </w:r>
      <w:r w:rsidRPr="003B5D7A">
        <w:rPr>
          <w:rFonts w:eastAsia="Trebuchet MS"/>
          <w:spacing w:val="2"/>
          <w:sz w:val="22"/>
          <w:szCs w:val="22"/>
        </w:rPr>
        <w:t xml:space="preserve"> </w:t>
      </w:r>
      <w:proofErr w:type="spellStart"/>
      <w:r w:rsidRPr="003B5D7A">
        <w:rPr>
          <w:rFonts w:eastAsia="Trebuchet MS"/>
          <w:sz w:val="22"/>
          <w:szCs w:val="22"/>
        </w:rPr>
        <w:t>N</w:t>
      </w:r>
      <w:r w:rsidRPr="003B5D7A">
        <w:rPr>
          <w:rFonts w:eastAsia="Trebuchet MS"/>
          <w:spacing w:val="1"/>
          <w:sz w:val="22"/>
          <w:szCs w:val="22"/>
        </w:rPr>
        <w:t>om</w:t>
      </w:r>
      <w:r w:rsidRPr="003B5D7A">
        <w:rPr>
          <w:rFonts w:eastAsia="Trebuchet MS"/>
          <w:spacing w:val="2"/>
          <w:sz w:val="22"/>
          <w:szCs w:val="22"/>
        </w:rPr>
        <w:t>o</w:t>
      </w:r>
      <w:r w:rsidRPr="003B5D7A">
        <w:rPr>
          <w:rFonts w:eastAsia="Trebuchet MS"/>
          <w:sz w:val="22"/>
          <w:szCs w:val="22"/>
        </w:rPr>
        <w:t>r</w:t>
      </w:r>
      <w:proofErr w:type="spellEnd"/>
      <w:r w:rsidRPr="003B5D7A">
        <w:rPr>
          <w:rFonts w:eastAsia="Trebuchet MS"/>
          <w:sz w:val="22"/>
          <w:szCs w:val="22"/>
        </w:rPr>
        <w:t xml:space="preserve"> 21</w:t>
      </w:r>
      <w:r w:rsidRPr="003B5D7A">
        <w:rPr>
          <w:rFonts w:eastAsia="Trebuchet MS"/>
          <w:spacing w:val="2"/>
          <w:sz w:val="22"/>
          <w:szCs w:val="22"/>
        </w:rPr>
        <w:t xml:space="preserve"> </w:t>
      </w:r>
      <w:proofErr w:type="spellStart"/>
      <w:r w:rsidRPr="003B5D7A">
        <w:rPr>
          <w:rFonts w:eastAsia="Trebuchet MS"/>
          <w:sz w:val="22"/>
          <w:szCs w:val="22"/>
        </w:rPr>
        <w:t>Tahun</w:t>
      </w:r>
      <w:proofErr w:type="spellEnd"/>
      <w:r w:rsidRPr="003B5D7A">
        <w:rPr>
          <w:rFonts w:eastAsia="Trebuchet MS"/>
          <w:spacing w:val="1"/>
          <w:sz w:val="22"/>
          <w:szCs w:val="22"/>
        </w:rPr>
        <w:t xml:space="preserve"> </w:t>
      </w:r>
      <w:r w:rsidRPr="003B5D7A">
        <w:rPr>
          <w:rFonts w:eastAsia="Trebuchet MS"/>
          <w:sz w:val="22"/>
          <w:szCs w:val="22"/>
        </w:rPr>
        <w:t>2</w:t>
      </w:r>
      <w:r w:rsidRPr="003B5D7A">
        <w:rPr>
          <w:rFonts w:eastAsia="Trebuchet MS"/>
          <w:spacing w:val="-3"/>
          <w:sz w:val="22"/>
          <w:szCs w:val="22"/>
        </w:rPr>
        <w:t>0</w:t>
      </w:r>
      <w:r w:rsidRPr="003B5D7A">
        <w:rPr>
          <w:rFonts w:eastAsia="Trebuchet MS"/>
          <w:sz w:val="22"/>
          <w:szCs w:val="22"/>
        </w:rPr>
        <w:t>11</w:t>
      </w:r>
      <w:r w:rsidRPr="003B5D7A">
        <w:rPr>
          <w:rFonts w:eastAsia="Trebuchet MS"/>
          <w:spacing w:val="2"/>
          <w:sz w:val="22"/>
          <w:szCs w:val="22"/>
        </w:rPr>
        <w:t xml:space="preserve"> </w:t>
      </w:r>
      <w:proofErr w:type="spellStart"/>
      <w:r w:rsidRPr="003B5D7A">
        <w:rPr>
          <w:rFonts w:eastAsia="Trebuchet MS"/>
          <w:spacing w:val="1"/>
          <w:sz w:val="22"/>
          <w:szCs w:val="22"/>
        </w:rPr>
        <w:t>t</w:t>
      </w:r>
      <w:r w:rsidRPr="003B5D7A">
        <w:rPr>
          <w:rFonts w:eastAsia="Trebuchet MS"/>
          <w:sz w:val="22"/>
          <w:szCs w:val="22"/>
        </w:rPr>
        <w:t>entang</w:t>
      </w:r>
      <w:proofErr w:type="spellEnd"/>
      <w:r w:rsidRPr="003B5D7A">
        <w:rPr>
          <w:rFonts w:eastAsia="Trebuchet MS"/>
          <w:sz w:val="22"/>
          <w:szCs w:val="22"/>
        </w:rPr>
        <w:t xml:space="preserve"> </w:t>
      </w:r>
      <w:proofErr w:type="spellStart"/>
      <w:r w:rsidRPr="003B5D7A">
        <w:rPr>
          <w:rFonts w:eastAsia="Trebuchet MS"/>
          <w:spacing w:val="1"/>
          <w:sz w:val="22"/>
          <w:szCs w:val="22"/>
        </w:rPr>
        <w:t>P</w:t>
      </w:r>
      <w:r w:rsidRPr="003B5D7A">
        <w:rPr>
          <w:rFonts w:eastAsia="Trebuchet MS"/>
          <w:sz w:val="22"/>
          <w:szCs w:val="22"/>
        </w:rPr>
        <w:t>e</w:t>
      </w:r>
      <w:r w:rsidRPr="003B5D7A">
        <w:rPr>
          <w:rFonts w:eastAsia="Trebuchet MS"/>
          <w:spacing w:val="-2"/>
          <w:sz w:val="22"/>
          <w:szCs w:val="22"/>
        </w:rPr>
        <w:t>r</w:t>
      </w:r>
      <w:r w:rsidRPr="003B5D7A">
        <w:rPr>
          <w:rFonts w:eastAsia="Trebuchet MS"/>
          <w:sz w:val="22"/>
          <w:szCs w:val="22"/>
        </w:rPr>
        <w:t>u</w:t>
      </w:r>
      <w:r w:rsidRPr="003B5D7A">
        <w:rPr>
          <w:rFonts w:eastAsia="Trebuchet MS"/>
          <w:spacing w:val="1"/>
          <w:sz w:val="22"/>
          <w:szCs w:val="22"/>
        </w:rPr>
        <w:t>b</w:t>
      </w:r>
      <w:r w:rsidRPr="003B5D7A">
        <w:rPr>
          <w:rFonts w:eastAsia="Trebuchet MS"/>
          <w:sz w:val="22"/>
          <w:szCs w:val="22"/>
        </w:rPr>
        <w:t>ahan</w:t>
      </w:r>
      <w:proofErr w:type="spellEnd"/>
      <w:r w:rsidRPr="003B5D7A">
        <w:rPr>
          <w:rFonts w:eastAsia="Trebuchet MS"/>
          <w:spacing w:val="49"/>
          <w:sz w:val="22"/>
          <w:szCs w:val="22"/>
        </w:rPr>
        <w:t xml:space="preserve"> </w:t>
      </w:r>
      <w:proofErr w:type="spellStart"/>
      <w:r w:rsidRPr="003B5D7A">
        <w:rPr>
          <w:rFonts w:eastAsia="Trebuchet MS"/>
          <w:spacing w:val="1"/>
          <w:sz w:val="22"/>
          <w:szCs w:val="22"/>
        </w:rPr>
        <w:t>K</w:t>
      </w:r>
      <w:r w:rsidRPr="003B5D7A">
        <w:rPr>
          <w:rFonts w:eastAsia="Trebuchet MS"/>
          <w:spacing w:val="-4"/>
          <w:sz w:val="22"/>
          <w:szCs w:val="22"/>
        </w:rPr>
        <w:t>e</w:t>
      </w:r>
      <w:r w:rsidRPr="003B5D7A">
        <w:rPr>
          <w:rFonts w:eastAsia="Trebuchet MS"/>
          <w:spacing w:val="1"/>
          <w:sz w:val="22"/>
          <w:szCs w:val="22"/>
        </w:rPr>
        <w:t>d</w:t>
      </w:r>
      <w:r w:rsidRPr="003B5D7A">
        <w:rPr>
          <w:rFonts w:eastAsia="Trebuchet MS"/>
          <w:sz w:val="22"/>
          <w:szCs w:val="22"/>
        </w:rPr>
        <w:t>ua</w:t>
      </w:r>
      <w:proofErr w:type="spellEnd"/>
      <w:r w:rsidRPr="003B5D7A">
        <w:rPr>
          <w:rFonts w:eastAsia="Trebuchet MS"/>
          <w:spacing w:val="50"/>
          <w:sz w:val="22"/>
          <w:szCs w:val="22"/>
        </w:rPr>
        <w:t xml:space="preserve"> </w:t>
      </w:r>
      <w:proofErr w:type="spellStart"/>
      <w:r w:rsidRPr="003B5D7A">
        <w:rPr>
          <w:rFonts w:eastAsia="Trebuchet MS"/>
          <w:spacing w:val="-4"/>
          <w:sz w:val="22"/>
          <w:szCs w:val="22"/>
        </w:rPr>
        <w:t>a</w:t>
      </w:r>
      <w:r w:rsidRPr="003B5D7A">
        <w:rPr>
          <w:rFonts w:eastAsia="Trebuchet MS"/>
          <w:spacing w:val="1"/>
          <w:sz w:val="22"/>
          <w:szCs w:val="22"/>
        </w:rPr>
        <w:t>t</w:t>
      </w:r>
      <w:r w:rsidRPr="003B5D7A">
        <w:rPr>
          <w:rFonts w:eastAsia="Trebuchet MS"/>
          <w:sz w:val="22"/>
          <w:szCs w:val="22"/>
        </w:rPr>
        <w:t>as</w:t>
      </w:r>
      <w:proofErr w:type="spellEnd"/>
      <w:r w:rsidRPr="003B5D7A">
        <w:rPr>
          <w:rFonts w:eastAsia="Trebuchet MS"/>
          <w:spacing w:val="49"/>
          <w:sz w:val="22"/>
          <w:szCs w:val="22"/>
        </w:rPr>
        <w:t xml:space="preserve"> </w:t>
      </w:r>
      <w:proofErr w:type="spellStart"/>
      <w:r w:rsidRPr="003B5D7A">
        <w:rPr>
          <w:rFonts w:eastAsia="Trebuchet MS"/>
          <w:spacing w:val="1"/>
          <w:sz w:val="22"/>
          <w:szCs w:val="22"/>
        </w:rPr>
        <w:t>P</w:t>
      </w:r>
      <w:r w:rsidRPr="003B5D7A">
        <w:rPr>
          <w:rFonts w:eastAsia="Trebuchet MS"/>
          <w:sz w:val="22"/>
          <w:szCs w:val="22"/>
        </w:rPr>
        <w:t>e</w:t>
      </w:r>
      <w:r w:rsidRPr="003B5D7A">
        <w:rPr>
          <w:rFonts w:eastAsia="Trebuchet MS"/>
          <w:spacing w:val="-2"/>
          <w:sz w:val="22"/>
          <w:szCs w:val="22"/>
        </w:rPr>
        <w:t>r</w:t>
      </w:r>
      <w:r w:rsidRPr="003B5D7A">
        <w:rPr>
          <w:rFonts w:eastAsia="Trebuchet MS"/>
          <w:sz w:val="22"/>
          <w:szCs w:val="22"/>
        </w:rPr>
        <w:t>a</w:t>
      </w:r>
      <w:r w:rsidRPr="003B5D7A">
        <w:rPr>
          <w:rFonts w:eastAsia="Trebuchet MS"/>
          <w:spacing w:val="1"/>
          <w:sz w:val="22"/>
          <w:szCs w:val="22"/>
        </w:rPr>
        <w:t>t</w:t>
      </w:r>
      <w:r w:rsidRPr="003B5D7A">
        <w:rPr>
          <w:rFonts w:eastAsia="Trebuchet MS"/>
          <w:sz w:val="22"/>
          <w:szCs w:val="22"/>
        </w:rPr>
        <w:t>u</w:t>
      </w:r>
      <w:r w:rsidRPr="003B5D7A">
        <w:rPr>
          <w:rFonts w:eastAsia="Trebuchet MS"/>
          <w:spacing w:val="2"/>
          <w:sz w:val="22"/>
          <w:szCs w:val="22"/>
        </w:rPr>
        <w:t>r</w:t>
      </w:r>
      <w:r w:rsidRPr="003B5D7A">
        <w:rPr>
          <w:rFonts w:eastAsia="Trebuchet MS"/>
          <w:sz w:val="22"/>
          <w:szCs w:val="22"/>
        </w:rPr>
        <w:t>an</w:t>
      </w:r>
      <w:proofErr w:type="spellEnd"/>
      <w:r w:rsidRPr="003B5D7A">
        <w:rPr>
          <w:rFonts w:eastAsia="Trebuchet MS"/>
          <w:sz w:val="22"/>
          <w:szCs w:val="22"/>
        </w:rPr>
        <w:t xml:space="preserve">  </w:t>
      </w:r>
      <w:r w:rsidRPr="003B5D7A">
        <w:rPr>
          <w:rFonts w:eastAsia="Trebuchet MS"/>
          <w:spacing w:val="29"/>
          <w:sz w:val="22"/>
          <w:szCs w:val="22"/>
        </w:rPr>
        <w:t xml:space="preserve"> </w:t>
      </w:r>
      <w:r w:rsidRPr="003B5D7A">
        <w:rPr>
          <w:rFonts w:eastAsia="Trebuchet MS"/>
          <w:sz w:val="22"/>
          <w:szCs w:val="22"/>
        </w:rPr>
        <w:t>Men</w:t>
      </w:r>
      <w:r w:rsidRPr="003B5D7A">
        <w:rPr>
          <w:rFonts w:eastAsia="Trebuchet MS"/>
          <w:spacing w:val="-3"/>
          <w:sz w:val="22"/>
          <w:szCs w:val="22"/>
        </w:rPr>
        <w:t>t</w:t>
      </w:r>
      <w:r w:rsidRPr="003B5D7A">
        <w:rPr>
          <w:rFonts w:eastAsia="Trebuchet MS"/>
          <w:sz w:val="22"/>
          <w:szCs w:val="22"/>
        </w:rPr>
        <w:t>e</w:t>
      </w:r>
      <w:r w:rsidRPr="003B5D7A">
        <w:rPr>
          <w:rFonts w:eastAsia="Trebuchet MS"/>
          <w:spacing w:val="-2"/>
          <w:sz w:val="22"/>
          <w:szCs w:val="22"/>
        </w:rPr>
        <w:t>r</w:t>
      </w:r>
      <w:r w:rsidRPr="003B5D7A">
        <w:rPr>
          <w:rFonts w:eastAsia="Trebuchet MS"/>
          <w:sz w:val="22"/>
          <w:szCs w:val="22"/>
        </w:rPr>
        <w:t>i</w:t>
      </w:r>
      <w:r w:rsidRPr="003B5D7A">
        <w:rPr>
          <w:rFonts w:eastAsia="Trebuchet MS"/>
          <w:spacing w:val="50"/>
          <w:sz w:val="22"/>
          <w:szCs w:val="22"/>
        </w:rPr>
        <w:t xml:space="preserve"> </w:t>
      </w:r>
      <w:proofErr w:type="spellStart"/>
      <w:r w:rsidRPr="003B5D7A">
        <w:rPr>
          <w:rFonts w:eastAsia="Trebuchet MS"/>
          <w:spacing w:val="1"/>
          <w:sz w:val="22"/>
          <w:szCs w:val="22"/>
        </w:rPr>
        <w:t>D</w:t>
      </w:r>
      <w:r w:rsidRPr="003B5D7A">
        <w:rPr>
          <w:rFonts w:eastAsia="Trebuchet MS"/>
          <w:spacing w:val="2"/>
          <w:sz w:val="22"/>
          <w:szCs w:val="22"/>
        </w:rPr>
        <w:t>a</w:t>
      </w:r>
      <w:r w:rsidRPr="003B5D7A">
        <w:rPr>
          <w:rFonts w:eastAsia="Trebuchet MS"/>
          <w:spacing w:val="-1"/>
          <w:sz w:val="22"/>
          <w:szCs w:val="22"/>
        </w:rPr>
        <w:t>l</w:t>
      </w:r>
      <w:r w:rsidRPr="003B5D7A">
        <w:rPr>
          <w:rFonts w:eastAsia="Trebuchet MS"/>
          <w:sz w:val="22"/>
          <w:szCs w:val="22"/>
        </w:rPr>
        <w:t>am</w:t>
      </w:r>
      <w:proofErr w:type="spellEnd"/>
      <w:r w:rsidRPr="003B5D7A">
        <w:rPr>
          <w:rFonts w:eastAsia="Trebuchet MS"/>
          <w:spacing w:val="47"/>
          <w:sz w:val="22"/>
          <w:szCs w:val="22"/>
        </w:rPr>
        <w:t xml:space="preserve"> </w:t>
      </w:r>
      <w:r w:rsidRPr="003B5D7A">
        <w:rPr>
          <w:rFonts w:eastAsia="Trebuchet MS"/>
          <w:sz w:val="22"/>
          <w:szCs w:val="22"/>
        </w:rPr>
        <w:t>Ne</w:t>
      </w:r>
      <w:r w:rsidRPr="003B5D7A">
        <w:rPr>
          <w:rFonts w:eastAsia="Trebuchet MS"/>
          <w:spacing w:val="1"/>
          <w:sz w:val="22"/>
          <w:szCs w:val="22"/>
        </w:rPr>
        <w:t>g</w:t>
      </w:r>
      <w:r w:rsidRPr="003B5D7A">
        <w:rPr>
          <w:rFonts w:eastAsia="Trebuchet MS"/>
          <w:sz w:val="22"/>
          <w:szCs w:val="22"/>
        </w:rPr>
        <w:t>e</w:t>
      </w:r>
      <w:r w:rsidRPr="003B5D7A">
        <w:rPr>
          <w:rFonts w:eastAsia="Trebuchet MS"/>
          <w:spacing w:val="-2"/>
          <w:sz w:val="22"/>
          <w:szCs w:val="22"/>
        </w:rPr>
        <w:t>r</w:t>
      </w:r>
      <w:r w:rsidRPr="003B5D7A">
        <w:rPr>
          <w:rFonts w:eastAsia="Trebuchet MS"/>
          <w:sz w:val="22"/>
          <w:szCs w:val="22"/>
        </w:rPr>
        <w:t>i</w:t>
      </w:r>
      <w:r w:rsidRPr="003B5D7A">
        <w:rPr>
          <w:rFonts w:eastAsia="Trebuchet MS"/>
          <w:spacing w:val="47"/>
          <w:sz w:val="22"/>
          <w:szCs w:val="22"/>
        </w:rPr>
        <w:t xml:space="preserve"> </w:t>
      </w:r>
      <w:proofErr w:type="spellStart"/>
      <w:r w:rsidRPr="003B5D7A">
        <w:rPr>
          <w:rFonts w:eastAsia="Trebuchet MS"/>
          <w:sz w:val="22"/>
          <w:szCs w:val="22"/>
        </w:rPr>
        <w:t>N</w:t>
      </w:r>
      <w:r w:rsidRPr="003B5D7A">
        <w:rPr>
          <w:rFonts w:eastAsia="Trebuchet MS"/>
          <w:spacing w:val="1"/>
          <w:sz w:val="22"/>
          <w:szCs w:val="22"/>
        </w:rPr>
        <w:t>o</w:t>
      </w:r>
      <w:r w:rsidRPr="003B5D7A">
        <w:rPr>
          <w:rFonts w:eastAsia="Trebuchet MS"/>
          <w:spacing w:val="-3"/>
          <w:sz w:val="22"/>
          <w:szCs w:val="22"/>
        </w:rPr>
        <w:t>m</w:t>
      </w:r>
      <w:r w:rsidRPr="003B5D7A">
        <w:rPr>
          <w:rFonts w:eastAsia="Trebuchet MS"/>
          <w:spacing w:val="2"/>
          <w:sz w:val="22"/>
          <w:szCs w:val="22"/>
        </w:rPr>
        <w:t>o</w:t>
      </w:r>
      <w:r w:rsidRPr="003B5D7A">
        <w:rPr>
          <w:rFonts w:eastAsia="Trebuchet MS"/>
          <w:sz w:val="22"/>
          <w:szCs w:val="22"/>
        </w:rPr>
        <w:t>r</w:t>
      </w:r>
      <w:proofErr w:type="spellEnd"/>
      <w:r w:rsidRPr="003B5D7A">
        <w:rPr>
          <w:rFonts w:eastAsia="Trebuchet MS"/>
          <w:spacing w:val="50"/>
          <w:sz w:val="22"/>
          <w:szCs w:val="22"/>
        </w:rPr>
        <w:t xml:space="preserve"> </w:t>
      </w:r>
      <w:r w:rsidRPr="003B5D7A">
        <w:rPr>
          <w:rFonts w:eastAsia="Trebuchet MS"/>
          <w:spacing w:val="1"/>
          <w:sz w:val="22"/>
          <w:szCs w:val="22"/>
        </w:rPr>
        <w:t>1</w:t>
      </w:r>
      <w:r w:rsidRPr="003B5D7A">
        <w:rPr>
          <w:rFonts w:eastAsia="Trebuchet MS"/>
          <w:sz w:val="22"/>
          <w:szCs w:val="22"/>
        </w:rPr>
        <w:t>3</w:t>
      </w:r>
      <w:r w:rsidRPr="003B5D7A">
        <w:rPr>
          <w:rFonts w:eastAsia="Trebuchet MS"/>
          <w:spacing w:val="46"/>
          <w:sz w:val="22"/>
          <w:szCs w:val="22"/>
        </w:rPr>
        <w:t xml:space="preserve"> </w:t>
      </w:r>
      <w:proofErr w:type="spellStart"/>
      <w:r w:rsidRPr="003B5D7A">
        <w:rPr>
          <w:rFonts w:eastAsia="Trebuchet MS"/>
          <w:sz w:val="22"/>
          <w:szCs w:val="22"/>
        </w:rPr>
        <w:t>Ta</w:t>
      </w:r>
      <w:r w:rsidRPr="003B5D7A">
        <w:rPr>
          <w:rFonts w:eastAsia="Trebuchet MS"/>
          <w:spacing w:val="1"/>
          <w:sz w:val="22"/>
          <w:szCs w:val="22"/>
        </w:rPr>
        <w:t>h</w:t>
      </w:r>
      <w:r w:rsidRPr="003B5D7A">
        <w:rPr>
          <w:rFonts w:eastAsia="Trebuchet MS"/>
          <w:sz w:val="22"/>
          <w:szCs w:val="22"/>
        </w:rPr>
        <w:t>un</w:t>
      </w:r>
      <w:proofErr w:type="spellEnd"/>
      <w:r w:rsidR="00124558" w:rsidRPr="003B5D7A">
        <w:rPr>
          <w:rFonts w:eastAsia="Trebuchet MS"/>
          <w:sz w:val="22"/>
          <w:szCs w:val="22"/>
        </w:rPr>
        <w:t xml:space="preserve"> </w:t>
      </w:r>
      <w:r w:rsidRPr="003B5D7A">
        <w:rPr>
          <w:rFonts w:eastAsia="Trebuchet MS"/>
          <w:sz w:val="22"/>
          <w:szCs w:val="22"/>
        </w:rPr>
        <w:t>2006</w:t>
      </w:r>
      <w:r w:rsidRPr="003B5D7A">
        <w:rPr>
          <w:rFonts w:eastAsia="Trebuchet MS"/>
          <w:spacing w:val="2"/>
          <w:sz w:val="22"/>
          <w:szCs w:val="22"/>
        </w:rPr>
        <w:t xml:space="preserve"> </w:t>
      </w:r>
      <w:proofErr w:type="spellStart"/>
      <w:r w:rsidRPr="003B5D7A">
        <w:rPr>
          <w:rFonts w:eastAsia="Trebuchet MS"/>
          <w:spacing w:val="1"/>
          <w:sz w:val="22"/>
          <w:szCs w:val="22"/>
        </w:rPr>
        <w:t>t</w:t>
      </w:r>
      <w:r w:rsidRPr="003B5D7A">
        <w:rPr>
          <w:rFonts w:eastAsia="Trebuchet MS"/>
          <w:sz w:val="22"/>
          <w:szCs w:val="22"/>
        </w:rPr>
        <w:t>en</w:t>
      </w:r>
      <w:r w:rsidRPr="003B5D7A">
        <w:rPr>
          <w:rFonts w:eastAsia="Trebuchet MS"/>
          <w:spacing w:val="-3"/>
          <w:sz w:val="22"/>
          <w:szCs w:val="22"/>
        </w:rPr>
        <w:t>t</w:t>
      </w:r>
      <w:r w:rsidRPr="003B5D7A">
        <w:rPr>
          <w:rFonts w:eastAsia="Trebuchet MS"/>
          <w:sz w:val="22"/>
          <w:szCs w:val="22"/>
        </w:rPr>
        <w:t>ang</w:t>
      </w:r>
      <w:proofErr w:type="spellEnd"/>
      <w:r w:rsidRPr="003B5D7A">
        <w:rPr>
          <w:rFonts w:eastAsia="Trebuchet MS"/>
          <w:sz w:val="22"/>
          <w:szCs w:val="22"/>
        </w:rPr>
        <w:t xml:space="preserve"> </w:t>
      </w:r>
      <w:proofErr w:type="spellStart"/>
      <w:r w:rsidRPr="003B5D7A">
        <w:rPr>
          <w:rFonts w:eastAsia="Trebuchet MS"/>
          <w:spacing w:val="1"/>
          <w:sz w:val="22"/>
          <w:szCs w:val="22"/>
        </w:rPr>
        <w:t>P</w:t>
      </w:r>
      <w:r w:rsidRPr="003B5D7A">
        <w:rPr>
          <w:rFonts w:eastAsia="Trebuchet MS"/>
          <w:sz w:val="22"/>
          <w:szCs w:val="22"/>
        </w:rPr>
        <w:t>e</w:t>
      </w:r>
      <w:r w:rsidRPr="003B5D7A">
        <w:rPr>
          <w:rFonts w:eastAsia="Trebuchet MS"/>
          <w:spacing w:val="1"/>
          <w:sz w:val="22"/>
          <w:szCs w:val="22"/>
        </w:rPr>
        <w:t>d</w:t>
      </w:r>
      <w:r w:rsidRPr="003B5D7A">
        <w:rPr>
          <w:rFonts w:eastAsia="Trebuchet MS"/>
          <w:spacing w:val="-2"/>
          <w:sz w:val="22"/>
          <w:szCs w:val="22"/>
        </w:rPr>
        <w:t>o</w:t>
      </w:r>
      <w:r w:rsidRPr="003B5D7A">
        <w:rPr>
          <w:rFonts w:eastAsia="Trebuchet MS"/>
          <w:spacing w:val="1"/>
          <w:sz w:val="22"/>
          <w:szCs w:val="22"/>
        </w:rPr>
        <w:t>m</w:t>
      </w:r>
      <w:r w:rsidRPr="003B5D7A">
        <w:rPr>
          <w:rFonts w:eastAsia="Trebuchet MS"/>
          <w:sz w:val="22"/>
          <w:szCs w:val="22"/>
        </w:rPr>
        <w:t>an</w:t>
      </w:r>
      <w:proofErr w:type="spellEnd"/>
      <w:r w:rsidRPr="003B5D7A">
        <w:rPr>
          <w:rFonts w:eastAsia="Trebuchet MS"/>
          <w:spacing w:val="-2"/>
          <w:sz w:val="22"/>
          <w:szCs w:val="22"/>
        </w:rPr>
        <w:t xml:space="preserve"> </w:t>
      </w:r>
      <w:proofErr w:type="spellStart"/>
      <w:r w:rsidRPr="003B5D7A">
        <w:rPr>
          <w:rFonts w:eastAsia="Trebuchet MS"/>
          <w:spacing w:val="1"/>
          <w:sz w:val="22"/>
          <w:szCs w:val="22"/>
        </w:rPr>
        <w:t>P</w:t>
      </w:r>
      <w:r w:rsidRPr="003B5D7A">
        <w:rPr>
          <w:rFonts w:eastAsia="Trebuchet MS"/>
          <w:sz w:val="22"/>
          <w:szCs w:val="22"/>
        </w:rPr>
        <w:t>en</w:t>
      </w:r>
      <w:r w:rsidRPr="003B5D7A">
        <w:rPr>
          <w:rFonts w:eastAsia="Trebuchet MS"/>
          <w:spacing w:val="1"/>
          <w:sz w:val="22"/>
          <w:szCs w:val="22"/>
        </w:rPr>
        <w:t>g</w:t>
      </w:r>
      <w:r w:rsidRPr="003B5D7A">
        <w:rPr>
          <w:rFonts w:eastAsia="Trebuchet MS"/>
          <w:sz w:val="22"/>
          <w:szCs w:val="22"/>
        </w:rPr>
        <w:t>e</w:t>
      </w:r>
      <w:r w:rsidRPr="003B5D7A">
        <w:rPr>
          <w:rFonts w:eastAsia="Trebuchet MS"/>
          <w:spacing w:val="-1"/>
          <w:sz w:val="22"/>
          <w:szCs w:val="22"/>
        </w:rPr>
        <w:t>l</w:t>
      </w:r>
      <w:r w:rsidRPr="003B5D7A">
        <w:rPr>
          <w:rFonts w:eastAsia="Trebuchet MS"/>
          <w:spacing w:val="2"/>
          <w:sz w:val="22"/>
          <w:szCs w:val="22"/>
        </w:rPr>
        <w:t>o</w:t>
      </w:r>
      <w:r w:rsidRPr="003B5D7A">
        <w:rPr>
          <w:rFonts w:eastAsia="Trebuchet MS"/>
          <w:spacing w:val="-1"/>
          <w:sz w:val="22"/>
          <w:szCs w:val="22"/>
        </w:rPr>
        <w:t>l</w:t>
      </w:r>
      <w:r w:rsidRPr="003B5D7A">
        <w:rPr>
          <w:rFonts w:eastAsia="Trebuchet MS"/>
          <w:sz w:val="22"/>
          <w:szCs w:val="22"/>
        </w:rPr>
        <w:t>a</w:t>
      </w:r>
      <w:r w:rsidRPr="003B5D7A">
        <w:rPr>
          <w:rFonts w:eastAsia="Trebuchet MS"/>
          <w:spacing w:val="1"/>
          <w:sz w:val="22"/>
          <w:szCs w:val="22"/>
        </w:rPr>
        <w:t>a</w:t>
      </w:r>
      <w:r w:rsidRPr="003B5D7A">
        <w:rPr>
          <w:rFonts w:eastAsia="Trebuchet MS"/>
          <w:sz w:val="22"/>
          <w:szCs w:val="22"/>
        </w:rPr>
        <w:t>n</w:t>
      </w:r>
      <w:proofErr w:type="spellEnd"/>
      <w:r w:rsidRPr="003B5D7A">
        <w:rPr>
          <w:rFonts w:eastAsia="Trebuchet MS"/>
          <w:spacing w:val="-3"/>
          <w:sz w:val="22"/>
          <w:szCs w:val="22"/>
        </w:rPr>
        <w:t xml:space="preserve"> </w:t>
      </w:r>
      <w:proofErr w:type="spellStart"/>
      <w:r w:rsidRPr="003B5D7A">
        <w:rPr>
          <w:rFonts w:eastAsia="Trebuchet MS"/>
          <w:spacing w:val="1"/>
          <w:sz w:val="22"/>
          <w:szCs w:val="22"/>
        </w:rPr>
        <w:t>K</w:t>
      </w:r>
      <w:r w:rsidRPr="003B5D7A">
        <w:rPr>
          <w:rFonts w:eastAsia="Trebuchet MS"/>
          <w:sz w:val="22"/>
          <w:szCs w:val="22"/>
        </w:rPr>
        <w:t>eu</w:t>
      </w:r>
      <w:r w:rsidRPr="003B5D7A">
        <w:rPr>
          <w:rFonts w:eastAsia="Trebuchet MS"/>
          <w:spacing w:val="-4"/>
          <w:sz w:val="22"/>
          <w:szCs w:val="22"/>
        </w:rPr>
        <w:t>a</w:t>
      </w:r>
      <w:r w:rsidRPr="003B5D7A">
        <w:rPr>
          <w:rFonts w:eastAsia="Trebuchet MS"/>
          <w:sz w:val="22"/>
          <w:szCs w:val="22"/>
        </w:rPr>
        <w:t>n</w:t>
      </w:r>
      <w:r w:rsidRPr="003B5D7A">
        <w:rPr>
          <w:rFonts w:eastAsia="Trebuchet MS"/>
          <w:spacing w:val="1"/>
          <w:sz w:val="22"/>
          <w:szCs w:val="22"/>
        </w:rPr>
        <w:t>g</w:t>
      </w:r>
      <w:r w:rsidRPr="003B5D7A">
        <w:rPr>
          <w:rFonts w:eastAsia="Trebuchet MS"/>
          <w:sz w:val="22"/>
          <w:szCs w:val="22"/>
        </w:rPr>
        <w:t>an</w:t>
      </w:r>
      <w:proofErr w:type="spellEnd"/>
      <w:r w:rsidRPr="003B5D7A">
        <w:rPr>
          <w:rFonts w:eastAsia="Trebuchet MS"/>
          <w:spacing w:val="2"/>
          <w:sz w:val="22"/>
          <w:szCs w:val="22"/>
        </w:rPr>
        <w:t xml:space="preserve"> </w:t>
      </w:r>
      <w:r w:rsidRPr="003B5D7A">
        <w:rPr>
          <w:rFonts w:eastAsia="Trebuchet MS"/>
          <w:spacing w:val="1"/>
          <w:sz w:val="22"/>
          <w:szCs w:val="22"/>
        </w:rPr>
        <w:t>D</w:t>
      </w:r>
      <w:r w:rsidRPr="003B5D7A">
        <w:rPr>
          <w:rFonts w:eastAsia="Trebuchet MS"/>
          <w:sz w:val="22"/>
          <w:szCs w:val="22"/>
        </w:rPr>
        <w:t>ae</w:t>
      </w:r>
      <w:r w:rsidRPr="003B5D7A">
        <w:rPr>
          <w:rFonts w:eastAsia="Trebuchet MS"/>
          <w:spacing w:val="-1"/>
          <w:sz w:val="22"/>
          <w:szCs w:val="22"/>
        </w:rPr>
        <w:t>r</w:t>
      </w:r>
      <w:r w:rsidRPr="003B5D7A">
        <w:rPr>
          <w:rFonts w:eastAsia="Trebuchet MS"/>
          <w:sz w:val="22"/>
          <w:szCs w:val="22"/>
        </w:rPr>
        <w:t>ah;</w:t>
      </w:r>
    </w:p>
    <w:p w:rsidR="00356057" w:rsidRPr="003B5D7A" w:rsidRDefault="005802AE" w:rsidP="00057856">
      <w:pPr>
        <w:pStyle w:val="ListParagraph"/>
        <w:numPr>
          <w:ilvl w:val="0"/>
          <w:numId w:val="3"/>
        </w:numPr>
        <w:spacing w:line="360" w:lineRule="auto"/>
        <w:ind w:left="987" w:right="6" w:hanging="420"/>
        <w:jc w:val="both"/>
        <w:rPr>
          <w:rFonts w:eastAsia="Trebuchet MS"/>
          <w:sz w:val="22"/>
          <w:szCs w:val="22"/>
        </w:rPr>
      </w:pPr>
      <w:proofErr w:type="spellStart"/>
      <w:r w:rsidRPr="003B5D7A">
        <w:rPr>
          <w:rFonts w:eastAsia="Trebuchet MS"/>
          <w:spacing w:val="1"/>
          <w:sz w:val="22"/>
          <w:szCs w:val="22"/>
        </w:rPr>
        <w:t>P</w:t>
      </w:r>
      <w:r w:rsidRPr="003B5D7A">
        <w:rPr>
          <w:rFonts w:eastAsia="Trebuchet MS"/>
          <w:sz w:val="22"/>
          <w:szCs w:val="22"/>
        </w:rPr>
        <w:t>e</w:t>
      </w:r>
      <w:r w:rsidRPr="003B5D7A">
        <w:rPr>
          <w:rFonts w:eastAsia="Trebuchet MS"/>
          <w:spacing w:val="-2"/>
          <w:sz w:val="22"/>
          <w:szCs w:val="22"/>
        </w:rPr>
        <w:t>r</w:t>
      </w:r>
      <w:r w:rsidRPr="003B5D7A">
        <w:rPr>
          <w:rFonts w:eastAsia="Trebuchet MS"/>
          <w:sz w:val="22"/>
          <w:szCs w:val="22"/>
        </w:rPr>
        <w:t>a</w:t>
      </w:r>
      <w:r w:rsidRPr="003B5D7A">
        <w:rPr>
          <w:rFonts w:eastAsia="Trebuchet MS"/>
          <w:spacing w:val="1"/>
          <w:sz w:val="22"/>
          <w:szCs w:val="22"/>
        </w:rPr>
        <w:t>t</w:t>
      </w:r>
      <w:r w:rsidRPr="003B5D7A">
        <w:rPr>
          <w:rFonts w:eastAsia="Trebuchet MS"/>
          <w:sz w:val="22"/>
          <w:szCs w:val="22"/>
        </w:rPr>
        <w:t>u</w:t>
      </w:r>
      <w:r w:rsidRPr="003B5D7A">
        <w:rPr>
          <w:rFonts w:eastAsia="Trebuchet MS"/>
          <w:spacing w:val="-2"/>
          <w:sz w:val="22"/>
          <w:szCs w:val="22"/>
        </w:rPr>
        <w:t>r</w:t>
      </w:r>
      <w:r w:rsidRPr="003B5D7A">
        <w:rPr>
          <w:rFonts w:eastAsia="Trebuchet MS"/>
          <w:sz w:val="22"/>
          <w:szCs w:val="22"/>
        </w:rPr>
        <w:t>an</w:t>
      </w:r>
      <w:proofErr w:type="spellEnd"/>
      <w:r w:rsidRPr="003B5D7A">
        <w:rPr>
          <w:rFonts w:eastAsia="Trebuchet MS"/>
          <w:spacing w:val="22"/>
          <w:sz w:val="22"/>
          <w:szCs w:val="22"/>
        </w:rPr>
        <w:t xml:space="preserve"> </w:t>
      </w:r>
      <w:r w:rsidRPr="003B5D7A">
        <w:rPr>
          <w:rFonts w:eastAsia="Trebuchet MS"/>
          <w:sz w:val="22"/>
          <w:szCs w:val="22"/>
        </w:rPr>
        <w:t>Mente</w:t>
      </w:r>
      <w:r w:rsidRPr="003B5D7A">
        <w:rPr>
          <w:rFonts w:eastAsia="Trebuchet MS"/>
          <w:spacing w:val="-2"/>
          <w:sz w:val="22"/>
          <w:szCs w:val="22"/>
        </w:rPr>
        <w:t>r</w:t>
      </w:r>
      <w:r w:rsidRPr="003B5D7A">
        <w:rPr>
          <w:rFonts w:eastAsia="Trebuchet MS"/>
          <w:sz w:val="22"/>
          <w:szCs w:val="22"/>
        </w:rPr>
        <w:t>i</w:t>
      </w:r>
      <w:r w:rsidRPr="003B5D7A">
        <w:rPr>
          <w:rFonts w:eastAsia="Trebuchet MS"/>
          <w:spacing w:val="19"/>
          <w:sz w:val="22"/>
          <w:szCs w:val="22"/>
        </w:rPr>
        <w:t xml:space="preserve"> </w:t>
      </w:r>
      <w:proofErr w:type="spellStart"/>
      <w:r w:rsidRPr="003B5D7A">
        <w:rPr>
          <w:rFonts w:eastAsia="Trebuchet MS"/>
          <w:spacing w:val="1"/>
          <w:sz w:val="22"/>
          <w:szCs w:val="22"/>
        </w:rPr>
        <w:t>D</w:t>
      </w:r>
      <w:r w:rsidRPr="003B5D7A">
        <w:rPr>
          <w:rFonts w:eastAsia="Trebuchet MS"/>
          <w:sz w:val="22"/>
          <w:szCs w:val="22"/>
        </w:rPr>
        <w:t>alam</w:t>
      </w:r>
      <w:proofErr w:type="spellEnd"/>
      <w:r w:rsidRPr="003B5D7A">
        <w:rPr>
          <w:rFonts w:eastAsia="Trebuchet MS"/>
          <w:spacing w:val="19"/>
          <w:sz w:val="22"/>
          <w:szCs w:val="22"/>
        </w:rPr>
        <w:t xml:space="preserve"> </w:t>
      </w:r>
      <w:r w:rsidRPr="003B5D7A">
        <w:rPr>
          <w:rFonts w:eastAsia="Trebuchet MS"/>
          <w:sz w:val="22"/>
          <w:szCs w:val="22"/>
        </w:rPr>
        <w:t>Ne</w:t>
      </w:r>
      <w:r w:rsidRPr="003B5D7A">
        <w:rPr>
          <w:rFonts w:eastAsia="Trebuchet MS"/>
          <w:spacing w:val="1"/>
          <w:sz w:val="22"/>
          <w:szCs w:val="22"/>
        </w:rPr>
        <w:t>g</w:t>
      </w:r>
      <w:r w:rsidRPr="003B5D7A">
        <w:rPr>
          <w:rFonts w:eastAsia="Trebuchet MS"/>
          <w:sz w:val="22"/>
          <w:szCs w:val="22"/>
        </w:rPr>
        <w:t>e</w:t>
      </w:r>
      <w:r w:rsidRPr="003B5D7A">
        <w:rPr>
          <w:rFonts w:eastAsia="Trebuchet MS"/>
          <w:spacing w:val="-2"/>
          <w:sz w:val="22"/>
          <w:szCs w:val="22"/>
        </w:rPr>
        <w:t>r</w:t>
      </w:r>
      <w:r w:rsidRPr="003B5D7A">
        <w:rPr>
          <w:rFonts w:eastAsia="Trebuchet MS"/>
          <w:sz w:val="22"/>
          <w:szCs w:val="22"/>
        </w:rPr>
        <w:t>i</w:t>
      </w:r>
      <w:r w:rsidRPr="003B5D7A">
        <w:rPr>
          <w:rFonts w:eastAsia="Trebuchet MS"/>
          <w:spacing w:val="19"/>
          <w:sz w:val="22"/>
          <w:szCs w:val="22"/>
        </w:rPr>
        <w:t xml:space="preserve"> </w:t>
      </w:r>
      <w:proofErr w:type="spellStart"/>
      <w:r w:rsidRPr="003B5D7A">
        <w:rPr>
          <w:rFonts w:eastAsia="Trebuchet MS"/>
          <w:sz w:val="22"/>
          <w:szCs w:val="22"/>
        </w:rPr>
        <w:t>N</w:t>
      </w:r>
      <w:r w:rsidRPr="003B5D7A">
        <w:rPr>
          <w:rFonts w:eastAsia="Trebuchet MS"/>
          <w:spacing w:val="-2"/>
          <w:sz w:val="22"/>
          <w:szCs w:val="22"/>
        </w:rPr>
        <w:t>o</w:t>
      </w:r>
      <w:r w:rsidRPr="003B5D7A">
        <w:rPr>
          <w:rFonts w:eastAsia="Trebuchet MS"/>
          <w:spacing w:val="1"/>
          <w:sz w:val="22"/>
          <w:szCs w:val="22"/>
        </w:rPr>
        <w:t>m</w:t>
      </w:r>
      <w:r w:rsidRPr="003B5D7A">
        <w:rPr>
          <w:rFonts w:eastAsia="Trebuchet MS"/>
          <w:spacing w:val="2"/>
          <w:sz w:val="22"/>
          <w:szCs w:val="22"/>
        </w:rPr>
        <w:t>o</w:t>
      </w:r>
      <w:r w:rsidRPr="003B5D7A">
        <w:rPr>
          <w:rFonts w:eastAsia="Trebuchet MS"/>
          <w:sz w:val="22"/>
          <w:szCs w:val="22"/>
        </w:rPr>
        <w:t>r</w:t>
      </w:r>
      <w:proofErr w:type="spellEnd"/>
      <w:r w:rsidRPr="003B5D7A">
        <w:rPr>
          <w:rFonts w:eastAsia="Trebuchet MS"/>
          <w:spacing w:val="16"/>
          <w:sz w:val="22"/>
          <w:szCs w:val="22"/>
        </w:rPr>
        <w:t xml:space="preserve"> </w:t>
      </w:r>
      <w:r w:rsidRPr="003B5D7A">
        <w:rPr>
          <w:rFonts w:eastAsia="Trebuchet MS"/>
          <w:sz w:val="22"/>
          <w:szCs w:val="22"/>
        </w:rPr>
        <w:t>90</w:t>
      </w:r>
      <w:r w:rsidRPr="003B5D7A">
        <w:rPr>
          <w:rFonts w:eastAsia="Trebuchet MS"/>
          <w:spacing w:val="18"/>
          <w:sz w:val="22"/>
          <w:szCs w:val="22"/>
        </w:rPr>
        <w:t xml:space="preserve"> </w:t>
      </w:r>
      <w:proofErr w:type="spellStart"/>
      <w:r w:rsidRPr="003B5D7A">
        <w:rPr>
          <w:rFonts w:eastAsia="Trebuchet MS"/>
          <w:sz w:val="22"/>
          <w:szCs w:val="22"/>
        </w:rPr>
        <w:t>Tahun</w:t>
      </w:r>
      <w:proofErr w:type="spellEnd"/>
      <w:r w:rsidRPr="003B5D7A">
        <w:rPr>
          <w:rFonts w:eastAsia="Trebuchet MS"/>
          <w:spacing w:val="17"/>
          <w:sz w:val="22"/>
          <w:szCs w:val="22"/>
        </w:rPr>
        <w:t xml:space="preserve"> </w:t>
      </w:r>
      <w:r w:rsidRPr="003B5D7A">
        <w:rPr>
          <w:rFonts w:eastAsia="Trebuchet MS"/>
          <w:sz w:val="22"/>
          <w:szCs w:val="22"/>
        </w:rPr>
        <w:t>2019</w:t>
      </w:r>
      <w:r w:rsidRPr="003B5D7A">
        <w:rPr>
          <w:rFonts w:eastAsia="Trebuchet MS"/>
          <w:spacing w:val="22"/>
          <w:sz w:val="22"/>
          <w:szCs w:val="22"/>
        </w:rPr>
        <w:t xml:space="preserve"> </w:t>
      </w:r>
      <w:proofErr w:type="spellStart"/>
      <w:r w:rsidRPr="003B5D7A">
        <w:rPr>
          <w:rFonts w:eastAsia="Trebuchet MS"/>
          <w:spacing w:val="1"/>
          <w:sz w:val="22"/>
          <w:szCs w:val="22"/>
        </w:rPr>
        <w:t>t</w:t>
      </w:r>
      <w:r w:rsidRPr="003B5D7A">
        <w:rPr>
          <w:rFonts w:eastAsia="Trebuchet MS"/>
          <w:sz w:val="22"/>
          <w:szCs w:val="22"/>
        </w:rPr>
        <w:t>en</w:t>
      </w:r>
      <w:r w:rsidRPr="003B5D7A">
        <w:rPr>
          <w:rFonts w:eastAsia="Trebuchet MS"/>
          <w:spacing w:val="-3"/>
          <w:sz w:val="22"/>
          <w:szCs w:val="22"/>
        </w:rPr>
        <w:t>t</w:t>
      </w:r>
      <w:r w:rsidRPr="003B5D7A">
        <w:rPr>
          <w:rFonts w:eastAsia="Trebuchet MS"/>
          <w:spacing w:val="1"/>
          <w:sz w:val="22"/>
          <w:szCs w:val="22"/>
        </w:rPr>
        <w:t>a</w:t>
      </w:r>
      <w:r w:rsidRPr="003B5D7A">
        <w:rPr>
          <w:rFonts w:eastAsia="Trebuchet MS"/>
          <w:sz w:val="22"/>
          <w:szCs w:val="22"/>
        </w:rPr>
        <w:t>ng</w:t>
      </w:r>
      <w:proofErr w:type="spellEnd"/>
      <w:r w:rsidRPr="003B5D7A">
        <w:rPr>
          <w:rFonts w:eastAsia="Trebuchet MS"/>
          <w:spacing w:val="19"/>
          <w:sz w:val="22"/>
          <w:szCs w:val="22"/>
        </w:rPr>
        <w:t xml:space="preserve"> </w:t>
      </w:r>
      <w:proofErr w:type="spellStart"/>
      <w:r w:rsidRPr="003B5D7A">
        <w:rPr>
          <w:rFonts w:eastAsia="Trebuchet MS"/>
          <w:spacing w:val="1"/>
          <w:sz w:val="22"/>
          <w:szCs w:val="22"/>
        </w:rPr>
        <w:t>K</w:t>
      </w:r>
      <w:r w:rsidRPr="003B5D7A">
        <w:rPr>
          <w:rFonts w:eastAsia="Trebuchet MS"/>
          <w:spacing w:val="-1"/>
          <w:sz w:val="22"/>
          <w:szCs w:val="22"/>
        </w:rPr>
        <w:t>l</w:t>
      </w:r>
      <w:r w:rsidRPr="003B5D7A">
        <w:rPr>
          <w:rFonts w:eastAsia="Trebuchet MS"/>
          <w:spacing w:val="1"/>
          <w:sz w:val="22"/>
          <w:szCs w:val="22"/>
        </w:rPr>
        <w:t>a</w:t>
      </w:r>
      <w:r w:rsidRPr="003B5D7A">
        <w:rPr>
          <w:rFonts w:eastAsia="Trebuchet MS"/>
          <w:spacing w:val="-1"/>
          <w:sz w:val="22"/>
          <w:szCs w:val="22"/>
        </w:rPr>
        <w:t>s</w:t>
      </w:r>
      <w:r w:rsidRPr="003B5D7A">
        <w:rPr>
          <w:rFonts w:eastAsia="Trebuchet MS"/>
          <w:spacing w:val="1"/>
          <w:sz w:val="22"/>
          <w:szCs w:val="22"/>
        </w:rPr>
        <w:t>i</w:t>
      </w:r>
      <w:r w:rsidRPr="003B5D7A">
        <w:rPr>
          <w:rFonts w:eastAsia="Trebuchet MS"/>
          <w:spacing w:val="-1"/>
          <w:sz w:val="22"/>
          <w:szCs w:val="22"/>
        </w:rPr>
        <w:t>f</w:t>
      </w:r>
      <w:r w:rsidRPr="003B5D7A">
        <w:rPr>
          <w:rFonts w:eastAsia="Trebuchet MS"/>
          <w:spacing w:val="1"/>
          <w:sz w:val="22"/>
          <w:szCs w:val="22"/>
        </w:rPr>
        <w:t>ik</w:t>
      </w:r>
      <w:r w:rsidRPr="003B5D7A">
        <w:rPr>
          <w:rFonts w:eastAsia="Trebuchet MS"/>
          <w:sz w:val="22"/>
          <w:szCs w:val="22"/>
        </w:rPr>
        <w:t>asi</w:t>
      </w:r>
      <w:proofErr w:type="spellEnd"/>
      <w:r w:rsidRPr="003B5D7A">
        <w:rPr>
          <w:rFonts w:eastAsia="Trebuchet MS"/>
          <w:sz w:val="22"/>
          <w:szCs w:val="22"/>
        </w:rPr>
        <w:t xml:space="preserve">, </w:t>
      </w:r>
      <w:proofErr w:type="spellStart"/>
      <w:r w:rsidRPr="003B5D7A">
        <w:rPr>
          <w:rFonts w:eastAsia="Trebuchet MS"/>
          <w:spacing w:val="1"/>
          <w:sz w:val="22"/>
          <w:szCs w:val="22"/>
        </w:rPr>
        <w:t>K</w:t>
      </w:r>
      <w:r w:rsidRPr="003B5D7A">
        <w:rPr>
          <w:rFonts w:eastAsia="Trebuchet MS"/>
          <w:spacing w:val="2"/>
          <w:sz w:val="22"/>
          <w:szCs w:val="22"/>
        </w:rPr>
        <w:t>od</w:t>
      </w:r>
      <w:r w:rsidRPr="003B5D7A">
        <w:rPr>
          <w:rFonts w:eastAsia="Trebuchet MS"/>
          <w:sz w:val="22"/>
          <w:szCs w:val="22"/>
        </w:rPr>
        <w:t>e</w:t>
      </w:r>
      <w:r w:rsidRPr="003B5D7A">
        <w:rPr>
          <w:rFonts w:eastAsia="Trebuchet MS"/>
          <w:spacing w:val="-1"/>
          <w:sz w:val="22"/>
          <w:szCs w:val="22"/>
        </w:rPr>
        <w:t>f</w:t>
      </w:r>
      <w:r w:rsidRPr="003B5D7A">
        <w:rPr>
          <w:rFonts w:eastAsia="Trebuchet MS"/>
          <w:spacing w:val="1"/>
          <w:sz w:val="22"/>
          <w:szCs w:val="22"/>
        </w:rPr>
        <w:t>i</w:t>
      </w:r>
      <w:r w:rsidRPr="003B5D7A">
        <w:rPr>
          <w:rFonts w:eastAsia="Trebuchet MS"/>
          <w:spacing w:val="-3"/>
          <w:sz w:val="22"/>
          <w:szCs w:val="22"/>
        </w:rPr>
        <w:t>k</w:t>
      </w:r>
      <w:r w:rsidRPr="003B5D7A">
        <w:rPr>
          <w:rFonts w:eastAsia="Trebuchet MS"/>
          <w:sz w:val="22"/>
          <w:szCs w:val="22"/>
        </w:rPr>
        <w:t>asi</w:t>
      </w:r>
      <w:proofErr w:type="spellEnd"/>
      <w:r w:rsidRPr="003B5D7A">
        <w:rPr>
          <w:rFonts w:eastAsia="Trebuchet MS"/>
          <w:sz w:val="22"/>
          <w:szCs w:val="22"/>
        </w:rPr>
        <w:t>,</w:t>
      </w:r>
      <w:r w:rsidRPr="003B5D7A">
        <w:rPr>
          <w:rFonts w:eastAsia="Trebuchet MS"/>
          <w:spacing w:val="5"/>
          <w:sz w:val="22"/>
          <w:szCs w:val="22"/>
        </w:rPr>
        <w:t xml:space="preserve"> </w:t>
      </w:r>
      <w:r w:rsidRPr="003B5D7A">
        <w:rPr>
          <w:rFonts w:eastAsia="Trebuchet MS"/>
          <w:spacing w:val="1"/>
          <w:sz w:val="22"/>
          <w:szCs w:val="22"/>
        </w:rPr>
        <w:t>d</w:t>
      </w:r>
      <w:r w:rsidRPr="003B5D7A">
        <w:rPr>
          <w:rFonts w:eastAsia="Trebuchet MS"/>
          <w:sz w:val="22"/>
          <w:szCs w:val="22"/>
        </w:rPr>
        <w:t xml:space="preserve">an </w:t>
      </w:r>
      <w:proofErr w:type="spellStart"/>
      <w:r w:rsidRPr="003B5D7A">
        <w:rPr>
          <w:rFonts w:eastAsia="Trebuchet MS"/>
          <w:sz w:val="22"/>
          <w:szCs w:val="22"/>
        </w:rPr>
        <w:t>N</w:t>
      </w:r>
      <w:r w:rsidRPr="003B5D7A">
        <w:rPr>
          <w:rFonts w:eastAsia="Trebuchet MS"/>
          <w:spacing w:val="-2"/>
          <w:sz w:val="22"/>
          <w:szCs w:val="22"/>
        </w:rPr>
        <w:t>o</w:t>
      </w:r>
      <w:r w:rsidRPr="003B5D7A">
        <w:rPr>
          <w:rFonts w:eastAsia="Trebuchet MS"/>
          <w:spacing w:val="1"/>
          <w:sz w:val="22"/>
          <w:szCs w:val="22"/>
        </w:rPr>
        <w:t>m</w:t>
      </w:r>
      <w:r w:rsidRPr="003B5D7A">
        <w:rPr>
          <w:rFonts w:eastAsia="Trebuchet MS"/>
          <w:sz w:val="22"/>
          <w:szCs w:val="22"/>
        </w:rPr>
        <w:t>en</w:t>
      </w:r>
      <w:r w:rsidRPr="003B5D7A">
        <w:rPr>
          <w:rFonts w:eastAsia="Trebuchet MS"/>
          <w:spacing w:val="1"/>
          <w:sz w:val="22"/>
          <w:szCs w:val="22"/>
        </w:rPr>
        <w:t>k</w:t>
      </w:r>
      <w:r w:rsidRPr="003B5D7A">
        <w:rPr>
          <w:rFonts w:eastAsia="Trebuchet MS"/>
          <w:spacing w:val="-1"/>
          <w:sz w:val="22"/>
          <w:szCs w:val="22"/>
        </w:rPr>
        <w:t>l</w:t>
      </w:r>
      <w:r w:rsidRPr="003B5D7A">
        <w:rPr>
          <w:rFonts w:eastAsia="Trebuchet MS"/>
          <w:sz w:val="22"/>
          <w:szCs w:val="22"/>
        </w:rPr>
        <w:t>a</w:t>
      </w:r>
      <w:r w:rsidRPr="003B5D7A">
        <w:rPr>
          <w:rFonts w:eastAsia="Trebuchet MS"/>
          <w:spacing w:val="1"/>
          <w:sz w:val="22"/>
          <w:szCs w:val="22"/>
        </w:rPr>
        <w:t>t</w:t>
      </w:r>
      <w:r w:rsidRPr="003B5D7A">
        <w:rPr>
          <w:rFonts w:eastAsia="Trebuchet MS"/>
          <w:sz w:val="22"/>
          <w:szCs w:val="22"/>
        </w:rPr>
        <w:t>ur</w:t>
      </w:r>
      <w:proofErr w:type="spellEnd"/>
      <w:r w:rsidRPr="003B5D7A">
        <w:rPr>
          <w:rFonts w:eastAsia="Trebuchet MS"/>
          <w:sz w:val="22"/>
          <w:szCs w:val="22"/>
        </w:rPr>
        <w:t xml:space="preserve"> </w:t>
      </w:r>
      <w:proofErr w:type="spellStart"/>
      <w:r w:rsidRPr="003B5D7A">
        <w:rPr>
          <w:rFonts w:eastAsia="Trebuchet MS"/>
          <w:spacing w:val="1"/>
          <w:sz w:val="22"/>
          <w:szCs w:val="22"/>
        </w:rPr>
        <w:t>P</w:t>
      </w:r>
      <w:r w:rsidRPr="003B5D7A">
        <w:rPr>
          <w:rFonts w:eastAsia="Trebuchet MS"/>
          <w:sz w:val="22"/>
          <w:szCs w:val="22"/>
        </w:rPr>
        <w:t>e</w:t>
      </w:r>
      <w:r w:rsidRPr="003B5D7A">
        <w:rPr>
          <w:rFonts w:eastAsia="Trebuchet MS"/>
          <w:spacing w:val="-2"/>
          <w:sz w:val="22"/>
          <w:szCs w:val="22"/>
        </w:rPr>
        <w:t>r</w:t>
      </w:r>
      <w:r w:rsidRPr="003B5D7A">
        <w:rPr>
          <w:rFonts w:eastAsia="Trebuchet MS"/>
          <w:sz w:val="22"/>
          <w:szCs w:val="22"/>
        </w:rPr>
        <w:t>en</w:t>
      </w:r>
      <w:r w:rsidRPr="003B5D7A">
        <w:rPr>
          <w:rFonts w:eastAsia="Trebuchet MS"/>
          <w:spacing w:val="-1"/>
          <w:sz w:val="22"/>
          <w:szCs w:val="22"/>
        </w:rPr>
        <w:t>c</w:t>
      </w:r>
      <w:r w:rsidRPr="003B5D7A">
        <w:rPr>
          <w:rFonts w:eastAsia="Trebuchet MS"/>
          <w:sz w:val="22"/>
          <w:szCs w:val="22"/>
        </w:rPr>
        <w:t>anaan</w:t>
      </w:r>
      <w:proofErr w:type="spellEnd"/>
      <w:r w:rsidRPr="003B5D7A">
        <w:rPr>
          <w:rFonts w:eastAsia="Trebuchet MS"/>
          <w:spacing w:val="4"/>
          <w:sz w:val="22"/>
          <w:szCs w:val="22"/>
        </w:rPr>
        <w:t xml:space="preserve"> </w:t>
      </w:r>
      <w:proofErr w:type="spellStart"/>
      <w:r w:rsidRPr="003B5D7A">
        <w:rPr>
          <w:rFonts w:eastAsia="Trebuchet MS"/>
          <w:spacing w:val="1"/>
          <w:sz w:val="22"/>
          <w:szCs w:val="22"/>
        </w:rPr>
        <w:t>P</w:t>
      </w:r>
      <w:r w:rsidRPr="003B5D7A">
        <w:rPr>
          <w:rFonts w:eastAsia="Trebuchet MS"/>
          <w:sz w:val="22"/>
          <w:szCs w:val="22"/>
        </w:rPr>
        <w:t>e</w:t>
      </w:r>
      <w:r w:rsidRPr="003B5D7A">
        <w:rPr>
          <w:rFonts w:eastAsia="Trebuchet MS"/>
          <w:spacing w:val="1"/>
          <w:sz w:val="22"/>
          <w:szCs w:val="22"/>
        </w:rPr>
        <w:t>mb</w:t>
      </w:r>
      <w:r w:rsidRPr="003B5D7A">
        <w:rPr>
          <w:rFonts w:eastAsia="Trebuchet MS"/>
          <w:sz w:val="22"/>
          <w:szCs w:val="22"/>
        </w:rPr>
        <w:t>anunan</w:t>
      </w:r>
      <w:proofErr w:type="spellEnd"/>
      <w:r w:rsidRPr="003B5D7A">
        <w:rPr>
          <w:rFonts w:eastAsia="Trebuchet MS"/>
          <w:sz w:val="22"/>
          <w:szCs w:val="22"/>
        </w:rPr>
        <w:t xml:space="preserve"> </w:t>
      </w:r>
      <w:r w:rsidRPr="003B5D7A">
        <w:rPr>
          <w:rFonts w:eastAsia="Trebuchet MS"/>
          <w:spacing w:val="1"/>
          <w:sz w:val="22"/>
          <w:szCs w:val="22"/>
        </w:rPr>
        <w:t>d</w:t>
      </w:r>
      <w:r w:rsidRPr="003B5D7A">
        <w:rPr>
          <w:rFonts w:eastAsia="Trebuchet MS"/>
          <w:sz w:val="22"/>
          <w:szCs w:val="22"/>
        </w:rPr>
        <w:t xml:space="preserve">an </w:t>
      </w:r>
      <w:proofErr w:type="spellStart"/>
      <w:r w:rsidRPr="003B5D7A">
        <w:rPr>
          <w:rFonts w:eastAsia="Trebuchet MS"/>
          <w:spacing w:val="1"/>
          <w:sz w:val="22"/>
          <w:szCs w:val="22"/>
        </w:rPr>
        <w:t>K</w:t>
      </w:r>
      <w:r w:rsidRPr="003B5D7A">
        <w:rPr>
          <w:rFonts w:eastAsia="Trebuchet MS"/>
          <w:sz w:val="22"/>
          <w:szCs w:val="22"/>
        </w:rPr>
        <w:t>eua</w:t>
      </w:r>
      <w:r w:rsidRPr="003B5D7A">
        <w:rPr>
          <w:rFonts w:eastAsia="Trebuchet MS"/>
          <w:spacing w:val="-4"/>
          <w:sz w:val="22"/>
          <w:szCs w:val="22"/>
        </w:rPr>
        <w:t>n</w:t>
      </w:r>
      <w:r w:rsidRPr="003B5D7A">
        <w:rPr>
          <w:rFonts w:eastAsia="Trebuchet MS"/>
          <w:spacing w:val="1"/>
          <w:sz w:val="22"/>
          <w:szCs w:val="22"/>
        </w:rPr>
        <w:t>g</w:t>
      </w:r>
      <w:r w:rsidRPr="003B5D7A">
        <w:rPr>
          <w:rFonts w:eastAsia="Trebuchet MS"/>
          <w:sz w:val="22"/>
          <w:szCs w:val="22"/>
        </w:rPr>
        <w:t>an</w:t>
      </w:r>
      <w:proofErr w:type="spellEnd"/>
      <w:r w:rsidRPr="003B5D7A">
        <w:rPr>
          <w:rFonts w:eastAsia="Trebuchet MS"/>
          <w:sz w:val="22"/>
          <w:szCs w:val="22"/>
        </w:rPr>
        <w:t xml:space="preserve"> </w:t>
      </w:r>
      <w:r w:rsidRPr="003B5D7A">
        <w:rPr>
          <w:rFonts w:eastAsia="Trebuchet MS"/>
          <w:spacing w:val="1"/>
          <w:sz w:val="22"/>
          <w:szCs w:val="22"/>
        </w:rPr>
        <w:t>D</w:t>
      </w:r>
      <w:r w:rsidRPr="003B5D7A">
        <w:rPr>
          <w:rFonts w:eastAsia="Trebuchet MS"/>
          <w:sz w:val="22"/>
          <w:szCs w:val="22"/>
        </w:rPr>
        <w:t>ae</w:t>
      </w:r>
      <w:r w:rsidRPr="003B5D7A">
        <w:rPr>
          <w:rFonts w:eastAsia="Trebuchet MS"/>
          <w:spacing w:val="-1"/>
          <w:sz w:val="22"/>
          <w:szCs w:val="22"/>
        </w:rPr>
        <w:t>r</w:t>
      </w:r>
      <w:r w:rsidRPr="003B5D7A">
        <w:rPr>
          <w:rFonts w:eastAsia="Trebuchet MS"/>
          <w:sz w:val="22"/>
          <w:szCs w:val="22"/>
        </w:rPr>
        <w:t>ah</w:t>
      </w:r>
      <w:r w:rsidRPr="003B5D7A">
        <w:rPr>
          <w:rFonts w:eastAsia="Trebuchet MS"/>
          <w:spacing w:val="2"/>
          <w:sz w:val="22"/>
          <w:szCs w:val="22"/>
        </w:rPr>
        <w:t xml:space="preserve"> </w:t>
      </w:r>
      <w:r w:rsidRPr="003B5D7A">
        <w:rPr>
          <w:rFonts w:eastAsia="Trebuchet MS"/>
          <w:spacing w:val="-1"/>
          <w:sz w:val="22"/>
          <w:szCs w:val="22"/>
        </w:rPr>
        <w:t>(</w:t>
      </w:r>
      <w:proofErr w:type="spellStart"/>
      <w:r w:rsidRPr="003B5D7A">
        <w:rPr>
          <w:rFonts w:eastAsia="Trebuchet MS"/>
          <w:sz w:val="22"/>
          <w:szCs w:val="22"/>
        </w:rPr>
        <w:t>Be</w:t>
      </w:r>
      <w:r w:rsidRPr="003B5D7A">
        <w:rPr>
          <w:rFonts w:eastAsia="Trebuchet MS"/>
          <w:spacing w:val="-2"/>
          <w:sz w:val="22"/>
          <w:szCs w:val="22"/>
        </w:rPr>
        <w:t>r</w:t>
      </w:r>
      <w:r w:rsidRPr="003B5D7A">
        <w:rPr>
          <w:rFonts w:eastAsia="Trebuchet MS"/>
          <w:spacing w:val="1"/>
          <w:sz w:val="22"/>
          <w:szCs w:val="22"/>
        </w:rPr>
        <w:t>it</w:t>
      </w:r>
      <w:r w:rsidRPr="003B5D7A">
        <w:rPr>
          <w:rFonts w:eastAsia="Trebuchet MS"/>
          <w:sz w:val="22"/>
          <w:szCs w:val="22"/>
        </w:rPr>
        <w:t>a</w:t>
      </w:r>
      <w:proofErr w:type="spellEnd"/>
      <w:r w:rsidRPr="003B5D7A">
        <w:rPr>
          <w:rFonts w:eastAsia="Trebuchet MS"/>
          <w:spacing w:val="2"/>
          <w:sz w:val="22"/>
          <w:szCs w:val="22"/>
        </w:rPr>
        <w:t xml:space="preserve"> </w:t>
      </w:r>
      <w:r w:rsidRPr="003B5D7A">
        <w:rPr>
          <w:rFonts w:eastAsia="Trebuchet MS"/>
          <w:sz w:val="22"/>
          <w:szCs w:val="22"/>
        </w:rPr>
        <w:t>Ne</w:t>
      </w:r>
      <w:r w:rsidRPr="003B5D7A">
        <w:rPr>
          <w:rFonts w:eastAsia="Trebuchet MS"/>
          <w:spacing w:val="1"/>
          <w:sz w:val="22"/>
          <w:szCs w:val="22"/>
        </w:rPr>
        <w:t>g</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w:t>
      </w:r>
      <w:r w:rsidRPr="003B5D7A">
        <w:rPr>
          <w:rFonts w:eastAsia="Trebuchet MS"/>
          <w:spacing w:val="2"/>
          <w:sz w:val="22"/>
          <w:szCs w:val="22"/>
        </w:rPr>
        <w:t xml:space="preserve"> </w:t>
      </w:r>
      <w:proofErr w:type="spellStart"/>
      <w:r w:rsidRPr="003B5D7A">
        <w:rPr>
          <w:rFonts w:eastAsia="Trebuchet MS"/>
          <w:sz w:val="22"/>
          <w:szCs w:val="22"/>
        </w:rPr>
        <w:t>R</w:t>
      </w:r>
      <w:r w:rsidRPr="003B5D7A">
        <w:rPr>
          <w:rFonts w:eastAsia="Trebuchet MS"/>
          <w:spacing w:val="-4"/>
          <w:sz w:val="22"/>
          <w:szCs w:val="22"/>
        </w:rPr>
        <w:t>e</w:t>
      </w:r>
      <w:r w:rsidRPr="003B5D7A">
        <w:rPr>
          <w:rFonts w:eastAsia="Trebuchet MS"/>
          <w:spacing w:val="1"/>
          <w:sz w:val="22"/>
          <w:szCs w:val="22"/>
        </w:rPr>
        <w:t>p</w:t>
      </w:r>
      <w:r w:rsidRPr="003B5D7A">
        <w:rPr>
          <w:rFonts w:eastAsia="Trebuchet MS"/>
          <w:sz w:val="22"/>
          <w:szCs w:val="22"/>
        </w:rPr>
        <w:t>u</w:t>
      </w:r>
      <w:r w:rsidRPr="003B5D7A">
        <w:rPr>
          <w:rFonts w:eastAsia="Trebuchet MS"/>
          <w:spacing w:val="1"/>
          <w:sz w:val="22"/>
          <w:szCs w:val="22"/>
        </w:rPr>
        <w:t>b</w:t>
      </w:r>
      <w:r w:rsidRPr="003B5D7A">
        <w:rPr>
          <w:rFonts w:eastAsia="Trebuchet MS"/>
          <w:spacing w:val="-1"/>
          <w:sz w:val="22"/>
          <w:szCs w:val="22"/>
        </w:rPr>
        <w:t>l</w:t>
      </w:r>
      <w:r w:rsidRPr="003B5D7A">
        <w:rPr>
          <w:rFonts w:eastAsia="Trebuchet MS"/>
          <w:spacing w:val="1"/>
          <w:sz w:val="22"/>
          <w:szCs w:val="22"/>
        </w:rPr>
        <w:t>i</w:t>
      </w:r>
      <w:r w:rsidRPr="003B5D7A">
        <w:rPr>
          <w:rFonts w:eastAsia="Trebuchet MS"/>
          <w:sz w:val="22"/>
          <w:szCs w:val="22"/>
        </w:rPr>
        <w:t>k</w:t>
      </w:r>
      <w:proofErr w:type="spellEnd"/>
      <w:r w:rsidRPr="003B5D7A">
        <w:rPr>
          <w:rFonts w:eastAsia="Trebuchet MS"/>
          <w:spacing w:val="2"/>
          <w:sz w:val="22"/>
          <w:szCs w:val="22"/>
        </w:rPr>
        <w:t xml:space="preserve"> </w:t>
      </w:r>
      <w:r w:rsidRPr="003B5D7A">
        <w:rPr>
          <w:rFonts w:eastAsia="Trebuchet MS"/>
          <w:spacing w:val="-1"/>
          <w:sz w:val="22"/>
          <w:szCs w:val="22"/>
        </w:rPr>
        <w:t>I</w:t>
      </w:r>
      <w:r w:rsidRPr="003B5D7A">
        <w:rPr>
          <w:rFonts w:eastAsia="Trebuchet MS"/>
          <w:sz w:val="22"/>
          <w:szCs w:val="22"/>
        </w:rPr>
        <w:t>n</w:t>
      </w:r>
      <w:r w:rsidRPr="003B5D7A">
        <w:rPr>
          <w:rFonts w:eastAsia="Trebuchet MS"/>
          <w:spacing w:val="1"/>
          <w:sz w:val="22"/>
          <w:szCs w:val="22"/>
        </w:rPr>
        <w:t>d</w:t>
      </w:r>
      <w:r w:rsidRPr="003B5D7A">
        <w:rPr>
          <w:rFonts w:eastAsia="Trebuchet MS"/>
          <w:spacing w:val="2"/>
          <w:sz w:val="22"/>
          <w:szCs w:val="22"/>
        </w:rPr>
        <w:t>o</w:t>
      </w:r>
      <w:r w:rsidRPr="003B5D7A">
        <w:rPr>
          <w:rFonts w:eastAsia="Trebuchet MS"/>
          <w:sz w:val="22"/>
          <w:szCs w:val="22"/>
        </w:rPr>
        <w:t>ne</w:t>
      </w:r>
      <w:r w:rsidRPr="003B5D7A">
        <w:rPr>
          <w:rFonts w:eastAsia="Trebuchet MS"/>
          <w:spacing w:val="-1"/>
          <w:sz w:val="22"/>
          <w:szCs w:val="22"/>
        </w:rPr>
        <w:t>s</w:t>
      </w:r>
      <w:r w:rsidRPr="003B5D7A">
        <w:rPr>
          <w:rFonts w:eastAsia="Trebuchet MS"/>
          <w:spacing w:val="-3"/>
          <w:sz w:val="22"/>
          <w:szCs w:val="22"/>
        </w:rPr>
        <w:t>i</w:t>
      </w:r>
      <w:r w:rsidRPr="003B5D7A">
        <w:rPr>
          <w:rFonts w:eastAsia="Trebuchet MS"/>
          <w:sz w:val="22"/>
          <w:szCs w:val="22"/>
        </w:rPr>
        <w:t>a</w:t>
      </w:r>
      <w:r w:rsidRPr="003B5D7A">
        <w:rPr>
          <w:rFonts w:eastAsia="Trebuchet MS"/>
          <w:spacing w:val="2"/>
          <w:sz w:val="22"/>
          <w:szCs w:val="22"/>
        </w:rPr>
        <w:t xml:space="preserve"> </w:t>
      </w:r>
      <w:proofErr w:type="spellStart"/>
      <w:r w:rsidRPr="003B5D7A">
        <w:rPr>
          <w:rFonts w:eastAsia="Trebuchet MS"/>
          <w:sz w:val="22"/>
          <w:szCs w:val="22"/>
        </w:rPr>
        <w:t>Ta</w:t>
      </w:r>
      <w:r w:rsidRPr="003B5D7A">
        <w:rPr>
          <w:rFonts w:eastAsia="Trebuchet MS"/>
          <w:spacing w:val="1"/>
          <w:sz w:val="22"/>
          <w:szCs w:val="22"/>
        </w:rPr>
        <w:t>h</w:t>
      </w:r>
      <w:r w:rsidRPr="003B5D7A">
        <w:rPr>
          <w:rFonts w:eastAsia="Trebuchet MS"/>
          <w:sz w:val="22"/>
          <w:szCs w:val="22"/>
        </w:rPr>
        <w:t>un</w:t>
      </w:r>
      <w:proofErr w:type="spellEnd"/>
      <w:r w:rsidRPr="003B5D7A">
        <w:rPr>
          <w:rFonts w:eastAsia="Trebuchet MS"/>
          <w:spacing w:val="1"/>
          <w:sz w:val="22"/>
          <w:szCs w:val="22"/>
        </w:rPr>
        <w:t xml:space="preserve"> </w:t>
      </w:r>
      <w:r w:rsidRPr="003B5D7A">
        <w:rPr>
          <w:rFonts w:eastAsia="Trebuchet MS"/>
          <w:sz w:val="22"/>
          <w:szCs w:val="22"/>
        </w:rPr>
        <w:t>20</w:t>
      </w:r>
      <w:r w:rsidRPr="003B5D7A">
        <w:rPr>
          <w:rFonts w:eastAsia="Trebuchet MS"/>
          <w:spacing w:val="-3"/>
          <w:sz w:val="22"/>
          <w:szCs w:val="22"/>
        </w:rPr>
        <w:t>1</w:t>
      </w:r>
      <w:r w:rsidRPr="003B5D7A">
        <w:rPr>
          <w:rFonts w:eastAsia="Trebuchet MS"/>
          <w:sz w:val="22"/>
          <w:szCs w:val="22"/>
        </w:rPr>
        <w:t>9</w:t>
      </w:r>
      <w:r w:rsidRPr="003B5D7A">
        <w:rPr>
          <w:rFonts w:eastAsia="Trebuchet MS"/>
          <w:spacing w:val="2"/>
          <w:sz w:val="22"/>
          <w:szCs w:val="22"/>
        </w:rPr>
        <w:t xml:space="preserve"> </w:t>
      </w:r>
      <w:proofErr w:type="spellStart"/>
      <w:r w:rsidRPr="003B5D7A">
        <w:rPr>
          <w:rFonts w:eastAsia="Trebuchet MS"/>
          <w:sz w:val="22"/>
          <w:szCs w:val="22"/>
        </w:rPr>
        <w:t>N</w:t>
      </w:r>
      <w:r w:rsidRPr="003B5D7A">
        <w:rPr>
          <w:rFonts w:eastAsia="Trebuchet MS"/>
          <w:spacing w:val="-2"/>
          <w:sz w:val="22"/>
          <w:szCs w:val="22"/>
        </w:rPr>
        <w:t>o</w:t>
      </w:r>
      <w:r w:rsidRPr="003B5D7A">
        <w:rPr>
          <w:rFonts w:eastAsia="Trebuchet MS"/>
          <w:spacing w:val="1"/>
          <w:sz w:val="22"/>
          <w:szCs w:val="22"/>
        </w:rPr>
        <w:t>m</w:t>
      </w:r>
      <w:r w:rsidRPr="003B5D7A">
        <w:rPr>
          <w:rFonts w:eastAsia="Trebuchet MS"/>
          <w:spacing w:val="2"/>
          <w:sz w:val="22"/>
          <w:szCs w:val="22"/>
        </w:rPr>
        <w:t>o</w:t>
      </w:r>
      <w:r w:rsidRPr="003B5D7A">
        <w:rPr>
          <w:rFonts w:eastAsia="Trebuchet MS"/>
          <w:sz w:val="22"/>
          <w:szCs w:val="22"/>
        </w:rPr>
        <w:t>r</w:t>
      </w:r>
      <w:proofErr w:type="spellEnd"/>
      <w:r w:rsidRPr="003B5D7A">
        <w:rPr>
          <w:rFonts w:eastAsia="Trebuchet MS"/>
          <w:sz w:val="22"/>
          <w:szCs w:val="22"/>
        </w:rPr>
        <w:t xml:space="preserve"> </w:t>
      </w:r>
      <w:r w:rsidRPr="003B5D7A">
        <w:rPr>
          <w:rFonts w:eastAsia="Trebuchet MS"/>
          <w:spacing w:val="-3"/>
          <w:sz w:val="22"/>
          <w:szCs w:val="22"/>
        </w:rPr>
        <w:t>1</w:t>
      </w:r>
      <w:r w:rsidRPr="003B5D7A">
        <w:rPr>
          <w:rFonts w:eastAsia="Trebuchet MS"/>
          <w:sz w:val="22"/>
          <w:szCs w:val="22"/>
        </w:rPr>
        <w:t>4</w:t>
      </w:r>
      <w:r w:rsidRPr="003B5D7A">
        <w:rPr>
          <w:rFonts w:eastAsia="Trebuchet MS"/>
          <w:spacing w:val="3"/>
          <w:sz w:val="22"/>
          <w:szCs w:val="22"/>
        </w:rPr>
        <w:t>4</w:t>
      </w:r>
      <w:r w:rsidRPr="003B5D7A">
        <w:rPr>
          <w:rFonts w:eastAsia="Trebuchet MS"/>
          <w:spacing w:val="1"/>
          <w:sz w:val="22"/>
          <w:szCs w:val="22"/>
        </w:rPr>
        <w:t>7</w:t>
      </w:r>
      <w:r w:rsidRPr="003B5D7A">
        <w:rPr>
          <w:rFonts w:eastAsia="Trebuchet MS"/>
          <w:spacing w:val="-1"/>
          <w:sz w:val="22"/>
          <w:szCs w:val="22"/>
        </w:rPr>
        <w:t>)</w:t>
      </w:r>
      <w:r w:rsidRPr="003B5D7A">
        <w:rPr>
          <w:rFonts w:eastAsia="Trebuchet MS"/>
          <w:sz w:val="22"/>
          <w:szCs w:val="22"/>
        </w:rPr>
        <w:t>;</w:t>
      </w:r>
    </w:p>
    <w:p w:rsidR="00A8450C" w:rsidRPr="003B5D7A" w:rsidRDefault="005802AE" w:rsidP="00057856">
      <w:pPr>
        <w:pStyle w:val="ListParagraph"/>
        <w:numPr>
          <w:ilvl w:val="0"/>
          <w:numId w:val="3"/>
        </w:numPr>
        <w:spacing w:line="360" w:lineRule="auto"/>
        <w:ind w:left="987" w:right="6" w:hanging="420"/>
        <w:jc w:val="both"/>
        <w:rPr>
          <w:rFonts w:eastAsia="Trebuchet MS"/>
          <w:sz w:val="22"/>
          <w:szCs w:val="22"/>
        </w:rPr>
      </w:pPr>
      <w:proofErr w:type="spellStart"/>
      <w:r w:rsidRPr="003B5D7A">
        <w:rPr>
          <w:rFonts w:eastAsia="Trebuchet MS"/>
          <w:spacing w:val="1"/>
          <w:sz w:val="22"/>
          <w:szCs w:val="22"/>
        </w:rPr>
        <w:t>P</w:t>
      </w:r>
      <w:r w:rsidRPr="003B5D7A">
        <w:rPr>
          <w:rFonts w:eastAsia="Trebuchet MS"/>
          <w:sz w:val="22"/>
          <w:szCs w:val="22"/>
        </w:rPr>
        <w:t>e</w:t>
      </w:r>
      <w:r w:rsidRPr="003B5D7A">
        <w:rPr>
          <w:rFonts w:eastAsia="Trebuchet MS"/>
          <w:spacing w:val="-1"/>
          <w:sz w:val="22"/>
          <w:szCs w:val="22"/>
        </w:rPr>
        <w:t>r</w:t>
      </w:r>
      <w:r w:rsidRPr="003B5D7A">
        <w:rPr>
          <w:rFonts w:eastAsia="Trebuchet MS"/>
          <w:sz w:val="22"/>
          <w:szCs w:val="22"/>
        </w:rPr>
        <w:t>a</w:t>
      </w:r>
      <w:r w:rsidRPr="003B5D7A">
        <w:rPr>
          <w:rFonts w:eastAsia="Trebuchet MS"/>
          <w:spacing w:val="1"/>
          <w:sz w:val="22"/>
          <w:szCs w:val="22"/>
        </w:rPr>
        <w:t>t</w:t>
      </w:r>
      <w:r w:rsidRPr="003B5D7A">
        <w:rPr>
          <w:rFonts w:eastAsia="Trebuchet MS"/>
          <w:sz w:val="22"/>
          <w:szCs w:val="22"/>
        </w:rPr>
        <w:t>u</w:t>
      </w:r>
      <w:r w:rsidRPr="003B5D7A">
        <w:rPr>
          <w:rFonts w:eastAsia="Trebuchet MS"/>
          <w:spacing w:val="-2"/>
          <w:sz w:val="22"/>
          <w:szCs w:val="22"/>
        </w:rPr>
        <w:t>r</w:t>
      </w:r>
      <w:r w:rsidRPr="003B5D7A">
        <w:rPr>
          <w:rFonts w:eastAsia="Trebuchet MS"/>
          <w:sz w:val="22"/>
          <w:szCs w:val="22"/>
        </w:rPr>
        <w:t>an</w:t>
      </w:r>
      <w:proofErr w:type="spellEnd"/>
      <w:r w:rsidRPr="003B5D7A">
        <w:rPr>
          <w:rFonts w:eastAsia="Trebuchet MS"/>
          <w:spacing w:val="26"/>
          <w:sz w:val="22"/>
          <w:szCs w:val="22"/>
        </w:rPr>
        <w:t xml:space="preserve"> </w:t>
      </w:r>
      <w:r w:rsidRPr="003B5D7A">
        <w:rPr>
          <w:rFonts w:eastAsia="Trebuchet MS"/>
          <w:sz w:val="22"/>
          <w:szCs w:val="22"/>
        </w:rPr>
        <w:t>Mente</w:t>
      </w:r>
      <w:r w:rsidRPr="003B5D7A">
        <w:rPr>
          <w:rFonts w:eastAsia="Trebuchet MS"/>
          <w:spacing w:val="-2"/>
          <w:sz w:val="22"/>
          <w:szCs w:val="22"/>
        </w:rPr>
        <w:t>r</w:t>
      </w:r>
      <w:r w:rsidRPr="003B5D7A">
        <w:rPr>
          <w:rFonts w:eastAsia="Trebuchet MS"/>
          <w:sz w:val="22"/>
          <w:szCs w:val="22"/>
        </w:rPr>
        <w:t>i</w:t>
      </w:r>
      <w:r w:rsidRPr="003B5D7A">
        <w:rPr>
          <w:rFonts w:eastAsia="Trebuchet MS"/>
          <w:spacing w:val="22"/>
          <w:sz w:val="22"/>
          <w:szCs w:val="22"/>
        </w:rPr>
        <w:t xml:space="preserve"> </w:t>
      </w:r>
      <w:proofErr w:type="spellStart"/>
      <w:r w:rsidRPr="003B5D7A">
        <w:rPr>
          <w:rFonts w:eastAsia="Trebuchet MS"/>
          <w:spacing w:val="1"/>
          <w:sz w:val="22"/>
          <w:szCs w:val="22"/>
        </w:rPr>
        <w:t>D</w:t>
      </w:r>
      <w:r w:rsidRPr="003B5D7A">
        <w:rPr>
          <w:rFonts w:eastAsia="Trebuchet MS"/>
          <w:sz w:val="22"/>
          <w:szCs w:val="22"/>
        </w:rPr>
        <w:t>alam</w:t>
      </w:r>
      <w:proofErr w:type="spellEnd"/>
      <w:r w:rsidRPr="003B5D7A">
        <w:rPr>
          <w:rFonts w:eastAsia="Trebuchet MS"/>
          <w:spacing w:val="27"/>
          <w:sz w:val="22"/>
          <w:szCs w:val="22"/>
        </w:rPr>
        <w:t xml:space="preserve"> </w:t>
      </w:r>
      <w:r w:rsidRPr="003B5D7A">
        <w:rPr>
          <w:rFonts w:eastAsia="Trebuchet MS"/>
          <w:sz w:val="22"/>
          <w:szCs w:val="22"/>
        </w:rPr>
        <w:t>N</w:t>
      </w:r>
      <w:r w:rsidRPr="003B5D7A">
        <w:rPr>
          <w:rFonts w:eastAsia="Trebuchet MS"/>
          <w:spacing w:val="-4"/>
          <w:sz w:val="22"/>
          <w:szCs w:val="22"/>
        </w:rPr>
        <w:t>e</w:t>
      </w:r>
      <w:r w:rsidRPr="003B5D7A">
        <w:rPr>
          <w:rFonts w:eastAsia="Trebuchet MS"/>
          <w:spacing w:val="1"/>
          <w:sz w:val="22"/>
          <w:szCs w:val="22"/>
        </w:rPr>
        <w:t>g</w:t>
      </w:r>
      <w:r w:rsidRPr="003B5D7A">
        <w:rPr>
          <w:rFonts w:eastAsia="Trebuchet MS"/>
          <w:sz w:val="22"/>
          <w:szCs w:val="22"/>
        </w:rPr>
        <w:t>e</w:t>
      </w:r>
      <w:r w:rsidRPr="003B5D7A">
        <w:rPr>
          <w:rFonts w:eastAsia="Trebuchet MS"/>
          <w:spacing w:val="-2"/>
          <w:sz w:val="22"/>
          <w:szCs w:val="22"/>
        </w:rPr>
        <w:t>r</w:t>
      </w:r>
      <w:r w:rsidRPr="003B5D7A">
        <w:rPr>
          <w:rFonts w:eastAsia="Trebuchet MS"/>
          <w:sz w:val="22"/>
          <w:szCs w:val="22"/>
        </w:rPr>
        <w:t>i</w:t>
      </w:r>
      <w:r w:rsidRPr="003B5D7A">
        <w:rPr>
          <w:rFonts w:eastAsia="Trebuchet MS"/>
          <w:spacing w:val="26"/>
          <w:sz w:val="22"/>
          <w:szCs w:val="22"/>
        </w:rPr>
        <w:t xml:space="preserve"> </w:t>
      </w:r>
      <w:proofErr w:type="spellStart"/>
      <w:r w:rsidRPr="003B5D7A">
        <w:rPr>
          <w:rFonts w:eastAsia="Trebuchet MS"/>
          <w:sz w:val="22"/>
          <w:szCs w:val="22"/>
        </w:rPr>
        <w:t>R</w:t>
      </w:r>
      <w:r w:rsidRPr="003B5D7A">
        <w:rPr>
          <w:rFonts w:eastAsia="Trebuchet MS"/>
          <w:spacing w:val="-4"/>
          <w:sz w:val="22"/>
          <w:szCs w:val="22"/>
        </w:rPr>
        <w:t>e</w:t>
      </w:r>
      <w:r w:rsidRPr="003B5D7A">
        <w:rPr>
          <w:rFonts w:eastAsia="Trebuchet MS"/>
          <w:spacing w:val="1"/>
          <w:sz w:val="22"/>
          <w:szCs w:val="22"/>
        </w:rPr>
        <w:t>p</w:t>
      </w:r>
      <w:r w:rsidRPr="003B5D7A">
        <w:rPr>
          <w:rFonts w:eastAsia="Trebuchet MS"/>
          <w:sz w:val="22"/>
          <w:szCs w:val="22"/>
        </w:rPr>
        <w:t>u</w:t>
      </w:r>
      <w:r w:rsidRPr="003B5D7A">
        <w:rPr>
          <w:rFonts w:eastAsia="Trebuchet MS"/>
          <w:spacing w:val="1"/>
          <w:sz w:val="22"/>
          <w:szCs w:val="22"/>
        </w:rPr>
        <w:t>b</w:t>
      </w:r>
      <w:r w:rsidRPr="003B5D7A">
        <w:rPr>
          <w:rFonts w:eastAsia="Trebuchet MS"/>
          <w:spacing w:val="-5"/>
          <w:sz w:val="22"/>
          <w:szCs w:val="22"/>
        </w:rPr>
        <w:t>l</w:t>
      </w:r>
      <w:r w:rsidRPr="003B5D7A">
        <w:rPr>
          <w:rFonts w:eastAsia="Trebuchet MS"/>
          <w:spacing w:val="1"/>
          <w:sz w:val="22"/>
          <w:szCs w:val="22"/>
        </w:rPr>
        <w:t>i</w:t>
      </w:r>
      <w:r w:rsidRPr="003B5D7A">
        <w:rPr>
          <w:rFonts w:eastAsia="Trebuchet MS"/>
          <w:sz w:val="22"/>
          <w:szCs w:val="22"/>
        </w:rPr>
        <w:t>k</w:t>
      </w:r>
      <w:proofErr w:type="spellEnd"/>
      <w:r w:rsidRPr="003B5D7A">
        <w:rPr>
          <w:rFonts w:eastAsia="Trebuchet MS"/>
          <w:spacing w:val="26"/>
          <w:sz w:val="22"/>
          <w:szCs w:val="22"/>
        </w:rPr>
        <w:t xml:space="preserve"> </w:t>
      </w:r>
      <w:r w:rsidRPr="003B5D7A">
        <w:rPr>
          <w:rFonts w:eastAsia="Trebuchet MS"/>
          <w:spacing w:val="-1"/>
          <w:sz w:val="22"/>
          <w:szCs w:val="22"/>
        </w:rPr>
        <w:t>I</w:t>
      </w:r>
      <w:r w:rsidRPr="003B5D7A">
        <w:rPr>
          <w:rFonts w:eastAsia="Trebuchet MS"/>
          <w:sz w:val="22"/>
          <w:szCs w:val="22"/>
        </w:rPr>
        <w:t>n</w:t>
      </w:r>
      <w:r w:rsidRPr="003B5D7A">
        <w:rPr>
          <w:rFonts w:eastAsia="Trebuchet MS"/>
          <w:spacing w:val="-3"/>
          <w:sz w:val="22"/>
          <w:szCs w:val="22"/>
        </w:rPr>
        <w:t>d</w:t>
      </w:r>
      <w:r w:rsidRPr="003B5D7A">
        <w:rPr>
          <w:rFonts w:eastAsia="Trebuchet MS"/>
          <w:spacing w:val="2"/>
          <w:sz w:val="22"/>
          <w:szCs w:val="22"/>
        </w:rPr>
        <w:t>o</w:t>
      </w:r>
      <w:r w:rsidRPr="003B5D7A">
        <w:rPr>
          <w:rFonts w:eastAsia="Trebuchet MS"/>
          <w:sz w:val="22"/>
          <w:szCs w:val="22"/>
        </w:rPr>
        <w:t>ne</w:t>
      </w:r>
      <w:r w:rsidRPr="003B5D7A">
        <w:rPr>
          <w:rFonts w:eastAsia="Trebuchet MS"/>
          <w:spacing w:val="-1"/>
          <w:sz w:val="22"/>
          <w:szCs w:val="22"/>
        </w:rPr>
        <w:t>s</w:t>
      </w:r>
      <w:r w:rsidRPr="003B5D7A">
        <w:rPr>
          <w:rFonts w:eastAsia="Trebuchet MS"/>
          <w:spacing w:val="1"/>
          <w:sz w:val="22"/>
          <w:szCs w:val="22"/>
        </w:rPr>
        <w:t>i</w:t>
      </w:r>
      <w:r w:rsidRPr="003B5D7A">
        <w:rPr>
          <w:rFonts w:eastAsia="Trebuchet MS"/>
          <w:sz w:val="22"/>
          <w:szCs w:val="22"/>
        </w:rPr>
        <w:t>a</w:t>
      </w:r>
      <w:r w:rsidRPr="003B5D7A">
        <w:rPr>
          <w:rFonts w:eastAsia="Trebuchet MS"/>
          <w:spacing w:val="26"/>
          <w:sz w:val="22"/>
          <w:szCs w:val="22"/>
        </w:rPr>
        <w:t xml:space="preserve"> </w:t>
      </w:r>
      <w:proofErr w:type="spellStart"/>
      <w:r w:rsidRPr="003B5D7A">
        <w:rPr>
          <w:rFonts w:eastAsia="Trebuchet MS"/>
          <w:spacing w:val="-4"/>
          <w:sz w:val="22"/>
          <w:szCs w:val="22"/>
        </w:rPr>
        <w:t>N</w:t>
      </w:r>
      <w:r w:rsidRPr="003B5D7A">
        <w:rPr>
          <w:rFonts w:eastAsia="Trebuchet MS"/>
          <w:spacing w:val="2"/>
          <w:sz w:val="22"/>
          <w:szCs w:val="22"/>
        </w:rPr>
        <w:t>o</w:t>
      </w:r>
      <w:r w:rsidRPr="003B5D7A">
        <w:rPr>
          <w:rFonts w:eastAsia="Trebuchet MS"/>
          <w:spacing w:val="-3"/>
          <w:sz w:val="22"/>
          <w:szCs w:val="22"/>
        </w:rPr>
        <w:t>m</w:t>
      </w:r>
      <w:r w:rsidRPr="003B5D7A">
        <w:rPr>
          <w:rFonts w:eastAsia="Trebuchet MS"/>
          <w:spacing w:val="2"/>
          <w:sz w:val="22"/>
          <w:szCs w:val="22"/>
        </w:rPr>
        <w:t>o</w:t>
      </w:r>
      <w:r w:rsidRPr="003B5D7A">
        <w:rPr>
          <w:rFonts w:eastAsia="Trebuchet MS"/>
          <w:sz w:val="22"/>
          <w:szCs w:val="22"/>
        </w:rPr>
        <w:t>r</w:t>
      </w:r>
      <w:proofErr w:type="spellEnd"/>
      <w:r w:rsidRPr="003B5D7A">
        <w:rPr>
          <w:rFonts w:eastAsia="Trebuchet MS"/>
          <w:spacing w:val="31"/>
          <w:sz w:val="22"/>
          <w:szCs w:val="22"/>
        </w:rPr>
        <w:t xml:space="preserve"> </w:t>
      </w:r>
      <w:r w:rsidRPr="003B5D7A">
        <w:rPr>
          <w:rFonts w:eastAsia="Trebuchet MS"/>
          <w:spacing w:val="1"/>
          <w:sz w:val="22"/>
          <w:szCs w:val="22"/>
        </w:rPr>
        <w:t>5</w:t>
      </w:r>
      <w:r w:rsidRPr="003B5D7A">
        <w:rPr>
          <w:rFonts w:eastAsia="Trebuchet MS"/>
          <w:sz w:val="22"/>
          <w:szCs w:val="22"/>
        </w:rPr>
        <w:t>3</w:t>
      </w:r>
      <w:r w:rsidRPr="003B5D7A">
        <w:rPr>
          <w:rFonts w:eastAsia="Trebuchet MS"/>
          <w:spacing w:val="22"/>
          <w:sz w:val="22"/>
          <w:szCs w:val="22"/>
        </w:rPr>
        <w:t xml:space="preserve"> </w:t>
      </w:r>
      <w:proofErr w:type="spellStart"/>
      <w:r w:rsidRPr="003B5D7A">
        <w:rPr>
          <w:rFonts w:eastAsia="Trebuchet MS"/>
          <w:sz w:val="22"/>
          <w:szCs w:val="22"/>
        </w:rPr>
        <w:t>T</w:t>
      </w:r>
      <w:r w:rsidRPr="003B5D7A">
        <w:rPr>
          <w:rFonts w:eastAsia="Trebuchet MS"/>
          <w:spacing w:val="1"/>
          <w:sz w:val="22"/>
          <w:szCs w:val="22"/>
        </w:rPr>
        <w:t>a</w:t>
      </w:r>
      <w:r w:rsidRPr="003B5D7A">
        <w:rPr>
          <w:rFonts w:eastAsia="Trebuchet MS"/>
          <w:sz w:val="22"/>
          <w:szCs w:val="22"/>
        </w:rPr>
        <w:t>hun</w:t>
      </w:r>
      <w:proofErr w:type="spellEnd"/>
      <w:r w:rsidRPr="003B5D7A">
        <w:rPr>
          <w:rFonts w:eastAsia="Trebuchet MS"/>
          <w:spacing w:val="21"/>
          <w:sz w:val="22"/>
          <w:szCs w:val="22"/>
        </w:rPr>
        <w:t xml:space="preserve"> </w:t>
      </w:r>
      <w:r w:rsidRPr="003B5D7A">
        <w:rPr>
          <w:rFonts w:eastAsia="Trebuchet MS"/>
          <w:spacing w:val="1"/>
          <w:sz w:val="22"/>
          <w:szCs w:val="22"/>
        </w:rPr>
        <w:t xml:space="preserve">2020 </w:t>
      </w:r>
      <w:proofErr w:type="spellStart"/>
      <w:r w:rsidRPr="003B5D7A">
        <w:rPr>
          <w:rFonts w:eastAsia="Trebuchet MS"/>
          <w:spacing w:val="1"/>
          <w:sz w:val="22"/>
          <w:szCs w:val="22"/>
        </w:rPr>
        <w:t>t</w:t>
      </w:r>
      <w:r w:rsidRPr="003B5D7A">
        <w:rPr>
          <w:rFonts w:eastAsia="Trebuchet MS"/>
          <w:sz w:val="22"/>
          <w:szCs w:val="22"/>
        </w:rPr>
        <w:t>entang</w:t>
      </w:r>
      <w:proofErr w:type="spellEnd"/>
      <w:r w:rsidRPr="003B5D7A">
        <w:rPr>
          <w:rFonts w:eastAsia="Trebuchet MS"/>
          <w:spacing w:val="7"/>
          <w:sz w:val="22"/>
          <w:szCs w:val="22"/>
        </w:rPr>
        <w:t xml:space="preserve"> </w:t>
      </w:r>
      <w:r w:rsidRPr="003B5D7A">
        <w:rPr>
          <w:rFonts w:eastAsia="Trebuchet MS"/>
          <w:sz w:val="22"/>
          <w:szCs w:val="22"/>
        </w:rPr>
        <w:t>T</w:t>
      </w:r>
      <w:r w:rsidRPr="003B5D7A">
        <w:rPr>
          <w:rFonts w:eastAsia="Trebuchet MS"/>
          <w:spacing w:val="-3"/>
          <w:sz w:val="22"/>
          <w:szCs w:val="22"/>
        </w:rPr>
        <w:t>a</w:t>
      </w:r>
      <w:r w:rsidRPr="003B5D7A">
        <w:rPr>
          <w:rFonts w:eastAsia="Trebuchet MS"/>
          <w:spacing w:val="1"/>
          <w:sz w:val="22"/>
          <w:szCs w:val="22"/>
        </w:rPr>
        <w:t>t</w:t>
      </w:r>
      <w:r w:rsidRPr="003B5D7A">
        <w:rPr>
          <w:rFonts w:eastAsia="Trebuchet MS"/>
          <w:sz w:val="22"/>
          <w:szCs w:val="22"/>
        </w:rPr>
        <w:t>a</w:t>
      </w:r>
      <w:r w:rsidRPr="003B5D7A">
        <w:rPr>
          <w:rFonts w:eastAsia="Trebuchet MS"/>
          <w:spacing w:val="5"/>
          <w:sz w:val="22"/>
          <w:szCs w:val="22"/>
        </w:rPr>
        <w:t xml:space="preserve"> </w:t>
      </w:r>
      <w:proofErr w:type="spellStart"/>
      <w:r w:rsidRPr="003B5D7A">
        <w:rPr>
          <w:rFonts w:eastAsia="Trebuchet MS"/>
          <w:spacing w:val="1"/>
          <w:sz w:val="22"/>
          <w:szCs w:val="22"/>
        </w:rPr>
        <w:t>K</w:t>
      </w:r>
      <w:r w:rsidRPr="003B5D7A">
        <w:rPr>
          <w:rFonts w:eastAsia="Trebuchet MS"/>
          <w:sz w:val="22"/>
          <w:szCs w:val="22"/>
        </w:rPr>
        <w:t>e</w:t>
      </w:r>
      <w:r w:rsidRPr="003B5D7A">
        <w:rPr>
          <w:rFonts w:eastAsia="Trebuchet MS"/>
          <w:spacing w:val="-2"/>
          <w:sz w:val="22"/>
          <w:szCs w:val="22"/>
        </w:rPr>
        <w:t>r</w:t>
      </w:r>
      <w:r w:rsidRPr="003B5D7A">
        <w:rPr>
          <w:rFonts w:eastAsia="Trebuchet MS"/>
          <w:spacing w:val="-1"/>
          <w:sz w:val="22"/>
          <w:szCs w:val="22"/>
        </w:rPr>
        <w:t>j</w:t>
      </w:r>
      <w:r w:rsidRPr="003B5D7A">
        <w:rPr>
          <w:rFonts w:eastAsia="Trebuchet MS"/>
          <w:sz w:val="22"/>
          <w:szCs w:val="22"/>
        </w:rPr>
        <w:t>a</w:t>
      </w:r>
      <w:proofErr w:type="spellEnd"/>
      <w:r w:rsidRPr="003B5D7A">
        <w:rPr>
          <w:rFonts w:eastAsia="Trebuchet MS"/>
          <w:spacing w:val="1"/>
          <w:sz w:val="22"/>
          <w:szCs w:val="22"/>
        </w:rPr>
        <w:t xml:space="preserve"> d</w:t>
      </w:r>
      <w:r w:rsidRPr="003B5D7A">
        <w:rPr>
          <w:rFonts w:eastAsia="Trebuchet MS"/>
          <w:sz w:val="22"/>
          <w:szCs w:val="22"/>
        </w:rPr>
        <w:t xml:space="preserve">an </w:t>
      </w:r>
      <w:proofErr w:type="spellStart"/>
      <w:r w:rsidRPr="003B5D7A">
        <w:rPr>
          <w:rFonts w:eastAsia="Trebuchet MS"/>
          <w:spacing w:val="1"/>
          <w:sz w:val="22"/>
          <w:szCs w:val="22"/>
        </w:rPr>
        <w:t>P</w:t>
      </w:r>
      <w:r w:rsidRPr="003B5D7A">
        <w:rPr>
          <w:rFonts w:eastAsia="Trebuchet MS"/>
          <w:sz w:val="22"/>
          <w:szCs w:val="22"/>
        </w:rPr>
        <w:t>enye</w:t>
      </w:r>
      <w:r w:rsidRPr="003B5D7A">
        <w:rPr>
          <w:rFonts w:eastAsia="Trebuchet MS"/>
          <w:spacing w:val="-2"/>
          <w:sz w:val="22"/>
          <w:szCs w:val="22"/>
        </w:rPr>
        <w:t>l</w:t>
      </w:r>
      <w:r w:rsidRPr="003B5D7A">
        <w:rPr>
          <w:rFonts w:eastAsia="Trebuchet MS"/>
          <w:sz w:val="22"/>
          <w:szCs w:val="22"/>
        </w:rPr>
        <w:t>a</w:t>
      </w:r>
      <w:r w:rsidRPr="003B5D7A">
        <w:rPr>
          <w:rFonts w:eastAsia="Trebuchet MS"/>
          <w:spacing w:val="-1"/>
          <w:sz w:val="22"/>
          <w:szCs w:val="22"/>
        </w:rPr>
        <w:t>r</w:t>
      </w:r>
      <w:r w:rsidRPr="003B5D7A">
        <w:rPr>
          <w:rFonts w:eastAsia="Trebuchet MS"/>
          <w:sz w:val="22"/>
          <w:szCs w:val="22"/>
        </w:rPr>
        <w:t>asan</w:t>
      </w:r>
      <w:proofErr w:type="spellEnd"/>
      <w:r w:rsidRPr="003B5D7A">
        <w:rPr>
          <w:rFonts w:eastAsia="Trebuchet MS"/>
          <w:spacing w:val="4"/>
          <w:sz w:val="22"/>
          <w:szCs w:val="22"/>
        </w:rPr>
        <w:t xml:space="preserve"> </w:t>
      </w:r>
      <w:proofErr w:type="spellStart"/>
      <w:r w:rsidRPr="003B5D7A">
        <w:rPr>
          <w:rFonts w:eastAsia="Trebuchet MS"/>
          <w:spacing w:val="-3"/>
          <w:sz w:val="22"/>
          <w:szCs w:val="22"/>
        </w:rPr>
        <w:t>K</w:t>
      </w:r>
      <w:r w:rsidRPr="003B5D7A">
        <w:rPr>
          <w:rFonts w:eastAsia="Trebuchet MS"/>
          <w:sz w:val="22"/>
          <w:szCs w:val="22"/>
        </w:rPr>
        <w:t>e</w:t>
      </w:r>
      <w:r w:rsidRPr="003B5D7A">
        <w:rPr>
          <w:rFonts w:eastAsia="Trebuchet MS"/>
          <w:spacing w:val="-2"/>
          <w:sz w:val="22"/>
          <w:szCs w:val="22"/>
        </w:rPr>
        <w:t>r</w:t>
      </w:r>
      <w:r w:rsidRPr="003B5D7A">
        <w:rPr>
          <w:rFonts w:eastAsia="Trebuchet MS"/>
          <w:spacing w:val="-1"/>
          <w:sz w:val="22"/>
          <w:szCs w:val="22"/>
        </w:rPr>
        <w:t>j</w:t>
      </w:r>
      <w:r w:rsidRPr="003B5D7A">
        <w:rPr>
          <w:rFonts w:eastAsia="Trebuchet MS"/>
          <w:sz w:val="22"/>
          <w:szCs w:val="22"/>
        </w:rPr>
        <w:t>a</w:t>
      </w:r>
      <w:proofErr w:type="spellEnd"/>
      <w:r w:rsidRPr="003B5D7A">
        <w:rPr>
          <w:rFonts w:eastAsia="Trebuchet MS"/>
          <w:spacing w:val="8"/>
          <w:sz w:val="22"/>
          <w:szCs w:val="22"/>
        </w:rPr>
        <w:t xml:space="preserve"> </w:t>
      </w:r>
      <w:r w:rsidRPr="003B5D7A">
        <w:rPr>
          <w:rFonts w:eastAsia="Trebuchet MS"/>
          <w:spacing w:val="-2"/>
          <w:sz w:val="22"/>
          <w:szCs w:val="22"/>
        </w:rPr>
        <w:t>S</w:t>
      </w:r>
      <w:r w:rsidRPr="003B5D7A">
        <w:rPr>
          <w:rFonts w:eastAsia="Trebuchet MS"/>
          <w:sz w:val="22"/>
          <w:szCs w:val="22"/>
        </w:rPr>
        <w:t>e</w:t>
      </w:r>
      <w:r w:rsidRPr="003B5D7A">
        <w:rPr>
          <w:rFonts w:eastAsia="Trebuchet MS"/>
          <w:spacing w:val="-2"/>
          <w:sz w:val="22"/>
          <w:szCs w:val="22"/>
        </w:rPr>
        <w:t>r</w:t>
      </w:r>
      <w:r w:rsidRPr="003B5D7A">
        <w:rPr>
          <w:rFonts w:eastAsia="Trebuchet MS"/>
          <w:spacing w:val="1"/>
          <w:sz w:val="22"/>
          <w:szCs w:val="22"/>
        </w:rPr>
        <w:t>t</w:t>
      </w:r>
      <w:r w:rsidRPr="003B5D7A">
        <w:rPr>
          <w:rFonts w:eastAsia="Trebuchet MS"/>
          <w:sz w:val="22"/>
          <w:szCs w:val="22"/>
        </w:rPr>
        <w:t>a</w:t>
      </w:r>
      <w:r w:rsidRPr="003B5D7A">
        <w:rPr>
          <w:rFonts w:eastAsia="Trebuchet MS"/>
          <w:spacing w:val="5"/>
          <w:sz w:val="22"/>
          <w:szCs w:val="22"/>
        </w:rPr>
        <w:t xml:space="preserve"> </w:t>
      </w:r>
      <w:proofErr w:type="spellStart"/>
      <w:r w:rsidRPr="003B5D7A">
        <w:rPr>
          <w:rFonts w:eastAsia="Trebuchet MS"/>
          <w:spacing w:val="1"/>
          <w:sz w:val="22"/>
          <w:szCs w:val="22"/>
        </w:rPr>
        <w:t>P</w:t>
      </w:r>
      <w:r w:rsidRPr="003B5D7A">
        <w:rPr>
          <w:rFonts w:eastAsia="Trebuchet MS"/>
          <w:sz w:val="22"/>
          <w:szCs w:val="22"/>
        </w:rPr>
        <w:t>e</w:t>
      </w:r>
      <w:r w:rsidRPr="003B5D7A">
        <w:rPr>
          <w:rFonts w:eastAsia="Trebuchet MS"/>
          <w:spacing w:val="1"/>
          <w:sz w:val="22"/>
          <w:szCs w:val="22"/>
        </w:rPr>
        <w:t>mbi</w:t>
      </w:r>
      <w:r w:rsidRPr="003B5D7A">
        <w:rPr>
          <w:rFonts w:eastAsia="Trebuchet MS"/>
          <w:sz w:val="22"/>
          <w:szCs w:val="22"/>
        </w:rPr>
        <w:t>naan</w:t>
      </w:r>
      <w:proofErr w:type="spellEnd"/>
      <w:r w:rsidRPr="003B5D7A">
        <w:rPr>
          <w:rFonts w:eastAsia="Trebuchet MS"/>
          <w:sz w:val="22"/>
          <w:szCs w:val="22"/>
        </w:rPr>
        <w:t xml:space="preserve"> </w:t>
      </w:r>
      <w:proofErr w:type="spellStart"/>
      <w:r w:rsidRPr="003B5D7A">
        <w:rPr>
          <w:rFonts w:eastAsia="Trebuchet MS"/>
          <w:spacing w:val="1"/>
          <w:sz w:val="22"/>
          <w:szCs w:val="22"/>
        </w:rPr>
        <w:t>K</w:t>
      </w:r>
      <w:r w:rsidRPr="003B5D7A">
        <w:rPr>
          <w:rFonts w:eastAsia="Trebuchet MS"/>
          <w:spacing w:val="2"/>
          <w:sz w:val="22"/>
          <w:szCs w:val="22"/>
        </w:rPr>
        <w:t>e</w:t>
      </w:r>
      <w:r w:rsidRPr="003B5D7A">
        <w:rPr>
          <w:rFonts w:eastAsia="Trebuchet MS"/>
          <w:spacing w:val="-1"/>
          <w:sz w:val="22"/>
          <w:szCs w:val="22"/>
        </w:rPr>
        <w:t>l</w:t>
      </w:r>
      <w:r w:rsidRPr="003B5D7A">
        <w:rPr>
          <w:rFonts w:eastAsia="Trebuchet MS"/>
          <w:sz w:val="22"/>
          <w:szCs w:val="22"/>
        </w:rPr>
        <w:t>e</w:t>
      </w:r>
      <w:r w:rsidRPr="003B5D7A">
        <w:rPr>
          <w:rFonts w:eastAsia="Trebuchet MS"/>
          <w:spacing w:val="-3"/>
          <w:sz w:val="22"/>
          <w:szCs w:val="22"/>
        </w:rPr>
        <w:t>m</w:t>
      </w:r>
      <w:r w:rsidRPr="003B5D7A">
        <w:rPr>
          <w:rFonts w:eastAsia="Trebuchet MS"/>
          <w:spacing w:val="1"/>
          <w:sz w:val="22"/>
          <w:szCs w:val="22"/>
        </w:rPr>
        <w:t>b</w:t>
      </w:r>
      <w:r w:rsidRPr="003B5D7A">
        <w:rPr>
          <w:rFonts w:eastAsia="Trebuchet MS"/>
          <w:sz w:val="22"/>
          <w:szCs w:val="22"/>
        </w:rPr>
        <w:t>a</w:t>
      </w:r>
      <w:r w:rsidRPr="003B5D7A">
        <w:rPr>
          <w:rFonts w:eastAsia="Trebuchet MS"/>
          <w:spacing w:val="2"/>
          <w:sz w:val="22"/>
          <w:szCs w:val="22"/>
        </w:rPr>
        <w:t>g</w:t>
      </w:r>
      <w:r w:rsidRPr="003B5D7A">
        <w:rPr>
          <w:rFonts w:eastAsia="Trebuchet MS"/>
          <w:sz w:val="22"/>
          <w:szCs w:val="22"/>
        </w:rPr>
        <w:t>a</w:t>
      </w:r>
      <w:r w:rsidRPr="003B5D7A">
        <w:rPr>
          <w:rFonts w:eastAsia="Trebuchet MS"/>
          <w:spacing w:val="1"/>
          <w:sz w:val="22"/>
          <w:szCs w:val="22"/>
        </w:rPr>
        <w:t>a</w:t>
      </w:r>
      <w:r w:rsidRPr="003B5D7A">
        <w:rPr>
          <w:rFonts w:eastAsia="Trebuchet MS"/>
          <w:sz w:val="22"/>
          <w:szCs w:val="22"/>
        </w:rPr>
        <w:t>n</w:t>
      </w:r>
      <w:proofErr w:type="spellEnd"/>
      <w:r w:rsidRPr="003B5D7A">
        <w:rPr>
          <w:rFonts w:eastAsia="Trebuchet MS"/>
          <w:sz w:val="22"/>
          <w:szCs w:val="22"/>
        </w:rPr>
        <w:t xml:space="preserve"> </w:t>
      </w:r>
      <w:r w:rsidRPr="003B5D7A">
        <w:rPr>
          <w:rFonts w:eastAsia="Trebuchet MS"/>
          <w:spacing w:val="1"/>
          <w:sz w:val="22"/>
          <w:szCs w:val="22"/>
        </w:rPr>
        <w:t>d</w:t>
      </w:r>
      <w:r w:rsidRPr="003B5D7A">
        <w:rPr>
          <w:rFonts w:eastAsia="Trebuchet MS"/>
          <w:sz w:val="22"/>
          <w:szCs w:val="22"/>
        </w:rPr>
        <w:t>an</w:t>
      </w:r>
      <w:r w:rsidRPr="003B5D7A">
        <w:rPr>
          <w:rFonts w:eastAsia="Trebuchet MS"/>
          <w:spacing w:val="2"/>
          <w:sz w:val="22"/>
          <w:szCs w:val="22"/>
        </w:rPr>
        <w:t xml:space="preserve"> </w:t>
      </w:r>
      <w:proofErr w:type="spellStart"/>
      <w:r w:rsidRPr="003B5D7A">
        <w:rPr>
          <w:rFonts w:eastAsia="Trebuchet MS"/>
          <w:spacing w:val="-2"/>
          <w:sz w:val="22"/>
          <w:szCs w:val="22"/>
        </w:rPr>
        <w:t>S</w:t>
      </w:r>
      <w:r w:rsidRPr="003B5D7A">
        <w:rPr>
          <w:rFonts w:eastAsia="Trebuchet MS"/>
          <w:sz w:val="22"/>
          <w:szCs w:val="22"/>
        </w:rPr>
        <w:t>u</w:t>
      </w:r>
      <w:r w:rsidRPr="003B5D7A">
        <w:rPr>
          <w:rFonts w:eastAsia="Trebuchet MS"/>
          <w:spacing w:val="1"/>
          <w:sz w:val="22"/>
          <w:szCs w:val="22"/>
        </w:rPr>
        <w:t>mb</w:t>
      </w:r>
      <w:r w:rsidRPr="003B5D7A">
        <w:rPr>
          <w:rFonts w:eastAsia="Trebuchet MS"/>
          <w:sz w:val="22"/>
          <w:szCs w:val="22"/>
        </w:rPr>
        <w:t>er</w:t>
      </w:r>
      <w:proofErr w:type="spellEnd"/>
      <w:r w:rsidRPr="003B5D7A">
        <w:rPr>
          <w:rFonts w:eastAsia="Trebuchet MS"/>
          <w:sz w:val="22"/>
          <w:szCs w:val="22"/>
        </w:rPr>
        <w:t xml:space="preserve"> </w:t>
      </w:r>
      <w:proofErr w:type="spellStart"/>
      <w:r w:rsidRPr="003B5D7A">
        <w:rPr>
          <w:rFonts w:eastAsia="Trebuchet MS"/>
          <w:spacing w:val="1"/>
          <w:sz w:val="22"/>
          <w:szCs w:val="22"/>
        </w:rPr>
        <w:t>D</w:t>
      </w:r>
      <w:r w:rsidRPr="003B5D7A">
        <w:rPr>
          <w:rFonts w:eastAsia="Trebuchet MS"/>
          <w:sz w:val="22"/>
          <w:szCs w:val="22"/>
        </w:rPr>
        <w:t>aya</w:t>
      </w:r>
      <w:proofErr w:type="spellEnd"/>
      <w:r w:rsidRPr="003B5D7A">
        <w:rPr>
          <w:rFonts w:eastAsia="Trebuchet MS"/>
          <w:spacing w:val="2"/>
          <w:sz w:val="22"/>
          <w:szCs w:val="22"/>
        </w:rPr>
        <w:t xml:space="preserve"> </w:t>
      </w:r>
      <w:proofErr w:type="spellStart"/>
      <w:r w:rsidRPr="003B5D7A">
        <w:rPr>
          <w:rFonts w:eastAsia="Trebuchet MS"/>
          <w:sz w:val="22"/>
          <w:szCs w:val="22"/>
        </w:rPr>
        <w:t>Manua</w:t>
      </w:r>
      <w:r w:rsidRPr="003B5D7A">
        <w:rPr>
          <w:rFonts w:eastAsia="Trebuchet MS"/>
          <w:spacing w:val="-1"/>
          <w:sz w:val="22"/>
          <w:szCs w:val="22"/>
        </w:rPr>
        <w:t>s</w:t>
      </w:r>
      <w:r w:rsidRPr="003B5D7A">
        <w:rPr>
          <w:rFonts w:eastAsia="Trebuchet MS"/>
          <w:spacing w:val="1"/>
          <w:sz w:val="22"/>
          <w:szCs w:val="22"/>
        </w:rPr>
        <w:t>i</w:t>
      </w:r>
      <w:r w:rsidRPr="003B5D7A">
        <w:rPr>
          <w:rFonts w:eastAsia="Trebuchet MS"/>
          <w:sz w:val="22"/>
          <w:szCs w:val="22"/>
        </w:rPr>
        <w:t>a</w:t>
      </w:r>
      <w:proofErr w:type="spellEnd"/>
      <w:r w:rsidRPr="003B5D7A">
        <w:rPr>
          <w:rFonts w:eastAsia="Trebuchet MS"/>
          <w:spacing w:val="5"/>
          <w:sz w:val="22"/>
          <w:szCs w:val="22"/>
        </w:rPr>
        <w:t xml:space="preserve"> </w:t>
      </w:r>
      <w:r w:rsidRPr="003B5D7A">
        <w:rPr>
          <w:rFonts w:eastAsia="Trebuchet MS"/>
          <w:sz w:val="22"/>
          <w:szCs w:val="22"/>
        </w:rPr>
        <w:t>T</w:t>
      </w:r>
      <w:r w:rsidRPr="003B5D7A">
        <w:rPr>
          <w:rFonts w:eastAsia="Trebuchet MS"/>
          <w:spacing w:val="-2"/>
          <w:sz w:val="22"/>
          <w:szCs w:val="22"/>
        </w:rPr>
        <w:t>i</w:t>
      </w:r>
      <w:r w:rsidRPr="003B5D7A">
        <w:rPr>
          <w:rFonts w:eastAsia="Trebuchet MS"/>
          <w:sz w:val="22"/>
          <w:szCs w:val="22"/>
        </w:rPr>
        <w:t>m</w:t>
      </w:r>
      <w:r w:rsidRPr="003B5D7A">
        <w:rPr>
          <w:rFonts w:eastAsia="Trebuchet MS"/>
          <w:spacing w:val="2"/>
          <w:sz w:val="22"/>
          <w:szCs w:val="22"/>
        </w:rPr>
        <w:t xml:space="preserve"> </w:t>
      </w:r>
      <w:proofErr w:type="spellStart"/>
      <w:r w:rsidRPr="003B5D7A">
        <w:rPr>
          <w:rFonts w:eastAsia="Trebuchet MS"/>
          <w:spacing w:val="1"/>
          <w:sz w:val="22"/>
          <w:szCs w:val="22"/>
        </w:rPr>
        <w:t>K</w:t>
      </w:r>
      <w:r w:rsidRPr="003B5D7A">
        <w:rPr>
          <w:rFonts w:eastAsia="Trebuchet MS"/>
          <w:spacing w:val="-2"/>
          <w:sz w:val="22"/>
          <w:szCs w:val="22"/>
        </w:rPr>
        <w:t>o</w:t>
      </w:r>
      <w:r w:rsidRPr="003B5D7A">
        <w:rPr>
          <w:rFonts w:eastAsia="Trebuchet MS"/>
          <w:spacing w:val="2"/>
          <w:sz w:val="22"/>
          <w:szCs w:val="22"/>
        </w:rPr>
        <w:t>o</w:t>
      </w:r>
      <w:r w:rsidRPr="003B5D7A">
        <w:rPr>
          <w:rFonts w:eastAsia="Trebuchet MS"/>
          <w:spacing w:val="-5"/>
          <w:sz w:val="22"/>
          <w:szCs w:val="22"/>
        </w:rPr>
        <w:t>r</w:t>
      </w:r>
      <w:r w:rsidRPr="003B5D7A">
        <w:rPr>
          <w:rFonts w:eastAsia="Trebuchet MS"/>
          <w:spacing w:val="1"/>
          <w:sz w:val="22"/>
          <w:szCs w:val="22"/>
        </w:rPr>
        <w:t>di</w:t>
      </w:r>
      <w:r w:rsidRPr="003B5D7A">
        <w:rPr>
          <w:rFonts w:eastAsia="Trebuchet MS"/>
          <w:sz w:val="22"/>
          <w:szCs w:val="22"/>
        </w:rPr>
        <w:t>na</w:t>
      </w:r>
      <w:r w:rsidRPr="003B5D7A">
        <w:rPr>
          <w:rFonts w:eastAsia="Trebuchet MS"/>
          <w:spacing w:val="-1"/>
          <w:sz w:val="22"/>
          <w:szCs w:val="22"/>
        </w:rPr>
        <w:t>s</w:t>
      </w:r>
      <w:r w:rsidRPr="003B5D7A">
        <w:rPr>
          <w:rFonts w:eastAsia="Trebuchet MS"/>
          <w:sz w:val="22"/>
          <w:szCs w:val="22"/>
        </w:rPr>
        <w:t>i</w:t>
      </w:r>
      <w:proofErr w:type="spellEnd"/>
      <w:r w:rsidRPr="003B5D7A">
        <w:rPr>
          <w:rFonts w:eastAsia="Trebuchet MS"/>
          <w:spacing w:val="2"/>
          <w:sz w:val="22"/>
          <w:szCs w:val="22"/>
        </w:rPr>
        <w:t xml:space="preserve"> </w:t>
      </w:r>
      <w:proofErr w:type="spellStart"/>
      <w:r w:rsidRPr="003B5D7A">
        <w:rPr>
          <w:rFonts w:eastAsia="Trebuchet MS"/>
          <w:spacing w:val="1"/>
          <w:sz w:val="22"/>
          <w:szCs w:val="22"/>
        </w:rPr>
        <w:t>P</w:t>
      </w:r>
      <w:r w:rsidRPr="003B5D7A">
        <w:rPr>
          <w:rFonts w:eastAsia="Trebuchet MS"/>
          <w:sz w:val="22"/>
          <w:szCs w:val="22"/>
        </w:rPr>
        <w:t>ena</w:t>
      </w:r>
      <w:r w:rsidRPr="003B5D7A">
        <w:rPr>
          <w:rFonts w:eastAsia="Trebuchet MS"/>
          <w:spacing w:val="-4"/>
          <w:sz w:val="22"/>
          <w:szCs w:val="22"/>
        </w:rPr>
        <w:t>n</w:t>
      </w:r>
      <w:r w:rsidRPr="003B5D7A">
        <w:rPr>
          <w:rFonts w:eastAsia="Trebuchet MS"/>
          <w:spacing w:val="1"/>
          <w:sz w:val="22"/>
          <w:szCs w:val="22"/>
        </w:rPr>
        <w:t>gg</w:t>
      </w:r>
      <w:r w:rsidRPr="003B5D7A">
        <w:rPr>
          <w:rFonts w:eastAsia="Trebuchet MS"/>
          <w:sz w:val="22"/>
          <w:szCs w:val="22"/>
        </w:rPr>
        <w:t>u</w:t>
      </w:r>
      <w:r w:rsidRPr="003B5D7A">
        <w:rPr>
          <w:rFonts w:eastAsia="Trebuchet MS"/>
          <w:spacing w:val="-1"/>
          <w:sz w:val="22"/>
          <w:szCs w:val="22"/>
        </w:rPr>
        <w:t>l</w:t>
      </w:r>
      <w:r w:rsidRPr="003B5D7A">
        <w:rPr>
          <w:rFonts w:eastAsia="Trebuchet MS"/>
          <w:sz w:val="22"/>
          <w:szCs w:val="22"/>
        </w:rPr>
        <w:t>an</w:t>
      </w:r>
      <w:r w:rsidRPr="003B5D7A">
        <w:rPr>
          <w:rFonts w:eastAsia="Trebuchet MS"/>
          <w:spacing w:val="2"/>
          <w:sz w:val="22"/>
          <w:szCs w:val="22"/>
        </w:rPr>
        <w:t>g</w:t>
      </w:r>
      <w:r w:rsidRPr="003B5D7A">
        <w:rPr>
          <w:rFonts w:eastAsia="Trebuchet MS"/>
          <w:sz w:val="22"/>
          <w:szCs w:val="22"/>
        </w:rPr>
        <w:t>an</w:t>
      </w:r>
      <w:proofErr w:type="spellEnd"/>
      <w:r w:rsidRPr="003B5D7A">
        <w:rPr>
          <w:rFonts w:eastAsia="Trebuchet MS"/>
          <w:spacing w:val="2"/>
          <w:sz w:val="22"/>
          <w:szCs w:val="22"/>
        </w:rPr>
        <w:t xml:space="preserve"> </w:t>
      </w:r>
      <w:proofErr w:type="spellStart"/>
      <w:r w:rsidRPr="003B5D7A">
        <w:rPr>
          <w:rFonts w:eastAsia="Trebuchet MS"/>
          <w:spacing w:val="1"/>
          <w:sz w:val="22"/>
          <w:szCs w:val="22"/>
        </w:rPr>
        <w:t>K</w:t>
      </w:r>
      <w:r w:rsidRPr="003B5D7A">
        <w:rPr>
          <w:rFonts w:eastAsia="Trebuchet MS"/>
          <w:spacing w:val="-4"/>
          <w:sz w:val="22"/>
          <w:szCs w:val="22"/>
        </w:rPr>
        <w:t>e</w:t>
      </w:r>
      <w:r w:rsidRPr="003B5D7A">
        <w:rPr>
          <w:rFonts w:eastAsia="Trebuchet MS"/>
          <w:spacing w:val="1"/>
          <w:sz w:val="22"/>
          <w:szCs w:val="22"/>
        </w:rPr>
        <w:t>mi</w:t>
      </w:r>
      <w:r w:rsidRPr="003B5D7A">
        <w:rPr>
          <w:rFonts w:eastAsia="Trebuchet MS"/>
          <w:spacing w:val="-1"/>
          <w:sz w:val="22"/>
          <w:szCs w:val="22"/>
        </w:rPr>
        <w:t>s</w:t>
      </w:r>
      <w:r w:rsidRPr="003B5D7A">
        <w:rPr>
          <w:rFonts w:eastAsia="Trebuchet MS"/>
          <w:spacing w:val="1"/>
          <w:sz w:val="22"/>
          <w:szCs w:val="22"/>
        </w:rPr>
        <w:t>ki</w:t>
      </w:r>
      <w:r w:rsidRPr="003B5D7A">
        <w:rPr>
          <w:rFonts w:eastAsia="Trebuchet MS"/>
          <w:spacing w:val="-4"/>
          <w:sz w:val="22"/>
          <w:szCs w:val="22"/>
        </w:rPr>
        <w:t>n</w:t>
      </w:r>
      <w:r w:rsidRPr="003B5D7A">
        <w:rPr>
          <w:rFonts w:eastAsia="Trebuchet MS"/>
          <w:sz w:val="22"/>
          <w:szCs w:val="22"/>
        </w:rPr>
        <w:t>an</w:t>
      </w:r>
      <w:proofErr w:type="spellEnd"/>
      <w:r w:rsidRPr="003B5D7A">
        <w:rPr>
          <w:rFonts w:eastAsia="Trebuchet MS"/>
          <w:sz w:val="22"/>
          <w:szCs w:val="22"/>
        </w:rPr>
        <w:t xml:space="preserve"> </w:t>
      </w:r>
      <w:proofErr w:type="spellStart"/>
      <w:r w:rsidRPr="003B5D7A">
        <w:rPr>
          <w:rFonts w:eastAsia="Trebuchet MS"/>
          <w:spacing w:val="1"/>
          <w:sz w:val="22"/>
          <w:szCs w:val="22"/>
        </w:rPr>
        <w:t>P</w:t>
      </w:r>
      <w:r w:rsidRPr="003B5D7A">
        <w:rPr>
          <w:rFonts w:eastAsia="Trebuchet MS"/>
          <w:spacing w:val="-1"/>
          <w:sz w:val="22"/>
          <w:szCs w:val="22"/>
        </w:rPr>
        <w:t>r</w:t>
      </w:r>
      <w:r w:rsidRPr="003B5D7A">
        <w:rPr>
          <w:rFonts w:eastAsia="Trebuchet MS"/>
          <w:spacing w:val="2"/>
          <w:sz w:val="22"/>
          <w:szCs w:val="22"/>
        </w:rPr>
        <w:t>o</w:t>
      </w:r>
      <w:r w:rsidRPr="003B5D7A">
        <w:rPr>
          <w:rFonts w:eastAsia="Trebuchet MS"/>
          <w:sz w:val="22"/>
          <w:szCs w:val="22"/>
        </w:rPr>
        <w:t>v</w:t>
      </w:r>
      <w:r w:rsidRPr="003B5D7A">
        <w:rPr>
          <w:rFonts w:eastAsia="Trebuchet MS"/>
          <w:spacing w:val="1"/>
          <w:sz w:val="22"/>
          <w:szCs w:val="22"/>
        </w:rPr>
        <w:t>i</w:t>
      </w:r>
      <w:r w:rsidRPr="003B5D7A">
        <w:rPr>
          <w:rFonts w:eastAsia="Trebuchet MS"/>
          <w:sz w:val="22"/>
          <w:szCs w:val="22"/>
        </w:rPr>
        <w:t>n</w:t>
      </w:r>
      <w:r w:rsidRPr="003B5D7A">
        <w:rPr>
          <w:rFonts w:eastAsia="Trebuchet MS"/>
          <w:spacing w:val="-1"/>
          <w:sz w:val="22"/>
          <w:szCs w:val="22"/>
        </w:rPr>
        <w:t>s</w:t>
      </w:r>
      <w:r w:rsidRPr="003B5D7A">
        <w:rPr>
          <w:rFonts w:eastAsia="Trebuchet MS"/>
          <w:sz w:val="22"/>
          <w:szCs w:val="22"/>
        </w:rPr>
        <w:t>i</w:t>
      </w:r>
      <w:proofErr w:type="spellEnd"/>
      <w:r w:rsidRPr="003B5D7A">
        <w:rPr>
          <w:rFonts w:eastAsia="Trebuchet MS"/>
          <w:spacing w:val="1"/>
          <w:sz w:val="22"/>
          <w:szCs w:val="22"/>
        </w:rPr>
        <w:t xml:space="preserve"> d</w:t>
      </w:r>
      <w:r w:rsidRPr="003B5D7A">
        <w:rPr>
          <w:rFonts w:eastAsia="Trebuchet MS"/>
          <w:sz w:val="22"/>
          <w:szCs w:val="22"/>
        </w:rPr>
        <w:t>an</w:t>
      </w:r>
      <w:r w:rsidRPr="003B5D7A">
        <w:rPr>
          <w:rFonts w:eastAsia="Trebuchet MS"/>
          <w:spacing w:val="4"/>
          <w:sz w:val="22"/>
          <w:szCs w:val="22"/>
        </w:rPr>
        <w:t xml:space="preserve"> </w:t>
      </w:r>
      <w:r w:rsidRPr="003B5D7A">
        <w:rPr>
          <w:rFonts w:eastAsia="Trebuchet MS"/>
          <w:sz w:val="22"/>
          <w:szCs w:val="22"/>
        </w:rPr>
        <w:t>Tim</w:t>
      </w:r>
      <w:r w:rsidRPr="003B5D7A">
        <w:rPr>
          <w:rFonts w:eastAsia="Trebuchet MS"/>
          <w:spacing w:val="6"/>
          <w:sz w:val="22"/>
          <w:szCs w:val="22"/>
        </w:rPr>
        <w:t xml:space="preserve"> </w:t>
      </w:r>
      <w:proofErr w:type="spellStart"/>
      <w:r w:rsidRPr="003B5D7A">
        <w:rPr>
          <w:rFonts w:eastAsia="Trebuchet MS"/>
          <w:spacing w:val="-3"/>
          <w:sz w:val="22"/>
          <w:szCs w:val="22"/>
        </w:rPr>
        <w:t>K</w:t>
      </w:r>
      <w:r w:rsidRPr="003B5D7A">
        <w:rPr>
          <w:rFonts w:eastAsia="Trebuchet MS"/>
          <w:spacing w:val="2"/>
          <w:sz w:val="22"/>
          <w:szCs w:val="22"/>
        </w:rPr>
        <w:t>o</w:t>
      </w:r>
      <w:r w:rsidRPr="003B5D7A">
        <w:rPr>
          <w:rFonts w:eastAsia="Trebuchet MS"/>
          <w:spacing w:val="3"/>
          <w:sz w:val="22"/>
          <w:szCs w:val="22"/>
        </w:rPr>
        <w:t>o</w:t>
      </w:r>
      <w:r w:rsidRPr="003B5D7A">
        <w:rPr>
          <w:rFonts w:eastAsia="Trebuchet MS"/>
          <w:spacing w:val="-2"/>
          <w:sz w:val="22"/>
          <w:szCs w:val="22"/>
        </w:rPr>
        <w:t>r</w:t>
      </w:r>
      <w:r w:rsidRPr="003B5D7A">
        <w:rPr>
          <w:rFonts w:eastAsia="Trebuchet MS"/>
          <w:spacing w:val="-3"/>
          <w:sz w:val="22"/>
          <w:szCs w:val="22"/>
        </w:rPr>
        <w:t>d</w:t>
      </w:r>
      <w:r w:rsidRPr="003B5D7A">
        <w:rPr>
          <w:rFonts w:eastAsia="Trebuchet MS"/>
          <w:spacing w:val="1"/>
          <w:sz w:val="22"/>
          <w:szCs w:val="22"/>
        </w:rPr>
        <w:t>i</w:t>
      </w:r>
      <w:r w:rsidRPr="003B5D7A">
        <w:rPr>
          <w:rFonts w:eastAsia="Trebuchet MS"/>
          <w:sz w:val="22"/>
          <w:szCs w:val="22"/>
        </w:rPr>
        <w:t>na</w:t>
      </w:r>
      <w:r w:rsidRPr="003B5D7A">
        <w:rPr>
          <w:rFonts w:eastAsia="Trebuchet MS"/>
          <w:spacing w:val="-1"/>
          <w:sz w:val="22"/>
          <w:szCs w:val="22"/>
        </w:rPr>
        <w:t>s</w:t>
      </w:r>
      <w:r w:rsidRPr="003B5D7A">
        <w:rPr>
          <w:rFonts w:eastAsia="Trebuchet MS"/>
          <w:sz w:val="22"/>
          <w:szCs w:val="22"/>
        </w:rPr>
        <w:t>i</w:t>
      </w:r>
      <w:proofErr w:type="spellEnd"/>
      <w:r w:rsidRPr="003B5D7A">
        <w:rPr>
          <w:rFonts w:eastAsia="Trebuchet MS"/>
          <w:spacing w:val="5"/>
          <w:sz w:val="22"/>
          <w:szCs w:val="22"/>
        </w:rPr>
        <w:t xml:space="preserve"> </w:t>
      </w:r>
      <w:proofErr w:type="spellStart"/>
      <w:r w:rsidRPr="003B5D7A">
        <w:rPr>
          <w:rFonts w:eastAsia="Trebuchet MS"/>
          <w:spacing w:val="2"/>
          <w:sz w:val="22"/>
          <w:szCs w:val="22"/>
        </w:rPr>
        <w:t>P</w:t>
      </w:r>
      <w:r w:rsidRPr="003B5D7A">
        <w:rPr>
          <w:rFonts w:eastAsia="Trebuchet MS"/>
          <w:sz w:val="22"/>
          <w:szCs w:val="22"/>
        </w:rPr>
        <w:t>e</w:t>
      </w:r>
      <w:r w:rsidRPr="003B5D7A">
        <w:rPr>
          <w:rFonts w:eastAsia="Trebuchet MS"/>
          <w:spacing w:val="-4"/>
          <w:sz w:val="22"/>
          <w:szCs w:val="22"/>
        </w:rPr>
        <w:t>n</w:t>
      </w:r>
      <w:r w:rsidRPr="003B5D7A">
        <w:rPr>
          <w:rFonts w:eastAsia="Trebuchet MS"/>
          <w:sz w:val="22"/>
          <w:szCs w:val="22"/>
        </w:rPr>
        <w:t>an</w:t>
      </w:r>
      <w:r w:rsidRPr="003B5D7A">
        <w:rPr>
          <w:rFonts w:eastAsia="Trebuchet MS"/>
          <w:spacing w:val="2"/>
          <w:sz w:val="22"/>
          <w:szCs w:val="22"/>
        </w:rPr>
        <w:t>g</w:t>
      </w:r>
      <w:r w:rsidRPr="003B5D7A">
        <w:rPr>
          <w:rFonts w:eastAsia="Trebuchet MS"/>
          <w:spacing w:val="1"/>
          <w:sz w:val="22"/>
          <w:szCs w:val="22"/>
        </w:rPr>
        <w:t>g</w:t>
      </w:r>
      <w:r w:rsidRPr="003B5D7A">
        <w:rPr>
          <w:rFonts w:eastAsia="Trebuchet MS"/>
          <w:sz w:val="22"/>
          <w:szCs w:val="22"/>
        </w:rPr>
        <w:t>u</w:t>
      </w:r>
      <w:r w:rsidRPr="003B5D7A">
        <w:rPr>
          <w:rFonts w:eastAsia="Trebuchet MS"/>
          <w:spacing w:val="-5"/>
          <w:sz w:val="22"/>
          <w:szCs w:val="22"/>
        </w:rPr>
        <w:t>l</w:t>
      </w:r>
      <w:r w:rsidRPr="003B5D7A">
        <w:rPr>
          <w:rFonts w:eastAsia="Trebuchet MS"/>
          <w:sz w:val="22"/>
          <w:szCs w:val="22"/>
        </w:rPr>
        <w:t>an</w:t>
      </w:r>
      <w:r w:rsidRPr="003B5D7A">
        <w:rPr>
          <w:rFonts w:eastAsia="Trebuchet MS"/>
          <w:spacing w:val="2"/>
          <w:sz w:val="22"/>
          <w:szCs w:val="22"/>
        </w:rPr>
        <w:t>g</w:t>
      </w:r>
      <w:r w:rsidRPr="003B5D7A">
        <w:rPr>
          <w:rFonts w:eastAsia="Trebuchet MS"/>
          <w:sz w:val="22"/>
          <w:szCs w:val="22"/>
        </w:rPr>
        <w:t>an</w:t>
      </w:r>
      <w:proofErr w:type="spellEnd"/>
      <w:r w:rsidRPr="003B5D7A">
        <w:rPr>
          <w:rFonts w:eastAsia="Trebuchet MS"/>
          <w:spacing w:val="4"/>
          <w:sz w:val="22"/>
          <w:szCs w:val="22"/>
        </w:rPr>
        <w:t xml:space="preserve"> </w:t>
      </w:r>
      <w:proofErr w:type="spellStart"/>
      <w:r w:rsidRPr="003B5D7A">
        <w:rPr>
          <w:rFonts w:eastAsia="Trebuchet MS"/>
          <w:spacing w:val="1"/>
          <w:sz w:val="22"/>
          <w:szCs w:val="22"/>
        </w:rPr>
        <w:t>K</w:t>
      </w:r>
      <w:r w:rsidRPr="003B5D7A">
        <w:rPr>
          <w:rFonts w:eastAsia="Trebuchet MS"/>
          <w:spacing w:val="-4"/>
          <w:sz w:val="22"/>
          <w:szCs w:val="22"/>
        </w:rPr>
        <w:t>e</w:t>
      </w:r>
      <w:r w:rsidRPr="003B5D7A">
        <w:rPr>
          <w:rFonts w:eastAsia="Trebuchet MS"/>
          <w:spacing w:val="3"/>
          <w:sz w:val="22"/>
          <w:szCs w:val="22"/>
        </w:rPr>
        <w:t>m</w:t>
      </w:r>
      <w:r w:rsidRPr="003B5D7A">
        <w:rPr>
          <w:rFonts w:eastAsia="Trebuchet MS"/>
          <w:spacing w:val="1"/>
          <w:sz w:val="22"/>
          <w:szCs w:val="22"/>
        </w:rPr>
        <w:t>i</w:t>
      </w:r>
      <w:r w:rsidRPr="003B5D7A">
        <w:rPr>
          <w:rFonts w:eastAsia="Trebuchet MS"/>
          <w:spacing w:val="-1"/>
          <w:sz w:val="22"/>
          <w:szCs w:val="22"/>
        </w:rPr>
        <w:t>s</w:t>
      </w:r>
      <w:r w:rsidRPr="003B5D7A">
        <w:rPr>
          <w:rFonts w:eastAsia="Trebuchet MS"/>
          <w:spacing w:val="1"/>
          <w:sz w:val="22"/>
          <w:szCs w:val="22"/>
        </w:rPr>
        <w:t>ki</w:t>
      </w:r>
      <w:r w:rsidRPr="003B5D7A">
        <w:rPr>
          <w:rFonts w:eastAsia="Trebuchet MS"/>
          <w:sz w:val="22"/>
          <w:szCs w:val="22"/>
        </w:rPr>
        <w:t>n</w:t>
      </w:r>
      <w:r w:rsidRPr="003B5D7A">
        <w:rPr>
          <w:rFonts w:eastAsia="Trebuchet MS"/>
          <w:spacing w:val="1"/>
          <w:sz w:val="22"/>
          <w:szCs w:val="22"/>
        </w:rPr>
        <w:t>a</w:t>
      </w:r>
      <w:r w:rsidRPr="003B5D7A">
        <w:rPr>
          <w:rFonts w:eastAsia="Trebuchet MS"/>
          <w:sz w:val="22"/>
          <w:szCs w:val="22"/>
        </w:rPr>
        <w:t>n</w:t>
      </w:r>
      <w:proofErr w:type="spellEnd"/>
      <w:r w:rsidRPr="003B5D7A">
        <w:rPr>
          <w:rFonts w:eastAsia="Trebuchet MS"/>
          <w:sz w:val="22"/>
          <w:szCs w:val="22"/>
        </w:rPr>
        <w:t xml:space="preserve"> </w:t>
      </w:r>
      <w:proofErr w:type="spellStart"/>
      <w:r w:rsidRPr="003B5D7A">
        <w:rPr>
          <w:rFonts w:eastAsia="Trebuchet MS"/>
          <w:spacing w:val="1"/>
          <w:sz w:val="22"/>
          <w:szCs w:val="22"/>
        </w:rPr>
        <w:t>K</w:t>
      </w:r>
      <w:r w:rsidRPr="003B5D7A">
        <w:rPr>
          <w:rFonts w:eastAsia="Trebuchet MS"/>
          <w:sz w:val="22"/>
          <w:szCs w:val="22"/>
        </w:rPr>
        <w:t>a</w:t>
      </w:r>
      <w:r w:rsidRPr="003B5D7A">
        <w:rPr>
          <w:rFonts w:eastAsia="Trebuchet MS"/>
          <w:spacing w:val="2"/>
          <w:sz w:val="22"/>
          <w:szCs w:val="22"/>
        </w:rPr>
        <w:t>b</w:t>
      </w:r>
      <w:r w:rsidRPr="003B5D7A">
        <w:rPr>
          <w:rFonts w:eastAsia="Trebuchet MS"/>
          <w:spacing w:val="-4"/>
          <w:sz w:val="22"/>
          <w:szCs w:val="22"/>
        </w:rPr>
        <w:t>u</w:t>
      </w:r>
      <w:r w:rsidRPr="003B5D7A">
        <w:rPr>
          <w:rFonts w:eastAsia="Trebuchet MS"/>
          <w:spacing w:val="1"/>
          <w:sz w:val="22"/>
          <w:szCs w:val="22"/>
        </w:rPr>
        <w:t>p</w:t>
      </w:r>
      <w:r w:rsidRPr="003B5D7A">
        <w:rPr>
          <w:rFonts w:eastAsia="Trebuchet MS"/>
          <w:sz w:val="22"/>
          <w:szCs w:val="22"/>
        </w:rPr>
        <w:t>a</w:t>
      </w:r>
      <w:r w:rsidRPr="003B5D7A">
        <w:rPr>
          <w:rFonts w:eastAsia="Trebuchet MS"/>
          <w:spacing w:val="1"/>
          <w:sz w:val="22"/>
          <w:szCs w:val="22"/>
        </w:rPr>
        <w:t>t</w:t>
      </w:r>
      <w:r w:rsidRPr="003B5D7A">
        <w:rPr>
          <w:rFonts w:eastAsia="Trebuchet MS"/>
          <w:sz w:val="22"/>
          <w:szCs w:val="22"/>
        </w:rPr>
        <w:t>en</w:t>
      </w:r>
      <w:proofErr w:type="spellEnd"/>
      <w:r w:rsidRPr="003B5D7A">
        <w:rPr>
          <w:rFonts w:eastAsia="Trebuchet MS"/>
          <w:sz w:val="22"/>
          <w:szCs w:val="22"/>
        </w:rPr>
        <w:t>/</w:t>
      </w:r>
      <w:r w:rsidRPr="003B5D7A">
        <w:rPr>
          <w:rFonts w:eastAsia="Trebuchet MS"/>
          <w:spacing w:val="-3"/>
          <w:sz w:val="22"/>
          <w:szCs w:val="22"/>
        </w:rPr>
        <w:t>K</w:t>
      </w:r>
      <w:r w:rsidRPr="003B5D7A">
        <w:rPr>
          <w:rFonts w:eastAsia="Trebuchet MS"/>
          <w:spacing w:val="2"/>
          <w:sz w:val="22"/>
          <w:szCs w:val="22"/>
        </w:rPr>
        <w:t>o</w:t>
      </w:r>
      <w:r w:rsidRPr="003B5D7A">
        <w:rPr>
          <w:rFonts w:eastAsia="Trebuchet MS"/>
          <w:spacing w:val="1"/>
          <w:sz w:val="22"/>
          <w:szCs w:val="22"/>
        </w:rPr>
        <w:t>t</w:t>
      </w:r>
      <w:r w:rsidRPr="003B5D7A">
        <w:rPr>
          <w:rFonts w:eastAsia="Trebuchet MS"/>
          <w:spacing w:val="3"/>
          <w:sz w:val="22"/>
          <w:szCs w:val="22"/>
        </w:rPr>
        <w:t>a</w:t>
      </w:r>
      <w:r w:rsidRPr="003B5D7A">
        <w:rPr>
          <w:rFonts w:eastAsia="Trebuchet MS"/>
          <w:sz w:val="22"/>
          <w:szCs w:val="22"/>
        </w:rPr>
        <w:t xml:space="preserve">. </w:t>
      </w:r>
    </w:p>
    <w:p w:rsidR="004E138C" w:rsidRPr="003B5D7A" w:rsidRDefault="00ED4CAD" w:rsidP="00057856">
      <w:pPr>
        <w:pStyle w:val="ListParagraph"/>
        <w:numPr>
          <w:ilvl w:val="0"/>
          <w:numId w:val="3"/>
        </w:numPr>
        <w:spacing w:line="360" w:lineRule="auto"/>
        <w:ind w:left="987" w:right="6" w:hanging="420"/>
        <w:jc w:val="both"/>
        <w:rPr>
          <w:rFonts w:eastAsia="Segoe UI"/>
          <w:sz w:val="22"/>
          <w:szCs w:val="22"/>
          <w:lang w:val="id-ID"/>
        </w:rPr>
      </w:pPr>
      <w:r w:rsidRPr="003B5D7A">
        <w:rPr>
          <w:rFonts w:eastAsia="Segoe UI"/>
          <w:sz w:val="22"/>
          <w:szCs w:val="22"/>
          <w:lang w:val="id-ID"/>
        </w:rPr>
        <w:t xml:space="preserve">Peraturan </w:t>
      </w:r>
      <w:r w:rsidR="00A8450C" w:rsidRPr="003B5D7A">
        <w:rPr>
          <w:rFonts w:eastAsia="Segoe UI"/>
          <w:sz w:val="22"/>
          <w:szCs w:val="22"/>
          <w:lang w:val="id-ID"/>
        </w:rPr>
        <w:t>Daerah Kabupaten Sumedang Nomor 3 Tahun 2023 Tentang Kesejahteraan Sosial;</w:t>
      </w:r>
    </w:p>
    <w:p w:rsidR="00A8450C" w:rsidRPr="003B5D7A" w:rsidRDefault="00A8450C" w:rsidP="00057856">
      <w:pPr>
        <w:pStyle w:val="ListParagraph"/>
        <w:numPr>
          <w:ilvl w:val="0"/>
          <w:numId w:val="3"/>
        </w:numPr>
        <w:spacing w:line="360" w:lineRule="auto"/>
        <w:ind w:left="987" w:right="6" w:hanging="420"/>
        <w:jc w:val="both"/>
        <w:rPr>
          <w:rFonts w:eastAsia="Segoe UI"/>
          <w:sz w:val="22"/>
          <w:szCs w:val="22"/>
          <w:lang w:val="id-ID"/>
        </w:rPr>
      </w:pPr>
      <w:r w:rsidRPr="003B5D7A">
        <w:rPr>
          <w:rFonts w:eastAsia="Segoe UI"/>
          <w:sz w:val="22"/>
          <w:szCs w:val="22"/>
          <w:lang w:val="id-ID"/>
        </w:rPr>
        <w:t>Peraturan Bupati Sumedang Nomor 94 Tahun 2023 Tentang Rencana Kerja Pemerintah Daerah Kabupaten Sumedang Tahun 2024;</w:t>
      </w:r>
    </w:p>
    <w:p w:rsidR="00356057" w:rsidRPr="003B5D7A" w:rsidRDefault="00A27D5C" w:rsidP="00057856">
      <w:pPr>
        <w:pStyle w:val="ListParagraph"/>
        <w:numPr>
          <w:ilvl w:val="0"/>
          <w:numId w:val="3"/>
        </w:numPr>
        <w:spacing w:line="360" w:lineRule="auto"/>
        <w:ind w:left="987" w:right="6" w:hanging="420"/>
        <w:jc w:val="both"/>
        <w:rPr>
          <w:sz w:val="22"/>
          <w:szCs w:val="22"/>
        </w:rPr>
      </w:pPr>
      <w:r w:rsidRPr="003B5D7A">
        <w:rPr>
          <w:rFonts w:eastAsia="Segoe UI"/>
          <w:sz w:val="22"/>
          <w:szCs w:val="22"/>
          <w:lang w:val="id-ID"/>
        </w:rPr>
        <w:t>Peraturan Bupati Sumedang Nomor 42 Tahun 2023 Tentang Rencana Pembangunan Daerah (RPD) Kabupaten Sumedang Tahun 2024-2026</w:t>
      </w:r>
      <w:r w:rsidR="00124558" w:rsidRPr="003B5D7A">
        <w:rPr>
          <w:rFonts w:eastAsia="Segoe UI"/>
          <w:sz w:val="22"/>
          <w:szCs w:val="22"/>
        </w:rPr>
        <w:t>; dan</w:t>
      </w:r>
      <w:r w:rsidRPr="003B5D7A">
        <w:rPr>
          <w:rFonts w:eastAsia="Segoe UI"/>
          <w:sz w:val="22"/>
          <w:szCs w:val="22"/>
          <w:lang w:val="id-ID"/>
        </w:rPr>
        <w:t xml:space="preserve"> </w:t>
      </w:r>
    </w:p>
    <w:p w:rsidR="000B0BBB" w:rsidRPr="003B5D7A" w:rsidRDefault="005541FF" w:rsidP="00057856">
      <w:pPr>
        <w:pStyle w:val="ListParagraph"/>
        <w:numPr>
          <w:ilvl w:val="0"/>
          <w:numId w:val="3"/>
        </w:numPr>
        <w:spacing w:line="360" w:lineRule="auto"/>
        <w:ind w:left="987" w:right="6" w:hanging="420"/>
        <w:jc w:val="both"/>
        <w:rPr>
          <w:rFonts w:eastAsia="Trebuchet MS"/>
          <w:sz w:val="22"/>
          <w:szCs w:val="22"/>
        </w:rPr>
      </w:pPr>
      <w:r w:rsidRPr="003B5D7A">
        <w:rPr>
          <w:rFonts w:eastAsia="Segoe UI"/>
          <w:sz w:val="22"/>
          <w:szCs w:val="22"/>
          <w:lang w:val="id-ID"/>
        </w:rPr>
        <w:lastRenderedPageBreak/>
        <w:t xml:space="preserve">Peraturan Bupati Sumedang Nomor 97 Tahun 2009 Tentang pencabutan Peraturan Bupati Sumedang Nomor 34 Tahun 2009 Tentang Pembentukan Tim Koordinasi Penanggulangan Kemiskinan Kabupaten Sumedang </w:t>
      </w:r>
    </w:p>
    <w:p w:rsidR="00124558" w:rsidRPr="003B5D7A" w:rsidRDefault="00124558" w:rsidP="00124558">
      <w:pPr>
        <w:pStyle w:val="ListParagraph"/>
        <w:spacing w:line="360" w:lineRule="auto"/>
        <w:ind w:left="987" w:right="6"/>
        <w:jc w:val="both"/>
        <w:rPr>
          <w:rFonts w:eastAsia="Trebuchet MS"/>
          <w:sz w:val="22"/>
          <w:szCs w:val="22"/>
        </w:rPr>
      </w:pPr>
    </w:p>
    <w:p w:rsidR="00356057" w:rsidRPr="003B5D7A" w:rsidRDefault="005802AE" w:rsidP="00DB4BD9">
      <w:pPr>
        <w:pStyle w:val="Heading2"/>
        <w:numPr>
          <w:ilvl w:val="1"/>
          <w:numId w:val="4"/>
        </w:numPr>
        <w:ind w:left="567" w:hanging="567"/>
        <w:rPr>
          <w:rFonts w:eastAsia="Trebuchet MS"/>
          <w:sz w:val="22"/>
          <w:szCs w:val="22"/>
        </w:rPr>
      </w:pPr>
      <w:bookmarkStart w:id="9" w:name="_Toc188524588"/>
      <w:proofErr w:type="spellStart"/>
      <w:r w:rsidRPr="003B5D7A">
        <w:rPr>
          <w:rFonts w:eastAsia="Trebuchet MS"/>
          <w:sz w:val="22"/>
          <w:szCs w:val="22"/>
        </w:rPr>
        <w:t>S</w:t>
      </w:r>
      <w:r w:rsidRPr="003B5D7A">
        <w:rPr>
          <w:rFonts w:eastAsia="Trebuchet MS"/>
          <w:spacing w:val="-2"/>
          <w:sz w:val="22"/>
          <w:szCs w:val="22"/>
        </w:rPr>
        <w:t>i</w:t>
      </w:r>
      <w:r w:rsidRPr="003B5D7A">
        <w:rPr>
          <w:rFonts w:eastAsia="Trebuchet MS"/>
          <w:spacing w:val="1"/>
          <w:sz w:val="22"/>
          <w:szCs w:val="22"/>
        </w:rPr>
        <w:t>st</w:t>
      </w:r>
      <w:r w:rsidRPr="003B5D7A">
        <w:rPr>
          <w:rFonts w:eastAsia="Trebuchet MS"/>
          <w:spacing w:val="2"/>
          <w:sz w:val="22"/>
          <w:szCs w:val="22"/>
        </w:rPr>
        <w:t>e</w:t>
      </w:r>
      <w:r w:rsidRPr="003B5D7A">
        <w:rPr>
          <w:rFonts w:eastAsia="Trebuchet MS"/>
          <w:sz w:val="22"/>
          <w:szCs w:val="22"/>
        </w:rPr>
        <w:t>ma</w:t>
      </w:r>
      <w:r w:rsidRPr="003B5D7A">
        <w:rPr>
          <w:rFonts w:eastAsia="Trebuchet MS"/>
          <w:spacing w:val="1"/>
          <w:sz w:val="22"/>
          <w:szCs w:val="22"/>
        </w:rPr>
        <w:t>t</w:t>
      </w:r>
      <w:r w:rsidRPr="003B5D7A">
        <w:rPr>
          <w:rFonts w:eastAsia="Trebuchet MS"/>
          <w:spacing w:val="-2"/>
          <w:sz w:val="22"/>
          <w:szCs w:val="22"/>
        </w:rPr>
        <w:t>i</w:t>
      </w:r>
      <w:r w:rsidRPr="003B5D7A">
        <w:rPr>
          <w:rFonts w:eastAsia="Trebuchet MS"/>
          <w:sz w:val="22"/>
          <w:szCs w:val="22"/>
        </w:rPr>
        <w:t>ka</w:t>
      </w:r>
      <w:proofErr w:type="spellEnd"/>
      <w:r w:rsidRPr="003B5D7A">
        <w:rPr>
          <w:rFonts w:eastAsia="Trebuchet MS"/>
          <w:sz w:val="22"/>
          <w:szCs w:val="22"/>
        </w:rPr>
        <w:t xml:space="preserve"> </w:t>
      </w:r>
      <w:proofErr w:type="spellStart"/>
      <w:r w:rsidRPr="003B5D7A">
        <w:rPr>
          <w:rFonts w:eastAsia="Trebuchet MS"/>
          <w:sz w:val="22"/>
          <w:szCs w:val="22"/>
        </w:rPr>
        <w:t>P</w:t>
      </w:r>
      <w:r w:rsidRPr="003B5D7A">
        <w:rPr>
          <w:rFonts w:eastAsia="Trebuchet MS"/>
          <w:spacing w:val="1"/>
          <w:sz w:val="22"/>
          <w:szCs w:val="22"/>
        </w:rPr>
        <w:t>e</w:t>
      </w:r>
      <w:r w:rsidRPr="003B5D7A">
        <w:rPr>
          <w:rFonts w:eastAsia="Trebuchet MS"/>
          <w:spacing w:val="2"/>
          <w:sz w:val="22"/>
          <w:szCs w:val="22"/>
        </w:rPr>
        <w:t>nu</w:t>
      </w:r>
      <w:r w:rsidRPr="003B5D7A">
        <w:rPr>
          <w:rFonts w:eastAsia="Trebuchet MS"/>
          <w:sz w:val="22"/>
          <w:szCs w:val="22"/>
        </w:rPr>
        <w:t>l</w:t>
      </w:r>
      <w:r w:rsidRPr="003B5D7A">
        <w:rPr>
          <w:rFonts w:eastAsia="Trebuchet MS"/>
          <w:spacing w:val="-2"/>
          <w:sz w:val="22"/>
          <w:szCs w:val="22"/>
        </w:rPr>
        <w:t>i</w:t>
      </w:r>
      <w:r w:rsidRPr="003B5D7A">
        <w:rPr>
          <w:rFonts w:eastAsia="Trebuchet MS"/>
          <w:spacing w:val="1"/>
          <w:sz w:val="22"/>
          <w:szCs w:val="22"/>
        </w:rPr>
        <w:t>s</w:t>
      </w:r>
      <w:r w:rsidRPr="003B5D7A">
        <w:rPr>
          <w:rFonts w:eastAsia="Trebuchet MS"/>
          <w:sz w:val="22"/>
          <w:szCs w:val="22"/>
        </w:rPr>
        <w:t>an</w:t>
      </w:r>
      <w:bookmarkEnd w:id="9"/>
      <w:proofErr w:type="spellEnd"/>
    </w:p>
    <w:p w:rsidR="00356057" w:rsidRPr="003B5D7A" w:rsidRDefault="005802AE" w:rsidP="00DB4BD9">
      <w:pPr>
        <w:tabs>
          <w:tab w:val="left" w:pos="993"/>
        </w:tabs>
        <w:spacing w:line="360" w:lineRule="auto"/>
        <w:ind w:left="567"/>
        <w:rPr>
          <w:rFonts w:eastAsia="Trebuchet MS"/>
          <w:sz w:val="22"/>
          <w:szCs w:val="22"/>
        </w:rPr>
      </w:pPr>
      <w:r w:rsidRPr="003B5D7A">
        <w:rPr>
          <w:rFonts w:eastAsia="Trebuchet MS"/>
          <w:sz w:val="22"/>
          <w:szCs w:val="22"/>
        </w:rPr>
        <w:t>B</w:t>
      </w:r>
      <w:r w:rsidRPr="003B5D7A">
        <w:rPr>
          <w:rFonts w:eastAsia="Trebuchet MS"/>
          <w:spacing w:val="-2"/>
          <w:sz w:val="22"/>
          <w:szCs w:val="22"/>
        </w:rPr>
        <w:t>A</w:t>
      </w:r>
      <w:r w:rsidRPr="003B5D7A">
        <w:rPr>
          <w:rFonts w:eastAsia="Trebuchet MS"/>
          <w:sz w:val="22"/>
          <w:szCs w:val="22"/>
        </w:rPr>
        <w:t>B</w:t>
      </w:r>
      <w:r w:rsidRPr="003B5D7A">
        <w:rPr>
          <w:rFonts w:eastAsia="Trebuchet MS"/>
          <w:spacing w:val="1"/>
          <w:sz w:val="22"/>
          <w:szCs w:val="22"/>
        </w:rPr>
        <w:t xml:space="preserve"> </w:t>
      </w:r>
      <w:r w:rsidRPr="003B5D7A">
        <w:rPr>
          <w:rFonts w:eastAsia="Trebuchet MS"/>
          <w:sz w:val="22"/>
          <w:szCs w:val="22"/>
        </w:rPr>
        <w:t xml:space="preserve">I </w:t>
      </w:r>
      <w:r w:rsidRPr="003B5D7A">
        <w:rPr>
          <w:rFonts w:eastAsia="Trebuchet MS"/>
          <w:spacing w:val="1"/>
          <w:sz w:val="22"/>
          <w:szCs w:val="22"/>
        </w:rPr>
        <w:t>P</w:t>
      </w:r>
      <w:r w:rsidRPr="003B5D7A">
        <w:rPr>
          <w:rFonts w:eastAsia="Trebuchet MS"/>
          <w:spacing w:val="-2"/>
          <w:sz w:val="22"/>
          <w:szCs w:val="22"/>
        </w:rPr>
        <w:t>E</w:t>
      </w:r>
      <w:r w:rsidRPr="003B5D7A">
        <w:rPr>
          <w:rFonts w:eastAsia="Trebuchet MS"/>
          <w:sz w:val="22"/>
          <w:szCs w:val="22"/>
        </w:rPr>
        <w:t>N</w:t>
      </w:r>
      <w:r w:rsidRPr="003B5D7A">
        <w:rPr>
          <w:rFonts w:eastAsia="Trebuchet MS"/>
          <w:spacing w:val="1"/>
          <w:sz w:val="22"/>
          <w:szCs w:val="22"/>
        </w:rPr>
        <w:t>D</w:t>
      </w:r>
      <w:r w:rsidRPr="003B5D7A">
        <w:rPr>
          <w:rFonts w:eastAsia="Trebuchet MS"/>
          <w:spacing w:val="-2"/>
          <w:sz w:val="22"/>
          <w:szCs w:val="22"/>
        </w:rPr>
        <w:t>A</w:t>
      </w:r>
      <w:r w:rsidRPr="003B5D7A">
        <w:rPr>
          <w:rFonts w:eastAsia="Trebuchet MS"/>
          <w:sz w:val="22"/>
          <w:szCs w:val="22"/>
        </w:rPr>
        <w:t>H</w:t>
      </w:r>
      <w:r w:rsidRPr="003B5D7A">
        <w:rPr>
          <w:rFonts w:eastAsia="Trebuchet MS"/>
          <w:spacing w:val="1"/>
          <w:sz w:val="22"/>
          <w:szCs w:val="22"/>
        </w:rPr>
        <w:t>U</w:t>
      </w:r>
      <w:r w:rsidRPr="003B5D7A">
        <w:rPr>
          <w:rFonts w:eastAsia="Trebuchet MS"/>
          <w:sz w:val="22"/>
          <w:szCs w:val="22"/>
        </w:rPr>
        <w:t>L</w:t>
      </w:r>
      <w:r w:rsidRPr="003B5D7A">
        <w:rPr>
          <w:rFonts w:eastAsia="Trebuchet MS"/>
          <w:spacing w:val="1"/>
          <w:sz w:val="22"/>
          <w:szCs w:val="22"/>
        </w:rPr>
        <w:t>U</w:t>
      </w:r>
      <w:r w:rsidRPr="003B5D7A">
        <w:rPr>
          <w:rFonts w:eastAsia="Trebuchet MS"/>
          <w:spacing w:val="-2"/>
          <w:sz w:val="22"/>
          <w:szCs w:val="22"/>
        </w:rPr>
        <w:t>A</w:t>
      </w:r>
      <w:r w:rsidRPr="003B5D7A">
        <w:rPr>
          <w:rFonts w:eastAsia="Trebuchet MS"/>
          <w:sz w:val="22"/>
          <w:szCs w:val="22"/>
        </w:rPr>
        <w:t>N</w:t>
      </w:r>
    </w:p>
    <w:p w:rsidR="00356057" w:rsidRPr="003B5D7A" w:rsidRDefault="005802AE" w:rsidP="00DB4BD9">
      <w:pPr>
        <w:tabs>
          <w:tab w:val="left" w:pos="993"/>
        </w:tabs>
        <w:spacing w:line="360" w:lineRule="auto"/>
        <w:ind w:left="567"/>
        <w:rPr>
          <w:rFonts w:eastAsia="Trebuchet MS"/>
          <w:sz w:val="22"/>
          <w:szCs w:val="22"/>
        </w:rPr>
      </w:pPr>
      <w:r w:rsidRPr="003B5D7A">
        <w:rPr>
          <w:rFonts w:eastAsia="Trebuchet MS"/>
          <w:sz w:val="22"/>
          <w:szCs w:val="22"/>
        </w:rPr>
        <w:t>1</w:t>
      </w:r>
      <w:r w:rsidRPr="003B5D7A">
        <w:rPr>
          <w:rFonts w:eastAsia="Trebuchet MS"/>
          <w:spacing w:val="-1"/>
          <w:sz w:val="22"/>
          <w:szCs w:val="22"/>
        </w:rPr>
        <w:t>.</w:t>
      </w:r>
      <w:r w:rsidR="00DB4BD9" w:rsidRPr="003B5D7A">
        <w:rPr>
          <w:rFonts w:eastAsia="Trebuchet MS"/>
          <w:sz w:val="22"/>
          <w:szCs w:val="22"/>
        </w:rPr>
        <w:t>1.</w:t>
      </w:r>
      <w:r w:rsidR="00DB4BD9" w:rsidRPr="003B5D7A">
        <w:rPr>
          <w:rFonts w:eastAsia="Trebuchet MS"/>
          <w:sz w:val="22"/>
          <w:szCs w:val="22"/>
        </w:rPr>
        <w:tab/>
      </w:r>
      <w:proofErr w:type="spellStart"/>
      <w:r w:rsidRPr="003B5D7A">
        <w:rPr>
          <w:rFonts w:eastAsia="Trebuchet MS"/>
          <w:sz w:val="22"/>
          <w:szCs w:val="22"/>
        </w:rPr>
        <w:t>La</w:t>
      </w:r>
      <w:r w:rsidRPr="003B5D7A">
        <w:rPr>
          <w:rFonts w:eastAsia="Trebuchet MS"/>
          <w:spacing w:val="1"/>
          <w:sz w:val="22"/>
          <w:szCs w:val="22"/>
        </w:rPr>
        <w:t>t</w:t>
      </w:r>
      <w:r w:rsidRPr="003B5D7A">
        <w:rPr>
          <w:rFonts w:eastAsia="Trebuchet MS"/>
          <w:sz w:val="22"/>
          <w:szCs w:val="22"/>
        </w:rPr>
        <w:t>ar</w:t>
      </w:r>
      <w:proofErr w:type="spellEnd"/>
      <w:r w:rsidRPr="003B5D7A">
        <w:rPr>
          <w:rFonts w:eastAsia="Trebuchet MS"/>
          <w:sz w:val="22"/>
          <w:szCs w:val="22"/>
        </w:rPr>
        <w:t xml:space="preserve"> </w:t>
      </w:r>
      <w:proofErr w:type="spellStart"/>
      <w:r w:rsidRPr="003B5D7A">
        <w:rPr>
          <w:rFonts w:eastAsia="Trebuchet MS"/>
          <w:sz w:val="22"/>
          <w:szCs w:val="22"/>
        </w:rPr>
        <w:t>Be</w:t>
      </w:r>
      <w:r w:rsidRPr="003B5D7A">
        <w:rPr>
          <w:rFonts w:eastAsia="Trebuchet MS"/>
          <w:spacing w:val="-1"/>
          <w:sz w:val="22"/>
          <w:szCs w:val="22"/>
        </w:rPr>
        <w:t>l</w:t>
      </w:r>
      <w:r w:rsidRPr="003B5D7A">
        <w:rPr>
          <w:rFonts w:eastAsia="Trebuchet MS"/>
          <w:sz w:val="22"/>
          <w:szCs w:val="22"/>
        </w:rPr>
        <w:t>a</w:t>
      </w:r>
      <w:r w:rsidRPr="003B5D7A">
        <w:rPr>
          <w:rFonts w:eastAsia="Trebuchet MS"/>
          <w:spacing w:val="1"/>
          <w:sz w:val="22"/>
          <w:szCs w:val="22"/>
        </w:rPr>
        <w:t>k</w:t>
      </w:r>
      <w:r w:rsidRPr="003B5D7A">
        <w:rPr>
          <w:rFonts w:eastAsia="Trebuchet MS"/>
          <w:sz w:val="22"/>
          <w:szCs w:val="22"/>
        </w:rPr>
        <w:t>ang</w:t>
      </w:r>
      <w:proofErr w:type="spellEnd"/>
    </w:p>
    <w:p w:rsidR="00356057" w:rsidRPr="003B5D7A" w:rsidRDefault="005802AE" w:rsidP="00DB4BD9">
      <w:pPr>
        <w:tabs>
          <w:tab w:val="left" w:pos="993"/>
        </w:tabs>
        <w:spacing w:line="360" w:lineRule="auto"/>
        <w:ind w:left="567"/>
        <w:rPr>
          <w:rFonts w:eastAsia="Trebuchet MS"/>
          <w:sz w:val="22"/>
          <w:szCs w:val="22"/>
        </w:rPr>
      </w:pPr>
      <w:r w:rsidRPr="003B5D7A">
        <w:rPr>
          <w:rFonts w:eastAsia="Trebuchet MS"/>
          <w:sz w:val="22"/>
          <w:szCs w:val="22"/>
        </w:rPr>
        <w:t>1</w:t>
      </w:r>
      <w:r w:rsidRPr="003B5D7A">
        <w:rPr>
          <w:rFonts w:eastAsia="Trebuchet MS"/>
          <w:spacing w:val="-1"/>
          <w:sz w:val="22"/>
          <w:szCs w:val="22"/>
        </w:rPr>
        <w:t>.</w:t>
      </w:r>
      <w:r w:rsidR="00DB4BD9" w:rsidRPr="003B5D7A">
        <w:rPr>
          <w:rFonts w:eastAsia="Trebuchet MS"/>
          <w:sz w:val="22"/>
          <w:szCs w:val="22"/>
        </w:rPr>
        <w:t>2.</w:t>
      </w:r>
      <w:r w:rsidR="00DB4BD9" w:rsidRPr="003B5D7A">
        <w:rPr>
          <w:rFonts w:eastAsia="Trebuchet MS"/>
          <w:sz w:val="22"/>
          <w:szCs w:val="22"/>
        </w:rPr>
        <w:tab/>
      </w:r>
      <w:proofErr w:type="spellStart"/>
      <w:r w:rsidRPr="003B5D7A">
        <w:rPr>
          <w:rFonts w:eastAsia="Trebuchet MS"/>
          <w:sz w:val="22"/>
          <w:szCs w:val="22"/>
        </w:rPr>
        <w:t>Ma</w:t>
      </w:r>
      <w:r w:rsidRPr="003B5D7A">
        <w:rPr>
          <w:rFonts w:eastAsia="Trebuchet MS"/>
          <w:spacing w:val="1"/>
          <w:sz w:val="22"/>
          <w:szCs w:val="22"/>
        </w:rPr>
        <w:t>k</w:t>
      </w:r>
      <w:r w:rsidRPr="003B5D7A">
        <w:rPr>
          <w:rFonts w:eastAsia="Trebuchet MS"/>
          <w:spacing w:val="-1"/>
          <w:sz w:val="22"/>
          <w:szCs w:val="22"/>
        </w:rPr>
        <w:t>s</w:t>
      </w:r>
      <w:r w:rsidRPr="003B5D7A">
        <w:rPr>
          <w:rFonts w:eastAsia="Trebuchet MS"/>
          <w:sz w:val="22"/>
          <w:szCs w:val="22"/>
        </w:rPr>
        <w:t>ud</w:t>
      </w:r>
      <w:proofErr w:type="spellEnd"/>
      <w:r w:rsidRPr="003B5D7A">
        <w:rPr>
          <w:rFonts w:eastAsia="Trebuchet MS"/>
          <w:spacing w:val="3"/>
          <w:sz w:val="22"/>
          <w:szCs w:val="22"/>
        </w:rPr>
        <w:t xml:space="preserve"> </w:t>
      </w:r>
      <w:r w:rsidRPr="003B5D7A">
        <w:rPr>
          <w:rFonts w:eastAsia="Trebuchet MS"/>
          <w:spacing w:val="1"/>
          <w:sz w:val="22"/>
          <w:szCs w:val="22"/>
        </w:rPr>
        <w:t>d</w:t>
      </w:r>
      <w:r w:rsidRPr="003B5D7A">
        <w:rPr>
          <w:rFonts w:eastAsia="Trebuchet MS"/>
          <w:sz w:val="22"/>
          <w:szCs w:val="22"/>
        </w:rPr>
        <w:t>an</w:t>
      </w:r>
      <w:r w:rsidRPr="003B5D7A">
        <w:rPr>
          <w:rFonts w:eastAsia="Trebuchet MS"/>
          <w:spacing w:val="-2"/>
          <w:sz w:val="22"/>
          <w:szCs w:val="22"/>
        </w:rPr>
        <w:t xml:space="preserve"> </w:t>
      </w:r>
      <w:proofErr w:type="spellStart"/>
      <w:r w:rsidRPr="003B5D7A">
        <w:rPr>
          <w:rFonts w:eastAsia="Trebuchet MS"/>
          <w:sz w:val="22"/>
          <w:szCs w:val="22"/>
        </w:rPr>
        <w:t>Tu</w:t>
      </w:r>
      <w:r w:rsidRPr="003B5D7A">
        <w:rPr>
          <w:rFonts w:eastAsia="Trebuchet MS"/>
          <w:spacing w:val="-1"/>
          <w:sz w:val="22"/>
          <w:szCs w:val="22"/>
        </w:rPr>
        <w:t>j</w:t>
      </w:r>
      <w:r w:rsidRPr="003B5D7A">
        <w:rPr>
          <w:rFonts w:eastAsia="Trebuchet MS"/>
          <w:sz w:val="22"/>
          <w:szCs w:val="22"/>
        </w:rPr>
        <w:t>uan</w:t>
      </w:r>
      <w:proofErr w:type="spellEnd"/>
    </w:p>
    <w:p w:rsidR="00356057" w:rsidRPr="003B5D7A" w:rsidRDefault="005802AE" w:rsidP="00DB4BD9">
      <w:pPr>
        <w:tabs>
          <w:tab w:val="left" w:pos="993"/>
        </w:tabs>
        <w:spacing w:line="360" w:lineRule="auto"/>
        <w:ind w:left="567"/>
        <w:rPr>
          <w:rFonts w:eastAsia="Trebuchet MS"/>
          <w:sz w:val="22"/>
          <w:szCs w:val="22"/>
        </w:rPr>
      </w:pPr>
      <w:r w:rsidRPr="003B5D7A">
        <w:rPr>
          <w:rFonts w:eastAsia="Trebuchet MS"/>
          <w:sz w:val="22"/>
          <w:szCs w:val="22"/>
        </w:rPr>
        <w:t>1</w:t>
      </w:r>
      <w:r w:rsidRPr="003B5D7A">
        <w:rPr>
          <w:rFonts w:eastAsia="Trebuchet MS"/>
          <w:spacing w:val="-1"/>
          <w:sz w:val="22"/>
          <w:szCs w:val="22"/>
        </w:rPr>
        <w:t>.</w:t>
      </w:r>
      <w:r w:rsidR="00237D9E" w:rsidRPr="003B5D7A">
        <w:rPr>
          <w:rFonts w:eastAsia="Trebuchet MS"/>
          <w:sz w:val="22"/>
          <w:szCs w:val="22"/>
        </w:rPr>
        <w:t>3.</w:t>
      </w:r>
      <w:r w:rsidR="00DB4BD9" w:rsidRPr="003B5D7A">
        <w:rPr>
          <w:rFonts w:eastAsia="Trebuchet MS"/>
          <w:spacing w:val="19"/>
          <w:sz w:val="22"/>
          <w:szCs w:val="22"/>
        </w:rPr>
        <w:tab/>
      </w:r>
      <w:r w:rsidRPr="003B5D7A">
        <w:rPr>
          <w:rFonts w:eastAsia="Trebuchet MS"/>
          <w:spacing w:val="1"/>
          <w:sz w:val="22"/>
          <w:szCs w:val="22"/>
        </w:rPr>
        <w:t>D</w:t>
      </w:r>
      <w:r w:rsidRPr="003B5D7A">
        <w:rPr>
          <w:rFonts w:eastAsia="Trebuchet MS"/>
          <w:sz w:val="22"/>
          <w:szCs w:val="22"/>
        </w:rPr>
        <w:t xml:space="preserve">asar </w:t>
      </w:r>
      <w:proofErr w:type="spellStart"/>
      <w:r w:rsidRPr="003B5D7A">
        <w:rPr>
          <w:rFonts w:eastAsia="Trebuchet MS"/>
          <w:sz w:val="22"/>
          <w:szCs w:val="22"/>
        </w:rPr>
        <w:t>Hu</w:t>
      </w:r>
      <w:r w:rsidRPr="003B5D7A">
        <w:rPr>
          <w:rFonts w:eastAsia="Trebuchet MS"/>
          <w:spacing w:val="1"/>
          <w:sz w:val="22"/>
          <w:szCs w:val="22"/>
        </w:rPr>
        <w:t>k</w:t>
      </w:r>
      <w:r w:rsidRPr="003B5D7A">
        <w:rPr>
          <w:rFonts w:eastAsia="Trebuchet MS"/>
          <w:sz w:val="22"/>
          <w:szCs w:val="22"/>
        </w:rPr>
        <w:t>um</w:t>
      </w:r>
      <w:proofErr w:type="spellEnd"/>
    </w:p>
    <w:p w:rsidR="00356057" w:rsidRPr="003B5D7A" w:rsidRDefault="005802AE" w:rsidP="00DB4BD9">
      <w:pPr>
        <w:tabs>
          <w:tab w:val="left" w:pos="993"/>
        </w:tabs>
        <w:spacing w:line="360" w:lineRule="auto"/>
        <w:ind w:left="567"/>
        <w:rPr>
          <w:rFonts w:eastAsia="Trebuchet MS"/>
          <w:sz w:val="22"/>
          <w:szCs w:val="22"/>
        </w:rPr>
      </w:pPr>
      <w:r w:rsidRPr="003B5D7A">
        <w:rPr>
          <w:rFonts w:eastAsia="Trebuchet MS"/>
          <w:sz w:val="22"/>
          <w:szCs w:val="22"/>
        </w:rPr>
        <w:t>1</w:t>
      </w:r>
      <w:r w:rsidRPr="003B5D7A">
        <w:rPr>
          <w:rFonts w:eastAsia="Trebuchet MS"/>
          <w:spacing w:val="-1"/>
          <w:sz w:val="22"/>
          <w:szCs w:val="22"/>
        </w:rPr>
        <w:t>.</w:t>
      </w:r>
      <w:r w:rsidRPr="003B5D7A">
        <w:rPr>
          <w:rFonts w:eastAsia="Trebuchet MS"/>
          <w:sz w:val="22"/>
          <w:szCs w:val="22"/>
        </w:rPr>
        <w:t>4.</w:t>
      </w:r>
      <w:r w:rsidR="00DB4BD9" w:rsidRPr="003B5D7A">
        <w:rPr>
          <w:rFonts w:eastAsia="Trebuchet MS"/>
          <w:spacing w:val="19"/>
          <w:sz w:val="22"/>
          <w:szCs w:val="22"/>
        </w:rPr>
        <w:tab/>
      </w:r>
      <w:proofErr w:type="spellStart"/>
      <w:r w:rsidRPr="003B5D7A">
        <w:rPr>
          <w:rFonts w:eastAsia="Trebuchet MS"/>
          <w:spacing w:val="-2"/>
          <w:sz w:val="22"/>
          <w:szCs w:val="22"/>
        </w:rPr>
        <w:t>S</w:t>
      </w:r>
      <w:r w:rsidRPr="003B5D7A">
        <w:rPr>
          <w:rFonts w:eastAsia="Trebuchet MS"/>
          <w:spacing w:val="1"/>
          <w:sz w:val="22"/>
          <w:szCs w:val="22"/>
        </w:rPr>
        <w:t>i</w:t>
      </w:r>
      <w:r w:rsidRPr="003B5D7A">
        <w:rPr>
          <w:rFonts w:eastAsia="Trebuchet MS"/>
          <w:spacing w:val="-1"/>
          <w:sz w:val="22"/>
          <w:szCs w:val="22"/>
        </w:rPr>
        <w:t>s</w:t>
      </w:r>
      <w:r w:rsidRPr="003B5D7A">
        <w:rPr>
          <w:rFonts w:eastAsia="Trebuchet MS"/>
          <w:spacing w:val="1"/>
          <w:sz w:val="22"/>
          <w:szCs w:val="22"/>
        </w:rPr>
        <w:t>t</w:t>
      </w:r>
      <w:r w:rsidRPr="003B5D7A">
        <w:rPr>
          <w:rFonts w:eastAsia="Trebuchet MS"/>
          <w:sz w:val="22"/>
          <w:szCs w:val="22"/>
        </w:rPr>
        <w:t>e</w:t>
      </w:r>
      <w:r w:rsidRPr="003B5D7A">
        <w:rPr>
          <w:rFonts w:eastAsia="Trebuchet MS"/>
          <w:spacing w:val="1"/>
          <w:sz w:val="22"/>
          <w:szCs w:val="22"/>
        </w:rPr>
        <w:t>m</w:t>
      </w:r>
      <w:r w:rsidRPr="003B5D7A">
        <w:rPr>
          <w:rFonts w:eastAsia="Trebuchet MS"/>
          <w:sz w:val="22"/>
          <w:szCs w:val="22"/>
        </w:rPr>
        <w:t>a</w:t>
      </w:r>
      <w:r w:rsidRPr="003B5D7A">
        <w:rPr>
          <w:rFonts w:eastAsia="Trebuchet MS"/>
          <w:spacing w:val="1"/>
          <w:sz w:val="22"/>
          <w:szCs w:val="22"/>
        </w:rPr>
        <w:t>tik</w:t>
      </w:r>
      <w:r w:rsidRPr="003B5D7A">
        <w:rPr>
          <w:rFonts w:eastAsia="Trebuchet MS"/>
          <w:sz w:val="22"/>
          <w:szCs w:val="22"/>
        </w:rPr>
        <w:t>a</w:t>
      </w:r>
      <w:proofErr w:type="spellEnd"/>
    </w:p>
    <w:p w:rsidR="00356057" w:rsidRPr="003B5D7A" w:rsidRDefault="005802AE" w:rsidP="00DB4BD9">
      <w:pPr>
        <w:tabs>
          <w:tab w:val="left" w:pos="993"/>
        </w:tabs>
        <w:spacing w:line="360" w:lineRule="auto"/>
        <w:ind w:left="567"/>
        <w:rPr>
          <w:rFonts w:eastAsia="Trebuchet MS"/>
          <w:sz w:val="22"/>
          <w:szCs w:val="22"/>
        </w:rPr>
      </w:pPr>
      <w:r w:rsidRPr="003B5D7A">
        <w:rPr>
          <w:rFonts w:eastAsia="Trebuchet MS"/>
          <w:spacing w:val="-1"/>
          <w:sz w:val="22"/>
          <w:szCs w:val="22"/>
        </w:rPr>
        <w:t>B</w:t>
      </w:r>
      <w:r w:rsidRPr="003B5D7A">
        <w:rPr>
          <w:rFonts w:eastAsia="Trebuchet MS"/>
          <w:spacing w:val="-2"/>
          <w:sz w:val="22"/>
          <w:szCs w:val="22"/>
        </w:rPr>
        <w:t>A</w:t>
      </w:r>
      <w:r w:rsidRPr="003B5D7A">
        <w:rPr>
          <w:rFonts w:eastAsia="Trebuchet MS"/>
          <w:sz w:val="22"/>
          <w:szCs w:val="22"/>
        </w:rPr>
        <w:t>B</w:t>
      </w:r>
      <w:r w:rsidRPr="003B5D7A">
        <w:rPr>
          <w:rFonts w:eastAsia="Trebuchet MS"/>
          <w:spacing w:val="1"/>
          <w:sz w:val="22"/>
          <w:szCs w:val="22"/>
        </w:rPr>
        <w:t xml:space="preserve"> </w:t>
      </w:r>
      <w:r w:rsidRPr="003B5D7A">
        <w:rPr>
          <w:rFonts w:eastAsia="Trebuchet MS"/>
          <w:spacing w:val="-1"/>
          <w:sz w:val="22"/>
          <w:szCs w:val="22"/>
        </w:rPr>
        <w:t>I</w:t>
      </w:r>
      <w:r w:rsidR="00237D9E" w:rsidRPr="003B5D7A">
        <w:rPr>
          <w:rFonts w:eastAsia="Trebuchet MS"/>
          <w:sz w:val="22"/>
          <w:szCs w:val="22"/>
        </w:rPr>
        <w:t xml:space="preserve">I </w:t>
      </w:r>
      <w:r w:rsidRPr="003B5D7A">
        <w:rPr>
          <w:rFonts w:eastAsia="Trebuchet MS"/>
          <w:spacing w:val="1"/>
          <w:sz w:val="22"/>
          <w:szCs w:val="22"/>
        </w:rPr>
        <w:t>K</w:t>
      </w:r>
      <w:r w:rsidRPr="003B5D7A">
        <w:rPr>
          <w:rFonts w:eastAsia="Trebuchet MS"/>
          <w:sz w:val="22"/>
          <w:szCs w:val="22"/>
        </w:rPr>
        <w:t>ON</w:t>
      </w:r>
      <w:r w:rsidRPr="003B5D7A">
        <w:rPr>
          <w:rFonts w:eastAsia="Trebuchet MS"/>
          <w:spacing w:val="1"/>
          <w:sz w:val="22"/>
          <w:szCs w:val="22"/>
        </w:rPr>
        <w:t>D</w:t>
      </w:r>
      <w:r w:rsidRPr="003B5D7A">
        <w:rPr>
          <w:rFonts w:eastAsia="Trebuchet MS"/>
          <w:spacing w:val="-1"/>
          <w:sz w:val="22"/>
          <w:szCs w:val="22"/>
        </w:rPr>
        <w:t>I</w:t>
      </w:r>
      <w:r w:rsidRPr="003B5D7A">
        <w:rPr>
          <w:rFonts w:eastAsia="Trebuchet MS"/>
          <w:spacing w:val="-2"/>
          <w:sz w:val="22"/>
          <w:szCs w:val="22"/>
        </w:rPr>
        <w:t>S</w:t>
      </w:r>
      <w:r w:rsidRPr="003B5D7A">
        <w:rPr>
          <w:rFonts w:eastAsia="Trebuchet MS"/>
          <w:sz w:val="22"/>
          <w:szCs w:val="22"/>
        </w:rPr>
        <w:t xml:space="preserve">I </w:t>
      </w:r>
      <w:r w:rsidRPr="003B5D7A">
        <w:rPr>
          <w:rFonts w:eastAsia="Trebuchet MS"/>
          <w:spacing w:val="1"/>
          <w:sz w:val="22"/>
          <w:szCs w:val="22"/>
        </w:rPr>
        <w:t>U</w:t>
      </w:r>
      <w:r w:rsidRPr="003B5D7A">
        <w:rPr>
          <w:rFonts w:eastAsia="Trebuchet MS"/>
          <w:sz w:val="22"/>
          <w:szCs w:val="22"/>
        </w:rPr>
        <w:t>M</w:t>
      </w:r>
      <w:r w:rsidRPr="003B5D7A">
        <w:rPr>
          <w:rFonts w:eastAsia="Trebuchet MS"/>
          <w:spacing w:val="1"/>
          <w:sz w:val="22"/>
          <w:szCs w:val="22"/>
        </w:rPr>
        <w:t>U</w:t>
      </w:r>
      <w:r w:rsidRPr="003B5D7A">
        <w:rPr>
          <w:rFonts w:eastAsia="Trebuchet MS"/>
          <w:sz w:val="22"/>
          <w:szCs w:val="22"/>
        </w:rPr>
        <w:t>M</w:t>
      </w:r>
      <w:r w:rsidRPr="003B5D7A">
        <w:rPr>
          <w:rFonts w:eastAsia="Trebuchet MS"/>
          <w:spacing w:val="1"/>
          <w:sz w:val="22"/>
          <w:szCs w:val="22"/>
        </w:rPr>
        <w:t xml:space="preserve"> D</w:t>
      </w:r>
      <w:r w:rsidRPr="003B5D7A">
        <w:rPr>
          <w:rFonts w:eastAsia="Trebuchet MS"/>
          <w:spacing w:val="-2"/>
          <w:sz w:val="22"/>
          <w:szCs w:val="22"/>
        </w:rPr>
        <w:t>AE</w:t>
      </w:r>
      <w:r w:rsidRPr="003B5D7A">
        <w:rPr>
          <w:rFonts w:eastAsia="Trebuchet MS"/>
          <w:sz w:val="22"/>
          <w:szCs w:val="22"/>
        </w:rPr>
        <w:t>R</w:t>
      </w:r>
      <w:r w:rsidRPr="003B5D7A">
        <w:rPr>
          <w:rFonts w:eastAsia="Trebuchet MS"/>
          <w:spacing w:val="-2"/>
          <w:sz w:val="22"/>
          <w:szCs w:val="22"/>
        </w:rPr>
        <w:t>A</w:t>
      </w:r>
      <w:r w:rsidRPr="003B5D7A">
        <w:rPr>
          <w:rFonts w:eastAsia="Trebuchet MS"/>
          <w:sz w:val="22"/>
          <w:szCs w:val="22"/>
        </w:rPr>
        <w:t>H</w:t>
      </w:r>
    </w:p>
    <w:p w:rsidR="00356057" w:rsidRPr="003B5D7A" w:rsidRDefault="005802AE" w:rsidP="00DB4BD9">
      <w:pPr>
        <w:tabs>
          <w:tab w:val="left" w:pos="993"/>
        </w:tabs>
        <w:spacing w:line="360" w:lineRule="auto"/>
        <w:ind w:left="567"/>
        <w:rPr>
          <w:rFonts w:eastAsia="Trebuchet MS"/>
          <w:sz w:val="22"/>
          <w:szCs w:val="22"/>
        </w:rPr>
      </w:pPr>
      <w:r w:rsidRPr="003B5D7A">
        <w:rPr>
          <w:rFonts w:eastAsia="Trebuchet MS"/>
          <w:sz w:val="22"/>
          <w:szCs w:val="22"/>
        </w:rPr>
        <w:t>2</w:t>
      </w:r>
      <w:r w:rsidRPr="003B5D7A">
        <w:rPr>
          <w:rFonts w:eastAsia="Trebuchet MS"/>
          <w:spacing w:val="-1"/>
          <w:sz w:val="22"/>
          <w:szCs w:val="22"/>
        </w:rPr>
        <w:t>.</w:t>
      </w:r>
      <w:r w:rsidRPr="003B5D7A">
        <w:rPr>
          <w:rFonts w:eastAsia="Trebuchet MS"/>
          <w:sz w:val="22"/>
          <w:szCs w:val="22"/>
        </w:rPr>
        <w:t>1.</w:t>
      </w:r>
      <w:r w:rsidR="00DB4BD9" w:rsidRPr="003B5D7A">
        <w:rPr>
          <w:rFonts w:eastAsia="Trebuchet MS"/>
          <w:spacing w:val="43"/>
          <w:sz w:val="22"/>
          <w:szCs w:val="22"/>
        </w:rPr>
        <w:tab/>
      </w:r>
      <w:proofErr w:type="spellStart"/>
      <w:r w:rsidR="0045601A" w:rsidRPr="003B5D7A">
        <w:rPr>
          <w:rFonts w:eastAsia="Trebuchet MS"/>
          <w:spacing w:val="-1"/>
          <w:sz w:val="22"/>
          <w:szCs w:val="22"/>
        </w:rPr>
        <w:t>Kondisi</w:t>
      </w:r>
      <w:proofErr w:type="spellEnd"/>
      <w:r w:rsidR="0045601A" w:rsidRPr="003B5D7A">
        <w:rPr>
          <w:rFonts w:eastAsia="Trebuchet MS"/>
          <w:spacing w:val="-1"/>
          <w:sz w:val="22"/>
          <w:szCs w:val="22"/>
        </w:rPr>
        <w:t xml:space="preserve"> </w:t>
      </w:r>
      <w:proofErr w:type="spellStart"/>
      <w:r w:rsidR="0045601A" w:rsidRPr="003B5D7A">
        <w:rPr>
          <w:rFonts w:eastAsia="Trebuchet MS"/>
          <w:spacing w:val="-1"/>
          <w:sz w:val="22"/>
          <w:szCs w:val="22"/>
        </w:rPr>
        <w:t>Geografis</w:t>
      </w:r>
      <w:proofErr w:type="spellEnd"/>
    </w:p>
    <w:p w:rsidR="00356057" w:rsidRPr="003B5D7A" w:rsidRDefault="005802AE" w:rsidP="00DB4BD9">
      <w:pPr>
        <w:tabs>
          <w:tab w:val="left" w:pos="993"/>
        </w:tabs>
        <w:spacing w:line="360" w:lineRule="auto"/>
        <w:ind w:left="567"/>
        <w:rPr>
          <w:rFonts w:eastAsia="Trebuchet MS"/>
          <w:sz w:val="22"/>
          <w:szCs w:val="22"/>
        </w:rPr>
      </w:pPr>
      <w:r w:rsidRPr="003B5D7A">
        <w:rPr>
          <w:rFonts w:eastAsia="Trebuchet MS"/>
          <w:sz w:val="22"/>
          <w:szCs w:val="22"/>
        </w:rPr>
        <w:t>2</w:t>
      </w:r>
      <w:r w:rsidRPr="003B5D7A">
        <w:rPr>
          <w:rFonts w:eastAsia="Trebuchet MS"/>
          <w:spacing w:val="-1"/>
          <w:sz w:val="22"/>
          <w:szCs w:val="22"/>
        </w:rPr>
        <w:t>.</w:t>
      </w:r>
      <w:r w:rsidRPr="003B5D7A">
        <w:rPr>
          <w:rFonts w:eastAsia="Trebuchet MS"/>
          <w:sz w:val="22"/>
          <w:szCs w:val="22"/>
        </w:rPr>
        <w:t>2.</w:t>
      </w:r>
      <w:r w:rsidR="00DB4BD9" w:rsidRPr="003B5D7A">
        <w:rPr>
          <w:rFonts w:eastAsia="Trebuchet MS"/>
          <w:spacing w:val="43"/>
          <w:sz w:val="22"/>
          <w:szCs w:val="22"/>
        </w:rPr>
        <w:tab/>
      </w:r>
      <w:r w:rsidR="00DB4BD9" w:rsidRPr="003B5D7A">
        <w:rPr>
          <w:rFonts w:eastAsia="Trebuchet MS"/>
          <w:spacing w:val="1"/>
          <w:sz w:val="22"/>
          <w:szCs w:val="22"/>
        </w:rPr>
        <w:t xml:space="preserve">Wilayah Rawan </w:t>
      </w:r>
      <w:proofErr w:type="spellStart"/>
      <w:r w:rsidR="00DB4BD9" w:rsidRPr="003B5D7A">
        <w:rPr>
          <w:rFonts w:eastAsia="Trebuchet MS"/>
          <w:spacing w:val="1"/>
          <w:sz w:val="22"/>
          <w:szCs w:val="22"/>
        </w:rPr>
        <w:t>Bencana</w:t>
      </w:r>
      <w:proofErr w:type="spellEnd"/>
    </w:p>
    <w:p w:rsidR="00356057" w:rsidRPr="003B5D7A" w:rsidRDefault="005802AE" w:rsidP="00DB4BD9">
      <w:pPr>
        <w:tabs>
          <w:tab w:val="left" w:pos="993"/>
        </w:tabs>
        <w:spacing w:line="360" w:lineRule="auto"/>
        <w:ind w:left="567"/>
        <w:rPr>
          <w:rFonts w:eastAsia="Trebuchet MS"/>
          <w:spacing w:val="-2"/>
          <w:sz w:val="22"/>
          <w:szCs w:val="22"/>
        </w:rPr>
      </w:pPr>
      <w:r w:rsidRPr="003B5D7A">
        <w:rPr>
          <w:rFonts w:eastAsia="Trebuchet MS"/>
          <w:sz w:val="22"/>
          <w:szCs w:val="22"/>
        </w:rPr>
        <w:t>2</w:t>
      </w:r>
      <w:r w:rsidRPr="003B5D7A">
        <w:rPr>
          <w:rFonts w:eastAsia="Trebuchet MS"/>
          <w:spacing w:val="-1"/>
          <w:sz w:val="22"/>
          <w:szCs w:val="22"/>
        </w:rPr>
        <w:t>.</w:t>
      </w:r>
      <w:r w:rsidRPr="003B5D7A">
        <w:rPr>
          <w:rFonts w:eastAsia="Trebuchet MS"/>
          <w:sz w:val="22"/>
          <w:szCs w:val="22"/>
        </w:rPr>
        <w:t>3.</w:t>
      </w:r>
      <w:r w:rsidR="00DB4BD9" w:rsidRPr="003B5D7A">
        <w:rPr>
          <w:rFonts w:eastAsia="Trebuchet MS"/>
          <w:spacing w:val="43"/>
          <w:sz w:val="22"/>
          <w:szCs w:val="22"/>
        </w:rPr>
        <w:tab/>
      </w:r>
      <w:proofErr w:type="spellStart"/>
      <w:r w:rsidR="00DB4BD9" w:rsidRPr="003B5D7A">
        <w:rPr>
          <w:rFonts w:eastAsia="Trebuchet MS"/>
          <w:spacing w:val="-2"/>
          <w:sz w:val="22"/>
          <w:szCs w:val="22"/>
        </w:rPr>
        <w:t>Kondisi</w:t>
      </w:r>
      <w:proofErr w:type="spellEnd"/>
      <w:r w:rsidR="00DB4BD9" w:rsidRPr="003B5D7A">
        <w:rPr>
          <w:rFonts w:eastAsia="Trebuchet MS"/>
          <w:spacing w:val="-2"/>
          <w:sz w:val="22"/>
          <w:szCs w:val="22"/>
        </w:rPr>
        <w:t xml:space="preserve"> </w:t>
      </w:r>
      <w:proofErr w:type="spellStart"/>
      <w:r w:rsidR="00DB4BD9" w:rsidRPr="003B5D7A">
        <w:rPr>
          <w:rFonts w:eastAsia="Trebuchet MS"/>
          <w:spacing w:val="-2"/>
          <w:sz w:val="22"/>
          <w:szCs w:val="22"/>
        </w:rPr>
        <w:t>Geografis</w:t>
      </w:r>
      <w:proofErr w:type="spellEnd"/>
    </w:p>
    <w:p w:rsidR="00DB4BD9" w:rsidRPr="003B5D7A" w:rsidRDefault="00DB4BD9" w:rsidP="00DB4BD9">
      <w:pPr>
        <w:tabs>
          <w:tab w:val="left" w:pos="993"/>
        </w:tabs>
        <w:spacing w:line="360" w:lineRule="auto"/>
        <w:ind w:left="567"/>
        <w:rPr>
          <w:rFonts w:eastAsia="Trebuchet MS"/>
          <w:spacing w:val="-2"/>
          <w:sz w:val="22"/>
          <w:szCs w:val="22"/>
        </w:rPr>
      </w:pPr>
      <w:r w:rsidRPr="003B5D7A">
        <w:rPr>
          <w:rFonts w:eastAsia="Trebuchet MS"/>
          <w:spacing w:val="-2"/>
          <w:sz w:val="22"/>
          <w:szCs w:val="22"/>
        </w:rPr>
        <w:t>2.4.</w:t>
      </w:r>
      <w:r w:rsidRPr="003B5D7A">
        <w:rPr>
          <w:rFonts w:eastAsia="Trebuchet MS"/>
          <w:spacing w:val="-2"/>
          <w:sz w:val="22"/>
          <w:szCs w:val="22"/>
        </w:rPr>
        <w:tab/>
      </w:r>
      <w:proofErr w:type="spellStart"/>
      <w:r w:rsidRPr="003B5D7A">
        <w:rPr>
          <w:rFonts w:eastAsia="Trebuchet MS"/>
          <w:spacing w:val="-2"/>
          <w:sz w:val="22"/>
          <w:szCs w:val="22"/>
        </w:rPr>
        <w:t>Kondisi</w:t>
      </w:r>
      <w:proofErr w:type="spellEnd"/>
      <w:r w:rsidRPr="003B5D7A">
        <w:rPr>
          <w:rFonts w:eastAsia="Trebuchet MS"/>
          <w:spacing w:val="-2"/>
          <w:sz w:val="22"/>
          <w:szCs w:val="22"/>
        </w:rPr>
        <w:t xml:space="preserve"> </w:t>
      </w:r>
      <w:proofErr w:type="spellStart"/>
      <w:r w:rsidRPr="003B5D7A">
        <w:rPr>
          <w:rFonts w:eastAsia="Trebuchet MS"/>
          <w:spacing w:val="-2"/>
          <w:sz w:val="22"/>
          <w:szCs w:val="22"/>
        </w:rPr>
        <w:t>Perekonomian</w:t>
      </w:r>
      <w:proofErr w:type="spellEnd"/>
    </w:p>
    <w:p w:rsidR="00DB4BD9" w:rsidRPr="003B5D7A" w:rsidRDefault="00DB4BD9" w:rsidP="00DB4BD9">
      <w:pPr>
        <w:tabs>
          <w:tab w:val="left" w:pos="993"/>
        </w:tabs>
        <w:spacing w:line="360" w:lineRule="auto"/>
        <w:ind w:left="567"/>
        <w:rPr>
          <w:rFonts w:eastAsia="Trebuchet MS"/>
          <w:spacing w:val="-2"/>
          <w:sz w:val="22"/>
          <w:szCs w:val="22"/>
        </w:rPr>
      </w:pPr>
      <w:r w:rsidRPr="003B5D7A">
        <w:rPr>
          <w:rFonts w:eastAsia="Trebuchet MS"/>
          <w:spacing w:val="-2"/>
          <w:sz w:val="22"/>
          <w:szCs w:val="22"/>
        </w:rPr>
        <w:t>2.5.</w:t>
      </w:r>
      <w:r w:rsidRPr="003B5D7A">
        <w:rPr>
          <w:rFonts w:eastAsia="Trebuchet MS"/>
          <w:spacing w:val="-2"/>
          <w:sz w:val="22"/>
          <w:szCs w:val="22"/>
        </w:rPr>
        <w:tab/>
      </w:r>
      <w:proofErr w:type="spellStart"/>
      <w:r w:rsidRPr="003B5D7A">
        <w:rPr>
          <w:rFonts w:eastAsia="Trebuchet MS"/>
          <w:spacing w:val="-2"/>
          <w:sz w:val="22"/>
          <w:szCs w:val="22"/>
        </w:rPr>
        <w:t>Kondisi</w:t>
      </w:r>
      <w:proofErr w:type="spellEnd"/>
      <w:r w:rsidRPr="003B5D7A">
        <w:rPr>
          <w:rFonts w:eastAsia="Trebuchet MS"/>
          <w:spacing w:val="-2"/>
          <w:sz w:val="22"/>
          <w:szCs w:val="22"/>
        </w:rPr>
        <w:t xml:space="preserve"> Pembangunan </w:t>
      </w:r>
      <w:proofErr w:type="spellStart"/>
      <w:r w:rsidRPr="003B5D7A">
        <w:rPr>
          <w:rFonts w:eastAsia="Trebuchet MS"/>
          <w:spacing w:val="-2"/>
          <w:sz w:val="22"/>
          <w:szCs w:val="22"/>
        </w:rPr>
        <w:t>Manusia</w:t>
      </w:r>
      <w:proofErr w:type="spellEnd"/>
    </w:p>
    <w:p w:rsidR="00356057" w:rsidRPr="003B5D7A" w:rsidRDefault="005802AE" w:rsidP="00DB4BD9">
      <w:pPr>
        <w:tabs>
          <w:tab w:val="left" w:pos="993"/>
        </w:tabs>
        <w:spacing w:line="360" w:lineRule="auto"/>
        <w:ind w:left="567"/>
        <w:rPr>
          <w:rFonts w:eastAsia="Trebuchet MS"/>
          <w:sz w:val="22"/>
          <w:szCs w:val="22"/>
        </w:rPr>
      </w:pPr>
      <w:r w:rsidRPr="003B5D7A">
        <w:rPr>
          <w:rFonts w:eastAsia="Trebuchet MS"/>
          <w:sz w:val="22"/>
          <w:szCs w:val="22"/>
        </w:rPr>
        <w:t>B</w:t>
      </w:r>
      <w:r w:rsidRPr="003B5D7A">
        <w:rPr>
          <w:rFonts w:eastAsia="Trebuchet MS"/>
          <w:spacing w:val="-2"/>
          <w:sz w:val="22"/>
          <w:szCs w:val="22"/>
        </w:rPr>
        <w:t>A</w:t>
      </w:r>
      <w:r w:rsidRPr="003B5D7A">
        <w:rPr>
          <w:rFonts w:eastAsia="Trebuchet MS"/>
          <w:sz w:val="22"/>
          <w:szCs w:val="22"/>
        </w:rPr>
        <w:t>B</w:t>
      </w:r>
      <w:r w:rsidRPr="003B5D7A">
        <w:rPr>
          <w:rFonts w:eastAsia="Trebuchet MS"/>
          <w:spacing w:val="1"/>
          <w:sz w:val="22"/>
          <w:szCs w:val="22"/>
        </w:rPr>
        <w:t xml:space="preserve"> </w:t>
      </w:r>
      <w:r w:rsidRPr="003B5D7A">
        <w:rPr>
          <w:rFonts w:eastAsia="Trebuchet MS"/>
          <w:spacing w:val="-1"/>
          <w:sz w:val="22"/>
          <w:szCs w:val="22"/>
        </w:rPr>
        <w:t>II</w:t>
      </w:r>
      <w:r w:rsidRPr="003B5D7A">
        <w:rPr>
          <w:rFonts w:eastAsia="Trebuchet MS"/>
          <w:sz w:val="22"/>
          <w:szCs w:val="22"/>
        </w:rPr>
        <w:t xml:space="preserve">I </w:t>
      </w:r>
      <w:r w:rsidRPr="003B5D7A">
        <w:rPr>
          <w:rFonts w:eastAsia="Trebuchet MS"/>
          <w:spacing w:val="1"/>
          <w:sz w:val="22"/>
          <w:szCs w:val="22"/>
        </w:rPr>
        <w:t>P</w:t>
      </w:r>
      <w:r w:rsidRPr="003B5D7A">
        <w:rPr>
          <w:rFonts w:eastAsia="Trebuchet MS"/>
          <w:sz w:val="22"/>
          <w:szCs w:val="22"/>
        </w:rPr>
        <w:t>ROF</w:t>
      </w:r>
      <w:r w:rsidRPr="003B5D7A">
        <w:rPr>
          <w:rFonts w:eastAsia="Trebuchet MS"/>
          <w:spacing w:val="-1"/>
          <w:sz w:val="22"/>
          <w:szCs w:val="22"/>
        </w:rPr>
        <w:t>I</w:t>
      </w:r>
      <w:r w:rsidRPr="003B5D7A">
        <w:rPr>
          <w:rFonts w:eastAsia="Trebuchet MS"/>
          <w:sz w:val="22"/>
          <w:szCs w:val="22"/>
        </w:rPr>
        <w:t>L</w:t>
      </w:r>
      <w:r w:rsidRPr="003B5D7A">
        <w:rPr>
          <w:rFonts w:eastAsia="Trebuchet MS"/>
          <w:spacing w:val="2"/>
          <w:sz w:val="22"/>
          <w:szCs w:val="22"/>
        </w:rPr>
        <w:t xml:space="preserve"> </w:t>
      </w:r>
      <w:r w:rsidR="00B079F6" w:rsidRPr="003B5D7A">
        <w:rPr>
          <w:rFonts w:eastAsia="Trebuchet MS"/>
          <w:spacing w:val="2"/>
          <w:sz w:val="22"/>
          <w:szCs w:val="22"/>
        </w:rPr>
        <w:t xml:space="preserve">DAN DERTERMINAN </w:t>
      </w:r>
      <w:r w:rsidRPr="003B5D7A">
        <w:rPr>
          <w:rFonts w:eastAsia="Trebuchet MS"/>
          <w:spacing w:val="1"/>
          <w:sz w:val="22"/>
          <w:szCs w:val="22"/>
        </w:rPr>
        <w:t>K</w:t>
      </w:r>
      <w:r w:rsidRPr="003B5D7A">
        <w:rPr>
          <w:rFonts w:eastAsia="Trebuchet MS"/>
          <w:spacing w:val="-2"/>
          <w:sz w:val="22"/>
          <w:szCs w:val="22"/>
        </w:rPr>
        <w:t>E</w:t>
      </w:r>
      <w:r w:rsidRPr="003B5D7A">
        <w:rPr>
          <w:rFonts w:eastAsia="Trebuchet MS"/>
          <w:sz w:val="22"/>
          <w:szCs w:val="22"/>
        </w:rPr>
        <w:t>M</w:t>
      </w:r>
      <w:r w:rsidRPr="003B5D7A">
        <w:rPr>
          <w:rFonts w:eastAsia="Trebuchet MS"/>
          <w:spacing w:val="-1"/>
          <w:sz w:val="22"/>
          <w:szCs w:val="22"/>
        </w:rPr>
        <w:t>I</w:t>
      </w:r>
      <w:r w:rsidRPr="003B5D7A">
        <w:rPr>
          <w:rFonts w:eastAsia="Trebuchet MS"/>
          <w:spacing w:val="-2"/>
          <w:sz w:val="22"/>
          <w:szCs w:val="22"/>
        </w:rPr>
        <w:t>S</w:t>
      </w:r>
      <w:r w:rsidRPr="003B5D7A">
        <w:rPr>
          <w:rFonts w:eastAsia="Trebuchet MS"/>
          <w:spacing w:val="1"/>
          <w:sz w:val="22"/>
          <w:szCs w:val="22"/>
        </w:rPr>
        <w:t>K</w:t>
      </w:r>
      <w:r w:rsidRPr="003B5D7A">
        <w:rPr>
          <w:rFonts w:eastAsia="Trebuchet MS"/>
          <w:spacing w:val="-1"/>
          <w:sz w:val="22"/>
          <w:szCs w:val="22"/>
        </w:rPr>
        <w:t>I</w:t>
      </w:r>
      <w:r w:rsidRPr="003B5D7A">
        <w:rPr>
          <w:rFonts w:eastAsia="Trebuchet MS"/>
          <w:sz w:val="22"/>
          <w:szCs w:val="22"/>
        </w:rPr>
        <w:t>N</w:t>
      </w:r>
      <w:r w:rsidRPr="003B5D7A">
        <w:rPr>
          <w:rFonts w:eastAsia="Trebuchet MS"/>
          <w:spacing w:val="-2"/>
          <w:sz w:val="22"/>
          <w:szCs w:val="22"/>
        </w:rPr>
        <w:t>A</w:t>
      </w:r>
      <w:r w:rsidRPr="003B5D7A">
        <w:rPr>
          <w:rFonts w:eastAsia="Trebuchet MS"/>
          <w:sz w:val="22"/>
          <w:szCs w:val="22"/>
        </w:rPr>
        <w:t>N</w:t>
      </w:r>
      <w:r w:rsidRPr="003B5D7A">
        <w:rPr>
          <w:rFonts w:eastAsia="Trebuchet MS"/>
          <w:spacing w:val="3"/>
          <w:sz w:val="22"/>
          <w:szCs w:val="22"/>
        </w:rPr>
        <w:t xml:space="preserve"> </w:t>
      </w:r>
      <w:r w:rsidRPr="003B5D7A">
        <w:rPr>
          <w:rFonts w:eastAsia="Trebuchet MS"/>
          <w:spacing w:val="1"/>
          <w:sz w:val="22"/>
          <w:szCs w:val="22"/>
        </w:rPr>
        <w:t>D</w:t>
      </w:r>
      <w:r w:rsidRPr="003B5D7A">
        <w:rPr>
          <w:rFonts w:eastAsia="Trebuchet MS"/>
          <w:spacing w:val="-2"/>
          <w:sz w:val="22"/>
          <w:szCs w:val="22"/>
        </w:rPr>
        <w:t>AE</w:t>
      </w:r>
      <w:r w:rsidRPr="003B5D7A">
        <w:rPr>
          <w:rFonts w:eastAsia="Trebuchet MS"/>
          <w:spacing w:val="4"/>
          <w:sz w:val="22"/>
          <w:szCs w:val="22"/>
        </w:rPr>
        <w:t>R</w:t>
      </w:r>
      <w:r w:rsidRPr="003B5D7A">
        <w:rPr>
          <w:rFonts w:eastAsia="Trebuchet MS"/>
          <w:spacing w:val="-2"/>
          <w:sz w:val="22"/>
          <w:szCs w:val="22"/>
        </w:rPr>
        <w:t>A</w:t>
      </w:r>
      <w:r w:rsidRPr="003B5D7A">
        <w:rPr>
          <w:rFonts w:eastAsia="Trebuchet MS"/>
          <w:sz w:val="22"/>
          <w:szCs w:val="22"/>
        </w:rPr>
        <w:t>H</w:t>
      </w:r>
    </w:p>
    <w:p w:rsidR="00356057" w:rsidRPr="003B5D7A" w:rsidRDefault="005802AE" w:rsidP="00DB4BD9">
      <w:pPr>
        <w:tabs>
          <w:tab w:val="left" w:pos="993"/>
        </w:tabs>
        <w:spacing w:line="360" w:lineRule="auto"/>
        <w:ind w:left="567"/>
        <w:rPr>
          <w:rFonts w:eastAsia="Trebuchet MS"/>
          <w:sz w:val="22"/>
          <w:szCs w:val="22"/>
        </w:rPr>
      </w:pPr>
      <w:r w:rsidRPr="003B5D7A">
        <w:rPr>
          <w:rFonts w:eastAsia="Trebuchet MS"/>
          <w:sz w:val="22"/>
          <w:szCs w:val="22"/>
        </w:rPr>
        <w:t>3</w:t>
      </w:r>
      <w:r w:rsidRPr="003B5D7A">
        <w:rPr>
          <w:rFonts w:eastAsia="Trebuchet MS"/>
          <w:spacing w:val="-1"/>
          <w:sz w:val="22"/>
          <w:szCs w:val="22"/>
        </w:rPr>
        <w:t>.</w:t>
      </w:r>
      <w:r w:rsidRPr="003B5D7A">
        <w:rPr>
          <w:rFonts w:eastAsia="Trebuchet MS"/>
          <w:sz w:val="22"/>
          <w:szCs w:val="22"/>
        </w:rPr>
        <w:t>1.</w:t>
      </w:r>
      <w:r w:rsidR="00DB4BD9" w:rsidRPr="003B5D7A">
        <w:rPr>
          <w:rFonts w:eastAsia="Trebuchet MS"/>
          <w:spacing w:val="43"/>
          <w:sz w:val="22"/>
          <w:szCs w:val="22"/>
        </w:rPr>
        <w:tab/>
      </w:r>
      <w:proofErr w:type="spellStart"/>
      <w:r w:rsidR="00177769" w:rsidRPr="003B5D7A">
        <w:rPr>
          <w:rFonts w:eastAsia="Trebuchet MS"/>
          <w:spacing w:val="1"/>
          <w:sz w:val="22"/>
          <w:szCs w:val="22"/>
        </w:rPr>
        <w:t>Indikator</w:t>
      </w:r>
      <w:proofErr w:type="spellEnd"/>
      <w:r w:rsidR="00177769" w:rsidRPr="003B5D7A">
        <w:rPr>
          <w:rFonts w:eastAsia="Trebuchet MS"/>
          <w:spacing w:val="1"/>
          <w:sz w:val="22"/>
          <w:szCs w:val="22"/>
        </w:rPr>
        <w:t xml:space="preserve"> </w:t>
      </w:r>
      <w:proofErr w:type="spellStart"/>
      <w:r w:rsidR="00177769" w:rsidRPr="003B5D7A">
        <w:rPr>
          <w:rFonts w:eastAsia="Trebuchet MS"/>
          <w:spacing w:val="1"/>
          <w:sz w:val="22"/>
          <w:szCs w:val="22"/>
        </w:rPr>
        <w:t>Kemiskinan</w:t>
      </w:r>
      <w:proofErr w:type="spellEnd"/>
      <w:r w:rsidR="00177769" w:rsidRPr="003B5D7A">
        <w:rPr>
          <w:rFonts w:eastAsia="Trebuchet MS"/>
          <w:spacing w:val="1"/>
          <w:sz w:val="22"/>
          <w:szCs w:val="22"/>
        </w:rPr>
        <w:t xml:space="preserve"> dan </w:t>
      </w:r>
      <w:proofErr w:type="spellStart"/>
      <w:r w:rsidR="00177769" w:rsidRPr="003B5D7A">
        <w:rPr>
          <w:rFonts w:eastAsia="Trebuchet MS"/>
          <w:spacing w:val="1"/>
          <w:sz w:val="22"/>
          <w:szCs w:val="22"/>
        </w:rPr>
        <w:t>Ketimpangan</w:t>
      </w:r>
      <w:proofErr w:type="spellEnd"/>
    </w:p>
    <w:p w:rsidR="00356057" w:rsidRPr="003B5D7A" w:rsidRDefault="005802AE" w:rsidP="00DB4BD9">
      <w:pPr>
        <w:tabs>
          <w:tab w:val="left" w:pos="993"/>
        </w:tabs>
        <w:spacing w:line="360" w:lineRule="auto"/>
        <w:ind w:left="567"/>
        <w:rPr>
          <w:rFonts w:eastAsia="Trebuchet MS"/>
          <w:sz w:val="22"/>
          <w:szCs w:val="22"/>
        </w:rPr>
      </w:pPr>
      <w:r w:rsidRPr="003B5D7A">
        <w:rPr>
          <w:rFonts w:eastAsia="Trebuchet MS"/>
          <w:sz w:val="22"/>
          <w:szCs w:val="22"/>
        </w:rPr>
        <w:t>3</w:t>
      </w:r>
      <w:r w:rsidRPr="003B5D7A">
        <w:rPr>
          <w:rFonts w:eastAsia="Trebuchet MS"/>
          <w:spacing w:val="-1"/>
          <w:sz w:val="22"/>
          <w:szCs w:val="22"/>
        </w:rPr>
        <w:t>.</w:t>
      </w:r>
      <w:r w:rsidRPr="003B5D7A">
        <w:rPr>
          <w:rFonts w:eastAsia="Trebuchet MS"/>
          <w:sz w:val="22"/>
          <w:szCs w:val="22"/>
        </w:rPr>
        <w:t>2.</w:t>
      </w:r>
      <w:r w:rsidR="00DB4BD9" w:rsidRPr="003B5D7A">
        <w:rPr>
          <w:rFonts w:eastAsia="Trebuchet MS"/>
          <w:spacing w:val="43"/>
          <w:sz w:val="22"/>
          <w:szCs w:val="22"/>
        </w:rPr>
        <w:tab/>
      </w:r>
      <w:proofErr w:type="spellStart"/>
      <w:r w:rsidR="00177769" w:rsidRPr="003B5D7A">
        <w:rPr>
          <w:rFonts w:eastAsia="Trebuchet MS"/>
          <w:spacing w:val="-2"/>
          <w:sz w:val="22"/>
          <w:szCs w:val="22"/>
        </w:rPr>
        <w:t>Determinan</w:t>
      </w:r>
      <w:proofErr w:type="spellEnd"/>
      <w:r w:rsidR="00177769" w:rsidRPr="003B5D7A">
        <w:rPr>
          <w:rFonts w:eastAsia="Trebuchet MS"/>
          <w:spacing w:val="-2"/>
          <w:sz w:val="22"/>
          <w:szCs w:val="22"/>
        </w:rPr>
        <w:t xml:space="preserve"> </w:t>
      </w:r>
      <w:proofErr w:type="spellStart"/>
      <w:r w:rsidRPr="003B5D7A">
        <w:rPr>
          <w:rFonts w:eastAsia="Trebuchet MS"/>
          <w:spacing w:val="1"/>
          <w:sz w:val="22"/>
          <w:szCs w:val="22"/>
        </w:rPr>
        <w:t>K</w:t>
      </w:r>
      <w:r w:rsidRPr="003B5D7A">
        <w:rPr>
          <w:rFonts w:eastAsia="Trebuchet MS"/>
          <w:sz w:val="22"/>
          <w:szCs w:val="22"/>
        </w:rPr>
        <w:t>e</w:t>
      </w:r>
      <w:r w:rsidRPr="003B5D7A">
        <w:rPr>
          <w:rFonts w:eastAsia="Trebuchet MS"/>
          <w:spacing w:val="1"/>
          <w:sz w:val="22"/>
          <w:szCs w:val="22"/>
        </w:rPr>
        <w:t>mi</w:t>
      </w:r>
      <w:r w:rsidRPr="003B5D7A">
        <w:rPr>
          <w:rFonts w:eastAsia="Trebuchet MS"/>
          <w:spacing w:val="-1"/>
          <w:sz w:val="22"/>
          <w:szCs w:val="22"/>
        </w:rPr>
        <w:t>s</w:t>
      </w:r>
      <w:r w:rsidRPr="003B5D7A">
        <w:rPr>
          <w:rFonts w:eastAsia="Trebuchet MS"/>
          <w:spacing w:val="-3"/>
          <w:sz w:val="22"/>
          <w:szCs w:val="22"/>
        </w:rPr>
        <w:t>k</w:t>
      </w:r>
      <w:r w:rsidRPr="003B5D7A">
        <w:rPr>
          <w:rFonts w:eastAsia="Trebuchet MS"/>
          <w:spacing w:val="1"/>
          <w:sz w:val="22"/>
          <w:szCs w:val="22"/>
        </w:rPr>
        <w:t>i</w:t>
      </w:r>
      <w:r w:rsidRPr="003B5D7A">
        <w:rPr>
          <w:rFonts w:eastAsia="Trebuchet MS"/>
          <w:sz w:val="22"/>
          <w:szCs w:val="22"/>
        </w:rPr>
        <w:t>nan</w:t>
      </w:r>
      <w:proofErr w:type="spellEnd"/>
    </w:p>
    <w:p w:rsidR="00177769" w:rsidRPr="003B5D7A" w:rsidRDefault="00177769" w:rsidP="00DB4BD9">
      <w:pPr>
        <w:tabs>
          <w:tab w:val="left" w:pos="993"/>
        </w:tabs>
        <w:spacing w:line="360" w:lineRule="auto"/>
        <w:ind w:left="567"/>
        <w:rPr>
          <w:rFonts w:eastAsia="Trebuchet MS"/>
          <w:sz w:val="22"/>
          <w:szCs w:val="22"/>
        </w:rPr>
      </w:pPr>
      <w:r w:rsidRPr="003B5D7A">
        <w:rPr>
          <w:rFonts w:eastAsia="Trebuchet MS"/>
          <w:sz w:val="22"/>
          <w:szCs w:val="22"/>
        </w:rPr>
        <w:t>3.3.</w:t>
      </w:r>
      <w:r w:rsidRPr="003B5D7A">
        <w:rPr>
          <w:rFonts w:eastAsia="Trebuchet MS"/>
          <w:sz w:val="22"/>
          <w:szCs w:val="22"/>
        </w:rPr>
        <w:tab/>
      </w:r>
      <w:proofErr w:type="spellStart"/>
      <w:r w:rsidRPr="003B5D7A">
        <w:rPr>
          <w:rFonts w:eastAsia="Trebuchet MS"/>
          <w:sz w:val="22"/>
          <w:szCs w:val="22"/>
        </w:rPr>
        <w:t>Profil</w:t>
      </w:r>
      <w:proofErr w:type="spellEnd"/>
      <w:r w:rsidRPr="003B5D7A">
        <w:rPr>
          <w:rFonts w:eastAsia="Trebuchet MS"/>
          <w:sz w:val="22"/>
          <w:szCs w:val="22"/>
        </w:rPr>
        <w:t xml:space="preserve"> </w:t>
      </w:r>
      <w:proofErr w:type="spellStart"/>
      <w:r w:rsidRPr="003B5D7A">
        <w:rPr>
          <w:rFonts w:eastAsia="Trebuchet MS"/>
          <w:sz w:val="22"/>
          <w:szCs w:val="22"/>
        </w:rPr>
        <w:t>Penduduk</w:t>
      </w:r>
      <w:proofErr w:type="spellEnd"/>
      <w:r w:rsidRPr="003B5D7A">
        <w:rPr>
          <w:rFonts w:eastAsia="Trebuchet MS"/>
          <w:sz w:val="22"/>
          <w:szCs w:val="22"/>
        </w:rPr>
        <w:t xml:space="preserve"> Miskin</w:t>
      </w:r>
    </w:p>
    <w:p w:rsidR="00356057" w:rsidRPr="003B5D7A" w:rsidRDefault="005802AE" w:rsidP="00DB4BD9">
      <w:pPr>
        <w:tabs>
          <w:tab w:val="left" w:pos="993"/>
        </w:tabs>
        <w:spacing w:line="360" w:lineRule="auto"/>
        <w:ind w:left="567"/>
        <w:rPr>
          <w:rFonts w:eastAsia="Trebuchet MS"/>
          <w:sz w:val="22"/>
          <w:szCs w:val="22"/>
        </w:rPr>
      </w:pPr>
      <w:r w:rsidRPr="003B5D7A">
        <w:rPr>
          <w:rFonts w:eastAsia="Trebuchet MS"/>
          <w:sz w:val="22"/>
          <w:szCs w:val="22"/>
        </w:rPr>
        <w:t>B</w:t>
      </w:r>
      <w:r w:rsidRPr="003B5D7A">
        <w:rPr>
          <w:rFonts w:eastAsia="Trebuchet MS"/>
          <w:spacing w:val="-2"/>
          <w:sz w:val="22"/>
          <w:szCs w:val="22"/>
        </w:rPr>
        <w:t>A</w:t>
      </w:r>
      <w:r w:rsidRPr="003B5D7A">
        <w:rPr>
          <w:rFonts w:eastAsia="Trebuchet MS"/>
          <w:sz w:val="22"/>
          <w:szCs w:val="22"/>
        </w:rPr>
        <w:t>B</w:t>
      </w:r>
      <w:r w:rsidRPr="003B5D7A">
        <w:rPr>
          <w:rFonts w:eastAsia="Trebuchet MS"/>
          <w:spacing w:val="1"/>
          <w:sz w:val="22"/>
          <w:szCs w:val="22"/>
        </w:rPr>
        <w:t xml:space="preserve"> </w:t>
      </w:r>
      <w:r w:rsidRPr="003B5D7A">
        <w:rPr>
          <w:rFonts w:eastAsia="Trebuchet MS"/>
          <w:spacing w:val="-1"/>
          <w:sz w:val="22"/>
          <w:szCs w:val="22"/>
        </w:rPr>
        <w:t>I</w:t>
      </w:r>
      <w:r w:rsidR="00237D9E" w:rsidRPr="003B5D7A">
        <w:rPr>
          <w:rFonts w:eastAsia="Trebuchet MS"/>
          <w:sz w:val="22"/>
          <w:szCs w:val="22"/>
        </w:rPr>
        <w:t xml:space="preserve">V </w:t>
      </w:r>
      <w:r w:rsidRPr="003B5D7A">
        <w:rPr>
          <w:rFonts w:eastAsia="Trebuchet MS"/>
          <w:spacing w:val="1"/>
          <w:sz w:val="22"/>
          <w:szCs w:val="22"/>
        </w:rPr>
        <w:t>P</w:t>
      </w:r>
      <w:r w:rsidRPr="003B5D7A">
        <w:rPr>
          <w:rFonts w:eastAsia="Trebuchet MS"/>
          <w:sz w:val="22"/>
          <w:szCs w:val="22"/>
        </w:rPr>
        <w:t>R</w:t>
      </w:r>
      <w:r w:rsidRPr="003B5D7A">
        <w:rPr>
          <w:rFonts w:eastAsia="Trebuchet MS"/>
          <w:spacing w:val="-1"/>
          <w:sz w:val="22"/>
          <w:szCs w:val="22"/>
        </w:rPr>
        <w:t>I</w:t>
      </w:r>
      <w:r w:rsidRPr="003B5D7A">
        <w:rPr>
          <w:rFonts w:eastAsia="Trebuchet MS"/>
          <w:sz w:val="22"/>
          <w:szCs w:val="22"/>
        </w:rPr>
        <w:t>OR</w:t>
      </w:r>
      <w:r w:rsidRPr="003B5D7A">
        <w:rPr>
          <w:rFonts w:eastAsia="Trebuchet MS"/>
          <w:spacing w:val="-2"/>
          <w:sz w:val="22"/>
          <w:szCs w:val="22"/>
        </w:rPr>
        <w:t>I</w:t>
      </w:r>
      <w:r w:rsidRPr="003B5D7A">
        <w:rPr>
          <w:rFonts w:eastAsia="Trebuchet MS"/>
          <w:sz w:val="22"/>
          <w:szCs w:val="22"/>
        </w:rPr>
        <w:t>T</w:t>
      </w:r>
      <w:r w:rsidRPr="003B5D7A">
        <w:rPr>
          <w:rFonts w:eastAsia="Trebuchet MS"/>
          <w:spacing w:val="-1"/>
          <w:sz w:val="22"/>
          <w:szCs w:val="22"/>
        </w:rPr>
        <w:t>A</w:t>
      </w:r>
      <w:r w:rsidRPr="003B5D7A">
        <w:rPr>
          <w:rFonts w:eastAsia="Trebuchet MS"/>
          <w:sz w:val="22"/>
          <w:szCs w:val="22"/>
        </w:rPr>
        <w:t xml:space="preserve">S </w:t>
      </w:r>
      <w:r w:rsidRPr="003B5D7A">
        <w:rPr>
          <w:rFonts w:eastAsia="Trebuchet MS"/>
          <w:spacing w:val="1"/>
          <w:sz w:val="22"/>
          <w:szCs w:val="22"/>
        </w:rPr>
        <w:t>P</w:t>
      </w:r>
      <w:r w:rsidRPr="003B5D7A">
        <w:rPr>
          <w:rFonts w:eastAsia="Trebuchet MS"/>
          <w:sz w:val="22"/>
          <w:szCs w:val="22"/>
        </w:rPr>
        <w:t>RO</w:t>
      </w:r>
      <w:r w:rsidRPr="003B5D7A">
        <w:rPr>
          <w:rFonts w:eastAsia="Trebuchet MS"/>
          <w:spacing w:val="-1"/>
          <w:sz w:val="22"/>
          <w:szCs w:val="22"/>
        </w:rPr>
        <w:t>G</w:t>
      </w:r>
      <w:r w:rsidRPr="003B5D7A">
        <w:rPr>
          <w:rFonts w:eastAsia="Trebuchet MS"/>
          <w:sz w:val="22"/>
          <w:szCs w:val="22"/>
        </w:rPr>
        <w:t>R</w:t>
      </w:r>
      <w:r w:rsidRPr="003B5D7A">
        <w:rPr>
          <w:rFonts w:eastAsia="Trebuchet MS"/>
          <w:spacing w:val="-2"/>
          <w:sz w:val="22"/>
          <w:szCs w:val="22"/>
        </w:rPr>
        <w:t>A</w:t>
      </w:r>
      <w:r w:rsidRPr="003B5D7A">
        <w:rPr>
          <w:rFonts w:eastAsia="Trebuchet MS"/>
          <w:sz w:val="22"/>
          <w:szCs w:val="22"/>
        </w:rPr>
        <w:t>M</w:t>
      </w:r>
    </w:p>
    <w:p w:rsidR="00356057" w:rsidRPr="003B5D7A" w:rsidRDefault="005802AE" w:rsidP="00DB4BD9">
      <w:pPr>
        <w:tabs>
          <w:tab w:val="left" w:pos="993"/>
        </w:tabs>
        <w:spacing w:line="360" w:lineRule="auto"/>
        <w:ind w:left="567"/>
        <w:rPr>
          <w:rFonts w:eastAsia="Trebuchet MS"/>
          <w:sz w:val="22"/>
          <w:szCs w:val="22"/>
        </w:rPr>
      </w:pPr>
      <w:r w:rsidRPr="003B5D7A">
        <w:rPr>
          <w:rFonts w:eastAsia="Trebuchet MS"/>
          <w:sz w:val="22"/>
          <w:szCs w:val="22"/>
        </w:rPr>
        <w:t>4</w:t>
      </w:r>
      <w:r w:rsidRPr="003B5D7A">
        <w:rPr>
          <w:rFonts w:eastAsia="Trebuchet MS"/>
          <w:spacing w:val="-1"/>
          <w:sz w:val="22"/>
          <w:szCs w:val="22"/>
        </w:rPr>
        <w:t>.</w:t>
      </w:r>
      <w:r w:rsidRPr="003B5D7A">
        <w:rPr>
          <w:rFonts w:eastAsia="Trebuchet MS"/>
          <w:sz w:val="22"/>
          <w:szCs w:val="22"/>
        </w:rPr>
        <w:t>1.</w:t>
      </w:r>
      <w:r w:rsidR="00DB4BD9" w:rsidRPr="003B5D7A">
        <w:rPr>
          <w:rFonts w:eastAsia="Trebuchet MS"/>
          <w:spacing w:val="43"/>
          <w:sz w:val="22"/>
          <w:szCs w:val="22"/>
        </w:rPr>
        <w:tab/>
      </w:r>
      <w:proofErr w:type="spellStart"/>
      <w:r w:rsidR="008266AB" w:rsidRPr="003B5D7A">
        <w:rPr>
          <w:rFonts w:eastAsia="Trebuchet MS"/>
          <w:spacing w:val="1"/>
          <w:sz w:val="22"/>
          <w:szCs w:val="22"/>
        </w:rPr>
        <w:t>Strategi</w:t>
      </w:r>
      <w:proofErr w:type="spellEnd"/>
      <w:r w:rsidR="008266AB" w:rsidRPr="003B5D7A">
        <w:rPr>
          <w:rFonts w:eastAsia="Trebuchet MS"/>
          <w:spacing w:val="1"/>
          <w:sz w:val="22"/>
          <w:szCs w:val="22"/>
        </w:rPr>
        <w:t xml:space="preserve"> </w:t>
      </w:r>
      <w:proofErr w:type="spellStart"/>
      <w:r w:rsidR="008266AB" w:rsidRPr="003B5D7A">
        <w:rPr>
          <w:rFonts w:eastAsia="Trebuchet MS"/>
          <w:spacing w:val="1"/>
          <w:sz w:val="22"/>
          <w:szCs w:val="22"/>
        </w:rPr>
        <w:t>Kebijakan</w:t>
      </w:r>
      <w:proofErr w:type="spellEnd"/>
      <w:r w:rsidR="008266AB" w:rsidRPr="003B5D7A">
        <w:rPr>
          <w:rFonts w:eastAsia="Trebuchet MS"/>
          <w:spacing w:val="1"/>
          <w:sz w:val="22"/>
          <w:szCs w:val="22"/>
        </w:rPr>
        <w:t xml:space="preserve"> </w:t>
      </w:r>
      <w:proofErr w:type="spellStart"/>
      <w:r w:rsidR="008266AB" w:rsidRPr="003B5D7A">
        <w:rPr>
          <w:rFonts w:eastAsia="Trebuchet MS"/>
          <w:spacing w:val="1"/>
          <w:sz w:val="22"/>
          <w:szCs w:val="22"/>
        </w:rPr>
        <w:t>Penanggulangan</w:t>
      </w:r>
      <w:proofErr w:type="spellEnd"/>
      <w:r w:rsidR="008266AB" w:rsidRPr="003B5D7A">
        <w:rPr>
          <w:rFonts w:eastAsia="Trebuchet MS"/>
          <w:spacing w:val="1"/>
          <w:sz w:val="22"/>
          <w:szCs w:val="22"/>
        </w:rPr>
        <w:t xml:space="preserve"> </w:t>
      </w:r>
      <w:proofErr w:type="spellStart"/>
      <w:r w:rsidR="008266AB" w:rsidRPr="003B5D7A">
        <w:rPr>
          <w:rFonts w:eastAsia="Trebuchet MS"/>
          <w:spacing w:val="1"/>
          <w:sz w:val="22"/>
          <w:szCs w:val="22"/>
        </w:rPr>
        <w:t>Kemiskinan</w:t>
      </w:r>
      <w:proofErr w:type="spellEnd"/>
      <w:r w:rsidRPr="003B5D7A">
        <w:rPr>
          <w:rFonts w:eastAsia="Trebuchet MS"/>
          <w:spacing w:val="3"/>
          <w:sz w:val="22"/>
          <w:szCs w:val="22"/>
        </w:rPr>
        <w:t xml:space="preserve"> </w:t>
      </w:r>
    </w:p>
    <w:p w:rsidR="00356057" w:rsidRPr="003B5D7A" w:rsidRDefault="005802AE" w:rsidP="00DB4BD9">
      <w:pPr>
        <w:tabs>
          <w:tab w:val="left" w:pos="993"/>
        </w:tabs>
        <w:spacing w:line="360" w:lineRule="auto"/>
        <w:ind w:left="567"/>
        <w:rPr>
          <w:rFonts w:eastAsia="Trebuchet MS"/>
          <w:spacing w:val="3"/>
          <w:sz w:val="22"/>
          <w:szCs w:val="22"/>
        </w:rPr>
      </w:pPr>
      <w:r w:rsidRPr="003B5D7A">
        <w:rPr>
          <w:rFonts w:eastAsia="Trebuchet MS"/>
          <w:sz w:val="22"/>
          <w:szCs w:val="22"/>
        </w:rPr>
        <w:t>4</w:t>
      </w:r>
      <w:r w:rsidRPr="003B5D7A">
        <w:rPr>
          <w:rFonts w:eastAsia="Trebuchet MS"/>
          <w:spacing w:val="-1"/>
          <w:sz w:val="22"/>
          <w:szCs w:val="22"/>
        </w:rPr>
        <w:t>.</w:t>
      </w:r>
      <w:r w:rsidRPr="003B5D7A">
        <w:rPr>
          <w:rFonts w:eastAsia="Trebuchet MS"/>
          <w:sz w:val="22"/>
          <w:szCs w:val="22"/>
        </w:rPr>
        <w:t>2.</w:t>
      </w:r>
      <w:r w:rsidR="00DB4BD9" w:rsidRPr="003B5D7A">
        <w:rPr>
          <w:rFonts w:eastAsia="Trebuchet MS"/>
          <w:spacing w:val="43"/>
          <w:sz w:val="22"/>
          <w:szCs w:val="22"/>
        </w:rPr>
        <w:tab/>
      </w:r>
      <w:proofErr w:type="spellStart"/>
      <w:r w:rsidR="008266AB" w:rsidRPr="003B5D7A">
        <w:rPr>
          <w:rFonts w:eastAsia="Trebuchet MS"/>
          <w:spacing w:val="-2"/>
          <w:sz w:val="22"/>
          <w:szCs w:val="22"/>
        </w:rPr>
        <w:t>Prioritas</w:t>
      </w:r>
      <w:proofErr w:type="spellEnd"/>
      <w:r w:rsidR="008266AB" w:rsidRPr="003B5D7A">
        <w:rPr>
          <w:rFonts w:eastAsia="Trebuchet MS"/>
          <w:spacing w:val="-2"/>
          <w:sz w:val="22"/>
          <w:szCs w:val="22"/>
        </w:rPr>
        <w:t xml:space="preserve"> Pembangunan Daerah </w:t>
      </w:r>
      <w:proofErr w:type="spellStart"/>
      <w:r w:rsidR="008266AB" w:rsidRPr="003B5D7A">
        <w:rPr>
          <w:rFonts w:eastAsia="Trebuchet MS"/>
          <w:spacing w:val="-2"/>
          <w:sz w:val="22"/>
          <w:szCs w:val="22"/>
        </w:rPr>
        <w:t>Kabupaten</w:t>
      </w:r>
      <w:proofErr w:type="spellEnd"/>
      <w:r w:rsidR="008266AB" w:rsidRPr="003B5D7A">
        <w:rPr>
          <w:rFonts w:eastAsia="Trebuchet MS"/>
          <w:spacing w:val="-2"/>
          <w:sz w:val="22"/>
          <w:szCs w:val="22"/>
        </w:rPr>
        <w:t xml:space="preserve"> </w:t>
      </w:r>
      <w:proofErr w:type="spellStart"/>
      <w:r w:rsidR="008266AB" w:rsidRPr="003B5D7A">
        <w:rPr>
          <w:rFonts w:eastAsia="Trebuchet MS"/>
          <w:spacing w:val="-2"/>
          <w:sz w:val="22"/>
          <w:szCs w:val="22"/>
        </w:rPr>
        <w:t>Sumedang</w:t>
      </w:r>
      <w:proofErr w:type="spellEnd"/>
      <w:r w:rsidR="008266AB" w:rsidRPr="003B5D7A">
        <w:rPr>
          <w:rFonts w:eastAsia="Trebuchet MS"/>
          <w:spacing w:val="-2"/>
          <w:sz w:val="22"/>
          <w:szCs w:val="22"/>
        </w:rPr>
        <w:t xml:space="preserve"> </w:t>
      </w:r>
      <w:proofErr w:type="spellStart"/>
      <w:r w:rsidR="008266AB" w:rsidRPr="003B5D7A">
        <w:rPr>
          <w:rFonts w:eastAsia="Trebuchet MS"/>
          <w:spacing w:val="-2"/>
          <w:sz w:val="22"/>
          <w:szCs w:val="22"/>
        </w:rPr>
        <w:t>Tahun</w:t>
      </w:r>
      <w:proofErr w:type="spellEnd"/>
      <w:r w:rsidR="008266AB" w:rsidRPr="003B5D7A">
        <w:rPr>
          <w:rFonts w:eastAsia="Trebuchet MS"/>
          <w:spacing w:val="-2"/>
          <w:sz w:val="22"/>
          <w:szCs w:val="22"/>
        </w:rPr>
        <w:t xml:space="preserve"> 2024-2026</w:t>
      </w:r>
      <w:r w:rsidRPr="003B5D7A">
        <w:rPr>
          <w:rFonts w:eastAsia="Trebuchet MS"/>
          <w:spacing w:val="3"/>
          <w:sz w:val="22"/>
          <w:szCs w:val="22"/>
        </w:rPr>
        <w:t xml:space="preserve"> </w:t>
      </w:r>
    </w:p>
    <w:p w:rsidR="00356057" w:rsidRPr="003B5D7A" w:rsidRDefault="005802AE" w:rsidP="00DB4BD9">
      <w:pPr>
        <w:tabs>
          <w:tab w:val="left" w:pos="993"/>
        </w:tabs>
        <w:spacing w:line="360" w:lineRule="auto"/>
        <w:ind w:left="567"/>
        <w:rPr>
          <w:rFonts w:eastAsia="Trebuchet MS"/>
          <w:sz w:val="22"/>
          <w:szCs w:val="22"/>
        </w:rPr>
      </w:pPr>
      <w:r w:rsidRPr="003B5D7A">
        <w:rPr>
          <w:rFonts w:eastAsia="Trebuchet MS"/>
          <w:sz w:val="22"/>
          <w:szCs w:val="22"/>
        </w:rPr>
        <w:t>4</w:t>
      </w:r>
      <w:r w:rsidRPr="003B5D7A">
        <w:rPr>
          <w:rFonts w:eastAsia="Trebuchet MS"/>
          <w:spacing w:val="-1"/>
          <w:sz w:val="22"/>
          <w:szCs w:val="22"/>
        </w:rPr>
        <w:t>.</w:t>
      </w:r>
      <w:r w:rsidR="00DB4BD9" w:rsidRPr="003B5D7A">
        <w:rPr>
          <w:rFonts w:eastAsia="Trebuchet MS"/>
          <w:sz w:val="22"/>
          <w:szCs w:val="22"/>
        </w:rPr>
        <w:t>3.</w:t>
      </w:r>
      <w:r w:rsidR="00DB4BD9" w:rsidRPr="003B5D7A">
        <w:rPr>
          <w:rFonts w:eastAsia="Trebuchet MS"/>
          <w:sz w:val="22"/>
          <w:szCs w:val="22"/>
        </w:rPr>
        <w:tab/>
      </w:r>
      <w:proofErr w:type="spellStart"/>
      <w:r w:rsidR="008266AB" w:rsidRPr="003B5D7A">
        <w:rPr>
          <w:rFonts w:eastAsia="Trebuchet MS"/>
          <w:spacing w:val="-2"/>
          <w:sz w:val="22"/>
          <w:szCs w:val="22"/>
        </w:rPr>
        <w:t>Prioritas</w:t>
      </w:r>
      <w:proofErr w:type="spellEnd"/>
      <w:r w:rsidR="008266AB" w:rsidRPr="003B5D7A">
        <w:rPr>
          <w:rFonts w:eastAsia="Trebuchet MS"/>
          <w:spacing w:val="-2"/>
          <w:sz w:val="22"/>
          <w:szCs w:val="22"/>
        </w:rPr>
        <w:t xml:space="preserve"> Program </w:t>
      </w:r>
      <w:proofErr w:type="spellStart"/>
      <w:r w:rsidR="008266AB" w:rsidRPr="003B5D7A">
        <w:rPr>
          <w:rFonts w:eastAsia="Trebuchet MS"/>
          <w:spacing w:val="-2"/>
          <w:sz w:val="22"/>
          <w:szCs w:val="22"/>
        </w:rPr>
        <w:t>Penanggulangan</w:t>
      </w:r>
      <w:proofErr w:type="spellEnd"/>
      <w:r w:rsidR="008266AB" w:rsidRPr="003B5D7A">
        <w:rPr>
          <w:rFonts w:eastAsia="Trebuchet MS"/>
          <w:spacing w:val="-2"/>
          <w:sz w:val="22"/>
          <w:szCs w:val="22"/>
        </w:rPr>
        <w:t xml:space="preserve"> </w:t>
      </w:r>
      <w:proofErr w:type="spellStart"/>
      <w:r w:rsidR="008266AB" w:rsidRPr="003B5D7A">
        <w:rPr>
          <w:rFonts w:eastAsia="Trebuchet MS"/>
          <w:spacing w:val="-2"/>
          <w:sz w:val="22"/>
          <w:szCs w:val="22"/>
        </w:rPr>
        <w:t>Kemiskinan</w:t>
      </w:r>
      <w:proofErr w:type="spellEnd"/>
    </w:p>
    <w:p w:rsidR="00356057" w:rsidRPr="003B5D7A" w:rsidRDefault="005802AE" w:rsidP="00DB4BD9">
      <w:pPr>
        <w:tabs>
          <w:tab w:val="left" w:pos="993"/>
        </w:tabs>
        <w:spacing w:line="360" w:lineRule="auto"/>
        <w:ind w:left="567"/>
        <w:rPr>
          <w:rFonts w:eastAsia="Trebuchet MS"/>
          <w:sz w:val="22"/>
          <w:szCs w:val="22"/>
        </w:rPr>
      </w:pPr>
      <w:r w:rsidRPr="003B5D7A">
        <w:rPr>
          <w:rFonts w:eastAsia="Trebuchet MS"/>
          <w:sz w:val="22"/>
          <w:szCs w:val="22"/>
        </w:rPr>
        <w:t>B</w:t>
      </w:r>
      <w:r w:rsidRPr="003B5D7A">
        <w:rPr>
          <w:rFonts w:eastAsia="Trebuchet MS"/>
          <w:spacing w:val="-2"/>
          <w:sz w:val="22"/>
          <w:szCs w:val="22"/>
        </w:rPr>
        <w:t>A</w:t>
      </w:r>
      <w:r w:rsidRPr="003B5D7A">
        <w:rPr>
          <w:rFonts w:eastAsia="Trebuchet MS"/>
          <w:sz w:val="22"/>
          <w:szCs w:val="22"/>
        </w:rPr>
        <w:t>B</w:t>
      </w:r>
      <w:r w:rsidRPr="003B5D7A">
        <w:rPr>
          <w:rFonts w:eastAsia="Trebuchet MS"/>
          <w:spacing w:val="1"/>
          <w:sz w:val="22"/>
          <w:szCs w:val="22"/>
        </w:rPr>
        <w:t xml:space="preserve"> </w:t>
      </w:r>
      <w:r w:rsidR="00237D9E" w:rsidRPr="003B5D7A">
        <w:rPr>
          <w:rFonts w:eastAsia="Trebuchet MS"/>
          <w:sz w:val="22"/>
          <w:szCs w:val="22"/>
        </w:rPr>
        <w:t xml:space="preserve">V </w:t>
      </w:r>
      <w:r w:rsidRPr="003B5D7A">
        <w:rPr>
          <w:rFonts w:eastAsia="Trebuchet MS"/>
          <w:sz w:val="22"/>
          <w:szCs w:val="22"/>
        </w:rPr>
        <w:t>LO</w:t>
      </w:r>
      <w:r w:rsidRPr="003B5D7A">
        <w:rPr>
          <w:rFonts w:eastAsia="Trebuchet MS"/>
          <w:spacing w:val="1"/>
          <w:sz w:val="22"/>
          <w:szCs w:val="22"/>
        </w:rPr>
        <w:t>K</w:t>
      </w:r>
      <w:r w:rsidRPr="003B5D7A">
        <w:rPr>
          <w:rFonts w:eastAsia="Trebuchet MS"/>
          <w:spacing w:val="-2"/>
          <w:sz w:val="22"/>
          <w:szCs w:val="22"/>
        </w:rPr>
        <w:t>AS</w:t>
      </w:r>
      <w:r w:rsidRPr="003B5D7A">
        <w:rPr>
          <w:rFonts w:eastAsia="Trebuchet MS"/>
          <w:sz w:val="22"/>
          <w:szCs w:val="22"/>
        </w:rPr>
        <w:t xml:space="preserve">I </w:t>
      </w:r>
      <w:r w:rsidRPr="003B5D7A">
        <w:rPr>
          <w:rFonts w:eastAsia="Trebuchet MS"/>
          <w:spacing w:val="1"/>
          <w:sz w:val="22"/>
          <w:szCs w:val="22"/>
        </w:rPr>
        <w:t>P</w:t>
      </w:r>
      <w:r w:rsidRPr="003B5D7A">
        <w:rPr>
          <w:rFonts w:eastAsia="Trebuchet MS"/>
          <w:sz w:val="22"/>
          <w:szCs w:val="22"/>
        </w:rPr>
        <w:t>R</w:t>
      </w:r>
      <w:r w:rsidRPr="003B5D7A">
        <w:rPr>
          <w:rFonts w:eastAsia="Trebuchet MS"/>
          <w:spacing w:val="-1"/>
          <w:sz w:val="22"/>
          <w:szCs w:val="22"/>
        </w:rPr>
        <w:t>I</w:t>
      </w:r>
      <w:r w:rsidRPr="003B5D7A">
        <w:rPr>
          <w:rFonts w:eastAsia="Trebuchet MS"/>
          <w:sz w:val="22"/>
          <w:szCs w:val="22"/>
        </w:rPr>
        <w:t>OR</w:t>
      </w:r>
      <w:r w:rsidRPr="003B5D7A">
        <w:rPr>
          <w:rFonts w:eastAsia="Trebuchet MS"/>
          <w:spacing w:val="-2"/>
          <w:sz w:val="22"/>
          <w:szCs w:val="22"/>
        </w:rPr>
        <w:t>I</w:t>
      </w:r>
      <w:r w:rsidRPr="003B5D7A">
        <w:rPr>
          <w:rFonts w:eastAsia="Trebuchet MS"/>
          <w:sz w:val="22"/>
          <w:szCs w:val="22"/>
        </w:rPr>
        <w:t>T</w:t>
      </w:r>
      <w:r w:rsidRPr="003B5D7A">
        <w:rPr>
          <w:rFonts w:eastAsia="Trebuchet MS"/>
          <w:spacing w:val="2"/>
          <w:sz w:val="22"/>
          <w:szCs w:val="22"/>
        </w:rPr>
        <w:t>A</w:t>
      </w:r>
      <w:r w:rsidRPr="003B5D7A">
        <w:rPr>
          <w:rFonts w:eastAsia="Trebuchet MS"/>
          <w:sz w:val="22"/>
          <w:szCs w:val="22"/>
        </w:rPr>
        <w:t>S</w:t>
      </w:r>
    </w:p>
    <w:p w:rsidR="00CC0D02" w:rsidRPr="003B5D7A" w:rsidRDefault="00CC0D02" w:rsidP="00DB4BD9">
      <w:pPr>
        <w:tabs>
          <w:tab w:val="left" w:pos="993"/>
        </w:tabs>
        <w:spacing w:line="360" w:lineRule="auto"/>
        <w:ind w:left="567"/>
        <w:rPr>
          <w:rFonts w:eastAsia="Bookman Old Style"/>
          <w:sz w:val="22"/>
          <w:szCs w:val="22"/>
        </w:rPr>
      </w:pPr>
      <w:r w:rsidRPr="003B5D7A">
        <w:rPr>
          <w:rFonts w:eastAsia="Bookman Old Style"/>
          <w:sz w:val="22"/>
          <w:szCs w:val="22"/>
        </w:rPr>
        <w:t xml:space="preserve">5.1. </w:t>
      </w:r>
      <w:proofErr w:type="spellStart"/>
      <w:r w:rsidRPr="003B5D7A">
        <w:rPr>
          <w:rFonts w:eastAsia="Bookman Old Style"/>
          <w:sz w:val="22"/>
          <w:szCs w:val="22"/>
        </w:rPr>
        <w:t>Spasial</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p>
    <w:p w:rsidR="00CC0D02" w:rsidRPr="003B5D7A" w:rsidRDefault="00CC0D02" w:rsidP="00DB4BD9">
      <w:pPr>
        <w:tabs>
          <w:tab w:val="left" w:pos="993"/>
        </w:tabs>
        <w:spacing w:line="360" w:lineRule="auto"/>
        <w:ind w:left="567"/>
        <w:rPr>
          <w:rFonts w:eastAsia="Bookman Old Style"/>
          <w:sz w:val="22"/>
          <w:szCs w:val="22"/>
        </w:rPr>
      </w:pPr>
      <w:r w:rsidRPr="003B5D7A">
        <w:rPr>
          <w:rFonts w:eastAsia="Bookman Old Style"/>
          <w:sz w:val="22"/>
          <w:szCs w:val="22"/>
        </w:rPr>
        <w:t xml:space="preserve">5.2. </w:t>
      </w:r>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Strategi</w:t>
      </w:r>
      <w:proofErr w:type="spellEnd"/>
      <w:r w:rsidRPr="003B5D7A">
        <w:rPr>
          <w:rFonts w:eastAsia="Bookman Old Style"/>
          <w:sz w:val="22"/>
          <w:szCs w:val="22"/>
        </w:rPr>
        <w:t xml:space="preserve"> </w:t>
      </w:r>
      <w:proofErr w:type="spellStart"/>
      <w:r w:rsidRPr="003B5D7A">
        <w:rPr>
          <w:rFonts w:eastAsia="Bookman Old Style"/>
          <w:sz w:val="22"/>
          <w:szCs w:val="22"/>
        </w:rPr>
        <w:t>Pengurangan</w:t>
      </w:r>
      <w:proofErr w:type="spellEnd"/>
      <w:r w:rsidRPr="003B5D7A">
        <w:rPr>
          <w:rFonts w:eastAsia="Bookman Old Style"/>
          <w:sz w:val="22"/>
          <w:szCs w:val="22"/>
        </w:rPr>
        <w:t xml:space="preserve"> Beban </w:t>
      </w:r>
      <w:proofErr w:type="spellStart"/>
      <w:r w:rsidRPr="003B5D7A">
        <w:rPr>
          <w:rFonts w:eastAsia="Bookman Old Style"/>
          <w:sz w:val="22"/>
          <w:szCs w:val="22"/>
        </w:rPr>
        <w:t>Pengeluaran</w:t>
      </w:r>
      <w:proofErr w:type="spellEnd"/>
      <w:r w:rsidRPr="003B5D7A">
        <w:rPr>
          <w:rFonts w:eastAsia="Bookman Old Style"/>
          <w:sz w:val="22"/>
          <w:szCs w:val="22"/>
        </w:rPr>
        <w:t xml:space="preserve"> Masyarakat</w:t>
      </w:r>
    </w:p>
    <w:p w:rsidR="00CC0D02" w:rsidRPr="003B5D7A" w:rsidRDefault="00CC0D02" w:rsidP="00DB4BD9">
      <w:pPr>
        <w:tabs>
          <w:tab w:val="left" w:pos="993"/>
        </w:tabs>
        <w:spacing w:line="360" w:lineRule="auto"/>
        <w:ind w:left="567"/>
        <w:rPr>
          <w:rFonts w:eastAsia="Bookman Old Style"/>
          <w:sz w:val="22"/>
          <w:szCs w:val="22"/>
        </w:rPr>
      </w:pPr>
      <w:r w:rsidRPr="003B5D7A">
        <w:rPr>
          <w:rFonts w:eastAsia="Bookman Old Style"/>
          <w:sz w:val="22"/>
          <w:szCs w:val="22"/>
        </w:rPr>
        <w:t xml:space="preserve">5.3. </w:t>
      </w:r>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Strategi</w:t>
      </w:r>
      <w:proofErr w:type="spellEnd"/>
      <w:r w:rsidRPr="003B5D7A">
        <w:rPr>
          <w:rFonts w:eastAsia="Bookman Old Style"/>
          <w:sz w:val="22"/>
          <w:szCs w:val="22"/>
        </w:rPr>
        <w:t xml:space="preserve"> </w:t>
      </w:r>
      <w:proofErr w:type="spellStart"/>
      <w:r w:rsidRPr="003B5D7A">
        <w:rPr>
          <w:rFonts w:eastAsia="Bookman Old Style"/>
          <w:sz w:val="22"/>
          <w:szCs w:val="22"/>
        </w:rPr>
        <w:t>Peningkatan</w:t>
      </w:r>
      <w:proofErr w:type="spellEnd"/>
      <w:r w:rsidRPr="003B5D7A">
        <w:rPr>
          <w:rFonts w:eastAsia="Bookman Old Style"/>
          <w:sz w:val="22"/>
          <w:szCs w:val="22"/>
        </w:rPr>
        <w:t xml:space="preserve"> </w:t>
      </w:r>
      <w:proofErr w:type="spellStart"/>
      <w:r w:rsidRPr="003B5D7A">
        <w:rPr>
          <w:rFonts w:eastAsia="Bookman Old Style"/>
          <w:sz w:val="22"/>
          <w:szCs w:val="22"/>
        </w:rPr>
        <w:t>Pendapatan</w:t>
      </w:r>
      <w:proofErr w:type="spellEnd"/>
    </w:p>
    <w:p w:rsidR="00CC0D02" w:rsidRPr="003B5D7A" w:rsidRDefault="00CC0D02" w:rsidP="00DB4BD9">
      <w:pPr>
        <w:tabs>
          <w:tab w:val="left" w:pos="993"/>
        </w:tabs>
        <w:spacing w:line="360" w:lineRule="auto"/>
        <w:ind w:left="567"/>
        <w:rPr>
          <w:rFonts w:eastAsia="Trebuchet MS"/>
          <w:sz w:val="22"/>
          <w:szCs w:val="22"/>
        </w:rPr>
      </w:pPr>
      <w:r w:rsidRPr="003B5D7A">
        <w:rPr>
          <w:rFonts w:eastAsia="Bookman Old Style"/>
          <w:sz w:val="22"/>
          <w:szCs w:val="22"/>
        </w:rPr>
        <w:t xml:space="preserve">5.4. </w:t>
      </w:r>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Strategi</w:t>
      </w:r>
      <w:proofErr w:type="spellEnd"/>
      <w:r w:rsidRPr="003B5D7A">
        <w:rPr>
          <w:rFonts w:eastAsia="Bookman Old Style"/>
          <w:sz w:val="22"/>
          <w:szCs w:val="22"/>
        </w:rPr>
        <w:t xml:space="preserve"> </w:t>
      </w:r>
      <w:proofErr w:type="spellStart"/>
      <w:r w:rsidRPr="003B5D7A">
        <w:rPr>
          <w:rFonts w:eastAsia="Bookman Old Style"/>
          <w:sz w:val="22"/>
          <w:szCs w:val="22"/>
        </w:rPr>
        <w:t>Penurunan</w:t>
      </w:r>
      <w:proofErr w:type="spellEnd"/>
      <w:r w:rsidRPr="003B5D7A">
        <w:rPr>
          <w:rFonts w:eastAsia="Bookman Old Style"/>
          <w:sz w:val="22"/>
          <w:szCs w:val="22"/>
        </w:rPr>
        <w:t xml:space="preserve"> </w:t>
      </w:r>
      <w:proofErr w:type="spellStart"/>
      <w:r w:rsidRPr="003B5D7A">
        <w:rPr>
          <w:rFonts w:eastAsia="Bookman Old Style"/>
          <w:sz w:val="22"/>
          <w:szCs w:val="22"/>
        </w:rPr>
        <w:t>Jumlah</w:t>
      </w:r>
      <w:proofErr w:type="spellEnd"/>
      <w:r w:rsidRPr="003B5D7A">
        <w:rPr>
          <w:rFonts w:eastAsia="Bookman Old Style"/>
          <w:sz w:val="22"/>
          <w:szCs w:val="22"/>
        </w:rPr>
        <w:t xml:space="preserve"> </w:t>
      </w:r>
      <w:proofErr w:type="spellStart"/>
      <w:r w:rsidRPr="003B5D7A">
        <w:rPr>
          <w:rFonts w:eastAsia="Bookman Old Style"/>
          <w:sz w:val="22"/>
          <w:szCs w:val="22"/>
        </w:rPr>
        <w:t>Kantong</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p>
    <w:p w:rsidR="00356057" w:rsidRPr="003B5D7A" w:rsidRDefault="00237D9E" w:rsidP="00DB4BD9">
      <w:pPr>
        <w:tabs>
          <w:tab w:val="left" w:pos="993"/>
        </w:tabs>
        <w:spacing w:line="360" w:lineRule="auto"/>
        <w:ind w:left="567"/>
        <w:rPr>
          <w:rFonts w:eastAsia="Trebuchet MS"/>
          <w:sz w:val="22"/>
          <w:szCs w:val="22"/>
        </w:rPr>
      </w:pPr>
      <w:r w:rsidRPr="003B5D7A">
        <w:rPr>
          <w:rFonts w:eastAsia="Trebuchet MS"/>
          <w:sz w:val="22"/>
          <w:szCs w:val="22"/>
          <w:lang w:val="id-ID"/>
        </w:rPr>
        <w:t xml:space="preserve">BAB VI </w:t>
      </w:r>
      <w:r w:rsidR="005802AE" w:rsidRPr="003B5D7A">
        <w:rPr>
          <w:rFonts w:eastAsia="Trebuchet MS"/>
          <w:spacing w:val="1"/>
          <w:sz w:val="22"/>
          <w:szCs w:val="22"/>
        </w:rPr>
        <w:t>P</w:t>
      </w:r>
      <w:r w:rsidR="005802AE" w:rsidRPr="003B5D7A">
        <w:rPr>
          <w:rFonts w:eastAsia="Trebuchet MS"/>
          <w:spacing w:val="-2"/>
          <w:sz w:val="22"/>
          <w:szCs w:val="22"/>
        </w:rPr>
        <w:t>E</w:t>
      </w:r>
      <w:r w:rsidR="005802AE" w:rsidRPr="003B5D7A">
        <w:rPr>
          <w:rFonts w:eastAsia="Trebuchet MS"/>
          <w:sz w:val="22"/>
          <w:szCs w:val="22"/>
        </w:rPr>
        <w:t>N</w:t>
      </w:r>
      <w:r w:rsidR="005802AE" w:rsidRPr="003B5D7A">
        <w:rPr>
          <w:rFonts w:eastAsia="Trebuchet MS"/>
          <w:spacing w:val="1"/>
          <w:sz w:val="22"/>
          <w:szCs w:val="22"/>
        </w:rPr>
        <w:t>U</w:t>
      </w:r>
      <w:r w:rsidR="005802AE" w:rsidRPr="003B5D7A">
        <w:rPr>
          <w:rFonts w:eastAsia="Trebuchet MS"/>
          <w:sz w:val="22"/>
          <w:szCs w:val="22"/>
        </w:rPr>
        <w:t>T</w:t>
      </w:r>
      <w:r w:rsidR="005802AE" w:rsidRPr="003B5D7A">
        <w:rPr>
          <w:rFonts w:eastAsia="Trebuchet MS"/>
          <w:spacing w:val="1"/>
          <w:sz w:val="22"/>
          <w:szCs w:val="22"/>
        </w:rPr>
        <w:t>U</w:t>
      </w:r>
      <w:r w:rsidR="005802AE" w:rsidRPr="003B5D7A">
        <w:rPr>
          <w:rFonts w:eastAsia="Trebuchet MS"/>
          <w:sz w:val="22"/>
          <w:szCs w:val="22"/>
        </w:rPr>
        <w:t>P</w:t>
      </w:r>
    </w:p>
    <w:p w:rsidR="003552CC" w:rsidRPr="003B5D7A" w:rsidRDefault="003552CC" w:rsidP="00DB4BD9">
      <w:pPr>
        <w:tabs>
          <w:tab w:val="left" w:pos="993"/>
        </w:tabs>
        <w:spacing w:line="360" w:lineRule="auto"/>
        <w:ind w:left="567"/>
        <w:rPr>
          <w:rFonts w:eastAsia="Trebuchet MS"/>
          <w:sz w:val="22"/>
          <w:szCs w:val="22"/>
        </w:rPr>
      </w:pPr>
    </w:p>
    <w:p w:rsidR="003552CC" w:rsidRPr="003B5D7A" w:rsidRDefault="003552CC" w:rsidP="00DB4BD9">
      <w:pPr>
        <w:tabs>
          <w:tab w:val="left" w:pos="993"/>
        </w:tabs>
        <w:spacing w:line="360" w:lineRule="auto"/>
        <w:ind w:left="567"/>
        <w:rPr>
          <w:rFonts w:eastAsia="Trebuchet MS"/>
          <w:sz w:val="22"/>
          <w:szCs w:val="22"/>
        </w:rPr>
      </w:pPr>
    </w:p>
    <w:p w:rsidR="003552CC" w:rsidRPr="003B5D7A" w:rsidRDefault="003552CC" w:rsidP="00DB4BD9">
      <w:pPr>
        <w:tabs>
          <w:tab w:val="left" w:pos="993"/>
        </w:tabs>
        <w:spacing w:line="360" w:lineRule="auto"/>
        <w:ind w:left="567"/>
        <w:rPr>
          <w:rFonts w:eastAsia="Trebuchet MS"/>
          <w:sz w:val="22"/>
          <w:szCs w:val="22"/>
        </w:rPr>
      </w:pPr>
    </w:p>
    <w:p w:rsidR="003552CC" w:rsidRPr="003B5D7A" w:rsidRDefault="003552CC" w:rsidP="00DB4BD9">
      <w:pPr>
        <w:tabs>
          <w:tab w:val="left" w:pos="993"/>
        </w:tabs>
        <w:spacing w:line="360" w:lineRule="auto"/>
        <w:ind w:left="567"/>
        <w:rPr>
          <w:rFonts w:eastAsia="Trebuchet MS"/>
          <w:sz w:val="22"/>
          <w:szCs w:val="22"/>
        </w:rPr>
      </w:pPr>
    </w:p>
    <w:p w:rsidR="003552CC" w:rsidRPr="003B5D7A" w:rsidRDefault="003552CC" w:rsidP="00DB4BD9">
      <w:pPr>
        <w:tabs>
          <w:tab w:val="left" w:pos="993"/>
        </w:tabs>
        <w:spacing w:line="360" w:lineRule="auto"/>
        <w:ind w:left="567"/>
        <w:rPr>
          <w:rFonts w:eastAsia="Trebuchet MS"/>
          <w:sz w:val="22"/>
          <w:szCs w:val="22"/>
        </w:rPr>
      </w:pPr>
    </w:p>
    <w:p w:rsidR="003552CC" w:rsidRPr="003B5D7A" w:rsidRDefault="003552CC" w:rsidP="00DB4BD9">
      <w:pPr>
        <w:tabs>
          <w:tab w:val="left" w:pos="993"/>
        </w:tabs>
        <w:spacing w:line="360" w:lineRule="auto"/>
        <w:ind w:left="567"/>
        <w:rPr>
          <w:rFonts w:eastAsia="Trebuchet MS"/>
          <w:spacing w:val="40"/>
          <w:sz w:val="22"/>
          <w:szCs w:val="22"/>
        </w:rPr>
      </w:pPr>
    </w:p>
    <w:p w:rsidR="00E67C60" w:rsidRPr="003B5D7A" w:rsidRDefault="00E67C60" w:rsidP="00E67C60">
      <w:pPr>
        <w:pStyle w:val="Heading1"/>
        <w:rPr>
          <w:rFonts w:eastAsia="Bookman Old Style" w:cs="Times New Roman"/>
          <w:sz w:val="22"/>
          <w:szCs w:val="22"/>
        </w:rPr>
      </w:pPr>
      <w:bookmarkStart w:id="10" w:name="_Toc188524589"/>
      <w:r w:rsidRPr="003B5D7A">
        <w:rPr>
          <w:rFonts w:eastAsia="Bookman Old Style" w:cs="Times New Roman"/>
          <w:sz w:val="22"/>
          <w:szCs w:val="22"/>
        </w:rPr>
        <w:lastRenderedPageBreak/>
        <w:t>BAB II</w:t>
      </w:r>
      <w:r w:rsidRPr="003B5D7A">
        <w:rPr>
          <w:rFonts w:eastAsia="Bookman Old Style" w:cs="Times New Roman"/>
          <w:sz w:val="22"/>
          <w:szCs w:val="22"/>
        </w:rPr>
        <w:br/>
      </w:r>
      <w:r w:rsidR="00930735" w:rsidRPr="003B5D7A">
        <w:rPr>
          <w:rFonts w:eastAsia="Bookman Old Style" w:cs="Times New Roman"/>
          <w:sz w:val="22"/>
          <w:szCs w:val="22"/>
        </w:rPr>
        <w:t>KONDISI</w:t>
      </w:r>
      <w:r w:rsidRPr="003B5D7A">
        <w:rPr>
          <w:rFonts w:eastAsia="Bookman Old Style" w:cs="Times New Roman"/>
          <w:sz w:val="22"/>
          <w:szCs w:val="22"/>
        </w:rPr>
        <w:t xml:space="preserve"> UMUM </w:t>
      </w:r>
      <w:r w:rsidR="00930735" w:rsidRPr="003B5D7A">
        <w:rPr>
          <w:rFonts w:eastAsia="Bookman Old Style" w:cs="Times New Roman"/>
          <w:sz w:val="22"/>
          <w:szCs w:val="22"/>
        </w:rPr>
        <w:t>DAERAH</w:t>
      </w:r>
      <w:bookmarkEnd w:id="10"/>
    </w:p>
    <w:p w:rsidR="00E67C60" w:rsidRPr="003B5D7A" w:rsidRDefault="00E67C60" w:rsidP="00E67C60">
      <w:pPr>
        <w:rPr>
          <w:rFonts w:eastAsia="Bookman Old Style"/>
          <w:sz w:val="22"/>
          <w:szCs w:val="22"/>
        </w:rPr>
      </w:pPr>
    </w:p>
    <w:p w:rsidR="006F58FD" w:rsidRPr="003B5D7A" w:rsidRDefault="006F58FD" w:rsidP="00057856">
      <w:pPr>
        <w:pStyle w:val="ListParagraph"/>
        <w:keepNext/>
        <w:numPr>
          <w:ilvl w:val="0"/>
          <w:numId w:val="9"/>
        </w:numPr>
        <w:tabs>
          <w:tab w:val="left" w:pos="567"/>
        </w:tabs>
        <w:spacing w:line="360" w:lineRule="auto"/>
        <w:contextualSpacing w:val="0"/>
        <w:outlineLvl w:val="2"/>
        <w:rPr>
          <w:rFonts w:eastAsia="Bookman Old Style" w:cstheme="majorBidi"/>
          <w:b/>
          <w:bCs/>
          <w:vanish/>
          <w:sz w:val="22"/>
          <w:szCs w:val="22"/>
        </w:rPr>
      </w:pPr>
      <w:bookmarkStart w:id="11" w:name="_Toc171409390"/>
      <w:bookmarkStart w:id="12" w:name="_Toc174388762"/>
      <w:bookmarkStart w:id="13" w:name="_Toc174388864"/>
      <w:bookmarkStart w:id="14" w:name="_Toc174415223"/>
      <w:bookmarkStart w:id="15" w:name="_Toc188524590"/>
      <w:bookmarkEnd w:id="11"/>
      <w:bookmarkEnd w:id="12"/>
      <w:bookmarkEnd w:id="13"/>
      <w:bookmarkEnd w:id="14"/>
      <w:bookmarkEnd w:id="15"/>
    </w:p>
    <w:p w:rsidR="008A2F51" w:rsidRPr="003B5D7A" w:rsidRDefault="008A2F51" w:rsidP="00057856">
      <w:pPr>
        <w:pStyle w:val="ListParagraph"/>
        <w:keepNext/>
        <w:numPr>
          <w:ilvl w:val="0"/>
          <w:numId w:val="10"/>
        </w:numPr>
        <w:tabs>
          <w:tab w:val="left" w:pos="567"/>
        </w:tabs>
        <w:spacing w:line="360" w:lineRule="auto"/>
        <w:contextualSpacing w:val="0"/>
        <w:outlineLvl w:val="2"/>
        <w:rPr>
          <w:rFonts w:eastAsia="Bookman Old Style" w:cstheme="majorBidi"/>
          <w:b/>
          <w:bCs/>
          <w:vanish/>
          <w:sz w:val="22"/>
          <w:szCs w:val="22"/>
        </w:rPr>
      </w:pPr>
      <w:bookmarkStart w:id="16" w:name="_Toc171409391"/>
      <w:bookmarkStart w:id="17" w:name="_Toc174388763"/>
      <w:bookmarkStart w:id="18" w:name="_Toc174388865"/>
      <w:bookmarkStart w:id="19" w:name="_Toc174415224"/>
      <w:bookmarkStart w:id="20" w:name="_Toc188524591"/>
      <w:bookmarkEnd w:id="16"/>
      <w:bookmarkEnd w:id="17"/>
      <w:bookmarkEnd w:id="18"/>
      <w:bookmarkEnd w:id="19"/>
      <w:bookmarkEnd w:id="20"/>
    </w:p>
    <w:p w:rsidR="008A2F51" w:rsidRPr="003B5D7A" w:rsidRDefault="008A2F51" w:rsidP="00057856">
      <w:pPr>
        <w:pStyle w:val="ListParagraph"/>
        <w:keepNext/>
        <w:numPr>
          <w:ilvl w:val="0"/>
          <w:numId w:val="10"/>
        </w:numPr>
        <w:tabs>
          <w:tab w:val="left" w:pos="567"/>
        </w:tabs>
        <w:spacing w:line="360" w:lineRule="auto"/>
        <w:contextualSpacing w:val="0"/>
        <w:outlineLvl w:val="2"/>
        <w:rPr>
          <w:rFonts w:eastAsia="Bookman Old Style" w:cstheme="majorBidi"/>
          <w:b/>
          <w:bCs/>
          <w:vanish/>
          <w:sz w:val="22"/>
          <w:szCs w:val="22"/>
        </w:rPr>
      </w:pPr>
      <w:bookmarkStart w:id="21" w:name="_Toc171409392"/>
      <w:bookmarkStart w:id="22" w:name="_Toc174388764"/>
      <w:bookmarkStart w:id="23" w:name="_Toc174388866"/>
      <w:bookmarkStart w:id="24" w:name="_Toc174415225"/>
      <w:bookmarkStart w:id="25" w:name="_Toc188524592"/>
      <w:bookmarkEnd w:id="21"/>
      <w:bookmarkEnd w:id="22"/>
      <w:bookmarkEnd w:id="23"/>
      <w:bookmarkEnd w:id="24"/>
      <w:bookmarkEnd w:id="25"/>
    </w:p>
    <w:p w:rsidR="008A2F51" w:rsidRPr="003B5D7A" w:rsidRDefault="008A2F51" w:rsidP="00057856">
      <w:pPr>
        <w:pStyle w:val="ListParagraph"/>
        <w:keepNext/>
        <w:numPr>
          <w:ilvl w:val="1"/>
          <w:numId w:val="10"/>
        </w:numPr>
        <w:tabs>
          <w:tab w:val="left" w:pos="567"/>
        </w:tabs>
        <w:spacing w:line="360" w:lineRule="auto"/>
        <w:contextualSpacing w:val="0"/>
        <w:outlineLvl w:val="2"/>
        <w:rPr>
          <w:rFonts w:eastAsia="Bookman Old Style" w:cstheme="majorBidi"/>
          <w:b/>
          <w:bCs/>
          <w:vanish/>
          <w:sz w:val="22"/>
          <w:szCs w:val="22"/>
        </w:rPr>
      </w:pPr>
      <w:bookmarkStart w:id="26" w:name="_Toc171409393"/>
      <w:bookmarkStart w:id="27" w:name="_Toc174388765"/>
      <w:bookmarkStart w:id="28" w:name="_Toc174388867"/>
      <w:bookmarkStart w:id="29" w:name="_Toc174415226"/>
      <w:bookmarkStart w:id="30" w:name="_Toc188524593"/>
      <w:bookmarkEnd w:id="26"/>
      <w:bookmarkEnd w:id="27"/>
      <w:bookmarkEnd w:id="28"/>
      <w:bookmarkEnd w:id="29"/>
      <w:bookmarkEnd w:id="30"/>
    </w:p>
    <w:p w:rsidR="00E67C60" w:rsidRPr="003B5D7A" w:rsidRDefault="00E67C60" w:rsidP="00057856">
      <w:pPr>
        <w:pStyle w:val="Heading2"/>
        <w:numPr>
          <w:ilvl w:val="2"/>
          <w:numId w:val="13"/>
        </w:numPr>
        <w:ind w:left="567" w:hanging="567"/>
        <w:rPr>
          <w:rFonts w:eastAsia="Bookman Old Style"/>
          <w:sz w:val="22"/>
          <w:szCs w:val="22"/>
        </w:rPr>
      </w:pPr>
      <w:bookmarkStart w:id="31" w:name="_Toc188524594"/>
      <w:proofErr w:type="spellStart"/>
      <w:r w:rsidRPr="003B5D7A">
        <w:rPr>
          <w:rFonts w:eastAsia="Bookman Old Style"/>
          <w:sz w:val="22"/>
          <w:szCs w:val="22"/>
        </w:rPr>
        <w:t>Kondisi</w:t>
      </w:r>
      <w:proofErr w:type="spellEnd"/>
      <w:r w:rsidRPr="003B5D7A">
        <w:rPr>
          <w:rFonts w:eastAsia="Bookman Old Style"/>
          <w:sz w:val="22"/>
          <w:szCs w:val="22"/>
        </w:rPr>
        <w:t xml:space="preserve"> </w:t>
      </w:r>
      <w:proofErr w:type="spellStart"/>
      <w:r w:rsidRPr="003B5D7A">
        <w:rPr>
          <w:rFonts w:eastAsia="Bookman Old Style"/>
          <w:sz w:val="22"/>
          <w:szCs w:val="22"/>
        </w:rPr>
        <w:t>Geografis</w:t>
      </w:r>
      <w:bookmarkEnd w:id="31"/>
      <w:proofErr w:type="spellEnd"/>
    </w:p>
    <w:p w:rsidR="00E67C60" w:rsidRPr="003B5D7A" w:rsidRDefault="00E67C60" w:rsidP="007A0C7E">
      <w:pPr>
        <w:spacing w:line="360" w:lineRule="auto"/>
        <w:ind w:firstLine="567"/>
        <w:jc w:val="both"/>
        <w:rPr>
          <w:rFonts w:eastAsia="Bookman Old Style"/>
          <w:sz w:val="22"/>
          <w:szCs w:val="22"/>
        </w:rPr>
      </w:pPr>
      <w:proofErr w:type="spellStart"/>
      <w:r w:rsidRPr="003B5D7A">
        <w:rPr>
          <w:rFonts w:eastAsia="Bookman Old Style"/>
          <w:sz w:val="22"/>
          <w:szCs w:val="22"/>
        </w:rPr>
        <w:t>Secara</w:t>
      </w:r>
      <w:proofErr w:type="spellEnd"/>
      <w:r w:rsidRPr="003B5D7A">
        <w:rPr>
          <w:rFonts w:eastAsia="Bookman Old Style"/>
          <w:sz w:val="22"/>
          <w:szCs w:val="22"/>
        </w:rPr>
        <w:t xml:space="preserve"> </w:t>
      </w:r>
      <w:proofErr w:type="spellStart"/>
      <w:r w:rsidRPr="003B5D7A">
        <w:rPr>
          <w:rFonts w:eastAsia="Bookman Old Style"/>
          <w:sz w:val="22"/>
          <w:szCs w:val="22"/>
        </w:rPr>
        <w:t>geografis</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berada</w:t>
      </w:r>
      <w:proofErr w:type="spellEnd"/>
      <w:r w:rsidRPr="003B5D7A">
        <w:rPr>
          <w:rFonts w:eastAsia="Bookman Old Style"/>
          <w:sz w:val="22"/>
          <w:szCs w:val="22"/>
        </w:rPr>
        <w:t xml:space="preserve"> pada </w:t>
      </w:r>
      <w:proofErr w:type="spellStart"/>
      <w:r w:rsidRPr="003B5D7A">
        <w:rPr>
          <w:rFonts w:eastAsia="Bookman Old Style"/>
          <w:sz w:val="22"/>
          <w:szCs w:val="22"/>
        </w:rPr>
        <w:t>posisi</w:t>
      </w:r>
      <w:proofErr w:type="spellEnd"/>
      <w:r w:rsidRPr="003B5D7A">
        <w:rPr>
          <w:rFonts w:eastAsia="Bookman Old Style"/>
          <w:sz w:val="22"/>
          <w:szCs w:val="22"/>
        </w:rPr>
        <w:t xml:space="preserve"> </w:t>
      </w:r>
      <w:proofErr w:type="spellStart"/>
      <w:r w:rsidRPr="003B5D7A">
        <w:rPr>
          <w:rFonts w:eastAsia="Bookman Old Style"/>
          <w:sz w:val="22"/>
          <w:szCs w:val="22"/>
        </w:rPr>
        <w:t>koordinat</w:t>
      </w:r>
      <w:proofErr w:type="spellEnd"/>
      <w:r w:rsidRPr="003B5D7A">
        <w:rPr>
          <w:rFonts w:eastAsia="Bookman Old Style"/>
          <w:sz w:val="22"/>
          <w:szCs w:val="22"/>
        </w:rPr>
        <w:t xml:space="preserve"> 06034’46,18’’-7000’56,25’’ </w:t>
      </w:r>
      <w:proofErr w:type="spellStart"/>
      <w:r w:rsidRPr="003B5D7A">
        <w:rPr>
          <w:rFonts w:eastAsia="Bookman Old Style"/>
          <w:sz w:val="22"/>
          <w:szCs w:val="22"/>
        </w:rPr>
        <w:t>Lintang</w:t>
      </w:r>
      <w:proofErr w:type="spellEnd"/>
      <w:r w:rsidRPr="003B5D7A">
        <w:rPr>
          <w:rFonts w:eastAsia="Bookman Old Style"/>
          <w:sz w:val="22"/>
          <w:szCs w:val="22"/>
        </w:rPr>
        <w:t xml:space="preserve"> Selatan dan 107001’45,63’’- 108012’59,04’’ </w:t>
      </w:r>
      <w:proofErr w:type="spellStart"/>
      <w:r w:rsidRPr="003B5D7A">
        <w:rPr>
          <w:rFonts w:eastAsia="Bookman Old Style"/>
          <w:sz w:val="22"/>
          <w:szCs w:val="22"/>
        </w:rPr>
        <w:t>Bujur</w:t>
      </w:r>
      <w:proofErr w:type="spellEnd"/>
      <w:r w:rsidRPr="003B5D7A">
        <w:rPr>
          <w:rFonts w:eastAsia="Bookman Old Style"/>
          <w:sz w:val="22"/>
          <w:szCs w:val="22"/>
        </w:rPr>
        <w:t xml:space="preserve"> Timur (Gambar 2.1).</w:t>
      </w:r>
    </w:p>
    <w:p w:rsidR="00E67C60" w:rsidRPr="003B5D7A" w:rsidRDefault="00DB4BD9" w:rsidP="00201E1C">
      <w:pPr>
        <w:pStyle w:val="Caption"/>
        <w:jc w:val="center"/>
        <w:rPr>
          <w:rFonts w:eastAsia="Bookman Old Style"/>
          <w:i w:val="0"/>
          <w:sz w:val="22"/>
          <w:szCs w:val="22"/>
        </w:rPr>
      </w:pPr>
      <w:bookmarkStart w:id="32" w:name="_gjdgxs" w:colFirst="0" w:colLast="0"/>
      <w:bookmarkStart w:id="33" w:name="_Ref170734191"/>
      <w:bookmarkStart w:id="34" w:name="_Toc170734288"/>
      <w:bookmarkStart w:id="35" w:name="_Toc188521285"/>
      <w:bookmarkEnd w:id="32"/>
      <w:r w:rsidRPr="003B5D7A">
        <w:rPr>
          <w:i w:val="0"/>
          <w:noProof/>
          <w:sz w:val="22"/>
          <w:szCs w:val="22"/>
        </w:rPr>
        <w:drawing>
          <wp:anchor distT="0" distB="0" distL="114300" distR="114300" simplePos="0" relativeHeight="251648000" behindDoc="1" locked="0" layoutInCell="1" hidden="0" allowOverlap="1" wp14:anchorId="37E1EA67" wp14:editId="70EA3A9F">
            <wp:simplePos x="0" y="0"/>
            <wp:positionH relativeFrom="margin">
              <wp:posOffset>294640</wp:posOffset>
            </wp:positionH>
            <wp:positionV relativeFrom="paragraph">
              <wp:posOffset>405130</wp:posOffset>
            </wp:positionV>
            <wp:extent cx="5265420" cy="3946525"/>
            <wp:effectExtent l="0" t="0" r="0" b="0"/>
            <wp:wrapTight wrapText="bothSides">
              <wp:wrapPolygon edited="0">
                <wp:start x="0" y="0"/>
                <wp:lineTo x="0" y="21478"/>
                <wp:lineTo x="21491" y="21478"/>
                <wp:lineTo x="21491" y="0"/>
                <wp:lineTo x="0" y="0"/>
              </wp:wrapPolygon>
            </wp:wrapTight>
            <wp:docPr id="21" name="image20.jpg" descr="Image result for peta kabupaten sumedang"/>
            <wp:cNvGraphicFramePr/>
            <a:graphic xmlns:a="http://schemas.openxmlformats.org/drawingml/2006/main">
              <a:graphicData uri="http://schemas.openxmlformats.org/drawingml/2006/picture">
                <pic:pic xmlns:pic="http://schemas.openxmlformats.org/drawingml/2006/picture">
                  <pic:nvPicPr>
                    <pic:cNvPr id="0" name="image20.jpg" descr="Image result for peta kabupaten sumedang"/>
                    <pic:cNvPicPr preferRelativeResize="0"/>
                  </pic:nvPicPr>
                  <pic:blipFill>
                    <a:blip r:embed="rId10"/>
                    <a:srcRect l="2675" t="3689" r="2877" b="5000"/>
                    <a:stretch>
                      <a:fillRect/>
                    </a:stretch>
                  </pic:blipFill>
                  <pic:spPr>
                    <a:xfrm>
                      <a:off x="0" y="0"/>
                      <a:ext cx="5265420" cy="3946525"/>
                    </a:xfrm>
                    <a:prstGeom prst="rect">
                      <a:avLst/>
                    </a:prstGeom>
                    <a:ln/>
                  </pic:spPr>
                </pic:pic>
              </a:graphicData>
            </a:graphic>
          </wp:anchor>
        </w:drawing>
      </w:r>
      <w:r w:rsidR="007A1EDF" w:rsidRPr="003B5D7A">
        <w:rPr>
          <w:i w:val="0"/>
          <w:color w:val="auto"/>
          <w:sz w:val="22"/>
          <w:szCs w:val="22"/>
        </w:rPr>
        <w:t>Gambar 2.</w:t>
      </w:r>
      <w:r w:rsidR="007A0C7E" w:rsidRPr="003B5D7A">
        <w:rPr>
          <w:i w:val="0"/>
          <w:color w:val="auto"/>
          <w:sz w:val="22"/>
          <w:szCs w:val="22"/>
        </w:rPr>
        <w:fldChar w:fldCharType="begin"/>
      </w:r>
      <w:r w:rsidR="007A0C7E" w:rsidRPr="003B5D7A">
        <w:rPr>
          <w:i w:val="0"/>
          <w:color w:val="auto"/>
          <w:sz w:val="22"/>
          <w:szCs w:val="22"/>
        </w:rPr>
        <w:instrText xml:space="preserve"> SEQ Gambar_2. \* ARABIC </w:instrText>
      </w:r>
      <w:r w:rsidR="007A0C7E" w:rsidRPr="003B5D7A">
        <w:rPr>
          <w:i w:val="0"/>
          <w:color w:val="auto"/>
          <w:sz w:val="22"/>
          <w:szCs w:val="22"/>
        </w:rPr>
        <w:fldChar w:fldCharType="separate"/>
      </w:r>
      <w:r w:rsidR="00B57F95" w:rsidRPr="003B5D7A">
        <w:rPr>
          <w:i w:val="0"/>
          <w:noProof/>
          <w:color w:val="auto"/>
          <w:sz w:val="22"/>
          <w:szCs w:val="22"/>
        </w:rPr>
        <w:t>1</w:t>
      </w:r>
      <w:r w:rsidR="007A0C7E" w:rsidRPr="003B5D7A">
        <w:rPr>
          <w:i w:val="0"/>
          <w:color w:val="auto"/>
          <w:sz w:val="22"/>
          <w:szCs w:val="22"/>
        </w:rPr>
        <w:fldChar w:fldCharType="end"/>
      </w:r>
      <w:r w:rsidR="00B061D9" w:rsidRPr="003B5D7A">
        <w:rPr>
          <w:i w:val="0"/>
          <w:color w:val="auto"/>
          <w:sz w:val="22"/>
          <w:szCs w:val="22"/>
        </w:rPr>
        <w:t>.</w:t>
      </w:r>
      <w:r w:rsidR="00B21591" w:rsidRPr="003B5D7A">
        <w:rPr>
          <w:i w:val="0"/>
          <w:color w:val="auto"/>
          <w:sz w:val="22"/>
          <w:szCs w:val="22"/>
        </w:rPr>
        <w:br/>
      </w:r>
      <w:r w:rsidR="00E67C60" w:rsidRPr="003B5D7A">
        <w:rPr>
          <w:rFonts w:eastAsia="Bookman Old Style"/>
          <w:i w:val="0"/>
          <w:color w:val="auto"/>
          <w:sz w:val="22"/>
          <w:szCs w:val="22"/>
        </w:rPr>
        <w:t xml:space="preserve">Peta </w:t>
      </w:r>
      <w:proofErr w:type="spellStart"/>
      <w:r w:rsidR="00E67C60" w:rsidRPr="003B5D7A">
        <w:rPr>
          <w:rFonts w:eastAsia="Bookman Old Style"/>
          <w:i w:val="0"/>
          <w:color w:val="auto"/>
          <w:sz w:val="22"/>
          <w:szCs w:val="22"/>
        </w:rPr>
        <w:t>Administrasi</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Kabupaten</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Sumedang</w:t>
      </w:r>
      <w:bookmarkEnd w:id="33"/>
      <w:bookmarkEnd w:id="34"/>
      <w:bookmarkEnd w:id="35"/>
      <w:proofErr w:type="spellEnd"/>
    </w:p>
    <w:p w:rsidR="00E67C60" w:rsidRPr="003B5D7A" w:rsidRDefault="00E67C60" w:rsidP="007A0C7E">
      <w:pPr>
        <w:spacing w:line="360" w:lineRule="auto"/>
        <w:ind w:left="426"/>
        <w:rPr>
          <w:rFonts w:eastAsia="Bookman Old Style"/>
          <w:sz w:val="22"/>
          <w:szCs w:val="22"/>
        </w:rPr>
      </w:pPr>
      <w:bookmarkStart w:id="36" w:name="_30j0zll" w:colFirst="0" w:colLast="0"/>
      <w:bookmarkEnd w:id="36"/>
      <w:proofErr w:type="spellStart"/>
      <w:proofErr w:type="gramStart"/>
      <w:r w:rsidRPr="003B5D7A">
        <w:rPr>
          <w:rFonts w:eastAsia="Bookman Old Style"/>
          <w:sz w:val="22"/>
          <w:szCs w:val="22"/>
        </w:rPr>
        <w:t>Sumber</w:t>
      </w:r>
      <w:proofErr w:type="spellEnd"/>
      <w:r w:rsidRPr="003B5D7A">
        <w:rPr>
          <w:rFonts w:eastAsia="Bookman Old Style"/>
          <w:sz w:val="22"/>
          <w:szCs w:val="22"/>
        </w:rPr>
        <w:t xml:space="preserve"> :</w:t>
      </w:r>
      <w:proofErr w:type="gramEnd"/>
      <w:r w:rsidRPr="003B5D7A">
        <w:rPr>
          <w:rFonts w:eastAsia="Bookman Old Style"/>
          <w:sz w:val="22"/>
          <w:szCs w:val="22"/>
        </w:rPr>
        <w:t xml:space="preserve"> RTRW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Tahun</w:t>
      </w:r>
      <w:proofErr w:type="spellEnd"/>
      <w:r w:rsidRPr="003B5D7A">
        <w:rPr>
          <w:rFonts w:eastAsia="Bookman Old Style"/>
          <w:sz w:val="22"/>
          <w:szCs w:val="22"/>
        </w:rPr>
        <w:t xml:space="preserve"> 2018-2038</w:t>
      </w:r>
    </w:p>
    <w:p w:rsidR="00E67C60" w:rsidRPr="003B5D7A" w:rsidRDefault="00E67C60" w:rsidP="00E67C60">
      <w:pPr>
        <w:ind w:left="567" w:firstLine="851"/>
        <w:jc w:val="both"/>
        <w:rPr>
          <w:rFonts w:eastAsia="Bookman Old Style"/>
          <w:sz w:val="22"/>
          <w:szCs w:val="22"/>
        </w:rPr>
      </w:pPr>
    </w:p>
    <w:p w:rsidR="00E67C60" w:rsidRPr="003B5D7A" w:rsidRDefault="00E67C60" w:rsidP="007A0C7E">
      <w:pPr>
        <w:spacing w:line="360" w:lineRule="auto"/>
        <w:jc w:val="both"/>
        <w:rPr>
          <w:rFonts w:eastAsia="Bookman Old Style"/>
          <w:sz w:val="22"/>
          <w:szCs w:val="22"/>
        </w:rPr>
      </w:pPr>
      <w:r w:rsidRPr="003B5D7A">
        <w:rPr>
          <w:rFonts w:eastAsia="Bookman Old Style"/>
          <w:sz w:val="22"/>
          <w:szCs w:val="22"/>
        </w:rPr>
        <w:t>Batas-</w:t>
      </w:r>
      <w:proofErr w:type="spellStart"/>
      <w:r w:rsidRPr="003B5D7A">
        <w:rPr>
          <w:rFonts w:eastAsia="Bookman Old Style"/>
          <w:sz w:val="22"/>
          <w:szCs w:val="22"/>
        </w:rPr>
        <w:t>batas</w:t>
      </w:r>
      <w:proofErr w:type="spellEnd"/>
      <w:r w:rsidRPr="003B5D7A">
        <w:rPr>
          <w:rFonts w:eastAsia="Bookman Old Style"/>
          <w:sz w:val="22"/>
          <w:szCs w:val="22"/>
        </w:rPr>
        <w:t xml:space="preserve"> wilayah </w:t>
      </w:r>
      <w:proofErr w:type="spellStart"/>
      <w:r w:rsidRPr="003B5D7A">
        <w:rPr>
          <w:rFonts w:eastAsia="Bookman Old Style"/>
          <w:sz w:val="22"/>
          <w:szCs w:val="22"/>
        </w:rPr>
        <w:t>administratif</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adalah</w:t>
      </w:r>
      <w:proofErr w:type="spellEnd"/>
      <w:r w:rsidRPr="003B5D7A">
        <w:rPr>
          <w:rFonts w:eastAsia="Bookman Old Style"/>
          <w:sz w:val="22"/>
          <w:szCs w:val="22"/>
        </w:rPr>
        <w:t xml:space="preserve"> </w:t>
      </w:r>
      <w:proofErr w:type="spellStart"/>
      <w:r w:rsidRPr="003B5D7A">
        <w:rPr>
          <w:rFonts w:eastAsia="Bookman Old Style"/>
          <w:sz w:val="22"/>
          <w:szCs w:val="22"/>
        </w:rPr>
        <w:t>sebagai</w:t>
      </w:r>
      <w:proofErr w:type="spellEnd"/>
      <w:r w:rsidRPr="003B5D7A">
        <w:rPr>
          <w:rFonts w:eastAsia="Bookman Old Style"/>
          <w:sz w:val="22"/>
          <w:szCs w:val="22"/>
        </w:rPr>
        <w:t xml:space="preserve"> </w:t>
      </w:r>
      <w:proofErr w:type="spellStart"/>
      <w:r w:rsidRPr="003B5D7A">
        <w:rPr>
          <w:rFonts w:eastAsia="Bookman Old Style"/>
          <w:sz w:val="22"/>
          <w:szCs w:val="22"/>
        </w:rPr>
        <w:t>berikut</w:t>
      </w:r>
      <w:proofErr w:type="spellEnd"/>
      <w:r w:rsidRPr="003B5D7A">
        <w:rPr>
          <w:rFonts w:eastAsia="Bookman Old Style"/>
          <w:sz w:val="22"/>
          <w:szCs w:val="22"/>
        </w:rPr>
        <w:t xml:space="preserve">: </w:t>
      </w:r>
    </w:p>
    <w:tbl>
      <w:tblPr>
        <w:tblW w:w="9214"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37"/>
        <w:gridCol w:w="2110"/>
        <w:gridCol w:w="293"/>
        <w:gridCol w:w="6374"/>
      </w:tblGrid>
      <w:tr w:rsidR="00E67C60" w:rsidRPr="003B5D7A" w:rsidTr="007A0C7E">
        <w:tc>
          <w:tcPr>
            <w:tcW w:w="437" w:type="dxa"/>
          </w:tcPr>
          <w:p w:rsidR="00E67C60" w:rsidRPr="003B5D7A" w:rsidRDefault="00E67C60" w:rsidP="007A0C7E">
            <w:pPr>
              <w:spacing w:before="40" w:after="40" w:line="360" w:lineRule="auto"/>
              <w:jc w:val="both"/>
              <w:rPr>
                <w:rFonts w:eastAsia="Bookman Old Style"/>
                <w:sz w:val="22"/>
                <w:szCs w:val="22"/>
              </w:rPr>
            </w:pPr>
            <w:r w:rsidRPr="003B5D7A">
              <w:rPr>
                <w:rFonts w:eastAsia="Bookman Old Style"/>
                <w:sz w:val="22"/>
                <w:szCs w:val="22"/>
              </w:rPr>
              <w:t>a)</w:t>
            </w:r>
          </w:p>
        </w:tc>
        <w:tc>
          <w:tcPr>
            <w:tcW w:w="2110" w:type="dxa"/>
          </w:tcPr>
          <w:p w:rsidR="00E67C60" w:rsidRPr="003B5D7A" w:rsidRDefault="00E67C60" w:rsidP="007A0C7E">
            <w:pPr>
              <w:spacing w:before="40" w:after="40" w:line="360" w:lineRule="auto"/>
              <w:jc w:val="both"/>
              <w:rPr>
                <w:rFonts w:eastAsia="Bookman Old Style"/>
                <w:sz w:val="22"/>
                <w:szCs w:val="22"/>
              </w:rPr>
            </w:pPr>
            <w:proofErr w:type="spellStart"/>
            <w:r w:rsidRPr="003B5D7A">
              <w:rPr>
                <w:rFonts w:eastAsia="Bookman Old Style"/>
                <w:color w:val="000000"/>
                <w:sz w:val="22"/>
                <w:szCs w:val="22"/>
              </w:rPr>
              <w:t>Sebelah</w:t>
            </w:r>
            <w:proofErr w:type="spellEnd"/>
            <w:r w:rsidRPr="003B5D7A">
              <w:rPr>
                <w:rFonts w:eastAsia="Bookman Old Style"/>
                <w:color w:val="000000"/>
                <w:sz w:val="22"/>
                <w:szCs w:val="22"/>
              </w:rPr>
              <w:t xml:space="preserve"> Utara</w:t>
            </w:r>
          </w:p>
        </w:tc>
        <w:tc>
          <w:tcPr>
            <w:tcW w:w="293" w:type="dxa"/>
          </w:tcPr>
          <w:p w:rsidR="00E67C60" w:rsidRPr="003B5D7A" w:rsidRDefault="00E67C60" w:rsidP="007A0C7E">
            <w:pPr>
              <w:spacing w:before="40" w:after="40" w:line="360" w:lineRule="auto"/>
              <w:jc w:val="both"/>
              <w:rPr>
                <w:rFonts w:eastAsia="Bookman Old Style"/>
                <w:sz w:val="22"/>
                <w:szCs w:val="22"/>
              </w:rPr>
            </w:pPr>
            <w:r w:rsidRPr="003B5D7A">
              <w:rPr>
                <w:rFonts w:eastAsia="Bookman Old Style"/>
                <w:sz w:val="22"/>
                <w:szCs w:val="22"/>
              </w:rPr>
              <w:t>:</w:t>
            </w:r>
          </w:p>
        </w:tc>
        <w:tc>
          <w:tcPr>
            <w:tcW w:w="6374" w:type="dxa"/>
          </w:tcPr>
          <w:p w:rsidR="00E67C60" w:rsidRPr="003B5D7A" w:rsidRDefault="00E67C60" w:rsidP="007A0C7E">
            <w:pPr>
              <w:spacing w:before="40" w:after="40" w:line="360" w:lineRule="auto"/>
              <w:jc w:val="both"/>
              <w:rPr>
                <w:rFonts w:eastAsia="Bookman Old Style"/>
                <w:sz w:val="22"/>
                <w:szCs w:val="22"/>
              </w:rPr>
            </w:pPr>
            <w:proofErr w:type="spellStart"/>
            <w:r w:rsidRPr="003B5D7A">
              <w:rPr>
                <w:rFonts w:eastAsia="Bookman Old Style"/>
                <w:color w:val="000000"/>
                <w:sz w:val="22"/>
                <w:szCs w:val="22"/>
              </w:rPr>
              <w:t>Kabupaten</w:t>
            </w:r>
            <w:proofErr w:type="spellEnd"/>
            <w:r w:rsidRPr="003B5D7A">
              <w:rPr>
                <w:rFonts w:eastAsia="Bookman Old Style"/>
                <w:color w:val="000000"/>
                <w:sz w:val="22"/>
                <w:szCs w:val="22"/>
              </w:rPr>
              <w:t xml:space="preserve"> </w:t>
            </w:r>
            <w:proofErr w:type="spellStart"/>
            <w:r w:rsidRPr="003B5D7A">
              <w:rPr>
                <w:rFonts w:eastAsia="Bookman Old Style"/>
                <w:color w:val="000000"/>
                <w:sz w:val="22"/>
                <w:szCs w:val="22"/>
              </w:rPr>
              <w:t>Indramayu</w:t>
            </w:r>
            <w:proofErr w:type="spellEnd"/>
            <w:r w:rsidRPr="003B5D7A">
              <w:rPr>
                <w:rFonts w:eastAsia="Bookman Old Style"/>
                <w:color w:val="000000"/>
                <w:sz w:val="22"/>
                <w:szCs w:val="22"/>
              </w:rPr>
              <w:t>;</w:t>
            </w:r>
          </w:p>
        </w:tc>
      </w:tr>
      <w:tr w:rsidR="00E67C60" w:rsidRPr="003B5D7A" w:rsidTr="007A0C7E">
        <w:tc>
          <w:tcPr>
            <w:tcW w:w="437" w:type="dxa"/>
          </w:tcPr>
          <w:p w:rsidR="00E67C60" w:rsidRPr="003B5D7A" w:rsidRDefault="00E67C60" w:rsidP="007A0C7E">
            <w:pPr>
              <w:spacing w:before="40" w:after="40" w:line="360" w:lineRule="auto"/>
              <w:jc w:val="both"/>
              <w:rPr>
                <w:rFonts w:eastAsia="Bookman Old Style"/>
                <w:sz w:val="22"/>
                <w:szCs w:val="22"/>
              </w:rPr>
            </w:pPr>
            <w:r w:rsidRPr="003B5D7A">
              <w:rPr>
                <w:rFonts w:eastAsia="Bookman Old Style"/>
                <w:sz w:val="22"/>
                <w:szCs w:val="22"/>
              </w:rPr>
              <w:t>b)</w:t>
            </w:r>
          </w:p>
        </w:tc>
        <w:tc>
          <w:tcPr>
            <w:tcW w:w="2110" w:type="dxa"/>
          </w:tcPr>
          <w:p w:rsidR="00E67C60" w:rsidRPr="003B5D7A" w:rsidRDefault="00E67C60" w:rsidP="007A0C7E">
            <w:pPr>
              <w:spacing w:before="40" w:after="40" w:line="360" w:lineRule="auto"/>
              <w:jc w:val="both"/>
              <w:rPr>
                <w:rFonts w:eastAsia="Bookman Old Style"/>
                <w:sz w:val="22"/>
                <w:szCs w:val="22"/>
              </w:rPr>
            </w:pPr>
            <w:proofErr w:type="spellStart"/>
            <w:r w:rsidRPr="003B5D7A">
              <w:rPr>
                <w:rFonts w:eastAsia="Bookman Old Style"/>
                <w:color w:val="000000"/>
                <w:sz w:val="22"/>
                <w:szCs w:val="22"/>
              </w:rPr>
              <w:t>Sebelah</w:t>
            </w:r>
            <w:proofErr w:type="spellEnd"/>
            <w:r w:rsidRPr="003B5D7A">
              <w:rPr>
                <w:rFonts w:eastAsia="Bookman Old Style"/>
                <w:color w:val="000000"/>
                <w:sz w:val="22"/>
                <w:szCs w:val="22"/>
              </w:rPr>
              <w:t xml:space="preserve"> Timur</w:t>
            </w:r>
          </w:p>
        </w:tc>
        <w:tc>
          <w:tcPr>
            <w:tcW w:w="293" w:type="dxa"/>
          </w:tcPr>
          <w:p w:rsidR="00E67C60" w:rsidRPr="003B5D7A" w:rsidRDefault="00E67C60" w:rsidP="007A0C7E">
            <w:pPr>
              <w:spacing w:before="40" w:after="40" w:line="360" w:lineRule="auto"/>
              <w:jc w:val="both"/>
              <w:rPr>
                <w:rFonts w:eastAsia="Bookman Old Style"/>
                <w:sz w:val="22"/>
                <w:szCs w:val="22"/>
              </w:rPr>
            </w:pPr>
            <w:r w:rsidRPr="003B5D7A">
              <w:rPr>
                <w:rFonts w:eastAsia="Bookman Old Style"/>
                <w:sz w:val="22"/>
                <w:szCs w:val="22"/>
              </w:rPr>
              <w:t>:</w:t>
            </w:r>
          </w:p>
        </w:tc>
        <w:tc>
          <w:tcPr>
            <w:tcW w:w="6374" w:type="dxa"/>
          </w:tcPr>
          <w:p w:rsidR="00E67C60" w:rsidRPr="003B5D7A" w:rsidRDefault="00E67C60" w:rsidP="007A0C7E">
            <w:pPr>
              <w:spacing w:before="40" w:after="40" w:line="360" w:lineRule="auto"/>
              <w:jc w:val="both"/>
              <w:rPr>
                <w:rFonts w:eastAsia="Bookman Old Style"/>
                <w:sz w:val="22"/>
                <w:szCs w:val="22"/>
              </w:rPr>
            </w:pPr>
            <w:proofErr w:type="spellStart"/>
            <w:r w:rsidRPr="003B5D7A">
              <w:rPr>
                <w:rFonts w:eastAsia="Bookman Old Style"/>
                <w:color w:val="000000"/>
                <w:sz w:val="22"/>
                <w:szCs w:val="22"/>
              </w:rPr>
              <w:t>Kabupaten</w:t>
            </w:r>
            <w:proofErr w:type="spellEnd"/>
            <w:r w:rsidRPr="003B5D7A">
              <w:rPr>
                <w:rFonts w:eastAsia="Bookman Old Style"/>
                <w:color w:val="000000"/>
                <w:sz w:val="22"/>
                <w:szCs w:val="22"/>
              </w:rPr>
              <w:t xml:space="preserve"> </w:t>
            </w:r>
            <w:proofErr w:type="spellStart"/>
            <w:r w:rsidRPr="003B5D7A">
              <w:rPr>
                <w:rFonts w:eastAsia="Bookman Old Style"/>
                <w:color w:val="000000"/>
                <w:sz w:val="22"/>
                <w:szCs w:val="22"/>
              </w:rPr>
              <w:t>Majalengka</w:t>
            </w:r>
            <w:proofErr w:type="spellEnd"/>
            <w:r w:rsidRPr="003B5D7A">
              <w:rPr>
                <w:rFonts w:eastAsia="Bookman Old Style"/>
                <w:color w:val="000000"/>
                <w:sz w:val="22"/>
                <w:szCs w:val="22"/>
              </w:rPr>
              <w:t xml:space="preserve"> dan </w:t>
            </w:r>
            <w:proofErr w:type="spellStart"/>
            <w:r w:rsidRPr="003B5D7A">
              <w:rPr>
                <w:rFonts w:eastAsia="Bookman Old Style"/>
                <w:color w:val="000000"/>
                <w:sz w:val="22"/>
                <w:szCs w:val="22"/>
              </w:rPr>
              <w:t>Kabupaten</w:t>
            </w:r>
            <w:proofErr w:type="spellEnd"/>
            <w:r w:rsidRPr="003B5D7A">
              <w:rPr>
                <w:rFonts w:eastAsia="Bookman Old Style"/>
                <w:color w:val="000000"/>
                <w:sz w:val="22"/>
                <w:szCs w:val="22"/>
              </w:rPr>
              <w:t xml:space="preserve">   </w:t>
            </w:r>
            <w:proofErr w:type="spellStart"/>
            <w:r w:rsidRPr="003B5D7A">
              <w:rPr>
                <w:rFonts w:eastAsia="Bookman Old Style"/>
                <w:color w:val="000000"/>
                <w:sz w:val="22"/>
                <w:szCs w:val="22"/>
              </w:rPr>
              <w:t>Tasikmalaya</w:t>
            </w:r>
            <w:proofErr w:type="spellEnd"/>
            <w:r w:rsidRPr="003B5D7A">
              <w:rPr>
                <w:rFonts w:eastAsia="Bookman Old Style"/>
                <w:color w:val="000000"/>
                <w:sz w:val="22"/>
                <w:szCs w:val="22"/>
              </w:rPr>
              <w:t>;</w:t>
            </w:r>
          </w:p>
        </w:tc>
      </w:tr>
      <w:tr w:rsidR="00E67C60" w:rsidRPr="003B5D7A" w:rsidTr="007A0C7E">
        <w:tc>
          <w:tcPr>
            <w:tcW w:w="437" w:type="dxa"/>
          </w:tcPr>
          <w:p w:rsidR="00E67C60" w:rsidRPr="003B5D7A" w:rsidRDefault="00E67C60" w:rsidP="007A0C7E">
            <w:pPr>
              <w:spacing w:before="40" w:after="40" w:line="360" w:lineRule="auto"/>
              <w:jc w:val="both"/>
              <w:rPr>
                <w:rFonts w:eastAsia="Bookman Old Style"/>
                <w:sz w:val="22"/>
                <w:szCs w:val="22"/>
              </w:rPr>
            </w:pPr>
            <w:r w:rsidRPr="003B5D7A">
              <w:rPr>
                <w:rFonts w:eastAsia="Bookman Old Style"/>
                <w:sz w:val="22"/>
                <w:szCs w:val="22"/>
              </w:rPr>
              <w:t>c)</w:t>
            </w:r>
          </w:p>
        </w:tc>
        <w:tc>
          <w:tcPr>
            <w:tcW w:w="2110" w:type="dxa"/>
          </w:tcPr>
          <w:p w:rsidR="00E67C60" w:rsidRPr="003B5D7A" w:rsidRDefault="00E67C60" w:rsidP="007A0C7E">
            <w:pPr>
              <w:spacing w:before="40" w:after="40" w:line="360" w:lineRule="auto"/>
              <w:jc w:val="both"/>
              <w:rPr>
                <w:rFonts w:eastAsia="Bookman Old Style"/>
                <w:sz w:val="22"/>
                <w:szCs w:val="22"/>
              </w:rPr>
            </w:pPr>
            <w:proofErr w:type="spellStart"/>
            <w:r w:rsidRPr="003B5D7A">
              <w:rPr>
                <w:rFonts w:eastAsia="Bookman Old Style"/>
                <w:color w:val="000000"/>
                <w:sz w:val="22"/>
                <w:szCs w:val="22"/>
              </w:rPr>
              <w:t>Sebelah</w:t>
            </w:r>
            <w:proofErr w:type="spellEnd"/>
            <w:r w:rsidRPr="003B5D7A">
              <w:rPr>
                <w:rFonts w:eastAsia="Bookman Old Style"/>
                <w:color w:val="000000"/>
                <w:sz w:val="22"/>
                <w:szCs w:val="22"/>
              </w:rPr>
              <w:t xml:space="preserve"> Barat</w:t>
            </w:r>
          </w:p>
        </w:tc>
        <w:tc>
          <w:tcPr>
            <w:tcW w:w="293" w:type="dxa"/>
          </w:tcPr>
          <w:p w:rsidR="00E67C60" w:rsidRPr="003B5D7A" w:rsidRDefault="00E67C60" w:rsidP="007A0C7E">
            <w:pPr>
              <w:spacing w:before="40" w:after="40" w:line="360" w:lineRule="auto"/>
              <w:jc w:val="both"/>
              <w:rPr>
                <w:rFonts w:eastAsia="Bookman Old Style"/>
                <w:sz w:val="22"/>
                <w:szCs w:val="22"/>
              </w:rPr>
            </w:pPr>
            <w:r w:rsidRPr="003B5D7A">
              <w:rPr>
                <w:rFonts w:eastAsia="Bookman Old Style"/>
                <w:sz w:val="22"/>
                <w:szCs w:val="22"/>
              </w:rPr>
              <w:t>:</w:t>
            </w:r>
          </w:p>
        </w:tc>
        <w:tc>
          <w:tcPr>
            <w:tcW w:w="6374" w:type="dxa"/>
          </w:tcPr>
          <w:p w:rsidR="00E67C60" w:rsidRPr="003B5D7A" w:rsidRDefault="00E67C60" w:rsidP="007A0C7E">
            <w:pPr>
              <w:spacing w:before="40" w:after="40" w:line="360" w:lineRule="auto"/>
              <w:jc w:val="both"/>
              <w:rPr>
                <w:rFonts w:eastAsia="Bookman Old Style"/>
                <w:sz w:val="22"/>
                <w:szCs w:val="22"/>
              </w:rPr>
            </w:pPr>
            <w:proofErr w:type="spellStart"/>
            <w:r w:rsidRPr="003B5D7A">
              <w:rPr>
                <w:rFonts w:eastAsia="Bookman Old Style"/>
                <w:color w:val="000000"/>
                <w:sz w:val="22"/>
                <w:szCs w:val="22"/>
              </w:rPr>
              <w:t>Kabupaten</w:t>
            </w:r>
            <w:proofErr w:type="spellEnd"/>
            <w:r w:rsidRPr="003B5D7A">
              <w:rPr>
                <w:rFonts w:eastAsia="Bookman Old Style"/>
                <w:color w:val="000000"/>
                <w:sz w:val="22"/>
                <w:szCs w:val="22"/>
              </w:rPr>
              <w:t xml:space="preserve"> Subang dan </w:t>
            </w:r>
            <w:proofErr w:type="spellStart"/>
            <w:r w:rsidRPr="003B5D7A">
              <w:rPr>
                <w:rFonts w:eastAsia="Bookman Old Style"/>
                <w:color w:val="000000"/>
                <w:sz w:val="22"/>
                <w:szCs w:val="22"/>
              </w:rPr>
              <w:t>Kabupaten</w:t>
            </w:r>
            <w:proofErr w:type="spellEnd"/>
            <w:r w:rsidRPr="003B5D7A">
              <w:rPr>
                <w:rFonts w:eastAsia="Bookman Old Style"/>
                <w:color w:val="000000"/>
                <w:sz w:val="22"/>
                <w:szCs w:val="22"/>
              </w:rPr>
              <w:t xml:space="preserve"> Bandung; dan</w:t>
            </w:r>
          </w:p>
        </w:tc>
      </w:tr>
      <w:tr w:rsidR="00E67C60" w:rsidRPr="003B5D7A" w:rsidTr="007A0C7E">
        <w:tc>
          <w:tcPr>
            <w:tcW w:w="437" w:type="dxa"/>
          </w:tcPr>
          <w:p w:rsidR="00E67C60" w:rsidRPr="003B5D7A" w:rsidRDefault="00E67C60" w:rsidP="007A0C7E">
            <w:pPr>
              <w:spacing w:before="40" w:after="40" w:line="360" w:lineRule="auto"/>
              <w:jc w:val="both"/>
              <w:rPr>
                <w:rFonts w:eastAsia="Bookman Old Style"/>
                <w:sz w:val="22"/>
                <w:szCs w:val="22"/>
              </w:rPr>
            </w:pPr>
            <w:r w:rsidRPr="003B5D7A">
              <w:rPr>
                <w:rFonts w:eastAsia="Bookman Old Style"/>
                <w:sz w:val="22"/>
                <w:szCs w:val="22"/>
              </w:rPr>
              <w:t>d)</w:t>
            </w:r>
          </w:p>
        </w:tc>
        <w:tc>
          <w:tcPr>
            <w:tcW w:w="2110" w:type="dxa"/>
          </w:tcPr>
          <w:p w:rsidR="00E67C60" w:rsidRPr="003B5D7A" w:rsidRDefault="00E67C60" w:rsidP="007A0C7E">
            <w:pPr>
              <w:spacing w:before="40" w:after="40" w:line="360" w:lineRule="auto"/>
              <w:jc w:val="both"/>
              <w:rPr>
                <w:rFonts w:eastAsia="Bookman Old Style"/>
                <w:sz w:val="22"/>
                <w:szCs w:val="22"/>
              </w:rPr>
            </w:pPr>
            <w:proofErr w:type="spellStart"/>
            <w:r w:rsidRPr="003B5D7A">
              <w:rPr>
                <w:rFonts w:eastAsia="Bookman Old Style"/>
                <w:color w:val="000000"/>
                <w:sz w:val="22"/>
                <w:szCs w:val="22"/>
              </w:rPr>
              <w:t>Sebelah</w:t>
            </w:r>
            <w:proofErr w:type="spellEnd"/>
            <w:r w:rsidRPr="003B5D7A">
              <w:rPr>
                <w:rFonts w:eastAsia="Bookman Old Style"/>
                <w:color w:val="000000"/>
                <w:sz w:val="22"/>
                <w:szCs w:val="22"/>
              </w:rPr>
              <w:t xml:space="preserve"> Selatan</w:t>
            </w:r>
          </w:p>
        </w:tc>
        <w:tc>
          <w:tcPr>
            <w:tcW w:w="293" w:type="dxa"/>
          </w:tcPr>
          <w:p w:rsidR="00E67C60" w:rsidRPr="003B5D7A" w:rsidRDefault="00E67C60" w:rsidP="007A0C7E">
            <w:pPr>
              <w:spacing w:before="40" w:after="40" w:line="360" w:lineRule="auto"/>
              <w:jc w:val="both"/>
              <w:rPr>
                <w:rFonts w:eastAsia="Bookman Old Style"/>
                <w:sz w:val="22"/>
                <w:szCs w:val="22"/>
              </w:rPr>
            </w:pPr>
            <w:r w:rsidRPr="003B5D7A">
              <w:rPr>
                <w:rFonts w:eastAsia="Bookman Old Style"/>
                <w:sz w:val="22"/>
                <w:szCs w:val="22"/>
              </w:rPr>
              <w:t>:</w:t>
            </w:r>
          </w:p>
        </w:tc>
        <w:tc>
          <w:tcPr>
            <w:tcW w:w="6374" w:type="dxa"/>
          </w:tcPr>
          <w:p w:rsidR="00E67C60" w:rsidRPr="003B5D7A" w:rsidRDefault="00E67C60" w:rsidP="007A0C7E">
            <w:pPr>
              <w:spacing w:before="40" w:after="40" w:line="360" w:lineRule="auto"/>
              <w:jc w:val="both"/>
              <w:rPr>
                <w:rFonts w:eastAsia="Bookman Old Style"/>
                <w:sz w:val="22"/>
                <w:szCs w:val="22"/>
              </w:rPr>
            </w:pPr>
            <w:proofErr w:type="spellStart"/>
            <w:r w:rsidRPr="003B5D7A">
              <w:rPr>
                <w:rFonts w:eastAsia="Bookman Old Style"/>
                <w:color w:val="000000"/>
                <w:sz w:val="22"/>
                <w:szCs w:val="22"/>
              </w:rPr>
              <w:t>Kabupaten</w:t>
            </w:r>
            <w:proofErr w:type="spellEnd"/>
            <w:r w:rsidRPr="003B5D7A">
              <w:rPr>
                <w:rFonts w:eastAsia="Bookman Old Style"/>
                <w:color w:val="000000"/>
                <w:sz w:val="22"/>
                <w:szCs w:val="22"/>
              </w:rPr>
              <w:t xml:space="preserve"> </w:t>
            </w:r>
            <w:proofErr w:type="spellStart"/>
            <w:r w:rsidRPr="003B5D7A">
              <w:rPr>
                <w:rFonts w:eastAsia="Bookman Old Style"/>
                <w:color w:val="000000"/>
                <w:sz w:val="22"/>
                <w:szCs w:val="22"/>
              </w:rPr>
              <w:t>Garut</w:t>
            </w:r>
            <w:proofErr w:type="spellEnd"/>
            <w:r w:rsidRPr="003B5D7A">
              <w:rPr>
                <w:rFonts w:eastAsia="Bookman Old Style"/>
                <w:color w:val="000000"/>
                <w:sz w:val="22"/>
                <w:szCs w:val="22"/>
              </w:rPr>
              <w:t xml:space="preserve"> dan </w:t>
            </w:r>
            <w:proofErr w:type="spellStart"/>
            <w:r w:rsidRPr="003B5D7A">
              <w:rPr>
                <w:rFonts w:eastAsia="Bookman Old Style"/>
                <w:color w:val="000000"/>
                <w:sz w:val="22"/>
                <w:szCs w:val="22"/>
              </w:rPr>
              <w:t>Kabupaten</w:t>
            </w:r>
            <w:proofErr w:type="spellEnd"/>
            <w:r w:rsidRPr="003B5D7A">
              <w:rPr>
                <w:rFonts w:eastAsia="Bookman Old Style"/>
                <w:color w:val="000000"/>
                <w:sz w:val="22"/>
                <w:szCs w:val="22"/>
              </w:rPr>
              <w:t xml:space="preserve"> Bandung.</w:t>
            </w:r>
          </w:p>
        </w:tc>
      </w:tr>
    </w:tbl>
    <w:p w:rsidR="00E67C60" w:rsidRPr="003B5D7A" w:rsidRDefault="00E67C60" w:rsidP="0020586E">
      <w:pPr>
        <w:spacing w:line="360" w:lineRule="auto"/>
        <w:ind w:firstLine="567"/>
        <w:jc w:val="both"/>
        <w:rPr>
          <w:rFonts w:ascii="Bookman Old Style" w:eastAsia="Bookman Old Style" w:hAnsi="Bookman Old Style" w:cs="Bookman Old Style"/>
          <w:sz w:val="22"/>
          <w:szCs w:val="22"/>
        </w:rPr>
      </w:pPr>
      <w:proofErr w:type="spellStart"/>
      <w:r w:rsidRPr="003B5D7A">
        <w:rPr>
          <w:rFonts w:eastAsia="Bookman Old Style"/>
          <w:sz w:val="22"/>
          <w:szCs w:val="22"/>
        </w:rPr>
        <w:t>Adapun</w:t>
      </w:r>
      <w:proofErr w:type="spellEnd"/>
      <w:r w:rsidRPr="003B5D7A">
        <w:rPr>
          <w:rFonts w:eastAsia="Bookman Old Style"/>
          <w:sz w:val="22"/>
          <w:szCs w:val="22"/>
        </w:rPr>
        <w:t xml:space="preserve"> </w:t>
      </w:r>
      <w:proofErr w:type="spellStart"/>
      <w:r w:rsidRPr="003B5D7A">
        <w:rPr>
          <w:rFonts w:eastAsia="Bookman Old Style"/>
          <w:sz w:val="22"/>
          <w:szCs w:val="22"/>
        </w:rPr>
        <w:t>luas</w:t>
      </w:r>
      <w:proofErr w:type="spellEnd"/>
      <w:r w:rsidRPr="003B5D7A">
        <w:rPr>
          <w:rFonts w:eastAsia="Bookman Old Style"/>
          <w:sz w:val="22"/>
          <w:szCs w:val="22"/>
        </w:rPr>
        <w:t xml:space="preserve"> wilayah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berdasarkan</w:t>
      </w:r>
      <w:proofErr w:type="spellEnd"/>
      <w:r w:rsidRPr="003B5D7A">
        <w:rPr>
          <w:rFonts w:eastAsia="Bookman Old Style"/>
          <w:sz w:val="22"/>
          <w:szCs w:val="22"/>
        </w:rPr>
        <w:t xml:space="preserve"> RTRW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Tahun</w:t>
      </w:r>
      <w:proofErr w:type="spellEnd"/>
      <w:r w:rsidRPr="003B5D7A">
        <w:rPr>
          <w:rFonts w:eastAsia="Bookman Old Style"/>
          <w:sz w:val="22"/>
          <w:szCs w:val="22"/>
        </w:rPr>
        <w:t xml:space="preserve"> 2018-2038 </w:t>
      </w:r>
      <w:proofErr w:type="spellStart"/>
      <w:r w:rsidRPr="003B5D7A">
        <w:rPr>
          <w:rFonts w:eastAsia="Bookman Old Style"/>
          <w:sz w:val="22"/>
          <w:szCs w:val="22"/>
        </w:rPr>
        <w:t>adalah</w:t>
      </w:r>
      <w:proofErr w:type="spellEnd"/>
      <w:r w:rsidRPr="003B5D7A">
        <w:rPr>
          <w:rFonts w:eastAsia="Bookman Old Style"/>
          <w:sz w:val="22"/>
          <w:szCs w:val="22"/>
        </w:rPr>
        <w:t xml:space="preserve"> 155.872 Ha yang </w:t>
      </w:r>
      <w:proofErr w:type="spellStart"/>
      <w:r w:rsidRPr="003B5D7A">
        <w:rPr>
          <w:rFonts w:eastAsia="Bookman Old Style"/>
          <w:sz w:val="22"/>
          <w:szCs w:val="22"/>
        </w:rPr>
        <w:t>terdiri</w:t>
      </w:r>
      <w:proofErr w:type="spellEnd"/>
      <w:r w:rsidRPr="003B5D7A">
        <w:rPr>
          <w:rFonts w:eastAsia="Bookman Old Style"/>
          <w:sz w:val="22"/>
          <w:szCs w:val="22"/>
        </w:rPr>
        <w:t xml:space="preserve"> </w:t>
      </w:r>
      <w:proofErr w:type="spellStart"/>
      <w:r w:rsidRPr="003B5D7A">
        <w:rPr>
          <w:rFonts w:eastAsia="Bookman Old Style"/>
          <w:sz w:val="22"/>
          <w:szCs w:val="22"/>
        </w:rPr>
        <w:t>dari</w:t>
      </w:r>
      <w:proofErr w:type="spellEnd"/>
      <w:r w:rsidRPr="003B5D7A">
        <w:rPr>
          <w:rFonts w:eastAsia="Bookman Old Style"/>
          <w:sz w:val="22"/>
          <w:szCs w:val="22"/>
        </w:rPr>
        <w:t xml:space="preserve"> 26 </w:t>
      </w:r>
      <w:proofErr w:type="spellStart"/>
      <w:r w:rsidRPr="003B5D7A">
        <w:rPr>
          <w:rFonts w:eastAsia="Bookman Old Style"/>
          <w:sz w:val="22"/>
          <w:szCs w:val="22"/>
        </w:rPr>
        <w:t>kecamatan</w:t>
      </w:r>
      <w:proofErr w:type="spellEnd"/>
      <w:r w:rsidRPr="003B5D7A">
        <w:rPr>
          <w:rFonts w:eastAsia="Bookman Old Style"/>
          <w:sz w:val="22"/>
          <w:szCs w:val="22"/>
        </w:rPr>
        <w:t xml:space="preserve"> dan </w:t>
      </w:r>
      <w:proofErr w:type="spellStart"/>
      <w:r w:rsidRPr="003B5D7A">
        <w:rPr>
          <w:rFonts w:eastAsia="Bookman Old Style"/>
          <w:sz w:val="22"/>
          <w:szCs w:val="22"/>
        </w:rPr>
        <w:t>terbagi</w:t>
      </w:r>
      <w:proofErr w:type="spellEnd"/>
      <w:r w:rsidRPr="003B5D7A">
        <w:rPr>
          <w:rFonts w:eastAsia="Bookman Old Style"/>
          <w:sz w:val="22"/>
          <w:szCs w:val="22"/>
        </w:rPr>
        <w:t xml:space="preserve"> </w:t>
      </w:r>
      <w:proofErr w:type="spellStart"/>
      <w:r w:rsidRPr="003B5D7A">
        <w:rPr>
          <w:rFonts w:eastAsia="Bookman Old Style"/>
          <w:sz w:val="22"/>
          <w:szCs w:val="22"/>
        </w:rPr>
        <w:t>menjadi</w:t>
      </w:r>
      <w:proofErr w:type="spellEnd"/>
      <w:r w:rsidRPr="003B5D7A">
        <w:rPr>
          <w:rFonts w:eastAsia="Bookman Old Style"/>
          <w:sz w:val="22"/>
          <w:szCs w:val="22"/>
        </w:rPr>
        <w:t xml:space="preserve"> 270 </w:t>
      </w:r>
      <w:proofErr w:type="spellStart"/>
      <w:r w:rsidRPr="003B5D7A">
        <w:rPr>
          <w:rFonts w:eastAsia="Bookman Old Style"/>
          <w:sz w:val="22"/>
          <w:szCs w:val="22"/>
        </w:rPr>
        <w:t>desa</w:t>
      </w:r>
      <w:proofErr w:type="spellEnd"/>
      <w:r w:rsidRPr="003B5D7A">
        <w:rPr>
          <w:rFonts w:eastAsia="Bookman Old Style"/>
          <w:sz w:val="22"/>
          <w:szCs w:val="22"/>
        </w:rPr>
        <w:t xml:space="preserve"> dan 7 (</w:t>
      </w:r>
      <w:proofErr w:type="spellStart"/>
      <w:r w:rsidRPr="003B5D7A">
        <w:rPr>
          <w:rFonts w:eastAsia="Bookman Old Style"/>
          <w:sz w:val="22"/>
          <w:szCs w:val="22"/>
        </w:rPr>
        <w:t>tujuh</w:t>
      </w:r>
      <w:proofErr w:type="spellEnd"/>
      <w:r w:rsidRPr="003B5D7A">
        <w:rPr>
          <w:rFonts w:eastAsia="Bookman Old Style"/>
          <w:sz w:val="22"/>
          <w:szCs w:val="22"/>
        </w:rPr>
        <w:t xml:space="preserve">) </w:t>
      </w:r>
      <w:proofErr w:type="spellStart"/>
      <w:r w:rsidRPr="003B5D7A">
        <w:rPr>
          <w:rFonts w:eastAsia="Bookman Old Style"/>
          <w:sz w:val="22"/>
          <w:szCs w:val="22"/>
        </w:rPr>
        <w:t>kelurahan</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wilayah </w:t>
      </w:r>
      <w:proofErr w:type="spellStart"/>
      <w:r w:rsidRPr="003B5D7A">
        <w:rPr>
          <w:rFonts w:eastAsia="Bookman Old Style"/>
          <w:sz w:val="22"/>
          <w:szCs w:val="22"/>
        </w:rPr>
        <w:t>terluas</w:t>
      </w:r>
      <w:proofErr w:type="spellEnd"/>
      <w:r w:rsidRPr="003B5D7A">
        <w:rPr>
          <w:rFonts w:eastAsia="Bookman Old Style"/>
          <w:sz w:val="22"/>
          <w:szCs w:val="22"/>
        </w:rPr>
        <w:t xml:space="preserve"> </w:t>
      </w:r>
      <w:proofErr w:type="spellStart"/>
      <w:r w:rsidRPr="003B5D7A">
        <w:rPr>
          <w:rFonts w:eastAsia="Bookman Old Style"/>
          <w:sz w:val="22"/>
          <w:szCs w:val="22"/>
        </w:rPr>
        <w:t>adalah</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Jatigede</w:t>
      </w:r>
      <w:proofErr w:type="spellEnd"/>
      <w:r w:rsidRPr="003B5D7A">
        <w:rPr>
          <w:rFonts w:eastAsia="Bookman Old Style"/>
          <w:sz w:val="22"/>
          <w:szCs w:val="22"/>
        </w:rPr>
        <w:t xml:space="preserve"> </w:t>
      </w:r>
      <w:proofErr w:type="spellStart"/>
      <w:r w:rsidRPr="003B5D7A">
        <w:rPr>
          <w:rFonts w:eastAsia="Bookman Old Style"/>
          <w:sz w:val="22"/>
          <w:szCs w:val="22"/>
        </w:rPr>
        <w:t>sebesar</w:t>
      </w:r>
      <w:proofErr w:type="spellEnd"/>
      <w:r w:rsidRPr="003B5D7A">
        <w:rPr>
          <w:rFonts w:eastAsia="Bookman Old Style"/>
          <w:sz w:val="22"/>
          <w:szCs w:val="22"/>
        </w:rPr>
        <w:t xml:space="preserve"> 11.394 Ha, dan </w:t>
      </w:r>
      <w:proofErr w:type="spellStart"/>
      <w:r w:rsidRPr="003B5D7A">
        <w:rPr>
          <w:rFonts w:eastAsia="Bookman Old Style"/>
          <w:sz w:val="22"/>
          <w:szCs w:val="22"/>
        </w:rPr>
        <w:t>luasan</w:t>
      </w:r>
      <w:proofErr w:type="spellEnd"/>
      <w:r w:rsidRPr="003B5D7A">
        <w:rPr>
          <w:rFonts w:eastAsia="Bookman Old Style"/>
          <w:sz w:val="22"/>
          <w:szCs w:val="22"/>
        </w:rPr>
        <w:t xml:space="preserve"> </w:t>
      </w:r>
      <w:proofErr w:type="spellStart"/>
      <w:r w:rsidRPr="003B5D7A">
        <w:rPr>
          <w:rFonts w:eastAsia="Bookman Old Style"/>
          <w:sz w:val="22"/>
          <w:szCs w:val="22"/>
        </w:rPr>
        <w:t>terkecil</w:t>
      </w:r>
      <w:proofErr w:type="spellEnd"/>
      <w:r w:rsidRPr="003B5D7A">
        <w:rPr>
          <w:rFonts w:eastAsia="Bookman Old Style"/>
          <w:sz w:val="22"/>
          <w:szCs w:val="22"/>
        </w:rPr>
        <w:t xml:space="preserve"> </w:t>
      </w:r>
      <w:proofErr w:type="spellStart"/>
      <w:r w:rsidRPr="003B5D7A">
        <w:rPr>
          <w:rFonts w:eastAsia="Bookman Old Style"/>
          <w:sz w:val="22"/>
          <w:szCs w:val="22"/>
        </w:rPr>
        <w:t>adalah</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Cisarua</w:t>
      </w:r>
      <w:proofErr w:type="spellEnd"/>
      <w:r w:rsidRPr="003B5D7A">
        <w:rPr>
          <w:rFonts w:eastAsia="Bookman Old Style"/>
          <w:sz w:val="22"/>
          <w:szCs w:val="22"/>
        </w:rPr>
        <w:t xml:space="preserve"> </w:t>
      </w:r>
      <w:proofErr w:type="spellStart"/>
      <w:r w:rsidRPr="003B5D7A">
        <w:rPr>
          <w:rFonts w:eastAsia="Bookman Old Style"/>
          <w:sz w:val="22"/>
          <w:szCs w:val="22"/>
        </w:rPr>
        <w:t>sebesar</w:t>
      </w:r>
      <w:proofErr w:type="spellEnd"/>
      <w:r w:rsidRPr="003B5D7A">
        <w:rPr>
          <w:rFonts w:eastAsia="Bookman Old Style"/>
          <w:sz w:val="22"/>
          <w:szCs w:val="22"/>
        </w:rPr>
        <w:t xml:space="preserve"> 1.452 Ha. </w:t>
      </w:r>
      <w:proofErr w:type="spellStart"/>
      <w:r w:rsidRPr="003B5D7A">
        <w:rPr>
          <w:rFonts w:eastAsia="Bookman Old Style"/>
          <w:sz w:val="22"/>
          <w:szCs w:val="22"/>
        </w:rPr>
        <w:t>Adapun</w:t>
      </w:r>
      <w:proofErr w:type="spellEnd"/>
      <w:r w:rsidRPr="003B5D7A">
        <w:rPr>
          <w:rFonts w:eastAsia="Bookman Old Style"/>
          <w:sz w:val="22"/>
          <w:szCs w:val="22"/>
        </w:rPr>
        <w:t xml:space="preserve"> </w:t>
      </w:r>
      <w:proofErr w:type="spellStart"/>
      <w:r w:rsidRPr="003B5D7A">
        <w:rPr>
          <w:rFonts w:eastAsia="Bookman Old Style"/>
          <w:sz w:val="22"/>
          <w:szCs w:val="22"/>
        </w:rPr>
        <w:t>luas</w:t>
      </w:r>
      <w:proofErr w:type="spellEnd"/>
      <w:r w:rsidRPr="003B5D7A">
        <w:rPr>
          <w:rFonts w:eastAsia="Bookman Old Style"/>
          <w:sz w:val="22"/>
          <w:szCs w:val="22"/>
        </w:rPr>
        <w:t xml:space="preserve"> wilayah per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sebagaimana</w:t>
      </w:r>
      <w:proofErr w:type="spellEnd"/>
      <w:r w:rsidRPr="003B5D7A">
        <w:rPr>
          <w:rFonts w:eastAsia="Bookman Old Style"/>
          <w:sz w:val="22"/>
          <w:szCs w:val="22"/>
        </w:rPr>
        <w:t xml:space="preserve"> </w:t>
      </w:r>
      <w:proofErr w:type="spellStart"/>
      <w:r w:rsidRPr="003B5D7A">
        <w:rPr>
          <w:rFonts w:eastAsia="Bookman Old Style"/>
          <w:sz w:val="22"/>
          <w:szCs w:val="22"/>
        </w:rPr>
        <w:t>Tabel</w:t>
      </w:r>
      <w:proofErr w:type="spellEnd"/>
      <w:r w:rsidRPr="003B5D7A">
        <w:rPr>
          <w:rFonts w:eastAsia="Bookman Old Style"/>
          <w:sz w:val="22"/>
          <w:szCs w:val="22"/>
        </w:rPr>
        <w:t xml:space="preserve"> 2.</w:t>
      </w:r>
      <w:r w:rsidR="00201E1C" w:rsidRPr="003B5D7A">
        <w:rPr>
          <w:rFonts w:eastAsia="Bookman Old Style"/>
          <w:sz w:val="22"/>
          <w:szCs w:val="22"/>
        </w:rPr>
        <w:t>1</w:t>
      </w:r>
      <w:r w:rsidRPr="003B5D7A">
        <w:rPr>
          <w:rFonts w:eastAsia="Bookman Old Style"/>
          <w:sz w:val="22"/>
          <w:szCs w:val="22"/>
        </w:rPr>
        <w:t xml:space="preserve"> di </w:t>
      </w:r>
      <w:proofErr w:type="spellStart"/>
      <w:r w:rsidRPr="003B5D7A">
        <w:rPr>
          <w:rFonts w:eastAsia="Bookman Old Style"/>
          <w:sz w:val="22"/>
          <w:szCs w:val="22"/>
        </w:rPr>
        <w:t>bawah</w:t>
      </w:r>
      <w:proofErr w:type="spellEnd"/>
      <w:r w:rsidRPr="003B5D7A">
        <w:rPr>
          <w:rFonts w:eastAsia="Bookman Old Style"/>
          <w:sz w:val="22"/>
          <w:szCs w:val="22"/>
        </w:rPr>
        <w:t xml:space="preserve"> </w:t>
      </w:r>
      <w:proofErr w:type="spellStart"/>
      <w:r w:rsidRPr="003B5D7A">
        <w:rPr>
          <w:rFonts w:eastAsia="Bookman Old Style"/>
          <w:sz w:val="22"/>
          <w:szCs w:val="22"/>
        </w:rPr>
        <w:t>ini</w:t>
      </w:r>
      <w:proofErr w:type="spellEnd"/>
      <w:r w:rsidRPr="003B5D7A">
        <w:rPr>
          <w:rFonts w:eastAsia="Bookman Old Style"/>
          <w:sz w:val="22"/>
          <w:szCs w:val="22"/>
        </w:rPr>
        <w:t>.</w:t>
      </w:r>
    </w:p>
    <w:p w:rsidR="00E67C60" w:rsidRPr="003B5D7A" w:rsidRDefault="007A1EDF" w:rsidP="00201E1C">
      <w:pPr>
        <w:pStyle w:val="Caption"/>
        <w:spacing w:after="0" w:line="276" w:lineRule="auto"/>
        <w:jc w:val="center"/>
        <w:rPr>
          <w:rFonts w:eastAsia="Bookman Old Style"/>
          <w:i w:val="0"/>
          <w:color w:val="auto"/>
          <w:sz w:val="22"/>
          <w:szCs w:val="22"/>
        </w:rPr>
      </w:pPr>
      <w:bookmarkStart w:id="37" w:name="_1fob9te" w:colFirst="0" w:colLast="0"/>
      <w:bookmarkStart w:id="38" w:name="_Toc171409966"/>
      <w:bookmarkStart w:id="39" w:name="_Toc188524682"/>
      <w:bookmarkEnd w:id="37"/>
      <w:proofErr w:type="spellStart"/>
      <w:r w:rsidRPr="003B5D7A">
        <w:rPr>
          <w:i w:val="0"/>
          <w:color w:val="auto"/>
          <w:sz w:val="22"/>
          <w:szCs w:val="22"/>
        </w:rPr>
        <w:t>Tabel</w:t>
      </w:r>
      <w:proofErr w:type="spellEnd"/>
      <w:r w:rsidRPr="003B5D7A">
        <w:rPr>
          <w:i w:val="0"/>
          <w:color w:val="auto"/>
          <w:sz w:val="22"/>
          <w:szCs w:val="22"/>
        </w:rPr>
        <w:t xml:space="preserve"> 2.</w:t>
      </w:r>
      <w:r w:rsidR="007A0C7E" w:rsidRPr="003B5D7A">
        <w:rPr>
          <w:i w:val="0"/>
          <w:color w:val="auto"/>
          <w:sz w:val="22"/>
          <w:szCs w:val="22"/>
        </w:rPr>
        <w:fldChar w:fldCharType="begin"/>
      </w:r>
      <w:r w:rsidR="007A0C7E" w:rsidRPr="003B5D7A">
        <w:rPr>
          <w:i w:val="0"/>
          <w:color w:val="auto"/>
          <w:sz w:val="22"/>
          <w:szCs w:val="22"/>
        </w:rPr>
        <w:instrText xml:space="preserve"> SEQ Tabel_2. \* ARABIC </w:instrText>
      </w:r>
      <w:r w:rsidR="007A0C7E" w:rsidRPr="003B5D7A">
        <w:rPr>
          <w:i w:val="0"/>
          <w:color w:val="auto"/>
          <w:sz w:val="22"/>
          <w:szCs w:val="22"/>
        </w:rPr>
        <w:fldChar w:fldCharType="separate"/>
      </w:r>
      <w:r w:rsidR="00B57F95" w:rsidRPr="003B5D7A">
        <w:rPr>
          <w:i w:val="0"/>
          <w:noProof/>
          <w:color w:val="auto"/>
          <w:sz w:val="22"/>
          <w:szCs w:val="22"/>
        </w:rPr>
        <w:t>1</w:t>
      </w:r>
      <w:r w:rsidR="007A0C7E" w:rsidRPr="003B5D7A">
        <w:rPr>
          <w:i w:val="0"/>
          <w:color w:val="auto"/>
          <w:sz w:val="22"/>
          <w:szCs w:val="22"/>
        </w:rPr>
        <w:fldChar w:fldCharType="end"/>
      </w:r>
      <w:r w:rsidR="00570846" w:rsidRPr="003B5D7A">
        <w:rPr>
          <w:i w:val="0"/>
          <w:color w:val="auto"/>
          <w:sz w:val="22"/>
          <w:szCs w:val="22"/>
        </w:rPr>
        <w:t>.</w:t>
      </w:r>
      <w:r w:rsidR="007A0C7E" w:rsidRPr="003B5D7A">
        <w:rPr>
          <w:i w:val="0"/>
          <w:color w:val="auto"/>
          <w:sz w:val="22"/>
          <w:szCs w:val="22"/>
        </w:rPr>
        <w:t xml:space="preserve"> </w:t>
      </w:r>
      <w:r w:rsidR="007A0C7E" w:rsidRPr="003B5D7A">
        <w:rPr>
          <w:i w:val="0"/>
          <w:color w:val="auto"/>
          <w:sz w:val="22"/>
          <w:szCs w:val="22"/>
        </w:rPr>
        <w:br/>
      </w:r>
      <w:r w:rsidR="00E67C60" w:rsidRPr="003B5D7A">
        <w:rPr>
          <w:rFonts w:eastAsia="Bookman Old Style"/>
          <w:i w:val="0"/>
          <w:color w:val="auto"/>
          <w:sz w:val="22"/>
          <w:szCs w:val="22"/>
        </w:rPr>
        <w:t xml:space="preserve">Luas Wilayah </w:t>
      </w:r>
      <w:proofErr w:type="spellStart"/>
      <w:r w:rsidR="00E67C60" w:rsidRPr="003B5D7A">
        <w:rPr>
          <w:rFonts w:eastAsia="Bookman Old Style"/>
          <w:i w:val="0"/>
          <w:color w:val="auto"/>
          <w:sz w:val="22"/>
          <w:szCs w:val="22"/>
        </w:rPr>
        <w:t>Kecamatan</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Jumlah</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Desa</w:t>
      </w:r>
      <w:proofErr w:type="spellEnd"/>
      <w:r w:rsidR="00E67C60" w:rsidRPr="003B5D7A">
        <w:rPr>
          <w:rFonts w:eastAsia="Bookman Old Style"/>
          <w:i w:val="0"/>
          <w:color w:val="auto"/>
          <w:sz w:val="22"/>
          <w:szCs w:val="22"/>
        </w:rPr>
        <w:t xml:space="preserve"> dan </w:t>
      </w:r>
      <w:proofErr w:type="spellStart"/>
      <w:r w:rsidR="00E67C60" w:rsidRPr="003B5D7A">
        <w:rPr>
          <w:rFonts w:eastAsia="Bookman Old Style"/>
          <w:i w:val="0"/>
          <w:color w:val="auto"/>
          <w:sz w:val="22"/>
          <w:szCs w:val="22"/>
        </w:rPr>
        <w:t>Kelurahan</w:t>
      </w:r>
      <w:proofErr w:type="spellEnd"/>
      <w:r w:rsidR="00E67C60" w:rsidRPr="003B5D7A">
        <w:rPr>
          <w:rFonts w:eastAsia="Bookman Old Style"/>
          <w:i w:val="0"/>
          <w:color w:val="auto"/>
          <w:sz w:val="22"/>
          <w:szCs w:val="22"/>
        </w:rPr>
        <w:t xml:space="preserve"> di </w:t>
      </w:r>
      <w:proofErr w:type="spellStart"/>
      <w:r w:rsidR="00E67C60" w:rsidRPr="003B5D7A">
        <w:rPr>
          <w:rFonts w:eastAsia="Bookman Old Style"/>
          <w:i w:val="0"/>
          <w:color w:val="auto"/>
          <w:sz w:val="22"/>
          <w:szCs w:val="22"/>
        </w:rPr>
        <w:t>Kabupaten</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Sumedang</w:t>
      </w:r>
      <w:bookmarkEnd w:id="38"/>
      <w:bookmarkEnd w:id="39"/>
      <w:proofErr w:type="spellEnd"/>
    </w:p>
    <w:tbl>
      <w:tblPr>
        <w:tblW w:w="82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126"/>
        <w:gridCol w:w="1275"/>
        <w:gridCol w:w="1276"/>
        <w:gridCol w:w="1418"/>
        <w:gridCol w:w="1418"/>
      </w:tblGrid>
      <w:tr w:rsidR="00E67C60" w:rsidRPr="003B5D7A" w:rsidTr="00DB4BD9">
        <w:trPr>
          <w:tblHeader/>
          <w:jc w:val="center"/>
        </w:trPr>
        <w:tc>
          <w:tcPr>
            <w:tcW w:w="704" w:type="dxa"/>
            <w:shd w:val="clear" w:color="auto" w:fill="FFD965"/>
            <w:vAlign w:val="center"/>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b/>
                <w:sz w:val="22"/>
                <w:szCs w:val="22"/>
              </w:rPr>
              <w:lastRenderedPageBreak/>
              <w:t>No</w:t>
            </w:r>
          </w:p>
        </w:tc>
        <w:tc>
          <w:tcPr>
            <w:tcW w:w="2126" w:type="dxa"/>
            <w:shd w:val="clear" w:color="auto" w:fill="FFD965"/>
            <w:vAlign w:val="center"/>
          </w:tcPr>
          <w:p w:rsidR="00E67C60" w:rsidRPr="003B5D7A" w:rsidRDefault="00E67C60" w:rsidP="007A0C7E">
            <w:pPr>
              <w:spacing w:before="40" w:after="40" w:line="276" w:lineRule="auto"/>
              <w:jc w:val="center"/>
              <w:rPr>
                <w:rFonts w:eastAsia="Bookman Old Style"/>
                <w:sz w:val="22"/>
                <w:szCs w:val="22"/>
              </w:rPr>
            </w:pPr>
            <w:proofErr w:type="spellStart"/>
            <w:r w:rsidRPr="003B5D7A">
              <w:rPr>
                <w:rFonts w:eastAsia="Bookman Old Style"/>
                <w:b/>
                <w:sz w:val="22"/>
                <w:szCs w:val="22"/>
              </w:rPr>
              <w:t>Kecamatan</w:t>
            </w:r>
            <w:proofErr w:type="spellEnd"/>
          </w:p>
        </w:tc>
        <w:tc>
          <w:tcPr>
            <w:tcW w:w="1275" w:type="dxa"/>
            <w:shd w:val="clear" w:color="auto" w:fill="FFD965"/>
            <w:vAlign w:val="center"/>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b/>
                <w:sz w:val="22"/>
                <w:szCs w:val="22"/>
              </w:rPr>
              <w:t>Luas (Ha)</w:t>
            </w:r>
          </w:p>
        </w:tc>
        <w:tc>
          <w:tcPr>
            <w:tcW w:w="1276" w:type="dxa"/>
            <w:shd w:val="clear" w:color="auto" w:fill="FFD965"/>
            <w:vAlign w:val="center"/>
          </w:tcPr>
          <w:p w:rsidR="00E67C60" w:rsidRPr="003B5D7A" w:rsidRDefault="00E67C60" w:rsidP="007A0C7E">
            <w:pPr>
              <w:spacing w:before="40" w:after="40" w:line="276" w:lineRule="auto"/>
              <w:jc w:val="center"/>
              <w:rPr>
                <w:rFonts w:eastAsia="Bookman Old Style"/>
                <w:b/>
                <w:sz w:val="22"/>
                <w:szCs w:val="22"/>
              </w:rPr>
            </w:pPr>
            <w:proofErr w:type="spellStart"/>
            <w:r w:rsidRPr="003B5D7A">
              <w:rPr>
                <w:rFonts w:eastAsia="Bookman Old Style"/>
                <w:b/>
                <w:sz w:val="22"/>
                <w:szCs w:val="22"/>
              </w:rPr>
              <w:t>Jumlah</w:t>
            </w:r>
            <w:proofErr w:type="spellEnd"/>
          </w:p>
          <w:p w:rsidR="00E67C60" w:rsidRPr="003B5D7A" w:rsidRDefault="00E67C60" w:rsidP="007A0C7E">
            <w:pPr>
              <w:spacing w:before="40" w:after="40" w:line="276" w:lineRule="auto"/>
              <w:jc w:val="center"/>
              <w:rPr>
                <w:rFonts w:eastAsia="Bookman Old Style"/>
                <w:sz w:val="22"/>
                <w:szCs w:val="22"/>
              </w:rPr>
            </w:pPr>
            <w:proofErr w:type="spellStart"/>
            <w:r w:rsidRPr="003B5D7A">
              <w:rPr>
                <w:rFonts w:eastAsia="Bookman Old Style"/>
                <w:b/>
                <w:sz w:val="22"/>
                <w:szCs w:val="22"/>
              </w:rPr>
              <w:t>Desa</w:t>
            </w:r>
            <w:proofErr w:type="spellEnd"/>
          </w:p>
        </w:tc>
        <w:tc>
          <w:tcPr>
            <w:tcW w:w="1418" w:type="dxa"/>
            <w:shd w:val="clear" w:color="auto" w:fill="FFD965"/>
            <w:vAlign w:val="center"/>
          </w:tcPr>
          <w:p w:rsidR="00E67C60" w:rsidRPr="003B5D7A" w:rsidRDefault="00E67C60" w:rsidP="007A0C7E">
            <w:pPr>
              <w:spacing w:before="40" w:after="40" w:line="276" w:lineRule="auto"/>
              <w:jc w:val="center"/>
              <w:rPr>
                <w:rFonts w:eastAsia="Bookman Old Style"/>
                <w:b/>
                <w:sz w:val="22"/>
                <w:szCs w:val="22"/>
              </w:rPr>
            </w:pPr>
            <w:proofErr w:type="spellStart"/>
            <w:r w:rsidRPr="003B5D7A">
              <w:rPr>
                <w:rFonts w:eastAsia="Bookman Old Style"/>
                <w:b/>
                <w:sz w:val="22"/>
                <w:szCs w:val="22"/>
              </w:rPr>
              <w:t>Jumlah</w:t>
            </w:r>
            <w:proofErr w:type="spellEnd"/>
          </w:p>
          <w:p w:rsidR="00E67C60" w:rsidRPr="003B5D7A" w:rsidRDefault="00E67C60" w:rsidP="007A0C7E">
            <w:pPr>
              <w:spacing w:before="40" w:after="40" w:line="276" w:lineRule="auto"/>
              <w:jc w:val="center"/>
              <w:rPr>
                <w:rFonts w:eastAsia="Bookman Old Style"/>
                <w:sz w:val="22"/>
                <w:szCs w:val="22"/>
              </w:rPr>
            </w:pPr>
            <w:proofErr w:type="spellStart"/>
            <w:r w:rsidRPr="003B5D7A">
              <w:rPr>
                <w:rFonts w:eastAsia="Bookman Old Style"/>
                <w:b/>
                <w:sz w:val="22"/>
                <w:szCs w:val="22"/>
              </w:rPr>
              <w:t>Kelurahan</w:t>
            </w:r>
            <w:proofErr w:type="spellEnd"/>
          </w:p>
        </w:tc>
        <w:tc>
          <w:tcPr>
            <w:tcW w:w="1418" w:type="dxa"/>
            <w:shd w:val="clear" w:color="auto" w:fill="FFD965"/>
            <w:vAlign w:val="center"/>
          </w:tcPr>
          <w:p w:rsidR="00E67C60" w:rsidRPr="003B5D7A" w:rsidRDefault="00E67C60" w:rsidP="007A0C7E">
            <w:pPr>
              <w:spacing w:before="40" w:after="40" w:line="276" w:lineRule="auto"/>
              <w:jc w:val="center"/>
              <w:rPr>
                <w:rFonts w:eastAsia="Bookman Old Style"/>
                <w:sz w:val="22"/>
                <w:szCs w:val="22"/>
              </w:rPr>
            </w:pPr>
            <w:proofErr w:type="spellStart"/>
            <w:r w:rsidRPr="003B5D7A">
              <w:rPr>
                <w:rFonts w:eastAsia="Bookman Old Style"/>
                <w:b/>
                <w:sz w:val="22"/>
                <w:szCs w:val="22"/>
              </w:rPr>
              <w:t>Presentase</w:t>
            </w:r>
            <w:proofErr w:type="spellEnd"/>
            <w:r w:rsidRPr="003B5D7A">
              <w:rPr>
                <w:rFonts w:eastAsia="Bookman Old Style"/>
                <w:b/>
                <w:sz w:val="22"/>
                <w:szCs w:val="22"/>
              </w:rPr>
              <w:t xml:space="preserve"> (%)</w:t>
            </w:r>
          </w:p>
        </w:tc>
      </w:tr>
      <w:tr w:rsidR="00E67C60" w:rsidRPr="003B5D7A" w:rsidTr="00DB4BD9">
        <w:trPr>
          <w:jc w:val="center"/>
        </w:trPr>
        <w:tc>
          <w:tcPr>
            <w:tcW w:w="704"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w:t>
            </w:r>
          </w:p>
        </w:tc>
        <w:tc>
          <w:tcPr>
            <w:tcW w:w="2126" w:type="dxa"/>
            <w:shd w:val="clear" w:color="auto" w:fill="auto"/>
          </w:tcPr>
          <w:p w:rsidR="00E67C60" w:rsidRPr="003B5D7A" w:rsidRDefault="00E67C60" w:rsidP="007A0C7E">
            <w:pPr>
              <w:spacing w:before="40" w:after="40" w:line="276" w:lineRule="auto"/>
              <w:rPr>
                <w:rFonts w:eastAsia="Bookman Old Style"/>
                <w:sz w:val="22"/>
                <w:szCs w:val="22"/>
              </w:rPr>
            </w:pPr>
            <w:proofErr w:type="spellStart"/>
            <w:r w:rsidRPr="003B5D7A">
              <w:rPr>
                <w:rFonts w:eastAsia="Bookman Old Style"/>
                <w:sz w:val="22"/>
                <w:szCs w:val="22"/>
              </w:rPr>
              <w:t>Wado</w:t>
            </w:r>
            <w:proofErr w:type="spellEnd"/>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7.331</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10</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4,71%</w:t>
            </w:r>
          </w:p>
        </w:tc>
      </w:tr>
      <w:tr w:rsidR="00E67C60" w:rsidRPr="003B5D7A" w:rsidTr="00DB4BD9">
        <w:trPr>
          <w:jc w:val="center"/>
        </w:trPr>
        <w:tc>
          <w:tcPr>
            <w:tcW w:w="704"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2</w:t>
            </w:r>
          </w:p>
        </w:tc>
        <w:tc>
          <w:tcPr>
            <w:tcW w:w="2126" w:type="dxa"/>
            <w:shd w:val="clear" w:color="auto" w:fill="auto"/>
          </w:tcPr>
          <w:p w:rsidR="00E67C60" w:rsidRPr="003B5D7A" w:rsidRDefault="00E67C60" w:rsidP="007A0C7E">
            <w:pPr>
              <w:spacing w:before="40" w:after="40" w:line="276" w:lineRule="auto"/>
              <w:rPr>
                <w:rFonts w:eastAsia="Bookman Old Style"/>
                <w:sz w:val="22"/>
                <w:szCs w:val="22"/>
              </w:rPr>
            </w:pPr>
            <w:proofErr w:type="spellStart"/>
            <w:r w:rsidRPr="003B5D7A">
              <w:rPr>
                <w:rFonts w:eastAsia="Bookman Old Style"/>
                <w:sz w:val="22"/>
                <w:szCs w:val="22"/>
              </w:rPr>
              <w:t>Jatinunggal</w:t>
            </w:r>
            <w:proofErr w:type="spellEnd"/>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6.322</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9</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4,05%</w:t>
            </w:r>
          </w:p>
        </w:tc>
      </w:tr>
      <w:tr w:rsidR="00E67C60" w:rsidRPr="003B5D7A" w:rsidTr="00DB4BD9">
        <w:trPr>
          <w:jc w:val="center"/>
        </w:trPr>
        <w:tc>
          <w:tcPr>
            <w:tcW w:w="704"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3</w:t>
            </w:r>
          </w:p>
        </w:tc>
        <w:tc>
          <w:tcPr>
            <w:tcW w:w="2126" w:type="dxa"/>
            <w:shd w:val="clear" w:color="auto" w:fill="auto"/>
          </w:tcPr>
          <w:p w:rsidR="00E67C60" w:rsidRPr="003B5D7A" w:rsidRDefault="00E67C60" w:rsidP="007A0C7E">
            <w:pPr>
              <w:spacing w:before="40" w:after="40" w:line="276" w:lineRule="auto"/>
              <w:rPr>
                <w:rFonts w:eastAsia="Bookman Old Style"/>
                <w:sz w:val="22"/>
                <w:szCs w:val="22"/>
              </w:rPr>
            </w:pPr>
            <w:proofErr w:type="spellStart"/>
            <w:r w:rsidRPr="003B5D7A">
              <w:rPr>
                <w:rFonts w:eastAsia="Bookman Old Style"/>
                <w:sz w:val="22"/>
                <w:szCs w:val="22"/>
              </w:rPr>
              <w:t>Darmaraja</w:t>
            </w:r>
            <w:proofErr w:type="spellEnd"/>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5.413</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12</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3,47%</w:t>
            </w:r>
          </w:p>
        </w:tc>
      </w:tr>
      <w:tr w:rsidR="00E67C60" w:rsidRPr="003B5D7A" w:rsidTr="00DB4BD9">
        <w:trPr>
          <w:jc w:val="center"/>
        </w:trPr>
        <w:tc>
          <w:tcPr>
            <w:tcW w:w="704"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4</w:t>
            </w:r>
          </w:p>
        </w:tc>
        <w:tc>
          <w:tcPr>
            <w:tcW w:w="2126" w:type="dxa"/>
            <w:shd w:val="clear" w:color="auto" w:fill="auto"/>
          </w:tcPr>
          <w:p w:rsidR="00E67C60" w:rsidRPr="003B5D7A" w:rsidRDefault="00E67C60" w:rsidP="007A0C7E">
            <w:pPr>
              <w:spacing w:before="40" w:after="40" w:line="276" w:lineRule="auto"/>
              <w:rPr>
                <w:rFonts w:eastAsia="Bookman Old Style"/>
                <w:sz w:val="22"/>
                <w:szCs w:val="22"/>
              </w:rPr>
            </w:pPr>
            <w:proofErr w:type="spellStart"/>
            <w:r w:rsidRPr="003B5D7A">
              <w:rPr>
                <w:rFonts w:eastAsia="Bookman Old Style"/>
                <w:sz w:val="22"/>
                <w:szCs w:val="22"/>
              </w:rPr>
              <w:t>Cibugel</w:t>
            </w:r>
            <w:proofErr w:type="spellEnd"/>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5.004</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7</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3,21%</w:t>
            </w:r>
          </w:p>
        </w:tc>
      </w:tr>
      <w:tr w:rsidR="00E67C60" w:rsidRPr="003B5D7A" w:rsidTr="00DB4BD9">
        <w:trPr>
          <w:jc w:val="center"/>
        </w:trPr>
        <w:tc>
          <w:tcPr>
            <w:tcW w:w="704"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5</w:t>
            </w:r>
          </w:p>
        </w:tc>
        <w:tc>
          <w:tcPr>
            <w:tcW w:w="2126" w:type="dxa"/>
            <w:shd w:val="clear" w:color="auto" w:fill="auto"/>
          </w:tcPr>
          <w:p w:rsidR="00E67C60" w:rsidRPr="003B5D7A" w:rsidRDefault="00E67C60" w:rsidP="007A0C7E">
            <w:pPr>
              <w:spacing w:before="40" w:after="40" w:line="276" w:lineRule="auto"/>
              <w:rPr>
                <w:rFonts w:eastAsia="Bookman Old Style"/>
                <w:sz w:val="22"/>
                <w:szCs w:val="22"/>
              </w:rPr>
            </w:pPr>
            <w:proofErr w:type="spellStart"/>
            <w:r w:rsidRPr="003B5D7A">
              <w:rPr>
                <w:rFonts w:eastAsia="Bookman Old Style"/>
                <w:sz w:val="22"/>
                <w:szCs w:val="22"/>
              </w:rPr>
              <w:t>Cisitu</w:t>
            </w:r>
            <w:proofErr w:type="spellEnd"/>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6.410</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10</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4,10%</w:t>
            </w:r>
          </w:p>
        </w:tc>
      </w:tr>
      <w:tr w:rsidR="00E67C60" w:rsidRPr="003B5D7A" w:rsidTr="00DB4BD9">
        <w:trPr>
          <w:jc w:val="center"/>
        </w:trPr>
        <w:tc>
          <w:tcPr>
            <w:tcW w:w="704"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6</w:t>
            </w:r>
          </w:p>
        </w:tc>
        <w:tc>
          <w:tcPr>
            <w:tcW w:w="2126" w:type="dxa"/>
            <w:shd w:val="clear" w:color="auto" w:fill="auto"/>
          </w:tcPr>
          <w:p w:rsidR="00E67C60" w:rsidRPr="003B5D7A" w:rsidRDefault="00E67C60" w:rsidP="007A0C7E">
            <w:pPr>
              <w:spacing w:before="40" w:after="40" w:line="276" w:lineRule="auto"/>
              <w:rPr>
                <w:rFonts w:eastAsia="Bookman Old Style"/>
                <w:sz w:val="22"/>
                <w:szCs w:val="22"/>
              </w:rPr>
            </w:pPr>
            <w:proofErr w:type="spellStart"/>
            <w:r w:rsidRPr="003B5D7A">
              <w:rPr>
                <w:rFonts w:eastAsia="Bookman Old Style"/>
                <w:sz w:val="22"/>
                <w:szCs w:val="22"/>
              </w:rPr>
              <w:t>Situraja</w:t>
            </w:r>
            <w:proofErr w:type="spellEnd"/>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5.668</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15</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3,64%</w:t>
            </w:r>
          </w:p>
        </w:tc>
      </w:tr>
      <w:tr w:rsidR="00E67C60" w:rsidRPr="003B5D7A" w:rsidTr="00DB4BD9">
        <w:trPr>
          <w:jc w:val="center"/>
        </w:trPr>
        <w:tc>
          <w:tcPr>
            <w:tcW w:w="704"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7</w:t>
            </w:r>
          </w:p>
        </w:tc>
        <w:tc>
          <w:tcPr>
            <w:tcW w:w="2126" w:type="dxa"/>
            <w:shd w:val="clear" w:color="auto" w:fill="auto"/>
          </w:tcPr>
          <w:p w:rsidR="00E67C60" w:rsidRPr="003B5D7A" w:rsidRDefault="00E67C60" w:rsidP="007A0C7E">
            <w:pPr>
              <w:spacing w:before="40" w:after="40" w:line="276" w:lineRule="auto"/>
              <w:rPr>
                <w:rFonts w:eastAsia="Bookman Old Style"/>
                <w:sz w:val="22"/>
                <w:szCs w:val="22"/>
              </w:rPr>
            </w:pPr>
            <w:proofErr w:type="spellStart"/>
            <w:r w:rsidRPr="003B5D7A">
              <w:rPr>
                <w:rFonts w:eastAsia="Bookman Old Style"/>
                <w:sz w:val="22"/>
                <w:szCs w:val="22"/>
              </w:rPr>
              <w:t>Conggeang</w:t>
            </w:r>
            <w:proofErr w:type="spellEnd"/>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11.168</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12</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7,20%</w:t>
            </w:r>
          </w:p>
        </w:tc>
      </w:tr>
      <w:tr w:rsidR="00E67C60" w:rsidRPr="003B5D7A" w:rsidTr="00DB4BD9">
        <w:trPr>
          <w:jc w:val="center"/>
        </w:trPr>
        <w:tc>
          <w:tcPr>
            <w:tcW w:w="704"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8</w:t>
            </w:r>
          </w:p>
        </w:tc>
        <w:tc>
          <w:tcPr>
            <w:tcW w:w="2126" w:type="dxa"/>
            <w:shd w:val="clear" w:color="auto" w:fill="auto"/>
          </w:tcPr>
          <w:p w:rsidR="00E67C60" w:rsidRPr="003B5D7A" w:rsidRDefault="00E67C60" w:rsidP="007A0C7E">
            <w:pPr>
              <w:spacing w:before="40" w:after="40" w:line="276" w:lineRule="auto"/>
              <w:rPr>
                <w:rFonts w:eastAsia="Bookman Old Style"/>
                <w:sz w:val="22"/>
                <w:szCs w:val="22"/>
              </w:rPr>
            </w:pPr>
            <w:proofErr w:type="spellStart"/>
            <w:r w:rsidRPr="003B5D7A">
              <w:rPr>
                <w:rFonts w:eastAsia="Bookman Old Style"/>
                <w:sz w:val="22"/>
                <w:szCs w:val="22"/>
              </w:rPr>
              <w:t>Paseh</w:t>
            </w:r>
            <w:proofErr w:type="spellEnd"/>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3.387</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10</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2,17%</w:t>
            </w:r>
          </w:p>
        </w:tc>
      </w:tr>
      <w:tr w:rsidR="00E67C60" w:rsidRPr="003B5D7A" w:rsidTr="00DB4BD9">
        <w:trPr>
          <w:jc w:val="center"/>
        </w:trPr>
        <w:tc>
          <w:tcPr>
            <w:tcW w:w="704"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9</w:t>
            </w:r>
          </w:p>
        </w:tc>
        <w:tc>
          <w:tcPr>
            <w:tcW w:w="2126" w:type="dxa"/>
            <w:shd w:val="clear" w:color="auto" w:fill="auto"/>
          </w:tcPr>
          <w:p w:rsidR="00E67C60" w:rsidRPr="003B5D7A" w:rsidRDefault="00E67C60" w:rsidP="007A0C7E">
            <w:pPr>
              <w:spacing w:before="40" w:after="40" w:line="276" w:lineRule="auto"/>
              <w:rPr>
                <w:rFonts w:eastAsia="Bookman Old Style"/>
                <w:sz w:val="22"/>
                <w:szCs w:val="22"/>
              </w:rPr>
            </w:pPr>
            <w:proofErr w:type="spellStart"/>
            <w:r w:rsidRPr="003B5D7A">
              <w:rPr>
                <w:rFonts w:eastAsia="Bookman Old Style"/>
                <w:sz w:val="22"/>
                <w:szCs w:val="22"/>
              </w:rPr>
              <w:t>Surian</w:t>
            </w:r>
            <w:proofErr w:type="spellEnd"/>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7.630</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9</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4,90%</w:t>
            </w:r>
          </w:p>
        </w:tc>
      </w:tr>
      <w:tr w:rsidR="00E67C60" w:rsidRPr="003B5D7A" w:rsidTr="00DB4BD9">
        <w:trPr>
          <w:jc w:val="center"/>
        </w:trPr>
        <w:tc>
          <w:tcPr>
            <w:tcW w:w="704"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10</w:t>
            </w:r>
          </w:p>
        </w:tc>
        <w:tc>
          <w:tcPr>
            <w:tcW w:w="2126" w:type="dxa"/>
            <w:shd w:val="clear" w:color="auto" w:fill="auto"/>
          </w:tcPr>
          <w:p w:rsidR="00E67C60" w:rsidRPr="003B5D7A" w:rsidRDefault="00E67C60" w:rsidP="007A0C7E">
            <w:pPr>
              <w:spacing w:before="40" w:after="40" w:line="276" w:lineRule="auto"/>
              <w:rPr>
                <w:rFonts w:eastAsia="Bookman Old Style"/>
                <w:sz w:val="22"/>
                <w:szCs w:val="22"/>
              </w:rPr>
            </w:pPr>
            <w:proofErr w:type="spellStart"/>
            <w:r w:rsidRPr="003B5D7A">
              <w:rPr>
                <w:rFonts w:eastAsia="Bookman Old Style"/>
                <w:sz w:val="22"/>
                <w:szCs w:val="22"/>
              </w:rPr>
              <w:t>Buahdua</w:t>
            </w:r>
            <w:proofErr w:type="spellEnd"/>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11.156</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14</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7,15%</w:t>
            </w:r>
          </w:p>
        </w:tc>
      </w:tr>
      <w:tr w:rsidR="00E67C60" w:rsidRPr="003B5D7A" w:rsidTr="00DB4BD9">
        <w:trPr>
          <w:jc w:val="center"/>
        </w:trPr>
        <w:tc>
          <w:tcPr>
            <w:tcW w:w="704"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11</w:t>
            </w:r>
          </w:p>
        </w:tc>
        <w:tc>
          <w:tcPr>
            <w:tcW w:w="2126" w:type="dxa"/>
            <w:shd w:val="clear" w:color="auto" w:fill="auto"/>
          </w:tcPr>
          <w:p w:rsidR="00E67C60" w:rsidRPr="003B5D7A" w:rsidRDefault="00E67C60" w:rsidP="007A0C7E">
            <w:pPr>
              <w:spacing w:before="40" w:after="40" w:line="276" w:lineRule="auto"/>
              <w:rPr>
                <w:rFonts w:eastAsia="Bookman Old Style"/>
                <w:sz w:val="22"/>
                <w:szCs w:val="22"/>
              </w:rPr>
            </w:pPr>
            <w:proofErr w:type="spellStart"/>
            <w:r w:rsidRPr="003B5D7A">
              <w:rPr>
                <w:rFonts w:eastAsia="Bookman Old Style"/>
                <w:sz w:val="22"/>
                <w:szCs w:val="22"/>
              </w:rPr>
              <w:t>Tanjungsari</w:t>
            </w:r>
            <w:proofErr w:type="spellEnd"/>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4.325</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12</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2,77%</w:t>
            </w:r>
          </w:p>
        </w:tc>
      </w:tr>
      <w:tr w:rsidR="00E67C60" w:rsidRPr="003B5D7A" w:rsidTr="00DB4BD9">
        <w:trPr>
          <w:jc w:val="center"/>
        </w:trPr>
        <w:tc>
          <w:tcPr>
            <w:tcW w:w="704"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12</w:t>
            </w:r>
          </w:p>
        </w:tc>
        <w:tc>
          <w:tcPr>
            <w:tcW w:w="2126" w:type="dxa"/>
            <w:shd w:val="clear" w:color="auto" w:fill="auto"/>
          </w:tcPr>
          <w:p w:rsidR="00E67C60" w:rsidRPr="003B5D7A" w:rsidRDefault="00E67C60" w:rsidP="007A0C7E">
            <w:pPr>
              <w:spacing w:before="40" w:after="40" w:line="276" w:lineRule="auto"/>
              <w:rPr>
                <w:rFonts w:eastAsia="Bookman Old Style"/>
                <w:sz w:val="22"/>
                <w:szCs w:val="22"/>
              </w:rPr>
            </w:pPr>
            <w:proofErr w:type="spellStart"/>
            <w:r w:rsidRPr="003B5D7A">
              <w:rPr>
                <w:rFonts w:eastAsia="Bookman Old Style"/>
                <w:sz w:val="22"/>
                <w:szCs w:val="22"/>
              </w:rPr>
              <w:t>Sukasari</w:t>
            </w:r>
            <w:proofErr w:type="spellEnd"/>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3.904</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7</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2,50%</w:t>
            </w:r>
          </w:p>
        </w:tc>
      </w:tr>
      <w:tr w:rsidR="00E67C60" w:rsidRPr="003B5D7A" w:rsidTr="00DB4BD9">
        <w:trPr>
          <w:jc w:val="center"/>
        </w:trPr>
        <w:tc>
          <w:tcPr>
            <w:tcW w:w="704"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13</w:t>
            </w:r>
          </w:p>
        </w:tc>
        <w:tc>
          <w:tcPr>
            <w:tcW w:w="2126" w:type="dxa"/>
            <w:shd w:val="clear" w:color="auto" w:fill="auto"/>
          </w:tcPr>
          <w:p w:rsidR="00E67C60" w:rsidRPr="003B5D7A" w:rsidRDefault="00E67C60" w:rsidP="007A0C7E">
            <w:pPr>
              <w:spacing w:before="40" w:after="40" w:line="276" w:lineRule="auto"/>
              <w:rPr>
                <w:rFonts w:eastAsia="Bookman Old Style"/>
                <w:sz w:val="22"/>
                <w:szCs w:val="22"/>
              </w:rPr>
            </w:pPr>
            <w:proofErr w:type="spellStart"/>
            <w:r w:rsidRPr="003B5D7A">
              <w:rPr>
                <w:rFonts w:eastAsia="Bookman Old Style"/>
                <w:sz w:val="22"/>
                <w:szCs w:val="22"/>
              </w:rPr>
              <w:t>Pamulihan</w:t>
            </w:r>
            <w:proofErr w:type="spellEnd"/>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5.377</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11</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3,44%</w:t>
            </w:r>
          </w:p>
        </w:tc>
      </w:tr>
      <w:tr w:rsidR="00E67C60" w:rsidRPr="003B5D7A" w:rsidTr="00DB4BD9">
        <w:trPr>
          <w:jc w:val="center"/>
        </w:trPr>
        <w:tc>
          <w:tcPr>
            <w:tcW w:w="704"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14</w:t>
            </w:r>
          </w:p>
        </w:tc>
        <w:tc>
          <w:tcPr>
            <w:tcW w:w="2126" w:type="dxa"/>
            <w:shd w:val="clear" w:color="auto" w:fill="auto"/>
          </w:tcPr>
          <w:p w:rsidR="00E67C60" w:rsidRPr="003B5D7A" w:rsidRDefault="00E67C60" w:rsidP="007A0C7E">
            <w:pPr>
              <w:spacing w:before="40" w:after="40" w:line="276" w:lineRule="auto"/>
              <w:rPr>
                <w:rFonts w:eastAsia="Bookman Old Style"/>
                <w:sz w:val="22"/>
                <w:szCs w:val="22"/>
              </w:rPr>
            </w:pPr>
            <w:proofErr w:type="spellStart"/>
            <w:r w:rsidRPr="003B5D7A">
              <w:rPr>
                <w:rFonts w:eastAsia="Bookman Old Style"/>
                <w:sz w:val="22"/>
                <w:szCs w:val="22"/>
              </w:rPr>
              <w:t>Cimanggung</w:t>
            </w:r>
            <w:proofErr w:type="spellEnd"/>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4.305</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11</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2,76%</w:t>
            </w:r>
          </w:p>
        </w:tc>
      </w:tr>
      <w:tr w:rsidR="00E67C60" w:rsidRPr="003B5D7A" w:rsidTr="00DB4BD9">
        <w:trPr>
          <w:jc w:val="center"/>
        </w:trPr>
        <w:tc>
          <w:tcPr>
            <w:tcW w:w="704"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15</w:t>
            </w:r>
          </w:p>
        </w:tc>
        <w:tc>
          <w:tcPr>
            <w:tcW w:w="2126" w:type="dxa"/>
            <w:shd w:val="clear" w:color="auto" w:fill="auto"/>
          </w:tcPr>
          <w:p w:rsidR="00E67C60" w:rsidRPr="003B5D7A" w:rsidRDefault="00E67C60" w:rsidP="007A0C7E">
            <w:pPr>
              <w:spacing w:before="40" w:after="40" w:line="276" w:lineRule="auto"/>
              <w:rPr>
                <w:rFonts w:eastAsia="Bookman Old Style"/>
                <w:sz w:val="22"/>
                <w:szCs w:val="22"/>
              </w:rPr>
            </w:pPr>
            <w:proofErr w:type="spellStart"/>
            <w:r w:rsidRPr="003B5D7A">
              <w:rPr>
                <w:rFonts w:eastAsia="Bookman Old Style"/>
                <w:sz w:val="22"/>
                <w:szCs w:val="22"/>
              </w:rPr>
              <w:t>Jatinangor</w:t>
            </w:r>
            <w:proofErr w:type="spellEnd"/>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2.570</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12</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1,64%</w:t>
            </w:r>
          </w:p>
        </w:tc>
      </w:tr>
      <w:tr w:rsidR="00E67C60" w:rsidRPr="003B5D7A" w:rsidTr="00DB4BD9">
        <w:trPr>
          <w:jc w:val="center"/>
        </w:trPr>
        <w:tc>
          <w:tcPr>
            <w:tcW w:w="704"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16</w:t>
            </w:r>
          </w:p>
        </w:tc>
        <w:tc>
          <w:tcPr>
            <w:tcW w:w="2126" w:type="dxa"/>
            <w:shd w:val="clear" w:color="auto" w:fill="auto"/>
          </w:tcPr>
          <w:p w:rsidR="00E67C60" w:rsidRPr="003B5D7A" w:rsidRDefault="00E67C60" w:rsidP="007A0C7E">
            <w:pPr>
              <w:spacing w:before="40" w:after="40" w:line="276" w:lineRule="auto"/>
              <w:rPr>
                <w:rFonts w:eastAsia="Bookman Old Style"/>
                <w:sz w:val="22"/>
                <w:szCs w:val="22"/>
              </w:rPr>
            </w:pPr>
            <w:proofErr w:type="spellStart"/>
            <w:r w:rsidRPr="003B5D7A">
              <w:rPr>
                <w:rFonts w:eastAsia="Bookman Old Style"/>
                <w:sz w:val="22"/>
                <w:szCs w:val="22"/>
              </w:rPr>
              <w:t>Rancakalong</w:t>
            </w:r>
            <w:proofErr w:type="spellEnd"/>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5.505</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10</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3,59%</w:t>
            </w:r>
          </w:p>
        </w:tc>
      </w:tr>
      <w:tr w:rsidR="00E67C60" w:rsidRPr="003B5D7A" w:rsidTr="00DB4BD9">
        <w:trPr>
          <w:jc w:val="center"/>
        </w:trPr>
        <w:tc>
          <w:tcPr>
            <w:tcW w:w="704"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17</w:t>
            </w:r>
          </w:p>
        </w:tc>
        <w:tc>
          <w:tcPr>
            <w:tcW w:w="2126" w:type="dxa"/>
            <w:shd w:val="clear" w:color="auto" w:fill="auto"/>
          </w:tcPr>
          <w:p w:rsidR="00E67C60" w:rsidRPr="003B5D7A" w:rsidRDefault="00E67C60" w:rsidP="007A0C7E">
            <w:pPr>
              <w:spacing w:before="40" w:after="40" w:line="276" w:lineRule="auto"/>
              <w:rPr>
                <w:rFonts w:eastAsia="Bookman Old Style"/>
                <w:sz w:val="22"/>
                <w:szCs w:val="22"/>
              </w:rPr>
            </w:pPr>
            <w:proofErr w:type="spellStart"/>
            <w:r w:rsidRPr="003B5D7A">
              <w:rPr>
                <w:rFonts w:eastAsia="Bookman Old Style"/>
                <w:sz w:val="22"/>
                <w:szCs w:val="22"/>
              </w:rPr>
              <w:t>Sumedang</w:t>
            </w:r>
            <w:proofErr w:type="spellEnd"/>
            <w:r w:rsidRPr="003B5D7A">
              <w:rPr>
                <w:rFonts w:eastAsia="Bookman Old Style"/>
                <w:sz w:val="22"/>
                <w:szCs w:val="22"/>
              </w:rPr>
              <w:t xml:space="preserve"> Selatan</w:t>
            </w:r>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9.675</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10</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4</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6,20%</w:t>
            </w:r>
          </w:p>
        </w:tc>
      </w:tr>
      <w:tr w:rsidR="00E67C60" w:rsidRPr="003B5D7A" w:rsidTr="00DB4BD9">
        <w:trPr>
          <w:jc w:val="center"/>
        </w:trPr>
        <w:tc>
          <w:tcPr>
            <w:tcW w:w="704"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18</w:t>
            </w:r>
          </w:p>
        </w:tc>
        <w:tc>
          <w:tcPr>
            <w:tcW w:w="2126" w:type="dxa"/>
            <w:shd w:val="clear" w:color="auto" w:fill="auto"/>
          </w:tcPr>
          <w:p w:rsidR="00E67C60" w:rsidRPr="003B5D7A" w:rsidRDefault="00E67C60" w:rsidP="007A0C7E">
            <w:pPr>
              <w:spacing w:before="40" w:after="40" w:line="276" w:lineRule="auto"/>
              <w:rPr>
                <w:rFonts w:eastAsia="Bookman Old Style"/>
                <w:sz w:val="22"/>
                <w:szCs w:val="22"/>
              </w:rPr>
            </w:pPr>
            <w:proofErr w:type="spellStart"/>
            <w:r w:rsidRPr="003B5D7A">
              <w:rPr>
                <w:rFonts w:eastAsia="Bookman Old Style"/>
                <w:sz w:val="22"/>
                <w:szCs w:val="22"/>
              </w:rPr>
              <w:t>Sumedang</w:t>
            </w:r>
            <w:proofErr w:type="spellEnd"/>
            <w:r w:rsidRPr="003B5D7A">
              <w:rPr>
                <w:rFonts w:eastAsia="Bookman Old Style"/>
                <w:sz w:val="22"/>
                <w:szCs w:val="22"/>
              </w:rPr>
              <w:t xml:space="preserve"> Utara</w:t>
            </w:r>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3.141</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10</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3</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2,01%</w:t>
            </w:r>
          </w:p>
        </w:tc>
      </w:tr>
      <w:tr w:rsidR="00E67C60" w:rsidRPr="003B5D7A" w:rsidTr="00DB4BD9">
        <w:trPr>
          <w:jc w:val="center"/>
        </w:trPr>
        <w:tc>
          <w:tcPr>
            <w:tcW w:w="704"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19</w:t>
            </w:r>
          </w:p>
        </w:tc>
        <w:tc>
          <w:tcPr>
            <w:tcW w:w="2126" w:type="dxa"/>
            <w:shd w:val="clear" w:color="auto" w:fill="auto"/>
          </w:tcPr>
          <w:p w:rsidR="00E67C60" w:rsidRPr="003B5D7A" w:rsidRDefault="00E67C60" w:rsidP="007A0C7E">
            <w:pPr>
              <w:spacing w:before="40" w:after="40" w:line="276" w:lineRule="auto"/>
              <w:rPr>
                <w:rFonts w:eastAsia="Bookman Old Style"/>
                <w:sz w:val="22"/>
                <w:szCs w:val="22"/>
              </w:rPr>
            </w:pPr>
            <w:proofErr w:type="spellStart"/>
            <w:r w:rsidRPr="003B5D7A">
              <w:rPr>
                <w:rFonts w:eastAsia="Bookman Old Style"/>
                <w:sz w:val="22"/>
                <w:szCs w:val="22"/>
              </w:rPr>
              <w:t>Ganeas</w:t>
            </w:r>
            <w:proofErr w:type="spellEnd"/>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2.531</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8</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1,62%</w:t>
            </w:r>
          </w:p>
        </w:tc>
      </w:tr>
      <w:tr w:rsidR="00E67C60" w:rsidRPr="003B5D7A" w:rsidTr="00DB4BD9">
        <w:trPr>
          <w:jc w:val="center"/>
        </w:trPr>
        <w:tc>
          <w:tcPr>
            <w:tcW w:w="704"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20</w:t>
            </w:r>
          </w:p>
        </w:tc>
        <w:tc>
          <w:tcPr>
            <w:tcW w:w="2126" w:type="dxa"/>
            <w:shd w:val="clear" w:color="auto" w:fill="auto"/>
          </w:tcPr>
          <w:p w:rsidR="00E67C60" w:rsidRPr="003B5D7A" w:rsidRDefault="00E67C60" w:rsidP="007A0C7E">
            <w:pPr>
              <w:spacing w:before="40" w:after="40" w:line="276" w:lineRule="auto"/>
              <w:rPr>
                <w:rFonts w:eastAsia="Bookman Old Style"/>
                <w:sz w:val="22"/>
                <w:szCs w:val="22"/>
              </w:rPr>
            </w:pPr>
            <w:proofErr w:type="spellStart"/>
            <w:r w:rsidRPr="003B5D7A">
              <w:rPr>
                <w:rFonts w:eastAsia="Bookman Old Style"/>
                <w:sz w:val="22"/>
                <w:szCs w:val="22"/>
              </w:rPr>
              <w:t>Tanjungkerta</w:t>
            </w:r>
            <w:proofErr w:type="spellEnd"/>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4.399</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12</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2,82%</w:t>
            </w:r>
          </w:p>
        </w:tc>
      </w:tr>
      <w:tr w:rsidR="00E67C60" w:rsidRPr="003B5D7A" w:rsidTr="00DB4BD9">
        <w:trPr>
          <w:jc w:val="center"/>
        </w:trPr>
        <w:tc>
          <w:tcPr>
            <w:tcW w:w="704"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21</w:t>
            </w:r>
          </w:p>
        </w:tc>
        <w:tc>
          <w:tcPr>
            <w:tcW w:w="2126" w:type="dxa"/>
            <w:shd w:val="clear" w:color="auto" w:fill="auto"/>
          </w:tcPr>
          <w:p w:rsidR="00E67C60" w:rsidRPr="003B5D7A" w:rsidRDefault="00E67C60" w:rsidP="007A0C7E">
            <w:pPr>
              <w:spacing w:before="40" w:after="40" w:line="276" w:lineRule="auto"/>
              <w:rPr>
                <w:rFonts w:eastAsia="Bookman Old Style"/>
                <w:sz w:val="22"/>
                <w:szCs w:val="22"/>
              </w:rPr>
            </w:pPr>
            <w:proofErr w:type="spellStart"/>
            <w:r w:rsidRPr="003B5D7A">
              <w:rPr>
                <w:rFonts w:eastAsia="Bookman Old Style"/>
                <w:sz w:val="22"/>
                <w:szCs w:val="22"/>
              </w:rPr>
              <w:t>Tanjungmedar</w:t>
            </w:r>
            <w:proofErr w:type="spellEnd"/>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6.687</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9</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4,29%</w:t>
            </w:r>
          </w:p>
        </w:tc>
      </w:tr>
      <w:tr w:rsidR="00E67C60" w:rsidRPr="003B5D7A" w:rsidTr="00DB4BD9">
        <w:trPr>
          <w:jc w:val="center"/>
        </w:trPr>
        <w:tc>
          <w:tcPr>
            <w:tcW w:w="704"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22</w:t>
            </w:r>
          </w:p>
        </w:tc>
        <w:tc>
          <w:tcPr>
            <w:tcW w:w="2126" w:type="dxa"/>
            <w:shd w:val="clear" w:color="auto" w:fill="auto"/>
          </w:tcPr>
          <w:p w:rsidR="00E67C60" w:rsidRPr="003B5D7A" w:rsidRDefault="00E67C60" w:rsidP="007A0C7E">
            <w:pPr>
              <w:spacing w:before="40" w:after="40" w:line="276" w:lineRule="auto"/>
              <w:rPr>
                <w:rFonts w:eastAsia="Bookman Old Style"/>
                <w:sz w:val="22"/>
                <w:szCs w:val="22"/>
              </w:rPr>
            </w:pPr>
            <w:proofErr w:type="spellStart"/>
            <w:r w:rsidRPr="003B5D7A">
              <w:rPr>
                <w:rFonts w:eastAsia="Bookman Old Style"/>
                <w:sz w:val="22"/>
                <w:szCs w:val="22"/>
              </w:rPr>
              <w:t>Cimalaka</w:t>
            </w:r>
            <w:proofErr w:type="spellEnd"/>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4.763</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14</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3,05%</w:t>
            </w:r>
          </w:p>
        </w:tc>
      </w:tr>
      <w:tr w:rsidR="00E67C60" w:rsidRPr="003B5D7A" w:rsidTr="00DB4BD9">
        <w:trPr>
          <w:jc w:val="center"/>
        </w:trPr>
        <w:tc>
          <w:tcPr>
            <w:tcW w:w="704"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23</w:t>
            </w:r>
          </w:p>
        </w:tc>
        <w:tc>
          <w:tcPr>
            <w:tcW w:w="2126" w:type="dxa"/>
            <w:shd w:val="clear" w:color="auto" w:fill="auto"/>
          </w:tcPr>
          <w:p w:rsidR="00E67C60" w:rsidRPr="003B5D7A" w:rsidRDefault="00E67C60" w:rsidP="007A0C7E">
            <w:pPr>
              <w:spacing w:before="40" w:after="40" w:line="276" w:lineRule="auto"/>
              <w:rPr>
                <w:rFonts w:eastAsia="Bookman Old Style"/>
                <w:sz w:val="22"/>
                <w:szCs w:val="22"/>
              </w:rPr>
            </w:pPr>
            <w:proofErr w:type="spellStart"/>
            <w:r w:rsidRPr="003B5D7A">
              <w:rPr>
                <w:rFonts w:eastAsia="Bookman Old Style"/>
                <w:sz w:val="22"/>
                <w:szCs w:val="22"/>
              </w:rPr>
              <w:t>Cisarua</w:t>
            </w:r>
            <w:proofErr w:type="spellEnd"/>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1.452</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7</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p>
        </w:tc>
        <w:tc>
          <w:tcPr>
            <w:tcW w:w="1418" w:type="dxa"/>
            <w:shd w:val="clear" w:color="auto" w:fill="auto"/>
          </w:tcPr>
          <w:p w:rsidR="00E67C60" w:rsidRPr="003B5D7A" w:rsidRDefault="00E67C60" w:rsidP="007A0C7E">
            <w:pPr>
              <w:spacing w:line="276" w:lineRule="auto"/>
              <w:jc w:val="center"/>
              <w:rPr>
                <w:rFonts w:eastAsia="Bookman Old Style"/>
                <w:sz w:val="22"/>
                <w:szCs w:val="22"/>
              </w:rPr>
            </w:pPr>
            <w:r w:rsidRPr="003B5D7A">
              <w:rPr>
                <w:rFonts w:eastAsia="Bookman Old Style"/>
                <w:sz w:val="22"/>
                <w:szCs w:val="22"/>
              </w:rPr>
              <w:t>0,93%</w:t>
            </w:r>
          </w:p>
        </w:tc>
      </w:tr>
      <w:tr w:rsidR="00E67C60" w:rsidRPr="003B5D7A" w:rsidTr="00DB4BD9">
        <w:trPr>
          <w:jc w:val="center"/>
        </w:trPr>
        <w:tc>
          <w:tcPr>
            <w:tcW w:w="704"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24</w:t>
            </w:r>
          </w:p>
        </w:tc>
        <w:tc>
          <w:tcPr>
            <w:tcW w:w="2126" w:type="dxa"/>
            <w:shd w:val="clear" w:color="auto" w:fill="auto"/>
          </w:tcPr>
          <w:p w:rsidR="00E67C60" w:rsidRPr="003B5D7A" w:rsidRDefault="00E67C60" w:rsidP="007A0C7E">
            <w:pPr>
              <w:spacing w:before="40" w:after="40" w:line="276" w:lineRule="auto"/>
              <w:rPr>
                <w:rFonts w:eastAsia="Bookman Old Style"/>
                <w:sz w:val="22"/>
                <w:szCs w:val="22"/>
              </w:rPr>
            </w:pPr>
            <w:proofErr w:type="spellStart"/>
            <w:r w:rsidRPr="003B5D7A">
              <w:rPr>
                <w:rFonts w:eastAsia="Bookman Old Style"/>
                <w:sz w:val="22"/>
                <w:szCs w:val="22"/>
              </w:rPr>
              <w:t>Tomo</w:t>
            </w:r>
            <w:proofErr w:type="spellEnd"/>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7.541</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9</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4,87%</w:t>
            </w:r>
          </w:p>
        </w:tc>
      </w:tr>
      <w:tr w:rsidR="00E67C60" w:rsidRPr="003B5D7A" w:rsidTr="00DB4BD9">
        <w:trPr>
          <w:jc w:val="center"/>
        </w:trPr>
        <w:tc>
          <w:tcPr>
            <w:tcW w:w="704"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25</w:t>
            </w:r>
          </w:p>
        </w:tc>
        <w:tc>
          <w:tcPr>
            <w:tcW w:w="2126" w:type="dxa"/>
            <w:shd w:val="clear" w:color="auto" w:fill="auto"/>
          </w:tcPr>
          <w:p w:rsidR="00E67C60" w:rsidRPr="003B5D7A" w:rsidRDefault="00E67C60" w:rsidP="007A0C7E">
            <w:pPr>
              <w:spacing w:before="40" w:after="40" w:line="276" w:lineRule="auto"/>
              <w:rPr>
                <w:rFonts w:eastAsia="Bookman Old Style"/>
                <w:sz w:val="22"/>
                <w:szCs w:val="22"/>
              </w:rPr>
            </w:pPr>
            <w:proofErr w:type="spellStart"/>
            <w:r w:rsidRPr="003B5D7A">
              <w:rPr>
                <w:rFonts w:eastAsia="Bookman Old Style"/>
                <w:sz w:val="22"/>
                <w:szCs w:val="22"/>
              </w:rPr>
              <w:t>Ujungjaya</w:t>
            </w:r>
            <w:proofErr w:type="spellEnd"/>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8.692</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9</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5,61%</w:t>
            </w:r>
          </w:p>
        </w:tc>
      </w:tr>
      <w:tr w:rsidR="00E67C60" w:rsidRPr="003B5D7A" w:rsidTr="00DB4BD9">
        <w:trPr>
          <w:jc w:val="center"/>
        </w:trPr>
        <w:tc>
          <w:tcPr>
            <w:tcW w:w="704"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26</w:t>
            </w:r>
          </w:p>
        </w:tc>
        <w:tc>
          <w:tcPr>
            <w:tcW w:w="2126" w:type="dxa"/>
            <w:shd w:val="clear" w:color="auto" w:fill="auto"/>
          </w:tcPr>
          <w:p w:rsidR="00E67C60" w:rsidRPr="003B5D7A" w:rsidRDefault="00E67C60" w:rsidP="007A0C7E">
            <w:pPr>
              <w:spacing w:before="40" w:after="40" w:line="276" w:lineRule="auto"/>
              <w:rPr>
                <w:rFonts w:eastAsia="Bookman Old Style"/>
                <w:sz w:val="22"/>
                <w:szCs w:val="22"/>
              </w:rPr>
            </w:pPr>
            <w:proofErr w:type="spellStart"/>
            <w:r w:rsidRPr="003B5D7A">
              <w:rPr>
                <w:rFonts w:eastAsia="Bookman Old Style"/>
                <w:sz w:val="22"/>
                <w:szCs w:val="22"/>
              </w:rPr>
              <w:t>Jatigede</w:t>
            </w:r>
            <w:proofErr w:type="spellEnd"/>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11.394</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11</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sz w:val="22"/>
                <w:szCs w:val="22"/>
              </w:rPr>
              <w:t>7,31%</w:t>
            </w:r>
          </w:p>
        </w:tc>
      </w:tr>
      <w:tr w:rsidR="00E67C60" w:rsidRPr="003B5D7A" w:rsidTr="00DB4BD9">
        <w:trPr>
          <w:jc w:val="center"/>
        </w:trPr>
        <w:tc>
          <w:tcPr>
            <w:tcW w:w="2830" w:type="dxa"/>
            <w:gridSpan w:val="2"/>
            <w:shd w:val="clear" w:color="auto" w:fill="auto"/>
          </w:tcPr>
          <w:p w:rsidR="00E67C60" w:rsidRPr="003B5D7A" w:rsidRDefault="00E67C60" w:rsidP="007A0C7E">
            <w:pPr>
              <w:spacing w:before="40" w:after="40" w:line="276" w:lineRule="auto"/>
              <w:jc w:val="center"/>
              <w:rPr>
                <w:rFonts w:eastAsia="Bookman Old Style"/>
                <w:sz w:val="22"/>
                <w:szCs w:val="22"/>
              </w:rPr>
            </w:pPr>
            <w:proofErr w:type="spellStart"/>
            <w:r w:rsidRPr="003B5D7A">
              <w:rPr>
                <w:rFonts w:eastAsia="Bookman Old Style"/>
                <w:b/>
                <w:sz w:val="22"/>
                <w:szCs w:val="22"/>
              </w:rPr>
              <w:t>Jumlah</w:t>
            </w:r>
            <w:proofErr w:type="spellEnd"/>
          </w:p>
        </w:tc>
        <w:tc>
          <w:tcPr>
            <w:tcW w:w="1275"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b/>
                <w:sz w:val="22"/>
                <w:szCs w:val="22"/>
              </w:rPr>
              <w:t>155.872</w:t>
            </w:r>
          </w:p>
        </w:tc>
        <w:tc>
          <w:tcPr>
            <w:tcW w:w="1276"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b/>
                <w:sz w:val="22"/>
                <w:szCs w:val="22"/>
              </w:rPr>
              <w:t>270</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b/>
                <w:sz w:val="22"/>
                <w:szCs w:val="22"/>
              </w:rPr>
              <w:t>7</w:t>
            </w:r>
          </w:p>
        </w:tc>
        <w:tc>
          <w:tcPr>
            <w:tcW w:w="1418" w:type="dxa"/>
            <w:shd w:val="clear" w:color="auto" w:fill="auto"/>
          </w:tcPr>
          <w:p w:rsidR="00E67C60" w:rsidRPr="003B5D7A" w:rsidRDefault="00E67C60" w:rsidP="007A0C7E">
            <w:pPr>
              <w:spacing w:before="40" w:after="40" w:line="276" w:lineRule="auto"/>
              <w:jc w:val="center"/>
              <w:rPr>
                <w:rFonts w:eastAsia="Bookman Old Style"/>
                <w:sz w:val="22"/>
                <w:szCs w:val="22"/>
              </w:rPr>
            </w:pPr>
            <w:r w:rsidRPr="003B5D7A">
              <w:rPr>
                <w:rFonts w:eastAsia="Bookman Old Style"/>
                <w:b/>
                <w:sz w:val="22"/>
                <w:szCs w:val="22"/>
              </w:rPr>
              <w:t>100%</w:t>
            </w:r>
          </w:p>
        </w:tc>
      </w:tr>
    </w:tbl>
    <w:p w:rsidR="00E67C60" w:rsidRPr="003B5D7A" w:rsidRDefault="00E67C60" w:rsidP="00201E1C">
      <w:pPr>
        <w:spacing w:line="360" w:lineRule="auto"/>
        <w:ind w:left="284"/>
        <w:jc w:val="both"/>
        <w:rPr>
          <w:rFonts w:eastAsia="Bookman Old Style"/>
          <w:sz w:val="22"/>
          <w:szCs w:val="22"/>
        </w:rPr>
      </w:pPr>
      <w:proofErr w:type="spellStart"/>
      <w:r w:rsidRPr="003B5D7A">
        <w:rPr>
          <w:rFonts w:eastAsia="Bookman Old Style"/>
          <w:sz w:val="22"/>
          <w:szCs w:val="22"/>
        </w:rPr>
        <w:t>Sumber</w:t>
      </w:r>
      <w:proofErr w:type="spellEnd"/>
      <w:r w:rsidRPr="003B5D7A">
        <w:rPr>
          <w:rFonts w:eastAsia="Bookman Old Style"/>
          <w:sz w:val="22"/>
          <w:szCs w:val="22"/>
        </w:rPr>
        <w:t xml:space="preserve">: BPS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Dalam</w:t>
      </w:r>
      <w:proofErr w:type="spellEnd"/>
      <w:r w:rsidRPr="003B5D7A">
        <w:rPr>
          <w:rFonts w:eastAsia="Bookman Old Style"/>
          <w:sz w:val="22"/>
          <w:szCs w:val="22"/>
        </w:rPr>
        <w:t xml:space="preserve"> Angka </w:t>
      </w:r>
      <w:proofErr w:type="spellStart"/>
      <w:r w:rsidRPr="003B5D7A">
        <w:rPr>
          <w:rFonts w:eastAsia="Bookman Old Style"/>
          <w:sz w:val="22"/>
          <w:szCs w:val="22"/>
        </w:rPr>
        <w:t>Tahun</w:t>
      </w:r>
      <w:proofErr w:type="spellEnd"/>
      <w:r w:rsidRPr="003B5D7A">
        <w:rPr>
          <w:rFonts w:eastAsia="Bookman Old Style"/>
          <w:sz w:val="22"/>
          <w:szCs w:val="22"/>
        </w:rPr>
        <w:t xml:space="preserve"> 2022</w:t>
      </w:r>
    </w:p>
    <w:p w:rsidR="00E67C60" w:rsidRPr="003B5D7A" w:rsidRDefault="00E67C60" w:rsidP="00057856">
      <w:pPr>
        <w:pStyle w:val="Heading2"/>
        <w:numPr>
          <w:ilvl w:val="2"/>
          <w:numId w:val="13"/>
        </w:numPr>
        <w:ind w:left="567" w:hanging="567"/>
        <w:rPr>
          <w:rFonts w:eastAsia="Bookman Old Style"/>
          <w:sz w:val="22"/>
          <w:szCs w:val="22"/>
        </w:rPr>
      </w:pPr>
      <w:bookmarkStart w:id="40" w:name="_Toc188524595"/>
      <w:r w:rsidRPr="003B5D7A">
        <w:rPr>
          <w:rFonts w:eastAsia="Bookman Old Style"/>
          <w:sz w:val="22"/>
          <w:szCs w:val="22"/>
        </w:rPr>
        <w:t xml:space="preserve">Wilayah Rawan </w:t>
      </w:r>
      <w:proofErr w:type="spellStart"/>
      <w:r w:rsidRPr="003B5D7A">
        <w:rPr>
          <w:rFonts w:eastAsia="Bookman Old Style"/>
          <w:sz w:val="22"/>
          <w:szCs w:val="22"/>
        </w:rPr>
        <w:t>Bencana</w:t>
      </w:r>
      <w:bookmarkEnd w:id="40"/>
      <w:proofErr w:type="spellEnd"/>
    </w:p>
    <w:p w:rsidR="00E67C60" w:rsidRPr="003B5D7A" w:rsidRDefault="00E67C60" w:rsidP="0020586E">
      <w:pPr>
        <w:spacing w:line="360" w:lineRule="auto"/>
        <w:ind w:firstLine="567"/>
        <w:jc w:val="both"/>
        <w:rPr>
          <w:rFonts w:eastAsia="Bookman Old Style"/>
          <w:sz w:val="22"/>
          <w:szCs w:val="22"/>
        </w:rPr>
      </w:pPr>
      <w:proofErr w:type="spellStart"/>
      <w:r w:rsidRPr="003B5D7A">
        <w:rPr>
          <w:rFonts w:eastAsia="Bookman Old Style"/>
          <w:sz w:val="22"/>
          <w:szCs w:val="22"/>
        </w:rPr>
        <w:t>Potensi</w:t>
      </w:r>
      <w:proofErr w:type="spellEnd"/>
      <w:r w:rsidRPr="003B5D7A">
        <w:rPr>
          <w:rFonts w:eastAsia="Bookman Old Style"/>
          <w:sz w:val="22"/>
          <w:szCs w:val="22"/>
        </w:rPr>
        <w:t xml:space="preserve"> </w:t>
      </w:r>
      <w:proofErr w:type="spellStart"/>
      <w:r w:rsidRPr="003B5D7A">
        <w:rPr>
          <w:rFonts w:eastAsia="Bookman Old Style"/>
          <w:sz w:val="22"/>
          <w:szCs w:val="22"/>
        </w:rPr>
        <w:t>bencana</w:t>
      </w:r>
      <w:proofErr w:type="spellEnd"/>
      <w:r w:rsidRPr="003B5D7A">
        <w:rPr>
          <w:rFonts w:eastAsia="Bookman Old Style"/>
          <w:sz w:val="22"/>
          <w:szCs w:val="22"/>
        </w:rPr>
        <w:t xml:space="preserve"> </w:t>
      </w:r>
      <w:proofErr w:type="spellStart"/>
      <w:r w:rsidRPr="003B5D7A">
        <w:rPr>
          <w:rFonts w:eastAsia="Bookman Old Style"/>
          <w:sz w:val="22"/>
          <w:szCs w:val="22"/>
        </w:rPr>
        <w:t>alam</w:t>
      </w:r>
      <w:proofErr w:type="spellEnd"/>
      <w:r w:rsidRPr="003B5D7A">
        <w:rPr>
          <w:rFonts w:eastAsia="Bookman Old Style"/>
          <w:sz w:val="22"/>
          <w:szCs w:val="22"/>
        </w:rPr>
        <w:t xml:space="preserve"> yang </w:t>
      </w:r>
      <w:proofErr w:type="spellStart"/>
      <w:r w:rsidRPr="003B5D7A">
        <w:rPr>
          <w:rFonts w:eastAsia="Bookman Old Style"/>
          <w:sz w:val="22"/>
          <w:szCs w:val="22"/>
        </w:rPr>
        <w:t>banyak</w:t>
      </w:r>
      <w:proofErr w:type="spellEnd"/>
      <w:r w:rsidRPr="003B5D7A">
        <w:rPr>
          <w:rFonts w:eastAsia="Bookman Old Style"/>
          <w:sz w:val="22"/>
          <w:szCs w:val="22"/>
        </w:rPr>
        <w:t xml:space="preserve"> </w:t>
      </w:r>
      <w:proofErr w:type="spellStart"/>
      <w:r w:rsidRPr="003B5D7A">
        <w:rPr>
          <w:rFonts w:eastAsia="Bookman Old Style"/>
          <w:sz w:val="22"/>
          <w:szCs w:val="22"/>
        </w:rPr>
        <w:t>dijumpai</w:t>
      </w:r>
      <w:proofErr w:type="spellEnd"/>
      <w:r w:rsidRPr="003B5D7A">
        <w:rPr>
          <w:rFonts w:eastAsia="Bookman Old Style"/>
          <w:sz w:val="22"/>
          <w:szCs w:val="22"/>
        </w:rPr>
        <w:t xml:space="preserve">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pada </w:t>
      </w:r>
      <w:proofErr w:type="spellStart"/>
      <w:r w:rsidRPr="003B5D7A">
        <w:rPr>
          <w:rFonts w:eastAsia="Bookman Old Style"/>
          <w:sz w:val="22"/>
          <w:szCs w:val="22"/>
        </w:rPr>
        <w:t>umumnya</w:t>
      </w:r>
      <w:proofErr w:type="spellEnd"/>
      <w:r w:rsidRPr="003B5D7A">
        <w:rPr>
          <w:rFonts w:eastAsia="Bookman Old Style"/>
          <w:sz w:val="22"/>
          <w:szCs w:val="22"/>
        </w:rPr>
        <w:t xml:space="preserve"> </w:t>
      </w:r>
      <w:proofErr w:type="spellStart"/>
      <w:r w:rsidRPr="003B5D7A">
        <w:rPr>
          <w:rFonts w:eastAsia="Bookman Old Style"/>
          <w:sz w:val="22"/>
          <w:szCs w:val="22"/>
        </w:rPr>
        <w:t>berupa</w:t>
      </w:r>
      <w:proofErr w:type="spellEnd"/>
      <w:r w:rsidRPr="003B5D7A">
        <w:rPr>
          <w:rFonts w:eastAsia="Bookman Old Style"/>
          <w:sz w:val="22"/>
          <w:szCs w:val="22"/>
        </w:rPr>
        <w:t xml:space="preserve"> </w:t>
      </w:r>
      <w:proofErr w:type="spellStart"/>
      <w:r w:rsidRPr="003B5D7A">
        <w:rPr>
          <w:rFonts w:eastAsia="Bookman Old Style"/>
          <w:sz w:val="22"/>
          <w:szCs w:val="22"/>
        </w:rPr>
        <w:t>gerakan</w:t>
      </w:r>
      <w:proofErr w:type="spellEnd"/>
      <w:r w:rsidRPr="003B5D7A">
        <w:rPr>
          <w:rFonts w:eastAsia="Bookman Old Style"/>
          <w:sz w:val="22"/>
          <w:szCs w:val="22"/>
        </w:rPr>
        <w:t xml:space="preserve"> </w:t>
      </w:r>
      <w:proofErr w:type="spellStart"/>
      <w:r w:rsidRPr="003B5D7A">
        <w:rPr>
          <w:rFonts w:eastAsia="Bookman Old Style"/>
          <w:sz w:val="22"/>
          <w:szCs w:val="22"/>
        </w:rPr>
        <w:t>tanah</w:t>
      </w:r>
      <w:proofErr w:type="spellEnd"/>
      <w:r w:rsidRPr="003B5D7A">
        <w:rPr>
          <w:rFonts w:eastAsia="Bookman Old Style"/>
          <w:sz w:val="22"/>
          <w:szCs w:val="22"/>
        </w:rPr>
        <w:t xml:space="preserve">, </w:t>
      </w:r>
      <w:proofErr w:type="spellStart"/>
      <w:r w:rsidRPr="003B5D7A">
        <w:rPr>
          <w:rFonts w:eastAsia="Bookman Old Style"/>
          <w:sz w:val="22"/>
          <w:szCs w:val="22"/>
        </w:rPr>
        <w:t>erosi</w:t>
      </w:r>
      <w:proofErr w:type="spellEnd"/>
      <w:r w:rsidRPr="003B5D7A">
        <w:rPr>
          <w:rFonts w:eastAsia="Bookman Old Style"/>
          <w:sz w:val="22"/>
          <w:szCs w:val="22"/>
        </w:rPr>
        <w:t xml:space="preserve">, </w:t>
      </w:r>
      <w:proofErr w:type="spellStart"/>
      <w:r w:rsidRPr="003B5D7A">
        <w:rPr>
          <w:rFonts w:eastAsia="Bookman Old Style"/>
          <w:sz w:val="22"/>
          <w:szCs w:val="22"/>
        </w:rPr>
        <w:t>banjir</w:t>
      </w:r>
      <w:proofErr w:type="spellEnd"/>
      <w:r w:rsidRPr="003B5D7A">
        <w:rPr>
          <w:rFonts w:eastAsia="Bookman Old Style"/>
          <w:sz w:val="22"/>
          <w:szCs w:val="22"/>
        </w:rPr>
        <w:t xml:space="preserve">, </w:t>
      </w:r>
      <w:proofErr w:type="spellStart"/>
      <w:r w:rsidRPr="003B5D7A">
        <w:rPr>
          <w:rFonts w:eastAsia="Bookman Old Style"/>
          <w:sz w:val="22"/>
          <w:szCs w:val="22"/>
        </w:rPr>
        <w:t>angin</w:t>
      </w:r>
      <w:proofErr w:type="spellEnd"/>
      <w:r w:rsidRPr="003B5D7A">
        <w:rPr>
          <w:rFonts w:eastAsia="Bookman Old Style"/>
          <w:sz w:val="22"/>
          <w:szCs w:val="22"/>
        </w:rPr>
        <w:t xml:space="preserve"> </w:t>
      </w:r>
      <w:proofErr w:type="spellStart"/>
      <w:r w:rsidRPr="003B5D7A">
        <w:rPr>
          <w:rFonts w:eastAsia="Bookman Old Style"/>
          <w:sz w:val="22"/>
          <w:szCs w:val="22"/>
        </w:rPr>
        <w:t>puting</w:t>
      </w:r>
      <w:proofErr w:type="spellEnd"/>
      <w:r w:rsidRPr="003B5D7A">
        <w:rPr>
          <w:rFonts w:eastAsia="Bookman Old Style"/>
          <w:sz w:val="22"/>
          <w:szCs w:val="22"/>
        </w:rPr>
        <w:t xml:space="preserve"> </w:t>
      </w:r>
      <w:proofErr w:type="spellStart"/>
      <w:r w:rsidRPr="003B5D7A">
        <w:rPr>
          <w:rFonts w:eastAsia="Bookman Old Style"/>
          <w:sz w:val="22"/>
          <w:szCs w:val="22"/>
        </w:rPr>
        <w:t>beliung</w:t>
      </w:r>
      <w:proofErr w:type="spellEnd"/>
      <w:r w:rsidRPr="003B5D7A">
        <w:rPr>
          <w:rFonts w:eastAsia="Bookman Old Style"/>
          <w:sz w:val="22"/>
          <w:szCs w:val="22"/>
        </w:rPr>
        <w:t xml:space="preserve">, dan </w:t>
      </w:r>
      <w:proofErr w:type="spellStart"/>
      <w:r w:rsidRPr="003B5D7A">
        <w:rPr>
          <w:rFonts w:eastAsia="Bookman Old Style"/>
          <w:sz w:val="22"/>
          <w:szCs w:val="22"/>
        </w:rPr>
        <w:t>gempa</w:t>
      </w:r>
      <w:proofErr w:type="spellEnd"/>
      <w:r w:rsidRPr="003B5D7A">
        <w:rPr>
          <w:rFonts w:eastAsia="Bookman Old Style"/>
          <w:sz w:val="22"/>
          <w:szCs w:val="22"/>
        </w:rPr>
        <w:t xml:space="preserve"> </w:t>
      </w:r>
      <w:proofErr w:type="spellStart"/>
      <w:r w:rsidRPr="003B5D7A">
        <w:rPr>
          <w:rFonts w:eastAsia="Bookman Old Style"/>
          <w:sz w:val="22"/>
          <w:szCs w:val="22"/>
        </w:rPr>
        <w:t>bumi</w:t>
      </w:r>
      <w:proofErr w:type="spellEnd"/>
      <w:r w:rsidRPr="003B5D7A">
        <w:rPr>
          <w:rFonts w:eastAsia="Bookman Old Style"/>
          <w:sz w:val="22"/>
          <w:szCs w:val="22"/>
        </w:rPr>
        <w:t xml:space="preserve">. Gerakan </w:t>
      </w:r>
      <w:proofErr w:type="spellStart"/>
      <w:r w:rsidRPr="003B5D7A">
        <w:rPr>
          <w:rFonts w:eastAsia="Bookman Old Style"/>
          <w:sz w:val="22"/>
          <w:szCs w:val="22"/>
        </w:rPr>
        <w:t>tanah</w:t>
      </w:r>
      <w:proofErr w:type="spellEnd"/>
      <w:r w:rsidRPr="003B5D7A">
        <w:rPr>
          <w:rFonts w:eastAsia="Bookman Old Style"/>
          <w:sz w:val="22"/>
          <w:szCs w:val="22"/>
        </w:rPr>
        <w:t xml:space="preserve"> yang </w:t>
      </w:r>
      <w:proofErr w:type="spellStart"/>
      <w:r w:rsidRPr="003B5D7A">
        <w:rPr>
          <w:rFonts w:eastAsia="Bookman Old Style"/>
          <w:sz w:val="22"/>
          <w:szCs w:val="22"/>
        </w:rPr>
        <w:t>terjadi</w:t>
      </w:r>
      <w:proofErr w:type="spellEnd"/>
      <w:r w:rsidRPr="003B5D7A">
        <w:rPr>
          <w:rFonts w:eastAsia="Bookman Old Style"/>
          <w:sz w:val="22"/>
          <w:szCs w:val="22"/>
        </w:rPr>
        <w:t xml:space="preserve">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pada </w:t>
      </w:r>
      <w:proofErr w:type="spellStart"/>
      <w:r w:rsidRPr="003B5D7A">
        <w:rPr>
          <w:rFonts w:eastAsia="Bookman Old Style"/>
          <w:sz w:val="22"/>
          <w:szCs w:val="22"/>
        </w:rPr>
        <w:t>umumnya</w:t>
      </w:r>
      <w:proofErr w:type="spellEnd"/>
      <w:r w:rsidRPr="003B5D7A">
        <w:rPr>
          <w:rFonts w:eastAsia="Bookman Old Style"/>
          <w:sz w:val="22"/>
          <w:szCs w:val="22"/>
        </w:rPr>
        <w:t xml:space="preserve"> </w:t>
      </w:r>
      <w:proofErr w:type="spellStart"/>
      <w:r w:rsidRPr="003B5D7A">
        <w:rPr>
          <w:rFonts w:eastAsia="Bookman Old Style"/>
          <w:sz w:val="22"/>
          <w:szCs w:val="22"/>
        </w:rPr>
        <w:t>dipengaruhi</w:t>
      </w:r>
      <w:proofErr w:type="spellEnd"/>
      <w:r w:rsidRPr="003B5D7A">
        <w:rPr>
          <w:rFonts w:eastAsia="Bookman Old Style"/>
          <w:sz w:val="22"/>
          <w:szCs w:val="22"/>
        </w:rPr>
        <w:t xml:space="preserve"> oleh </w:t>
      </w:r>
      <w:proofErr w:type="spellStart"/>
      <w:r w:rsidRPr="003B5D7A">
        <w:rPr>
          <w:rFonts w:eastAsia="Bookman Old Style"/>
          <w:sz w:val="22"/>
          <w:szCs w:val="22"/>
        </w:rPr>
        <w:t>sifat</w:t>
      </w:r>
      <w:proofErr w:type="spellEnd"/>
      <w:r w:rsidRPr="003B5D7A">
        <w:rPr>
          <w:rFonts w:eastAsia="Bookman Old Style"/>
          <w:sz w:val="22"/>
          <w:szCs w:val="22"/>
        </w:rPr>
        <w:t xml:space="preserve"> </w:t>
      </w:r>
      <w:proofErr w:type="spellStart"/>
      <w:r w:rsidRPr="003B5D7A">
        <w:rPr>
          <w:rFonts w:eastAsia="Bookman Old Style"/>
          <w:sz w:val="22"/>
          <w:szCs w:val="22"/>
        </w:rPr>
        <w:t>fisik</w:t>
      </w:r>
      <w:proofErr w:type="spellEnd"/>
      <w:r w:rsidRPr="003B5D7A">
        <w:rPr>
          <w:rFonts w:eastAsia="Bookman Old Style"/>
          <w:sz w:val="22"/>
          <w:szCs w:val="22"/>
        </w:rPr>
        <w:t xml:space="preserve"> </w:t>
      </w:r>
      <w:proofErr w:type="spellStart"/>
      <w:r w:rsidRPr="003B5D7A">
        <w:rPr>
          <w:rFonts w:eastAsia="Bookman Old Style"/>
          <w:sz w:val="22"/>
          <w:szCs w:val="22"/>
        </w:rPr>
        <w:t>batuan</w:t>
      </w:r>
      <w:proofErr w:type="spellEnd"/>
      <w:r w:rsidRPr="003B5D7A">
        <w:rPr>
          <w:rFonts w:eastAsia="Bookman Old Style"/>
          <w:sz w:val="22"/>
          <w:szCs w:val="22"/>
        </w:rPr>
        <w:t xml:space="preserve"> </w:t>
      </w:r>
      <w:proofErr w:type="spellStart"/>
      <w:r w:rsidRPr="003B5D7A">
        <w:rPr>
          <w:rFonts w:eastAsia="Bookman Old Style"/>
          <w:sz w:val="22"/>
          <w:szCs w:val="22"/>
        </w:rPr>
        <w:t>dasar</w:t>
      </w:r>
      <w:proofErr w:type="spellEnd"/>
      <w:r w:rsidRPr="003B5D7A">
        <w:rPr>
          <w:rFonts w:eastAsia="Bookman Old Style"/>
          <w:sz w:val="22"/>
          <w:szCs w:val="22"/>
        </w:rPr>
        <w:t xml:space="preserve"> dan </w:t>
      </w:r>
      <w:proofErr w:type="spellStart"/>
      <w:r w:rsidRPr="003B5D7A">
        <w:rPr>
          <w:rFonts w:eastAsia="Bookman Old Style"/>
          <w:sz w:val="22"/>
          <w:szCs w:val="22"/>
        </w:rPr>
        <w:t>tanah</w:t>
      </w:r>
      <w:proofErr w:type="spellEnd"/>
      <w:r w:rsidRPr="003B5D7A">
        <w:rPr>
          <w:rFonts w:eastAsia="Bookman Old Style"/>
          <w:sz w:val="22"/>
          <w:szCs w:val="22"/>
        </w:rPr>
        <w:t xml:space="preserve"> </w:t>
      </w:r>
      <w:proofErr w:type="spellStart"/>
      <w:r w:rsidRPr="003B5D7A">
        <w:rPr>
          <w:rFonts w:eastAsia="Bookman Old Style"/>
          <w:sz w:val="22"/>
          <w:szCs w:val="22"/>
        </w:rPr>
        <w:t>pelapukan</w:t>
      </w:r>
      <w:proofErr w:type="spellEnd"/>
      <w:r w:rsidRPr="003B5D7A">
        <w:rPr>
          <w:rFonts w:eastAsia="Bookman Old Style"/>
          <w:sz w:val="22"/>
          <w:szCs w:val="22"/>
        </w:rPr>
        <w:t xml:space="preserve"> </w:t>
      </w:r>
      <w:proofErr w:type="spellStart"/>
      <w:r w:rsidRPr="003B5D7A">
        <w:rPr>
          <w:rFonts w:eastAsia="Bookman Old Style"/>
          <w:sz w:val="22"/>
          <w:szCs w:val="22"/>
        </w:rPr>
        <w:t>pembentuk</w:t>
      </w:r>
      <w:proofErr w:type="spellEnd"/>
      <w:r w:rsidRPr="003B5D7A">
        <w:rPr>
          <w:rFonts w:eastAsia="Bookman Old Style"/>
          <w:sz w:val="22"/>
          <w:szCs w:val="22"/>
        </w:rPr>
        <w:t xml:space="preserve"> </w:t>
      </w:r>
      <w:proofErr w:type="spellStart"/>
      <w:r w:rsidRPr="003B5D7A">
        <w:rPr>
          <w:rFonts w:eastAsia="Bookman Old Style"/>
          <w:sz w:val="22"/>
          <w:szCs w:val="22"/>
        </w:rPr>
        <w:t>lereng</w:t>
      </w:r>
      <w:proofErr w:type="spellEnd"/>
      <w:r w:rsidRPr="003B5D7A">
        <w:rPr>
          <w:rFonts w:eastAsia="Bookman Old Style"/>
          <w:sz w:val="22"/>
          <w:szCs w:val="22"/>
        </w:rPr>
        <w:t xml:space="preserve"> </w:t>
      </w:r>
      <w:proofErr w:type="spellStart"/>
      <w:r w:rsidRPr="003B5D7A">
        <w:rPr>
          <w:rFonts w:eastAsia="Bookman Old Style"/>
          <w:sz w:val="22"/>
          <w:szCs w:val="22"/>
        </w:rPr>
        <w:t>terutama</w:t>
      </w:r>
      <w:proofErr w:type="spellEnd"/>
      <w:r w:rsidRPr="003B5D7A">
        <w:rPr>
          <w:rFonts w:eastAsia="Bookman Old Style"/>
          <w:sz w:val="22"/>
          <w:szCs w:val="22"/>
        </w:rPr>
        <w:t xml:space="preserve"> pada </w:t>
      </w:r>
      <w:proofErr w:type="spellStart"/>
      <w:r w:rsidRPr="003B5D7A">
        <w:rPr>
          <w:rFonts w:eastAsia="Bookman Old Style"/>
          <w:sz w:val="22"/>
          <w:szCs w:val="22"/>
        </w:rPr>
        <w:t>daerah-daerah</w:t>
      </w:r>
      <w:proofErr w:type="spellEnd"/>
      <w:r w:rsidRPr="003B5D7A">
        <w:rPr>
          <w:rFonts w:eastAsia="Bookman Old Style"/>
          <w:sz w:val="22"/>
          <w:szCs w:val="22"/>
        </w:rPr>
        <w:t xml:space="preserve"> yang </w:t>
      </w:r>
      <w:proofErr w:type="spellStart"/>
      <w:r w:rsidRPr="003B5D7A">
        <w:rPr>
          <w:rFonts w:eastAsia="Bookman Old Style"/>
          <w:sz w:val="22"/>
          <w:szCs w:val="22"/>
        </w:rPr>
        <w:t>dibentuk</w:t>
      </w:r>
      <w:proofErr w:type="spellEnd"/>
      <w:r w:rsidRPr="003B5D7A">
        <w:rPr>
          <w:rFonts w:eastAsia="Bookman Old Style"/>
          <w:sz w:val="22"/>
          <w:szCs w:val="22"/>
        </w:rPr>
        <w:t xml:space="preserve"> oleh </w:t>
      </w:r>
      <w:proofErr w:type="spellStart"/>
      <w:r w:rsidRPr="003B5D7A">
        <w:rPr>
          <w:rFonts w:eastAsia="Bookman Old Style"/>
          <w:sz w:val="22"/>
          <w:szCs w:val="22"/>
        </w:rPr>
        <w:t>batuan</w:t>
      </w:r>
      <w:proofErr w:type="spellEnd"/>
      <w:r w:rsidRPr="003B5D7A">
        <w:rPr>
          <w:rFonts w:eastAsia="Bookman Old Style"/>
          <w:sz w:val="22"/>
          <w:szCs w:val="22"/>
        </w:rPr>
        <w:t xml:space="preserve"> </w:t>
      </w:r>
      <w:proofErr w:type="spellStart"/>
      <w:r w:rsidRPr="003B5D7A">
        <w:rPr>
          <w:rFonts w:eastAsia="Bookman Old Style"/>
          <w:sz w:val="22"/>
          <w:szCs w:val="22"/>
        </w:rPr>
        <w:t>dasar</w:t>
      </w:r>
      <w:proofErr w:type="spellEnd"/>
      <w:r w:rsidRPr="003B5D7A">
        <w:rPr>
          <w:rFonts w:eastAsia="Bookman Old Style"/>
          <w:sz w:val="22"/>
          <w:szCs w:val="22"/>
        </w:rPr>
        <w:t xml:space="preserve"> </w:t>
      </w:r>
      <w:proofErr w:type="spellStart"/>
      <w:r w:rsidRPr="003B5D7A">
        <w:rPr>
          <w:rFonts w:eastAsia="Bookman Old Style"/>
          <w:sz w:val="22"/>
          <w:szCs w:val="22"/>
        </w:rPr>
        <w:t>batu</w:t>
      </w:r>
      <w:proofErr w:type="spellEnd"/>
      <w:r w:rsidRPr="003B5D7A">
        <w:rPr>
          <w:rFonts w:eastAsia="Bookman Old Style"/>
          <w:sz w:val="22"/>
          <w:szCs w:val="22"/>
        </w:rPr>
        <w:t xml:space="preserve"> </w:t>
      </w:r>
      <w:proofErr w:type="spellStart"/>
      <w:r w:rsidRPr="003B5D7A">
        <w:rPr>
          <w:rFonts w:eastAsia="Bookman Old Style"/>
          <w:sz w:val="22"/>
          <w:szCs w:val="22"/>
        </w:rPr>
        <w:t>lempung</w:t>
      </w:r>
      <w:proofErr w:type="spellEnd"/>
      <w:r w:rsidRPr="003B5D7A">
        <w:rPr>
          <w:rFonts w:eastAsia="Bookman Old Style"/>
          <w:sz w:val="22"/>
          <w:szCs w:val="22"/>
        </w:rPr>
        <w:t xml:space="preserve"> </w:t>
      </w:r>
      <w:proofErr w:type="spellStart"/>
      <w:r w:rsidRPr="003B5D7A">
        <w:rPr>
          <w:rFonts w:eastAsia="Bookman Old Style"/>
          <w:sz w:val="22"/>
          <w:szCs w:val="22"/>
        </w:rPr>
        <w:t>ataupun</w:t>
      </w:r>
      <w:proofErr w:type="spellEnd"/>
      <w:r w:rsidRPr="003B5D7A">
        <w:rPr>
          <w:rFonts w:eastAsia="Bookman Old Style"/>
          <w:sz w:val="22"/>
          <w:szCs w:val="22"/>
        </w:rPr>
        <w:t xml:space="preserve"> </w:t>
      </w:r>
      <w:proofErr w:type="spellStart"/>
      <w:r w:rsidRPr="003B5D7A">
        <w:rPr>
          <w:rFonts w:eastAsia="Bookman Old Style"/>
          <w:sz w:val="22"/>
          <w:szCs w:val="22"/>
        </w:rPr>
        <w:t>terdapatnya</w:t>
      </w:r>
      <w:proofErr w:type="spellEnd"/>
      <w:r w:rsidRPr="003B5D7A">
        <w:rPr>
          <w:rFonts w:eastAsia="Bookman Old Style"/>
          <w:sz w:val="22"/>
          <w:szCs w:val="22"/>
        </w:rPr>
        <w:t xml:space="preserve"> </w:t>
      </w:r>
      <w:proofErr w:type="spellStart"/>
      <w:r w:rsidRPr="003B5D7A">
        <w:rPr>
          <w:rFonts w:eastAsia="Bookman Old Style"/>
          <w:sz w:val="22"/>
          <w:szCs w:val="22"/>
        </w:rPr>
        <w:t>lapisan</w:t>
      </w:r>
      <w:proofErr w:type="spellEnd"/>
      <w:r w:rsidRPr="003B5D7A">
        <w:rPr>
          <w:rFonts w:eastAsia="Bookman Old Style"/>
          <w:sz w:val="22"/>
          <w:szCs w:val="22"/>
        </w:rPr>
        <w:t xml:space="preserve"> </w:t>
      </w:r>
      <w:proofErr w:type="spellStart"/>
      <w:r w:rsidRPr="003B5D7A">
        <w:rPr>
          <w:rFonts w:eastAsia="Bookman Old Style"/>
          <w:sz w:val="22"/>
          <w:szCs w:val="22"/>
        </w:rPr>
        <w:t>batu</w:t>
      </w:r>
      <w:proofErr w:type="spellEnd"/>
      <w:r w:rsidRPr="003B5D7A">
        <w:rPr>
          <w:rFonts w:eastAsia="Bookman Old Style"/>
          <w:sz w:val="22"/>
          <w:szCs w:val="22"/>
        </w:rPr>
        <w:t xml:space="preserve"> </w:t>
      </w:r>
      <w:proofErr w:type="spellStart"/>
      <w:r w:rsidRPr="003B5D7A">
        <w:rPr>
          <w:rFonts w:eastAsia="Bookman Old Style"/>
          <w:sz w:val="22"/>
          <w:szCs w:val="22"/>
        </w:rPr>
        <w:t>lempung</w:t>
      </w:r>
      <w:proofErr w:type="spellEnd"/>
      <w:r w:rsidRPr="003B5D7A">
        <w:rPr>
          <w:rFonts w:eastAsia="Bookman Old Style"/>
          <w:sz w:val="22"/>
          <w:szCs w:val="22"/>
        </w:rPr>
        <w:t xml:space="preserve"> </w:t>
      </w:r>
      <w:proofErr w:type="spellStart"/>
      <w:r w:rsidRPr="003B5D7A">
        <w:rPr>
          <w:rFonts w:eastAsia="Bookman Old Style"/>
          <w:sz w:val="22"/>
          <w:szCs w:val="22"/>
        </w:rPr>
        <w:t>dalam</w:t>
      </w:r>
      <w:proofErr w:type="spellEnd"/>
      <w:r w:rsidRPr="003B5D7A">
        <w:rPr>
          <w:rFonts w:eastAsia="Bookman Old Style"/>
          <w:sz w:val="22"/>
          <w:szCs w:val="22"/>
        </w:rPr>
        <w:t xml:space="preserve"> </w:t>
      </w:r>
      <w:proofErr w:type="spellStart"/>
      <w:r w:rsidRPr="003B5D7A">
        <w:rPr>
          <w:rFonts w:eastAsia="Bookman Old Style"/>
          <w:sz w:val="22"/>
          <w:szCs w:val="22"/>
        </w:rPr>
        <w:t>batuan</w:t>
      </w:r>
      <w:proofErr w:type="spellEnd"/>
      <w:r w:rsidRPr="003B5D7A">
        <w:rPr>
          <w:rFonts w:eastAsia="Bookman Old Style"/>
          <w:sz w:val="22"/>
          <w:szCs w:val="22"/>
        </w:rPr>
        <w:t xml:space="preserve"> </w:t>
      </w:r>
      <w:proofErr w:type="spellStart"/>
      <w:r w:rsidRPr="003B5D7A">
        <w:rPr>
          <w:rFonts w:eastAsia="Bookman Old Style"/>
          <w:sz w:val="22"/>
          <w:szCs w:val="22"/>
        </w:rPr>
        <w:t>dasar</w:t>
      </w:r>
      <w:proofErr w:type="spellEnd"/>
      <w:r w:rsidRPr="003B5D7A">
        <w:rPr>
          <w:rFonts w:eastAsia="Bookman Old Style"/>
          <w:sz w:val="22"/>
          <w:szCs w:val="22"/>
        </w:rPr>
        <w:t xml:space="preserve"> </w:t>
      </w:r>
      <w:proofErr w:type="spellStart"/>
      <w:r w:rsidRPr="003B5D7A">
        <w:rPr>
          <w:rFonts w:eastAsia="Bookman Old Style"/>
          <w:sz w:val="22"/>
          <w:szCs w:val="22"/>
        </w:rPr>
        <w:t>pembentuk</w:t>
      </w:r>
      <w:proofErr w:type="spellEnd"/>
      <w:r w:rsidRPr="003B5D7A">
        <w:rPr>
          <w:rFonts w:eastAsia="Bookman Old Style"/>
          <w:sz w:val="22"/>
          <w:szCs w:val="22"/>
        </w:rPr>
        <w:t xml:space="preserve"> </w:t>
      </w:r>
      <w:proofErr w:type="spellStart"/>
      <w:r w:rsidRPr="003B5D7A">
        <w:rPr>
          <w:rFonts w:eastAsia="Bookman Old Style"/>
          <w:sz w:val="22"/>
          <w:szCs w:val="22"/>
        </w:rPr>
        <w:t>lereng</w:t>
      </w:r>
      <w:proofErr w:type="spellEnd"/>
      <w:r w:rsidRPr="003B5D7A">
        <w:rPr>
          <w:rFonts w:eastAsia="Bookman Old Style"/>
          <w:sz w:val="22"/>
          <w:szCs w:val="22"/>
        </w:rPr>
        <w:t>.</w:t>
      </w:r>
    </w:p>
    <w:p w:rsidR="00E67C60" w:rsidRPr="003B5D7A" w:rsidRDefault="00E67C60" w:rsidP="0020586E">
      <w:pPr>
        <w:spacing w:line="360" w:lineRule="auto"/>
        <w:ind w:firstLine="567"/>
        <w:jc w:val="both"/>
        <w:rPr>
          <w:rFonts w:eastAsia="Bookman Old Style"/>
          <w:color w:val="BF8F00"/>
          <w:sz w:val="22"/>
          <w:szCs w:val="22"/>
        </w:rPr>
      </w:pPr>
      <w:proofErr w:type="spellStart"/>
      <w:r w:rsidRPr="003B5D7A">
        <w:rPr>
          <w:rFonts w:eastAsia="Bookman Old Style"/>
          <w:sz w:val="22"/>
          <w:szCs w:val="22"/>
        </w:rPr>
        <w:lastRenderedPageBreak/>
        <w:t>Sifat</w:t>
      </w:r>
      <w:proofErr w:type="spellEnd"/>
      <w:r w:rsidRPr="003B5D7A">
        <w:rPr>
          <w:rFonts w:eastAsia="Bookman Old Style"/>
          <w:sz w:val="22"/>
          <w:szCs w:val="22"/>
        </w:rPr>
        <w:t xml:space="preserve"> </w:t>
      </w:r>
      <w:proofErr w:type="spellStart"/>
      <w:r w:rsidRPr="003B5D7A">
        <w:rPr>
          <w:rFonts w:eastAsia="Bookman Old Style"/>
          <w:sz w:val="22"/>
          <w:szCs w:val="22"/>
        </w:rPr>
        <w:t>fisik</w:t>
      </w:r>
      <w:proofErr w:type="spellEnd"/>
      <w:r w:rsidRPr="003B5D7A">
        <w:rPr>
          <w:rFonts w:eastAsia="Bookman Old Style"/>
          <w:sz w:val="22"/>
          <w:szCs w:val="22"/>
        </w:rPr>
        <w:t xml:space="preserve"> </w:t>
      </w:r>
      <w:proofErr w:type="spellStart"/>
      <w:r w:rsidRPr="003B5D7A">
        <w:rPr>
          <w:rFonts w:eastAsia="Bookman Old Style"/>
          <w:sz w:val="22"/>
          <w:szCs w:val="22"/>
        </w:rPr>
        <w:t>batuan</w:t>
      </w:r>
      <w:proofErr w:type="spellEnd"/>
      <w:r w:rsidRPr="003B5D7A">
        <w:rPr>
          <w:rFonts w:eastAsia="Bookman Old Style"/>
          <w:sz w:val="22"/>
          <w:szCs w:val="22"/>
        </w:rPr>
        <w:t>/</w:t>
      </w:r>
      <w:proofErr w:type="spellStart"/>
      <w:r w:rsidRPr="003B5D7A">
        <w:rPr>
          <w:rFonts w:eastAsia="Bookman Old Style"/>
          <w:sz w:val="22"/>
          <w:szCs w:val="22"/>
        </w:rPr>
        <w:t>tanah</w:t>
      </w:r>
      <w:proofErr w:type="spellEnd"/>
      <w:r w:rsidRPr="003B5D7A">
        <w:rPr>
          <w:rFonts w:eastAsia="Bookman Old Style"/>
          <w:sz w:val="22"/>
          <w:szCs w:val="22"/>
        </w:rPr>
        <w:t xml:space="preserve"> </w:t>
      </w:r>
      <w:proofErr w:type="spellStart"/>
      <w:r w:rsidRPr="003B5D7A">
        <w:rPr>
          <w:rFonts w:eastAsia="Bookman Old Style"/>
          <w:sz w:val="22"/>
          <w:szCs w:val="22"/>
        </w:rPr>
        <w:t>pelapukan</w:t>
      </w:r>
      <w:proofErr w:type="spellEnd"/>
      <w:r w:rsidRPr="003B5D7A">
        <w:rPr>
          <w:rFonts w:eastAsia="Bookman Old Style"/>
          <w:sz w:val="22"/>
          <w:szCs w:val="22"/>
        </w:rPr>
        <w:t xml:space="preserve"> </w:t>
      </w:r>
      <w:proofErr w:type="spellStart"/>
      <w:r w:rsidRPr="003B5D7A">
        <w:rPr>
          <w:rFonts w:eastAsia="Bookman Old Style"/>
          <w:sz w:val="22"/>
          <w:szCs w:val="22"/>
        </w:rPr>
        <w:t>merupakan</w:t>
      </w:r>
      <w:proofErr w:type="spellEnd"/>
      <w:r w:rsidRPr="003B5D7A">
        <w:rPr>
          <w:rFonts w:eastAsia="Bookman Old Style"/>
          <w:sz w:val="22"/>
          <w:szCs w:val="22"/>
        </w:rPr>
        <w:t xml:space="preserve"> salah </w:t>
      </w:r>
      <w:proofErr w:type="spellStart"/>
      <w:r w:rsidRPr="003B5D7A">
        <w:rPr>
          <w:rFonts w:eastAsia="Bookman Old Style"/>
          <w:sz w:val="22"/>
          <w:szCs w:val="22"/>
        </w:rPr>
        <w:t>satu</w:t>
      </w:r>
      <w:proofErr w:type="spellEnd"/>
      <w:r w:rsidRPr="003B5D7A">
        <w:rPr>
          <w:rFonts w:eastAsia="Bookman Old Style"/>
          <w:sz w:val="22"/>
          <w:szCs w:val="22"/>
        </w:rPr>
        <w:t xml:space="preserve"> </w:t>
      </w:r>
      <w:proofErr w:type="spellStart"/>
      <w:r w:rsidRPr="003B5D7A">
        <w:rPr>
          <w:rFonts w:eastAsia="Bookman Old Style"/>
          <w:sz w:val="22"/>
          <w:szCs w:val="22"/>
        </w:rPr>
        <w:t>faktor</w:t>
      </w:r>
      <w:proofErr w:type="spellEnd"/>
      <w:r w:rsidRPr="003B5D7A">
        <w:rPr>
          <w:rFonts w:eastAsia="Bookman Old Style"/>
          <w:sz w:val="22"/>
          <w:szCs w:val="22"/>
        </w:rPr>
        <w:t xml:space="preserve"> </w:t>
      </w:r>
      <w:proofErr w:type="spellStart"/>
      <w:r w:rsidRPr="003B5D7A">
        <w:rPr>
          <w:rFonts w:eastAsia="Bookman Old Style"/>
          <w:sz w:val="22"/>
          <w:szCs w:val="22"/>
        </w:rPr>
        <w:t>alam</w:t>
      </w:r>
      <w:proofErr w:type="spellEnd"/>
      <w:r w:rsidRPr="003B5D7A">
        <w:rPr>
          <w:rFonts w:eastAsia="Bookman Old Style"/>
          <w:sz w:val="22"/>
          <w:szCs w:val="22"/>
        </w:rPr>
        <w:t xml:space="preserve"> </w:t>
      </w:r>
      <w:proofErr w:type="spellStart"/>
      <w:r w:rsidRPr="003B5D7A">
        <w:rPr>
          <w:rFonts w:eastAsia="Bookman Old Style"/>
          <w:sz w:val="22"/>
          <w:szCs w:val="22"/>
        </w:rPr>
        <w:t>penyebab</w:t>
      </w:r>
      <w:proofErr w:type="spellEnd"/>
      <w:r w:rsidRPr="003B5D7A">
        <w:rPr>
          <w:rFonts w:eastAsia="Bookman Old Style"/>
          <w:sz w:val="22"/>
          <w:szCs w:val="22"/>
        </w:rPr>
        <w:t xml:space="preserve"> </w:t>
      </w:r>
      <w:proofErr w:type="spellStart"/>
      <w:r w:rsidRPr="003B5D7A">
        <w:rPr>
          <w:rFonts w:eastAsia="Bookman Old Style"/>
          <w:sz w:val="22"/>
          <w:szCs w:val="22"/>
        </w:rPr>
        <w:t>terjadinya</w:t>
      </w:r>
      <w:proofErr w:type="spellEnd"/>
      <w:r w:rsidRPr="003B5D7A">
        <w:rPr>
          <w:rFonts w:eastAsia="Bookman Old Style"/>
          <w:sz w:val="22"/>
          <w:szCs w:val="22"/>
        </w:rPr>
        <w:t xml:space="preserve"> </w:t>
      </w:r>
      <w:proofErr w:type="spellStart"/>
      <w:r w:rsidRPr="003B5D7A">
        <w:rPr>
          <w:rFonts w:eastAsia="Bookman Old Style"/>
          <w:sz w:val="22"/>
          <w:szCs w:val="22"/>
        </w:rPr>
        <w:t>gerakan</w:t>
      </w:r>
      <w:proofErr w:type="spellEnd"/>
      <w:r w:rsidRPr="003B5D7A">
        <w:rPr>
          <w:rFonts w:eastAsia="Bookman Old Style"/>
          <w:sz w:val="22"/>
          <w:szCs w:val="22"/>
        </w:rPr>
        <w:t xml:space="preserve"> </w:t>
      </w:r>
      <w:proofErr w:type="spellStart"/>
      <w:r w:rsidRPr="003B5D7A">
        <w:rPr>
          <w:rFonts w:eastAsia="Bookman Old Style"/>
          <w:sz w:val="22"/>
          <w:szCs w:val="22"/>
        </w:rPr>
        <w:t>tanah</w:t>
      </w:r>
      <w:proofErr w:type="spellEnd"/>
      <w:r w:rsidRPr="003B5D7A">
        <w:rPr>
          <w:rFonts w:eastAsia="Bookman Old Style"/>
          <w:sz w:val="22"/>
          <w:szCs w:val="22"/>
        </w:rPr>
        <w:t xml:space="preserve"> </w:t>
      </w:r>
      <w:proofErr w:type="spellStart"/>
      <w:r w:rsidRPr="003B5D7A">
        <w:rPr>
          <w:rFonts w:eastAsia="Bookman Old Style"/>
          <w:sz w:val="22"/>
          <w:szCs w:val="22"/>
        </w:rPr>
        <w:t>disamping</w:t>
      </w:r>
      <w:proofErr w:type="spellEnd"/>
      <w:r w:rsidRPr="003B5D7A">
        <w:rPr>
          <w:rFonts w:eastAsia="Bookman Old Style"/>
          <w:sz w:val="22"/>
          <w:szCs w:val="22"/>
        </w:rPr>
        <w:t xml:space="preserve"> </w:t>
      </w:r>
      <w:proofErr w:type="spellStart"/>
      <w:r w:rsidRPr="003B5D7A">
        <w:rPr>
          <w:rFonts w:eastAsia="Bookman Old Style"/>
          <w:sz w:val="22"/>
          <w:szCs w:val="22"/>
        </w:rPr>
        <w:t>faktor-faktor</w:t>
      </w:r>
      <w:proofErr w:type="spellEnd"/>
      <w:r w:rsidRPr="003B5D7A">
        <w:rPr>
          <w:rFonts w:eastAsia="Bookman Old Style"/>
          <w:sz w:val="22"/>
          <w:szCs w:val="22"/>
        </w:rPr>
        <w:t xml:space="preserve"> </w:t>
      </w:r>
      <w:proofErr w:type="spellStart"/>
      <w:r w:rsidRPr="003B5D7A">
        <w:rPr>
          <w:rFonts w:eastAsia="Bookman Old Style"/>
          <w:sz w:val="22"/>
          <w:szCs w:val="22"/>
        </w:rPr>
        <w:t>alam</w:t>
      </w:r>
      <w:proofErr w:type="spellEnd"/>
      <w:r w:rsidRPr="003B5D7A">
        <w:rPr>
          <w:rFonts w:eastAsia="Bookman Old Style"/>
          <w:sz w:val="22"/>
          <w:szCs w:val="22"/>
        </w:rPr>
        <w:t xml:space="preserve"> </w:t>
      </w:r>
      <w:proofErr w:type="spellStart"/>
      <w:r w:rsidRPr="003B5D7A">
        <w:rPr>
          <w:rFonts w:eastAsia="Bookman Old Style"/>
          <w:sz w:val="22"/>
          <w:szCs w:val="22"/>
        </w:rPr>
        <w:t>lainnya</w:t>
      </w:r>
      <w:proofErr w:type="spellEnd"/>
      <w:r w:rsidRPr="003B5D7A">
        <w:rPr>
          <w:rFonts w:eastAsia="Bookman Old Style"/>
          <w:sz w:val="22"/>
          <w:szCs w:val="22"/>
        </w:rPr>
        <w:t xml:space="preserve"> </w:t>
      </w:r>
      <w:proofErr w:type="spellStart"/>
      <w:r w:rsidRPr="003B5D7A">
        <w:rPr>
          <w:rFonts w:eastAsia="Bookman Old Style"/>
          <w:sz w:val="22"/>
          <w:szCs w:val="22"/>
        </w:rPr>
        <w:t>seperti</w:t>
      </w:r>
      <w:proofErr w:type="spellEnd"/>
      <w:r w:rsidRPr="003B5D7A">
        <w:rPr>
          <w:rFonts w:eastAsia="Bookman Old Style"/>
          <w:sz w:val="22"/>
          <w:szCs w:val="22"/>
        </w:rPr>
        <w:t xml:space="preserve"> </w:t>
      </w:r>
      <w:proofErr w:type="spellStart"/>
      <w:r w:rsidRPr="003B5D7A">
        <w:rPr>
          <w:rFonts w:eastAsia="Bookman Old Style"/>
          <w:sz w:val="22"/>
          <w:szCs w:val="22"/>
        </w:rPr>
        <w:t>curah</w:t>
      </w:r>
      <w:proofErr w:type="spellEnd"/>
      <w:r w:rsidRPr="003B5D7A">
        <w:rPr>
          <w:rFonts w:eastAsia="Bookman Old Style"/>
          <w:sz w:val="22"/>
          <w:szCs w:val="22"/>
        </w:rPr>
        <w:t xml:space="preserve"> </w:t>
      </w:r>
      <w:proofErr w:type="spellStart"/>
      <w:r w:rsidRPr="003B5D7A">
        <w:rPr>
          <w:rFonts w:eastAsia="Bookman Old Style"/>
          <w:sz w:val="22"/>
          <w:szCs w:val="22"/>
        </w:rPr>
        <w:t>hujan</w:t>
      </w:r>
      <w:proofErr w:type="spellEnd"/>
      <w:r w:rsidRPr="003B5D7A">
        <w:rPr>
          <w:rFonts w:eastAsia="Bookman Old Style"/>
          <w:sz w:val="22"/>
          <w:szCs w:val="22"/>
        </w:rPr>
        <w:t xml:space="preserve">, </w:t>
      </w:r>
      <w:proofErr w:type="spellStart"/>
      <w:r w:rsidRPr="003B5D7A">
        <w:rPr>
          <w:rFonts w:eastAsia="Bookman Old Style"/>
          <w:sz w:val="22"/>
          <w:szCs w:val="22"/>
        </w:rPr>
        <w:t>struktur</w:t>
      </w:r>
      <w:proofErr w:type="spellEnd"/>
      <w:r w:rsidRPr="003B5D7A">
        <w:rPr>
          <w:rFonts w:eastAsia="Bookman Old Style"/>
          <w:sz w:val="22"/>
          <w:szCs w:val="22"/>
        </w:rPr>
        <w:t xml:space="preserve"> </w:t>
      </w:r>
      <w:proofErr w:type="spellStart"/>
      <w:r w:rsidRPr="003B5D7A">
        <w:rPr>
          <w:rFonts w:eastAsia="Bookman Old Style"/>
          <w:sz w:val="22"/>
          <w:szCs w:val="22"/>
        </w:rPr>
        <w:t>geologi</w:t>
      </w:r>
      <w:proofErr w:type="spellEnd"/>
      <w:r w:rsidRPr="003B5D7A">
        <w:rPr>
          <w:rFonts w:eastAsia="Bookman Old Style"/>
          <w:sz w:val="22"/>
          <w:szCs w:val="22"/>
        </w:rPr>
        <w:t xml:space="preserve"> (</w:t>
      </w:r>
      <w:proofErr w:type="spellStart"/>
      <w:r w:rsidRPr="003B5D7A">
        <w:rPr>
          <w:rFonts w:eastAsia="Bookman Old Style"/>
          <w:sz w:val="22"/>
          <w:szCs w:val="22"/>
        </w:rPr>
        <w:t>perlipatan</w:t>
      </w:r>
      <w:proofErr w:type="spellEnd"/>
      <w:r w:rsidRPr="003B5D7A">
        <w:rPr>
          <w:rFonts w:eastAsia="Bookman Old Style"/>
          <w:sz w:val="22"/>
          <w:szCs w:val="22"/>
        </w:rPr>
        <w:t xml:space="preserve">, </w:t>
      </w:r>
      <w:proofErr w:type="spellStart"/>
      <w:r w:rsidRPr="003B5D7A">
        <w:rPr>
          <w:rFonts w:eastAsia="Bookman Old Style"/>
          <w:sz w:val="22"/>
          <w:szCs w:val="22"/>
        </w:rPr>
        <w:t>sesar</w:t>
      </w:r>
      <w:proofErr w:type="spellEnd"/>
      <w:r w:rsidRPr="003B5D7A">
        <w:rPr>
          <w:rFonts w:eastAsia="Bookman Old Style"/>
          <w:sz w:val="22"/>
          <w:szCs w:val="22"/>
        </w:rPr>
        <w:t xml:space="preserve"> dan </w:t>
      </w:r>
      <w:proofErr w:type="spellStart"/>
      <w:r w:rsidRPr="003B5D7A">
        <w:rPr>
          <w:rFonts w:eastAsia="Bookman Old Style"/>
          <w:sz w:val="22"/>
          <w:szCs w:val="22"/>
        </w:rPr>
        <w:t>kekar</w:t>
      </w:r>
      <w:proofErr w:type="spellEnd"/>
      <w:r w:rsidRPr="003B5D7A">
        <w:rPr>
          <w:rFonts w:eastAsia="Bookman Old Style"/>
          <w:sz w:val="22"/>
          <w:szCs w:val="22"/>
        </w:rPr>
        <w:t xml:space="preserve">), </w:t>
      </w:r>
      <w:proofErr w:type="spellStart"/>
      <w:r w:rsidRPr="003B5D7A">
        <w:rPr>
          <w:rFonts w:eastAsia="Bookman Old Style"/>
          <w:sz w:val="22"/>
          <w:szCs w:val="22"/>
        </w:rPr>
        <w:t>stratigrafi</w:t>
      </w:r>
      <w:proofErr w:type="spellEnd"/>
      <w:r w:rsidRPr="003B5D7A">
        <w:rPr>
          <w:rFonts w:eastAsia="Bookman Old Style"/>
          <w:sz w:val="22"/>
          <w:szCs w:val="22"/>
        </w:rPr>
        <w:t xml:space="preserve"> (</w:t>
      </w:r>
      <w:proofErr w:type="spellStart"/>
      <w:r w:rsidRPr="003B5D7A">
        <w:rPr>
          <w:rFonts w:eastAsia="Bookman Old Style"/>
          <w:sz w:val="22"/>
          <w:szCs w:val="22"/>
        </w:rPr>
        <w:t>kedudukan</w:t>
      </w:r>
      <w:proofErr w:type="spellEnd"/>
      <w:r w:rsidRPr="003B5D7A">
        <w:rPr>
          <w:rFonts w:eastAsia="Bookman Old Style"/>
          <w:sz w:val="22"/>
          <w:szCs w:val="22"/>
        </w:rPr>
        <w:t xml:space="preserve"> </w:t>
      </w:r>
      <w:proofErr w:type="spellStart"/>
      <w:r w:rsidRPr="003B5D7A">
        <w:rPr>
          <w:rFonts w:eastAsia="Bookman Old Style"/>
          <w:sz w:val="22"/>
          <w:szCs w:val="22"/>
        </w:rPr>
        <w:t>bidang</w:t>
      </w:r>
      <w:proofErr w:type="spellEnd"/>
      <w:r w:rsidRPr="003B5D7A">
        <w:rPr>
          <w:rFonts w:eastAsia="Bookman Old Style"/>
          <w:sz w:val="22"/>
          <w:szCs w:val="22"/>
        </w:rPr>
        <w:t xml:space="preserve"> </w:t>
      </w:r>
      <w:proofErr w:type="spellStart"/>
      <w:r w:rsidRPr="003B5D7A">
        <w:rPr>
          <w:rFonts w:eastAsia="Bookman Old Style"/>
          <w:sz w:val="22"/>
          <w:szCs w:val="22"/>
        </w:rPr>
        <w:t>perlapisan</w:t>
      </w:r>
      <w:proofErr w:type="spellEnd"/>
      <w:r w:rsidRPr="003B5D7A">
        <w:rPr>
          <w:rFonts w:eastAsia="Bookman Old Style"/>
          <w:sz w:val="22"/>
          <w:szCs w:val="22"/>
        </w:rPr>
        <w:t xml:space="preserve"> </w:t>
      </w:r>
      <w:proofErr w:type="spellStart"/>
      <w:r w:rsidRPr="003B5D7A">
        <w:rPr>
          <w:rFonts w:eastAsia="Bookman Old Style"/>
          <w:sz w:val="22"/>
          <w:szCs w:val="22"/>
        </w:rPr>
        <w:t>terhadap</w:t>
      </w:r>
      <w:proofErr w:type="spellEnd"/>
      <w:r w:rsidRPr="003B5D7A">
        <w:rPr>
          <w:rFonts w:eastAsia="Bookman Old Style"/>
          <w:sz w:val="22"/>
          <w:szCs w:val="22"/>
        </w:rPr>
        <w:t xml:space="preserve"> </w:t>
      </w:r>
      <w:proofErr w:type="spellStart"/>
      <w:r w:rsidRPr="003B5D7A">
        <w:rPr>
          <w:rFonts w:eastAsia="Bookman Old Style"/>
          <w:sz w:val="22"/>
          <w:szCs w:val="22"/>
        </w:rPr>
        <w:t>kemiringan</w:t>
      </w:r>
      <w:proofErr w:type="spellEnd"/>
      <w:r w:rsidRPr="003B5D7A">
        <w:rPr>
          <w:rFonts w:eastAsia="Bookman Old Style"/>
          <w:sz w:val="22"/>
          <w:szCs w:val="22"/>
        </w:rPr>
        <w:t xml:space="preserve"> </w:t>
      </w:r>
      <w:proofErr w:type="spellStart"/>
      <w:r w:rsidRPr="003B5D7A">
        <w:rPr>
          <w:rFonts w:eastAsia="Bookman Old Style"/>
          <w:sz w:val="22"/>
          <w:szCs w:val="22"/>
        </w:rPr>
        <w:t>lerengnya</w:t>
      </w:r>
      <w:proofErr w:type="spellEnd"/>
      <w:r w:rsidRPr="003B5D7A">
        <w:rPr>
          <w:rFonts w:eastAsia="Bookman Old Style"/>
          <w:sz w:val="22"/>
          <w:szCs w:val="22"/>
        </w:rPr>
        <w:t xml:space="preserve">), tata </w:t>
      </w:r>
      <w:proofErr w:type="spellStart"/>
      <w:r w:rsidRPr="003B5D7A">
        <w:rPr>
          <w:rFonts w:eastAsia="Bookman Old Style"/>
          <w:sz w:val="22"/>
          <w:szCs w:val="22"/>
        </w:rPr>
        <w:t>guna</w:t>
      </w:r>
      <w:proofErr w:type="spellEnd"/>
      <w:r w:rsidRPr="003B5D7A">
        <w:rPr>
          <w:rFonts w:eastAsia="Bookman Old Style"/>
          <w:sz w:val="22"/>
          <w:szCs w:val="22"/>
        </w:rPr>
        <w:t xml:space="preserve"> </w:t>
      </w:r>
      <w:proofErr w:type="spellStart"/>
      <w:r w:rsidRPr="003B5D7A">
        <w:rPr>
          <w:rFonts w:eastAsia="Bookman Old Style"/>
          <w:sz w:val="22"/>
          <w:szCs w:val="22"/>
        </w:rPr>
        <w:t>lahan</w:t>
      </w:r>
      <w:proofErr w:type="spellEnd"/>
      <w:r w:rsidRPr="003B5D7A">
        <w:rPr>
          <w:rFonts w:eastAsia="Bookman Old Style"/>
          <w:sz w:val="22"/>
          <w:szCs w:val="22"/>
        </w:rPr>
        <w:t xml:space="preserve">, </w:t>
      </w:r>
      <w:proofErr w:type="spellStart"/>
      <w:r w:rsidRPr="003B5D7A">
        <w:rPr>
          <w:rFonts w:eastAsia="Bookman Old Style"/>
          <w:sz w:val="22"/>
          <w:szCs w:val="22"/>
        </w:rPr>
        <w:t>morfologi</w:t>
      </w:r>
      <w:proofErr w:type="spellEnd"/>
      <w:r w:rsidRPr="003B5D7A">
        <w:rPr>
          <w:rFonts w:eastAsia="Bookman Old Style"/>
          <w:sz w:val="22"/>
          <w:szCs w:val="22"/>
        </w:rPr>
        <w:t xml:space="preserve">, dan </w:t>
      </w:r>
      <w:proofErr w:type="spellStart"/>
      <w:r w:rsidRPr="003B5D7A">
        <w:rPr>
          <w:rFonts w:eastAsia="Bookman Old Style"/>
          <w:sz w:val="22"/>
          <w:szCs w:val="22"/>
        </w:rPr>
        <w:t>kegempaan</w:t>
      </w:r>
      <w:proofErr w:type="spellEnd"/>
      <w:r w:rsidRPr="003B5D7A">
        <w:rPr>
          <w:rFonts w:eastAsia="Bookman Old Style"/>
          <w:sz w:val="22"/>
          <w:szCs w:val="22"/>
        </w:rPr>
        <w:t xml:space="preserve">. Kawasan </w:t>
      </w:r>
      <w:proofErr w:type="spellStart"/>
      <w:r w:rsidRPr="003B5D7A">
        <w:rPr>
          <w:rFonts w:eastAsia="Bookman Old Style"/>
          <w:sz w:val="22"/>
          <w:szCs w:val="22"/>
        </w:rPr>
        <w:t>rawan</w:t>
      </w:r>
      <w:proofErr w:type="spellEnd"/>
      <w:r w:rsidRPr="003B5D7A">
        <w:rPr>
          <w:rFonts w:eastAsia="Bookman Old Style"/>
          <w:sz w:val="22"/>
          <w:szCs w:val="22"/>
        </w:rPr>
        <w:t xml:space="preserve"> </w:t>
      </w:r>
      <w:proofErr w:type="spellStart"/>
      <w:r w:rsidRPr="003B5D7A">
        <w:rPr>
          <w:rFonts w:eastAsia="Bookman Old Style"/>
          <w:sz w:val="22"/>
          <w:szCs w:val="22"/>
        </w:rPr>
        <w:t>bencana</w:t>
      </w:r>
      <w:proofErr w:type="spellEnd"/>
      <w:r w:rsidRPr="003B5D7A">
        <w:rPr>
          <w:rFonts w:eastAsia="Bookman Old Style"/>
          <w:sz w:val="22"/>
          <w:szCs w:val="22"/>
        </w:rPr>
        <w:t xml:space="preserve"> Gerakan </w:t>
      </w:r>
      <w:proofErr w:type="spellStart"/>
      <w:r w:rsidRPr="003B5D7A">
        <w:rPr>
          <w:rFonts w:eastAsia="Bookman Old Style"/>
          <w:sz w:val="22"/>
          <w:szCs w:val="22"/>
        </w:rPr>
        <w:t>tanah</w:t>
      </w:r>
      <w:proofErr w:type="spellEnd"/>
      <w:r w:rsidRPr="003B5D7A">
        <w:rPr>
          <w:rFonts w:eastAsia="Bookman Old Style"/>
          <w:sz w:val="22"/>
          <w:szCs w:val="22"/>
        </w:rPr>
        <w:t xml:space="preserve">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memiliki</w:t>
      </w:r>
      <w:proofErr w:type="spellEnd"/>
      <w:r w:rsidRPr="003B5D7A">
        <w:rPr>
          <w:rFonts w:eastAsia="Bookman Old Style"/>
          <w:sz w:val="22"/>
          <w:szCs w:val="22"/>
        </w:rPr>
        <w:t xml:space="preserve"> </w:t>
      </w:r>
      <w:proofErr w:type="spellStart"/>
      <w:r w:rsidRPr="003B5D7A">
        <w:rPr>
          <w:rFonts w:eastAsia="Bookman Old Style"/>
          <w:sz w:val="22"/>
          <w:szCs w:val="22"/>
        </w:rPr>
        <w:t>luas</w:t>
      </w:r>
      <w:proofErr w:type="spellEnd"/>
      <w:r w:rsidRPr="003B5D7A">
        <w:rPr>
          <w:rFonts w:eastAsia="Bookman Old Style"/>
          <w:sz w:val="22"/>
          <w:szCs w:val="22"/>
        </w:rPr>
        <w:t xml:space="preserve"> </w:t>
      </w:r>
      <w:proofErr w:type="spellStart"/>
      <w:r w:rsidRPr="003B5D7A">
        <w:rPr>
          <w:rFonts w:eastAsia="Bookman Old Style"/>
          <w:sz w:val="22"/>
          <w:szCs w:val="22"/>
        </w:rPr>
        <w:t>kurang</w:t>
      </w:r>
      <w:proofErr w:type="spellEnd"/>
      <w:r w:rsidRPr="003B5D7A">
        <w:rPr>
          <w:rFonts w:eastAsia="Bookman Old Style"/>
          <w:sz w:val="22"/>
          <w:szCs w:val="22"/>
        </w:rPr>
        <w:t xml:space="preserve"> </w:t>
      </w:r>
      <w:proofErr w:type="spellStart"/>
      <w:r w:rsidRPr="003B5D7A">
        <w:rPr>
          <w:rFonts w:eastAsia="Bookman Old Style"/>
          <w:sz w:val="22"/>
          <w:szCs w:val="22"/>
        </w:rPr>
        <w:t>lebih</w:t>
      </w:r>
      <w:proofErr w:type="spellEnd"/>
      <w:r w:rsidRPr="003B5D7A">
        <w:rPr>
          <w:rFonts w:eastAsia="Bookman Old Style"/>
          <w:sz w:val="22"/>
          <w:szCs w:val="22"/>
        </w:rPr>
        <w:t xml:space="preserve"> 21.671 </w:t>
      </w:r>
      <w:proofErr w:type="spellStart"/>
      <w:r w:rsidRPr="003B5D7A">
        <w:rPr>
          <w:rFonts w:eastAsia="Bookman Old Style"/>
          <w:sz w:val="22"/>
          <w:szCs w:val="22"/>
        </w:rPr>
        <w:t>hektar</w:t>
      </w:r>
      <w:proofErr w:type="spellEnd"/>
      <w:r w:rsidRPr="003B5D7A">
        <w:rPr>
          <w:rFonts w:eastAsia="Bookman Old Style"/>
          <w:sz w:val="22"/>
          <w:szCs w:val="22"/>
        </w:rPr>
        <w:t xml:space="preserve"> yang </w:t>
      </w:r>
      <w:proofErr w:type="spellStart"/>
      <w:r w:rsidRPr="003B5D7A">
        <w:rPr>
          <w:rFonts w:eastAsia="Bookman Old Style"/>
          <w:sz w:val="22"/>
          <w:szCs w:val="22"/>
        </w:rPr>
        <w:t>tersebar</w:t>
      </w:r>
      <w:proofErr w:type="spellEnd"/>
      <w:r w:rsidRPr="003B5D7A">
        <w:rPr>
          <w:rFonts w:eastAsia="Bookman Old Style"/>
          <w:sz w:val="22"/>
          <w:szCs w:val="22"/>
        </w:rPr>
        <w:t xml:space="preserve"> di </w:t>
      </w:r>
      <w:proofErr w:type="spellStart"/>
      <w:r w:rsidRPr="003B5D7A">
        <w:rPr>
          <w:rFonts w:eastAsia="Bookman Old Style"/>
          <w:sz w:val="22"/>
          <w:szCs w:val="22"/>
        </w:rPr>
        <w:t>sebagian</w:t>
      </w:r>
      <w:proofErr w:type="spellEnd"/>
      <w:r w:rsidRPr="003B5D7A">
        <w:rPr>
          <w:rFonts w:eastAsia="Bookman Old Style"/>
          <w:sz w:val="22"/>
          <w:szCs w:val="22"/>
        </w:rPr>
        <w:t xml:space="preserve"> wilayah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Sedangkan</w:t>
      </w:r>
      <w:proofErr w:type="spellEnd"/>
      <w:r w:rsidRPr="003B5D7A">
        <w:rPr>
          <w:rFonts w:eastAsia="Bookman Old Style"/>
          <w:sz w:val="22"/>
          <w:szCs w:val="22"/>
        </w:rPr>
        <w:t xml:space="preserve"> </w:t>
      </w:r>
      <w:proofErr w:type="spellStart"/>
      <w:r w:rsidRPr="003B5D7A">
        <w:rPr>
          <w:rFonts w:eastAsia="Bookman Old Style"/>
          <w:sz w:val="22"/>
          <w:szCs w:val="22"/>
        </w:rPr>
        <w:t>bencana</w:t>
      </w:r>
      <w:proofErr w:type="spellEnd"/>
      <w:r w:rsidRPr="003B5D7A">
        <w:rPr>
          <w:rFonts w:eastAsia="Bookman Old Style"/>
          <w:sz w:val="22"/>
          <w:szCs w:val="22"/>
        </w:rPr>
        <w:t xml:space="preserve"> </w:t>
      </w:r>
      <w:proofErr w:type="spellStart"/>
      <w:r w:rsidRPr="003B5D7A">
        <w:rPr>
          <w:rFonts w:eastAsia="Bookman Old Style"/>
          <w:sz w:val="22"/>
          <w:szCs w:val="22"/>
        </w:rPr>
        <w:t>banjir</w:t>
      </w:r>
      <w:proofErr w:type="spellEnd"/>
      <w:r w:rsidRPr="003B5D7A">
        <w:rPr>
          <w:rFonts w:eastAsia="Bookman Old Style"/>
          <w:sz w:val="22"/>
          <w:szCs w:val="22"/>
        </w:rPr>
        <w:t xml:space="preserve"> </w:t>
      </w:r>
      <w:proofErr w:type="spellStart"/>
      <w:r w:rsidRPr="003B5D7A">
        <w:rPr>
          <w:rFonts w:eastAsia="Bookman Old Style"/>
          <w:sz w:val="22"/>
          <w:szCs w:val="22"/>
        </w:rPr>
        <w:t>sering</w:t>
      </w:r>
      <w:proofErr w:type="spellEnd"/>
      <w:r w:rsidRPr="003B5D7A">
        <w:rPr>
          <w:rFonts w:eastAsia="Bookman Old Style"/>
          <w:sz w:val="22"/>
          <w:szCs w:val="22"/>
        </w:rPr>
        <w:t xml:space="preserve"> </w:t>
      </w:r>
      <w:proofErr w:type="spellStart"/>
      <w:r w:rsidRPr="003B5D7A">
        <w:rPr>
          <w:rFonts w:eastAsia="Bookman Old Style"/>
          <w:sz w:val="22"/>
          <w:szCs w:val="22"/>
        </w:rPr>
        <w:t>disebabkan</w:t>
      </w:r>
      <w:proofErr w:type="spellEnd"/>
      <w:r w:rsidRPr="003B5D7A">
        <w:rPr>
          <w:rFonts w:eastAsia="Bookman Old Style"/>
          <w:sz w:val="22"/>
          <w:szCs w:val="22"/>
        </w:rPr>
        <w:t xml:space="preserve"> oleh </w:t>
      </w:r>
      <w:proofErr w:type="spellStart"/>
      <w:r w:rsidRPr="003B5D7A">
        <w:rPr>
          <w:rFonts w:eastAsia="Bookman Old Style"/>
          <w:sz w:val="22"/>
          <w:szCs w:val="22"/>
        </w:rPr>
        <w:t>drainase</w:t>
      </w:r>
      <w:proofErr w:type="spellEnd"/>
      <w:r w:rsidRPr="003B5D7A">
        <w:rPr>
          <w:rFonts w:eastAsia="Bookman Old Style"/>
          <w:sz w:val="22"/>
          <w:szCs w:val="22"/>
        </w:rPr>
        <w:t xml:space="preserve"> yang </w:t>
      </w:r>
      <w:proofErr w:type="spellStart"/>
      <w:r w:rsidRPr="003B5D7A">
        <w:rPr>
          <w:rFonts w:eastAsia="Bookman Old Style"/>
          <w:sz w:val="22"/>
          <w:szCs w:val="22"/>
        </w:rPr>
        <w:t>kurang</w:t>
      </w:r>
      <w:proofErr w:type="spellEnd"/>
      <w:r w:rsidRPr="003B5D7A">
        <w:rPr>
          <w:rFonts w:eastAsia="Bookman Old Style"/>
          <w:sz w:val="22"/>
          <w:szCs w:val="22"/>
        </w:rPr>
        <w:t xml:space="preserve"> </w:t>
      </w:r>
      <w:proofErr w:type="spellStart"/>
      <w:r w:rsidRPr="003B5D7A">
        <w:rPr>
          <w:rFonts w:eastAsia="Bookman Old Style"/>
          <w:sz w:val="22"/>
          <w:szCs w:val="22"/>
        </w:rPr>
        <w:t>memadai</w:t>
      </w:r>
      <w:proofErr w:type="spellEnd"/>
      <w:r w:rsidRPr="003B5D7A">
        <w:rPr>
          <w:rFonts w:eastAsia="Bookman Old Style"/>
          <w:sz w:val="22"/>
          <w:szCs w:val="22"/>
        </w:rPr>
        <w:t xml:space="preserve"> dan </w:t>
      </w:r>
      <w:proofErr w:type="spellStart"/>
      <w:r w:rsidRPr="003B5D7A">
        <w:rPr>
          <w:rFonts w:eastAsia="Bookman Old Style"/>
          <w:sz w:val="22"/>
          <w:szCs w:val="22"/>
        </w:rPr>
        <w:t>banyaknya</w:t>
      </w:r>
      <w:proofErr w:type="spellEnd"/>
      <w:r w:rsidRPr="003B5D7A">
        <w:rPr>
          <w:rFonts w:eastAsia="Bookman Old Style"/>
          <w:sz w:val="22"/>
          <w:szCs w:val="22"/>
        </w:rPr>
        <w:t xml:space="preserve"> </w:t>
      </w:r>
      <w:proofErr w:type="spellStart"/>
      <w:r w:rsidRPr="003B5D7A">
        <w:rPr>
          <w:rFonts w:eastAsia="Bookman Old Style"/>
          <w:sz w:val="22"/>
          <w:szCs w:val="22"/>
        </w:rPr>
        <w:t>tutupan</w:t>
      </w:r>
      <w:proofErr w:type="spellEnd"/>
      <w:r w:rsidRPr="003B5D7A">
        <w:rPr>
          <w:rFonts w:eastAsia="Bookman Old Style"/>
          <w:sz w:val="22"/>
          <w:szCs w:val="22"/>
        </w:rPr>
        <w:t xml:space="preserve"> </w:t>
      </w:r>
      <w:proofErr w:type="spellStart"/>
      <w:r w:rsidRPr="003B5D7A">
        <w:rPr>
          <w:rFonts w:eastAsia="Bookman Old Style"/>
          <w:sz w:val="22"/>
          <w:szCs w:val="22"/>
        </w:rPr>
        <w:t>lahan</w:t>
      </w:r>
      <w:proofErr w:type="spellEnd"/>
      <w:r w:rsidRPr="003B5D7A">
        <w:rPr>
          <w:rFonts w:eastAsia="Bookman Old Style"/>
          <w:sz w:val="22"/>
          <w:szCs w:val="22"/>
        </w:rPr>
        <w:t xml:space="preserve">. </w:t>
      </w:r>
      <w:proofErr w:type="spellStart"/>
      <w:r w:rsidRPr="003B5D7A">
        <w:rPr>
          <w:rFonts w:eastAsia="Bookman Old Style"/>
          <w:sz w:val="22"/>
          <w:szCs w:val="22"/>
        </w:rPr>
        <w:t>Secara</w:t>
      </w:r>
      <w:proofErr w:type="spellEnd"/>
      <w:r w:rsidRPr="003B5D7A">
        <w:rPr>
          <w:rFonts w:eastAsia="Bookman Old Style"/>
          <w:sz w:val="22"/>
          <w:szCs w:val="22"/>
        </w:rPr>
        <w:t xml:space="preserve"> </w:t>
      </w:r>
      <w:proofErr w:type="spellStart"/>
      <w:r w:rsidRPr="003B5D7A">
        <w:rPr>
          <w:rFonts w:eastAsia="Bookman Old Style"/>
          <w:sz w:val="22"/>
          <w:szCs w:val="22"/>
        </w:rPr>
        <w:t>rinci</w:t>
      </w:r>
      <w:proofErr w:type="spellEnd"/>
      <w:r w:rsidRPr="003B5D7A">
        <w:rPr>
          <w:rFonts w:eastAsia="Bookman Old Style"/>
          <w:sz w:val="22"/>
          <w:szCs w:val="22"/>
        </w:rPr>
        <w:t xml:space="preserve"> Kawasan </w:t>
      </w:r>
      <w:proofErr w:type="spellStart"/>
      <w:r w:rsidRPr="003B5D7A">
        <w:rPr>
          <w:rFonts w:eastAsia="Bookman Old Style"/>
          <w:sz w:val="22"/>
          <w:szCs w:val="22"/>
        </w:rPr>
        <w:t>bencana</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disajikan</w:t>
      </w:r>
      <w:proofErr w:type="spellEnd"/>
      <w:r w:rsidRPr="003B5D7A">
        <w:rPr>
          <w:rFonts w:eastAsia="Bookman Old Style"/>
          <w:sz w:val="22"/>
          <w:szCs w:val="22"/>
        </w:rPr>
        <w:t xml:space="preserve"> pada </w:t>
      </w:r>
      <w:proofErr w:type="spellStart"/>
      <w:r w:rsidRPr="003B5D7A">
        <w:rPr>
          <w:rFonts w:eastAsia="Bookman Old Style"/>
          <w:sz w:val="22"/>
          <w:szCs w:val="22"/>
        </w:rPr>
        <w:t>Tabel</w:t>
      </w:r>
      <w:proofErr w:type="spellEnd"/>
      <w:r w:rsidRPr="003B5D7A">
        <w:rPr>
          <w:rFonts w:eastAsia="Bookman Old Style"/>
          <w:sz w:val="22"/>
          <w:szCs w:val="22"/>
        </w:rPr>
        <w:t xml:space="preserve"> 2.</w:t>
      </w:r>
      <w:r w:rsidR="00201E1C" w:rsidRPr="003B5D7A">
        <w:rPr>
          <w:rFonts w:eastAsia="Bookman Old Style"/>
          <w:sz w:val="22"/>
          <w:szCs w:val="22"/>
        </w:rPr>
        <w:t>2</w:t>
      </w:r>
      <w:r w:rsidRPr="003B5D7A">
        <w:rPr>
          <w:rFonts w:eastAsia="Bookman Old Style"/>
          <w:sz w:val="22"/>
          <w:szCs w:val="22"/>
        </w:rPr>
        <w:t xml:space="preserve"> di </w:t>
      </w:r>
      <w:proofErr w:type="spellStart"/>
      <w:r w:rsidRPr="003B5D7A">
        <w:rPr>
          <w:rFonts w:eastAsia="Bookman Old Style"/>
          <w:sz w:val="22"/>
          <w:szCs w:val="22"/>
        </w:rPr>
        <w:t>bawah</w:t>
      </w:r>
      <w:proofErr w:type="spellEnd"/>
      <w:r w:rsidRPr="003B5D7A">
        <w:rPr>
          <w:rFonts w:eastAsia="Bookman Old Style"/>
          <w:sz w:val="22"/>
          <w:szCs w:val="22"/>
        </w:rPr>
        <w:t xml:space="preserve"> </w:t>
      </w:r>
      <w:proofErr w:type="spellStart"/>
      <w:r w:rsidRPr="003B5D7A">
        <w:rPr>
          <w:rFonts w:eastAsia="Bookman Old Style"/>
          <w:sz w:val="22"/>
          <w:szCs w:val="22"/>
        </w:rPr>
        <w:t>ini</w:t>
      </w:r>
      <w:proofErr w:type="spellEnd"/>
      <w:r w:rsidRPr="003B5D7A">
        <w:rPr>
          <w:rFonts w:eastAsia="Bookman Old Style"/>
          <w:sz w:val="22"/>
          <w:szCs w:val="22"/>
        </w:rPr>
        <w:t>.</w:t>
      </w:r>
    </w:p>
    <w:p w:rsidR="00E67C60" w:rsidRPr="003B5D7A" w:rsidRDefault="007A1EDF" w:rsidP="00201E1C">
      <w:pPr>
        <w:pStyle w:val="Caption"/>
        <w:spacing w:after="0"/>
        <w:jc w:val="center"/>
        <w:rPr>
          <w:rFonts w:eastAsia="Bookman Old Style"/>
          <w:b/>
          <w:i w:val="0"/>
          <w:color w:val="auto"/>
          <w:sz w:val="22"/>
          <w:szCs w:val="22"/>
        </w:rPr>
      </w:pPr>
      <w:bookmarkStart w:id="41" w:name="_Toc171409967"/>
      <w:bookmarkStart w:id="42" w:name="_Toc188524683"/>
      <w:proofErr w:type="spellStart"/>
      <w:r w:rsidRPr="003B5D7A">
        <w:rPr>
          <w:i w:val="0"/>
          <w:color w:val="auto"/>
          <w:sz w:val="22"/>
          <w:szCs w:val="22"/>
        </w:rPr>
        <w:t>Tabel</w:t>
      </w:r>
      <w:proofErr w:type="spellEnd"/>
      <w:r w:rsidRPr="003B5D7A">
        <w:rPr>
          <w:i w:val="0"/>
          <w:color w:val="auto"/>
          <w:sz w:val="22"/>
          <w:szCs w:val="22"/>
        </w:rPr>
        <w:t xml:space="preserve"> 2.</w:t>
      </w:r>
      <w:r w:rsidRPr="003B5D7A">
        <w:rPr>
          <w:i w:val="0"/>
          <w:color w:val="auto"/>
          <w:sz w:val="22"/>
          <w:szCs w:val="22"/>
        </w:rPr>
        <w:fldChar w:fldCharType="begin"/>
      </w:r>
      <w:r w:rsidRPr="003B5D7A">
        <w:rPr>
          <w:i w:val="0"/>
          <w:color w:val="auto"/>
          <w:sz w:val="22"/>
          <w:szCs w:val="22"/>
        </w:rPr>
        <w:instrText xml:space="preserve"> SEQ Tabel_2. \* ARABIC </w:instrText>
      </w:r>
      <w:r w:rsidRPr="003B5D7A">
        <w:rPr>
          <w:i w:val="0"/>
          <w:color w:val="auto"/>
          <w:sz w:val="22"/>
          <w:szCs w:val="22"/>
        </w:rPr>
        <w:fldChar w:fldCharType="separate"/>
      </w:r>
      <w:r w:rsidR="00B57F95" w:rsidRPr="003B5D7A">
        <w:rPr>
          <w:i w:val="0"/>
          <w:noProof/>
          <w:color w:val="auto"/>
          <w:sz w:val="22"/>
          <w:szCs w:val="22"/>
        </w:rPr>
        <w:t>2</w:t>
      </w:r>
      <w:r w:rsidRPr="003B5D7A">
        <w:rPr>
          <w:i w:val="0"/>
          <w:color w:val="auto"/>
          <w:sz w:val="22"/>
          <w:szCs w:val="22"/>
        </w:rPr>
        <w:fldChar w:fldCharType="end"/>
      </w:r>
      <w:r w:rsidRPr="003B5D7A">
        <w:rPr>
          <w:i w:val="0"/>
          <w:color w:val="auto"/>
          <w:sz w:val="22"/>
          <w:szCs w:val="22"/>
        </w:rPr>
        <w:t>.</w:t>
      </w:r>
      <w:r w:rsidRPr="003B5D7A">
        <w:rPr>
          <w:b/>
          <w:i w:val="0"/>
          <w:color w:val="auto"/>
          <w:sz w:val="22"/>
          <w:szCs w:val="22"/>
        </w:rPr>
        <w:br/>
      </w:r>
      <w:r w:rsidR="00E67C60" w:rsidRPr="003B5D7A">
        <w:rPr>
          <w:rFonts w:eastAsia="Bookman Old Style"/>
          <w:i w:val="0"/>
          <w:color w:val="auto"/>
          <w:sz w:val="22"/>
          <w:szCs w:val="22"/>
        </w:rPr>
        <w:t xml:space="preserve">Kawasan Rawan </w:t>
      </w:r>
      <w:proofErr w:type="spellStart"/>
      <w:r w:rsidR="00E67C60" w:rsidRPr="003B5D7A">
        <w:rPr>
          <w:rFonts w:eastAsia="Bookman Old Style"/>
          <w:i w:val="0"/>
          <w:color w:val="auto"/>
          <w:sz w:val="22"/>
          <w:szCs w:val="22"/>
        </w:rPr>
        <w:t>Bencana</w:t>
      </w:r>
      <w:bookmarkEnd w:id="41"/>
      <w:bookmarkEnd w:id="42"/>
      <w:proofErr w:type="spellEnd"/>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
        <w:gridCol w:w="1890"/>
        <w:gridCol w:w="4245"/>
        <w:gridCol w:w="2415"/>
      </w:tblGrid>
      <w:tr w:rsidR="00E67C60" w:rsidRPr="003B5D7A" w:rsidTr="00E67C60">
        <w:trPr>
          <w:trHeight w:val="304"/>
          <w:tblHeader/>
          <w:jc w:val="center"/>
        </w:trPr>
        <w:tc>
          <w:tcPr>
            <w:tcW w:w="660" w:type="dxa"/>
            <w:shd w:val="clear" w:color="auto" w:fill="FFD965"/>
            <w:vAlign w:val="center"/>
          </w:tcPr>
          <w:p w:rsidR="00E67C60" w:rsidRPr="003B5D7A" w:rsidRDefault="00E67C60" w:rsidP="007A1EDF">
            <w:pPr>
              <w:spacing w:line="276" w:lineRule="auto"/>
              <w:jc w:val="center"/>
              <w:rPr>
                <w:rFonts w:eastAsia="Bookman Old Style"/>
                <w:b/>
                <w:sz w:val="22"/>
                <w:szCs w:val="22"/>
              </w:rPr>
            </w:pPr>
            <w:r w:rsidRPr="003B5D7A">
              <w:rPr>
                <w:rFonts w:eastAsia="Bookman Old Style"/>
                <w:b/>
                <w:sz w:val="22"/>
                <w:szCs w:val="22"/>
              </w:rPr>
              <w:t>No</w:t>
            </w:r>
          </w:p>
        </w:tc>
        <w:tc>
          <w:tcPr>
            <w:tcW w:w="1890" w:type="dxa"/>
            <w:shd w:val="clear" w:color="auto" w:fill="FFD965"/>
            <w:vAlign w:val="center"/>
          </w:tcPr>
          <w:p w:rsidR="00E67C60" w:rsidRPr="003B5D7A" w:rsidRDefault="00E67C60" w:rsidP="007A1EDF">
            <w:pPr>
              <w:spacing w:line="276" w:lineRule="auto"/>
              <w:jc w:val="center"/>
              <w:rPr>
                <w:rFonts w:eastAsia="Bookman Old Style"/>
                <w:b/>
                <w:sz w:val="22"/>
                <w:szCs w:val="22"/>
              </w:rPr>
            </w:pPr>
            <w:r w:rsidRPr="003B5D7A">
              <w:rPr>
                <w:rFonts w:eastAsia="Bookman Old Style"/>
                <w:b/>
                <w:sz w:val="22"/>
                <w:szCs w:val="22"/>
              </w:rPr>
              <w:t xml:space="preserve">Kawasan </w:t>
            </w:r>
            <w:proofErr w:type="spellStart"/>
            <w:r w:rsidRPr="003B5D7A">
              <w:rPr>
                <w:rFonts w:eastAsia="Bookman Old Style"/>
                <w:b/>
                <w:sz w:val="22"/>
                <w:szCs w:val="22"/>
              </w:rPr>
              <w:t>Bencana</w:t>
            </w:r>
            <w:proofErr w:type="spellEnd"/>
          </w:p>
        </w:tc>
        <w:tc>
          <w:tcPr>
            <w:tcW w:w="4245" w:type="dxa"/>
            <w:shd w:val="clear" w:color="auto" w:fill="FFD965"/>
            <w:vAlign w:val="center"/>
          </w:tcPr>
          <w:p w:rsidR="00E67C60" w:rsidRPr="003B5D7A" w:rsidRDefault="00E67C60" w:rsidP="007A1EDF">
            <w:pPr>
              <w:spacing w:line="276" w:lineRule="auto"/>
              <w:jc w:val="center"/>
              <w:rPr>
                <w:rFonts w:eastAsia="Bookman Old Style"/>
                <w:b/>
                <w:sz w:val="22"/>
                <w:szCs w:val="22"/>
              </w:rPr>
            </w:pPr>
            <w:proofErr w:type="spellStart"/>
            <w:r w:rsidRPr="003B5D7A">
              <w:rPr>
                <w:rFonts w:eastAsia="Bookman Old Style"/>
                <w:b/>
                <w:sz w:val="22"/>
                <w:szCs w:val="22"/>
              </w:rPr>
              <w:t>Lokasi</w:t>
            </w:r>
            <w:proofErr w:type="spellEnd"/>
          </w:p>
        </w:tc>
        <w:tc>
          <w:tcPr>
            <w:tcW w:w="2415" w:type="dxa"/>
            <w:shd w:val="clear" w:color="auto" w:fill="FFD965"/>
            <w:vAlign w:val="center"/>
          </w:tcPr>
          <w:p w:rsidR="00E67C60" w:rsidRPr="003B5D7A" w:rsidRDefault="00E67C60" w:rsidP="007A1EDF">
            <w:pPr>
              <w:spacing w:line="276" w:lineRule="auto"/>
              <w:jc w:val="center"/>
              <w:rPr>
                <w:rFonts w:eastAsia="Bookman Old Style"/>
                <w:b/>
                <w:sz w:val="22"/>
                <w:szCs w:val="22"/>
              </w:rPr>
            </w:pPr>
            <w:proofErr w:type="spellStart"/>
            <w:r w:rsidRPr="003B5D7A">
              <w:rPr>
                <w:rFonts w:eastAsia="Bookman Old Style"/>
                <w:b/>
                <w:sz w:val="22"/>
                <w:szCs w:val="22"/>
              </w:rPr>
              <w:t>Keterangan</w:t>
            </w:r>
            <w:proofErr w:type="spellEnd"/>
          </w:p>
        </w:tc>
      </w:tr>
      <w:tr w:rsidR="00E67C60" w:rsidRPr="003B5D7A" w:rsidTr="00E67C60">
        <w:trPr>
          <w:trHeight w:val="304"/>
          <w:jc w:val="center"/>
        </w:trPr>
        <w:tc>
          <w:tcPr>
            <w:tcW w:w="660" w:type="dxa"/>
            <w:shd w:val="clear" w:color="auto" w:fill="auto"/>
          </w:tcPr>
          <w:p w:rsidR="00E67C60" w:rsidRPr="003B5D7A" w:rsidRDefault="00E67C60" w:rsidP="007A1EDF">
            <w:pPr>
              <w:spacing w:line="276" w:lineRule="auto"/>
              <w:jc w:val="center"/>
              <w:rPr>
                <w:rFonts w:eastAsia="Bookman Old Style"/>
                <w:sz w:val="22"/>
                <w:szCs w:val="22"/>
              </w:rPr>
            </w:pPr>
            <w:r w:rsidRPr="003B5D7A">
              <w:rPr>
                <w:rFonts w:eastAsia="Bookman Old Style"/>
                <w:sz w:val="22"/>
                <w:szCs w:val="22"/>
              </w:rPr>
              <w:t>1</w:t>
            </w:r>
          </w:p>
        </w:tc>
        <w:tc>
          <w:tcPr>
            <w:tcW w:w="1890" w:type="dxa"/>
            <w:shd w:val="clear" w:color="auto" w:fill="auto"/>
          </w:tcPr>
          <w:p w:rsidR="00E67C60" w:rsidRPr="003B5D7A" w:rsidRDefault="00E67C60" w:rsidP="007A1EDF">
            <w:pPr>
              <w:spacing w:line="276" w:lineRule="auto"/>
              <w:rPr>
                <w:rFonts w:eastAsia="Bookman Old Style"/>
                <w:sz w:val="22"/>
                <w:szCs w:val="22"/>
              </w:rPr>
            </w:pPr>
            <w:r w:rsidRPr="003B5D7A">
              <w:rPr>
                <w:rFonts w:eastAsia="Bookman Old Style"/>
                <w:sz w:val="22"/>
                <w:szCs w:val="22"/>
              </w:rPr>
              <w:t>Gerakan Tanah</w:t>
            </w:r>
          </w:p>
        </w:tc>
        <w:tc>
          <w:tcPr>
            <w:tcW w:w="4245" w:type="dxa"/>
            <w:shd w:val="clear" w:color="auto" w:fill="auto"/>
          </w:tcPr>
          <w:p w:rsidR="00E67C60" w:rsidRPr="003B5D7A" w:rsidRDefault="00E67C60" w:rsidP="007A1EDF">
            <w:pPr>
              <w:spacing w:line="276" w:lineRule="auto"/>
              <w:rPr>
                <w:rFonts w:eastAsia="Bookman Old Style"/>
                <w:sz w:val="22"/>
                <w:szCs w:val="22"/>
              </w:rPr>
            </w:pPr>
            <w:proofErr w:type="spellStart"/>
            <w:r w:rsidRPr="003B5D7A">
              <w:rPr>
                <w:rFonts w:eastAsia="Bookman Old Style"/>
                <w:sz w:val="22"/>
                <w:szCs w:val="22"/>
              </w:rPr>
              <w:t>Tersebar</w:t>
            </w:r>
            <w:proofErr w:type="spellEnd"/>
            <w:r w:rsidRPr="003B5D7A">
              <w:rPr>
                <w:rFonts w:eastAsia="Bookman Old Style"/>
                <w:sz w:val="22"/>
                <w:szCs w:val="22"/>
              </w:rPr>
              <w:t xml:space="preserve"> di </w:t>
            </w:r>
            <w:proofErr w:type="spellStart"/>
            <w:r w:rsidRPr="003B5D7A">
              <w:rPr>
                <w:rFonts w:eastAsia="Bookman Old Style"/>
                <w:sz w:val="22"/>
                <w:szCs w:val="22"/>
              </w:rPr>
              <w:t>sebagian</w:t>
            </w:r>
            <w:proofErr w:type="spellEnd"/>
            <w:r w:rsidRPr="003B5D7A">
              <w:rPr>
                <w:rFonts w:eastAsia="Bookman Old Style"/>
                <w:sz w:val="22"/>
                <w:szCs w:val="22"/>
              </w:rPr>
              <w:t xml:space="preserve"> wilayah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terutama</w:t>
            </w:r>
            <w:proofErr w:type="spellEnd"/>
            <w:r w:rsidRPr="003B5D7A">
              <w:rPr>
                <w:rFonts w:eastAsia="Bookman Old Style"/>
                <w:sz w:val="22"/>
                <w:szCs w:val="22"/>
              </w:rPr>
              <w:t xml:space="preserve"> di </w:t>
            </w:r>
            <w:proofErr w:type="spellStart"/>
            <w:r w:rsidRPr="003B5D7A">
              <w:rPr>
                <w:rFonts w:eastAsia="Bookman Old Style"/>
                <w:sz w:val="22"/>
                <w:szCs w:val="22"/>
              </w:rPr>
              <w:t>sekitar</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Surian</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Buahdua</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Cimalaka</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Tanjungkerta</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Conggeang</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Rancakalong</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Tomo</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Jatigede</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Darmaraja</w:t>
            </w:r>
            <w:proofErr w:type="spellEnd"/>
            <w:r w:rsidRPr="003B5D7A">
              <w:rPr>
                <w:rFonts w:eastAsia="Bookman Old Style"/>
                <w:sz w:val="22"/>
                <w:szCs w:val="22"/>
              </w:rPr>
              <w:t xml:space="preserve">, dan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Jatinunggal</w:t>
            </w:r>
            <w:proofErr w:type="spellEnd"/>
          </w:p>
        </w:tc>
        <w:tc>
          <w:tcPr>
            <w:tcW w:w="2415" w:type="dxa"/>
            <w:shd w:val="clear" w:color="auto" w:fill="auto"/>
          </w:tcPr>
          <w:p w:rsidR="00E67C60" w:rsidRPr="003B5D7A" w:rsidRDefault="00E67C60" w:rsidP="007A1EDF">
            <w:pPr>
              <w:spacing w:line="276" w:lineRule="auto"/>
              <w:rPr>
                <w:rFonts w:eastAsia="Bookman Old Style"/>
                <w:sz w:val="22"/>
                <w:szCs w:val="22"/>
              </w:rPr>
            </w:pPr>
            <w:r w:rsidRPr="003B5D7A">
              <w:rPr>
                <w:rFonts w:eastAsia="Bookman Old Style"/>
                <w:sz w:val="22"/>
                <w:szCs w:val="22"/>
              </w:rPr>
              <w:t xml:space="preserve">Luas </w:t>
            </w:r>
            <w:proofErr w:type="spellStart"/>
            <w:r w:rsidRPr="003B5D7A">
              <w:rPr>
                <w:rFonts w:eastAsia="Bookman Old Style"/>
                <w:sz w:val="22"/>
                <w:szCs w:val="22"/>
              </w:rPr>
              <w:t>kurang</w:t>
            </w:r>
            <w:proofErr w:type="spellEnd"/>
            <w:r w:rsidRPr="003B5D7A">
              <w:rPr>
                <w:rFonts w:eastAsia="Bookman Old Style"/>
                <w:sz w:val="22"/>
                <w:szCs w:val="22"/>
              </w:rPr>
              <w:t xml:space="preserve"> </w:t>
            </w:r>
            <w:proofErr w:type="spellStart"/>
            <w:r w:rsidRPr="003B5D7A">
              <w:rPr>
                <w:rFonts w:eastAsia="Bookman Old Style"/>
                <w:sz w:val="22"/>
                <w:szCs w:val="22"/>
              </w:rPr>
              <w:t>lebih</w:t>
            </w:r>
            <w:proofErr w:type="spellEnd"/>
            <w:r w:rsidRPr="003B5D7A">
              <w:rPr>
                <w:rFonts w:eastAsia="Bookman Old Style"/>
                <w:sz w:val="22"/>
                <w:szCs w:val="22"/>
              </w:rPr>
              <w:t xml:space="preserve"> 21.612 Ha</w:t>
            </w:r>
          </w:p>
        </w:tc>
      </w:tr>
      <w:tr w:rsidR="00E67C60" w:rsidRPr="003B5D7A" w:rsidTr="00E67C60">
        <w:trPr>
          <w:trHeight w:val="304"/>
          <w:jc w:val="center"/>
        </w:trPr>
        <w:tc>
          <w:tcPr>
            <w:tcW w:w="660" w:type="dxa"/>
            <w:shd w:val="clear" w:color="auto" w:fill="auto"/>
          </w:tcPr>
          <w:p w:rsidR="00E67C60" w:rsidRPr="003B5D7A" w:rsidRDefault="00E67C60" w:rsidP="007A1EDF">
            <w:pPr>
              <w:spacing w:line="276" w:lineRule="auto"/>
              <w:jc w:val="center"/>
              <w:rPr>
                <w:rFonts w:eastAsia="Bookman Old Style"/>
                <w:sz w:val="22"/>
                <w:szCs w:val="22"/>
              </w:rPr>
            </w:pPr>
            <w:r w:rsidRPr="003B5D7A">
              <w:rPr>
                <w:rFonts w:eastAsia="Bookman Old Style"/>
                <w:sz w:val="22"/>
                <w:szCs w:val="22"/>
              </w:rPr>
              <w:t>2</w:t>
            </w:r>
          </w:p>
        </w:tc>
        <w:tc>
          <w:tcPr>
            <w:tcW w:w="1890" w:type="dxa"/>
            <w:shd w:val="clear" w:color="auto" w:fill="auto"/>
          </w:tcPr>
          <w:p w:rsidR="00E67C60" w:rsidRPr="003B5D7A" w:rsidRDefault="00E67C60" w:rsidP="007A1EDF">
            <w:pPr>
              <w:spacing w:line="276" w:lineRule="auto"/>
              <w:rPr>
                <w:rFonts w:eastAsia="Bookman Old Style"/>
                <w:sz w:val="22"/>
                <w:szCs w:val="22"/>
              </w:rPr>
            </w:pPr>
            <w:proofErr w:type="spellStart"/>
            <w:r w:rsidRPr="003B5D7A">
              <w:rPr>
                <w:rFonts w:eastAsia="Bookman Old Style"/>
                <w:sz w:val="22"/>
                <w:szCs w:val="22"/>
              </w:rPr>
              <w:t>Banjir</w:t>
            </w:r>
            <w:proofErr w:type="spellEnd"/>
          </w:p>
        </w:tc>
        <w:tc>
          <w:tcPr>
            <w:tcW w:w="4245" w:type="dxa"/>
            <w:shd w:val="clear" w:color="auto" w:fill="auto"/>
          </w:tcPr>
          <w:p w:rsidR="00E67C60" w:rsidRPr="003B5D7A" w:rsidRDefault="00E67C60" w:rsidP="00057856">
            <w:pPr>
              <w:numPr>
                <w:ilvl w:val="0"/>
                <w:numId w:val="5"/>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Jatinangor</w:t>
            </w:r>
            <w:proofErr w:type="spellEnd"/>
            <w:r w:rsidRPr="003B5D7A">
              <w:rPr>
                <w:rFonts w:eastAsia="Bookman Old Style"/>
                <w:sz w:val="22"/>
                <w:szCs w:val="22"/>
              </w:rPr>
              <w:t>;</w:t>
            </w:r>
          </w:p>
          <w:p w:rsidR="00E67C60" w:rsidRPr="003B5D7A" w:rsidRDefault="00E67C60" w:rsidP="00057856">
            <w:pPr>
              <w:numPr>
                <w:ilvl w:val="0"/>
                <w:numId w:val="5"/>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Cimanggung</w:t>
            </w:r>
            <w:proofErr w:type="spellEnd"/>
            <w:r w:rsidRPr="003B5D7A">
              <w:rPr>
                <w:rFonts w:eastAsia="Bookman Old Style"/>
                <w:sz w:val="22"/>
                <w:szCs w:val="22"/>
              </w:rPr>
              <w:t xml:space="preserve">; </w:t>
            </w:r>
          </w:p>
          <w:p w:rsidR="00E67C60" w:rsidRPr="003B5D7A" w:rsidRDefault="00E67C60" w:rsidP="00057856">
            <w:pPr>
              <w:numPr>
                <w:ilvl w:val="0"/>
                <w:numId w:val="5"/>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Ujungjaya</w:t>
            </w:r>
            <w:proofErr w:type="spellEnd"/>
            <w:r w:rsidRPr="003B5D7A">
              <w:rPr>
                <w:rFonts w:eastAsia="Bookman Old Style"/>
                <w:sz w:val="22"/>
                <w:szCs w:val="22"/>
              </w:rPr>
              <w:t>;</w:t>
            </w:r>
          </w:p>
          <w:p w:rsidR="00E67C60" w:rsidRPr="003B5D7A" w:rsidRDefault="00E67C60" w:rsidP="00057856">
            <w:pPr>
              <w:numPr>
                <w:ilvl w:val="0"/>
                <w:numId w:val="5"/>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Tomo</w:t>
            </w:r>
            <w:proofErr w:type="spellEnd"/>
            <w:r w:rsidRPr="003B5D7A">
              <w:rPr>
                <w:rFonts w:eastAsia="Bookman Old Style"/>
                <w:sz w:val="22"/>
                <w:szCs w:val="22"/>
              </w:rPr>
              <w:t xml:space="preserve">; </w:t>
            </w:r>
          </w:p>
          <w:p w:rsidR="00E67C60" w:rsidRPr="003B5D7A" w:rsidRDefault="00E67C60" w:rsidP="00057856">
            <w:pPr>
              <w:numPr>
                <w:ilvl w:val="0"/>
                <w:numId w:val="5"/>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Utara; dan</w:t>
            </w:r>
          </w:p>
          <w:p w:rsidR="00E67C60" w:rsidRPr="003B5D7A" w:rsidRDefault="00E67C60" w:rsidP="00057856">
            <w:pPr>
              <w:numPr>
                <w:ilvl w:val="0"/>
                <w:numId w:val="5"/>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Selatan.</w:t>
            </w:r>
          </w:p>
        </w:tc>
        <w:tc>
          <w:tcPr>
            <w:tcW w:w="2415" w:type="dxa"/>
            <w:shd w:val="clear" w:color="auto" w:fill="auto"/>
            <w:vAlign w:val="center"/>
          </w:tcPr>
          <w:p w:rsidR="00E67C60" w:rsidRPr="003B5D7A" w:rsidRDefault="00E67C60" w:rsidP="007A1EDF">
            <w:pPr>
              <w:spacing w:line="276" w:lineRule="auto"/>
              <w:rPr>
                <w:rFonts w:eastAsia="Bookman Old Style"/>
                <w:sz w:val="22"/>
                <w:szCs w:val="22"/>
              </w:rPr>
            </w:pPr>
            <w:proofErr w:type="spellStart"/>
            <w:r w:rsidRPr="003B5D7A">
              <w:rPr>
                <w:rFonts w:eastAsia="Bookman Old Style"/>
                <w:sz w:val="22"/>
                <w:szCs w:val="22"/>
              </w:rPr>
              <w:t>Terjadi</w:t>
            </w:r>
            <w:proofErr w:type="spellEnd"/>
            <w:r w:rsidRPr="003B5D7A">
              <w:rPr>
                <w:rFonts w:eastAsia="Bookman Old Style"/>
                <w:sz w:val="22"/>
                <w:szCs w:val="22"/>
              </w:rPr>
              <w:t xml:space="preserve"> </w:t>
            </w:r>
            <w:proofErr w:type="spellStart"/>
            <w:r w:rsidRPr="003B5D7A">
              <w:rPr>
                <w:rFonts w:eastAsia="Bookman Old Style"/>
                <w:sz w:val="22"/>
                <w:szCs w:val="22"/>
              </w:rPr>
              <w:t>akibat</w:t>
            </w:r>
            <w:proofErr w:type="spellEnd"/>
            <w:r w:rsidRPr="003B5D7A">
              <w:rPr>
                <w:rFonts w:eastAsia="Bookman Old Style"/>
                <w:sz w:val="22"/>
                <w:szCs w:val="22"/>
              </w:rPr>
              <w:t xml:space="preserve"> </w:t>
            </w:r>
            <w:proofErr w:type="spellStart"/>
            <w:r w:rsidRPr="003B5D7A">
              <w:rPr>
                <w:rFonts w:eastAsia="Bookman Old Style"/>
                <w:sz w:val="22"/>
                <w:szCs w:val="22"/>
              </w:rPr>
              <w:t>dari</w:t>
            </w:r>
            <w:proofErr w:type="spellEnd"/>
            <w:r w:rsidRPr="003B5D7A">
              <w:rPr>
                <w:rFonts w:eastAsia="Bookman Old Style"/>
                <w:sz w:val="22"/>
                <w:szCs w:val="22"/>
              </w:rPr>
              <w:t xml:space="preserve"> </w:t>
            </w:r>
            <w:proofErr w:type="spellStart"/>
            <w:r w:rsidRPr="003B5D7A">
              <w:rPr>
                <w:rFonts w:eastAsia="Bookman Old Style"/>
                <w:sz w:val="22"/>
                <w:szCs w:val="22"/>
              </w:rPr>
              <w:t>drainase</w:t>
            </w:r>
            <w:proofErr w:type="spellEnd"/>
            <w:r w:rsidRPr="003B5D7A">
              <w:rPr>
                <w:rFonts w:eastAsia="Bookman Old Style"/>
                <w:sz w:val="22"/>
                <w:szCs w:val="22"/>
              </w:rPr>
              <w:t xml:space="preserve"> yang </w:t>
            </w:r>
            <w:proofErr w:type="spellStart"/>
            <w:r w:rsidRPr="003B5D7A">
              <w:rPr>
                <w:rFonts w:eastAsia="Bookman Old Style"/>
                <w:sz w:val="22"/>
                <w:szCs w:val="22"/>
              </w:rPr>
              <w:t>kurang</w:t>
            </w:r>
            <w:proofErr w:type="spellEnd"/>
            <w:r w:rsidRPr="003B5D7A">
              <w:rPr>
                <w:rFonts w:eastAsia="Bookman Old Style"/>
                <w:sz w:val="22"/>
                <w:szCs w:val="22"/>
              </w:rPr>
              <w:t xml:space="preserve"> </w:t>
            </w:r>
            <w:proofErr w:type="spellStart"/>
            <w:r w:rsidRPr="003B5D7A">
              <w:rPr>
                <w:rFonts w:eastAsia="Bookman Old Style"/>
                <w:sz w:val="22"/>
                <w:szCs w:val="22"/>
              </w:rPr>
              <w:t>memadai</w:t>
            </w:r>
            <w:proofErr w:type="spellEnd"/>
            <w:r w:rsidRPr="003B5D7A">
              <w:rPr>
                <w:rFonts w:eastAsia="Bookman Old Style"/>
                <w:sz w:val="22"/>
                <w:szCs w:val="22"/>
              </w:rPr>
              <w:t xml:space="preserve">, </w:t>
            </w:r>
            <w:proofErr w:type="spellStart"/>
            <w:r w:rsidRPr="003B5D7A">
              <w:rPr>
                <w:rFonts w:eastAsia="Bookman Old Style"/>
                <w:sz w:val="22"/>
                <w:szCs w:val="22"/>
              </w:rPr>
              <w:t>tutupan</w:t>
            </w:r>
            <w:proofErr w:type="spellEnd"/>
            <w:r w:rsidRPr="003B5D7A">
              <w:rPr>
                <w:rFonts w:eastAsia="Bookman Old Style"/>
                <w:sz w:val="22"/>
                <w:szCs w:val="22"/>
              </w:rPr>
              <w:t xml:space="preserve"> </w:t>
            </w:r>
            <w:proofErr w:type="spellStart"/>
            <w:r w:rsidRPr="003B5D7A">
              <w:rPr>
                <w:rFonts w:eastAsia="Bookman Old Style"/>
                <w:sz w:val="22"/>
                <w:szCs w:val="22"/>
              </w:rPr>
              <w:t>lahan</w:t>
            </w:r>
            <w:proofErr w:type="spellEnd"/>
            <w:r w:rsidRPr="003B5D7A">
              <w:rPr>
                <w:rFonts w:eastAsia="Bookman Old Style"/>
                <w:sz w:val="22"/>
                <w:szCs w:val="22"/>
              </w:rPr>
              <w:t xml:space="preserve">, dan </w:t>
            </w:r>
            <w:proofErr w:type="spellStart"/>
            <w:r w:rsidRPr="003B5D7A">
              <w:rPr>
                <w:rFonts w:eastAsia="Bookman Old Style"/>
                <w:sz w:val="22"/>
                <w:szCs w:val="22"/>
              </w:rPr>
              <w:t>peningkatan</w:t>
            </w:r>
            <w:proofErr w:type="spellEnd"/>
            <w:r w:rsidRPr="003B5D7A">
              <w:rPr>
                <w:rFonts w:eastAsia="Bookman Old Style"/>
                <w:sz w:val="22"/>
                <w:szCs w:val="22"/>
              </w:rPr>
              <w:t xml:space="preserve"> debit air di </w:t>
            </w:r>
            <w:proofErr w:type="spellStart"/>
            <w:r w:rsidRPr="003B5D7A">
              <w:rPr>
                <w:rFonts w:eastAsia="Bookman Old Style"/>
                <w:sz w:val="22"/>
                <w:szCs w:val="22"/>
              </w:rPr>
              <w:t>beberapa</w:t>
            </w:r>
            <w:proofErr w:type="spellEnd"/>
            <w:r w:rsidRPr="003B5D7A">
              <w:rPr>
                <w:rFonts w:eastAsia="Bookman Old Style"/>
                <w:sz w:val="22"/>
                <w:szCs w:val="22"/>
              </w:rPr>
              <w:t xml:space="preserve"> </w:t>
            </w:r>
            <w:proofErr w:type="spellStart"/>
            <w:r w:rsidRPr="003B5D7A">
              <w:rPr>
                <w:rFonts w:eastAsia="Bookman Old Style"/>
                <w:sz w:val="22"/>
                <w:szCs w:val="22"/>
              </w:rPr>
              <w:t>titik</w:t>
            </w:r>
            <w:proofErr w:type="spellEnd"/>
            <w:r w:rsidRPr="003B5D7A">
              <w:rPr>
                <w:rFonts w:eastAsia="Bookman Old Style"/>
                <w:sz w:val="22"/>
                <w:szCs w:val="22"/>
              </w:rPr>
              <w:t xml:space="preserve"> </w:t>
            </w:r>
            <w:proofErr w:type="spellStart"/>
            <w:r w:rsidRPr="003B5D7A">
              <w:rPr>
                <w:rFonts w:eastAsia="Bookman Old Style"/>
                <w:sz w:val="22"/>
                <w:szCs w:val="22"/>
              </w:rPr>
              <w:t>lintasan</w:t>
            </w:r>
            <w:proofErr w:type="spellEnd"/>
            <w:r w:rsidRPr="003B5D7A">
              <w:rPr>
                <w:rFonts w:eastAsia="Bookman Old Style"/>
                <w:sz w:val="22"/>
                <w:szCs w:val="22"/>
              </w:rPr>
              <w:t xml:space="preserve"> </w:t>
            </w:r>
            <w:proofErr w:type="spellStart"/>
            <w:r w:rsidRPr="003B5D7A">
              <w:rPr>
                <w:rFonts w:eastAsia="Bookman Old Style"/>
                <w:sz w:val="22"/>
                <w:szCs w:val="22"/>
              </w:rPr>
              <w:t>sungai</w:t>
            </w:r>
            <w:proofErr w:type="spellEnd"/>
            <w:r w:rsidRPr="003B5D7A">
              <w:rPr>
                <w:rFonts w:eastAsia="Bookman Old Style"/>
                <w:sz w:val="22"/>
                <w:szCs w:val="22"/>
              </w:rPr>
              <w:t>.</w:t>
            </w:r>
          </w:p>
        </w:tc>
      </w:tr>
      <w:tr w:rsidR="00E67C60" w:rsidRPr="003B5D7A" w:rsidTr="00E67C60">
        <w:trPr>
          <w:trHeight w:val="304"/>
          <w:jc w:val="center"/>
        </w:trPr>
        <w:tc>
          <w:tcPr>
            <w:tcW w:w="660" w:type="dxa"/>
            <w:shd w:val="clear" w:color="auto" w:fill="auto"/>
          </w:tcPr>
          <w:p w:rsidR="00E67C60" w:rsidRPr="003B5D7A" w:rsidRDefault="00E67C60" w:rsidP="007A1EDF">
            <w:pPr>
              <w:spacing w:line="276" w:lineRule="auto"/>
              <w:jc w:val="center"/>
              <w:rPr>
                <w:rFonts w:eastAsia="Bookman Old Style"/>
                <w:sz w:val="22"/>
                <w:szCs w:val="22"/>
              </w:rPr>
            </w:pPr>
            <w:r w:rsidRPr="003B5D7A">
              <w:rPr>
                <w:rFonts w:eastAsia="Bookman Old Style"/>
                <w:sz w:val="22"/>
                <w:szCs w:val="22"/>
              </w:rPr>
              <w:t>3</w:t>
            </w:r>
          </w:p>
        </w:tc>
        <w:tc>
          <w:tcPr>
            <w:tcW w:w="1890" w:type="dxa"/>
            <w:shd w:val="clear" w:color="auto" w:fill="auto"/>
          </w:tcPr>
          <w:p w:rsidR="00E67C60" w:rsidRPr="003B5D7A" w:rsidRDefault="00E67C60" w:rsidP="007A1EDF">
            <w:pPr>
              <w:spacing w:line="276" w:lineRule="auto"/>
              <w:rPr>
                <w:rFonts w:eastAsia="Bookman Old Style"/>
                <w:sz w:val="22"/>
                <w:szCs w:val="22"/>
              </w:rPr>
            </w:pPr>
            <w:proofErr w:type="spellStart"/>
            <w:r w:rsidRPr="003B5D7A">
              <w:rPr>
                <w:rFonts w:eastAsia="Bookman Old Style"/>
                <w:sz w:val="22"/>
                <w:szCs w:val="22"/>
              </w:rPr>
              <w:t>Puting</w:t>
            </w:r>
            <w:proofErr w:type="spellEnd"/>
            <w:r w:rsidRPr="003B5D7A">
              <w:rPr>
                <w:rFonts w:eastAsia="Bookman Old Style"/>
                <w:sz w:val="22"/>
                <w:szCs w:val="22"/>
              </w:rPr>
              <w:t xml:space="preserve"> </w:t>
            </w:r>
            <w:proofErr w:type="spellStart"/>
            <w:r w:rsidRPr="003B5D7A">
              <w:rPr>
                <w:rFonts w:eastAsia="Bookman Old Style"/>
                <w:sz w:val="22"/>
                <w:szCs w:val="22"/>
              </w:rPr>
              <w:t>Beliung</w:t>
            </w:r>
            <w:proofErr w:type="spellEnd"/>
          </w:p>
        </w:tc>
        <w:tc>
          <w:tcPr>
            <w:tcW w:w="4245" w:type="dxa"/>
            <w:shd w:val="clear" w:color="auto" w:fill="auto"/>
          </w:tcPr>
          <w:p w:rsidR="00E67C60" w:rsidRPr="003B5D7A" w:rsidRDefault="00E67C60" w:rsidP="00057856">
            <w:pPr>
              <w:numPr>
                <w:ilvl w:val="1"/>
                <w:numId w:val="6"/>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Cimanggung</w:t>
            </w:r>
            <w:proofErr w:type="spellEnd"/>
            <w:r w:rsidRPr="003B5D7A">
              <w:rPr>
                <w:rFonts w:eastAsia="Bookman Old Style"/>
                <w:sz w:val="22"/>
                <w:szCs w:val="22"/>
              </w:rPr>
              <w:t>;</w:t>
            </w:r>
          </w:p>
          <w:p w:rsidR="00E67C60" w:rsidRPr="003B5D7A" w:rsidRDefault="00E67C60" w:rsidP="00057856">
            <w:pPr>
              <w:numPr>
                <w:ilvl w:val="1"/>
                <w:numId w:val="6"/>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Cimalaka</w:t>
            </w:r>
            <w:proofErr w:type="spellEnd"/>
            <w:r w:rsidRPr="003B5D7A">
              <w:rPr>
                <w:rFonts w:eastAsia="Bookman Old Style"/>
                <w:sz w:val="22"/>
                <w:szCs w:val="22"/>
              </w:rPr>
              <w:t>;</w:t>
            </w:r>
          </w:p>
          <w:p w:rsidR="00E67C60" w:rsidRPr="003B5D7A" w:rsidRDefault="00E67C60" w:rsidP="00057856">
            <w:pPr>
              <w:numPr>
                <w:ilvl w:val="1"/>
                <w:numId w:val="6"/>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Cisarua</w:t>
            </w:r>
            <w:proofErr w:type="spellEnd"/>
            <w:r w:rsidRPr="003B5D7A">
              <w:rPr>
                <w:rFonts w:eastAsia="Bookman Old Style"/>
                <w:sz w:val="22"/>
                <w:szCs w:val="22"/>
              </w:rPr>
              <w:t>;</w:t>
            </w:r>
          </w:p>
          <w:p w:rsidR="00E67C60" w:rsidRPr="003B5D7A" w:rsidRDefault="00E67C60" w:rsidP="00057856">
            <w:pPr>
              <w:numPr>
                <w:ilvl w:val="1"/>
                <w:numId w:val="6"/>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Ujungjaya</w:t>
            </w:r>
            <w:proofErr w:type="spellEnd"/>
            <w:r w:rsidRPr="003B5D7A">
              <w:rPr>
                <w:rFonts w:eastAsia="Bookman Old Style"/>
                <w:sz w:val="22"/>
                <w:szCs w:val="22"/>
              </w:rPr>
              <w:t>; dan</w:t>
            </w:r>
          </w:p>
          <w:p w:rsidR="00E67C60" w:rsidRPr="003B5D7A" w:rsidRDefault="00E67C60" w:rsidP="00057856">
            <w:pPr>
              <w:numPr>
                <w:ilvl w:val="1"/>
                <w:numId w:val="6"/>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Wado</w:t>
            </w:r>
            <w:proofErr w:type="spellEnd"/>
            <w:r w:rsidRPr="003B5D7A">
              <w:rPr>
                <w:rFonts w:eastAsia="Bookman Old Style"/>
                <w:sz w:val="22"/>
                <w:szCs w:val="22"/>
              </w:rPr>
              <w:t>.</w:t>
            </w:r>
          </w:p>
        </w:tc>
        <w:tc>
          <w:tcPr>
            <w:tcW w:w="2415" w:type="dxa"/>
            <w:shd w:val="clear" w:color="auto" w:fill="auto"/>
            <w:vAlign w:val="center"/>
          </w:tcPr>
          <w:p w:rsidR="00E67C60" w:rsidRPr="003B5D7A" w:rsidRDefault="00E67C60" w:rsidP="007A1EDF">
            <w:pPr>
              <w:spacing w:line="276" w:lineRule="auto"/>
              <w:jc w:val="center"/>
              <w:rPr>
                <w:rFonts w:eastAsia="Bookman Old Style"/>
                <w:sz w:val="22"/>
                <w:szCs w:val="22"/>
              </w:rPr>
            </w:pPr>
            <w:r w:rsidRPr="003B5D7A">
              <w:rPr>
                <w:rFonts w:eastAsia="Bookman Old Style"/>
                <w:b/>
                <w:sz w:val="22"/>
                <w:szCs w:val="22"/>
              </w:rPr>
              <w:t>-</w:t>
            </w:r>
          </w:p>
        </w:tc>
      </w:tr>
      <w:tr w:rsidR="00E67C60" w:rsidRPr="003B5D7A" w:rsidTr="00E67C60">
        <w:trPr>
          <w:trHeight w:val="304"/>
          <w:jc w:val="center"/>
        </w:trPr>
        <w:tc>
          <w:tcPr>
            <w:tcW w:w="660" w:type="dxa"/>
            <w:shd w:val="clear" w:color="auto" w:fill="auto"/>
          </w:tcPr>
          <w:p w:rsidR="00E67C60" w:rsidRPr="003B5D7A" w:rsidRDefault="00E67C60" w:rsidP="007A1EDF">
            <w:pPr>
              <w:spacing w:line="276" w:lineRule="auto"/>
              <w:jc w:val="center"/>
              <w:rPr>
                <w:rFonts w:eastAsia="Bookman Old Style"/>
                <w:sz w:val="22"/>
                <w:szCs w:val="22"/>
              </w:rPr>
            </w:pPr>
            <w:r w:rsidRPr="003B5D7A">
              <w:rPr>
                <w:rFonts w:eastAsia="Bookman Old Style"/>
                <w:sz w:val="22"/>
                <w:szCs w:val="22"/>
              </w:rPr>
              <w:t>4</w:t>
            </w:r>
          </w:p>
        </w:tc>
        <w:tc>
          <w:tcPr>
            <w:tcW w:w="1890" w:type="dxa"/>
            <w:shd w:val="clear" w:color="auto" w:fill="auto"/>
          </w:tcPr>
          <w:p w:rsidR="00E67C60" w:rsidRPr="003B5D7A" w:rsidRDefault="00E67C60" w:rsidP="007A1EDF">
            <w:pPr>
              <w:spacing w:line="276" w:lineRule="auto"/>
              <w:rPr>
                <w:rFonts w:eastAsia="Bookman Old Style"/>
                <w:sz w:val="22"/>
                <w:szCs w:val="22"/>
              </w:rPr>
            </w:pPr>
            <w:proofErr w:type="spellStart"/>
            <w:r w:rsidRPr="003B5D7A">
              <w:rPr>
                <w:rFonts w:eastAsia="Bookman Old Style"/>
                <w:sz w:val="22"/>
                <w:szCs w:val="22"/>
              </w:rPr>
              <w:t>Gempa</w:t>
            </w:r>
            <w:proofErr w:type="spellEnd"/>
            <w:r w:rsidRPr="003B5D7A">
              <w:rPr>
                <w:rFonts w:eastAsia="Bookman Old Style"/>
                <w:sz w:val="22"/>
                <w:szCs w:val="22"/>
              </w:rPr>
              <w:t xml:space="preserve"> </w:t>
            </w:r>
            <w:proofErr w:type="spellStart"/>
            <w:r w:rsidRPr="003B5D7A">
              <w:rPr>
                <w:rFonts w:eastAsia="Bookman Old Style"/>
                <w:sz w:val="22"/>
                <w:szCs w:val="22"/>
              </w:rPr>
              <w:t>Bumi</w:t>
            </w:r>
            <w:proofErr w:type="spellEnd"/>
          </w:p>
        </w:tc>
        <w:tc>
          <w:tcPr>
            <w:tcW w:w="4245" w:type="dxa"/>
            <w:shd w:val="clear" w:color="auto" w:fill="auto"/>
          </w:tcPr>
          <w:p w:rsidR="00E67C60" w:rsidRPr="003B5D7A" w:rsidRDefault="00E67C60" w:rsidP="00057856">
            <w:pPr>
              <w:numPr>
                <w:ilvl w:val="1"/>
                <w:numId w:val="7"/>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Jatinangor</w:t>
            </w:r>
            <w:proofErr w:type="spellEnd"/>
            <w:r w:rsidRPr="003B5D7A">
              <w:rPr>
                <w:rFonts w:eastAsia="Bookman Old Style"/>
                <w:sz w:val="22"/>
                <w:szCs w:val="22"/>
              </w:rPr>
              <w:t>;</w:t>
            </w:r>
          </w:p>
          <w:p w:rsidR="00E67C60" w:rsidRPr="003B5D7A" w:rsidRDefault="00E67C60" w:rsidP="00057856">
            <w:pPr>
              <w:numPr>
                <w:ilvl w:val="1"/>
                <w:numId w:val="7"/>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Cimanggung</w:t>
            </w:r>
            <w:proofErr w:type="spellEnd"/>
            <w:r w:rsidRPr="003B5D7A">
              <w:rPr>
                <w:rFonts w:eastAsia="Bookman Old Style"/>
                <w:sz w:val="22"/>
                <w:szCs w:val="22"/>
              </w:rPr>
              <w:t>;</w:t>
            </w:r>
          </w:p>
          <w:p w:rsidR="00E67C60" w:rsidRPr="003B5D7A" w:rsidRDefault="00E67C60" w:rsidP="00057856">
            <w:pPr>
              <w:numPr>
                <w:ilvl w:val="1"/>
                <w:numId w:val="7"/>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Pamulihan</w:t>
            </w:r>
            <w:proofErr w:type="spellEnd"/>
            <w:r w:rsidRPr="003B5D7A">
              <w:rPr>
                <w:rFonts w:eastAsia="Bookman Old Style"/>
                <w:sz w:val="22"/>
                <w:szCs w:val="22"/>
              </w:rPr>
              <w:t>;</w:t>
            </w:r>
          </w:p>
          <w:p w:rsidR="00E67C60" w:rsidRPr="003B5D7A" w:rsidRDefault="00E67C60" w:rsidP="00057856">
            <w:pPr>
              <w:numPr>
                <w:ilvl w:val="1"/>
                <w:numId w:val="7"/>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Tanjungsari</w:t>
            </w:r>
            <w:proofErr w:type="spellEnd"/>
            <w:r w:rsidRPr="003B5D7A">
              <w:rPr>
                <w:rFonts w:eastAsia="Bookman Old Style"/>
                <w:sz w:val="22"/>
                <w:szCs w:val="22"/>
              </w:rPr>
              <w:t>;</w:t>
            </w:r>
          </w:p>
          <w:p w:rsidR="00E67C60" w:rsidRPr="003B5D7A" w:rsidRDefault="00E67C60" w:rsidP="00057856">
            <w:pPr>
              <w:numPr>
                <w:ilvl w:val="1"/>
                <w:numId w:val="7"/>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Sukasari</w:t>
            </w:r>
            <w:proofErr w:type="spellEnd"/>
            <w:r w:rsidRPr="003B5D7A">
              <w:rPr>
                <w:rFonts w:eastAsia="Bookman Old Style"/>
                <w:sz w:val="22"/>
                <w:szCs w:val="22"/>
              </w:rPr>
              <w:t>;</w:t>
            </w:r>
          </w:p>
          <w:p w:rsidR="00E67C60" w:rsidRPr="003B5D7A" w:rsidRDefault="00E67C60" w:rsidP="00057856">
            <w:pPr>
              <w:numPr>
                <w:ilvl w:val="1"/>
                <w:numId w:val="7"/>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Rancakalong</w:t>
            </w:r>
            <w:proofErr w:type="spellEnd"/>
            <w:r w:rsidRPr="003B5D7A">
              <w:rPr>
                <w:rFonts w:eastAsia="Bookman Old Style"/>
                <w:sz w:val="22"/>
                <w:szCs w:val="22"/>
              </w:rPr>
              <w:t>;</w:t>
            </w:r>
          </w:p>
          <w:p w:rsidR="00E67C60" w:rsidRPr="003B5D7A" w:rsidRDefault="00E67C60" w:rsidP="00057856">
            <w:pPr>
              <w:numPr>
                <w:ilvl w:val="1"/>
                <w:numId w:val="7"/>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Utara;</w:t>
            </w:r>
          </w:p>
          <w:p w:rsidR="00E67C60" w:rsidRPr="003B5D7A" w:rsidRDefault="00E67C60" w:rsidP="00057856">
            <w:pPr>
              <w:numPr>
                <w:ilvl w:val="1"/>
                <w:numId w:val="7"/>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Selatan;</w:t>
            </w:r>
          </w:p>
          <w:p w:rsidR="00E67C60" w:rsidRPr="003B5D7A" w:rsidRDefault="00E67C60" w:rsidP="00057856">
            <w:pPr>
              <w:numPr>
                <w:ilvl w:val="1"/>
                <w:numId w:val="7"/>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Ganeas</w:t>
            </w:r>
            <w:proofErr w:type="spellEnd"/>
            <w:r w:rsidRPr="003B5D7A">
              <w:rPr>
                <w:rFonts w:eastAsia="Bookman Old Style"/>
                <w:sz w:val="22"/>
                <w:szCs w:val="22"/>
              </w:rPr>
              <w:t>;</w:t>
            </w:r>
          </w:p>
          <w:p w:rsidR="00E67C60" w:rsidRPr="003B5D7A" w:rsidRDefault="00E67C60" w:rsidP="00057856">
            <w:pPr>
              <w:numPr>
                <w:ilvl w:val="1"/>
                <w:numId w:val="7"/>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Cisarua</w:t>
            </w:r>
            <w:proofErr w:type="spellEnd"/>
            <w:r w:rsidRPr="003B5D7A">
              <w:rPr>
                <w:rFonts w:eastAsia="Bookman Old Style"/>
                <w:sz w:val="22"/>
                <w:szCs w:val="22"/>
              </w:rPr>
              <w:t>;</w:t>
            </w:r>
          </w:p>
          <w:p w:rsidR="00E67C60" w:rsidRPr="003B5D7A" w:rsidRDefault="00E67C60" w:rsidP="00057856">
            <w:pPr>
              <w:numPr>
                <w:ilvl w:val="1"/>
                <w:numId w:val="7"/>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Cimalaka</w:t>
            </w:r>
            <w:proofErr w:type="spellEnd"/>
            <w:r w:rsidRPr="003B5D7A">
              <w:rPr>
                <w:rFonts w:eastAsia="Bookman Old Style"/>
                <w:sz w:val="22"/>
                <w:szCs w:val="22"/>
              </w:rPr>
              <w:t>;</w:t>
            </w:r>
          </w:p>
          <w:p w:rsidR="00E67C60" w:rsidRPr="003B5D7A" w:rsidRDefault="00E67C60" w:rsidP="00057856">
            <w:pPr>
              <w:numPr>
                <w:ilvl w:val="1"/>
                <w:numId w:val="7"/>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Paseh</w:t>
            </w:r>
            <w:proofErr w:type="spellEnd"/>
            <w:r w:rsidRPr="003B5D7A">
              <w:rPr>
                <w:rFonts w:eastAsia="Bookman Old Style"/>
                <w:sz w:val="22"/>
                <w:szCs w:val="22"/>
              </w:rPr>
              <w:t>;</w:t>
            </w:r>
          </w:p>
          <w:p w:rsidR="00E67C60" w:rsidRPr="003B5D7A" w:rsidRDefault="00E67C60" w:rsidP="00057856">
            <w:pPr>
              <w:numPr>
                <w:ilvl w:val="1"/>
                <w:numId w:val="7"/>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Tanjungkerta</w:t>
            </w:r>
            <w:proofErr w:type="spellEnd"/>
            <w:r w:rsidRPr="003B5D7A">
              <w:rPr>
                <w:rFonts w:eastAsia="Bookman Old Style"/>
                <w:sz w:val="22"/>
                <w:szCs w:val="22"/>
              </w:rPr>
              <w:t>;</w:t>
            </w:r>
          </w:p>
          <w:p w:rsidR="00E67C60" w:rsidRPr="003B5D7A" w:rsidRDefault="00E67C60" w:rsidP="00057856">
            <w:pPr>
              <w:numPr>
                <w:ilvl w:val="1"/>
                <w:numId w:val="7"/>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Tanjungmedar</w:t>
            </w:r>
            <w:proofErr w:type="spellEnd"/>
            <w:r w:rsidRPr="003B5D7A">
              <w:rPr>
                <w:rFonts w:eastAsia="Bookman Old Style"/>
                <w:sz w:val="22"/>
                <w:szCs w:val="22"/>
              </w:rPr>
              <w:t>;</w:t>
            </w:r>
          </w:p>
          <w:p w:rsidR="00E67C60" w:rsidRPr="003B5D7A" w:rsidRDefault="00E67C60" w:rsidP="00057856">
            <w:pPr>
              <w:numPr>
                <w:ilvl w:val="1"/>
                <w:numId w:val="7"/>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Situraja</w:t>
            </w:r>
            <w:proofErr w:type="spellEnd"/>
            <w:r w:rsidRPr="003B5D7A">
              <w:rPr>
                <w:rFonts w:eastAsia="Bookman Old Style"/>
                <w:sz w:val="22"/>
                <w:szCs w:val="22"/>
              </w:rPr>
              <w:t>;</w:t>
            </w:r>
          </w:p>
          <w:p w:rsidR="00E67C60" w:rsidRPr="003B5D7A" w:rsidRDefault="00E67C60" w:rsidP="00057856">
            <w:pPr>
              <w:numPr>
                <w:ilvl w:val="1"/>
                <w:numId w:val="7"/>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Cisitu</w:t>
            </w:r>
            <w:proofErr w:type="spellEnd"/>
            <w:r w:rsidRPr="003B5D7A">
              <w:rPr>
                <w:rFonts w:eastAsia="Bookman Old Style"/>
                <w:sz w:val="22"/>
                <w:szCs w:val="22"/>
              </w:rPr>
              <w:t>;</w:t>
            </w:r>
          </w:p>
          <w:p w:rsidR="00E67C60" w:rsidRPr="003B5D7A" w:rsidRDefault="00E67C60" w:rsidP="00057856">
            <w:pPr>
              <w:numPr>
                <w:ilvl w:val="1"/>
                <w:numId w:val="7"/>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Darmaraja</w:t>
            </w:r>
            <w:proofErr w:type="spellEnd"/>
            <w:r w:rsidRPr="003B5D7A">
              <w:rPr>
                <w:rFonts w:eastAsia="Bookman Old Style"/>
                <w:sz w:val="22"/>
                <w:szCs w:val="22"/>
              </w:rPr>
              <w:t>;</w:t>
            </w:r>
          </w:p>
          <w:p w:rsidR="00E67C60" w:rsidRPr="003B5D7A" w:rsidRDefault="00E67C60" w:rsidP="00057856">
            <w:pPr>
              <w:numPr>
                <w:ilvl w:val="1"/>
                <w:numId w:val="7"/>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Wado</w:t>
            </w:r>
            <w:proofErr w:type="spellEnd"/>
            <w:r w:rsidRPr="003B5D7A">
              <w:rPr>
                <w:rFonts w:eastAsia="Bookman Old Style"/>
                <w:sz w:val="22"/>
                <w:szCs w:val="22"/>
              </w:rPr>
              <w:t>;</w:t>
            </w:r>
          </w:p>
          <w:p w:rsidR="00E67C60" w:rsidRPr="003B5D7A" w:rsidRDefault="00E67C60" w:rsidP="00057856">
            <w:pPr>
              <w:numPr>
                <w:ilvl w:val="1"/>
                <w:numId w:val="7"/>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Jatinunggal</w:t>
            </w:r>
            <w:proofErr w:type="spellEnd"/>
            <w:r w:rsidRPr="003B5D7A">
              <w:rPr>
                <w:rFonts w:eastAsia="Bookman Old Style"/>
                <w:sz w:val="22"/>
                <w:szCs w:val="22"/>
              </w:rPr>
              <w:t>;</w:t>
            </w:r>
          </w:p>
          <w:p w:rsidR="00E67C60" w:rsidRPr="003B5D7A" w:rsidRDefault="00E67C60" w:rsidP="00057856">
            <w:pPr>
              <w:numPr>
                <w:ilvl w:val="1"/>
                <w:numId w:val="7"/>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Jatigede</w:t>
            </w:r>
            <w:proofErr w:type="spellEnd"/>
            <w:r w:rsidRPr="003B5D7A">
              <w:rPr>
                <w:rFonts w:eastAsia="Bookman Old Style"/>
                <w:sz w:val="22"/>
                <w:szCs w:val="22"/>
              </w:rPr>
              <w:t>;</w:t>
            </w:r>
          </w:p>
          <w:p w:rsidR="00E67C60" w:rsidRPr="003B5D7A" w:rsidRDefault="00E67C60" w:rsidP="00057856">
            <w:pPr>
              <w:numPr>
                <w:ilvl w:val="1"/>
                <w:numId w:val="7"/>
              </w:numPr>
              <w:spacing w:line="276" w:lineRule="auto"/>
              <w:ind w:left="342"/>
              <w:jc w:val="both"/>
              <w:rPr>
                <w:rFonts w:eastAsia="Bookman Old Style"/>
                <w:sz w:val="22"/>
                <w:szCs w:val="22"/>
              </w:rPr>
            </w:pPr>
            <w:proofErr w:type="spellStart"/>
            <w:r w:rsidRPr="003B5D7A">
              <w:rPr>
                <w:rFonts w:eastAsia="Bookman Old Style"/>
                <w:sz w:val="22"/>
                <w:szCs w:val="22"/>
              </w:rPr>
              <w:lastRenderedPageBreak/>
              <w:t>Kecamatan</w:t>
            </w:r>
            <w:proofErr w:type="spellEnd"/>
            <w:r w:rsidRPr="003B5D7A">
              <w:rPr>
                <w:rFonts w:eastAsia="Bookman Old Style"/>
                <w:sz w:val="22"/>
                <w:szCs w:val="22"/>
              </w:rPr>
              <w:t xml:space="preserve"> </w:t>
            </w:r>
            <w:proofErr w:type="spellStart"/>
            <w:r w:rsidRPr="003B5D7A">
              <w:rPr>
                <w:rFonts w:eastAsia="Bookman Old Style"/>
                <w:sz w:val="22"/>
                <w:szCs w:val="22"/>
              </w:rPr>
              <w:t>Tomo</w:t>
            </w:r>
            <w:proofErr w:type="spellEnd"/>
            <w:r w:rsidRPr="003B5D7A">
              <w:rPr>
                <w:rFonts w:eastAsia="Bookman Old Style"/>
                <w:sz w:val="22"/>
                <w:szCs w:val="22"/>
              </w:rPr>
              <w:t>;</w:t>
            </w:r>
          </w:p>
          <w:p w:rsidR="00E67C60" w:rsidRPr="003B5D7A" w:rsidRDefault="00E67C60" w:rsidP="00057856">
            <w:pPr>
              <w:numPr>
                <w:ilvl w:val="1"/>
                <w:numId w:val="7"/>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Ujungjaya</w:t>
            </w:r>
            <w:proofErr w:type="spellEnd"/>
            <w:r w:rsidRPr="003B5D7A">
              <w:rPr>
                <w:rFonts w:eastAsia="Bookman Old Style"/>
                <w:sz w:val="22"/>
                <w:szCs w:val="22"/>
              </w:rPr>
              <w:t>;</w:t>
            </w:r>
          </w:p>
          <w:p w:rsidR="00E67C60" w:rsidRPr="003B5D7A" w:rsidRDefault="00E67C60" w:rsidP="00057856">
            <w:pPr>
              <w:numPr>
                <w:ilvl w:val="1"/>
                <w:numId w:val="7"/>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Conggeang</w:t>
            </w:r>
            <w:proofErr w:type="spellEnd"/>
            <w:r w:rsidRPr="003B5D7A">
              <w:rPr>
                <w:rFonts w:eastAsia="Bookman Old Style"/>
                <w:sz w:val="22"/>
                <w:szCs w:val="22"/>
              </w:rPr>
              <w:t>;</w:t>
            </w:r>
          </w:p>
          <w:p w:rsidR="00E67C60" w:rsidRPr="003B5D7A" w:rsidRDefault="00E67C60" w:rsidP="00057856">
            <w:pPr>
              <w:numPr>
                <w:ilvl w:val="1"/>
                <w:numId w:val="7"/>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Buahdua</w:t>
            </w:r>
            <w:proofErr w:type="spellEnd"/>
            <w:r w:rsidRPr="003B5D7A">
              <w:rPr>
                <w:rFonts w:eastAsia="Bookman Old Style"/>
                <w:sz w:val="22"/>
                <w:szCs w:val="22"/>
              </w:rPr>
              <w:t>; dan</w:t>
            </w:r>
          </w:p>
          <w:p w:rsidR="00E67C60" w:rsidRPr="003B5D7A" w:rsidRDefault="00E67C60" w:rsidP="00057856">
            <w:pPr>
              <w:numPr>
                <w:ilvl w:val="1"/>
                <w:numId w:val="7"/>
              </w:numPr>
              <w:spacing w:line="276" w:lineRule="auto"/>
              <w:ind w:left="342"/>
              <w:jc w:val="both"/>
              <w:rPr>
                <w:rFonts w:eastAsia="Bookman Old Style"/>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Surian</w:t>
            </w:r>
            <w:proofErr w:type="spellEnd"/>
            <w:r w:rsidRPr="003B5D7A">
              <w:rPr>
                <w:rFonts w:eastAsia="Bookman Old Style"/>
                <w:sz w:val="22"/>
                <w:szCs w:val="22"/>
              </w:rPr>
              <w:t>.</w:t>
            </w:r>
          </w:p>
        </w:tc>
        <w:tc>
          <w:tcPr>
            <w:tcW w:w="2415" w:type="dxa"/>
            <w:shd w:val="clear" w:color="auto" w:fill="auto"/>
            <w:vAlign w:val="center"/>
          </w:tcPr>
          <w:p w:rsidR="00E67C60" w:rsidRPr="003B5D7A" w:rsidRDefault="00E67C60" w:rsidP="007A1EDF">
            <w:pPr>
              <w:spacing w:line="276" w:lineRule="auto"/>
              <w:jc w:val="center"/>
              <w:rPr>
                <w:rFonts w:eastAsia="Bookman Old Style"/>
                <w:sz w:val="22"/>
                <w:szCs w:val="22"/>
              </w:rPr>
            </w:pPr>
            <w:r w:rsidRPr="003B5D7A">
              <w:rPr>
                <w:rFonts w:eastAsia="Bookman Old Style"/>
                <w:b/>
                <w:sz w:val="22"/>
                <w:szCs w:val="22"/>
              </w:rPr>
              <w:lastRenderedPageBreak/>
              <w:t>-</w:t>
            </w:r>
          </w:p>
        </w:tc>
      </w:tr>
    </w:tbl>
    <w:p w:rsidR="00E67C60" w:rsidRPr="003B5D7A" w:rsidRDefault="00E67C60" w:rsidP="007A1EDF">
      <w:pPr>
        <w:spacing w:line="360" w:lineRule="auto"/>
        <w:jc w:val="both"/>
        <w:rPr>
          <w:rFonts w:eastAsia="Bookman Old Style"/>
          <w:sz w:val="22"/>
          <w:szCs w:val="22"/>
        </w:rPr>
      </w:pPr>
      <w:proofErr w:type="spellStart"/>
      <w:proofErr w:type="gramStart"/>
      <w:r w:rsidRPr="003B5D7A">
        <w:rPr>
          <w:rFonts w:eastAsia="Bookman Old Style"/>
          <w:sz w:val="22"/>
          <w:szCs w:val="22"/>
        </w:rPr>
        <w:t>Sumber</w:t>
      </w:r>
      <w:proofErr w:type="spellEnd"/>
      <w:r w:rsidRPr="003B5D7A">
        <w:rPr>
          <w:rFonts w:eastAsia="Bookman Old Style"/>
          <w:sz w:val="22"/>
          <w:szCs w:val="22"/>
        </w:rPr>
        <w:t xml:space="preserve"> :</w:t>
      </w:r>
      <w:proofErr w:type="gramEnd"/>
      <w:r w:rsidRPr="003B5D7A">
        <w:rPr>
          <w:rFonts w:eastAsia="Bookman Old Style"/>
          <w:sz w:val="22"/>
          <w:szCs w:val="22"/>
        </w:rPr>
        <w:t xml:space="preserve"> RTRW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Tahun</w:t>
      </w:r>
      <w:proofErr w:type="spellEnd"/>
      <w:r w:rsidRPr="003B5D7A">
        <w:rPr>
          <w:rFonts w:eastAsia="Bookman Old Style"/>
          <w:sz w:val="22"/>
          <w:szCs w:val="22"/>
        </w:rPr>
        <w:t xml:space="preserve"> 2018-2038</w:t>
      </w:r>
    </w:p>
    <w:p w:rsidR="00E67C60" w:rsidRPr="003B5D7A" w:rsidRDefault="00E67C60" w:rsidP="00E67C60">
      <w:pPr>
        <w:spacing w:line="360" w:lineRule="auto"/>
        <w:ind w:firstLine="567"/>
        <w:jc w:val="both"/>
        <w:rPr>
          <w:rFonts w:eastAsia="Bookman Old Style"/>
          <w:sz w:val="22"/>
          <w:szCs w:val="22"/>
        </w:rPr>
      </w:pPr>
      <w:proofErr w:type="spellStart"/>
      <w:r w:rsidRPr="003B5D7A">
        <w:rPr>
          <w:rFonts w:eastAsia="Bookman Old Style"/>
          <w:sz w:val="22"/>
          <w:szCs w:val="22"/>
        </w:rPr>
        <w:t>Secara</w:t>
      </w:r>
      <w:proofErr w:type="spellEnd"/>
      <w:r w:rsidRPr="003B5D7A">
        <w:rPr>
          <w:rFonts w:eastAsia="Bookman Old Style"/>
          <w:sz w:val="22"/>
          <w:szCs w:val="22"/>
        </w:rPr>
        <w:t xml:space="preserve"> </w:t>
      </w:r>
      <w:proofErr w:type="spellStart"/>
      <w:r w:rsidRPr="003B5D7A">
        <w:rPr>
          <w:rFonts w:eastAsia="Bookman Old Style"/>
          <w:sz w:val="22"/>
          <w:szCs w:val="22"/>
        </w:rPr>
        <w:t>umum</w:t>
      </w:r>
      <w:proofErr w:type="spellEnd"/>
      <w:r w:rsidRPr="003B5D7A">
        <w:rPr>
          <w:rFonts w:eastAsia="Bookman Old Style"/>
          <w:sz w:val="22"/>
          <w:szCs w:val="22"/>
        </w:rPr>
        <w:t xml:space="preserve"> </w:t>
      </w:r>
      <w:proofErr w:type="spellStart"/>
      <w:r w:rsidRPr="003B5D7A">
        <w:rPr>
          <w:rFonts w:eastAsia="Bookman Old Style"/>
          <w:sz w:val="22"/>
          <w:szCs w:val="22"/>
        </w:rPr>
        <w:t>daerah</w:t>
      </w:r>
      <w:proofErr w:type="spellEnd"/>
      <w:r w:rsidRPr="003B5D7A">
        <w:rPr>
          <w:rFonts w:eastAsia="Bookman Old Style"/>
          <w:sz w:val="22"/>
          <w:szCs w:val="22"/>
        </w:rPr>
        <w:t xml:space="preserve"> </w:t>
      </w:r>
      <w:proofErr w:type="spellStart"/>
      <w:r w:rsidRPr="003B5D7A">
        <w:rPr>
          <w:rFonts w:eastAsia="Bookman Old Style"/>
          <w:sz w:val="22"/>
          <w:szCs w:val="22"/>
        </w:rPr>
        <w:t>rawan</w:t>
      </w:r>
      <w:proofErr w:type="spellEnd"/>
      <w:r w:rsidRPr="003B5D7A">
        <w:rPr>
          <w:rFonts w:eastAsia="Bookman Old Style"/>
          <w:sz w:val="22"/>
          <w:szCs w:val="22"/>
        </w:rPr>
        <w:t xml:space="preserve"> </w:t>
      </w:r>
      <w:proofErr w:type="spellStart"/>
      <w:r w:rsidRPr="003B5D7A">
        <w:rPr>
          <w:rFonts w:eastAsia="Bookman Old Style"/>
          <w:sz w:val="22"/>
          <w:szCs w:val="22"/>
        </w:rPr>
        <w:t>bencana</w:t>
      </w:r>
      <w:proofErr w:type="spellEnd"/>
      <w:r w:rsidRPr="003B5D7A">
        <w:rPr>
          <w:rFonts w:eastAsia="Bookman Old Style"/>
          <w:sz w:val="22"/>
          <w:szCs w:val="22"/>
        </w:rPr>
        <w:t xml:space="preserve">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dilihat</w:t>
      </w:r>
      <w:proofErr w:type="spellEnd"/>
      <w:r w:rsidRPr="003B5D7A">
        <w:rPr>
          <w:rFonts w:eastAsia="Bookman Old Style"/>
          <w:sz w:val="22"/>
          <w:szCs w:val="22"/>
        </w:rPr>
        <w:t xml:space="preserve"> pada Gambar 2.2 </w:t>
      </w:r>
      <w:proofErr w:type="spellStart"/>
      <w:r w:rsidRPr="003B5D7A">
        <w:rPr>
          <w:rFonts w:eastAsia="Bookman Old Style"/>
          <w:sz w:val="22"/>
          <w:szCs w:val="22"/>
        </w:rPr>
        <w:t>dibawah</w:t>
      </w:r>
      <w:proofErr w:type="spellEnd"/>
      <w:r w:rsidRPr="003B5D7A">
        <w:rPr>
          <w:rFonts w:eastAsia="Bookman Old Style"/>
          <w:sz w:val="22"/>
          <w:szCs w:val="22"/>
        </w:rPr>
        <w:t xml:space="preserve"> </w:t>
      </w:r>
      <w:proofErr w:type="spellStart"/>
      <w:r w:rsidRPr="003B5D7A">
        <w:rPr>
          <w:rFonts w:eastAsia="Bookman Old Style"/>
          <w:sz w:val="22"/>
          <w:szCs w:val="22"/>
        </w:rPr>
        <w:t>ini</w:t>
      </w:r>
      <w:proofErr w:type="spellEnd"/>
      <w:r w:rsidRPr="003B5D7A">
        <w:rPr>
          <w:rFonts w:eastAsia="Bookman Old Style"/>
          <w:sz w:val="22"/>
          <w:szCs w:val="22"/>
        </w:rPr>
        <w:t>:</w:t>
      </w:r>
    </w:p>
    <w:p w:rsidR="004F7A93" w:rsidRPr="003B5D7A" w:rsidRDefault="004F7A93" w:rsidP="00DB4BD9">
      <w:pPr>
        <w:pStyle w:val="Caption"/>
        <w:spacing w:after="0"/>
        <w:jc w:val="center"/>
        <w:rPr>
          <w:i w:val="0"/>
          <w:color w:val="auto"/>
          <w:sz w:val="22"/>
          <w:szCs w:val="22"/>
        </w:rPr>
      </w:pPr>
      <w:bookmarkStart w:id="43" w:name="_2et92p0" w:colFirst="0" w:colLast="0"/>
      <w:bookmarkStart w:id="44" w:name="_Toc170734289"/>
      <w:bookmarkEnd w:id="43"/>
    </w:p>
    <w:p w:rsidR="004F7A93" w:rsidRPr="003B5D7A" w:rsidRDefault="004F7A93" w:rsidP="00DB4BD9">
      <w:pPr>
        <w:pStyle w:val="Caption"/>
        <w:spacing w:after="0"/>
        <w:jc w:val="center"/>
        <w:rPr>
          <w:i w:val="0"/>
          <w:color w:val="auto"/>
          <w:sz w:val="22"/>
          <w:szCs w:val="22"/>
        </w:rPr>
      </w:pPr>
    </w:p>
    <w:p w:rsidR="004F7A93" w:rsidRPr="003B5D7A" w:rsidRDefault="004F7A93" w:rsidP="00DB4BD9">
      <w:pPr>
        <w:pStyle w:val="Caption"/>
        <w:spacing w:after="0"/>
        <w:jc w:val="center"/>
        <w:rPr>
          <w:i w:val="0"/>
          <w:color w:val="auto"/>
          <w:sz w:val="22"/>
          <w:szCs w:val="22"/>
        </w:rPr>
      </w:pPr>
    </w:p>
    <w:p w:rsidR="004F7A93" w:rsidRPr="003B5D7A" w:rsidRDefault="004F7A93" w:rsidP="00DB4BD9">
      <w:pPr>
        <w:pStyle w:val="Caption"/>
        <w:spacing w:after="0"/>
        <w:jc w:val="center"/>
        <w:rPr>
          <w:i w:val="0"/>
          <w:color w:val="auto"/>
          <w:sz w:val="22"/>
          <w:szCs w:val="22"/>
        </w:rPr>
      </w:pPr>
    </w:p>
    <w:p w:rsidR="004F7A93" w:rsidRPr="003B5D7A" w:rsidRDefault="004F7A93" w:rsidP="00DB4BD9">
      <w:pPr>
        <w:pStyle w:val="Caption"/>
        <w:spacing w:after="0"/>
        <w:jc w:val="center"/>
        <w:rPr>
          <w:i w:val="0"/>
          <w:color w:val="auto"/>
          <w:sz w:val="22"/>
          <w:szCs w:val="22"/>
        </w:rPr>
      </w:pPr>
    </w:p>
    <w:p w:rsidR="004F7A93" w:rsidRPr="003B5D7A" w:rsidRDefault="004F7A93" w:rsidP="00DB4BD9">
      <w:pPr>
        <w:pStyle w:val="Caption"/>
        <w:spacing w:after="0"/>
        <w:jc w:val="center"/>
        <w:rPr>
          <w:i w:val="0"/>
          <w:color w:val="auto"/>
          <w:sz w:val="22"/>
          <w:szCs w:val="22"/>
        </w:rPr>
      </w:pPr>
    </w:p>
    <w:p w:rsidR="004F7A93" w:rsidRPr="003B5D7A" w:rsidRDefault="004F7A93" w:rsidP="00DB4BD9">
      <w:pPr>
        <w:pStyle w:val="Caption"/>
        <w:spacing w:after="0"/>
        <w:jc w:val="center"/>
        <w:rPr>
          <w:i w:val="0"/>
          <w:color w:val="auto"/>
          <w:sz w:val="22"/>
          <w:szCs w:val="22"/>
        </w:rPr>
      </w:pPr>
    </w:p>
    <w:p w:rsidR="004F7A93" w:rsidRPr="003B5D7A" w:rsidRDefault="004F7A93" w:rsidP="00DB4BD9">
      <w:pPr>
        <w:pStyle w:val="Caption"/>
        <w:spacing w:after="0"/>
        <w:jc w:val="center"/>
        <w:rPr>
          <w:i w:val="0"/>
          <w:color w:val="auto"/>
          <w:sz w:val="22"/>
          <w:szCs w:val="22"/>
        </w:rPr>
      </w:pPr>
    </w:p>
    <w:p w:rsidR="004F7A93" w:rsidRPr="003B5D7A" w:rsidRDefault="004F7A93" w:rsidP="00DB4BD9">
      <w:pPr>
        <w:pStyle w:val="Caption"/>
        <w:spacing w:after="0"/>
        <w:jc w:val="center"/>
        <w:rPr>
          <w:i w:val="0"/>
          <w:color w:val="auto"/>
          <w:sz w:val="22"/>
          <w:szCs w:val="22"/>
        </w:rPr>
      </w:pPr>
    </w:p>
    <w:p w:rsidR="004F7A93" w:rsidRPr="003B5D7A" w:rsidRDefault="004F7A93" w:rsidP="00DB4BD9">
      <w:pPr>
        <w:pStyle w:val="Caption"/>
        <w:spacing w:after="0"/>
        <w:jc w:val="center"/>
        <w:rPr>
          <w:i w:val="0"/>
          <w:color w:val="auto"/>
          <w:sz w:val="22"/>
          <w:szCs w:val="22"/>
        </w:rPr>
      </w:pPr>
    </w:p>
    <w:p w:rsidR="004F7A93" w:rsidRPr="003B5D7A" w:rsidRDefault="004F7A93" w:rsidP="00DB4BD9">
      <w:pPr>
        <w:pStyle w:val="Caption"/>
        <w:spacing w:after="0"/>
        <w:jc w:val="center"/>
        <w:rPr>
          <w:i w:val="0"/>
          <w:color w:val="auto"/>
          <w:sz w:val="22"/>
          <w:szCs w:val="22"/>
        </w:rPr>
      </w:pPr>
    </w:p>
    <w:p w:rsidR="004F7A93" w:rsidRPr="003B5D7A" w:rsidRDefault="004F7A93" w:rsidP="00DB4BD9">
      <w:pPr>
        <w:pStyle w:val="Caption"/>
        <w:spacing w:after="0"/>
        <w:jc w:val="center"/>
        <w:rPr>
          <w:i w:val="0"/>
          <w:color w:val="auto"/>
          <w:sz w:val="22"/>
          <w:szCs w:val="22"/>
        </w:rPr>
      </w:pPr>
    </w:p>
    <w:p w:rsidR="004F7A93" w:rsidRPr="003B5D7A" w:rsidRDefault="004F7A93" w:rsidP="00DB4BD9">
      <w:pPr>
        <w:pStyle w:val="Caption"/>
        <w:spacing w:after="0"/>
        <w:jc w:val="center"/>
        <w:rPr>
          <w:i w:val="0"/>
          <w:color w:val="auto"/>
          <w:sz w:val="22"/>
          <w:szCs w:val="22"/>
        </w:rPr>
      </w:pPr>
    </w:p>
    <w:p w:rsidR="004F7A93" w:rsidRPr="003B5D7A" w:rsidRDefault="004F7A93" w:rsidP="00DB4BD9">
      <w:pPr>
        <w:pStyle w:val="Caption"/>
        <w:spacing w:after="0"/>
        <w:jc w:val="center"/>
        <w:rPr>
          <w:i w:val="0"/>
          <w:color w:val="auto"/>
          <w:sz w:val="22"/>
          <w:szCs w:val="22"/>
        </w:rPr>
      </w:pPr>
    </w:p>
    <w:p w:rsidR="004F7A93" w:rsidRPr="003B5D7A" w:rsidRDefault="004F7A93" w:rsidP="00DB4BD9">
      <w:pPr>
        <w:pStyle w:val="Caption"/>
        <w:spacing w:after="0"/>
        <w:jc w:val="center"/>
        <w:rPr>
          <w:i w:val="0"/>
          <w:color w:val="auto"/>
          <w:sz w:val="22"/>
          <w:szCs w:val="22"/>
        </w:rPr>
      </w:pPr>
    </w:p>
    <w:p w:rsidR="004F7A93" w:rsidRPr="003B5D7A" w:rsidRDefault="004F7A93" w:rsidP="00DB4BD9">
      <w:pPr>
        <w:pStyle w:val="Caption"/>
        <w:spacing w:after="0"/>
        <w:jc w:val="center"/>
        <w:rPr>
          <w:i w:val="0"/>
          <w:color w:val="auto"/>
          <w:sz w:val="22"/>
          <w:szCs w:val="22"/>
        </w:rPr>
      </w:pPr>
    </w:p>
    <w:p w:rsidR="004F7A93" w:rsidRPr="003B5D7A" w:rsidRDefault="004F7A93" w:rsidP="00DB4BD9">
      <w:pPr>
        <w:pStyle w:val="Caption"/>
        <w:spacing w:after="0"/>
        <w:jc w:val="center"/>
        <w:rPr>
          <w:i w:val="0"/>
          <w:color w:val="auto"/>
          <w:sz w:val="22"/>
          <w:szCs w:val="22"/>
        </w:rPr>
      </w:pPr>
    </w:p>
    <w:p w:rsidR="004F7A93" w:rsidRPr="003B5D7A" w:rsidRDefault="004F7A93" w:rsidP="00DB4BD9">
      <w:pPr>
        <w:pStyle w:val="Caption"/>
        <w:spacing w:after="0"/>
        <w:jc w:val="center"/>
        <w:rPr>
          <w:i w:val="0"/>
          <w:color w:val="auto"/>
          <w:sz w:val="22"/>
          <w:szCs w:val="22"/>
        </w:rPr>
      </w:pPr>
    </w:p>
    <w:p w:rsidR="00E67C60" w:rsidRPr="003B5D7A" w:rsidRDefault="00641774" w:rsidP="00DB4BD9">
      <w:pPr>
        <w:pStyle w:val="Caption"/>
        <w:spacing w:after="0"/>
        <w:jc w:val="center"/>
        <w:rPr>
          <w:rFonts w:eastAsia="Bookman Old Style"/>
          <w:i w:val="0"/>
          <w:color w:val="000000"/>
          <w:sz w:val="22"/>
          <w:szCs w:val="22"/>
        </w:rPr>
      </w:pPr>
      <w:bookmarkStart w:id="45" w:name="_Toc188521286"/>
      <w:r w:rsidRPr="003B5D7A">
        <w:rPr>
          <w:i w:val="0"/>
          <w:color w:val="auto"/>
          <w:sz w:val="22"/>
          <w:szCs w:val="22"/>
        </w:rPr>
        <w:t>Gambar 2.</w:t>
      </w:r>
      <w:r w:rsidRPr="003B5D7A">
        <w:rPr>
          <w:i w:val="0"/>
          <w:color w:val="auto"/>
          <w:sz w:val="22"/>
          <w:szCs w:val="22"/>
        </w:rPr>
        <w:fldChar w:fldCharType="begin"/>
      </w:r>
      <w:r w:rsidRPr="003B5D7A">
        <w:rPr>
          <w:i w:val="0"/>
          <w:color w:val="auto"/>
          <w:sz w:val="22"/>
          <w:szCs w:val="22"/>
        </w:rPr>
        <w:instrText xml:space="preserve"> SEQ Gambar_2. \* ARABIC </w:instrText>
      </w:r>
      <w:r w:rsidRPr="003B5D7A">
        <w:rPr>
          <w:i w:val="0"/>
          <w:color w:val="auto"/>
          <w:sz w:val="22"/>
          <w:szCs w:val="22"/>
        </w:rPr>
        <w:fldChar w:fldCharType="separate"/>
      </w:r>
      <w:r w:rsidR="00B57F95" w:rsidRPr="003B5D7A">
        <w:rPr>
          <w:i w:val="0"/>
          <w:noProof/>
          <w:color w:val="auto"/>
          <w:sz w:val="22"/>
          <w:szCs w:val="22"/>
        </w:rPr>
        <w:t>2</w:t>
      </w:r>
      <w:r w:rsidRPr="003B5D7A">
        <w:rPr>
          <w:i w:val="0"/>
          <w:color w:val="auto"/>
          <w:sz w:val="22"/>
          <w:szCs w:val="22"/>
        </w:rPr>
        <w:fldChar w:fldCharType="end"/>
      </w:r>
      <w:r w:rsidRPr="003B5D7A">
        <w:rPr>
          <w:i w:val="0"/>
          <w:color w:val="auto"/>
          <w:sz w:val="22"/>
          <w:szCs w:val="22"/>
        </w:rPr>
        <w:t>.</w:t>
      </w:r>
      <w:r w:rsidRPr="003B5D7A">
        <w:rPr>
          <w:i w:val="0"/>
          <w:color w:val="auto"/>
          <w:sz w:val="22"/>
          <w:szCs w:val="22"/>
        </w:rPr>
        <w:br/>
      </w:r>
      <w:r w:rsidR="00E67C60" w:rsidRPr="003B5D7A">
        <w:rPr>
          <w:rFonts w:eastAsia="Bookman Old Style"/>
          <w:i w:val="0"/>
          <w:color w:val="auto"/>
          <w:sz w:val="22"/>
          <w:szCs w:val="22"/>
        </w:rPr>
        <w:t xml:space="preserve">Peta Rawan </w:t>
      </w:r>
      <w:proofErr w:type="spellStart"/>
      <w:r w:rsidR="00E67C60" w:rsidRPr="003B5D7A">
        <w:rPr>
          <w:rFonts w:eastAsia="Bookman Old Style"/>
          <w:i w:val="0"/>
          <w:color w:val="auto"/>
          <w:sz w:val="22"/>
          <w:szCs w:val="22"/>
        </w:rPr>
        <w:t>Bencana</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Kabupaten</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Sumedang</w:t>
      </w:r>
      <w:bookmarkEnd w:id="44"/>
      <w:bookmarkEnd w:id="45"/>
      <w:proofErr w:type="spellEnd"/>
    </w:p>
    <w:p w:rsidR="00E67C60" w:rsidRPr="003B5D7A" w:rsidRDefault="00DB4BD9" w:rsidP="00E67C60">
      <w:pPr>
        <w:spacing w:line="360" w:lineRule="auto"/>
        <w:ind w:left="-426"/>
        <w:jc w:val="center"/>
        <w:rPr>
          <w:rFonts w:eastAsia="Bookman Old Style"/>
          <w:color w:val="BF8F00"/>
          <w:sz w:val="22"/>
          <w:szCs w:val="22"/>
        </w:rPr>
      </w:pPr>
      <w:r w:rsidRPr="003B5D7A">
        <w:rPr>
          <w:i/>
          <w:noProof/>
          <w:sz w:val="22"/>
          <w:szCs w:val="22"/>
        </w:rPr>
        <w:lastRenderedPageBreak/>
        <mc:AlternateContent>
          <mc:Choice Requires="wpg">
            <w:drawing>
              <wp:anchor distT="0" distB="0" distL="114300" distR="114300" simplePos="0" relativeHeight="251651072" behindDoc="1" locked="0" layoutInCell="1" allowOverlap="1" wp14:anchorId="64D7D15B" wp14:editId="468789F8">
                <wp:simplePos x="0" y="0"/>
                <wp:positionH relativeFrom="margin">
                  <wp:posOffset>327025</wp:posOffset>
                </wp:positionH>
                <wp:positionV relativeFrom="paragraph">
                  <wp:posOffset>19685</wp:posOffset>
                </wp:positionV>
                <wp:extent cx="5086350" cy="3729355"/>
                <wp:effectExtent l="0" t="0" r="0" b="4445"/>
                <wp:wrapTight wrapText="bothSides">
                  <wp:wrapPolygon edited="0">
                    <wp:start x="0" y="0"/>
                    <wp:lineTo x="0" y="21515"/>
                    <wp:lineTo x="19739" y="21515"/>
                    <wp:lineTo x="19739" y="8827"/>
                    <wp:lineTo x="21519" y="8716"/>
                    <wp:lineTo x="21519" y="0"/>
                    <wp:lineTo x="0" y="0"/>
                  </wp:wrapPolygon>
                </wp:wrapTight>
                <wp:docPr id="25" name="Group 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086350" cy="3729355"/>
                          <a:chOff x="-1905" y="0"/>
                          <a:chExt cx="5208905" cy="3818255"/>
                        </a:xfrm>
                      </wpg:grpSpPr>
                      <pic:pic xmlns:pic="http://schemas.openxmlformats.org/drawingml/2006/picture">
                        <pic:nvPicPr>
                          <pic:cNvPr id="5" name="image5.png" descr="Macintosh HD:Users:rahadianfebrim:Desktop:Screen Shot 2018-03-28 at 12.25.34.png"/>
                          <pic:cNvPicPr/>
                        </pic:nvPicPr>
                        <pic:blipFill>
                          <a:blip r:embed="rId11"/>
                          <a:srcRect/>
                          <a:stretch>
                            <a:fillRect/>
                          </a:stretch>
                        </pic:blipFill>
                        <pic:spPr>
                          <a:xfrm>
                            <a:off x="-1905" y="0"/>
                            <a:ext cx="4732655" cy="3818255"/>
                          </a:xfrm>
                          <a:prstGeom prst="rect">
                            <a:avLst/>
                          </a:prstGeom>
                          <a:ln/>
                        </pic:spPr>
                      </pic:pic>
                      <pic:pic xmlns:pic="http://schemas.openxmlformats.org/drawingml/2006/picture">
                        <pic:nvPicPr>
                          <pic:cNvPr id="6" name="image6.png" descr="A screenshot of a computer&#10;&#10;Description automatically generated"/>
                          <pic:cNvPicPr/>
                        </pic:nvPicPr>
                        <pic:blipFill>
                          <a:blip r:embed="rId12"/>
                          <a:srcRect/>
                          <a:stretch>
                            <a:fillRect/>
                          </a:stretch>
                        </pic:blipFill>
                        <pic:spPr>
                          <a:xfrm>
                            <a:off x="3962400" y="0"/>
                            <a:ext cx="1244600" cy="1539875"/>
                          </a:xfrm>
                          <a:prstGeom prst="rect">
                            <a:avLst/>
                          </a:prstGeom>
                          <a:ln/>
                        </pic:spPr>
                      </pic:pic>
                    </wpg:wgp>
                  </a:graphicData>
                </a:graphic>
                <wp14:sizeRelH relativeFrom="margin">
                  <wp14:pctWidth>0</wp14:pctWidth>
                </wp14:sizeRelH>
                <wp14:sizeRelV relativeFrom="margin">
                  <wp14:pctHeight>0</wp14:pctHeight>
                </wp14:sizeRelV>
              </wp:anchor>
            </w:drawing>
          </mc:Choice>
          <mc:Fallback>
            <w:pict>
              <v:group w14:anchorId="36750C48" id="Group 25" o:spid="_x0000_s1026" style="position:absolute;margin-left:25.75pt;margin-top:1.55pt;width:400.5pt;height:293.65pt;z-index:-251665408;mso-position-horizontal-relative:margin;mso-width-relative:margin;mso-height-relative:margin" coordorigin="-19" coordsize="52089,38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png" o:spid="_x0000_s1027" type="#_x0000_t75" alt="Macintosh HD:Users:rahadianfebrim:Desktop:Screen Shot 2018-03-28 at 12.25.34.png" style="position:absolute;left:-19;width:47326;height:381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0IeDBAAAA2gAAAA8AAABkcnMvZG93bnJldi54bWxEj82KAjEQhO/CvkPoBW+auKDIrFH8W/Dg&#10;ZXUv3tpJmxmcdMZJ1PHtzYLgsaiqr6jJrHWVuFETSs8aBn0Fgjj3pmSr4W//0xuDCBHZYOWZNDwo&#10;wGz60ZlgZvydf+m2i1YkCIcMNRQx1pmUIS/IYej7mjh5J984jEk2VpoG7wnuKvml1Eg6LDktFFjT&#10;sqD8vLs6DVQuF7lSm8v6sL4et7Qa24MNWnc/2/k3iEhtfIdf7Y3RMIT/K+kGyOk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B0IeDBAAAA2gAAAA8AAAAAAAAAAAAAAAAAnwIA&#10;AGRycy9kb3ducmV2LnhtbFBLBQYAAAAABAAEAPcAAACNAwAAAAA=&#10;">
                  <v:imagedata r:id="rId13" o:title="Screen Shot 2018-03-28 at 12.25.34"/>
                </v:shape>
                <v:shape id="image6.png" o:spid="_x0000_s1028" type="#_x0000_t75" alt="A screenshot of a computer&#10;&#10;Description automatically generated" style="position:absolute;left:39624;width:12446;height:153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Z11fEAAAA2gAAAA8AAABkcnMvZG93bnJldi54bWxEj9FqwkAURN8F/2G5Qt/qRkUtaTZSLEpt&#10;C1L1Ay67t0k0ezdktzH9e7dQ8HGYmTNMtuptLTpqfeVYwWScgCDWzlRcKDgdN49PIHxANlg7JgW/&#10;5GGVDwcZpsZd+Yu6QyhEhLBPUUEZQpNK6XVJFv3YNcTR+3atxRBlW0jT4jXCbS2nSbKQFiuOCyU2&#10;tC5JXw4/VsH6/Dn78N2kkFOtX7fL/fx9u5sr9TDqX55BBOrDPfzffjMKFvB3Jd4Amd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TZ11fEAAAA2gAAAA8AAAAAAAAAAAAAAAAA&#10;nwIAAGRycy9kb3ducmV2LnhtbFBLBQYAAAAABAAEAPcAAACQAwAAAAA=&#10;">
                  <v:imagedata r:id="rId14" o:title="A screenshot of a computer&#10;&#10;Description automatically generated"/>
                </v:shape>
                <w10:wrap type="tight" anchorx="margin"/>
              </v:group>
            </w:pict>
          </mc:Fallback>
        </mc:AlternateContent>
      </w:r>
    </w:p>
    <w:p w:rsidR="007A1EDF" w:rsidRPr="003B5D7A" w:rsidRDefault="007A1EDF" w:rsidP="00E67C60">
      <w:pPr>
        <w:spacing w:line="360" w:lineRule="auto"/>
        <w:ind w:firstLine="284"/>
        <w:rPr>
          <w:rFonts w:eastAsia="Bookman Old Style"/>
          <w:i/>
          <w:sz w:val="22"/>
          <w:szCs w:val="22"/>
        </w:rPr>
      </w:pPr>
      <w:bookmarkStart w:id="46" w:name="_tyjcwt" w:colFirst="0" w:colLast="0"/>
      <w:bookmarkEnd w:id="46"/>
    </w:p>
    <w:p w:rsidR="007A1EDF" w:rsidRPr="003B5D7A" w:rsidRDefault="007A1EDF" w:rsidP="00E67C60">
      <w:pPr>
        <w:spacing w:line="360" w:lineRule="auto"/>
        <w:ind w:firstLine="284"/>
        <w:rPr>
          <w:rFonts w:eastAsia="Bookman Old Style"/>
          <w:i/>
          <w:sz w:val="22"/>
          <w:szCs w:val="22"/>
        </w:rPr>
      </w:pPr>
    </w:p>
    <w:p w:rsidR="007A1EDF" w:rsidRPr="003B5D7A" w:rsidRDefault="007A1EDF" w:rsidP="00E67C60">
      <w:pPr>
        <w:spacing w:line="360" w:lineRule="auto"/>
        <w:ind w:firstLine="284"/>
        <w:rPr>
          <w:rFonts w:eastAsia="Bookman Old Style"/>
          <w:i/>
          <w:sz w:val="22"/>
          <w:szCs w:val="22"/>
        </w:rPr>
      </w:pPr>
    </w:p>
    <w:p w:rsidR="007A1EDF" w:rsidRPr="003B5D7A" w:rsidRDefault="007A1EDF" w:rsidP="00E67C60">
      <w:pPr>
        <w:spacing w:line="360" w:lineRule="auto"/>
        <w:ind w:firstLine="284"/>
        <w:rPr>
          <w:rFonts w:eastAsia="Bookman Old Style"/>
          <w:i/>
          <w:sz w:val="22"/>
          <w:szCs w:val="22"/>
        </w:rPr>
      </w:pPr>
    </w:p>
    <w:p w:rsidR="007A1EDF" w:rsidRPr="003B5D7A" w:rsidRDefault="007A1EDF" w:rsidP="00E67C60">
      <w:pPr>
        <w:spacing w:line="360" w:lineRule="auto"/>
        <w:ind w:firstLine="284"/>
        <w:rPr>
          <w:rFonts w:eastAsia="Bookman Old Style"/>
          <w:i/>
          <w:sz w:val="22"/>
          <w:szCs w:val="22"/>
        </w:rPr>
      </w:pPr>
    </w:p>
    <w:p w:rsidR="007A1EDF" w:rsidRPr="003B5D7A" w:rsidRDefault="007A1EDF" w:rsidP="00E67C60">
      <w:pPr>
        <w:spacing w:line="360" w:lineRule="auto"/>
        <w:ind w:firstLine="284"/>
        <w:rPr>
          <w:rFonts w:eastAsia="Bookman Old Style"/>
          <w:i/>
          <w:sz w:val="22"/>
          <w:szCs w:val="22"/>
        </w:rPr>
      </w:pPr>
    </w:p>
    <w:p w:rsidR="007A1EDF" w:rsidRPr="003B5D7A" w:rsidRDefault="007A1EDF" w:rsidP="00E67C60">
      <w:pPr>
        <w:spacing w:line="360" w:lineRule="auto"/>
        <w:ind w:firstLine="284"/>
        <w:rPr>
          <w:rFonts w:eastAsia="Bookman Old Style"/>
          <w:i/>
          <w:sz w:val="22"/>
          <w:szCs w:val="22"/>
        </w:rPr>
      </w:pPr>
    </w:p>
    <w:p w:rsidR="007A1EDF" w:rsidRPr="003B5D7A" w:rsidRDefault="007A1EDF" w:rsidP="00E67C60">
      <w:pPr>
        <w:spacing w:line="360" w:lineRule="auto"/>
        <w:ind w:firstLine="284"/>
        <w:rPr>
          <w:rFonts w:eastAsia="Bookman Old Style"/>
          <w:i/>
          <w:sz w:val="22"/>
          <w:szCs w:val="22"/>
        </w:rPr>
      </w:pPr>
    </w:p>
    <w:p w:rsidR="007A1EDF" w:rsidRPr="003B5D7A" w:rsidRDefault="007A1EDF" w:rsidP="00E67C60">
      <w:pPr>
        <w:spacing w:line="360" w:lineRule="auto"/>
        <w:ind w:firstLine="284"/>
        <w:rPr>
          <w:rFonts w:eastAsia="Bookman Old Style"/>
          <w:i/>
          <w:sz w:val="22"/>
          <w:szCs w:val="22"/>
        </w:rPr>
      </w:pPr>
    </w:p>
    <w:p w:rsidR="007A1EDF" w:rsidRPr="003B5D7A" w:rsidRDefault="007A1EDF" w:rsidP="00E67C60">
      <w:pPr>
        <w:spacing w:line="360" w:lineRule="auto"/>
        <w:ind w:firstLine="284"/>
        <w:rPr>
          <w:rFonts w:eastAsia="Bookman Old Style"/>
          <w:i/>
          <w:sz w:val="22"/>
          <w:szCs w:val="22"/>
        </w:rPr>
      </w:pPr>
    </w:p>
    <w:p w:rsidR="007A1EDF" w:rsidRPr="003B5D7A" w:rsidRDefault="007A1EDF" w:rsidP="00E67C60">
      <w:pPr>
        <w:spacing w:line="360" w:lineRule="auto"/>
        <w:ind w:firstLine="284"/>
        <w:rPr>
          <w:rFonts w:eastAsia="Bookman Old Style"/>
          <w:i/>
          <w:sz w:val="22"/>
          <w:szCs w:val="22"/>
        </w:rPr>
      </w:pPr>
    </w:p>
    <w:p w:rsidR="007A1EDF" w:rsidRPr="003B5D7A" w:rsidRDefault="007A1EDF" w:rsidP="00E67C60">
      <w:pPr>
        <w:spacing w:line="360" w:lineRule="auto"/>
        <w:ind w:firstLine="284"/>
        <w:rPr>
          <w:rFonts w:eastAsia="Bookman Old Style"/>
          <w:i/>
          <w:sz w:val="22"/>
          <w:szCs w:val="22"/>
        </w:rPr>
      </w:pPr>
    </w:p>
    <w:p w:rsidR="007A1EDF" w:rsidRPr="003B5D7A" w:rsidRDefault="007A1EDF" w:rsidP="00E67C60">
      <w:pPr>
        <w:spacing w:line="360" w:lineRule="auto"/>
        <w:ind w:firstLine="284"/>
        <w:rPr>
          <w:rFonts w:eastAsia="Bookman Old Style"/>
          <w:i/>
          <w:sz w:val="22"/>
          <w:szCs w:val="22"/>
        </w:rPr>
      </w:pPr>
    </w:p>
    <w:p w:rsidR="00641774" w:rsidRPr="003B5D7A" w:rsidRDefault="00641774" w:rsidP="00E67C60">
      <w:pPr>
        <w:spacing w:line="360" w:lineRule="auto"/>
        <w:ind w:firstLine="284"/>
        <w:rPr>
          <w:rFonts w:eastAsia="Bookman Old Style"/>
          <w:sz w:val="22"/>
          <w:szCs w:val="22"/>
        </w:rPr>
      </w:pPr>
    </w:p>
    <w:p w:rsidR="00E67C60" w:rsidRPr="003B5D7A" w:rsidRDefault="00E67C60" w:rsidP="00641774">
      <w:pPr>
        <w:spacing w:line="360" w:lineRule="auto"/>
        <w:ind w:left="709"/>
        <w:rPr>
          <w:rFonts w:eastAsia="Bookman Old Style"/>
          <w:sz w:val="22"/>
          <w:szCs w:val="22"/>
        </w:rPr>
      </w:pPr>
      <w:proofErr w:type="spellStart"/>
      <w:proofErr w:type="gramStart"/>
      <w:r w:rsidRPr="003B5D7A">
        <w:rPr>
          <w:rFonts w:eastAsia="Bookman Old Style"/>
          <w:sz w:val="22"/>
          <w:szCs w:val="22"/>
        </w:rPr>
        <w:t>Sumber</w:t>
      </w:r>
      <w:proofErr w:type="spellEnd"/>
      <w:r w:rsidRPr="003B5D7A">
        <w:rPr>
          <w:rFonts w:eastAsia="Bookman Old Style"/>
          <w:sz w:val="22"/>
          <w:szCs w:val="22"/>
        </w:rPr>
        <w:t xml:space="preserve"> :</w:t>
      </w:r>
      <w:proofErr w:type="gramEnd"/>
      <w:r w:rsidRPr="003B5D7A">
        <w:rPr>
          <w:rFonts w:eastAsia="Bookman Old Style"/>
          <w:sz w:val="22"/>
          <w:szCs w:val="22"/>
        </w:rPr>
        <w:t xml:space="preserve"> RTRW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2018-2038</w:t>
      </w:r>
    </w:p>
    <w:p w:rsidR="00E67C60" w:rsidRPr="003B5D7A" w:rsidRDefault="00E67C60" w:rsidP="00E67C60">
      <w:pPr>
        <w:spacing w:line="360" w:lineRule="auto"/>
        <w:rPr>
          <w:rFonts w:ascii="Bookman Old Style" w:eastAsia="Bookman Old Style" w:hAnsi="Bookman Old Style" w:cs="Bookman Old Style"/>
          <w:b/>
          <w:sz w:val="22"/>
          <w:szCs w:val="22"/>
        </w:rPr>
      </w:pPr>
    </w:p>
    <w:p w:rsidR="00E67C60" w:rsidRPr="003B5D7A" w:rsidRDefault="00E67C60" w:rsidP="00057856">
      <w:pPr>
        <w:pStyle w:val="Heading2"/>
        <w:numPr>
          <w:ilvl w:val="2"/>
          <w:numId w:val="13"/>
        </w:numPr>
        <w:ind w:left="567" w:hanging="567"/>
        <w:rPr>
          <w:rFonts w:eastAsia="Bookman Old Style"/>
          <w:sz w:val="22"/>
          <w:szCs w:val="22"/>
        </w:rPr>
      </w:pPr>
      <w:bookmarkStart w:id="47" w:name="_Toc188524596"/>
      <w:proofErr w:type="spellStart"/>
      <w:r w:rsidRPr="003B5D7A">
        <w:rPr>
          <w:rFonts w:eastAsia="Bookman Old Style"/>
          <w:sz w:val="22"/>
          <w:szCs w:val="22"/>
        </w:rPr>
        <w:t>Kondisi</w:t>
      </w:r>
      <w:proofErr w:type="spellEnd"/>
      <w:r w:rsidRPr="003B5D7A">
        <w:rPr>
          <w:rFonts w:eastAsia="Bookman Old Style"/>
          <w:sz w:val="22"/>
          <w:szCs w:val="22"/>
        </w:rPr>
        <w:t xml:space="preserve"> </w:t>
      </w:r>
      <w:proofErr w:type="spellStart"/>
      <w:r w:rsidRPr="003B5D7A">
        <w:rPr>
          <w:rFonts w:eastAsia="Bookman Old Style"/>
          <w:sz w:val="22"/>
          <w:szCs w:val="22"/>
        </w:rPr>
        <w:t>Demografis</w:t>
      </w:r>
      <w:bookmarkEnd w:id="47"/>
      <w:proofErr w:type="spellEnd"/>
    </w:p>
    <w:p w:rsidR="00E67C60" w:rsidRPr="003B5D7A" w:rsidRDefault="00930735" w:rsidP="0020586E">
      <w:pPr>
        <w:pBdr>
          <w:top w:val="nil"/>
          <w:left w:val="nil"/>
          <w:bottom w:val="nil"/>
          <w:right w:val="nil"/>
          <w:between w:val="nil"/>
        </w:pBdr>
        <w:spacing w:line="360" w:lineRule="auto"/>
        <w:ind w:firstLine="567"/>
        <w:jc w:val="both"/>
        <w:rPr>
          <w:rFonts w:eastAsia="Bookman Old Style"/>
          <w:sz w:val="22"/>
          <w:szCs w:val="22"/>
        </w:rPr>
      </w:pPr>
      <w:proofErr w:type="spellStart"/>
      <w:r w:rsidRPr="003B5D7A">
        <w:rPr>
          <w:rFonts w:eastAsia="Bookman Old Style"/>
          <w:sz w:val="22"/>
          <w:szCs w:val="22"/>
        </w:rPr>
        <w:t>Berdasarkan</w:t>
      </w:r>
      <w:proofErr w:type="spellEnd"/>
      <w:r w:rsidRPr="003B5D7A">
        <w:rPr>
          <w:rFonts w:eastAsia="Bookman Old Style"/>
          <w:sz w:val="22"/>
          <w:szCs w:val="22"/>
        </w:rPr>
        <w:t xml:space="preserve"> data </w:t>
      </w:r>
      <w:proofErr w:type="spellStart"/>
      <w:r w:rsidRPr="003B5D7A">
        <w:rPr>
          <w:rFonts w:eastAsia="Bookman Old Style"/>
          <w:sz w:val="22"/>
          <w:szCs w:val="22"/>
        </w:rPr>
        <w:t>Kependudukan</w:t>
      </w:r>
      <w:proofErr w:type="spellEnd"/>
      <w:r w:rsidRPr="003B5D7A">
        <w:rPr>
          <w:rFonts w:eastAsia="Bookman Old Style"/>
          <w:sz w:val="22"/>
          <w:szCs w:val="22"/>
        </w:rPr>
        <w:t xml:space="preserve"> </w:t>
      </w:r>
      <w:proofErr w:type="spellStart"/>
      <w:r w:rsidRPr="003B5D7A">
        <w:rPr>
          <w:rFonts w:eastAsia="Bookman Old Style"/>
          <w:sz w:val="22"/>
          <w:szCs w:val="22"/>
        </w:rPr>
        <w:t>dari</w:t>
      </w:r>
      <w:proofErr w:type="spellEnd"/>
      <w:r w:rsidRPr="003B5D7A">
        <w:rPr>
          <w:rFonts w:eastAsia="Bookman Old Style"/>
          <w:sz w:val="22"/>
          <w:szCs w:val="22"/>
        </w:rPr>
        <w:t xml:space="preserve"> </w:t>
      </w:r>
      <w:proofErr w:type="spellStart"/>
      <w:r w:rsidRPr="003B5D7A">
        <w:rPr>
          <w:rFonts w:eastAsia="Bookman Old Style"/>
          <w:sz w:val="22"/>
          <w:szCs w:val="22"/>
        </w:rPr>
        <w:t>Dinas</w:t>
      </w:r>
      <w:proofErr w:type="spellEnd"/>
      <w:r w:rsidRPr="003B5D7A">
        <w:rPr>
          <w:rFonts w:eastAsia="Bookman Old Style"/>
          <w:sz w:val="22"/>
          <w:szCs w:val="22"/>
        </w:rPr>
        <w:t xml:space="preserve"> </w:t>
      </w:r>
      <w:proofErr w:type="spellStart"/>
      <w:r w:rsidRPr="003B5D7A">
        <w:rPr>
          <w:rFonts w:eastAsia="Bookman Old Style"/>
          <w:sz w:val="22"/>
          <w:szCs w:val="22"/>
        </w:rPr>
        <w:t>Kependudukan</w:t>
      </w:r>
      <w:proofErr w:type="spellEnd"/>
      <w:r w:rsidRPr="003B5D7A">
        <w:rPr>
          <w:rFonts w:eastAsia="Bookman Old Style"/>
          <w:sz w:val="22"/>
          <w:szCs w:val="22"/>
        </w:rPr>
        <w:t xml:space="preserve"> dan </w:t>
      </w:r>
      <w:proofErr w:type="spellStart"/>
      <w:r w:rsidRPr="003B5D7A">
        <w:rPr>
          <w:rFonts w:eastAsia="Bookman Old Style"/>
          <w:sz w:val="22"/>
          <w:szCs w:val="22"/>
        </w:rPr>
        <w:t>Pencatatan</w:t>
      </w:r>
      <w:proofErr w:type="spellEnd"/>
      <w:r w:rsidRPr="003B5D7A">
        <w:rPr>
          <w:rFonts w:eastAsia="Bookman Old Style"/>
          <w:sz w:val="22"/>
          <w:szCs w:val="22"/>
        </w:rPr>
        <w:t xml:space="preserve"> </w:t>
      </w:r>
      <w:proofErr w:type="spellStart"/>
      <w:r w:rsidRPr="003B5D7A">
        <w:rPr>
          <w:rFonts w:eastAsia="Bookman Old Style"/>
          <w:sz w:val="22"/>
          <w:szCs w:val="22"/>
        </w:rPr>
        <w:t>Sip</w:t>
      </w:r>
      <w:r w:rsidR="004F7A93" w:rsidRPr="003B5D7A">
        <w:rPr>
          <w:rFonts w:eastAsia="Bookman Old Style"/>
          <w:sz w:val="22"/>
          <w:szCs w:val="22"/>
        </w:rPr>
        <w:t>il</w:t>
      </w:r>
      <w:proofErr w:type="spellEnd"/>
      <w:r w:rsidR="004F7A93" w:rsidRPr="003B5D7A">
        <w:rPr>
          <w:rFonts w:eastAsia="Bookman Old Style"/>
          <w:sz w:val="22"/>
          <w:szCs w:val="22"/>
        </w:rPr>
        <w:t xml:space="preserve"> </w:t>
      </w:r>
      <w:proofErr w:type="spellStart"/>
      <w:r w:rsidR="004F7A93" w:rsidRPr="003B5D7A">
        <w:rPr>
          <w:rFonts w:eastAsia="Bookman Old Style"/>
          <w:sz w:val="22"/>
          <w:szCs w:val="22"/>
        </w:rPr>
        <w:t>Kabupaten</w:t>
      </w:r>
      <w:proofErr w:type="spellEnd"/>
      <w:r w:rsidR="004F7A93" w:rsidRPr="003B5D7A">
        <w:rPr>
          <w:rFonts w:eastAsia="Bookman Old Style"/>
          <w:sz w:val="22"/>
          <w:szCs w:val="22"/>
        </w:rPr>
        <w:t xml:space="preserve"> </w:t>
      </w:r>
      <w:proofErr w:type="spellStart"/>
      <w:r w:rsidR="004F7A93" w:rsidRPr="003B5D7A">
        <w:rPr>
          <w:rFonts w:eastAsia="Bookman Old Style"/>
          <w:sz w:val="22"/>
          <w:szCs w:val="22"/>
        </w:rPr>
        <w:t>Sumedang</w:t>
      </w:r>
      <w:proofErr w:type="spellEnd"/>
      <w:r w:rsidR="004F7A93" w:rsidRPr="003B5D7A">
        <w:rPr>
          <w:rFonts w:eastAsia="Bookman Old Style"/>
          <w:sz w:val="22"/>
          <w:szCs w:val="22"/>
        </w:rPr>
        <w:t xml:space="preserve"> </w:t>
      </w:r>
      <w:proofErr w:type="spellStart"/>
      <w:r w:rsidR="004F7A93" w:rsidRPr="003B5D7A">
        <w:rPr>
          <w:rFonts w:eastAsia="Bookman Old Style"/>
          <w:sz w:val="22"/>
          <w:szCs w:val="22"/>
        </w:rPr>
        <w:t>Tahun</w:t>
      </w:r>
      <w:proofErr w:type="spellEnd"/>
      <w:r w:rsidR="004F7A93" w:rsidRPr="003B5D7A">
        <w:rPr>
          <w:rFonts w:eastAsia="Bookman Old Style"/>
          <w:sz w:val="22"/>
          <w:szCs w:val="22"/>
        </w:rPr>
        <w:t xml:space="preserve"> 202</w:t>
      </w:r>
      <w:r w:rsidR="0032726A" w:rsidRPr="003B5D7A">
        <w:rPr>
          <w:rFonts w:eastAsia="Bookman Old Style"/>
          <w:sz w:val="22"/>
          <w:szCs w:val="22"/>
        </w:rPr>
        <w:t>4</w:t>
      </w:r>
      <w:r w:rsidRPr="003B5D7A">
        <w:rPr>
          <w:rFonts w:eastAsia="Bookman Old Style"/>
          <w:sz w:val="22"/>
          <w:szCs w:val="22"/>
        </w:rPr>
        <w:t xml:space="preserve"> semester </w:t>
      </w:r>
      <w:r w:rsidR="0032726A" w:rsidRPr="003B5D7A">
        <w:rPr>
          <w:rFonts w:eastAsia="Bookman Old Style"/>
          <w:sz w:val="22"/>
          <w:szCs w:val="22"/>
        </w:rPr>
        <w:t>I</w:t>
      </w:r>
      <w:r w:rsidRPr="003B5D7A">
        <w:rPr>
          <w:rFonts w:eastAsia="Bookman Old Style"/>
          <w:sz w:val="22"/>
          <w:szCs w:val="22"/>
        </w:rPr>
        <w:t xml:space="preserve"> </w:t>
      </w:r>
      <w:proofErr w:type="spellStart"/>
      <w:r w:rsidRPr="003B5D7A">
        <w:rPr>
          <w:rFonts w:eastAsia="Bookman Old Style"/>
          <w:sz w:val="22"/>
          <w:szCs w:val="22"/>
        </w:rPr>
        <w:t>mengenai</w:t>
      </w:r>
      <w:proofErr w:type="spellEnd"/>
      <w:r w:rsidRPr="003B5D7A">
        <w:rPr>
          <w:rFonts w:eastAsia="Bookman Old Style"/>
          <w:sz w:val="22"/>
          <w:szCs w:val="22"/>
        </w:rPr>
        <w:t xml:space="preserve"> </w:t>
      </w:r>
      <w:proofErr w:type="spellStart"/>
      <w:r w:rsidRPr="003B5D7A">
        <w:rPr>
          <w:rFonts w:eastAsia="Bookman Old Style"/>
          <w:sz w:val="22"/>
          <w:szCs w:val="22"/>
        </w:rPr>
        <w:t>Jumlah</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w:t>
      </w:r>
      <w:proofErr w:type="spellStart"/>
      <w:r w:rsidRPr="003B5D7A">
        <w:rPr>
          <w:rFonts w:eastAsia="Bookman Old Style"/>
          <w:sz w:val="22"/>
          <w:szCs w:val="22"/>
        </w:rPr>
        <w:t>Keluarga</w:t>
      </w:r>
      <w:proofErr w:type="spellEnd"/>
      <w:r w:rsidRPr="003B5D7A">
        <w:rPr>
          <w:rFonts w:eastAsia="Bookman Old Style"/>
          <w:sz w:val="22"/>
          <w:szCs w:val="22"/>
        </w:rPr>
        <w:t xml:space="preserve"> dan Rata-rata </w:t>
      </w:r>
      <w:proofErr w:type="spellStart"/>
      <w:r w:rsidRPr="003B5D7A">
        <w:rPr>
          <w:rFonts w:eastAsia="Bookman Old Style"/>
          <w:sz w:val="22"/>
          <w:szCs w:val="22"/>
        </w:rPr>
        <w:t>Anggota</w:t>
      </w:r>
      <w:proofErr w:type="spellEnd"/>
      <w:r w:rsidRPr="003B5D7A">
        <w:rPr>
          <w:rFonts w:eastAsia="Bookman Old Style"/>
          <w:sz w:val="22"/>
          <w:szCs w:val="22"/>
        </w:rPr>
        <w:t xml:space="preserve"> </w:t>
      </w:r>
      <w:proofErr w:type="spellStart"/>
      <w:r w:rsidRPr="003B5D7A">
        <w:rPr>
          <w:rFonts w:eastAsia="Bookman Old Style"/>
          <w:sz w:val="22"/>
          <w:szCs w:val="22"/>
        </w:rPr>
        <w:t>Keluarga</w:t>
      </w:r>
      <w:proofErr w:type="spellEnd"/>
      <w:r w:rsidRPr="003B5D7A">
        <w:rPr>
          <w:rFonts w:eastAsia="Bookman Old Style"/>
          <w:sz w:val="22"/>
          <w:szCs w:val="22"/>
        </w:rPr>
        <w:t xml:space="preserve"> yang </w:t>
      </w:r>
      <w:proofErr w:type="spellStart"/>
      <w:r w:rsidRPr="003B5D7A">
        <w:rPr>
          <w:rFonts w:eastAsia="Bookman Old Style"/>
          <w:sz w:val="22"/>
          <w:szCs w:val="22"/>
        </w:rPr>
        <w:t>tersebar</w:t>
      </w:r>
      <w:proofErr w:type="spellEnd"/>
      <w:r w:rsidRPr="003B5D7A">
        <w:rPr>
          <w:rFonts w:eastAsia="Bookman Old Style"/>
          <w:sz w:val="22"/>
          <w:szCs w:val="22"/>
        </w:rPr>
        <w:t xml:space="preserve"> di 26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diketahui</w:t>
      </w:r>
      <w:proofErr w:type="spellEnd"/>
      <w:r w:rsidRPr="003B5D7A">
        <w:rPr>
          <w:rFonts w:eastAsia="Bookman Old Style"/>
          <w:sz w:val="22"/>
          <w:szCs w:val="22"/>
        </w:rPr>
        <w:t xml:space="preserve"> </w:t>
      </w:r>
      <w:proofErr w:type="spellStart"/>
      <w:r w:rsidRPr="003B5D7A">
        <w:rPr>
          <w:rFonts w:eastAsia="Bookman Old Style"/>
          <w:sz w:val="22"/>
          <w:szCs w:val="22"/>
        </w:rPr>
        <w:t>bahwa</w:t>
      </w:r>
      <w:proofErr w:type="spellEnd"/>
      <w:r w:rsidRPr="003B5D7A">
        <w:rPr>
          <w:rFonts w:eastAsia="Bookman Old Style"/>
          <w:sz w:val="22"/>
          <w:szCs w:val="22"/>
        </w:rPr>
        <w:t xml:space="preserve"> total </w:t>
      </w:r>
      <w:proofErr w:type="spellStart"/>
      <w:r w:rsidRPr="003B5D7A">
        <w:rPr>
          <w:rFonts w:eastAsia="Bookman Old Style"/>
          <w:sz w:val="22"/>
          <w:szCs w:val="22"/>
        </w:rPr>
        <w:t>jumlah</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sebanyak</w:t>
      </w:r>
      <w:proofErr w:type="spellEnd"/>
      <w:r w:rsidRPr="003B5D7A">
        <w:rPr>
          <w:rFonts w:eastAsia="Bookman Old Style"/>
          <w:sz w:val="22"/>
          <w:szCs w:val="22"/>
        </w:rPr>
        <w:t xml:space="preserve"> </w:t>
      </w:r>
      <w:r w:rsidR="0032726A" w:rsidRPr="003B5D7A">
        <w:rPr>
          <w:rFonts w:eastAsia="Bookman Old Style"/>
          <w:sz w:val="22"/>
          <w:szCs w:val="22"/>
        </w:rPr>
        <w:t>1.216.309</w:t>
      </w:r>
      <w:r w:rsidRPr="003B5D7A">
        <w:rPr>
          <w:rFonts w:eastAsia="Bookman Old Style"/>
          <w:sz w:val="22"/>
          <w:szCs w:val="22"/>
        </w:rPr>
        <w:t xml:space="preserve"> </w:t>
      </w:r>
      <w:proofErr w:type="spellStart"/>
      <w:r w:rsidRPr="003B5D7A">
        <w:rPr>
          <w:rFonts w:eastAsia="Bookman Old Style"/>
          <w:sz w:val="22"/>
          <w:szCs w:val="22"/>
        </w:rPr>
        <w:t>jiwa</w:t>
      </w:r>
      <w:proofErr w:type="spellEnd"/>
      <w:r w:rsidRPr="003B5D7A">
        <w:rPr>
          <w:rFonts w:eastAsia="Bookman Old Style"/>
          <w:sz w:val="22"/>
          <w:szCs w:val="22"/>
        </w:rPr>
        <w:t xml:space="preserve"> yang </w:t>
      </w:r>
      <w:proofErr w:type="spellStart"/>
      <w:r w:rsidRPr="003B5D7A">
        <w:rPr>
          <w:rFonts w:eastAsia="Bookman Old Style"/>
          <w:sz w:val="22"/>
          <w:szCs w:val="22"/>
        </w:rPr>
        <w:t>terdiri</w:t>
      </w:r>
      <w:proofErr w:type="spellEnd"/>
      <w:r w:rsidRPr="003B5D7A">
        <w:rPr>
          <w:rFonts w:eastAsia="Bookman Old Style"/>
          <w:sz w:val="22"/>
          <w:szCs w:val="22"/>
        </w:rPr>
        <w:t xml:space="preserve"> </w:t>
      </w:r>
      <w:proofErr w:type="spellStart"/>
      <w:r w:rsidRPr="003B5D7A">
        <w:rPr>
          <w:rFonts w:eastAsia="Bookman Old Style"/>
          <w:sz w:val="22"/>
          <w:szCs w:val="22"/>
        </w:rPr>
        <w:t>atas</w:t>
      </w:r>
      <w:proofErr w:type="spellEnd"/>
      <w:r w:rsidRPr="003B5D7A">
        <w:rPr>
          <w:rFonts w:eastAsia="Bookman Old Style"/>
          <w:sz w:val="22"/>
          <w:szCs w:val="22"/>
        </w:rPr>
        <w:t xml:space="preserve"> </w:t>
      </w:r>
      <w:r w:rsidR="0032726A" w:rsidRPr="003B5D7A">
        <w:rPr>
          <w:rFonts w:eastAsia="Bookman Old Style"/>
          <w:sz w:val="22"/>
          <w:szCs w:val="22"/>
        </w:rPr>
        <w:t>613.954</w:t>
      </w:r>
      <w:r w:rsidRPr="003B5D7A">
        <w:rPr>
          <w:rFonts w:eastAsia="Bookman Old Style"/>
          <w:sz w:val="22"/>
          <w:szCs w:val="22"/>
        </w:rPr>
        <w:t xml:space="preserve"> </w:t>
      </w:r>
      <w:proofErr w:type="spellStart"/>
      <w:r w:rsidRPr="003B5D7A">
        <w:rPr>
          <w:rFonts w:eastAsia="Bookman Old Style"/>
          <w:sz w:val="22"/>
          <w:szCs w:val="22"/>
        </w:rPr>
        <w:t>jiwa</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w:t>
      </w:r>
      <w:proofErr w:type="spellStart"/>
      <w:r w:rsidRPr="003B5D7A">
        <w:rPr>
          <w:rFonts w:eastAsia="Bookman Old Style"/>
          <w:sz w:val="22"/>
          <w:szCs w:val="22"/>
        </w:rPr>
        <w:t>laki-laki</w:t>
      </w:r>
      <w:proofErr w:type="spellEnd"/>
      <w:r w:rsidRPr="003B5D7A">
        <w:rPr>
          <w:rFonts w:eastAsia="Bookman Old Style"/>
          <w:sz w:val="22"/>
          <w:szCs w:val="22"/>
        </w:rPr>
        <w:t xml:space="preserve"> dan </w:t>
      </w:r>
      <w:r w:rsidR="0032726A" w:rsidRPr="003B5D7A">
        <w:rPr>
          <w:rFonts w:eastAsia="Bookman Old Style"/>
          <w:sz w:val="22"/>
          <w:szCs w:val="22"/>
        </w:rPr>
        <w:t>602.355</w:t>
      </w:r>
      <w:r w:rsidRPr="003B5D7A">
        <w:rPr>
          <w:rFonts w:eastAsia="Bookman Old Style"/>
          <w:sz w:val="22"/>
          <w:szCs w:val="22"/>
        </w:rPr>
        <w:t xml:space="preserve"> </w:t>
      </w:r>
      <w:proofErr w:type="spellStart"/>
      <w:r w:rsidRPr="003B5D7A">
        <w:rPr>
          <w:rFonts w:eastAsia="Bookman Old Style"/>
          <w:sz w:val="22"/>
          <w:szCs w:val="22"/>
        </w:rPr>
        <w:t>jiwa</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w:t>
      </w:r>
      <w:proofErr w:type="spellStart"/>
      <w:r w:rsidRPr="003B5D7A">
        <w:rPr>
          <w:rFonts w:eastAsia="Bookman Old Style"/>
          <w:sz w:val="22"/>
          <w:szCs w:val="22"/>
        </w:rPr>
        <w:t>perempuan</w:t>
      </w:r>
      <w:proofErr w:type="spellEnd"/>
      <w:r w:rsidRPr="003B5D7A">
        <w:rPr>
          <w:rFonts w:eastAsia="Bookman Old Style"/>
          <w:sz w:val="22"/>
          <w:szCs w:val="22"/>
        </w:rPr>
        <w:t xml:space="preserve">. </w:t>
      </w:r>
      <w:proofErr w:type="spellStart"/>
      <w:r w:rsidRPr="003B5D7A">
        <w:rPr>
          <w:rFonts w:eastAsia="Bookman Old Style"/>
          <w:sz w:val="22"/>
          <w:szCs w:val="22"/>
        </w:rPr>
        <w:t>Sedangkan</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kepadatan</w:t>
      </w:r>
      <w:proofErr w:type="spellEnd"/>
      <w:r w:rsidRPr="003B5D7A">
        <w:rPr>
          <w:rFonts w:eastAsia="Bookman Old Style"/>
          <w:sz w:val="22"/>
          <w:szCs w:val="22"/>
        </w:rPr>
        <w:t xml:space="preserve"> </w:t>
      </w:r>
      <w:proofErr w:type="spellStart"/>
      <w:r w:rsidRPr="003B5D7A">
        <w:rPr>
          <w:rFonts w:eastAsia="Bookman Old Style"/>
          <w:sz w:val="22"/>
          <w:szCs w:val="22"/>
        </w:rPr>
        <w:t>pendud</w:t>
      </w:r>
      <w:r w:rsidR="004F7A93" w:rsidRPr="003B5D7A">
        <w:rPr>
          <w:rFonts w:eastAsia="Bookman Old Style"/>
          <w:sz w:val="22"/>
          <w:szCs w:val="22"/>
        </w:rPr>
        <w:t>uk</w:t>
      </w:r>
      <w:proofErr w:type="spellEnd"/>
      <w:r w:rsidR="004F7A93" w:rsidRPr="003B5D7A">
        <w:rPr>
          <w:rFonts w:eastAsia="Bookman Old Style"/>
          <w:sz w:val="22"/>
          <w:szCs w:val="22"/>
        </w:rPr>
        <w:t xml:space="preserve"> </w:t>
      </w:r>
      <w:proofErr w:type="spellStart"/>
      <w:r w:rsidR="004F7A93" w:rsidRPr="003B5D7A">
        <w:rPr>
          <w:rFonts w:eastAsia="Bookman Old Style"/>
          <w:sz w:val="22"/>
          <w:szCs w:val="22"/>
        </w:rPr>
        <w:t>mencapai</w:t>
      </w:r>
      <w:proofErr w:type="spellEnd"/>
      <w:r w:rsidR="004F7A93" w:rsidRPr="003B5D7A">
        <w:rPr>
          <w:rFonts w:eastAsia="Bookman Old Style"/>
          <w:sz w:val="22"/>
          <w:szCs w:val="22"/>
        </w:rPr>
        <w:t xml:space="preserve"> </w:t>
      </w:r>
      <w:proofErr w:type="spellStart"/>
      <w:r w:rsidR="004F7A93" w:rsidRPr="003B5D7A">
        <w:rPr>
          <w:rFonts w:eastAsia="Bookman Old Style"/>
          <w:sz w:val="22"/>
          <w:szCs w:val="22"/>
        </w:rPr>
        <w:t>angka</w:t>
      </w:r>
      <w:proofErr w:type="spellEnd"/>
      <w:r w:rsidR="004F7A93" w:rsidRPr="003B5D7A">
        <w:rPr>
          <w:rFonts w:eastAsia="Bookman Old Style"/>
          <w:sz w:val="22"/>
          <w:szCs w:val="22"/>
        </w:rPr>
        <w:t xml:space="preserve"> 7</w:t>
      </w:r>
      <w:r w:rsidR="0032726A" w:rsidRPr="003B5D7A">
        <w:rPr>
          <w:rFonts w:eastAsia="Bookman Old Style"/>
          <w:sz w:val="22"/>
          <w:szCs w:val="22"/>
        </w:rPr>
        <w:t>80</w:t>
      </w:r>
      <w:r w:rsidR="004F7A93" w:rsidRPr="003B5D7A">
        <w:rPr>
          <w:rFonts w:eastAsia="Bookman Old Style"/>
          <w:sz w:val="22"/>
          <w:szCs w:val="22"/>
        </w:rPr>
        <w:t xml:space="preserve"> </w:t>
      </w:r>
      <w:proofErr w:type="spellStart"/>
      <w:r w:rsidR="004F7A93" w:rsidRPr="003B5D7A">
        <w:rPr>
          <w:rFonts w:eastAsia="Bookman Old Style"/>
          <w:sz w:val="22"/>
          <w:szCs w:val="22"/>
        </w:rPr>
        <w:t>jiwa</w:t>
      </w:r>
      <w:proofErr w:type="spellEnd"/>
      <w:r w:rsidR="004F7A93" w:rsidRPr="003B5D7A">
        <w:rPr>
          <w:rFonts w:eastAsia="Bookman Old Style"/>
          <w:sz w:val="22"/>
          <w:szCs w:val="22"/>
        </w:rPr>
        <w:t xml:space="preserve"> per k</w:t>
      </w:r>
      <w:r w:rsidRPr="003B5D7A">
        <w:rPr>
          <w:rFonts w:eastAsia="Bookman Old Style"/>
          <w:sz w:val="22"/>
          <w:szCs w:val="22"/>
        </w:rPr>
        <w:t>m</w:t>
      </w:r>
      <w:r w:rsidRPr="003B5D7A">
        <w:rPr>
          <w:rFonts w:eastAsia="Bookman Old Style"/>
          <w:sz w:val="22"/>
          <w:szCs w:val="22"/>
          <w:vertAlign w:val="superscript"/>
        </w:rPr>
        <w:t>2</w:t>
      </w:r>
      <w:r w:rsidRPr="003B5D7A">
        <w:rPr>
          <w:rFonts w:eastAsia="Bookman Old Style"/>
          <w:sz w:val="22"/>
          <w:szCs w:val="22"/>
        </w:rPr>
        <w:t xml:space="preserve"> dan wilayah </w:t>
      </w:r>
      <w:proofErr w:type="spellStart"/>
      <w:r w:rsidRPr="003B5D7A">
        <w:rPr>
          <w:rFonts w:eastAsia="Bookman Old Style"/>
          <w:sz w:val="22"/>
          <w:szCs w:val="22"/>
        </w:rPr>
        <w:t>terpadat</w:t>
      </w:r>
      <w:proofErr w:type="spellEnd"/>
      <w:r w:rsidRPr="003B5D7A">
        <w:rPr>
          <w:rFonts w:eastAsia="Bookman Old Style"/>
          <w:sz w:val="22"/>
          <w:szCs w:val="22"/>
        </w:rPr>
        <w:t xml:space="preserve"> </w:t>
      </w:r>
      <w:proofErr w:type="spellStart"/>
      <w:r w:rsidRPr="003B5D7A">
        <w:rPr>
          <w:rFonts w:eastAsia="Bookman Old Style"/>
          <w:sz w:val="22"/>
          <w:szCs w:val="22"/>
        </w:rPr>
        <w:t>terdapat</w:t>
      </w:r>
      <w:proofErr w:type="spellEnd"/>
      <w:r w:rsidRPr="003B5D7A">
        <w:rPr>
          <w:rFonts w:eastAsia="Bookman Old Style"/>
          <w:sz w:val="22"/>
          <w:szCs w:val="22"/>
        </w:rPr>
        <w:t xml:space="preserve"> di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004F7A93" w:rsidRPr="003B5D7A">
        <w:rPr>
          <w:rFonts w:eastAsia="Bookman Old Style"/>
          <w:sz w:val="22"/>
          <w:szCs w:val="22"/>
        </w:rPr>
        <w:t xml:space="preserve"> Utara </w:t>
      </w:r>
      <w:proofErr w:type="spellStart"/>
      <w:r w:rsidR="004F7A93" w:rsidRPr="003B5D7A">
        <w:rPr>
          <w:rFonts w:eastAsia="Bookman Old Style"/>
          <w:sz w:val="22"/>
          <w:szCs w:val="22"/>
        </w:rPr>
        <w:t>dengan</w:t>
      </w:r>
      <w:proofErr w:type="spellEnd"/>
      <w:r w:rsidR="004F7A93" w:rsidRPr="003B5D7A">
        <w:rPr>
          <w:rFonts w:eastAsia="Bookman Old Style"/>
          <w:sz w:val="22"/>
          <w:szCs w:val="22"/>
        </w:rPr>
        <w:t xml:space="preserve"> </w:t>
      </w:r>
      <w:proofErr w:type="spellStart"/>
      <w:r w:rsidR="004F7A93" w:rsidRPr="003B5D7A">
        <w:rPr>
          <w:rFonts w:eastAsia="Bookman Old Style"/>
          <w:sz w:val="22"/>
          <w:szCs w:val="22"/>
        </w:rPr>
        <w:t>angka</w:t>
      </w:r>
      <w:proofErr w:type="spellEnd"/>
      <w:r w:rsidR="004F7A93" w:rsidRPr="003B5D7A">
        <w:rPr>
          <w:rFonts w:eastAsia="Bookman Old Style"/>
          <w:sz w:val="22"/>
          <w:szCs w:val="22"/>
        </w:rPr>
        <w:t xml:space="preserve"> </w:t>
      </w:r>
      <w:proofErr w:type="spellStart"/>
      <w:r w:rsidR="004F7A93" w:rsidRPr="003B5D7A">
        <w:rPr>
          <w:rFonts w:eastAsia="Bookman Old Style"/>
          <w:sz w:val="22"/>
          <w:szCs w:val="22"/>
        </w:rPr>
        <w:t>kepadatan</w:t>
      </w:r>
      <w:proofErr w:type="spellEnd"/>
      <w:r w:rsidR="004F7A93" w:rsidRPr="003B5D7A">
        <w:rPr>
          <w:rFonts w:eastAsia="Bookman Old Style"/>
          <w:sz w:val="22"/>
          <w:szCs w:val="22"/>
        </w:rPr>
        <w:t xml:space="preserve"> </w:t>
      </w:r>
      <w:r w:rsidR="0032726A" w:rsidRPr="003B5D7A">
        <w:rPr>
          <w:color w:val="000000"/>
          <w:sz w:val="22"/>
          <w:szCs w:val="22"/>
        </w:rPr>
        <w:t xml:space="preserve">3.412 </w:t>
      </w:r>
      <w:proofErr w:type="spellStart"/>
      <w:r w:rsidRPr="003B5D7A">
        <w:rPr>
          <w:rFonts w:eastAsia="Bookman Old Style"/>
          <w:sz w:val="22"/>
          <w:szCs w:val="22"/>
        </w:rPr>
        <w:t>jiwa</w:t>
      </w:r>
      <w:proofErr w:type="spellEnd"/>
      <w:r w:rsidRPr="003B5D7A">
        <w:rPr>
          <w:rFonts w:eastAsia="Bookman Old Style"/>
          <w:sz w:val="22"/>
          <w:szCs w:val="22"/>
        </w:rPr>
        <w:t xml:space="preserve"> per km</w:t>
      </w:r>
      <w:r w:rsidRPr="003B5D7A">
        <w:rPr>
          <w:rFonts w:eastAsia="Bookman Old Style"/>
          <w:sz w:val="22"/>
          <w:szCs w:val="22"/>
          <w:vertAlign w:val="superscript"/>
        </w:rPr>
        <w:t>2</w:t>
      </w:r>
      <w:r w:rsidRPr="003B5D7A">
        <w:rPr>
          <w:rFonts w:eastAsia="Bookman Old Style"/>
          <w:sz w:val="22"/>
          <w:szCs w:val="22"/>
        </w:rPr>
        <w:t>.</w:t>
      </w:r>
    </w:p>
    <w:p w:rsidR="00E67C60" w:rsidRPr="003B5D7A" w:rsidRDefault="005F0DEA" w:rsidP="00DB4BD9">
      <w:pPr>
        <w:pStyle w:val="Caption"/>
        <w:spacing w:after="0"/>
        <w:jc w:val="center"/>
        <w:rPr>
          <w:rFonts w:eastAsia="Bookman Old Style"/>
          <w:i w:val="0"/>
          <w:color w:val="auto"/>
          <w:sz w:val="22"/>
          <w:szCs w:val="22"/>
        </w:rPr>
      </w:pPr>
      <w:bookmarkStart w:id="48" w:name="_Toc171409968"/>
      <w:bookmarkStart w:id="49" w:name="_Toc188524684"/>
      <w:proofErr w:type="spellStart"/>
      <w:r w:rsidRPr="003B5D7A">
        <w:rPr>
          <w:i w:val="0"/>
          <w:color w:val="auto"/>
          <w:sz w:val="22"/>
          <w:szCs w:val="22"/>
        </w:rPr>
        <w:t>Tabel</w:t>
      </w:r>
      <w:proofErr w:type="spellEnd"/>
      <w:r w:rsidRPr="003B5D7A">
        <w:rPr>
          <w:i w:val="0"/>
          <w:color w:val="auto"/>
          <w:sz w:val="22"/>
          <w:szCs w:val="22"/>
        </w:rPr>
        <w:t xml:space="preserve"> 2.</w:t>
      </w:r>
      <w:r w:rsidRPr="003B5D7A">
        <w:rPr>
          <w:i w:val="0"/>
          <w:color w:val="auto"/>
          <w:sz w:val="22"/>
          <w:szCs w:val="22"/>
        </w:rPr>
        <w:fldChar w:fldCharType="begin"/>
      </w:r>
      <w:r w:rsidRPr="003B5D7A">
        <w:rPr>
          <w:i w:val="0"/>
          <w:color w:val="auto"/>
          <w:sz w:val="22"/>
          <w:szCs w:val="22"/>
        </w:rPr>
        <w:instrText xml:space="preserve"> SEQ Tabel_2. \* ARABIC </w:instrText>
      </w:r>
      <w:r w:rsidRPr="003B5D7A">
        <w:rPr>
          <w:i w:val="0"/>
          <w:color w:val="auto"/>
          <w:sz w:val="22"/>
          <w:szCs w:val="22"/>
        </w:rPr>
        <w:fldChar w:fldCharType="separate"/>
      </w:r>
      <w:r w:rsidR="00B57F95" w:rsidRPr="003B5D7A">
        <w:rPr>
          <w:i w:val="0"/>
          <w:noProof/>
          <w:color w:val="auto"/>
          <w:sz w:val="22"/>
          <w:szCs w:val="22"/>
        </w:rPr>
        <w:t>3</w:t>
      </w:r>
      <w:r w:rsidRPr="003B5D7A">
        <w:rPr>
          <w:i w:val="0"/>
          <w:color w:val="auto"/>
          <w:sz w:val="22"/>
          <w:szCs w:val="22"/>
        </w:rPr>
        <w:fldChar w:fldCharType="end"/>
      </w:r>
      <w:r w:rsidRPr="003B5D7A">
        <w:rPr>
          <w:i w:val="0"/>
          <w:color w:val="auto"/>
          <w:sz w:val="22"/>
          <w:szCs w:val="22"/>
        </w:rPr>
        <w:t xml:space="preserve">. </w:t>
      </w:r>
      <w:proofErr w:type="spellStart"/>
      <w:r w:rsidR="00E67C60" w:rsidRPr="003B5D7A">
        <w:rPr>
          <w:rFonts w:eastAsia="Bookman Old Style"/>
          <w:i w:val="0"/>
          <w:color w:val="auto"/>
          <w:sz w:val="22"/>
          <w:szCs w:val="22"/>
        </w:rPr>
        <w:t>Jumlah</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Penduduk</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Kepadatan</w:t>
      </w:r>
      <w:proofErr w:type="spellEnd"/>
      <w:r w:rsidR="00E67C60" w:rsidRPr="003B5D7A">
        <w:rPr>
          <w:rFonts w:eastAsia="Bookman Old Style"/>
          <w:i w:val="0"/>
          <w:color w:val="auto"/>
          <w:sz w:val="22"/>
          <w:szCs w:val="22"/>
        </w:rPr>
        <w:t xml:space="preserve"> dan </w:t>
      </w:r>
      <w:proofErr w:type="spellStart"/>
      <w:r w:rsidR="00E67C60" w:rsidRPr="003B5D7A">
        <w:rPr>
          <w:rFonts w:eastAsia="Bookman Old Style"/>
          <w:i w:val="0"/>
          <w:color w:val="auto"/>
          <w:sz w:val="22"/>
          <w:szCs w:val="22"/>
        </w:rPr>
        <w:t>Pertumbuhan</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Penduduk</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serta</w:t>
      </w:r>
      <w:proofErr w:type="spellEnd"/>
      <w:r w:rsidR="00E67C60" w:rsidRPr="003B5D7A">
        <w:rPr>
          <w:rFonts w:eastAsia="Bookman Old Style"/>
          <w:i w:val="0"/>
          <w:color w:val="auto"/>
          <w:sz w:val="22"/>
          <w:szCs w:val="22"/>
        </w:rPr>
        <w:t xml:space="preserve"> Luas Wilayah</w:t>
      </w:r>
      <w:r w:rsidR="00D160B2"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Berdasarkan</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Kecamatan</w:t>
      </w:r>
      <w:proofErr w:type="spellEnd"/>
      <w:r w:rsidR="00E67C60" w:rsidRPr="003B5D7A">
        <w:rPr>
          <w:rFonts w:eastAsia="Bookman Old Style"/>
          <w:i w:val="0"/>
          <w:color w:val="auto"/>
          <w:sz w:val="22"/>
          <w:szCs w:val="22"/>
        </w:rPr>
        <w:t xml:space="preserve"> </w:t>
      </w:r>
      <w:r w:rsidR="00930735" w:rsidRPr="003B5D7A">
        <w:rPr>
          <w:rFonts w:eastAsia="Bookman Old Style"/>
          <w:i w:val="0"/>
          <w:color w:val="auto"/>
          <w:sz w:val="22"/>
          <w:szCs w:val="22"/>
        </w:rPr>
        <w:t xml:space="preserve">di </w:t>
      </w:r>
      <w:proofErr w:type="spellStart"/>
      <w:r w:rsidR="00930735" w:rsidRPr="003B5D7A">
        <w:rPr>
          <w:rFonts w:eastAsia="Bookman Old Style"/>
          <w:i w:val="0"/>
          <w:color w:val="auto"/>
          <w:sz w:val="22"/>
          <w:szCs w:val="22"/>
        </w:rPr>
        <w:t>Kabupaten</w:t>
      </w:r>
      <w:proofErr w:type="spellEnd"/>
      <w:r w:rsidR="00930735" w:rsidRPr="003B5D7A">
        <w:rPr>
          <w:rFonts w:eastAsia="Bookman Old Style"/>
          <w:i w:val="0"/>
          <w:color w:val="auto"/>
          <w:sz w:val="22"/>
          <w:szCs w:val="22"/>
        </w:rPr>
        <w:t xml:space="preserve"> </w:t>
      </w:r>
      <w:proofErr w:type="spellStart"/>
      <w:r w:rsidR="00930735" w:rsidRPr="003B5D7A">
        <w:rPr>
          <w:rFonts w:eastAsia="Bookman Old Style"/>
          <w:i w:val="0"/>
          <w:color w:val="auto"/>
          <w:sz w:val="22"/>
          <w:szCs w:val="22"/>
        </w:rPr>
        <w:t>Sumedang</w:t>
      </w:r>
      <w:proofErr w:type="spellEnd"/>
      <w:r w:rsidR="00930735" w:rsidRPr="003B5D7A">
        <w:rPr>
          <w:rFonts w:eastAsia="Bookman Old Style"/>
          <w:i w:val="0"/>
          <w:color w:val="auto"/>
          <w:sz w:val="22"/>
          <w:szCs w:val="22"/>
        </w:rPr>
        <w:t xml:space="preserve"> </w:t>
      </w:r>
      <w:proofErr w:type="spellStart"/>
      <w:r w:rsidR="00930735" w:rsidRPr="003B5D7A">
        <w:rPr>
          <w:rFonts w:eastAsia="Bookman Old Style"/>
          <w:i w:val="0"/>
          <w:color w:val="auto"/>
          <w:sz w:val="22"/>
          <w:szCs w:val="22"/>
        </w:rPr>
        <w:t>Tahun</w:t>
      </w:r>
      <w:proofErr w:type="spellEnd"/>
      <w:r w:rsidR="00930735" w:rsidRPr="003B5D7A">
        <w:rPr>
          <w:rFonts w:eastAsia="Bookman Old Style"/>
          <w:i w:val="0"/>
          <w:color w:val="auto"/>
          <w:sz w:val="22"/>
          <w:szCs w:val="22"/>
        </w:rPr>
        <w:t xml:space="preserve"> 202</w:t>
      </w:r>
      <w:bookmarkEnd w:id="48"/>
      <w:r w:rsidR="00D160B2" w:rsidRPr="003B5D7A">
        <w:rPr>
          <w:rFonts w:eastAsia="Bookman Old Style"/>
          <w:i w:val="0"/>
          <w:color w:val="auto"/>
          <w:sz w:val="22"/>
          <w:szCs w:val="22"/>
        </w:rPr>
        <w:t>4</w:t>
      </w:r>
      <w:bookmarkEnd w:id="49"/>
    </w:p>
    <w:tbl>
      <w:tblPr>
        <w:tblW w:w="7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99"/>
        <w:gridCol w:w="2179"/>
        <w:gridCol w:w="1275"/>
        <w:gridCol w:w="1302"/>
        <w:gridCol w:w="1533"/>
      </w:tblGrid>
      <w:tr w:rsidR="0032726A" w:rsidRPr="003B5D7A" w:rsidTr="0032726A">
        <w:trPr>
          <w:trHeight w:val="561"/>
          <w:tblHeader/>
          <w:jc w:val="center"/>
        </w:trPr>
        <w:tc>
          <w:tcPr>
            <w:tcW w:w="799" w:type="dxa"/>
            <w:shd w:val="clear" w:color="auto" w:fill="92D050"/>
            <w:vAlign w:val="center"/>
          </w:tcPr>
          <w:p w:rsidR="0032726A" w:rsidRPr="003B5D7A" w:rsidRDefault="0032726A" w:rsidP="0032726A">
            <w:pPr>
              <w:contextualSpacing/>
              <w:jc w:val="center"/>
              <w:rPr>
                <w:rFonts w:eastAsia="Bookman Old Style"/>
                <w:b/>
                <w:bCs/>
                <w:color w:val="202122"/>
                <w:sz w:val="22"/>
                <w:szCs w:val="22"/>
              </w:rPr>
            </w:pPr>
            <w:r w:rsidRPr="003B5D7A">
              <w:rPr>
                <w:rFonts w:eastAsia="Bookman Old Style"/>
                <w:b/>
                <w:bCs/>
                <w:color w:val="202122"/>
                <w:sz w:val="22"/>
                <w:szCs w:val="22"/>
              </w:rPr>
              <w:t>No</w:t>
            </w:r>
          </w:p>
        </w:tc>
        <w:tc>
          <w:tcPr>
            <w:tcW w:w="2179" w:type="dxa"/>
            <w:shd w:val="clear" w:color="auto" w:fill="92D050"/>
            <w:vAlign w:val="center"/>
          </w:tcPr>
          <w:p w:rsidR="0032726A" w:rsidRPr="003B5D7A" w:rsidRDefault="0032726A" w:rsidP="0032726A">
            <w:pPr>
              <w:contextualSpacing/>
              <w:jc w:val="center"/>
              <w:rPr>
                <w:rFonts w:eastAsia="Bookman Old Style"/>
                <w:b/>
                <w:bCs/>
                <w:color w:val="202122"/>
                <w:sz w:val="22"/>
                <w:szCs w:val="22"/>
              </w:rPr>
            </w:pPr>
            <w:proofErr w:type="spellStart"/>
            <w:r w:rsidRPr="003B5D7A">
              <w:rPr>
                <w:rFonts w:eastAsia="Bookman Old Style"/>
                <w:b/>
                <w:bCs/>
                <w:color w:val="202122"/>
                <w:sz w:val="22"/>
                <w:szCs w:val="22"/>
              </w:rPr>
              <w:t>Kecamatan</w:t>
            </w:r>
            <w:proofErr w:type="spellEnd"/>
          </w:p>
        </w:tc>
        <w:tc>
          <w:tcPr>
            <w:tcW w:w="1275" w:type="dxa"/>
            <w:tcBorders>
              <w:bottom w:val="single" w:sz="4" w:space="0" w:color="auto"/>
            </w:tcBorders>
            <w:shd w:val="clear" w:color="auto" w:fill="92D050"/>
            <w:vAlign w:val="center"/>
          </w:tcPr>
          <w:p w:rsidR="0032726A" w:rsidRPr="003B5D7A" w:rsidRDefault="0032726A" w:rsidP="0032726A">
            <w:pPr>
              <w:contextualSpacing/>
              <w:jc w:val="center"/>
              <w:rPr>
                <w:rFonts w:eastAsia="Bookman Old Style"/>
                <w:b/>
                <w:bCs/>
                <w:color w:val="202122"/>
                <w:sz w:val="22"/>
                <w:szCs w:val="22"/>
              </w:rPr>
            </w:pPr>
            <w:proofErr w:type="spellStart"/>
            <w:r w:rsidRPr="003B5D7A">
              <w:rPr>
                <w:rFonts w:eastAsia="Bookman Old Style"/>
                <w:b/>
                <w:bCs/>
                <w:color w:val="202122"/>
                <w:sz w:val="22"/>
                <w:szCs w:val="22"/>
              </w:rPr>
              <w:t>Jumlah</w:t>
            </w:r>
            <w:proofErr w:type="spellEnd"/>
            <w:r w:rsidRPr="003B5D7A">
              <w:rPr>
                <w:rFonts w:eastAsia="Bookman Old Style"/>
                <w:b/>
                <w:bCs/>
                <w:color w:val="202122"/>
                <w:sz w:val="22"/>
                <w:szCs w:val="22"/>
              </w:rPr>
              <w:t xml:space="preserve"> </w:t>
            </w:r>
            <w:proofErr w:type="spellStart"/>
            <w:r w:rsidRPr="003B5D7A">
              <w:rPr>
                <w:rFonts w:eastAsia="Bookman Old Style"/>
                <w:b/>
                <w:bCs/>
                <w:color w:val="202122"/>
                <w:sz w:val="22"/>
                <w:szCs w:val="22"/>
              </w:rPr>
              <w:t>Penduduk</w:t>
            </w:r>
            <w:proofErr w:type="spellEnd"/>
            <w:r w:rsidRPr="003B5D7A">
              <w:rPr>
                <w:rFonts w:eastAsia="Bookman Old Style"/>
                <w:b/>
                <w:bCs/>
                <w:color w:val="202122"/>
                <w:sz w:val="22"/>
                <w:szCs w:val="22"/>
              </w:rPr>
              <w:t xml:space="preserve"> (Jiwa)</w:t>
            </w:r>
          </w:p>
        </w:tc>
        <w:tc>
          <w:tcPr>
            <w:tcW w:w="1302" w:type="dxa"/>
            <w:tcBorders>
              <w:bottom w:val="single" w:sz="4" w:space="0" w:color="auto"/>
            </w:tcBorders>
            <w:shd w:val="clear" w:color="auto" w:fill="92D050"/>
            <w:vAlign w:val="center"/>
          </w:tcPr>
          <w:p w:rsidR="0032726A" w:rsidRPr="003B5D7A" w:rsidRDefault="0032726A" w:rsidP="0032726A">
            <w:pPr>
              <w:contextualSpacing/>
              <w:jc w:val="center"/>
              <w:rPr>
                <w:rFonts w:eastAsia="Bookman Old Style"/>
                <w:b/>
                <w:bCs/>
                <w:color w:val="202122"/>
                <w:sz w:val="22"/>
                <w:szCs w:val="22"/>
              </w:rPr>
            </w:pPr>
            <w:r w:rsidRPr="003B5D7A">
              <w:rPr>
                <w:rFonts w:eastAsia="Bookman Old Style"/>
                <w:b/>
                <w:bCs/>
                <w:color w:val="202122"/>
                <w:sz w:val="22"/>
                <w:szCs w:val="22"/>
              </w:rPr>
              <w:t>Luas Wilayah (Km</w:t>
            </w:r>
            <w:r w:rsidRPr="003B5D7A">
              <w:rPr>
                <w:rFonts w:eastAsia="Bookman Old Style"/>
                <w:b/>
                <w:bCs/>
                <w:color w:val="202122"/>
                <w:sz w:val="22"/>
                <w:szCs w:val="22"/>
                <w:vertAlign w:val="superscript"/>
              </w:rPr>
              <w:t>2</w:t>
            </w:r>
            <w:r w:rsidRPr="003B5D7A">
              <w:rPr>
                <w:rFonts w:eastAsia="Bookman Old Style"/>
                <w:b/>
                <w:bCs/>
                <w:color w:val="202122"/>
                <w:sz w:val="22"/>
                <w:szCs w:val="22"/>
              </w:rPr>
              <w:t>)</w:t>
            </w:r>
          </w:p>
        </w:tc>
        <w:tc>
          <w:tcPr>
            <w:tcW w:w="1533" w:type="dxa"/>
            <w:tcBorders>
              <w:bottom w:val="single" w:sz="4" w:space="0" w:color="auto"/>
            </w:tcBorders>
            <w:shd w:val="clear" w:color="auto" w:fill="92D050"/>
            <w:vAlign w:val="center"/>
          </w:tcPr>
          <w:p w:rsidR="0032726A" w:rsidRPr="003B5D7A" w:rsidRDefault="0032726A" w:rsidP="0032726A">
            <w:pPr>
              <w:contextualSpacing/>
              <w:jc w:val="center"/>
              <w:rPr>
                <w:rFonts w:eastAsia="Bookman Old Style"/>
                <w:b/>
                <w:bCs/>
                <w:color w:val="202122"/>
                <w:sz w:val="22"/>
                <w:szCs w:val="22"/>
              </w:rPr>
            </w:pPr>
            <w:proofErr w:type="spellStart"/>
            <w:r w:rsidRPr="003B5D7A">
              <w:rPr>
                <w:rFonts w:eastAsia="Bookman Old Style"/>
                <w:b/>
                <w:bCs/>
                <w:color w:val="202122"/>
                <w:sz w:val="22"/>
                <w:szCs w:val="22"/>
              </w:rPr>
              <w:t>Kepadatan</w:t>
            </w:r>
            <w:proofErr w:type="spellEnd"/>
            <w:r w:rsidRPr="003B5D7A">
              <w:rPr>
                <w:rFonts w:eastAsia="Bookman Old Style"/>
                <w:b/>
                <w:bCs/>
                <w:color w:val="202122"/>
                <w:sz w:val="22"/>
                <w:szCs w:val="22"/>
              </w:rPr>
              <w:t xml:space="preserve"> (Jiwa/Km</w:t>
            </w:r>
            <w:r w:rsidRPr="003B5D7A">
              <w:rPr>
                <w:rFonts w:eastAsia="Bookman Old Style"/>
                <w:b/>
                <w:bCs/>
                <w:color w:val="202122"/>
                <w:sz w:val="22"/>
                <w:szCs w:val="22"/>
                <w:vertAlign w:val="superscript"/>
              </w:rPr>
              <w:t>2</w:t>
            </w:r>
            <w:r w:rsidRPr="003B5D7A">
              <w:rPr>
                <w:rFonts w:eastAsia="Bookman Old Style"/>
                <w:b/>
                <w:bCs/>
                <w:color w:val="202122"/>
                <w:sz w:val="22"/>
                <w:szCs w:val="22"/>
              </w:rPr>
              <w:t>)</w:t>
            </w:r>
          </w:p>
        </w:tc>
      </w:tr>
      <w:tr w:rsidR="0032726A" w:rsidRPr="003B5D7A" w:rsidTr="0032726A">
        <w:trPr>
          <w:trHeight w:val="172"/>
          <w:jc w:val="center"/>
        </w:trPr>
        <w:tc>
          <w:tcPr>
            <w:tcW w:w="799" w:type="dxa"/>
            <w:shd w:val="clear" w:color="auto" w:fill="auto"/>
          </w:tcPr>
          <w:p w:rsidR="0032726A" w:rsidRPr="003B5D7A" w:rsidRDefault="0032726A" w:rsidP="0032726A">
            <w:pPr>
              <w:contextualSpacing/>
              <w:jc w:val="center"/>
              <w:rPr>
                <w:rFonts w:eastAsia="Bookman Old Style"/>
                <w:color w:val="202122"/>
                <w:sz w:val="22"/>
                <w:szCs w:val="22"/>
              </w:rPr>
            </w:pPr>
            <w:r w:rsidRPr="003B5D7A">
              <w:rPr>
                <w:rFonts w:eastAsia="Bookman Old Style"/>
                <w:color w:val="202122"/>
                <w:sz w:val="22"/>
                <w:szCs w:val="22"/>
              </w:rPr>
              <w:t>1</w:t>
            </w:r>
          </w:p>
        </w:tc>
        <w:tc>
          <w:tcPr>
            <w:tcW w:w="2179" w:type="dxa"/>
            <w:shd w:val="clear" w:color="auto" w:fill="auto"/>
          </w:tcPr>
          <w:p w:rsidR="0032726A" w:rsidRPr="003B5D7A" w:rsidRDefault="0032726A" w:rsidP="0032726A">
            <w:pPr>
              <w:contextualSpacing/>
              <w:rPr>
                <w:rFonts w:eastAsia="Bookman Old Style"/>
                <w:color w:val="202122"/>
                <w:sz w:val="22"/>
                <w:szCs w:val="22"/>
              </w:rPr>
            </w:pPr>
            <w:proofErr w:type="spellStart"/>
            <w:r w:rsidRPr="003B5D7A">
              <w:rPr>
                <w:rFonts w:eastAsia="Bookman Old Style"/>
                <w:color w:val="202122"/>
                <w:sz w:val="22"/>
                <w:szCs w:val="22"/>
              </w:rPr>
              <w:t>Wado</w:t>
            </w:r>
            <w:proofErr w:type="spellEnd"/>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tcPr>
          <w:p w:rsidR="0032726A" w:rsidRPr="003B5D7A" w:rsidRDefault="0032726A" w:rsidP="0032726A">
            <w:pPr>
              <w:jc w:val="right"/>
              <w:rPr>
                <w:color w:val="000000"/>
                <w:sz w:val="22"/>
                <w:szCs w:val="22"/>
              </w:rPr>
            </w:pPr>
            <w:r w:rsidRPr="003B5D7A">
              <w:rPr>
                <w:color w:val="000000"/>
                <w:sz w:val="22"/>
                <w:szCs w:val="22"/>
              </w:rPr>
              <w:t>46.458</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2726A" w:rsidRPr="003B5D7A" w:rsidRDefault="0032726A" w:rsidP="0032726A">
            <w:pPr>
              <w:contextualSpacing/>
              <w:jc w:val="right"/>
              <w:rPr>
                <w:rFonts w:eastAsia="Bookman Old Style"/>
                <w:color w:val="202122"/>
                <w:sz w:val="22"/>
                <w:szCs w:val="22"/>
              </w:rPr>
            </w:pPr>
            <w:r w:rsidRPr="003B5D7A">
              <w:rPr>
                <w:rFonts w:eastAsia="Bookman Old Style"/>
                <w:color w:val="202122"/>
                <w:sz w:val="22"/>
                <w:szCs w:val="22"/>
              </w:rPr>
              <w:t>84,27</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bottom"/>
          </w:tcPr>
          <w:p w:rsidR="0032726A" w:rsidRPr="003B5D7A" w:rsidRDefault="0032726A" w:rsidP="0032726A">
            <w:pPr>
              <w:jc w:val="right"/>
              <w:rPr>
                <w:color w:val="000000"/>
                <w:sz w:val="22"/>
                <w:szCs w:val="22"/>
              </w:rPr>
            </w:pPr>
            <w:r w:rsidRPr="003B5D7A">
              <w:rPr>
                <w:color w:val="000000"/>
                <w:sz w:val="22"/>
                <w:szCs w:val="22"/>
              </w:rPr>
              <w:t>551</w:t>
            </w:r>
          </w:p>
        </w:tc>
      </w:tr>
      <w:tr w:rsidR="0032726A" w:rsidRPr="003B5D7A" w:rsidTr="0032726A">
        <w:trPr>
          <w:trHeight w:val="255"/>
          <w:jc w:val="center"/>
        </w:trPr>
        <w:tc>
          <w:tcPr>
            <w:tcW w:w="799" w:type="dxa"/>
            <w:shd w:val="clear" w:color="auto" w:fill="auto"/>
          </w:tcPr>
          <w:p w:rsidR="0032726A" w:rsidRPr="003B5D7A" w:rsidRDefault="0032726A" w:rsidP="0032726A">
            <w:pPr>
              <w:contextualSpacing/>
              <w:jc w:val="center"/>
              <w:rPr>
                <w:rFonts w:eastAsia="Bookman Old Style"/>
                <w:color w:val="202122"/>
                <w:sz w:val="22"/>
                <w:szCs w:val="22"/>
              </w:rPr>
            </w:pPr>
            <w:r w:rsidRPr="003B5D7A">
              <w:rPr>
                <w:rFonts w:eastAsia="Bookman Old Style"/>
                <w:color w:val="202122"/>
                <w:sz w:val="22"/>
                <w:szCs w:val="22"/>
              </w:rPr>
              <w:t>2</w:t>
            </w:r>
          </w:p>
        </w:tc>
        <w:tc>
          <w:tcPr>
            <w:tcW w:w="2179" w:type="dxa"/>
            <w:shd w:val="clear" w:color="auto" w:fill="auto"/>
          </w:tcPr>
          <w:p w:rsidR="0032726A" w:rsidRPr="003B5D7A" w:rsidRDefault="0032726A" w:rsidP="0032726A">
            <w:pPr>
              <w:contextualSpacing/>
              <w:rPr>
                <w:rFonts w:eastAsia="Bookman Old Style"/>
                <w:color w:val="202122"/>
                <w:sz w:val="22"/>
                <w:szCs w:val="22"/>
              </w:rPr>
            </w:pPr>
            <w:proofErr w:type="spellStart"/>
            <w:r w:rsidRPr="003B5D7A">
              <w:rPr>
                <w:rFonts w:eastAsia="Bookman Old Style"/>
                <w:color w:val="202122"/>
                <w:sz w:val="22"/>
                <w:szCs w:val="22"/>
              </w:rPr>
              <w:t>Jatinunggal</w:t>
            </w:r>
            <w:proofErr w:type="spellEnd"/>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tcPr>
          <w:p w:rsidR="0032726A" w:rsidRPr="003B5D7A" w:rsidRDefault="0032726A" w:rsidP="0032726A">
            <w:pPr>
              <w:jc w:val="right"/>
              <w:rPr>
                <w:color w:val="000000"/>
                <w:sz w:val="22"/>
                <w:szCs w:val="22"/>
              </w:rPr>
            </w:pPr>
            <w:r w:rsidRPr="003B5D7A">
              <w:rPr>
                <w:color w:val="000000"/>
                <w:sz w:val="22"/>
                <w:szCs w:val="22"/>
              </w:rPr>
              <w:t>47.160</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2726A" w:rsidRPr="003B5D7A" w:rsidRDefault="0032726A" w:rsidP="0032726A">
            <w:pPr>
              <w:contextualSpacing/>
              <w:jc w:val="right"/>
              <w:rPr>
                <w:rFonts w:eastAsia="Bookman Old Style"/>
                <w:color w:val="202122"/>
                <w:sz w:val="22"/>
                <w:szCs w:val="22"/>
              </w:rPr>
            </w:pPr>
            <w:r w:rsidRPr="003B5D7A">
              <w:rPr>
                <w:rFonts w:eastAsia="Bookman Old Style"/>
                <w:color w:val="202122"/>
                <w:sz w:val="22"/>
                <w:szCs w:val="22"/>
              </w:rPr>
              <w:t>72,12</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bottom"/>
          </w:tcPr>
          <w:p w:rsidR="0032726A" w:rsidRPr="003B5D7A" w:rsidRDefault="0032726A" w:rsidP="0032726A">
            <w:pPr>
              <w:jc w:val="right"/>
              <w:rPr>
                <w:color w:val="000000"/>
                <w:sz w:val="22"/>
                <w:szCs w:val="22"/>
              </w:rPr>
            </w:pPr>
            <w:r w:rsidRPr="003B5D7A">
              <w:rPr>
                <w:color w:val="000000"/>
                <w:sz w:val="22"/>
                <w:szCs w:val="22"/>
              </w:rPr>
              <w:t>654</w:t>
            </w:r>
          </w:p>
        </w:tc>
      </w:tr>
      <w:tr w:rsidR="0032726A" w:rsidRPr="003B5D7A" w:rsidTr="0032726A">
        <w:trPr>
          <w:trHeight w:val="149"/>
          <w:jc w:val="center"/>
        </w:trPr>
        <w:tc>
          <w:tcPr>
            <w:tcW w:w="799" w:type="dxa"/>
            <w:shd w:val="clear" w:color="auto" w:fill="auto"/>
          </w:tcPr>
          <w:p w:rsidR="0032726A" w:rsidRPr="003B5D7A" w:rsidRDefault="0032726A" w:rsidP="0032726A">
            <w:pPr>
              <w:contextualSpacing/>
              <w:jc w:val="center"/>
              <w:rPr>
                <w:rFonts w:eastAsia="Bookman Old Style"/>
                <w:color w:val="202122"/>
                <w:sz w:val="22"/>
                <w:szCs w:val="22"/>
              </w:rPr>
            </w:pPr>
            <w:r w:rsidRPr="003B5D7A">
              <w:rPr>
                <w:rFonts w:eastAsia="Bookman Old Style"/>
                <w:color w:val="202122"/>
                <w:sz w:val="22"/>
                <w:szCs w:val="22"/>
              </w:rPr>
              <w:t>3</w:t>
            </w:r>
          </w:p>
        </w:tc>
        <w:tc>
          <w:tcPr>
            <w:tcW w:w="2179" w:type="dxa"/>
            <w:shd w:val="clear" w:color="auto" w:fill="auto"/>
          </w:tcPr>
          <w:p w:rsidR="0032726A" w:rsidRPr="003B5D7A" w:rsidRDefault="0032726A" w:rsidP="0032726A">
            <w:pPr>
              <w:contextualSpacing/>
              <w:rPr>
                <w:rFonts w:eastAsia="Bookman Old Style"/>
                <w:color w:val="202122"/>
                <w:sz w:val="22"/>
                <w:szCs w:val="22"/>
              </w:rPr>
            </w:pPr>
            <w:proofErr w:type="spellStart"/>
            <w:r w:rsidRPr="003B5D7A">
              <w:rPr>
                <w:rFonts w:eastAsia="Bookman Old Style"/>
                <w:color w:val="202122"/>
                <w:sz w:val="22"/>
                <w:szCs w:val="22"/>
              </w:rPr>
              <w:t>Darmaraja</w:t>
            </w:r>
            <w:proofErr w:type="spellEnd"/>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tcPr>
          <w:p w:rsidR="0032726A" w:rsidRPr="003B5D7A" w:rsidRDefault="0032726A" w:rsidP="0032726A">
            <w:pPr>
              <w:jc w:val="right"/>
              <w:rPr>
                <w:color w:val="000000"/>
                <w:sz w:val="22"/>
                <w:szCs w:val="22"/>
              </w:rPr>
            </w:pPr>
            <w:r w:rsidRPr="003B5D7A">
              <w:rPr>
                <w:color w:val="000000"/>
                <w:sz w:val="22"/>
                <w:szCs w:val="22"/>
              </w:rPr>
              <w:t>38.070</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2726A" w:rsidRPr="003B5D7A" w:rsidRDefault="0032726A" w:rsidP="0032726A">
            <w:pPr>
              <w:contextualSpacing/>
              <w:jc w:val="right"/>
              <w:rPr>
                <w:rFonts w:eastAsia="Bookman Old Style"/>
                <w:color w:val="202122"/>
                <w:sz w:val="22"/>
                <w:szCs w:val="22"/>
              </w:rPr>
            </w:pPr>
            <w:r w:rsidRPr="003B5D7A">
              <w:rPr>
                <w:rFonts w:eastAsia="Bookman Old Style"/>
                <w:color w:val="202122"/>
                <w:sz w:val="22"/>
                <w:szCs w:val="22"/>
              </w:rPr>
              <w:t>49,38</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bottom"/>
          </w:tcPr>
          <w:p w:rsidR="0032726A" w:rsidRPr="003B5D7A" w:rsidRDefault="0032726A" w:rsidP="0032726A">
            <w:pPr>
              <w:jc w:val="right"/>
              <w:rPr>
                <w:color w:val="000000"/>
                <w:sz w:val="22"/>
                <w:szCs w:val="22"/>
              </w:rPr>
            </w:pPr>
            <w:r w:rsidRPr="003B5D7A">
              <w:rPr>
                <w:color w:val="000000"/>
                <w:sz w:val="22"/>
                <w:szCs w:val="22"/>
              </w:rPr>
              <w:t>771</w:t>
            </w:r>
          </w:p>
        </w:tc>
      </w:tr>
      <w:tr w:rsidR="0032726A" w:rsidRPr="003B5D7A" w:rsidTr="0032726A">
        <w:trPr>
          <w:trHeight w:val="185"/>
          <w:jc w:val="center"/>
        </w:trPr>
        <w:tc>
          <w:tcPr>
            <w:tcW w:w="799" w:type="dxa"/>
            <w:shd w:val="clear" w:color="auto" w:fill="auto"/>
          </w:tcPr>
          <w:p w:rsidR="0032726A" w:rsidRPr="003B5D7A" w:rsidRDefault="0032726A" w:rsidP="0032726A">
            <w:pPr>
              <w:contextualSpacing/>
              <w:jc w:val="center"/>
              <w:rPr>
                <w:rFonts w:eastAsia="Bookman Old Style"/>
                <w:color w:val="202122"/>
                <w:sz w:val="22"/>
                <w:szCs w:val="22"/>
              </w:rPr>
            </w:pPr>
            <w:r w:rsidRPr="003B5D7A">
              <w:rPr>
                <w:rFonts w:eastAsia="Bookman Old Style"/>
                <w:color w:val="202122"/>
                <w:sz w:val="22"/>
                <w:szCs w:val="22"/>
              </w:rPr>
              <w:t>4</w:t>
            </w:r>
          </w:p>
        </w:tc>
        <w:tc>
          <w:tcPr>
            <w:tcW w:w="2179" w:type="dxa"/>
            <w:shd w:val="clear" w:color="auto" w:fill="auto"/>
          </w:tcPr>
          <w:p w:rsidR="0032726A" w:rsidRPr="003B5D7A" w:rsidRDefault="0032726A" w:rsidP="0032726A">
            <w:pPr>
              <w:contextualSpacing/>
              <w:rPr>
                <w:rFonts w:eastAsia="Bookman Old Style"/>
                <w:color w:val="202122"/>
                <w:sz w:val="22"/>
                <w:szCs w:val="22"/>
              </w:rPr>
            </w:pPr>
            <w:proofErr w:type="spellStart"/>
            <w:r w:rsidRPr="003B5D7A">
              <w:rPr>
                <w:rFonts w:eastAsia="Bookman Old Style"/>
                <w:color w:val="202122"/>
                <w:sz w:val="22"/>
                <w:szCs w:val="22"/>
              </w:rPr>
              <w:t>Cibugel</w:t>
            </w:r>
            <w:proofErr w:type="spellEnd"/>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tcPr>
          <w:p w:rsidR="0032726A" w:rsidRPr="003B5D7A" w:rsidRDefault="0032726A" w:rsidP="0032726A">
            <w:pPr>
              <w:jc w:val="right"/>
              <w:rPr>
                <w:color w:val="000000"/>
                <w:sz w:val="22"/>
                <w:szCs w:val="22"/>
              </w:rPr>
            </w:pPr>
            <w:r w:rsidRPr="003B5D7A">
              <w:rPr>
                <w:color w:val="000000"/>
                <w:sz w:val="22"/>
                <w:szCs w:val="22"/>
              </w:rPr>
              <w:t>26.390</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2726A" w:rsidRPr="003B5D7A" w:rsidRDefault="0032726A" w:rsidP="0032726A">
            <w:pPr>
              <w:contextualSpacing/>
              <w:jc w:val="right"/>
              <w:rPr>
                <w:rFonts w:eastAsia="Bookman Old Style"/>
                <w:color w:val="202122"/>
                <w:sz w:val="22"/>
                <w:szCs w:val="22"/>
              </w:rPr>
            </w:pPr>
            <w:r w:rsidRPr="003B5D7A">
              <w:rPr>
                <w:rFonts w:eastAsia="Bookman Old Style"/>
                <w:color w:val="202122"/>
                <w:sz w:val="22"/>
                <w:szCs w:val="22"/>
              </w:rPr>
              <w:t>59,52</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bottom"/>
          </w:tcPr>
          <w:p w:rsidR="0032726A" w:rsidRPr="003B5D7A" w:rsidRDefault="0032726A" w:rsidP="0032726A">
            <w:pPr>
              <w:jc w:val="right"/>
              <w:rPr>
                <w:color w:val="000000"/>
                <w:sz w:val="22"/>
                <w:szCs w:val="22"/>
              </w:rPr>
            </w:pPr>
            <w:r w:rsidRPr="003B5D7A">
              <w:rPr>
                <w:color w:val="000000"/>
                <w:sz w:val="22"/>
                <w:szCs w:val="22"/>
              </w:rPr>
              <w:t>443</w:t>
            </w:r>
          </w:p>
        </w:tc>
      </w:tr>
      <w:tr w:rsidR="0032726A" w:rsidRPr="003B5D7A" w:rsidTr="0032726A">
        <w:trPr>
          <w:trHeight w:val="221"/>
          <w:jc w:val="center"/>
        </w:trPr>
        <w:tc>
          <w:tcPr>
            <w:tcW w:w="799" w:type="dxa"/>
            <w:shd w:val="clear" w:color="auto" w:fill="auto"/>
          </w:tcPr>
          <w:p w:rsidR="0032726A" w:rsidRPr="003B5D7A" w:rsidRDefault="0032726A" w:rsidP="0032726A">
            <w:pPr>
              <w:contextualSpacing/>
              <w:jc w:val="center"/>
              <w:rPr>
                <w:rFonts w:eastAsia="Bookman Old Style"/>
                <w:color w:val="202122"/>
                <w:sz w:val="22"/>
                <w:szCs w:val="22"/>
              </w:rPr>
            </w:pPr>
            <w:r w:rsidRPr="003B5D7A">
              <w:rPr>
                <w:rFonts w:eastAsia="Bookman Old Style"/>
                <w:color w:val="202122"/>
                <w:sz w:val="22"/>
                <w:szCs w:val="22"/>
              </w:rPr>
              <w:t>5</w:t>
            </w:r>
          </w:p>
        </w:tc>
        <w:tc>
          <w:tcPr>
            <w:tcW w:w="2179" w:type="dxa"/>
            <w:shd w:val="clear" w:color="auto" w:fill="auto"/>
          </w:tcPr>
          <w:p w:rsidR="0032726A" w:rsidRPr="003B5D7A" w:rsidRDefault="0032726A" w:rsidP="0032726A">
            <w:pPr>
              <w:contextualSpacing/>
              <w:rPr>
                <w:rFonts w:eastAsia="Bookman Old Style"/>
                <w:color w:val="202122"/>
                <w:sz w:val="22"/>
                <w:szCs w:val="22"/>
              </w:rPr>
            </w:pPr>
            <w:proofErr w:type="spellStart"/>
            <w:r w:rsidRPr="003B5D7A">
              <w:rPr>
                <w:rFonts w:eastAsia="Bookman Old Style"/>
                <w:color w:val="202122"/>
                <w:sz w:val="22"/>
                <w:szCs w:val="22"/>
              </w:rPr>
              <w:t>Cisitu</w:t>
            </w:r>
            <w:proofErr w:type="spellEnd"/>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tcPr>
          <w:p w:rsidR="0032726A" w:rsidRPr="003B5D7A" w:rsidRDefault="0032726A" w:rsidP="0032726A">
            <w:pPr>
              <w:jc w:val="right"/>
              <w:rPr>
                <w:color w:val="000000"/>
                <w:sz w:val="22"/>
                <w:szCs w:val="22"/>
              </w:rPr>
            </w:pPr>
            <w:r w:rsidRPr="003B5D7A">
              <w:rPr>
                <w:color w:val="000000"/>
                <w:sz w:val="22"/>
                <w:szCs w:val="22"/>
              </w:rPr>
              <w:t>31.063</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2726A" w:rsidRPr="003B5D7A" w:rsidRDefault="0032726A" w:rsidP="0032726A">
            <w:pPr>
              <w:contextualSpacing/>
              <w:jc w:val="right"/>
              <w:rPr>
                <w:rFonts w:eastAsia="Bookman Old Style"/>
                <w:color w:val="202122"/>
                <w:sz w:val="22"/>
                <w:szCs w:val="22"/>
              </w:rPr>
            </w:pPr>
            <w:r w:rsidRPr="003B5D7A">
              <w:rPr>
                <w:rFonts w:eastAsia="Bookman Old Style"/>
                <w:color w:val="202122"/>
                <w:sz w:val="22"/>
                <w:szCs w:val="22"/>
              </w:rPr>
              <w:t>65,03</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bottom"/>
          </w:tcPr>
          <w:p w:rsidR="0032726A" w:rsidRPr="003B5D7A" w:rsidRDefault="0032726A" w:rsidP="0032726A">
            <w:pPr>
              <w:jc w:val="right"/>
              <w:rPr>
                <w:color w:val="000000"/>
                <w:sz w:val="22"/>
                <w:szCs w:val="22"/>
              </w:rPr>
            </w:pPr>
            <w:r w:rsidRPr="003B5D7A">
              <w:rPr>
                <w:color w:val="000000"/>
                <w:sz w:val="22"/>
                <w:szCs w:val="22"/>
              </w:rPr>
              <w:t>478</w:t>
            </w:r>
          </w:p>
        </w:tc>
      </w:tr>
      <w:tr w:rsidR="0032726A" w:rsidRPr="003B5D7A" w:rsidTr="0032726A">
        <w:trPr>
          <w:trHeight w:val="115"/>
          <w:jc w:val="center"/>
        </w:trPr>
        <w:tc>
          <w:tcPr>
            <w:tcW w:w="799" w:type="dxa"/>
            <w:shd w:val="clear" w:color="auto" w:fill="auto"/>
          </w:tcPr>
          <w:p w:rsidR="0032726A" w:rsidRPr="003B5D7A" w:rsidRDefault="0032726A" w:rsidP="0032726A">
            <w:pPr>
              <w:contextualSpacing/>
              <w:jc w:val="center"/>
              <w:rPr>
                <w:rFonts w:eastAsia="Bookman Old Style"/>
                <w:color w:val="202122"/>
                <w:sz w:val="22"/>
                <w:szCs w:val="22"/>
              </w:rPr>
            </w:pPr>
            <w:r w:rsidRPr="003B5D7A">
              <w:rPr>
                <w:rFonts w:eastAsia="Bookman Old Style"/>
                <w:color w:val="202122"/>
                <w:sz w:val="22"/>
                <w:szCs w:val="22"/>
              </w:rPr>
              <w:t>6</w:t>
            </w:r>
          </w:p>
        </w:tc>
        <w:tc>
          <w:tcPr>
            <w:tcW w:w="2179" w:type="dxa"/>
            <w:shd w:val="clear" w:color="auto" w:fill="auto"/>
          </w:tcPr>
          <w:p w:rsidR="0032726A" w:rsidRPr="003B5D7A" w:rsidRDefault="0032726A" w:rsidP="0032726A">
            <w:pPr>
              <w:contextualSpacing/>
              <w:rPr>
                <w:rFonts w:eastAsia="Bookman Old Style"/>
                <w:color w:val="202122"/>
                <w:sz w:val="22"/>
                <w:szCs w:val="22"/>
              </w:rPr>
            </w:pPr>
            <w:proofErr w:type="spellStart"/>
            <w:r w:rsidRPr="003B5D7A">
              <w:rPr>
                <w:rFonts w:eastAsia="Bookman Old Style"/>
                <w:color w:val="202122"/>
                <w:sz w:val="22"/>
                <w:szCs w:val="22"/>
              </w:rPr>
              <w:t>Situraja</w:t>
            </w:r>
            <w:proofErr w:type="spellEnd"/>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tcPr>
          <w:p w:rsidR="0032726A" w:rsidRPr="003B5D7A" w:rsidRDefault="0032726A" w:rsidP="0032726A">
            <w:pPr>
              <w:jc w:val="right"/>
              <w:rPr>
                <w:color w:val="000000"/>
                <w:sz w:val="22"/>
                <w:szCs w:val="22"/>
              </w:rPr>
            </w:pPr>
            <w:r w:rsidRPr="003B5D7A">
              <w:rPr>
                <w:color w:val="000000"/>
                <w:sz w:val="22"/>
                <w:szCs w:val="22"/>
              </w:rPr>
              <w:t>43.248</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2726A" w:rsidRPr="003B5D7A" w:rsidRDefault="0032726A" w:rsidP="0032726A">
            <w:pPr>
              <w:contextualSpacing/>
              <w:jc w:val="right"/>
              <w:rPr>
                <w:rFonts w:eastAsia="Bookman Old Style"/>
                <w:color w:val="202122"/>
                <w:sz w:val="22"/>
                <w:szCs w:val="22"/>
              </w:rPr>
            </w:pPr>
            <w:r w:rsidRPr="003B5D7A">
              <w:rPr>
                <w:rFonts w:eastAsia="Bookman Old Style"/>
                <w:color w:val="202122"/>
                <w:sz w:val="22"/>
                <w:szCs w:val="22"/>
              </w:rPr>
              <w:t>43,23</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bottom"/>
          </w:tcPr>
          <w:p w:rsidR="0032726A" w:rsidRPr="003B5D7A" w:rsidRDefault="0032726A" w:rsidP="0032726A">
            <w:pPr>
              <w:jc w:val="right"/>
              <w:rPr>
                <w:color w:val="000000"/>
                <w:sz w:val="22"/>
                <w:szCs w:val="22"/>
              </w:rPr>
            </w:pPr>
            <w:r w:rsidRPr="003B5D7A">
              <w:rPr>
                <w:color w:val="000000"/>
                <w:sz w:val="22"/>
                <w:szCs w:val="22"/>
              </w:rPr>
              <w:t>1.000</w:t>
            </w:r>
          </w:p>
        </w:tc>
      </w:tr>
      <w:tr w:rsidR="0032726A" w:rsidRPr="003B5D7A" w:rsidTr="0032726A">
        <w:trPr>
          <w:trHeight w:val="307"/>
          <w:jc w:val="center"/>
        </w:trPr>
        <w:tc>
          <w:tcPr>
            <w:tcW w:w="799" w:type="dxa"/>
            <w:shd w:val="clear" w:color="auto" w:fill="auto"/>
          </w:tcPr>
          <w:p w:rsidR="0032726A" w:rsidRPr="003B5D7A" w:rsidRDefault="0032726A" w:rsidP="0032726A">
            <w:pPr>
              <w:contextualSpacing/>
              <w:jc w:val="center"/>
              <w:rPr>
                <w:rFonts w:eastAsia="Bookman Old Style"/>
                <w:color w:val="202122"/>
                <w:sz w:val="22"/>
                <w:szCs w:val="22"/>
              </w:rPr>
            </w:pPr>
            <w:r w:rsidRPr="003B5D7A">
              <w:rPr>
                <w:rFonts w:eastAsia="Bookman Old Style"/>
                <w:color w:val="202122"/>
                <w:sz w:val="22"/>
                <w:szCs w:val="22"/>
              </w:rPr>
              <w:t>7</w:t>
            </w:r>
          </w:p>
        </w:tc>
        <w:tc>
          <w:tcPr>
            <w:tcW w:w="2179" w:type="dxa"/>
            <w:shd w:val="clear" w:color="auto" w:fill="auto"/>
          </w:tcPr>
          <w:p w:rsidR="0032726A" w:rsidRPr="003B5D7A" w:rsidRDefault="0032726A" w:rsidP="0032726A">
            <w:pPr>
              <w:contextualSpacing/>
              <w:rPr>
                <w:rFonts w:eastAsia="Bookman Old Style"/>
                <w:color w:val="202122"/>
                <w:sz w:val="22"/>
                <w:szCs w:val="22"/>
              </w:rPr>
            </w:pPr>
            <w:proofErr w:type="spellStart"/>
            <w:r w:rsidRPr="003B5D7A">
              <w:rPr>
                <w:rFonts w:eastAsia="Bookman Old Style"/>
                <w:color w:val="202122"/>
                <w:sz w:val="22"/>
                <w:szCs w:val="22"/>
              </w:rPr>
              <w:t>Conggeang</w:t>
            </w:r>
            <w:proofErr w:type="spellEnd"/>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tcPr>
          <w:p w:rsidR="0032726A" w:rsidRPr="003B5D7A" w:rsidRDefault="0032726A" w:rsidP="0032726A">
            <w:pPr>
              <w:jc w:val="right"/>
              <w:rPr>
                <w:color w:val="000000"/>
                <w:sz w:val="22"/>
                <w:szCs w:val="22"/>
              </w:rPr>
            </w:pPr>
            <w:r w:rsidRPr="003B5D7A">
              <w:rPr>
                <w:color w:val="000000"/>
                <w:sz w:val="22"/>
                <w:szCs w:val="22"/>
              </w:rPr>
              <w:t>29.380</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2726A" w:rsidRPr="003B5D7A" w:rsidRDefault="0032726A" w:rsidP="0032726A">
            <w:pPr>
              <w:contextualSpacing/>
              <w:jc w:val="right"/>
              <w:rPr>
                <w:rFonts w:eastAsia="Bookman Old Style"/>
                <w:color w:val="202122"/>
                <w:sz w:val="22"/>
                <w:szCs w:val="22"/>
              </w:rPr>
            </w:pPr>
            <w:r w:rsidRPr="003B5D7A">
              <w:rPr>
                <w:rFonts w:eastAsia="Bookman Old Style"/>
                <w:color w:val="202122"/>
                <w:sz w:val="22"/>
                <w:szCs w:val="22"/>
              </w:rPr>
              <w:t>106,98</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bottom"/>
          </w:tcPr>
          <w:p w:rsidR="0032726A" w:rsidRPr="003B5D7A" w:rsidRDefault="0032726A" w:rsidP="0032726A">
            <w:pPr>
              <w:jc w:val="right"/>
              <w:rPr>
                <w:color w:val="000000"/>
                <w:sz w:val="22"/>
                <w:szCs w:val="22"/>
              </w:rPr>
            </w:pPr>
            <w:r w:rsidRPr="003B5D7A">
              <w:rPr>
                <w:color w:val="000000"/>
                <w:sz w:val="22"/>
                <w:szCs w:val="22"/>
              </w:rPr>
              <w:t>275</w:t>
            </w:r>
          </w:p>
        </w:tc>
      </w:tr>
      <w:tr w:rsidR="0032726A" w:rsidRPr="003B5D7A" w:rsidTr="0032726A">
        <w:trPr>
          <w:trHeight w:val="60"/>
          <w:jc w:val="center"/>
        </w:trPr>
        <w:tc>
          <w:tcPr>
            <w:tcW w:w="799" w:type="dxa"/>
            <w:shd w:val="clear" w:color="auto" w:fill="auto"/>
          </w:tcPr>
          <w:p w:rsidR="0032726A" w:rsidRPr="003B5D7A" w:rsidRDefault="0032726A" w:rsidP="0032726A">
            <w:pPr>
              <w:contextualSpacing/>
              <w:jc w:val="center"/>
              <w:rPr>
                <w:rFonts w:eastAsia="Bookman Old Style"/>
                <w:color w:val="202122"/>
                <w:sz w:val="22"/>
                <w:szCs w:val="22"/>
              </w:rPr>
            </w:pPr>
            <w:r w:rsidRPr="003B5D7A">
              <w:rPr>
                <w:rFonts w:eastAsia="Bookman Old Style"/>
                <w:color w:val="202122"/>
                <w:sz w:val="22"/>
                <w:szCs w:val="22"/>
              </w:rPr>
              <w:t>8</w:t>
            </w:r>
          </w:p>
        </w:tc>
        <w:tc>
          <w:tcPr>
            <w:tcW w:w="2179" w:type="dxa"/>
            <w:shd w:val="clear" w:color="auto" w:fill="auto"/>
          </w:tcPr>
          <w:p w:rsidR="0032726A" w:rsidRPr="003B5D7A" w:rsidRDefault="0032726A" w:rsidP="0032726A">
            <w:pPr>
              <w:contextualSpacing/>
              <w:rPr>
                <w:rFonts w:eastAsia="Bookman Old Style"/>
                <w:color w:val="202122"/>
                <w:sz w:val="22"/>
                <w:szCs w:val="22"/>
              </w:rPr>
            </w:pPr>
            <w:proofErr w:type="spellStart"/>
            <w:r w:rsidRPr="003B5D7A">
              <w:rPr>
                <w:rFonts w:eastAsia="Bookman Old Style"/>
                <w:color w:val="202122"/>
                <w:sz w:val="22"/>
                <w:szCs w:val="22"/>
              </w:rPr>
              <w:t>Paseh</w:t>
            </w:r>
            <w:proofErr w:type="spellEnd"/>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tcPr>
          <w:p w:rsidR="0032726A" w:rsidRPr="003B5D7A" w:rsidRDefault="0032726A" w:rsidP="0032726A">
            <w:pPr>
              <w:jc w:val="right"/>
              <w:rPr>
                <w:color w:val="000000"/>
                <w:sz w:val="22"/>
                <w:szCs w:val="22"/>
              </w:rPr>
            </w:pPr>
            <w:r w:rsidRPr="003B5D7A">
              <w:rPr>
                <w:color w:val="000000"/>
                <w:sz w:val="22"/>
                <w:szCs w:val="22"/>
              </w:rPr>
              <w:t>39.438</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2726A" w:rsidRPr="003B5D7A" w:rsidRDefault="0032726A" w:rsidP="0032726A">
            <w:pPr>
              <w:contextualSpacing/>
              <w:jc w:val="right"/>
              <w:rPr>
                <w:rFonts w:eastAsia="Bookman Old Style"/>
                <w:color w:val="202122"/>
                <w:sz w:val="22"/>
                <w:szCs w:val="22"/>
              </w:rPr>
            </w:pPr>
            <w:r w:rsidRPr="003B5D7A">
              <w:rPr>
                <w:rFonts w:eastAsia="Bookman Old Style"/>
                <w:color w:val="202122"/>
                <w:sz w:val="22"/>
                <w:szCs w:val="22"/>
              </w:rPr>
              <w:t>31,62</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bottom"/>
          </w:tcPr>
          <w:p w:rsidR="0032726A" w:rsidRPr="003B5D7A" w:rsidRDefault="0032726A" w:rsidP="0032726A">
            <w:pPr>
              <w:jc w:val="right"/>
              <w:rPr>
                <w:color w:val="000000"/>
                <w:sz w:val="22"/>
                <w:szCs w:val="22"/>
              </w:rPr>
            </w:pPr>
            <w:r w:rsidRPr="003B5D7A">
              <w:rPr>
                <w:color w:val="000000"/>
                <w:sz w:val="22"/>
                <w:szCs w:val="22"/>
              </w:rPr>
              <w:t>1.247</w:t>
            </w:r>
          </w:p>
        </w:tc>
      </w:tr>
      <w:tr w:rsidR="0032726A" w:rsidRPr="003B5D7A" w:rsidTr="0032726A">
        <w:trPr>
          <w:trHeight w:val="110"/>
          <w:jc w:val="center"/>
        </w:trPr>
        <w:tc>
          <w:tcPr>
            <w:tcW w:w="799" w:type="dxa"/>
            <w:shd w:val="clear" w:color="auto" w:fill="auto"/>
          </w:tcPr>
          <w:p w:rsidR="0032726A" w:rsidRPr="003B5D7A" w:rsidRDefault="0032726A" w:rsidP="0032726A">
            <w:pPr>
              <w:contextualSpacing/>
              <w:jc w:val="center"/>
              <w:rPr>
                <w:rFonts w:eastAsia="Bookman Old Style"/>
                <w:color w:val="202122"/>
                <w:sz w:val="22"/>
                <w:szCs w:val="22"/>
              </w:rPr>
            </w:pPr>
            <w:r w:rsidRPr="003B5D7A">
              <w:rPr>
                <w:rFonts w:eastAsia="Bookman Old Style"/>
                <w:color w:val="202122"/>
                <w:sz w:val="22"/>
                <w:szCs w:val="22"/>
              </w:rPr>
              <w:t>9</w:t>
            </w:r>
          </w:p>
        </w:tc>
        <w:tc>
          <w:tcPr>
            <w:tcW w:w="2179" w:type="dxa"/>
            <w:shd w:val="clear" w:color="auto" w:fill="auto"/>
          </w:tcPr>
          <w:p w:rsidR="0032726A" w:rsidRPr="003B5D7A" w:rsidRDefault="0032726A" w:rsidP="0032726A">
            <w:pPr>
              <w:contextualSpacing/>
              <w:rPr>
                <w:rFonts w:eastAsia="Bookman Old Style"/>
                <w:color w:val="202122"/>
                <w:sz w:val="22"/>
                <w:szCs w:val="22"/>
              </w:rPr>
            </w:pPr>
            <w:proofErr w:type="spellStart"/>
            <w:r w:rsidRPr="003B5D7A">
              <w:rPr>
                <w:rFonts w:eastAsia="Bookman Old Style"/>
                <w:color w:val="202122"/>
                <w:sz w:val="22"/>
                <w:szCs w:val="22"/>
              </w:rPr>
              <w:t>Surian</w:t>
            </w:r>
            <w:proofErr w:type="spellEnd"/>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tcPr>
          <w:p w:rsidR="0032726A" w:rsidRPr="003B5D7A" w:rsidRDefault="0032726A" w:rsidP="0032726A">
            <w:pPr>
              <w:jc w:val="right"/>
              <w:rPr>
                <w:color w:val="000000"/>
                <w:sz w:val="22"/>
                <w:szCs w:val="22"/>
              </w:rPr>
            </w:pPr>
            <w:r w:rsidRPr="003B5D7A">
              <w:rPr>
                <w:color w:val="000000"/>
                <w:sz w:val="22"/>
                <w:szCs w:val="22"/>
              </w:rPr>
              <w:t>12.335</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2726A" w:rsidRPr="003B5D7A" w:rsidRDefault="0032726A" w:rsidP="0032726A">
            <w:pPr>
              <w:contextualSpacing/>
              <w:jc w:val="right"/>
              <w:rPr>
                <w:rFonts w:eastAsia="Bookman Old Style"/>
                <w:color w:val="202122"/>
                <w:sz w:val="22"/>
                <w:szCs w:val="22"/>
              </w:rPr>
            </w:pPr>
            <w:r w:rsidRPr="003B5D7A">
              <w:rPr>
                <w:rFonts w:eastAsia="Bookman Old Style"/>
                <w:color w:val="202122"/>
                <w:sz w:val="22"/>
                <w:szCs w:val="22"/>
              </w:rPr>
              <w:t>70,88</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bottom"/>
          </w:tcPr>
          <w:p w:rsidR="0032726A" w:rsidRPr="003B5D7A" w:rsidRDefault="0032726A" w:rsidP="0032726A">
            <w:pPr>
              <w:jc w:val="right"/>
              <w:rPr>
                <w:color w:val="000000"/>
                <w:sz w:val="22"/>
                <w:szCs w:val="22"/>
              </w:rPr>
            </w:pPr>
            <w:r w:rsidRPr="003B5D7A">
              <w:rPr>
                <w:color w:val="000000"/>
                <w:sz w:val="22"/>
                <w:szCs w:val="22"/>
              </w:rPr>
              <w:t>174</w:t>
            </w:r>
          </w:p>
        </w:tc>
      </w:tr>
      <w:tr w:rsidR="0032726A" w:rsidRPr="003B5D7A" w:rsidTr="0032726A">
        <w:trPr>
          <w:trHeight w:val="132"/>
          <w:jc w:val="center"/>
        </w:trPr>
        <w:tc>
          <w:tcPr>
            <w:tcW w:w="799" w:type="dxa"/>
            <w:shd w:val="clear" w:color="auto" w:fill="auto"/>
          </w:tcPr>
          <w:p w:rsidR="0032726A" w:rsidRPr="003B5D7A" w:rsidRDefault="0032726A" w:rsidP="0032726A">
            <w:pPr>
              <w:contextualSpacing/>
              <w:jc w:val="center"/>
              <w:rPr>
                <w:rFonts w:eastAsia="Bookman Old Style"/>
                <w:color w:val="202122"/>
                <w:sz w:val="22"/>
                <w:szCs w:val="22"/>
              </w:rPr>
            </w:pPr>
            <w:r w:rsidRPr="003B5D7A">
              <w:rPr>
                <w:rFonts w:eastAsia="Bookman Old Style"/>
                <w:color w:val="202122"/>
                <w:sz w:val="22"/>
                <w:szCs w:val="22"/>
              </w:rPr>
              <w:lastRenderedPageBreak/>
              <w:t>10</w:t>
            </w:r>
          </w:p>
        </w:tc>
        <w:tc>
          <w:tcPr>
            <w:tcW w:w="2179" w:type="dxa"/>
            <w:shd w:val="clear" w:color="auto" w:fill="auto"/>
          </w:tcPr>
          <w:p w:rsidR="0032726A" w:rsidRPr="003B5D7A" w:rsidRDefault="0032726A" w:rsidP="0032726A">
            <w:pPr>
              <w:contextualSpacing/>
              <w:rPr>
                <w:rFonts w:eastAsia="Bookman Old Style"/>
                <w:color w:val="202122"/>
                <w:sz w:val="22"/>
                <w:szCs w:val="22"/>
              </w:rPr>
            </w:pPr>
            <w:proofErr w:type="spellStart"/>
            <w:r w:rsidRPr="003B5D7A">
              <w:rPr>
                <w:rFonts w:eastAsia="Bookman Old Style"/>
                <w:color w:val="202122"/>
                <w:sz w:val="22"/>
                <w:szCs w:val="22"/>
              </w:rPr>
              <w:t>Buahdua</w:t>
            </w:r>
            <w:proofErr w:type="spellEnd"/>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tcPr>
          <w:p w:rsidR="0032726A" w:rsidRPr="003B5D7A" w:rsidRDefault="0032726A" w:rsidP="0032726A">
            <w:pPr>
              <w:jc w:val="right"/>
              <w:rPr>
                <w:color w:val="000000"/>
                <w:sz w:val="22"/>
                <w:szCs w:val="22"/>
              </w:rPr>
            </w:pPr>
            <w:r w:rsidRPr="003B5D7A">
              <w:rPr>
                <w:color w:val="000000"/>
                <w:sz w:val="22"/>
                <w:szCs w:val="22"/>
              </w:rPr>
              <w:t>34.261</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2726A" w:rsidRPr="003B5D7A" w:rsidRDefault="0032726A" w:rsidP="0032726A">
            <w:pPr>
              <w:contextualSpacing/>
              <w:jc w:val="right"/>
              <w:rPr>
                <w:rFonts w:eastAsia="Bookman Old Style"/>
                <w:color w:val="202122"/>
                <w:sz w:val="22"/>
                <w:szCs w:val="22"/>
              </w:rPr>
            </w:pPr>
            <w:r w:rsidRPr="003B5D7A">
              <w:rPr>
                <w:rFonts w:eastAsia="Bookman Old Style"/>
                <w:color w:val="202122"/>
                <w:sz w:val="22"/>
                <w:szCs w:val="22"/>
              </w:rPr>
              <w:t>107,68</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bottom"/>
          </w:tcPr>
          <w:p w:rsidR="0032726A" w:rsidRPr="003B5D7A" w:rsidRDefault="0032726A" w:rsidP="0032726A">
            <w:pPr>
              <w:jc w:val="right"/>
              <w:rPr>
                <w:color w:val="000000"/>
                <w:sz w:val="22"/>
                <w:szCs w:val="22"/>
              </w:rPr>
            </w:pPr>
            <w:r w:rsidRPr="003B5D7A">
              <w:rPr>
                <w:color w:val="000000"/>
                <w:sz w:val="22"/>
                <w:szCs w:val="22"/>
              </w:rPr>
              <w:t>318</w:t>
            </w:r>
          </w:p>
        </w:tc>
      </w:tr>
      <w:tr w:rsidR="0032726A" w:rsidRPr="003B5D7A" w:rsidTr="0032726A">
        <w:trPr>
          <w:trHeight w:val="40"/>
          <w:jc w:val="center"/>
        </w:trPr>
        <w:tc>
          <w:tcPr>
            <w:tcW w:w="799" w:type="dxa"/>
            <w:shd w:val="clear" w:color="auto" w:fill="auto"/>
          </w:tcPr>
          <w:p w:rsidR="0032726A" w:rsidRPr="003B5D7A" w:rsidRDefault="0032726A" w:rsidP="0032726A">
            <w:pPr>
              <w:contextualSpacing/>
              <w:jc w:val="center"/>
              <w:rPr>
                <w:rFonts w:eastAsia="Bookman Old Style"/>
                <w:color w:val="202122"/>
                <w:sz w:val="22"/>
                <w:szCs w:val="22"/>
              </w:rPr>
            </w:pPr>
            <w:r w:rsidRPr="003B5D7A">
              <w:rPr>
                <w:rFonts w:eastAsia="Bookman Old Style"/>
                <w:color w:val="202122"/>
                <w:sz w:val="22"/>
                <w:szCs w:val="22"/>
              </w:rPr>
              <w:t>11</w:t>
            </w:r>
          </w:p>
        </w:tc>
        <w:tc>
          <w:tcPr>
            <w:tcW w:w="2179" w:type="dxa"/>
            <w:shd w:val="clear" w:color="auto" w:fill="auto"/>
          </w:tcPr>
          <w:p w:rsidR="0032726A" w:rsidRPr="003B5D7A" w:rsidRDefault="0032726A" w:rsidP="0032726A">
            <w:pPr>
              <w:contextualSpacing/>
              <w:rPr>
                <w:rFonts w:eastAsia="Bookman Old Style"/>
                <w:color w:val="202122"/>
                <w:sz w:val="22"/>
                <w:szCs w:val="22"/>
              </w:rPr>
            </w:pPr>
            <w:proofErr w:type="spellStart"/>
            <w:r w:rsidRPr="003B5D7A">
              <w:rPr>
                <w:rFonts w:eastAsia="Bookman Old Style"/>
                <w:color w:val="202122"/>
                <w:sz w:val="22"/>
                <w:szCs w:val="22"/>
              </w:rPr>
              <w:t>Tanjungsari</w:t>
            </w:r>
            <w:proofErr w:type="spellEnd"/>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tcPr>
          <w:p w:rsidR="0032726A" w:rsidRPr="003B5D7A" w:rsidRDefault="0032726A" w:rsidP="0032726A">
            <w:pPr>
              <w:jc w:val="right"/>
              <w:rPr>
                <w:color w:val="000000"/>
                <w:sz w:val="22"/>
                <w:szCs w:val="22"/>
              </w:rPr>
            </w:pPr>
            <w:r w:rsidRPr="003B5D7A">
              <w:rPr>
                <w:color w:val="000000"/>
                <w:sz w:val="22"/>
                <w:szCs w:val="22"/>
              </w:rPr>
              <w:t>90.096</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2726A" w:rsidRPr="003B5D7A" w:rsidRDefault="0032726A" w:rsidP="0032726A">
            <w:pPr>
              <w:contextualSpacing/>
              <w:jc w:val="right"/>
              <w:rPr>
                <w:rFonts w:eastAsia="Bookman Old Style"/>
                <w:color w:val="202122"/>
                <w:sz w:val="22"/>
                <w:szCs w:val="22"/>
              </w:rPr>
            </w:pPr>
            <w:r w:rsidRPr="003B5D7A">
              <w:rPr>
                <w:rFonts w:eastAsia="Bookman Old Style"/>
                <w:color w:val="202122"/>
                <w:sz w:val="22"/>
                <w:szCs w:val="22"/>
              </w:rPr>
              <w:t>44,86</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bottom"/>
          </w:tcPr>
          <w:p w:rsidR="0032726A" w:rsidRPr="003B5D7A" w:rsidRDefault="0032726A" w:rsidP="0032726A">
            <w:pPr>
              <w:jc w:val="right"/>
              <w:rPr>
                <w:color w:val="000000"/>
                <w:sz w:val="22"/>
                <w:szCs w:val="22"/>
              </w:rPr>
            </w:pPr>
            <w:r w:rsidRPr="003B5D7A">
              <w:rPr>
                <w:color w:val="000000"/>
                <w:sz w:val="22"/>
                <w:szCs w:val="22"/>
              </w:rPr>
              <w:t>2.008</w:t>
            </w:r>
          </w:p>
        </w:tc>
      </w:tr>
      <w:tr w:rsidR="0032726A" w:rsidRPr="003B5D7A" w:rsidTr="0032726A">
        <w:trPr>
          <w:trHeight w:val="76"/>
          <w:jc w:val="center"/>
        </w:trPr>
        <w:tc>
          <w:tcPr>
            <w:tcW w:w="799" w:type="dxa"/>
            <w:shd w:val="clear" w:color="auto" w:fill="auto"/>
          </w:tcPr>
          <w:p w:rsidR="0032726A" w:rsidRPr="003B5D7A" w:rsidRDefault="0032726A" w:rsidP="0032726A">
            <w:pPr>
              <w:contextualSpacing/>
              <w:jc w:val="center"/>
              <w:rPr>
                <w:rFonts w:eastAsia="Bookman Old Style"/>
                <w:color w:val="202122"/>
                <w:sz w:val="22"/>
                <w:szCs w:val="22"/>
              </w:rPr>
            </w:pPr>
            <w:r w:rsidRPr="003B5D7A">
              <w:rPr>
                <w:rFonts w:eastAsia="Bookman Old Style"/>
                <w:color w:val="202122"/>
                <w:sz w:val="22"/>
                <w:szCs w:val="22"/>
              </w:rPr>
              <w:t>12</w:t>
            </w:r>
          </w:p>
        </w:tc>
        <w:tc>
          <w:tcPr>
            <w:tcW w:w="2179" w:type="dxa"/>
            <w:shd w:val="clear" w:color="auto" w:fill="auto"/>
          </w:tcPr>
          <w:p w:rsidR="0032726A" w:rsidRPr="003B5D7A" w:rsidRDefault="0032726A" w:rsidP="0032726A">
            <w:pPr>
              <w:contextualSpacing/>
              <w:rPr>
                <w:rFonts w:eastAsia="Bookman Old Style"/>
                <w:color w:val="202122"/>
                <w:sz w:val="22"/>
                <w:szCs w:val="22"/>
              </w:rPr>
            </w:pPr>
            <w:proofErr w:type="spellStart"/>
            <w:r w:rsidRPr="003B5D7A">
              <w:rPr>
                <w:rFonts w:eastAsia="Bookman Old Style"/>
                <w:color w:val="202122"/>
                <w:sz w:val="22"/>
                <w:szCs w:val="22"/>
              </w:rPr>
              <w:t>Sukasari</w:t>
            </w:r>
            <w:proofErr w:type="spellEnd"/>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tcPr>
          <w:p w:rsidR="0032726A" w:rsidRPr="003B5D7A" w:rsidRDefault="0032726A" w:rsidP="0032726A">
            <w:pPr>
              <w:jc w:val="right"/>
              <w:rPr>
                <w:color w:val="000000"/>
                <w:sz w:val="22"/>
                <w:szCs w:val="22"/>
              </w:rPr>
            </w:pPr>
            <w:r w:rsidRPr="003B5D7A">
              <w:rPr>
                <w:color w:val="000000"/>
                <w:sz w:val="22"/>
                <w:szCs w:val="22"/>
              </w:rPr>
              <w:t>35.856</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2726A" w:rsidRPr="003B5D7A" w:rsidRDefault="0032726A" w:rsidP="0032726A">
            <w:pPr>
              <w:contextualSpacing/>
              <w:jc w:val="right"/>
              <w:rPr>
                <w:rFonts w:eastAsia="Bookman Old Style"/>
                <w:color w:val="202122"/>
                <w:sz w:val="22"/>
                <w:szCs w:val="22"/>
              </w:rPr>
            </w:pPr>
            <w:r w:rsidRPr="003B5D7A">
              <w:rPr>
                <w:rFonts w:eastAsia="Bookman Old Style"/>
                <w:color w:val="202122"/>
                <w:sz w:val="22"/>
                <w:szCs w:val="22"/>
              </w:rPr>
              <w:t>41,82</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bottom"/>
          </w:tcPr>
          <w:p w:rsidR="0032726A" w:rsidRPr="003B5D7A" w:rsidRDefault="0032726A" w:rsidP="0032726A">
            <w:pPr>
              <w:jc w:val="right"/>
              <w:rPr>
                <w:color w:val="000000"/>
                <w:sz w:val="22"/>
                <w:szCs w:val="22"/>
              </w:rPr>
            </w:pPr>
            <w:r w:rsidRPr="003B5D7A">
              <w:rPr>
                <w:color w:val="000000"/>
                <w:sz w:val="22"/>
                <w:szCs w:val="22"/>
              </w:rPr>
              <w:t>857</w:t>
            </w:r>
          </w:p>
        </w:tc>
      </w:tr>
      <w:tr w:rsidR="0032726A" w:rsidRPr="003B5D7A" w:rsidTr="0032726A">
        <w:trPr>
          <w:trHeight w:val="30"/>
          <w:jc w:val="center"/>
        </w:trPr>
        <w:tc>
          <w:tcPr>
            <w:tcW w:w="799" w:type="dxa"/>
            <w:shd w:val="clear" w:color="auto" w:fill="auto"/>
          </w:tcPr>
          <w:p w:rsidR="0032726A" w:rsidRPr="003B5D7A" w:rsidRDefault="0032726A" w:rsidP="0032726A">
            <w:pPr>
              <w:contextualSpacing/>
              <w:jc w:val="center"/>
              <w:rPr>
                <w:rFonts w:eastAsia="Bookman Old Style"/>
                <w:color w:val="202122"/>
                <w:sz w:val="22"/>
                <w:szCs w:val="22"/>
              </w:rPr>
            </w:pPr>
            <w:r w:rsidRPr="003B5D7A">
              <w:rPr>
                <w:rFonts w:eastAsia="Bookman Old Style"/>
                <w:color w:val="202122"/>
                <w:sz w:val="22"/>
                <w:szCs w:val="22"/>
              </w:rPr>
              <w:t>13</w:t>
            </w:r>
          </w:p>
        </w:tc>
        <w:tc>
          <w:tcPr>
            <w:tcW w:w="2179" w:type="dxa"/>
            <w:shd w:val="clear" w:color="auto" w:fill="auto"/>
          </w:tcPr>
          <w:p w:rsidR="0032726A" w:rsidRPr="003B5D7A" w:rsidRDefault="0032726A" w:rsidP="0032726A">
            <w:pPr>
              <w:contextualSpacing/>
              <w:rPr>
                <w:rFonts w:eastAsia="Bookman Old Style"/>
                <w:color w:val="202122"/>
                <w:sz w:val="22"/>
                <w:szCs w:val="22"/>
              </w:rPr>
            </w:pPr>
            <w:proofErr w:type="spellStart"/>
            <w:r w:rsidRPr="003B5D7A">
              <w:rPr>
                <w:rFonts w:eastAsia="Bookman Old Style"/>
                <w:color w:val="202122"/>
                <w:sz w:val="22"/>
                <w:szCs w:val="22"/>
              </w:rPr>
              <w:t>Pamulihan</w:t>
            </w:r>
            <w:proofErr w:type="spellEnd"/>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tcPr>
          <w:p w:rsidR="0032726A" w:rsidRPr="003B5D7A" w:rsidRDefault="0032726A" w:rsidP="0032726A">
            <w:pPr>
              <w:jc w:val="right"/>
              <w:rPr>
                <w:color w:val="000000"/>
                <w:sz w:val="22"/>
                <w:szCs w:val="22"/>
              </w:rPr>
            </w:pPr>
            <w:r w:rsidRPr="003B5D7A">
              <w:rPr>
                <w:color w:val="000000"/>
                <w:sz w:val="22"/>
                <w:szCs w:val="22"/>
              </w:rPr>
              <w:t>67.026</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2726A" w:rsidRPr="003B5D7A" w:rsidRDefault="0032726A" w:rsidP="0032726A">
            <w:pPr>
              <w:contextualSpacing/>
              <w:jc w:val="right"/>
              <w:rPr>
                <w:rFonts w:eastAsia="Bookman Old Style"/>
                <w:color w:val="202122"/>
                <w:sz w:val="22"/>
                <w:szCs w:val="22"/>
              </w:rPr>
            </w:pPr>
            <w:r w:rsidRPr="003B5D7A">
              <w:rPr>
                <w:rFonts w:eastAsia="Bookman Old Style"/>
                <w:color w:val="202122"/>
                <w:sz w:val="22"/>
                <w:szCs w:val="22"/>
              </w:rPr>
              <w:t>50,70</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bottom"/>
          </w:tcPr>
          <w:p w:rsidR="0032726A" w:rsidRPr="003B5D7A" w:rsidRDefault="0032726A" w:rsidP="0032726A">
            <w:pPr>
              <w:jc w:val="right"/>
              <w:rPr>
                <w:color w:val="000000"/>
                <w:sz w:val="22"/>
                <w:szCs w:val="22"/>
              </w:rPr>
            </w:pPr>
            <w:r w:rsidRPr="003B5D7A">
              <w:rPr>
                <w:color w:val="000000"/>
                <w:sz w:val="22"/>
                <w:szCs w:val="22"/>
              </w:rPr>
              <w:t>1.3220</w:t>
            </w:r>
          </w:p>
        </w:tc>
      </w:tr>
      <w:tr w:rsidR="0032726A" w:rsidRPr="003B5D7A" w:rsidTr="0032726A">
        <w:trPr>
          <w:trHeight w:val="30"/>
          <w:jc w:val="center"/>
        </w:trPr>
        <w:tc>
          <w:tcPr>
            <w:tcW w:w="799" w:type="dxa"/>
            <w:shd w:val="clear" w:color="auto" w:fill="auto"/>
          </w:tcPr>
          <w:p w:rsidR="0032726A" w:rsidRPr="003B5D7A" w:rsidRDefault="0032726A" w:rsidP="0032726A">
            <w:pPr>
              <w:contextualSpacing/>
              <w:jc w:val="center"/>
              <w:rPr>
                <w:rFonts w:eastAsia="Bookman Old Style"/>
                <w:color w:val="202122"/>
                <w:sz w:val="22"/>
                <w:szCs w:val="22"/>
              </w:rPr>
            </w:pPr>
            <w:r w:rsidRPr="003B5D7A">
              <w:rPr>
                <w:rFonts w:eastAsia="Bookman Old Style"/>
                <w:color w:val="202122"/>
                <w:sz w:val="22"/>
                <w:szCs w:val="22"/>
              </w:rPr>
              <w:t>14</w:t>
            </w:r>
          </w:p>
        </w:tc>
        <w:tc>
          <w:tcPr>
            <w:tcW w:w="2179" w:type="dxa"/>
            <w:shd w:val="clear" w:color="auto" w:fill="auto"/>
          </w:tcPr>
          <w:p w:rsidR="0032726A" w:rsidRPr="003B5D7A" w:rsidRDefault="0032726A" w:rsidP="0032726A">
            <w:pPr>
              <w:contextualSpacing/>
              <w:rPr>
                <w:rFonts w:eastAsia="Bookman Old Style"/>
                <w:color w:val="202122"/>
                <w:sz w:val="22"/>
                <w:szCs w:val="22"/>
              </w:rPr>
            </w:pPr>
            <w:proofErr w:type="spellStart"/>
            <w:r w:rsidRPr="003B5D7A">
              <w:rPr>
                <w:rFonts w:eastAsia="Bookman Old Style"/>
                <w:color w:val="202122"/>
                <w:sz w:val="22"/>
                <w:szCs w:val="22"/>
              </w:rPr>
              <w:t>Cimanggung</w:t>
            </w:r>
            <w:proofErr w:type="spellEnd"/>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tcPr>
          <w:p w:rsidR="0032726A" w:rsidRPr="003B5D7A" w:rsidRDefault="0032726A" w:rsidP="0032726A">
            <w:pPr>
              <w:jc w:val="right"/>
              <w:rPr>
                <w:color w:val="000000"/>
                <w:sz w:val="22"/>
                <w:szCs w:val="22"/>
              </w:rPr>
            </w:pPr>
            <w:r w:rsidRPr="003B5D7A">
              <w:rPr>
                <w:color w:val="000000"/>
                <w:sz w:val="22"/>
                <w:szCs w:val="22"/>
              </w:rPr>
              <w:t>94.465</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2726A" w:rsidRPr="003B5D7A" w:rsidRDefault="0032726A" w:rsidP="0032726A">
            <w:pPr>
              <w:contextualSpacing/>
              <w:jc w:val="right"/>
              <w:rPr>
                <w:rFonts w:eastAsia="Bookman Old Style"/>
                <w:color w:val="202122"/>
                <w:sz w:val="22"/>
                <w:szCs w:val="22"/>
              </w:rPr>
            </w:pPr>
            <w:r w:rsidRPr="003B5D7A">
              <w:rPr>
                <w:rFonts w:eastAsia="Bookman Old Style"/>
                <w:color w:val="202122"/>
                <w:sz w:val="22"/>
                <w:szCs w:val="22"/>
              </w:rPr>
              <w:t>55,55</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bottom"/>
          </w:tcPr>
          <w:p w:rsidR="0032726A" w:rsidRPr="003B5D7A" w:rsidRDefault="0032726A" w:rsidP="0032726A">
            <w:pPr>
              <w:jc w:val="right"/>
              <w:rPr>
                <w:color w:val="000000"/>
                <w:sz w:val="22"/>
                <w:szCs w:val="22"/>
              </w:rPr>
            </w:pPr>
            <w:r w:rsidRPr="003B5D7A">
              <w:rPr>
                <w:color w:val="000000"/>
                <w:sz w:val="22"/>
                <w:szCs w:val="22"/>
              </w:rPr>
              <w:t>1.701</w:t>
            </w:r>
          </w:p>
        </w:tc>
      </w:tr>
      <w:tr w:rsidR="0032726A" w:rsidRPr="003B5D7A" w:rsidTr="0032726A">
        <w:trPr>
          <w:trHeight w:val="55"/>
          <w:jc w:val="center"/>
        </w:trPr>
        <w:tc>
          <w:tcPr>
            <w:tcW w:w="799" w:type="dxa"/>
            <w:shd w:val="clear" w:color="auto" w:fill="auto"/>
          </w:tcPr>
          <w:p w:rsidR="0032726A" w:rsidRPr="003B5D7A" w:rsidRDefault="0032726A" w:rsidP="0032726A">
            <w:pPr>
              <w:contextualSpacing/>
              <w:jc w:val="center"/>
              <w:rPr>
                <w:rFonts w:eastAsia="Bookman Old Style"/>
                <w:color w:val="202122"/>
                <w:sz w:val="22"/>
                <w:szCs w:val="22"/>
              </w:rPr>
            </w:pPr>
            <w:r w:rsidRPr="003B5D7A">
              <w:rPr>
                <w:rFonts w:eastAsia="Bookman Old Style"/>
                <w:color w:val="202122"/>
                <w:sz w:val="22"/>
                <w:szCs w:val="22"/>
              </w:rPr>
              <w:t>15</w:t>
            </w:r>
          </w:p>
        </w:tc>
        <w:tc>
          <w:tcPr>
            <w:tcW w:w="2179" w:type="dxa"/>
            <w:shd w:val="clear" w:color="auto" w:fill="auto"/>
          </w:tcPr>
          <w:p w:rsidR="0032726A" w:rsidRPr="003B5D7A" w:rsidRDefault="0032726A" w:rsidP="0032726A">
            <w:pPr>
              <w:contextualSpacing/>
              <w:rPr>
                <w:rFonts w:eastAsia="Bookman Old Style"/>
                <w:color w:val="202122"/>
                <w:sz w:val="22"/>
                <w:szCs w:val="22"/>
              </w:rPr>
            </w:pPr>
            <w:proofErr w:type="spellStart"/>
            <w:r w:rsidRPr="003B5D7A">
              <w:rPr>
                <w:rFonts w:eastAsia="Bookman Old Style"/>
                <w:color w:val="202122"/>
                <w:sz w:val="22"/>
                <w:szCs w:val="22"/>
              </w:rPr>
              <w:t>Jatinangor</w:t>
            </w:r>
            <w:proofErr w:type="spellEnd"/>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tcPr>
          <w:p w:rsidR="0032726A" w:rsidRPr="003B5D7A" w:rsidRDefault="0032726A" w:rsidP="0032726A">
            <w:pPr>
              <w:jc w:val="right"/>
              <w:rPr>
                <w:color w:val="000000"/>
                <w:sz w:val="22"/>
                <w:szCs w:val="22"/>
              </w:rPr>
            </w:pPr>
            <w:r w:rsidRPr="003B5D7A">
              <w:rPr>
                <w:color w:val="000000"/>
                <w:sz w:val="22"/>
                <w:szCs w:val="22"/>
              </w:rPr>
              <w:t>95.445</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2726A" w:rsidRPr="003B5D7A" w:rsidRDefault="0032726A" w:rsidP="0032726A">
            <w:pPr>
              <w:contextualSpacing/>
              <w:jc w:val="right"/>
              <w:rPr>
                <w:rFonts w:eastAsia="Bookman Old Style"/>
                <w:color w:val="202122"/>
                <w:sz w:val="22"/>
                <w:szCs w:val="22"/>
              </w:rPr>
            </w:pPr>
            <w:r w:rsidRPr="003B5D7A">
              <w:rPr>
                <w:rFonts w:eastAsia="Bookman Old Style"/>
                <w:color w:val="202122"/>
                <w:sz w:val="22"/>
                <w:szCs w:val="22"/>
              </w:rPr>
              <w:t>31,60</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bottom"/>
          </w:tcPr>
          <w:p w:rsidR="0032726A" w:rsidRPr="003B5D7A" w:rsidRDefault="0032726A" w:rsidP="0032726A">
            <w:pPr>
              <w:jc w:val="right"/>
              <w:rPr>
                <w:color w:val="000000"/>
                <w:sz w:val="22"/>
                <w:szCs w:val="22"/>
              </w:rPr>
            </w:pPr>
            <w:r w:rsidRPr="003B5D7A">
              <w:rPr>
                <w:color w:val="000000"/>
                <w:sz w:val="22"/>
                <w:szCs w:val="22"/>
              </w:rPr>
              <w:t>3.020</w:t>
            </w:r>
          </w:p>
        </w:tc>
      </w:tr>
      <w:tr w:rsidR="0032726A" w:rsidRPr="003B5D7A" w:rsidTr="0032726A">
        <w:trPr>
          <w:trHeight w:val="233"/>
          <w:jc w:val="center"/>
        </w:trPr>
        <w:tc>
          <w:tcPr>
            <w:tcW w:w="799" w:type="dxa"/>
            <w:shd w:val="clear" w:color="auto" w:fill="auto"/>
          </w:tcPr>
          <w:p w:rsidR="0032726A" w:rsidRPr="003B5D7A" w:rsidRDefault="0032726A" w:rsidP="0032726A">
            <w:pPr>
              <w:contextualSpacing/>
              <w:jc w:val="center"/>
              <w:rPr>
                <w:rFonts w:eastAsia="Bookman Old Style"/>
                <w:color w:val="202122"/>
                <w:sz w:val="22"/>
                <w:szCs w:val="22"/>
              </w:rPr>
            </w:pPr>
            <w:r w:rsidRPr="003B5D7A">
              <w:rPr>
                <w:rFonts w:eastAsia="Bookman Old Style"/>
                <w:color w:val="202122"/>
                <w:sz w:val="22"/>
                <w:szCs w:val="22"/>
              </w:rPr>
              <w:t>16</w:t>
            </w:r>
          </w:p>
        </w:tc>
        <w:tc>
          <w:tcPr>
            <w:tcW w:w="2179" w:type="dxa"/>
            <w:shd w:val="clear" w:color="auto" w:fill="auto"/>
          </w:tcPr>
          <w:p w:rsidR="0032726A" w:rsidRPr="003B5D7A" w:rsidRDefault="0032726A" w:rsidP="0032726A">
            <w:pPr>
              <w:contextualSpacing/>
              <w:rPr>
                <w:rFonts w:eastAsia="Bookman Old Style"/>
                <w:color w:val="202122"/>
                <w:sz w:val="22"/>
                <w:szCs w:val="22"/>
              </w:rPr>
            </w:pPr>
            <w:proofErr w:type="spellStart"/>
            <w:r w:rsidRPr="003B5D7A">
              <w:rPr>
                <w:rFonts w:eastAsia="Bookman Old Style"/>
                <w:color w:val="202122"/>
                <w:sz w:val="22"/>
                <w:szCs w:val="22"/>
              </w:rPr>
              <w:t>Rancakalong</w:t>
            </w:r>
            <w:proofErr w:type="spellEnd"/>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tcPr>
          <w:p w:rsidR="0032726A" w:rsidRPr="003B5D7A" w:rsidRDefault="0032726A" w:rsidP="0032726A">
            <w:pPr>
              <w:jc w:val="right"/>
              <w:rPr>
                <w:color w:val="000000"/>
                <w:sz w:val="22"/>
                <w:szCs w:val="22"/>
              </w:rPr>
            </w:pPr>
            <w:r w:rsidRPr="003B5D7A">
              <w:rPr>
                <w:color w:val="000000"/>
                <w:sz w:val="22"/>
                <w:szCs w:val="22"/>
              </w:rPr>
              <w:t>43.049</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2726A" w:rsidRPr="003B5D7A" w:rsidRDefault="0032726A" w:rsidP="0032726A">
            <w:pPr>
              <w:contextualSpacing/>
              <w:jc w:val="right"/>
              <w:rPr>
                <w:rFonts w:eastAsia="Bookman Old Style"/>
                <w:color w:val="202122"/>
                <w:sz w:val="22"/>
                <w:szCs w:val="22"/>
              </w:rPr>
            </w:pPr>
            <w:r w:rsidRPr="003B5D7A">
              <w:rPr>
                <w:rFonts w:eastAsia="Bookman Old Style"/>
                <w:color w:val="202122"/>
                <w:sz w:val="22"/>
                <w:szCs w:val="22"/>
              </w:rPr>
              <w:t>55,07</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bottom"/>
          </w:tcPr>
          <w:p w:rsidR="0032726A" w:rsidRPr="003B5D7A" w:rsidRDefault="0032726A" w:rsidP="0032726A">
            <w:pPr>
              <w:jc w:val="right"/>
              <w:rPr>
                <w:color w:val="000000"/>
                <w:sz w:val="22"/>
                <w:szCs w:val="22"/>
              </w:rPr>
            </w:pPr>
            <w:r w:rsidRPr="003B5D7A">
              <w:rPr>
                <w:color w:val="000000"/>
                <w:sz w:val="22"/>
                <w:szCs w:val="22"/>
              </w:rPr>
              <w:t>782</w:t>
            </w:r>
          </w:p>
        </w:tc>
      </w:tr>
      <w:tr w:rsidR="0032726A" w:rsidRPr="003B5D7A" w:rsidTr="0032726A">
        <w:trPr>
          <w:trHeight w:val="80"/>
          <w:jc w:val="center"/>
        </w:trPr>
        <w:tc>
          <w:tcPr>
            <w:tcW w:w="799" w:type="dxa"/>
            <w:shd w:val="clear" w:color="auto" w:fill="auto"/>
          </w:tcPr>
          <w:p w:rsidR="0032726A" w:rsidRPr="003B5D7A" w:rsidRDefault="0032726A" w:rsidP="0032726A">
            <w:pPr>
              <w:contextualSpacing/>
              <w:jc w:val="center"/>
              <w:rPr>
                <w:rFonts w:eastAsia="Bookman Old Style"/>
                <w:color w:val="202122"/>
                <w:sz w:val="22"/>
                <w:szCs w:val="22"/>
              </w:rPr>
            </w:pPr>
            <w:r w:rsidRPr="003B5D7A">
              <w:rPr>
                <w:rFonts w:eastAsia="Bookman Old Style"/>
                <w:color w:val="202122"/>
                <w:sz w:val="22"/>
                <w:szCs w:val="22"/>
              </w:rPr>
              <w:t>17</w:t>
            </w:r>
          </w:p>
        </w:tc>
        <w:tc>
          <w:tcPr>
            <w:tcW w:w="2179" w:type="dxa"/>
            <w:shd w:val="clear" w:color="auto" w:fill="auto"/>
          </w:tcPr>
          <w:p w:rsidR="0032726A" w:rsidRPr="003B5D7A" w:rsidRDefault="0032726A" w:rsidP="0032726A">
            <w:pPr>
              <w:contextualSpacing/>
              <w:rPr>
                <w:rFonts w:eastAsia="Bookman Old Style"/>
                <w:color w:val="202122"/>
                <w:sz w:val="22"/>
                <w:szCs w:val="22"/>
              </w:rPr>
            </w:pPr>
            <w:proofErr w:type="spellStart"/>
            <w:r w:rsidRPr="003B5D7A">
              <w:rPr>
                <w:rFonts w:eastAsia="Bookman Old Style"/>
                <w:color w:val="202122"/>
                <w:sz w:val="22"/>
                <w:szCs w:val="22"/>
              </w:rPr>
              <w:t>Sumedang</w:t>
            </w:r>
            <w:proofErr w:type="spellEnd"/>
            <w:r w:rsidRPr="003B5D7A">
              <w:rPr>
                <w:rFonts w:eastAsia="Bookman Old Style"/>
                <w:color w:val="202122"/>
                <w:sz w:val="22"/>
                <w:szCs w:val="22"/>
              </w:rPr>
              <w:t xml:space="preserve"> Selatan</w:t>
            </w:r>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tcPr>
          <w:p w:rsidR="0032726A" w:rsidRPr="003B5D7A" w:rsidRDefault="0032726A" w:rsidP="0032726A">
            <w:pPr>
              <w:jc w:val="right"/>
              <w:rPr>
                <w:color w:val="000000"/>
                <w:sz w:val="22"/>
                <w:szCs w:val="22"/>
              </w:rPr>
            </w:pPr>
            <w:r w:rsidRPr="003B5D7A">
              <w:rPr>
                <w:color w:val="000000"/>
                <w:sz w:val="22"/>
                <w:szCs w:val="22"/>
              </w:rPr>
              <w:t>83.055</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2726A" w:rsidRPr="003B5D7A" w:rsidRDefault="0032726A" w:rsidP="0032726A">
            <w:pPr>
              <w:contextualSpacing/>
              <w:jc w:val="right"/>
              <w:rPr>
                <w:rFonts w:eastAsia="Bookman Old Style"/>
                <w:color w:val="202122"/>
                <w:sz w:val="22"/>
                <w:szCs w:val="22"/>
              </w:rPr>
            </w:pPr>
            <w:r w:rsidRPr="003B5D7A">
              <w:rPr>
                <w:rFonts w:eastAsia="Bookman Old Style"/>
                <w:color w:val="202122"/>
                <w:sz w:val="22"/>
                <w:szCs w:val="22"/>
              </w:rPr>
              <w:t>92,51</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bottom"/>
          </w:tcPr>
          <w:p w:rsidR="0032726A" w:rsidRPr="003B5D7A" w:rsidRDefault="0032726A" w:rsidP="0032726A">
            <w:pPr>
              <w:jc w:val="right"/>
              <w:rPr>
                <w:color w:val="000000"/>
                <w:sz w:val="22"/>
                <w:szCs w:val="22"/>
              </w:rPr>
            </w:pPr>
            <w:r w:rsidRPr="003B5D7A">
              <w:rPr>
                <w:color w:val="000000"/>
                <w:sz w:val="22"/>
                <w:szCs w:val="22"/>
              </w:rPr>
              <w:t>898</w:t>
            </w:r>
          </w:p>
        </w:tc>
      </w:tr>
      <w:tr w:rsidR="0032726A" w:rsidRPr="003B5D7A" w:rsidTr="0032726A">
        <w:trPr>
          <w:trHeight w:val="281"/>
          <w:jc w:val="center"/>
        </w:trPr>
        <w:tc>
          <w:tcPr>
            <w:tcW w:w="799" w:type="dxa"/>
            <w:shd w:val="clear" w:color="auto" w:fill="auto"/>
          </w:tcPr>
          <w:p w:rsidR="0032726A" w:rsidRPr="003B5D7A" w:rsidRDefault="0032726A" w:rsidP="0032726A">
            <w:pPr>
              <w:contextualSpacing/>
              <w:jc w:val="center"/>
              <w:rPr>
                <w:rFonts w:eastAsia="Bookman Old Style"/>
                <w:color w:val="202122"/>
                <w:sz w:val="22"/>
                <w:szCs w:val="22"/>
              </w:rPr>
            </w:pPr>
            <w:r w:rsidRPr="003B5D7A">
              <w:rPr>
                <w:rFonts w:eastAsia="Bookman Old Style"/>
                <w:color w:val="202122"/>
                <w:sz w:val="22"/>
                <w:szCs w:val="22"/>
              </w:rPr>
              <w:t>18</w:t>
            </w:r>
          </w:p>
        </w:tc>
        <w:tc>
          <w:tcPr>
            <w:tcW w:w="2179" w:type="dxa"/>
            <w:shd w:val="clear" w:color="auto" w:fill="auto"/>
          </w:tcPr>
          <w:p w:rsidR="0032726A" w:rsidRPr="003B5D7A" w:rsidRDefault="0032726A" w:rsidP="0032726A">
            <w:pPr>
              <w:contextualSpacing/>
              <w:rPr>
                <w:rFonts w:eastAsia="Bookman Old Style"/>
                <w:color w:val="202122"/>
                <w:sz w:val="22"/>
                <w:szCs w:val="22"/>
              </w:rPr>
            </w:pPr>
            <w:proofErr w:type="spellStart"/>
            <w:r w:rsidRPr="003B5D7A">
              <w:rPr>
                <w:rFonts w:eastAsia="Bookman Old Style"/>
                <w:color w:val="202122"/>
                <w:sz w:val="22"/>
                <w:szCs w:val="22"/>
              </w:rPr>
              <w:t>Sumedang</w:t>
            </w:r>
            <w:proofErr w:type="spellEnd"/>
            <w:r w:rsidRPr="003B5D7A">
              <w:rPr>
                <w:rFonts w:eastAsia="Bookman Old Style"/>
                <w:color w:val="202122"/>
                <w:sz w:val="22"/>
                <w:szCs w:val="22"/>
              </w:rPr>
              <w:t xml:space="preserve"> Utara</w:t>
            </w:r>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tcPr>
          <w:p w:rsidR="0032726A" w:rsidRPr="003B5D7A" w:rsidRDefault="0032726A" w:rsidP="0032726A">
            <w:pPr>
              <w:jc w:val="right"/>
              <w:rPr>
                <w:color w:val="000000"/>
                <w:sz w:val="22"/>
                <w:szCs w:val="22"/>
              </w:rPr>
            </w:pPr>
            <w:r w:rsidRPr="003B5D7A">
              <w:rPr>
                <w:color w:val="000000"/>
                <w:sz w:val="22"/>
                <w:szCs w:val="22"/>
              </w:rPr>
              <w:t>103.736</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2726A" w:rsidRPr="003B5D7A" w:rsidRDefault="0032726A" w:rsidP="0032726A">
            <w:pPr>
              <w:contextualSpacing/>
              <w:jc w:val="right"/>
              <w:rPr>
                <w:rFonts w:eastAsia="Bookman Old Style"/>
                <w:color w:val="202122"/>
                <w:sz w:val="22"/>
                <w:szCs w:val="22"/>
              </w:rPr>
            </w:pPr>
            <w:r w:rsidRPr="003B5D7A">
              <w:rPr>
                <w:rFonts w:eastAsia="Bookman Old Style"/>
                <w:color w:val="202122"/>
                <w:sz w:val="22"/>
                <w:szCs w:val="22"/>
              </w:rPr>
              <w:t>30,40</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bottom"/>
          </w:tcPr>
          <w:p w:rsidR="0032726A" w:rsidRPr="003B5D7A" w:rsidRDefault="0032726A" w:rsidP="0032726A">
            <w:pPr>
              <w:jc w:val="right"/>
              <w:rPr>
                <w:color w:val="000000"/>
                <w:sz w:val="22"/>
                <w:szCs w:val="22"/>
              </w:rPr>
            </w:pPr>
            <w:r w:rsidRPr="003B5D7A">
              <w:rPr>
                <w:color w:val="000000"/>
                <w:sz w:val="22"/>
                <w:szCs w:val="22"/>
              </w:rPr>
              <w:t>3.412</w:t>
            </w:r>
          </w:p>
        </w:tc>
      </w:tr>
      <w:tr w:rsidR="0032726A" w:rsidRPr="003B5D7A" w:rsidTr="0032726A">
        <w:trPr>
          <w:trHeight w:val="30"/>
          <w:jc w:val="center"/>
        </w:trPr>
        <w:tc>
          <w:tcPr>
            <w:tcW w:w="799" w:type="dxa"/>
            <w:shd w:val="clear" w:color="auto" w:fill="auto"/>
          </w:tcPr>
          <w:p w:rsidR="0032726A" w:rsidRPr="003B5D7A" w:rsidRDefault="0032726A" w:rsidP="0032726A">
            <w:pPr>
              <w:contextualSpacing/>
              <w:jc w:val="center"/>
              <w:rPr>
                <w:rFonts w:eastAsia="Bookman Old Style"/>
                <w:color w:val="202122"/>
                <w:sz w:val="22"/>
                <w:szCs w:val="22"/>
              </w:rPr>
            </w:pPr>
            <w:r w:rsidRPr="003B5D7A">
              <w:rPr>
                <w:rFonts w:eastAsia="Bookman Old Style"/>
                <w:color w:val="202122"/>
                <w:sz w:val="22"/>
                <w:szCs w:val="22"/>
              </w:rPr>
              <w:t>19</w:t>
            </w:r>
          </w:p>
        </w:tc>
        <w:tc>
          <w:tcPr>
            <w:tcW w:w="2179" w:type="dxa"/>
            <w:shd w:val="clear" w:color="auto" w:fill="auto"/>
          </w:tcPr>
          <w:p w:rsidR="0032726A" w:rsidRPr="003B5D7A" w:rsidRDefault="0032726A" w:rsidP="0032726A">
            <w:pPr>
              <w:contextualSpacing/>
              <w:rPr>
                <w:rFonts w:eastAsia="Bookman Old Style"/>
                <w:color w:val="202122"/>
                <w:sz w:val="22"/>
                <w:szCs w:val="22"/>
              </w:rPr>
            </w:pPr>
            <w:proofErr w:type="spellStart"/>
            <w:r w:rsidRPr="003B5D7A">
              <w:rPr>
                <w:rFonts w:eastAsia="Bookman Old Style"/>
                <w:color w:val="202122"/>
                <w:sz w:val="22"/>
                <w:szCs w:val="22"/>
              </w:rPr>
              <w:t>Ganeas</w:t>
            </w:r>
            <w:proofErr w:type="spellEnd"/>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tcPr>
          <w:p w:rsidR="0032726A" w:rsidRPr="003B5D7A" w:rsidRDefault="0032726A" w:rsidP="0032726A">
            <w:pPr>
              <w:jc w:val="right"/>
              <w:rPr>
                <w:color w:val="000000"/>
                <w:sz w:val="22"/>
                <w:szCs w:val="22"/>
              </w:rPr>
            </w:pPr>
            <w:r w:rsidRPr="003B5D7A">
              <w:rPr>
                <w:color w:val="000000"/>
                <w:sz w:val="22"/>
                <w:szCs w:val="22"/>
              </w:rPr>
              <w:t>26.592</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2726A" w:rsidRPr="003B5D7A" w:rsidRDefault="0032726A" w:rsidP="0032726A">
            <w:pPr>
              <w:contextualSpacing/>
              <w:jc w:val="right"/>
              <w:rPr>
                <w:rFonts w:eastAsia="Bookman Old Style"/>
                <w:color w:val="202122"/>
                <w:sz w:val="22"/>
                <w:szCs w:val="22"/>
              </w:rPr>
            </w:pPr>
            <w:r w:rsidRPr="003B5D7A">
              <w:rPr>
                <w:rFonts w:eastAsia="Bookman Old Style"/>
                <w:color w:val="202122"/>
                <w:sz w:val="22"/>
                <w:szCs w:val="22"/>
              </w:rPr>
              <w:t>22,90</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bottom"/>
          </w:tcPr>
          <w:p w:rsidR="0032726A" w:rsidRPr="003B5D7A" w:rsidRDefault="0032726A" w:rsidP="0032726A">
            <w:pPr>
              <w:jc w:val="right"/>
              <w:rPr>
                <w:color w:val="000000"/>
                <w:sz w:val="22"/>
                <w:szCs w:val="22"/>
              </w:rPr>
            </w:pPr>
            <w:r w:rsidRPr="003B5D7A">
              <w:rPr>
                <w:color w:val="000000"/>
                <w:sz w:val="22"/>
                <w:szCs w:val="22"/>
              </w:rPr>
              <w:t>1.161</w:t>
            </w:r>
          </w:p>
        </w:tc>
      </w:tr>
      <w:tr w:rsidR="0032726A" w:rsidRPr="003B5D7A" w:rsidTr="0032726A">
        <w:trPr>
          <w:trHeight w:val="59"/>
          <w:jc w:val="center"/>
        </w:trPr>
        <w:tc>
          <w:tcPr>
            <w:tcW w:w="799" w:type="dxa"/>
            <w:shd w:val="clear" w:color="auto" w:fill="auto"/>
          </w:tcPr>
          <w:p w:rsidR="0032726A" w:rsidRPr="003B5D7A" w:rsidRDefault="0032726A" w:rsidP="0032726A">
            <w:pPr>
              <w:contextualSpacing/>
              <w:jc w:val="center"/>
              <w:rPr>
                <w:rFonts w:eastAsia="Bookman Old Style"/>
                <w:color w:val="202122"/>
                <w:sz w:val="22"/>
                <w:szCs w:val="22"/>
              </w:rPr>
            </w:pPr>
            <w:r w:rsidRPr="003B5D7A">
              <w:rPr>
                <w:rFonts w:eastAsia="Bookman Old Style"/>
                <w:color w:val="202122"/>
                <w:sz w:val="22"/>
                <w:szCs w:val="22"/>
              </w:rPr>
              <w:t>20</w:t>
            </w:r>
          </w:p>
        </w:tc>
        <w:tc>
          <w:tcPr>
            <w:tcW w:w="2179" w:type="dxa"/>
            <w:shd w:val="clear" w:color="auto" w:fill="auto"/>
          </w:tcPr>
          <w:p w:rsidR="0032726A" w:rsidRPr="003B5D7A" w:rsidRDefault="0032726A" w:rsidP="0032726A">
            <w:pPr>
              <w:contextualSpacing/>
              <w:rPr>
                <w:rFonts w:eastAsia="Bookman Old Style"/>
                <w:color w:val="202122"/>
                <w:sz w:val="22"/>
                <w:szCs w:val="22"/>
              </w:rPr>
            </w:pPr>
            <w:proofErr w:type="spellStart"/>
            <w:r w:rsidRPr="003B5D7A">
              <w:rPr>
                <w:rFonts w:eastAsia="Bookman Old Style"/>
                <w:color w:val="202122"/>
                <w:sz w:val="22"/>
                <w:szCs w:val="22"/>
              </w:rPr>
              <w:t>Tanjungkerta</w:t>
            </w:r>
            <w:proofErr w:type="spellEnd"/>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tcPr>
          <w:p w:rsidR="0032726A" w:rsidRPr="003B5D7A" w:rsidRDefault="0032726A" w:rsidP="0032726A">
            <w:pPr>
              <w:jc w:val="right"/>
              <w:rPr>
                <w:color w:val="000000"/>
                <w:sz w:val="22"/>
                <w:szCs w:val="22"/>
              </w:rPr>
            </w:pPr>
            <w:r w:rsidRPr="003B5D7A">
              <w:rPr>
                <w:color w:val="000000"/>
                <w:sz w:val="22"/>
                <w:szCs w:val="22"/>
              </w:rPr>
              <w:t>35.735</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2726A" w:rsidRPr="003B5D7A" w:rsidRDefault="0032726A" w:rsidP="0032726A">
            <w:pPr>
              <w:contextualSpacing/>
              <w:jc w:val="right"/>
              <w:rPr>
                <w:rFonts w:eastAsia="Bookman Old Style"/>
                <w:color w:val="202122"/>
                <w:sz w:val="22"/>
                <w:szCs w:val="22"/>
              </w:rPr>
            </w:pPr>
            <w:r w:rsidRPr="003B5D7A">
              <w:rPr>
                <w:rFonts w:eastAsia="Bookman Old Style"/>
                <w:color w:val="202122"/>
                <w:sz w:val="22"/>
                <w:szCs w:val="22"/>
              </w:rPr>
              <w:t>43,72</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bottom"/>
          </w:tcPr>
          <w:p w:rsidR="0032726A" w:rsidRPr="003B5D7A" w:rsidRDefault="0032726A" w:rsidP="0032726A">
            <w:pPr>
              <w:jc w:val="right"/>
              <w:rPr>
                <w:color w:val="000000"/>
                <w:sz w:val="22"/>
                <w:szCs w:val="22"/>
              </w:rPr>
            </w:pPr>
            <w:r w:rsidRPr="003B5D7A">
              <w:rPr>
                <w:color w:val="000000"/>
                <w:sz w:val="22"/>
                <w:szCs w:val="22"/>
              </w:rPr>
              <w:t>817</w:t>
            </w:r>
          </w:p>
        </w:tc>
      </w:tr>
      <w:tr w:rsidR="0032726A" w:rsidRPr="003B5D7A" w:rsidTr="0032726A">
        <w:trPr>
          <w:trHeight w:val="30"/>
          <w:jc w:val="center"/>
        </w:trPr>
        <w:tc>
          <w:tcPr>
            <w:tcW w:w="799" w:type="dxa"/>
            <w:shd w:val="clear" w:color="auto" w:fill="auto"/>
          </w:tcPr>
          <w:p w:rsidR="0032726A" w:rsidRPr="003B5D7A" w:rsidRDefault="0032726A" w:rsidP="0032726A">
            <w:pPr>
              <w:contextualSpacing/>
              <w:jc w:val="center"/>
              <w:rPr>
                <w:rFonts w:eastAsia="Bookman Old Style"/>
                <w:color w:val="202122"/>
                <w:sz w:val="22"/>
                <w:szCs w:val="22"/>
              </w:rPr>
            </w:pPr>
            <w:r w:rsidRPr="003B5D7A">
              <w:rPr>
                <w:rFonts w:eastAsia="Bookman Old Style"/>
                <w:color w:val="202122"/>
                <w:sz w:val="22"/>
                <w:szCs w:val="22"/>
              </w:rPr>
              <w:t>21</w:t>
            </w:r>
          </w:p>
        </w:tc>
        <w:tc>
          <w:tcPr>
            <w:tcW w:w="2179" w:type="dxa"/>
            <w:shd w:val="clear" w:color="auto" w:fill="auto"/>
          </w:tcPr>
          <w:p w:rsidR="0032726A" w:rsidRPr="003B5D7A" w:rsidRDefault="0032726A" w:rsidP="0032726A">
            <w:pPr>
              <w:contextualSpacing/>
              <w:rPr>
                <w:rFonts w:eastAsia="Bookman Old Style"/>
                <w:color w:val="202122"/>
                <w:sz w:val="22"/>
                <w:szCs w:val="22"/>
              </w:rPr>
            </w:pPr>
            <w:proofErr w:type="spellStart"/>
            <w:r w:rsidRPr="003B5D7A">
              <w:rPr>
                <w:rFonts w:eastAsia="Bookman Old Style"/>
                <w:color w:val="202122"/>
                <w:sz w:val="22"/>
                <w:szCs w:val="22"/>
              </w:rPr>
              <w:t>Tanjungmedar</w:t>
            </w:r>
            <w:proofErr w:type="spellEnd"/>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tcPr>
          <w:p w:rsidR="0032726A" w:rsidRPr="003B5D7A" w:rsidRDefault="0032726A" w:rsidP="0032726A">
            <w:pPr>
              <w:jc w:val="right"/>
              <w:rPr>
                <w:color w:val="000000"/>
                <w:sz w:val="22"/>
                <w:szCs w:val="22"/>
              </w:rPr>
            </w:pPr>
            <w:r w:rsidRPr="003B5D7A">
              <w:rPr>
                <w:color w:val="000000"/>
                <w:sz w:val="22"/>
                <w:szCs w:val="22"/>
              </w:rPr>
              <w:t>27.939</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2726A" w:rsidRPr="003B5D7A" w:rsidRDefault="0032726A" w:rsidP="0032726A">
            <w:pPr>
              <w:contextualSpacing/>
              <w:jc w:val="right"/>
              <w:rPr>
                <w:rFonts w:eastAsia="Bookman Old Style"/>
                <w:color w:val="202122"/>
                <w:sz w:val="22"/>
                <w:szCs w:val="22"/>
              </w:rPr>
            </w:pPr>
            <w:r w:rsidRPr="003B5D7A">
              <w:rPr>
                <w:rFonts w:eastAsia="Bookman Old Style"/>
                <w:color w:val="202122"/>
                <w:sz w:val="22"/>
                <w:szCs w:val="22"/>
              </w:rPr>
              <w:t>60,67</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bottom"/>
          </w:tcPr>
          <w:p w:rsidR="0032726A" w:rsidRPr="003B5D7A" w:rsidRDefault="0032726A" w:rsidP="0032726A">
            <w:pPr>
              <w:jc w:val="right"/>
              <w:rPr>
                <w:color w:val="000000"/>
                <w:sz w:val="22"/>
                <w:szCs w:val="22"/>
              </w:rPr>
            </w:pPr>
            <w:r w:rsidRPr="003B5D7A">
              <w:rPr>
                <w:color w:val="000000"/>
                <w:sz w:val="22"/>
                <w:szCs w:val="22"/>
              </w:rPr>
              <w:t>461</w:t>
            </w:r>
          </w:p>
        </w:tc>
      </w:tr>
      <w:tr w:rsidR="0032726A" w:rsidRPr="003B5D7A" w:rsidTr="0032726A">
        <w:trPr>
          <w:trHeight w:val="30"/>
          <w:jc w:val="center"/>
        </w:trPr>
        <w:tc>
          <w:tcPr>
            <w:tcW w:w="799" w:type="dxa"/>
            <w:shd w:val="clear" w:color="auto" w:fill="auto"/>
          </w:tcPr>
          <w:p w:rsidR="0032726A" w:rsidRPr="003B5D7A" w:rsidRDefault="0032726A" w:rsidP="0032726A">
            <w:pPr>
              <w:contextualSpacing/>
              <w:jc w:val="center"/>
              <w:rPr>
                <w:rFonts w:eastAsia="Bookman Old Style"/>
                <w:color w:val="202122"/>
                <w:sz w:val="22"/>
                <w:szCs w:val="22"/>
              </w:rPr>
            </w:pPr>
            <w:r w:rsidRPr="003B5D7A">
              <w:rPr>
                <w:rFonts w:eastAsia="Bookman Old Style"/>
                <w:color w:val="202122"/>
                <w:sz w:val="22"/>
                <w:szCs w:val="22"/>
              </w:rPr>
              <w:t>22</w:t>
            </w:r>
          </w:p>
        </w:tc>
        <w:tc>
          <w:tcPr>
            <w:tcW w:w="2179" w:type="dxa"/>
            <w:shd w:val="clear" w:color="auto" w:fill="auto"/>
          </w:tcPr>
          <w:p w:rsidR="0032726A" w:rsidRPr="003B5D7A" w:rsidRDefault="0032726A" w:rsidP="0032726A">
            <w:pPr>
              <w:contextualSpacing/>
              <w:rPr>
                <w:rFonts w:eastAsia="Bookman Old Style"/>
                <w:color w:val="202122"/>
                <w:sz w:val="22"/>
                <w:szCs w:val="22"/>
              </w:rPr>
            </w:pPr>
            <w:proofErr w:type="spellStart"/>
            <w:r w:rsidRPr="003B5D7A">
              <w:rPr>
                <w:rFonts w:eastAsia="Bookman Old Style"/>
                <w:color w:val="202122"/>
                <w:sz w:val="22"/>
                <w:szCs w:val="22"/>
              </w:rPr>
              <w:t>Cimalaka</w:t>
            </w:r>
            <w:proofErr w:type="spellEnd"/>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tcPr>
          <w:p w:rsidR="0032726A" w:rsidRPr="003B5D7A" w:rsidRDefault="0032726A" w:rsidP="0032726A">
            <w:pPr>
              <w:jc w:val="right"/>
              <w:rPr>
                <w:color w:val="000000"/>
                <w:sz w:val="22"/>
                <w:szCs w:val="22"/>
              </w:rPr>
            </w:pPr>
            <w:r w:rsidRPr="003B5D7A">
              <w:rPr>
                <w:color w:val="000000"/>
                <w:sz w:val="22"/>
                <w:szCs w:val="22"/>
              </w:rPr>
              <w:t>65.002</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2726A" w:rsidRPr="003B5D7A" w:rsidRDefault="0032726A" w:rsidP="0032726A">
            <w:pPr>
              <w:contextualSpacing/>
              <w:jc w:val="right"/>
              <w:rPr>
                <w:rFonts w:eastAsia="Bookman Old Style"/>
                <w:color w:val="202122"/>
                <w:sz w:val="22"/>
                <w:szCs w:val="22"/>
              </w:rPr>
            </w:pPr>
            <w:r w:rsidRPr="003B5D7A">
              <w:rPr>
                <w:rFonts w:eastAsia="Bookman Old Style"/>
                <w:color w:val="202122"/>
                <w:sz w:val="22"/>
                <w:szCs w:val="22"/>
              </w:rPr>
              <w:t>43,29</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bottom"/>
          </w:tcPr>
          <w:p w:rsidR="0032726A" w:rsidRPr="003B5D7A" w:rsidRDefault="0032726A" w:rsidP="0032726A">
            <w:pPr>
              <w:jc w:val="right"/>
              <w:rPr>
                <w:color w:val="000000"/>
                <w:sz w:val="22"/>
                <w:szCs w:val="22"/>
              </w:rPr>
            </w:pPr>
            <w:r w:rsidRPr="003B5D7A">
              <w:rPr>
                <w:color w:val="000000"/>
                <w:sz w:val="22"/>
                <w:szCs w:val="22"/>
              </w:rPr>
              <w:t>1.502</w:t>
            </w:r>
          </w:p>
        </w:tc>
      </w:tr>
      <w:tr w:rsidR="0032726A" w:rsidRPr="003B5D7A" w:rsidTr="0032726A">
        <w:trPr>
          <w:trHeight w:val="180"/>
          <w:jc w:val="center"/>
        </w:trPr>
        <w:tc>
          <w:tcPr>
            <w:tcW w:w="799" w:type="dxa"/>
            <w:shd w:val="clear" w:color="auto" w:fill="auto"/>
          </w:tcPr>
          <w:p w:rsidR="0032726A" w:rsidRPr="003B5D7A" w:rsidRDefault="0032726A" w:rsidP="0032726A">
            <w:pPr>
              <w:contextualSpacing/>
              <w:jc w:val="center"/>
              <w:rPr>
                <w:rFonts w:eastAsia="Bookman Old Style"/>
                <w:color w:val="202122"/>
                <w:sz w:val="22"/>
                <w:szCs w:val="22"/>
              </w:rPr>
            </w:pPr>
            <w:r w:rsidRPr="003B5D7A">
              <w:rPr>
                <w:rFonts w:eastAsia="Bookman Old Style"/>
                <w:color w:val="202122"/>
                <w:sz w:val="22"/>
                <w:szCs w:val="22"/>
              </w:rPr>
              <w:t>23</w:t>
            </w:r>
          </w:p>
        </w:tc>
        <w:tc>
          <w:tcPr>
            <w:tcW w:w="2179" w:type="dxa"/>
            <w:shd w:val="clear" w:color="auto" w:fill="auto"/>
          </w:tcPr>
          <w:p w:rsidR="0032726A" w:rsidRPr="003B5D7A" w:rsidRDefault="0032726A" w:rsidP="0032726A">
            <w:pPr>
              <w:contextualSpacing/>
              <w:rPr>
                <w:rFonts w:eastAsia="Bookman Old Style"/>
                <w:color w:val="202122"/>
                <w:sz w:val="22"/>
                <w:szCs w:val="22"/>
              </w:rPr>
            </w:pPr>
            <w:proofErr w:type="spellStart"/>
            <w:r w:rsidRPr="003B5D7A">
              <w:rPr>
                <w:rFonts w:eastAsia="Bookman Old Style"/>
                <w:color w:val="202122"/>
                <w:sz w:val="22"/>
                <w:szCs w:val="22"/>
              </w:rPr>
              <w:t>Cisarua</w:t>
            </w:r>
            <w:proofErr w:type="spellEnd"/>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tcPr>
          <w:p w:rsidR="0032726A" w:rsidRPr="003B5D7A" w:rsidRDefault="0032726A" w:rsidP="0032726A">
            <w:pPr>
              <w:jc w:val="right"/>
              <w:rPr>
                <w:color w:val="000000"/>
                <w:sz w:val="22"/>
                <w:szCs w:val="22"/>
              </w:rPr>
            </w:pPr>
            <w:r w:rsidRPr="003B5D7A">
              <w:rPr>
                <w:color w:val="000000"/>
                <w:sz w:val="22"/>
                <w:szCs w:val="22"/>
              </w:rPr>
              <w:t>21.623</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2726A" w:rsidRPr="003B5D7A" w:rsidRDefault="0032726A" w:rsidP="0032726A">
            <w:pPr>
              <w:contextualSpacing/>
              <w:jc w:val="right"/>
              <w:rPr>
                <w:rFonts w:eastAsia="Bookman Old Style"/>
                <w:color w:val="202122"/>
                <w:sz w:val="22"/>
                <w:szCs w:val="22"/>
              </w:rPr>
            </w:pPr>
            <w:r w:rsidRPr="003B5D7A">
              <w:rPr>
                <w:rFonts w:eastAsia="Bookman Old Style"/>
                <w:color w:val="202122"/>
                <w:sz w:val="22"/>
                <w:szCs w:val="22"/>
              </w:rPr>
              <w:t>17,71</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bottom"/>
          </w:tcPr>
          <w:p w:rsidR="0032726A" w:rsidRPr="003B5D7A" w:rsidRDefault="0032726A" w:rsidP="0032726A">
            <w:pPr>
              <w:jc w:val="right"/>
              <w:rPr>
                <w:color w:val="000000"/>
                <w:sz w:val="22"/>
                <w:szCs w:val="22"/>
              </w:rPr>
            </w:pPr>
            <w:r w:rsidRPr="003B5D7A">
              <w:rPr>
                <w:color w:val="000000"/>
                <w:sz w:val="22"/>
                <w:szCs w:val="22"/>
              </w:rPr>
              <w:t>1.221</w:t>
            </w:r>
          </w:p>
        </w:tc>
      </w:tr>
      <w:tr w:rsidR="0032726A" w:rsidRPr="003B5D7A" w:rsidTr="0032726A">
        <w:trPr>
          <w:trHeight w:val="74"/>
          <w:jc w:val="center"/>
        </w:trPr>
        <w:tc>
          <w:tcPr>
            <w:tcW w:w="799" w:type="dxa"/>
            <w:shd w:val="clear" w:color="auto" w:fill="auto"/>
          </w:tcPr>
          <w:p w:rsidR="0032726A" w:rsidRPr="003B5D7A" w:rsidRDefault="0032726A" w:rsidP="0032726A">
            <w:pPr>
              <w:contextualSpacing/>
              <w:jc w:val="center"/>
              <w:rPr>
                <w:rFonts w:eastAsia="Bookman Old Style"/>
                <w:color w:val="202122"/>
                <w:sz w:val="22"/>
                <w:szCs w:val="22"/>
              </w:rPr>
            </w:pPr>
            <w:r w:rsidRPr="003B5D7A">
              <w:rPr>
                <w:rFonts w:eastAsia="Bookman Old Style"/>
                <w:color w:val="202122"/>
                <w:sz w:val="22"/>
                <w:szCs w:val="22"/>
              </w:rPr>
              <w:t>24</w:t>
            </w:r>
          </w:p>
        </w:tc>
        <w:tc>
          <w:tcPr>
            <w:tcW w:w="2179" w:type="dxa"/>
            <w:shd w:val="clear" w:color="auto" w:fill="auto"/>
          </w:tcPr>
          <w:p w:rsidR="0032726A" w:rsidRPr="003B5D7A" w:rsidRDefault="0032726A" w:rsidP="0032726A">
            <w:pPr>
              <w:contextualSpacing/>
              <w:rPr>
                <w:rFonts w:eastAsia="Bookman Old Style"/>
                <w:color w:val="202122"/>
                <w:sz w:val="22"/>
                <w:szCs w:val="22"/>
              </w:rPr>
            </w:pPr>
            <w:proofErr w:type="spellStart"/>
            <w:r w:rsidRPr="003B5D7A">
              <w:rPr>
                <w:rFonts w:eastAsia="Bookman Old Style"/>
                <w:color w:val="202122"/>
                <w:sz w:val="22"/>
                <w:szCs w:val="22"/>
              </w:rPr>
              <w:t>Tomo</w:t>
            </w:r>
            <w:proofErr w:type="spellEnd"/>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tcPr>
          <w:p w:rsidR="0032726A" w:rsidRPr="003B5D7A" w:rsidRDefault="0032726A" w:rsidP="0032726A">
            <w:pPr>
              <w:jc w:val="right"/>
              <w:rPr>
                <w:color w:val="000000"/>
                <w:sz w:val="22"/>
                <w:szCs w:val="22"/>
              </w:rPr>
            </w:pPr>
            <w:r w:rsidRPr="003B5D7A">
              <w:rPr>
                <w:color w:val="000000"/>
                <w:sz w:val="22"/>
                <w:szCs w:val="22"/>
              </w:rPr>
              <w:t>23.655</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2726A" w:rsidRPr="003B5D7A" w:rsidRDefault="0032726A" w:rsidP="0032726A">
            <w:pPr>
              <w:contextualSpacing/>
              <w:jc w:val="right"/>
              <w:rPr>
                <w:rFonts w:eastAsia="Bookman Old Style"/>
                <w:color w:val="202122"/>
                <w:sz w:val="22"/>
                <w:szCs w:val="22"/>
              </w:rPr>
            </w:pPr>
            <w:r w:rsidRPr="003B5D7A">
              <w:rPr>
                <w:rFonts w:eastAsia="Bookman Old Style"/>
                <w:color w:val="202122"/>
                <w:sz w:val="22"/>
                <w:szCs w:val="22"/>
              </w:rPr>
              <w:t>84,74</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bottom"/>
          </w:tcPr>
          <w:p w:rsidR="0032726A" w:rsidRPr="003B5D7A" w:rsidRDefault="0032726A" w:rsidP="0032726A">
            <w:pPr>
              <w:jc w:val="right"/>
              <w:rPr>
                <w:color w:val="000000"/>
                <w:sz w:val="22"/>
                <w:szCs w:val="22"/>
              </w:rPr>
            </w:pPr>
            <w:r w:rsidRPr="003B5D7A">
              <w:rPr>
                <w:color w:val="000000"/>
                <w:sz w:val="22"/>
                <w:szCs w:val="22"/>
              </w:rPr>
              <w:t>279</w:t>
            </w:r>
          </w:p>
        </w:tc>
      </w:tr>
      <w:tr w:rsidR="0032726A" w:rsidRPr="003B5D7A" w:rsidTr="0032726A">
        <w:trPr>
          <w:trHeight w:val="110"/>
          <w:jc w:val="center"/>
        </w:trPr>
        <w:tc>
          <w:tcPr>
            <w:tcW w:w="799" w:type="dxa"/>
            <w:shd w:val="clear" w:color="auto" w:fill="auto"/>
          </w:tcPr>
          <w:p w:rsidR="0032726A" w:rsidRPr="003B5D7A" w:rsidRDefault="0032726A" w:rsidP="0032726A">
            <w:pPr>
              <w:contextualSpacing/>
              <w:jc w:val="center"/>
              <w:rPr>
                <w:rFonts w:eastAsia="Bookman Old Style"/>
                <w:color w:val="202122"/>
                <w:sz w:val="22"/>
                <w:szCs w:val="22"/>
              </w:rPr>
            </w:pPr>
            <w:r w:rsidRPr="003B5D7A">
              <w:rPr>
                <w:rFonts w:eastAsia="Bookman Old Style"/>
                <w:color w:val="202122"/>
                <w:sz w:val="22"/>
                <w:szCs w:val="22"/>
              </w:rPr>
              <w:t>25</w:t>
            </w:r>
          </w:p>
        </w:tc>
        <w:tc>
          <w:tcPr>
            <w:tcW w:w="2179" w:type="dxa"/>
            <w:shd w:val="clear" w:color="auto" w:fill="auto"/>
          </w:tcPr>
          <w:p w:rsidR="0032726A" w:rsidRPr="003B5D7A" w:rsidRDefault="0032726A" w:rsidP="0032726A">
            <w:pPr>
              <w:contextualSpacing/>
              <w:rPr>
                <w:rFonts w:eastAsia="Bookman Old Style"/>
                <w:color w:val="202122"/>
                <w:sz w:val="22"/>
                <w:szCs w:val="22"/>
              </w:rPr>
            </w:pPr>
            <w:proofErr w:type="spellStart"/>
            <w:r w:rsidRPr="003B5D7A">
              <w:rPr>
                <w:rFonts w:eastAsia="Bookman Old Style"/>
                <w:color w:val="202122"/>
                <w:sz w:val="22"/>
                <w:szCs w:val="22"/>
              </w:rPr>
              <w:t>Ujungjaya</w:t>
            </w:r>
            <w:proofErr w:type="spellEnd"/>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tcPr>
          <w:p w:rsidR="0032726A" w:rsidRPr="003B5D7A" w:rsidRDefault="0032726A" w:rsidP="0032726A">
            <w:pPr>
              <w:jc w:val="right"/>
              <w:rPr>
                <w:color w:val="000000"/>
                <w:sz w:val="22"/>
                <w:szCs w:val="22"/>
              </w:rPr>
            </w:pPr>
            <w:r w:rsidRPr="003B5D7A">
              <w:rPr>
                <w:color w:val="000000"/>
                <w:sz w:val="22"/>
                <w:szCs w:val="22"/>
              </w:rPr>
              <w:t>31.944</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2726A" w:rsidRPr="003B5D7A" w:rsidRDefault="0032726A" w:rsidP="0032726A">
            <w:pPr>
              <w:contextualSpacing/>
              <w:jc w:val="right"/>
              <w:rPr>
                <w:rFonts w:eastAsia="Bookman Old Style"/>
                <w:color w:val="202122"/>
                <w:sz w:val="22"/>
                <w:szCs w:val="22"/>
              </w:rPr>
            </w:pPr>
            <w:r w:rsidRPr="003B5D7A">
              <w:rPr>
                <w:rFonts w:eastAsia="Bookman Old Style"/>
                <w:color w:val="202122"/>
                <w:sz w:val="22"/>
                <w:szCs w:val="22"/>
              </w:rPr>
              <w:t>86,23</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bottom"/>
          </w:tcPr>
          <w:p w:rsidR="0032726A" w:rsidRPr="003B5D7A" w:rsidRDefault="0032726A" w:rsidP="0032726A">
            <w:pPr>
              <w:jc w:val="right"/>
              <w:rPr>
                <w:color w:val="000000"/>
                <w:sz w:val="22"/>
                <w:szCs w:val="22"/>
              </w:rPr>
            </w:pPr>
            <w:r w:rsidRPr="003B5D7A">
              <w:rPr>
                <w:color w:val="000000"/>
                <w:sz w:val="22"/>
                <w:szCs w:val="22"/>
              </w:rPr>
              <w:t>370</w:t>
            </w:r>
          </w:p>
        </w:tc>
      </w:tr>
      <w:tr w:rsidR="0032726A" w:rsidRPr="003B5D7A" w:rsidTr="0032726A">
        <w:trPr>
          <w:trHeight w:val="160"/>
          <w:jc w:val="center"/>
        </w:trPr>
        <w:tc>
          <w:tcPr>
            <w:tcW w:w="799" w:type="dxa"/>
            <w:tcBorders>
              <w:bottom w:val="single" w:sz="4" w:space="0" w:color="auto"/>
            </w:tcBorders>
            <w:shd w:val="clear" w:color="auto" w:fill="auto"/>
          </w:tcPr>
          <w:p w:rsidR="0032726A" w:rsidRPr="003B5D7A" w:rsidRDefault="0032726A" w:rsidP="0032726A">
            <w:pPr>
              <w:contextualSpacing/>
              <w:jc w:val="center"/>
              <w:rPr>
                <w:rFonts w:eastAsia="Bookman Old Style"/>
                <w:color w:val="202122"/>
                <w:sz w:val="22"/>
                <w:szCs w:val="22"/>
              </w:rPr>
            </w:pPr>
            <w:r w:rsidRPr="003B5D7A">
              <w:rPr>
                <w:rFonts w:eastAsia="Bookman Old Style"/>
                <w:color w:val="202122"/>
                <w:sz w:val="22"/>
                <w:szCs w:val="22"/>
              </w:rPr>
              <w:t>26</w:t>
            </w:r>
          </w:p>
        </w:tc>
        <w:tc>
          <w:tcPr>
            <w:tcW w:w="2179" w:type="dxa"/>
            <w:tcBorders>
              <w:bottom w:val="single" w:sz="4" w:space="0" w:color="auto"/>
            </w:tcBorders>
            <w:shd w:val="clear" w:color="auto" w:fill="auto"/>
          </w:tcPr>
          <w:p w:rsidR="0032726A" w:rsidRPr="003B5D7A" w:rsidRDefault="0032726A" w:rsidP="0032726A">
            <w:pPr>
              <w:contextualSpacing/>
              <w:rPr>
                <w:rFonts w:eastAsia="Bookman Old Style"/>
                <w:color w:val="202122"/>
                <w:sz w:val="22"/>
                <w:szCs w:val="22"/>
              </w:rPr>
            </w:pPr>
            <w:proofErr w:type="spellStart"/>
            <w:r w:rsidRPr="003B5D7A">
              <w:rPr>
                <w:rFonts w:eastAsia="Bookman Old Style"/>
                <w:color w:val="202122"/>
                <w:sz w:val="22"/>
                <w:szCs w:val="22"/>
              </w:rPr>
              <w:t>Jatigede</w:t>
            </w:r>
            <w:proofErr w:type="spellEnd"/>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tcPr>
          <w:p w:rsidR="0032726A" w:rsidRPr="003B5D7A" w:rsidRDefault="0032726A" w:rsidP="0032726A">
            <w:pPr>
              <w:jc w:val="right"/>
              <w:rPr>
                <w:color w:val="000000"/>
                <w:sz w:val="22"/>
                <w:szCs w:val="22"/>
              </w:rPr>
            </w:pPr>
            <w:r w:rsidRPr="003B5D7A">
              <w:rPr>
                <w:color w:val="000000"/>
                <w:sz w:val="22"/>
                <w:szCs w:val="22"/>
              </w:rPr>
              <w:t>23.288</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2726A" w:rsidRPr="003B5D7A" w:rsidRDefault="0032726A" w:rsidP="0032726A">
            <w:pPr>
              <w:contextualSpacing/>
              <w:jc w:val="right"/>
              <w:rPr>
                <w:rFonts w:eastAsia="Bookman Old Style"/>
                <w:color w:val="202122"/>
                <w:sz w:val="22"/>
                <w:szCs w:val="22"/>
              </w:rPr>
            </w:pPr>
            <w:r w:rsidRPr="003B5D7A">
              <w:rPr>
                <w:rFonts w:eastAsia="Bookman Old Style"/>
                <w:color w:val="202122"/>
                <w:sz w:val="22"/>
                <w:szCs w:val="22"/>
              </w:rPr>
              <w:t>106,24</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bottom"/>
          </w:tcPr>
          <w:p w:rsidR="0032726A" w:rsidRPr="003B5D7A" w:rsidRDefault="0032726A" w:rsidP="0032726A">
            <w:pPr>
              <w:jc w:val="right"/>
              <w:rPr>
                <w:color w:val="000000"/>
                <w:sz w:val="22"/>
                <w:szCs w:val="22"/>
              </w:rPr>
            </w:pPr>
            <w:r w:rsidRPr="003B5D7A">
              <w:rPr>
                <w:color w:val="000000"/>
                <w:sz w:val="22"/>
                <w:szCs w:val="22"/>
              </w:rPr>
              <w:t>219</w:t>
            </w:r>
          </w:p>
        </w:tc>
      </w:tr>
      <w:tr w:rsidR="0032726A" w:rsidRPr="003B5D7A" w:rsidTr="0032726A">
        <w:trPr>
          <w:trHeight w:val="454"/>
          <w:jc w:val="center"/>
        </w:trPr>
        <w:tc>
          <w:tcPr>
            <w:tcW w:w="2978" w:type="dxa"/>
            <w:gridSpan w:val="2"/>
            <w:shd w:val="clear" w:color="auto" w:fill="auto"/>
          </w:tcPr>
          <w:p w:rsidR="0032726A" w:rsidRPr="003B5D7A" w:rsidRDefault="0032726A" w:rsidP="0032726A">
            <w:pPr>
              <w:contextualSpacing/>
              <w:jc w:val="center"/>
              <w:rPr>
                <w:rFonts w:eastAsia="Bookman Old Style"/>
                <w:b/>
                <w:color w:val="202122"/>
                <w:sz w:val="22"/>
                <w:szCs w:val="22"/>
              </w:rPr>
            </w:pPr>
            <w:r w:rsidRPr="003B5D7A">
              <w:rPr>
                <w:rFonts w:eastAsia="Bookman Old Style"/>
                <w:b/>
                <w:color w:val="202122"/>
                <w:sz w:val="22"/>
                <w:szCs w:val="22"/>
              </w:rPr>
              <w:t xml:space="preserve">Total </w:t>
            </w:r>
            <w:proofErr w:type="spellStart"/>
            <w:r w:rsidRPr="003B5D7A">
              <w:rPr>
                <w:rFonts w:eastAsia="Bookman Old Style"/>
                <w:b/>
                <w:color w:val="202122"/>
                <w:sz w:val="22"/>
                <w:szCs w:val="22"/>
              </w:rPr>
              <w:t>Kabupaten</w:t>
            </w:r>
            <w:proofErr w:type="spellEnd"/>
          </w:p>
        </w:tc>
        <w:tc>
          <w:tcPr>
            <w:tcW w:w="1275" w:type="dxa"/>
            <w:tcBorders>
              <w:top w:val="single" w:sz="4" w:space="0" w:color="auto"/>
            </w:tcBorders>
            <w:shd w:val="clear" w:color="auto" w:fill="auto"/>
          </w:tcPr>
          <w:p w:rsidR="0032726A" w:rsidRPr="003B5D7A" w:rsidRDefault="0032726A" w:rsidP="0032726A">
            <w:pPr>
              <w:contextualSpacing/>
              <w:jc w:val="right"/>
              <w:rPr>
                <w:rFonts w:eastAsia="Bookman Old Style"/>
                <w:b/>
                <w:sz w:val="22"/>
                <w:szCs w:val="22"/>
              </w:rPr>
            </w:pPr>
            <w:r w:rsidRPr="003B5D7A">
              <w:rPr>
                <w:rFonts w:eastAsia="Bookman Old Style"/>
                <w:b/>
                <w:sz w:val="22"/>
                <w:szCs w:val="22"/>
              </w:rPr>
              <w:t>1.216.309</w:t>
            </w:r>
          </w:p>
        </w:tc>
        <w:tc>
          <w:tcPr>
            <w:tcW w:w="1302" w:type="dxa"/>
            <w:tcBorders>
              <w:top w:val="single" w:sz="4" w:space="0" w:color="auto"/>
            </w:tcBorders>
            <w:shd w:val="clear" w:color="auto" w:fill="auto"/>
          </w:tcPr>
          <w:p w:rsidR="0032726A" w:rsidRPr="003B5D7A" w:rsidRDefault="0032726A" w:rsidP="0032726A">
            <w:pPr>
              <w:contextualSpacing/>
              <w:jc w:val="right"/>
              <w:rPr>
                <w:rFonts w:eastAsia="Bookman Old Style"/>
                <w:b/>
                <w:sz w:val="22"/>
                <w:szCs w:val="22"/>
              </w:rPr>
            </w:pPr>
            <w:r w:rsidRPr="003B5D7A">
              <w:rPr>
                <w:rFonts w:eastAsia="Bookman Old Style"/>
                <w:b/>
                <w:sz w:val="22"/>
                <w:szCs w:val="22"/>
              </w:rPr>
              <w:t>1.558,72</w:t>
            </w:r>
          </w:p>
        </w:tc>
        <w:tc>
          <w:tcPr>
            <w:tcW w:w="1533" w:type="dxa"/>
            <w:tcBorders>
              <w:top w:val="single" w:sz="4" w:space="0" w:color="auto"/>
            </w:tcBorders>
            <w:shd w:val="clear" w:color="auto" w:fill="auto"/>
          </w:tcPr>
          <w:p w:rsidR="0032726A" w:rsidRPr="003B5D7A" w:rsidRDefault="0032726A" w:rsidP="0032726A">
            <w:pPr>
              <w:contextualSpacing/>
              <w:jc w:val="right"/>
              <w:rPr>
                <w:rFonts w:eastAsia="Bookman Old Style"/>
                <w:b/>
                <w:sz w:val="22"/>
                <w:szCs w:val="22"/>
              </w:rPr>
            </w:pPr>
            <w:r w:rsidRPr="003B5D7A">
              <w:rPr>
                <w:rFonts w:eastAsia="Bookman Old Style"/>
                <w:b/>
                <w:sz w:val="22"/>
                <w:szCs w:val="22"/>
              </w:rPr>
              <w:t>780</w:t>
            </w:r>
          </w:p>
        </w:tc>
      </w:tr>
    </w:tbl>
    <w:p w:rsidR="009F7E93" w:rsidRPr="003B5D7A" w:rsidRDefault="009F7E93" w:rsidP="0032726A">
      <w:pPr>
        <w:spacing w:line="360" w:lineRule="auto"/>
        <w:ind w:left="993"/>
        <w:rPr>
          <w:rFonts w:eastAsia="Bookman Old Style"/>
          <w:sz w:val="22"/>
          <w:szCs w:val="22"/>
        </w:rPr>
      </w:pPr>
      <w:proofErr w:type="spellStart"/>
      <w:r w:rsidRPr="003B5D7A">
        <w:rPr>
          <w:rFonts w:eastAsia="Bookman Old Style"/>
          <w:sz w:val="22"/>
          <w:szCs w:val="22"/>
        </w:rPr>
        <w:t>Sumber</w:t>
      </w:r>
      <w:proofErr w:type="spellEnd"/>
      <w:r w:rsidRPr="003B5D7A">
        <w:rPr>
          <w:rFonts w:eastAsia="Bookman Old Style"/>
          <w:sz w:val="22"/>
          <w:szCs w:val="22"/>
        </w:rPr>
        <w:t xml:space="preserve">: </w:t>
      </w:r>
      <w:r w:rsidR="0032726A" w:rsidRPr="003B5D7A">
        <w:rPr>
          <w:rFonts w:eastAsia="Bookman Old Style"/>
          <w:sz w:val="22"/>
          <w:szCs w:val="22"/>
        </w:rPr>
        <w:t xml:space="preserve">Data </w:t>
      </w:r>
      <w:proofErr w:type="spellStart"/>
      <w:r w:rsidR="0032726A" w:rsidRPr="003B5D7A">
        <w:rPr>
          <w:rFonts w:eastAsia="Bookman Old Style"/>
          <w:sz w:val="22"/>
          <w:szCs w:val="22"/>
        </w:rPr>
        <w:t>Konsolidasi</w:t>
      </w:r>
      <w:proofErr w:type="spellEnd"/>
      <w:r w:rsidR="0032726A" w:rsidRPr="003B5D7A">
        <w:rPr>
          <w:rFonts w:eastAsia="Bookman Old Style"/>
          <w:sz w:val="22"/>
          <w:szCs w:val="22"/>
        </w:rPr>
        <w:t xml:space="preserve"> </w:t>
      </w:r>
      <w:proofErr w:type="spellStart"/>
      <w:r w:rsidR="0032726A" w:rsidRPr="003B5D7A">
        <w:rPr>
          <w:rFonts w:eastAsia="Bookman Old Style"/>
          <w:sz w:val="22"/>
          <w:szCs w:val="22"/>
        </w:rPr>
        <w:t>Bersih</w:t>
      </w:r>
      <w:proofErr w:type="spellEnd"/>
      <w:r w:rsidR="0032726A" w:rsidRPr="003B5D7A">
        <w:rPr>
          <w:rFonts w:eastAsia="Bookman Old Style"/>
          <w:sz w:val="22"/>
          <w:szCs w:val="22"/>
        </w:rPr>
        <w:t xml:space="preserve"> (DKB) Semester I </w:t>
      </w:r>
      <w:proofErr w:type="spellStart"/>
      <w:r w:rsidR="0032726A" w:rsidRPr="003B5D7A">
        <w:rPr>
          <w:rFonts w:eastAsia="Bookman Old Style"/>
          <w:sz w:val="22"/>
          <w:szCs w:val="22"/>
        </w:rPr>
        <w:t>Tahun</w:t>
      </w:r>
      <w:proofErr w:type="spellEnd"/>
      <w:r w:rsidR="0032726A" w:rsidRPr="003B5D7A">
        <w:rPr>
          <w:rFonts w:eastAsia="Bookman Old Style"/>
          <w:sz w:val="22"/>
          <w:szCs w:val="22"/>
        </w:rPr>
        <w:t xml:space="preserve"> 2024</w:t>
      </w:r>
    </w:p>
    <w:p w:rsidR="009F7E93" w:rsidRPr="003B5D7A" w:rsidRDefault="009F7E93" w:rsidP="00E67C60">
      <w:pPr>
        <w:pBdr>
          <w:top w:val="nil"/>
          <w:left w:val="nil"/>
          <w:bottom w:val="nil"/>
          <w:right w:val="nil"/>
          <w:between w:val="nil"/>
        </w:pBdr>
        <w:spacing w:line="360" w:lineRule="auto"/>
        <w:ind w:firstLine="850"/>
        <w:jc w:val="both"/>
        <w:rPr>
          <w:rFonts w:ascii="Bookman Old Style" w:eastAsia="Bookman Old Style" w:hAnsi="Bookman Old Style" w:cs="Bookman Old Style"/>
          <w:sz w:val="22"/>
          <w:szCs w:val="22"/>
        </w:rPr>
      </w:pPr>
    </w:p>
    <w:p w:rsidR="0032726A" w:rsidRPr="003B5D7A" w:rsidRDefault="0032726A" w:rsidP="0020586E">
      <w:pPr>
        <w:pBdr>
          <w:top w:val="nil"/>
          <w:left w:val="nil"/>
          <w:bottom w:val="nil"/>
          <w:right w:val="nil"/>
          <w:between w:val="nil"/>
        </w:pBdr>
        <w:spacing w:line="360" w:lineRule="auto"/>
        <w:ind w:firstLine="567"/>
        <w:jc w:val="both"/>
        <w:rPr>
          <w:rFonts w:eastAsia="Bookman Old Style"/>
          <w:sz w:val="22"/>
          <w:szCs w:val="22"/>
        </w:rPr>
      </w:pPr>
    </w:p>
    <w:p w:rsidR="0032726A" w:rsidRPr="003B5D7A" w:rsidRDefault="0032726A" w:rsidP="0020586E">
      <w:pPr>
        <w:pBdr>
          <w:top w:val="nil"/>
          <w:left w:val="nil"/>
          <w:bottom w:val="nil"/>
          <w:right w:val="nil"/>
          <w:between w:val="nil"/>
        </w:pBdr>
        <w:spacing w:line="360" w:lineRule="auto"/>
        <w:ind w:firstLine="567"/>
        <w:jc w:val="both"/>
        <w:rPr>
          <w:rFonts w:eastAsia="Bookman Old Style"/>
          <w:sz w:val="22"/>
          <w:szCs w:val="22"/>
        </w:rPr>
      </w:pPr>
    </w:p>
    <w:p w:rsidR="0032726A" w:rsidRPr="003B5D7A" w:rsidRDefault="0032726A" w:rsidP="0020586E">
      <w:pPr>
        <w:pBdr>
          <w:top w:val="nil"/>
          <w:left w:val="nil"/>
          <w:bottom w:val="nil"/>
          <w:right w:val="nil"/>
          <w:between w:val="nil"/>
        </w:pBdr>
        <w:spacing w:line="360" w:lineRule="auto"/>
        <w:ind w:firstLine="567"/>
        <w:jc w:val="both"/>
        <w:rPr>
          <w:rFonts w:eastAsia="Bookman Old Style"/>
          <w:sz w:val="22"/>
          <w:szCs w:val="22"/>
        </w:rPr>
      </w:pPr>
    </w:p>
    <w:p w:rsidR="0032726A" w:rsidRPr="003B5D7A" w:rsidRDefault="0032726A" w:rsidP="0020586E">
      <w:pPr>
        <w:pBdr>
          <w:top w:val="nil"/>
          <w:left w:val="nil"/>
          <w:bottom w:val="nil"/>
          <w:right w:val="nil"/>
          <w:between w:val="nil"/>
        </w:pBdr>
        <w:spacing w:line="360" w:lineRule="auto"/>
        <w:ind w:firstLine="567"/>
        <w:jc w:val="both"/>
        <w:rPr>
          <w:rFonts w:eastAsia="Bookman Old Style"/>
          <w:sz w:val="22"/>
          <w:szCs w:val="22"/>
        </w:rPr>
      </w:pPr>
    </w:p>
    <w:p w:rsidR="00E67C60" w:rsidRPr="003B5D7A" w:rsidRDefault="00E67C60" w:rsidP="0020586E">
      <w:pPr>
        <w:pBdr>
          <w:top w:val="nil"/>
          <w:left w:val="nil"/>
          <w:bottom w:val="nil"/>
          <w:right w:val="nil"/>
          <w:between w:val="nil"/>
        </w:pBdr>
        <w:spacing w:line="360" w:lineRule="auto"/>
        <w:ind w:firstLine="567"/>
        <w:jc w:val="both"/>
        <w:rPr>
          <w:rFonts w:eastAsia="Bookman Old Style"/>
          <w:sz w:val="22"/>
          <w:szCs w:val="22"/>
        </w:rPr>
      </w:pPr>
      <w:proofErr w:type="spellStart"/>
      <w:r w:rsidRPr="003B5D7A">
        <w:rPr>
          <w:rFonts w:eastAsia="Bookman Old Style"/>
          <w:sz w:val="22"/>
          <w:szCs w:val="22"/>
        </w:rPr>
        <w:t>Selanjutnya</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dianalisis</w:t>
      </w:r>
      <w:proofErr w:type="spellEnd"/>
      <w:r w:rsidRPr="003B5D7A">
        <w:rPr>
          <w:rFonts w:eastAsia="Bookman Old Style"/>
          <w:sz w:val="22"/>
          <w:szCs w:val="22"/>
        </w:rPr>
        <w:t xml:space="preserve"> </w:t>
      </w:r>
      <w:proofErr w:type="spellStart"/>
      <w:r w:rsidRPr="003B5D7A">
        <w:rPr>
          <w:rFonts w:eastAsia="Bookman Old Style"/>
          <w:sz w:val="22"/>
          <w:szCs w:val="22"/>
        </w:rPr>
        <w:t>berdasarkan</w:t>
      </w:r>
      <w:proofErr w:type="spellEnd"/>
      <w:r w:rsidRPr="003B5D7A">
        <w:rPr>
          <w:rFonts w:eastAsia="Bookman Old Style"/>
          <w:sz w:val="22"/>
          <w:szCs w:val="22"/>
        </w:rPr>
        <w:t xml:space="preserve"> </w:t>
      </w:r>
      <w:proofErr w:type="spellStart"/>
      <w:r w:rsidRPr="003B5D7A">
        <w:rPr>
          <w:rFonts w:eastAsia="Bookman Old Style"/>
          <w:sz w:val="22"/>
          <w:szCs w:val="22"/>
        </w:rPr>
        <w:t>struktur</w:t>
      </w:r>
      <w:proofErr w:type="spellEnd"/>
      <w:r w:rsidRPr="003B5D7A">
        <w:rPr>
          <w:rFonts w:eastAsia="Bookman Old Style"/>
          <w:sz w:val="22"/>
          <w:szCs w:val="22"/>
        </w:rPr>
        <w:t xml:space="preserve"> </w:t>
      </w:r>
      <w:proofErr w:type="spellStart"/>
      <w:r w:rsidRPr="003B5D7A">
        <w:rPr>
          <w:rFonts w:eastAsia="Bookman Old Style"/>
          <w:sz w:val="22"/>
          <w:szCs w:val="22"/>
        </w:rPr>
        <w:t>umurnya</w:t>
      </w:r>
      <w:proofErr w:type="spellEnd"/>
      <w:r w:rsidRPr="003B5D7A">
        <w:rPr>
          <w:rFonts w:eastAsia="Bookman Old Style"/>
          <w:sz w:val="22"/>
          <w:szCs w:val="22"/>
        </w:rPr>
        <w:t xml:space="preserve"> </w:t>
      </w:r>
      <w:proofErr w:type="spellStart"/>
      <w:r w:rsidRPr="003B5D7A">
        <w:rPr>
          <w:rFonts w:eastAsia="Bookman Old Style"/>
          <w:sz w:val="22"/>
          <w:szCs w:val="22"/>
        </w:rPr>
        <w:t>sebagaimana</w:t>
      </w:r>
      <w:proofErr w:type="spellEnd"/>
      <w:r w:rsidRPr="003B5D7A">
        <w:rPr>
          <w:rFonts w:eastAsia="Bookman Old Style"/>
          <w:sz w:val="22"/>
          <w:szCs w:val="22"/>
        </w:rPr>
        <w:t xml:space="preserve"> </w:t>
      </w:r>
      <w:proofErr w:type="spellStart"/>
      <w:r w:rsidRPr="003B5D7A">
        <w:rPr>
          <w:rFonts w:eastAsia="Bookman Old Style"/>
          <w:sz w:val="22"/>
          <w:szCs w:val="22"/>
        </w:rPr>
        <w:t>digambarkan</w:t>
      </w:r>
      <w:proofErr w:type="spellEnd"/>
      <w:r w:rsidRPr="003B5D7A">
        <w:rPr>
          <w:rFonts w:eastAsia="Bookman Old Style"/>
          <w:sz w:val="22"/>
          <w:szCs w:val="22"/>
        </w:rPr>
        <w:t xml:space="preserve"> </w:t>
      </w:r>
      <w:proofErr w:type="spellStart"/>
      <w:r w:rsidRPr="003B5D7A">
        <w:rPr>
          <w:rFonts w:eastAsia="Bookman Old Style"/>
          <w:sz w:val="22"/>
          <w:szCs w:val="22"/>
        </w:rPr>
        <w:t>dalam</w:t>
      </w:r>
      <w:proofErr w:type="spellEnd"/>
      <w:r w:rsidRPr="003B5D7A">
        <w:rPr>
          <w:rFonts w:eastAsia="Bookman Old Style"/>
          <w:sz w:val="22"/>
          <w:szCs w:val="22"/>
        </w:rPr>
        <w:t xml:space="preserve"> Gambar 2.3.</w:t>
      </w:r>
    </w:p>
    <w:p w:rsidR="00201E1C" w:rsidRPr="003B5D7A" w:rsidRDefault="009F7E93" w:rsidP="004F7A93">
      <w:pPr>
        <w:pStyle w:val="Caption"/>
        <w:spacing w:after="0"/>
        <w:jc w:val="center"/>
        <w:rPr>
          <w:rFonts w:eastAsia="Bookman Old Style"/>
          <w:i w:val="0"/>
          <w:color w:val="auto"/>
          <w:sz w:val="22"/>
          <w:szCs w:val="22"/>
        </w:rPr>
      </w:pPr>
      <w:bookmarkStart w:id="50" w:name="_Toc170734290"/>
      <w:bookmarkStart w:id="51" w:name="_Toc188521287"/>
      <w:r w:rsidRPr="003B5D7A">
        <w:rPr>
          <w:i w:val="0"/>
          <w:color w:val="auto"/>
          <w:sz w:val="22"/>
          <w:szCs w:val="22"/>
        </w:rPr>
        <w:t>Gambar 2.</w:t>
      </w:r>
      <w:r w:rsidRPr="003B5D7A">
        <w:rPr>
          <w:i w:val="0"/>
          <w:color w:val="auto"/>
          <w:sz w:val="22"/>
          <w:szCs w:val="22"/>
        </w:rPr>
        <w:fldChar w:fldCharType="begin"/>
      </w:r>
      <w:r w:rsidRPr="003B5D7A">
        <w:rPr>
          <w:i w:val="0"/>
          <w:color w:val="auto"/>
          <w:sz w:val="22"/>
          <w:szCs w:val="22"/>
        </w:rPr>
        <w:instrText xml:space="preserve"> SEQ Gambar_2. \* ARABIC </w:instrText>
      </w:r>
      <w:r w:rsidRPr="003B5D7A">
        <w:rPr>
          <w:i w:val="0"/>
          <w:color w:val="auto"/>
          <w:sz w:val="22"/>
          <w:szCs w:val="22"/>
        </w:rPr>
        <w:fldChar w:fldCharType="separate"/>
      </w:r>
      <w:r w:rsidR="00B57F95" w:rsidRPr="003B5D7A">
        <w:rPr>
          <w:i w:val="0"/>
          <w:noProof/>
          <w:color w:val="auto"/>
          <w:sz w:val="22"/>
          <w:szCs w:val="22"/>
        </w:rPr>
        <w:t>3</w:t>
      </w:r>
      <w:r w:rsidRPr="003B5D7A">
        <w:rPr>
          <w:i w:val="0"/>
          <w:color w:val="auto"/>
          <w:sz w:val="22"/>
          <w:szCs w:val="22"/>
        </w:rPr>
        <w:fldChar w:fldCharType="end"/>
      </w:r>
      <w:r w:rsidRPr="003B5D7A">
        <w:rPr>
          <w:i w:val="0"/>
          <w:color w:val="auto"/>
          <w:sz w:val="22"/>
          <w:szCs w:val="22"/>
        </w:rPr>
        <w:t>.</w:t>
      </w:r>
      <w:r w:rsidRPr="003B5D7A">
        <w:rPr>
          <w:i w:val="0"/>
          <w:color w:val="auto"/>
          <w:sz w:val="22"/>
          <w:szCs w:val="22"/>
        </w:rPr>
        <w:br/>
      </w:r>
      <w:proofErr w:type="spellStart"/>
      <w:r w:rsidR="00E67C60" w:rsidRPr="003B5D7A">
        <w:rPr>
          <w:rFonts w:eastAsia="Bookman Old Style"/>
          <w:i w:val="0"/>
          <w:color w:val="auto"/>
          <w:sz w:val="22"/>
          <w:szCs w:val="22"/>
        </w:rPr>
        <w:t>Piramida</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Penduduk</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Kabupaten</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Sumedang</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Tahun</w:t>
      </w:r>
      <w:proofErr w:type="spellEnd"/>
      <w:r w:rsidR="00E67C60" w:rsidRPr="003B5D7A">
        <w:rPr>
          <w:rFonts w:eastAsia="Bookman Old Style"/>
          <w:i w:val="0"/>
          <w:color w:val="auto"/>
          <w:sz w:val="22"/>
          <w:szCs w:val="22"/>
        </w:rPr>
        <w:t xml:space="preserve"> 202</w:t>
      </w:r>
      <w:bookmarkEnd w:id="50"/>
      <w:r w:rsidR="00816A3D" w:rsidRPr="003B5D7A">
        <w:rPr>
          <w:rFonts w:eastAsia="Bookman Old Style"/>
          <w:i w:val="0"/>
          <w:color w:val="auto"/>
          <w:sz w:val="22"/>
          <w:szCs w:val="22"/>
        </w:rPr>
        <w:t>4</w:t>
      </w:r>
      <w:bookmarkEnd w:id="51"/>
    </w:p>
    <w:p w:rsidR="0032726A" w:rsidRPr="003B5D7A" w:rsidRDefault="0032726A" w:rsidP="0032726A">
      <w:pPr>
        <w:rPr>
          <w:rFonts w:eastAsia="Bookman Old Style"/>
          <w:sz w:val="22"/>
          <w:szCs w:val="22"/>
        </w:rPr>
      </w:pPr>
      <w:r w:rsidRPr="003B5D7A">
        <w:rPr>
          <w:noProof/>
          <w:sz w:val="22"/>
          <w:szCs w:val="22"/>
        </w:rPr>
        <w:lastRenderedPageBreak/>
        <w:drawing>
          <wp:inline distT="0" distB="0" distL="0" distR="0" wp14:anchorId="3ACA9BFB" wp14:editId="09CEC9EC">
            <wp:extent cx="5686425" cy="3914775"/>
            <wp:effectExtent l="0" t="0" r="9525" b="9525"/>
            <wp:docPr id="991342621" name="Chart 9913426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67C60" w:rsidRPr="003B5D7A" w:rsidRDefault="00E67C60" w:rsidP="00201E1C">
      <w:pPr>
        <w:spacing w:line="276" w:lineRule="auto"/>
        <w:ind w:left="284"/>
        <w:jc w:val="both"/>
        <w:rPr>
          <w:rFonts w:eastAsia="Bookman Old Style"/>
          <w:sz w:val="22"/>
          <w:szCs w:val="22"/>
        </w:rPr>
      </w:pPr>
      <w:proofErr w:type="spellStart"/>
      <w:r w:rsidRPr="003B5D7A">
        <w:rPr>
          <w:rFonts w:eastAsia="Bookman Old Style"/>
          <w:sz w:val="22"/>
          <w:szCs w:val="22"/>
        </w:rPr>
        <w:t>Sumber</w:t>
      </w:r>
      <w:proofErr w:type="spellEnd"/>
      <w:r w:rsidRPr="003B5D7A">
        <w:rPr>
          <w:rFonts w:eastAsia="Bookman Old Style"/>
          <w:sz w:val="22"/>
          <w:szCs w:val="22"/>
        </w:rPr>
        <w:t xml:space="preserve">: </w:t>
      </w:r>
      <w:r w:rsidR="0032726A" w:rsidRPr="003B5D7A">
        <w:rPr>
          <w:rFonts w:eastAsia="Bookman Old Style"/>
          <w:sz w:val="22"/>
          <w:szCs w:val="22"/>
        </w:rPr>
        <w:t xml:space="preserve">Data </w:t>
      </w:r>
      <w:proofErr w:type="spellStart"/>
      <w:r w:rsidR="0032726A" w:rsidRPr="003B5D7A">
        <w:rPr>
          <w:rFonts w:eastAsia="Bookman Old Style"/>
          <w:sz w:val="22"/>
          <w:szCs w:val="22"/>
        </w:rPr>
        <w:t>Konsolidasi</w:t>
      </w:r>
      <w:proofErr w:type="spellEnd"/>
      <w:r w:rsidR="0032726A" w:rsidRPr="003B5D7A">
        <w:rPr>
          <w:rFonts w:eastAsia="Bookman Old Style"/>
          <w:sz w:val="22"/>
          <w:szCs w:val="22"/>
        </w:rPr>
        <w:t xml:space="preserve"> </w:t>
      </w:r>
      <w:proofErr w:type="spellStart"/>
      <w:r w:rsidR="0032726A" w:rsidRPr="003B5D7A">
        <w:rPr>
          <w:rFonts w:eastAsia="Bookman Old Style"/>
          <w:sz w:val="22"/>
          <w:szCs w:val="22"/>
        </w:rPr>
        <w:t>Bersih</w:t>
      </w:r>
      <w:proofErr w:type="spellEnd"/>
      <w:r w:rsidR="0032726A" w:rsidRPr="003B5D7A">
        <w:rPr>
          <w:rFonts w:eastAsia="Bookman Old Style"/>
          <w:sz w:val="22"/>
          <w:szCs w:val="22"/>
        </w:rPr>
        <w:t xml:space="preserve"> (DKB) Semester I </w:t>
      </w:r>
      <w:proofErr w:type="spellStart"/>
      <w:r w:rsidR="0032726A" w:rsidRPr="003B5D7A">
        <w:rPr>
          <w:rFonts w:eastAsia="Bookman Old Style"/>
          <w:sz w:val="22"/>
          <w:szCs w:val="22"/>
        </w:rPr>
        <w:t>Tahun</w:t>
      </w:r>
      <w:proofErr w:type="spellEnd"/>
      <w:r w:rsidR="0032726A" w:rsidRPr="003B5D7A">
        <w:rPr>
          <w:rFonts w:eastAsia="Bookman Old Style"/>
          <w:sz w:val="22"/>
          <w:szCs w:val="22"/>
        </w:rPr>
        <w:t xml:space="preserve"> 2024</w:t>
      </w:r>
    </w:p>
    <w:p w:rsidR="00356DCB" w:rsidRPr="003B5D7A" w:rsidRDefault="00356DCB" w:rsidP="00356DCB">
      <w:pPr>
        <w:spacing w:line="360" w:lineRule="auto"/>
        <w:ind w:firstLine="567"/>
        <w:jc w:val="both"/>
        <w:rPr>
          <w:rFonts w:eastAsia="Bookman Old Style"/>
          <w:sz w:val="22"/>
          <w:szCs w:val="22"/>
        </w:rPr>
      </w:pPr>
    </w:p>
    <w:p w:rsidR="00201E1C" w:rsidRPr="003B5D7A" w:rsidRDefault="00201E1C" w:rsidP="00356DCB">
      <w:pPr>
        <w:spacing w:line="360" w:lineRule="auto"/>
        <w:ind w:firstLine="567"/>
        <w:jc w:val="both"/>
        <w:rPr>
          <w:rFonts w:eastAsia="Bookman Old Style"/>
          <w:sz w:val="22"/>
          <w:szCs w:val="22"/>
        </w:rPr>
      </w:pPr>
      <w:proofErr w:type="spellStart"/>
      <w:r w:rsidRPr="003B5D7A">
        <w:rPr>
          <w:rFonts w:eastAsia="Bookman Old Style"/>
          <w:sz w:val="22"/>
          <w:szCs w:val="22"/>
        </w:rPr>
        <w:t>Terlihat</w:t>
      </w:r>
      <w:proofErr w:type="spellEnd"/>
      <w:r w:rsidRPr="003B5D7A">
        <w:rPr>
          <w:rFonts w:eastAsia="Bookman Old Style"/>
          <w:sz w:val="22"/>
          <w:szCs w:val="22"/>
        </w:rPr>
        <w:t xml:space="preserve"> </w:t>
      </w:r>
      <w:proofErr w:type="spellStart"/>
      <w:r w:rsidRPr="003B5D7A">
        <w:rPr>
          <w:rFonts w:eastAsia="Bookman Old Style"/>
          <w:sz w:val="22"/>
          <w:szCs w:val="22"/>
        </w:rPr>
        <w:t>dari</w:t>
      </w:r>
      <w:proofErr w:type="spellEnd"/>
      <w:r w:rsidRPr="003B5D7A">
        <w:rPr>
          <w:rFonts w:eastAsia="Bookman Old Style"/>
          <w:sz w:val="22"/>
          <w:szCs w:val="22"/>
        </w:rPr>
        <w:t xml:space="preserve"> </w:t>
      </w:r>
      <w:proofErr w:type="spellStart"/>
      <w:r w:rsidRPr="003B5D7A">
        <w:rPr>
          <w:rFonts w:eastAsia="Bookman Old Style"/>
          <w:sz w:val="22"/>
          <w:szCs w:val="22"/>
        </w:rPr>
        <w:t>bentuk</w:t>
      </w:r>
      <w:proofErr w:type="spellEnd"/>
      <w:r w:rsidRPr="003B5D7A">
        <w:rPr>
          <w:rFonts w:eastAsia="Bookman Old Style"/>
          <w:sz w:val="22"/>
          <w:szCs w:val="22"/>
        </w:rPr>
        <w:t xml:space="preserve"> </w:t>
      </w:r>
      <w:proofErr w:type="spellStart"/>
      <w:r w:rsidRPr="003B5D7A">
        <w:rPr>
          <w:rFonts w:eastAsia="Bookman Old Style"/>
          <w:sz w:val="22"/>
          <w:szCs w:val="22"/>
        </w:rPr>
        <w:t>piramida</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yang </w:t>
      </w:r>
      <w:proofErr w:type="spellStart"/>
      <w:r w:rsidRPr="003B5D7A">
        <w:rPr>
          <w:rFonts w:eastAsia="Bookman Old Style"/>
          <w:sz w:val="22"/>
          <w:szCs w:val="22"/>
        </w:rPr>
        <w:t>menyerupai</w:t>
      </w:r>
      <w:proofErr w:type="spellEnd"/>
      <w:r w:rsidRPr="003B5D7A">
        <w:rPr>
          <w:rFonts w:eastAsia="Bookman Old Style"/>
          <w:sz w:val="22"/>
          <w:szCs w:val="22"/>
        </w:rPr>
        <w:t xml:space="preserve"> </w:t>
      </w:r>
      <w:proofErr w:type="spellStart"/>
      <w:r w:rsidRPr="003B5D7A">
        <w:rPr>
          <w:rFonts w:eastAsia="Bookman Old Style"/>
          <w:sz w:val="22"/>
          <w:szCs w:val="22"/>
        </w:rPr>
        <w:t>segitiga</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dikatakan</w:t>
      </w:r>
      <w:proofErr w:type="spellEnd"/>
      <w:r w:rsidRPr="003B5D7A">
        <w:rPr>
          <w:rFonts w:eastAsia="Bookman Old Style"/>
          <w:sz w:val="22"/>
          <w:szCs w:val="22"/>
        </w:rPr>
        <w:t xml:space="preserve"> </w:t>
      </w:r>
      <w:proofErr w:type="spellStart"/>
      <w:r w:rsidRPr="003B5D7A">
        <w:rPr>
          <w:rFonts w:eastAsia="Bookman Old Style"/>
          <w:sz w:val="22"/>
          <w:szCs w:val="22"/>
        </w:rPr>
        <w:t>berstruktur</w:t>
      </w:r>
      <w:proofErr w:type="spellEnd"/>
      <w:r w:rsidRPr="003B5D7A">
        <w:rPr>
          <w:rFonts w:eastAsia="Bookman Old Style"/>
          <w:sz w:val="22"/>
          <w:szCs w:val="22"/>
        </w:rPr>
        <w:t xml:space="preserve"> </w:t>
      </w:r>
      <w:proofErr w:type="spellStart"/>
      <w:r w:rsidRPr="003B5D7A">
        <w:rPr>
          <w:rFonts w:eastAsia="Bookman Old Style"/>
          <w:sz w:val="22"/>
          <w:szCs w:val="22"/>
        </w:rPr>
        <w:t>umur</w:t>
      </w:r>
      <w:proofErr w:type="spellEnd"/>
      <w:r w:rsidRPr="003B5D7A">
        <w:rPr>
          <w:rFonts w:eastAsia="Bookman Old Style"/>
          <w:sz w:val="22"/>
          <w:szCs w:val="22"/>
        </w:rPr>
        <w:t xml:space="preserve"> </w:t>
      </w:r>
      <w:proofErr w:type="spellStart"/>
      <w:r w:rsidRPr="003B5D7A">
        <w:rPr>
          <w:rFonts w:eastAsia="Bookman Old Style"/>
          <w:sz w:val="22"/>
          <w:szCs w:val="22"/>
        </w:rPr>
        <w:t>muda</w:t>
      </w:r>
      <w:proofErr w:type="spellEnd"/>
      <w:r w:rsidRPr="003B5D7A">
        <w:rPr>
          <w:rFonts w:eastAsia="Bookman Old Style"/>
          <w:sz w:val="22"/>
          <w:szCs w:val="22"/>
        </w:rPr>
        <w:t xml:space="preserve">. Hal </w:t>
      </w:r>
      <w:proofErr w:type="spellStart"/>
      <w:r w:rsidRPr="003B5D7A">
        <w:rPr>
          <w:rFonts w:eastAsia="Bookman Old Style"/>
          <w:sz w:val="22"/>
          <w:szCs w:val="22"/>
        </w:rPr>
        <w:t>ini</w:t>
      </w:r>
      <w:proofErr w:type="spellEnd"/>
      <w:r w:rsidRPr="003B5D7A">
        <w:rPr>
          <w:rFonts w:eastAsia="Bookman Old Style"/>
          <w:sz w:val="22"/>
          <w:szCs w:val="22"/>
        </w:rPr>
        <w:t xml:space="preserve">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dilihat</w:t>
      </w:r>
      <w:proofErr w:type="spellEnd"/>
      <w:r w:rsidRPr="003B5D7A">
        <w:rPr>
          <w:rFonts w:eastAsia="Bookman Old Style"/>
          <w:sz w:val="22"/>
          <w:szCs w:val="22"/>
        </w:rPr>
        <w:t xml:space="preserve"> </w:t>
      </w:r>
      <w:proofErr w:type="spellStart"/>
      <w:r w:rsidRPr="003B5D7A">
        <w:rPr>
          <w:rFonts w:eastAsia="Bookman Old Style"/>
          <w:sz w:val="22"/>
          <w:szCs w:val="22"/>
        </w:rPr>
        <w:t>dari</w:t>
      </w:r>
      <w:proofErr w:type="spellEnd"/>
      <w:r w:rsidRPr="003B5D7A">
        <w:rPr>
          <w:rFonts w:eastAsia="Bookman Old Style"/>
          <w:sz w:val="22"/>
          <w:szCs w:val="22"/>
        </w:rPr>
        <w:t xml:space="preserve"> </w:t>
      </w:r>
      <w:proofErr w:type="spellStart"/>
      <w:r w:rsidRPr="003B5D7A">
        <w:rPr>
          <w:rFonts w:eastAsia="Bookman Old Style"/>
          <w:sz w:val="22"/>
          <w:szCs w:val="22"/>
        </w:rPr>
        <w:t>persentase</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w:t>
      </w:r>
      <w:proofErr w:type="spellStart"/>
      <w:r w:rsidRPr="003B5D7A">
        <w:rPr>
          <w:rFonts w:eastAsia="Bookman Old Style"/>
          <w:sz w:val="22"/>
          <w:szCs w:val="22"/>
        </w:rPr>
        <w:t>usia</w:t>
      </w:r>
      <w:proofErr w:type="spellEnd"/>
      <w:r w:rsidRPr="003B5D7A">
        <w:rPr>
          <w:rFonts w:eastAsia="Bookman Old Style"/>
          <w:sz w:val="22"/>
          <w:szCs w:val="22"/>
        </w:rPr>
        <w:t xml:space="preserve"> </w:t>
      </w:r>
      <w:proofErr w:type="spellStart"/>
      <w:r w:rsidRPr="003B5D7A">
        <w:rPr>
          <w:rFonts w:eastAsia="Bookman Old Style"/>
          <w:sz w:val="22"/>
          <w:szCs w:val="22"/>
        </w:rPr>
        <w:t>anak-anak</w:t>
      </w:r>
      <w:proofErr w:type="spellEnd"/>
      <w:r w:rsidRPr="003B5D7A">
        <w:rPr>
          <w:rFonts w:eastAsia="Bookman Old Style"/>
          <w:sz w:val="22"/>
          <w:szCs w:val="22"/>
        </w:rPr>
        <w:t xml:space="preserve"> (0 – 14 </w:t>
      </w:r>
      <w:proofErr w:type="spellStart"/>
      <w:r w:rsidRPr="003B5D7A">
        <w:rPr>
          <w:rFonts w:eastAsia="Bookman Old Style"/>
          <w:sz w:val="22"/>
          <w:szCs w:val="22"/>
        </w:rPr>
        <w:t>tahun</w:t>
      </w:r>
      <w:proofErr w:type="spellEnd"/>
      <w:r w:rsidRPr="003B5D7A">
        <w:rPr>
          <w:rFonts w:eastAsia="Bookman Old Style"/>
          <w:sz w:val="22"/>
          <w:szCs w:val="22"/>
        </w:rPr>
        <w:t xml:space="preserve">) </w:t>
      </w:r>
      <w:proofErr w:type="spellStart"/>
      <w:r w:rsidRPr="003B5D7A">
        <w:rPr>
          <w:rFonts w:eastAsia="Bookman Old Style"/>
          <w:sz w:val="22"/>
          <w:szCs w:val="22"/>
        </w:rPr>
        <w:t>sebesar</w:t>
      </w:r>
      <w:proofErr w:type="spellEnd"/>
      <w:r w:rsidRPr="003B5D7A">
        <w:rPr>
          <w:rFonts w:eastAsia="Bookman Old Style"/>
          <w:sz w:val="22"/>
          <w:szCs w:val="22"/>
        </w:rPr>
        <w:t xml:space="preserve"> </w:t>
      </w:r>
      <w:r w:rsidR="0032726A" w:rsidRPr="003B5D7A">
        <w:rPr>
          <w:rFonts w:eastAsia="Bookman Old Style"/>
          <w:sz w:val="22"/>
          <w:szCs w:val="22"/>
        </w:rPr>
        <w:t>21,5</w:t>
      </w:r>
      <w:r w:rsidRPr="003B5D7A">
        <w:rPr>
          <w:rFonts w:eastAsia="Bookman Old Style"/>
          <w:sz w:val="22"/>
          <w:szCs w:val="22"/>
        </w:rPr>
        <w:t xml:space="preserve"> </w:t>
      </w:r>
      <w:proofErr w:type="spellStart"/>
      <w:r w:rsidRPr="003B5D7A">
        <w:rPr>
          <w:rFonts w:eastAsia="Bookman Old Style"/>
          <w:sz w:val="22"/>
          <w:szCs w:val="22"/>
        </w:rPr>
        <w:t>persen</w:t>
      </w:r>
      <w:proofErr w:type="spellEnd"/>
      <w:r w:rsidRPr="003B5D7A">
        <w:rPr>
          <w:rFonts w:eastAsia="Bookman Old Style"/>
          <w:sz w:val="22"/>
          <w:szCs w:val="22"/>
        </w:rPr>
        <w:t xml:space="preserve">, </w:t>
      </w:r>
      <w:proofErr w:type="spellStart"/>
      <w:r w:rsidRPr="003B5D7A">
        <w:rPr>
          <w:rFonts w:eastAsia="Bookman Old Style"/>
          <w:sz w:val="22"/>
          <w:szCs w:val="22"/>
        </w:rPr>
        <w:t>jumlah</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yang </w:t>
      </w:r>
      <w:proofErr w:type="spellStart"/>
      <w:r w:rsidRPr="003B5D7A">
        <w:rPr>
          <w:rFonts w:eastAsia="Bookman Old Style"/>
          <w:sz w:val="22"/>
          <w:szCs w:val="22"/>
        </w:rPr>
        <w:t>berusia</w:t>
      </w:r>
      <w:proofErr w:type="spellEnd"/>
      <w:r w:rsidRPr="003B5D7A">
        <w:rPr>
          <w:rFonts w:eastAsia="Bookman Old Style"/>
          <w:sz w:val="22"/>
          <w:szCs w:val="22"/>
        </w:rPr>
        <w:t xml:space="preserve"> </w:t>
      </w:r>
      <w:proofErr w:type="spellStart"/>
      <w:r w:rsidRPr="003B5D7A">
        <w:rPr>
          <w:rFonts w:eastAsia="Bookman Old Style"/>
          <w:sz w:val="22"/>
          <w:szCs w:val="22"/>
        </w:rPr>
        <w:t>produktif</w:t>
      </w:r>
      <w:proofErr w:type="spellEnd"/>
      <w:r w:rsidRPr="003B5D7A">
        <w:rPr>
          <w:rFonts w:eastAsia="Bookman Old Style"/>
          <w:sz w:val="22"/>
          <w:szCs w:val="22"/>
        </w:rPr>
        <w:t xml:space="preserve"> (15 – 64 </w:t>
      </w:r>
      <w:proofErr w:type="spellStart"/>
      <w:r w:rsidRPr="003B5D7A">
        <w:rPr>
          <w:rFonts w:eastAsia="Bookman Old Style"/>
          <w:sz w:val="22"/>
          <w:szCs w:val="22"/>
        </w:rPr>
        <w:t>tahun</w:t>
      </w:r>
      <w:proofErr w:type="spellEnd"/>
      <w:r w:rsidRPr="003B5D7A">
        <w:rPr>
          <w:rFonts w:eastAsia="Bookman Old Style"/>
          <w:sz w:val="22"/>
          <w:szCs w:val="22"/>
        </w:rPr>
        <w:t xml:space="preserve">) </w:t>
      </w:r>
      <w:proofErr w:type="spellStart"/>
      <w:r w:rsidRPr="003B5D7A">
        <w:rPr>
          <w:rFonts w:eastAsia="Bookman Old Style"/>
          <w:sz w:val="22"/>
          <w:szCs w:val="22"/>
        </w:rPr>
        <w:t>berjumlah</w:t>
      </w:r>
      <w:proofErr w:type="spellEnd"/>
      <w:r w:rsidRPr="003B5D7A">
        <w:rPr>
          <w:rFonts w:eastAsia="Bookman Old Style"/>
          <w:sz w:val="22"/>
          <w:szCs w:val="22"/>
        </w:rPr>
        <w:t xml:space="preserve"> </w:t>
      </w:r>
      <w:r w:rsidR="007E473C" w:rsidRPr="003B5D7A">
        <w:rPr>
          <w:rFonts w:eastAsia="Bookman Old Style"/>
          <w:sz w:val="22"/>
          <w:szCs w:val="22"/>
        </w:rPr>
        <w:t>67,72</w:t>
      </w:r>
      <w:r w:rsidRPr="003B5D7A">
        <w:rPr>
          <w:rFonts w:eastAsia="Bookman Old Style"/>
          <w:sz w:val="22"/>
          <w:szCs w:val="22"/>
        </w:rPr>
        <w:t xml:space="preserve"> </w:t>
      </w:r>
      <w:proofErr w:type="spellStart"/>
      <w:r w:rsidRPr="003B5D7A">
        <w:rPr>
          <w:rFonts w:eastAsia="Bookman Old Style"/>
          <w:sz w:val="22"/>
          <w:szCs w:val="22"/>
        </w:rPr>
        <w:t>persen</w:t>
      </w:r>
      <w:proofErr w:type="spellEnd"/>
      <w:r w:rsidRPr="003B5D7A">
        <w:rPr>
          <w:rFonts w:eastAsia="Bookman Old Style"/>
          <w:sz w:val="22"/>
          <w:szCs w:val="22"/>
        </w:rPr>
        <w:t xml:space="preserve">, dan </w:t>
      </w:r>
      <w:proofErr w:type="spellStart"/>
      <w:r w:rsidRPr="003B5D7A">
        <w:rPr>
          <w:rFonts w:eastAsia="Bookman Old Style"/>
          <w:sz w:val="22"/>
          <w:szCs w:val="22"/>
        </w:rPr>
        <w:t>jumlah</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w:t>
      </w:r>
      <w:proofErr w:type="spellStart"/>
      <w:r w:rsidRPr="003B5D7A">
        <w:rPr>
          <w:rFonts w:eastAsia="Bookman Old Style"/>
          <w:sz w:val="22"/>
          <w:szCs w:val="22"/>
        </w:rPr>
        <w:t>lansia</w:t>
      </w:r>
      <w:proofErr w:type="spellEnd"/>
      <w:r w:rsidRPr="003B5D7A">
        <w:rPr>
          <w:rFonts w:eastAsia="Bookman Old Style"/>
          <w:sz w:val="22"/>
          <w:szCs w:val="22"/>
        </w:rPr>
        <w:t xml:space="preserve"> (≥ 65 </w:t>
      </w:r>
      <w:proofErr w:type="spellStart"/>
      <w:r w:rsidRPr="003B5D7A">
        <w:rPr>
          <w:rFonts w:eastAsia="Bookman Old Style"/>
          <w:sz w:val="22"/>
          <w:szCs w:val="22"/>
        </w:rPr>
        <w:t>tahun</w:t>
      </w:r>
      <w:proofErr w:type="spellEnd"/>
      <w:r w:rsidRPr="003B5D7A">
        <w:rPr>
          <w:rFonts w:eastAsia="Bookman Old Style"/>
          <w:sz w:val="22"/>
          <w:szCs w:val="22"/>
        </w:rPr>
        <w:t xml:space="preserve">) </w:t>
      </w:r>
      <w:proofErr w:type="spellStart"/>
      <w:r w:rsidRPr="003B5D7A">
        <w:rPr>
          <w:rFonts w:eastAsia="Bookman Old Style"/>
          <w:sz w:val="22"/>
          <w:szCs w:val="22"/>
        </w:rPr>
        <w:t>tergolong</w:t>
      </w:r>
      <w:proofErr w:type="spellEnd"/>
      <w:r w:rsidRPr="003B5D7A">
        <w:rPr>
          <w:rFonts w:eastAsia="Bookman Old Style"/>
          <w:sz w:val="22"/>
          <w:szCs w:val="22"/>
        </w:rPr>
        <w:t xml:space="preserve"> </w:t>
      </w:r>
      <w:proofErr w:type="spellStart"/>
      <w:r w:rsidRPr="003B5D7A">
        <w:rPr>
          <w:rFonts w:eastAsia="Bookman Old Style"/>
          <w:sz w:val="22"/>
          <w:szCs w:val="22"/>
        </w:rPr>
        <w:t>kecil</w:t>
      </w:r>
      <w:proofErr w:type="spellEnd"/>
      <w:r w:rsidRPr="003B5D7A">
        <w:rPr>
          <w:rFonts w:eastAsia="Bookman Old Style"/>
          <w:sz w:val="22"/>
          <w:szCs w:val="22"/>
        </w:rPr>
        <w:t xml:space="preserve"> </w:t>
      </w:r>
      <w:proofErr w:type="spellStart"/>
      <w:r w:rsidRPr="003B5D7A">
        <w:rPr>
          <w:rFonts w:eastAsia="Bookman Old Style"/>
          <w:sz w:val="22"/>
          <w:szCs w:val="22"/>
        </w:rPr>
        <w:t>yaitu</w:t>
      </w:r>
      <w:proofErr w:type="spellEnd"/>
      <w:r w:rsidRPr="003B5D7A">
        <w:rPr>
          <w:rFonts w:eastAsia="Bookman Old Style"/>
          <w:sz w:val="22"/>
          <w:szCs w:val="22"/>
        </w:rPr>
        <w:t xml:space="preserve"> 10,</w:t>
      </w:r>
      <w:r w:rsidR="007E473C" w:rsidRPr="003B5D7A">
        <w:rPr>
          <w:rFonts w:eastAsia="Bookman Old Style"/>
          <w:sz w:val="22"/>
          <w:szCs w:val="22"/>
        </w:rPr>
        <w:t>78</w:t>
      </w:r>
      <w:r w:rsidRPr="003B5D7A">
        <w:rPr>
          <w:rFonts w:eastAsia="Bookman Old Style"/>
          <w:sz w:val="22"/>
          <w:szCs w:val="22"/>
        </w:rPr>
        <w:t xml:space="preserve"> </w:t>
      </w:r>
      <w:proofErr w:type="spellStart"/>
      <w:r w:rsidRPr="003B5D7A">
        <w:rPr>
          <w:rFonts w:eastAsia="Bookman Old Style"/>
          <w:sz w:val="22"/>
          <w:szCs w:val="22"/>
        </w:rPr>
        <w:t>persen</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struktur</w:t>
      </w:r>
      <w:proofErr w:type="spellEnd"/>
      <w:r w:rsidRPr="003B5D7A">
        <w:rPr>
          <w:rFonts w:eastAsia="Bookman Old Style"/>
          <w:sz w:val="22"/>
          <w:szCs w:val="22"/>
        </w:rPr>
        <w:t xml:space="preserve"> </w:t>
      </w:r>
      <w:proofErr w:type="spellStart"/>
      <w:r w:rsidRPr="003B5D7A">
        <w:rPr>
          <w:rFonts w:eastAsia="Bookman Old Style"/>
          <w:sz w:val="22"/>
          <w:szCs w:val="22"/>
        </w:rPr>
        <w:t>seperti</w:t>
      </w:r>
      <w:proofErr w:type="spellEnd"/>
      <w:r w:rsidRPr="003B5D7A">
        <w:rPr>
          <w:rFonts w:eastAsia="Bookman Old Style"/>
          <w:sz w:val="22"/>
          <w:szCs w:val="22"/>
        </w:rPr>
        <w:t xml:space="preserve"> </w:t>
      </w:r>
      <w:proofErr w:type="spellStart"/>
      <w:r w:rsidRPr="003B5D7A">
        <w:rPr>
          <w:rFonts w:eastAsia="Bookman Old Style"/>
          <w:sz w:val="22"/>
          <w:szCs w:val="22"/>
        </w:rPr>
        <w:t>tersebut</w:t>
      </w:r>
      <w:proofErr w:type="spellEnd"/>
      <w:r w:rsidRPr="003B5D7A">
        <w:rPr>
          <w:rFonts w:eastAsia="Bookman Old Style"/>
          <w:sz w:val="22"/>
          <w:szCs w:val="22"/>
        </w:rPr>
        <w:t xml:space="preserve"> </w:t>
      </w:r>
      <w:proofErr w:type="spellStart"/>
      <w:r w:rsidRPr="003B5D7A">
        <w:rPr>
          <w:rFonts w:eastAsia="Bookman Old Style"/>
          <w:sz w:val="22"/>
          <w:szCs w:val="22"/>
        </w:rPr>
        <w:t>diatas</w:t>
      </w:r>
      <w:proofErr w:type="spellEnd"/>
      <w:r w:rsidRPr="003B5D7A">
        <w:rPr>
          <w:rFonts w:eastAsia="Bookman Old Style"/>
          <w:sz w:val="22"/>
          <w:szCs w:val="22"/>
        </w:rPr>
        <w:t xml:space="preserve"> </w:t>
      </w:r>
      <w:proofErr w:type="spellStart"/>
      <w:r w:rsidRPr="003B5D7A">
        <w:rPr>
          <w:rFonts w:eastAsia="Bookman Old Style"/>
          <w:sz w:val="22"/>
          <w:szCs w:val="22"/>
        </w:rPr>
        <w:t>merupakan</w:t>
      </w:r>
      <w:proofErr w:type="spellEnd"/>
      <w:r w:rsidRPr="003B5D7A">
        <w:rPr>
          <w:rFonts w:eastAsia="Bookman Old Style"/>
          <w:sz w:val="22"/>
          <w:szCs w:val="22"/>
        </w:rPr>
        <w:t xml:space="preserve"> bonus </w:t>
      </w:r>
      <w:proofErr w:type="spellStart"/>
      <w:r w:rsidRPr="003B5D7A">
        <w:rPr>
          <w:rFonts w:eastAsia="Bookman Old Style"/>
          <w:sz w:val="22"/>
          <w:szCs w:val="22"/>
        </w:rPr>
        <w:t>demografi</w:t>
      </w:r>
      <w:proofErr w:type="spellEnd"/>
      <w:r w:rsidRPr="003B5D7A">
        <w:rPr>
          <w:rFonts w:eastAsia="Bookman Old Style"/>
          <w:sz w:val="22"/>
          <w:szCs w:val="22"/>
        </w:rPr>
        <w:t xml:space="preserve"> </w:t>
      </w:r>
      <w:proofErr w:type="spellStart"/>
      <w:r w:rsidRPr="003B5D7A">
        <w:rPr>
          <w:rFonts w:eastAsia="Bookman Old Style"/>
          <w:sz w:val="22"/>
          <w:szCs w:val="22"/>
        </w:rPr>
        <w:t>bagi</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apabila</w:t>
      </w:r>
      <w:proofErr w:type="spellEnd"/>
      <w:r w:rsidRPr="003B5D7A">
        <w:rPr>
          <w:rFonts w:eastAsia="Bookman Old Style"/>
          <w:sz w:val="22"/>
          <w:szCs w:val="22"/>
        </w:rPr>
        <w:t xml:space="preserve"> </w:t>
      </w:r>
      <w:proofErr w:type="spellStart"/>
      <w:r w:rsidRPr="003B5D7A">
        <w:rPr>
          <w:rFonts w:eastAsia="Bookman Old Style"/>
          <w:sz w:val="22"/>
          <w:szCs w:val="22"/>
        </w:rPr>
        <w:t>bisa</w:t>
      </w:r>
      <w:proofErr w:type="spellEnd"/>
      <w:r w:rsidRPr="003B5D7A">
        <w:rPr>
          <w:rFonts w:eastAsia="Bookman Old Style"/>
          <w:sz w:val="22"/>
          <w:szCs w:val="22"/>
        </w:rPr>
        <w:t xml:space="preserve"> </w:t>
      </w:r>
      <w:proofErr w:type="spellStart"/>
      <w:r w:rsidRPr="003B5D7A">
        <w:rPr>
          <w:rFonts w:eastAsia="Bookman Old Style"/>
          <w:sz w:val="22"/>
          <w:szCs w:val="22"/>
        </w:rPr>
        <w:t>memanfaatkan</w:t>
      </w:r>
      <w:proofErr w:type="spellEnd"/>
      <w:r w:rsidRPr="003B5D7A">
        <w:rPr>
          <w:rFonts w:eastAsia="Bookman Old Style"/>
          <w:sz w:val="22"/>
          <w:szCs w:val="22"/>
        </w:rPr>
        <w:t xml:space="preserve"> </w:t>
      </w:r>
      <w:proofErr w:type="spellStart"/>
      <w:r w:rsidRPr="003B5D7A">
        <w:rPr>
          <w:rFonts w:eastAsia="Bookman Old Style"/>
          <w:sz w:val="22"/>
          <w:szCs w:val="22"/>
        </w:rPr>
        <w:t>struktur</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w:t>
      </w:r>
      <w:proofErr w:type="spellStart"/>
      <w:r w:rsidRPr="003B5D7A">
        <w:rPr>
          <w:rFonts w:eastAsia="Bookman Old Style"/>
          <w:sz w:val="22"/>
          <w:szCs w:val="22"/>
        </w:rPr>
        <w:t>ini</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kebijakan</w:t>
      </w:r>
      <w:proofErr w:type="spellEnd"/>
      <w:r w:rsidRPr="003B5D7A">
        <w:rPr>
          <w:rFonts w:eastAsia="Bookman Old Style"/>
          <w:sz w:val="22"/>
          <w:szCs w:val="22"/>
        </w:rPr>
        <w:t xml:space="preserve"> yang </w:t>
      </w:r>
      <w:proofErr w:type="spellStart"/>
      <w:r w:rsidRPr="003B5D7A">
        <w:rPr>
          <w:rFonts w:eastAsia="Bookman Old Style"/>
          <w:sz w:val="22"/>
          <w:szCs w:val="22"/>
        </w:rPr>
        <w:t>baik</w:t>
      </w:r>
      <w:proofErr w:type="spellEnd"/>
      <w:r w:rsidRPr="003B5D7A">
        <w:rPr>
          <w:rFonts w:eastAsia="Bookman Old Style"/>
          <w:sz w:val="22"/>
          <w:szCs w:val="22"/>
        </w:rPr>
        <w:t xml:space="preserve"> dan </w:t>
      </w:r>
      <w:proofErr w:type="spellStart"/>
      <w:r w:rsidRPr="003B5D7A">
        <w:rPr>
          <w:rFonts w:eastAsia="Bookman Old Style"/>
          <w:sz w:val="22"/>
          <w:szCs w:val="22"/>
        </w:rPr>
        <w:t>tepat</w:t>
      </w:r>
      <w:proofErr w:type="spellEnd"/>
      <w:r w:rsidRPr="003B5D7A">
        <w:rPr>
          <w:rFonts w:eastAsia="Bookman Old Style"/>
          <w:sz w:val="22"/>
          <w:szCs w:val="22"/>
        </w:rPr>
        <w:t xml:space="preserve"> </w:t>
      </w:r>
      <w:proofErr w:type="spellStart"/>
      <w:r w:rsidRPr="003B5D7A">
        <w:rPr>
          <w:rFonts w:eastAsia="Bookman Old Style"/>
          <w:sz w:val="22"/>
          <w:szCs w:val="22"/>
        </w:rPr>
        <w:t>guna</w:t>
      </w:r>
      <w:proofErr w:type="spellEnd"/>
      <w:r w:rsidRPr="003B5D7A">
        <w:rPr>
          <w:rFonts w:eastAsia="Bookman Old Style"/>
          <w:sz w:val="22"/>
          <w:szCs w:val="22"/>
        </w:rPr>
        <w:t xml:space="preserve">. </w:t>
      </w:r>
    </w:p>
    <w:p w:rsidR="00E67C60" w:rsidRPr="003B5D7A" w:rsidRDefault="00201E1C" w:rsidP="00356DCB">
      <w:pPr>
        <w:spacing w:line="360" w:lineRule="auto"/>
        <w:ind w:firstLine="567"/>
        <w:jc w:val="both"/>
        <w:rPr>
          <w:rFonts w:eastAsia="Bookman Old Style"/>
          <w:sz w:val="22"/>
          <w:szCs w:val="22"/>
        </w:rPr>
      </w:pPr>
      <w:proofErr w:type="spellStart"/>
      <w:r w:rsidRPr="003B5D7A">
        <w:rPr>
          <w:rFonts w:eastAsia="Bookman Old Style"/>
          <w:sz w:val="22"/>
          <w:szCs w:val="22"/>
        </w:rPr>
        <w:t>Komposisi</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w:t>
      </w:r>
      <w:proofErr w:type="spellStart"/>
      <w:r w:rsidRPr="003B5D7A">
        <w:rPr>
          <w:rFonts w:eastAsia="Bookman Old Style"/>
          <w:sz w:val="22"/>
          <w:szCs w:val="22"/>
        </w:rPr>
        <w:t>berstruktur</w:t>
      </w:r>
      <w:proofErr w:type="spellEnd"/>
      <w:r w:rsidRPr="003B5D7A">
        <w:rPr>
          <w:rFonts w:eastAsia="Bookman Old Style"/>
          <w:sz w:val="22"/>
          <w:szCs w:val="22"/>
        </w:rPr>
        <w:t xml:space="preserve"> </w:t>
      </w:r>
      <w:proofErr w:type="spellStart"/>
      <w:r w:rsidRPr="003B5D7A">
        <w:rPr>
          <w:rFonts w:eastAsia="Bookman Old Style"/>
          <w:sz w:val="22"/>
          <w:szCs w:val="22"/>
        </w:rPr>
        <w:t>umur</w:t>
      </w:r>
      <w:proofErr w:type="spellEnd"/>
      <w:r w:rsidRPr="003B5D7A">
        <w:rPr>
          <w:rFonts w:eastAsia="Bookman Old Style"/>
          <w:sz w:val="22"/>
          <w:szCs w:val="22"/>
        </w:rPr>
        <w:t xml:space="preserve"> </w:t>
      </w:r>
      <w:proofErr w:type="spellStart"/>
      <w:r w:rsidRPr="003B5D7A">
        <w:rPr>
          <w:rFonts w:eastAsia="Bookman Old Style"/>
          <w:sz w:val="22"/>
          <w:szCs w:val="22"/>
        </w:rPr>
        <w:t>muda</w:t>
      </w:r>
      <w:proofErr w:type="spellEnd"/>
      <w:r w:rsidRPr="003B5D7A">
        <w:rPr>
          <w:rFonts w:eastAsia="Bookman Old Style"/>
          <w:sz w:val="22"/>
          <w:szCs w:val="22"/>
        </w:rPr>
        <w:t xml:space="preserve"> </w:t>
      </w:r>
      <w:proofErr w:type="spellStart"/>
      <w:r w:rsidRPr="003B5D7A">
        <w:rPr>
          <w:rFonts w:eastAsia="Bookman Old Style"/>
          <w:sz w:val="22"/>
          <w:szCs w:val="22"/>
        </w:rPr>
        <w:t>ini</w:t>
      </w:r>
      <w:proofErr w:type="spellEnd"/>
      <w:r w:rsidRPr="003B5D7A">
        <w:rPr>
          <w:rFonts w:eastAsia="Bookman Old Style"/>
          <w:sz w:val="22"/>
          <w:szCs w:val="22"/>
        </w:rPr>
        <w:t xml:space="preserve"> </w:t>
      </w:r>
      <w:proofErr w:type="spellStart"/>
      <w:r w:rsidRPr="003B5D7A">
        <w:rPr>
          <w:rFonts w:eastAsia="Bookman Old Style"/>
          <w:sz w:val="22"/>
          <w:szCs w:val="22"/>
        </w:rPr>
        <w:t>memberikan</w:t>
      </w:r>
      <w:proofErr w:type="spellEnd"/>
      <w:r w:rsidRPr="003B5D7A">
        <w:rPr>
          <w:rFonts w:eastAsia="Bookman Old Style"/>
          <w:sz w:val="22"/>
          <w:szCs w:val="22"/>
        </w:rPr>
        <w:t xml:space="preserve"> </w:t>
      </w:r>
      <w:proofErr w:type="spellStart"/>
      <w:r w:rsidRPr="003B5D7A">
        <w:rPr>
          <w:rFonts w:eastAsia="Bookman Old Style"/>
          <w:sz w:val="22"/>
          <w:szCs w:val="22"/>
        </w:rPr>
        <w:t>implikasi</w:t>
      </w:r>
      <w:proofErr w:type="spellEnd"/>
      <w:r w:rsidRPr="003B5D7A">
        <w:rPr>
          <w:rFonts w:eastAsia="Bookman Old Style"/>
          <w:sz w:val="22"/>
          <w:szCs w:val="22"/>
        </w:rPr>
        <w:t xml:space="preserve"> </w:t>
      </w:r>
      <w:proofErr w:type="spellStart"/>
      <w:r w:rsidRPr="003B5D7A">
        <w:rPr>
          <w:rFonts w:eastAsia="Bookman Old Style"/>
          <w:sz w:val="22"/>
          <w:szCs w:val="22"/>
        </w:rPr>
        <w:t>bahwa</w:t>
      </w:r>
      <w:proofErr w:type="spellEnd"/>
      <w:r w:rsidRPr="003B5D7A">
        <w:rPr>
          <w:rFonts w:eastAsia="Bookman Old Style"/>
          <w:sz w:val="22"/>
          <w:szCs w:val="22"/>
        </w:rPr>
        <w:t xml:space="preserve"> </w:t>
      </w:r>
      <w:proofErr w:type="spellStart"/>
      <w:r w:rsidRPr="003B5D7A">
        <w:rPr>
          <w:rFonts w:eastAsia="Bookman Old Style"/>
          <w:sz w:val="22"/>
          <w:szCs w:val="22"/>
        </w:rPr>
        <w:t>potensi</w:t>
      </w:r>
      <w:proofErr w:type="spellEnd"/>
      <w:r w:rsidRPr="003B5D7A">
        <w:rPr>
          <w:rFonts w:eastAsia="Bookman Old Style"/>
          <w:sz w:val="22"/>
          <w:szCs w:val="22"/>
        </w:rPr>
        <w:t xml:space="preserve"> </w:t>
      </w:r>
      <w:proofErr w:type="spellStart"/>
      <w:r w:rsidRPr="003B5D7A">
        <w:rPr>
          <w:rFonts w:eastAsia="Bookman Old Style"/>
          <w:sz w:val="22"/>
          <w:szCs w:val="22"/>
        </w:rPr>
        <w:t>kelompok</w:t>
      </w:r>
      <w:proofErr w:type="spellEnd"/>
      <w:r w:rsidRPr="003B5D7A">
        <w:rPr>
          <w:rFonts w:eastAsia="Bookman Old Style"/>
          <w:sz w:val="22"/>
          <w:szCs w:val="22"/>
        </w:rPr>
        <w:t xml:space="preserve"> </w:t>
      </w:r>
      <w:proofErr w:type="spellStart"/>
      <w:r w:rsidRPr="003B5D7A">
        <w:rPr>
          <w:rFonts w:eastAsia="Bookman Old Style"/>
          <w:sz w:val="22"/>
          <w:szCs w:val="22"/>
        </w:rPr>
        <w:t>umur</w:t>
      </w:r>
      <w:proofErr w:type="spellEnd"/>
      <w:r w:rsidRPr="003B5D7A">
        <w:rPr>
          <w:rFonts w:eastAsia="Bookman Old Style"/>
          <w:sz w:val="22"/>
          <w:szCs w:val="22"/>
        </w:rPr>
        <w:t xml:space="preserve"> </w:t>
      </w:r>
      <w:proofErr w:type="spellStart"/>
      <w:r w:rsidRPr="003B5D7A">
        <w:rPr>
          <w:rFonts w:eastAsia="Bookman Old Style"/>
          <w:sz w:val="22"/>
          <w:szCs w:val="22"/>
        </w:rPr>
        <w:t>muda</w:t>
      </w:r>
      <w:proofErr w:type="spellEnd"/>
      <w:r w:rsidRPr="003B5D7A">
        <w:rPr>
          <w:rFonts w:eastAsia="Bookman Old Style"/>
          <w:sz w:val="22"/>
          <w:szCs w:val="22"/>
        </w:rPr>
        <w:t xml:space="preserve"> </w:t>
      </w:r>
      <w:proofErr w:type="spellStart"/>
      <w:r w:rsidRPr="003B5D7A">
        <w:rPr>
          <w:rFonts w:eastAsia="Bookman Old Style"/>
          <w:sz w:val="22"/>
          <w:szCs w:val="22"/>
        </w:rPr>
        <w:t>perlu</w:t>
      </w:r>
      <w:proofErr w:type="spellEnd"/>
      <w:r w:rsidRPr="003B5D7A">
        <w:rPr>
          <w:rFonts w:eastAsia="Bookman Old Style"/>
          <w:sz w:val="22"/>
          <w:szCs w:val="22"/>
        </w:rPr>
        <w:t xml:space="preserve"> </w:t>
      </w:r>
      <w:proofErr w:type="spellStart"/>
      <w:r w:rsidRPr="003B5D7A">
        <w:rPr>
          <w:rFonts w:eastAsia="Bookman Old Style"/>
          <w:sz w:val="22"/>
          <w:szCs w:val="22"/>
        </w:rPr>
        <w:t>mendapatkan</w:t>
      </w:r>
      <w:proofErr w:type="spellEnd"/>
      <w:r w:rsidRPr="003B5D7A">
        <w:rPr>
          <w:rFonts w:eastAsia="Bookman Old Style"/>
          <w:sz w:val="22"/>
          <w:szCs w:val="22"/>
        </w:rPr>
        <w:t xml:space="preserve"> </w:t>
      </w:r>
      <w:proofErr w:type="spellStart"/>
      <w:r w:rsidRPr="003B5D7A">
        <w:rPr>
          <w:rFonts w:eastAsia="Bookman Old Style"/>
          <w:sz w:val="22"/>
          <w:szCs w:val="22"/>
        </w:rPr>
        <w:t>perhatian</w:t>
      </w:r>
      <w:proofErr w:type="spellEnd"/>
      <w:r w:rsidRPr="003B5D7A">
        <w:rPr>
          <w:rFonts w:eastAsia="Bookman Old Style"/>
          <w:sz w:val="22"/>
          <w:szCs w:val="22"/>
        </w:rPr>
        <w:t xml:space="preserve"> dan </w:t>
      </w:r>
      <w:proofErr w:type="spellStart"/>
      <w:r w:rsidRPr="003B5D7A">
        <w:rPr>
          <w:rFonts w:eastAsia="Bookman Old Style"/>
          <w:sz w:val="22"/>
          <w:szCs w:val="22"/>
        </w:rPr>
        <w:t>pengembangan</w:t>
      </w:r>
      <w:proofErr w:type="spellEnd"/>
      <w:r w:rsidRPr="003B5D7A">
        <w:rPr>
          <w:rFonts w:eastAsia="Bookman Old Style"/>
          <w:sz w:val="22"/>
          <w:szCs w:val="22"/>
        </w:rPr>
        <w:t xml:space="preserve"> </w:t>
      </w:r>
      <w:proofErr w:type="spellStart"/>
      <w:r w:rsidRPr="003B5D7A">
        <w:rPr>
          <w:rFonts w:eastAsia="Bookman Old Style"/>
          <w:sz w:val="22"/>
          <w:szCs w:val="22"/>
        </w:rPr>
        <w:t>sehingga</w:t>
      </w:r>
      <w:proofErr w:type="spellEnd"/>
      <w:r w:rsidRPr="003B5D7A">
        <w:rPr>
          <w:rFonts w:eastAsia="Bookman Old Style"/>
          <w:sz w:val="22"/>
          <w:szCs w:val="22"/>
        </w:rPr>
        <w:t xml:space="preserve"> </w:t>
      </w:r>
      <w:proofErr w:type="spellStart"/>
      <w:r w:rsidRPr="003B5D7A">
        <w:rPr>
          <w:rFonts w:eastAsia="Bookman Old Style"/>
          <w:sz w:val="22"/>
          <w:szCs w:val="22"/>
        </w:rPr>
        <w:t>mampu</w:t>
      </w:r>
      <w:proofErr w:type="spellEnd"/>
      <w:r w:rsidRPr="003B5D7A">
        <w:rPr>
          <w:rFonts w:eastAsia="Bookman Old Style"/>
          <w:sz w:val="22"/>
          <w:szCs w:val="22"/>
        </w:rPr>
        <w:t xml:space="preserve"> </w:t>
      </w:r>
      <w:proofErr w:type="spellStart"/>
      <w:r w:rsidRPr="003B5D7A">
        <w:rPr>
          <w:rFonts w:eastAsia="Bookman Old Style"/>
          <w:sz w:val="22"/>
          <w:szCs w:val="22"/>
        </w:rPr>
        <w:t>menghasilkan</w:t>
      </w:r>
      <w:proofErr w:type="spellEnd"/>
      <w:r w:rsidRPr="003B5D7A">
        <w:rPr>
          <w:rFonts w:eastAsia="Bookman Old Style"/>
          <w:sz w:val="22"/>
          <w:szCs w:val="22"/>
        </w:rPr>
        <w:t xml:space="preserve"> </w:t>
      </w:r>
      <w:proofErr w:type="spellStart"/>
      <w:r w:rsidRPr="003B5D7A">
        <w:rPr>
          <w:rFonts w:eastAsia="Bookman Old Style"/>
          <w:sz w:val="22"/>
          <w:szCs w:val="22"/>
        </w:rPr>
        <w:t>tenaga-tenaga</w:t>
      </w:r>
      <w:proofErr w:type="spellEnd"/>
      <w:r w:rsidRPr="003B5D7A">
        <w:rPr>
          <w:rFonts w:eastAsia="Bookman Old Style"/>
          <w:sz w:val="22"/>
          <w:szCs w:val="22"/>
        </w:rPr>
        <w:t xml:space="preserve"> </w:t>
      </w:r>
      <w:proofErr w:type="spellStart"/>
      <w:r w:rsidRPr="003B5D7A">
        <w:rPr>
          <w:rFonts w:eastAsia="Bookman Old Style"/>
          <w:sz w:val="22"/>
          <w:szCs w:val="22"/>
        </w:rPr>
        <w:t>muda</w:t>
      </w:r>
      <w:proofErr w:type="spellEnd"/>
      <w:r w:rsidRPr="003B5D7A">
        <w:rPr>
          <w:rFonts w:eastAsia="Bookman Old Style"/>
          <w:sz w:val="22"/>
          <w:szCs w:val="22"/>
        </w:rPr>
        <w:t xml:space="preserve"> yang </w:t>
      </w:r>
      <w:proofErr w:type="spellStart"/>
      <w:r w:rsidRPr="003B5D7A">
        <w:rPr>
          <w:rFonts w:eastAsia="Bookman Old Style"/>
          <w:sz w:val="22"/>
          <w:szCs w:val="22"/>
        </w:rPr>
        <w:t>terampil</w:t>
      </w:r>
      <w:proofErr w:type="spellEnd"/>
      <w:r w:rsidRPr="003B5D7A">
        <w:rPr>
          <w:rFonts w:eastAsia="Bookman Old Style"/>
          <w:sz w:val="22"/>
          <w:szCs w:val="22"/>
        </w:rPr>
        <w:t xml:space="preserve">, </w:t>
      </w:r>
      <w:proofErr w:type="spellStart"/>
      <w:r w:rsidRPr="003B5D7A">
        <w:rPr>
          <w:rFonts w:eastAsia="Bookman Old Style"/>
          <w:sz w:val="22"/>
          <w:szCs w:val="22"/>
        </w:rPr>
        <w:t>mandiri</w:t>
      </w:r>
      <w:proofErr w:type="spellEnd"/>
      <w:r w:rsidRPr="003B5D7A">
        <w:rPr>
          <w:rFonts w:eastAsia="Bookman Old Style"/>
          <w:sz w:val="22"/>
          <w:szCs w:val="22"/>
        </w:rPr>
        <w:t xml:space="preserve">, dan </w:t>
      </w:r>
      <w:proofErr w:type="spellStart"/>
      <w:r w:rsidRPr="003B5D7A">
        <w:rPr>
          <w:rFonts w:eastAsia="Bookman Old Style"/>
          <w:sz w:val="22"/>
          <w:szCs w:val="22"/>
        </w:rPr>
        <w:t>cekatan</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mengisi</w:t>
      </w:r>
      <w:proofErr w:type="spellEnd"/>
      <w:r w:rsidRPr="003B5D7A">
        <w:rPr>
          <w:rFonts w:eastAsia="Bookman Old Style"/>
          <w:sz w:val="22"/>
          <w:szCs w:val="22"/>
        </w:rPr>
        <w:t xml:space="preserve"> dan </w:t>
      </w:r>
      <w:proofErr w:type="spellStart"/>
      <w:r w:rsidRPr="003B5D7A">
        <w:rPr>
          <w:rFonts w:eastAsia="Bookman Old Style"/>
          <w:sz w:val="22"/>
          <w:szCs w:val="22"/>
        </w:rPr>
        <w:t>menciptakan</w:t>
      </w:r>
      <w:proofErr w:type="spellEnd"/>
      <w:r w:rsidRPr="003B5D7A">
        <w:rPr>
          <w:rFonts w:eastAsia="Bookman Old Style"/>
          <w:sz w:val="22"/>
          <w:szCs w:val="22"/>
        </w:rPr>
        <w:t xml:space="preserve"> </w:t>
      </w:r>
      <w:proofErr w:type="spellStart"/>
      <w:r w:rsidRPr="003B5D7A">
        <w:rPr>
          <w:rFonts w:eastAsia="Bookman Old Style"/>
          <w:sz w:val="22"/>
          <w:szCs w:val="22"/>
        </w:rPr>
        <w:t>peluang-peluang</w:t>
      </w:r>
      <w:proofErr w:type="spellEnd"/>
      <w:r w:rsidRPr="003B5D7A">
        <w:rPr>
          <w:rFonts w:eastAsia="Bookman Old Style"/>
          <w:sz w:val="22"/>
          <w:szCs w:val="22"/>
        </w:rPr>
        <w:t xml:space="preserve"> </w:t>
      </w:r>
      <w:proofErr w:type="spellStart"/>
      <w:r w:rsidRPr="003B5D7A">
        <w:rPr>
          <w:rFonts w:eastAsia="Bookman Old Style"/>
          <w:sz w:val="22"/>
          <w:szCs w:val="22"/>
        </w:rPr>
        <w:t>ekonomi</w:t>
      </w:r>
      <w:proofErr w:type="spellEnd"/>
      <w:r w:rsidRPr="003B5D7A">
        <w:rPr>
          <w:rFonts w:eastAsia="Bookman Old Style"/>
          <w:sz w:val="22"/>
          <w:szCs w:val="22"/>
        </w:rPr>
        <w:t xml:space="preserve"> yang </w:t>
      </w:r>
      <w:proofErr w:type="spellStart"/>
      <w:r w:rsidRPr="003B5D7A">
        <w:rPr>
          <w:rFonts w:eastAsia="Bookman Old Style"/>
          <w:sz w:val="22"/>
          <w:szCs w:val="22"/>
        </w:rPr>
        <w:t>tersedia</w:t>
      </w:r>
      <w:proofErr w:type="spellEnd"/>
      <w:r w:rsidRPr="003B5D7A">
        <w:rPr>
          <w:rFonts w:eastAsia="Bookman Old Style"/>
          <w:sz w:val="22"/>
          <w:szCs w:val="22"/>
        </w:rPr>
        <w:t xml:space="preserve">. </w:t>
      </w:r>
      <w:proofErr w:type="spellStart"/>
      <w:r w:rsidRPr="003B5D7A">
        <w:rPr>
          <w:rFonts w:eastAsia="Bookman Old Style"/>
          <w:sz w:val="22"/>
          <w:szCs w:val="22"/>
        </w:rPr>
        <w:t>Struktur</w:t>
      </w:r>
      <w:proofErr w:type="spellEnd"/>
      <w:r w:rsidRPr="003B5D7A">
        <w:rPr>
          <w:rFonts w:eastAsia="Bookman Old Style"/>
          <w:sz w:val="22"/>
          <w:szCs w:val="22"/>
        </w:rPr>
        <w:t xml:space="preserve"> </w:t>
      </w:r>
      <w:proofErr w:type="spellStart"/>
      <w:r w:rsidRPr="003B5D7A">
        <w:rPr>
          <w:rFonts w:eastAsia="Bookman Old Style"/>
          <w:sz w:val="22"/>
          <w:szCs w:val="22"/>
        </w:rPr>
        <w:t>umur</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juga </w:t>
      </w:r>
      <w:proofErr w:type="spellStart"/>
      <w:r w:rsidRPr="003B5D7A">
        <w:rPr>
          <w:rFonts w:eastAsia="Bookman Old Style"/>
          <w:sz w:val="22"/>
          <w:szCs w:val="22"/>
        </w:rPr>
        <w:t>digunakan</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melihat</w:t>
      </w:r>
      <w:proofErr w:type="spellEnd"/>
      <w:r w:rsidRPr="003B5D7A">
        <w:rPr>
          <w:rFonts w:eastAsia="Bookman Old Style"/>
          <w:sz w:val="22"/>
          <w:szCs w:val="22"/>
        </w:rPr>
        <w:t xml:space="preserve"> Angka Beban </w:t>
      </w:r>
      <w:proofErr w:type="spellStart"/>
      <w:r w:rsidRPr="003B5D7A">
        <w:rPr>
          <w:rFonts w:eastAsia="Bookman Old Style"/>
          <w:sz w:val="22"/>
          <w:szCs w:val="22"/>
        </w:rPr>
        <w:t>Tanggungan</w:t>
      </w:r>
      <w:proofErr w:type="spellEnd"/>
      <w:r w:rsidRPr="003B5D7A">
        <w:rPr>
          <w:rFonts w:eastAsia="Bookman Old Style"/>
          <w:sz w:val="22"/>
          <w:szCs w:val="22"/>
        </w:rPr>
        <w:t xml:space="preserve"> (ABT). Pada </w:t>
      </w:r>
      <w:proofErr w:type="spellStart"/>
      <w:r w:rsidRPr="003B5D7A">
        <w:rPr>
          <w:rFonts w:eastAsia="Bookman Old Style"/>
          <w:sz w:val="22"/>
          <w:szCs w:val="22"/>
        </w:rPr>
        <w:t>tahun</w:t>
      </w:r>
      <w:proofErr w:type="spellEnd"/>
      <w:r w:rsidRPr="003B5D7A">
        <w:rPr>
          <w:rFonts w:eastAsia="Bookman Old Style"/>
          <w:sz w:val="22"/>
          <w:szCs w:val="22"/>
        </w:rPr>
        <w:t xml:space="preserve"> 2023</w:t>
      </w:r>
      <w:r w:rsidR="004A0996" w:rsidRPr="003B5D7A">
        <w:rPr>
          <w:rFonts w:eastAsia="Bookman Old Style"/>
          <w:sz w:val="22"/>
          <w:szCs w:val="22"/>
        </w:rPr>
        <w:t>,</w:t>
      </w:r>
      <w:r w:rsidRPr="003B5D7A">
        <w:rPr>
          <w:rFonts w:eastAsia="Bookman Old Style"/>
          <w:sz w:val="22"/>
          <w:szCs w:val="22"/>
        </w:rPr>
        <w:t xml:space="preserve"> ABT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sebesar</w:t>
      </w:r>
      <w:proofErr w:type="spellEnd"/>
      <w:r w:rsidRPr="003B5D7A">
        <w:rPr>
          <w:rFonts w:eastAsia="Bookman Old Style"/>
          <w:sz w:val="22"/>
          <w:szCs w:val="22"/>
        </w:rPr>
        <w:t xml:space="preserve"> </w:t>
      </w:r>
      <w:r w:rsidR="007E473C" w:rsidRPr="003B5D7A">
        <w:rPr>
          <w:rFonts w:eastAsia="Bookman Old Style"/>
          <w:sz w:val="22"/>
          <w:szCs w:val="22"/>
        </w:rPr>
        <w:t>48</w:t>
      </w:r>
      <w:r w:rsidRPr="003B5D7A">
        <w:rPr>
          <w:rFonts w:eastAsia="Bookman Old Style"/>
          <w:sz w:val="22"/>
          <w:szCs w:val="22"/>
        </w:rPr>
        <w:t xml:space="preserve"> </w:t>
      </w:r>
      <w:proofErr w:type="spellStart"/>
      <w:r w:rsidRPr="003B5D7A">
        <w:rPr>
          <w:rFonts w:eastAsia="Bookman Old Style"/>
          <w:sz w:val="22"/>
          <w:szCs w:val="22"/>
        </w:rPr>
        <w:t>persen</w:t>
      </w:r>
      <w:proofErr w:type="spellEnd"/>
      <w:r w:rsidRPr="003B5D7A">
        <w:rPr>
          <w:rFonts w:eastAsia="Bookman Old Style"/>
          <w:sz w:val="22"/>
          <w:szCs w:val="22"/>
        </w:rPr>
        <w:t xml:space="preserve">. Angka </w:t>
      </w:r>
      <w:proofErr w:type="spellStart"/>
      <w:r w:rsidRPr="003B5D7A">
        <w:rPr>
          <w:rFonts w:eastAsia="Bookman Old Style"/>
          <w:sz w:val="22"/>
          <w:szCs w:val="22"/>
        </w:rPr>
        <w:t>ini</w:t>
      </w:r>
      <w:proofErr w:type="spellEnd"/>
      <w:r w:rsidRPr="003B5D7A">
        <w:rPr>
          <w:rFonts w:eastAsia="Bookman Old Style"/>
          <w:sz w:val="22"/>
          <w:szCs w:val="22"/>
        </w:rPr>
        <w:t xml:space="preserve">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menyimpulkan</w:t>
      </w:r>
      <w:proofErr w:type="spellEnd"/>
      <w:r w:rsidRPr="003B5D7A">
        <w:rPr>
          <w:rFonts w:eastAsia="Bookman Old Style"/>
          <w:sz w:val="22"/>
          <w:szCs w:val="22"/>
        </w:rPr>
        <w:t xml:space="preserve"> </w:t>
      </w:r>
      <w:proofErr w:type="spellStart"/>
      <w:r w:rsidRPr="003B5D7A">
        <w:rPr>
          <w:rFonts w:eastAsia="Bookman Old Style"/>
          <w:sz w:val="22"/>
          <w:szCs w:val="22"/>
        </w:rPr>
        <w:t>bahwa</w:t>
      </w:r>
      <w:proofErr w:type="spellEnd"/>
      <w:r w:rsidRPr="003B5D7A">
        <w:rPr>
          <w:rFonts w:eastAsia="Bookman Old Style"/>
          <w:sz w:val="22"/>
          <w:szCs w:val="22"/>
        </w:rPr>
        <w:t xml:space="preserve"> </w:t>
      </w:r>
      <w:proofErr w:type="spellStart"/>
      <w:r w:rsidRPr="003B5D7A">
        <w:rPr>
          <w:rFonts w:eastAsia="Bookman Old Style"/>
          <w:sz w:val="22"/>
          <w:szCs w:val="22"/>
        </w:rPr>
        <w:t>terdapat</w:t>
      </w:r>
      <w:proofErr w:type="spellEnd"/>
      <w:r w:rsidRPr="003B5D7A">
        <w:rPr>
          <w:rFonts w:eastAsia="Bookman Old Style"/>
          <w:sz w:val="22"/>
          <w:szCs w:val="22"/>
        </w:rPr>
        <w:t xml:space="preserve"> </w:t>
      </w:r>
      <w:r w:rsidR="00A21BF0" w:rsidRPr="003B5D7A">
        <w:rPr>
          <w:rFonts w:eastAsia="Bookman Old Style"/>
          <w:sz w:val="22"/>
          <w:szCs w:val="22"/>
        </w:rPr>
        <w:t>48</w:t>
      </w:r>
      <w:r w:rsidRPr="003B5D7A">
        <w:rPr>
          <w:rFonts w:eastAsia="Bookman Old Style"/>
          <w:sz w:val="22"/>
          <w:szCs w:val="22"/>
        </w:rPr>
        <w:t xml:space="preserve"> orang </w:t>
      </w:r>
      <w:proofErr w:type="spellStart"/>
      <w:r w:rsidRPr="003B5D7A">
        <w:rPr>
          <w:rFonts w:eastAsia="Bookman Old Style"/>
          <w:sz w:val="22"/>
          <w:szCs w:val="22"/>
        </w:rPr>
        <w:t>usia</w:t>
      </w:r>
      <w:proofErr w:type="spellEnd"/>
      <w:r w:rsidRPr="003B5D7A">
        <w:rPr>
          <w:rFonts w:eastAsia="Bookman Old Style"/>
          <w:sz w:val="22"/>
          <w:szCs w:val="22"/>
        </w:rPr>
        <w:t xml:space="preserve">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produktif</w:t>
      </w:r>
      <w:proofErr w:type="spellEnd"/>
      <w:r w:rsidRPr="003B5D7A">
        <w:rPr>
          <w:rFonts w:eastAsia="Bookman Old Style"/>
          <w:sz w:val="22"/>
          <w:szCs w:val="22"/>
        </w:rPr>
        <w:t xml:space="preserve"> yang </w:t>
      </w:r>
      <w:proofErr w:type="spellStart"/>
      <w:r w:rsidRPr="003B5D7A">
        <w:rPr>
          <w:rFonts w:eastAsia="Bookman Old Style"/>
          <w:sz w:val="22"/>
          <w:szCs w:val="22"/>
        </w:rPr>
        <w:t>ditanggung</w:t>
      </w:r>
      <w:proofErr w:type="spellEnd"/>
      <w:r w:rsidRPr="003B5D7A">
        <w:rPr>
          <w:rFonts w:eastAsia="Bookman Old Style"/>
          <w:sz w:val="22"/>
          <w:szCs w:val="22"/>
        </w:rPr>
        <w:t xml:space="preserve"> oleh 100 orang </w:t>
      </w:r>
      <w:proofErr w:type="spellStart"/>
      <w:r w:rsidRPr="003B5D7A">
        <w:rPr>
          <w:rFonts w:eastAsia="Bookman Old Style"/>
          <w:sz w:val="22"/>
          <w:szCs w:val="22"/>
        </w:rPr>
        <w:t>penduduk</w:t>
      </w:r>
      <w:proofErr w:type="spellEnd"/>
      <w:r w:rsidRPr="003B5D7A">
        <w:rPr>
          <w:rFonts w:eastAsia="Bookman Old Style"/>
          <w:sz w:val="22"/>
          <w:szCs w:val="22"/>
        </w:rPr>
        <w:t xml:space="preserve"> </w:t>
      </w:r>
      <w:proofErr w:type="spellStart"/>
      <w:r w:rsidRPr="003B5D7A">
        <w:rPr>
          <w:rFonts w:eastAsia="Bookman Old Style"/>
          <w:sz w:val="22"/>
          <w:szCs w:val="22"/>
        </w:rPr>
        <w:t>usia</w:t>
      </w:r>
      <w:proofErr w:type="spellEnd"/>
      <w:r w:rsidRPr="003B5D7A">
        <w:rPr>
          <w:rFonts w:eastAsia="Bookman Old Style"/>
          <w:sz w:val="22"/>
          <w:szCs w:val="22"/>
        </w:rPr>
        <w:t xml:space="preserve"> </w:t>
      </w:r>
      <w:proofErr w:type="spellStart"/>
      <w:r w:rsidRPr="003B5D7A">
        <w:rPr>
          <w:rFonts w:eastAsia="Bookman Old Style"/>
          <w:sz w:val="22"/>
          <w:szCs w:val="22"/>
        </w:rPr>
        <w:t>produktif</w:t>
      </w:r>
      <w:proofErr w:type="spellEnd"/>
      <w:r w:rsidRPr="003B5D7A">
        <w:rPr>
          <w:rFonts w:eastAsia="Bookman Old Style"/>
          <w:sz w:val="22"/>
          <w:szCs w:val="22"/>
        </w:rPr>
        <w:t xml:space="preserve">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Angka </w:t>
      </w:r>
      <w:proofErr w:type="spellStart"/>
      <w:r w:rsidRPr="003B5D7A">
        <w:rPr>
          <w:rFonts w:eastAsia="Bookman Old Style"/>
          <w:sz w:val="22"/>
          <w:szCs w:val="22"/>
        </w:rPr>
        <w:t>tersebut</w:t>
      </w:r>
      <w:proofErr w:type="spellEnd"/>
      <w:r w:rsidRPr="003B5D7A">
        <w:rPr>
          <w:rFonts w:eastAsia="Bookman Old Style"/>
          <w:sz w:val="22"/>
          <w:szCs w:val="22"/>
        </w:rPr>
        <w:t xml:space="preserve"> </w:t>
      </w:r>
      <w:proofErr w:type="spellStart"/>
      <w:r w:rsidRPr="003B5D7A">
        <w:rPr>
          <w:rFonts w:eastAsia="Bookman Old Style"/>
          <w:sz w:val="22"/>
          <w:szCs w:val="22"/>
        </w:rPr>
        <w:t>mengalami</w:t>
      </w:r>
      <w:proofErr w:type="spellEnd"/>
      <w:r w:rsidRPr="003B5D7A">
        <w:rPr>
          <w:rFonts w:eastAsia="Bookman Old Style"/>
          <w:sz w:val="22"/>
          <w:szCs w:val="22"/>
        </w:rPr>
        <w:t xml:space="preserve"> </w:t>
      </w:r>
      <w:proofErr w:type="spellStart"/>
      <w:r w:rsidR="00A21BF0" w:rsidRPr="003B5D7A">
        <w:rPr>
          <w:rFonts w:eastAsia="Bookman Old Style"/>
          <w:sz w:val="22"/>
          <w:szCs w:val="22"/>
        </w:rPr>
        <w:t>penurunan</w:t>
      </w:r>
      <w:proofErr w:type="spellEnd"/>
      <w:r w:rsidRPr="003B5D7A">
        <w:rPr>
          <w:rFonts w:eastAsia="Bookman Old Style"/>
          <w:sz w:val="22"/>
          <w:szCs w:val="22"/>
        </w:rPr>
        <w:t xml:space="preserve"> </w:t>
      </w:r>
      <w:proofErr w:type="spellStart"/>
      <w:r w:rsidRPr="003B5D7A">
        <w:rPr>
          <w:rFonts w:eastAsia="Bookman Old Style"/>
          <w:sz w:val="22"/>
          <w:szCs w:val="22"/>
        </w:rPr>
        <w:t>jika</w:t>
      </w:r>
      <w:proofErr w:type="spellEnd"/>
      <w:r w:rsidRPr="003B5D7A">
        <w:rPr>
          <w:rFonts w:eastAsia="Bookman Old Style"/>
          <w:sz w:val="22"/>
          <w:szCs w:val="22"/>
        </w:rPr>
        <w:t xml:space="preserve"> </w:t>
      </w:r>
      <w:proofErr w:type="spellStart"/>
      <w:r w:rsidRPr="003B5D7A">
        <w:rPr>
          <w:rFonts w:eastAsia="Bookman Old Style"/>
          <w:sz w:val="22"/>
          <w:szCs w:val="22"/>
        </w:rPr>
        <w:t>diba</w:t>
      </w:r>
      <w:r w:rsidR="004A0996" w:rsidRPr="003B5D7A">
        <w:rPr>
          <w:rFonts w:eastAsia="Bookman Old Style"/>
          <w:sz w:val="22"/>
          <w:szCs w:val="22"/>
        </w:rPr>
        <w:t>ndingkan</w:t>
      </w:r>
      <w:proofErr w:type="spellEnd"/>
      <w:r w:rsidR="004A0996" w:rsidRPr="003B5D7A">
        <w:rPr>
          <w:rFonts w:eastAsia="Bookman Old Style"/>
          <w:sz w:val="22"/>
          <w:szCs w:val="22"/>
        </w:rPr>
        <w:t xml:space="preserve"> </w:t>
      </w:r>
      <w:proofErr w:type="spellStart"/>
      <w:r w:rsidR="004A0996" w:rsidRPr="003B5D7A">
        <w:rPr>
          <w:rFonts w:eastAsia="Bookman Old Style"/>
          <w:sz w:val="22"/>
          <w:szCs w:val="22"/>
        </w:rPr>
        <w:t>dengan</w:t>
      </w:r>
      <w:proofErr w:type="spellEnd"/>
      <w:r w:rsidR="004A0996" w:rsidRPr="003B5D7A">
        <w:rPr>
          <w:rFonts w:eastAsia="Bookman Old Style"/>
          <w:sz w:val="22"/>
          <w:szCs w:val="22"/>
        </w:rPr>
        <w:t xml:space="preserve"> ABT</w:t>
      </w:r>
      <w:r w:rsidR="00A21BF0" w:rsidRPr="003B5D7A">
        <w:rPr>
          <w:rFonts w:eastAsia="Bookman Old Style"/>
          <w:sz w:val="22"/>
          <w:szCs w:val="22"/>
        </w:rPr>
        <w:t xml:space="preserve"> semester I</w:t>
      </w:r>
      <w:r w:rsidR="004A0996" w:rsidRPr="003B5D7A">
        <w:rPr>
          <w:rFonts w:eastAsia="Bookman Old Style"/>
          <w:sz w:val="22"/>
          <w:szCs w:val="22"/>
        </w:rPr>
        <w:t xml:space="preserve"> </w:t>
      </w:r>
      <w:proofErr w:type="spellStart"/>
      <w:r w:rsidR="004A0996" w:rsidRPr="003B5D7A">
        <w:rPr>
          <w:rFonts w:eastAsia="Bookman Old Style"/>
          <w:sz w:val="22"/>
          <w:szCs w:val="22"/>
        </w:rPr>
        <w:t>t</w:t>
      </w:r>
      <w:r w:rsidRPr="003B5D7A">
        <w:rPr>
          <w:rFonts w:eastAsia="Bookman Old Style"/>
          <w:sz w:val="22"/>
          <w:szCs w:val="22"/>
        </w:rPr>
        <w:t>ahun</w:t>
      </w:r>
      <w:proofErr w:type="spellEnd"/>
      <w:r w:rsidRPr="003B5D7A">
        <w:rPr>
          <w:rFonts w:eastAsia="Bookman Old Style"/>
          <w:sz w:val="22"/>
          <w:szCs w:val="22"/>
        </w:rPr>
        <w:t xml:space="preserve"> 202</w:t>
      </w:r>
      <w:r w:rsidR="00A21BF0" w:rsidRPr="003B5D7A">
        <w:rPr>
          <w:rFonts w:eastAsia="Bookman Old Style"/>
          <w:sz w:val="22"/>
          <w:szCs w:val="22"/>
        </w:rPr>
        <w:t>3</w:t>
      </w:r>
      <w:r w:rsidRPr="003B5D7A">
        <w:rPr>
          <w:rFonts w:eastAsia="Bookman Old Style"/>
          <w:sz w:val="22"/>
          <w:szCs w:val="22"/>
        </w:rPr>
        <w:t xml:space="preserve"> </w:t>
      </w:r>
      <w:proofErr w:type="spellStart"/>
      <w:r w:rsidRPr="003B5D7A">
        <w:rPr>
          <w:rFonts w:eastAsia="Bookman Old Style"/>
          <w:sz w:val="22"/>
          <w:szCs w:val="22"/>
        </w:rPr>
        <w:t>sebesar</w:t>
      </w:r>
      <w:proofErr w:type="spellEnd"/>
      <w:r w:rsidRPr="003B5D7A">
        <w:rPr>
          <w:rFonts w:eastAsia="Bookman Old Style"/>
          <w:sz w:val="22"/>
          <w:szCs w:val="22"/>
        </w:rPr>
        <w:t xml:space="preserve"> </w:t>
      </w:r>
      <w:proofErr w:type="gramStart"/>
      <w:r w:rsidR="00A21BF0" w:rsidRPr="003B5D7A">
        <w:rPr>
          <w:rFonts w:eastAsia="Bookman Old Style"/>
          <w:sz w:val="22"/>
          <w:szCs w:val="22"/>
        </w:rPr>
        <w:t>55</w:t>
      </w:r>
      <w:r w:rsidR="00816A3D" w:rsidRPr="003B5D7A">
        <w:rPr>
          <w:rFonts w:eastAsia="Bookman Old Style"/>
          <w:sz w:val="22"/>
          <w:szCs w:val="22"/>
        </w:rPr>
        <w:t xml:space="preserve">  </w:t>
      </w:r>
      <w:proofErr w:type="spellStart"/>
      <w:r w:rsidRPr="003B5D7A">
        <w:rPr>
          <w:rFonts w:eastAsia="Bookman Old Style"/>
          <w:sz w:val="22"/>
          <w:szCs w:val="22"/>
        </w:rPr>
        <w:t>persen</w:t>
      </w:r>
      <w:proofErr w:type="spellEnd"/>
      <w:proofErr w:type="gramEnd"/>
      <w:r w:rsidRPr="003B5D7A">
        <w:rPr>
          <w:rFonts w:eastAsia="Bookman Old Style"/>
          <w:sz w:val="22"/>
          <w:szCs w:val="22"/>
        </w:rPr>
        <w:t>.</w:t>
      </w:r>
    </w:p>
    <w:p w:rsidR="00E67C60" w:rsidRPr="003B5D7A" w:rsidRDefault="0020586E" w:rsidP="00356DCB">
      <w:pPr>
        <w:pStyle w:val="Caption"/>
        <w:spacing w:after="0"/>
        <w:jc w:val="center"/>
        <w:rPr>
          <w:rFonts w:eastAsia="Bookman Old Style"/>
          <w:i w:val="0"/>
          <w:color w:val="auto"/>
          <w:sz w:val="22"/>
          <w:szCs w:val="22"/>
        </w:rPr>
      </w:pPr>
      <w:bookmarkStart w:id="52" w:name="_Toc170734291"/>
      <w:bookmarkStart w:id="53" w:name="_Toc188521288"/>
      <w:r w:rsidRPr="003B5D7A">
        <w:rPr>
          <w:i w:val="0"/>
          <w:color w:val="auto"/>
          <w:sz w:val="22"/>
          <w:szCs w:val="22"/>
        </w:rPr>
        <w:t>Gambar 2.</w:t>
      </w:r>
      <w:r w:rsidRPr="003B5D7A">
        <w:rPr>
          <w:i w:val="0"/>
          <w:color w:val="auto"/>
          <w:sz w:val="22"/>
          <w:szCs w:val="22"/>
        </w:rPr>
        <w:fldChar w:fldCharType="begin"/>
      </w:r>
      <w:r w:rsidRPr="003B5D7A">
        <w:rPr>
          <w:i w:val="0"/>
          <w:color w:val="auto"/>
          <w:sz w:val="22"/>
          <w:szCs w:val="22"/>
        </w:rPr>
        <w:instrText xml:space="preserve"> SEQ Gambar_2. \* ARABIC </w:instrText>
      </w:r>
      <w:r w:rsidRPr="003B5D7A">
        <w:rPr>
          <w:i w:val="0"/>
          <w:color w:val="auto"/>
          <w:sz w:val="22"/>
          <w:szCs w:val="22"/>
        </w:rPr>
        <w:fldChar w:fldCharType="separate"/>
      </w:r>
      <w:r w:rsidR="00B57F95" w:rsidRPr="003B5D7A">
        <w:rPr>
          <w:i w:val="0"/>
          <w:noProof/>
          <w:color w:val="auto"/>
          <w:sz w:val="22"/>
          <w:szCs w:val="22"/>
        </w:rPr>
        <w:t>4</w:t>
      </w:r>
      <w:r w:rsidRPr="003B5D7A">
        <w:rPr>
          <w:i w:val="0"/>
          <w:color w:val="auto"/>
          <w:sz w:val="22"/>
          <w:szCs w:val="22"/>
        </w:rPr>
        <w:fldChar w:fldCharType="end"/>
      </w:r>
      <w:r w:rsidRPr="003B5D7A">
        <w:rPr>
          <w:i w:val="0"/>
          <w:color w:val="auto"/>
          <w:sz w:val="22"/>
          <w:szCs w:val="22"/>
        </w:rPr>
        <w:t>.</w:t>
      </w:r>
      <w:r w:rsidRPr="003B5D7A">
        <w:rPr>
          <w:i w:val="0"/>
          <w:color w:val="auto"/>
          <w:sz w:val="22"/>
          <w:szCs w:val="22"/>
        </w:rPr>
        <w:br/>
      </w:r>
      <w:proofErr w:type="spellStart"/>
      <w:r w:rsidR="00E67C60" w:rsidRPr="003B5D7A">
        <w:rPr>
          <w:rFonts w:eastAsia="Bookman Old Style"/>
          <w:i w:val="0"/>
          <w:color w:val="auto"/>
          <w:sz w:val="22"/>
          <w:szCs w:val="22"/>
        </w:rPr>
        <w:t>Jumlah</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Penduduk</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Berdasarkan</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Kelompok</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Umur</w:t>
      </w:r>
      <w:proofErr w:type="spellEnd"/>
      <w:r w:rsidR="00E67C60" w:rsidRPr="003B5D7A">
        <w:rPr>
          <w:rFonts w:eastAsia="Bookman Old Style"/>
          <w:i w:val="0"/>
          <w:color w:val="auto"/>
          <w:sz w:val="22"/>
          <w:szCs w:val="22"/>
        </w:rPr>
        <w:t xml:space="preserve"> dan </w:t>
      </w:r>
      <w:proofErr w:type="spellStart"/>
      <w:r w:rsidR="00E67C60" w:rsidRPr="003B5D7A">
        <w:rPr>
          <w:rFonts w:eastAsia="Bookman Old Style"/>
          <w:i w:val="0"/>
          <w:color w:val="auto"/>
          <w:sz w:val="22"/>
          <w:szCs w:val="22"/>
        </w:rPr>
        <w:t>Jenis</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Kelamin</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Tahun</w:t>
      </w:r>
      <w:proofErr w:type="spellEnd"/>
      <w:r w:rsidR="00E67C60" w:rsidRPr="003B5D7A">
        <w:rPr>
          <w:rFonts w:eastAsia="Bookman Old Style"/>
          <w:i w:val="0"/>
          <w:color w:val="auto"/>
          <w:sz w:val="22"/>
          <w:szCs w:val="22"/>
        </w:rPr>
        <w:t xml:space="preserve"> 202</w:t>
      </w:r>
      <w:bookmarkEnd w:id="52"/>
      <w:r w:rsidR="00816A3D" w:rsidRPr="003B5D7A">
        <w:rPr>
          <w:rFonts w:eastAsia="Bookman Old Style"/>
          <w:i w:val="0"/>
          <w:color w:val="auto"/>
          <w:sz w:val="22"/>
          <w:szCs w:val="22"/>
        </w:rPr>
        <w:t>4</w:t>
      </w:r>
      <w:bookmarkEnd w:id="53"/>
    </w:p>
    <w:p w:rsidR="00356DCB" w:rsidRPr="003B5D7A" w:rsidRDefault="00E06864" w:rsidP="00356DCB">
      <w:pPr>
        <w:rPr>
          <w:rFonts w:eastAsia="Bookman Old Style"/>
          <w:sz w:val="22"/>
          <w:szCs w:val="22"/>
        </w:rPr>
      </w:pPr>
      <w:r w:rsidRPr="003B5D7A">
        <w:rPr>
          <w:noProof/>
          <w:sz w:val="22"/>
          <w:szCs w:val="22"/>
        </w:rPr>
        <w:lastRenderedPageBreak/>
        <w:drawing>
          <wp:inline distT="0" distB="0" distL="0" distR="0" wp14:anchorId="229D10EF" wp14:editId="422E3B80">
            <wp:extent cx="5854700" cy="2695575"/>
            <wp:effectExtent l="0" t="0" r="12700" b="9525"/>
            <wp:docPr id="991342622" name="Chart 991342622">
              <a:extLst xmlns:a="http://schemas.openxmlformats.org/drawingml/2006/main">
                <a:ext uri="{FF2B5EF4-FFF2-40B4-BE49-F238E27FC236}">
                  <a16:creationId xmlns:a16="http://schemas.microsoft.com/office/drawing/2014/main" id="{37A062F3-2126-4D7A-9C02-A228E0F381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67C60" w:rsidRPr="003B5D7A" w:rsidRDefault="00E67C60" w:rsidP="00816A3D">
      <w:pPr>
        <w:spacing w:line="360" w:lineRule="auto"/>
        <w:rPr>
          <w:rFonts w:eastAsia="Bookman Old Style"/>
          <w:sz w:val="22"/>
          <w:szCs w:val="22"/>
        </w:rPr>
      </w:pPr>
      <w:proofErr w:type="spellStart"/>
      <w:r w:rsidRPr="003B5D7A">
        <w:rPr>
          <w:rFonts w:eastAsia="Bookman Old Style"/>
          <w:sz w:val="22"/>
          <w:szCs w:val="22"/>
        </w:rPr>
        <w:t>Sumber</w:t>
      </w:r>
      <w:proofErr w:type="spellEnd"/>
      <w:r w:rsidRPr="003B5D7A">
        <w:rPr>
          <w:rFonts w:eastAsia="Bookman Old Style"/>
          <w:sz w:val="22"/>
          <w:szCs w:val="22"/>
        </w:rPr>
        <w:t xml:space="preserve">: </w:t>
      </w:r>
      <w:r w:rsidR="007E473C" w:rsidRPr="003B5D7A">
        <w:rPr>
          <w:rFonts w:eastAsia="Bookman Old Style"/>
          <w:sz w:val="22"/>
          <w:szCs w:val="22"/>
        </w:rPr>
        <w:t xml:space="preserve">Data </w:t>
      </w:r>
      <w:proofErr w:type="spellStart"/>
      <w:r w:rsidR="007E473C" w:rsidRPr="003B5D7A">
        <w:rPr>
          <w:rFonts w:eastAsia="Bookman Old Style"/>
          <w:sz w:val="22"/>
          <w:szCs w:val="22"/>
        </w:rPr>
        <w:t>Konsolidasi</w:t>
      </w:r>
      <w:proofErr w:type="spellEnd"/>
      <w:r w:rsidR="007E473C" w:rsidRPr="003B5D7A">
        <w:rPr>
          <w:rFonts w:eastAsia="Bookman Old Style"/>
          <w:sz w:val="22"/>
          <w:szCs w:val="22"/>
        </w:rPr>
        <w:t xml:space="preserve"> </w:t>
      </w:r>
      <w:proofErr w:type="spellStart"/>
      <w:r w:rsidR="007E473C" w:rsidRPr="003B5D7A">
        <w:rPr>
          <w:rFonts w:eastAsia="Bookman Old Style"/>
          <w:sz w:val="22"/>
          <w:szCs w:val="22"/>
        </w:rPr>
        <w:t>Bersih</w:t>
      </w:r>
      <w:proofErr w:type="spellEnd"/>
      <w:r w:rsidR="007E473C" w:rsidRPr="003B5D7A">
        <w:rPr>
          <w:rFonts w:eastAsia="Bookman Old Style"/>
          <w:sz w:val="22"/>
          <w:szCs w:val="22"/>
        </w:rPr>
        <w:t xml:space="preserve"> (DKB) Semester I </w:t>
      </w:r>
      <w:proofErr w:type="spellStart"/>
      <w:r w:rsidR="007E473C" w:rsidRPr="003B5D7A">
        <w:rPr>
          <w:rFonts w:eastAsia="Bookman Old Style"/>
          <w:sz w:val="22"/>
          <w:szCs w:val="22"/>
        </w:rPr>
        <w:t>Tahun</w:t>
      </w:r>
      <w:proofErr w:type="spellEnd"/>
      <w:r w:rsidR="007E473C" w:rsidRPr="003B5D7A">
        <w:rPr>
          <w:rFonts w:eastAsia="Bookman Old Style"/>
          <w:sz w:val="22"/>
          <w:szCs w:val="22"/>
        </w:rPr>
        <w:t xml:space="preserve"> 2024</w:t>
      </w:r>
    </w:p>
    <w:p w:rsidR="00E67C60" w:rsidRPr="003B5D7A" w:rsidRDefault="00356DCB" w:rsidP="0020586E">
      <w:pPr>
        <w:pBdr>
          <w:top w:val="nil"/>
          <w:left w:val="nil"/>
          <w:bottom w:val="nil"/>
          <w:right w:val="nil"/>
          <w:between w:val="nil"/>
        </w:pBdr>
        <w:spacing w:line="360" w:lineRule="auto"/>
        <w:ind w:firstLine="567"/>
        <w:jc w:val="both"/>
        <w:rPr>
          <w:rFonts w:eastAsia="Bookman Old Style"/>
          <w:sz w:val="22"/>
          <w:szCs w:val="22"/>
        </w:rPr>
      </w:pPr>
      <w:r w:rsidRPr="003B5D7A">
        <w:rPr>
          <w:rFonts w:eastAsia="Bookman Old Style"/>
          <w:sz w:val="22"/>
          <w:szCs w:val="22"/>
        </w:rPr>
        <w:t xml:space="preserve">Dari Gambar 2.4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dilihat</w:t>
      </w:r>
      <w:proofErr w:type="spellEnd"/>
      <w:r w:rsidRPr="003B5D7A">
        <w:rPr>
          <w:rFonts w:eastAsia="Bookman Old Style"/>
          <w:sz w:val="22"/>
          <w:szCs w:val="22"/>
        </w:rPr>
        <w:t xml:space="preserve"> </w:t>
      </w:r>
      <w:proofErr w:type="spellStart"/>
      <w:r w:rsidRPr="003B5D7A">
        <w:rPr>
          <w:rFonts w:eastAsia="Bookman Old Style"/>
          <w:sz w:val="22"/>
          <w:szCs w:val="22"/>
        </w:rPr>
        <w:t>bahwa</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w:t>
      </w:r>
      <w:proofErr w:type="spellStart"/>
      <w:r w:rsidRPr="003B5D7A">
        <w:rPr>
          <w:rFonts w:eastAsia="Bookman Old Style"/>
          <w:sz w:val="22"/>
          <w:szCs w:val="22"/>
        </w:rPr>
        <w:t>laki-laki</w:t>
      </w:r>
      <w:proofErr w:type="spellEnd"/>
      <w:r w:rsidRPr="003B5D7A">
        <w:rPr>
          <w:rFonts w:eastAsia="Bookman Old Style"/>
          <w:sz w:val="22"/>
          <w:szCs w:val="22"/>
        </w:rPr>
        <w:t xml:space="preserve"> </w:t>
      </w:r>
      <w:proofErr w:type="spellStart"/>
      <w:r w:rsidRPr="003B5D7A">
        <w:rPr>
          <w:rFonts w:eastAsia="Bookman Old Style"/>
          <w:sz w:val="22"/>
          <w:szCs w:val="22"/>
        </w:rPr>
        <w:t>jumlah</w:t>
      </w:r>
      <w:proofErr w:type="spellEnd"/>
      <w:r w:rsidRPr="003B5D7A">
        <w:rPr>
          <w:rFonts w:eastAsia="Bookman Old Style"/>
          <w:sz w:val="22"/>
          <w:szCs w:val="22"/>
        </w:rPr>
        <w:t xml:space="preserve"> </w:t>
      </w:r>
      <w:proofErr w:type="spellStart"/>
      <w:r w:rsidRPr="003B5D7A">
        <w:rPr>
          <w:rFonts w:eastAsia="Bookman Old Style"/>
          <w:sz w:val="22"/>
          <w:szCs w:val="22"/>
        </w:rPr>
        <w:t>terbesar</w:t>
      </w:r>
      <w:proofErr w:type="spellEnd"/>
      <w:r w:rsidRPr="003B5D7A">
        <w:rPr>
          <w:rFonts w:eastAsia="Bookman Old Style"/>
          <w:sz w:val="22"/>
          <w:szCs w:val="22"/>
        </w:rPr>
        <w:t xml:space="preserve"> </w:t>
      </w:r>
      <w:proofErr w:type="spellStart"/>
      <w:r w:rsidRPr="003B5D7A">
        <w:rPr>
          <w:rFonts w:eastAsia="Bookman Old Style"/>
          <w:sz w:val="22"/>
          <w:szCs w:val="22"/>
        </w:rPr>
        <w:t>berada</w:t>
      </w:r>
      <w:proofErr w:type="spellEnd"/>
      <w:r w:rsidRPr="003B5D7A">
        <w:rPr>
          <w:rFonts w:eastAsia="Bookman Old Style"/>
          <w:sz w:val="22"/>
          <w:szCs w:val="22"/>
        </w:rPr>
        <w:t xml:space="preserve"> pada </w:t>
      </w:r>
      <w:proofErr w:type="spellStart"/>
      <w:r w:rsidRPr="003B5D7A">
        <w:rPr>
          <w:rFonts w:eastAsia="Bookman Old Style"/>
          <w:sz w:val="22"/>
          <w:szCs w:val="22"/>
        </w:rPr>
        <w:t>rentang</w:t>
      </w:r>
      <w:proofErr w:type="spellEnd"/>
      <w:r w:rsidRPr="003B5D7A">
        <w:rPr>
          <w:rFonts w:eastAsia="Bookman Old Style"/>
          <w:sz w:val="22"/>
          <w:szCs w:val="22"/>
        </w:rPr>
        <w:t xml:space="preserve"> </w:t>
      </w:r>
      <w:proofErr w:type="spellStart"/>
      <w:r w:rsidRPr="003B5D7A">
        <w:rPr>
          <w:rFonts w:eastAsia="Bookman Old Style"/>
          <w:sz w:val="22"/>
          <w:szCs w:val="22"/>
        </w:rPr>
        <w:t>umur</w:t>
      </w:r>
      <w:proofErr w:type="spellEnd"/>
      <w:r w:rsidRPr="003B5D7A">
        <w:rPr>
          <w:rFonts w:eastAsia="Bookman Old Style"/>
          <w:sz w:val="22"/>
          <w:szCs w:val="22"/>
        </w:rPr>
        <w:t xml:space="preserve"> </w:t>
      </w:r>
      <w:r w:rsidR="00E06864" w:rsidRPr="003B5D7A">
        <w:rPr>
          <w:rFonts w:eastAsia="Bookman Old Style"/>
          <w:sz w:val="22"/>
          <w:szCs w:val="22"/>
        </w:rPr>
        <w:t>20</w:t>
      </w:r>
      <w:r w:rsidRPr="003B5D7A">
        <w:rPr>
          <w:rFonts w:eastAsia="Bookman Old Style"/>
          <w:sz w:val="22"/>
          <w:szCs w:val="22"/>
        </w:rPr>
        <w:t xml:space="preserve"> – </w:t>
      </w:r>
      <w:r w:rsidR="00E06864" w:rsidRPr="003B5D7A">
        <w:rPr>
          <w:rFonts w:eastAsia="Bookman Old Style"/>
          <w:sz w:val="22"/>
          <w:szCs w:val="22"/>
        </w:rPr>
        <w:t>24</w:t>
      </w:r>
      <w:r w:rsidRPr="003B5D7A">
        <w:rPr>
          <w:rFonts w:eastAsia="Bookman Old Style"/>
          <w:sz w:val="22"/>
          <w:szCs w:val="22"/>
        </w:rPr>
        <w:t xml:space="preserve"> </w:t>
      </w:r>
      <w:proofErr w:type="spellStart"/>
      <w:r w:rsidRPr="003B5D7A">
        <w:rPr>
          <w:rFonts w:eastAsia="Bookman Old Style"/>
          <w:sz w:val="22"/>
          <w:szCs w:val="22"/>
        </w:rPr>
        <w:t>Tahun</w:t>
      </w:r>
      <w:proofErr w:type="spellEnd"/>
      <w:r w:rsidRPr="003B5D7A">
        <w:rPr>
          <w:rFonts w:eastAsia="Bookman Old Style"/>
          <w:sz w:val="22"/>
          <w:szCs w:val="22"/>
        </w:rPr>
        <w:t xml:space="preserve"> </w:t>
      </w:r>
      <w:proofErr w:type="spellStart"/>
      <w:r w:rsidRPr="003B5D7A">
        <w:rPr>
          <w:rFonts w:eastAsia="Bookman Old Style"/>
          <w:sz w:val="22"/>
          <w:szCs w:val="22"/>
        </w:rPr>
        <w:t>sebanyak</w:t>
      </w:r>
      <w:proofErr w:type="spellEnd"/>
      <w:r w:rsidRPr="003B5D7A">
        <w:rPr>
          <w:rFonts w:eastAsia="Bookman Old Style"/>
          <w:sz w:val="22"/>
          <w:szCs w:val="22"/>
        </w:rPr>
        <w:t xml:space="preserve"> </w:t>
      </w:r>
      <w:r w:rsidR="00E06864" w:rsidRPr="003B5D7A">
        <w:rPr>
          <w:rFonts w:eastAsia="Bookman Old Style"/>
          <w:sz w:val="22"/>
          <w:szCs w:val="22"/>
        </w:rPr>
        <w:t xml:space="preserve">50.652 </w:t>
      </w:r>
      <w:proofErr w:type="spellStart"/>
      <w:r w:rsidRPr="003B5D7A">
        <w:rPr>
          <w:rFonts w:eastAsia="Bookman Old Style"/>
          <w:sz w:val="22"/>
          <w:szCs w:val="22"/>
        </w:rPr>
        <w:t>jiwa</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proporsi</w:t>
      </w:r>
      <w:proofErr w:type="spellEnd"/>
      <w:r w:rsidRPr="003B5D7A">
        <w:rPr>
          <w:rFonts w:eastAsia="Bookman Old Style"/>
          <w:sz w:val="22"/>
          <w:szCs w:val="22"/>
        </w:rPr>
        <w:t xml:space="preserve"> </w:t>
      </w:r>
      <w:proofErr w:type="spellStart"/>
      <w:r w:rsidRPr="003B5D7A">
        <w:rPr>
          <w:rFonts w:eastAsia="Bookman Old Style"/>
          <w:sz w:val="22"/>
          <w:szCs w:val="22"/>
        </w:rPr>
        <w:t>sebesar</w:t>
      </w:r>
      <w:proofErr w:type="spellEnd"/>
      <w:r w:rsidRPr="003B5D7A">
        <w:rPr>
          <w:rFonts w:eastAsia="Bookman Old Style"/>
          <w:sz w:val="22"/>
          <w:szCs w:val="22"/>
        </w:rPr>
        <w:t xml:space="preserve"> 4,1</w:t>
      </w:r>
      <w:r w:rsidR="00E06864" w:rsidRPr="003B5D7A">
        <w:rPr>
          <w:rFonts w:eastAsia="Bookman Old Style"/>
          <w:sz w:val="22"/>
          <w:szCs w:val="22"/>
        </w:rPr>
        <w:t>6</w:t>
      </w:r>
      <w:r w:rsidRPr="003B5D7A">
        <w:rPr>
          <w:rFonts w:eastAsia="Bookman Old Style"/>
          <w:sz w:val="22"/>
          <w:szCs w:val="22"/>
        </w:rPr>
        <w:t xml:space="preserve">%, dan </w:t>
      </w:r>
      <w:proofErr w:type="spellStart"/>
      <w:r w:rsidRPr="003B5D7A">
        <w:rPr>
          <w:rFonts w:eastAsia="Bookman Old Style"/>
          <w:sz w:val="22"/>
          <w:szCs w:val="22"/>
        </w:rPr>
        <w:t>jumlah</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w:t>
      </w:r>
      <w:proofErr w:type="spellStart"/>
      <w:r w:rsidRPr="003B5D7A">
        <w:rPr>
          <w:rFonts w:eastAsia="Bookman Old Style"/>
          <w:sz w:val="22"/>
          <w:szCs w:val="22"/>
        </w:rPr>
        <w:t>Laki-laki</w:t>
      </w:r>
      <w:proofErr w:type="spellEnd"/>
      <w:r w:rsidRPr="003B5D7A">
        <w:rPr>
          <w:rFonts w:eastAsia="Bookman Old Style"/>
          <w:sz w:val="22"/>
          <w:szCs w:val="22"/>
        </w:rPr>
        <w:t xml:space="preserve"> </w:t>
      </w:r>
      <w:proofErr w:type="spellStart"/>
      <w:r w:rsidRPr="003B5D7A">
        <w:rPr>
          <w:rFonts w:eastAsia="Bookman Old Style"/>
          <w:sz w:val="22"/>
          <w:szCs w:val="22"/>
        </w:rPr>
        <w:t>terendah</w:t>
      </w:r>
      <w:proofErr w:type="spellEnd"/>
      <w:r w:rsidRPr="003B5D7A">
        <w:rPr>
          <w:rFonts w:eastAsia="Bookman Old Style"/>
          <w:sz w:val="22"/>
          <w:szCs w:val="22"/>
        </w:rPr>
        <w:t xml:space="preserve"> </w:t>
      </w:r>
      <w:proofErr w:type="spellStart"/>
      <w:r w:rsidRPr="003B5D7A">
        <w:rPr>
          <w:rFonts w:eastAsia="Bookman Old Style"/>
          <w:sz w:val="22"/>
          <w:szCs w:val="22"/>
        </w:rPr>
        <w:t>berada</w:t>
      </w:r>
      <w:proofErr w:type="spellEnd"/>
      <w:r w:rsidRPr="003B5D7A">
        <w:rPr>
          <w:rFonts w:eastAsia="Bookman Old Style"/>
          <w:sz w:val="22"/>
          <w:szCs w:val="22"/>
        </w:rPr>
        <w:t xml:space="preserve"> pada </w:t>
      </w:r>
      <w:proofErr w:type="spellStart"/>
      <w:r w:rsidRPr="003B5D7A">
        <w:rPr>
          <w:rFonts w:eastAsia="Bookman Old Style"/>
          <w:sz w:val="22"/>
          <w:szCs w:val="22"/>
        </w:rPr>
        <w:t>rentang</w:t>
      </w:r>
      <w:proofErr w:type="spellEnd"/>
      <w:r w:rsidR="004A0996" w:rsidRPr="003B5D7A">
        <w:rPr>
          <w:rFonts w:eastAsia="Bookman Old Style"/>
          <w:sz w:val="22"/>
          <w:szCs w:val="22"/>
        </w:rPr>
        <w:t xml:space="preserve"> </w:t>
      </w:r>
      <w:proofErr w:type="spellStart"/>
      <w:r w:rsidR="004A0996" w:rsidRPr="003B5D7A">
        <w:rPr>
          <w:rFonts w:eastAsia="Bookman Old Style"/>
          <w:sz w:val="22"/>
          <w:szCs w:val="22"/>
        </w:rPr>
        <w:t>umur</w:t>
      </w:r>
      <w:proofErr w:type="spellEnd"/>
      <w:r w:rsidR="004A0996" w:rsidRPr="003B5D7A">
        <w:rPr>
          <w:rFonts w:eastAsia="Bookman Old Style"/>
          <w:sz w:val="22"/>
          <w:szCs w:val="22"/>
        </w:rPr>
        <w:t xml:space="preserve"> 70 - 74 </w:t>
      </w:r>
      <w:proofErr w:type="spellStart"/>
      <w:r w:rsidR="004A0996" w:rsidRPr="003B5D7A">
        <w:rPr>
          <w:rFonts w:eastAsia="Bookman Old Style"/>
          <w:sz w:val="22"/>
          <w:szCs w:val="22"/>
        </w:rPr>
        <w:t>Tahun</w:t>
      </w:r>
      <w:proofErr w:type="spellEnd"/>
      <w:r w:rsidR="004A0996" w:rsidRPr="003B5D7A">
        <w:rPr>
          <w:rFonts w:eastAsia="Bookman Old Style"/>
          <w:sz w:val="22"/>
          <w:szCs w:val="22"/>
        </w:rPr>
        <w:t xml:space="preserve"> </w:t>
      </w:r>
      <w:proofErr w:type="spellStart"/>
      <w:r w:rsidR="004A0996" w:rsidRPr="003B5D7A">
        <w:rPr>
          <w:rFonts w:eastAsia="Bookman Old Style"/>
          <w:sz w:val="22"/>
          <w:szCs w:val="22"/>
        </w:rPr>
        <w:t>sebanyak</w:t>
      </w:r>
      <w:proofErr w:type="spellEnd"/>
      <w:r w:rsidR="004A0996" w:rsidRPr="003B5D7A">
        <w:rPr>
          <w:rFonts w:eastAsia="Bookman Old Style"/>
          <w:sz w:val="22"/>
          <w:szCs w:val="22"/>
        </w:rPr>
        <w:t xml:space="preserve"> </w:t>
      </w:r>
      <w:r w:rsidR="00E06864" w:rsidRPr="003B5D7A">
        <w:rPr>
          <w:rFonts w:eastAsia="Bookman Old Style"/>
          <w:sz w:val="22"/>
          <w:szCs w:val="22"/>
        </w:rPr>
        <w:t>18.737</w:t>
      </w:r>
      <w:r w:rsidRPr="003B5D7A">
        <w:rPr>
          <w:rFonts w:eastAsia="Bookman Old Style"/>
          <w:sz w:val="22"/>
          <w:szCs w:val="22"/>
        </w:rPr>
        <w:t xml:space="preserve"> </w:t>
      </w:r>
      <w:proofErr w:type="spellStart"/>
      <w:r w:rsidRPr="003B5D7A">
        <w:rPr>
          <w:rFonts w:eastAsia="Bookman Old Style"/>
          <w:sz w:val="22"/>
          <w:szCs w:val="22"/>
        </w:rPr>
        <w:t>jiwa</w:t>
      </w:r>
      <w:proofErr w:type="spellEnd"/>
      <w:r w:rsidRPr="003B5D7A">
        <w:rPr>
          <w:rFonts w:eastAsia="Bookman Old Style"/>
          <w:sz w:val="22"/>
          <w:szCs w:val="22"/>
        </w:rPr>
        <w:t xml:space="preserve"> </w:t>
      </w:r>
      <w:proofErr w:type="spellStart"/>
      <w:r w:rsidRPr="003B5D7A">
        <w:rPr>
          <w:rFonts w:eastAsia="Bookman Old Style"/>
          <w:sz w:val="22"/>
          <w:szCs w:val="22"/>
        </w:rPr>
        <w:t>atau</w:t>
      </w:r>
      <w:proofErr w:type="spellEnd"/>
      <w:r w:rsidRPr="003B5D7A">
        <w:rPr>
          <w:rFonts w:eastAsia="Bookman Old Style"/>
          <w:sz w:val="22"/>
          <w:szCs w:val="22"/>
        </w:rPr>
        <w:t xml:space="preserve"> </w:t>
      </w:r>
      <w:proofErr w:type="spellStart"/>
      <w:r w:rsidRPr="003B5D7A">
        <w:rPr>
          <w:rFonts w:eastAsia="Bookman Old Style"/>
          <w:sz w:val="22"/>
          <w:szCs w:val="22"/>
        </w:rPr>
        <w:t>sebesar</w:t>
      </w:r>
      <w:proofErr w:type="spellEnd"/>
      <w:r w:rsidRPr="003B5D7A">
        <w:rPr>
          <w:rFonts w:eastAsia="Bookman Old Style"/>
          <w:sz w:val="22"/>
          <w:szCs w:val="22"/>
        </w:rPr>
        <w:t xml:space="preserve"> 1,</w:t>
      </w:r>
      <w:r w:rsidR="00E06864" w:rsidRPr="003B5D7A">
        <w:rPr>
          <w:rFonts w:eastAsia="Bookman Old Style"/>
          <w:sz w:val="22"/>
          <w:szCs w:val="22"/>
        </w:rPr>
        <w:t>54</w:t>
      </w:r>
      <w:r w:rsidRPr="003B5D7A">
        <w:rPr>
          <w:rFonts w:eastAsia="Bookman Old Style"/>
          <w:sz w:val="22"/>
          <w:szCs w:val="22"/>
        </w:rPr>
        <w:t xml:space="preserve">%. </w:t>
      </w:r>
      <w:proofErr w:type="spellStart"/>
      <w:r w:rsidRPr="003B5D7A">
        <w:rPr>
          <w:rFonts w:eastAsia="Bookman Old Style"/>
          <w:sz w:val="22"/>
          <w:szCs w:val="22"/>
        </w:rPr>
        <w:t>Begitu</w:t>
      </w:r>
      <w:proofErr w:type="spellEnd"/>
      <w:r w:rsidRPr="003B5D7A">
        <w:rPr>
          <w:rFonts w:eastAsia="Bookman Old Style"/>
          <w:sz w:val="22"/>
          <w:szCs w:val="22"/>
        </w:rPr>
        <w:t xml:space="preserve"> pula </w:t>
      </w:r>
      <w:proofErr w:type="spellStart"/>
      <w:r w:rsidRPr="003B5D7A">
        <w:rPr>
          <w:rFonts w:eastAsia="Bookman Old Style"/>
          <w:sz w:val="22"/>
          <w:szCs w:val="22"/>
        </w:rPr>
        <w:t>bagi</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w:t>
      </w:r>
      <w:proofErr w:type="spellStart"/>
      <w:r w:rsidRPr="003B5D7A">
        <w:rPr>
          <w:rFonts w:eastAsia="Bookman Old Style"/>
          <w:sz w:val="22"/>
          <w:szCs w:val="22"/>
        </w:rPr>
        <w:t>perempuan</w:t>
      </w:r>
      <w:proofErr w:type="spellEnd"/>
      <w:r w:rsidRPr="003B5D7A">
        <w:rPr>
          <w:rFonts w:eastAsia="Bookman Old Style"/>
          <w:sz w:val="22"/>
          <w:szCs w:val="22"/>
        </w:rPr>
        <w:t xml:space="preserve">, </w:t>
      </w:r>
      <w:proofErr w:type="spellStart"/>
      <w:r w:rsidRPr="003B5D7A">
        <w:rPr>
          <w:rFonts w:eastAsia="Bookman Old Style"/>
          <w:sz w:val="22"/>
          <w:szCs w:val="22"/>
        </w:rPr>
        <w:t>jumlah</w:t>
      </w:r>
      <w:proofErr w:type="spellEnd"/>
      <w:r w:rsidRPr="003B5D7A">
        <w:rPr>
          <w:rFonts w:eastAsia="Bookman Old Style"/>
          <w:sz w:val="22"/>
          <w:szCs w:val="22"/>
        </w:rPr>
        <w:t xml:space="preserve"> </w:t>
      </w:r>
      <w:proofErr w:type="spellStart"/>
      <w:r w:rsidRPr="003B5D7A">
        <w:rPr>
          <w:rFonts w:eastAsia="Bookman Old Style"/>
          <w:sz w:val="22"/>
          <w:szCs w:val="22"/>
        </w:rPr>
        <w:t>terbesar</w:t>
      </w:r>
      <w:proofErr w:type="spellEnd"/>
      <w:r w:rsidRPr="003B5D7A">
        <w:rPr>
          <w:rFonts w:eastAsia="Bookman Old Style"/>
          <w:sz w:val="22"/>
          <w:szCs w:val="22"/>
        </w:rPr>
        <w:t xml:space="preserve"> </w:t>
      </w:r>
      <w:proofErr w:type="spellStart"/>
      <w:r w:rsidRPr="003B5D7A">
        <w:rPr>
          <w:rFonts w:eastAsia="Bookman Old Style"/>
          <w:sz w:val="22"/>
          <w:szCs w:val="22"/>
        </w:rPr>
        <w:t>berada</w:t>
      </w:r>
      <w:proofErr w:type="spellEnd"/>
      <w:r w:rsidRPr="003B5D7A">
        <w:rPr>
          <w:rFonts w:eastAsia="Bookman Old Style"/>
          <w:sz w:val="22"/>
          <w:szCs w:val="22"/>
        </w:rPr>
        <w:t xml:space="preserve"> di </w:t>
      </w:r>
      <w:proofErr w:type="spellStart"/>
      <w:r w:rsidRPr="003B5D7A">
        <w:rPr>
          <w:rFonts w:eastAsia="Bookman Old Style"/>
          <w:sz w:val="22"/>
          <w:szCs w:val="22"/>
        </w:rPr>
        <w:t>rentang</w:t>
      </w:r>
      <w:proofErr w:type="spellEnd"/>
      <w:r w:rsidR="004A0996" w:rsidRPr="003B5D7A">
        <w:rPr>
          <w:rFonts w:eastAsia="Bookman Old Style"/>
          <w:sz w:val="22"/>
          <w:szCs w:val="22"/>
        </w:rPr>
        <w:t xml:space="preserve"> </w:t>
      </w:r>
      <w:proofErr w:type="spellStart"/>
      <w:r w:rsidR="004A0996" w:rsidRPr="003B5D7A">
        <w:rPr>
          <w:rFonts w:eastAsia="Bookman Old Style"/>
          <w:sz w:val="22"/>
          <w:szCs w:val="22"/>
        </w:rPr>
        <w:t>usia</w:t>
      </w:r>
      <w:proofErr w:type="spellEnd"/>
      <w:r w:rsidR="004A0996" w:rsidRPr="003B5D7A">
        <w:rPr>
          <w:rFonts w:eastAsia="Bookman Old Style"/>
          <w:sz w:val="22"/>
          <w:szCs w:val="22"/>
        </w:rPr>
        <w:t xml:space="preserve"> 20 - 24 </w:t>
      </w:r>
      <w:proofErr w:type="spellStart"/>
      <w:r w:rsidR="004A0996" w:rsidRPr="003B5D7A">
        <w:rPr>
          <w:rFonts w:eastAsia="Bookman Old Style"/>
          <w:sz w:val="22"/>
          <w:szCs w:val="22"/>
        </w:rPr>
        <w:t>Tahun</w:t>
      </w:r>
      <w:proofErr w:type="spellEnd"/>
      <w:r w:rsidR="004A0996" w:rsidRPr="003B5D7A">
        <w:rPr>
          <w:rFonts w:eastAsia="Bookman Old Style"/>
          <w:sz w:val="22"/>
          <w:szCs w:val="22"/>
        </w:rPr>
        <w:t xml:space="preserve"> </w:t>
      </w:r>
      <w:proofErr w:type="spellStart"/>
      <w:r w:rsidR="004A0996" w:rsidRPr="003B5D7A">
        <w:rPr>
          <w:rFonts w:eastAsia="Bookman Old Style"/>
          <w:sz w:val="22"/>
          <w:szCs w:val="22"/>
        </w:rPr>
        <w:t>sebanyak</w:t>
      </w:r>
      <w:proofErr w:type="spellEnd"/>
      <w:r w:rsidR="004A0996" w:rsidRPr="003B5D7A">
        <w:rPr>
          <w:rFonts w:eastAsia="Bookman Old Style"/>
          <w:sz w:val="22"/>
          <w:szCs w:val="22"/>
        </w:rPr>
        <w:t xml:space="preserve"> </w:t>
      </w:r>
      <w:r w:rsidR="00E06864" w:rsidRPr="003B5D7A">
        <w:rPr>
          <w:rFonts w:eastAsia="Bookman Old Style"/>
          <w:sz w:val="22"/>
          <w:szCs w:val="22"/>
        </w:rPr>
        <w:t>48.460</w:t>
      </w:r>
      <w:r w:rsidRPr="003B5D7A">
        <w:rPr>
          <w:rFonts w:eastAsia="Bookman Old Style"/>
          <w:sz w:val="22"/>
          <w:szCs w:val="22"/>
        </w:rPr>
        <w:t xml:space="preserve"> </w:t>
      </w:r>
      <w:proofErr w:type="spellStart"/>
      <w:r w:rsidRPr="003B5D7A">
        <w:rPr>
          <w:rFonts w:eastAsia="Bookman Old Style"/>
          <w:sz w:val="22"/>
          <w:szCs w:val="22"/>
        </w:rPr>
        <w:t>jiwa</w:t>
      </w:r>
      <w:proofErr w:type="spellEnd"/>
      <w:r w:rsidRPr="003B5D7A">
        <w:rPr>
          <w:rFonts w:eastAsia="Bookman Old Style"/>
          <w:sz w:val="22"/>
          <w:szCs w:val="22"/>
        </w:rPr>
        <w:t xml:space="preserve"> </w:t>
      </w:r>
      <w:proofErr w:type="spellStart"/>
      <w:r w:rsidRPr="003B5D7A">
        <w:rPr>
          <w:rFonts w:eastAsia="Bookman Old Style"/>
          <w:sz w:val="22"/>
          <w:szCs w:val="22"/>
        </w:rPr>
        <w:t>atau</w:t>
      </w:r>
      <w:proofErr w:type="spellEnd"/>
      <w:r w:rsidRPr="003B5D7A">
        <w:rPr>
          <w:rFonts w:eastAsia="Bookman Old Style"/>
          <w:sz w:val="22"/>
          <w:szCs w:val="22"/>
        </w:rPr>
        <w:t xml:space="preserve"> 3,9</w:t>
      </w:r>
      <w:r w:rsidR="00E06864" w:rsidRPr="003B5D7A">
        <w:rPr>
          <w:rFonts w:eastAsia="Bookman Old Style"/>
          <w:sz w:val="22"/>
          <w:szCs w:val="22"/>
        </w:rPr>
        <w:t>8</w:t>
      </w:r>
      <w:r w:rsidRPr="003B5D7A">
        <w:rPr>
          <w:rFonts w:eastAsia="Bookman Old Style"/>
          <w:sz w:val="22"/>
          <w:szCs w:val="22"/>
        </w:rPr>
        <w:t xml:space="preserve">% </w:t>
      </w:r>
      <w:proofErr w:type="spellStart"/>
      <w:r w:rsidRPr="003B5D7A">
        <w:rPr>
          <w:rFonts w:eastAsia="Bookman Old Style"/>
          <w:sz w:val="22"/>
          <w:szCs w:val="22"/>
        </w:rPr>
        <w:t>dari</w:t>
      </w:r>
      <w:proofErr w:type="spellEnd"/>
      <w:r w:rsidRPr="003B5D7A">
        <w:rPr>
          <w:rFonts w:eastAsia="Bookman Old Style"/>
          <w:sz w:val="22"/>
          <w:szCs w:val="22"/>
        </w:rPr>
        <w:t xml:space="preserve"> </w:t>
      </w:r>
      <w:proofErr w:type="spellStart"/>
      <w:r w:rsidRPr="003B5D7A">
        <w:rPr>
          <w:rFonts w:eastAsia="Bookman Old Style"/>
          <w:sz w:val="22"/>
          <w:szCs w:val="22"/>
        </w:rPr>
        <w:t>jumlah</w:t>
      </w:r>
      <w:proofErr w:type="spellEnd"/>
      <w:r w:rsidRPr="003B5D7A">
        <w:rPr>
          <w:rFonts w:eastAsia="Bookman Old Style"/>
          <w:sz w:val="22"/>
          <w:szCs w:val="22"/>
        </w:rPr>
        <w:t xml:space="preserve"> total </w:t>
      </w:r>
      <w:proofErr w:type="spellStart"/>
      <w:r w:rsidRPr="003B5D7A">
        <w:rPr>
          <w:rFonts w:eastAsia="Bookman Old Style"/>
          <w:sz w:val="22"/>
          <w:szCs w:val="22"/>
        </w:rPr>
        <w:t>penduduk</w:t>
      </w:r>
      <w:proofErr w:type="spellEnd"/>
      <w:r w:rsidRPr="003B5D7A">
        <w:rPr>
          <w:rFonts w:eastAsia="Bookman Old Style"/>
          <w:sz w:val="22"/>
          <w:szCs w:val="22"/>
        </w:rPr>
        <w:t xml:space="preserve">, </w:t>
      </w:r>
      <w:proofErr w:type="spellStart"/>
      <w:r w:rsidRPr="003B5D7A">
        <w:rPr>
          <w:rFonts w:eastAsia="Bookman Old Style"/>
          <w:sz w:val="22"/>
          <w:szCs w:val="22"/>
        </w:rPr>
        <w:t>sedangkan</w:t>
      </w:r>
      <w:proofErr w:type="spellEnd"/>
      <w:r w:rsidRPr="003B5D7A">
        <w:rPr>
          <w:rFonts w:eastAsia="Bookman Old Style"/>
          <w:sz w:val="22"/>
          <w:szCs w:val="22"/>
        </w:rPr>
        <w:t xml:space="preserve"> </w:t>
      </w:r>
      <w:proofErr w:type="spellStart"/>
      <w:r w:rsidRPr="003B5D7A">
        <w:rPr>
          <w:rFonts w:eastAsia="Bookman Old Style"/>
          <w:sz w:val="22"/>
          <w:szCs w:val="22"/>
        </w:rPr>
        <w:t>jumlah</w:t>
      </w:r>
      <w:proofErr w:type="spellEnd"/>
      <w:r w:rsidRPr="003B5D7A">
        <w:rPr>
          <w:rFonts w:eastAsia="Bookman Old Style"/>
          <w:sz w:val="22"/>
          <w:szCs w:val="22"/>
        </w:rPr>
        <w:t xml:space="preserve"> </w:t>
      </w:r>
      <w:proofErr w:type="spellStart"/>
      <w:r w:rsidRPr="003B5D7A">
        <w:rPr>
          <w:rFonts w:eastAsia="Bookman Old Style"/>
          <w:sz w:val="22"/>
          <w:szCs w:val="22"/>
        </w:rPr>
        <w:t>terkecil</w:t>
      </w:r>
      <w:proofErr w:type="spellEnd"/>
      <w:r w:rsidRPr="003B5D7A">
        <w:rPr>
          <w:rFonts w:eastAsia="Bookman Old Style"/>
          <w:sz w:val="22"/>
          <w:szCs w:val="22"/>
        </w:rPr>
        <w:t xml:space="preserve"> </w:t>
      </w:r>
      <w:proofErr w:type="spellStart"/>
      <w:r w:rsidRPr="003B5D7A">
        <w:rPr>
          <w:rFonts w:eastAsia="Bookman Old Style"/>
          <w:sz w:val="22"/>
          <w:szCs w:val="22"/>
        </w:rPr>
        <w:t>berada</w:t>
      </w:r>
      <w:proofErr w:type="spellEnd"/>
      <w:r w:rsidRPr="003B5D7A">
        <w:rPr>
          <w:rFonts w:eastAsia="Bookman Old Style"/>
          <w:sz w:val="22"/>
          <w:szCs w:val="22"/>
        </w:rPr>
        <w:t xml:space="preserve"> di </w:t>
      </w:r>
      <w:proofErr w:type="spellStart"/>
      <w:r w:rsidRPr="003B5D7A">
        <w:rPr>
          <w:rFonts w:eastAsia="Bookman Old Style"/>
          <w:sz w:val="22"/>
          <w:szCs w:val="22"/>
        </w:rPr>
        <w:t>rentang</w:t>
      </w:r>
      <w:proofErr w:type="spellEnd"/>
      <w:r w:rsidRPr="003B5D7A">
        <w:rPr>
          <w:rFonts w:eastAsia="Bookman Old Style"/>
          <w:sz w:val="22"/>
          <w:szCs w:val="22"/>
        </w:rPr>
        <w:t xml:space="preserve"> </w:t>
      </w:r>
      <w:proofErr w:type="spellStart"/>
      <w:r w:rsidRPr="003B5D7A">
        <w:rPr>
          <w:rFonts w:eastAsia="Bookman Old Style"/>
          <w:sz w:val="22"/>
          <w:szCs w:val="22"/>
        </w:rPr>
        <w:t>usia</w:t>
      </w:r>
      <w:proofErr w:type="spellEnd"/>
      <w:r w:rsidRPr="003B5D7A">
        <w:rPr>
          <w:rFonts w:eastAsia="Bookman Old Style"/>
          <w:sz w:val="22"/>
          <w:szCs w:val="22"/>
        </w:rPr>
        <w:t xml:space="preserve"> 70 – 74 </w:t>
      </w:r>
      <w:proofErr w:type="spellStart"/>
      <w:r w:rsidRPr="003B5D7A">
        <w:rPr>
          <w:rFonts w:eastAsia="Bookman Old Style"/>
          <w:sz w:val="22"/>
          <w:szCs w:val="22"/>
        </w:rPr>
        <w:t>Tahun</w:t>
      </w:r>
      <w:proofErr w:type="spellEnd"/>
      <w:r w:rsidRPr="003B5D7A">
        <w:rPr>
          <w:rFonts w:eastAsia="Bookman Old Style"/>
          <w:sz w:val="22"/>
          <w:szCs w:val="22"/>
        </w:rPr>
        <w:t xml:space="preserve"> </w:t>
      </w:r>
      <w:proofErr w:type="spellStart"/>
      <w:r w:rsidRPr="003B5D7A">
        <w:rPr>
          <w:rFonts w:eastAsia="Bookman Old Style"/>
          <w:sz w:val="22"/>
          <w:szCs w:val="22"/>
        </w:rPr>
        <w:t>sebanyak</w:t>
      </w:r>
      <w:proofErr w:type="spellEnd"/>
      <w:r w:rsidRPr="003B5D7A">
        <w:rPr>
          <w:rFonts w:eastAsia="Bookman Old Style"/>
          <w:sz w:val="22"/>
          <w:szCs w:val="22"/>
        </w:rPr>
        <w:t xml:space="preserve"> </w:t>
      </w:r>
      <w:r w:rsidR="00E06864" w:rsidRPr="003B5D7A">
        <w:rPr>
          <w:rFonts w:eastAsia="Bookman Old Style"/>
          <w:sz w:val="22"/>
          <w:szCs w:val="22"/>
        </w:rPr>
        <w:t>18.363</w:t>
      </w:r>
      <w:r w:rsidRPr="003B5D7A">
        <w:rPr>
          <w:rFonts w:eastAsia="Bookman Old Style"/>
          <w:sz w:val="22"/>
          <w:szCs w:val="22"/>
        </w:rPr>
        <w:t xml:space="preserve"> </w:t>
      </w:r>
      <w:proofErr w:type="spellStart"/>
      <w:r w:rsidRPr="003B5D7A">
        <w:rPr>
          <w:rFonts w:eastAsia="Bookman Old Style"/>
          <w:sz w:val="22"/>
          <w:szCs w:val="22"/>
        </w:rPr>
        <w:t>jiwa</w:t>
      </w:r>
      <w:proofErr w:type="spellEnd"/>
      <w:r w:rsidRPr="003B5D7A">
        <w:rPr>
          <w:rFonts w:eastAsia="Bookman Old Style"/>
          <w:sz w:val="22"/>
          <w:szCs w:val="22"/>
        </w:rPr>
        <w:t xml:space="preserve"> </w:t>
      </w:r>
      <w:proofErr w:type="spellStart"/>
      <w:r w:rsidRPr="003B5D7A">
        <w:rPr>
          <w:rFonts w:eastAsia="Bookman Old Style"/>
          <w:sz w:val="22"/>
          <w:szCs w:val="22"/>
        </w:rPr>
        <w:t>atau</w:t>
      </w:r>
      <w:proofErr w:type="spellEnd"/>
      <w:r w:rsidRPr="003B5D7A">
        <w:rPr>
          <w:rFonts w:eastAsia="Bookman Old Style"/>
          <w:sz w:val="22"/>
          <w:szCs w:val="22"/>
        </w:rPr>
        <w:t xml:space="preserve"> 1,</w:t>
      </w:r>
      <w:r w:rsidR="00E06864" w:rsidRPr="003B5D7A">
        <w:rPr>
          <w:rFonts w:eastAsia="Bookman Old Style"/>
          <w:sz w:val="22"/>
          <w:szCs w:val="22"/>
        </w:rPr>
        <w:t>51</w:t>
      </w:r>
      <w:r w:rsidRPr="003B5D7A">
        <w:rPr>
          <w:rFonts w:eastAsia="Bookman Old Style"/>
          <w:sz w:val="22"/>
          <w:szCs w:val="22"/>
        </w:rPr>
        <w:t xml:space="preserve">%. </w:t>
      </w:r>
      <w:proofErr w:type="spellStart"/>
      <w:r w:rsidRPr="003B5D7A">
        <w:rPr>
          <w:rFonts w:eastAsia="Bookman Old Style"/>
          <w:sz w:val="22"/>
          <w:szCs w:val="22"/>
        </w:rPr>
        <w:t>Jika</w:t>
      </w:r>
      <w:proofErr w:type="spellEnd"/>
      <w:r w:rsidRPr="003B5D7A">
        <w:rPr>
          <w:rFonts w:eastAsia="Bookman Old Style"/>
          <w:sz w:val="22"/>
          <w:szCs w:val="22"/>
        </w:rPr>
        <w:t xml:space="preserve"> </w:t>
      </w:r>
      <w:proofErr w:type="spellStart"/>
      <w:r w:rsidRPr="003B5D7A">
        <w:rPr>
          <w:rFonts w:eastAsia="Bookman Old Style"/>
          <w:sz w:val="22"/>
          <w:szCs w:val="22"/>
        </w:rPr>
        <w:t>dilihat</w:t>
      </w:r>
      <w:proofErr w:type="spellEnd"/>
      <w:r w:rsidRPr="003B5D7A">
        <w:rPr>
          <w:rFonts w:eastAsia="Bookman Old Style"/>
          <w:sz w:val="22"/>
          <w:szCs w:val="22"/>
        </w:rPr>
        <w:t xml:space="preserve"> </w:t>
      </w:r>
      <w:proofErr w:type="spellStart"/>
      <w:r w:rsidRPr="003B5D7A">
        <w:rPr>
          <w:rFonts w:eastAsia="Bookman Old Style"/>
          <w:sz w:val="22"/>
          <w:szCs w:val="22"/>
        </w:rPr>
        <w:t>dari</w:t>
      </w:r>
      <w:proofErr w:type="spellEnd"/>
      <w:r w:rsidRPr="003B5D7A">
        <w:rPr>
          <w:rFonts w:eastAsia="Bookman Old Style"/>
          <w:sz w:val="22"/>
          <w:szCs w:val="22"/>
        </w:rPr>
        <w:t xml:space="preserve"> data di </w:t>
      </w:r>
      <w:proofErr w:type="spellStart"/>
      <w:r w:rsidRPr="003B5D7A">
        <w:rPr>
          <w:rFonts w:eastAsia="Bookman Old Style"/>
          <w:sz w:val="22"/>
          <w:szCs w:val="22"/>
        </w:rPr>
        <w:t>atas</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merupakan</w:t>
      </w:r>
      <w:proofErr w:type="spellEnd"/>
      <w:r w:rsidRPr="003B5D7A">
        <w:rPr>
          <w:rFonts w:eastAsia="Bookman Old Style"/>
          <w:sz w:val="22"/>
          <w:szCs w:val="22"/>
        </w:rPr>
        <w:t xml:space="preserve"> salah </w:t>
      </w:r>
      <w:proofErr w:type="spellStart"/>
      <w:r w:rsidRPr="003B5D7A">
        <w:rPr>
          <w:rFonts w:eastAsia="Bookman Old Style"/>
          <w:sz w:val="22"/>
          <w:szCs w:val="22"/>
        </w:rPr>
        <w:t>satu</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berpopulasi</w:t>
      </w:r>
      <w:proofErr w:type="spellEnd"/>
      <w:r w:rsidRPr="003B5D7A">
        <w:rPr>
          <w:rFonts w:eastAsia="Bookman Old Style"/>
          <w:sz w:val="22"/>
          <w:szCs w:val="22"/>
        </w:rPr>
        <w:t xml:space="preserve"> </w:t>
      </w:r>
      <w:proofErr w:type="spellStart"/>
      <w:r w:rsidRPr="003B5D7A">
        <w:rPr>
          <w:rFonts w:eastAsia="Bookman Old Style"/>
          <w:sz w:val="22"/>
          <w:szCs w:val="22"/>
        </w:rPr>
        <w:t>tinggi</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jumlah</w:t>
      </w:r>
      <w:proofErr w:type="spellEnd"/>
      <w:r w:rsidRPr="003B5D7A">
        <w:rPr>
          <w:rFonts w:eastAsia="Bookman Old Style"/>
          <w:sz w:val="22"/>
          <w:szCs w:val="22"/>
        </w:rPr>
        <w:t xml:space="preserve"> </w:t>
      </w:r>
      <w:proofErr w:type="spellStart"/>
      <w:r w:rsidRPr="003B5D7A">
        <w:rPr>
          <w:rFonts w:eastAsia="Bookman Old Style"/>
          <w:sz w:val="22"/>
          <w:szCs w:val="22"/>
        </w:rPr>
        <w:t>usia</w:t>
      </w:r>
      <w:proofErr w:type="spellEnd"/>
      <w:r w:rsidRPr="003B5D7A">
        <w:rPr>
          <w:rFonts w:eastAsia="Bookman Old Style"/>
          <w:sz w:val="22"/>
          <w:szCs w:val="22"/>
        </w:rPr>
        <w:t xml:space="preserve"> </w:t>
      </w:r>
      <w:proofErr w:type="spellStart"/>
      <w:r w:rsidRPr="003B5D7A">
        <w:rPr>
          <w:rFonts w:eastAsia="Bookman Old Style"/>
          <w:sz w:val="22"/>
          <w:szCs w:val="22"/>
        </w:rPr>
        <w:t>produktif</w:t>
      </w:r>
      <w:proofErr w:type="spellEnd"/>
      <w:r w:rsidRPr="003B5D7A">
        <w:rPr>
          <w:rFonts w:eastAsia="Bookman Old Style"/>
          <w:sz w:val="22"/>
          <w:szCs w:val="22"/>
        </w:rPr>
        <w:t xml:space="preserve"> (15 </w:t>
      </w:r>
      <w:proofErr w:type="spellStart"/>
      <w:r w:rsidRPr="003B5D7A">
        <w:rPr>
          <w:rFonts w:eastAsia="Bookman Old Style"/>
          <w:sz w:val="22"/>
          <w:szCs w:val="22"/>
        </w:rPr>
        <w:t>sampai</w:t>
      </w:r>
      <w:proofErr w:type="spellEnd"/>
      <w:r w:rsidRPr="003B5D7A">
        <w:rPr>
          <w:rFonts w:eastAsia="Bookman Old Style"/>
          <w:sz w:val="22"/>
          <w:szCs w:val="22"/>
        </w:rPr>
        <w:t xml:space="preserve"> 64 </w:t>
      </w:r>
      <w:proofErr w:type="spellStart"/>
      <w:r w:rsidRPr="003B5D7A">
        <w:rPr>
          <w:rFonts w:eastAsia="Bookman Old Style"/>
          <w:sz w:val="22"/>
          <w:szCs w:val="22"/>
        </w:rPr>
        <w:t>Tahun</w:t>
      </w:r>
      <w:proofErr w:type="spellEnd"/>
      <w:r w:rsidRPr="003B5D7A">
        <w:rPr>
          <w:rFonts w:eastAsia="Bookman Old Style"/>
          <w:sz w:val="22"/>
          <w:szCs w:val="22"/>
        </w:rPr>
        <w:t xml:space="preserve">) yang </w:t>
      </w:r>
      <w:proofErr w:type="spellStart"/>
      <w:r w:rsidRPr="003B5D7A">
        <w:rPr>
          <w:rFonts w:eastAsia="Bookman Old Style"/>
          <w:sz w:val="22"/>
          <w:szCs w:val="22"/>
        </w:rPr>
        <w:t>sangat</w:t>
      </w:r>
      <w:proofErr w:type="spellEnd"/>
      <w:r w:rsidRPr="003B5D7A">
        <w:rPr>
          <w:rFonts w:eastAsia="Bookman Old Style"/>
          <w:sz w:val="22"/>
          <w:szCs w:val="22"/>
        </w:rPr>
        <w:t xml:space="preserve"> </w:t>
      </w:r>
      <w:proofErr w:type="spellStart"/>
      <w:r w:rsidRPr="003B5D7A">
        <w:rPr>
          <w:rFonts w:eastAsia="Bookman Old Style"/>
          <w:sz w:val="22"/>
          <w:szCs w:val="22"/>
        </w:rPr>
        <w:t>besar</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adanya</w:t>
      </w:r>
      <w:proofErr w:type="spellEnd"/>
      <w:r w:rsidRPr="003B5D7A">
        <w:rPr>
          <w:rFonts w:eastAsia="Bookman Old Style"/>
          <w:sz w:val="22"/>
          <w:szCs w:val="22"/>
        </w:rPr>
        <w:t xml:space="preserve"> bonus </w:t>
      </w:r>
      <w:proofErr w:type="spellStart"/>
      <w:r w:rsidRPr="003B5D7A">
        <w:rPr>
          <w:rFonts w:eastAsia="Bookman Old Style"/>
          <w:sz w:val="22"/>
          <w:szCs w:val="22"/>
        </w:rPr>
        <w:t>demografi</w:t>
      </w:r>
      <w:proofErr w:type="spellEnd"/>
      <w:r w:rsidRPr="003B5D7A">
        <w:rPr>
          <w:rFonts w:eastAsia="Bookman Old Style"/>
          <w:sz w:val="22"/>
          <w:szCs w:val="22"/>
        </w:rPr>
        <w:t xml:space="preserve"> </w:t>
      </w:r>
      <w:proofErr w:type="spellStart"/>
      <w:r w:rsidRPr="003B5D7A">
        <w:rPr>
          <w:rFonts w:eastAsia="Bookman Old Style"/>
          <w:sz w:val="22"/>
          <w:szCs w:val="22"/>
        </w:rPr>
        <w:t>ini</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diuntungkan</w:t>
      </w:r>
      <w:proofErr w:type="spellEnd"/>
      <w:r w:rsidRPr="003B5D7A">
        <w:rPr>
          <w:rFonts w:eastAsia="Bookman Old Style"/>
          <w:sz w:val="22"/>
          <w:szCs w:val="22"/>
        </w:rPr>
        <w:t xml:space="preserve"> dan </w:t>
      </w:r>
      <w:proofErr w:type="spellStart"/>
      <w:r w:rsidRPr="003B5D7A">
        <w:rPr>
          <w:rFonts w:eastAsia="Bookman Old Style"/>
          <w:sz w:val="22"/>
          <w:szCs w:val="22"/>
        </w:rPr>
        <w:t>memiliki</w:t>
      </w:r>
      <w:proofErr w:type="spellEnd"/>
      <w:r w:rsidRPr="003B5D7A">
        <w:rPr>
          <w:rFonts w:eastAsia="Bookman Old Style"/>
          <w:sz w:val="22"/>
          <w:szCs w:val="22"/>
        </w:rPr>
        <w:t xml:space="preserve"> </w:t>
      </w:r>
      <w:proofErr w:type="spellStart"/>
      <w:r w:rsidRPr="003B5D7A">
        <w:rPr>
          <w:rFonts w:eastAsia="Bookman Old Style"/>
          <w:sz w:val="22"/>
          <w:szCs w:val="22"/>
        </w:rPr>
        <w:t>peluang</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menggenjot</w:t>
      </w:r>
      <w:proofErr w:type="spellEnd"/>
      <w:r w:rsidRPr="003B5D7A">
        <w:rPr>
          <w:rFonts w:eastAsia="Bookman Old Style"/>
          <w:sz w:val="22"/>
          <w:szCs w:val="22"/>
        </w:rPr>
        <w:t xml:space="preserve"> </w:t>
      </w:r>
      <w:proofErr w:type="spellStart"/>
      <w:r w:rsidRPr="003B5D7A">
        <w:rPr>
          <w:rFonts w:eastAsia="Bookman Old Style"/>
          <w:sz w:val="22"/>
          <w:szCs w:val="22"/>
        </w:rPr>
        <w:t>pertumbuhan</w:t>
      </w:r>
      <w:proofErr w:type="spellEnd"/>
      <w:r w:rsidRPr="003B5D7A">
        <w:rPr>
          <w:rFonts w:eastAsia="Bookman Old Style"/>
          <w:sz w:val="22"/>
          <w:szCs w:val="22"/>
        </w:rPr>
        <w:t xml:space="preserve"> </w:t>
      </w:r>
      <w:proofErr w:type="spellStart"/>
      <w:r w:rsidRPr="003B5D7A">
        <w:rPr>
          <w:rFonts w:eastAsia="Bookman Old Style"/>
          <w:sz w:val="22"/>
          <w:szCs w:val="22"/>
        </w:rPr>
        <w:t>produktivitas</w:t>
      </w:r>
      <w:proofErr w:type="spellEnd"/>
      <w:r w:rsidRPr="003B5D7A">
        <w:rPr>
          <w:rFonts w:eastAsia="Bookman Old Style"/>
          <w:sz w:val="22"/>
          <w:szCs w:val="22"/>
        </w:rPr>
        <w:t xml:space="preserve"> </w:t>
      </w:r>
      <w:proofErr w:type="spellStart"/>
      <w:r w:rsidRPr="003B5D7A">
        <w:rPr>
          <w:rFonts w:eastAsia="Bookman Old Style"/>
          <w:sz w:val="22"/>
          <w:szCs w:val="22"/>
        </w:rPr>
        <w:t>masyarakatnya</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itu</w:t>
      </w:r>
      <w:proofErr w:type="spellEnd"/>
      <w:r w:rsidRPr="003B5D7A">
        <w:rPr>
          <w:rFonts w:eastAsia="Bookman Old Style"/>
          <w:sz w:val="22"/>
          <w:szCs w:val="22"/>
        </w:rPr>
        <w:t xml:space="preserve"> </w:t>
      </w:r>
      <w:proofErr w:type="spellStart"/>
      <w:r w:rsidRPr="003B5D7A">
        <w:rPr>
          <w:rFonts w:eastAsia="Bookman Old Style"/>
          <w:sz w:val="22"/>
          <w:szCs w:val="22"/>
        </w:rPr>
        <w:t>peningkatan</w:t>
      </w:r>
      <w:proofErr w:type="spellEnd"/>
      <w:r w:rsidRPr="003B5D7A">
        <w:rPr>
          <w:rFonts w:eastAsia="Bookman Old Style"/>
          <w:sz w:val="22"/>
          <w:szCs w:val="22"/>
        </w:rPr>
        <w:t xml:space="preserve"> </w:t>
      </w:r>
      <w:proofErr w:type="spellStart"/>
      <w:r w:rsidRPr="003B5D7A">
        <w:rPr>
          <w:rFonts w:eastAsia="Bookman Old Style"/>
          <w:sz w:val="22"/>
          <w:szCs w:val="22"/>
        </w:rPr>
        <w:t>kualitas</w:t>
      </w:r>
      <w:proofErr w:type="spellEnd"/>
      <w:r w:rsidRPr="003B5D7A">
        <w:rPr>
          <w:rFonts w:eastAsia="Bookman Old Style"/>
          <w:sz w:val="22"/>
          <w:szCs w:val="22"/>
        </w:rPr>
        <w:t xml:space="preserve"> </w:t>
      </w:r>
      <w:proofErr w:type="spellStart"/>
      <w:r w:rsidRPr="003B5D7A">
        <w:rPr>
          <w:rFonts w:eastAsia="Bookman Old Style"/>
          <w:sz w:val="22"/>
          <w:szCs w:val="22"/>
        </w:rPr>
        <w:t>sumber</w:t>
      </w:r>
      <w:proofErr w:type="spellEnd"/>
      <w:r w:rsidRPr="003B5D7A">
        <w:rPr>
          <w:rFonts w:eastAsia="Bookman Old Style"/>
          <w:sz w:val="22"/>
          <w:szCs w:val="22"/>
        </w:rPr>
        <w:t xml:space="preserve"> </w:t>
      </w:r>
      <w:proofErr w:type="spellStart"/>
      <w:r w:rsidRPr="003B5D7A">
        <w:rPr>
          <w:rFonts w:eastAsia="Bookman Old Style"/>
          <w:sz w:val="22"/>
          <w:szCs w:val="22"/>
        </w:rPr>
        <w:t>daya</w:t>
      </w:r>
      <w:proofErr w:type="spellEnd"/>
      <w:r w:rsidRPr="003B5D7A">
        <w:rPr>
          <w:rFonts w:eastAsia="Bookman Old Style"/>
          <w:sz w:val="22"/>
          <w:szCs w:val="22"/>
        </w:rPr>
        <w:t xml:space="preserve"> </w:t>
      </w:r>
      <w:proofErr w:type="spellStart"/>
      <w:r w:rsidRPr="003B5D7A">
        <w:rPr>
          <w:rFonts w:eastAsia="Bookman Old Style"/>
          <w:sz w:val="22"/>
          <w:szCs w:val="22"/>
        </w:rPr>
        <w:t>manusia</w:t>
      </w:r>
      <w:proofErr w:type="spellEnd"/>
      <w:r w:rsidRPr="003B5D7A">
        <w:rPr>
          <w:rFonts w:eastAsia="Bookman Old Style"/>
          <w:sz w:val="22"/>
          <w:szCs w:val="22"/>
        </w:rPr>
        <w:t xml:space="preserve"> </w:t>
      </w:r>
      <w:proofErr w:type="spellStart"/>
      <w:r w:rsidRPr="003B5D7A">
        <w:rPr>
          <w:rFonts w:eastAsia="Bookman Old Style"/>
          <w:sz w:val="22"/>
          <w:szCs w:val="22"/>
        </w:rPr>
        <w:t>serta</w:t>
      </w:r>
      <w:proofErr w:type="spellEnd"/>
      <w:r w:rsidRPr="003B5D7A">
        <w:rPr>
          <w:rFonts w:eastAsia="Bookman Old Style"/>
          <w:sz w:val="22"/>
          <w:szCs w:val="22"/>
        </w:rPr>
        <w:t xml:space="preserve"> </w:t>
      </w:r>
      <w:proofErr w:type="spellStart"/>
      <w:r w:rsidRPr="003B5D7A">
        <w:rPr>
          <w:rFonts w:eastAsia="Bookman Old Style"/>
          <w:sz w:val="22"/>
          <w:szCs w:val="22"/>
        </w:rPr>
        <w:t>peningkatan</w:t>
      </w:r>
      <w:proofErr w:type="spellEnd"/>
      <w:r w:rsidRPr="003B5D7A">
        <w:rPr>
          <w:rFonts w:eastAsia="Bookman Old Style"/>
          <w:sz w:val="22"/>
          <w:szCs w:val="22"/>
        </w:rPr>
        <w:t xml:space="preserve"> </w:t>
      </w:r>
      <w:proofErr w:type="spellStart"/>
      <w:r w:rsidRPr="003B5D7A">
        <w:rPr>
          <w:rFonts w:eastAsia="Bookman Old Style"/>
          <w:sz w:val="22"/>
          <w:szCs w:val="22"/>
        </w:rPr>
        <w:t>mutu</w:t>
      </w:r>
      <w:proofErr w:type="spellEnd"/>
      <w:r w:rsidRPr="003B5D7A">
        <w:rPr>
          <w:rFonts w:eastAsia="Bookman Old Style"/>
          <w:sz w:val="22"/>
          <w:szCs w:val="22"/>
        </w:rPr>
        <w:t xml:space="preserve"> Pendidikan </w:t>
      </w:r>
      <w:proofErr w:type="spellStart"/>
      <w:r w:rsidRPr="003B5D7A">
        <w:rPr>
          <w:rFonts w:eastAsia="Bookman Old Style"/>
          <w:sz w:val="22"/>
          <w:szCs w:val="22"/>
        </w:rPr>
        <w:t>diperlukan</w:t>
      </w:r>
      <w:proofErr w:type="spellEnd"/>
      <w:r w:rsidRPr="003B5D7A">
        <w:rPr>
          <w:rFonts w:eastAsia="Bookman Old Style"/>
          <w:sz w:val="22"/>
          <w:szCs w:val="22"/>
        </w:rPr>
        <w:t xml:space="preserve"> </w:t>
      </w:r>
      <w:proofErr w:type="spellStart"/>
      <w:r w:rsidRPr="003B5D7A">
        <w:rPr>
          <w:rFonts w:eastAsia="Bookman Old Style"/>
          <w:sz w:val="22"/>
          <w:szCs w:val="22"/>
        </w:rPr>
        <w:t>sehingga</w:t>
      </w:r>
      <w:proofErr w:type="spellEnd"/>
      <w:r w:rsidRPr="003B5D7A">
        <w:rPr>
          <w:rFonts w:eastAsia="Bookman Old Style"/>
          <w:sz w:val="22"/>
          <w:szCs w:val="22"/>
        </w:rPr>
        <w:t xml:space="preserve"> </w:t>
      </w:r>
      <w:proofErr w:type="spellStart"/>
      <w:r w:rsidRPr="003B5D7A">
        <w:rPr>
          <w:rFonts w:eastAsia="Bookman Old Style"/>
          <w:sz w:val="22"/>
          <w:szCs w:val="22"/>
        </w:rPr>
        <w:t>kedepannya</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menjadi</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 xml:space="preserve"> yang </w:t>
      </w:r>
      <w:proofErr w:type="spellStart"/>
      <w:r w:rsidRPr="003B5D7A">
        <w:rPr>
          <w:rFonts w:eastAsia="Bookman Old Style"/>
          <w:sz w:val="22"/>
          <w:szCs w:val="22"/>
        </w:rPr>
        <w:t>maju</w:t>
      </w:r>
      <w:proofErr w:type="spellEnd"/>
      <w:r w:rsidRPr="003B5D7A">
        <w:rPr>
          <w:rFonts w:eastAsia="Bookman Old Style"/>
          <w:sz w:val="22"/>
          <w:szCs w:val="22"/>
        </w:rPr>
        <w:t xml:space="preserve">. Oleh </w:t>
      </w:r>
      <w:proofErr w:type="spellStart"/>
      <w:r w:rsidRPr="003B5D7A">
        <w:rPr>
          <w:rFonts w:eastAsia="Bookman Old Style"/>
          <w:sz w:val="22"/>
          <w:szCs w:val="22"/>
        </w:rPr>
        <w:t>karena</w:t>
      </w:r>
      <w:proofErr w:type="spellEnd"/>
      <w:r w:rsidRPr="003B5D7A">
        <w:rPr>
          <w:rFonts w:eastAsia="Bookman Old Style"/>
          <w:sz w:val="22"/>
          <w:szCs w:val="22"/>
        </w:rPr>
        <w:t xml:space="preserve"> </w:t>
      </w:r>
      <w:proofErr w:type="spellStart"/>
      <w:r w:rsidRPr="003B5D7A">
        <w:rPr>
          <w:rFonts w:eastAsia="Bookman Old Style"/>
          <w:sz w:val="22"/>
          <w:szCs w:val="22"/>
        </w:rPr>
        <w:t>itu</w:t>
      </w:r>
      <w:proofErr w:type="spellEnd"/>
      <w:r w:rsidRPr="003B5D7A">
        <w:rPr>
          <w:rFonts w:eastAsia="Bookman Old Style"/>
          <w:sz w:val="22"/>
          <w:szCs w:val="22"/>
        </w:rPr>
        <w:t xml:space="preserve"> </w:t>
      </w:r>
      <w:proofErr w:type="spellStart"/>
      <w:r w:rsidRPr="003B5D7A">
        <w:rPr>
          <w:rFonts w:eastAsia="Bookman Old Style"/>
          <w:sz w:val="22"/>
          <w:szCs w:val="22"/>
        </w:rPr>
        <w:t>sebaiknya</w:t>
      </w:r>
      <w:proofErr w:type="spellEnd"/>
      <w:r w:rsidRPr="003B5D7A">
        <w:rPr>
          <w:rFonts w:eastAsia="Bookman Old Style"/>
          <w:sz w:val="22"/>
          <w:szCs w:val="22"/>
        </w:rPr>
        <w:t xml:space="preserve"> </w:t>
      </w:r>
      <w:proofErr w:type="spellStart"/>
      <w:r w:rsidRPr="003B5D7A">
        <w:rPr>
          <w:rFonts w:eastAsia="Bookman Old Style"/>
          <w:sz w:val="22"/>
          <w:szCs w:val="22"/>
        </w:rPr>
        <w:t>Pemerintah</w:t>
      </w:r>
      <w:proofErr w:type="spellEnd"/>
      <w:r w:rsidRPr="003B5D7A">
        <w:rPr>
          <w:rFonts w:eastAsia="Bookman Old Style"/>
          <w:sz w:val="22"/>
          <w:szCs w:val="22"/>
        </w:rPr>
        <w:t xml:space="preserve"> Daerah </w:t>
      </w:r>
      <w:proofErr w:type="spellStart"/>
      <w:r w:rsidRPr="003B5D7A">
        <w:rPr>
          <w:rFonts w:eastAsia="Bookman Old Style"/>
          <w:sz w:val="22"/>
          <w:szCs w:val="22"/>
        </w:rPr>
        <w:t>harus</w:t>
      </w:r>
      <w:proofErr w:type="spellEnd"/>
      <w:r w:rsidRPr="003B5D7A">
        <w:rPr>
          <w:rFonts w:eastAsia="Bookman Old Style"/>
          <w:sz w:val="22"/>
          <w:szCs w:val="22"/>
        </w:rPr>
        <w:t xml:space="preserve">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mengelola</w:t>
      </w:r>
      <w:proofErr w:type="spellEnd"/>
      <w:r w:rsidRPr="003B5D7A">
        <w:rPr>
          <w:rFonts w:eastAsia="Bookman Old Style"/>
          <w:sz w:val="22"/>
          <w:szCs w:val="22"/>
        </w:rPr>
        <w:t xml:space="preserve"> dan </w:t>
      </w:r>
      <w:proofErr w:type="spellStart"/>
      <w:r w:rsidRPr="003B5D7A">
        <w:rPr>
          <w:rFonts w:eastAsia="Bookman Old Style"/>
          <w:sz w:val="22"/>
          <w:szCs w:val="22"/>
        </w:rPr>
        <w:t>memanfaatkan</w:t>
      </w:r>
      <w:proofErr w:type="spellEnd"/>
      <w:r w:rsidRPr="003B5D7A">
        <w:rPr>
          <w:rFonts w:eastAsia="Bookman Old Style"/>
          <w:sz w:val="22"/>
          <w:szCs w:val="22"/>
        </w:rPr>
        <w:t xml:space="preserve"> </w:t>
      </w:r>
      <w:proofErr w:type="spellStart"/>
      <w:r w:rsidRPr="003B5D7A">
        <w:rPr>
          <w:rFonts w:eastAsia="Bookman Old Style"/>
          <w:sz w:val="22"/>
          <w:szCs w:val="22"/>
        </w:rPr>
        <w:t>peluang</w:t>
      </w:r>
      <w:proofErr w:type="spellEnd"/>
      <w:r w:rsidRPr="003B5D7A">
        <w:rPr>
          <w:rFonts w:eastAsia="Bookman Old Style"/>
          <w:sz w:val="22"/>
          <w:szCs w:val="22"/>
        </w:rPr>
        <w:t xml:space="preserve"> </w:t>
      </w:r>
      <w:proofErr w:type="spellStart"/>
      <w:r w:rsidRPr="003B5D7A">
        <w:rPr>
          <w:rFonts w:eastAsia="Bookman Old Style"/>
          <w:sz w:val="22"/>
          <w:szCs w:val="22"/>
        </w:rPr>
        <w:t>ini</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sebaik-baiknya</w:t>
      </w:r>
      <w:proofErr w:type="spellEnd"/>
      <w:r w:rsidRPr="003B5D7A">
        <w:rPr>
          <w:rFonts w:eastAsia="Bookman Old Style"/>
          <w:sz w:val="22"/>
          <w:szCs w:val="22"/>
        </w:rPr>
        <w:t xml:space="preserve">, </w:t>
      </w:r>
      <w:proofErr w:type="spellStart"/>
      <w:r w:rsidRPr="003B5D7A">
        <w:rPr>
          <w:rFonts w:eastAsia="Bookman Old Style"/>
          <w:sz w:val="22"/>
          <w:szCs w:val="22"/>
        </w:rPr>
        <w:t>karena</w:t>
      </w:r>
      <w:proofErr w:type="spellEnd"/>
      <w:r w:rsidRPr="003B5D7A">
        <w:rPr>
          <w:rFonts w:eastAsia="Bookman Old Style"/>
          <w:sz w:val="22"/>
          <w:szCs w:val="22"/>
        </w:rPr>
        <w:t xml:space="preserve"> </w:t>
      </w:r>
      <w:proofErr w:type="spellStart"/>
      <w:r w:rsidRPr="003B5D7A">
        <w:rPr>
          <w:rFonts w:eastAsia="Bookman Old Style"/>
          <w:sz w:val="22"/>
          <w:szCs w:val="22"/>
        </w:rPr>
        <w:t>jika</w:t>
      </w:r>
      <w:proofErr w:type="spellEnd"/>
      <w:r w:rsidRPr="003B5D7A">
        <w:rPr>
          <w:rFonts w:eastAsia="Bookman Old Style"/>
          <w:sz w:val="22"/>
          <w:szCs w:val="22"/>
        </w:rPr>
        <w:t xml:space="preserve">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dikelola</w:t>
      </w:r>
      <w:proofErr w:type="spellEnd"/>
      <w:r w:rsidRPr="003B5D7A">
        <w:rPr>
          <w:rFonts w:eastAsia="Bookman Old Style"/>
          <w:sz w:val="22"/>
          <w:szCs w:val="22"/>
        </w:rPr>
        <w:t xml:space="preserve"> dan </w:t>
      </w:r>
      <w:proofErr w:type="spellStart"/>
      <w:r w:rsidRPr="003B5D7A">
        <w:rPr>
          <w:rFonts w:eastAsia="Bookman Old Style"/>
          <w:sz w:val="22"/>
          <w:szCs w:val="22"/>
        </w:rPr>
        <w:t>dimanfaatkan</w:t>
      </w:r>
      <w:proofErr w:type="spellEnd"/>
      <w:r w:rsidRPr="003B5D7A">
        <w:rPr>
          <w:rFonts w:eastAsia="Bookman Old Style"/>
          <w:sz w:val="22"/>
          <w:szCs w:val="22"/>
        </w:rPr>
        <w:t xml:space="preserve"> </w:t>
      </w:r>
      <w:proofErr w:type="spellStart"/>
      <w:r w:rsidRPr="003B5D7A">
        <w:rPr>
          <w:rFonts w:eastAsia="Bookman Old Style"/>
          <w:sz w:val="22"/>
          <w:szCs w:val="22"/>
        </w:rPr>
        <w:t>atau</w:t>
      </w:r>
      <w:proofErr w:type="spellEnd"/>
      <w:r w:rsidRPr="003B5D7A">
        <w:rPr>
          <w:rFonts w:eastAsia="Bookman Old Style"/>
          <w:sz w:val="22"/>
          <w:szCs w:val="22"/>
        </w:rPr>
        <w:t xml:space="preserve">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adanya</w:t>
      </w:r>
      <w:proofErr w:type="spellEnd"/>
      <w:r w:rsidRPr="003B5D7A">
        <w:rPr>
          <w:rFonts w:eastAsia="Bookman Old Style"/>
          <w:sz w:val="22"/>
          <w:szCs w:val="22"/>
        </w:rPr>
        <w:t xml:space="preserve"> </w:t>
      </w:r>
      <w:proofErr w:type="spellStart"/>
      <w:r w:rsidRPr="003B5D7A">
        <w:rPr>
          <w:rFonts w:eastAsia="Bookman Old Style"/>
          <w:sz w:val="22"/>
          <w:szCs w:val="22"/>
        </w:rPr>
        <w:t>sistem</w:t>
      </w:r>
      <w:proofErr w:type="spellEnd"/>
      <w:r w:rsidRPr="003B5D7A">
        <w:rPr>
          <w:rFonts w:eastAsia="Bookman Old Style"/>
          <w:sz w:val="22"/>
          <w:szCs w:val="22"/>
        </w:rPr>
        <w:t xml:space="preserve"> </w:t>
      </w:r>
      <w:proofErr w:type="spellStart"/>
      <w:r w:rsidRPr="003B5D7A">
        <w:rPr>
          <w:rFonts w:eastAsia="Bookman Old Style"/>
          <w:sz w:val="22"/>
          <w:szCs w:val="22"/>
        </w:rPr>
        <w:t>serta</w:t>
      </w:r>
      <w:proofErr w:type="spellEnd"/>
      <w:r w:rsidRPr="003B5D7A">
        <w:rPr>
          <w:rFonts w:eastAsia="Bookman Old Style"/>
          <w:sz w:val="22"/>
          <w:szCs w:val="22"/>
        </w:rPr>
        <w:t xml:space="preserve"> </w:t>
      </w:r>
      <w:proofErr w:type="spellStart"/>
      <w:r w:rsidRPr="003B5D7A">
        <w:rPr>
          <w:rFonts w:eastAsia="Bookman Old Style"/>
          <w:sz w:val="22"/>
          <w:szCs w:val="22"/>
        </w:rPr>
        <w:t>persiapan</w:t>
      </w:r>
      <w:proofErr w:type="spellEnd"/>
      <w:r w:rsidRPr="003B5D7A">
        <w:rPr>
          <w:rFonts w:eastAsia="Bookman Old Style"/>
          <w:sz w:val="22"/>
          <w:szCs w:val="22"/>
        </w:rPr>
        <w:t xml:space="preserve"> yang </w:t>
      </w:r>
      <w:proofErr w:type="spellStart"/>
      <w:r w:rsidRPr="003B5D7A">
        <w:rPr>
          <w:rFonts w:eastAsia="Bookman Old Style"/>
          <w:sz w:val="22"/>
          <w:szCs w:val="22"/>
        </w:rPr>
        <w:t>baik</w:t>
      </w:r>
      <w:proofErr w:type="spellEnd"/>
      <w:r w:rsidRPr="003B5D7A">
        <w:rPr>
          <w:rFonts w:eastAsia="Bookman Old Style"/>
          <w:sz w:val="22"/>
          <w:szCs w:val="22"/>
        </w:rPr>
        <w:t xml:space="preserve"> </w:t>
      </w:r>
      <w:proofErr w:type="spellStart"/>
      <w:r w:rsidRPr="003B5D7A">
        <w:rPr>
          <w:rFonts w:eastAsia="Bookman Old Style"/>
          <w:sz w:val="22"/>
          <w:szCs w:val="22"/>
        </w:rPr>
        <w:t>akan</w:t>
      </w:r>
      <w:proofErr w:type="spellEnd"/>
      <w:r w:rsidRPr="003B5D7A">
        <w:rPr>
          <w:rFonts w:eastAsia="Bookman Old Style"/>
          <w:sz w:val="22"/>
          <w:szCs w:val="22"/>
        </w:rPr>
        <w:t xml:space="preserve"> </w:t>
      </w:r>
      <w:proofErr w:type="spellStart"/>
      <w:r w:rsidRPr="003B5D7A">
        <w:rPr>
          <w:rFonts w:eastAsia="Bookman Old Style"/>
          <w:sz w:val="22"/>
          <w:szCs w:val="22"/>
        </w:rPr>
        <w:t>menyebabkan</w:t>
      </w:r>
      <w:proofErr w:type="spellEnd"/>
      <w:r w:rsidRPr="003B5D7A">
        <w:rPr>
          <w:rFonts w:eastAsia="Bookman Old Style"/>
          <w:sz w:val="22"/>
          <w:szCs w:val="22"/>
        </w:rPr>
        <w:t xml:space="preserve"> </w:t>
      </w:r>
      <w:proofErr w:type="spellStart"/>
      <w:r w:rsidRPr="003B5D7A">
        <w:rPr>
          <w:rFonts w:eastAsia="Bookman Old Style"/>
          <w:sz w:val="22"/>
          <w:szCs w:val="22"/>
        </w:rPr>
        <w:t>peningkatan</w:t>
      </w:r>
      <w:proofErr w:type="spellEnd"/>
      <w:r w:rsidRPr="003B5D7A">
        <w:rPr>
          <w:rFonts w:eastAsia="Bookman Old Style"/>
          <w:sz w:val="22"/>
          <w:szCs w:val="22"/>
        </w:rPr>
        <w:t xml:space="preserve"> </w:t>
      </w:r>
      <w:proofErr w:type="spellStart"/>
      <w:r w:rsidRPr="003B5D7A">
        <w:rPr>
          <w:rFonts w:eastAsia="Bookman Old Style"/>
          <w:sz w:val="22"/>
          <w:szCs w:val="22"/>
        </w:rPr>
        <w:t>angka</w:t>
      </w:r>
      <w:proofErr w:type="spellEnd"/>
      <w:r w:rsidRPr="003B5D7A">
        <w:rPr>
          <w:rFonts w:eastAsia="Bookman Old Style"/>
          <w:sz w:val="22"/>
          <w:szCs w:val="22"/>
        </w:rPr>
        <w:t xml:space="preserve"> </w:t>
      </w:r>
      <w:proofErr w:type="spellStart"/>
      <w:r w:rsidRPr="003B5D7A">
        <w:rPr>
          <w:rFonts w:eastAsia="Bookman Old Style"/>
          <w:sz w:val="22"/>
          <w:szCs w:val="22"/>
        </w:rPr>
        <w:t>pengangguran</w:t>
      </w:r>
      <w:proofErr w:type="spellEnd"/>
      <w:r w:rsidRPr="003B5D7A">
        <w:rPr>
          <w:rFonts w:eastAsia="Bookman Old Style"/>
          <w:sz w:val="22"/>
          <w:szCs w:val="22"/>
        </w:rPr>
        <w:t>.</w:t>
      </w:r>
    </w:p>
    <w:p w:rsidR="00E06864" w:rsidRPr="003B5D7A" w:rsidRDefault="00E06864" w:rsidP="00356DCB">
      <w:pPr>
        <w:pStyle w:val="Caption"/>
        <w:spacing w:after="0"/>
        <w:jc w:val="center"/>
        <w:rPr>
          <w:i w:val="0"/>
          <w:color w:val="auto"/>
          <w:sz w:val="22"/>
          <w:szCs w:val="22"/>
        </w:rPr>
      </w:pPr>
      <w:bookmarkStart w:id="54" w:name="_Toc170734292"/>
    </w:p>
    <w:p w:rsidR="00E06864" w:rsidRPr="003B5D7A" w:rsidRDefault="00E06864" w:rsidP="00356DCB">
      <w:pPr>
        <w:pStyle w:val="Caption"/>
        <w:spacing w:after="0"/>
        <w:jc w:val="center"/>
        <w:rPr>
          <w:i w:val="0"/>
          <w:color w:val="auto"/>
          <w:sz w:val="22"/>
          <w:szCs w:val="22"/>
        </w:rPr>
      </w:pPr>
    </w:p>
    <w:p w:rsidR="00E06864" w:rsidRPr="003B5D7A" w:rsidRDefault="00E06864" w:rsidP="00356DCB">
      <w:pPr>
        <w:pStyle w:val="Caption"/>
        <w:spacing w:after="0"/>
        <w:jc w:val="center"/>
        <w:rPr>
          <w:i w:val="0"/>
          <w:color w:val="auto"/>
          <w:sz w:val="22"/>
          <w:szCs w:val="22"/>
        </w:rPr>
      </w:pPr>
    </w:p>
    <w:p w:rsidR="00E06864" w:rsidRPr="003B5D7A" w:rsidRDefault="00E06864" w:rsidP="00356DCB">
      <w:pPr>
        <w:pStyle w:val="Caption"/>
        <w:spacing w:after="0"/>
        <w:jc w:val="center"/>
        <w:rPr>
          <w:i w:val="0"/>
          <w:color w:val="auto"/>
          <w:sz w:val="22"/>
          <w:szCs w:val="22"/>
        </w:rPr>
      </w:pPr>
    </w:p>
    <w:p w:rsidR="00E06864" w:rsidRPr="003B5D7A" w:rsidRDefault="00E06864" w:rsidP="00356DCB">
      <w:pPr>
        <w:pStyle w:val="Caption"/>
        <w:spacing w:after="0"/>
        <w:jc w:val="center"/>
        <w:rPr>
          <w:i w:val="0"/>
          <w:color w:val="auto"/>
          <w:sz w:val="22"/>
          <w:szCs w:val="22"/>
        </w:rPr>
      </w:pPr>
    </w:p>
    <w:p w:rsidR="00E06864" w:rsidRPr="003B5D7A" w:rsidRDefault="00E06864" w:rsidP="00356DCB">
      <w:pPr>
        <w:pStyle w:val="Caption"/>
        <w:spacing w:after="0"/>
        <w:jc w:val="center"/>
        <w:rPr>
          <w:i w:val="0"/>
          <w:color w:val="auto"/>
          <w:sz w:val="22"/>
          <w:szCs w:val="22"/>
        </w:rPr>
      </w:pPr>
    </w:p>
    <w:p w:rsidR="00E67C60" w:rsidRPr="003B5D7A" w:rsidRDefault="0020586E" w:rsidP="00356DCB">
      <w:pPr>
        <w:pStyle w:val="Caption"/>
        <w:spacing w:after="0"/>
        <w:jc w:val="center"/>
        <w:rPr>
          <w:rFonts w:eastAsia="Bookman Old Style"/>
          <w:i w:val="0"/>
          <w:color w:val="auto"/>
          <w:sz w:val="22"/>
          <w:szCs w:val="22"/>
        </w:rPr>
      </w:pPr>
      <w:bookmarkStart w:id="55" w:name="_Toc188521289"/>
      <w:r w:rsidRPr="003B5D7A">
        <w:rPr>
          <w:i w:val="0"/>
          <w:color w:val="auto"/>
          <w:sz w:val="22"/>
          <w:szCs w:val="22"/>
        </w:rPr>
        <w:t>Gambar 2.</w:t>
      </w:r>
      <w:r w:rsidRPr="003B5D7A">
        <w:rPr>
          <w:i w:val="0"/>
          <w:color w:val="auto"/>
          <w:sz w:val="22"/>
          <w:szCs w:val="22"/>
        </w:rPr>
        <w:fldChar w:fldCharType="begin"/>
      </w:r>
      <w:r w:rsidRPr="003B5D7A">
        <w:rPr>
          <w:i w:val="0"/>
          <w:color w:val="auto"/>
          <w:sz w:val="22"/>
          <w:szCs w:val="22"/>
        </w:rPr>
        <w:instrText xml:space="preserve"> SEQ Gambar_2. \* ARABIC </w:instrText>
      </w:r>
      <w:r w:rsidRPr="003B5D7A">
        <w:rPr>
          <w:i w:val="0"/>
          <w:color w:val="auto"/>
          <w:sz w:val="22"/>
          <w:szCs w:val="22"/>
        </w:rPr>
        <w:fldChar w:fldCharType="separate"/>
      </w:r>
      <w:r w:rsidR="00B57F95" w:rsidRPr="003B5D7A">
        <w:rPr>
          <w:i w:val="0"/>
          <w:noProof/>
          <w:color w:val="auto"/>
          <w:sz w:val="22"/>
          <w:szCs w:val="22"/>
        </w:rPr>
        <w:t>5</w:t>
      </w:r>
      <w:r w:rsidRPr="003B5D7A">
        <w:rPr>
          <w:i w:val="0"/>
          <w:color w:val="auto"/>
          <w:sz w:val="22"/>
          <w:szCs w:val="22"/>
        </w:rPr>
        <w:fldChar w:fldCharType="end"/>
      </w:r>
      <w:r w:rsidRPr="003B5D7A">
        <w:rPr>
          <w:i w:val="0"/>
          <w:color w:val="auto"/>
          <w:sz w:val="22"/>
          <w:szCs w:val="22"/>
        </w:rPr>
        <w:t>.</w:t>
      </w:r>
      <w:r w:rsidRPr="003B5D7A">
        <w:rPr>
          <w:i w:val="0"/>
          <w:color w:val="auto"/>
          <w:sz w:val="22"/>
          <w:szCs w:val="22"/>
        </w:rPr>
        <w:br/>
      </w:r>
      <w:proofErr w:type="spellStart"/>
      <w:r w:rsidR="00E67C60" w:rsidRPr="003B5D7A">
        <w:rPr>
          <w:rFonts w:eastAsia="Bookman Old Style"/>
          <w:i w:val="0"/>
          <w:color w:val="auto"/>
          <w:sz w:val="22"/>
          <w:szCs w:val="22"/>
        </w:rPr>
        <w:t>Struktur</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Umur</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Penduduk</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Kabupaten</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Sumedang</w:t>
      </w:r>
      <w:proofErr w:type="spellEnd"/>
      <w:r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Tahun</w:t>
      </w:r>
      <w:proofErr w:type="spellEnd"/>
      <w:r w:rsidR="00E67C60" w:rsidRPr="003B5D7A">
        <w:rPr>
          <w:rFonts w:eastAsia="Bookman Old Style"/>
          <w:i w:val="0"/>
          <w:color w:val="auto"/>
          <w:sz w:val="22"/>
          <w:szCs w:val="22"/>
        </w:rPr>
        <w:t xml:space="preserve"> 202</w:t>
      </w:r>
      <w:bookmarkEnd w:id="54"/>
      <w:r w:rsidR="00816A3D" w:rsidRPr="003B5D7A">
        <w:rPr>
          <w:rFonts w:eastAsia="Bookman Old Style"/>
          <w:i w:val="0"/>
          <w:color w:val="auto"/>
          <w:sz w:val="22"/>
          <w:szCs w:val="22"/>
        </w:rPr>
        <w:t>4</w:t>
      </w:r>
      <w:bookmarkEnd w:id="55"/>
    </w:p>
    <w:p w:rsidR="00E67C60" w:rsidRPr="003B5D7A" w:rsidRDefault="00E06864" w:rsidP="00E67C60">
      <w:pPr>
        <w:pBdr>
          <w:top w:val="nil"/>
          <w:left w:val="nil"/>
          <w:bottom w:val="nil"/>
          <w:right w:val="nil"/>
          <w:between w:val="nil"/>
        </w:pBdr>
        <w:spacing w:line="360" w:lineRule="auto"/>
        <w:jc w:val="center"/>
        <w:rPr>
          <w:rFonts w:eastAsia="Bookman Old Style"/>
          <w:b/>
          <w:sz w:val="22"/>
          <w:szCs w:val="22"/>
        </w:rPr>
      </w:pPr>
      <w:r w:rsidRPr="003B5D7A">
        <w:rPr>
          <w:noProof/>
          <w:sz w:val="22"/>
          <w:szCs w:val="22"/>
        </w:rPr>
        <w:lastRenderedPageBreak/>
        <w:drawing>
          <wp:inline distT="0" distB="0" distL="0" distR="0" wp14:anchorId="27287F30" wp14:editId="57A429B4">
            <wp:extent cx="5114925" cy="2743200"/>
            <wp:effectExtent l="0" t="0" r="0" b="0"/>
            <wp:docPr id="1805337802" name="Chart 18053378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56DCB" w:rsidRPr="003B5D7A" w:rsidRDefault="00E67C60" w:rsidP="00E06864">
      <w:pPr>
        <w:pBdr>
          <w:top w:val="nil"/>
          <w:left w:val="nil"/>
          <w:bottom w:val="nil"/>
          <w:right w:val="nil"/>
          <w:between w:val="nil"/>
        </w:pBdr>
        <w:spacing w:line="360" w:lineRule="auto"/>
        <w:ind w:left="567"/>
        <w:rPr>
          <w:rFonts w:eastAsia="Bookman Old Style"/>
          <w:sz w:val="22"/>
          <w:szCs w:val="22"/>
        </w:rPr>
      </w:pPr>
      <w:proofErr w:type="spellStart"/>
      <w:proofErr w:type="gramStart"/>
      <w:r w:rsidRPr="003B5D7A">
        <w:rPr>
          <w:rFonts w:eastAsia="Bookman Old Style"/>
          <w:sz w:val="22"/>
          <w:szCs w:val="22"/>
        </w:rPr>
        <w:t>Sumber</w:t>
      </w:r>
      <w:proofErr w:type="spellEnd"/>
      <w:r w:rsidRPr="003B5D7A">
        <w:rPr>
          <w:rFonts w:eastAsia="Bookman Old Style"/>
          <w:sz w:val="22"/>
          <w:szCs w:val="22"/>
        </w:rPr>
        <w:t xml:space="preserve"> :</w:t>
      </w:r>
      <w:proofErr w:type="gramEnd"/>
      <w:r w:rsidRPr="003B5D7A">
        <w:rPr>
          <w:rFonts w:eastAsia="Bookman Old Style"/>
          <w:sz w:val="22"/>
          <w:szCs w:val="22"/>
        </w:rPr>
        <w:t xml:space="preserve"> </w:t>
      </w:r>
      <w:r w:rsidR="00E06864" w:rsidRPr="003B5D7A">
        <w:rPr>
          <w:rFonts w:eastAsia="Bookman Old Style"/>
          <w:sz w:val="22"/>
          <w:szCs w:val="22"/>
        </w:rPr>
        <w:t xml:space="preserve">Data </w:t>
      </w:r>
      <w:proofErr w:type="spellStart"/>
      <w:r w:rsidR="00E06864" w:rsidRPr="003B5D7A">
        <w:rPr>
          <w:rFonts w:eastAsia="Bookman Old Style"/>
          <w:sz w:val="22"/>
          <w:szCs w:val="22"/>
        </w:rPr>
        <w:t>Konsolidasi</w:t>
      </w:r>
      <w:proofErr w:type="spellEnd"/>
      <w:r w:rsidR="00E06864" w:rsidRPr="003B5D7A">
        <w:rPr>
          <w:rFonts w:eastAsia="Bookman Old Style"/>
          <w:sz w:val="22"/>
          <w:szCs w:val="22"/>
        </w:rPr>
        <w:t xml:space="preserve"> </w:t>
      </w:r>
      <w:proofErr w:type="spellStart"/>
      <w:r w:rsidR="00E06864" w:rsidRPr="003B5D7A">
        <w:rPr>
          <w:rFonts w:eastAsia="Bookman Old Style"/>
          <w:sz w:val="22"/>
          <w:szCs w:val="22"/>
        </w:rPr>
        <w:t>Bersih</w:t>
      </w:r>
      <w:proofErr w:type="spellEnd"/>
      <w:r w:rsidR="00E06864" w:rsidRPr="003B5D7A">
        <w:rPr>
          <w:rFonts w:eastAsia="Bookman Old Style"/>
          <w:sz w:val="22"/>
          <w:szCs w:val="22"/>
        </w:rPr>
        <w:t xml:space="preserve"> (DKB) Semester I </w:t>
      </w:r>
      <w:proofErr w:type="spellStart"/>
      <w:r w:rsidR="00E06864" w:rsidRPr="003B5D7A">
        <w:rPr>
          <w:rFonts w:eastAsia="Bookman Old Style"/>
          <w:sz w:val="22"/>
          <w:szCs w:val="22"/>
        </w:rPr>
        <w:t>Tahun</w:t>
      </w:r>
      <w:proofErr w:type="spellEnd"/>
      <w:r w:rsidR="00E06864" w:rsidRPr="003B5D7A">
        <w:rPr>
          <w:rFonts w:eastAsia="Bookman Old Style"/>
          <w:sz w:val="22"/>
          <w:szCs w:val="22"/>
        </w:rPr>
        <w:t xml:space="preserve"> 2024</w:t>
      </w:r>
    </w:p>
    <w:p w:rsidR="004D3379" w:rsidRPr="003B5D7A" w:rsidRDefault="004D3379" w:rsidP="004D3379">
      <w:pPr>
        <w:pBdr>
          <w:top w:val="nil"/>
          <w:left w:val="nil"/>
          <w:bottom w:val="nil"/>
          <w:right w:val="nil"/>
          <w:between w:val="nil"/>
        </w:pBdr>
        <w:spacing w:line="360" w:lineRule="auto"/>
        <w:ind w:firstLine="567"/>
        <w:jc w:val="both"/>
        <w:rPr>
          <w:rFonts w:eastAsia="Bookman Old Style"/>
          <w:sz w:val="22"/>
          <w:szCs w:val="22"/>
        </w:rPr>
      </w:pPr>
      <w:proofErr w:type="spellStart"/>
      <w:r w:rsidRPr="003B5D7A">
        <w:rPr>
          <w:rFonts w:eastAsia="Bookman Old Style"/>
          <w:sz w:val="22"/>
          <w:szCs w:val="22"/>
        </w:rPr>
        <w:t>Berdasarkan</w:t>
      </w:r>
      <w:proofErr w:type="spellEnd"/>
      <w:r w:rsidRPr="003B5D7A">
        <w:rPr>
          <w:rFonts w:eastAsia="Bookman Old Style"/>
          <w:sz w:val="22"/>
          <w:szCs w:val="22"/>
        </w:rPr>
        <w:t xml:space="preserve"> Gambar 2.5 </w:t>
      </w:r>
      <w:proofErr w:type="spellStart"/>
      <w:r w:rsidRPr="003B5D7A">
        <w:rPr>
          <w:rFonts w:eastAsia="Bookman Old Style"/>
          <w:sz w:val="22"/>
          <w:szCs w:val="22"/>
        </w:rPr>
        <w:t>terlihat</w:t>
      </w:r>
      <w:proofErr w:type="spellEnd"/>
      <w:r w:rsidRPr="003B5D7A">
        <w:rPr>
          <w:rFonts w:eastAsia="Bookman Old Style"/>
          <w:sz w:val="22"/>
          <w:szCs w:val="22"/>
        </w:rPr>
        <w:t xml:space="preserve"> </w:t>
      </w:r>
      <w:proofErr w:type="spellStart"/>
      <w:r w:rsidRPr="003B5D7A">
        <w:rPr>
          <w:rFonts w:eastAsia="Bookman Old Style"/>
          <w:sz w:val="22"/>
          <w:szCs w:val="22"/>
        </w:rPr>
        <w:t>bahwa</w:t>
      </w:r>
      <w:proofErr w:type="spellEnd"/>
      <w:r w:rsidRPr="003B5D7A">
        <w:rPr>
          <w:rFonts w:eastAsia="Bookman Old Style"/>
          <w:sz w:val="22"/>
          <w:szCs w:val="22"/>
        </w:rPr>
        <w:t xml:space="preserve"> pada </w:t>
      </w:r>
      <w:proofErr w:type="spellStart"/>
      <w:r w:rsidRPr="003B5D7A">
        <w:rPr>
          <w:rFonts w:eastAsia="Bookman Old Style"/>
          <w:sz w:val="22"/>
          <w:szCs w:val="22"/>
        </w:rPr>
        <w:t>Tahun</w:t>
      </w:r>
      <w:proofErr w:type="spellEnd"/>
      <w:r w:rsidRPr="003B5D7A">
        <w:rPr>
          <w:rFonts w:eastAsia="Bookman Old Style"/>
          <w:sz w:val="22"/>
          <w:szCs w:val="22"/>
        </w:rPr>
        <w:t xml:space="preserve"> 2024 </w:t>
      </w:r>
      <w:proofErr w:type="spellStart"/>
      <w:r w:rsidRPr="003B5D7A">
        <w:rPr>
          <w:rFonts w:eastAsia="Bookman Old Style"/>
          <w:sz w:val="22"/>
          <w:szCs w:val="22"/>
        </w:rPr>
        <w:t>kelompok</w:t>
      </w:r>
      <w:proofErr w:type="spellEnd"/>
      <w:r w:rsidRPr="003B5D7A">
        <w:rPr>
          <w:rFonts w:eastAsia="Bookman Old Style"/>
          <w:sz w:val="22"/>
          <w:szCs w:val="22"/>
        </w:rPr>
        <w:t xml:space="preserve"> </w:t>
      </w:r>
      <w:proofErr w:type="spellStart"/>
      <w:r w:rsidRPr="003B5D7A">
        <w:rPr>
          <w:rFonts w:eastAsia="Bookman Old Style"/>
          <w:sz w:val="22"/>
          <w:szCs w:val="22"/>
        </w:rPr>
        <w:t>umur</w:t>
      </w:r>
      <w:proofErr w:type="spellEnd"/>
      <w:r w:rsidRPr="003B5D7A">
        <w:rPr>
          <w:rFonts w:eastAsia="Bookman Old Style"/>
          <w:sz w:val="22"/>
          <w:szCs w:val="22"/>
        </w:rPr>
        <w:t xml:space="preserve"> </w:t>
      </w:r>
      <w:proofErr w:type="spellStart"/>
      <w:r w:rsidRPr="003B5D7A">
        <w:rPr>
          <w:rFonts w:eastAsia="Bookman Old Style"/>
          <w:sz w:val="22"/>
          <w:szCs w:val="22"/>
        </w:rPr>
        <w:t>usia</w:t>
      </w:r>
      <w:proofErr w:type="spellEnd"/>
      <w:r w:rsidRPr="003B5D7A">
        <w:rPr>
          <w:rFonts w:eastAsia="Bookman Old Style"/>
          <w:sz w:val="22"/>
          <w:szCs w:val="22"/>
        </w:rPr>
        <w:t xml:space="preserve"> </w:t>
      </w:r>
      <w:proofErr w:type="spellStart"/>
      <w:r w:rsidRPr="003B5D7A">
        <w:rPr>
          <w:rFonts w:eastAsia="Bookman Old Style"/>
          <w:sz w:val="22"/>
          <w:szCs w:val="22"/>
        </w:rPr>
        <w:t>produktif</w:t>
      </w:r>
      <w:proofErr w:type="spellEnd"/>
      <w:r w:rsidRPr="003B5D7A">
        <w:rPr>
          <w:rFonts w:eastAsia="Bookman Old Style"/>
          <w:sz w:val="22"/>
          <w:szCs w:val="22"/>
        </w:rPr>
        <w:t xml:space="preserve"> 15 – 64 </w:t>
      </w:r>
      <w:proofErr w:type="spellStart"/>
      <w:r w:rsidRPr="003B5D7A">
        <w:rPr>
          <w:rFonts w:eastAsia="Bookman Old Style"/>
          <w:sz w:val="22"/>
          <w:szCs w:val="22"/>
        </w:rPr>
        <w:t>tahun</w:t>
      </w:r>
      <w:proofErr w:type="spellEnd"/>
      <w:r w:rsidRPr="003B5D7A">
        <w:rPr>
          <w:rFonts w:eastAsia="Bookman Old Style"/>
          <w:sz w:val="22"/>
          <w:szCs w:val="22"/>
        </w:rPr>
        <w:t xml:space="preserve">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mencapai</w:t>
      </w:r>
      <w:proofErr w:type="spellEnd"/>
      <w:r w:rsidRPr="003B5D7A">
        <w:rPr>
          <w:rFonts w:eastAsia="Bookman Old Style"/>
          <w:sz w:val="22"/>
          <w:szCs w:val="22"/>
        </w:rPr>
        <w:t xml:space="preserve"> 68 </w:t>
      </w:r>
      <w:proofErr w:type="spellStart"/>
      <w:r w:rsidRPr="003B5D7A">
        <w:rPr>
          <w:rFonts w:eastAsia="Bookman Old Style"/>
          <w:sz w:val="22"/>
          <w:szCs w:val="22"/>
        </w:rPr>
        <w:t>persen</w:t>
      </w:r>
      <w:proofErr w:type="spellEnd"/>
      <w:r w:rsidRPr="003B5D7A">
        <w:rPr>
          <w:rFonts w:eastAsia="Bookman Old Style"/>
          <w:sz w:val="22"/>
          <w:szCs w:val="22"/>
        </w:rPr>
        <w:t xml:space="preserve">. </w:t>
      </w:r>
      <w:proofErr w:type="spellStart"/>
      <w:r w:rsidRPr="003B5D7A">
        <w:rPr>
          <w:rFonts w:eastAsia="Bookman Old Style"/>
          <w:sz w:val="22"/>
          <w:szCs w:val="22"/>
        </w:rPr>
        <w:t>Sedangkan</w:t>
      </w:r>
      <w:proofErr w:type="spellEnd"/>
      <w:r w:rsidRPr="003B5D7A">
        <w:rPr>
          <w:rFonts w:eastAsia="Bookman Old Style"/>
          <w:sz w:val="22"/>
          <w:szCs w:val="22"/>
        </w:rPr>
        <w:t xml:space="preserve"> yang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produktif</w:t>
      </w:r>
      <w:proofErr w:type="spellEnd"/>
      <w:r w:rsidRPr="003B5D7A">
        <w:rPr>
          <w:rFonts w:eastAsia="Bookman Old Style"/>
          <w:sz w:val="22"/>
          <w:szCs w:val="22"/>
        </w:rPr>
        <w:t xml:space="preserve"> </w:t>
      </w:r>
      <w:proofErr w:type="spellStart"/>
      <w:r w:rsidRPr="003B5D7A">
        <w:rPr>
          <w:rFonts w:eastAsia="Bookman Old Style"/>
          <w:sz w:val="22"/>
          <w:szCs w:val="22"/>
        </w:rPr>
        <w:t>umur</w:t>
      </w:r>
      <w:proofErr w:type="spellEnd"/>
      <w:r w:rsidRPr="003B5D7A">
        <w:rPr>
          <w:rFonts w:eastAsia="Bookman Old Style"/>
          <w:sz w:val="22"/>
          <w:szCs w:val="22"/>
        </w:rPr>
        <w:t xml:space="preserve"> 00-14 </w:t>
      </w:r>
      <w:proofErr w:type="spellStart"/>
      <w:r w:rsidRPr="003B5D7A">
        <w:rPr>
          <w:rFonts w:eastAsia="Bookman Old Style"/>
          <w:sz w:val="22"/>
          <w:szCs w:val="22"/>
        </w:rPr>
        <w:t>tahun</w:t>
      </w:r>
      <w:proofErr w:type="spellEnd"/>
      <w:r w:rsidRPr="003B5D7A">
        <w:rPr>
          <w:rFonts w:eastAsia="Bookman Old Style"/>
          <w:sz w:val="22"/>
          <w:szCs w:val="22"/>
        </w:rPr>
        <w:t xml:space="preserve"> dan </w:t>
      </w:r>
      <w:proofErr w:type="spellStart"/>
      <w:r w:rsidRPr="003B5D7A">
        <w:rPr>
          <w:rFonts w:eastAsia="Bookman Old Style"/>
          <w:sz w:val="22"/>
          <w:szCs w:val="22"/>
        </w:rPr>
        <w:t>umur</w:t>
      </w:r>
      <w:proofErr w:type="spellEnd"/>
      <w:r w:rsidRPr="003B5D7A">
        <w:rPr>
          <w:rFonts w:eastAsia="Bookman Old Style"/>
          <w:sz w:val="22"/>
          <w:szCs w:val="22"/>
        </w:rPr>
        <w:t xml:space="preserve"> 65 </w:t>
      </w:r>
      <w:proofErr w:type="spellStart"/>
      <w:r w:rsidRPr="003B5D7A">
        <w:rPr>
          <w:rFonts w:eastAsia="Bookman Old Style"/>
          <w:sz w:val="22"/>
          <w:szCs w:val="22"/>
        </w:rPr>
        <w:t>tahun</w:t>
      </w:r>
      <w:proofErr w:type="spellEnd"/>
      <w:r w:rsidRPr="003B5D7A">
        <w:rPr>
          <w:rFonts w:eastAsia="Bookman Old Style"/>
          <w:sz w:val="22"/>
          <w:szCs w:val="22"/>
        </w:rPr>
        <w:t xml:space="preserve"> &lt; </w:t>
      </w:r>
      <w:proofErr w:type="spellStart"/>
      <w:r w:rsidRPr="003B5D7A">
        <w:rPr>
          <w:rFonts w:eastAsia="Bookman Old Style"/>
          <w:sz w:val="22"/>
          <w:szCs w:val="22"/>
        </w:rPr>
        <w:t>masing-masing</w:t>
      </w:r>
      <w:proofErr w:type="spellEnd"/>
      <w:r w:rsidRPr="003B5D7A">
        <w:rPr>
          <w:rFonts w:eastAsia="Bookman Old Style"/>
          <w:sz w:val="22"/>
          <w:szCs w:val="22"/>
        </w:rPr>
        <w:t xml:space="preserve"> 21 </w:t>
      </w:r>
      <w:proofErr w:type="spellStart"/>
      <w:r w:rsidRPr="003B5D7A">
        <w:rPr>
          <w:rFonts w:eastAsia="Bookman Old Style"/>
          <w:sz w:val="22"/>
          <w:szCs w:val="22"/>
        </w:rPr>
        <w:t>persen</w:t>
      </w:r>
      <w:proofErr w:type="spellEnd"/>
      <w:r w:rsidRPr="003B5D7A">
        <w:rPr>
          <w:rFonts w:eastAsia="Bookman Old Style"/>
          <w:sz w:val="22"/>
          <w:szCs w:val="22"/>
        </w:rPr>
        <w:t xml:space="preserve"> dan 11 </w:t>
      </w:r>
      <w:proofErr w:type="spellStart"/>
      <w:r w:rsidRPr="003B5D7A">
        <w:rPr>
          <w:rFonts w:eastAsia="Bookman Old Style"/>
          <w:sz w:val="22"/>
          <w:szCs w:val="22"/>
        </w:rPr>
        <w:t>persen</w:t>
      </w:r>
      <w:proofErr w:type="spellEnd"/>
      <w:r w:rsidRPr="003B5D7A">
        <w:rPr>
          <w:rFonts w:eastAsia="Bookman Old Style"/>
          <w:sz w:val="22"/>
          <w:szCs w:val="22"/>
        </w:rPr>
        <w:t>.</w:t>
      </w:r>
    </w:p>
    <w:p w:rsidR="0069206B" w:rsidRPr="003B5D7A" w:rsidRDefault="0069206B" w:rsidP="00057856">
      <w:pPr>
        <w:pStyle w:val="ListParagraph"/>
        <w:keepNext/>
        <w:numPr>
          <w:ilvl w:val="0"/>
          <w:numId w:val="11"/>
        </w:numPr>
        <w:tabs>
          <w:tab w:val="left" w:pos="567"/>
        </w:tabs>
        <w:spacing w:line="360" w:lineRule="auto"/>
        <w:contextualSpacing w:val="0"/>
        <w:outlineLvl w:val="2"/>
        <w:rPr>
          <w:rFonts w:eastAsia="Bookman Old Style" w:cstheme="majorBidi"/>
          <w:b/>
          <w:bCs/>
          <w:vanish/>
          <w:sz w:val="22"/>
          <w:szCs w:val="22"/>
        </w:rPr>
      </w:pPr>
      <w:bookmarkStart w:id="56" w:name="_Toc188524597"/>
      <w:bookmarkEnd w:id="56"/>
    </w:p>
    <w:p w:rsidR="0069206B" w:rsidRPr="003B5D7A" w:rsidRDefault="0069206B" w:rsidP="00057856">
      <w:pPr>
        <w:pStyle w:val="ListParagraph"/>
        <w:keepNext/>
        <w:numPr>
          <w:ilvl w:val="0"/>
          <w:numId w:val="11"/>
        </w:numPr>
        <w:tabs>
          <w:tab w:val="left" w:pos="567"/>
        </w:tabs>
        <w:spacing w:line="360" w:lineRule="auto"/>
        <w:contextualSpacing w:val="0"/>
        <w:outlineLvl w:val="2"/>
        <w:rPr>
          <w:rFonts w:eastAsia="Bookman Old Style" w:cstheme="majorBidi"/>
          <w:b/>
          <w:bCs/>
          <w:vanish/>
          <w:sz w:val="22"/>
          <w:szCs w:val="22"/>
        </w:rPr>
      </w:pPr>
      <w:bookmarkStart w:id="57" w:name="_Toc171409398"/>
      <w:bookmarkStart w:id="58" w:name="_Toc174388770"/>
      <w:bookmarkStart w:id="59" w:name="_Toc174388872"/>
      <w:bookmarkStart w:id="60" w:name="_Toc174415231"/>
      <w:bookmarkStart w:id="61" w:name="_Toc188524598"/>
      <w:bookmarkEnd w:id="57"/>
      <w:bookmarkEnd w:id="58"/>
      <w:bookmarkEnd w:id="59"/>
      <w:bookmarkEnd w:id="60"/>
      <w:bookmarkEnd w:id="61"/>
    </w:p>
    <w:p w:rsidR="0069206B" w:rsidRPr="003B5D7A" w:rsidRDefault="0069206B" w:rsidP="00057856">
      <w:pPr>
        <w:pStyle w:val="ListParagraph"/>
        <w:keepNext/>
        <w:numPr>
          <w:ilvl w:val="1"/>
          <w:numId w:val="11"/>
        </w:numPr>
        <w:tabs>
          <w:tab w:val="left" w:pos="567"/>
        </w:tabs>
        <w:spacing w:line="360" w:lineRule="auto"/>
        <w:contextualSpacing w:val="0"/>
        <w:outlineLvl w:val="2"/>
        <w:rPr>
          <w:rFonts w:eastAsia="Bookman Old Style" w:cstheme="majorBidi"/>
          <w:b/>
          <w:bCs/>
          <w:vanish/>
          <w:sz w:val="22"/>
          <w:szCs w:val="22"/>
        </w:rPr>
      </w:pPr>
      <w:bookmarkStart w:id="62" w:name="_Toc171409399"/>
      <w:bookmarkStart w:id="63" w:name="_Toc174388771"/>
      <w:bookmarkStart w:id="64" w:name="_Toc174388873"/>
      <w:bookmarkStart w:id="65" w:name="_Toc174415232"/>
      <w:bookmarkStart w:id="66" w:name="_Toc188524599"/>
      <w:bookmarkEnd w:id="62"/>
      <w:bookmarkEnd w:id="63"/>
      <w:bookmarkEnd w:id="64"/>
      <w:bookmarkEnd w:id="65"/>
      <w:bookmarkEnd w:id="66"/>
    </w:p>
    <w:p w:rsidR="0069206B" w:rsidRPr="003B5D7A" w:rsidRDefault="0069206B" w:rsidP="00057856">
      <w:pPr>
        <w:pStyle w:val="ListParagraph"/>
        <w:keepNext/>
        <w:numPr>
          <w:ilvl w:val="2"/>
          <w:numId w:val="11"/>
        </w:numPr>
        <w:tabs>
          <w:tab w:val="left" w:pos="567"/>
        </w:tabs>
        <w:spacing w:line="360" w:lineRule="auto"/>
        <w:contextualSpacing w:val="0"/>
        <w:outlineLvl w:val="2"/>
        <w:rPr>
          <w:rFonts w:eastAsia="Bookman Old Style" w:cstheme="majorBidi"/>
          <w:b/>
          <w:bCs/>
          <w:vanish/>
          <w:sz w:val="22"/>
          <w:szCs w:val="22"/>
        </w:rPr>
      </w:pPr>
      <w:bookmarkStart w:id="67" w:name="_Toc171409400"/>
      <w:bookmarkStart w:id="68" w:name="_Toc174388772"/>
      <w:bookmarkStart w:id="69" w:name="_Toc174388874"/>
      <w:bookmarkStart w:id="70" w:name="_Toc174415233"/>
      <w:bookmarkStart w:id="71" w:name="_Toc188524600"/>
      <w:bookmarkEnd w:id="67"/>
      <w:bookmarkEnd w:id="68"/>
      <w:bookmarkEnd w:id="69"/>
      <w:bookmarkEnd w:id="70"/>
      <w:bookmarkEnd w:id="71"/>
    </w:p>
    <w:p w:rsidR="0069206B" w:rsidRPr="003B5D7A" w:rsidRDefault="0069206B" w:rsidP="00057856">
      <w:pPr>
        <w:pStyle w:val="ListParagraph"/>
        <w:keepNext/>
        <w:numPr>
          <w:ilvl w:val="2"/>
          <w:numId w:val="11"/>
        </w:numPr>
        <w:tabs>
          <w:tab w:val="left" w:pos="567"/>
        </w:tabs>
        <w:spacing w:line="360" w:lineRule="auto"/>
        <w:contextualSpacing w:val="0"/>
        <w:outlineLvl w:val="2"/>
        <w:rPr>
          <w:rFonts w:eastAsia="Bookman Old Style" w:cstheme="majorBidi"/>
          <w:b/>
          <w:bCs/>
          <w:vanish/>
          <w:sz w:val="22"/>
          <w:szCs w:val="22"/>
        </w:rPr>
      </w:pPr>
      <w:bookmarkStart w:id="72" w:name="_Toc171409401"/>
      <w:bookmarkStart w:id="73" w:name="_Toc174388773"/>
      <w:bookmarkStart w:id="74" w:name="_Toc174388875"/>
      <w:bookmarkStart w:id="75" w:name="_Toc174415234"/>
      <w:bookmarkStart w:id="76" w:name="_Toc188524601"/>
      <w:bookmarkEnd w:id="72"/>
      <w:bookmarkEnd w:id="73"/>
      <w:bookmarkEnd w:id="74"/>
      <w:bookmarkEnd w:id="75"/>
      <w:bookmarkEnd w:id="76"/>
    </w:p>
    <w:p w:rsidR="0069206B" w:rsidRPr="003B5D7A" w:rsidRDefault="0069206B" w:rsidP="00057856">
      <w:pPr>
        <w:pStyle w:val="ListParagraph"/>
        <w:keepNext/>
        <w:numPr>
          <w:ilvl w:val="2"/>
          <w:numId w:val="11"/>
        </w:numPr>
        <w:tabs>
          <w:tab w:val="left" w:pos="567"/>
        </w:tabs>
        <w:spacing w:line="360" w:lineRule="auto"/>
        <w:contextualSpacing w:val="0"/>
        <w:outlineLvl w:val="2"/>
        <w:rPr>
          <w:rFonts w:eastAsia="Bookman Old Style" w:cstheme="majorBidi"/>
          <w:b/>
          <w:bCs/>
          <w:vanish/>
          <w:sz w:val="22"/>
          <w:szCs w:val="22"/>
        </w:rPr>
      </w:pPr>
      <w:bookmarkStart w:id="77" w:name="_Toc171409402"/>
      <w:bookmarkStart w:id="78" w:name="_Toc174388774"/>
      <w:bookmarkStart w:id="79" w:name="_Toc174388876"/>
      <w:bookmarkStart w:id="80" w:name="_Toc174415235"/>
      <w:bookmarkStart w:id="81" w:name="_Toc188524602"/>
      <w:bookmarkEnd w:id="77"/>
      <w:bookmarkEnd w:id="78"/>
      <w:bookmarkEnd w:id="79"/>
      <w:bookmarkEnd w:id="80"/>
      <w:bookmarkEnd w:id="81"/>
    </w:p>
    <w:p w:rsidR="00E67C60" w:rsidRPr="003B5D7A" w:rsidRDefault="00E67C60" w:rsidP="00057856">
      <w:pPr>
        <w:pStyle w:val="Heading2"/>
        <w:numPr>
          <w:ilvl w:val="2"/>
          <w:numId w:val="13"/>
        </w:numPr>
        <w:ind w:left="567" w:hanging="567"/>
        <w:rPr>
          <w:rFonts w:eastAsia="Bookman Old Style"/>
          <w:sz w:val="22"/>
          <w:szCs w:val="22"/>
        </w:rPr>
      </w:pPr>
      <w:bookmarkStart w:id="82" w:name="_Toc188524603"/>
      <w:proofErr w:type="spellStart"/>
      <w:r w:rsidRPr="003B5D7A">
        <w:rPr>
          <w:rFonts w:eastAsia="Bookman Old Style"/>
          <w:sz w:val="22"/>
          <w:szCs w:val="22"/>
        </w:rPr>
        <w:t>Kondisi</w:t>
      </w:r>
      <w:proofErr w:type="spellEnd"/>
      <w:r w:rsidRPr="003B5D7A">
        <w:rPr>
          <w:rFonts w:eastAsia="Bookman Old Style"/>
          <w:sz w:val="22"/>
          <w:szCs w:val="22"/>
        </w:rPr>
        <w:t xml:space="preserve"> </w:t>
      </w:r>
      <w:proofErr w:type="spellStart"/>
      <w:r w:rsidRPr="003B5D7A">
        <w:rPr>
          <w:rFonts w:eastAsia="Bookman Old Style"/>
          <w:sz w:val="22"/>
          <w:szCs w:val="22"/>
        </w:rPr>
        <w:t>Perekonomian</w:t>
      </w:r>
      <w:bookmarkEnd w:id="82"/>
      <w:proofErr w:type="spellEnd"/>
    </w:p>
    <w:p w:rsidR="00356DCB" w:rsidRPr="003B5D7A" w:rsidRDefault="00356DCB" w:rsidP="00356DCB">
      <w:pPr>
        <w:pBdr>
          <w:top w:val="nil"/>
          <w:left w:val="nil"/>
          <w:bottom w:val="nil"/>
          <w:right w:val="nil"/>
          <w:between w:val="nil"/>
        </w:pBdr>
        <w:spacing w:line="360" w:lineRule="auto"/>
        <w:ind w:firstLine="567"/>
        <w:jc w:val="both"/>
        <w:rPr>
          <w:rFonts w:eastAsia="Bookman Old Style"/>
          <w:sz w:val="22"/>
          <w:szCs w:val="22"/>
        </w:rPr>
      </w:pPr>
      <w:r w:rsidRPr="003B5D7A">
        <w:rPr>
          <w:rFonts w:eastAsia="Bookman Old Style"/>
          <w:sz w:val="22"/>
          <w:szCs w:val="22"/>
        </w:rPr>
        <w:t xml:space="preserve">Tingkat </w:t>
      </w:r>
      <w:proofErr w:type="spellStart"/>
      <w:r w:rsidRPr="003B5D7A">
        <w:rPr>
          <w:rFonts w:eastAsia="Bookman Old Style"/>
          <w:sz w:val="22"/>
          <w:szCs w:val="22"/>
        </w:rPr>
        <w:t>kesejahteraan</w:t>
      </w:r>
      <w:proofErr w:type="spellEnd"/>
      <w:r w:rsidRPr="003B5D7A">
        <w:rPr>
          <w:rFonts w:eastAsia="Bookman Old Style"/>
          <w:sz w:val="22"/>
          <w:szCs w:val="22"/>
        </w:rPr>
        <w:t xml:space="preserve"> </w:t>
      </w:r>
      <w:proofErr w:type="spellStart"/>
      <w:r w:rsidRPr="003B5D7A">
        <w:rPr>
          <w:rFonts w:eastAsia="Bookman Old Style"/>
          <w:sz w:val="22"/>
          <w:szCs w:val="22"/>
        </w:rPr>
        <w:t>ekonomi</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 xml:space="preserve"> yang </w:t>
      </w:r>
      <w:proofErr w:type="spellStart"/>
      <w:r w:rsidRPr="003B5D7A">
        <w:rPr>
          <w:rFonts w:eastAsia="Bookman Old Style"/>
          <w:sz w:val="22"/>
          <w:szCs w:val="22"/>
        </w:rPr>
        <w:t>tinggi</w:t>
      </w:r>
      <w:proofErr w:type="spellEnd"/>
      <w:r w:rsidRPr="003B5D7A">
        <w:rPr>
          <w:rFonts w:eastAsia="Bookman Old Style"/>
          <w:sz w:val="22"/>
          <w:szCs w:val="22"/>
        </w:rPr>
        <w:t xml:space="preserve"> </w:t>
      </w:r>
      <w:proofErr w:type="spellStart"/>
      <w:r w:rsidRPr="003B5D7A">
        <w:rPr>
          <w:rFonts w:eastAsia="Bookman Old Style"/>
          <w:sz w:val="22"/>
          <w:szCs w:val="22"/>
        </w:rPr>
        <w:t>merupakan</w:t>
      </w:r>
      <w:proofErr w:type="spellEnd"/>
      <w:r w:rsidRPr="003B5D7A">
        <w:rPr>
          <w:rFonts w:eastAsia="Bookman Old Style"/>
          <w:sz w:val="22"/>
          <w:szCs w:val="22"/>
        </w:rPr>
        <w:t xml:space="preserve"> </w:t>
      </w:r>
      <w:proofErr w:type="spellStart"/>
      <w:r w:rsidRPr="003B5D7A">
        <w:rPr>
          <w:rFonts w:eastAsia="Bookman Old Style"/>
          <w:sz w:val="22"/>
          <w:szCs w:val="22"/>
        </w:rPr>
        <w:t>tujuan</w:t>
      </w:r>
      <w:proofErr w:type="spellEnd"/>
      <w:r w:rsidRPr="003B5D7A">
        <w:rPr>
          <w:rFonts w:eastAsia="Bookman Old Style"/>
          <w:sz w:val="22"/>
          <w:szCs w:val="22"/>
        </w:rPr>
        <w:t xml:space="preserve"> yang </w:t>
      </w:r>
      <w:proofErr w:type="spellStart"/>
      <w:r w:rsidRPr="003B5D7A">
        <w:rPr>
          <w:rFonts w:eastAsia="Bookman Old Style"/>
          <w:sz w:val="22"/>
          <w:szCs w:val="22"/>
        </w:rPr>
        <w:t>ingin</w:t>
      </w:r>
      <w:proofErr w:type="spellEnd"/>
      <w:r w:rsidRPr="003B5D7A">
        <w:rPr>
          <w:rFonts w:eastAsia="Bookman Old Style"/>
          <w:sz w:val="22"/>
          <w:szCs w:val="22"/>
        </w:rPr>
        <w:t xml:space="preserve"> </w:t>
      </w:r>
      <w:proofErr w:type="spellStart"/>
      <w:r w:rsidRPr="003B5D7A">
        <w:rPr>
          <w:rFonts w:eastAsia="Bookman Old Style"/>
          <w:sz w:val="22"/>
          <w:szCs w:val="22"/>
        </w:rPr>
        <w:t>dicapai</w:t>
      </w:r>
      <w:proofErr w:type="spellEnd"/>
      <w:r w:rsidRPr="003B5D7A">
        <w:rPr>
          <w:rFonts w:eastAsia="Bookman Old Style"/>
          <w:sz w:val="22"/>
          <w:szCs w:val="22"/>
        </w:rPr>
        <w:t xml:space="preserve"> oleh </w:t>
      </w:r>
      <w:proofErr w:type="spellStart"/>
      <w:r w:rsidRPr="003B5D7A">
        <w:rPr>
          <w:rFonts w:eastAsia="Bookman Old Style"/>
          <w:sz w:val="22"/>
          <w:szCs w:val="22"/>
        </w:rPr>
        <w:t>setiap</w:t>
      </w:r>
      <w:proofErr w:type="spellEnd"/>
      <w:r w:rsidRPr="003B5D7A">
        <w:rPr>
          <w:rFonts w:eastAsia="Bookman Old Style"/>
          <w:sz w:val="22"/>
          <w:szCs w:val="22"/>
        </w:rPr>
        <w:t xml:space="preserve"> </w:t>
      </w:r>
      <w:proofErr w:type="spellStart"/>
      <w:r w:rsidRPr="003B5D7A">
        <w:rPr>
          <w:rFonts w:eastAsia="Bookman Old Style"/>
          <w:sz w:val="22"/>
          <w:szCs w:val="22"/>
        </w:rPr>
        <w:t>daerah</w:t>
      </w:r>
      <w:proofErr w:type="spellEnd"/>
      <w:r w:rsidRPr="003B5D7A">
        <w:rPr>
          <w:rFonts w:eastAsia="Bookman Old Style"/>
          <w:sz w:val="22"/>
          <w:szCs w:val="22"/>
        </w:rPr>
        <w:t xml:space="preserve">. </w:t>
      </w:r>
      <w:proofErr w:type="spellStart"/>
      <w:r w:rsidRPr="003B5D7A">
        <w:rPr>
          <w:rFonts w:eastAsia="Bookman Old Style"/>
          <w:sz w:val="22"/>
          <w:szCs w:val="22"/>
        </w:rPr>
        <w:t>Namun</w:t>
      </w:r>
      <w:proofErr w:type="spellEnd"/>
      <w:r w:rsidRPr="003B5D7A">
        <w:rPr>
          <w:rFonts w:eastAsia="Bookman Old Style"/>
          <w:sz w:val="22"/>
          <w:szCs w:val="22"/>
        </w:rPr>
        <w:t xml:space="preserve"> </w:t>
      </w:r>
      <w:proofErr w:type="spellStart"/>
      <w:r w:rsidRPr="003B5D7A">
        <w:rPr>
          <w:rFonts w:eastAsia="Bookman Old Style"/>
          <w:sz w:val="22"/>
          <w:szCs w:val="22"/>
        </w:rPr>
        <w:t>manfaat</w:t>
      </w:r>
      <w:proofErr w:type="spellEnd"/>
      <w:r w:rsidRPr="003B5D7A">
        <w:rPr>
          <w:rFonts w:eastAsia="Bookman Old Style"/>
          <w:sz w:val="22"/>
          <w:szCs w:val="22"/>
        </w:rPr>
        <w:t xml:space="preserve"> </w:t>
      </w:r>
      <w:proofErr w:type="spellStart"/>
      <w:r w:rsidRPr="003B5D7A">
        <w:rPr>
          <w:rFonts w:eastAsia="Bookman Old Style"/>
          <w:sz w:val="22"/>
          <w:szCs w:val="22"/>
        </w:rPr>
        <w:t>tersebut</w:t>
      </w:r>
      <w:proofErr w:type="spellEnd"/>
      <w:r w:rsidRPr="003B5D7A">
        <w:rPr>
          <w:rFonts w:eastAsia="Bookman Old Style"/>
          <w:sz w:val="22"/>
          <w:szCs w:val="22"/>
        </w:rPr>
        <w:t xml:space="preserve"> </w:t>
      </w:r>
      <w:proofErr w:type="spellStart"/>
      <w:r w:rsidRPr="003B5D7A">
        <w:rPr>
          <w:rFonts w:eastAsia="Bookman Old Style"/>
          <w:sz w:val="22"/>
          <w:szCs w:val="22"/>
        </w:rPr>
        <w:t>harus</w:t>
      </w:r>
      <w:proofErr w:type="spellEnd"/>
      <w:r w:rsidRPr="003B5D7A">
        <w:rPr>
          <w:rFonts w:eastAsia="Bookman Old Style"/>
          <w:sz w:val="22"/>
          <w:szCs w:val="22"/>
        </w:rPr>
        <w:t xml:space="preserve"> juga </w:t>
      </w:r>
      <w:proofErr w:type="spellStart"/>
      <w:r w:rsidRPr="003B5D7A">
        <w:rPr>
          <w:rFonts w:eastAsia="Bookman Old Style"/>
          <w:sz w:val="22"/>
          <w:szCs w:val="22"/>
        </w:rPr>
        <w:t>dirasakan</w:t>
      </w:r>
      <w:proofErr w:type="spellEnd"/>
      <w:r w:rsidRPr="003B5D7A">
        <w:rPr>
          <w:rFonts w:eastAsia="Bookman Old Style"/>
          <w:sz w:val="22"/>
          <w:szCs w:val="22"/>
        </w:rPr>
        <w:t xml:space="preserve"> oleh </w:t>
      </w:r>
      <w:proofErr w:type="spellStart"/>
      <w:r w:rsidRPr="003B5D7A">
        <w:rPr>
          <w:rFonts w:eastAsia="Bookman Old Style"/>
          <w:sz w:val="22"/>
          <w:szCs w:val="22"/>
        </w:rPr>
        <w:t>seluruh</w:t>
      </w:r>
      <w:proofErr w:type="spellEnd"/>
      <w:r w:rsidRPr="003B5D7A">
        <w:rPr>
          <w:rFonts w:eastAsia="Bookman Old Style"/>
          <w:sz w:val="22"/>
          <w:szCs w:val="22"/>
        </w:rPr>
        <w:t xml:space="preserve"> </w:t>
      </w:r>
      <w:proofErr w:type="spellStart"/>
      <w:r w:rsidRPr="003B5D7A">
        <w:rPr>
          <w:rFonts w:eastAsia="Bookman Old Style"/>
          <w:sz w:val="22"/>
          <w:szCs w:val="22"/>
        </w:rPr>
        <w:t>lapisan</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kata lain, </w:t>
      </w:r>
      <w:proofErr w:type="spellStart"/>
      <w:r w:rsidRPr="003B5D7A">
        <w:rPr>
          <w:rFonts w:eastAsia="Bookman Old Style"/>
          <w:sz w:val="22"/>
          <w:szCs w:val="22"/>
        </w:rPr>
        <w:t>aspek</w:t>
      </w:r>
      <w:proofErr w:type="spellEnd"/>
      <w:r w:rsidRPr="003B5D7A">
        <w:rPr>
          <w:rFonts w:eastAsia="Bookman Old Style"/>
          <w:sz w:val="22"/>
          <w:szCs w:val="22"/>
        </w:rPr>
        <w:t xml:space="preserve"> </w:t>
      </w:r>
      <w:proofErr w:type="spellStart"/>
      <w:r w:rsidRPr="003B5D7A">
        <w:rPr>
          <w:rFonts w:eastAsia="Bookman Old Style"/>
          <w:sz w:val="22"/>
          <w:szCs w:val="22"/>
        </w:rPr>
        <w:t>pemerataan</w:t>
      </w:r>
      <w:proofErr w:type="spellEnd"/>
      <w:r w:rsidRPr="003B5D7A">
        <w:rPr>
          <w:rFonts w:eastAsia="Bookman Old Style"/>
          <w:sz w:val="22"/>
          <w:szCs w:val="22"/>
        </w:rPr>
        <w:t xml:space="preserve"> </w:t>
      </w:r>
      <w:proofErr w:type="spellStart"/>
      <w:r w:rsidRPr="003B5D7A">
        <w:rPr>
          <w:rFonts w:eastAsia="Bookman Old Style"/>
          <w:sz w:val="22"/>
          <w:szCs w:val="22"/>
        </w:rPr>
        <w:t>menjadi</w:t>
      </w:r>
      <w:proofErr w:type="spellEnd"/>
      <w:r w:rsidRPr="003B5D7A">
        <w:rPr>
          <w:rFonts w:eastAsia="Bookman Old Style"/>
          <w:sz w:val="22"/>
          <w:szCs w:val="22"/>
        </w:rPr>
        <w:t xml:space="preserve"> </w:t>
      </w:r>
      <w:proofErr w:type="spellStart"/>
      <w:r w:rsidRPr="003B5D7A">
        <w:rPr>
          <w:rFonts w:eastAsia="Bookman Old Style"/>
          <w:sz w:val="22"/>
          <w:szCs w:val="22"/>
        </w:rPr>
        <w:t>pertimbangan</w:t>
      </w:r>
      <w:proofErr w:type="spellEnd"/>
      <w:r w:rsidRPr="003B5D7A">
        <w:rPr>
          <w:rFonts w:eastAsia="Bookman Old Style"/>
          <w:sz w:val="22"/>
          <w:szCs w:val="22"/>
        </w:rPr>
        <w:t xml:space="preserve"> </w:t>
      </w:r>
      <w:proofErr w:type="spellStart"/>
      <w:r w:rsidRPr="003B5D7A">
        <w:rPr>
          <w:rFonts w:eastAsia="Bookman Old Style"/>
          <w:sz w:val="22"/>
          <w:szCs w:val="22"/>
        </w:rPr>
        <w:t>penting</w:t>
      </w:r>
      <w:proofErr w:type="spellEnd"/>
      <w:r w:rsidRPr="003B5D7A">
        <w:rPr>
          <w:rFonts w:eastAsia="Bookman Old Style"/>
          <w:sz w:val="22"/>
          <w:szCs w:val="22"/>
        </w:rPr>
        <w:t xml:space="preserve"> </w:t>
      </w:r>
      <w:proofErr w:type="spellStart"/>
      <w:r w:rsidRPr="003B5D7A">
        <w:rPr>
          <w:rFonts w:eastAsia="Bookman Old Style"/>
          <w:sz w:val="22"/>
          <w:szCs w:val="22"/>
        </w:rPr>
        <w:t>dalam</w:t>
      </w:r>
      <w:proofErr w:type="spellEnd"/>
      <w:r w:rsidRPr="003B5D7A">
        <w:rPr>
          <w:rFonts w:eastAsia="Bookman Old Style"/>
          <w:sz w:val="22"/>
          <w:szCs w:val="22"/>
        </w:rPr>
        <w:t xml:space="preserve"> </w:t>
      </w:r>
      <w:proofErr w:type="spellStart"/>
      <w:r w:rsidRPr="003B5D7A">
        <w:rPr>
          <w:rFonts w:eastAsia="Bookman Old Style"/>
          <w:sz w:val="22"/>
          <w:szCs w:val="22"/>
        </w:rPr>
        <w:t>keberhasilan</w:t>
      </w:r>
      <w:proofErr w:type="spellEnd"/>
      <w:r w:rsidRPr="003B5D7A">
        <w:rPr>
          <w:rFonts w:eastAsia="Bookman Old Style"/>
          <w:sz w:val="22"/>
          <w:szCs w:val="22"/>
        </w:rPr>
        <w:t xml:space="preserve"> </w:t>
      </w:r>
      <w:proofErr w:type="spellStart"/>
      <w:r w:rsidRPr="003B5D7A">
        <w:rPr>
          <w:rFonts w:eastAsia="Bookman Old Style"/>
          <w:sz w:val="22"/>
          <w:szCs w:val="22"/>
        </w:rPr>
        <w:t>pembangunan</w:t>
      </w:r>
      <w:proofErr w:type="spellEnd"/>
      <w:r w:rsidRPr="003B5D7A">
        <w:rPr>
          <w:rFonts w:eastAsia="Bookman Old Style"/>
          <w:sz w:val="22"/>
          <w:szCs w:val="22"/>
        </w:rPr>
        <w:t xml:space="preserve">. </w:t>
      </w:r>
    </w:p>
    <w:p w:rsidR="00356DCB" w:rsidRPr="003B5D7A" w:rsidRDefault="00356DCB" w:rsidP="00356DCB">
      <w:pPr>
        <w:pBdr>
          <w:top w:val="nil"/>
          <w:left w:val="nil"/>
          <w:bottom w:val="nil"/>
          <w:right w:val="nil"/>
          <w:between w:val="nil"/>
        </w:pBdr>
        <w:spacing w:line="360" w:lineRule="auto"/>
        <w:ind w:firstLine="567"/>
        <w:jc w:val="both"/>
        <w:rPr>
          <w:rFonts w:eastAsia="Bookman Old Style"/>
          <w:sz w:val="22"/>
          <w:szCs w:val="22"/>
        </w:rPr>
      </w:pPr>
      <w:proofErr w:type="spellStart"/>
      <w:r w:rsidRPr="003B5D7A">
        <w:rPr>
          <w:rFonts w:eastAsia="Bookman Old Style"/>
          <w:sz w:val="22"/>
          <w:szCs w:val="22"/>
        </w:rPr>
        <w:t>Pertumbuhan</w:t>
      </w:r>
      <w:proofErr w:type="spellEnd"/>
      <w:r w:rsidRPr="003B5D7A">
        <w:rPr>
          <w:rFonts w:eastAsia="Bookman Old Style"/>
          <w:sz w:val="22"/>
          <w:szCs w:val="22"/>
        </w:rPr>
        <w:t xml:space="preserve"> </w:t>
      </w:r>
      <w:proofErr w:type="spellStart"/>
      <w:r w:rsidRPr="003B5D7A">
        <w:rPr>
          <w:rFonts w:eastAsia="Bookman Old Style"/>
          <w:sz w:val="22"/>
          <w:szCs w:val="22"/>
        </w:rPr>
        <w:t>Ekonomi</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sudah</w:t>
      </w:r>
      <w:proofErr w:type="spellEnd"/>
      <w:r w:rsidRPr="003B5D7A">
        <w:rPr>
          <w:rFonts w:eastAsia="Bookman Old Style"/>
          <w:sz w:val="22"/>
          <w:szCs w:val="22"/>
        </w:rPr>
        <w:t xml:space="preserve"> </w:t>
      </w:r>
      <w:proofErr w:type="spellStart"/>
      <w:r w:rsidRPr="003B5D7A">
        <w:rPr>
          <w:rFonts w:eastAsia="Bookman Old Style"/>
          <w:sz w:val="22"/>
          <w:szCs w:val="22"/>
        </w:rPr>
        <w:t>menunjukkan</w:t>
      </w:r>
      <w:proofErr w:type="spellEnd"/>
      <w:r w:rsidRPr="003B5D7A">
        <w:rPr>
          <w:rFonts w:eastAsia="Bookman Old Style"/>
          <w:sz w:val="22"/>
          <w:szCs w:val="22"/>
        </w:rPr>
        <w:t xml:space="preserve"> </w:t>
      </w:r>
      <w:proofErr w:type="spellStart"/>
      <w:r w:rsidRPr="003B5D7A">
        <w:rPr>
          <w:rFonts w:eastAsia="Bookman Old Style"/>
          <w:sz w:val="22"/>
          <w:szCs w:val="22"/>
        </w:rPr>
        <w:t>tren</w:t>
      </w:r>
      <w:proofErr w:type="spellEnd"/>
      <w:r w:rsidRPr="003B5D7A">
        <w:rPr>
          <w:rFonts w:eastAsia="Bookman Old Style"/>
          <w:sz w:val="22"/>
          <w:szCs w:val="22"/>
        </w:rPr>
        <w:t xml:space="preserve"> </w:t>
      </w:r>
      <w:proofErr w:type="spellStart"/>
      <w:r w:rsidRPr="003B5D7A">
        <w:rPr>
          <w:rFonts w:eastAsia="Bookman Old Style"/>
          <w:sz w:val="22"/>
          <w:szCs w:val="22"/>
        </w:rPr>
        <w:t>positif</w:t>
      </w:r>
      <w:proofErr w:type="spellEnd"/>
      <w:r w:rsidRPr="003B5D7A">
        <w:rPr>
          <w:rFonts w:eastAsia="Bookman Old Style"/>
          <w:sz w:val="22"/>
          <w:szCs w:val="22"/>
        </w:rPr>
        <w:t xml:space="preserve"> </w:t>
      </w:r>
      <w:proofErr w:type="spellStart"/>
      <w:r w:rsidRPr="003B5D7A">
        <w:rPr>
          <w:rFonts w:eastAsia="Bookman Old Style"/>
          <w:sz w:val="22"/>
          <w:szCs w:val="22"/>
        </w:rPr>
        <w:t>sejak</w:t>
      </w:r>
      <w:proofErr w:type="spellEnd"/>
      <w:r w:rsidRPr="003B5D7A">
        <w:rPr>
          <w:rFonts w:eastAsia="Bookman Old Style"/>
          <w:sz w:val="22"/>
          <w:szCs w:val="22"/>
        </w:rPr>
        <w:t xml:space="preserve"> </w:t>
      </w:r>
      <w:proofErr w:type="spellStart"/>
      <w:r w:rsidRPr="003B5D7A">
        <w:rPr>
          <w:rFonts w:eastAsia="Bookman Old Style"/>
          <w:sz w:val="22"/>
          <w:szCs w:val="22"/>
        </w:rPr>
        <w:t>terkontraksi</w:t>
      </w:r>
      <w:proofErr w:type="spellEnd"/>
      <w:r w:rsidRPr="003B5D7A">
        <w:rPr>
          <w:rFonts w:eastAsia="Bookman Old Style"/>
          <w:sz w:val="22"/>
          <w:szCs w:val="22"/>
        </w:rPr>
        <w:t xml:space="preserve"> </w:t>
      </w:r>
      <w:proofErr w:type="spellStart"/>
      <w:r w:rsidRPr="003B5D7A">
        <w:rPr>
          <w:rFonts w:eastAsia="Bookman Old Style"/>
          <w:sz w:val="22"/>
          <w:szCs w:val="22"/>
        </w:rPr>
        <w:t>akibat</w:t>
      </w:r>
      <w:proofErr w:type="spellEnd"/>
      <w:r w:rsidRPr="003B5D7A">
        <w:rPr>
          <w:rFonts w:eastAsia="Bookman Old Style"/>
          <w:sz w:val="22"/>
          <w:szCs w:val="22"/>
        </w:rPr>
        <w:t xml:space="preserve"> </w:t>
      </w:r>
      <w:proofErr w:type="spellStart"/>
      <w:r w:rsidRPr="003B5D7A">
        <w:rPr>
          <w:rFonts w:eastAsia="Bookman Old Style"/>
          <w:sz w:val="22"/>
          <w:szCs w:val="22"/>
        </w:rPr>
        <w:t>Pandemi</w:t>
      </w:r>
      <w:proofErr w:type="spellEnd"/>
      <w:r w:rsidRPr="003B5D7A">
        <w:rPr>
          <w:rFonts w:eastAsia="Bookman Old Style"/>
          <w:sz w:val="22"/>
          <w:szCs w:val="22"/>
        </w:rPr>
        <w:t xml:space="preserve"> Covid-19 di </w:t>
      </w:r>
      <w:proofErr w:type="spellStart"/>
      <w:r w:rsidRPr="003B5D7A">
        <w:rPr>
          <w:rFonts w:eastAsia="Bookman Old Style"/>
          <w:sz w:val="22"/>
          <w:szCs w:val="22"/>
        </w:rPr>
        <w:t>tahun</w:t>
      </w:r>
      <w:proofErr w:type="spellEnd"/>
      <w:r w:rsidRPr="003B5D7A">
        <w:rPr>
          <w:rFonts w:eastAsia="Bookman Old Style"/>
          <w:sz w:val="22"/>
          <w:szCs w:val="22"/>
        </w:rPr>
        <w:t xml:space="preserve"> 2020. </w:t>
      </w:r>
      <w:proofErr w:type="spellStart"/>
      <w:r w:rsidRPr="003B5D7A">
        <w:rPr>
          <w:rFonts w:eastAsia="Bookman Old Style"/>
          <w:sz w:val="22"/>
          <w:szCs w:val="22"/>
        </w:rPr>
        <w:t>Berkat</w:t>
      </w:r>
      <w:proofErr w:type="spellEnd"/>
      <w:r w:rsidRPr="003B5D7A">
        <w:rPr>
          <w:rFonts w:eastAsia="Bookman Old Style"/>
          <w:sz w:val="22"/>
          <w:szCs w:val="22"/>
        </w:rPr>
        <w:t xml:space="preserve"> </w:t>
      </w:r>
      <w:proofErr w:type="spellStart"/>
      <w:r w:rsidRPr="003B5D7A">
        <w:rPr>
          <w:rFonts w:eastAsia="Bookman Old Style"/>
          <w:sz w:val="22"/>
          <w:szCs w:val="22"/>
        </w:rPr>
        <w:t>upaya</w:t>
      </w:r>
      <w:proofErr w:type="spellEnd"/>
      <w:r w:rsidRPr="003B5D7A">
        <w:rPr>
          <w:rFonts w:eastAsia="Bookman Old Style"/>
          <w:sz w:val="22"/>
          <w:szCs w:val="22"/>
        </w:rPr>
        <w:t xml:space="preserve"> </w:t>
      </w:r>
      <w:proofErr w:type="spellStart"/>
      <w:r w:rsidRPr="003B5D7A">
        <w:rPr>
          <w:rFonts w:eastAsia="Bookman Old Style"/>
          <w:sz w:val="22"/>
          <w:szCs w:val="22"/>
        </w:rPr>
        <w:t>pemulihan</w:t>
      </w:r>
      <w:proofErr w:type="spellEnd"/>
      <w:r w:rsidRPr="003B5D7A">
        <w:rPr>
          <w:rFonts w:eastAsia="Bookman Old Style"/>
          <w:sz w:val="22"/>
          <w:szCs w:val="22"/>
        </w:rPr>
        <w:t xml:space="preserve"> </w:t>
      </w:r>
      <w:proofErr w:type="spellStart"/>
      <w:r w:rsidRPr="003B5D7A">
        <w:rPr>
          <w:rFonts w:eastAsia="Bookman Old Style"/>
          <w:sz w:val="22"/>
          <w:szCs w:val="22"/>
        </w:rPr>
        <w:t>ekonomi</w:t>
      </w:r>
      <w:proofErr w:type="spellEnd"/>
      <w:r w:rsidRPr="003B5D7A">
        <w:rPr>
          <w:rFonts w:eastAsia="Bookman Old Style"/>
          <w:sz w:val="22"/>
          <w:szCs w:val="22"/>
        </w:rPr>
        <w:t xml:space="preserve"> </w:t>
      </w:r>
      <w:proofErr w:type="spellStart"/>
      <w:r w:rsidRPr="003B5D7A">
        <w:rPr>
          <w:rFonts w:eastAsia="Bookman Old Style"/>
          <w:sz w:val="22"/>
          <w:szCs w:val="22"/>
        </w:rPr>
        <w:t>pasca</w:t>
      </w:r>
      <w:proofErr w:type="spellEnd"/>
      <w:r w:rsidRPr="003B5D7A">
        <w:rPr>
          <w:rFonts w:eastAsia="Bookman Old Style"/>
          <w:sz w:val="22"/>
          <w:szCs w:val="22"/>
        </w:rPr>
        <w:t xml:space="preserve"> </w:t>
      </w:r>
      <w:proofErr w:type="spellStart"/>
      <w:r w:rsidRPr="003B5D7A">
        <w:rPr>
          <w:rFonts w:eastAsia="Bookman Old Style"/>
          <w:sz w:val="22"/>
          <w:szCs w:val="22"/>
        </w:rPr>
        <w:t>pandemi</w:t>
      </w:r>
      <w:proofErr w:type="spellEnd"/>
      <w:r w:rsidRPr="003B5D7A">
        <w:rPr>
          <w:rFonts w:eastAsia="Bookman Old Style"/>
          <w:sz w:val="22"/>
          <w:szCs w:val="22"/>
        </w:rPr>
        <w:t xml:space="preserve">, di </w:t>
      </w:r>
      <w:proofErr w:type="spellStart"/>
      <w:r w:rsidRPr="003B5D7A">
        <w:rPr>
          <w:rFonts w:eastAsia="Bookman Old Style"/>
          <w:sz w:val="22"/>
          <w:szCs w:val="22"/>
        </w:rPr>
        <w:t>tahun</w:t>
      </w:r>
      <w:proofErr w:type="spellEnd"/>
      <w:r w:rsidRPr="003B5D7A">
        <w:rPr>
          <w:rFonts w:eastAsia="Bookman Old Style"/>
          <w:sz w:val="22"/>
          <w:szCs w:val="22"/>
        </w:rPr>
        <w:t xml:space="preserve"> 2022, </w:t>
      </w:r>
      <w:proofErr w:type="spellStart"/>
      <w:r w:rsidRPr="003B5D7A">
        <w:rPr>
          <w:rFonts w:eastAsia="Bookman Old Style"/>
          <w:sz w:val="22"/>
          <w:szCs w:val="22"/>
        </w:rPr>
        <w:t>laju</w:t>
      </w:r>
      <w:proofErr w:type="spellEnd"/>
      <w:r w:rsidRPr="003B5D7A">
        <w:rPr>
          <w:rFonts w:eastAsia="Bookman Old Style"/>
          <w:sz w:val="22"/>
          <w:szCs w:val="22"/>
        </w:rPr>
        <w:t xml:space="preserve"> </w:t>
      </w:r>
      <w:proofErr w:type="spellStart"/>
      <w:r w:rsidRPr="003B5D7A">
        <w:rPr>
          <w:rFonts w:eastAsia="Bookman Old Style"/>
          <w:sz w:val="22"/>
          <w:szCs w:val="22"/>
        </w:rPr>
        <w:t>pertumbuhan</w:t>
      </w:r>
      <w:proofErr w:type="spellEnd"/>
      <w:r w:rsidRPr="003B5D7A">
        <w:rPr>
          <w:rFonts w:eastAsia="Bookman Old Style"/>
          <w:sz w:val="22"/>
          <w:szCs w:val="22"/>
        </w:rPr>
        <w:t xml:space="preserve"> </w:t>
      </w:r>
      <w:proofErr w:type="spellStart"/>
      <w:r w:rsidRPr="003B5D7A">
        <w:rPr>
          <w:rFonts w:eastAsia="Bookman Old Style"/>
          <w:sz w:val="22"/>
          <w:szCs w:val="22"/>
        </w:rPr>
        <w:t>ekonomi</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tahun</w:t>
      </w:r>
      <w:proofErr w:type="spellEnd"/>
      <w:r w:rsidRPr="003B5D7A">
        <w:rPr>
          <w:rFonts w:eastAsia="Bookman Old Style"/>
          <w:sz w:val="22"/>
          <w:szCs w:val="22"/>
        </w:rPr>
        <w:t xml:space="preserve"> 2023 </w:t>
      </w:r>
      <w:proofErr w:type="spellStart"/>
      <w:r w:rsidRPr="003B5D7A">
        <w:rPr>
          <w:rFonts w:eastAsia="Bookman Old Style"/>
          <w:sz w:val="22"/>
          <w:szCs w:val="22"/>
        </w:rPr>
        <w:t>mamp</w:t>
      </w:r>
      <w:r w:rsidR="004A0996" w:rsidRPr="003B5D7A">
        <w:rPr>
          <w:rFonts w:eastAsia="Bookman Old Style"/>
          <w:sz w:val="22"/>
          <w:szCs w:val="22"/>
        </w:rPr>
        <w:t>u</w:t>
      </w:r>
      <w:proofErr w:type="spellEnd"/>
      <w:r w:rsidR="004A0996" w:rsidRPr="003B5D7A">
        <w:rPr>
          <w:rFonts w:eastAsia="Bookman Old Style"/>
          <w:sz w:val="22"/>
          <w:szCs w:val="22"/>
        </w:rPr>
        <w:t xml:space="preserve"> </w:t>
      </w:r>
      <w:proofErr w:type="spellStart"/>
      <w:r w:rsidR="004A0996" w:rsidRPr="003B5D7A">
        <w:rPr>
          <w:rFonts w:eastAsia="Bookman Old Style"/>
          <w:sz w:val="22"/>
          <w:szCs w:val="22"/>
        </w:rPr>
        <w:t>mencapai</w:t>
      </w:r>
      <w:proofErr w:type="spellEnd"/>
      <w:r w:rsidR="004A0996" w:rsidRPr="003B5D7A">
        <w:rPr>
          <w:rFonts w:eastAsia="Bookman Old Style"/>
          <w:sz w:val="22"/>
          <w:szCs w:val="22"/>
        </w:rPr>
        <w:t xml:space="preserve"> 5,01 % </w:t>
      </w:r>
      <w:proofErr w:type="spellStart"/>
      <w:r w:rsidR="004A0996" w:rsidRPr="003B5D7A">
        <w:rPr>
          <w:rFonts w:eastAsia="Bookman Old Style"/>
          <w:sz w:val="22"/>
          <w:szCs w:val="22"/>
        </w:rPr>
        <w:t>dari</w:t>
      </w:r>
      <w:proofErr w:type="spellEnd"/>
      <w:r w:rsidR="004A0996" w:rsidRPr="003B5D7A">
        <w:rPr>
          <w:rFonts w:eastAsia="Bookman Old Style"/>
          <w:sz w:val="22"/>
          <w:szCs w:val="22"/>
        </w:rPr>
        <w:t xml:space="preserve"> target 5,20 – 6,</w:t>
      </w:r>
      <w:r w:rsidRPr="003B5D7A">
        <w:rPr>
          <w:rFonts w:eastAsia="Bookman Old Style"/>
          <w:sz w:val="22"/>
          <w:szCs w:val="22"/>
        </w:rPr>
        <w:t>20</w:t>
      </w:r>
      <w:r w:rsidR="004A0996" w:rsidRPr="003B5D7A">
        <w:rPr>
          <w:rFonts w:eastAsia="Bookman Old Style"/>
          <w:sz w:val="22"/>
          <w:szCs w:val="22"/>
        </w:rPr>
        <w:t xml:space="preserve"> %</w:t>
      </w:r>
      <w:r w:rsidRPr="003B5D7A">
        <w:rPr>
          <w:rFonts w:eastAsia="Bookman Old Style"/>
          <w:sz w:val="22"/>
          <w:szCs w:val="22"/>
        </w:rPr>
        <w:t xml:space="preserve">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mencapai</w:t>
      </w:r>
      <w:proofErr w:type="spellEnd"/>
      <w:r w:rsidRPr="003B5D7A">
        <w:rPr>
          <w:rFonts w:eastAsia="Bookman Old Style"/>
          <w:sz w:val="22"/>
          <w:szCs w:val="22"/>
        </w:rPr>
        <w:t xml:space="preserve"> target) </w:t>
      </w:r>
      <w:proofErr w:type="spellStart"/>
      <w:r w:rsidRPr="003B5D7A">
        <w:rPr>
          <w:rFonts w:eastAsia="Bookman Old Style"/>
          <w:sz w:val="22"/>
          <w:szCs w:val="22"/>
        </w:rPr>
        <w:t>atau</w:t>
      </w:r>
      <w:proofErr w:type="spellEnd"/>
      <w:r w:rsidRPr="003B5D7A">
        <w:rPr>
          <w:rFonts w:eastAsia="Bookman Old Style"/>
          <w:sz w:val="22"/>
          <w:szCs w:val="22"/>
        </w:rPr>
        <w:t xml:space="preserve"> </w:t>
      </w:r>
      <w:proofErr w:type="spellStart"/>
      <w:r w:rsidRPr="003B5D7A">
        <w:rPr>
          <w:rFonts w:eastAsia="Bookman Old Style"/>
          <w:sz w:val="22"/>
          <w:szCs w:val="22"/>
        </w:rPr>
        <w:t>menurun</w:t>
      </w:r>
      <w:proofErr w:type="spellEnd"/>
      <w:r w:rsidRPr="003B5D7A">
        <w:rPr>
          <w:rFonts w:eastAsia="Bookman Old Style"/>
          <w:sz w:val="22"/>
          <w:szCs w:val="22"/>
        </w:rPr>
        <w:t xml:space="preserve"> </w:t>
      </w:r>
      <w:proofErr w:type="spellStart"/>
      <w:r w:rsidRPr="003B5D7A">
        <w:rPr>
          <w:rFonts w:eastAsia="Bookman Old Style"/>
          <w:sz w:val="22"/>
          <w:szCs w:val="22"/>
        </w:rPr>
        <w:t>dari</w:t>
      </w:r>
      <w:proofErr w:type="spellEnd"/>
      <w:r w:rsidRPr="003B5D7A">
        <w:rPr>
          <w:rFonts w:eastAsia="Bookman Old Style"/>
          <w:sz w:val="22"/>
          <w:szCs w:val="22"/>
        </w:rPr>
        <w:t xml:space="preserve"> </w:t>
      </w:r>
      <w:proofErr w:type="spellStart"/>
      <w:r w:rsidRPr="003B5D7A">
        <w:rPr>
          <w:rFonts w:eastAsia="Bookman Old Style"/>
          <w:sz w:val="22"/>
          <w:szCs w:val="22"/>
        </w:rPr>
        <w:t>Tahun</w:t>
      </w:r>
      <w:proofErr w:type="spellEnd"/>
      <w:r w:rsidRPr="003B5D7A">
        <w:rPr>
          <w:rFonts w:eastAsia="Bookman Old Style"/>
          <w:sz w:val="22"/>
          <w:szCs w:val="22"/>
        </w:rPr>
        <w:t xml:space="preserve"> 2022 </w:t>
      </w:r>
      <w:proofErr w:type="spellStart"/>
      <w:r w:rsidRPr="003B5D7A">
        <w:rPr>
          <w:rFonts w:eastAsia="Bookman Old Style"/>
          <w:sz w:val="22"/>
          <w:szCs w:val="22"/>
        </w:rPr>
        <w:t>sebesar</w:t>
      </w:r>
      <w:proofErr w:type="spellEnd"/>
      <w:r w:rsidRPr="003B5D7A">
        <w:rPr>
          <w:rFonts w:eastAsia="Bookman Old Style"/>
          <w:sz w:val="22"/>
          <w:szCs w:val="22"/>
        </w:rPr>
        <w:t xml:space="preserve"> 5,03 % </w:t>
      </w:r>
      <w:proofErr w:type="spellStart"/>
      <w:r w:rsidRPr="003B5D7A">
        <w:rPr>
          <w:rFonts w:eastAsia="Bookman Old Style"/>
          <w:sz w:val="22"/>
          <w:szCs w:val="22"/>
        </w:rPr>
        <w:t>hal</w:t>
      </w:r>
      <w:proofErr w:type="spellEnd"/>
      <w:r w:rsidRPr="003B5D7A">
        <w:rPr>
          <w:rFonts w:eastAsia="Bookman Old Style"/>
          <w:sz w:val="22"/>
          <w:szCs w:val="22"/>
        </w:rPr>
        <w:t xml:space="preserve"> </w:t>
      </w:r>
      <w:proofErr w:type="spellStart"/>
      <w:r w:rsidRPr="003B5D7A">
        <w:rPr>
          <w:rFonts w:eastAsia="Bookman Old Style"/>
          <w:sz w:val="22"/>
          <w:szCs w:val="22"/>
        </w:rPr>
        <w:t>tersebut</w:t>
      </w:r>
      <w:proofErr w:type="spellEnd"/>
      <w:r w:rsidRPr="003B5D7A">
        <w:rPr>
          <w:rFonts w:eastAsia="Bookman Old Style"/>
          <w:sz w:val="22"/>
          <w:szCs w:val="22"/>
        </w:rPr>
        <w:t xml:space="preserve"> </w:t>
      </w:r>
      <w:proofErr w:type="spellStart"/>
      <w:r w:rsidRPr="003B5D7A">
        <w:rPr>
          <w:rFonts w:eastAsia="Bookman Old Style"/>
          <w:sz w:val="22"/>
          <w:szCs w:val="22"/>
        </w:rPr>
        <w:t>akibat</w:t>
      </w:r>
      <w:proofErr w:type="spellEnd"/>
      <w:r w:rsidRPr="003B5D7A">
        <w:rPr>
          <w:rFonts w:eastAsia="Bookman Old Style"/>
          <w:sz w:val="22"/>
          <w:szCs w:val="22"/>
        </w:rPr>
        <w:t xml:space="preserve"> </w:t>
      </w:r>
      <w:proofErr w:type="spellStart"/>
      <w:r w:rsidR="008D328F" w:rsidRPr="003B5D7A">
        <w:rPr>
          <w:rFonts w:eastAsia="Bookman Old Style"/>
          <w:sz w:val="22"/>
          <w:szCs w:val="22"/>
        </w:rPr>
        <w:t>melemahnya</w:t>
      </w:r>
      <w:proofErr w:type="spellEnd"/>
      <w:r w:rsidR="008D328F" w:rsidRPr="003B5D7A">
        <w:rPr>
          <w:rFonts w:eastAsia="Bookman Old Style"/>
          <w:sz w:val="22"/>
          <w:szCs w:val="22"/>
        </w:rPr>
        <w:t xml:space="preserve"> </w:t>
      </w:r>
      <w:proofErr w:type="spellStart"/>
      <w:r w:rsidR="008D328F" w:rsidRPr="003B5D7A">
        <w:rPr>
          <w:rFonts w:eastAsia="Bookman Old Style"/>
          <w:sz w:val="22"/>
          <w:szCs w:val="22"/>
        </w:rPr>
        <w:t>pertumbuhan</w:t>
      </w:r>
      <w:proofErr w:type="spellEnd"/>
      <w:r w:rsidR="008D328F" w:rsidRPr="003B5D7A">
        <w:rPr>
          <w:rFonts w:eastAsia="Bookman Old Style"/>
          <w:sz w:val="22"/>
          <w:szCs w:val="22"/>
        </w:rPr>
        <w:t xml:space="preserve"> </w:t>
      </w:r>
      <w:proofErr w:type="spellStart"/>
      <w:r w:rsidR="008D328F" w:rsidRPr="003B5D7A">
        <w:rPr>
          <w:rFonts w:eastAsia="Bookman Old Style"/>
          <w:sz w:val="22"/>
          <w:szCs w:val="22"/>
        </w:rPr>
        <w:t>dua</w:t>
      </w:r>
      <w:proofErr w:type="spellEnd"/>
      <w:r w:rsidR="008D328F" w:rsidRPr="003B5D7A">
        <w:rPr>
          <w:rFonts w:eastAsia="Bookman Old Style"/>
          <w:sz w:val="22"/>
          <w:szCs w:val="22"/>
        </w:rPr>
        <w:t xml:space="preserve"> </w:t>
      </w:r>
      <w:proofErr w:type="spellStart"/>
      <w:r w:rsidR="008D328F" w:rsidRPr="003B5D7A">
        <w:rPr>
          <w:rFonts w:eastAsia="Bookman Old Style"/>
          <w:sz w:val="22"/>
          <w:szCs w:val="22"/>
        </w:rPr>
        <w:t>sektor</w:t>
      </w:r>
      <w:proofErr w:type="spellEnd"/>
      <w:r w:rsidR="008D328F" w:rsidRPr="003B5D7A">
        <w:rPr>
          <w:rFonts w:eastAsia="Bookman Old Style"/>
          <w:sz w:val="22"/>
          <w:szCs w:val="22"/>
        </w:rPr>
        <w:t xml:space="preserve"> </w:t>
      </w:r>
      <w:proofErr w:type="spellStart"/>
      <w:r w:rsidR="008D328F" w:rsidRPr="003B5D7A">
        <w:rPr>
          <w:rFonts w:eastAsia="Bookman Old Style"/>
          <w:sz w:val="22"/>
          <w:szCs w:val="22"/>
        </w:rPr>
        <w:t>utama</w:t>
      </w:r>
      <w:proofErr w:type="spellEnd"/>
      <w:r w:rsidR="008D328F" w:rsidRPr="003B5D7A">
        <w:rPr>
          <w:rFonts w:eastAsia="Bookman Old Style"/>
          <w:sz w:val="22"/>
          <w:szCs w:val="22"/>
        </w:rPr>
        <w:t xml:space="preserve"> </w:t>
      </w:r>
      <w:proofErr w:type="spellStart"/>
      <w:r w:rsidR="008D328F" w:rsidRPr="003B5D7A">
        <w:rPr>
          <w:rFonts w:eastAsia="Bookman Old Style"/>
          <w:sz w:val="22"/>
          <w:szCs w:val="22"/>
        </w:rPr>
        <w:t>yaitu</w:t>
      </w:r>
      <w:proofErr w:type="spellEnd"/>
      <w:r w:rsidR="008D328F" w:rsidRPr="003B5D7A">
        <w:rPr>
          <w:rFonts w:eastAsia="Bookman Old Style"/>
          <w:sz w:val="22"/>
          <w:szCs w:val="22"/>
        </w:rPr>
        <w:t xml:space="preserve"> </w:t>
      </w:r>
      <w:proofErr w:type="spellStart"/>
      <w:r w:rsidR="00D46AEE" w:rsidRPr="003B5D7A">
        <w:rPr>
          <w:rFonts w:eastAsia="Bookman Old Style"/>
          <w:sz w:val="22"/>
          <w:szCs w:val="22"/>
        </w:rPr>
        <w:t>lapangan</w:t>
      </w:r>
      <w:proofErr w:type="spellEnd"/>
      <w:r w:rsidR="00D46AEE" w:rsidRPr="003B5D7A">
        <w:rPr>
          <w:rFonts w:eastAsia="Bookman Old Style"/>
          <w:sz w:val="22"/>
          <w:szCs w:val="22"/>
        </w:rPr>
        <w:t xml:space="preserve"> </w:t>
      </w:r>
      <w:proofErr w:type="spellStart"/>
      <w:r w:rsidR="00D46AEE" w:rsidRPr="003B5D7A">
        <w:rPr>
          <w:rFonts w:eastAsia="Bookman Old Style"/>
          <w:sz w:val="22"/>
          <w:szCs w:val="22"/>
        </w:rPr>
        <w:t>usaha</w:t>
      </w:r>
      <w:proofErr w:type="spellEnd"/>
      <w:r w:rsidR="00D46AEE" w:rsidRPr="003B5D7A">
        <w:rPr>
          <w:rFonts w:eastAsia="Bookman Old Style"/>
          <w:sz w:val="22"/>
          <w:szCs w:val="22"/>
        </w:rPr>
        <w:t xml:space="preserve"> </w:t>
      </w:r>
      <w:proofErr w:type="spellStart"/>
      <w:r w:rsidR="008D328F" w:rsidRPr="003B5D7A">
        <w:rPr>
          <w:rFonts w:eastAsia="Bookman Old Style"/>
          <w:sz w:val="22"/>
          <w:szCs w:val="22"/>
        </w:rPr>
        <w:t>industri</w:t>
      </w:r>
      <w:proofErr w:type="spellEnd"/>
      <w:r w:rsidR="008D328F" w:rsidRPr="003B5D7A">
        <w:rPr>
          <w:rFonts w:eastAsia="Bookman Old Style"/>
          <w:sz w:val="22"/>
          <w:szCs w:val="22"/>
        </w:rPr>
        <w:t xml:space="preserve"> </w:t>
      </w:r>
      <w:proofErr w:type="spellStart"/>
      <w:r w:rsidR="008D328F" w:rsidRPr="003B5D7A">
        <w:rPr>
          <w:rFonts w:eastAsia="Bookman Old Style"/>
          <w:sz w:val="22"/>
          <w:szCs w:val="22"/>
        </w:rPr>
        <w:t>pengolahan</w:t>
      </w:r>
      <w:proofErr w:type="spellEnd"/>
      <w:r w:rsidR="008D328F" w:rsidRPr="003B5D7A">
        <w:rPr>
          <w:rFonts w:eastAsia="Bookman Old Style"/>
          <w:sz w:val="22"/>
          <w:szCs w:val="22"/>
        </w:rPr>
        <w:t xml:space="preserve"> dan </w:t>
      </w:r>
      <w:proofErr w:type="spellStart"/>
      <w:r w:rsidR="00D46AEE" w:rsidRPr="003B5D7A">
        <w:rPr>
          <w:rFonts w:eastAsia="Bookman Old Style"/>
          <w:sz w:val="22"/>
          <w:szCs w:val="22"/>
        </w:rPr>
        <w:t>lapangan</w:t>
      </w:r>
      <w:proofErr w:type="spellEnd"/>
      <w:r w:rsidR="00D46AEE" w:rsidRPr="003B5D7A">
        <w:rPr>
          <w:rFonts w:eastAsia="Bookman Old Style"/>
          <w:sz w:val="22"/>
          <w:szCs w:val="22"/>
        </w:rPr>
        <w:t xml:space="preserve"> </w:t>
      </w:r>
      <w:proofErr w:type="spellStart"/>
      <w:r w:rsidR="00D46AEE" w:rsidRPr="003B5D7A">
        <w:rPr>
          <w:rFonts w:eastAsia="Bookman Old Style"/>
          <w:sz w:val="22"/>
          <w:szCs w:val="22"/>
        </w:rPr>
        <w:t>usaha</w:t>
      </w:r>
      <w:proofErr w:type="spellEnd"/>
      <w:r w:rsidR="00D46AEE" w:rsidRPr="003B5D7A">
        <w:rPr>
          <w:rFonts w:eastAsia="Bookman Old Style"/>
          <w:sz w:val="22"/>
          <w:szCs w:val="22"/>
        </w:rPr>
        <w:t xml:space="preserve"> </w:t>
      </w:r>
      <w:proofErr w:type="spellStart"/>
      <w:r w:rsidR="00D46AEE" w:rsidRPr="003B5D7A">
        <w:rPr>
          <w:rFonts w:eastAsia="Bookman Old Style"/>
          <w:sz w:val="22"/>
          <w:szCs w:val="22"/>
        </w:rPr>
        <w:t>pertanian</w:t>
      </w:r>
      <w:proofErr w:type="spellEnd"/>
      <w:r w:rsidR="00D46AEE" w:rsidRPr="003B5D7A">
        <w:rPr>
          <w:rFonts w:eastAsia="Bookman Old Style"/>
          <w:sz w:val="22"/>
          <w:szCs w:val="22"/>
        </w:rPr>
        <w:t xml:space="preserve">, </w:t>
      </w:r>
      <w:proofErr w:type="spellStart"/>
      <w:r w:rsidR="00D46AEE" w:rsidRPr="003B5D7A">
        <w:rPr>
          <w:rFonts w:eastAsia="Bookman Old Style"/>
          <w:sz w:val="22"/>
          <w:szCs w:val="22"/>
        </w:rPr>
        <w:t>perikanan</w:t>
      </w:r>
      <w:proofErr w:type="spellEnd"/>
      <w:r w:rsidR="00D46AEE" w:rsidRPr="003B5D7A">
        <w:rPr>
          <w:rFonts w:eastAsia="Bookman Old Style"/>
          <w:sz w:val="22"/>
          <w:szCs w:val="22"/>
        </w:rPr>
        <w:t xml:space="preserve">, dan </w:t>
      </w:r>
      <w:proofErr w:type="spellStart"/>
      <w:r w:rsidR="00D46AEE" w:rsidRPr="003B5D7A">
        <w:rPr>
          <w:rFonts w:eastAsia="Bookman Old Style"/>
          <w:sz w:val="22"/>
          <w:szCs w:val="22"/>
        </w:rPr>
        <w:t>kehutanan</w:t>
      </w:r>
      <w:proofErr w:type="spellEnd"/>
      <w:r w:rsidRPr="003B5D7A">
        <w:rPr>
          <w:rFonts w:eastAsia="Bookman Old Style"/>
          <w:sz w:val="22"/>
          <w:szCs w:val="22"/>
        </w:rPr>
        <w:t xml:space="preserve">. </w:t>
      </w:r>
    </w:p>
    <w:p w:rsidR="00E67C60" w:rsidRPr="003B5D7A" w:rsidRDefault="00356DCB" w:rsidP="00356DCB">
      <w:pPr>
        <w:pBdr>
          <w:top w:val="nil"/>
          <w:left w:val="nil"/>
          <w:bottom w:val="nil"/>
          <w:right w:val="nil"/>
          <w:between w:val="nil"/>
        </w:pBdr>
        <w:spacing w:line="360" w:lineRule="auto"/>
        <w:ind w:firstLine="567"/>
        <w:jc w:val="both"/>
        <w:rPr>
          <w:rFonts w:eastAsia="Bookman Old Style"/>
          <w:sz w:val="22"/>
          <w:szCs w:val="22"/>
        </w:rPr>
      </w:pPr>
      <w:r w:rsidRPr="003B5D7A">
        <w:rPr>
          <w:rFonts w:eastAsia="Bookman Old Style"/>
          <w:sz w:val="22"/>
          <w:szCs w:val="22"/>
        </w:rPr>
        <w:t xml:space="preserve">PDRB per </w:t>
      </w:r>
      <w:proofErr w:type="spellStart"/>
      <w:r w:rsidRPr="003B5D7A">
        <w:rPr>
          <w:rFonts w:eastAsia="Bookman Old Style"/>
          <w:sz w:val="22"/>
          <w:szCs w:val="22"/>
        </w:rPr>
        <w:t>kapita</w:t>
      </w:r>
      <w:proofErr w:type="spellEnd"/>
      <w:r w:rsidRPr="003B5D7A">
        <w:rPr>
          <w:rFonts w:eastAsia="Bookman Old Style"/>
          <w:sz w:val="22"/>
          <w:szCs w:val="22"/>
        </w:rPr>
        <w:t xml:space="preserve"> juga </w:t>
      </w:r>
      <w:proofErr w:type="spellStart"/>
      <w:r w:rsidRPr="003B5D7A">
        <w:rPr>
          <w:rFonts w:eastAsia="Bookman Old Style"/>
          <w:sz w:val="22"/>
          <w:szCs w:val="22"/>
        </w:rPr>
        <w:t>tumbuh</w:t>
      </w:r>
      <w:proofErr w:type="spellEnd"/>
      <w:r w:rsidRPr="003B5D7A">
        <w:rPr>
          <w:rFonts w:eastAsia="Bookman Old Style"/>
          <w:sz w:val="22"/>
          <w:szCs w:val="22"/>
        </w:rPr>
        <w:t xml:space="preserve"> 4,36% (ADHK) </w:t>
      </w:r>
      <w:proofErr w:type="spellStart"/>
      <w:r w:rsidRPr="003B5D7A">
        <w:rPr>
          <w:rFonts w:eastAsia="Bookman Old Style"/>
          <w:sz w:val="22"/>
          <w:szCs w:val="22"/>
        </w:rPr>
        <w:t>atau</w:t>
      </w:r>
      <w:proofErr w:type="spellEnd"/>
      <w:r w:rsidRPr="003B5D7A">
        <w:rPr>
          <w:rFonts w:eastAsia="Bookman Old Style"/>
          <w:sz w:val="22"/>
          <w:szCs w:val="22"/>
        </w:rPr>
        <w:t xml:space="preserve"> naik 2,33 </w:t>
      </w:r>
      <w:proofErr w:type="spellStart"/>
      <w:r w:rsidRPr="003B5D7A">
        <w:rPr>
          <w:rFonts w:eastAsia="Bookman Old Style"/>
          <w:sz w:val="22"/>
          <w:szCs w:val="22"/>
        </w:rPr>
        <w:t>juta</w:t>
      </w:r>
      <w:proofErr w:type="spellEnd"/>
      <w:r w:rsidRPr="003B5D7A">
        <w:rPr>
          <w:rFonts w:eastAsia="Bookman Old Style"/>
          <w:sz w:val="22"/>
          <w:szCs w:val="22"/>
        </w:rPr>
        <w:t xml:space="preserve"> rupiah (ADHB) </w:t>
      </w:r>
      <w:proofErr w:type="spellStart"/>
      <w:r w:rsidRPr="003B5D7A">
        <w:rPr>
          <w:rFonts w:eastAsia="Bookman Old Style"/>
          <w:sz w:val="22"/>
          <w:szCs w:val="22"/>
        </w:rPr>
        <w:t>menjadi</w:t>
      </w:r>
      <w:proofErr w:type="spellEnd"/>
      <w:r w:rsidRPr="003B5D7A">
        <w:rPr>
          <w:rFonts w:eastAsia="Bookman Old Style"/>
          <w:sz w:val="22"/>
          <w:szCs w:val="22"/>
        </w:rPr>
        <w:t xml:space="preserve"> 34,46 </w:t>
      </w:r>
      <w:proofErr w:type="spellStart"/>
      <w:r w:rsidRPr="003B5D7A">
        <w:rPr>
          <w:rFonts w:eastAsia="Bookman Old Style"/>
          <w:sz w:val="22"/>
          <w:szCs w:val="22"/>
        </w:rPr>
        <w:t>juta</w:t>
      </w:r>
      <w:proofErr w:type="spellEnd"/>
      <w:r w:rsidRPr="003B5D7A">
        <w:rPr>
          <w:rFonts w:eastAsia="Bookman Old Style"/>
          <w:sz w:val="22"/>
          <w:szCs w:val="22"/>
        </w:rPr>
        <w:t xml:space="preserve"> rupiah </w:t>
      </w:r>
      <w:proofErr w:type="spellStart"/>
      <w:r w:rsidRPr="003B5D7A">
        <w:rPr>
          <w:rFonts w:eastAsia="Bookman Old Style"/>
          <w:sz w:val="22"/>
          <w:szCs w:val="22"/>
        </w:rPr>
        <w:t>dari</w:t>
      </w:r>
      <w:proofErr w:type="spellEnd"/>
      <w:r w:rsidRPr="003B5D7A">
        <w:rPr>
          <w:rFonts w:eastAsia="Bookman Old Style"/>
          <w:sz w:val="22"/>
          <w:szCs w:val="22"/>
        </w:rPr>
        <w:t xml:space="preserve"> target 32,0 - 33,8 </w:t>
      </w:r>
      <w:proofErr w:type="spellStart"/>
      <w:r w:rsidRPr="003B5D7A">
        <w:rPr>
          <w:rFonts w:eastAsia="Bookman Old Style"/>
          <w:sz w:val="22"/>
          <w:szCs w:val="22"/>
        </w:rPr>
        <w:t>juta</w:t>
      </w:r>
      <w:proofErr w:type="spellEnd"/>
      <w:r w:rsidRPr="003B5D7A">
        <w:rPr>
          <w:rFonts w:eastAsia="Bookman Old Style"/>
          <w:sz w:val="22"/>
          <w:szCs w:val="22"/>
        </w:rPr>
        <w:t xml:space="preserve"> rupiah. </w:t>
      </w:r>
      <w:proofErr w:type="spellStart"/>
      <w:r w:rsidRPr="003B5D7A">
        <w:rPr>
          <w:rFonts w:eastAsia="Bookman Old Style"/>
          <w:sz w:val="22"/>
          <w:szCs w:val="22"/>
        </w:rPr>
        <w:t>Capaian</w:t>
      </w:r>
      <w:proofErr w:type="spellEnd"/>
      <w:r w:rsidRPr="003B5D7A">
        <w:rPr>
          <w:rFonts w:eastAsia="Bookman Old Style"/>
          <w:sz w:val="22"/>
          <w:szCs w:val="22"/>
        </w:rPr>
        <w:t xml:space="preserve"> </w:t>
      </w:r>
      <w:proofErr w:type="spellStart"/>
      <w:r w:rsidRPr="003B5D7A">
        <w:rPr>
          <w:rFonts w:eastAsia="Bookman Old Style"/>
          <w:sz w:val="22"/>
          <w:szCs w:val="22"/>
        </w:rPr>
        <w:t>ini</w:t>
      </w:r>
      <w:proofErr w:type="spellEnd"/>
      <w:r w:rsidRPr="003B5D7A">
        <w:rPr>
          <w:rFonts w:eastAsia="Bookman Old Style"/>
          <w:sz w:val="22"/>
          <w:szCs w:val="22"/>
        </w:rPr>
        <w:t xml:space="preserve"> </w:t>
      </w:r>
      <w:proofErr w:type="spellStart"/>
      <w:r w:rsidRPr="003B5D7A">
        <w:rPr>
          <w:rFonts w:eastAsia="Bookman Old Style"/>
          <w:sz w:val="22"/>
          <w:szCs w:val="22"/>
        </w:rPr>
        <w:t>tentu</w:t>
      </w:r>
      <w:proofErr w:type="spellEnd"/>
      <w:r w:rsidRPr="003B5D7A">
        <w:rPr>
          <w:rFonts w:eastAsia="Bookman Old Style"/>
          <w:sz w:val="22"/>
          <w:szCs w:val="22"/>
        </w:rPr>
        <w:t xml:space="preserve"> </w:t>
      </w:r>
      <w:proofErr w:type="spellStart"/>
      <w:r w:rsidRPr="003B5D7A">
        <w:rPr>
          <w:rFonts w:eastAsia="Bookman Old Style"/>
          <w:sz w:val="22"/>
          <w:szCs w:val="22"/>
        </w:rPr>
        <w:t>sudah</w:t>
      </w:r>
      <w:proofErr w:type="spellEnd"/>
      <w:r w:rsidRPr="003B5D7A">
        <w:rPr>
          <w:rFonts w:eastAsia="Bookman Old Style"/>
          <w:sz w:val="22"/>
          <w:szCs w:val="22"/>
        </w:rPr>
        <w:t xml:space="preserve"> </w:t>
      </w:r>
      <w:proofErr w:type="spellStart"/>
      <w:r w:rsidRPr="003B5D7A">
        <w:rPr>
          <w:rFonts w:eastAsia="Bookman Old Style"/>
          <w:sz w:val="22"/>
          <w:szCs w:val="22"/>
        </w:rPr>
        <w:t>melampaui</w:t>
      </w:r>
      <w:proofErr w:type="spellEnd"/>
      <w:r w:rsidRPr="003B5D7A">
        <w:rPr>
          <w:rFonts w:eastAsia="Bookman Old Style"/>
          <w:sz w:val="22"/>
          <w:szCs w:val="22"/>
        </w:rPr>
        <w:t xml:space="preserve"> target </w:t>
      </w:r>
      <w:proofErr w:type="spellStart"/>
      <w:r w:rsidRPr="003B5D7A">
        <w:rPr>
          <w:rFonts w:eastAsia="Bookman Old Style"/>
          <w:sz w:val="22"/>
          <w:szCs w:val="22"/>
        </w:rPr>
        <w:t>karena</w:t>
      </w:r>
      <w:proofErr w:type="spellEnd"/>
      <w:r w:rsidRPr="003B5D7A">
        <w:rPr>
          <w:rFonts w:eastAsia="Bookman Old Style"/>
          <w:sz w:val="22"/>
          <w:szCs w:val="22"/>
        </w:rPr>
        <w:t xml:space="preserve"> </w:t>
      </w:r>
      <w:proofErr w:type="spellStart"/>
      <w:r w:rsidRPr="003B5D7A">
        <w:rPr>
          <w:rFonts w:eastAsia="Bookman Old Style"/>
          <w:sz w:val="22"/>
          <w:szCs w:val="22"/>
        </w:rPr>
        <w:t>pencapaian</w:t>
      </w:r>
      <w:proofErr w:type="spellEnd"/>
      <w:r w:rsidRPr="003B5D7A">
        <w:rPr>
          <w:rFonts w:eastAsia="Bookman Old Style"/>
          <w:sz w:val="22"/>
          <w:szCs w:val="22"/>
        </w:rPr>
        <w:t xml:space="preserve"> PDRB yang </w:t>
      </w:r>
      <w:proofErr w:type="spellStart"/>
      <w:r w:rsidRPr="003B5D7A">
        <w:rPr>
          <w:rFonts w:eastAsia="Bookman Old Style"/>
          <w:sz w:val="22"/>
          <w:szCs w:val="22"/>
        </w:rPr>
        <w:t>kembali</w:t>
      </w:r>
      <w:proofErr w:type="spellEnd"/>
      <w:r w:rsidRPr="003B5D7A">
        <w:rPr>
          <w:rFonts w:eastAsia="Bookman Old Style"/>
          <w:sz w:val="22"/>
          <w:szCs w:val="22"/>
        </w:rPr>
        <w:t xml:space="preserve"> </w:t>
      </w:r>
      <w:proofErr w:type="spellStart"/>
      <w:r w:rsidRPr="003B5D7A">
        <w:rPr>
          <w:rFonts w:eastAsia="Bookman Old Style"/>
          <w:sz w:val="22"/>
          <w:szCs w:val="22"/>
        </w:rPr>
        <w:t>tumbuh</w:t>
      </w:r>
      <w:proofErr w:type="spellEnd"/>
      <w:r w:rsidRPr="003B5D7A">
        <w:rPr>
          <w:rFonts w:eastAsia="Bookman Old Style"/>
          <w:sz w:val="22"/>
          <w:szCs w:val="22"/>
        </w:rPr>
        <w:t xml:space="preserve"> </w:t>
      </w:r>
      <w:proofErr w:type="spellStart"/>
      <w:r w:rsidRPr="003B5D7A">
        <w:rPr>
          <w:rFonts w:eastAsia="Bookman Old Style"/>
          <w:sz w:val="22"/>
          <w:szCs w:val="22"/>
        </w:rPr>
        <w:t>setelah</w:t>
      </w:r>
      <w:proofErr w:type="spellEnd"/>
      <w:r w:rsidRPr="003B5D7A">
        <w:rPr>
          <w:rFonts w:eastAsia="Bookman Old Style"/>
          <w:sz w:val="22"/>
          <w:szCs w:val="22"/>
        </w:rPr>
        <w:t xml:space="preserve"> </w:t>
      </w:r>
      <w:proofErr w:type="spellStart"/>
      <w:r w:rsidRPr="003B5D7A">
        <w:rPr>
          <w:rFonts w:eastAsia="Bookman Old Style"/>
          <w:sz w:val="22"/>
          <w:szCs w:val="22"/>
        </w:rPr>
        <w:t>pandemi</w:t>
      </w:r>
      <w:proofErr w:type="spellEnd"/>
      <w:r w:rsidRPr="003B5D7A">
        <w:rPr>
          <w:rFonts w:eastAsia="Bookman Old Style"/>
          <w:sz w:val="22"/>
          <w:szCs w:val="22"/>
        </w:rPr>
        <w:t xml:space="preserve">. </w:t>
      </w:r>
      <w:proofErr w:type="spellStart"/>
      <w:r w:rsidRPr="003B5D7A">
        <w:rPr>
          <w:rFonts w:eastAsia="Bookman Old Style"/>
          <w:sz w:val="22"/>
          <w:szCs w:val="22"/>
        </w:rPr>
        <w:t>Dilihat</w:t>
      </w:r>
      <w:proofErr w:type="spellEnd"/>
      <w:r w:rsidRPr="003B5D7A">
        <w:rPr>
          <w:rFonts w:eastAsia="Bookman Old Style"/>
          <w:sz w:val="22"/>
          <w:szCs w:val="22"/>
        </w:rPr>
        <w:t xml:space="preserve"> </w:t>
      </w:r>
      <w:proofErr w:type="spellStart"/>
      <w:r w:rsidRPr="003B5D7A">
        <w:rPr>
          <w:rFonts w:eastAsia="Bookman Old Style"/>
          <w:sz w:val="22"/>
          <w:szCs w:val="22"/>
        </w:rPr>
        <w:t>dari</w:t>
      </w:r>
      <w:proofErr w:type="spellEnd"/>
      <w:r w:rsidRPr="003B5D7A">
        <w:rPr>
          <w:rFonts w:eastAsia="Bookman Old Style"/>
          <w:sz w:val="22"/>
          <w:szCs w:val="22"/>
        </w:rPr>
        <w:t xml:space="preserve"> </w:t>
      </w:r>
      <w:proofErr w:type="spellStart"/>
      <w:r w:rsidRPr="003B5D7A">
        <w:rPr>
          <w:rFonts w:eastAsia="Bookman Old Style"/>
          <w:sz w:val="22"/>
          <w:szCs w:val="22"/>
        </w:rPr>
        <w:t>nilai</w:t>
      </w:r>
      <w:proofErr w:type="spellEnd"/>
      <w:r w:rsidRPr="003B5D7A">
        <w:rPr>
          <w:rFonts w:eastAsia="Bookman Old Style"/>
          <w:sz w:val="22"/>
          <w:szCs w:val="22"/>
        </w:rPr>
        <w:t xml:space="preserve"> </w:t>
      </w:r>
      <w:proofErr w:type="spellStart"/>
      <w:r w:rsidRPr="003B5D7A">
        <w:rPr>
          <w:rFonts w:eastAsia="Bookman Old Style"/>
          <w:sz w:val="22"/>
          <w:szCs w:val="22"/>
        </w:rPr>
        <w:t>harga</w:t>
      </w:r>
      <w:proofErr w:type="spellEnd"/>
      <w:r w:rsidRPr="003B5D7A">
        <w:rPr>
          <w:rFonts w:eastAsia="Bookman Old Style"/>
          <w:sz w:val="22"/>
          <w:szCs w:val="22"/>
        </w:rPr>
        <w:t xml:space="preserve"> </w:t>
      </w:r>
      <w:proofErr w:type="spellStart"/>
      <w:r w:rsidRPr="003B5D7A">
        <w:rPr>
          <w:rFonts w:eastAsia="Bookman Old Style"/>
          <w:sz w:val="22"/>
          <w:szCs w:val="22"/>
        </w:rPr>
        <w:t>konstan</w:t>
      </w:r>
      <w:proofErr w:type="spellEnd"/>
      <w:r w:rsidRPr="003B5D7A">
        <w:rPr>
          <w:rFonts w:eastAsia="Bookman Old Style"/>
          <w:sz w:val="22"/>
          <w:szCs w:val="22"/>
        </w:rPr>
        <w:t xml:space="preserve">, </w:t>
      </w:r>
      <w:proofErr w:type="spellStart"/>
      <w:r w:rsidRPr="003B5D7A">
        <w:rPr>
          <w:rFonts w:eastAsia="Bookman Old Style"/>
          <w:sz w:val="22"/>
          <w:szCs w:val="22"/>
        </w:rPr>
        <w:t>pertumbuhan</w:t>
      </w:r>
      <w:proofErr w:type="spellEnd"/>
      <w:r w:rsidRPr="003B5D7A">
        <w:rPr>
          <w:rFonts w:eastAsia="Bookman Old Style"/>
          <w:sz w:val="22"/>
          <w:szCs w:val="22"/>
        </w:rPr>
        <w:t xml:space="preserve"> PDRB per </w:t>
      </w:r>
      <w:proofErr w:type="spellStart"/>
      <w:r w:rsidRPr="003B5D7A">
        <w:rPr>
          <w:rFonts w:eastAsia="Bookman Old Style"/>
          <w:sz w:val="22"/>
          <w:szCs w:val="22"/>
        </w:rPr>
        <w:t>kapita</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masih</w:t>
      </w:r>
      <w:proofErr w:type="spellEnd"/>
      <w:r w:rsidRPr="003B5D7A">
        <w:rPr>
          <w:rFonts w:eastAsia="Bookman Old Style"/>
          <w:sz w:val="22"/>
          <w:szCs w:val="22"/>
        </w:rPr>
        <w:t xml:space="preserve"> </w:t>
      </w:r>
      <w:proofErr w:type="spellStart"/>
      <w:r w:rsidRPr="003B5D7A">
        <w:rPr>
          <w:rFonts w:eastAsia="Bookman Old Style"/>
          <w:sz w:val="22"/>
          <w:szCs w:val="22"/>
        </w:rPr>
        <w:t>bisa</w:t>
      </w:r>
      <w:proofErr w:type="spellEnd"/>
      <w:r w:rsidRPr="003B5D7A">
        <w:rPr>
          <w:rFonts w:eastAsia="Bookman Old Style"/>
          <w:sz w:val="22"/>
          <w:szCs w:val="22"/>
        </w:rPr>
        <w:t xml:space="preserve"> </w:t>
      </w:r>
      <w:proofErr w:type="spellStart"/>
      <w:r w:rsidRPr="003B5D7A">
        <w:rPr>
          <w:rFonts w:eastAsia="Bookman Old Style"/>
          <w:sz w:val="22"/>
          <w:szCs w:val="22"/>
        </w:rPr>
        <w:t>lebih</w:t>
      </w:r>
      <w:proofErr w:type="spellEnd"/>
      <w:r w:rsidRPr="003B5D7A">
        <w:rPr>
          <w:rFonts w:eastAsia="Bookman Old Style"/>
          <w:sz w:val="22"/>
          <w:szCs w:val="22"/>
        </w:rPr>
        <w:t xml:space="preserve"> </w:t>
      </w:r>
      <w:proofErr w:type="spellStart"/>
      <w:r w:rsidRPr="003B5D7A">
        <w:rPr>
          <w:rFonts w:eastAsia="Bookman Old Style"/>
          <w:sz w:val="22"/>
          <w:szCs w:val="22"/>
        </w:rPr>
        <w:t>cepat</w:t>
      </w:r>
      <w:proofErr w:type="spellEnd"/>
      <w:r w:rsidRPr="003B5D7A">
        <w:rPr>
          <w:rFonts w:eastAsia="Bookman Old Style"/>
          <w:sz w:val="22"/>
          <w:szCs w:val="22"/>
        </w:rPr>
        <w:t xml:space="preserve"> </w:t>
      </w:r>
      <w:proofErr w:type="spellStart"/>
      <w:r w:rsidRPr="003B5D7A">
        <w:rPr>
          <w:rFonts w:eastAsia="Bookman Old Style"/>
          <w:sz w:val="22"/>
          <w:szCs w:val="22"/>
        </w:rPr>
        <w:t>dari</w:t>
      </w:r>
      <w:proofErr w:type="spellEnd"/>
      <w:r w:rsidRPr="003B5D7A">
        <w:rPr>
          <w:rFonts w:eastAsia="Bookman Old Style"/>
          <w:sz w:val="22"/>
          <w:szCs w:val="22"/>
        </w:rPr>
        <w:t xml:space="preserve"> </w:t>
      </w:r>
      <w:proofErr w:type="spellStart"/>
      <w:r w:rsidRPr="003B5D7A">
        <w:rPr>
          <w:rFonts w:eastAsia="Bookman Old Style"/>
          <w:sz w:val="22"/>
          <w:szCs w:val="22"/>
        </w:rPr>
        <w:t>Jawa</w:t>
      </w:r>
      <w:proofErr w:type="spellEnd"/>
      <w:r w:rsidRPr="003B5D7A">
        <w:rPr>
          <w:rFonts w:eastAsia="Bookman Old Style"/>
          <w:sz w:val="22"/>
          <w:szCs w:val="22"/>
        </w:rPr>
        <w:t xml:space="preserve"> Barat (4,12%), </w:t>
      </w:r>
      <w:proofErr w:type="spellStart"/>
      <w:r w:rsidRPr="003B5D7A">
        <w:rPr>
          <w:rFonts w:eastAsia="Bookman Old Style"/>
          <w:sz w:val="22"/>
          <w:szCs w:val="22"/>
        </w:rPr>
        <w:t>meski</w:t>
      </w:r>
      <w:proofErr w:type="spellEnd"/>
      <w:r w:rsidRPr="003B5D7A">
        <w:rPr>
          <w:rFonts w:eastAsia="Bookman Old Style"/>
          <w:sz w:val="22"/>
          <w:szCs w:val="22"/>
        </w:rPr>
        <w:t xml:space="preserve"> </w:t>
      </w:r>
      <w:proofErr w:type="spellStart"/>
      <w:r w:rsidRPr="003B5D7A">
        <w:rPr>
          <w:rFonts w:eastAsia="Bookman Old Style"/>
          <w:sz w:val="22"/>
          <w:szCs w:val="22"/>
        </w:rPr>
        <w:t>secara</w:t>
      </w:r>
      <w:proofErr w:type="spellEnd"/>
      <w:r w:rsidRPr="003B5D7A">
        <w:rPr>
          <w:rFonts w:eastAsia="Bookman Old Style"/>
          <w:sz w:val="22"/>
          <w:szCs w:val="22"/>
        </w:rPr>
        <w:t xml:space="preserve"> </w:t>
      </w:r>
      <w:proofErr w:type="spellStart"/>
      <w:r w:rsidRPr="003B5D7A">
        <w:rPr>
          <w:rFonts w:eastAsia="Bookman Old Style"/>
          <w:sz w:val="22"/>
          <w:szCs w:val="22"/>
        </w:rPr>
        <w:t>nilai</w:t>
      </w:r>
      <w:proofErr w:type="spellEnd"/>
      <w:r w:rsidRPr="003B5D7A">
        <w:rPr>
          <w:rFonts w:eastAsia="Bookman Old Style"/>
          <w:sz w:val="22"/>
          <w:szCs w:val="22"/>
        </w:rPr>
        <w:t xml:space="preserve"> </w:t>
      </w:r>
      <w:proofErr w:type="spellStart"/>
      <w:r w:rsidRPr="003B5D7A">
        <w:rPr>
          <w:rFonts w:eastAsia="Bookman Old Style"/>
          <w:sz w:val="22"/>
          <w:szCs w:val="22"/>
        </w:rPr>
        <w:t>nomilnal</w:t>
      </w:r>
      <w:proofErr w:type="spellEnd"/>
      <w:r w:rsidRPr="003B5D7A">
        <w:rPr>
          <w:rFonts w:eastAsia="Bookman Old Style"/>
          <w:sz w:val="22"/>
          <w:szCs w:val="22"/>
        </w:rPr>
        <w:t xml:space="preserve"> </w:t>
      </w:r>
      <w:proofErr w:type="spellStart"/>
      <w:r w:rsidRPr="003B5D7A">
        <w:rPr>
          <w:rFonts w:eastAsia="Bookman Old Style"/>
          <w:sz w:val="22"/>
          <w:szCs w:val="22"/>
        </w:rPr>
        <w:t>atau</w:t>
      </w:r>
      <w:proofErr w:type="spellEnd"/>
      <w:r w:rsidRPr="003B5D7A">
        <w:rPr>
          <w:rFonts w:eastAsia="Bookman Old Style"/>
          <w:sz w:val="22"/>
          <w:szCs w:val="22"/>
        </w:rPr>
        <w:t xml:space="preserve"> </w:t>
      </w:r>
      <w:proofErr w:type="spellStart"/>
      <w:r w:rsidRPr="003B5D7A">
        <w:rPr>
          <w:rFonts w:eastAsia="Bookman Old Style"/>
          <w:sz w:val="22"/>
          <w:szCs w:val="22"/>
        </w:rPr>
        <w:t>harga</w:t>
      </w:r>
      <w:proofErr w:type="spellEnd"/>
      <w:r w:rsidRPr="003B5D7A">
        <w:rPr>
          <w:rFonts w:eastAsia="Bookman Old Style"/>
          <w:sz w:val="22"/>
          <w:szCs w:val="22"/>
        </w:rPr>
        <w:t xml:space="preserve"> </w:t>
      </w:r>
      <w:proofErr w:type="spellStart"/>
      <w:r w:rsidRPr="003B5D7A">
        <w:rPr>
          <w:rFonts w:eastAsia="Bookman Old Style"/>
          <w:sz w:val="22"/>
          <w:szCs w:val="22"/>
        </w:rPr>
        <w:t>berlaku</w:t>
      </w:r>
      <w:proofErr w:type="spellEnd"/>
      <w:r w:rsidRPr="003B5D7A">
        <w:rPr>
          <w:rFonts w:eastAsia="Bookman Old Style"/>
          <w:sz w:val="22"/>
          <w:szCs w:val="22"/>
        </w:rPr>
        <w:t xml:space="preserve"> </w:t>
      </w:r>
      <w:proofErr w:type="spellStart"/>
      <w:r w:rsidRPr="003B5D7A">
        <w:rPr>
          <w:rFonts w:eastAsia="Bookman Old Style"/>
          <w:sz w:val="22"/>
          <w:szCs w:val="22"/>
        </w:rPr>
        <w:t>masih</w:t>
      </w:r>
      <w:proofErr w:type="spellEnd"/>
      <w:r w:rsidRPr="003B5D7A">
        <w:rPr>
          <w:rFonts w:eastAsia="Bookman Old Style"/>
          <w:sz w:val="22"/>
          <w:szCs w:val="22"/>
        </w:rPr>
        <w:t xml:space="preserve"> </w:t>
      </w:r>
      <w:proofErr w:type="spellStart"/>
      <w:r w:rsidRPr="003B5D7A">
        <w:rPr>
          <w:rFonts w:eastAsia="Bookman Old Style"/>
          <w:sz w:val="22"/>
          <w:szCs w:val="22"/>
        </w:rPr>
        <w:t>berada</w:t>
      </w:r>
      <w:proofErr w:type="spellEnd"/>
      <w:r w:rsidRPr="003B5D7A">
        <w:rPr>
          <w:rFonts w:eastAsia="Bookman Old Style"/>
          <w:sz w:val="22"/>
          <w:szCs w:val="22"/>
        </w:rPr>
        <w:t xml:space="preserve"> di </w:t>
      </w:r>
      <w:proofErr w:type="spellStart"/>
      <w:r w:rsidRPr="003B5D7A">
        <w:rPr>
          <w:rFonts w:eastAsia="Bookman Old Style"/>
          <w:sz w:val="22"/>
          <w:szCs w:val="22"/>
        </w:rPr>
        <w:t>bawah</w:t>
      </w:r>
      <w:proofErr w:type="spellEnd"/>
      <w:r w:rsidRPr="003B5D7A">
        <w:rPr>
          <w:rFonts w:eastAsia="Bookman Old Style"/>
          <w:sz w:val="22"/>
          <w:szCs w:val="22"/>
        </w:rPr>
        <w:t xml:space="preserve"> </w:t>
      </w:r>
      <w:proofErr w:type="spellStart"/>
      <w:r w:rsidRPr="003B5D7A">
        <w:rPr>
          <w:rFonts w:eastAsia="Bookman Old Style"/>
          <w:sz w:val="22"/>
          <w:szCs w:val="22"/>
        </w:rPr>
        <w:t>Jawa</w:t>
      </w:r>
      <w:proofErr w:type="spellEnd"/>
      <w:r w:rsidRPr="003B5D7A">
        <w:rPr>
          <w:rFonts w:eastAsia="Bookman Old Style"/>
          <w:sz w:val="22"/>
          <w:szCs w:val="22"/>
        </w:rPr>
        <w:t xml:space="preserve"> Barat yang </w:t>
      </w:r>
      <w:proofErr w:type="spellStart"/>
      <w:r w:rsidRPr="003B5D7A">
        <w:rPr>
          <w:rFonts w:eastAsia="Bookman Old Style"/>
          <w:sz w:val="22"/>
          <w:szCs w:val="22"/>
        </w:rPr>
        <w:t>mencapai</w:t>
      </w:r>
      <w:proofErr w:type="spellEnd"/>
      <w:r w:rsidRPr="003B5D7A">
        <w:rPr>
          <w:rFonts w:eastAsia="Bookman Old Style"/>
          <w:sz w:val="22"/>
          <w:szCs w:val="22"/>
        </w:rPr>
        <w:t xml:space="preserve"> 49,04 </w:t>
      </w:r>
      <w:proofErr w:type="spellStart"/>
      <w:r w:rsidRPr="003B5D7A">
        <w:rPr>
          <w:rFonts w:eastAsia="Bookman Old Style"/>
          <w:sz w:val="22"/>
          <w:szCs w:val="22"/>
        </w:rPr>
        <w:t>juta</w:t>
      </w:r>
      <w:proofErr w:type="spellEnd"/>
      <w:r w:rsidRPr="003B5D7A">
        <w:rPr>
          <w:rFonts w:eastAsia="Bookman Old Style"/>
          <w:sz w:val="22"/>
          <w:szCs w:val="22"/>
        </w:rPr>
        <w:t xml:space="preserve"> rupiah. Masih </w:t>
      </w:r>
      <w:proofErr w:type="spellStart"/>
      <w:r w:rsidRPr="003B5D7A">
        <w:rPr>
          <w:rFonts w:eastAsia="Bookman Old Style"/>
          <w:sz w:val="22"/>
          <w:szCs w:val="22"/>
        </w:rPr>
        <w:t>tertinggalnya</w:t>
      </w:r>
      <w:proofErr w:type="spellEnd"/>
      <w:r w:rsidRPr="003B5D7A">
        <w:rPr>
          <w:rFonts w:eastAsia="Bookman Old Style"/>
          <w:sz w:val="22"/>
          <w:szCs w:val="22"/>
        </w:rPr>
        <w:t xml:space="preserve"> PDRB per </w:t>
      </w:r>
      <w:proofErr w:type="spellStart"/>
      <w:r w:rsidRPr="003B5D7A">
        <w:rPr>
          <w:rFonts w:eastAsia="Bookman Old Style"/>
          <w:sz w:val="22"/>
          <w:szCs w:val="22"/>
        </w:rPr>
        <w:t>kapita</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disebabkan</w:t>
      </w:r>
      <w:proofErr w:type="spellEnd"/>
      <w:r w:rsidRPr="003B5D7A">
        <w:rPr>
          <w:rFonts w:eastAsia="Bookman Old Style"/>
          <w:sz w:val="22"/>
          <w:szCs w:val="22"/>
        </w:rPr>
        <w:t xml:space="preserve"> </w:t>
      </w:r>
      <w:proofErr w:type="spellStart"/>
      <w:r w:rsidRPr="003B5D7A">
        <w:rPr>
          <w:rFonts w:eastAsia="Bookman Old Style"/>
          <w:sz w:val="22"/>
          <w:szCs w:val="22"/>
        </w:rPr>
        <w:t>rendahnya</w:t>
      </w:r>
      <w:proofErr w:type="spellEnd"/>
      <w:r w:rsidRPr="003B5D7A">
        <w:rPr>
          <w:rFonts w:eastAsia="Bookman Old Style"/>
          <w:sz w:val="22"/>
          <w:szCs w:val="22"/>
        </w:rPr>
        <w:t xml:space="preserve"> </w:t>
      </w:r>
      <w:proofErr w:type="spellStart"/>
      <w:r w:rsidRPr="003B5D7A">
        <w:rPr>
          <w:rFonts w:eastAsia="Bookman Old Style"/>
          <w:sz w:val="22"/>
          <w:szCs w:val="22"/>
        </w:rPr>
        <w:t>kontribusi</w:t>
      </w:r>
      <w:proofErr w:type="spellEnd"/>
      <w:r w:rsidRPr="003B5D7A">
        <w:rPr>
          <w:rFonts w:eastAsia="Bookman Old Style"/>
          <w:sz w:val="22"/>
          <w:szCs w:val="22"/>
        </w:rPr>
        <w:t xml:space="preserve"> pada PDRB </w:t>
      </w:r>
      <w:proofErr w:type="spellStart"/>
      <w:r w:rsidRPr="003B5D7A">
        <w:rPr>
          <w:rFonts w:eastAsia="Bookman Old Style"/>
          <w:sz w:val="22"/>
          <w:szCs w:val="22"/>
        </w:rPr>
        <w:t>Jawa</w:t>
      </w:r>
      <w:proofErr w:type="spellEnd"/>
      <w:r w:rsidRPr="003B5D7A">
        <w:rPr>
          <w:rFonts w:eastAsia="Bookman Old Style"/>
          <w:sz w:val="22"/>
          <w:szCs w:val="22"/>
        </w:rPr>
        <w:t xml:space="preserve"> Barat yang </w:t>
      </w:r>
      <w:proofErr w:type="spellStart"/>
      <w:r w:rsidRPr="003B5D7A">
        <w:rPr>
          <w:rFonts w:eastAsia="Bookman Old Style"/>
          <w:sz w:val="22"/>
          <w:szCs w:val="22"/>
        </w:rPr>
        <w:t>didominasi</w:t>
      </w:r>
      <w:proofErr w:type="spellEnd"/>
      <w:r w:rsidRPr="003B5D7A">
        <w:rPr>
          <w:rFonts w:eastAsia="Bookman Old Style"/>
          <w:sz w:val="22"/>
          <w:szCs w:val="22"/>
        </w:rPr>
        <w:t xml:space="preserve"> wilayah </w:t>
      </w:r>
      <w:proofErr w:type="spellStart"/>
      <w:r w:rsidRPr="003B5D7A">
        <w:rPr>
          <w:rFonts w:eastAsia="Bookman Old Style"/>
          <w:sz w:val="22"/>
          <w:szCs w:val="22"/>
        </w:rPr>
        <w:t>industri</w:t>
      </w:r>
      <w:proofErr w:type="spellEnd"/>
      <w:r w:rsidRPr="003B5D7A">
        <w:rPr>
          <w:rFonts w:eastAsia="Bookman Old Style"/>
          <w:sz w:val="22"/>
          <w:szCs w:val="22"/>
        </w:rPr>
        <w:t xml:space="preserve"> </w:t>
      </w:r>
      <w:proofErr w:type="spellStart"/>
      <w:r w:rsidRPr="003B5D7A">
        <w:rPr>
          <w:rFonts w:eastAsia="Bookman Old Style"/>
          <w:sz w:val="22"/>
          <w:szCs w:val="22"/>
        </w:rPr>
        <w:t>seperti</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Bogor, Bekasi, dan </w:t>
      </w:r>
      <w:proofErr w:type="spellStart"/>
      <w:r w:rsidRPr="003B5D7A">
        <w:rPr>
          <w:rFonts w:eastAsia="Bookman Old Style"/>
          <w:sz w:val="22"/>
          <w:szCs w:val="22"/>
        </w:rPr>
        <w:t>Karawang</w:t>
      </w:r>
      <w:proofErr w:type="spellEnd"/>
      <w:r w:rsidRPr="003B5D7A">
        <w:rPr>
          <w:rFonts w:eastAsia="Bookman Old Style"/>
          <w:sz w:val="22"/>
          <w:szCs w:val="22"/>
        </w:rPr>
        <w:t xml:space="preserve">, </w:t>
      </w:r>
      <w:proofErr w:type="spellStart"/>
      <w:r w:rsidRPr="003B5D7A">
        <w:rPr>
          <w:rFonts w:eastAsia="Bookman Old Style"/>
          <w:sz w:val="22"/>
          <w:szCs w:val="22"/>
        </w:rPr>
        <w:t>serta</w:t>
      </w:r>
      <w:proofErr w:type="spellEnd"/>
      <w:r w:rsidRPr="003B5D7A">
        <w:rPr>
          <w:rFonts w:eastAsia="Bookman Old Style"/>
          <w:sz w:val="22"/>
          <w:szCs w:val="22"/>
        </w:rPr>
        <w:t xml:space="preserve"> wilayah </w:t>
      </w:r>
      <w:proofErr w:type="spellStart"/>
      <w:r w:rsidRPr="003B5D7A">
        <w:rPr>
          <w:rFonts w:eastAsia="Bookman Old Style"/>
          <w:sz w:val="22"/>
          <w:szCs w:val="22"/>
        </w:rPr>
        <w:t>sentra</w:t>
      </w:r>
      <w:proofErr w:type="spellEnd"/>
      <w:r w:rsidRPr="003B5D7A">
        <w:rPr>
          <w:rFonts w:eastAsia="Bookman Old Style"/>
          <w:sz w:val="22"/>
          <w:szCs w:val="22"/>
        </w:rPr>
        <w:t xml:space="preserve"> </w:t>
      </w:r>
      <w:proofErr w:type="spellStart"/>
      <w:r w:rsidRPr="003B5D7A">
        <w:rPr>
          <w:rFonts w:eastAsia="Bookman Old Style"/>
          <w:sz w:val="22"/>
          <w:szCs w:val="22"/>
        </w:rPr>
        <w:t>perdagangan</w:t>
      </w:r>
      <w:proofErr w:type="spellEnd"/>
      <w:r w:rsidRPr="003B5D7A">
        <w:rPr>
          <w:rFonts w:eastAsia="Bookman Old Style"/>
          <w:sz w:val="22"/>
          <w:szCs w:val="22"/>
        </w:rPr>
        <w:t xml:space="preserve"> dan </w:t>
      </w:r>
      <w:proofErr w:type="spellStart"/>
      <w:r w:rsidRPr="003B5D7A">
        <w:rPr>
          <w:rFonts w:eastAsia="Bookman Old Style"/>
          <w:sz w:val="22"/>
          <w:szCs w:val="22"/>
        </w:rPr>
        <w:t>jasa</w:t>
      </w:r>
      <w:proofErr w:type="spellEnd"/>
      <w:r w:rsidRPr="003B5D7A">
        <w:rPr>
          <w:rFonts w:eastAsia="Bookman Old Style"/>
          <w:sz w:val="22"/>
          <w:szCs w:val="22"/>
        </w:rPr>
        <w:t xml:space="preserve"> </w:t>
      </w:r>
      <w:proofErr w:type="spellStart"/>
      <w:r w:rsidRPr="003B5D7A">
        <w:rPr>
          <w:rFonts w:eastAsia="Bookman Old Style"/>
          <w:sz w:val="22"/>
          <w:szCs w:val="22"/>
        </w:rPr>
        <w:t>seperti</w:t>
      </w:r>
      <w:proofErr w:type="spellEnd"/>
      <w:r w:rsidRPr="003B5D7A">
        <w:rPr>
          <w:rFonts w:eastAsia="Bookman Old Style"/>
          <w:sz w:val="22"/>
          <w:szCs w:val="22"/>
        </w:rPr>
        <w:t xml:space="preserve"> Kota Bandung.</w:t>
      </w:r>
    </w:p>
    <w:p w:rsidR="00E67C60" w:rsidRPr="003B5D7A" w:rsidRDefault="00892EA2" w:rsidP="006823FC">
      <w:pPr>
        <w:pStyle w:val="Caption"/>
        <w:spacing w:after="0"/>
        <w:jc w:val="center"/>
        <w:rPr>
          <w:rFonts w:eastAsia="Bookman Old Style"/>
          <w:i w:val="0"/>
          <w:color w:val="auto"/>
          <w:sz w:val="22"/>
          <w:szCs w:val="22"/>
        </w:rPr>
      </w:pPr>
      <w:bookmarkStart w:id="83" w:name="_Toc170734293"/>
      <w:bookmarkStart w:id="84" w:name="_Toc188521290"/>
      <w:r w:rsidRPr="003B5D7A">
        <w:rPr>
          <w:i w:val="0"/>
          <w:color w:val="auto"/>
          <w:sz w:val="22"/>
          <w:szCs w:val="22"/>
        </w:rPr>
        <w:t>Gambar 2.</w:t>
      </w:r>
      <w:r w:rsidRPr="003B5D7A">
        <w:rPr>
          <w:i w:val="0"/>
          <w:color w:val="auto"/>
          <w:sz w:val="22"/>
          <w:szCs w:val="22"/>
        </w:rPr>
        <w:fldChar w:fldCharType="begin"/>
      </w:r>
      <w:r w:rsidRPr="003B5D7A">
        <w:rPr>
          <w:i w:val="0"/>
          <w:color w:val="auto"/>
          <w:sz w:val="22"/>
          <w:szCs w:val="22"/>
        </w:rPr>
        <w:instrText xml:space="preserve"> SEQ Gambar_2. \* ARABIC </w:instrText>
      </w:r>
      <w:r w:rsidRPr="003B5D7A">
        <w:rPr>
          <w:i w:val="0"/>
          <w:color w:val="auto"/>
          <w:sz w:val="22"/>
          <w:szCs w:val="22"/>
        </w:rPr>
        <w:fldChar w:fldCharType="separate"/>
      </w:r>
      <w:r w:rsidR="00B57F95" w:rsidRPr="003B5D7A">
        <w:rPr>
          <w:i w:val="0"/>
          <w:noProof/>
          <w:color w:val="auto"/>
          <w:sz w:val="22"/>
          <w:szCs w:val="22"/>
        </w:rPr>
        <w:t>6</w:t>
      </w:r>
      <w:r w:rsidRPr="003B5D7A">
        <w:rPr>
          <w:i w:val="0"/>
          <w:color w:val="auto"/>
          <w:sz w:val="22"/>
          <w:szCs w:val="22"/>
        </w:rPr>
        <w:fldChar w:fldCharType="end"/>
      </w:r>
      <w:r w:rsidRPr="003B5D7A">
        <w:rPr>
          <w:i w:val="0"/>
          <w:color w:val="auto"/>
          <w:sz w:val="22"/>
          <w:szCs w:val="22"/>
        </w:rPr>
        <w:t>.</w:t>
      </w:r>
      <w:r w:rsidRPr="003B5D7A">
        <w:rPr>
          <w:i w:val="0"/>
          <w:color w:val="auto"/>
          <w:sz w:val="22"/>
          <w:szCs w:val="22"/>
        </w:rPr>
        <w:br/>
      </w:r>
      <w:proofErr w:type="spellStart"/>
      <w:r w:rsidR="00E67C60" w:rsidRPr="003B5D7A">
        <w:rPr>
          <w:rFonts w:eastAsia="Bookman Old Style"/>
          <w:i w:val="0"/>
          <w:color w:val="auto"/>
          <w:sz w:val="22"/>
          <w:szCs w:val="22"/>
        </w:rPr>
        <w:t>Tren</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Laju</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Pertumbuhan</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Ekonomi</w:t>
      </w:r>
      <w:proofErr w:type="spellEnd"/>
      <w:r w:rsidR="00E67C60" w:rsidRPr="003B5D7A">
        <w:rPr>
          <w:rFonts w:eastAsia="Bookman Old Style"/>
          <w:i w:val="0"/>
          <w:color w:val="auto"/>
          <w:sz w:val="22"/>
          <w:szCs w:val="22"/>
        </w:rPr>
        <w:t xml:space="preserve"> dan PDRB per </w:t>
      </w:r>
      <w:proofErr w:type="spellStart"/>
      <w:r w:rsidR="00E67C60" w:rsidRPr="003B5D7A">
        <w:rPr>
          <w:rFonts w:eastAsia="Bookman Old Style"/>
          <w:i w:val="0"/>
          <w:color w:val="auto"/>
          <w:sz w:val="22"/>
          <w:szCs w:val="22"/>
        </w:rPr>
        <w:t>Kapita</w:t>
      </w:r>
      <w:proofErr w:type="spellEnd"/>
      <w:r w:rsidR="00E67C60" w:rsidRPr="003B5D7A">
        <w:rPr>
          <w:rFonts w:eastAsia="Bookman Old Style"/>
          <w:i w:val="0"/>
          <w:color w:val="auto"/>
          <w:sz w:val="22"/>
          <w:szCs w:val="22"/>
        </w:rPr>
        <w:t xml:space="preserve"> (ADHK) </w:t>
      </w:r>
      <w:proofErr w:type="spellStart"/>
      <w:r w:rsidR="00E67C60" w:rsidRPr="003B5D7A">
        <w:rPr>
          <w:rFonts w:eastAsia="Bookman Old Style"/>
          <w:i w:val="0"/>
          <w:color w:val="auto"/>
          <w:sz w:val="22"/>
          <w:szCs w:val="22"/>
        </w:rPr>
        <w:t>Tahun</w:t>
      </w:r>
      <w:proofErr w:type="spellEnd"/>
      <w:r w:rsidR="00E67C60" w:rsidRPr="003B5D7A">
        <w:rPr>
          <w:rFonts w:eastAsia="Bookman Old Style"/>
          <w:i w:val="0"/>
          <w:color w:val="auto"/>
          <w:sz w:val="22"/>
          <w:szCs w:val="22"/>
        </w:rPr>
        <w:t xml:space="preserve"> 2018-202</w:t>
      </w:r>
      <w:bookmarkEnd w:id="83"/>
      <w:r w:rsidR="006823FC" w:rsidRPr="003B5D7A">
        <w:rPr>
          <w:rFonts w:eastAsia="Bookman Old Style"/>
          <w:i w:val="0"/>
          <w:color w:val="auto"/>
          <w:sz w:val="22"/>
          <w:szCs w:val="22"/>
        </w:rPr>
        <w:t>3</w:t>
      </w:r>
      <w:bookmarkEnd w:id="84"/>
    </w:p>
    <w:p w:rsidR="006823FC" w:rsidRPr="003B5D7A" w:rsidRDefault="006823FC" w:rsidP="006823FC">
      <w:pPr>
        <w:jc w:val="center"/>
        <w:rPr>
          <w:rFonts w:eastAsia="Bookman Old Style"/>
          <w:sz w:val="22"/>
          <w:szCs w:val="22"/>
        </w:rPr>
      </w:pPr>
      <w:r w:rsidRPr="003B5D7A">
        <w:rPr>
          <w:rFonts w:ascii="Bookman Old Style" w:hAnsi="Bookman Old Style"/>
          <w:noProof/>
          <w:sz w:val="22"/>
          <w:szCs w:val="22"/>
        </w:rPr>
        <w:lastRenderedPageBreak/>
        <w:drawing>
          <wp:anchor distT="0" distB="0" distL="114300" distR="114300" simplePos="0" relativeHeight="251669504" behindDoc="1" locked="0" layoutInCell="1" allowOverlap="1" wp14:anchorId="33EEF25D" wp14:editId="70D49F8A">
            <wp:simplePos x="0" y="0"/>
            <wp:positionH relativeFrom="margin">
              <wp:align>center</wp:align>
            </wp:positionH>
            <wp:positionV relativeFrom="paragraph">
              <wp:posOffset>12700</wp:posOffset>
            </wp:positionV>
            <wp:extent cx="5173980" cy="2743200"/>
            <wp:effectExtent l="0" t="0" r="7620" b="0"/>
            <wp:wrapTight wrapText="bothSides">
              <wp:wrapPolygon edited="0">
                <wp:start x="0" y="0"/>
                <wp:lineTo x="0" y="21450"/>
                <wp:lineTo x="21552" y="21450"/>
                <wp:lineTo x="21552" y="0"/>
                <wp:lineTo x="0" y="0"/>
              </wp:wrapPolygon>
            </wp:wrapTight>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6823FC" w:rsidRPr="003B5D7A" w:rsidRDefault="006823FC" w:rsidP="006823FC">
      <w:pPr>
        <w:rPr>
          <w:rFonts w:eastAsia="Bookman Old Style"/>
          <w:sz w:val="22"/>
          <w:szCs w:val="22"/>
        </w:rPr>
      </w:pPr>
    </w:p>
    <w:p w:rsidR="006823FC" w:rsidRPr="003B5D7A" w:rsidRDefault="006823FC" w:rsidP="006823FC">
      <w:pPr>
        <w:rPr>
          <w:rFonts w:eastAsia="Bookman Old Style"/>
          <w:sz w:val="22"/>
          <w:szCs w:val="22"/>
        </w:rPr>
      </w:pPr>
    </w:p>
    <w:p w:rsidR="00E67C60" w:rsidRPr="003B5D7A" w:rsidRDefault="00E67C60" w:rsidP="006823FC">
      <w:pPr>
        <w:pBdr>
          <w:top w:val="nil"/>
          <w:left w:val="nil"/>
          <w:bottom w:val="nil"/>
          <w:right w:val="nil"/>
          <w:between w:val="nil"/>
        </w:pBdr>
        <w:spacing w:line="360" w:lineRule="auto"/>
        <w:ind w:left="567"/>
        <w:rPr>
          <w:rFonts w:eastAsia="Bookman Old Style"/>
          <w:i/>
          <w:sz w:val="22"/>
          <w:szCs w:val="22"/>
        </w:rPr>
      </w:pPr>
      <w:proofErr w:type="spellStart"/>
      <w:proofErr w:type="gramStart"/>
      <w:r w:rsidRPr="003B5D7A">
        <w:rPr>
          <w:rFonts w:eastAsia="Bookman Old Style"/>
          <w:i/>
          <w:sz w:val="22"/>
          <w:szCs w:val="22"/>
        </w:rPr>
        <w:t>Sumber</w:t>
      </w:r>
      <w:proofErr w:type="spellEnd"/>
      <w:r w:rsidRPr="003B5D7A">
        <w:rPr>
          <w:rFonts w:eastAsia="Bookman Old Style"/>
          <w:i/>
          <w:sz w:val="22"/>
          <w:szCs w:val="22"/>
        </w:rPr>
        <w:t xml:space="preserve"> :</w:t>
      </w:r>
      <w:proofErr w:type="gramEnd"/>
      <w:r w:rsidRPr="003B5D7A">
        <w:rPr>
          <w:rFonts w:eastAsia="Bookman Old Style"/>
          <w:i/>
          <w:sz w:val="22"/>
          <w:szCs w:val="22"/>
        </w:rPr>
        <w:t xml:space="preserve"> BPS </w:t>
      </w:r>
      <w:proofErr w:type="spellStart"/>
      <w:r w:rsidRPr="003B5D7A">
        <w:rPr>
          <w:rFonts w:eastAsia="Bookman Old Style"/>
          <w:i/>
          <w:sz w:val="22"/>
          <w:szCs w:val="22"/>
        </w:rPr>
        <w:t>Kabupaten</w:t>
      </w:r>
      <w:proofErr w:type="spellEnd"/>
      <w:r w:rsidRPr="003B5D7A">
        <w:rPr>
          <w:rFonts w:eastAsia="Bookman Old Style"/>
          <w:i/>
          <w:sz w:val="22"/>
          <w:szCs w:val="22"/>
        </w:rPr>
        <w:t xml:space="preserve"> </w:t>
      </w:r>
      <w:proofErr w:type="spellStart"/>
      <w:r w:rsidRPr="003B5D7A">
        <w:rPr>
          <w:rFonts w:eastAsia="Bookman Old Style"/>
          <w:i/>
          <w:sz w:val="22"/>
          <w:szCs w:val="22"/>
        </w:rPr>
        <w:t>Sumedang</w:t>
      </w:r>
      <w:proofErr w:type="spellEnd"/>
      <w:r w:rsidRPr="003B5D7A">
        <w:rPr>
          <w:rFonts w:eastAsia="Bookman Old Style"/>
          <w:i/>
          <w:sz w:val="22"/>
          <w:szCs w:val="22"/>
        </w:rPr>
        <w:t xml:space="preserve"> (202</w:t>
      </w:r>
      <w:r w:rsidR="001F66E7" w:rsidRPr="003B5D7A">
        <w:rPr>
          <w:rFonts w:eastAsia="Bookman Old Style"/>
          <w:i/>
          <w:sz w:val="22"/>
          <w:szCs w:val="22"/>
        </w:rPr>
        <w:t>4</w:t>
      </w:r>
      <w:r w:rsidRPr="003B5D7A">
        <w:rPr>
          <w:rFonts w:eastAsia="Bookman Old Style"/>
          <w:i/>
          <w:sz w:val="22"/>
          <w:szCs w:val="22"/>
        </w:rPr>
        <w:t>)</w:t>
      </w:r>
    </w:p>
    <w:p w:rsidR="00E67C60" w:rsidRPr="003B5D7A" w:rsidRDefault="00E67C60" w:rsidP="00892EA2">
      <w:pPr>
        <w:pBdr>
          <w:top w:val="nil"/>
          <w:left w:val="nil"/>
          <w:bottom w:val="nil"/>
          <w:right w:val="nil"/>
          <w:between w:val="nil"/>
        </w:pBdr>
        <w:spacing w:line="360" w:lineRule="auto"/>
        <w:ind w:firstLine="567"/>
        <w:jc w:val="both"/>
        <w:rPr>
          <w:rFonts w:eastAsia="Bookman Old Style"/>
          <w:sz w:val="22"/>
          <w:szCs w:val="22"/>
        </w:rPr>
      </w:pPr>
      <w:proofErr w:type="spellStart"/>
      <w:r w:rsidRPr="003B5D7A">
        <w:rPr>
          <w:rFonts w:eastAsia="Bookman Old Style"/>
          <w:sz w:val="22"/>
          <w:szCs w:val="22"/>
        </w:rPr>
        <w:t>Pertumbuhan</w:t>
      </w:r>
      <w:proofErr w:type="spellEnd"/>
      <w:r w:rsidRPr="003B5D7A">
        <w:rPr>
          <w:rFonts w:eastAsia="Bookman Old Style"/>
          <w:sz w:val="22"/>
          <w:szCs w:val="22"/>
        </w:rPr>
        <w:t xml:space="preserve"> </w:t>
      </w:r>
      <w:proofErr w:type="spellStart"/>
      <w:r w:rsidRPr="003B5D7A">
        <w:rPr>
          <w:rFonts w:eastAsia="Bookman Old Style"/>
          <w:sz w:val="22"/>
          <w:szCs w:val="22"/>
        </w:rPr>
        <w:t>ekonomi</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pasca</w:t>
      </w:r>
      <w:proofErr w:type="spellEnd"/>
      <w:r w:rsidRPr="003B5D7A">
        <w:rPr>
          <w:rFonts w:eastAsia="Bookman Old Style"/>
          <w:sz w:val="22"/>
          <w:szCs w:val="22"/>
        </w:rPr>
        <w:t xml:space="preserve"> </w:t>
      </w:r>
      <w:proofErr w:type="spellStart"/>
      <w:r w:rsidRPr="003B5D7A">
        <w:rPr>
          <w:rFonts w:eastAsia="Bookman Old Style"/>
          <w:sz w:val="22"/>
          <w:szCs w:val="22"/>
        </w:rPr>
        <w:t>pandemi</w:t>
      </w:r>
      <w:proofErr w:type="spellEnd"/>
      <w:r w:rsidRPr="003B5D7A">
        <w:rPr>
          <w:rFonts w:eastAsia="Bookman Old Style"/>
          <w:sz w:val="22"/>
          <w:szCs w:val="22"/>
        </w:rPr>
        <w:t xml:space="preserve"> Covid-19 </w:t>
      </w:r>
      <w:proofErr w:type="spellStart"/>
      <w:r w:rsidRPr="003B5D7A">
        <w:rPr>
          <w:rFonts w:eastAsia="Bookman Old Style"/>
          <w:sz w:val="22"/>
          <w:szCs w:val="22"/>
        </w:rPr>
        <w:t>menjadi</w:t>
      </w:r>
      <w:proofErr w:type="spellEnd"/>
      <w:r w:rsidRPr="003B5D7A">
        <w:rPr>
          <w:rFonts w:eastAsia="Bookman Old Style"/>
          <w:sz w:val="22"/>
          <w:szCs w:val="22"/>
        </w:rPr>
        <w:t xml:space="preserve"> </w:t>
      </w:r>
      <w:proofErr w:type="spellStart"/>
      <w:r w:rsidRPr="003B5D7A">
        <w:rPr>
          <w:rFonts w:eastAsia="Bookman Old Style"/>
          <w:sz w:val="22"/>
          <w:szCs w:val="22"/>
        </w:rPr>
        <w:t>lebih</w:t>
      </w:r>
      <w:proofErr w:type="spellEnd"/>
      <w:r w:rsidRPr="003B5D7A">
        <w:rPr>
          <w:rFonts w:eastAsia="Bookman Old Style"/>
          <w:sz w:val="22"/>
          <w:szCs w:val="22"/>
        </w:rPr>
        <w:t xml:space="preserve"> </w:t>
      </w:r>
      <w:proofErr w:type="spellStart"/>
      <w:r w:rsidRPr="003B5D7A">
        <w:rPr>
          <w:rFonts w:eastAsia="Bookman Old Style"/>
          <w:sz w:val="22"/>
          <w:szCs w:val="22"/>
        </w:rPr>
        <w:t>lambat</w:t>
      </w:r>
      <w:proofErr w:type="spellEnd"/>
      <w:r w:rsidRPr="003B5D7A">
        <w:rPr>
          <w:rFonts w:eastAsia="Bookman Old Style"/>
          <w:sz w:val="22"/>
          <w:szCs w:val="22"/>
        </w:rPr>
        <w:t xml:space="preserve"> </w:t>
      </w:r>
      <w:proofErr w:type="spellStart"/>
      <w:r w:rsidRPr="003B5D7A">
        <w:rPr>
          <w:rFonts w:eastAsia="Bookman Old Style"/>
          <w:sz w:val="22"/>
          <w:szCs w:val="22"/>
        </w:rPr>
        <w:t>dari</w:t>
      </w:r>
      <w:proofErr w:type="spellEnd"/>
      <w:r w:rsidRPr="003B5D7A">
        <w:rPr>
          <w:rFonts w:eastAsia="Bookman Old Style"/>
          <w:sz w:val="22"/>
          <w:szCs w:val="22"/>
        </w:rPr>
        <w:t xml:space="preserve"> </w:t>
      </w:r>
      <w:proofErr w:type="spellStart"/>
      <w:r w:rsidRPr="003B5D7A">
        <w:rPr>
          <w:rFonts w:eastAsia="Bookman Old Style"/>
          <w:sz w:val="22"/>
          <w:szCs w:val="22"/>
        </w:rPr>
        <w:t>pertumbuhan</w:t>
      </w:r>
      <w:proofErr w:type="spellEnd"/>
      <w:r w:rsidRPr="003B5D7A">
        <w:rPr>
          <w:rFonts w:eastAsia="Bookman Old Style"/>
          <w:sz w:val="22"/>
          <w:szCs w:val="22"/>
        </w:rPr>
        <w:t xml:space="preserve"> di level regional </w:t>
      </w:r>
      <w:proofErr w:type="spellStart"/>
      <w:r w:rsidRPr="003B5D7A">
        <w:rPr>
          <w:rFonts w:eastAsia="Bookman Old Style"/>
          <w:sz w:val="22"/>
          <w:szCs w:val="22"/>
        </w:rPr>
        <w:t>Jawa</w:t>
      </w:r>
      <w:proofErr w:type="spellEnd"/>
      <w:r w:rsidRPr="003B5D7A">
        <w:rPr>
          <w:rFonts w:eastAsia="Bookman Old Style"/>
          <w:sz w:val="22"/>
          <w:szCs w:val="22"/>
        </w:rPr>
        <w:t xml:space="preserve"> Barat dan </w:t>
      </w:r>
      <w:proofErr w:type="spellStart"/>
      <w:r w:rsidRPr="003B5D7A">
        <w:rPr>
          <w:rFonts w:eastAsia="Bookman Old Style"/>
          <w:sz w:val="22"/>
          <w:szCs w:val="22"/>
        </w:rPr>
        <w:t>nasional</w:t>
      </w:r>
      <w:proofErr w:type="spellEnd"/>
      <w:r w:rsidRPr="003B5D7A">
        <w:rPr>
          <w:rFonts w:eastAsia="Bookman Old Style"/>
          <w:sz w:val="22"/>
          <w:szCs w:val="22"/>
        </w:rPr>
        <w:t xml:space="preserve">. </w:t>
      </w:r>
      <w:proofErr w:type="spellStart"/>
      <w:r w:rsidRPr="003B5D7A">
        <w:rPr>
          <w:rFonts w:eastAsia="Bookman Old Style"/>
          <w:sz w:val="22"/>
          <w:szCs w:val="22"/>
        </w:rPr>
        <w:t>Padahal</w:t>
      </w:r>
      <w:proofErr w:type="spellEnd"/>
      <w:r w:rsidRPr="003B5D7A">
        <w:rPr>
          <w:rFonts w:eastAsia="Bookman Old Style"/>
          <w:sz w:val="22"/>
          <w:szCs w:val="22"/>
        </w:rPr>
        <w:t xml:space="preserve"> </w:t>
      </w:r>
      <w:proofErr w:type="spellStart"/>
      <w:r w:rsidRPr="003B5D7A">
        <w:rPr>
          <w:rFonts w:eastAsia="Bookman Old Style"/>
          <w:sz w:val="22"/>
          <w:szCs w:val="22"/>
        </w:rPr>
        <w:t>sebelum</w:t>
      </w:r>
      <w:proofErr w:type="spellEnd"/>
      <w:r w:rsidRPr="003B5D7A">
        <w:rPr>
          <w:rFonts w:eastAsia="Bookman Old Style"/>
          <w:sz w:val="22"/>
          <w:szCs w:val="22"/>
        </w:rPr>
        <w:t xml:space="preserve"> </w:t>
      </w:r>
      <w:proofErr w:type="spellStart"/>
      <w:r w:rsidRPr="003B5D7A">
        <w:rPr>
          <w:rFonts w:eastAsia="Bookman Old Style"/>
          <w:sz w:val="22"/>
          <w:szCs w:val="22"/>
        </w:rPr>
        <w:t>pandemi</w:t>
      </w:r>
      <w:proofErr w:type="spellEnd"/>
      <w:r w:rsidRPr="003B5D7A">
        <w:rPr>
          <w:rFonts w:eastAsia="Bookman Old Style"/>
          <w:sz w:val="22"/>
          <w:szCs w:val="22"/>
        </w:rPr>
        <w:t xml:space="preserve"> </w:t>
      </w:r>
      <w:proofErr w:type="spellStart"/>
      <w:r w:rsidRPr="003B5D7A">
        <w:rPr>
          <w:rFonts w:eastAsia="Bookman Old Style"/>
          <w:sz w:val="22"/>
          <w:szCs w:val="22"/>
        </w:rPr>
        <w:t>mampu</w:t>
      </w:r>
      <w:proofErr w:type="spellEnd"/>
      <w:r w:rsidRPr="003B5D7A">
        <w:rPr>
          <w:rFonts w:eastAsia="Bookman Old Style"/>
          <w:sz w:val="22"/>
          <w:szCs w:val="22"/>
        </w:rPr>
        <w:t xml:space="preserve"> </w:t>
      </w:r>
      <w:proofErr w:type="spellStart"/>
      <w:r w:rsidRPr="003B5D7A">
        <w:rPr>
          <w:rFonts w:eastAsia="Bookman Old Style"/>
          <w:sz w:val="22"/>
          <w:szCs w:val="22"/>
        </w:rPr>
        <w:t>tumbuh</w:t>
      </w:r>
      <w:proofErr w:type="spellEnd"/>
      <w:r w:rsidRPr="003B5D7A">
        <w:rPr>
          <w:rFonts w:eastAsia="Bookman Old Style"/>
          <w:sz w:val="22"/>
          <w:szCs w:val="22"/>
        </w:rPr>
        <w:t xml:space="preserve"> </w:t>
      </w:r>
      <w:proofErr w:type="spellStart"/>
      <w:r w:rsidRPr="003B5D7A">
        <w:rPr>
          <w:rFonts w:eastAsia="Bookman Old Style"/>
          <w:sz w:val="22"/>
          <w:szCs w:val="22"/>
        </w:rPr>
        <w:t>lebih</w:t>
      </w:r>
      <w:proofErr w:type="spellEnd"/>
      <w:r w:rsidRPr="003B5D7A">
        <w:rPr>
          <w:rFonts w:eastAsia="Bookman Old Style"/>
          <w:sz w:val="22"/>
          <w:szCs w:val="22"/>
        </w:rPr>
        <w:t xml:space="preserve"> </w:t>
      </w:r>
      <w:proofErr w:type="spellStart"/>
      <w:r w:rsidRPr="003B5D7A">
        <w:rPr>
          <w:rFonts w:eastAsia="Bookman Old Style"/>
          <w:sz w:val="22"/>
          <w:szCs w:val="22"/>
        </w:rPr>
        <w:t>cepat</w:t>
      </w:r>
      <w:proofErr w:type="spellEnd"/>
      <w:r w:rsidRPr="003B5D7A">
        <w:rPr>
          <w:rFonts w:eastAsia="Bookman Old Style"/>
          <w:sz w:val="22"/>
          <w:szCs w:val="22"/>
        </w:rPr>
        <w:t xml:space="preserve">, </w:t>
      </w:r>
      <w:proofErr w:type="spellStart"/>
      <w:r w:rsidRPr="003B5D7A">
        <w:rPr>
          <w:rFonts w:eastAsia="Bookman Old Style"/>
          <w:sz w:val="22"/>
          <w:szCs w:val="22"/>
        </w:rPr>
        <w:t>bahkan</w:t>
      </w:r>
      <w:proofErr w:type="spellEnd"/>
      <w:r w:rsidRPr="003B5D7A">
        <w:rPr>
          <w:rFonts w:eastAsia="Bookman Old Style"/>
          <w:sz w:val="22"/>
          <w:szCs w:val="22"/>
        </w:rPr>
        <w:t xml:space="preserve"> di </w:t>
      </w:r>
      <w:proofErr w:type="spellStart"/>
      <w:r w:rsidRPr="003B5D7A">
        <w:rPr>
          <w:rFonts w:eastAsia="Bookman Old Style"/>
          <w:sz w:val="22"/>
          <w:szCs w:val="22"/>
        </w:rPr>
        <w:t>saat</w:t>
      </w:r>
      <w:proofErr w:type="spellEnd"/>
      <w:r w:rsidRPr="003B5D7A">
        <w:rPr>
          <w:rFonts w:eastAsia="Bookman Old Style"/>
          <w:sz w:val="22"/>
          <w:szCs w:val="22"/>
        </w:rPr>
        <w:t xml:space="preserve"> </w:t>
      </w:r>
      <w:proofErr w:type="spellStart"/>
      <w:r w:rsidRPr="003B5D7A">
        <w:rPr>
          <w:rFonts w:eastAsia="Bookman Old Style"/>
          <w:sz w:val="22"/>
          <w:szCs w:val="22"/>
        </w:rPr>
        <w:t>awal</w:t>
      </w:r>
      <w:proofErr w:type="spellEnd"/>
      <w:r w:rsidRPr="003B5D7A">
        <w:rPr>
          <w:rFonts w:eastAsia="Bookman Old Style"/>
          <w:sz w:val="22"/>
          <w:szCs w:val="22"/>
        </w:rPr>
        <w:t xml:space="preserve"> </w:t>
      </w:r>
      <w:proofErr w:type="spellStart"/>
      <w:r w:rsidRPr="003B5D7A">
        <w:rPr>
          <w:rFonts w:eastAsia="Bookman Old Style"/>
          <w:sz w:val="22"/>
          <w:szCs w:val="22"/>
        </w:rPr>
        <w:t>pandemi</w:t>
      </w:r>
      <w:proofErr w:type="spellEnd"/>
      <w:r w:rsidRPr="003B5D7A">
        <w:rPr>
          <w:rFonts w:eastAsia="Bookman Old Style"/>
          <w:sz w:val="22"/>
          <w:szCs w:val="22"/>
        </w:rPr>
        <w:t xml:space="preserve"> Covid-19 (2020) </w:t>
      </w:r>
      <w:proofErr w:type="spellStart"/>
      <w:r w:rsidRPr="003B5D7A">
        <w:rPr>
          <w:rFonts w:eastAsia="Bookman Old Style"/>
          <w:sz w:val="22"/>
          <w:szCs w:val="22"/>
        </w:rPr>
        <w:t>masih</w:t>
      </w:r>
      <w:proofErr w:type="spellEnd"/>
      <w:r w:rsidRPr="003B5D7A">
        <w:rPr>
          <w:rFonts w:eastAsia="Bookman Old Style"/>
          <w:sz w:val="22"/>
          <w:szCs w:val="22"/>
        </w:rPr>
        <w:t xml:space="preserve"> </w:t>
      </w:r>
      <w:proofErr w:type="spellStart"/>
      <w:r w:rsidRPr="003B5D7A">
        <w:rPr>
          <w:rFonts w:eastAsia="Bookman Old Style"/>
          <w:sz w:val="22"/>
          <w:szCs w:val="22"/>
        </w:rPr>
        <w:t>bisa</w:t>
      </w:r>
      <w:proofErr w:type="spellEnd"/>
      <w:r w:rsidRPr="003B5D7A">
        <w:rPr>
          <w:rFonts w:eastAsia="Bookman Old Style"/>
          <w:sz w:val="22"/>
          <w:szCs w:val="22"/>
        </w:rPr>
        <w:t xml:space="preserve"> </w:t>
      </w:r>
      <w:proofErr w:type="spellStart"/>
      <w:r w:rsidRPr="003B5D7A">
        <w:rPr>
          <w:rFonts w:eastAsia="Bookman Old Style"/>
          <w:sz w:val="22"/>
          <w:szCs w:val="22"/>
        </w:rPr>
        <w:t>menahan</w:t>
      </w:r>
      <w:proofErr w:type="spellEnd"/>
      <w:r w:rsidRPr="003B5D7A">
        <w:rPr>
          <w:rFonts w:eastAsia="Bookman Old Style"/>
          <w:sz w:val="22"/>
          <w:szCs w:val="22"/>
        </w:rPr>
        <w:t xml:space="preserve"> </w:t>
      </w:r>
      <w:proofErr w:type="spellStart"/>
      <w:r w:rsidRPr="003B5D7A">
        <w:rPr>
          <w:rFonts w:eastAsia="Bookman Old Style"/>
          <w:sz w:val="22"/>
          <w:szCs w:val="22"/>
        </w:rPr>
        <w:t>kontraksi</w:t>
      </w:r>
      <w:proofErr w:type="spellEnd"/>
      <w:r w:rsidRPr="003B5D7A">
        <w:rPr>
          <w:rFonts w:eastAsia="Bookman Old Style"/>
          <w:sz w:val="22"/>
          <w:szCs w:val="22"/>
        </w:rPr>
        <w:t xml:space="preserve"> yang </w:t>
      </w:r>
      <w:proofErr w:type="spellStart"/>
      <w:r w:rsidRPr="003B5D7A">
        <w:rPr>
          <w:rFonts w:eastAsia="Bookman Old Style"/>
          <w:sz w:val="22"/>
          <w:szCs w:val="22"/>
        </w:rPr>
        <w:t>lebih</w:t>
      </w:r>
      <w:proofErr w:type="spellEnd"/>
      <w:r w:rsidRPr="003B5D7A">
        <w:rPr>
          <w:rFonts w:eastAsia="Bookman Old Style"/>
          <w:sz w:val="22"/>
          <w:szCs w:val="22"/>
        </w:rPr>
        <w:t xml:space="preserve"> </w:t>
      </w:r>
      <w:proofErr w:type="spellStart"/>
      <w:r w:rsidRPr="003B5D7A">
        <w:rPr>
          <w:rFonts w:eastAsia="Bookman Old Style"/>
          <w:sz w:val="22"/>
          <w:szCs w:val="22"/>
        </w:rPr>
        <w:t>baik</w:t>
      </w:r>
      <w:proofErr w:type="spellEnd"/>
      <w:r w:rsidRPr="003B5D7A">
        <w:rPr>
          <w:rFonts w:eastAsia="Bookman Old Style"/>
          <w:sz w:val="22"/>
          <w:szCs w:val="22"/>
        </w:rPr>
        <w:t>.</w:t>
      </w:r>
    </w:p>
    <w:p w:rsidR="00E67C60" w:rsidRPr="003B5D7A" w:rsidRDefault="00892EA2" w:rsidP="006823FC">
      <w:pPr>
        <w:pStyle w:val="Caption"/>
        <w:spacing w:after="0"/>
        <w:jc w:val="center"/>
        <w:rPr>
          <w:i w:val="0"/>
          <w:color w:val="auto"/>
          <w:sz w:val="22"/>
          <w:szCs w:val="22"/>
        </w:rPr>
      </w:pPr>
      <w:bookmarkStart w:id="85" w:name="_Toc170734294"/>
      <w:bookmarkStart w:id="86" w:name="_Toc188521291"/>
      <w:r w:rsidRPr="003B5D7A">
        <w:rPr>
          <w:i w:val="0"/>
          <w:color w:val="auto"/>
          <w:sz w:val="22"/>
          <w:szCs w:val="22"/>
        </w:rPr>
        <w:t>Gambar 2.</w:t>
      </w:r>
      <w:r w:rsidRPr="003B5D7A">
        <w:rPr>
          <w:i w:val="0"/>
          <w:color w:val="auto"/>
          <w:sz w:val="22"/>
          <w:szCs w:val="22"/>
        </w:rPr>
        <w:fldChar w:fldCharType="begin"/>
      </w:r>
      <w:r w:rsidRPr="003B5D7A">
        <w:rPr>
          <w:i w:val="0"/>
          <w:color w:val="auto"/>
          <w:sz w:val="22"/>
          <w:szCs w:val="22"/>
        </w:rPr>
        <w:instrText xml:space="preserve"> SEQ Gambar_2. \* ARABIC </w:instrText>
      </w:r>
      <w:r w:rsidRPr="003B5D7A">
        <w:rPr>
          <w:i w:val="0"/>
          <w:color w:val="auto"/>
          <w:sz w:val="22"/>
          <w:szCs w:val="22"/>
        </w:rPr>
        <w:fldChar w:fldCharType="separate"/>
      </w:r>
      <w:r w:rsidR="00B57F95" w:rsidRPr="003B5D7A">
        <w:rPr>
          <w:i w:val="0"/>
          <w:noProof/>
          <w:color w:val="auto"/>
          <w:sz w:val="22"/>
          <w:szCs w:val="22"/>
        </w:rPr>
        <w:t>7</w:t>
      </w:r>
      <w:r w:rsidRPr="003B5D7A">
        <w:rPr>
          <w:i w:val="0"/>
          <w:color w:val="auto"/>
          <w:sz w:val="22"/>
          <w:szCs w:val="22"/>
        </w:rPr>
        <w:fldChar w:fldCharType="end"/>
      </w:r>
      <w:r w:rsidRPr="003B5D7A">
        <w:rPr>
          <w:i w:val="0"/>
          <w:color w:val="auto"/>
          <w:sz w:val="22"/>
          <w:szCs w:val="22"/>
        </w:rPr>
        <w:t xml:space="preserve">. </w:t>
      </w:r>
      <w:r w:rsidRPr="003B5D7A">
        <w:rPr>
          <w:i w:val="0"/>
          <w:color w:val="auto"/>
          <w:sz w:val="22"/>
          <w:szCs w:val="22"/>
        </w:rPr>
        <w:br/>
      </w:r>
      <w:proofErr w:type="spellStart"/>
      <w:r w:rsidR="00E67C60" w:rsidRPr="003B5D7A">
        <w:rPr>
          <w:rFonts w:eastAsia="Bookman Old Style"/>
          <w:i w:val="0"/>
          <w:color w:val="auto"/>
          <w:sz w:val="22"/>
          <w:szCs w:val="22"/>
        </w:rPr>
        <w:t>Pertumbuhan</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Ekonomi</w:t>
      </w:r>
      <w:proofErr w:type="spellEnd"/>
      <w:r w:rsidR="00E67C60" w:rsidRPr="003B5D7A">
        <w:rPr>
          <w:rFonts w:eastAsia="Bookman Old Style"/>
          <w:i w:val="0"/>
          <w:color w:val="auto"/>
          <w:sz w:val="22"/>
          <w:szCs w:val="22"/>
        </w:rPr>
        <w:t xml:space="preserve"> Nasional, </w:t>
      </w:r>
      <w:proofErr w:type="spellStart"/>
      <w:r w:rsidR="00E67C60" w:rsidRPr="003B5D7A">
        <w:rPr>
          <w:rFonts w:eastAsia="Bookman Old Style"/>
          <w:i w:val="0"/>
          <w:color w:val="auto"/>
          <w:sz w:val="22"/>
          <w:szCs w:val="22"/>
        </w:rPr>
        <w:t>Jawa</w:t>
      </w:r>
      <w:proofErr w:type="spellEnd"/>
      <w:r w:rsidR="00E67C60" w:rsidRPr="003B5D7A">
        <w:rPr>
          <w:rFonts w:eastAsia="Bookman Old Style"/>
          <w:i w:val="0"/>
          <w:color w:val="auto"/>
          <w:sz w:val="22"/>
          <w:szCs w:val="22"/>
        </w:rPr>
        <w:t xml:space="preserve"> Barat, dan </w:t>
      </w:r>
      <w:proofErr w:type="spellStart"/>
      <w:r w:rsidR="00E67C60" w:rsidRPr="003B5D7A">
        <w:rPr>
          <w:rFonts w:eastAsia="Bookman Old Style"/>
          <w:i w:val="0"/>
          <w:color w:val="auto"/>
          <w:sz w:val="22"/>
          <w:szCs w:val="22"/>
        </w:rPr>
        <w:t>Sumedang</w:t>
      </w:r>
      <w:bookmarkEnd w:id="85"/>
      <w:bookmarkEnd w:id="86"/>
      <w:proofErr w:type="spellEnd"/>
    </w:p>
    <w:p w:rsidR="00E67C60" w:rsidRPr="003B5D7A" w:rsidRDefault="006823FC" w:rsidP="006823FC">
      <w:pPr>
        <w:pBdr>
          <w:top w:val="nil"/>
          <w:left w:val="nil"/>
          <w:bottom w:val="nil"/>
          <w:right w:val="nil"/>
          <w:between w:val="nil"/>
        </w:pBdr>
        <w:spacing w:line="360" w:lineRule="auto"/>
        <w:ind w:left="567"/>
        <w:rPr>
          <w:rFonts w:eastAsia="Bookman Old Style"/>
          <w:sz w:val="22"/>
          <w:szCs w:val="22"/>
        </w:rPr>
      </w:pPr>
      <w:r w:rsidRPr="003B5D7A">
        <w:rPr>
          <w:rFonts w:ascii="Bookman Old Style" w:eastAsia="Bookman Old Style" w:hAnsi="Bookman Old Style" w:cs="Bookman Old Style"/>
          <w:noProof/>
          <w:color w:val="FF0000"/>
          <w:sz w:val="22"/>
          <w:szCs w:val="22"/>
        </w:rPr>
        <w:drawing>
          <wp:anchor distT="0" distB="0" distL="114300" distR="114300" simplePos="0" relativeHeight="251670528" behindDoc="1" locked="0" layoutInCell="1" allowOverlap="1" wp14:anchorId="27F97575" wp14:editId="281BDAF4">
            <wp:simplePos x="0" y="0"/>
            <wp:positionH relativeFrom="margin">
              <wp:align>center</wp:align>
            </wp:positionH>
            <wp:positionV relativeFrom="paragraph">
              <wp:posOffset>36830</wp:posOffset>
            </wp:positionV>
            <wp:extent cx="5504815" cy="2358390"/>
            <wp:effectExtent l="0" t="0" r="635" b="3810"/>
            <wp:wrapTight wrapText="bothSides">
              <wp:wrapPolygon edited="0">
                <wp:start x="0" y="0"/>
                <wp:lineTo x="0" y="21460"/>
                <wp:lineTo x="21528" y="21460"/>
                <wp:lineTo x="21528" y="0"/>
                <wp:lineTo x="0" y="0"/>
              </wp:wrapPolygon>
            </wp:wrapTight>
            <wp:docPr id="51351134" name="Chart 1">
              <a:extLst xmlns:a="http://schemas.openxmlformats.org/drawingml/2006/main">
                <a:ext uri="{FF2B5EF4-FFF2-40B4-BE49-F238E27FC236}">
                  <a16:creationId xmlns:a16="http://schemas.microsoft.com/office/drawing/2014/main" id="{E821DBD7-6D3D-4629-80DB-0AC560B54E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roofErr w:type="spellStart"/>
      <w:r w:rsidR="001F66E7" w:rsidRPr="003B5D7A">
        <w:rPr>
          <w:rFonts w:eastAsia="Bookman Old Style"/>
          <w:sz w:val="22"/>
          <w:szCs w:val="22"/>
        </w:rPr>
        <w:t>Sumber</w:t>
      </w:r>
      <w:proofErr w:type="spellEnd"/>
      <w:r w:rsidR="001F66E7" w:rsidRPr="003B5D7A">
        <w:rPr>
          <w:rFonts w:eastAsia="Bookman Old Style"/>
          <w:sz w:val="22"/>
          <w:szCs w:val="22"/>
        </w:rPr>
        <w:t>: BPS (2024</w:t>
      </w:r>
      <w:r w:rsidR="00E67C60" w:rsidRPr="003B5D7A">
        <w:rPr>
          <w:rFonts w:eastAsia="Bookman Old Style"/>
          <w:sz w:val="22"/>
          <w:szCs w:val="22"/>
        </w:rPr>
        <w:t>)</w:t>
      </w:r>
    </w:p>
    <w:p w:rsidR="00E67C60" w:rsidRPr="003B5D7A" w:rsidRDefault="00E67C60" w:rsidP="00892EA2">
      <w:pPr>
        <w:pBdr>
          <w:top w:val="nil"/>
          <w:left w:val="nil"/>
          <w:bottom w:val="nil"/>
          <w:right w:val="nil"/>
          <w:between w:val="nil"/>
        </w:pBdr>
        <w:spacing w:line="360" w:lineRule="auto"/>
        <w:ind w:left="1134"/>
        <w:jc w:val="both"/>
        <w:rPr>
          <w:rFonts w:eastAsia="Bookman Old Style"/>
          <w:sz w:val="22"/>
          <w:szCs w:val="22"/>
        </w:rPr>
      </w:pPr>
    </w:p>
    <w:p w:rsidR="00E67C60" w:rsidRPr="003B5D7A" w:rsidRDefault="00E67C60" w:rsidP="0069206B">
      <w:pPr>
        <w:pBdr>
          <w:top w:val="nil"/>
          <w:left w:val="nil"/>
          <w:bottom w:val="nil"/>
          <w:right w:val="nil"/>
          <w:between w:val="nil"/>
        </w:pBdr>
        <w:spacing w:line="360" w:lineRule="auto"/>
        <w:ind w:firstLine="567"/>
        <w:jc w:val="both"/>
        <w:rPr>
          <w:rFonts w:eastAsia="Bookman Old Style"/>
          <w:sz w:val="22"/>
          <w:szCs w:val="22"/>
        </w:rPr>
      </w:pPr>
      <w:r w:rsidRPr="003B5D7A">
        <w:rPr>
          <w:rFonts w:eastAsia="Bookman Old Style"/>
          <w:sz w:val="22"/>
          <w:szCs w:val="22"/>
        </w:rPr>
        <w:t xml:space="preserve">Masih </w:t>
      </w:r>
      <w:proofErr w:type="spellStart"/>
      <w:r w:rsidRPr="003B5D7A">
        <w:rPr>
          <w:rFonts w:eastAsia="Bookman Old Style"/>
          <w:sz w:val="22"/>
          <w:szCs w:val="22"/>
        </w:rPr>
        <w:t>lebih</w:t>
      </w:r>
      <w:proofErr w:type="spellEnd"/>
      <w:r w:rsidRPr="003B5D7A">
        <w:rPr>
          <w:rFonts w:eastAsia="Bookman Old Style"/>
          <w:sz w:val="22"/>
          <w:szCs w:val="22"/>
        </w:rPr>
        <w:t xml:space="preserve"> </w:t>
      </w:r>
      <w:proofErr w:type="spellStart"/>
      <w:r w:rsidRPr="003B5D7A">
        <w:rPr>
          <w:rFonts w:eastAsia="Bookman Old Style"/>
          <w:sz w:val="22"/>
          <w:szCs w:val="22"/>
        </w:rPr>
        <w:t>lambatnya</w:t>
      </w:r>
      <w:proofErr w:type="spellEnd"/>
      <w:r w:rsidRPr="003B5D7A">
        <w:rPr>
          <w:rFonts w:eastAsia="Bookman Old Style"/>
          <w:sz w:val="22"/>
          <w:szCs w:val="22"/>
        </w:rPr>
        <w:t xml:space="preserve"> </w:t>
      </w:r>
      <w:proofErr w:type="spellStart"/>
      <w:r w:rsidRPr="003B5D7A">
        <w:rPr>
          <w:rFonts w:eastAsia="Bookman Old Style"/>
          <w:sz w:val="22"/>
          <w:szCs w:val="22"/>
        </w:rPr>
        <w:t>pertumbuhan</w:t>
      </w:r>
      <w:proofErr w:type="spellEnd"/>
      <w:r w:rsidRPr="003B5D7A">
        <w:rPr>
          <w:rFonts w:eastAsia="Bookman Old Style"/>
          <w:sz w:val="22"/>
          <w:szCs w:val="22"/>
        </w:rPr>
        <w:t xml:space="preserve"> </w:t>
      </w:r>
      <w:proofErr w:type="spellStart"/>
      <w:r w:rsidRPr="003B5D7A">
        <w:rPr>
          <w:rFonts w:eastAsia="Bookman Old Style"/>
          <w:sz w:val="22"/>
          <w:szCs w:val="22"/>
        </w:rPr>
        <w:t>ekonomi</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dibandingkan</w:t>
      </w:r>
      <w:proofErr w:type="spellEnd"/>
      <w:r w:rsidRPr="003B5D7A">
        <w:rPr>
          <w:rFonts w:eastAsia="Bookman Old Style"/>
          <w:sz w:val="22"/>
          <w:szCs w:val="22"/>
        </w:rPr>
        <w:t xml:space="preserve"> regional </w:t>
      </w:r>
      <w:proofErr w:type="spellStart"/>
      <w:r w:rsidRPr="003B5D7A">
        <w:rPr>
          <w:rFonts w:eastAsia="Bookman Old Style"/>
          <w:sz w:val="22"/>
          <w:szCs w:val="22"/>
        </w:rPr>
        <w:t>Jawa</w:t>
      </w:r>
      <w:proofErr w:type="spellEnd"/>
      <w:r w:rsidRPr="003B5D7A">
        <w:rPr>
          <w:rFonts w:eastAsia="Bookman Old Style"/>
          <w:sz w:val="22"/>
          <w:szCs w:val="22"/>
        </w:rPr>
        <w:t xml:space="preserve"> Barat,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dijelaskan</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melihat</w:t>
      </w:r>
      <w:proofErr w:type="spellEnd"/>
      <w:r w:rsidRPr="003B5D7A">
        <w:rPr>
          <w:rFonts w:eastAsia="Bookman Old Style"/>
          <w:sz w:val="22"/>
          <w:szCs w:val="22"/>
        </w:rPr>
        <w:t xml:space="preserve"> </w:t>
      </w:r>
      <w:proofErr w:type="spellStart"/>
      <w:r w:rsidRPr="003B5D7A">
        <w:rPr>
          <w:rFonts w:eastAsia="Bookman Old Style"/>
          <w:sz w:val="22"/>
          <w:szCs w:val="22"/>
        </w:rPr>
        <w:t>struktur</w:t>
      </w:r>
      <w:proofErr w:type="spellEnd"/>
      <w:r w:rsidRPr="003B5D7A">
        <w:rPr>
          <w:rFonts w:eastAsia="Bookman Old Style"/>
          <w:sz w:val="22"/>
          <w:szCs w:val="22"/>
        </w:rPr>
        <w:t xml:space="preserve"> PDRB </w:t>
      </w:r>
      <w:proofErr w:type="spellStart"/>
      <w:r w:rsidRPr="003B5D7A">
        <w:rPr>
          <w:rFonts w:eastAsia="Bookman Old Style"/>
          <w:sz w:val="22"/>
          <w:szCs w:val="22"/>
        </w:rPr>
        <w:t>berdasarkan</w:t>
      </w:r>
      <w:proofErr w:type="spellEnd"/>
      <w:r w:rsidRPr="003B5D7A">
        <w:rPr>
          <w:rFonts w:eastAsia="Bookman Old Style"/>
          <w:sz w:val="22"/>
          <w:szCs w:val="22"/>
        </w:rPr>
        <w:t xml:space="preserve"> </w:t>
      </w:r>
      <w:proofErr w:type="spellStart"/>
      <w:r w:rsidRPr="003B5D7A">
        <w:rPr>
          <w:rFonts w:eastAsia="Bookman Old Style"/>
          <w:sz w:val="22"/>
          <w:szCs w:val="22"/>
        </w:rPr>
        <w:t>lapangan</w:t>
      </w:r>
      <w:proofErr w:type="spellEnd"/>
      <w:r w:rsidRPr="003B5D7A">
        <w:rPr>
          <w:rFonts w:eastAsia="Bookman Old Style"/>
          <w:sz w:val="22"/>
          <w:szCs w:val="22"/>
        </w:rPr>
        <w:t xml:space="preserve"> </w:t>
      </w:r>
      <w:proofErr w:type="spellStart"/>
      <w:r w:rsidRPr="003B5D7A">
        <w:rPr>
          <w:rFonts w:eastAsia="Bookman Old Style"/>
          <w:sz w:val="22"/>
          <w:szCs w:val="22"/>
        </w:rPr>
        <w:t>usaha</w:t>
      </w:r>
      <w:proofErr w:type="spellEnd"/>
      <w:r w:rsidRPr="003B5D7A">
        <w:rPr>
          <w:rFonts w:eastAsia="Bookman Old Style"/>
          <w:sz w:val="22"/>
          <w:szCs w:val="22"/>
        </w:rPr>
        <w:t xml:space="preserve"> </w:t>
      </w:r>
      <w:proofErr w:type="spellStart"/>
      <w:r w:rsidRPr="003B5D7A">
        <w:rPr>
          <w:rFonts w:eastAsia="Bookman Old Style"/>
          <w:sz w:val="22"/>
          <w:szCs w:val="22"/>
        </w:rPr>
        <w:t>dimana</w:t>
      </w:r>
      <w:proofErr w:type="spellEnd"/>
      <w:r w:rsidRPr="003B5D7A">
        <w:rPr>
          <w:rFonts w:eastAsia="Bookman Old Style"/>
          <w:sz w:val="22"/>
          <w:szCs w:val="22"/>
        </w:rPr>
        <w:t xml:space="preserve"> </w:t>
      </w:r>
      <w:proofErr w:type="spellStart"/>
      <w:r w:rsidR="00BA5E53" w:rsidRPr="003B5D7A">
        <w:rPr>
          <w:rFonts w:eastAsia="Bookman Old Style"/>
          <w:sz w:val="22"/>
          <w:szCs w:val="22"/>
        </w:rPr>
        <w:t>pertumbuhan</w:t>
      </w:r>
      <w:proofErr w:type="spellEnd"/>
      <w:r w:rsidR="00BA5E53" w:rsidRPr="003B5D7A">
        <w:rPr>
          <w:rFonts w:eastAsia="Bookman Old Style"/>
          <w:sz w:val="22"/>
          <w:szCs w:val="22"/>
        </w:rPr>
        <w:t xml:space="preserve"> </w:t>
      </w:r>
      <w:proofErr w:type="spellStart"/>
      <w:r w:rsidR="00BA5E53" w:rsidRPr="003B5D7A">
        <w:rPr>
          <w:rFonts w:eastAsia="Bookman Old Style"/>
          <w:sz w:val="22"/>
          <w:szCs w:val="22"/>
        </w:rPr>
        <w:t>sektor-sektor</w:t>
      </w:r>
      <w:proofErr w:type="spellEnd"/>
      <w:r w:rsidR="00BA5E53" w:rsidRPr="003B5D7A">
        <w:rPr>
          <w:rFonts w:eastAsia="Bookman Old Style"/>
          <w:sz w:val="22"/>
          <w:szCs w:val="22"/>
        </w:rPr>
        <w:t xml:space="preserve"> </w:t>
      </w:r>
      <w:proofErr w:type="spellStart"/>
      <w:r w:rsidR="00BA5E53" w:rsidRPr="003B5D7A">
        <w:rPr>
          <w:rFonts w:eastAsia="Bookman Old Style"/>
          <w:sz w:val="22"/>
          <w:szCs w:val="22"/>
        </w:rPr>
        <w:t>utama</w:t>
      </w:r>
      <w:proofErr w:type="spellEnd"/>
      <w:r w:rsidR="00BA5E53" w:rsidRPr="003B5D7A">
        <w:rPr>
          <w:rFonts w:eastAsia="Bookman Old Style"/>
          <w:sz w:val="22"/>
          <w:szCs w:val="22"/>
        </w:rPr>
        <w:t xml:space="preserve"> </w:t>
      </w:r>
      <w:proofErr w:type="spellStart"/>
      <w:r w:rsidR="00BA5E53" w:rsidRPr="003B5D7A">
        <w:rPr>
          <w:rFonts w:eastAsia="Bookman Old Style"/>
          <w:sz w:val="22"/>
          <w:szCs w:val="22"/>
        </w:rPr>
        <w:t>seperti</w:t>
      </w:r>
      <w:proofErr w:type="spellEnd"/>
      <w:r w:rsidR="00BA5E53" w:rsidRPr="003B5D7A">
        <w:rPr>
          <w:rFonts w:eastAsia="Bookman Old Style"/>
          <w:sz w:val="22"/>
          <w:szCs w:val="22"/>
        </w:rPr>
        <w:t xml:space="preserve"> </w:t>
      </w:r>
      <w:proofErr w:type="spellStart"/>
      <w:r w:rsidR="00BA5E53" w:rsidRPr="003B5D7A">
        <w:rPr>
          <w:rFonts w:eastAsia="Bookman Old Style"/>
          <w:sz w:val="22"/>
          <w:szCs w:val="22"/>
        </w:rPr>
        <w:t>industri</w:t>
      </w:r>
      <w:proofErr w:type="spellEnd"/>
      <w:r w:rsidR="00BA5E53" w:rsidRPr="003B5D7A">
        <w:rPr>
          <w:rFonts w:eastAsia="Bookman Old Style"/>
          <w:sz w:val="22"/>
          <w:szCs w:val="22"/>
        </w:rPr>
        <w:t xml:space="preserve"> </w:t>
      </w:r>
      <w:proofErr w:type="spellStart"/>
      <w:r w:rsidR="00BA5E53" w:rsidRPr="003B5D7A">
        <w:rPr>
          <w:rFonts w:eastAsia="Bookman Old Style"/>
          <w:sz w:val="22"/>
          <w:szCs w:val="22"/>
        </w:rPr>
        <w:t>pengolahan</w:t>
      </w:r>
      <w:proofErr w:type="spellEnd"/>
      <w:r w:rsidR="00BA5E53" w:rsidRPr="003B5D7A">
        <w:rPr>
          <w:rFonts w:eastAsia="Bookman Old Style"/>
          <w:sz w:val="22"/>
          <w:szCs w:val="22"/>
        </w:rPr>
        <w:t xml:space="preserve">, </w:t>
      </w:r>
      <w:proofErr w:type="spellStart"/>
      <w:r w:rsidR="00BA5E53" w:rsidRPr="003B5D7A">
        <w:rPr>
          <w:rFonts w:eastAsia="Bookman Old Style"/>
          <w:sz w:val="22"/>
          <w:szCs w:val="22"/>
        </w:rPr>
        <w:t>perdagangan</w:t>
      </w:r>
      <w:proofErr w:type="spellEnd"/>
      <w:r w:rsidR="00BA5E53" w:rsidRPr="003B5D7A">
        <w:rPr>
          <w:rFonts w:eastAsia="Bookman Old Style"/>
          <w:sz w:val="22"/>
          <w:szCs w:val="22"/>
        </w:rPr>
        <w:t xml:space="preserve"> dan </w:t>
      </w:r>
      <w:proofErr w:type="spellStart"/>
      <w:r w:rsidR="00BA5E53" w:rsidRPr="003B5D7A">
        <w:rPr>
          <w:rFonts w:eastAsia="Bookman Old Style"/>
          <w:sz w:val="22"/>
          <w:szCs w:val="22"/>
        </w:rPr>
        <w:t>jasa</w:t>
      </w:r>
      <w:proofErr w:type="spellEnd"/>
      <w:r w:rsidR="00BA5E53" w:rsidRPr="003B5D7A">
        <w:rPr>
          <w:rFonts w:eastAsia="Bookman Old Style"/>
          <w:sz w:val="22"/>
          <w:szCs w:val="22"/>
        </w:rPr>
        <w:t xml:space="preserve"> </w:t>
      </w:r>
      <w:proofErr w:type="spellStart"/>
      <w:r w:rsidR="00BA5E53" w:rsidRPr="003B5D7A">
        <w:rPr>
          <w:rFonts w:eastAsia="Bookman Old Style"/>
          <w:sz w:val="22"/>
          <w:szCs w:val="22"/>
        </w:rPr>
        <w:t>masih</w:t>
      </w:r>
      <w:proofErr w:type="spellEnd"/>
      <w:r w:rsidR="00BA5E53" w:rsidRPr="003B5D7A">
        <w:rPr>
          <w:rFonts w:eastAsia="Bookman Old Style"/>
          <w:sz w:val="22"/>
          <w:szCs w:val="22"/>
        </w:rPr>
        <w:t xml:space="preserve"> </w:t>
      </w:r>
      <w:proofErr w:type="spellStart"/>
      <w:r w:rsidR="00BA5E53" w:rsidRPr="003B5D7A">
        <w:rPr>
          <w:rFonts w:eastAsia="Bookman Old Style"/>
          <w:sz w:val="22"/>
          <w:szCs w:val="22"/>
        </w:rPr>
        <w:t>jauh</w:t>
      </w:r>
      <w:proofErr w:type="spellEnd"/>
      <w:r w:rsidR="00BA5E53" w:rsidRPr="003B5D7A">
        <w:rPr>
          <w:rFonts w:eastAsia="Bookman Old Style"/>
          <w:sz w:val="22"/>
          <w:szCs w:val="22"/>
        </w:rPr>
        <w:t xml:space="preserve"> </w:t>
      </w:r>
      <w:proofErr w:type="spellStart"/>
      <w:r w:rsidR="00BA5E53" w:rsidRPr="003B5D7A">
        <w:rPr>
          <w:rFonts w:eastAsia="Bookman Old Style"/>
          <w:sz w:val="22"/>
          <w:szCs w:val="22"/>
        </w:rPr>
        <w:t>tertinggal</w:t>
      </w:r>
      <w:proofErr w:type="spellEnd"/>
      <w:r w:rsidR="00BA5E53" w:rsidRPr="003B5D7A">
        <w:rPr>
          <w:rFonts w:eastAsia="Bookman Old Style"/>
          <w:sz w:val="22"/>
          <w:szCs w:val="22"/>
        </w:rPr>
        <w:t xml:space="preserve"> </w:t>
      </w:r>
      <w:proofErr w:type="spellStart"/>
      <w:r w:rsidR="00BA5E53" w:rsidRPr="003B5D7A">
        <w:rPr>
          <w:rFonts w:eastAsia="Bookman Old Style"/>
          <w:sz w:val="22"/>
          <w:szCs w:val="22"/>
        </w:rPr>
        <w:t>dibandingkan</w:t>
      </w:r>
      <w:proofErr w:type="spellEnd"/>
      <w:r w:rsidR="00BA5E53" w:rsidRPr="003B5D7A">
        <w:rPr>
          <w:rFonts w:eastAsia="Bookman Old Style"/>
          <w:sz w:val="22"/>
          <w:szCs w:val="22"/>
        </w:rPr>
        <w:t xml:space="preserve"> </w:t>
      </w:r>
      <w:proofErr w:type="spellStart"/>
      <w:r w:rsidR="00BA5E53" w:rsidRPr="003B5D7A">
        <w:rPr>
          <w:rFonts w:eastAsia="Bookman Old Style"/>
          <w:sz w:val="22"/>
          <w:szCs w:val="22"/>
        </w:rPr>
        <w:t>pertumbuhan</w:t>
      </w:r>
      <w:proofErr w:type="spellEnd"/>
      <w:r w:rsidR="00BA5E53" w:rsidRPr="003B5D7A">
        <w:rPr>
          <w:rFonts w:eastAsia="Bookman Old Style"/>
          <w:sz w:val="22"/>
          <w:szCs w:val="22"/>
        </w:rPr>
        <w:t xml:space="preserve"> </w:t>
      </w:r>
      <w:proofErr w:type="spellStart"/>
      <w:r w:rsidR="00BA5E53" w:rsidRPr="003B5D7A">
        <w:rPr>
          <w:rFonts w:eastAsia="Bookman Old Style"/>
          <w:sz w:val="22"/>
          <w:szCs w:val="22"/>
        </w:rPr>
        <w:t>sektor</w:t>
      </w:r>
      <w:proofErr w:type="spellEnd"/>
      <w:r w:rsidR="00BA5E53" w:rsidRPr="003B5D7A">
        <w:rPr>
          <w:rFonts w:eastAsia="Bookman Old Style"/>
          <w:sz w:val="22"/>
          <w:szCs w:val="22"/>
        </w:rPr>
        <w:t xml:space="preserve"> yang </w:t>
      </w:r>
      <w:proofErr w:type="spellStart"/>
      <w:r w:rsidR="00BA5E53" w:rsidRPr="003B5D7A">
        <w:rPr>
          <w:rFonts w:eastAsia="Bookman Old Style"/>
          <w:sz w:val="22"/>
          <w:szCs w:val="22"/>
        </w:rPr>
        <w:t>sama</w:t>
      </w:r>
      <w:proofErr w:type="spellEnd"/>
      <w:r w:rsidR="00BA5E53" w:rsidRPr="003B5D7A">
        <w:rPr>
          <w:rFonts w:eastAsia="Bookman Old Style"/>
          <w:sz w:val="22"/>
          <w:szCs w:val="22"/>
        </w:rPr>
        <w:t xml:space="preserve"> di </w:t>
      </w:r>
      <w:proofErr w:type="spellStart"/>
      <w:r w:rsidR="00BA5E53" w:rsidRPr="003B5D7A">
        <w:rPr>
          <w:rFonts w:eastAsia="Bookman Old Style"/>
          <w:sz w:val="22"/>
          <w:szCs w:val="22"/>
        </w:rPr>
        <w:t>Provinsi</w:t>
      </w:r>
      <w:proofErr w:type="spellEnd"/>
      <w:r w:rsidR="00BA5E53" w:rsidRPr="003B5D7A">
        <w:rPr>
          <w:rFonts w:eastAsia="Bookman Old Style"/>
          <w:sz w:val="22"/>
          <w:szCs w:val="22"/>
        </w:rPr>
        <w:t xml:space="preserve"> </w:t>
      </w:r>
      <w:proofErr w:type="spellStart"/>
      <w:r w:rsidR="00BA5E53" w:rsidRPr="003B5D7A">
        <w:rPr>
          <w:rFonts w:eastAsia="Bookman Old Style"/>
          <w:sz w:val="22"/>
          <w:szCs w:val="22"/>
        </w:rPr>
        <w:t>Jawa</w:t>
      </w:r>
      <w:proofErr w:type="spellEnd"/>
      <w:r w:rsidR="00BA5E53" w:rsidRPr="003B5D7A">
        <w:rPr>
          <w:rFonts w:eastAsia="Bookman Old Style"/>
          <w:sz w:val="22"/>
          <w:szCs w:val="22"/>
        </w:rPr>
        <w:t xml:space="preserve"> Barat. </w:t>
      </w:r>
      <w:proofErr w:type="spellStart"/>
      <w:r w:rsidR="00BA5E53" w:rsidRPr="003B5D7A">
        <w:rPr>
          <w:rFonts w:eastAsia="Bookman Old Style"/>
          <w:sz w:val="22"/>
          <w:szCs w:val="22"/>
        </w:rPr>
        <w:t>Disamping</w:t>
      </w:r>
      <w:proofErr w:type="spellEnd"/>
      <w:r w:rsidR="00BA5E53" w:rsidRPr="003B5D7A">
        <w:rPr>
          <w:rFonts w:eastAsia="Bookman Old Style"/>
          <w:sz w:val="22"/>
          <w:szCs w:val="22"/>
        </w:rPr>
        <w:t xml:space="preserve"> </w:t>
      </w:r>
      <w:proofErr w:type="spellStart"/>
      <w:r w:rsidR="00BA5E53" w:rsidRPr="003B5D7A">
        <w:rPr>
          <w:rFonts w:eastAsia="Bookman Old Style"/>
          <w:sz w:val="22"/>
          <w:szCs w:val="22"/>
        </w:rPr>
        <w:t>itu</w:t>
      </w:r>
      <w:proofErr w:type="spellEnd"/>
      <w:r w:rsidR="00BA5E53" w:rsidRPr="003B5D7A">
        <w:rPr>
          <w:rFonts w:eastAsia="Bookman Old Style"/>
          <w:sz w:val="22"/>
          <w:szCs w:val="22"/>
        </w:rPr>
        <w:t xml:space="preserve"> pada </w:t>
      </w:r>
      <w:proofErr w:type="spellStart"/>
      <w:r w:rsidR="00BA5E53" w:rsidRPr="003B5D7A">
        <w:rPr>
          <w:rFonts w:eastAsia="Bookman Old Style"/>
          <w:sz w:val="22"/>
          <w:szCs w:val="22"/>
        </w:rPr>
        <w:t>tahun</w:t>
      </w:r>
      <w:proofErr w:type="spellEnd"/>
      <w:r w:rsidR="00BA5E53" w:rsidRPr="003B5D7A">
        <w:rPr>
          <w:rFonts w:eastAsia="Bookman Old Style"/>
          <w:sz w:val="22"/>
          <w:szCs w:val="22"/>
        </w:rPr>
        <w:t xml:space="preserve"> 2023 </w:t>
      </w:r>
      <w:proofErr w:type="spellStart"/>
      <w:r w:rsidR="00BA5E53" w:rsidRPr="003B5D7A">
        <w:rPr>
          <w:rFonts w:eastAsia="Bookman Old Style"/>
          <w:sz w:val="22"/>
          <w:szCs w:val="22"/>
        </w:rPr>
        <w:t>sektor</w:t>
      </w:r>
      <w:proofErr w:type="spellEnd"/>
      <w:r w:rsidR="00BA5E53" w:rsidRPr="003B5D7A">
        <w:rPr>
          <w:rFonts w:eastAsia="Bookman Old Style"/>
          <w:sz w:val="22"/>
          <w:szCs w:val="22"/>
        </w:rPr>
        <w:t xml:space="preserve"> </w:t>
      </w:r>
      <w:proofErr w:type="spellStart"/>
      <w:r w:rsidR="00BA5E53" w:rsidRPr="003B5D7A">
        <w:rPr>
          <w:rFonts w:eastAsia="Bookman Old Style"/>
          <w:sz w:val="22"/>
          <w:szCs w:val="22"/>
        </w:rPr>
        <w:t>pertambangan</w:t>
      </w:r>
      <w:proofErr w:type="spellEnd"/>
      <w:r w:rsidR="00BA5E53" w:rsidRPr="003B5D7A">
        <w:rPr>
          <w:rFonts w:eastAsia="Bookman Old Style"/>
          <w:sz w:val="22"/>
          <w:szCs w:val="22"/>
        </w:rPr>
        <w:t xml:space="preserve"> dan </w:t>
      </w:r>
      <w:proofErr w:type="spellStart"/>
      <w:r w:rsidR="00BA5E53" w:rsidRPr="003B5D7A">
        <w:rPr>
          <w:rFonts w:eastAsia="Bookman Old Style"/>
          <w:sz w:val="22"/>
          <w:szCs w:val="22"/>
        </w:rPr>
        <w:t>penggalian</w:t>
      </w:r>
      <w:proofErr w:type="spellEnd"/>
      <w:r w:rsidR="00BA5E53" w:rsidRPr="003B5D7A">
        <w:rPr>
          <w:rFonts w:eastAsia="Bookman Old Style"/>
          <w:sz w:val="22"/>
          <w:szCs w:val="22"/>
        </w:rPr>
        <w:t xml:space="preserve"> </w:t>
      </w:r>
      <w:proofErr w:type="spellStart"/>
      <w:r w:rsidR="00BA5E53" w:rsidRPr="003B5D7A">
        <w:rPr>
          <w:rFonts w:eastAsia="Bookman Old Style"/>
          <w:sz w:val="22"/>
          <w:szCs w:val="22"/>
        </w:rPr>
        <w:t>mengalami</w:t>
      </w:r>
      <w:proofErr w:type="spellEnd"/>
      <w:r w:rsidR="00BA5E53" w:rsidRPr="003B5D7A">
        <w:rPr>
          <w:rFonts w:eastAsia="Bookman Old Style"/>
          <w:sz w:val="22"/>
          <w:szCs w:val="22"/>
        </w:rPr>
        <w:t xml:space="preserve"> </w:t>
      </w:r>
      <w:proofErr w:type="spellStart"/>
      <w:r w:rsidR="00BA5E53" w:rsidRPr="003B5D7A">
        <w:rPr>
          <w:rFonts w:eastAsia="Bookman Old Style"/>
          <w:sz w:val="22"/>
          <w:szCs w:val="22"/>
        </w:rPr>
        <w:t>konstraksi</w:t>
      </w:r>
      <w:proofErr w:type="spellEnd"/>
      <w:r w:rsidR="00BA5E53" w:rsidRPr="003B5D7A">
        <w:rPr>
          <w:rFonts w:eastAsia="Bookman Old Style"/>
          <w:sz w:val="22"/>
          <w:szCs w:val="22"/>
        </w:rPr>
        <w:t xml:space="preserve"> </w:t>
      </w:r>
      <w:proofErr w:type="spellStart"/>
      <w:r w:rsidR="00BA5E53" w:rsidRPr="003B5D7A">
        <w:rPr>
          <w:rFonts w:eastAsia="Bookman Old Style"/>
          <w:sz w:val="22"/>
          <w:szCs w:val="22"/>
        </w:rPr>
        <w:t>menjadi</w:t>
      </w:r>
      <w:proofErr w:type="spellEnd"/>
      <w:r w:rsidR="00BA5E53" w:rsidRPr="003B5D7A">
        <w:rPr>
          <w:rFonts w:eastAsia="Bookman Old Style"/>
          <w:sz w:val="22"/>
          <w:szCs w:val="22"/>
        </w:rPr>
        <w:t xml:space="preserve"> -0.82%.</w:t>
      </w:r>
    </w:p>
    <w:p w:rsidR="00E67C60" w:rsidRPr="003B5D7A" w:rsidRDefault="0069206B" w:rsidP="00DB4BD9">
      <w:pPr>
        <w:pStyle w:val="Caption"/>
        <w:spacing w:after="0"/>
        <w:jc w:val="center"/>
        <w:rPr>
          <w:rFonts w:eastAsia="Bookman Old Style"/>
          <w:i w:val="0"/>
          <w:color w:val="auto"/>
          <w:sz w:val="22"/>
          <w:szCs w:val="22"/>
        </w:rPr>
      </w:pPr>
      <w:bookmarkStart w:id="87" w:name="_Toc170734296"/>
      <w:bookmarkStart w:id="88" w:name="_Toc188521292"/>
      <w:r w:rsidRPr="003B5D7A">
        <w:rPr>
          <w:i w:val="0"/>
          <w:color w:val="auto"/>
          <w:sz w:val="22"/>
          <w:szCs w:val="22"/>
        </w:rPr>
        <w:t>Gambar 2.</w:t>
      </w:r>
      <w:r w:rsidRPr="003B5D7A">
        <w:rPr>
          <w:i w:val="0"/>
          <w:color w:val="auto"/>
          <w:sz w:val="22"/>
          <w:szCs w:val="22"/>
        </w:rPr>
        <w:fldChar w:fldCharType="begin"/>
      </w:r>
      <w:r w:rsidRPr="003B5D7A">
        <w:rPr>
          <w:i w:val="0"/>
          <w:color w:val="auto"/>
          <w:sz w:val="22"/>
          <w:szCs w:val="22"/>
        </w:rPr>
        <w:instrText xml:space="preserve"> SEQ Gambar_2. \* ARABIC </w:instrText>
      </w:r>
      <w:r w:rsidRPr="003B5D7A">
        <w:rPr>
          <w:i w:val="0"/>
          <w:color w:val="auto"/>
          <w:sz w:val="22"/>
          <w:szCs w:val="22"/>
        </w:rPr>
        <w:fldChar w:fldCharType="separate"/>
      </w:r>
      <w:r w:rsidR="00B57F95" w:rsidRPr="003B5D7A">
        <w:rPr>
          <w:i w:val="0"/>
          <w:noProof/>
          <w:color w:val="auto"/>
          <w:sz w:val="22"/>
          <w:szCs w:val="22"/>
        </w:rPr>
        <w:t>8</w:t>
      </w:r>
      <w:r w:rsidRPr="003B5D7A">
        <w:rPr>
          <w:i w:val="0"/>
          <w:color w:val="auto"/>
          <w:sz w:val="22"/>
          <w:szCs w:val="22"/>
        </w:rPr>
        <w:fldChar w:fldCharType="end"/>
      </w:r>
      <w:r w:rsidRPr="003B5D7A">
        <w:rPr>
          <w:i w:val="0"/>
          <w:color w:val="auto"/>
          <w:sz w:val="22"/>
          <w:szCs w:val="22"/>
        </w:rPr>
        <w:t>.</w:t>
      </w:r>
      <w:r w:rsidRPr="003B5D7A">
        <w:rPr>
          <w:i w:val="0"/>
          <w:color w:val="auto"/>
          <w:sz w:val="22"/>
          <w:szCs w:val="22"/>
        </w:rPr>
        <w:br/>
      </w:r>
      <w:proofErr w:type="spellStart"/>
      <w:r w:rsidR="00E67C60" w:rsidRPr="003B5D7A">
        <w:rPr>
          <w:rFonts w:eastAsia="Bookman Old Style"/>
          <w:i w:val="0"/>
          <w:color w:val="auto"/>
          <w:sz w:val="22"/>
          <w:szCs w:val="22"/>
        </w:rPr>
        <w:t>Kontribusi</w:t>
      </w:r>
      <w:proofErr w:type="spellEnd"/>
      <w:r w:rsidR="00E67C60" w:rsidRPr="003B5D7A">
        <w:rPr>
          <w:rFonts w:eastAsia="Bookman Old Style"/>
          <w:i w:val="0"/>
          <w:color w:val="auto"/>
          <w:sz w:val="22"/>
          <w:szCs w:val="22"/>
        </w:rPr>
        <w:t xml:space="preserve"> dan </w:t>
      </w:r>
      <w:proofErr w:type="spellStart"/>
      <w:r w:rsidR="00E67C60" w:rsidRPr="003B5D7A">
        <w:rPr>
          <w:rFonts w:eastAsia="Bookman Old Style"/>
          <w:i w:val="0"/>
          <w:color w:val="auto"/>
          <w:sz w:val="22"/>
          <w:szCs w:val="22"/>
        </w:rPr>
        <w:t>Pertumbuhan</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Lapangan</w:t>
      </w:r>
      <w:proofErr w:type="spellEnd"/>
      <w:r w:rsidR="00E67C60" w:rsidRPr="003B5D7A">
        <w:rPr>
          <w:rFonts w:eastAsia="Bookman Old Style"/>
          <w:i w:val="0"/>
          <w:color w:val="auto"/>
          <w:sz w:val="22"/>
          <w:szCs w:val="22"/>
        </w:rPr>
        <w:t xml:space="preserve"> Usaha pada PDRB </w:t>
      </w:r>
      <w:proofErr w:type="spellStart"/>
      <w:r w:rsidR="00E67C60" w:rsidRPr="003B5D7A">
        <w:rPr>
          <w:rFonts w:eastAsia="Bookman Old Style"/>
          <w:i w:val="0"/>
          <w:color w:val="auto"/>
          <w:sz w:val="22"/>
          <w:szCs w:val="22"/>
        </w:rPr>
        <w:t>Kabupaten</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Sumedang</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Tahun</w:t>
      </w:r>
      <w:proofErr w:type="spellEnd"/>
      <w:r w:rsidR="00E67C60" w:rsidRPr="003B5D7A">
        <w:rPr>
          <w:rFonts w:eastAsia="Bookman Old Style"/>
          <w:i w:val="0"/>
          <w:color w:val="auto"/>
          <w:sz w:val="22"/>
          <w:szCs w:val="22"/>
        </w:rPr>
        <w:t xml:space="preserve"> 202</w:t>
      </w:r>
      <w:bookmarkEnd w:id="87"/>
      <w:r w:rsidR="00BA5E53" w:rsidRPr="003B5D7A">
        <w:rPr>
          <w:rFonts w:eastAsia="Bookman Old Style"/>
          <w:i w:val="0"/>
          <w:color w:val="auto"/>
          <w:sz w:val="22"/>
          <w:szCs w:val="22"/>
        </w:rPr>
        <w:t>3</w:t>
      </w:r>
      <w:bookmarkEnd w:id="88"/>
    </w:p>
    <w:p w:rsidR="00E67C60" w:rsidRPr="003B5D7A" w:rsidRDefault="00BA5E53" w:rsidP="00E67C60">
      <w:pPr>
        <w:pBdr>
          <w:top w:val="nil"/>
          <w:left w:val="nil"/>
          <w:bottom w:val="nil"/>
          <w:right w:val="nil"/>
          <w:between w:val="nil"/>
        </w:pBdr>
        <w:spacing w:line="360" w:lineRule="auto"/>
        <w:jc w:val="center"/>
        <w:rPr>
          <w:rFonts w:ascii="Bookman Old Style" w:eastAsia="Bookman Old Style" w:hAnsi="Bookman Old Style" w:cs="Bookman Old Style"/>
          <w:b/>
          <w:sz w:val="22"/>
          <w:szCs w:val="22"/>
        </w:rPr>
      </w:pPr>
      <w:r w:rsidRPr="003B5D7A">
        <w:rPr>
          <w:rFonts w:ascii="Bookman Old Style" w:hAnsi="Bookman Old Style"/>
          <w:noProof/>
          <w:sz w:val="22"/>
          <w:szCs w:val="22"/>
        </w:rPr>
        <w:lastRenderedPageBreak/>
        <w:drawing>
          <wp:inline distT="0" distB="0" distL="0" distR="0" wp14:anchorId="4FAB8720" wp14:editId="026BB138">
            <wp:extent cx="5332935" cy="4167558"/>
            <wp:effectExtent l="0" t="0" r="1270" b="4445"/>
            <wp:docPr id="20" name="Picture 19" descr="A screenshot of a graph&#10;&#10;Description automatically generated">
              <a:extLst xmlns:a="http://schemas.openxmlformats.org/drawingml/2006/main">
                <a:ext uri="{FF2B5EF4-FFF2-40B4-BE49-F238E27FC236}">
                  <a16:creationId xmlns:a16="http://schemas.microsoft.com/office/drawing/2014/main" id="{A89F98A9-6367-4721-A152-4698A166FB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A screenshot of a graph&#10;&#10;Description automatically generated">
                      <a:extLst>
                        <a:ext uri="{FF2B5EF4-FFF2-40B4-BE49-F238E27FC236}">
                          <a16:creationId xmlns:a16="http://schemas.microsoft.com/office/drawing/2014/main" id="{A89F98A9-6367-4721-A152-4698A166FBF8}"/>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l="176" r="19124" b="18382"/>
                    <a:stretch/>
                  </pic:blipFill>
                  <pic:spPr>
                    <a:xfrm>
                      <a:off x="0" y="0"/>
                      <a:ext cx="5339895" cy="4172997"/>
                    </a:xfrm>
                    <a:prstGeom prst="rect">
                      <a:avLst/>
                    </a:prstGeom>
                  </pic:spPr>
                </pic:pic>
              </a:graphicData>
            </a:graphic>
          </wp:inline>
        </w:drawing>
      </w:r>
    </w:p>
    <w:p w:rsidR="00E67C60" w:rsidRPr="003B5D7A" w:rsidRDefault="00E67C60" w:rsidP="0069206B">
      <w:pPr>
        <w:spacing w:line="276" w:lineRule="auto"/>
        <w:ind w:left="434" w:right="560"/>
        <w:rPr>
          <w:rFonts w:eastAsia="Bookman Old Style"/>
          <w:sz w:val="22"/>
          <w:szCs w:val="22"/>
        </w:rPr>
      </w:pPr>
      <w:proofErr w:type="spellStart"/>
      <w:proofErr w:type="gramStart"/>
      <w:r w:rsidRPr="003B5D7A">
        <w:rPr>
          <w:rFonts w:eastAsia="Bookman Old Style"/>
          <w:sz w:val="22"/>
          <w:szCs w:val="22"/>
        </w:rPr>
        <w:t>Sumber</w:t>
      </w:r>
      <w:proofErr w:type="spellEnd"/>
      <w:r w:rsidRPr="003B5D7A">
        <w:rPr>
          <w:rFonts w:eastAsia="Bookman Old Style"/>
          <w:sz w:val="22"/>
          <w:szCs w:val="22"/>
        </w:rPr>
        <w:t xml:space="preserve"> :</w:t>
      </w:r>
      <w:proofErr w:type="gramEnd"/>
      <w:r w:rsidRPr="003B5D7A">
        <w:rPr>
          <w:rFonts w:eastAsia="Bookman Old Style"/>
          <w:sz w:val="22"/>
          <w:szCs w:val="22"/>
        </w:rPr>
        <w:t xml:space="preserve"> BPS, 202</w:t>
      </w:r>
      <w:r w:rsidR="00BA5E53" w:rsidRPr="003B5D7A">
        <w:rPr>
          <w:rFonts w:eastAsia="Bookman Old Style"/>
          <w:sz w:val="22"/>
          <w:szCs w:val="22"/>
        </w:rPr>
        <w:t>4</w:t>
      </w:r>
      <w:r w:rsidRPr="003B5D7A">
        <w:rPr>
          <w:rFonts w:eastAsia="Bookman Old Style"/>
          <w:sz w:val="22"/>
          <w:szCs w:val="22"/>
        </w:rPr>
        <w:t xml:space="preserve"> (</w:t>
      </w:r>
      <w:proofErr w:type="spellStart"/>
      <w:r w:rsidRPr="003B5D7A">
        <w:rPr>
          <w:rFonts w:eastAsia="Bookman Old Style"/>
          <w:sz w:val="22"/>
          <w:szCs w:val="22"/>
        </w:rPr>
        <w:t>diolah</w:t>
      </w:r>
      <w:proofErr w:type="spellEnd"/>
      <w:r w:rsidRPr="003B5D7A">
        <w:rPr>
          <w:rFonts w:eastAsia="Bookman Old Style"/>
          <w:sz w:val="22"/>
          <w:szCs w:val="22"/>
        </w:rPr>
        <w:t>)</w:t>
      </w:r>
    </w:p>
    <w:p w:rsidR="0069206B" w:rsidRPr="003B5D7A" w:rsidRDefault="0069206B" w:rsidP="0069206B">
      <w:pPr>
        <w:pBdr>
          <w:top w:val="nil"/>
          <w:left w:val="nil"/>
          <w:bottom w:val="nil"/>
          <w:right w:val="nil"/>
          <w:between w:val="nil"/>
        </w:pBdr>
        <w:spacing w:line="360" w:lineRule="auto"/>
        <w:ind w:firstLine="567"/>
        <w:jc w:val="both"/>
        <w:rPr>
          <w:rFonts w:eastAsia="Bookman Old Style"/>
          <w:sz w:val="22"/>
          <w:szCs w:val="22"/>
        </w:rPr>
      </w:pPr>
    </w:p>
    <w:p w:rsidR="00E67C60" w:rsidRPr="003B5D7A" w:rsidRDefault="00E67C60" w:rsidP="0069206B">
      <w:pPr>
        <w:pBdr>
          <w:top w:val="nil"/>
          <w:left w:val="nil"/>
          <w:bottom w:val="nil"/>
          <w:right w:val="nil"/>
          <w:between w:val="nil"/>
        </w:pBdr>
        <w:spacing w:line="360" w:lineRule="auto"/>
        <w:ind w:firstLine="567"/>
        <w:jc w:val="both"/>
        <w:rPr>
          <w:rFonts w:eastAsia="Bookman Old Style"/>
          <w:sz w:val="22"/>
          <w:szCs w:val="22"/>
        </w:rPr>
      </w:pPr>
      <w:proofErr w:type="spellStart"/>
      <w:r w:rsidRPr="003B5D7A">
        <w:rPr>
          <w:rFonts w:eastAsia="Bookman Old Style"/>
          <w:sz w:val="22"/>
          <w:szCs w:val="22"/>
        </w:rPr>
        <w:t>Lapangan</w:t>
      </w:r>
      <w:proofErr w:type="spellEnd"/>
      <w:r w:rsidRPr="003B5D7A">
        <w:rPr>
          <w:rFonts w:eastAsia="Bookman Old Style"/>
          <w:sz w:val="22"/>
          <w:szCs w:val="22"/>
        </w:rPr>
        <w:t xml:space="preserve"> </w:t>
      </w:r>
      <w:proofErr w:type="spellStart"/>
      <w:r w:rsidRPr="003B5D7A">
        <w:rPr>
          <w:rFonts w:eastAsia="Bookman Old Style"/>
          <w:sz w:val="22"/>
          <w:szCs w:val="22"/>
        </w:rPr>
        <w:t>usaha</w:t>
      </w:r>
      <w:proofErr w:type="spellEnd"/>
      <w:r w:rsidRPr="003B5D7A">
        <w:rPr>
          <w:rFonts w:eastAsia="Bookman Old Style"/>
          <w:sz w:val="22"/>
          <w:szCs w:val="22"/>
        </w:rPr>
        <w:t xml:space="preserve"> </w:t>
      </w:r>
      <w:proofErr w:type="spellStart"/>
      <w:r w:rsidRPr="003B5D7A">
        <w:rPr>
          <w:rFonts w:eastAsia="Bookman Old Style"/>
          <w:sz w:val="22"/>
          <w:szCs w:val="22"/>
        </w:rPr>
        <w:t>utama</w:t>
      </w:r>
      <w:proofErr w:type="spellEnd"/>
      <w:r w:rsidRPr="003B5D7A">
        <w:rPr>
          <w:rFonts w:eastAsia="Bookman Old Style"/>
          <w:sz w:val="22"/>
          <w:szCs w:val="22"/>
        </w:rPr>
        <w:t xml:space="preserve">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banyak</w:t>
      </w:r>
      <w:proofErr w:type="spellEnd"/>
      <w:r w:rsidRPr="003B5D7A">
        <w:rPr>
          <w:rFonts w:eastAsia="Bookman Old Style"/>
          <w:sz w:val="22"/>
          <w:szCs w:val="22"/>
        </w:rPr>
        <w:t xml:space="preserve"> </w:t>
      </w:r>
      <w:proofErr w:type="spellStart"/>
      <w:r w:rsidRPr="003B5D7A">
        <w:rPr>
          <w:rFonts w:eastAsia="Bookman Old Style"/>
          <w:sz w:val="22"/>
          <w:szCs w:val="22"/>
        </w:rPr>
        <w:t>mengalami</w:t>
      </w:r>
      <w:proofErr w:type="spellEnd"/>
      <w:r w:rsidRPr="003B5D7A">
        <w:rPr>
          <w:rFonts w:eastAsia="Bookman Old Style"/>
          <w:sz w:val="22"/>
          <w:szCs w:val="22"/>
        </w:rPr>
        <w:t xml:space="preserve"> </w:t>
      </w:r>
      <w:proofErr w:type="spellStart"/>
      <w:r w:rsidRPr="003B5D7A">
        <w:rPr>
          <w:rFonts w:eastAsia="Bookman Old Style"/>
          <w:sz w:val="22"/>
          <w:szCs w:val="22"/>
        </w:rPr>
        <w:t>perubahan</w:t>
      </w:r>
      <w:proofErr w:type="spellEnd"/>
      <w:r w:rsidRPr="003B5D7A">
        <w:rPr>
          <w:rFonts w:eastAsia="Bookman Old Style"/>
          <w:sz w:val="22"/>
          <w:szCs w:val="22"/>
        </w:rPr>
        <w:t xml:space="preserve"> </w:t>
      </w:r>
      <w:proofErr w:type="spellStart"/>
      <w:r w:rsidRPr="003B5D7A">
        <w:rPr>
          <w:rFonts w:eastAsia="Bookman Old Style"/>
          <w:sz w:val="22"/>
          <w:szCs w:val="22"/>
        </w:rPr>
        <w:t>struktural</w:t>
      </w:r>
      <w:proofErr w:type="spellEnd"/>
      <w:r w:rsidRPr="003B5D7A">
        <w:rPr>
          <w:rFonts w:eastAsia="Bookman Old Style"/>
          <w:sz w:val="22"/>
          <w:szCs w:val="22"/>
        </w:rPr>
        <w:t xml:space="preserve">, </w:t>
      </w:r>
      <w:proofErr w:type="spellStart"/>
      <w:r w:rsidRPr="003B5D7A">
        <w:rPr>
          <w:rFonts w:eastAsia="Bookman Old Style"/>
          <w:sz w:val="22"/>
          <w:szCs w:val="22"/>
        </w:rPr>
        <w:t>dimana</w:t>
      </w:r>
      <w:proofErr w:type="spellEnd"/>
      <w:r w:rsidRPr="003B5D7A">
        <w:rPr>
          <w:rFonts w:eastAsia="Bookman Old Style"/>
          <w:sz w:val="22"/>
          <w:szCs w:val="22"/>
        </w:rPr>
        <w:t xml:space="preserve"> </w:t>
      </w:r>
      <w:proofErr w:type="spellStart"/>
      <w:r w:rsidRPr="003B5D7A">
        <w:rPr>
          <w:rFonts w:eastAsia="Bookman Old Style"/>
          <w:sz w:val="22"/>
          <w:szCs w:val="22"/>
        </w:rPr>
        <w:t>sektor</w:t>
      </w:r>
      <w:proofErr w:type="spellEnd"/>
      <w:r w:rsidRPr="003B5D7A">
        <w:rPr>
          <w:rFonts w:eastAsia="Bookman Old Style"/>
          <w:sz w:val="22"/>
          <w:szCs w:val="22"/>
        </w:rPr>
        <w:t xml:space="preserve"> yang </w:t>
      </w:r>
      <w:proofErr w:type="spellStart"/>
      <w:r w:rsidRPr="003B5D7A">
        <w:rPr>
          <w:rFonts w:eastAsia="Bookman Old Style"/>
          <w:sz w:val="22"/>
          <w:szCs w:val="22"/>
        </w:rPr>
        <w:t>mendominasi</w:t>
      </w:r>
      <w:proofErr w:type="spellEnd"/>
      <w:r w:rsidRPr="003B5D7A">
        <w:rPr>
          <w:rFonts w:eastAsia="Bookman Old Style"/>
          <w:sz w:val="22"/>
          <w:szCs w:val="22"/>
        </w:rPr>
        <w:t xml:space="preserve"> </w:t>
      </w:r>
      <w:proofErr w:type="spellStart"/>
      <w:r w:rsidRPr="003B5D7A">
        <w:rPr>
          <w:rFonts w:eastAsia="Bookman Old Style"/>
          <w:sz w:val="22"/>
          <w:szCs w:val="22"/>
        </w:rPr>
        <w:t>masih</w:t>
      </w:r>
      <w:proofErr w:type="spellEnd"/>
      <w:r w:rsidRPr="003B5D7A">
        <w:rPr>
          <w:rFonts w:eastAsia="Bookman Old Style"/>
          <w:sz w:val="22"/>
          <w:szCs w:val="22"/>
        </w:rPr>
        <w:t xml:space="preserve"> pada </w:t>
      </w:r>
      <w:proofErr w:type="spellStart"/>
      <w:r w:rsidRPr="003B5D7A">
        <w:rPr>
          <w:rFonts w:eastAsia="Bookman Old Style"/>
          <w:sz w:val="22"/>
          <w:szCs w:val="22"/>
        </w:rPr>
        <w:t>sektor</w:t>
      </w:r>
      <w:proofErr w:type="spellEnd"/>
      <w:r w:rsidRPr="003B5D7A">
        <w:rPr>
          <w:rFonts w:eastAsia="Bookman Old Style"/>
          <w:sz w:val="22"/>
          <w:szCs w:val="22"/>
        </w:rPr>
        <w:t xml:space="preserve"> </w:t>
      </w:r>
      <w:proofErr w:type="spellStart"/>
      <w:r w:rsidRPr="003B5D7A">
        <w:rPr>
          <w:rFonts w:eastAsia="Bookman Old Style"/>
          <w:sz w:val="22"/>
          <w:szCs w:val="22"/>
        </w:rPr>
        <w:t>industri</w:t>
      </w:r>
      <w:proofErr w:type="spellEnd"/>
      <w:r w:rsidRPr="003B5D7A">
        <w:rPr>
          <w:rFonts w:eastAsia="Bookman Old Style"/>
          <w:sz w:val="22"/>
          <w:szCs w:val="22"/>
        </w:rPr>
        <w:t xml:space="preserve"> </w:t>
      </w:r>
      <w:proofErr w:type="spellStart"/>
      <w:r w:rsidRPr="003B5D7A">
        <w:rPr>
          <w:rFonts w:eastAsia="Bookman Old Style"/>
          <w:sz w:val="22"/>
          <w:szCs w:val="22"/>
        </w:rPr>
        <w:t>pengolahan</w:t>
      </w:r>
      <w:proofErr w:type="spellEnd"/>
      <w:r w:rsidRPr="003B5D7A">
        <w:rPr>
          <w:rFonts w:eastAsia="Bookman Old Style"/>
          <w:sz w:val="22"/>
          <w:szCs w:val="22"/>
        </w:rPr>
        <w:t xml:space="preserve">, </w:t>
      </w:r>
      <w:proofErr w:type="spellStart"/>
      <w:r w:rsidRPr="003B5D7A">
        <w:rPr>
          <w:rFonts w:eastAsia="Bookman Old Style"/>
          <w:sz w:val="22"/>
          <w:szCs w:val="22"/>
        </w:rPr>
        <w:t>sektor</w:t>
      </w:r>
      <w:proofErr w:type="spellEnd"/>
      <w:r w:rsidRPr="003B5D7A">
        <w:rPr>
          <w:rFonts w:eastAsia="Bookman Old Style"/>
          <w:sz w:val="22"/>
          <w:szCs w:val="22"/>
        </w:rPr>
        <w:t xml:space="preserve"> </w:t>
      </w:r>
      <w:proofErr w:type="spellStart"/>
      <w:r w:rsidRPr="003B5D7A">
        <w:rPr>
          <w:rFonts w:eastAsia="Bookman Old Style"/>
          <w:sz w:val="22"/>
          <w:szCs w:val="22"/>
        </w:rPr>
        <w:t>pertanian</w:t>
      </w:r>
      <w:proofErr w:type="spellEnd"/>
      <w:r w:rsidRPr="003B5D7A">
        <w:rPr>
          <w:rFonts w:eastAsia="Bookman Old Style"/>
          <w:sz w:val="22"/>
          <w:szCs w:val="22"/>
        </w:rPr>
        <w:t xml:space="preserve">, </w:t>
      </w:r>
      <w:proofErr w:type="spellStart"/>
      <w:r w:rsidRPr="003B5D7A">
        <w:rPr>
          <w:rFonts w:eastAsia="Bookman Old Style"/>
          <w:sz w:val="22"/>
          <w:szCs w:val="22"/>
        </w:rPr>
        <w:t>perikanan</w:t>
      </w:r>
      <w:proofErr w:type="spellEnd"/>
      <w:r w:rsidRPr="003B5D7A">
        <w:rPr>
          <w:rFonts w:eastAsia="Bookman Old Style"/>
          <w:sz w:val="22"/>
          <w:szCs w:val="22"/>
        </w:rPr>
        <w:t xml:space="preserve">, dan </w:t>
      </w:r>
      <w:proofErr w:type="spellStart"/>
      <w:r w:rsidRPr="003B5D7A">
        <w:rPr>
          <w:rFonts w:eastAsia="Bookman Old Style"/>
          <w:sz w:val="22"/>
          <w:szCs w:val="22"/>
        </w:rPr>
        <w:t>kehutanan</w:t>
      </w:r>
      <w:proofErr w:type="spellEnd"/>
      <w:r w:rsidRPr="003B5D7A">
        <w:rPr>
          <w:rFonts w:eastAsia="Bookman Old Style"/>
          <w:sz w:val="22"/>
          <w:szCs w:val="22"/>
        </w:rPr>
        <w:t xml:space="preserve">, dan </w:t>
      </w:r>
      <w:proofErr w:type="spellStart"/>
      <w:r w:rsidRPr="003B5D7A">
        <w:rPr>
          <w:rFonts w:eastAsia="Bookman Old Style"/>
          <w:sz w:val="22"/>
          <w:szCs w:val="22"/>
        </w:rPr>
        <w:t>sektor</w:t>
      </w:r>
      <w:proofErr w:type="spellEnd"/>
      <w:r w:rsidRPr="003B5D7A">
        <w:rPr>
          <w:rFonts w:eastAsia="Bookman Old Style"/>
          <w:sz w:val="22"/>
          <w:szCs w:val="22"/>
        </w:rPr>
        <w:t xml:space="preserve"> </w:t>
      </w:r>
      <w:proofErr w:type="spellStart"/>
      <w:r w:rsidRPr="003B5D7A">
        <w:rPr>
          <w:rFonts w:eastAsia="Bookman Old Style"/>
          <w:sz w:val="22"/>
          <w:szCs w:val="22"/>
        </w:rPr>
        <w:t>perdagangan</w:t>
      </w:r>
      <w:proofErr w:type="spellEnd"/>
      <w:r w:rsidRPr="003B5D7A">
        <w:rPr>
          <w:rFonts w:eastAsia="Bookman Old Style"/>
          <w:sz w:val="22"/>
          <w:szCs w:val="22"/>
        </w:rPr>
        <w:t xml:space="preserve"> </w:t>
      </w:r>
      <w:proofErr w:type="spellStart"/>
      <w:r w:rsidRPr="003B5D7A">
        <w:rPr>
          <w:rFonts w:eastAsia="Bookman Old Style"/>
          <w:sz w:val="22"/>
          <w:szCs w:val="22"/>
        </w:rPr>
        <w:t>besar</w:t>
      </w:r>
      <w:proofErr w:type="spellEnd"/>
      <w:r w:rsidRPr="003B5D7A">
        <w:rPr>
          <w:rFonts w:eastAsia="Bookman Old Style"/>
          <w:sz w:val="22"/>
          <w:szCs w:val="22"/>
        </w:rPr>
        <w:t xml:space="preserve"> dan </w:t>
      </w:r>
      <w:proofErr w:type="spellStart"/>
      <w:r w:rsidRPr="003B5D7A">
        <w:rPr>
          <w:rFonts w:eastAsia="Bookman Old Style"/>
          <w:sz w:val="22"/>
          <w:szCs w:val="22"/>
        </w:rPr>
        <w:t>eceran</w:t>
      </w:r>
      <w:proofErr w:type="spellEnd"/>
      <w:r w:rsidRPr="003B5D7A">
        <w:rPr>
          <w:rFonts w:eastAsia="Bookman Old Style"/>
          <w:sz w:val="22"/>
          <w:szCs w:val="22"/>
        </w:rPr>
        <w:t xml:space="preserve">, </w:t>
      </w:r>
      <w:proofErr w:type="spellStart"/>
      <w:r w:rsidRPr="003B5D7A">
        <w:rPr>
          <w:rFonts w:eastAsia="Bookman Old Style"/>
          <w:sz w:val="22"/>
          <w:szCs w:val="22"/>
        </w:rPr>
        <w:t>reparasi</w:t>
      </w:r>
      <w:proofErr w:type="spellEnd"/>
      <w:r w:rsidRPr="003B5D7A">
        <w:rPr>
          <w:rFonts w:eastAsia="Bookman Old Style"/>
          <w:sz w:val="22"/>
          <w:szCs w:val="22"/>
        </w:rPr>
        <w:t xml:space="preserve"> </w:t>
      </w:r>
      <w:proofErr w:type="spellStart"/>
      <w:r w:rsidRPr="003B5D7A">
        <w:rPr>
          <w:rFonts w:eastAsia="Bookman Old Style"/>
          <w:sz w:val="22"/>
          <w:szCs w:val="22"/>
        </w:rPr>
        <w:t>mobil</w:t>
      </w:r>
      <w:proofErr w:type="spellEnd"/>
      <w:r w:rsidRPr="003B5D7A">
        <w:rPr>
          <w:rFonts w:eastAsia="Bookman Old Style"/>
          <w:sz w:val="22"/>
          <w:szCs w:val="22"/>
        </w:rPr>
        <w:t xml:space="preserve"> dan </w:t>
      </w:r>
      <w:proofErr w:type="spellStart"/>
      <w:r w:rsidRPr="003B5D7A">
        <w:rPr>
          <w:rFonts w:eastAsia="Bookman Old Style"/>
          <w:sz w:val="22"/>
          <w:szCs w:val="22"/>
        </w:rPr>
        <w:t>sepeda</w:t>
      </w:r>
      <w:proofErr w:type="spellEnd"/>
      <w:r w:rsidRPr="003B5D7A">
        <w:rPr>
          <w:rFonts w:eastAsia="Bookman Old Style"/>
          <w:sz w:val="22"/>
          <w:szCs w:val="22"/>
        </w:rPr>
        <w:t xml:space="preserve"> motor. </w:t>
      </w:r>
      <w:proofErr w:type="spellStart"/>
      <w:r w:rsidRPr="003B5D7A">
        <w:rPr>
          <w:rFonts w:eastAsia="Bookman Old Style"/>
          <w:sz w:val="22"/>
          <w:szCs w:val="22"/>
        </w:rPr>
        <w:t>Perubahan</w:t>
      </w:r>
      <w:proofErr w:type="spellEnd"/>
      <w:r w:rsidRPr="003B5D7A">
        <w:rPr>
          <w:rFonts w:eastAsia="Bookman Old Style"/>
          <w:sz w:val="22"/>
          <w:szCs w:val="22"/>
        </w:rPr>
        <w:t xml:space="preserve"> yang </w:t>
      </w:r>
      <w:proofErr w:type="spellStart"/>
      <w:r w:rsidRPr="003B5D7A">
        <w:rPr>
          <w:rFonts w:eastAsia="Bookman Old Style"/>
          <w:sz w:val="22"/>
          <w:szCs w:val="22"/>
        </w:rPr>
        <w:t>terjadi</w:t>
      </w:r>
      <w:proofErr w:type="spellEnd"/>
      <w:r w:rsidRPr="003B5D7A">
        <w:rPr>
          <w:rFonts w:eastAsia="Bookman Old Style"/>
          <w:sz w:val="22"/>
          <w:szCs w:val="22"/>
        </w:rPr>
        <w:t xml:space="preserve"> </w:t>
      </w:r>
      <w:proofErr w:type="spellStart"/>
      <w:r w:rsidRPr="003B5D7A">
        <w:rPr>
          <w:rFonts w:eastAsia="Bookman Old Style"/>
          <w:sz w:val="22"/>
          <w:szCs w:val="22"/>
        </w:rPr>
        <w:t>hanya</w:t>
      </w:r>
      <w:proofErr w:type="spellEnd"/>
      <w:r w:rsidRPr="003B5D7A">
        <w:rPr>
          <w:rFonts w:eastAsia="Bookman Old Style"/>
          <w:sz w:val="22"/>
          <w:szCs w:val="22"/>
        </w:rPr>
        <w:t xml:space="preserve"> pada </w:t>
      </w:r>
      <w:proofErr w:type="spellStart"/>
      <w:r w:rsidRPr="003B5D7A">
        <w:rPr>
          <w:rFonts w:eastAsia="Bookman Old Style"/>
          <w:sz w:val="22"/>
          <w:szCs w:val="22"/>
        </w:rPr>
        <w:t>kontribusi</w:t>
      </w:r>
      <w:proofErr w:type="spellEnd"/>
      <w:r w:rsidRPr="003B5D7A">
        <w:rPr>
          <w:rFonts w:eastAsia="Bookman Old Style"/>
          <w:sz w:val="22"/>
          <w:szCs w:val="22"/>
        </w:rPr>
        <w:t xml:space="preserve"> </w:t>
      </w:r>
      <w:proofErr w:type="spellStart"/>
      <w:r w:rsidRPr="003B5D7A">
        <w:rPr>
          <w:rFonts w:eastAsia="Bookman Old Style"/>
          <w:sz w:val="22"/>
          <w:szCs w:val="22"/>
        </w:rPr>
        <w:t>terbesar</w:t>
      </w:r>
      <w:proofErr w:type="spellEnd"/>
      <w:r w:rsidRPr="003B5D7A">
        <w:rPr>
          <w:rFonts w:eastAsia="Bookman Old Style"/>
          <w:sz w:val="22"/>
          <w:szCs w:val="22"/>
        </w:rPr>
        <w:t xml:space="preserve"> yang </w:t>
      </w:r>
      <w:proofErr w:type="spellStart"/>
      <w:r w:rsidRPr="003B5D7A">
        <w:rPr>
          <w:rFonts w:eastAsia="Bookman Old Style"/>
          <w:sz w:val="22"/>
          <w:szCs w:val="22"/>
        </w:rPr>
        <w:t>bergeser</w:t>
      </w:r>
      <w:proofErr w:type="spellEnd"/>
      <w:r w:rsidRPr="003B5D7A">
        <w:rPr>
          <w:rFonts w:eastAsia="Bookman Old Style"/>
          <w:sz w:val="22"/>
          <w:szCs w:val="22"/>
        </w:rPr>
        <w:t xml:space="preserve"> </w:t>
      </w:r>
      <w:proofErr w:type="spellStart"/>
      <w:r w:rsidRPr="003B5D7A">
        <w:rPr>
          <w:rFonts w:eastAsia="Bookman Old Style"/>
          <w:sz w:val="22"/>
          <w:szCs w:val="22"/>
        </w:rPr>
        <w:t>dari</w:t>
      </w:r>
      <w:proofErr w:type="spellEnd"/>
      <w:r w:rsidRPr="003B5D7A">
        <w:rPr>
          <w:rFonts w:eastAsia="Bookman Old Style"/>
          <w:sz w:val="22"/>
          <w:szCs w:val="22"/>
        </w:rPr>
        <w:t xml:space="preserve"> </w:t>
      </w:r>
      <w:proofErr w:type="spellStart"/>
      <w:r w:rsidRPr="003B5D7A">
        <w:rPr>
          <w:rFonts w:eastAsia="Bookman Old Style"/>
          <w:sz w:val="22"/>
          <w:szCs w:val="22"/>
        </w:rPr>
        <w:t>sektor</w:t>
      </w:r>
      <w:proofErr w:type="spellEnd"/>
      <w:r w:rsidRPr="003B5D7A">
        <w:rPr>
          <w:rFonts w:eastAsia="Bookman Old Style"/>
          <w:sz w:val="22"/>
          <w:szCs w:val="22"/>
        </w:rPr>
        <w:t xml:space="preserve"> </w:t>
      </w:r>
      <w:proofErr w:type="spellStart"/>
      <w:r w:rsidRPr="003B5D7A">
        <w:rPr>
          <w:rFonts w:eastAsia="Bookman Old Style"/>
          <w:sz w:val="22"/>
          <w:szCs w:val="22"/>
        </w:rPr>
        <w:t>pertanian</w:t>
      </w:r>
      <w:proofErr w:type="spellEnd"/>
      <w:r w:rsidRPr="003B5D7A">
        <w:rPr>
          <w:rFonts w:eastAsia="Bookman Old Style"/>
          <w:sz w:val="22"/>
          <w:szCs w:val="22"/>
        </w:rPr>
        <w:t xml:space="preserve"> </w:t>
      </w:r>
      <w:proofErr w:type="spellStart"/>
      <w:r w:rsidRPr="003B5D7A">
        <w:rPr>
          <w:rFonts w:eastAsia="Bookman Old Style"/>
          <w:sz w:val="22"/>
          <w:szCs w:val="22"/>
        </w:rPr>
        <w:t>ke</w:t>
      </w:r>
      <w:proofErr w:type="spellEnd"/>
      <w:r w:rsidRPr="003B5D7A">
        <w:rPr>
          <w:rFonts w:eastAsia="Bookman Old Style"/>
          <w:sz w:val="22"/>
          <w:szCs w:val="22"/>
        </w:rPr>
        <w:t xml:space="preserve"> </w:t>
      </w:r>
      <w:proofErr w:type="spellStart"/>
      <w:r w:rsidRPr="003B5D7A">
        <w:rPr>
          <w:rFonts w:eastAsia="Bookman Old Style"/>
          <w:sz w:val="22"/>
          <w:szCs w:val="22"/>
        </w:rPr>
        <w:t>sektor</w:t>
      </w:r>
      <w:proofErr w:type="spellEnd"/>
      <w:r w:rsidRPr="003B5D7A">
        <w:rPr>
          <w:rFonts w:eastAsia="Bookman Old Style"/>
          <w:sz w:val="22"/>
          <w:szCs w:val="22"/>
        </w:rPr>
        <w:t xml:space="preserve"> </w:t>
      </w:r>
      <w:proofErr w:type="spellStart"/>
      <w:r w:rsidRPr="003B5D7A">
        <w:rPr>
          <w:rFonts w:eastAsia="Bookman Old Style"/>
          <w:sz w:val="22"/>
          <w:szCs w:val="22"/>
        </w:rPr>
        <w:t>industri</w:t>
      </w:r>
      <w:proofErr w:type="spellEnd"/>
      <w:r w:rsidRPr="003B5D7A">
        <w:rPr>
          <w:rFonts w:eastAsia="Bookman Old Style"/>
          <w:sz w:val="22"/>
          <w:szCs w:val="22"/>
        </w:rPr>
        <w:t xml:space="preserve"> </w:t>
      </w:r>
      <w:proofErr w:type="spellStart"/>
      <w:r w:rsidRPr="003B5D7A">
        <w:rPr>
          <w:rFonts w:eastAsia="Bookman Old Style"/>
          <w:sz w:val="22"/>
          <w:szCs w:val="22"/>
        </w:rPr>
        <w:t>sejak</w:t>
      </w:r>
      <w:proofErr w:type="spellEnd"/>
      <w:r w:rsidRPr="003B5D7A">
        <w:rPr>
          <w:rFonts w:eastAsia="Bookman Old Style"/>
          <w:sz w:val="22"/>
          <w:szCs w:val="22"/>
        </w:rPr>
        <w:t xml:space="preserve"> </w:t>
      </w:r>
      <w:proofErr w:type="spellStart"/>
      <w:r w:rsidRPr="003B5D7A">
        <w:rPr>
          <w:rFonts w:eastAsia="Bookman Old Style"/>
          <w:sz w:val="22"/>
          <w:szCs w:val="22"/>
        </w:rPr>
        <w:t>tahun</w:t>
      </w:r>
      <w:proofErr w:type="spellEnd"/>
      <w:r w:rsidRPr="003B5D7A">
        <w:rPr>
          <w:rFonts w:eastAsia="Bookman Old Style"/>
          <w:sz w:val="22"/>
          <w:szCs w:val="22"/>
        </w:rPr>
        <w:t xml:space="preserve"> 2019. </w:t>
      </w:r>
      <w:proofErr w:type="spellStart"/>
      <w:r w:rsidRPr="003B5D7A">
        <w:rPr>
          <w:rFonts w:eastAsia="Bookman Old Style"/>
          <w:sz w:val="22"/>
          <w:szCs w:val="22"/>
        </w:rPr>
        <w:t>Sektor</w:t>
      </w:r>
      <w:proofErr w:type="spellEnd"/>
      <w:r w:rsidRPr="003B5D7A">
        <w:rPr>
          <w:rFonts w:eastAsia="Bookman Old Style"/>
          <w:sz w:val="22"/>
          <w:szCs w:val="22"/>
        </w:rPr>
        <w:t xml:space="preserve"> lain yang </w:t>
      </w:r>
      <w:proofErr w:type="spellStart"/>
      <w:r w:rsidRPr="003B5D7A">
        <w:rPr>
          <w:rFonts w:eastAsia="Bookman Old Style"/>
          <w:sz w:val="22"/>
          <w:szCs w:val="22"/>
        </w:rPr>
        <w:t>dipandang</w:t>
      </w:r>
      <w:proofErr w:type="spellEnd"/>
      <w:r w:rsidRPr="003B5D7A">
        <w:rPr>
          <w:rFonts w:eastAsia="Bookman Old Style"/>
          <w:sz w:val="22"/>
          <w:szCs w:val="22"/>
        </w:rPr>
        <w:t xml:space="preserve"> </w:t>
      </w:r>
      <w:proofErr w:type="spellStart"/>
      <w:r w:rsidRPr="003B5D7A">
        <w:rPr>
          <w:rFonts w:eastAsia="Bookman Old Style"/>
          <w:sz w:val="22"/>
          <w:szCs w:val="22"/>
        </w:rPr>
        <w:t>penting</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mendukung</w:t>
      </w:r>
      <w:proofErr w:type="spellEnd"/>
      <w:r w:rsidRPr="003B5D7A">
        <w:rPr>
          <w:rFonts w:eastAsia="Bookman Old Style"/>
          <w:sz w:val="22"/>
          <w:szCs w:val="22"/>
        </w:rPr>
        <w:t xml:space="preserve"> </w:t>
      </w:r>
      <w:proofErr w:type="spellStart"/>
      <w:r w:rsidRPr="003B5D7A">
        <w:rPr>
          <w:rFonts w:eastAsia="Bookman Old Style"/>
          <w:sz w:val="22"/>
          <w:szCs w:val="22"/>
        </w:rPr>
        <w:t>upaya</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menjadi</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pariwisata</w:t>
      </w:r>
      <w:proofErr w:type="spellEnd"/>
      <w:r w:rsidRPr="003B5D7A">
        <w:rPr>
          <w:rFonts w:eastAsia="Bookman Old Style"/>
          <w:sz w:val="22"/>
          <w:szCs w:val="22"/>
        </w:rPr>
        <w:t xml:space="preserve"> </w:t>
      </w:r>
      <w:proofErr w:type="spellStart"/>
      <w:r w:rsidRPr="003B5D7A">
        <w:rPr>
          <w:rFonts w:eastAsia="Bookman Old Style"/>
          <w:sz w:val="22"/>
          <w:szCs w:val="22"/>
        </w:rPr>
        <w:t>adalah</w:t>
      </w:r>
      <w:proofErr w:type="spellEnd"/>
      <w:r w:rsidRPr="003B5D7A">
        <w:rPr>
          <w:rFonts w:eastAsia="Bookman Old Style"/>
          <w:sz w:val="22"/>
          <w:szCs w:val="22"/>
        </w:rPr>
        <w:t xml:space="preserve"> </w:t>
      </w:r>
      <w:proofErr w:type="spellStart"/>
      <w:r w:rsidRPr="003B5D7A">
        <w:rPr>
          <w:rFonts w:eastAsia="Bookman Old Style"/>
          <w:sz w:val="22"/>
          <w:szCs w:val="22"/>
        </w:rPr>
        <w:t>sektor</w:t>
      </w:r>
      <w:proofErr w:type="spellEnd"/>
      <w:r w:rsidRPr="003B5D7A">
        <w:rPr>
          <w:rFonts w:eastAsia="Bookman Old Style"/>
          <w:sz w:val="22"/>
          <w:szCs w:val="22"/>
        </w:rPr>
        <w:t xml:space="preserve"> </w:t>
      </w:r>
      <w:proofErr w:type="spellStart"/>
      <w:r w:rsidRPr="003B5D7A">
        <w:rPr>
          <w:rFonts w:eastAsia="Bookman Old Style"/>
          <w:sz w:val="22"/>
          <w:szCs w:val="22"/>
        </w:rPr>
        <w:t>penyediaan</w:t>
      </w:r>
      <w:proofErr w:type="spellEnd"/>
      <w:r w:rsidRPr="003B5D7A">
        <w:rPr>
          <w:rFonts w:eastAsia="Bookman Old Style"/>
          <w:sz w:val="22"/>
          <w:szCs w:val="22"/>
        </w:rPr>
        <w:t xml:space="preserve"> </w:t>
      </w:r>
      <w:proofErr w:type="spellStart"/>
      <w:r w:rsidRPr="003B5D7A">
        <w:rPr>
          <w:rFonts w:eastAsia="Bookman Old Style"/>
          <w:sz w:val="22"/>
          <w:szCs w:val="22"/>
        </w:rPr>
        <w:t>akomodasi</w:t>
      </w:r>
      <w:proofErr w:type="spellEnd"/>
      <w:r w:rsidRPr="003B5D7A">
        <w:rPr>
          <w:rFonts w:eastAsia="Bookman Old Style"/>
          <w:sz w:val="22"/>
          <w:szCs w:val="22"/>
        </w:rPr>
        <w:t xml:space="preserve"> dan </w:t>
      </w:r>
      <w:proofErr w:type="spellStart"/>
      <w:r w:rsidRPr="003B5D7A">
        <w:rPr>
          <w:rFonts w:eastAsia="Bookman Old Style"/>
          <w:sz w:val="22"/>
          <w:szCs w:val="22"/>
        </w:rPr>
        <w:t>makan</w:t>
      </w:r>
      <w:proofErr w:type="spellEnd"/>
      <w:r w:rsidRPr="003B5D7A">
        <w:rPr>
          <w:rFonts w:eastAsia="Bookman Old Style"/>
          <w:sz w:val="22"/>
          <w:szCs w:val="22"/>
        </w:rPr>
        <w:t xml:space="preserve"> </w:t>
      </w:r>
      <w:proofErr w:type="spellStart"/>
      <w:r w:rsidRPr="003B5D7A">
        <w:rPr>
          <w:rFonts w:eastAsia="Bookman Old Style"/>
          <w:sz w:val="22"/>
          <w:szCs w:val="22"/>
        </w:rPr>
        <w:t>minum</w:t>
      </w:r>
      <w:proofErr w:type="spellEnd"/>
      <w:r w:rsidRPr="003B5D7A">
        <w:rPr>
          <w:rFonts w:eastAsia="Bookman Old Style"/>
          <w:sz w:val="22"/>
          <w:szCs w:val="22"/>
        </w:rPr>
        <w:t xml:space="preserve"> yang </w:t>
      </w:r>
      <w:proofErr w:type="spellStart"/>
      <w:r w:rsidRPr="003B5D7A">
        <w:rPr>
          <w:rFonts w:eastAsia="Bookman Old Style"/>
          <w:sz w:val="22"/>
          <w:szCs w:val="22"/>
        </w:rPr>
        <w:t>perlu</w:t>
      </w:r>
      <w:proofErr w:type="spellEnd"/>
      <w:r w:rsidRPr="003B5D7A">
        <w:rPr>
          <w:rFonts w:eastAsia="Bookman Old Style"/>
          <w:sz w:val="22"/>
          <w:szCs w:val="22"/>
        </w:rPr>
        <w:t xml:space="preserve"> </w:t>
      </w:r>
      <w:proofErr w:type="spellStart"/>
      <w:r w:rsidRPr="003B5D7A">
        <w:rPr>
          <w:rFonts w:eastAsia="Bookman Old Style"/>
          <w:sz w:val="22"/>
          <w:szCs w:val="22"/>
        </w:rPr>
        <w:t>mendapat</w:t>
      </w:r>
      <w:proofErr w:type="spellEnd"/>
      <w:r w:rsidRPr="003B5D7A">
        <w:rPr>
          <w:rFonts w:eastAsia="Bookman Old Style"/>
          <w:sz w:val="22"/>
          <w:szCs w:val="22"/>
        </w:rPr>
        <w:t xml:space="preserve"> </w:t>
      </w:r>
      <w:proofErr w:type="spellStart"/>
      <w:r w:rsidRPr="003B5D7A">
        <w:rPr>
          <w:rFonts w:eastAsia="Bookman Old Style"/>
          <w:sz w:val="22"/>
          <w:szCs w:val="22"/>
        </w:rPr>
        <w:t>perhatian</w:t>
      </w:r>
      <w:proofErr w:type="spellEnd"/>
      <w:r w:rsidRPr="003B5D7A">
        <w:rPr>
          <w:rFonts w:eastAsia="Bookman Old Style"/>
          <w:sz w:val="22"/>
          <w:szCs w:val="22"/>
        </w:rPr>
        <w:t xml:space="preserve"> </w:t>
      </w:r>
      <w:proofErr w:type="spellStart"/>
      <w:r w:rsidRPr="003B5D7A">
        <w:rPr>
          <w:rFonts w:eastAsia="Bookman Old Style"/>
          <w:sz w:val="22"/>
          <w:szCs w:val="22"/>
        </w:rPr>
        <w:t>khususnya</w:t>
      </w:r>
      <w:proofErr w:type="spellEnd"/>
      <w:r w:rsidRPr="003B5D7A">
        <w:rPr>
          <w:rFonts w:eastAsia="Bookman Old Style"/>
          <w:sz w:val="22"/>
          <w:szCs w:val="22"/>
        </w:rPr>
        <w:t xml:space="preserve"> </w:t>
      </w:r>
      <w:proofErr w:type="spellStart"/>
      <w:r w:rsidRPr="003B5D7A">
        <w:rPr>
          <w:rFonts w:eastAsia="Bookman Old Style"/>
          <w:sz w:val="22"/>
          <w:szCs w:val="22"/>
        </w:rPr>
        <w:t>dalam</w:t>
      </w:r>
      <w:proofErr w:type="spellEnd"/>
      <w:r w:rsidRPr="003B5D7A">
        <w:rPr>
          <w:rFonts w:eastAsia="Bookman Old Style"/>
          <w:sz w:val="22"/>
          <w:szCs w:val="22"/>
        </w:rPr>
        <w:t xml:space="preserve"> </w:t>
      </w:r>
      <w:proofErr w:type="spellStart"/>
      <w:r w:rsidRPr="003B5D7A">
        <w:rPr>
          <w:rFonts w:eastAsia="Bookman Old Style"/>
          <w:sz w:val="22"/>
          <w:szCs w:val="22"/>
        </w:rPr>
        <w:t>mendorong</w:t>
      </w:r>
      <w:proofErr w:type="spellEnd"/>
      <w:r w:rsidRPr="003B5D7A">
        <w:rPr>
          <w:rFonts w:eastAsia="Bookman Old Style"/>
          <w:sz w:val="22"/>
          <w:szCs w:val="22"/>
        </w:rPr>
        <w:t xml:space="preserve"> </w:t>
      </w:r>
      <w:proofErr w:type="spellStart"/>
      <w:r w:rsidRPr="003B5D7A">
        <w:rPr>
          <w:rFonts w:eastAsia="Bookman Old Style"/>
          <w:sz w:val="22"/>
          <w:szCs w:val="22"/>
        </w:rPr>
        <w:t>inovasi</w:t>
      </w:r>
      <w:proofErr w:type="spellEnd"/>
      <w:r w:rsidRPr="003B5D7A">
        <w:rPr>
          <w:rFonts w:eastAsia="Bookman Old Style"/>
          <w:sz w:val="22"/>
          <w:szCs w:val="22"/>
        </w:rPr>
        <w:t xml:space="preserve"> dan </w:t>
      </w:r>
      <w:proofErr w:type="spellStart"/>
      <w:r w:rsidRPr="003B5D7A">
        <w:rPr>
          <w:rFonts w:eastAsia="Bookman Old Style"/>
          <w:sz w:val="22"/>
          <w:szCs w:val="22"/>
        </w:rPr>
        <w:t>kolaborasi</w:t>
      </w:r>
      <w:proofErr w:type="spellEnd"/>
      <w:r w:rsidRPr="003B5D7A">
        <w:rPr>
          <w:rFonts w:eastAsia="Bookman Old Style"/>
          <w:sz w:val="22"/>
          <w:szCs w:val="22"/>
        </w:rPr>
        <w:t xml:space="preserve"> </w:t>
      </w:r>
      <w:proofErr w:type="spellStart"/>
      <w:r w:rsidRPr="003B5D7A">
        <w:rPr>
          <w:rFonts w:eastAsia="Bookman Old Style"/>
          <w:sz w:val="22"/>
          <w:szCs w:val="22"/>
        </w:rPr>
        <w:t>pengembangan</w:t>
      </w:r>
      <w:proofErr w:type="spellEnd"/>
      <w:r w:rsidRPr="003B5D7A">
        <w:rPr>
          <w:rFonts w:eastAsia="Bookman Old Style"/>
          <w:sz w:val="22"/>
          <w:szCs w:val="22"/>
        </w:rPr>
        <w:t xml:space="preserve"> </w:t>
      </w:r>
      <w:proofErr w:type="spellStart"/>
      <w:r w:rsidRPr="003B5D7A">
        <w:rPr>
          <w:rFonts w:eastAsia="Bookman Old Style"/>
          <w:sz w:val="22"/>
          <w:szCs w:val="22"/>
        </w:rPr>
        <w:t>ekonomi</w:t>
      </w:r>
      <w:proofErr w:type="spellEnd"/>
      <w:r w:rsidRPr="003B5D7A">
        <w:rPr>
          <w:rFonts w:eastAsia="Bookman Old Style"/>
          <w:sz w:val="22"/>
          <w:szCs w:val="22"/>
        </w:rPr>
        <w:t xml:space="preserve"> </w:t>
      </w:r>
      <w:proofErr w:type="spellStart"/>
      <w:r w:rsidRPr="003B5D7A">
        <w:rPr>
          <w:rFonts w:eastAsia="Bookman Old Style"/>
          <w:sz w:val="22"/>
          <w:szCs w:val="22"/>
        </w:rPr>
        <w:t>lokal</w:t>
      </w:r>
      <w:proofErr w:type="spellEnd"/>
      <w:r w:rsidRPr="003B5D7A">
        <w:rPr>
          <w:rFonts w:eastAsia="Bookman Old Style"/>
          <w:sz w:val="22"/>
          <w:szCs w:val="22"/>
        </w:rPr>
        <w:t xml:space="preserve"> yang </w:t>
      </w:r>
      <w:proofErr w:type="spellStart"/>
      <w:r w:rsidRPr="003B5D7A">
        <w:rPr>
          <w:rFonts w:eastAsia="Bookman Old Style"/>
          <w:sz w:val="22"/>
          <w:szCs w:val="22"/>
        </w:rPr>
        <w:t>menjadi</w:t>
      </w:r>
      <w:proofErr w:type="spellEnd"/>
      <w:r w:rsidRPr="003B5D7A">
        <w:rPr>
          <w:rFonts w:eastAsia="Bookman Old Style"/>
          <w:sz w:val="22"/>
          <w:szCs w:val="22"/>
        </w:rPr>
        <w:t xml:space="preserve"> salah </w:t>
      </w:r>
      <w:proofErr w:type="spellStart"/>
      <w:r w:rsidRPr="003B5D7A">
        <w:rPr>
          <w:rFonts w:eastAsia="Bookman Old Style"/>
          <w:sz w:val="22"/>
          <w:szCs w:val="22"/>
        </w:rPr>
        <w:t>satu</w:t>
      </w:r>
      <w:proofErr w:type="spellEnd"/>
      <w:r w:rsidRPr="003B5D7A">
        <w:rPr>
          <w:rFonts w:eastAsia="Bookman Old Style"/>
          <w:sz w:val="22"/>
          <w:szCs w:val="22"/>
        </w:rPr>
        <w:t xml:space="preserve"> </w:t>
      </w:r>
      <w:proofErr w:type="spellStart"/>
      <w:r w:rsidRPr="003B5D7A">
        <w:rPr>
          <w:rFonts w:eastAsia="Bookman Old Style"/>
          <w:sz w:val="22"/>
          <w:szCs w:val="22"/>
        </w:rPr>
        <w:t>arah</w:t>
      </w:r>
      <w:proofErr w:type="spellEnd"/>
      <w:r w:rsidRPr="003B5D7A">
        <w:rPr>
          <w:rFonts w:eastAsia="Bookman Old Style"/>
          <w:sz w:val="22"/>
          <w:szCs w:val="22"/>
        </w:rPr>
        <w:t xml:space="preserve"> </w:t>
      </w:r>
      <w:proofErr w:type="spellStart"/>
      <w:r w:rsidRPr="003B5D7A">
        <w:rPr>
          <w:rFonts w:eastAsia="Bookman Old Style"/>
          <w:sz w:val="22"/>
          <w:szCs w:val="22"/>
        </w:rPr>
        <w:t>kebijakan</w:t>
      </w:r>
      <w:proofErr w:type="spellEnd"/>
      <w:r w:rsidRPr="003B5D7A">
        <w:rPr>
          <w:rFonts w:eastAsia="Bookman Old Style"/>
          <w:sz w:val="22"/>
          <w:szCs w:val="22"/>
        </w:rPr>
        <w:t xml:space="preserve"> </w:t>
      </w:r>
      <w:proofErr w:type="spellStart"/>
      <w:r w:rsidRPr="003B5D7A">
        <w:rPr>
          <w:rFonts w:eastAsia="Bookman Old Style"/>
          <w:sz w:val="22"/>
          <w:szCs w:val="22"/>
        </w:rPr>
        <w:t>ekonomi</w:t>
      </w:r>
      <w:proofErr w:type="spellEnd"/>
      <w:r w:rsidRPr="003B5D7A">
        <w:rPr>
          <w:rFonts w:eastAsia="Bookman Old Style"/>
          <w:sz w:val="22"/>
          <w:szCs w:val="22"/>
        </w:rPr>
        <w:t xml:space="preserve"> </w:t>
      </w:r>
      <w:proofErr w:type="spellStart"/>
      <w:r w:rsidRPr="003B5D7A">
        <w:rPr>
          <w:rFonts w:eastAsia="Bookman Old Style"/>
          <w:sz w:val="22"/>
          <w:szCs w:val="22"/>
        </w:rPr>
        <w:t>daerah</w:t>
      </w:r>
      <w:proofErr w:type="spellEnd"/>
      <w:r w:rsidRPr="003B5D7A">
        <w:rPr>
          <w:rFonts w:eastAsia="Bookman Old Style"/>
          <w:sz w:val="22"/>
          <w:szCs w:val="22"/>
        </w:rPr>
        <w:t xml:space="preserve"> pada </w:t>
      </w:r>
      <w:proofErr w:type="spellStart"/>
      <w:r w:rsidRPr="003B5D7A">
        <w:rPr>
          <w:rFonts w:eastAsia="Bookman Old Style"/>
          <w:sz w:val="22"/>
          <w:szCs w:val="22"/>
        </w:rPr>
        <w:t>tahun</w:t>
      </w:r>
      <w:proofErr w:type="spellEnd"/>
      <w:r w:rsidRPr="003B5D7A">
        <w:rPr>
          <w:rFonts w:eastAsia="Bookman Old Style"/>
          <w:sz w:val="22"/>
          <w:szCs w:val="22"/>
        </w:rPr>
        <w:t xml:space="preserve"> 2024.</w:t>
      </w:r>
    </w:p>
    <w:p w:rsidR="00E67C60" w:rsidRPr="003B5D7A" w:rsidRDefault="00E67C60" w:rsidP="0069206B">
      <w:pPr>
        <w:pBdr>
          <w:top w:val="nil"/>
          <w:left w:val="nil"/>
          <w:bottom w:val="nil"/>
          <w:right w:val="nil"/>
          <w:between w:val="nil"/>
        </w:pBdr>
        <w:spacing w:line="360" w:lineRule="auto"/>
        <w:ind w:firstLine="567"/>
        <w:jc w:val="both"/>
        <w:rPr>
          <w:rFonts w:eastAsia="Bookman Old Style"/>
          <w:sz w:val="22"/>
          <w:szCs w:val="22"/>
        </w:rPr>
      </w:pPr>
      <w:r w:rsidRPr="003B5D7A">
        <w:rPr>
          <w:rFonts w:eastAsia="Bookman Old Style"/>
          <w:sz w:val="22"/>
          <w:szCs w:val="22"/>
        </w:rPr>
        <w:tab/>
      </w:r>
      <w:proofErr w:type="spellStart"/>
      <w:r w:rsidRPr="003B5D7A">
        <w:rPr>
          <w:rFonts w:eastAsia="Bookman Old Style"/>
          <w:sz w:val="22"/>
          <w:szCs w:val="22"/>
        </w:rPr>
        <w:t>Adapun</w:t>
      </w:r>
      <w:proofErr w:type="spellEnd"/>
      <w:r w:rsidRPr="003B5D7A">
        <w:rPr>
          <w:rFonts w:eastAsia="Bookman Old Style"/>
          <w:sz w:val="22"/>
          <w:szCs w:val="22"/>
        </w:rPr>
        <w:t xml:space="preserve"> PDRB </w:t>
      </w:r>
      <w:proofErr w:type="spellStart"/>
      <w:r w:rsidRPr="003B5D7A">
        <w:rPr>
          <w:rFonts w:eastAsia="Bookman Old Style"/>
          <w:sz w:val="22"/>
          <w:szCs w:val="22"/>
        </w:rPr>
        <w:t>dari</w:t>
      </w:r>
      <w:proofErr w:type="spellEnd"/>
      <w:r w:rsidRPr="003B5D7A">
        <w:rPr>
          <w:rFonts w:eastAsia="Bookman Old Style"/>
          <w:sz w:val="22"/>
          <w:szCs w:val="22"/>
        </w:rPr>
        <w:t xml:space="preserve"> </w:t>
      </w:r>
      <w:proofErr w:type="spellStart"/>
      <w:r w:rsidRPr="003B5D7A">
        <w:rPr>
          <w:rFonts w:eastAsia="Bookman Old Style"/>
          <w:sz w:val="22"/>
          <w:szCs w:val="22"/>
        </w:rPr>
        <w:t>sisi</w:t>
      </w:r>
      <w:proofErr w:type="spellEnd"/>
      <w:r w:rsidRPr="003B5D7A">
        <w:rPr>
          <w:rFonts w:eastAsia="Bookman Old Style"/>
          <w:sz w:val="22"/>
          <w:szCs w:val="22"/>
        </w:rPr>
        <w:t xml:space="preserve"> </w:t>
      </w:r>
      <w:proofErr w:type="spellStart"/>
      <w:r w:rsidRPr="003B5D7A">
        <w:rPr>
          <w:rFonts w:eastAsia="Bookman Old Style"/>
          <w:sz w:val="22"/>
          <w:szCs w:val="22"/>
        </w:rPr>
        <w:t>pengeluaran</w:t>
      </w:r>
      <w:proofErr w:type="spellEnd"/>
      <w:r w:rsidRPr="003B5D7A">
        <w:rPr>
          <w:rFonts w:eastAsia="Bookman Old Style"/>
          <w:sz w:val="22"/>
          <w:szCs w:val="22"/>
        </w:rPr>
        <w:t xml:space="preserve">, </w:t>
      </w:r>
      <w:proofErr w:type="spellStart"/>
      <w:r w:rsidRPr="003B5D7A">
        <w:rPr>
          <w:rFonts w:eastAsia="Bookman Old Style"/>
          <w:sz w:val="22"/>
          <w:szCs w:val="22"/>
        </w:rPr>
        <w:t>komponen</w:t>
      </w:r>
      <w:proofErr w:type="spellEnd"/>
      <w:r w:rsidRPr="003B5D7A">
        <w:rPr>
          <w:rFonts w:eastAsia="Bookman Old Style"/>
          <w:sz w:val="22"/>
          <w:szCs w:val="22"/>
        </w:rPr>
        <w:t xml:space="preserve"> </w:t>
      </w:r>
      <w:proofErr w:type="spellStart"/>
      <w:r w:rsidRPr="003B5D7A">
        <w:rPr>
          <w:rFonts w:eastAsia="Bookman Old Style"/>
          <w:sz w:val="22"/>
          <w:szCs w:val="22"/>
        </w:rPr>
        <w:t>konsumsi</w:t>
      </w:r>
      <w:proofErr w:type="spellEnd"/>
      <w:r w:rsidRPr="003B5D7A">
        <w:rPr>
          <w:rFonts w:eastAsia="Bookman Old Style"/>
          <w:sz w:val="22"/>
          <w:szCs w:val="22"/>
        </w:rPr>
        <w:t xml:space="preserve"> </w:t>
      </w:r>
      <w:proofErr w:type="spellStart"/>
      <w:r w:rsidRPr="003B5D7A">
        <w:rPr>
          <w:rFonts w:eastAsia="Bookman Old Style"/>
          <w:sz w:val="22"/>
          <w:szCs w:val="22"/>
        </w:rPr>
        <w:t>rumah</w:t>
      </w:r>
      <w:proofErr w:type="spellEnd"/>
      <w:r w:rsidRPr="003B5D7A">
        <w:rPr>
          <w:rFonts w:eastAsia="Bookman Old Style"/>
          <w:sz w:val="22"/>
          <w:szCs w:val="22"/>
        </w:rPr>
        <w:t xml:space="preserve"> </w:t>
      </w:r>
      <w:proofErr w:type="spellStart"/>
      <w:r w:rsidRPr="003B5D7A">
        <w:rPr>
          <w:rFonts w:eastAsia="Bookman Old Style"/>
          <w:sz w:val="22"/>
          <w:szCs w:val="22"/>
        </w:rPr>
        <w:t>tangga</w:t>
      </w:r>
      <w:proofErr w:type="spellEnd"/>
      <w:r w:rsidRPr="003B5D7A">
        <w:rPr>
          <w:rFonts w:eastAsia="Bookman Old Style"/>
          <w:sz w:val="22"/>
          <w:szCs w:val="22"/>
        </w:rPr>
        <w:t xml:space="preserve"> </w:t>
      </w:r>
      <w:proofErr w:type="spellStart"/>
      <w:r w:rsidRPr="003B5D7A">
        <w:rPr>
          <w:rFonts w:eastAsia="Bookman Old Style"/>
          <w:sz w:val="22"/>
          <w:szCs w:val="22"/>
        </w:rPr>
        <w:t>masih</w:t>
      </w:r>
      <w:proofErr w:type="spellEnd"/>
      <w:r w:rsidRPr="003B5D7A">
        <w:rPr>
          <w:rFonts w:eastAsia="Bookman Old Style"/>
          <w:sz w:val="22"/>
          <w:szCs w:val="22"/>
        </w:rPr>
        <w:t xml:space="preserve"> </w:t>
      </w:r>
      <w:proofErr w:type="spellStart"/>
      <w:r w:rsidRPr="003B5D7A">
        <w:rPr>
          <w:rFonts w:eastAsia="Bookman Old Style"/>
          <w:sz w:val="22"/>
          <w:szCs w:val="22"/>
        </w:rPr>
        <w:t>menjadi</w:t>
      </w:r>
      <w:proofErr w:type="spellEnd"/>
      <w:r w:rsidRPr="003B5D7A">
        <w:rPr>
          <w:rFonts w:eastAsia="Bookman Old Style"/>
          <w:sz w:val="22"/>
          <w:szCs w:val="22"/>
        </w:rPr>
        <w:t xml:space="preserve"> </w:t>
      </w:r>
      <w:proofErr w:type="spellStart"/>
      <w:r w:rsidRPr="003B5D7A">
        <w:rPr>
          <w:rFonts w:eastAsia="Bookman Old Style"/>
          <w:sz w:val="22"/>
          <w:szCs w:val="22"/>
        </w:rPr>
        <w:t>penggerak</w:t>
      </w:r>
      <w:proofErr w:type="spellEnd"/>
      <w:r w:rsidRPr="003B5D7A">
        <w:rPr>
          <w:rFonts w:eastAsia="Bookman Old Style"/>
          <w:sz w:val="22"/>
          <w:szCs w:val="22"/>
        </w:rPr>
        <w:t xml:space="preserve"> </w:t>
      </w:r>
      <w:proofErr w:type="spellStart"/>
      <w:r w:rsidRPr="003B5D7A">
        <w:rPr>
          <w:rFonts w:eastAsia="Bookman Old Style"/>
          <w:sz w:val="22"/>
          <w:szCs w:val="22"/>
        </w:rPr>
        <w:t>utama</w:t>
      </w:r>
      <w:proofErr w:type="spellEnd"/>
      <w:r w:rsidRPr="003B5D7A">
        <w:rPr>
          <w:rFonts w:eastAsia="Bookman Old Style"/>
          <w:sz w:val="22"/>
          <w:szCs w:val="22"/>
        </w:rPr>
        <w:t xml:space="preserve"> </w:t>
      </w:r>
      <w:proofErr w:type="spellStart"/>
      <w:r w:rsidRPr="003B5D7A">
        <w:rPr>
          <w:rFonts w:eastAsia="Bookman Old Style"/>
          <w:sz w:val="22"/>
          <w:szCs w:val="22"/>
        </w:rPr>
        <w:t>perekonomian</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sekalipun</w:t>
      </w:r>
      <w:proofErr w:type="spellEnd"/>
      <w:r w:rsidRPr="003B5D7A">
        <w:rPr>
          <w:rFonts w:eastAsia="Bookman Old Style"/>
          <w:sz w:val="22"/>
          <w:szCs w:val="22"/>
        </w:rPr>
        <w:t xml:space="preserve"> </w:t>
      </w:r>
      <w:proofErr w:type="spellStart"/>
      <w:r w:rsidRPr="003B5D7A">
        <w:rPr>
          <w:rFonts w:eastAsia="Bookman Old Style"/>
          <w:sz w:val="22"/>
          <w:szCs w:val="22"/>
        </w:rPr>
        <w:t>proporsinya</w:t>
      </w:r>
      <w:proofErr w:type="spellEnd"/>
      <w:r w:rsidRPr="003B5D7A">
        <w:rPr>
          <w:rFonts w:eastAsia="Bookman Old Style"/>
          <w:sz w:val="22"/>
          <w:szCs w:val="22"/>
        </w:rPr>
        <w:t xml:space="preserve"> </w:t>
      </w:r>
      <w:proofErr w:type="spellStart"/>
      <w:r w:rsidRPr="003B5D7A">
        <w:rPr>
          <w:rFonts w:eastAsia="Bookman Old Style"/>
          <w:sz w:val="22"/>
          <w:szCs w:val="22"/>
        </w:rPr>
        <w:t>menunjukkan</w:t>
      </w:r>
      <w:proofErr w:type="spellEnd"/>
      <w:r w:rsidRPr="003B5D7A">
        <w:rPr>
          <w:rFonts w:eastAsia="Bookman Old Style"/>
          <w:sz w:val="22"/>
          <w:szCs w:val="22"/>
        </w:rPr>
        <w:t xml:space="preserve"> </w:t>
      </w:r>
      <w:proofErr w:type="spellStart"/>
      <w:r w:rsidRPr="003B5D7A">
        <w:rPr>
          <w:rFonts w:eastAsia="Bookman Old Style"/>
          <w:sz w:val="22"/>
          <w:szCs w:val="22"/>
        </w:rPr>
        <w:t>tren</w:t>
      </w:r>
      <w:proofErr w:type="spellEnd"/>
      <w:r w:rsidRPr="003B5D7A">
        <w:rPr>
          <w:rFonts w:eastAsia="Bookman Old Style"/>
          <w:sz w:val="22"/>
          <w:szCs w:val="22"/>
        </w:rPr>
        <w:t xml:space="preserve"> </w:t>
      </w:r>
      <w:proofErr w:type="spellStart"/>
      <w:r w:rsidRPr="003B5D7A">
        <w:rPr>
          <w:rFonts w:eastAsia="Bookman Old Style"/>
          <w:sz w:val="22"/>
          <w:szCs w:val="22"/>
        </w:rPr>
        <w:t>menurun</w:t>
      </w:r>
      <w:proofErr w:type="spellEnd"/>
      <w:r w:rsidRPr="003B5D7A">
        <w:rPr>
          <w:rFonts w:eastAsia="Bookman Old Style"/>
          <w:sz w:val="22"/>
          <w:szCs w:val="22"/>
        </w:rPr>
        <w:t xml:space="preserve">, </w:t>
      </w:r>
      <w:proofErr w:type="spellStart"/>
      <w:r w:rsidRPr="003B5D7A">
        <w:rPr>
          <w:rFonts w:eastAsia="Bookman Old Style"/>
          <w:sz w:val="22"/>
          <w:szCs w:val="22"/>
        </w:rPr>
        <w:t>namun</w:t>
      </w:r>
      <w:proofErr w:type="spellEnd"/>
      <w:r w:rsidRPr="003B5D7A">
        <w:rPr>
          <w:rFonts w:eastAsia="Bookman Old Style"/>
          <w:sz w:val="22"/>
          <w:szCs w:val="22"/>
        </w:rPr>
        <w:t xml:space="preserve"> </w:t>
      </w:r>
      <w:proofErr w:type="spellStart"/>
      <w:r w:rsidRPr="003B5D7A">
        <w:rPr>
          <w:rFonts w:eastAsia="Bookman Old Style"/>
          <w:sz w:val="22"/>
          <w:szCs w:val="22"/>
        </w:rPr>
        <w:t>kembali</w:t>
      </w:r>
      <w:proofErr w:type="spellEnd"/>
      <w:r w:rsidRPr="003B5D7A">
        <w:rPr>
          <w:rFonts w:eastAsia="Bookman Old Style"/>
          <w:sz w:val="22"/>
          <w:szCs w:val="22"/>
        </w:rPr>
        <w:t xml:space="preserve"> </w:t>
      </w:r>
      <w:proofErr w:type="spellStart"/>
      <w:r w:rsidRPr="003B5D7A">
        <w:rPr>
          <w:rFonts w:eastAsia="Bookman Old Style"/>
          <w:sz w:val="22"/>
          <w:szCs w:val="22"/>
        </w:rPr>
        <w:t>meningkat</w:t>
      </w:r>
      <w:proofErr w:type="spellEnd"/>
      <w:r w:rsidRPr="003B5D7A">
        <w:rPr>
          <w:rFonts w:eastAsia="Bookman Old Style"/>
          <w:sz w:val="22"/>
          <w:szCs w:val="22"/>
        </w:rPr>
        <w:t xml:space="preserve"> di </w:t>
      </w:r>
      <w:proofErr w:type="spellStart"/>
      <w:r w:rsidRPr="003B5D7A">
        <w:rPr>
          <w:rFonts w:eastAsia="Bookman Old Style"/>
          <w:sz w:val="22"/>
          <w:szCs w:val="22"/>
        </w:rPr>
        <w:t>tahun</w:t>
      </w:r>
      <w:proofErr w:type="spellEnd"/>
      <w:r w:rsidRPr="003B5D7A">
        <w:rPr>
          <w:rFonts w:eastAsia="Bookman Old Style"/>
          <w:sz w:val="22"/>
          <w:szCs w:val="22"/>
        </w:rPr>
        <w:t xml:space="preserve"> 2022</w:t>
      </w:r>
      <w:r w:rsidR="00BA5E53" w:rsidRPr="003B5D7A">
        <w:rPr>
          <w:rFonts w:eastAsia="Bookman Old Style"/>
          <w:sz w:val="22"/>
          <w:szCs w:val="22"/>
        </w:rPr>
        <w:t xml:space="preserve"> dan 2023</w:t>
      </w:r>
      <w:r w:rsidRPr="003B5D7A">
        <w:rPr>
          <w:rFonts w:eastAsia="Bookman Old Style"/>
          <w:sz w:val="22"/>
          <w:szCs w:val="22"/>
        </w:rPr>
        <w:t xml:space="preserve"> yang </w:t>
      </w:r>
      <w:proofErr w:type="spellStart"/>
      <w:r w:rsidRPr="003B5D7A">
        <w:rPr>
          <w:rFonts w:eastAsia="Bookman Old Style"/>
          <w:sz w:val="22"/>
          <w:szCs w:val="22"/>
        </w:rPr>
        <w:t>menandai</w:t>
      </w:r>
      <w:proofErr w:type="spellEnd"/>
      <w:r w:rsidRPr="003B5D7A">
        <w:rPr>
          <w:rFonts w:eastAsia="Bookman Old Style"/>
          <w:sz w:val="22"/>
          <w:szCs w:val="22"/>
        </w:rPr>
        <w:t xml:space="preserve"> </w:t>
      </w:r>
      <w:proofErr w:type="spellStart"/>
      <w:r w:rsidRPr="003B5D7A">
        <w:rPr>
          <w:rFonts w:eastAsia="Bookman Old Style"/>
          <w:sz w:val="22"/>
          <w:szCs w:val="22"/>
        </w:rPr>
        <w:t>pulihnya</w:t>
      </w:r>
      <w:proofErr w:type="spellEnd"/>
      <w:r w:rsidRPr="003B5D7A">
        <w:rPr>
          <w:rFonts w:eastAsia="Bookman Old Style"/>
          <w:sz w:val="22"/>
          <w:szCs w:val="22"/>
        </w:rPr>
        <w:t xml:space="preserve"> </w:t>
      </w:r>
      <w:proofErr w:type="spellStart"/>
      <w:r w:rsidRPr="003B5D7A">
        <w:rPr>
          <w:rFonts w:eastAsia="Bookman Old Style"/>
          <w:sz w:val="22"/>
          <w:szCs w:val="22"/>
        </w:rPr>
        <w:t>konsumsi</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 xml:space="preserve">. </w:t>
      </w:r>
      <w:proofErr w:type="spellStart"/>
      <w:r w:rsidRPr="003B5D7A">
        <w:rPr>
          <w:rFonts w:eastAsia="Bookman Old Style"/>
          <w:sz w:val="22"/>
          <w:szCs w:val="22"/>
        </w:rPr>
        <w:t>Konsumsi</w:t>
      </w:r>
      <w:proofErr w:type="spellEnd"/>
      <w:r w:rsidRPr="003B5D7A">
        <w:rPr>
          <w:rFonts w:eastAsia="Bookman Old Style"/>
          <w:sz w:val="22"/>
          <w:szCs w:val="22"/>
        </w:rPr>
        <w:t xml:space="preserve"> </w:t>
      </w:r>
      <w:proofErr w:type="spellStart"/>
      <w:r w:rsidRPr="003B5D7A">
        <w:rPr>
          <w:rFonts w:eastAsia="Bookman Old Style"/>
          <w:sz w:val="22"/>
          <w:szCs w:val="22"/>
        </w:rPr>
        <w:t>rumah</w:t>
      </w:r>
      <w:proofErr w:type="spellEnd"/>
      <w:r w:rsidRPr="003B5D7A">
        <w:rPr>
          <w:rFonts w:eastAsia="Bookman Old Style"/>
          <w:sz w:val="22"/>
          <w:szCs w:val="22"/>
        </w:rPr>
        <w:t xml:space="preserve"> </w:t>
      </w:r>
      <w:proofErr w:type="spellStart"/>
      <w:r w:rsidRPr="003B5D7A">
        <w:rPr>
          <w:rFonts w:eastAsia="Bookman Old Style"/>
          <w:sz w:val="22"/>
          <w:szCs w:val="22"/>
        </w:rPr>
        <w:t>tangga</w:t>
      </w:r>
      <w:proofErr w:type="spellEnd"/>
      <w:r w:rsidRPr="003B5D7A">
        <w:rPr>
          <w:rFonts w:eastAsia="Bookman Old Style"/>
          <w:sz w:val="22"/>
          <w:szCs w:val="22"/>
        </w:rPr>
        <w:t xml:space="preserve"> yang </w:t>
      </w:r>
      <w:proofErr w:type="spellStart"/>
      <w:r w:rsidRPr="003B5D7A">
        <w:rPr>
          <w:rFonts w:eastAsia="Bookman Old Style"/>
          <w:sz w:val="22"/>
          <w:szCs w:val="22"/>
        </w:rPr>
        <w:t>tinggi</w:t>
      </w:r>
      <w:proofErr w:type="spellEnd"/>
      <w:r w:rsidRPr="003B5D7A">
        <w:rPr>
          <w:rFonts w:eastAsia="Bookman Old Style"/>
          <w:sz w:val="22"/>
          <w:szCs w:val="22"/>
        </w:rPr>
        <w:t xml:space="preserve"> </w:t>
      </w:r>
      <w:proofErr w:type="spellStart"/>
      <w:r w:rsidRPr="003B5D7A">
        <w:rPr>
          <w:rFonts w:eastAsia="Bookman Old Style"/>
          <w:sz w:val="22"/>
          <w:szCs w:val="22"/>
        </w:rPr>
        <w:t>akan</w:t>
      </w:r>
      <w:proofErr w:type="spellEnd"/>
      <w:r w:rsidRPr="003B5D7A">
        <w:rPr>
          <w:rFonts w:eastAsia="Bookman Old Style"/>
          <w:sz w:val="22"/>
          <w:szCs w:val="22"/>
        </w:rPr>
        <w:t xml:space="preserve"> </w:t>
      </w:r>
      <w:proofErr w:type="spellStart"/>
      <w:r w:rsidRPr="003B5D7A">
        <w:rPr>
          <w:rFonts w:eastAsia="Bookman Old Style"/>
          <w:sz w:val="22"/>
          <w:szCs w:val="22"/>
        </w:rPr>
        <w:t>meningkatkan</w:t>
      </w:r>
      <w:proofErr w:type="spellEnd"/>
      <w:r w:rsidRPr="003B5D7A">
        <w:rPr>
          <w:rFonts w:eastAsia="Bookman Old Style"/>
          <w:sz w:val="22"/>
          <w:szCs w:val="22"/>
        </w:rPr>
        <w:t xml:space="preserve"> </w:t>
      </w:r>
      <w:proofErr w:type="spellStart"/>
      <w:r w:rsidRPr="003B5D7A">
        <w:rPr>
          <w:rFonts w:eastAsia="Bookman Old Style"/>
          <w:sz w:val="22"/>
          <w:szCs w:val="22"/>
        </w:rPr>
        <w:t>permintaan</w:t>
      </w:r>
      <w:proofErr w:type="spellEnd"/>
      <w:r w:rsidRPr="003B5D7A">
        <w:rPr>
          <w:rFonts w:eastAsia="Bookman Old Style"/>
          <w:sz w:val="22"/>
          <w:szCs w:val="22"/>
        </w:rPr>
        <w:t xml:space="preserve"> </w:t>
      </w:r>
      <w:proofErr w:type="spellStart"/>
      <w:r w:rsidRPr="003B5D7A">
        <w:rPr>
          <w:rFonts w:eastAsia="Bookman Old Style"/>
          <w:sz w:val="22"/>
          <w:szCs w:val="22"/>
        </w:rPr>
        <w:t>terhadap</w:t>
      </w:r>
      <w:proofErr w:type="spellEnd"/>
      <w:r w:rsidRPr="003B5D7A">
        <w:rPr>
          <w:rFonts w:eastAsia="Bookman Old Style"/>
          <w:sz w:val="22"/>
          <w:szCs w:val="22"/>
        </w:rPr>
        <w:t xml:space="preserve"> </w:t>
      </w:r>
      <w:proofErr w:type="spellStart"/>
      <w:r w:rsidRPr="003B5D7A">
        <w:rPr>
          <w:rFonts w:eastAsia="Bookman Old Style"/>
          <w:sz w:val="22"/>
          <w:szCs w:val="22"/>
        </w:rPr>
        <w:t>barang</w:t>
      </w:r>
      <w:proofErr w:type="spellEnd"/>
      <w:r w:rsidRPr="003B5D7A">
        <w:rPr>
          <w:rFonts w:eastAsia="Bookman Old Style"/>
          <w:sz w:val="22"/>
          <w:szCs w:val="22"/>
        </w:rPr>
        <w:t xml:space="preserve"> dan </w:t>
      </w:r>
      <w:proofErr w:type="spellStart"/>
      <w:r w:rsidRPr="003B5D7A">
        <w:rPr>
          <w:rFonts w:eastAsia="Bookman Old Style"/>
          <w:sz w:val="22"/>
          <w:szCs w:val="22"/>
        </w:rPr>
        <w:t>jasa</w:t>
      </w:r>
      <w:proofErr w:type="spellEnd"/>
      <w:r w:rsidRPr="003B5D7A">
        <w:rPr>
          <w:rFonts w:eastAsia="Bookman Old Style"/>
          <w:sz w:val="22"/>
          <w:szCs w:val="22"/>
        </w:rPr>
        <w:t xml:space="preserve">, yang pada </w:t>
      </w:r>
      <w:proofErr w:type="spellStart"/>
      <w:r w:rsidRPr="003B5D7A">
        <w:rPr>
          <w:rFonts w:eastAsia="Bookman Old Style"/>
          <w:sz w:val="22"/>
          <w:szCs w:val="22"/>
        </w:rPr>
        <w:t>gilirannya</w:t>
      </w:r>
      <w:proofErr w:type="spellEnd"/>
      <w:r w:rsidRPr="003B5D7A">
        <w:rPr>
          <w:rFonts w:eastAsia="Bookman Old Style"/>
          <w:sz w:val="22"/>
          <w:szCs w:val="22"/>
        </w:rPr>
        <w:t xml:space="preserve">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mendorong</w:t>
      </w:r>
      <w:proofErr w:type="spellEnd"/>
      <w:r w:rsidRPr="003B5D7A">
        <w:rPr>
          <w:rFonts w:eastAsia="Bookman Old Style"/>
          <w:sz w:val="22"/>
          <w:szCs w:val="22"/>
        </w:rPr>
        <w:t xml:space="preserve"> </w:t>
      </w:r>
      <w:proofErr w:type="spellStart"/>
      <w:r w:rsidRPr="003B5D7A">
        <w:rPr>
          <w:rFonts w:eastAsia="Bookman Old Style"/>
          <w:sz w:val="22"/>
          <w:szCs w:val="22"/>
        </w:rPr>
        <w:t>pertumbuhan</w:t>
      </w:r>
      <w:proofErr w:type="spellEnd"/>
      <w:r w:rsidRPr="003B5D7A">
        <w:rPr>
          <w:rFonts w:eastAsia="Bookman Old Style"/>
          <w:sz w:val="22"/>
          <w:szCs w:val="22"/>
        </w:rPr>
        <w:t xml:space="preserve"> </w:t>
      </w:r>
      <w:proofErr w:type="spellStart"/>
      <w:r w:rsidRPr="003B5D7A">
        <w:rPr>
          <w:rFonts w:eastAsia="Bookman Old Style"/>
          <w:sz w:val="22"/>
          <w:szCs w:val="22"/>
        </w:rPr>
        <w:t>ekonomi</w:t>
      </w:r>
      <w:proofErr w:type="spellEnd"/>
      <w:r w:rsidRPr="003B5D7A">
        <w:rPr>
          <w:rFonts w:eastAsia="Bookman Old Style"/>
          <w:sz w:val="22"/>
          <w:szCs w:val="22"/>
        </w:rPr>
        <w:t xml:space="preserve">. </w:t>
      </w:r>
      <w:proofErr w:type="spellStart"/>
      <w:r w:rsidRPr="003B5D7A">
        <w:rPr>
          <w:rFonts w:eastAsia="Bookman Old Style"/>
          <w:sz w:val="22"/>
          <w:szCs w:val="22"/>
        </w:rPr>
        <w:t>Selain</w:t>
      </w:r>
      <w:proofErr w:type="spellEnd"/>
      <w:r w:rsidRPr="003B5D7A">
        <w:rPr>
          <w:rFonts w:eastAsia="Bookman Old Style"/>
          <w:sz w:val="22"/>
          <w:szCs w:val="22"/>
        </w:rPr>
        <w:t xml:space="preserve"> </w:t>
      </w:r>
      <w:proofErr w:type="spellStart"/>
      <w:r w:rsidRPr="003B5D7A">
        <w:rPr>
          <w:rFonts w:eastAsia="Bookman Old Style"/>
          <w:sz w:val="22"/>
          <w:szCs w:val="22"/>
        </w:rPr>
        <w:t>itu</w:t>
      </w:r>
      <w:proofErr w:type="spellEnd"/>
      <w:r w:rsidRPr="003B5D7A">
        <w:rPr>
          <w:rFonts w:eastAsia="Bookman Old Style"/>
          <w:sz w:val="22"/>
          <w:szCs w:val="22"/>
        </w:rPr>
        <w:t xml:space="preserve">, </w:t>
      </w:r>
      <w:proofErr w:type="spellStart"/>
      <w:r w:rsidRPr="003B5D7A">
        <w:rPr>
          <w:rFonts w:eastAsia="Bookman Old Style"/>
          <w:sz w:val="22"/>
          <w:szCs w:val="22"/>
        </w:rPr>
        <w:t>konsumsi</w:t>
      </w:r>
      <w:proofErr w:type="spellEnd"/>
      <w:r w:rsidRPr="003B5D7A">
        <w:rPr>
          <w:rFonts w:eastAsia="Bookman Old Style"/>
          <w:sz w:val="22"/>
          <w:szCs w:val="22"/>
        </w:rPr>
        <w:t xml:space="preserve"> </w:t>
      </w:r>
      <w:proofErr w:type="spellStart"/>
      <w:r w:rsidRPr="003B5D7A">
        <w:rPr>
          <w:rFonts w:eastAsia="Bookman Old Style"/>
          <w:sz w:val="22"/>
          <w:szCs w:val="22"/>
        </w:rPr>
        <w:t>rumah</w:t>
      </w:r>
      <w:proofErr w:type="spellEnd"/>
      <w:r w:rsidRPr="003B5D7A">
        <w:rPr>
          <w:rFonts w:eastAsia="Bookman Old Style"/>
          <w:sz w:val="22"/>
          <w:szCs w:val="22"/>
        </w:rPr>
        <w:t xml:space="preserve"> </w:t>
      </w:r>
      <w:proofErr w:type="spellStart"/>
      <w:r w:rsidRPr="003B5D7A">
        <w:rPr>
          <w:rFonts w:eastAsia="Bookman Old Style"/>
          <w:sz w:val="22"/>
          <w:szCs w:val="22"/>
        </w:rPr>
        <w:t>tangga</w:t>
      </w:r>
      <w:proofErr w:type="spellEnd"/>
      <w:r w:rsidRPr="003B5D7A">
        <w:rPr>
          <w:rFonts w:eastAsia="Bookman Old Style"/>
          <w:sz w:val="22"/>
          <w:szCs w:val="22"/>
        </w:rPr>
        <w:t xml:space="preserve"> yang </w:t>
      </w:r>
      <w:proofErr w:type="spellStart"/>
      <w:r w:rsidRPr="003B5D7A">
        <w:rPr>
          <w:rFonts w:eastAsia="Bookman Old Style"/>
          <w:sz w:val="22"/>
          <w:szCs w:val="22"/>
        </w:rPr>
        <w:t>tinggi</w:t>
      </w:r>
      <w:proofErr w:type="spellEnd"/>
      <w:r w:rsidRPr="003B5D7A">
        <w:rPr>
          <w:rFonts w:eastAsia="Bookman Old Style"/>
          <w:sz w:val="22"/>
          <w:szCs w:val="22"/>
        </w:rPr>
        <w:t xml:space="preserve"> juga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menciptakan</w:t>
      </w:r>
      <w:proofErr w:type="spellEnd"/>
      <w:r w:rsidRPr="003B5D7A">
        <w:rPr>
          <w:rFonts w:eastAsia="Bookman Old Style"/>
          <w:sz w:val="22"/>
          <w:szCs w:val="22"/>
        </w:rPr>
        <w:t xml:space="preserve"> </w:t>
      </w:r>
      <w:proofErr w:type="spellStart"/>
      <w:r w:rsidRPr="003B5D7A">
        <w:rPr>
          <w:rFonts w:eastAsia="Bookman Old Style"/>
          <w:sz w:val="22"/>
          <w:szCs w:val="22"/>
        </w:rPr>
        <w:t>lapangan</w:t>
      </w:r>
      <w:proofErr w:type="spellEnd"/>
      <w:r w:rsidRPr="003B5D7A">
        <w:rPr>
          <w:rFonts w:eastAsia="Bookman Old Style"/>
          <w:sz w:val="22"/>
          <w:szCs w:val="22"/>
        </w:rPr>
        <w:t xml:space="preserve"> </w:t>
      </w:r>
      <w:proofErr w:type="spellStart"/>
      <w:r w:rsidRPr="003B5D7A">
        <w:rPr>
          <w:rFonts w:eastAsia="Bookman Old Style"/>
          <w:sz w:val="22"/>
          <w:szCs w:val="22"/>
        </w:rPr>
        <w:t>kerja</w:t>
      </w:r>
      <w:proofErr w:type="spellEnd"/>
      <w:r w:rsidRPr="003B5D7A">
        <w:rPr>
          <w:rFonts w:eastAsia="Bookman Old Style"/>
          <w:sz w:val="22"/>
          <w:szCs w:val="22"/>
        </w:rPr>
        <w:t xml:space="preserve"> dan </w:t>
      </w:r>
      <w:proofErr w:type="spellStart"/>
      <w:r w:rsidRPr="003B5D7A">
        <w:rPr>
          <w:rFonts w:eastAsia="Bookman Old Style"/>
          <w:sz w:val="22"/>
          <w:szCs w:val="22"/>
        </w:rPr>
        <w:t>meningkatkan</w:t>
      </w:r>
      <w:proofErr w:type="spellEnd"/>
      <w:r w:rsidRPr="003B5D7A">
        <w:rPr>
          <w:rFonts w:eastAsia="Bookman Old Style"/>
          <w:sz w:val="22"/>
          <w:szCs w:val="22"/>
        </w:rPr>
        <w:t xml:space="preserve"> </w:t>
      </w:r>
      <w:proofErr w:type="spellStart"/>
      <w:r w:rsidRPr="003B5D7A">
        <w:rPr>
          <w:rFonts w:eastAsia="Bookman Old Style"/>
          <w:sz w:val="22"/>
          <w:szCs w:val="22"/>
        </w:rPr>
        <w:t>pendapatan</w:t>
      </w:r>
      <w:proofErr w:type="spellEnd"/>
      <w:r w:rsidRPr="003B5D7A">
        <w:rPr>
          <w:rFonts w:eastAsia="Bookman Old Style"/>
          <w:sz w:val="22"/>
          <w:szCs w:val="22"/>
        </w:rPr>
        <w:t xml:space="preserve"> </w:t>
      </w:r>
      <w:proofErr w:type="spellStart"/>
      <w:r w:rsidRPr="003B5D7A">
        <w:rPr>
          <w:rFonts w:eastAsia="Bookman Old Style"/>
          <w:sz w:val="22"/>
          <w:szCs w:val="22"/>
        </w:rPr>
        <w:t>bagi</w:t>
      </w:r>
      <w:proofErr w:type="spellEnd"/>
      <w:r w:rsidRPr="003B5D7A">
        <w:rPr>
          <w:rFonts w:eastAsia="Bookman Old Style"/>
          <w:sz w:val="22"/>
          <w:szCs w:val="22"/>
        </w:rPr>
        <w:t xml:space="preserve"> </w:t>
      </w:r>
      <w:proofErr w:type="spellStart"/>
      <w:r w:rsidRPr="003B5D7A">
        <w:rPr>
          <w:rFonts w:eastAsia="Bookman Old Style"/>
          <w:sz w:val="22"/>
          <w:szCs w:val="22"/>
        </w:rPr>
        <w:t>pelaku</w:t>
      </w:r>
      <w:proofErr w:type="spellEnd"/>
      <w:r w:rsidRPr="003B5D7A">
        <w:rPr>
          <w:rFonts w:eastAsia="Bookman Old Style"/>
          <w:sz w:val="22"/>
          <w:szCs w:val="22"/>
        </w:rPr>
        <w:t xml:space="preserve"> </w:t>
      </w:r>
      <w:proofErr w:type="spellStart"/>
      <w:r w:rsidRPr="003B5D7A">
        <w:rPr>
          <w:rFonts w:eastAsia="Bookman Old Style"/>
          <w:sz w:val="22"/>
          <w:szCs w:val="22"/>
        </w:rPr>
        <w:t>usaha</w:t>
      </w:r>
      <w:proofErr w:type="spellEnd"/>
      <w:r w:rsidRPr="003B5D7A">
        <w:rPr>
          <w:rFonts w:eastAsia="Bookman Old Style"/>
          <w:sz w:val="22"/>
          <w:szCs w:val="22"/>
        </w:rPr>
        <w:t xml:space="preserve">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w:t>
      </w:r>
    </w:p>
    <w:p w:rsidR="00E67C60" w:rsidRPr="003B5D7A" w:rsidRDefault="0069206B" w:rsidP="00DB4BD9">
      <w:pPr>
        <w:pStyle w:val="Caption"/>
        <w:spacing w:after="0"/>
        <w:jc w:val="center"/>
        <w:rPr>
          <w:rFonts w:eastAsia="Bookman Old Style"/>
          <w:i w:val="0"/>
          <w:color w:val="auto"/>
          <w:sz w:val="22"/>
          <w:szCs w:val="22"/>
        </w:rPr>
      </w:pPr>
      <w:bookmarkStart w:id="89" w:name="_Toc170734297"/>
      <w:bookmarkStart w:id="90" w:name="_Toc188521293"/>
      <w:r w:rsidRPr="003B5D7A">
        <w:rPr>
          <w:i w:val="0"/>
          <w:color w:val="auto"/>
          <w:sz w:val="22"/>
          <w:szCs w:val="22"/>
        </w:rPr>
        <w:t>Gambar 2.</w:t>
      </w:r>
      <w:r w:rsidRPr="003B5D7A">
        <w:rPr>
          <w:i w:val="0"/>
          <w:color w:val="auto"/>
          <w:sz w:val="22"/>
          <w:szCs w:val="22"/>
        </w:rPr>
        <w:fldChar w:fldCharType="begin"/>
      </w:r>
      <w:r w:rsidRPr="003B5D7A">
        <w:rPr>
          <w:i w:val="0"/>
          <w:color w:val="auto"/>
          <w:sz w:val="22"/>
          <w:szCs w:val="22"/>
        </w:rPr>
        <w:instrText xml:space="preserve"> SEQ Gambar_2. \* ARABIC </w:instrText>
      </w:r>
      <w:r w:rsidRPr="003B5D7A">
        <w:rPr>
          <w:i w:val="0"/>
          <w:color w:val="auto"/>
          <w:sz w:val="22"/>
          <w:szCs w:val="22"/>
        </w:rPr>
        <w:fldChar w:fldCharType="separate"/>
      </w:r>
      <w:r w:rsidR="00B57F95" w:rsidRPr="003B5D7A">
        <w:rPr>
          <w:i w:val="0"/>
          <w:noProof/>
          <w:color w:val="auto"/>
          <w:sz w:val="22"/>
          <w:szCs w:val="22"/>
        </w:rPr>
        <w:t>9</w:t>
      </w:r>
      <w:r w:rsidRPr="003B5D7A">
        <w:rPr>
          <w:i w:val="0"/>
          <w:color w:val="auto"/>
          <w:sz w:val="22"/>
          <w:szCs w:val="22"/>
        </w:rPr>
        <w:fldChar w:fldCharType="end"/>
      </w:r>
      <w:r w:rsidRPr="003B5D7A">
        <w:rPr>
          <w:i w:val="0"/>
          <w:color w:val="auto"/>
          <w:sz w:val="22"/>
          <w:szCs w:val="22"/>
        </w:rPr>
        <w:t xml:space="preserve">. </w:t>
      </w:r>
      <w:r w:rsidRPr="003B5D7A">
        <w:rPr>
          <w:i w:val="0"/>
          <w:color w:val="auto"/>
          <w:sz w:val="22"/>
          <w:szCs w:val="22"/>
        </w:rPr>
        <w:br/>
      </w:r>
      <w:proofErr w:type="spellStart"/>
      <w:r w:rsidR="00E67C60" w:rsidRPr="003B5D7A">
        <w:rPr>
          <w:rFonts w:eastAsia="Bookman Old Style"/>
          <w:i w:val="0"/>
          <w:color w:val="auto"/>
          <w:sz w:val="22"/>
          <w:szCs w:val="22"/>
        </w:rPr>
        <w:t>Proporsi</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Komponen</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Pengeluaran</w:t>
      </w:r>
      <w:proofErr w:type="spellEnd"/>
      <w:r w:rsidR="00E67C60" w:rsidRPr="003B5D7A">
        <w:rPr>
          <w:rFonts w:eastAsia="Bookman Old Style"/>
          <w:i w:val="0"/>
          <w:color w:val="auto"/>
          <w:sz w:val="22"/>
          <w:szCs w:val="22"/>
        </w:rPr>
        <w:t xml:space="preserve"> PDRB (%)</w:t>
      </w:r>
      <w:bookmarkEnd w:id="89"/>
      <w:bookmarkEnd w:id="90"/>
    </w:p>
    <w:p w:rsidR="001F66E7" w:rsidRPr="003B5D7A" w:rsidRDefault="001F66E7" w:rsidP="001F66E7">
      <w:pPr>
        <w:jc w:val="center"/>
        <w:rPr>
          <w:rFonts w:eastAsia="Bookman Old Style"/>
          <w:sz w:val="22"/>
          <w:szCs w:val="22"/>
        </w:rPr>
      </w:pPr>
      <w:r w:rsidRPr="003B5D7A">
        <w:rPr>
          <w:rFonts w:ascii="Bookman Old Style" w:hAnsi="Bookman Old Style" w:cstheme="majorHAnsi"/>
          <w:noProof/>
          <w:sz w:val="22"/>
          <w:szCs w:val="22"/>
        </w:rPr>
        <w:lastRenderedPageBreak/>
        <w:drawing>
          <wp:inline distT="0" distB="0" distL="0" distR="0" wp14:anchorId="787A559B" wp14:editId="08331838">
            <wp:extent cx="4975860" cy="3155950"/>
            <wp:effectExtent l="0" t="0" r="0" b="6350"/>
            <wp:docPr id="1937796823" name="Chart 1">
              <a:extLst xmlns:a="http://schemas.openxmlformats.org/drawingml/2006/main">
                <a:ext uri="{FF2B5EF4-FFF2-40B4-BE49-F238E27FC236}">
                  <a16:creationId xmlns:a16="http://schemas.microsoft.com/office/drawing/2014/main" id="{E84810D9-B23C-4F4E-AC72-56B9B65510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67C60" w:rsidRPr="003B5D7A" w:rsidRDefault="00E67C60" w:rsidP="001F66E7">
      <w:pPr>
        <w:pBdr>
          <w:top w:val="nil"/>
          <w:left w:val="nil"/>
          <w:bottom w:val="nil"/>
          <w:right w:val="nil"/>
          <w:between w:val="nil"/>
        </w:pBdr>
        <w:spacing w:line="360" w:lineRule="auto"/>
        <w:ind w:left="709"/>
        <w:rPr>
          <w:rFonts w:eastAsia="Bookman Old Style"/>
          <w:sz w:val="22"/>
          <w:szCs w:val="22"/>
        </w:rPr>
      </w:pPr>
      <w:proofErr w:type="spellStart"/>
      <w:r w:rsidRPr="003B5D7A">
        <w:rPr>
          <w:rFonts w:eastAsia="Bookman Old Style"/>
          <w:sz w:val="22"/>
          <w:szCs w:val="22"/>
        </w:rPr>
        <w:t>Sumber</w:t>
      </w:r>
      <w:proofErr w:type="spellEnd"/>
      <w:r w:rsidRPr="003B5D7A">
        <w:rPr>
          <w:rFonts w:eastAsia="Bookman Old Style"/>
          <w:sz w:val="22"/>
          <w:szCs w:val="22"/>
        </w:rPr>
        <w:t>: BPS, 202</w:t>
      </w:r>
      <w:r w:rsidR="001F66E7" w:rsidRPr="003B5D7A">
        <w:rPr>
          <w:rFonts w:eastAsia="Bookman Old Style"/>
          <w:sz w:val="22"/>
          <w:szCs w:val="22"/>
        </w:rPr>
        <w:t>4</w:t>
      </w:r>
    </w:p>
    <w:p w:rsidR="00E67C60" w:rsidRPr="003B5D7A" w:rsidRDefault="00E67C60" w:rsidP="00E67C60">
      <w:pPr>
        <w:pBdr>
          <w:top w:val="nil"/>
          <w:left w:val="nil"/>
          <w:bottom w:val="nil"/>
          <w:right w:val="nil"/>
          <w:between w:val="nil"/>
        </w:pBdr>
        <w:spacing w:line="360" w:lineRule="auto"/>
        <w:rPr>
          <w:rFonts w:ascii="Bookman Old Style" w:eastAsia="Bookman Old Style" w:hAnsi="Bookman Old Style" w:cs="Bookman Old Style"/>
          <w:i/>
          <w:sz w:val="22"/>
          <w:szCs w:val="22"/>
        </w:rPr>
      </w:pPr>
    </w:p>
    <w:p w:rsidR="00E67C60" w:rsidRPr="003B5D7A" w:rsidRDefault="00E67C60" w:rsidP="001F66E7">
      <w:pPr>
        <w:pBdr>
          <w:top w:val="nil"/>
          <w:left w:val="nil"/>
          <w:bottom w:val="nil"/>
          <w:right w:val="nil"/>
          <w:between w:val="nil"/>
        </w:pBdr>
        <w:spacing w:line="360" w:lineRule="auto"/>
        <w:ind w:firstLine="567"/>
        <w:jc w:val="both"/>
        <w:rPr>
          <w:rFonts w:eastAsia="Bookman Old Style"/>
          <w:sz w:val="22"/>
          <w:szCs w:val="22"/>
        </w:rPr>
      </w:pPr>
      <w:proofErr w:type="spellStart"/>
      <w:r w:rsidRPr="003B5D7A">
        <w:rPr>
          <w:rFonts w:eastAsia="Bookman Old Style"/>
          <w:sz w:val="22"/>
          <w:szCs w:val="22"/>
        </w:rPr>
        <w:t>Pengeluaran</w:t>
      </w:r>
      <w:proofErr w:type="spellEnd"/>
      <w:r w:rsidRPr="003B5D7A">
        <w:rPr>
          <w:rFonts w:eastAsia="Bookman Old Style"/>
          <w:sz w:val="22"/>
          <w:szCs w:val="22"/>
        </w:rPr>
        <w:t xml:space="preserve"> </w:t>
      </w:r>
      <w:proofErr w:type="spellStart"/>
      <w:r w:rsidRPr="003B5D7A">
        <w:rPr>
          <w:rFonts w:eastAsia="Bookman Old Style"/>
          <w:sz w:val="22"/>
          <w:szCs w:val="22"/>
        </w:rPr>
        <w:t>pemerintah</w:t>
      </w:r>
      <w:proofErr w:type="spellEnd"/>
      <w:r w:rsidRPr="003B5D7A">
        <w:rPr>
          <w:rFonts w:eastAsia="Bookman Old Style"/>
          <w:sz w:val="22"/>
          <w:szCs w:val="22"/>
        </w:rPr>
        <w:t xml:space="preserve"> </w:t>
      </w:r>
      <w:proofErr w:type="spellStart"/>
      <w:r w:rsidRPr="003B5D7A">
        <w:rPr>
          <w:rFonts w:eastAsia="Bookman Old Style"/>
          <w:sz w:val="22"/>
          <w:szCs w:val="22"/>
        </w:rPr>
        <w:t>proporsinya</w:t>
      </w:r>
      <w:proofErr w:type="spellEnd"/>
      <w:r w:rsidRPr="003B5D7A">
        <w:rPr>
          <w:rFonts w:eastAsia="Bookman Old Style"/>
          <w:sz w:val="22"/>
          <w:szCs w:val="22"/>
        </w:rPr>
        <w:t xml:space="preserve"> </w:t>
      </w:r>
      <w:proofErr w:type="spellStart"/>
      <w:r w:rsidRPr="003B5D7A">
        <w:rPr>
          <w:rFonts w:eastAsia="Bookman Old Style"/>
          <w:sz w:val="22"/>
          <w:szCs w:val="22"/>
        </w:rPr>
        <w:t>semakin</w:t>
      </w:r>
      <w:proofErr w:type="spellEnd"/>
      <w:r w:rsidRPr="003B5D7A">
        <w:rPr>
          <w:rFonts w:eastAsia="Bookman Old Style"/>
          <w:sz w:val="22"/>
          <w:szCs w:val="22"/>
        </w:rPr>
        <w:t xml:space="preserve"> </w:t>
      </w:r>
      <w:proofErr w:type="spellStart"/>
      <w:r w:rsidRPr="003B5D7A">
        <w:rPr>
          <w:rFonts w:eastAsia="Bookman Old Style"/>
          <w:sz w:val="22"/>
          <w:szCs w:val="22"/>
        </w:rPr>
        <w:t>mengecil</w:t>
      </w:r>
      <w:proofErr w:type="spellEnd"/>
      <w:r w:rsidRPr="003B5D7A">
        <w:rPr>
          <w:rFonts w:eastAsia="Bookman Old Style"/>
          <w:sz w:val="22"/>
          <w:szCs w:val="22"/>
        </w:rPr>
        <w:t xml:space="preserve"> dan </w:t>
      </w:r>
      <w:proofErr w:type="spellStart"/>
      <w:r w:rsidRPr="003B5D7A">
        <w:rPr>
          <w:rFonts w:eastAsia="Bookman Old Style"/>
          <w:sz w:val="22"/>
          <w:szCs w:val="22"/>
        </w:rPr>
        <w:t>tumbuh</w:t>
      </w:r>
      <w:proofErr w:type="spellEnd"/>
      <w:r w:rsidRPr="003B5D7A">
        <w:rPr>
          <w:rFonts w:eastAsia="Bookman Old Style"/>
          <w:sz w:val="22"/>
          <w:szCs w:val="22"/>
        </w:rPr>
        <w:t xml:space="preserve"> </w:t>
      </w:r>
      <w:proofErr w:type="spellStart"/>
      <w:r w:rsidRPr="003B5D7A">
        <w:rPr>
          <w:rFonts w:eastAsia="Bookman Old Style"/>
          <w:sz w:val="22"/>
          <w:szCs w:val="22"/>
        </w:rPr>
        <w:t>lebih</w:t>
      </w:r>
      <w:proofErr w:type="spellEnd"/>
      <w:r w:rsidRPr="003B5D7A">
        <w:rPr>
          <w:rFonts w:eastAsia="Bookman Old Style"/>
          <w:sz w:val="22"/>
          <w:szCs w:val="22"/>
        </w:rPr>
        <w:t xml:space="preserve"> </w:t>
      </w:r>
      <w:proofErr w:type="spellStart"/>
      <w:r w:rsidRPr="003B5D7A">
        <w:rPr>
          <w:rFonts w:eastAsia="Bookman Old Style"/>
          <w:sz w:val="22"/>
          <w:szCs w:val="22"/>
        </w:rPr>
        <w:t>lambat</w:t>
      </w:r>
      <w:proofErr w:type="spellEnd"/>
      <w:r w:rsidRPr="003B5D7A">
        <w:rPr>
          <w:rFonts w:eastAsia="Bookman Old Style"/>
          <w:sz w:val="22"/>
          <w:szCs w:val="22"/>
        </w:rPr>
        <w:t xml:space="preserve"> </w:t>
      </w:r>
      <w:proofErr w:type="spellStart"/>
      <w:r w:rsidRPr="003B5D7A">
        <w:rPr>
          <w:rFonts w:eastAsia="Bookman Old Style"/>
          <w:sz w:val="22"/>
          <w:szCs w:val="22"/>
        </w:rPr>
        <w:t>dari</w:t>
      </w:r>
      <w:proofErr w:type="spellEnd"/>
      <w:r w:rsidRPr="003B5D7A">
        <w:rPr>
          <w:rFonts w:eastAsia="Bookman Old Style"/>
          <w:sz w:val="22"/>
          <w:szCs w:val="22"/>
        </w:rPr>
        <w:t xml:space="preserve"> PDRB </w:t>
      </w:r>
      <w:proofErr w:type="spellStart"/>
      <w:r w:rsidRPr="003B5D7A">
        <w:rPr>
          <w:rFonts w:eastAsia="Bookman Old Style"/>
          <w:sz w:val="22"/>
          <w:szCs w:val="22"/>
        </w:rPr>
        <w:t>mengindikasikan</w:t>
      </w:r>
      <w:proofErr w:type="spellEnd"/>
      <w:r w:rsidRPr="003B5D7A">
        <w:rPr>
          <w:rFonts w:eastAsia="Bookman Old Style"/>
          <w:sz w:val="22"/>
          <w:szCs w:val="22"/>
        </w:rPr>
        <w:t xml:space="preserve"> </w:t>
      </w:r>
      <w:proofErr w:type="spellStart"/>
      <w:r w:rsidRPr="003B5D7A">
        <w:rPr>
          <w:rFonts w:eastAsia="Bookman Old Style"/>
          <w:sz w:val="22"/>
          <w:szCs w:val="22"/>
        </w:rPr>
        <w:t>kapasitas</w:t>
      </w:r>
      <w:proofErr w:type="spellEnd"/>
      <w:r w:rsidRPr="003B5D7A">
        <w:rPr>
          <w:rFonts w:eastAsia="Bookman Old Style"/>
          <w:sz w:val="22"/>
          <w:szCs w:val="22"/>
        </w:rPr>
        <w:t xml:space="preserve"> </w:t>
      </w:r>
      <w:proofErr w:type="spellStart"/>
      <w:r w:rsidRPr="003B5D7A">
        <w:rPr>
          <w:rFonts w:eastAsia="Bookman Old Style"/>
          <w:sz w:val="22"/>
          <w:szCs w:val="22"/>
        </w:rPr>
        <w:t>fiskal</w:t>
      </w:r>
      <w:proofErr w:type="spellEnd"/>
      <w:r w:rsidRPr="003B5D7A">
        <w:rPr>
          <w:rFonts w:eastAsia="Bookman Old Style"/>
          <w:sz w:val="22"/>
          <w:szCs w:val="22"/>
        </w:rPr>
        <w:t xml:space="preserve"> </w:t>
      </w:r>
      <w:proofErr w:type="spellStart"/>
      <w:r w:rsidRPr="003B5D7A">
        <w:rPr>
          <w:rFonts w:eastAsia="Bookman Old Style"/>
          <w:sz w:val="22"/>
          <w:szCs w:val="22"/>
        </w:rPr>
        <w:t>semakin</w:t>
      </w:r>
      <w:proofErr w:type="spellEnd"/>
      <w:r w:rsidRPr="003B5D7A">
        <w:rPr>
          <w:rFonts w:eastAsia="Bookman Old Style"/>
          <w:sz w:val="22"/>
          <w:szCs w:val="22"/>
        </w:rPr>
        <w:t xml:space="preserve"> </w:t>
      </w:r>
      <w:proofErr w:type="spellStart"/>
      <w:r w:rsidRPr="003B5D7A">
        <w:rPr>
          <w:rFonts w:eastAsia="Bookman Old Style"/>
          <w:sz w:val="22"/>
          <w:szCs w:val="22"/>
        </w:rPr>
        <w:t>terbatas</w:t>
      </w:r>
      <w:proofErr w:type="spellEnd"/>
      <w:r w:rsidRPr="003B5D7A">
        <w:rPr>
          <w:rFonts w:eastAsia="Bookman Old Style"/>
          <w:sz w:val="22"/>
          <w:szCs w:val="22"/>
        </w:rPr>
        <w:t xml:space="preserve">. </w:t>
      </w:r>
      <w:proofErr w:type="spellStart"/>
      <w:r w:rsidRPr="003B5D7A">
        <w:rPr>
          <w:rFonts w:eastAsia="Bookman Old Style"/>
          <w:sz w:val="22"/>
          <w:szCs w:val="22"/>
        </w:rPr>
        <w:t>Berdasarkan</w:t>
      </w:r>
      <w:proofErr w:type="spellEnd"/>
      <w:r w:rsidRPr="003B5D7A">
        <w:rPr>
          <w:rFonts w:eastAsia="Bookman Old Style"/>
          <w:sz w:val="22"/>
          <w:szCs w:val="22"/>
        </w:rPr>
        <w:t xml:space="preserve"> </w:t>
      </w:r>
      <w:proofErr w:type="spellStart"/>
      <w:r w:rsidRPr="003B5D7A">
        <w:rPr>
          <w:rFonts w:eastAsia="Bookman Old Style"/>
          <w:sz w:val="22"/>
          <w:szCs w:val="22"/>
        </w:rPr>
        <w:t>hasil</w:t>
      </w:r>
      <w:proofErr w:type="spellEnd"/>
      <w:r w:rsidRPr="003B5D7A">
        <w:rPr>
          <w:rFonts w:eastAsia="Bookman Old Style"/>
          <w:sz w:val="22"/>
          <w:szCs w:val="22"/>
        </w:rPr>
        <w:t xml:space="preserve"> </w:t>
      </w:r>
      <w:proofErr w:type="spellStart"/>
      <w:r w:rsidRPr="003B5D7A">
        <w:rPr>
          <w:rFonts w:eastAsia="Bookman Old Style"/>
          <w:sz w:val="22"/>
          <w:szCs w:val="22"/>
        </w:rPr>
        <w:t>kajian</w:t>
      </w:r>
      <w:proofErr w:type="spellEnd"/>
      <w:r w:rsidRPr="003B5D7A">
        <w:rPr>
          <w:rFonts w:eastAsia="Bookman Old Style"/>
          <w:sz w:val="22"/>
          <w:szCs w:val="22"/>
        </w:rPr>
        <w:t xml:space="preserve"> CEDS </w:t>
      </w:r>
      <w:proofErr w:type="spellStart"/>
      <w:r w:rsidRPr="003B5D7A">
        <w:rPr>
          <w:rFonts w:eastAsia="Bookman Old Style"/>
          <w:sz w:val="22"/>
          <w:szCs w:val="22"/>
        </w:rPr>
        <w:t>Unpad</w:t>
      </w:r>
      <w:proofErr w:type="spellEnd"/>
      <w:r w:rsidRPr="003B5D7A">
        <w:rPr>
          <w:rFonts w:eastAsia="Bookman Old Style"/>
          <w:sz w:val="22"/>
          <w:szCs w:val="22"/>
        </w:rPr>
        <w:t xml:space="preserve"> (2020), </w:t>
      </w:r>
      <w:proofErr w:type="spellStart"/>
      <w:r w:rsidRPr="003B5D7A">
        <w:rPr>
          <w:rFonts w:eastAsia="Bookman Old Style"/>
          <w:sz w:val="22"/>
          <w:szCs w:val="22"/>
        </w:rPr>
        <w:t>pengeluaran</w:t>
      </w:r>
      <w:proofErr w:type="spellEnd"/>
      <w:r w:rsidRPr="003B5D7A">
        <w:rPr>
          <w:rFonts w:eastAsia="Bookman Old Style"/>
          <w:sz w:val="22"/>
          <w:szCs w:val="22"/>
        </w:rPr>
        <w:t xml:space="preserve"> </w:t>
      </w:r>
      <w:proofErr w:type="spellStart"/>
      <w:r w:rsidRPr="003B5D7A">
        <w:rPr>
          <w:rFonts w:eastAsia="Bookman Old Style"/>
          <w:sz w:val="22"/>
          <w:szCs w:val="22"/>
        </w:rPr>
        <w:t>pemerintah</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berdasarkan</w:t>
      </w:r>
      <w:proofErr w:type="spellEnd"/>
      <w:r w:rsidRPr="003B5D7A">
        <w:rPr>
          <w:rFonts w:eastAsia="Bookman Old Style"/>
          <w:sz w:val="22"/>
          <w:szCs w:val="22"/>
        </w:rPr>
        <w:t xml:space="preserve"> </w:t>
      </w:r>
      <w:proofErr w:type="spellStart"/>
      <w:r w:rsidRPr="003B5D7A">
        <w:rPr>
          <w:rFonts w:eastAsia="Bookman Old Style"/>
          <w:sz w:val="22"/>
          <w:szCs w:val="22"/>
        </w:rPr>
        <w:t>klasifikasi</w:t>
      </w:r>
      <w:proofErr w:type="spellEnd"/>
      <w:r w:rsidRPr="003B5D7A">
        <w:rPr>
          <w:rFonts w:eastAsia="Bookman Old Style"/>
          <w:sz w:val="22"/>
          <w:szCs w:val="22"/>
        </w:rPr>
        <w:t xml:space="preserve"> </w:t>
      </w:r>
      <w:proofErr w:type="spellStart"/>
      <w:r w:rsidRPr="003B5D7A">
        <w:rPr>
          <w:rFonts w:eastAsia="Bookman Old Style"/>
          <w:sz w:val="22"/>
          <w:szCs w:val="22"/>
        </w:rPr>
        <w:t>belanja</w:t>
      </w:r>
      <w:proofErr w:type="spellEnd"/>
      <w:r w:rsidRPr="003B5D7A">
        <w:rPr>
          <w:rFonts w:eastAsia="Bookman Old Style"/>
          <w:sz w:val="22"/>
          <w:szCs w:val="22"/>
        </w:rPr>
        <w:t xml:space="preserve"> </w:t>
      </w:r>
      <w:proofErr w:type="spellStart"/>
      <w:r w:rsidRPr="003B5D7A">
        <w:rPr>
          <w:rFonts w:eastAsia="Bookman Old Style"/>
          <w:sz w:val="22"/>
          <w:szCs w:val="22"/>
        </w:rPr>
        <w:t>selama</w:t>
      </w:r>
      <w:proofErr w:type="spellEnd"/>
      <w:r w:rsidRPr="003B5D7A">
        <w:rPr>
          <w:rFonts w:eastAsia="Bookman Old Style"/>
          <w:sz w:val="22"/>
          <w:szCs w:val="22"/>
        </w:rPr>
        <w:t xml:space="preserve"> </w:t>
      </w:r>
      <w:proofErr w:type="spellStart"/>
      <w:r w:rsidRPr="003B5D7A">
        <w:rPr>
          <w:rFonts w:eastAsia="Bookman Old Style"/>
          <w:sz w:val="22"/>
          <w:szCs w:val="22"/>
        </w:rPr>
        <w:t>kurun</w:t>
      </w:r>
      <w:proofErr w:type="spellEnd"/>
      <w:r w:rsidRPr="003B5D7A">
        <w:rPr>
          <w:rFonts w:eastAsia="Bookman Old Style"/>
          <w:sz w:val="22"/>
          <w:szCs w:val="22"/>
        </w:rPr>
        <w:t xml:space="preserve"> 2010-2019, </w:t>
      </w:r>
      <w:proofErr w:type="spellStart"/>
      <w:r w:rsidRPr="003B5D7A">
        <w:rPr>
          <w:rFonts w:eastAsia="Bookman Old Style"/>
          <w:sz w:val="22"/>
          <w:szCs w:val="22"/>
        </w:rPr>
        <w:t>sebagian</w:t>
      </w:r>
      <w:proofErr w:type="spellEnd"/>
      <w:r w:rsidRPr="003B5D7A">
        <w:rPr>
          <w:rFonts w:eastAsia="Bookman Old Style"/>
          <w:sz w:val="22"/>
          <w:szCs w:val="22"/>
        </w:rPr>
        <w:t xml:space="preserve"> </w:t>
      </w:r>
      <w:proofErr w:type="spellStart"/>
      <w:r w:rsidRPr="003B5D7A">
        <w:rPr>
          <w:rFonts w:eastAsia="Bookman Old Style"/>
          <w:sz w:val="22"/>
          <w:szCs w:val="22"/>
        </w:rPr>
        <w:t>alokasi</w:t>
      </w:r>
      <w:proofErr w:type="spellEnd"/>
      <w:r w:rsidRPr="003B5D7A">
        <w:rPr>
          <w:rFonts w:eastAsia="Bookman Old Style"/>
          <w:sz w:val="22"/>
          <w:szCs w:val="22"/>
        </w:rPr>
        <w:t xml:space="preserve"> </w:t>
      </w:r>
      <w:proofErr w:type="spellStart"/>
      <w:r w:rsidRPr="003B5D7A">
        <w:rPr>
          <w:rFonts w:eastAsia="Bookman Old Style"/>
          <w:sz w:val="22"/>
          <w:szCs w:val="22"/>
        </w:rPr>
        <w:t>belanja</w:t>
      </w:r>
      <w:proofErr w:type="spellEnd"/>
      <w:r w:rsidRPr="003B5D7A">
        <w:rPr>
          <w:rFonts w:eastAsia="Bookman Old Style"/>
          <w:sz w:val="22"/>
          <w:szCs w:val="22"/>
        </w:rPr>
        <w:t xml:space="preserve"> </w:t>
      </w:r>
      <w:proofErr w:type="spellStart"/>
      <w:r w:rsidRPr="003B5D7A">
        <w:rPr>
          <w:rFonts w:eastAsia="Bookman Old Style"/>
          <w:sz w:val="22"/>
          <w:szCs w:val="22"/>
        </w:rPr>
        <w:t>sudah</w:t>
      </w:r>
      <w:proofErr w:type="spellEnd"/>
      <w:r w:rsidRPr="003B5D7A">
        <w:rPr>
          <w:rFonts w:eastAsia="Bookman Old Style"/>
          <w:sz w:val="22"/>
          <w:szCs w:val="22"/>
        </w:rPr>
        <w:t xml:space="preserve"> </w:t>
      </w:r>
      <w:proofErr w:type="spellStart"/>
      <w:r w:rsidRPr="003B5D7A">
        <w:rPr>
          <w:rFonts w:eastAsia="Bookman Old Style"/>
          <w:sz w:val="22"/>
          <w:szCs w:val="22"/>
        </w:rPr>
        <w:t>searah</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target </w:t>
      </w:r>
      <w:proofErr w:type="spellStart"/>
      <w:r w:rsidRPr="003B5D7A">
        <w:rPr>
          <w:rFonts w:eastAsia="Bookman Old Style"/>
          <w:sz w:val="22"/>
          <w:szCs w:val="22"/>
        </w:rPr>
        <w:t>dimana</w:t>
      </w:r>
      <w:proofErr w:type="spellEnd"/>
      <w:r w:rsidRPr="003B5D7A">
        <w:rPr>
          <w:rFonts w:eastAsia="Bookman Old Style"/>
          <w:sz w:val="22"/>
          <w:szCs w:val="22"/>
        </w:rPr>
        <w:t xml:space="preserve"> </w:t>
      </w:r>
      <w:proofErr w:type="spellStart"/>
      <w:r w:rsidRPr="003B5D7A">
        <w:rPr>
          <w:rFonts w:eastAsia="Bookman Old Style"/>
          <w:sz w:val="22"/>
          <w:szCs w:val="22"/>
        </w:rPr>
        <w:t>peningkatan</w:t>
      </w:r>
      <w:proofErr w:type="spellEnd"/>
      <w:r w:rsidRPr="003B5D7A">
        <w:rPr>
          <w:rFonts w:eastAsia="Bookman Old Style"/>
          <w:sz w:val="22"/>
          <w:szCs w:val="22"/>
        </w:rPr>
        <w:t xml:space="preserve"> </w:t>
      </w:r>
      <w:proofErr w:type="spellStart"/>
      <w:r w:rsidRPr="003B5D7A">
        <w:rPr>
          <w:rFonts w:eastAsia="Bookman Old Style"/>
          <w:sz w:val="22"/>
          <w:szCs w:val="22"/>
        </w:rPr>
        <w:t>pengeluaran</w:t>
      </w:r>
      <w:proofErr w:type="spellEnd"/>
      <w:r w:rsidRPr="003B5D7A">
        <w:rPr>
          <w:rFonts w:eastAsia="Bookman Old Style"/>
          <w:sz w:val="22"/>
          <w:szCs w:val="22"/>
        </w:rPr>
        <w:t xml:space="preserve"> </w:t>
      </w:r>
      <w:proofErr w:type="spellStart"/>
      <w:r w:rsidRPr="003B5D7A">
        <w:rPr>
          <w:rFonts w:eastAsia="Bookman Old Style"/>
          <w:sz w:val="22"/>
          <w:szCs w:val="22"/>
        </w:rPr>
        <w:t>berkorelasi</w:t>
      </w:r>
      <w:proofErr w:type="spellEnd"/>
      <w:r w:rsidRPr="003B5D7A">
        <w:rPr>
          <w:rFonts w:eastAsia="Bookman Old Style"/>
          <w:sz w:val="22"/>
          <w:szCs w:val="22"/>
        </w:rPr>
        <w:t xml:space="preserve"> </w:t>
      </w:r>
      <w:proofErr w:type="spellStart"/>
      <w:r w:rsidRPr="003B5D7A">
        <w:rPr>
          <w:rFonts w:eastAsia="Bookman Old Style"/>
          <w:sz w:val="22"/>
          <w:szCs w:val="22"/>
        </w:rPr>
        <w:t>positif</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pertumbuhan</w:t>
      </w:r>
      <w:proofErr w:type="spellEnd"/>
      <w:r w:rsidRPr="003B5D7A">
        <w:rPr>
          <w:rFonts w:eastAsia="Bookman Old Style"/>
          <w:sz w:val="22"/>
          <w:szCs w:val="22"/>
        </w:rPr>
        <w:t xml:space="preserve"> </w:t>
      </w:r>
      <w:proofErr w:type="spellStart"/>
      <w:r w:rsidRPr="003B5D7A">
        <w:rPr>
          <w:rFonts w:eastAsia="Bookman Old Style"/>
          <w:sz w:val="22"/>
          <w:szCs w:val="22"/>
        </w:rPr>
        <w:t>ekonomi</w:t>
      </w:r>
      <w:proofErr w:type="spellEnd"/>
      <w:r w:rsidRPr="003B5D7A">
        <w:rPr>
          <w:rFonts w:eastAsia="Bookman Old Style"/>
          <w:sz w:val="22"/>
          <w:szCs w:val="22"/>
        </w:rPr>
        <w:t xml:space="preserve"> dan IPM yang </w:t>
      </w:r>
      <w:proofErr w:type="spellStart"/>
      <w:r w:rsidRPr="003B5D7A">
        <w:rPr>
          <w:rFonts w:eastAsia="Bookman Old Style"/>
          <w:sz w:val="22"/>
          <w:szCs w:val="22"/>
        </w:rPr>
        <w:t>lebih</w:t>
      </w:r>
      <w:proofErr w:type="spellEnd"/>
      <w:r w:rsidRPr="003B5D7A">
        <w:rPr>
          <w:rFonts w:eastAsia="Bookman Old Style"/>
          <w:sz w:val="22"/>
          <w:szCs w:val="22"/>
        </w:rPr>
        <w:t xml:space="preserve"> </w:t>
      </w:r>
      <w:proofErr w:type="spellStart"/>
      <w:r w:rsidRPr="003B5D7A">
        <w:rPr>
          <w:rFonts w:eastAsia="Bookman Old Style"/>
          <w:sz w:val="22"/>
          <w:szCs w:val="22"/>
        </w:rPr>
        <w:t>tinggi</w:t>
      </w:r>
      <w:proofErr w:type="spellEnd"/>
      <w:r w:rsidRPr="003B5D7A">
        <w:rPr>
          <w:rFonts w:eastAsia="Bookman Old Style"/>
          <w:sz w:val="22"/>
          <w:szCs w:val="22"/>
        </w:rPr>
        <w:t xml:space="preserve">, dan </w:t>
      </w:r>
      <w:proofErr w:type="spellStart"/>
      <w:r w:rsidRPr="003B5D7A">
        <w:rPr>
          <w:rFonts w:eastAsia="Bookman Old Style"/>
          <w:sz w:val="22"/>
          <w:szCs w:val="22"/>
        </w:rPr>
        <w:t>berkorelasi</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penurunan</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w:t>
      </w:r>
      <w:proofErr w:type="spellStart"/>
      <w:r w:rsidRPr="003B5D7A">
        <w:rPr>
          <w:rFonts w:eastAsia="Bookman Old Style"/>
          <w:sz w:val="22"/>
          <w:szCs w:val="22"/>
        </w:rPr>
        <w:t>Namun</w:t>
      </w:r>
      <w:proofErr w:type="spellEnd"/>
      <w:r w:rsidRPr="003B5D7A">
        <w:rPr>
          <w:rFonts w:eastAsia="Bookman Old Style"/>
          <w:sz w:val="22"/>
          <w:szCs w:val="22"/>
        </w:rPr>
        <w:t xml:space="preserve">, </w:t>
      </w:r>
      <w:proofErr w:type="spellStart"/>
      <w:r w:rsidRPr="003B5D7A">
        <w:rPr>
          <w:rFonts w:eastAsia="Bookman Old Style"/>
          <w:sz w:val="22"/>
          <w:szCs w:val="22"/>
        </w:rPr>
        <w:t>sebagian</w:t>
      </w:r>
      <w:proofErr w:type="spellEnd"/>
      <w:r w:rsidRPr="003B5D7A">
        <w:rPr>
          <w:rFonts w:eastAsia="Bookman Old Style"/>
          <w:sz w:val="22"/>
          <w:szCs w:val="22"/>
        </w:rPr>
        <w:t xml:space="preserve"> </w:t>
      </w:r>
      <w:proofErr w:type="spellStart"/>
      <w:r w:rsidRPr="003B5D7A">
        <w:rPr>
          <w:rFonts w:eastAsia="Bookman Old Style"/>
          <w:sz w:val="22"/>
          <w:szCs w:val="22"/>
        </w:rPr>
        <w:t>besar</w:t>
      </w:r>
      <w:proofErr w:type="spellEnd"/>
      <w:r w:rsidRPr="003B5D7A">
        <w:rPr>
          <w:rFonts w:eastAsia="Bookman Old Style"/>
          <w:sz w:val="22"/>
          <w:szCs w:val="22"/>
        </w:rPr>
        <w:t xml:space="preserve"> </w:t>
      </w:r>
      <w:proofErr w:type="spellStart"/>
      <w:r w:rsidRPr="003B5D7A">
        <w:rPr>
          <w:rFonts w:eastAsia="Bookman Old Style"/>
          <w:sz w:val="22"/>
          <w:szCs w:val="22"/>
        </w:rPr>
        <w:t>klasifikasi</w:t>
      </w:r>
      <w:proofErr w:type="spellEnd"/>
      <w:r w:rsidRPr="003B5D7A">
        <w:rPr>
          <w:rFonts w:eastAsia="Bookman Old Style"/>
          <w:sz w:val="22"/>
          <w:szCs w:val="22"/>
        </w:rPr>
        <w:t xml:space="preserve"> </w:t>
      </w:r>
      <w:proofErr w:type="spellStart"/>
      <w:r w:rsidRPr="003B5D7A">
        <w:rPr>
          <w:rFonts w:eastAsia="Bookman Old Style"/>
          <w:sz w:val="22"/>
          <w:szCs w:val="22"/>
        </w:rPr>
        <w:t>belanja</w:t>
      </w:r>
      <w:proofErr w:type="spellEnd"/>
      <w:r w:rsidRPr="003B5D7A">
        <w:rPr>
          <w:rFonts w:eastAsia="Bookman Old Style"/>
          <w:sz w:val="22"/>
          <w:szCs w:val="22"/>
        </w:rPr>
        <w:t xml:space="preserve"> </w:t>
      </w:r>
      <w:proofErr w:type="spellStart"/>
      <w:r w:rsidRPr="003B5D7A">
        <w:rPr>
          <w:rFonts w:eastAsia="Bookman Old Style"/>
          <w:sz w:val="22"/>
          <w:szCs w:val="22"/>
        </w:rPr>
        <w:t>lainnya</w:t>
      </w:r>
      <w:proofErr w:type="spellEnd"/>
      <w:r w:rsidRPr="003B5D7A">
        <w:rPr>
          <w:rFonts w:eastAsia="Bookman Old Style"/>
          <w:sz w:val="22"/>
          <w:szCs w:val="22"/>
        </w:rPr>
        <w:t xml:space="preserve"> </w:t>
      </w:r>
      <w:proofErr w:type="spellStart"/>
      <w:r w:rsidRPr="003B5D7A">
        <w:rPr>
          <w:rFonts w:eastAsia="Bookman Old Style"/>
          <w:sz w:val="22"/>
          <w:szCs w:val="22"/>
        </w:rPr>
        <w:t>belum</w:t>
      </w:r>
      <w:proofErr w:type="spellEnd"/>
      <w:r w:rsidRPr="003B5D7A">
        <w:rPr>
          <w:rFonts w:eastAsia="Bookman Old Style"/>
          <w:sz w:val="22"/>
          <w:szCs w:val="22"/>
        </w:rPr>
        <w:t xml:space="preserve"> </w:t>
      </w:r>
      <w:proofErr w:type="spellStart"/>
      <w:r w:rsidRPr="003B5D7A">
        <w:rPr>
          <w:rFonts w:eastAsia="Bookman Old Style"/>
          <w:sz w:val="22"/>
          <w:szCs w:val="22"/>
        </w:rPr>
        <w:t>memberikan</w:t>
      </w:r>
      <w:proofErr w:type="spellEnd"/>
      <w:r w:rsidRPr="003B5D7A">
        <w:rPr>
          <w:rFonts w:eastAsia="Bookman Old Style"/>
          <w:sz w:val="22"/>
          <w:szCs w:val="22"/>
        </w:rPr>
        <w:t xml:space="preserve"> </w:t>
      </w:r>
      <w:proofErr w:type="spellStart"/>
      <w:r w:rsidRPr="003B5D7A">
        <w:rPr>
          <w:rFonts w:eastAsia="Bookman Old Style"/>
          <w:sz w:val="22"/>
          <w:szCs w:val="22"/>
        </w:rPr>
        <w:t>pengaruh</w:t>
      </w:r>
      <w:proofErr w:type="spellEnd"/>
      <w:r w:rsidRPr="003B5D7A">
        <w:rPr>
          <w:rFonts w:eastAsia="Bookman Old Style"/>
          <w:sz w:val="22"/>
          <w:szCs w:val="22"/>
        </w:rPr>
        <w:t xml:space="preserve"> </w:t>
      </w:r>
      <w:proofErr w:type="spellStart"/>
      <w:r w:rsidRPr="003B5D7A">
        <w:rPr>
          <w:rFonts w:eastAsia="Bookman Old Style"/>
          <w:sz w:val="22"/>
          <w:szCs w:val="22"/>
        </w:rPr>
        <w:t>signifikan</w:t>
      </w:r>
      <w:proofErr w:type="spellEnd"/>
      <w:r w:rsidRPr="003B5D7A">
        <w:rPr>
          <w:rFonts w:eastAsia="Bookman Old Style"/>
          <w:sz w:val="22"/>
          <w:szCs w:val="22"/>
        </w:rPr>
        <w:t xml:space="preserve"> </w:t>
      </w:r>
      <w:proofErr w:type="spellStart"/>
      <w:r w:rsidRPr="003B5D7A">
        <w:rPr>
          <w:rFonts w:eastAsia="Bookman Old Style"/>
          <w:sz w:val="22"/>
          <w:szCs w:val="22"/>
        </w:rPr>
        <w:t>dalam</w:t>
      </w:r>
      <w:proofErr w:type="spellEnd"/>
      <w:r w:rsidRPr="003B5D7A">
        <w:rPr>
          <w:rFonts w:eastAsia="Bookman Old Style"/>
          <w:sz w:val="22"/>
          <w:szCs w:val="22"/>
        </w:rPr>
        <w:t xml:space="preserve"> </w:t>
      </w:r>
      <w:proofErr w:type="spellStart"/>
      <w:r w:rsidRPr="003B5D7A">
        <w:rPr>
          <w:rFonts w:eastAsia="Bookman Old Style"/>
          <w:sz w:val="22"/>
          <w:szCs w:val="22"/>
        </w:rPr>
        <w:t>menurunkan</w:t>
      </w:r>
      <w:proofErr w:type="spellEnd"/>
      <w:r w:rsidRPr="003B5D7A">
        <w:rPr>
          <w:rFonts w:eastAsia="Bookman Old Style"/>
          <w:sz w:val="22"/>
          <w:szCs w:val="22"/>
        </w:rPr>
        <w:t xml:space="preserve"> </w:t>
      </w:r>
      <w:proofErr w:type="spellStart"/>
      <w:r w:rsidRPr="003B5D7A">
        <w:rPr>
          <w:rFonts w:eastAsia="Bookman Old Style"/>
          <w:sz w:val="22"/>
          <w:szCs w:val="22"/>
        </w:rPr>
        <w:t>pengangguran</w:t>
      </w:r>
      <w:proofErr w:type="spellEnd"/>
      <w:r w:rsidRPr="003B5D7A">
        <w:rPr>
          <w:rFonts w:eastAsia="Bookman Old Style"/>
          <w:sz w:val="22"/>
          <w:szCs w:val="22"/>
        </w:rPr>
        <w:t xml:space="preserve"> dan </w:t>
      </w:r>
      <w:proofErr w:type="spellStart"/>
      <w:r w:rsidRPr="003B5D7A">
        <w:rPr>
          <w:rFonts w:eastAsia="Bookman Old Style"/>
          <w:sz w:val="22"/>
          <w:szCs w:val="22"/>
        </w:rPr>
        <w:t>ketimpangan</w:t>
      </w:r>
      <w:proofErr w:type="spellEnd"/>
      <w:r w:rsidRPr="003B5D7A">
        <w:rPr>
          <w:rFonts w:eastAsia="Bookman Old Style"/>
          <w:sz w:val="22"/>
          <w:szCs w:val="22"/>
        </w:rPr>
        <w:t xml:space="preserve"> </w:t>
      </w:r>
      <w:proofErr w:type="spellStart"/>
      <w:r w:rsidRPr="003B5D7A">
        <w:rPr>
          <w:rFonts w:eastAsia="Bookman Old Style"/>
          <w:sz w:val="22"/>
          <w:szCs w:val="22"/>
        </w:rPr>
        <w:t>pendapatan</w:t>
      </w:r>
      <w:proofErr w:type="spellEnd"/>
      <w:r w:rsidRPr="003B5D7A">
        <w:rPr>
          <w:rFonts w:eastAsia="Bookman Old Style"/>
          <w:sz w:val="22"/>
          <w:szCs w:val="22"/>
        </w:rPr>
        <w:t>.</w:t>
      </w:r>
    </w:p>
    <w:p w:rsidR="00E67C60" w:rsidRPr="003B5D7A" w:rsidRDefault="00DB4BD9" w:rsidP="001F66E7">
      <w:pPr>
        <w:pStyle w:val="Caption"/>
        <w:spacing w:after="0"/>
        <w:jc w:val="center"/>
        <w:rPr>
          <w:rFonts w:eastAsia="Bookman Old Style"/>
          <w:i w:val="0"/>
          <w:color w:val="auto"/>
          <w:sz w:val="22"/>
          <w:szCs w:val="22"/>
        </w:rPr>
      </w:pPr>
      <w:bookmarkStart w:id="91" w:name="_Toc170734298"/>
      <w:bookmarkStart w:id="92" w:name="_Toc188521294"/>
      <w:r w:rsidRPr="003B5D7A">
        <w:rPr>
          <w:rFonts w:ascii="Bookman Old Style" w:hAnsi="Bookman Old Style"/>
          <w:noProof/>
          <w:sz w:val="22"/>
          <w:szCs w:val="22"/>
        </w:rPr>
        <w:drawing>
          <wp:anchor distT="0" distB="0" distL="114300" distR="114300" simplePos="0" relativeHeight="251671552" behindDoc="1" locked="0" layoutInCell="1" allowOverlap="1" wp14:anchorId="2B34DEF5" wp14:editId="265A22D7">
            <wp:simplePos x="0" y="0"/>
            <wp:positionH relativeFrom="column">
              <wp:posOffset>365125</wp:posOffset>
            </wp:positionH>
            <wp:positionV relativeFrom="paragraph">
              <wp:posOffset>476885</wp:posOffset>
            </wp:positionV>
            <wp:extent cx="5191125" cy="2657475"/>
            <wp:effectExtent l="0" t="0" r="0" b="0"/>
            <wp:wrapTight wrapText="bothSides">
              <wp:wrapPolygon edited="0">
                <wp:start x="0" y="0"/>
                <wp:lineTo x="0" y="21368"/>
                <wp:lineTo x="21481" y="21368"/>
                <wp:lineTo x="21481" y="0"/>
                <wp:lineTo x="0" y="0"/>
              </wp:wrapPolygon>
            </wp:wrapTight>
            <wp:docPr id="1734929425" name="Chart 1">
              <a:extLst xmlns:a="http://schemas.openxmlformats.org/drawingml/2006/main">
                <a:ext uri="{FF2B5EF4-FFF2-40B4-BE49-F238E27FC236}">
                  <a16:creationId xmlns:a16="http://schemas.microsoft.com/office/drawing/2014/main" id="{A8BB52DA-C94E-9B00-7B14-E7742C1481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69206B" w:rsidRPr="003B5D7A">
        <w:rPr>
          <w:i w:val="0"/>
          <w:color w:val="auto"/>
          <w:sz w:val="22"/>
          <w:szCs w:val="22"/>
        </w:rPr>
        <w:t>Gambar 2.</w:t>
      </w:r>
      <w:r w:rsidR="0069206B" w:rsidRPr="003B5D7A">
        <w:rPr>
          <w:i w:val="0"/>
          <w:color w:val="auto"/>
          <w:sz w:val="22"/>
          <w:szCs w:val="22"/>
        </w:rPr>
        <w:fldChar w:fldCharType="begin"/>
      </w:r>
      <w:r w:rsidR="0069206B" w:rsidRPr="003B5D7A">
        <w:rPr>
          <w:i w:val="0"/>
          <w:color w:val="auto"/>
          <w:sz w:val="22"/>
          <w:szCs w:val="22"/>
        </w:rPr>
        <w:instrText xml:space="preserve"> SEQ Gambar_2. \* ARABIC </w:instrText>
      </w:r>
      <w:r w:rsidR="0069206B" w:rsidRPr="003B5D7A">
        <w:rPr>
          <w:i w:val="0"/>
          <w:color w:val="auto"/>
          <w:sz w:val="22"/>
          <w:szCs w:val="22"/>
        </w:rPr>
        <w:fldChar w:fldCharType="separate"/>
      </w:r>
      <w:r w:rsidR="00B57F95" w:rsidRPr="003B5D7A">
        <w:rPr>
          <w:i w:val="0"/>
          <w:noProof/>
          <w:color w:val="auto"/>
          <w:sz w:val="22"/>
          <w:szCs w:val="22"/>
        </w:rPr>
        <w:t>10</w:t>
      </w:r>
      <w:r w:rsidR="0069206B" w:rsidRPr="003B5D7A">
        <w:rPr>
          <w:i w:val="0"/>
          <w:color w:val="auto"/>
          <w:sz w:val="22"/>
          <w:szCs w:val="22"/>
        </w:rPr>
        <w:fldChar w:fldCharType="end"/>
      </w:r>
      <w:r w:rsidR="0069206B" w:rsidRPr="003B5D7A">
        <w:rPr>
          <w:i w:val="0"/>
          <w:color w:val="auto"/>
          <w:sz w:val="22"/>
          <w:szCs w:val="22"/>
        </w:rPr>
        <w:t>.</w:t>
      </w:r>
      <w:r w:rsidR="0069206B" w:rsidRPr="003B5D7A">
        <w:rPr>
          <w:i w:val="0"/>
          <w:color w:val="auto"/>
          <w:sz w:val="22"/>
          <w:szCs w:val="22"/>
        </w:rPr>
        <w:br/>
      </w:r>
      <w:proofErr w:type="spellStart"/>
      <w:r w:rsidR="00E67C60" w:rsidRPr="003B5D7A">
        <w:rPr>
          <w:rFonts w:eastAsia="Bookman Old Style"/>
          <w:i w:val="0"/>
          <w:color w:val="auto"/>
          <w:sz w:val="22"/>
          <w:szCs w:val="22"/>
        </w:rPr>
        <w:t>Pertumbuhan</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Pengeluaran</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Pemerintah</w:t>
      </w:r>
      <w:proofErr w:type="spellEnd"/>
      <w:r w:rsidR="00E67C60" w:rsidRPr="003B5D7A">
        <w:rPr>
          <w:rFonts w:eastAsia="Bookman Old Style"/>
          <w:i w:val="0"/>
          <w:color w:val="auto"/>
          <w:sz w:val="22"/>
          <w:szCs w:val="22"/>
        </w:rPr>
        <w:t xml:space="preserve"> dan PDRB (%)</w:t>
      </w:r>
      <w:bookmarkEnd w:id="91"/>
      <w:bookmarkEnd w:id="92"/>
    </w:p>
    <w:p w:rsidR="00E67C60" w:rsidRPr="003B5D7A" w:rsidRDefault="00E67C60" w:rsidP="00DB4BD9">
      <w:pPr>
        <w:spacing w:line="276" w:lineRule="auto"/>
        <w:ind w:left="567"/>
        <w:jc w:val="both"/>
        <w:rPr>
          <w:rFonts w:eastAsia="Bookman Old Style"/>
          <w:sz w:val="22"/>
          <w:szCs w:val="22"/>
        </w:rPr>
      </w:pPr>
      <w:proofErr w:type="spellStart"/>
      <w:r w:rsidRPr="003B5D7A">
        <w:rPr>
          <w:rFonts w:eastAsia="Bookman Old Style"/>
          <w:sz w:val="22"/>
          <w:szCs w:val="22"/>
        </w:rPr>
        <w:t>Sumber</w:t>
      </w:r>
      <w:proofErr w:type="spellEnd"/>
      <w:r w:rsidRPr="003B5D7A">
        <w:rPr>
          <w:rFonts w:eastAsia="Bookman Old Style"/>
          <w:sz w:val="22"/>
          <w:szCs w:val="22"/>
        </w:rPr>
        <w:t>: BPS, 2023</w:t>
      </w:r>
    </w:p>
    <w:p w:rsidR="00E67C60" w:rsidRPr="003B5D7A" w:rsidRDefault="00E67C60" w:rsidP="00E67C60">
      <w:pPr>
        <w:pBdr>
          <w:top w:val="nil"/>
          <w:left w:val="nil"/>
          <w:bottom w:val="nil"/>
          <w:right w:val="nil"/>
          <w:between w:val="nil"/>
        </w:pBdr>
        <w:spacing w:line="360" w:lineRule="auto"/>
        <w:rPr>
          <w:rFonts w:ascii="Bookman Old Style" w:eastAsia="Bookman Old Style" w:hAnsi="Bookman Old Style" w:cs="Bookman Old Style"/>
          <w:b/>
          <w:sz w:val="22"/>
          <w:szCs w:val="22"/>
        </w:rPr>
      </w:pPr>
    </w:p>
    <w:p w:rsidR="00E67C60" w:rsidRPr="003B5D7A" w:rsidRDefault="00E67C60" w:rsidP="00EC1E41">
      <w:pPr>
        <w:pBdr>
          <w:top w:val="nil"/>
          <w:left w:val="nil"/>
          <w:bottom w:val="nil"/>
          <w:right w:val="nil"/>
          <w:between w:val="nil"/>
        </w:pBdr>
        <w:spacing w:line="360" w:lineRule="auto"/>
        <w:ind w:firstLine="567"/>
        <w:jc w:val="both"/>
        <w:rPr>
          <w:rFonts w:eastAsia="Bookman Old Style"/>
          <w:sz w:val="22"/>
          <w:szCs w:val="22"/>
        </w:rPr>
      </w:pPr>
      <w:proofErr w:type="spellStart"/>
      <w:r w:rsidRPr="003B5D7A">
        <w:rPr>
          <w:rFonts w:eastAsia="Bookman Old Style"/>
          <w:sz w:val="22"/>
          <w:szCs w:val="22"/>
        </w:rPr>
        <w:lastRenderedPageBreak/>
        <w:t>Perbaikan</w:t>
      </w:r>
      <w:proofErr w:type="spellEnd"/>
      <w:r w:rsidRPr="003B5D7A">
        <w:rPr>
          <w:rFonts w:eastAsia="Bookman Old Style"/>
          <w:sz w:val="22"/>
          <w:szCs w:val="22"/>
        </w:rPr>
        <w:t xml:space="preserve"> </w:t>
      </w:r>
      <w:proofErr w:type="spellStart"/>
      <w:r w:rsidRPr="003B5D7A">
        <w:rPr>
          <w:rFonts w:eastAsia="Bookman Old Style"/>
          <w:sz w:val="22"/>
          <w:szCs w:val="22"/>
        </w:rPr>
        <w:t>perencanaan</w:t>
      </w:r>
      <w:proofErr w:type="spellEnd"/>
      <w:r w:rsidRPr="003B5D7A">
        <w:rPr>
          <w:rFonts w:eastAsia="Bookman Old Style"/>
          <w:sz w:val="22"/>
          <w:szCs w:val="22"/>
        </w:rPr>
        <w:t xml:space="preserve"> dan </w:t>
      </w:r>
      <w:proofErr w:type="spellStart"/>
      <w:r w:rsidRPr="003B5D7A">
        <w:rPr>
          <w:rFonts w:eastAsia="Bookman Old Style"/>
          <w:sz w:val="22"/>
          <w:szCs w:val="22"/>
        </w:rPr>
        <w:t>penganggaran</w:t>
      </w:r>
      <w:proofErr w:type="spellEnd"/>
      <w:r w:rsidRPr="003B5D7A">
        <w:rPr>
          <w:rFonts w:eastAsia="Bookman Old Style"/>
          <w:sz w:val="22"/>
          <w:szCs w:val="22"/>
        </w:rPr>
        <w:t xml:space="preserve"> </w:t>
      </w:r>
      <w:proofErr w:type="spellStart"/>
      <w:r w:rsidRPr="003B5D7A">
        <w:rPr>
          <w:rFonts w:eastAsia="Bookman Old Style"/>
          <w:sz w:val="22"/>
          <w:szCs w:val="22"/>
        </w:rPr>
        <w:t>menjadi</w:t>
      </w:r>
      <w:proofErr w:type="spellEnd"/>
      <w:r w:rsidRPr="003B5D7A">
        <w:rPr>
          <w:rFonts w:eastAsia="Bookman Old Style"/>
          <w:sz w:val="22"/>
          <w:szCs w:val="22"/>
        </w:rPr>
        <w:t xml:space="preserve"> </w:t>
      </w:r>
      <w:proofErr w:type="spellStart"/>
      <w:r w:rsidRPr="003B5D7A">
        <w:rPr>
          <w:rFonts w:eastAsia="Bookman Old Style"/>
          <w:sz w:val="22"/>
          <w:szCs w:val="22"/>
        </w:rPr>
        <w:t>upaya</w:t>
      </w:r>
      <w:proofErr w:type="spellEnd"/>
      <w:r w:rsidRPr="003B5D7A">
        <w:rPr>
          <w:rFonts w:eastAsia="Bookman Old Style"/>
          <w:sz w:val="22"/>
          <w:szCs w:val="22"/>
        </w:rPr>
        <w:t xml:space="preserve"> yang </w:t>
      </w:r>
      <w:proofErr w:type="spellStart"/>
      <w:r w:rsidRPr="003B5D7A">
        <w:rPr>
          <w:rFonts w:eastAsia="Bookman Old Style"/>
          <w:sz w:val="22"/>
          <w:szCs w:val="22"/>
        </w:rPr>
        <w:t>harus</w:t>
      </w:r>
      <w:proofErr w:type="spellEnd"/>
      <w:r w:rsidRPr="003B5D7A">
        <w:rPr>
          <w:rFonts w:eastAsia="Bookman Old Style"/>
          <w:sz w:val="22"/>
          <w:szCs w:val="22"/>
        </w:rPr>
        <w:t xml:space="preserve"> </w:t>
      </w:r>
      <w:proofErr w:type="spellStart"/>
      <w:r w:rsidRPr="003B5D7A">
        <w:rPr>
          <w:rFonts w:eastAsia="Bookman Old Style"/>
          <w:sz w:val="22"/>
          <w:szCs w:val="22"/>
        </w:rPr>
        <w:t>dilakukan</w:t>
      </w:r>
      <w:proofErr w:type="spellEnd"/>
      <w:r w:rsidRPr="003B5D7A">
        <w:rPr>
          <w:rFonts w:eastAsia="Bookman Old Style"/>
          <w:sz w:val="22"/>
          <w:szCs w:val="22"/>
        </w:rPr>
        <w:t xml:space="preserve"> agar </w:t>
      </w:r>
      <w:proofErr w:type="spellStart"/>
      <w:r w:rsidRPr="003B5D7A">
        <w:rPr>
          <w:rFonts w:eastAsia="Bookman Old Style"/>
          <w:sz w:val="22"/>
          <w:szCs w:val="22"/>
        </w:rPr>
        <w:t>pengeluaran</w:t>
      </w:r>
      <w:proofErr w:type="spellEnd"/>
      <w:r w:rsidRPr="003B5D7A">
        <w:rPr>
          <w:rFonts w:eastAsia="Bookman Old Style"/>
          <w:sz w:val="22"/>
          <w:szCs w:val="22"/>
        </w:rPr>
        <w:t xml:space="preserve"> </w:t>
      </w:r>
      <w:proofErr w:type="spellStart"/>
      <w:r w:rsidRPr="003B5D7A">
        <w:rPr>
          <w:rFonts w:eastAsia="Bookman Old Style"/>
          <w:sz w:val="22"/>
          <w:szCs w:val="22"/>
        </w:rPr>
        <w:t>pemerintah</w:t>
      </w:r>
      <w:proofErr w:type="spellEnd"/>
      <w:r w:rsidRPr="003B5D7A">
        <w:rPr>
          <w:rFonts w:eastAsia="Bookman Old Style"/>
          <w:sz w:val="22"/>
          <w:szCs w:val="22"/>
        </w:rPr>
        <w:t xml:space="preserve">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secara</w:t>
      </w:r>
      <w:proofErr w:type="spellEnd"/>
      <w:r w:rsidRPr="003B5D7A">
        <w:rPr>
          <w:rFonts w:eastAsia="Bookman Old Style"/>
          <w:sz w:val="22"/>
          <w:szCs w:val="22"/>
        </w:rPr>
        <w:t xml:space="preserve"> </w:t>
      </w:r>
      <w:proofErr w:type="spellStart"/>
      <w:r w:rsidRPr="003B5D7A">
        <w:rPr>
          <w:rFonts w:eastAsia="Bookman Old Style"/>
          <w:sz w:val="22"/>
          <w:szCs w:val="22"/>
        </w:rPr>
        <w:t>signifikan</w:t>
      </w:r>
      <w:proofErr w:type="spellEnd"/>
      <w:r w:rsidRPr="003B5D7A">
        <w:rPr>
          <w:rFonts w:eastAsia="Bookman Old Style"/>
          <w:sz w:val="22"/>
          <w:szCs w:val="22"/>
        </w:rPr>
        <w:t xml:space="preserve"> </w:t>
      </w:r>
      <w:proofErr w:type="spellStart"/>
      <w:r w:rsidRPr="003B5D7A">
        <w:rPr>
          <w:rFonts w:eastAsia="Bookman Old Style"/>
          <w:sz w:val="22"/>
          <w:szCs w:val="22"/>
        </w:rPr>
        <w:t>berdampak</w:t>
      </w:r>
      <w:proofErr w:type="spellEnd"/>
      <w:r w:rsidRPr="003B5D7A">
        <w:rPr>
          <w:rFonts w:eastAsia="Bookman Old Style"/>
          <w:sz w:val="22"/>
          <w:szCs w:val="22"/>
        </w:rPr>
        <w:t xml:space="preserve"> pada </w:t>
      </w:r>
      <w:proofErr w:type="spellStart"/>
      <w:r w:rsidRPr="003B5D7A">
        <w:rPr>
          <w:rFonts w:eastAsia="Bookman Old Style"/>
          <w:sz w:val="22"/>
          <w:szCs w:val="22"/>
        </w:rPr>
        <w:t>capaian</w:t>
      </w:r>
      <w:proofErr w:type="spellEnd"/>
      <w:r w:rsidRPr="003B5D7A">
        <w:rPr>
          <w:rFonts w:eastAsia="Bookman Old Style"/>
          <w:sz w:val="22"/>
          <w:szCs w:val="22"/>
        </w:rPr>
        <w:t xml:space="preserve"> </w:t>
      </w:r>
      <w:proofErr w:type="spellStart"/>
      <w:r w:rsidRPr="003B5D7A">
        <w:rPr>
          <w:rFonts w:eastAsia="Bookman Old Style"/>
          <w:sz w:val="22"/>
          <w:szCs w:val="22"/>
        </w:rPr>
        <w:t>semua</w:t>
      </w:r>
      <w:proofErr w:type="spellEnd"/>
      <w:r w:rsidRPr="003B5D7A">
        <w:rPr>
          <w:rFonts w:eastAsia="Bookman Old Style"/>
          <w:sz w:val="22"/>
          <w:szCs w:val="22"/>
        </w:rPr>
        <w:t xml:space="preserve"> </w:t>
      </w:r>
      <w:proofErr w:type="spellStart"/>
      <w:r w:rsidRPr="003B5D7A">
        <w:rPr>
          <w:rFonts w:eastAsia="Bookman Old Style"/>
          <w:sz w:val="22"/>
          <w:szCs w:val="22"/>
        </w:rPr>
        <w:t>indikator</w:t>
      </w:r>
      <w:proofErr w:type="spellEnd"/>
      <w:r w:rsidRPr="003B5D7A">
        <w:rPr>
          <w:rFonts w:eastAsia="Bookman Old Style"/>
          <w:sz w:val="22"/>
          <w:szCs w:val="22"/>
        </w:rPr>
        <w:t xml:space="preserve"> </w:t>
      </w:r>
      <w:proofErr w:type="spellStart"/>
      <w:r w:rsidRPr="003B5D7A">
        <w:rPr>
          <w:rFonts w:eastAsia="Bookman Old Style"/>
          <w:sz w:val="22"/>
          <w:szCs w:val="22"/>
        </w:rPr>
        <w:t>makro</w:t>
      </w:r>
      <w:proofErr w:type="spellEnd"/>
      <w:r w:rsidRPr="003B5D7A">
        <w:rPr>
          <w:rFonts w:eastAsia="Bookman Old Style"/>
          <w:sz w:val="22"/>
          <w:szCs w:val="22"/>
        </w:rPr>
        <w:t xml:space="preserve"> </w:t>
      </w:r>
      <w:proofErr w:type="spellStart"/>
      <w:r w:rsidRPr="003B5D7A">
        <w:rPr>
          <w:rFonts w:eastAsia="Bookman Old Style"/>
          <w:sz w:val="22"/>
          <w:szCs w:val="22"/>
        </w:rPr>
        <w:t>pembangunan</w:t>
      </w:r>
      <w:proofErr w:type="spellEnd"/>
      <w:r w:rsidRPr="003B5D7A">
        <w:rPr>
          <w:rFonts w:eastAsia="Bookman Old Style"/>
          <w:sz w:val="22"/>
          <w:szCs w:val="22"/>
        </w:rPr>
        <w:t xml:space="preserve"> yang </w:t>
      </w:r>
      <w:proofErr w:type="spellStart"/>
      <w:r w:rsidRPr="003B5D7A">
        <w:rPr>
          <w:rFonts w:eastAsia="Bookman Old Style"/>
          <w:sz w:val="22"/>
          <w:szCs w:val="22"/>
        </w:rPr>
        <w:t>lebih</w:t>
      </w:r>
      <w:proofErr w:type="spellEnd"/>
      <w:r w:rsidRPr="003B5D7A">
        <w:rPr>
          <w:rFonts w:eastAsia="Bookman Old Style"/>
          <w:sz w:val="22"/>
          <w:szCs w:val="22"/>
        </w:rPr>
        <w:t xml:space="preserve"> </w:t>
      </w:r>
      <w:proofErr w:type="spellStart"/>
      <w:r w:rsidRPr="003B5D7A">
        <w:rPr>
          <w:rFonts w:eastAsia="Bookman Old Style"/>
          <w:sz w:val="22"/>
          <w:szCs w:val="22"/>
        </w:rPr>
        <w:t>progresif</w:t>
      </w:r>
      <w:proofErr w:type="spellEnd"/>
      <w:r w:rsidRPr="003B5D7A">
        <w:rPr>
          <w:rFonts w:eastAsia="Bookman Old Style"/>
          <w:sz w:val="22"/>
          <w:szCs w:val="22"/>
        </w:rPr>
        <w:t xml:space="preserve"> </w:t>
      </w:r>
      <w:proofErr w:type="spellStart"/>
      <w:r w:rsidRPr="003B5D7A">
        <w:rPr>
          <w:rFonts w:eastAsia="Bookman Old Style"/>
          <w:sz w:val="22"/>
          <w:szCs w:val="22"/>
        </w:rPr>
        <w:t>meskipun</w:t>
      </w:r>
      <w:proofErr w:type="spellEnd"/>
      <w:r w:rsidRPr="003B5D7A">
        <w:rPr>
          <w:rFonts w:eastAsia="Bookman Old Style"/>
          <w:sz w:val="22"/>
          <w:szCs w:val="22"/>
        </w:rPr>
        <w:t xml:space="preserve"> </w:t>
      </w:r>
      <w:proofErr w:type="spellStart"/>
      <w:r w:rsidRPr="003B5D7A">
        <w:rPr>
          <w:rFonts w:eastAsia="Bookman Old Style"/>
          <w:sz w:val="22"/>
          <w:szCs w:val="22"/>
        </w:rPr>
        <w:t>kemampuan</w:t>
      </w:r>
      <w:proofErr w:type="spellEnd"/>
      <w:r w:rsidRPr="003B5D7A">
        <w:rPr>
          <w:rFonts w:eastAsia="Bookman Old Style"/>
          <w:sz w:val="22"/>
          <w:szCs w:val="22"/>
        </w:rPr>
        <w:t xml:space="preserve"> </w:t>
      </w:r>
      <w:proofErr w:type="spellStart"/>
      <w:r w:rsidRPr="003B5D7A">
        <w:rPr>
          <w:rFonts w:eastAsia="Bookman Old Style"/>
          <w:sz w:val="22"/>
          <w:szCs w:val="22"/>
        </w:rPr>
        <w:t>fiskal</w:t>
      </w:r>
      <w:proofErr w:type="spellEnd"/>
      <w:r w:rsidRPr="003B5D7A">
        <w:rPr>
          <w:rFonts w:eastAsia="Bookman Old Style"/>
          <w:sz w:val="22"/>
          <w:szCs w:val="22"/>
        </w:rPr>
        <w:t xml:space="preserve"> </w:t>
      </w:r>
      <w:proofErr w:type="spellStart"/>
      <w:r w:rsidRPr="003B5D7A">
        <w:rPr>
          <w:rFonts w:eastAsia="Bookman Old Style"/>
          <w:sz w:val="22"/>
          <w:szCs w:val="22"/>
        </w:rPr>
        <w:t>daerah</w:t>
      </w:r>
      <w:proofErr w:type="spellEnd"/>
      <w:r w:rsidRPr="003B5D7A">
        <w:rPr>
          <w:rFonts w:eastAsia="Bookman Old Style"/>
          <w:sz w:val="22"/>
          <w:szCs w:val="22"/>
        </w:rPr>
        <w:t xml:space="preserve"> </w:t>
      </w:r>
      <w:proofErr w:type="spellStart"/>
      <w:r w:rsidRPr="003B5D7A">
        <w:rPr>
          <w:rFonts w:eastAsia="Bookman Old Style"/>
          <w:sz w:val="22"/>
          <w:szCs w:val="22"/>
        </w:rPr>
        <w:t>semakin</w:t>
      </w:r>
      <w:proofErr w:type="spellEnd"/>
      <w:r w:rsidRPr="003B5D7A">
        <w:rPr>
          <w:rFonts w:eastAsia="Bookman Old Style"/>
          <w:sz w:val="22"/>
          <w:szCs w:val="22"/>
        </w:rPr>
        <w:t xml:space="preserve"> </w:t>
      </w:r>
      <w:proofErr w:type="spellStart"/>
      <w:r w:rsidRPr="003B5D7A">
        <w:rPr>
          <w:rFonts w:eastAsia="Bookman Old Style"/>
          <w:sz w:val="22"/>
          <w:szCs w:val="22"/>
        </w:rPr>
        <w:t>terbatas</w:t>
      </w:r>
      <w:proofErr w:type="spellEnd"/>
      <w:r w:rsidRPr="003B5D7A">
        <w:rPr>
          <w:rFonts w:eastAsia="Bookman Old Style"/>
          <w:sz w:val="22"/>
          <w:szCs w:val="22"/>
        </w:rPr>
        <w:t xml:space="preserve">. </w:t>
      </w:r>
      <w:proofErr w:type="spellStart"/>
      <w:r w:rsidRPr="003B5D7A">
        <w:rPr>
          <w:rFonts w:eastAsia="Bookman Old Style"/>
          <w:sz w:val="22"/>
          <w:szCs w:val="22"/>
        </w:rPr>
        <w:t>Berdasarkan</w:t>
      </w:r>
      <w:proofErr w:type="spellEnd"/>
      <w:r w:rsidRPr="003B5D7A">
        <w:rPr>
          <w:rFonts w:eastAsia="Bookman Old Style"/>
          <w:sz w:val="22"/>
          <w:szCs w:val="22"/>
        </w:rPr>
        <w:t xml:space="preserve"> </w:t>
      </w:r>
      <w:proofErr w:type="spellStart"/>
      <w:r w:rsidRPr="003B5D7A">
        <w:rPr>
          <w:rFonts w:eastAsia="Bookman Old Style"/>
          <w:sz w:val="22"/>
          <w:szCs w:val="22"/>
        </w:rPr>
        <w:t>hasil</w:t>
      </w:r>
      <w:proofErr w:type="spellEnd"/>
      <w:r w:rsidRPr="003B5D7A">
        <w:rPr>
          <w:rFonts w:eastAsia="Bookman Old Style"/>
          <w:sz w:val="22"/>
          <w:szCs w:val="22"/>
        </w:rPr>
        <w:t xml:space="preserve"> </w:t>
      </w:r>
      <w:proofErr w:type="spellStart"/>
      <w:r w:rsidRPr="003B5D7A">
        <w:rPr>
          <w:rFonts w:eastAsia="Bookman Old Style"/>
          <w:sz w:val="22"/>
          <w:szCs w:val="22"/>
        </w:rPr>
        <w:t>kajian</w:t>
      </w:r>
      <w:proofErr w:type="spellEnd"/>
      <w:r w:rsidRPr="003B5D7A">
        <w:rPr>
          <w:rFonts w:eastAsia="Bookman Old Style"/>
          <w:sz w:val="22"/>
          <w:szCs w:val="22"/>
        </w:rPr>
        <w:t xml:space="preserve"> CEDS </w:t>
      </w:r>
      <w:proofErr w:type="spellStart"/>
      <w:r w:rsidRPr="003B5D7A">
        <w:rPr>
          <w:rFonts w:eastAsia="Bookman Old Style"/>
          <w:sz w:val="22"/>
          <w:szCs w:val="22"/>
        </w:rPr>
        <w:t>Unpad</w:t>
      </w:r>
      <w:proofErr w:type="spellEnd"/>
      <w:r w:rsidRPr="003B5D7A">
        <w:rPr>
          <w:rFonts w:eastAsia="Bookman Old Style"/>
          <w:sz w:val="22"/>
          <w:szCs w:val="22"/>
        </w:rPr>
        <w:t xml:space="preserve"> (2020), </w:t>
      </w:r>
      <w:proofErr w:type="spellStart"/>
      <w:r w:rsidRPr="003B5D7A">
        <w:rPr>
          <w:rFonts w:eastAsia="Bookman Old Style"/>
          <w:sz w:val="22"/>
          <w:szCs w:val="22"/>
        </w:rPr>
        <w:t>pengeluaran</w:t>
      </w:r>
      <w:proofErr w:type="spellEnd"/>
      <w:r w:rsidRPr="003B5D7A">
        <w:rPr>
          <w:rFonts w:eastAsia="Bookman Old Style"/>
          <w:sz w:val="22"/>
          <w:szCs w:val="22"/>
        </w:rPr>
        <w:t xml:space="preserve"> </w:t>
      </w:r>
      <w:proofErr w:type="spellStart"/>
      <w:r w:rsidRPr="003B5D7A">
        <w:rPr>
          <w:rFonts w:eastAsia="Bookman Old Style"/>
          <w:sz w:val="22"/>
          <w:szCs w:val="22"/>
        </w:rPr>
        <w:t>pemerintah</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berdasarkan</w:t>
      </w:r>
      <w:proofErr w:type="spellEnd"/>
      <w:r w:rsidRPr="003B5D7A">
        <w:rPr>
          <w:rFonts w:eastAsia="Bookman Old Style"/>
          <w:sz w:val="22"/>
          <w:szCs w:val="22"/>
        </w:rPr>
        <w:t xml:space="preserve"> </w:t>
      </w:r>
      <w:proofErr w:type="spellStart"/>
      <w:r w:rsidRPr="003B5D7A">
        <w:rPr>
          <w:rFonts w:eastAsia="Bookman Old Style"/>
          <w:sz w:val="22"/>
          <w:szCs w:val="22"/>
        </w:rPr>
        <w:t>klasifikasi</w:t>
      </w:r>
      <w:proofErr w:type="spellEnd"/>
      <w:r w:rsidRPr="003B5D7A">
        <w:rPr>
          <w:rFonts w:eastAsia="Bookman Old Style"/>
          <w:sz w:val="22"/>
          <w:szCs w:val="22"/>
        </w:rPr>
        <w:t xml:space="preserve"> </w:t>
      </w:r>
      <w:proofErr w:type="spellStart"/>
      <w:r w:rsidRPr="003B5D7A">
        <w:rPr>
          <w:rFonts w:eastAsia="Bookman Old Style"/>
          <w:sz w:val="22"/>
          <w:szCs w:val="22"/>
        </w:rPr>
        <w:t>belanja</w:t>
      </w:r>
      <w:proofErr w:type="spellEnd"/>
      <w:r w:rsidRPr="003B5D7A">
        <w:rPr>
          <w:rFonts w:eastAsia="Bookman Old Style"/>
          <w:sz w:val="22"/>
          <w:szCs w:val="22"/>
        </w:rPr>
        <w:t xml:space="preserve"> </w:t>
      </w:r>
      <w:proofErr w:type="spellStart"/>
      <w:r w:rsidRPr="003B5D7A">
        <w:rPr>
          <w:rFonts w:eastAsia="Bookman Old Style"/>
          <w:sz w:val="22"/>
          <w:szCs w:val="22"/>
        </w:rPr>
        <w:t>selama</w:t>
      </w:r>
      <w:proofErr w:type="spellEnd"/>
      <w:r w:rsidRPr="003B5D7A">
        <w:rPr>
          <w:rFonts w:eastAsia="Bookman Old Style"/>
          <w:sz w:val="22"/>
          <w:szCs w:val="22"/>
        </w:rPr>
        <w:t xml:space="preserve"> </w:t>
      </w:r>
      <w:proofErr w:type="spellStart"/>
      <w:r w:rsidRPr="003B5D7A">
        <w:rPr>
          <w:rFonts w:eastAsia="Bookman Old Style"/>
          <w:sz w:val="22"/>
          <w:szCs w:val="22"/>
        </w:rPr>
        <w:t>kurun</w:t>
      </w:r>
      <w:proofErr w:type="spellEnd"/>
      <w:r w:rsidRPr="003B5D7A">
        <w:rPr>
          <w:rFonts w:eastAsia="Bookman Old Style"/>
          <w:sz w:val="22"/>
          <w:szCs w:val="22"/>
        </w:rPr>
        <w:t xml:space="preserve"> 2010-2019, </w:t>
      </w:r>
      <w:proofErr w:type="spellStart"/>
      <w:r w:rsidRPr="003B5D7A">
        <w:rPr>
          <w:rFonts w:eastAsia="Bookman Old Style"/>
          <w:sz w:val="22"/>
          <w:szCs w:val="22"/>
        </w:rPr>
        <w:t>sebagian</w:t>
      </w:r>
      <w:proofErr w:type="spellEnd"/>
      <w:r w:rsidRPr="003B5D7A">
        <w:rPr>
          <w:rFonts w:eastAsia="Bookman Old Style"/>
          <w:sz w:val="22"/>
          <w:szCs w:val="22"/>
        </w:rPr>
        <w:t xml:space="preserve"> </w:t>
      </w:r>
      <w:proofErr w:type="spellStart"/>
      <w:r w:rsidRPr="003B5D7A">
        <w:rPr>
          <w:rFonts w:eastAsia="Bookman Old Style"/>
          <w:sz w:val="22"/>
          <w:szCs w:val="22"/>
        </w:rPr>
        <w:t>alokasi</w:t>
      </w:r>
      <w:proofErr w:type="spellEnd"/>
      <w:r w:rsidRPr="003B5D7A">
        <w:rPr>
          <w:rFonts w:eastAsia="Bookman Old Style"/>
          <w:sz w:val="22"/>
          <w:szCs w:val="22"/>
        </w:rPr>
        <w:t xml:space="preserve"> </w:t>
      </w:r>
      <w:proofErr w:type="spellStart"/>
      <w:r w:rsidRPr="003B5D7A">
        <w:rPr>
          <w:rFonts w:eastAsia="Bookman Old Style"/>
          <w:sz w:val="22"/>
          <w:szCs w:val="22"/>
        </w:rPr>
        <w:t>belanja</w:t>
      </w:r>
      <w:proofErr w:type="spellEnd"/>
      <w:r w:rsidRPr="003B5D7A">
        <w:rPr>
          <w:rFonts w:eastAsia="Bookman Old Style"/>
          <w:sz w:val="22"/>
          <w:szCs w:val="22"/>
        </w:rPr>
        <w:t xml:space="preserve"> </w:t>
      </w:r>
      <w:proofErr w:type="spellStart"/>
      <w:r w:rsidRPr="003B5D7A">
        <w:rPr>
          <w:rFonts w:eastAsia="Bookman Old Style"/>
          <w:sz w:val="22"/>
          <w:szCs w:val="22"/>
        </w:rPr>
        <w:t>sudah</w:t>
      </w:r>
      <w:proofErr w:type="spellEnd"/>
      <w:r w:rsidRPr="003B5D7A">
        <w:rPr>
          <w:rFonts w:eastAsia="Bookman Old Style"/>
          <w:sz w:val="22"/>
          <w:szCs w:val="22"/>
        </w:rPr>
        <w:t xml:space="preserve"> </w:t>
      </w:r>
      <w:proofErr w:type="spellStart"/>
      <w:r w:rsidRPr="003B5D7A">
        <w:rPr>
          <w:rFonts w:eastAsia="Bookman Old Style"/>
          <w:sz w:val="22"/>
          <w:szCs w:val="22"/>
        </w:rPr>
        <w:t>searah</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target </w:t>
      </w:r>
      <w:proofErr w:type="spellStart"/>
      <w:r w:rsidRPr="003B5D7A">
        <w:rPr>
          <w:rFonts w:eastAsia="Bookman Old Style"/>
          <w:sz w:val="22"/>
          <w:szCs w:val="22"/>
        </w:rPr>
        <w:t>dimana</w:t>
      </w:r>
      <w:proofErr w:type="spellEnd"/>
      <w:r w:rsidRPr="003B5D7A">
        <w:rPr>
          <w:rFonts w:eastAsia="Bookman Old Style"/>
          <w:sz w:val="22"/>
          <w:szCs w:val="22"/>
        </w:rPr>
        <w:t xml:space="preserve"> </w:t>
      </w:r>
      <w:proofErr w:type="spellStart"/>
      <w:r w:rsidRPr="003B5D7A">
        <w:rPr>
          <w:rFonts w:eastAsia="Bookman Old Style"/>
          <w:sz w:val="22"/>
          <w:szCs w:val="22"/>
        </w:rPr>
        <w:t>peningkatan</w:t>
      </w:r>
      <w:proofErr w:type="spellEnd"/>
      <w:r w:rsidRPr="003B5D7A">
        <w:rPr>
          <w:rFonts w:eastAsia="Bookman Old Style"/>
          <w:sz w:val="22"/>
          <w:szCs w:val="22"/>
        </w:rPr>
        <w:t xml:space="preserve"> </w:t>
      </w:r>
      <w:proofErr w:type="spellStart"/>
      <w:r w:rsidRPr="003B5D7A">
        <w:rPr>
          <w:rFonts w:eastAsia="Bookman Old Style"/>
          <w:sz w:val="22"/>
          <w:szCs w:val="22"/>
        </w:rPr>
        <w:t>pengeluaran</w:t>
      </w:r>
      <w:proofErr w:type="spellEnd"/>
      <w:r w:rsidRPr="003B5D7A">
        <w:rPr>
          <w:rFonts w:eastAsia="Bookman Old Style"/>
          <w:sz w:val="22"/>
          <w:szCs w:val="22"/>
        </w:rPr>
        <w:t xml:space="preserve"> </w:t>
      </w:r>
      <w:proofErr w:type="spellStart"/>
      <w:r w:rsidRPr="003B5D7A">
        <w:rPr>
          <w:rFonts w:eastAsia="Bookman Old Style"/>
          <w:sz w:val="22"/>
          <w:szCs w:val="22"/>
        </w:rPr>
        <w:t>berkorelasi</w:t>
      </w:r>
      <w:proofErr w:type="spellEnd"/>
      <w:r w:rsidRPr="003B5D7A">
        <w:rPr>
          <w:rFonts w:eastAsia="Bookman Old Style"/>
          <w:sz w:val="22"/>
          <w:szCs w:val="22"/>
        </w:rPr>
        <w:t xml:space="preserve"> </w:t>
      </w:r>
      <w:proofErr w:type="spellStart"/>
      <w:r w:rsidRPr="003B5D7A">
        <w:rPr>
          <w:rFonts w:eastAsia="Bookman Old Style"/>
          <w:sz w:val="22"/>
          <w:szCs w:val="22"/>
        </w:rPr>
        <w:t>positif</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pertumbuhan</w:t>
      </w:r>
      <w:proofErr w:type="spellEnd"/>
      <w:r w:rsidRPr="003B5D7A">
        <w:rPr>
          <w:rFonts w:eastAsia="Bookman Old Style"/>
          <w:sz w:val="22"/>
          <w:szCs w:val="22"/>
        </w:rPr>
        <w:t xml:space="preserve"> </w:t>
      </w:r>
      <w:proofErr w:type="spellStart"/>
      <w:r w:rsidRPr="003B5D7A">
        <w:rPr>
          <w:rFonts w:eastAsia="Bookman Old Style"/>
          <w:sz w:val="22"/>
          <w:szCs w:val="22"/>
        </w:rPr>
        <w:t>ekonomi</w:t>
      </w:r>
      <w:proofErr w:type="spellEnd"/>
      <w:r w:rsidRPr="003B5D7A">
        <w:rPr>
          <w:rFonts w:eastAsia="Bookman Old Style"/>
          <w:sz w:val="22"/>
          <w:szCs w:val="22"/>
        </w:rPr>
        <w:t xml:space="preserve"> dan IPM yang </w:t>
      </w:r>
      <w:proofErr w:type="spellStart"/>
      <w:r w:rsidRPr="003B5D7A">
        <w:rPr>
          <w:rFonts w:eastAsia="Bookman Old Style"/>
          <w:sz w:val="22"/>
          <w:szCs w:val="22"/>
        </w:rPr>
        <w:t>lebih</w:t>
      </w:r>
      <w:proofErr w:type="spellEnd"/>
      <w:r w:rsidRPr="003B5D7A">
        <w:rPr>
          <w:rFonts w:eastAsia="Bookman Old Style"/>
          <w:sz w:val="22"/>
          <w:szCs w:val="22"/>
        </w:rPr>
        <w:t xml:space="preserve"> </w:t>
      </w:r>
      <w:proofErr w:type="spellStart"/>
      <w:r w:rsidRPr="003B5D7A">
        <w:rPr>
          <w:rFonts w:eastAsia="Bookman Old Style"/>
          <w:sz w:val="22"/>
          <w:szCs w:val="22"/>
        </w:rPr>
        <w:t>tinggi</w:t>
      </w:r>
      <w:proofErr w:type="spellEnd"/>
      <w:r w:rsidRPr="003B5D7A">
        <w:rPr>
          <w:rFonts w:eastAsia="Bookman Old Style"/>
          <w:sz w:val="22"/>
          <w:szCs w:val="22"/>
        </w:rPr>
        <w:t xml:space="preserve">, dan </w:t>
      </w:r>
      <w:proofErr w:type="spellStart"/>
      <w:r w:rsidRPr="003B5D7A">
        <w:rPr>
          <w:rFonts w:eastAsia="Bookman Old Style"/>
          <w:sz w:val="22"/>
          <w:szCs w:val="22"/>
        </w:rPr>
        <w:t>berkorelasi</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penurunan</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w:t>
      </w:r>
      <w:proofErr w:type="spellStart"/>
      <w:r w:rsidRPr="003B5D7A">
        <w:rPr>
          <w:rFonts w:eastAsia="Bookman Old Style"/>
          <w:sz w:val="22"/>
          <w:szCs w:val="22"/>
        </w:rPr>
        <w:t>Namun</w:t>
      </w:r>
      <w:proofErr w:type="spellEnd"/>
      <w:r w:rsidRPr="003B5D7A">
        <w:rPr>
          <w:rFonts w:eastAsia="Bookman Old Style"/>
          <w:sz w:val="22"/>
          <w:szCs w:val="22"/>
        </w:rPr>
        <w:t xml:space="preserve">, </w:t>
      </w:r>
      <w:proofErr w:type="spellStart"/>
      <w:r w:rsidRPr="003B5D7A">
        <w:rPr>
          <w:rFonts w:eastAsia="Bookman Old Style"/>
          <w:sz w:val="22"/>
          <w:szCs w:val="22"/>
        </w:rPr>
        <w:t>sebagian</w:t>
      </w:r>
      <w:proofErr w:type="spellEnd"/>
      <w:r w:rsidRPr="003B5D7A">
        <w:rPr>
          <w:rFonts w:eastAsia="Bookman Old Style"/>
          <w:sz w:val="22"/>
          <w:szCs w:val="22"/>
        </w:rPr>
        <w:t xml:space="preserve"> </w:t>
      </w:r>
      <w:proofErr w:type="spellStart"/>
      <w:r w:rsidRPr="003B5D7A">
        <w:rPr>
          <w:rFonts w:eastAsia="Bookman Old Style"/>
          <w:sz w:val="22"/>
          <w:szCs w:val="22"/>
        </w:rPr>
        <w:t>besar</w:t>
      </w:r>
      <w:proofErr w:type="spellEnd"/>
      <w:r w:rsidRPr="003B5D7A">
        <w:rPr>
          <w:rFonts w:eastAsia="Bookman Old Style"/>
          <w:sz w:val="22"/>
          <w:szCs w:val="22"/>
        </w:rPr>
        <w:t xml:space="preserve"> </w:t>
      </w:r>
      <w:proofErr w:type="spellStart"/>
      <w:r w:rsidRPr="003B5D7A">
        <w:rPr>
          <w:rFonts w:eastAsia="Bookman Old Style"/>
          <w:sz w:val="22"/>
          <w:szCs w:val="22"/>
        </w:rPr>
        <w:t>klasifikasi</w:t>
      </w:r>
      <w:proofErr w:type="spellEnd"/>
      <w:r w:rsidRPr="003B5D7A">
        <w:rPr>
          <w:rFonts w:eastAsia="Bookman Old Style"/>
          <w:sz w:val="22"/>
          <w:szCs w:val="22"/>
        </w:rPr>
        <w:t xml:space="preserve"> </w:t>
      </w:r>
      <w:proofErr w:type="spellStart"/>
      <w:r w:rsidRPr="003B5D7A">
        <w:rPr>
          <w:rFonts w:eastAsia="Bookman Old Style"/>
          <w:sz w:val="22"/>
          <w:szCs w:val="22"/>
        </w:rPr>
        <w:t>belanja</w:t>
      </w:r>
      <w:proofErr w:type="spellEnd"/>
      <w:r w:rsidRPr="003B5D7A">
        <w:rPr>
          <w:rFonts w:eastAsia="Bookman Old Style"/>
          <w:sz w:val="22"/>
          <w:szCs w:val="22"/>
        </w:rPr>
        <w:t xml:space="preserve"> </w:t>
      </w:r>
      <w:proofErr w:type="spellStart"/>
      <w:r w:rsidRPr="003B5D7A">
        <w:rPr>
          <w:rFonts w:eastAsia="Bookman Old Style"/>
          <w:sz w:val="22"/>
          <w:szCs w:val="22"/>
        </w:rPr>
        <w:t>lainnya</w:t>
      </w:r>
      <w:proofErr w:type="spellEnd"/>
      <w:r w:rsidRPr="003B5D7A">
        <w:rPr>
          <w:rFonts w:eastAsia="Bookman Old Style"/>
          <w:sz w:val="22"/>
          <w:szCs w:val="22"/>
        </w:rPr>
        <w:t xml:space="preserve"> </w:t>
      </w:r>
      <w:proofErr w:type="spellStart"/>
      <w:r w:rsidRPr="003B5D7A">
        <w:rPr>
          <w:rFonts w:eastAsia="Bookman Old Style"/>
          <w:sz w:val="22"/>
          <w:szCs w:val="22"/>
        </w:rPr>
        <w:t>belum</w:t>
      </w:r>
      <w:proofErr w:type="spellEnd"/>
      <w:r w:rsidRPr="003B5D7A">
        <w:rPr>
          <w:rFonts w:eastAsia="Bookman Old Style"/>
          <w:sz w:val="22"/>
          <w:szCs w:val="22"/>
        </w:rPr>
        <w:t xml:space="preserve"> </w:t>
      </w:r>
      <w:proofErr w:type="spellStart"/>
      <w:r w:rsidRPr="003B5D7A">
        <w:rPr>
          <w:rFonts w:eastAsia="Bookman Old Style"/>
          <w:sz w:val="22"/>
          <w:szCs w:val="22"/>
        </w:rPr>
        <w:t>memberikan</w:t>
      </w:r>
      <w:proofErr w:type="spellEnd"/>
      <w:r w:rsidRPr="003B5D7A">
        <w:rPr>
          <w:rFonts w:eastAsia="Bookman Old Style"/>
          <w:sz w:val="22"/>
          <w:szCs w:val="22"/>
        </w:rPr>
        <w:t xml:space="preserve"> </w:t>
      </w:r>
      <w:proofErr w:type="spellStart"/>
      <w:r w:rsidRPr="003B5D7A">
        <w:rPr>
          <w:rFonts w:eastAsia="Bookman Old Style"/>
          <w:sz w:val="22"/>
          <w:szCs w:val="22"/>
        </w:rPr>
        <w:t>pengaruh</w:t>
      </w:r>
      <w:proofErr w:type="spellEnd"/>
      <w:r w:rsidRPr="003B5D7A">
        <w:rPr>
          <w:rFonts w:eastAsia="Bookman Old Style"/>
          <w:sz w:val="22"/>
          <w:szCs w:val="22"/>
        </w:rPr>
        <w:t xml:space="preserve"> </w:t>
      </w:r>
      <w:proofErr w:type="spellStart"/>
      <w:r w:rsidRPr="003B5D7A">
        <w:rPr>
          <w:rFonts w:eastAsia="Bookman Old Style"/>
          <w:sz w:val="22"/>
          <w:szCs w:val="22"/>
        </w:rPr>
        <w:t>signifikan</w:t>
      </w:r>
      <w:proofErr w:type="spellEnd"/>
      <w:r w:rsidRPr="003B5D7A">
        <w:rPr>
          <w:rFonts w:eastAsia="Bookman Old Style"/>
          <w:sz w:val="22"/>
          <w:szCs w:val="22"/>
        </w:rPr>
        <w:t xml:space="preserve"> </w:t>
      </w:r>
      <w:proofErr w:type="spellStart"/>
      <w:r w:rsidRPr="003B5D7A">
        <w:rPr>
          <w:rFonts w:eastAsia="Bookman Old Style"/>
          <w:sz w:val="22"/>
          <w:szCs w:val="22"/>
        </w:rPr>
        <w:t>dalam</w:t>
      </w:r>
      <w:proofErr w:type="spellEnd"/>
      <w:r w:rsidRPr="003B5D7A">
        <w:rPr>
          <w:rFonts w:eastAsia="Bookman Old Style"/>
          <w:sz w:val="22"/>
          <w:szCs w:val="22"/>
        </w:rPr>
        <w:t xml:space="preserve"> </w:t>
      </w:r>
      <w:proofErr w:type="spellStart"/>
      <w:r w:rsidRPr="003B5D7A">
        <w:rPr>
          <w:rFonts w:eastAsia="Bookman Old Style"/>
          <w:sz w:val="22"/>
          <w:szCs w:val="22"/>
        </w:rPr>
        <w:t>menurunkan</w:t>
      </w:r>
      <w:proofErr w:type="spellEnd"/>
      <w:r w:rsidRPr="003B5D7A">
        <w:rPr>
          <w:rFonts w:eastAsia="Bookman Old Style"/>
          <w:sz w:val="22"/>
          <w:szCs w:val="22"/>
        </w:rPr>
        <w:t xml:space="preserve"> </w:t>
      </w:r>
      <w:proofErr w:type="spellStart"/>
      <w:r w:rsidRPr="003B5D7A">
        <w:rPr>
          <w:rFonts w:eastAsia="Bookman Old Style"/>
          <w:sz w:val="22"/>
          <w:szCs w:val="22"/>
        </w:rPr>
        <w:t>pengangguran</w:t>
      </w:r>
      <w:proofErr w:type="spellEnd"/>
      <w:r w:rsidRPr="003B5D7A">
        <w:rPr>
          <w:rFonts w:eastAsia="Bookman Old Style"/>
          <w:sz w:val="22"/>
          <w:szCs w:val="22"/>
        </w:rPr>
        <w:t xml:space="preserve"> dan </w:t>
      </w:r>
      <w:proofErr w:type="spellStart"/>
      <w:r w:rsidRPr="003B5D7A">
        <w:rPr>
          <w:rFonts w:eastAsia="Bookman Old Style"/>
          <w:sz w:val="22"/>
          <w:szCs w:val="22"/>
        </w:rPr>
        <w:t>ketimpangan</w:t>
      </w:r>
      <w:proofErr w:type="spellEnd"/>
      <w:r w:rsidRPr="003B5D7A">
        <w:rPr>
          <w:rFonts w:eastAsia="Bookman Old Style"/>
          <w:sz w:val="22"/>
          <w:szCs w:val="22"/>
        </w:rPr>
        <w:t xml:space="preserve"> </w:t>
      </w:r>
      <w:proofErr w:type="spellStart"/>
      <w:r w:rsidRPr="003B5D7A">
        <w:rPr>
          <w:rFonts w:eastAsia="Bookman Old Style"/>
          <w:sz w:val="22"/>
          <w:szCs w:val="22"/>
        </w:rPr>
        <w:t>pendapatan</w:t>
      </w:r>
      <w:proofErr w:type="spellEnd"/>
      <w:r w:rsidRPr="003B5D7A">
        <w:rPr>
          <w:rFonts w:eastAsia="Bookman Old Style"/>
          <w:sz w:val="22"/>
          <w:szCs w:val="22"/>
        </w:rPr>
        <w:t>.</w:t>
      </w:r>
    </w:p>
    <w:p w:rsidR="001F66E7" w:rsidRPr="003B5D7A" w:rsidRDefault="00E67C60" w:rsidP="00EC1E41">
      <w:pPr>
        <w:pBdr>
          <w:top w:val="nil"/>
          <w:left w:val="nil"/>
          <w:bottom w:val="nil"/>
          <w:right w:val="nil"/>
          <w:between w:val="nil"/>
        </w:pBdr>
        <w:spacing w:line="360" w:lineRule="auto"/>
        <w:ind w:firstLine="567"/>
        <w:jc w:val="both"/>
        <w:rPr>
          <w:rFonts w:eastAsia="Bookman Old Style"/>
          <w:sz w:val="22"/>
          <w:szCs w:val="22"/>
        </w:rPr>
      </w:pPr>
      <w:proofErr w:type="spellStart"/>
      <w:r w:rsidRPr="003B5D7A">
        <w:rPr>
          <w:rFonts w:eastAsia="Bookman Old Style"/>
          <w:sz w:val="22"/>
          <w:szCs w:val="22"/>
        </w:rPr>
        <w:t>Perbaikan</w:t>
      </w:r>
      <w:proofErr w:type="spellEnd"/>
      <w:r w:rsidRPr="003B5D7A">
        <w:rPr>
          <w:rFonts w:eastAsia="Bookman Old Style"/>
          <w:sz w:val="22"/>
          <w:szCs w:val="22"/>
        </w:rPr>
        <w:t xml:space="preserve"> </w:t>
      </w:r>
      <w:proofErr w:type="spellStart"/>
      <w:r w:rsidRPr="003B5D7A">
        <w:rPr>
          <w:rFonts w:eastAsia="Bookman Old Style"/>
          <w:sz w:val="22"/>
          <w:szCs w:val="22"/>
        </w:rPr>
        <w:t>perencanaan</w:t>
      </w:r>
      <w:proofErr w:type="spellEnd"/>
      <w:r w:rsidRPr="003B5D7A">
        <w:rPr>
          <w:rFonts w:eastAsia="Bookman Old Style"/>
          <w:sz w:val="22"/>
          <w:szCs w:val="22"/>
        </w:rPr>
        <w:t xml:space="preserve"> dan </w:t>
      </w:r>
      <w:proofErr w:type="spellStart"/>
      <w:r w:rsidRPr="003B5D7A">
        <w:rPr>
          <w:rFonts w:eastAsia="Bookman Old Style"/>
          <w:sz w:val="22"/>
          <w:szCs w:val="22"/>
        </w:rPr>
        <w:t>penganggaran</w:t>
      </w:r>
      <w:proofErr w:type="spellEnd"/>
      <w:r w:rsidRPr="003B5D7A">
        <w:rPr>
          <w:rFonts w:eastAsia="Bookman Old Style"/>
          <w:sz w:val="22"/>
          <w:szCs w:val="22"/>
        </w:rPr>
        <w:t xml:space="preserve"> </w:t>
      </w:r>
      <w:proofErr w:type="spellStart"/>
      <w:r w:rsidRPr="003B5D7A">
        <w:rPr>
          <w:rFonts w:eastAsia="Bookman Old Style"/>
          <w:sz w:val="22"/>
          <w:szCs w:val="22"/>
        </w:rPr>
        <w:t>menjadi</w:t>
      </w:r>
      <w:proofErr w:type="spellEnd"/>
      <w:r w:rsidRPr="003B5D7A">
        <w:rPr>
          <w:rFonts w:eastAsia="Bookman Old Style"/>
          <w:sz w:val="22"/>
          <w:szCs w:val="22"/>
        </w:rPr>
        <w:t xml:space="preserve"> </w:t>
      </w:r>
      <w:proofErr w:type="spellStart"/>
      <w:r w:rsidRPr="003B5D7A">
        <w:rPr>
          <w:rFonts w:eastAsia="Bookman Old Style"/>
          <w:sz w:val="22"/>
          <w:szCs w:val="22"/>
        </w:rPr>
        <w:t>upaya</w:t>
      </w:r>
      <w:proofErr w:type="spellEnd"/>
      <w:r w:rsidRPr="003B5D7A">
        <w:rPr>
          <w:rFonts w:eastAsia="Bookman Old Style"/>
          <w:sz w:val="22"/>
          <w:szCs w:val="22"/>
        </w:rPr>
        <w:t xml:space="preserve"> yang </w:t>
      </w:r>
      <w:proofErr w:type="spellStart"/>
      <w:r w:rsidRPr="003B5D7A">
        <w:rPr>
          <w:rFonts w:eastAsia="Bookman Old Style"/>
          <w:sz w:val="22"/>
          <w:szCs w:val="22"/>
        </w:rPr>
        <w:t>harus</w:t>
      </w:r>
      <w:proofErr w:type="spellEnd"/>
      <w:r w:rsidRPr="003B5D7A">
        <w:rPr>
          <w:rFonts w:eastAsia="Bookman Old Style"/>
          <w:sz w:val="22"/>
          <w:szCs w:val="22"/>
        </w:rPr>
        <w:t xml:space="preserve"> </w:t>
      </w:r>
      <w:proofErr w:type="spellStart"/>
      <w:r w:rsidRPr="003B5D7A">
        <w:rPr>
          <w:rFonts w:eastAsia="Bookman Old Style"/>
          <w:sz w:val="22"/>
          <w:szCs w:val="22"/>
        </w:rPr>
        <w:t>dilakukan</w:t>
      </w:r>
      <w:proofErr w:type="spellEnd"/>
      <w:r w:rsidRPr="003B5D7A">
        <w:rPr>
          <w:rFonts w:eastAsia="Bookman Old Style"/>
          <w:sz w:val="22"/>
          <w:szCs w:val="22"/>
        </w:rPr>
        <w:t xml:space="preserve"> agar </w:t>
      </w:r>
      <w:proofErr w:type="spellStart"/>
      <w:r w:rsidRPr="003B5D7A">
        <w:rPr>
          <w:rFonts w:eastAsia="Bookman Old Style"/>
          <w:sz w:val="22"/>
          <w:szCs w:val="22"/>
        </w:rPr>
        <w:t>pengeluaran</w:t>
      </w:r>
      <w:proofErr w:type="spellEnd"/>
      <w:r w:rsidRPr="003B5D7A">
        <w:rPr>
          <w:rFonts w:eastAsia="Bookman Old Style"/>
          <w:sz w:val="22"/>
          <w:szCs w:val="22"/>
        </w:rPr>
        <w:t xml:space="preserve"> </w:t>
      </w:r>
      <w:proofErr w:type="spellStart"/>
      <w:r w:rsidRPr="003B5D7A">
        <w:rPr>
          <w:rFonts w:eastAsia="Bookman Old Style"/>
          <w:sz w:val="22"/>
          <w:szCs w:val="22"/>
        </w:rPr>
        <w:t>pemerintah</w:t>
      </w:r>
      <w:proofErr w:type="spellEnd"/>
      <w:r w:rsidRPr="003B5D7A">
        <w:rPr>
          <w:rFonts w:eastAsia="Bookman Old Style"/>
          <w:sz w:val="22"/>
          <w:szCs w:val="22"/>
        </w:rPr>
        <w:t xml:space="preserve">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secara</w:t>
      </w:r>
      <w:proofErr w:type="spellEnd"/>
      <w:r w:rsidRPr="003B5D7A">
        <w:rPr>
          <w:rFonts w:eastAsia="Bookman Old Style"/>
          <w:sz w:val="22"/>
          <w:szCs w:val="22"/>
        </w:rPr>
        <w:t xml:space="preserve"> </w:t>
      </w:r>
      <w:proofErr w:type="spellStart"/>
      <w:r w:rsidRPr="003B5D7A">
        <w:rPr>
          <w:rFonts w:eastAsia="Bookman Old Style"/>
          <w:sz w:val="22"/>
          <w:szCs w:val="22"/>
        </w:rPr>
        <w:t>signifikan</w:t>
      </w:r>
      <w:proofErr w:type="spellEnd"/>
      <w:r w:rsidRPr="003B5D7A">
        <w:rPr>
          <w:rFonts w:eastAsia="Bookman Old Style"/>
          <w:sz w:val="22"/>
          <w:szCs w:val="22"/>
        </w:rPr>
        <w:t xml:space="preserve"> </w:t>
      </w:r>
      <w:proofErr w:type="spellStart"/>
      <w:r w:rsidRPr="003B5D7A">
        <w:rPr>
          <w:rFonts w:eastAsia="Bookman Old Style"/>
          <w:sz w:val="22"/>
          <w:szCs w:val="22"/>
        </w:rPr>
        <w:t>berdampak</w:t>
      </w:r>
      <w:proofErr w:type="spellEnd"/>
      <w:r w:rsidRPr="003B5D7A">
        <w:rPr>
          <w:rFonts w:eastAsia="Bookman Old Style"/>
          <w:sz w:val="22"/>
          <w:szCs w:val="22"/>
        </w:rPr>
        <w:t xml:space="preserve"> pada </w:t>
      </w:r>
      <w:proofErr w:type="spellStart"/>
      <w:r w:rsidRPr="003B5D7A">
        <w:rPr>
          <w:rFonts w:eastAsia="Bookman Old Style"/>
          <w:sz w:val="22"/>
          <w:szCs w:val="22"/>
        </w:rPr>
        <w:t>capaian</w:t>
      </w:r>
      <w:proofErr w:type="spellEnd"/>
      <w:r w:rsidRPr="003B5D7A">
        <w:rPr>
          <w:rFonts w:eastAsia="Bookman Old Style"/>
          <w:sz w:val="22"/>
          <w:szCs w:val="22"/>
        </w:rPr>
        <w:t xml:space="preserve"> </w:t>
      </w:r>
      <w:proofErr w:type="spellStart"/>
      <w:r w:rsidRPr="003B5D7A">
        <w:rPr>
          <w:rFonts w:eastAsia="Bookman Old Style"/>
          <w:sz w:val="22"/>
          <w:szCs w:val="22"/>
        </w:rPr>
        <w:t>semua</w:t>
      </w:r>
      <w:proofErr w:type="spellEnd"/>
      <w:r w:rsidRPr="003B5D7A">
        <w:rPr>
          <w:rFonts w:eastAsia="Bookman Old Style"/>
          <w:sz w:val="22"/>
          <w:szCs w:val="22"/>
        </w:rPr>
        <w:t xml:space="preserve"> </w:t>
      </w:r>
      <w:proofErr w:type="spellStart"/>
      <w:r w:rsidRPr="003B5D7A">
        <w:rPr>
          <w:rFonts w:eastAsia="Bookman Old Style"/>
          <w:sz w:val="22"/>
          <w:szCs w:val="22"/>
        </w:rPr>
        <w:t>indikator</w:t>
      </w:r>
      <w:proofErr w:type="spellEnd"/>
      <w:r w:rsidRPr="003B5D7A">
        <w:rPr>
          <w:rFonts w:eastAsia="Bookman Old Style"/>
          <w:sz w:val="22"/>
          <w:szCs w:val="22"/>
        </w:rPr>
        <w:t xml:space="preserve"> </w:t>
      </w:r>
      <w:proofErr w:type="spellStart"/>
      <w:r w:rsidRPr="003B5D7A">
        <w:rPr>
          <w:rFonts w:eastAsia="Bookman Old Style"/>
          <w:sz w:val="22"/>
          <w:szCs w:val="22"/>
        </w:rPr>
        <w:t>makro</w:t>
      </w:r>
      <w:proofErr w:type="spellEnd"/>
      <w:r w:rsidRPr="003B5D7A">
        <w:rPr>
          <w:rFonts w:eastAsia="Bookman Old Style"/>
          <w:sz w:val="22"/>
          <w:szCs w:val="22"/>
        </w:rPr>
        <w:t xml:space="preserve"> </w:t>
      </w:r>
      <w:proofErr w:type="spellStart"/>
      <w:r w:rsidRPr="003B5D7A">
        <w:rPr>
          <w:rFonts w:eastAsia="Bookman Old Style"/>
          <w:sz w:val="22"/>
          <w:szCs w:val="22"/>
        </w:rPr>
        <w:t>pembangunan</w:t>
      </w:r>
      <w:proofErr w:type="spellEnd"/>
      <w:r w:rsidRPr="003B5D7A">
        <w:rPr>
          <w:rFonts w:eastAsia="Bookman Old Style"/>
          <w:sz w:val="22"/>
          <w:szCs w:val="22"/>
        </w:rPr>
        <w:t xml:space="preserve"> yang </w:t>
      </w:r>
      <w:proofErr w:type="spellStart"/>
      <w:r w:rsidRPr="003B5D7A">
        <w:rPr>
          <w:rFonts w:eastAsia="Bookman Old Style"/>
          <w:sz w:val="22"/>
          <w:szCs w:val="22"/>
        </w:rPr>
        <w:t>lebih</w:t>
      </w:r>
      <w:proofErr w:type="spellEnd"/>
      <w:r w:rsidRPr="003B5D7A">
        <w:rPr>
          <w:rFonts w:eastAsia="Bookman Old Style"/>
          <w:sz w:val="22"/>
          <w:szCs w:val="22"/>
        </w:rPr>
        <w:t xml:space="preserve"> </w:t>
      </w:r>
      <w:proofErr w:type="spellStart"/>
      <w:r w:rsidRPr="003B5D7A">
        <w:rPr>
          <w:rFonts w:eastAsia="Bookman Old Style"/>
          <w:sz w:val="22"/>
          <w:szCs w:val="22"/>
        </w:rPr>
        <w:t>progresif</w:t>
      </w:r>
      <w:proofErr w:type="spellEnd"/>
      <w:r w:rsidRPr="003B5D7A">
        <w:rPr>
          <w:rFonts w:eastAsia="Bookman Old Style"/>
          <w:sz w:val="22"/>
          <w:szCs w:val="22"/>
        </w:rPr>
        <w:t xml:space="preserve"> </w:t>
      </w:r>
      <w:proofErr w:type="spellStart"/>
      <w:r w:rsidRPr="003B5D7A">
        <w:rPr>
          <w:rFonts w:eastAsia="Bookman Old Style"/>
          <w:sz w:val="22"/>
          <w:szCs w:val="22"/>
        </w:rPr>
        <w:t>meskipun</w:t>
      </w:r>
      <w:proofErr w:type="spellEnd"/>
      <w:r w:rsidRPr="003B5D7A">
        <w:rPr>
          <w:rFonts w:eastAsia="Bookman Old Style"/>
          <w:sz w:val="22"/>
          <w:szCs w:val="22"/>
        </w:rPr>
        <w:t xml:space="preserve"> </w:t>
      </w:r>
      <w:proofErr w:type="spellStart"/>
      <w:r w:rsidRPr="003B5D7A">
        <w:rPr>
          <w:rFonts w:eastAsia="Bookman Old Style"/>
          <w:sz w:val="22"/>
          <w:szCs w:val="22"/>
        </w:rPr>
        <w:t>kemampuan</w:t>
      </w:r>
      <w:proofErr w:type="spellEnd"/>
      <w:r w:rsidRPr="003B5D7A">
        <w:rPr>
          <w:rFonts w:eastAsia="Bookman Old Style"/>
          <w:sz w:val="22"/>
          <w:szCs w:val="22"/>
        </w:rPr>
        <w:t xml:space="preserve"> </w:t>
      </w:r>
      <w:proofErr w:type="spellStart"/>
      <w:r w:rsidRPr="003B5D7A">
        <w:rPr>
          <w:rFonts w:eastAsia="Bookman Old Style"/>
          <w:sz w:val="22"/>
          <w:szCs w:val="22"/>
        </w:rPr>
        <w:t>fiskal</w:t>
      </w:r>
      <w:proofErr w:type="spellEnd"/>
      <w:r w:rsidRPr="003B5D7A">
        <w:rPr>
          <w:rFonts w:eastAsia="Bookman Old Style"/>
          <w:sz w:val="22"/>
          <w:szCs w:val="22"/>
        </w:rPr>
        <w:t xml:space="preserve"> </w:t>
      </w:r>
      <w:proofErr w:type="spellStart"/>
      <w:r w:rsidRPr="003B5D7A">
        <w:rPr>
          <w:rFonts w:eastAsia="Bookman Old Style"/>
          <w:sz w:val="22"/>
          <w:szCs w:val="22"/>
        </w:rPr>
        <w:t>daerah</w:t>
      </w:r>
      <w:proofErr w:type="spellEnd"/>
      <w:r w:rsidRPr="003B5D7A">
        <w:rPr>
          <w:rFonts w:eastAsia="Bookman Old Style"/>
          <w:sz w:val="22"/>
          <w:szCs w:val="22"/>
        </w:rPr>
        <w:t xml:space="preserve"> </w:t>
      </w:r>
      <w:proofErr w:type="spellStart"/>
      <w:r w:rsidRPr="003B5D7A">
        <w:rPr>
          <w:rFonts w:eastAsia="Bookman Old Style"/>
          <w:sz w:val="22"/>
          <w:szCs w:val="22"/>
        </w:rPr>
        <w:t>semakin</w:t>
      </w:r>
      <w:proofErr w:type="spellEnd"/>
      <w:r w:rsidRPr="003B5D7A">
        <w:rPr>
          <w:rFonts w:eastAsia="Bookman Old Style"/>
          <w:sz w:val="22"/>
          <w:szCs w:val="22"/>
        </w:rPr>
        <w:t xml:space="preserve"> </w:t>
      </w:r>
      <w:proofErr w:type="spellStart"/>
      <w:r w:rsidRPr="003B5D7A">
        <w:rPr>
          <w:rFonts w:eastAsia="Bookman Old Style"/>
          <w:sz w:val="22"/>
          <w:szCs w:val="22"/>
        </w:rPr>
        <w:t>terbatas</w:t>
      </w:r>
      <w:proofErr w:type="spellEnd"/>
      <w:r w:rsidRPr="003B5D7A">
        <w:rPr>
          <w:rFonts w:eastAsia="Bookman Old Style"/>
          <w:sz w:val="22"/>
          <w:szCs w:val="22"/>
        </w:rPr>
        <w:t xml:space="preserve">. Oleh </w:t>
      </w:r>
      <w:proofErr w:type="spellStart"/>
      <w:r w:rsidRPr="003B5D7A">
        <w:rPr>
          <w:rFonts w:eastAsia="Bookman Old Style"/>
          <w:sz w:val="22"/>
          <w:szCs w:val="22"/>
        </w:rPr>
        <w:t>karena</w:t>
      </w:r>
      <w:proofErr w:type="spellEnd"/>
      <w:r w:rsidRPr="003B5D7A">
        <w:rPr>
          <w:rFonts w:eastAsia="Bookman Old Style"/>
          <w:sz w:val="22"/>
          <w:szCs w:val="22"/>
        </w:rPr>
        <w:t xml:space="preserve"> </w:t>
      </w:r>
      <w:proofErr w:type="spellStart"/>
      <w:r w:rsidRPr="003B5D7A">
        <w:rPr>
          <w:rFonts w:eastAsia="Bookman Old Style"/>
          <w:sz w:val="22"/>
          <w:szCs w:val="22"/>
        </w:rPr>
        <w:t>itu</w:t>
      </w:r>
      <w:proofErr w:type="spellEnd"/>
      <w:r w:rsidRPr="003B5D7A">
        <w:rPr>
          <w:rFonts w:eastAsia="Bookman Old Style"/>
          <w:sz w:val="22"/>
          <w:szCs w:val="22"/>
        </w:rPr>
        <w:t xml:space="preserve">, </w:t>
      </w:r>
      <w:proofErr w:type="spellStart"/>
      <w:r w:rsidRPr="003B5D7A">
        <w:rPr>
          <w:rFonts w:eastAsia="Bookman Old Style"/>
          <w:sz w:val="22"/>
          <w:szCs w:val="22"/>
        </w:rPr>
        <w:t>penerapan</w:t>
      </w:r>
      <w:proofErr w:type="spellEnd"/>
      <w:r w:rsidRPr="003B5D7A">
        <w:rPr>
          <w:rFonts w:eastAsia="Bookman Old Style"/>
          <w:sz w:val="22"/>
          <w:szCs w:val="22"/>
        </w:rPr>
        <w:t xml:space="preserve"> </w:t>
      </w:r>
      <w:proofErr w:type="spellStart"/>
      <w:r w:rsidRPr="003B5D7A">
        <w:rPr>
          <w:rFonts w:eastAsia="Bookman Old Style"/>
          <w:sz w:val="22"/>
          <w:szCs w:val="22"/>
        </w:rPr>
        <w:t>penganggaran</w:t>
      </w:r>
      <w:proofErr w:type="spellEnd"/>
      <w:r w:rsidRPr="003B5D7A">
        <w:rPr>
          <w:rFonts w:eastAsia="Bookman Old Style"/>
          <w:sz w:val="22"/>
          <w:szCs w:val="22"/>
        </w:rPr>
        <w:t xml:space="preserve"> </w:t>
      </w:r>
      <w:proofErr w:type="spellStart"/>
      <w:r w:rsidRPr="003B5D7A">
        <w:rPr>
          <w:rFonts w:eastAsia="Bookman Old Style"/>
          <w:sz w:val="22"/>
          <w:szCs w:val="22"/>
        </w:rPr>
        <w:t>melalui</w:t>
      </w:r>
      <w:proofErr w:type="spellEnd"/>
      <w:r w:rsidRPr="003B5D7A">
        <w:rPr>
          <w:rFonts w:eastAsia="Bookman Old Style"/>
          <w:sz w:val="22"/>
          <w:szCs w:val="22"/>
        </w:rPr>
        <w:t xml:space="preserve"> </w:t>
      </w:r>
      <w:proofErr w:type="spellStart"/>
      <w:r w:rsidRPr="003B5D7A">
        <w:rPr>
          <w:rFonts w:eastAsia="Bookman Old Style"/>
          <w:sz w:val="22"/>
          <w:szCs w:val="22"/>
        </w:rPr>
        <w:t>Perencanaan</w:t>
      </w:r>
      <w:proofErr w:type="spellEnd"/>
      <w:r w:rsidRPr="003B5D7A">
        <w:rPr>
          <w:rFonts w:eastAsia="Bookman Old Style"/>
          <w:sz w:val="22"/>
          <w:szCs w:val="22"/>
        </w:rPr>
        <w:t xml:space="preserve"> </w:t>
      </w:r>
      <w:proofErr w:type="spellStart"/>
      <w:r w:rsidRPr="003B5D7A">
        <w:rPr>
          <w:rFonts w:eastAsia="Bookman Old Style"/>
          <w:sz w:val="22"/>
          <w:szCs w:val="22"/>
        </w:rPr>
        <w:t>Bebasis</w:t>
      </w:r>
      <w:proofErr w:type="spellEnd"/>
      <w:r w:rsidRPr="003B5D7A">
        <w:rPr>
          <w:rFonts w:eastAsia="Bookman Old Style"/>
          <w:sz w:val="22"/>
          <w:szCs w:val="22"/>
        </w:rPr>
        <w:t xml:space="preserve"> </w:t>
      </w:r>
      <w:proofErr w:type="spellStart"/>
      <w:r w:rsidRPr="003B5D7A">
        <w:rPr>
          <w:rFonts w:eastAsia="Bookman Old Style"/>
          <w:sz w:val="22"/>
          <w:szCs w:val="22"/>
        </w:rPr>
        <w:t>Kinerja</w:t>
      </w:r>
      <w:proofErr w:type="spellEnd"/>
      <w:r w:rsidRPr="003B5D7A">
        <w:rPr>
          <w:rFonts w:eastAsia="Bookman Old Style"/>
          <w:i/>
          <w:sz w:val="22"/>
          <w:szCs w:val="22"/>
        </w:rPr>
        <w:t xml:space="preserve"> (Performance Based </w:t>
      </w:r>
      <w:proofErr w:type="spellStart"/>
      <w:r w:rsidRPr="003B5D7A">
        <w:rPr>
          <w:rFonts w:eastAsia="Bookman Old Style"/>
          <w:i/>
          <w:sz w:val="22"/>
          <w:szCs w:val="22"/>
        </w:rPr>
        <w:t>Bugdeting</w:t>
      </w:r>
      <w:proofErr w:type="spellEnd"/>
      <w:r w:rsidRPr="003B5D7A">
        <w:rPr>
          <w:rFonts w:eastAsia="Bookman Old Style"/>
          <w:i/>
          <w:sz w:val="22"/>
          <w:szCs w:val="22"/>
        </w:rPr>
        <w:t>)</w:t>
      </w:r>
      <w:r w:rsidRPr="003B5D7A">
        <w:rPr>
          <w:rFonts w:eastAsia="Bookman Old Style"/>
          <w:sz w:val="22"/>
          <w:szCs w:val="22"/>
        </w:rPr>
        <w:t xml:space="preserve"> </w:t>
      </w:r>
      <w:proofErr w:type="spellStart"/>
      <w:r w:rsidRPr="003B5D7A">
        <w:rPr>
          <w:rFonts w:eastAsia="Bookman Old Style"/>
          <w:sz w:val="22"/>
          <w:szCs w:val="22"/>
        </w:rPr>
        <w:t>harus</w:t>
      </w:r>
      <w:proofErr w:type="spellEnd"/>
      <w:r w:rsidRPr="003B5D7A">
        <w:rPr>
          <w:rFonts w:eastAsia="Bookman Old Style"/>
          <w:sz w:val="22"/>
          <w:szCs w:val="22"/>
        </w:rPr>
        <w:t xml:space="preserve"> </w:t>
      </w:r>
      <w:proofErr w:type="spellStart"/>
      <w:r w:rsidRPr="003B5D7A">
        <w:rPr>
          <w:rFonts w:eastAsia="Bookman Old Style"/>
          <w:sz w:val="22"/>
          <w:szCs w:val="22"/>
        </w:rPr>
        <w:t>ditingkatkan</w:t>
      </w:r>
      <w:proofErr w:type="spellEnd"/>
      <w:r w:rsidRPr="003B5D7A">
        <w:rPr>
          <w:rFonts w:eastAsia="Bookman Old Style"/>
          <w:sz w:val="22"/>
          <w:szCs w:val="22"/>
        </w:rPr>
        <w:t xml:space="preserve"> </w:t>
      </w:r>
      <w:proofErr w:type="spellStart"/>
      <w:r w:rsidRPr="003B5D7A">
        <w:rPr>
          <w:rFonts w:eastAsia="Bookman Old Style"/>
          <w:sz w:val="22"/>
          <w:szCs w:val="22"/>
        </w:rPr>
        <w:t>efektivitasnya</w:t>
      </w:r>
      <w:proofErr w:type="spellEnd"/>
      <w:r w:rsidRPr="003B5D7A">
        <w:rPr>
          <w:rFonts w:eastAsia="Bookman Old Style"/>
          <w:sz w:val="22"/>
          <w:szCs w:val="22"/>
        </w:rPr>
        <w:t xml:space="preserve"> di </w:t>
      </w:r>
      <w:proofErr w:type="spellStart"/>
      <w:r w:rsidRPr="003B5D7A">
        <w:rPr>
          <w:rFonts w:eastAsia="Bookman Old Style"/>
          <w:sz w:val="22"/>
          <w:szCs w:val="22"/>
        </w:rPr>
        <w:t>seluruh</w:t>
      </w:r>
      <w:proofErr w:type="spellEnd"/>
      <w:r w:rsidRPr="003B5D7A">
        <w:rPr>
          <w:rFonts w:eastAsia="Bookman Old Style"/>
          <w:sz w:val="22"/>
          <w:szCs w:val="22"/>
        </w:rPr>
        <w:t xml:space="preserve"> unit </w:t>
      </w:r>
      <w:proofErr w:type="spellStart"/>
      <w:r w:rsidRPr="003B5D7A">
        <w:rPr>
          <w:rFonts w:eastAsia="Bookman Old Style"/>
          <w:sz w:val="22"/>
          <w:szCs w:val="22"/>
        </w:rPr>
        <w:t>pemerintahan</w:t>
      </w:r>
      <w:proofErr w:type="spellEnd"/>
      <w:r w:rsidRPr="003B5D7A">
        <w:rPr>
          <w:rFonts w:eastAsia="Bookman Old Style"/>
          <w:sz w:val="22"/>
          <w:szCs w:val="22"/>
        </w:rPr>
        <w:t xml:space="preserve">. </w:t>
      </w:r>
    </w:p>
    <w:p w:rsidR="00E67C60" w:rsidRPr="003B5D7A" w:rsidRDefault="00E67C60" w:rsidP="005719C0">
      <w:pPr>
        <w:pBdr>
          <w:top w:val="nil"/>
          <w:left w:val="nil"/>
          <w:bottom w:val="nil"/>
          <w:right w:val="nil"/>
          <w:between w:val="nil"/>
        </w:pBdr>
        <w:spacing w:line="360" w:lineRule="auto"/>
        <w:ind w:firstLine="567"/>
        <w:jc w:val="both"/>
        <w:rPr>
          <w:rFonts w:eastAsia="Bookman Old Style"/>
          <w:sz w:val="22"/>
          <w:szCs w:val="22"/>
        </w:rPr>
      </w:pPr>
      <w:proofErr w:type="spellStart"/>
      <w:r w:rsidRPr="003B5D7A">
        <w:rPr>
          <w:rFonts w:eastAsia="Bookman Old Style"/>
          <w:sz w:val="22"/>
          <w:szCs w:val="22"/>
        </w:rPr>
        <w:t>Pembentukan</w:t>
      </w:r>
      <w:proofErr w:type="spellEnd"/>
      <w:r w:rsidRPr="003B5D7A">
        <w:rPr>
          <w:rFonts w:eastAsia="Bookman Old Style"/>
          <w:sz w:val="22"/>
          <w:szCs w:val="22"/>
        </w:rPr>
        <w:t xml:space="preserve"> modal </w:t>
      </w:r>
      <w:proofErr w:type="spellStart"/>
      <w:r w:rsidRPr="003B5D7A">
        <w:rPr>
          <w:rFonts w:eastAsia="Bookman Old Style"/>
          <w:sz w:val="22"/>
          <w:szCs w:val="22"/>
        </w:rPr>
        <w:t>tetap</w:t>
      </w:r>
      <w:proofErr w:type="spellEnd"/>
      <w:r w:rsidRPr="003B5D7A">
        <w:rPr>
          <w:rFonts w:eastAsia="Bookman Old Style"/>
          <w:sz w:val="22"/>
          <w:szCs w:val="22"/>
        </w:rPr>
        <w:t xml:space="preserve"> </w:t>
      </w:r>
      <w:proofErr w:type="spellStart"/>
      <w:r w:rsidRPr="003B5D7A">
        <w:rPr>
          <w:rFonts w:eastAsia="Bookman Old Style"/>
          <w:sz w:val="22"/>
          <w:szCs w:val="22"/>
        </w:rPr>
        <w:t>bruto</w:t>
      </w:r>
      <w:proofErr w:type="spellEnd"/>
      <w:r w:rsidRPr="003B5D7A">
        <w:rPr>
          <w:rFonts w:eastAsia="Bookman Old Style"/>
          <w:sz w:val="22"/>
          <w:szCs w:val="22"/>
        </w:rPr>
        <w:t xml:space="preserve"> (PMTB) </w:t>
      </w:r>
      <w:proofErr w:type="spellStart"/>
      <w:r w:rsidRPr="003B5D7A">
        <w:rPr>
          <w:rFonts w:eastAsia="Bookman Old Style"/>
          <w:sz w:val="22"/>
          <w:szCs w:val="22"/>
        </w:rPr>
        <w:t>sekalipun</w:t>
      </w:r>
      <w:proofErr w:type="spellEnd"/>
      <w:r w:rsidRPr="003B5D7A">
        <w:rPr>
          <w:rFonts w:eastAsia="Bookman Old Style"/>
          <w:sz w:val="22"/>
          <w:szCs w:val="22"/>
        </w:rPr>
        <w:t xml:space="preserve"> </w:t>
      </w:r>
      <w:proofErr w:type="spellStart"/>
      <w:r w:rsidRPr="003B5D7A">
        <w:rPr>
          <w:rFonts w:eastAsia="Bookman Old Style"/>
          <w:sz w:val="22"/>
          <w:szCs w:val="22"/>
        </w:rPr>
        <w:t>proporsinya</w:t>
      </w:r>
      <w:proofErr w:type="spellEnd"/>
      <w:r w:rsidRPr="003B5D7A">
        <w:rPr>
          <w:rFonts w:eastAsia="Bookman Old Style"/>
          <w:sz w:val="22"/>
          <w:szCs w:val="22"/>
        </w:rPr>
        <w:t xml:space="preserve"> </w:t>
      </w:r>
      <w:proofErr w:type="spellStart"/>
      <w:r w:rsidRPr="003B5D7A">
        <w:rPr>
          <w:rFonts w:eastAsia="Bookman Old Style"/>
          <w:sz w:val="22"/>
          <w:szCs w:val="22"/>
        </w:rPr>
        <w:t>memperlihatkan</w:t>
      </w:r>
      <w:proofErr w:type="spellEnd"/>
      <w:r w:rsidRPr="003B5D7A">
        <w:rPr>
          <w:rFonts w:eastAsia="Bookman Old Style"/>
          <w:sz w:val="22"/>
          <w:szCs w:val="22"/>
        </w:rPr>
        <w:t xml:space="preserve"> </w:t>
      </w:r>
      <w:proofErr w:type="spellStart"/>
      <w:r w:rsidRPr="003B5D7A">
        <w:rPr>
          <w:rFonts w:eastAsia="Bookman Old Style"/>
          <w:sz w:val="22"/>
          <w:szCs w:val="22"/>
        </w:rPr>
        <w:t>tren</w:t>
      </w:r>
      <w:proofErr w:type="spellEnd"/>
      <w:r w:rsidRPr="003B5D7A">
        <w:rPr>
          <w:rFonts w:eastAsia="Bookman Old Style"/>
          <w:sz w:val="22"/>
          <w:szCs w:val="22"/>
        </w:rPr>
        <w:t xml:space="preserve"> </w:t>
      </w:r>
      <w:proofErr w:type="spellStart"/>
      <w:r w:rsidRPr="003B5D7A">
        <w:rPr>
          <w:rFonts w:eastAsia="Bookman Old Style"/>
          <w:sz w:val="22"/>
          <w:szCs w:val="22"/>
        </w:rPr>
        <w:t>menurun</w:t>
      </w:r>
      <w:proofErr w:type="spellEnd"/>
      <w:r w:rsidRPr="003B5D7A">
        <w:rPr>
          <w:rFonts w:eastAsia="Bookman Old Style"/>
          <w:sz w:val="22"/>
          <w:szCs w:val="22"/>
        </w:rPr>
        <w:t xml:space="preserve">, </w:t>
      </w:r>
      <w:proofErr w:type="spellStart"/>
      <w:r w:rsidRPr="003B5D7A">
        <w:rPr>
          <w:rFonts w:eastAsia="Bookman Old Style"/>
          <w:sz w:val="22"/>
          <w:szCs w:val="22"/>
        </w:rPr>
        <w:t>namun</w:t>
      </w:r>
      <w:proofErr w:type="spellEnd"/>
      <w:r w:rsidRPr="003B5D7A">
        <w:rPr>
          <w:rFonts w:eastAsia="Bookman Old Style"/>
          <w:sz w:val="22"/>
          <w:szCs w:val="22"/>
        </w:rPr>
        <w:t xml:space="preserve"> </w:t>
      </w:r>
      <w:proofErr w:type="spellStart"/>
      <w:r w:rsidRPr="003B5D7A">
        <w:rPr>
          <w:rFonts w:eastAsia="Bookman Old Style"/>
          <w:sz w:val="22"/>
          <w:szCs w:val="22"/>
        </w:rPr>
        <w:t>investasi</w:t>
      </w:r>
      <w:proofErr w:type="spellEnd"/>
      <w:r w:rsidRPr="003B5D7A">
        <w:rPr>
          <w:rFonts w:eastAsia="Bookman Old Style"/>
          <w:sz w:val="22"/>
          <w:szCs w:val="22"/>
        </w:rPr>
        <w:t xml:space="preserve"> </w:t>
      </w:r>
      <w:proofErr w:type="spellStart"/>
      <w:r w:rsidRPr="003B5D7A">
        <w:rPr>
          <w:rFonts w:eastAsia="Bookman Old Style"/>
          <w:sz w:val="22"/>
          <w:szCs w:val="22"/>
        </w:rPr>
        <w:t>memiliki</w:t>
      </w:r>
      <w:proofErr w:type="spellEnd"/>
      <w:r w:rsidRPr="003B5D7A">
        <w:rPr>
          <w:rFonts w:eastAsia="Bookman Old Style"/>
          <w:sz w:val="22"/>
          <w:szCs w:val="22"/>
        </w:rPr>
        <w:t xml:space="preserve"> </w:t>
      </w:r>
      <w:proofErr w:type="spellStart"/>
      <w:r w:rsidRPr="003B5D7A">
        <w:rPr>
          <w:rFonts w:eastAsia="Bookman Old Style"/>
          <w:sz w:val="22"/>
          <w:szCs w:val="22"/>
        </w:rPr>
        <w:t>peran</w:t>
      </w:r>
      <w:proofErr w:type="spellEnd"/>
      <w:r w:rsidRPr="003B5D7A">
        <w:rPr>
          <w:rFonts w:eastAsia="Bookman Old Style"/>
          <w:sz w:val="22"/>
          <w:szCs w:val="22"/>
        </w:rPr>
        <w:t xml:space="preserve"> yang </w:t>
      </w:r>
      <w:proofErr w:type="spellStart"/>
      <w:r w:rsidRPr="003B5D7A">
        <w:rPr>
          <w:rFonts w:eastAsia="Bookman Old Style"/>
          <w:sz w:val="22"/>
          <w:szCs w:val="22"/>
        </w:rPr>
        <w:t>sangat</w:t>
      </w:r>
      <w:proofErr w:type="spellEnd"/>
      <w:r w:rsidRPr="003B5D7A">
        <w:rPr>
          <w:rFonts w:eastAsia="Bookman Old Style"/>
          <w:sz w:val="22"/>
          <w:szCs w:val="22"/>
        </w:rPr>
        <w:t xml:space="preserve"> </w:t>
      </w:r>
      <w:proofErr w:type="spellStart"/>
      <w:r w:rsidRPr="003B5D7A">
        <w:rPr>
          <w:rFonts w:eastAsia="Bookman Old Style"/>
          <w:sz w:val="22"/>
          <w:szCs w:val="22"/>
        </w:rPr>
        <w:t>penting</w:t>
      </w:r>
      <w:proofErr w:type="spellEnd"/>
      <w:r w:rsidRPr="003B5D7A">
        <w:rPr>
          <w:rFonts w:eastAsia="Bookman Old Style"/>
          <w:sz w:val="22"/>
          <w:szCs w:val="22"/>
        </w:rPr>
        <w:t xml:space="preserve"> </w:t>
      </w:r>
      <w:proofErr w:type="spellStart"/>
      <w:r w:rsidRPr="003B5D7A">
        <w:rPr>
          <w:rFonts w:eastAsia="Bookman Old Style"/>
          <w:sz w:val="22"/>
          <w:szCs w:val="22"/>
        </w:rPr>
        <w:t>dalam</w:t>
      </w:r>
      <w:proofErr w:type="spellEnd"/>
      <w:r w:rsidRPr="003B5D7A">
        <w:rPr>
          <w:rFonts w:eastAsia="Bookman Old Style"/>
          <w:sz w:val="22"/>
          <w:szCs w:val="22"/>
        </w:rPr>
        <w:t xml:space="preserve"> </w:t>
      </w:r>
      <w:proofErr w:type="spellStart"/>
      <w:r w:rsidRPr="003B5D7A">
        <w:rPr>
          <w:rFonts w:eastAsia="Bookman Old Style"/>
          <w:sz w:val="22"/>
          <w:szCs w:val="22"/>
        </w:rPr>
        <w:t>perekonomian</w:t>
      </w:r>
      <w:proofErr w:type="spellEnd"/>
      <w:r w:rsidRPr="003B5D7A">
        <w:rPr>
          <w:rFonts w:eastAsia="Bookman Old Style"/>
          <w:sz w:val="22"/>
          <w:szCs w:val="22"/>
        </w:rPr>
        <w:t xml:space="preserve"> </w:t>
      </w:r>
      <w:proofErr w:type="spellStart"/>
      <w:r w:rsidRPr="003B5D7A">
        <w:rPr>
          <w:rFonts w:eastAsia="Bookman Old Style"/>
          <w:sz w:val="22"/>
          <w:szCs w:val="22"/>
        </w:rPr>
        <w:t>daerah</w:t>
      </w:r>
      <w:proofErr w:type="spellEnd"/>
      <w:r w:rsidRPr="003B5D7A">
        <w:rPr>
          <w:rFonts w:eastAsia="Bookman Old Style"/>
          <w:sz w:val="22"/>
          <w:szCs w:val="22"/>
        </w:rPr>
        <w:t xml:space="preserve">. </w:t>
      </w:r>
      <w:proofErr w:type="spellStart"/>
      <w:r w:rsidRPr="003B5D7A">
        <w:rPr>
          <w:rFonts w:eastAsia="Bookman Old Style"/>
          <w:sz w:val="22"/>
          <w:szCs w:val="22"/>
        </w:rPr>
        <w:t>Investasi</w:t>
      </w:r>
      <w:proofErr w:type="spellEnd"/>
      <w:r w:rsidRPr="003B5D7A">
        <w:rPr>
          <w:rFonts w:eastAsia="Bookman Old Style"/>
          <w:sz w:val="22"/>
          <w:szCs w:val="22"/>
        </w:rPr>
        <w:t xml:space="preserve"> juga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meningkatkan</w:t>
      </w:r>
      <w:proofErr w:type="spellEnd"/>
      <w:r w:rsidRPr="003B5D7A">
        <w:rPr>
          <w:rFonts w:eastAsia="Bookman Old Style"/>
          <w:sz w:val="22"/>
          <w:szCs w:val="22"/>
        </w:rPr>
        <w:t xml:space="preserve"> </w:t>
      </w:r>
      <w:proofErr w:type="spellStart"/>
      <w:r w:rsidRPr="003B5D7A">
        <w:rPr>
          <w:rFonts w:eastAsia="Bookman Old Style"/>
          <w:sz w:val="22"/>
          <w:szCs w:val="22"/>
        </w:rPr>
        <w:t>pertumbuhan</w:t>
      </w:r>
      <w:proofErr w:type="spellEnd"/>
      <w:r w:rsidRPr="003B5D7A">
        <w:rPr>
          <w:rFonts w:eastAsia="Bookman Old Style"/>
          <w:sz w:val="22"/>
          <w:szCs w:val="22"/>
        </w:rPr>
        <w:t xml:space="preserve"> </w:t>
      </w:r>
      <w:proofErr w:type="spellStart"/>
      <w:r w:rsidRPr="003B5D7A">
        <w:rPr>
          <w:rFonts w:eastAsia="Bookman Old Style"/>
          <w:sz w:val="22"/>
          <w:szCs w:val="22"/>
        </w:rPr>
        <w:t>ekonomi</w:t>
      </w:r>
      <w:proofErr w:type="spellEnd"/>
      <w:r w:rsidRPr="003B5D7A">
        <w:rPr>
          <w:rFonts w:eastAsia="Bookman Old Style"/>
          <w:sz w:val="22"/>
          <w:szCs w:val="22"/>
        </w:rPr>
        <w:t xml:space="preserve"> dan </w:t>
      </w:r>
      <w:proofErr w:type="spellStart"/>
      <w:r w:rsidRPr="003B5D7A">
        <w:rPr>
          <w:rFonts w:eastAsia="Bookman Old Style"/>
          <w:sz w:val="22"/>
          <w:szCs w:val="22"/>
        </w:rPr>
        <w:t>menciptakan</w:t>
      </w:r>
      <w:proofErr w:type="spellEnd"/>
      <w:r w:rsidRPr="003B5D7A">
        <w:rPr>
          <w:rFonts w:eastAsia="Bookman Old Style"/>
          <w:sz w:val="22"/>
          <w:szCs w:val="22"/>
        </w:rPr>
        <w:t xml:space="preserve"> </w:t>
      </w:r>
      <w:proofErr w:type="spellStart"/>
      <w:r w:rsidRPr="003B5D7A">
        <w:rPr>
          <w:rFonts w:eastAsia="Bookman Old Style"/>
          <w:sz w:val="22"/>
          <w:szCs w:val="22"/>
        </w:rPr>
        <w:t>lapangan</w:t>
      </w:r>
      <w:proofErr w:type="spellEnd"/>
      <w:r w:rsidRPr="003B5D7A">
        <w:rPr>
          <w:rFonts w:eastAsia="Bookman Old Style"/>
          <w:sz w:val="22"/>
          <w:szCs w:val="22"/>
        </w:rPr>
        <w:t xml:space="preserve"> </w:t>
      </w:r>
      <w:proofErr w:type="spellStart"/>
      <w:r w:rsidRPr="003B5D7A">
        <w:rPr>
          <w:rFonts w:eastAsia="Bookman Old Style"/>
          <w:sz w:val="22"/>
          <w:szCs w:val="22"/>
        </w:rPr>
        <w:t>kerja</w:t>
      </w:r>
      <w:proofErr w:type="spellEnd"/>
      <w:r w:rsidRPr="003B5D7A">
        <w:rPr>
          <w:rFonts w:eastAsia="Bookman Old Style"/>
          <w:sz w:val="22"/>
          <w:szCs w:val="22"/>
        </w:rPr>
        <w:t xml:space="preserve"> </w:t>
      </w:r>
      <w:proofErr w:type="spellStart"/>
      <w:r w:rsidRPr="003B5D7A">
        <w:rPr>
          <w:rFonts w:eastAsia="Bookman Old Style"/>
          <w:sz w:val="22"/>
          <w:szCs w:val="22"/>
        </w:rPr>
        <w:t>baru</w:t>
      </w:r>
      <w:proofErr w:type="spellEnd"/>
      <w:r w:rsidRPr="003B5D7A">
        <w:rPr>
          <w:rFonts w:eastAsia="Bookman Old Style"/>
          <w:sz w:val="22"/>
          <w:szCs w:val="22"/>
        </w:rPr>
        <w:t xml:space="preserve">. </w:t>
      </w:r>
      <w:proofErr w:type="spellStart"/>
      <w:r w:rsidRPr="003B5D7A">
        <w:rPr>
          <w:rFonts w:eastAsia="Bookman Old Style"/>
          <w:sz w:val="22"/>
          <w:szCs w:val="22"/>
        </w:rPr>
        <w:t>Kemudahan</w:t>
      </w:r>
      <w:proofErr w:type="spellEnd"/>
      <w:r w:rsidRPr="003B5D7A">
        <w:rPr>
          <w:rFonts w:eastAsia="Bookman Old Style"/>
          <w:sz w:val="22"/>
          <w:szCs w:val="22"/>
        </w:rPr>
        <w:t xml:space="preserve"> </w:t>
      </w:r>
      <w:proofErr w:type="spellStart"/>
      <w:r w:rsidRPr="003B5D7A">
        <w:rPr>
          <w:rFonts w:eastAsia="Bookman Old Style"/>
          <w:sz w:val="22"/>
          <w:szCs w:val="22"/>
        </w:rPr>
        <w:t>investasi</w:t>
      </w:r>
      <w:proofErr w:type="spellEnd"/>
      <w:r w:rsidRPr="003B5D7A">
        <w:rPr>
          <w:rFonts w:eastAsia="Bookman Old Style"/>
          <w:sz w:val="22"/>
          <w:szCs w:val="22"/>
        </w:rPr>
        <w:t xml:space="preserve">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perlu</w:t>
      </w:r>
      <w:proofErr w:type="spellEnd"/>
      <w:r w:rsidRPr="003B5D7A">
        <w:rPr>
          <w:rFonts w:eastAsia="Bookman Old Style"/>
          <w:sz w:val="22"/>
          <w:szCs w:val="22"/>
        </w:rPr>
        <w:t xml:space="preserve"> </w:t>
      </w:r>
      <w:proofErr w:type="spellStart"/>
      <w:r w:rsidRPr="003B5D7A">
        <w:rPr>
          <w:rFonts w:eastAsia="Bookman Old Style"/>
          <w:sz w:val="22"/>
          <w:szCs w:val="22"/>
        </w:rPr>
        <w:t>ditingkatkan</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mengimbangi</w:t>
      </w:r>
      <w:proofErr w:type="spellEnd"/>
      <w:r w:rsidRPr="003B5D7A">
        <w:rPr>
          <w:rFonts w:eastAsia="Bookman Old Style"/>
          <w:sz w:val="22"/>
          <w:szCs w:val="22"/>
        </w:rPr>
        <w:t xml:space="preserve"> </w:t>
      </w:r>
      <w:proofErr w:type="spellStart"/>
      <w:r w:rsidRPr="003B5D7A">
        <w:rPr>
          <w:rFonts w:eastAsia="Bookman Old Style"/>
          <w:sz w:val="22"/>
          <w:szCs w:val="22"/>
        </w:rPr>
        <w:t>Upah</w:t>
      </w:r>
      <w:proofErr w:type="spellEnd"/>
      <w:r w:rsidRPr="003B5D7A">
        <w:rPr>
          <w:rFonts w:eastAsia="Bookman Old Style"/>
          <w:sz w:val="22"/>
          <w:szCs w:val="22"/>
        </w:rPr>
        <w:t xml:space="preserve"> Minimum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yang </w:t>
      </w:r>
      <w:proofErr w:type="spellStart"/>
      <w:r w:rsidRPr="003B5D7A">
        <w:rPr>
          <w:rFonts w:eastAsia="Bookman Old Style"/>
          <w:sz w:val="22"/>
          <w:szCs w:val="22"/>
        </w:rPr>
        <w:t>kurang</w:t>
      </w:r>
      <w:proofErr w:type="spellEnd"/>
      <w:r w:rsidRPr="003B5D7A">
        <w:rPr>
          <w:rFonts w:eastAsia="Bookman Old Style"/>
          <w:sz w:val="22"/>
          <w:szCs w:val="22"/>
        </w:rPr>
        <w:t xml:space="preserve"> </w:t>
      </w:r>
      <w:proofErr w:type="spellStart"/>
      <w:r w:rsidRPr="003B5D7A">
        <w:rPr>
          <w:rFonts w:eastAsia="Bookman Old Style"/>
          <w:sz w:val="22"/>
          <w:szCs w:val="22"/>
        </w:rPr>
        <w:t>kompetitif</w:t>
      </w:r>
      <w:proofErr w:type="spellEnd"/>
      <w:r w:rsidRPr="003B5D7A">
        <w:rPr>
          <w:rFonts w:eastAsia="Bookman Old Style"/>
          <w:sz w:val="22"/>
          <w:szCs w:val="22"/>
        </w:rPr>
        <w:t xml:space="preserve"> </w:t>
      </w:r>
      <w:proofErr w:type="spellStart"/>
      <w:r w:rsidRPr="003B5D7A">
        <w:rPr>
          <w:rFonts w:eastAsia="Bookman Old Style"/>
          <w:sz w:val="22"/>
          <w:szCs w:val="22"/>
        </w:rPr>
        <w:t>jika</w:t>
      </w:r>
      <w:proofErr w:type="spellEnd"/>
      <w:r w:rsidRPr="003B5D7A">
        <w:rPr>
          <w:rFonts w:eastAsia="Bookman Old Style"/>
          <w:sz w:val="22"/>
          <w:szCs w:val="22"/>
        </w:rPr>
        <w:t xml:space="preserve"> </w:t>
      </w:r>
      <w:proofErr w:type="spellStart"/>
      <w:r w:rsidRPr="003B5D7A">
        <w:rPr>
          <w:rFonts w:eastAsia="Bookman Old Style"/>
          <w:sz w:val="22"/>
          <w:szCs w:val="22"/>
        </w:rPr>
        <w:t>dibandingkan</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tetangga</w:t>
      </w:r>
      <w:proofErr w:type="spellEnd"/>
      <w:r w:rsidRPr="003B5D7A">
        <w:rPr>
          <w:rFonts w:eastAsia="Bookman Old Style"/>
          <w:sz w:val="22"/>
          <w:szCs w:val="22"/>
        </w:rPr>
        <w:t xml:space="preserve"> di wilayah </w:t>
      </w:r>
      <w:proofErr w:type="spellStart"/>
      <w:r w:rsidRPr="003B5D7A">
        <w:rPr>
          <w:rFonts w:eastAsia="Bookman Old Style"/>
          <w:sz w:val="22"/>
          <w:szCs w:val="22"/>
        </w:rPr>
        <w:t>timur</w:t>
      </w:r>
      <w:proofErr w:type="spellEnd"/>
      <w:r w:rsidRPr="003B5D7A">
        <w:rPr>
          <w:rFonts w:eastAsia="Bookman Old Style"/>
          <w:sz w:val="22"/>
          <w:szCs w:val="22"/>
        </w:rPr>
        <w:t xml:space="preserve">. UMK </w:t>
      </w:r>
      <w:proofErr w:type="spellStart"/>
      <w:r w:rsidRPr="003B5D7A">
        <w:rPr>
          <w:rFonts w:eastAsia="Bookman Old Style"/>
          <w:sz w:val="22"/>
          <w:szCs w:val="22"/>
        </w:rPr>
        <w:t>tahun</w:t>
      </w:r>
      <w:proofErr w:type="spellEnd"/>
      <w:r w:rsidRPr="003B5D7A">
        <w:rPr>
          <w:rFonts w:eastAsia="Bookman Old Style"/>
          <w:sz w:val="22"/>
          <w:szCs w:val="22"/>
        </w:rPr>
        <w:t xml:space="preserve"> 2023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adalah</w:t>
      </w:r>
      <w:proofErr w:type="spellEnd"/>
      <w:r w:rsidRPr="003B5D7A">
        <w:rPr>
          <w:rFonts w:eastAsia="Bookman Old Style"/>
          <w:sz w:val="22"/>
          <w:szCs w:val="22"/>
        </w:rPr>
        <w:t xml:space="preserve"> </w:t>
      </w:r>
      <w:proofErr w:type="spellStart"/>
      <w:r w:rsidRPr="003B5D7A">
        <w:rPr>
          <w:rFonts w:eastAsia="Bookman Old Style"/>
          <w:sz w:val="22"/>
          <w:szCs w:val="22"/>
        </w:rPr>
        <w:t>Rp</w:t>
      </w:r>
      <w:proofErr w:type="spellEnd"/>
      <w:r w:rsidRPr="003B5D7A">
        <w:rPr>
          <w:rFonts w:eastAsia="Bookman Old Style"/>
          <w:sz w:val="22"/>
          <w:szCs w:val="22"/>
        </w:rPr>
        <w:t xml:space="preserve"> 3.471.134, </w:t>
      </w:r>
      <w:proofErr w:type="spellStart"/>
      <w:r w:rsidRPr="003B5D7A">
        <w:rPr>
          <w:rFonts w:eastAsia="Bookman Old Style"/>
          <w:sz w:val="22"/>
          <w:szCs w:val="22"/>
        </w:rPr>
        <w:t>sementara</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tetangga</w:t>
      </w:r>
      <w:proofErr w:type="spellEnd"/>
      <w:r w:rsidRPr="003B5D7A">
        <w:rPr>
          <w:rFonts w:eastAsia="Bookman Old Style"/>
          <w:sz w:val="22"/>
          <w:szCs w:val="22"/>
        </w:rPr>
        <w:t xml:space="preserve"> di wilayah </w:t>
      </w:r>
      <w:proofErr w:type="spellStart"/>
      <w:r w:rsidRPr="003B5D7A">
        <w:rPr>
          <w:rFonts w:eastAsia="Bookman Old Style"/>
          <w:sz w:val="22"/>
          <w:szCs w:val="22"/>
        </w:rPr>
        <w:t>timur</w:t>
      </w:r>
      <w:proofErr w:type="spellEnd"/>
      <w:r w:rsidRPr="003B5D7A">
        <w:rPr>
          <w:rFonts w:eastAsia="Bookman Old Style"/>
          <w:sz w:val="22"/>
          <w:szCs w:val="22"/>
        </w:rPr>
        <w:t xml:space="preserve">, </w:t>
      </w:r>
      <w:proofErr w:type="spellStart"/>
      <w:r w:rsidRPr="003B5D7A">
        <w:rPr>
          <w:rFonts w:eastAsia="Bookman Old Style"/>
          <w:sz w:val="22"/>
          <w:szCs w:val="22"/>
        </w:rPr>
        <w:t>yaitu</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005719C0" w:rsidRPr="003B5D7A">
        <w:rPr>
          <w:rFonts w:eastAsia="Bookman Old Style"/>
          <w:sz w:val="22"/>
          <w:szCs w:val="22"/>
        </w:rPr>
        <w:t xml:space="preserve"> </w:t>
      </w:r>
      <w:proofErr w:type="spellStart"/>
      <w:r w:rsidR="005719C0" w:rsidRPr="003B5D7A">
        <w:rPr>
          <w:rFonts w:eastAsia="Bookman Old Style"/>
          <w:sz w:val="22"/>
          <w:szCs w:val="22"/>
        </w:rPr>
        <w:t>Majalengka</w:t>
      </w:r>
      <w:proofErr w:type="spellEnd"/>
      <w:r w:rsidR="005719C0" w:rsidRPr="003B5D7A">
        <w:rPr>
          <w:rFonts w:eastAsia="Bookman Old Style"/>
          <w:sz w:val="22"/>
          <w:szCs w:val="22"/>
        </w:rPr>
        <w:t xml:space="preserve"> </w:t>
      </w:r>
      <w:proofErr w:type="spellStart"/>
      <w:r w:rsidR="005719C0" w:rsidRPr="003B5D7A">
        <w:rPr>
          <w:rFonts w:eastAsia="Bookman Old Style"/>
          <w:sz w:val="22"/>
          <w:szCs w:val="22"/>
        </w:rPr>
        <w:t>hanya</w:t>
      </w:r>
      <w:proofErr w:type="spellEnd"/>
      <w:r w:rsidR="005719C0" w:rsidRPr="003B5D7A">
        <w:rPr>
          <w:rFonts w:eastAsia="Bookman Old Style"/>
          <w:sz w:val="22"/>
          <w:szCs w:val="22"/>
        </w:rPr>
        <w:t xml:space="preserve"> </w:t>
      </w:r>
      <w:proofErr w:type="spellStart"/>
      <w:r w:rsidR="005719C0" w:rsidRPr="003B5D7A">
        <w:rPr>
          <w:rFonts w:eastAsia="Bookman Old Style"/>
          <w:sz w:val="22"/>
          <w:szCs w:val="22"/>
        </w:rPr>
        <w:t>Rp</w:t>
      </w:r>
      <w:proofErr w:type="spellEnd"/>
      <w:r w:rsidR="005719C0" w:rsidRPr="003B5D7A">
        <w:rPr>
          <w:rFonts w:eastAsia="Bookman Old Style"/>
          <w:sz w:val="22"/>
          <w:szCs w:val="22"/>
        </w:rPr>
        <w:t xml:space="preserve"> 2.180.602.</w:t>
      </w:r>
      <w:r w:rsidRPr="003B5D7A">
        <w:rPr>
          <w:rFonts w:eastAsia="Bookman Old Style"/>
          <w:sz w:val="22"/>
          <w:szCs w:val="22"/>
        </w:rPr>
        <w:t xml:space="preserve">Net </w:t>
      </w:r>
      <w:proofErr w:type="spellStart"/>
      <w:r w:rsidRPr="003B5D7A">
        <w:rPr>
          <w:rFonts w:eastAsia="Bookman Old Style"/>
          <w:sz w:val="22"/>
          <w:szCs w:val="22"/>
        </w:rPr>
        <w:t>ekspor</w:t>
      </w:r>
      <w:proofErr w:type="spellEnd"/>
      <w:r w:rsidRPr="003B5D7A">
        <w:rPr>
          <w:rFonts w:eastAsia="Bookman Old Style"/>
          <w:sz w:val="22"/>
          <w:szCs w:val="22"/>
        </w:rPr>
        <w:t xml:space="preserve"> </w:t>
      </w:r>
      <w:proofErr w:type="spellStart"/>
      <w:r w:rsidRPr="003B5D7A">
        <w:rPr>
          <w:rFonts w:eastAsia="Bookman Old Style"/>
          <w:sz w:val="22"/>
          <w:szCs w:val="22"/>
        </w:rPr>
        <w:t>semakin</w:t>
      </w:r>
      <w:proofErr w:type="spellEnd"/>
      <w:r w:rsidRPr="003B5D7A">
        <w:rPr>
          <w:rFonts w:eastAsia="Bookman Old Style"/>
          <w:sz w:val="22"/>
          <w:szCs w:val="22"/>
        </w:rPr>
        <w:t xml:space="preserve"> </w:t>
      </w:r>
      <w:proofErr w:type="spellStart"/>
      <w:r w:rsidRPr="003B5D7A">
        <w:rPr>
          <w:rFonts w:eastAsia="Bookman Old Style"/>
          <w:sz w:val="22"/>
          <w:szCs w:val="22"/>
        </w:rPr>
        <w:t>baik</w:t>
      </w:r>
      <w:proofErr w:type="spellEnd"/>
      <w:r w:rsidRPr="003B5D7A">
        <w:rPr>
          <w:rFonts w:eastAsia="Bookman Old Style"/>
          <w:sz w:val="22"/>
          <w:szCs w:val="22"/>
        </w:rPr>
        <w:t xml:space="preserve"> </w:t>
      </w:r>
      <w:proofErr w:type="spellStart"/>
      <w:r w:rsidRPr="003B5D7A">
        <w:rPr>
          <w:rFonts w:eastAsia="Bookman Old Style"/>
          <w:sz w:val="22"/>
          <w:szCs w:val="22"/>
        </w:rPr>
        <w:t>dibandingkan</w:t>
      </w:r>
      <w:proofErr w:type="spellEnd"/>
      <w:r w:rsidRPr="003B5D7A">
        <w:rPr>
          <w:rFonts w:eastAsia="Bookman Old Style"/>
          <w:sz w:val="22"/>
          <w:szCs w:val="22"/>
        </w:rPr>
        <w:t xml:space="preserve"> </w:t>
      </w:r>
      <w:proofErr w:type="spellStart"/>
      <w:r w:rsidRPr="003B5D7A">
        <w:rPr>
          <w:rFonts w:eastAsia="Bookman Old Style"/>
          <w:sz w:val="22"/>
          <w:szCs w:val="22"/>
        </w:rPr>
        <w:t>beberapa</w:t>
      </w:r>
      <w:proofErr w:type="spellEnd"/>
      <w:r w:rsidRPr="003B5D7A">
        <w:rPr>
          <w:rFonts w:eastAsia="Bookman Old Style"/>
          <w:sz w:val="22"/>
          <w:szCs w:val="22"/>
        </w:rPr>
        <w:t xml:space="preserve"> </w:t>
      </w:r>
      <w:proofErr w:type="spellStart"/>
      <w:r w:rsidRPr="003B5D7A">
        <w:rPr>
          <w:rFonts w:eastAsia="Bookman Old Style"/>
          <w:sz w:val="22"/>
          <w:szCs w:val="22"/>
        </w:rPr>
        <w:t>tahun</w:t>
      </w:r>
      <w:proofErr w:type="spellEnd"/>
      <w:r w:rsidRPr="003B5D7A">
        <w:rPr>
          <w:rFonts w:eastAsia="Bookman Old Style"/>
          <w:sz w:val="22"/>
          <w:szCs w:val="22"/>
        </w:rPr>
        <w:t xml:space="preserve"> </w:t>
      </w:r>
      <w:proofErr w:type="spellStart"/>
      <w:r w:rsidRPr="003B5D7A">
        <w:rPr>
          <w:rFonts w:eastAsia="Bookman Old Style"/>
          <w:sz w:val="22"/>
          <w:szCs w:val="22"/>
        </w:rPr>
        <w:t>sebelumnya</w:t>
      </w:r>
      <w:proofErr w:type="spellEnd"/>
      <w:r w:rsidRPr="003B5D7A">
        <w:rPr>
          <w:rFonts w:eastAsia="Bookman Old Style"/>
          <w:sz w:val="22"/>
          <w:szCs w:val="22"/>
        </w:rPr>
        <w:t xml:space="preserve">. </w:t>
      </w:r>
      <w:proofErr w:type="spellStart"/>
      <w:r w:rsidRPr="003B5D7A">
        <w:rPr>
          <w:rFonts w:eastAsia="Bookman Old Style"/>
          <w:sz w:val="22"/>
          <w:szCs w:val="22"/>
        </w:rPr>
        <w:t>Namun</w:t>
      </w:r>
      <w:proofErr w:type="spellEnd"/>
      <w:r w:rsidRPr="003B5D7A">
        <w:rPr>
          <w:rFonts w:eastAsia="Bookman Old Style"/>
          <w:sz w:val="22"/>
          <w:szCs w:val="22"/>
        </w:rPr>
        <w:t xml:space="preserve">, </w:t>
      </w:r>
      <w:proofErr w:type="spellStart"/>
      <w:r w:rsidR="005719C0" w:rsidRPr="003B5D7A">
        <w:rPr>
          <w:rFonts w:eastAsia="Bookman Old Style"/>
          <w:sz w:val="22"/>
          <w:szCs w:val="22"/>
        </w:rPr>
        <w:t>nilai</w:t>
      </w:r>
      <w:proofErr w:type="spellEnd"/>
      <w:r w:rsidR="005719C0" w:rsidRPr="003B5D7A">
        <w:rPr>
          <w:rFonts w:eastAsia="Bookman Old Style"/>
          <w:sz w:val="22"/>
          <w:szCs w:val="22"/>
        </w:rPr>
        <w:t xml:space="preserve"> yang </w:t>
      </w:r>
      <w:proofErr w:type="spellStart"/>
      <w:r w:rsidR="005719C0" w:rsidRPr="003B5D7A">
        <w:rPr>
          <w:rFonts w:eastAsia="Bookman Old Style"/>
          <w:sz w:val="22"/>
          <w:szCs w:val="22"/>
        </w:rPr>
        <w:t>masih</w:t>
      </w:r>
      <w:proofErr w:type="spellEnd"/>
      <w:r w:rsidR="005719C0" w:rsidRPr="003B5D7A">
        <w:rPr>
          <w:rFonts w:eastAsia="Bookman Old Style"/>
          <w:sz w:val="22"/>
          <w:szCs w:val="22"/>
        </w:rPr>
        <w:t xml:space="preserve"> </w:t>
      </w:r>
      <w:proofErr w:type="spellStart"/>
      <w:r w:rsidR="005719C0" w:rsidRPr="003B5D7A">
        <w:rPr>
          <w:rFonts w:eastAsia="Bookman Old Style"/>
          <w:sz w:val="22"/>
          <w:szCs w:val="22"/>
        </w:rPr>
        <w:t>rendah</w:t>
      </w:r>
      <w:proofErr w:type="spellEnd"/>
      <w:r w:rsidR="005719C0" w:rsidRPr="003B5D7A">
        <w:rPr>
          <w:rFonts w:eastAsia="Bookman Old Style"/>
          <w:sz w:val="22"/>
          <w:szCs w:val="22"/>
        </w:rPr>
        <w:t xml:space="preserve"> </w:t>
      </w:r>
      <w:proofErr w:type="spellStart"/>
      <w:r w:rsidRPr="003B5D7A">
        <w:rPr>
          <w:rFonts w:eastAsia="Bookman Old Style"/>
          <w:sz w:val="22"/>
          <w:szCs w:val="22"/>
        </w:rPr>
        <w:t>mengindikasikan</w:t>
      </w:r>
      <w:proofErr w:type="spellEnd"/>
      <w:r w:rsidRPr="003B5D7A">
        <w:rPr>
          <w:rFonts w:eastAsia="Bookman Old Style"/>
          <w:sz w:val="22"/>
          <w:szCs w:val="22"/>
        </w:rPr>
        <w:t xml:space="preserve"> </w:t>
      </w:r>
      <w:proofErr w:type="spellStart"/>
      <w:r w:rsidRPr="003B5D7A">
        <w:rPr>
          <w:rFonts w:eastAsia="Bookman Old Style"/>
          <w:sz w:val="22"/>
          <w:szCs w:val="22"/>
        </w:rPr>
        <w:t>bahwa</w:t>
      </w:r>
      <w:proofErr w:type="spellEnd"/>
      <w:r w:rsidRPr="003B5D7A">
        <w:rPr>
          <w:rFonts w:eastAsia="Bookman Old Style"/>
          <w:sz w:val="22"/>
          <w:szCs w:val="22"/>
        </w:rPr>
        <w:t xml:space="preserve"> </w:t>
      </w:r>
      <w:proofErr w:type="spellStart"/>
      <w:r w:rsidRPr="003B5D7A">
        <w:rPr>
          <w:rFonts w:eastAsia="Bookman Old Style"/>
          <w:sz w:val="22"/>
          <w:szCs w:val="22"/>
        </w:rPr>
        <w:t>produk</w:t>
      </w:r>
      <w:proofErr w:type="spellEnd"/>
      <w:r w:rsidRPr="003B5D7A">
        <w:rPr>
          <w:rFonts w:eastAsia="Bookman Old Style"/>
          <w:sz w:val="22"/>
          <w:szCs w:val="22"/>
        </w:rPr>
        <w:t xml:space="preserve"> yang </w:t>
      </w:r>
      <w:proofErr w:type="spellStart"/>
      <w:r w:rsidR="005719C0" w:rsidRPr="003B5D7A">
        <w:rPr>
          <w:rFonts w:eastAsia="Bookman Old Style"/>
          <w:sz w:val="22"/>
          <w:szCs w:val="22"/>
        </w:rPr>
        <w:t>ke</w:t>
      </w:r>
      <w:r w:rsidRPr="003B5D7A">
        <w:rPr>
          <w:rFonts w:eastAsia="Bookman Old Style"/>
          <w:sz w:val="22"/>
          <w:szCs w:val="22"/>
        </w:rPr>
        <w:t>luar</w:t>
      </w:r>
      <w:proofErr w:type="spellEnd"/>
      <w:r w:rsidRPr="003B5D7A">
        <w:rPr>
          <w:rFonts w:eastAsia="Bookman Old Style"/>
          <w:sz w:val="22"/>
          <w:szCs w:val="22"/>
        </w:rPr>
        <w:t xml:space="preserve"> wilayah </w:t>
      </w:r>
      <w:proofErr w:type="spellStart"/>
      <w:r w:rsidRPr="003B5D7A">
        <w:rPr>
          <w:rFonts w:eastAsia="Bookman Old Style"/>
          <w:sz w:val="22"/>
          <w:szCs w:val="22"/>
        </w:rPr>
        <w:t>Sumedang</w:t>
      </w:r>
      <w:proofErr w:type="spellEnd"/>
      <w:r w:rsidR="005719C0" w:rsidRPr="003B5D7A">
        <w:rPr>
          <w:rFonts w:eastAsia="Bookman Old Style"/>
          <w:sz w:val="22"/>
          <w:szCs w:val="22"/>
        </w:rPr>
        <w:t xml:space="preserve"> </w:t>
      </w:r>
      <w:proofErr w:type="spellStart"/>
      <w:r w:rsidR="005719C0" w:rsidRPr="003B5D7A">
        <w:rPr>
          <w:rFonts w:eastAsia="Bookman Old Style"/>
          <w:sz w:val="22"/>
          <w:szCs w:val="22"/>
        </w:rPr>
        <w:t>masih</w:t>
      </w:r>
      <w:proofErr w:type="spellEnd"/>
      <w:r w:rsidR="005719C0" w:rsidRPr="003B5D7A">
        <w:rPr>
          <w:rFonts w:eastAsia="Bookman Old Style"/>
          <w:sz w:val="22"/>
          <w:szCs w:val="22"/>
        </w:rPr>
        <w:t xml:space="preserve"> </w:t>
      </w:r>
      <w:proofErr w:type="spellStart"/>
      <w:r w:rsidR="005719C0" w:rsidRPr="003B5D7A">
        <w:rPr>
          <w:rFonts w:eastAsia="Bookman Old Style"/>
          <w:sz w:val="22"/>
          <w:szCs w:val="22"/>
        </w:rPr>
        <w:t>belum</w:t>
      </w:r>
      <w:proofErr w:type="spellEnd"/>
      <w:r w:rsidR="005719C0" w:rsidRPr="003B5D7A">
        <w:rPr>
          <w:rFonts w:eastAsia="Bookman Old Style"/>
          <w:sz w:val="22"/>
          <w:szCs w:val="22"/>
        </w:rPr>
        <w:t xml:space="preserve"> optimal.</w:t>
      </w:r>
    </w:p>
    <w:p w:rsidR="00E67C60" w:rsidRPr="003B5D7A" w:rsidRDefault="00E67C60" w:rsidP="00EC1E41">
      <w:pPr>
        <w:pBdr>
          <w:top w:val="nil"/>
          <w:left w:val="nil"/>
          <w:bottom w:val="nil"/>
          <w:right w:val="nil"/>
          <w:between w:val="nil"/>
        </w:pBdr>
        <w:spacing w:line="360" w:lineRule="auto"/>
        <w:ind w:firstLine="567"/>
        <w:jc w:val="both"/>
        <w:rPr>
          <w:rFonts w:eastAsia="Bookman Old Style"/>
          <w:sz w:val="22"/>
          <w:szCs w:val="22"/>
        </w:rPr>
      </w:pPr>
      <w:proofErr w:type="spellStart"/>
      <w:r w:rsidRPr="003B5D7A">
        <w:rPr>
          <w:rFonts w:eastAsia="Bookman Old Style"/>
          <w:sz w:val="22"/>
          <w:szCs w:val="22"/>
        </w:rPr>
        <w:t>Bidang</w:t>
      </w:r>
      <w:proofErr w:type="spellEnd"/>
      <w:r w:rsidRPr="003B5D7A">
        <w:rPr>
          <w:rFonts w:eastAsia="Bookman Old Style"/>
          <w:sz w:val="22"/>
          <w:szCs w:val="22"/>
        </w:rPr>
        <w:t xml:space="preserve"> </w:t>
      </w:r>
      <w:proofErr w:type="spellStart"/>
      <w:r w:rsidRPr="003B5D7A">
        <w:rPr>
          <w:rFonts w:eastAsia="Bookman Old Style"/>
          <w:sz w:val="22"/>
          <w:szCs w:val="22"/>
        </w:rPr>
        <w:t>Litbang</w:t>
      </w:r>
      <w:proofErr w:type="spellEnd"/>
      <w:r w:rsidRPr="003B5D7A">
        <w:rPr>
          <w:rFonts w:eastAsia="Bookman Old Style"/>
          <w:sz w:val="22"/>
          <w:szCs w:val="22"/>
        </w:rPr>
        <w:t xml:space="preserve"> </w:t>
      </w:r>
      <w:proofErr w:type="spellStart"/>
      <w:r w:rsidRPr="003B5D7A">
        <w:rPr>
          <w:rFonts w:eastAsia="Bookman Old Style"/>
          <w:sz w:val="22"/>
          <w:szCs w:val="22"/>
        </w:rPr>
        <w:t>Bappppeda</w:t>
      </w:r>
      <w:proofErr w:type="spellEnd"/>
      <w:r w:rsidRPr="003B5D7A">
        <w:rPr>
          <w:rFonts w:eastAsia="Bookman Old Style"/>
          <w:sz w:val="22"/>
          <w:szCs w:val="22"/>
        </w:rPr>
        <w:t xml:space="preserve"> (2022) </w:t>
      </w:r>
      <w:proofErr w:type="spellStart"/>
      <w:r w:rsidRPr="003B5D7A">
        <w:rPr>
          <w:rFonts w:eastAsia="Bookman Old Style"/>
          <w:sz w:val="22"/>
          <w:szCs w:val="22"/>
        </w:rPr>
        <w:t>memetakan</w:t>
      </w:r>
      <w:proofErr w:type="spellEnd"/>
      <w:r w:rsidRPr="003B5D7A">
        <w:rPr>
          <w:rFonts w:eastAsia="Bookman Old Style"/>
          <w:sz w:val="22"/>
          <w:szCs w:val="22"/>
        </w:rPr>
        <w:t xml:space="preserve"> </w:t>
      </w:r>
      <w:proofErr w:type="spellStart"/>
      <w:r w:rsidRPr="003B5D7A">
        <w:rPr>
          <w:rFonts w:eastAsia="Bookman Old Style"/>
          <w:sz w:val="22"/>
          <w:szCs w:val="22"/>
        </w:rPr>
        <w:t>konsumsi</w:t>
      </w:r>
      <w:proofErr w:type="spellEnd"/>
      <w:r w:rsidRPr="003B5D7A">
        <w:rPr>
          <w:rFonts w:eastAsia="Bookman Old Style"/>
          <w:sz w:val="22"/>
          <w:szCs w:val="22"/>
        </w:rPr>
        <w:t xml:space="preserve"> </w:t>
      </w:r>
      <w:proofErr w:type="spellStart"/>
      <w:r w:rsidRPr="003B5D7A">
        <w:rPr>
          <w:rFonts w:eastAsia="Bookman Old Style"/>
          <w:sz w:val="22"/>
          <w:szCs w:val="22"/>
        </w:rPr>
        <w:t>bahan</w:t>
      </w:r>
      <w:proofErr w:type="spellEnd"/>
      <w:r w:rsidRPr="003B5D7A">
        <w:rPr>
          <w:rFonts w:eastAsia="Bookman Old Style"/>
          <w:sz w:val="22"/>
          <w:szCs w:val="22"/>
        </w:rPr>
        <w:t xml:space="preserve"> </w:t>
      </w:r>
      <w:proofErr w:type="spellStart"/>
      <w:r w:rsidRPr="003B5D7A">
        <w:rPr>
          <w:rFonts w:eastAsia="Bookman Old Style"/>
          <w:sz w:val="22"/>
          <w:szCs w:val="22"/>
        </w:rPr>
        <w:t>pangan</w:t>
      </w:r>
      <w:proofErr w:type="spellEnd"/>
      <w:r w:rsidRPr="003B5D7A">
        <w:rPr>
          <w:rFonts w:eastAsia="Bookman Old Style"/>
          <w:sz w:val="22"/>
          <w:szCs w:val="22"/>
        </w:rPr>
        <w:t xml:space="preserve"> </w:t>
      </w:r>
      <w:proofErr w:type="spellStart"/>
      <w:r w:rsidRPr="003B5D7A">
        <w:rPr>
          <w:rFonts w:eastAsia="Bookman Old Style"/>
          <w:sz w:val="22"/>
          <w:szCs w:val="22"/>
        </w:rPr>
        <w:t>pokok</w:t>
      </w:r>
      <w:proofErr w:type="spellEnd"/>
      <w:r w:rsidRPr="003B5D7A">
        <w:rPr>
          <w:rFonts w:eastAsia="Bookman Old Style"/>
          <w:sz w:val="22"/>
          <w:szCs w:val="22"/>
        </w:rPr>
        <w:t xml:space="preserve"> </w:t>
      </w:r>
      <w:proofErr w:type="spellStart"/>
      <w:r w:rsidRPr="003B5D7A">
        <w:rPr>
          <w:rFonts w:eastAsia="Bookman Old Style"/>
          <w:sz w:val="22"/>
          <w:szCs w:val="22"/>
        </w:rPr>
        <w:t>rumah</w:t>
      </w:r>
      <w:proofErr w:type="spellEnd"/>
      <w:r w:rsidRPr="003B5D7A">
        <w:rPr>
          <w:rFonts w:eastAsia="Bookman Old Style"/>
          <w:sz w:val="22"/>
          <w:szCs w:val="22"/>
        </w:rPr>
        <w:t xml:space="preserve"> </w:t>
      </w:r>
      <w:proofErr w:type="spellStart"/>
      <w:r w:rsidRPr="003B5D7A">
        <w:rPr>
          <w:rFonts w:eastAsia="Bookman Old Style"/>
          <w:sz w:val="22"/>
          <w:szCs w:val="22"/>
        </w:rPr>
        <w:t>tangga</w:t>
      </w:r>
      <w:proofErr w:type="spellEnd"/>
      <w:r w:rsidRPr="003B5D7A">
        <w:rPr>
          <w:rFonts w:eastAsia="Bookman Old Style"/>
          <w:sz w:val="22"/>
          <w:szCs w:val="22"/>
        </w:rPr>
        <w:t xml:space="preserve"> </w:t>
      </w:r>
      <w:proofErr w:type="spellStart"/>
      <w:r w:rsidRPr="003B5D7A">
        <w:rPr>
          <w:rFonts w:eastAsia="Bookman Old Style"/>
          <w:sz w:val="22"/>
          <w:szCs w:val="22"/>
        </w:rPr>
        <w:t>dalam</w:t>
      </w:r>
      <w:proofErr w:type="spellEnd"/>
      <w:r w:rsidRPr="003B5D7A">
        <w:rPr>
          <w:rFonts w:eastAsia="Bookman Old Style"/>
          <w:sz w:val="22"/>
          <w:szCs w:val="22"/>
        </w:rPr>
        <w:t xml:space="preserve"> </w:t>
      </w:r>
      <w:proofErr w:type="spellStart"/>
      <w:r w:rsidRPr="003B5D7A">
        <w:rPr>
          <w:rFonts w:eastAsia="Bookman Old Style"/>
          <w:sz w:val="22"/>
          <w:szCs w:val="22"/>
        </w:rPr>
        <w:t>modul</w:t>
      </w:r>
      <w:proofErr w:type="spellEnd"/>
      <w:r w:rsidRPr="003B5D7A">
        <w:rPr>
          <w:rFonts w:eastAsia="Bookman Old Style"/>
          <w:sz w:val="22"/>
          <w:szCs w:val="22"/>
        </w:rPr>
        <w:t xml:space="preserve"> </w:t>
      </w:r>
      <w:proofErr w:type="spellStart"/>
      <w:r w:rsidRPr="003B5D7A">
        <w:rPr>
          <w:rFonts w:eastAsia="Bookman Old Style"/>
          <w:sz w:val="22"/>
          <w:szCs w:val="22"/>
        </w:rPr>
        <w:t>konsumsi</w:t>
      </w:r>
      <w:proofErr w:type="spellEnd"/>
      <w:r w:rsidRPr="003B5D7A">
        <w:rPr>
          <w:rFonts w:eastAsia="Bookman Old Style"/>
          <w:sz w:val="22"/>
          <w:szCs w:val="22"/>
        </w:rPr>
        <w:t xml:space="preserve"> </w:t>
      </w:r>
      <w:proofErr w:type="spellStart"/>
      <w:r w:rsidRPr="003B5D7A">
        <w:rPr>
          <w:rFonts w:eastAsia="Bookman Old Style"/>
          <w:sz w:val="22"/>
          <w:szCs w:val="22"/>
        </w:rPr>
        <w:t>Susenas</w:t>
      </w:r>
      <w:proofErr w:type="spellEnd"/>
      <w:r w:rsidRPr="003B5D7A">
        <w:rPr>
          <w:rFonts w:eastAsia="Bookman Old Style"/>
          <w:sz w:val="22"/>
          <w:szCs w:val="22"/>
        </w:rPr>
        <w:t xml:space="preserve"> </w:t>
      </w:r>
      <w:proofErr w:type="spellStart"/>
      <w:r w:rsidRPr="003B5D7A">
        <w:rPr>
          <w:rFonts w:eastAsia="Bookman Old Style"/>
          <w:sz w:val="22"/>
          <w:szCs w:val="22"/>
        </w:rPr>
        <w:t>bulan</w:t>
      </w:r>
      <w:proofErr w:type="spellEnd"/>
      <w:r w:rsidRPr="003B5D7A">
        <w:rPr>
          <w:rFonts w:eastAsia="Bookman Old Style"/>
          <w:sz w:val="22"/>
          <w:szCs w:val="22"/>
        </w:rPr>
        <w:t xml:space="preserve"> </w:t>
      </w:r>
      <w:proofErr w:type="spellStart"/>
      <w:r w:rsidRPr="003B5D7A">
        <w:rPr>
          <w:rFonts w:eastAsia="Bookman Old Style"/>
          <w:sz w:val="22"/>
          <w:szCs w:val="22"/>
        </w:rPr>
        <w:t>Maret</w:t>
      </w:r>
      <w:proofErr w:type="spellEnd"/>
      <w:r w:rsidRPr="003B5D7A">
        <w:rPr>
          <w:rFonts w:eastAsia="Bookman Old Style"/>
          <w:sz w:val="22"/>
          <w:szCs w:val="22"/>
        </w:rPr>
        <w:t xml:space="preserve"> 2021 </w:t>
      </w:r>
      <w:proofErr w:type="spellStart"/>
      <w:r w:rsidRPr="003B5D7A">
        <w:rPr>
          <w:rFonts w:eastAsia="Bookman Old Style"/>
          <w:sz w:val="22"/>
          <w:szCs w:val="22"/>
        </w:rPr>
        <w:t>sehingga</w:t>
      </w:r>
      <w:proofErr w:type="spellEnd"/>
      <w:r w:rsidRPr="003B5D7A">
        <w:rPr>
          <w:rFonts w:eastAsia="Bookman Old Style"/>
          <w:sz w:val="22"/>
          <w:szCs w:val="22"/>
        </w:rPr>
        <w:t xml:space="preserve"> </w:t>
      </w:r>
      <w:proofErr w:type="spellStart"/>
      <w:r w:rsidRPr="003B5D7A">
        <w:rPr>
          <w:rFonts w:eastAsia="Bookman Old Style"/>
          <w:sz w:val="22"/>
          <w:szCs w:val="22"/>
        </w:rPr>
        <w:t>diperoleh</w:t>
      </w:r>
      <w:proofErr w:type="spellEnd"/>
      <w:r w:rsidRPr="003B5D7A">
        <w:rPr>
          <w:rFonts w:eastAsia="Bookman Old Style"/>
          <w:sz w:val="22"/>
          <w:szCs w:val="22"/>
        </w:rPr>
        <w:t xml:space="preserve"> </w:t>
      </w:r>
      <w:proofErr w:type="spellStart"/>
      <w:r w:rsidRPr="003B5D7A">
        <w:rPr>
          <w:rFonts w:eastAsia="Bookman Old Style"/>
          <w:sz w:val="22"/>
          <w:szCs w:val="22"/>
        </w:rPr>
        <w:t>informasi</w:t>
      </w:r>
      <w:proofErr w:type="spellEnd"/>
      <w:r w:rsidRPr="003B5D7A">
        <w:rPr>
          <w:rFonts w:eastAsia="Bookman Old Style"/>
          <w:sz w:val="22"/>
          <w:szCs w:val="22"/>
        </w:rPr>
        <w:t xml:space="preserve"> </w:t>
      </w:r>
      <w:proofErr w:type="spellStart"/>
      <w:r w:rsidRPr="003B5D7A">
        <w:rPr>
          <w:rFonts w:eastAsia="Bookman Old Style"/>
          <w:sz w:val="22"/>
          <w:szCs w:val="22"/>
        </w:rPr>
        <w:t>komoditas</w:t>
      </w:r>
      <w:proofErr w:type="spellEnd"/>
      <w:r w:rsidRPr="003B5D7A">
        <w:rPr>
          <w:rFonts w:eastAsia="Bookman Old Style"/>
          <w:sz w:val="22"/>
          <w:szCs w:val="22"/>
        </w:rPr>
        <w:t xml:space="preserve"> </w:t>
      </w:r>
      <w:proofErr w:type="spellStart"/>
      <w:r w:rsidRPr="003B5D7A">
        <w:rPr>
          <w:rFonts w:eastAsia="Bookman Old Style"/>
          <w:sz w:val="22"/>
          <w:szCs w:val="22"/>
        </w:rPr>
        <w:t>apa</w:t>
      </w:r>
      <w:proofErr w:type="spellEnd"/>
      <w:r w:rsidRPr="003B5D7A">
        <w:rPr>
          <w:rFonts w:eastAsia="Bookman Old Style"/>
          <w:sz w:val="22"/>
          <w:szCs w:val="22"/>
        </w:rPr>
        <w:t xml:space="preserve"> </w:t>
      </w:r>
      <w:proofErr w:type="spellStart"/>
      <w:r w:rsidRPr="003B5D7A">
        <w:rPr>
          <w:rFonts w:eastAsia="Bookman Old Style"/>
          <w:sz w:val="22"/>
          <w:szCs w:val="22"/>
        </w:rPr>
        <w:t>saja</w:t>
      </w:r>
      <w:proofErr w:type="spellEnd"/>
      <w:r w:rsidRPr="003B5D7A">
        <w:rPr>
          <w:rFonts w:eastAsia="Bookman Old Style"/>
          <w:sz w:val="22"/>
          <w:szCs w:val="22"/>
        </w:rPr>
        <w:t xml:space="preserve"> yang </w:t>
      </w:r>
      <w:proofErr w:type="spellStart"/>
      <w:r w:rsidRPr="003B5D7A">
        <w:rPr>
          <w:rFonts w:eastAsia="Bookman Old Style"/>
          <w:sz w:val="22"/>
          <w:szCs w:val="22"/>
        </w:rPr>
        <w:t>banyak</w:t>
      </w:r>
      <w:proofErr w:type="spellEnd"/>
      <w:r w:rsidRPr="003B5D7A">
        <w:rPr>
          <w:rFonts w:eastAsia="Bookman Old Style"/>
          <w:sz w:val="22"/>
          <w:szCs w:val="22"/>
        </w:rPr>
        <w:t xml:space="preserve"> </w:t>
      </w:r>
      <w:proofErr w:type="spellStart"/>
      <w:r w:rsidRPr="003B5D7A">
        <w:rPr>
          <w:rFonts w:eastAsia="Bookman Old Style"/>
          <w:sz w:val="22"/>
          <w:szCs w:val="22"/>
        </w:rPr>
        <w:t>dikonsumsi</w:t>
      </w:r>
      <w:proofErr w:type="spellEnd"/>
      <w:r w:rsidRPr="003B5D7A">
        <w:rPr>
          <w:rFonts w:eastAsia="Bookman Old Style"/>
          <w:sz w:val="22"/>
          <w:szCs w:val="22"/>
        </w:rPr>
        <w:t xml:space="preserve"> dan </w:t>
      </w:r>
      <w:proofErr w:type="spellStart"/>
      <w:r w:rsidRPr="003B5D7A">
        <w:rPr>
          <w:rFonts w:eastAsia="Bookman Old Style"/>
          <w:sz w:val="22"/>
          <w:szCs w:val="22"/>
        </w:rPr>
        <w:t>seberapa</w:t>
      </w:r>
      <w:proofErr w:type="spellEnd"/>
      <w:r w:rsidRPr="003B5D7A">
        <w:rPr>
          <w:rFonts w:eastAsia="Bookman Old Style"/>
          <w:sz w:val="22"/>
          <w:szCs w:val="22"/>
        </w:rPr>
        <w:t xml:space="preserve"> </w:t>
      </w:r>
      <w:proofErr w:type="spellStart"/>
      <w:r w:rsidRPr="003B5D7A">
        <w:rPr>
          <w:rFonts w:eastAsia="Bookman Old Style"/>
          <w:sz w:val="22"/>
          <w:szCs w:val="22"/>
        </w:rPr>
        <w:t>besar</w:t>
      </w:r>
      <w:proofErr w:type="spellEnd"/>
      <w:r w:rsidRPr="003B5D7A">
        <w:rPr>
          <w:rFonts w:eastAsia="Bookman Old Style"/>
          <w:sz w:val="22"/>
          <w:szCs w:val="22"/>
        </w:rPr>
        <w:t xml:space="preserve">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dipenuhi</w:t>
      </w:r>
      <w:proofErr w:type="spellEnd"/>
      <w:r w:rsidRPr="003B5D7A">
        <w:rPr>
          <w:rFonts w:eastAsia="Bookman Old Style"/>
          <w:sz w:val="22"/>
          <w:szCs w:val="22"/>
        </w:rPr>
        <w:t xml:space="preserve"> oleh </w:t>
      </w:r>
      <w:proofErr w:type="spellStart"/>
      <w:r w:rsidRPr="003B5D7A">
        <w:rPr>
          <w:rFonts w:eastAsia="Bookman Old Style"/>
          <w:sz w:val="22"/>
          <w:szCs w:val="22"/>
        </w:rPr>
        <w:t>produksi</w:t>
      </w:r>
      <w:proofErr w:type="spellEnd"/>
      <w:r w:rsidRPr="003B5D7A">
        <w:rPr>
          <w:rFonts w:eastAsia="Bookman Old Style"/>
          <w:sz w:val="22"/>
          <w:szCs w:val="22"/>
        </w:rPr>
        <w:t xml:space="preserve"> </w:t>
      </w:r>
      <w:proofErr w:type="spellStart"/>
      <w:r w:rsidRPr="003B5D7A">
        <w:rPr>
          <w:rFonts w:eastAsia="Bookman Old Style"/>
          <w:sz w:val="22"/>
          <w:szCs w:val="22"/>
        </w:rPr>
        <w:t>lokal</w:t>
      </w:r>
      <w:proofErr w:type="spellEnd"/>
      <w:r w:rsidRPr="003B5D7A">
        <w:rPr>
          <w:rFonts w:eastAsia="Bookman Old Style"/>
          <w:sz w:val="22"/>
          <w:szCs w:val="22"/>
        </w:rPr>
        <w:t xml:space="preserve">. </w:t>
      </w:r>
      <w:proofErr w:type="spellStart"/>
      <w:r w:rsidRPr="003B5D7A">
        <w:rPr>
          <w:rFonts w:eastAsia="Bookman Old Style"/>
          <w:sz w:val="22"/>
          <w:szCs w:val="22"/>
        </w:rPr>
        <w:t>Pemetaan</w:t>
      </w:r>
      <w:proofErr w:type="spellEnd"/>
      <w:r w:rsidRPr="003B5D7A">
        <w:rPr>
          <w:rFonts w:eastAsia="Bookman Old Style"/>
          <w:sz w:val="22"/>
          <w:szCs w:val="22"/>
        </w:rPr>
        <w:t xml:space="preserve"> </w:t>
      </w:r>
      <w:proofErr w:type="spellStart"/>
      <w:r w:rsidRPr="003B5D7A">
        <w:rPr>
          <w:rFonts w:eastAsia="Bookman Old Style"/>
          <w:sz w:val="22"/>
          <w:szCs w:val="22"/>
        </w:rPr>
        <w:t>komoditas</w:t>
      </w:r>
      <w:proofErr w:type="spellEnd"/>
      <w:r w:rsidRPr="003B5D7A">
        <w:rPr>
          <w:rFonts w:eastAsia="Bookman Old Style"/>
          <w:sz w:val="22"/>
          <w:szCs w:val="22"/>
        </w:rPr>
        <w:t xml:space="preserve"> </w:t>
      </w:r>
      <w:proofErr w:type="spellStart"/>
      <w:r w:rsidRPr="003B5D7A">
        <w:rPr>
          <w:rFonts w:eastAsia="Bookman Old Style"/>
          <w:sz w:val="22"/>
          <w:szCs w:val="22"/>
        </w:rPr>
        <w:t>pangan</w:t>
      </w:r>
      <w:proofErr w:type="spellEnd"/>
      <w:r w:rsidRPr="003B5D7A">
        <w:rPr>
          <w:rFonts w:eastAsia="Bookman Old Style"/>
          <w:sz w:val="22"/>
          <w:szCs w:val="22"/>
        </w:rPr>
        <w:t xml:space="preserve"> </w:t>
      </w:r>
      <w:proofErr w:type="spellStart"/>
      <w:r w:rsidRPr="003B5D7A">
        <w:rPr>
          <w:rFonts w:eastAsia="Bookman Old Style"/>
          <w:sz w:val="22"/>
          <w:szCs w:val="22"/>
        </w:rPr>
        <w:t>pokok</w:t>
      </w:r>
      <w:proofErr w:type="spellEnd"/>
      <w:r w:rsidRPr="003B5D7A">
        <w:rPr>
          <w:rFonts w:eastAsia="Bookman Old Style"/>
          <w:sz w:val="22"/>
          <w:szCs w:val="22"/>
        </w:rPr>
        <w:t xml:space="preserve"> </w:t>
      </w:r>
      <w:proofErr w:type="spellStart"/>
      <w:r w:rsidRPr="003B5D7A">
        <w:rPr>
          <w:rFonts w:eastAsia="Bookman Old Style"/>
          <w:sz w:val="22"/>
          <w:szCs w:val="22"/>
        </w:rPr>
        <w:t>tersebut</w:t>
      </w:r>
      <w:proofErr w:type="spellEnd"/>
      <w:r w:rsidRPr="003B5D7A">
        <w:rPr>
          <w:rFonts w:eastAsia="Bookman Old Style"/>
          <w:sz w:val="22"/>
          <w:szCs w:val="22"/>
        </w:rPr>
        <w:t xml:space="preserve"> </w:t>
      </w:r>
      <w:proofErr w:type="spellStart"/>
      <w:r w:rsidRPr="003B5D7A">
        <w:rPr>
          <w:rFonts w:eastAsia="Bookman Old Style"/>
          <w:sz w:val="22"/>
          <w:szCs w:val="22"/>
        </w:rPr>
        <w:t>disajikan</w:t>
      </w:r>
      <w:proofErr w:type="spellEnd"/>
      <w:r w:rsidRPr="003B5D7A">
        <w:rPr>
          <w:rFonts w:eastAsia="Bookman Old Style"/>
          <w:sz w:val="22"/>
          <w:szCs w:val="22"/>
        </w:rPr>
        <w:t xml:space="preserve"> pada Gambar 2.12.</w:t>
      </w:r>
    </w:p>
    <w:p w:rsidR="00E67C60" w:rsidRPr="003B5D7A" w:rsidRDefault="00EC1E41" w:rsidP="005719C0">
      <w:pPr>
        <w:pStyle w:val="Caption"/>
        <w:spacing w:after="0"/>
        <w:jc w:val="center"/>
        <w:rPr>
          <w:rFonts w:eastAsia="Bookman Old Style"/>
          <w:i w:val="0"/>
          <w:color w:val="auto"/>
          <w:sz w:val="22"/>
          <w:szCs w:val="22"/>
        </w:rPr>
      </w:pPr>
      <w:bookmarkStart w:id="93" w:name="_Toc170734299"/>
      <w:bookmarkStart w:id="94" w:name="_Toc188521295"/>
      <w:r w:rsidRPr="003B5D7A">
        <w:rPr>
          <w:i w:val="0"/>
          <w:color w:val="auto"/>
          <w:sz w:val="22"/>
          <w:szCs w:val="22"/>
        </w:rPr>
        <w:t>Gambar 2.</w:t>
      </w:r>
      <w:r w:rsidRPr="003B5D7A">
        <w:rPr>
          <w:i w:val="0"/>
          <w:color w:val="auto"/>
          <w:sz w:val="22"/>
          <w:szCs w:val="22"/>
        </w:rPr>
        <w:fldChar w:fldCharType="begin"/>
      </w:r>
      <w:r w:rsidRPr="003B5D7A">
        <w:rPr>
          <w:i w:val="0"/>
          <w:color w:val="auto"/>
          <w:sz w:val="22"/>
          <w:szCs w:val="22"/>
        </w:rPr>
        <w:instrText xml:space="preserve"> SEQ Gambar_2. \* ARABIC </w:instrText>
      </w:r>
      <w:r w:rsidRPr="003B5D7A">
        <w:rPr>
          <w:i w:val="0"/>
          <w:color w:val="auto"/>
          <w:sz w:val="22"/>
          <w:szCs w:val="22"/>
        </w:rPr>
        <w:fldChar w:fldCharType="separate"/>
      </w:r>
      <w:r w:rsidR="00B57F95" w:rsidRPr="003B5D7A">
        <w:rPr>
          <w:i w:val="0"/>
          <w:noProof/>
          <w:color w:val="auto"/>
          <w:sz w:val="22"/>
          <w:szCs w:val="22"/>
        </w:rPr>
        <w:t>11</w:t>
      </w:r>
      <w:r w:rsidRPr="003B5D7A">
        <w:rPr>
          <w:i w:val="0"/>
          <w:color w:val="auto"/>
          <w:sz w:val="22"/>
          <w:szCs w:val="22"/>
        </w:rPr>
        <w:fldChar w:fldCharType="end"/>
      </w:r>
      <w:r w:rsidRPr="003B5D7A">
        <w:rPr>
          <w:i w:val="0"/>
          <w:color w:val="auto"/>
          <w:sz w:val="22"/>
          <w:szCs w:val="22"/>
        </w:rPr>
        <w:t>.</w:t>
      </w:r>
      <w:r w:rsidRPr="003B5D7A">
        <w:rPr>
          <w:i w:val="0"/>
          <w:color w:val="auto"/>
          <w:sz w:val="22"/>
          <w:szCs w:val="22"/>
        </w:rPr>
        <w:br/>
      </w:r>
      <w:proofErr w:type="spellStart"/>
      <w:r w:rsidR="00E67C60" w:rsidRPr="003B5D7A">
        <w:rPr>
          <w:rFonts w:eastAsia="Bookman Old Style"/>
          <w:i w:val="0"/>
          <w:color w:val="auto"/>
          <w:sz w:val="22"/>
          <w:szCs w:val="22"/>
        </w:rPr>
        <w:t>Proporsi</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Konsumen</w:t>
      </w:r>
      <w:proofErr w:type="spellEnd"/>
      <w:r w:rsidR="00E67C60" w:rsidRPr="003B5D7A">
        <w:rPr>
          <w:rFonts w:eastAsia="Bookman Old Style"/>
          <w:i w:val="0"/>
          <w:color w:val="auto"/>
          <w:sz w:val="22"/>
          <w:szCs w:val="22"/>
        </w:rPr>
        <w:t xml:space="preserve"> dan </w:t>
      </w:r>
      <w:proofErr w:type="spellStart"/>
      <w:r w:rsidR="00E67C60" w:rsidRPr="003B5D7A">
        <w:rPr>
          <w:rFonts w:eastAsia="Bookman Old Style"/>
          <w:i w:val="0"/>
          <w:color w:val="auto"/>
          <w:sz w:val="22"/>
          <w:szCs w:val="22"/>
        </w:rPr>
        <w:t>Konsumsi</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Pangan</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Pokok</w:t>
      </w:r>
      <w:proofErr w:type="spellEnd"/>
      <w:r w:rsidR="00E67C60" w:rsidRPr="003B5D7A">
        <w:rPr>
          <w:rFonts w:eastAsia="Bookman Old Style"/>
          <w:i w:val="0"/>
          <w:color w:val="auto"/>
          <w:sz w:val="22"/>
          <w:szCs w:val="22"/>
        </w:rPr>
        <w:t xml:space="preserve"> di </w:t>
      </w:r>
      <w:proofErr w:type="spellStart"/>
      <w:r w:rsidR="00E67C60" w:rsidRPr="003B5D7A">
        <w:rPr>
          <w:rFonts w:eastAsia="Bookman Old Style"/>
          <w:i w:val="0"/>
          <w:color w:val="auto"/>
          <w:sz w:val="22"/>
          <w:szCs w:val="22"/>
        </w:rPr>
        <w:t>Kabupaten</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Sumedang</w:t>
      </w:r>
      <w:bookmarkEnd w:id="93"/>
      <w:bookmarkEnd w:id="94"/>
      <w:proofErr w:type="spellEnd"/>
    </w:p>
    <w:p w:rsidR="00EC1E41" w:rsidRPr="003B5D7A" w:rsidRDefault="00D46AEE" w:rsidP="005719C0">
      <w:pPr>
        <w:pBdr>
          <w:top w:val="nil"/>
          <w:left w:val="nil"/>
          <w:bottom w:val="nil"/>
          <w:right w:val="nil"/>
          <w:between w:val="nil"/>
        </w:pBdr>
        <w:spacing w:after="120"/>
        <w:rPr>
          <w:rFonts w:ascii="Bookman Old Style" w:eastAsia="Bookman Old Style" w:hAnsi="Bookman Old Style" w:cs="Bookman Old Style"/>
          <w:i/>
          <w:sz w:val="22"/>
          <w:szCs w:val="22"/>
        </w:rPr>
      </w:pPr>
      <w:r w:rsidRPr="003B5D7A">
        <w:rPr>
          <w:noProof/>
          <w:sz w:val="22"/>
          <w:szCs w:val="22"/>
        </w:rPr>
        <w:drawing>
          <wp:anchor distT="114300" distB="114300" distL="114300" distR="114300" simplePos="0" relativeHeight="251657216" behindDoc="1" locked="0" layoutInCell="1" hidden="0" allowOverlap="1" wp14:anchorId="0AA4728E" wp14:editId="61CB6C2E">
            <wp:simplePos x="0" y="0"/>
            <wp:positionH relativeFrom="margin">
              <wp:align>center</wp:align>
            </wp:positionH>
            <wp:positionV relativeFrom="paragraph">
              <wp:posOffset>128905</wp:posOffset>
            </wp:positionV>
            <wp:extent cx="3876675" cy="3039745"/>
            <wp:effectExtent l="0" t="0" r="9525" b="8255"/>
            <wp:wrapTight wrapText="bothSides">
              <wp:wrapPolygon edited="0">
                <wp:start x="0" y="0"/>
                <wp:lineTo x="0" y="21523"/>
                <wp:lineTo x="21547" y="21523"/>
                <wp:lineTo x="21547" y="0"/>
                <wp:lineTo x="0" y="0"/>
              </wp:wrapPolygon>
            </wp:wrapTight>
            <wp:docPr id="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3"/>
                    <a:srcRect/>
                    <a:stretch>
                      <a:fillRect/>
                    </a:stretch>
                  </pic:blipFill>
                  <pic:spPr>
                    <a:xfrm>
                      <a:off x="0" y="0"/>
                      <a:ext cx="3876675" cy="3039745"/>
                    </a:xfrm>
                    <a:prstGeom prst="rect">
                      <a:avLst/>
                    </a:prstGeom>
                    <a:ln/>
                  </pic:spPr>
                </pic:pic>
              </a:graphicData>
            </a:graphic>
            <wp14:sizeRelH relativeFrom="margin">
              <wp14:pctWidth>0</wp14:pctWidth>
            </wp14:sizeRelH>
            <wp14:sizeRelV relativeFrom="margin">
              <wp14:pctHeight>0</wp14:pctHeight>
            </wp14:sizeRelV>
          </wp:anchor>
        </w:drawing>
      </w:r>
    </w:p>
    <w:p w:rsidR="004D41DF" w:rsidRPr="003B5D7A" w:rsidRDefault="004D41DF" w:rsidP="005719C0">
      <w:pPr>
        <w:pBdr>
          <w:top w:val="nil"/>
          <w:left w:val="nil"/>
          <w:bottom w:val="nil"/>
          <w:right w:val="nil"/>
          <w:between w:val="nil"/>
        </w:pBdr>
        <w:spacing w:after="120"/>
        <w:rPr>
          <w:rFonts w:ascii="Bookman Old Style" w:eastAsia="Bookman Old Style" w:hAnsi="Bookman Old Style" w:cs="Bookman Old Style"/>
          <w:i/>
          <w:sz w:val="22"/>
          <w:szCs w:val="22"/>
        </w:rPr>
      </w:pPr>
    </w:p>
    <w:p w:rsidR="004D41DF" w:rsidRPr="003B5D7A" w:rsidRDefault="004D41DF" w:rsidP="005719C0">
      <w:pPr>
        <w:pBdr>
          <w:top w:val="nil"/>
          <w:left w:val="nil"/>
          <w:bottom w:val="nil"/>
          <w:right w:val="nil"/>
          <w:between w:val="nil"/>
        </w:pBdr>
        <w:spacing w:after="120"/>
        <w:rPr>
          <w:rFonts w:ascii="Bookman Old Style" w:eastAsia="Bookman Old Style" w:hAnsi="Bookman Old Style" w:cs="Bookman Old Style"/>
          <w:i/>
          <w:sz w:val="22"/>
          <w:szCs w:val="22"/>
        </w:rPr>
      </w:pPr>
    </w:p>
    <w:p w:rsidR="004D41DF" w:rsidRPr="003B5D7A" w:rsidRDefault="004D41DF" w:rsidP="005719C0">
      <w:pPr>
        <w:pBdr>
          <w:top w:val="nil"/>
          <w:left w:val="nil"/>
          <w:bottom w:val="nil"/>
          <w:right w:val="nil"/>
          <w:between w:val="nil"/>
        </w:pBdr>
        <w:spacing w:after="120"/>
        <w:rPr>
          <w:rFonts w:ascii="Bookman Old Style" w:eastAsia="Bookman Old Style" w:hAnsi="Bookman Old Style" w:cs="Bookman Old Style"/>
          <w:i/>
          <w:sz w:val="22"/>
          <w:szCs w:val="22"/>
        </w:rPr>
      </w:pPr>
    </w:p>
    <w:p w:rsidR="00EC1E41" w:rsidRPr="003B5D7A" w:rsidRDefault="00EC1E41" w:rsidP="005719C0">
      <w:pPr>
        <w:pBdr>
          <w:top w:val="nil"/>
          <w:left w:val="nil"/>
          <w:bottom w:val="nil"/>
          <w:right w:val="nil"/>
          <w:between w:val="nil"/>
        </w:pBdr>
        <w:spacing w:after="120"/>
        <w:rPr>
          <w:rFonts w:ascii="Bookman Old Style" w:eastAsia="Bookman Old Style" w:hAnsi="Bookman Old Style" w:cs="Bookman Old Style"/>
          <w:i/>
          <w:sz w:val="22"/>
          <w:szCs w:val="22"/>
        </w:rPr>
      </w:pPr>
    </w:p>
    <w:p w:rsidR="00EC1E41" w:rsidRPr="003B5D7A" w:rsidRDefault="00EC1E41" w:rsidP="005719C0">
      <w:pPr>
        <w:pBdr>
          <w:top w:val="nil"/>
          <w:left w:val="nil"/>
          <w:bottom w:val="nil"/>
          <w:right w:val="nil"/>
          <w:between w:val="nil"/>
        </w:pBdr>
        <w:spacing w:after="120"/>
        <w:rPr>
          <w:rFonts w:ascii="Bookman Old Style" w:eastAsia="Bookman Old Style" w:hAnsi="Bookman Old Style" w:cs="Bookman Old Style"/>
          <w:i/>
          <w:sz w:val="22"/>
          <w:szCs w:val="22"/>
        </w:rPr>
      </w:pPr>
    </w:p>
    <w:p w:rsidR="00EC1E41" w:rsidRPr="003B5D7A" w:rsidRDefault="00EC1E41" w:rsidP="005719C0">
      <w:pPr>
        <w:pBdr>
          <w:top w:val="nil"/>
          <w:left w:val="nil"/>
          <w:bottom w:val="nil"/>
          <w:right w:val="nil"/>
          <w:between w:val="nil"/>
        </w:pBdr>
        <w:spacing w:after="120"/>
        <w:rPr>
          <w:rFonts w:ascii="Bookman Old Style" w:eastAsia="Bookman Old Style" w:hAnsi="Bookman Old Style" w:cs="Bookman Old Style"/>
          <w:i/>
          <w:sz w:val="22"/>
          <w:szCs w:val="22"/>
        </w:rPr>
      </w:pPr>
    </w:p>
    <w:p w:rsidR="005719C0" w:rsidRPr="003B5D7A" w:rsidRDefault="005719C0" w:rsidP="005719C0">
      <w:pPr>
        <w:pBdr>
          <w:top w:val="nil"/>
          <w:left w:val="nil"/>
          <w:bottom w:val="nil"/>
          <w:right w:val="nil"/>
          <w:between w:val="nil"/>
        </w:pBdr>
        <w:spacing w:after="120"/>
        <w:rPr>
          <w:rFonts w:ascii="Bookman Old Style" w:eastAsia="Bookman Old Style" w:hAnsi="Bookman Old Style" w:cs="Bookman Old Style"/>
          <w:i/>
          <w:sz w:val="22"/>
          <w:szCs w:val="22"/>
        </w:rPr>
      </w:pPr>
    </w:p>
    <w:p w:rsidR="00EC1E41" w:rsidRPr="003B5D7A" w:rsidRDefault="00EC1E41" w:rsidP="005719C0">
      <w:pPr>
        <w:pBdr>
          <w:top w:val="nil"/>
          <w:left w:val="nil"/>
          <w:bottom w:val="nil"/>
          <w:right w:val="nil"/>
          <w:between w:val="nil"/>
        </w:pBdr>
        <w:spacing w:after="120"/>
        <w:rPr>
          <w:rFonts w:ascii="Bookman Old Style" w:eastAsia="Bookman Old Style" w:hAnsi="Bookman Old Style" w:cs="Bookman Old Style"/>
          <w:i/>
          <w:sz w:val="22"/>
          <w:szCs w:val="22"/>
        </w:rPr>
      </w:pPr>
    </w:p>
    <w:p w:rsidR="00EC1E41" w:rsidRPr="003B5D7A" w:rsidRDefault="00EC1E41" w:rsidP="005719C0">
      <w:pPr>
        <w:pBdr>
          <w:top w:val="nil"/>
          <w:left w:val="nil"/>
          <w:bottom w:val="nil"/>
          <w:right w:val="nil"/>
          <w:between w:val="nil"/>
        </w:pBdr>
        <w:spacing w:after="120"/>
        <w:rPr>
          <w:rFonts w:ascii="Bookman Old Style" w:eastAsia="Bookman Old Style" w:hAnsi="Bookman Old Style" w:cs="Bookman Old Style"/>
          <w:i/>
          <w:sz w:val="22"/>
          <w:szCs w:val="22"/>
        </w:rPr>
      </w:pPr>
    </w:p>
    <w:p w:rsidR="00EC1E41" w:rsidRPr="003B5D7A" w:rsidRDefault="00EC1E41" w:rsidP="005719C0">
      <w:pPr>
        <w:pBdr>
          <w:top w:val="nil"/>
          <w:left w:val="nil"/>
          <w:bottom w:val="nil"/>
          <w:right w:val="nil"/>
          <w:between w:val="nil"/>
        </w:pBdr>
        <w:rPr>
          <w:rFonts w:ascii="Bookman Old Style" w:eastAsia="Bookman Old Style" w:hAnsi="Bookman Old Style" w:cs="Bookman Old Style"/>
          <w:i/>
          <w:sz w:val="22"/>
          <w:szCs w:val="22"/>
        </w:rPr>
      </w:pPr>
    </w:p>
    <w:p w:rsidR="00EC1E41" w:rsidRPr="003B5D7A" w:rsidRDefault="00EC1E41" w:rsidP="005719C0">
      <w:pPr>
        <w:pBdr>
          <w:top w:val="nil"/>
          <w:left w:val="nil"/>
          <w:bottom w:val="nil"/>
          <w:right w:val="nil"/>
          <w:between w:val="nil"/>
        </w:pBdr>
        <w:rPr>
          <w:rFonts w:ascii="Bookman Old Style" w:eastAsia="Bookman Old Style" w:hAnsi="Bookman Old Style" w:cs="Bookman Old Style"/>
          <w:i/>
          <w:sz w:val="22"/>
          <w:szCs w:val="22"/>
        </w:rPr>
      </w:pPr>
    </w:p>
    <w:p w:rsidR="005719C0" w:rsidRPr="003B5D7A" w:rsidRDefault="005719C0" w:rsidP="005719C0">
      <w:pPr>
        <w:pBdr>
          <w:top w:val="nil"/>
          <w:left w:val="nil"/>
          <w:bottom w:val="nil"/>
          <w:right w:val="nil"/>
          <w:between w:val="nil"/>
        </w:pBdr>
        <w:ind w:left="1418"/>
        <w:rPr>
          <w:rFonts w:eastAsia="Bookman Old Style"/>
          <w:sz w:val="22"/>
          <w:szCs w:val="22"/>
        </w:rPr>
      </w:pPr>
    </w:p>
    <w:p w:rsidR="005719C0" w:rsidRPr="003B5D7A" w:rsidRDefault="005719C0" w:rsidP="005719C0">
      <w:pPr>
        <w:pBdr>
          <w:top w:val="nil"/>
          <w:left w:val="nil"/>
          <w:bottom w:val="nil"/>
          <w:right w:val="nil"/>
          <w:between w:val="nil"/>
        </w:pBdr>
        <w:ind w:left="1418"/>
        <w:rPr>
          <w:rFonts w:eastAsia="Bookman Old Style"/>
          <w:sz w:val="22"/>
          <w:szCs w:val="22"/>
        </w:rPr>
      </w:pPr>
    </w:p>
    <w:p w:rsidR="00D46AEE" w:rsidRPr="003B5D7A" w:rsidRDefault="00D46AEE" w:rsidP="00D46AEE">
      <w:pPr>
        <w:pBdr>
          <w:top w:val="nil"/>
          <w:left w:val="nil"/>
          <w:bottom w:val="nil"/>
          <w:right w:val="nil"/>
          <w:between w:val="nil"/>
        </w:pBdr>
        <w:ind w:left="1134"/>
        <w:rPr>
          <w:rFonts w:eastAsia="Bookman Old Style"/>
          <w:sz w:val="22"/>
          <w:szCs w:val="22"/>
        </w:rPr>
      </w:pPr>
    </w:p>
    <w:p w:rsidR="00D46AEE" w:rsidRPr="003B5D7A" w:rsidRDefault="00D46AEE" w:rsidP="00D46AEE">
      <w:pPr>
        <w:pBdr>
          <w:top w:val="nil"/>
          <w:left w:val="nil"/>
          <w:bottom w:val="nil"/>
          <w:right w:val="nil"/>
          <w:between w:val="nil"/>
        </w:pBdr>
        <w:ind w:left="1701"/>
        <w:rPr>
          <w:rFonts w:eastAsia="Bookman Old Style"/>
          <w:sz w:val="22"/>
          <w:szCs w:val="22"/>
        </w:rPr>
      </w:pPr>
    </w:p>
    <w:p w:rsidR="00E67C60" w:rsidRPr="003B5D7A" w:rsidRDefault="00E67C60" w:rsidP="00D46AEE">
      <w:pPr>
        <w:pBdr>
          <w:top w:val="nil"/>
          <w:left w:val="nil"/>
          <w:bottom w:val="nil"/>
          <w:right w:val="nil"/>
          <w:between w:val="nil"/>
        </w:pBdr>
        <w:ind w:left="1560"/>
        <w:rPr>
          <w:rFonts w:eastAsia="Bookman Old Style"/>
          <w:sz w:val="22"/>
          <w:szCs w:val="22"/>
        </w:rPr>
      </w:pPr>
      <w:proofErr w:type="spellStart"/>
      <w:r w:rsidRPr="003B5D7A">
        <w:rPr>
          <w:rFonts w:eastAsia="Bookman Old Style"/>
          <w:sz w:val="22"/>
          <w:szCs w:val="22"/>
        </w:rPr>
        <w:t>Sumber</w:t>
      </w:r>
      <w:proofErr w:type="spellEnd"/>
      <w:r w:rsidRPr="003B5D7A">
        <w:rPr>
          <w:rFonts w:eastAsia="Bookman Old Style"/>
          <w:sz w:val="22"/>
          <w:szCs w:val="22"/>
        </w:rPr>
        <w:t xml:space="preserve">: </w:t>
      </w:r>
      <w:proofErr w:type="spellStart"/>
      <w:r w:rsidRPr="003B5D7A">
        <w:rPr>
          <w:rFonts w:eastAsia="Bookman Old Style"/>
          <w:sz w:val="22"/>
          <w:szCs w:val="22"/>
        </w:rPr>
        <w:t>Litbang</w:t>
      </w:r>
      <w:proofErr w:type="spellEnd"/>
      <w:r w:rsidRPr="003B5D7A">
        <w:rPr>
          <w:rFonts w:eastAsia="Bookman Old Style"/>
          <w:sz w:val="22"/>
          <w:szCs w:val="22"/>
        </w:rPr>
        <w:t xml:space="preserve"> </w:t>
      </w:r>
      <w:proofErr w:type="spellStart"/>
      <w:r w:rsidRPr="003B5D7A">
        <w:rPr>
          <w:rFonts w:eastAsia="Bookman Old Style"/>
          <w:sz w:val="22"/>
          <w:szCs w:val="22"/>
        </w:rPr>
        <w:t>Bappppeda</w:t>
      </w:r>
      <w:proofErr w:type="spellEnd"/>
      <w:r w:rsidRPr="003B5D7A">
        <w:rPr>
          <w:rFonts w:eastAsia="Bookman Old Style"/>
          <w:sz w:val="22"/>
          <w:szCs w:val="22"/>
        </w:rPr>
        <w:t>, 2022</w:t>
      </w:r>
    </w:p>
    <w:p w:rsidR="00EC1E41" w:rsidRPr="003B5D7A" w:rsidRDefault="00EC1E41" w:rsidP="00EC1E41">
      <w:pPr>
        <w:pBdr>
          <w:top w:val="nil"/>
          <w:left w:val="nil"/>
          <w:bottom w:val="nil"/>
          <w:right w:val="nil"/>
          <w:between w:val="nil"/>
        </w:pBdr>
        <w:spacing w:line="360" w:lineRule="auto"/>
        <w:ind w:left="1418"/>
        <w:rPr>
          <w:rFonts w:eastAsia="Bookman Old Style"/>
          <w:sz w:val="22"/>
          <w:szCs w:val="22"/>
        </w:rPr>
      </w:pPr>
    </w:p>
    <w:p w:rsidR="00E67C60" w:rsidRPr="003B5D7A" w:rsidRDefault="00E67C60" w:rsidP="00EC1E41">
      <w:pPr>
        <w:pBdr>
          <w:top w:val="nil"/>
          <w:left w:val="nil"/>
          <w:bottom w:val="nil"/>
          <w:right w:val="nil"/>
          <w:between w:val="nil"/>
        </w:pBdr>
        <w:spacing w:line="360" w:lineRule="auto"/>
        <w:ind w:firstLine="567"/>
        <w:jc w:val="both"/>
        <w:rPr>
          <w:rFonts w:eastAsia="Bookman Old Style"/>
          <w:sz w:val="22"/>
          <w:szCs w:val="22"/>
        </w:rPr>
      </w:pPr>
      <w:r w:rsidRPr="003B5D7A">
        <w:rPr>
          <w:rFonts w:eastAsia="Bookman Old Style"/>
          <w:sz w:val="22"/>
          <w:szCs w:val="22"/>
        </w:rPr>
        <w:t xml:space="preserve">Dari </w:t>
      </w:r>
      <w:proofErr w:type="spellStart"/>
      <w:r w:rsidRPr="003B5D7A">
        <w:rPr>
          <w:rFonts w:eastAsia="Bookman Old Style"/>
          <w:sz w:val="22"/>
          <w:szCs w:val="22"/>
        </w:rPr>
        <w:t>sekian</w:t>
      </w:r>
      <w:proofErr w:type="spellEnd"/>
      <w:r w:rsidRPr="003B5D7A">
        <w:rPr>
          <w:rFonts w:eastAsia="Bookman Old Style"/>
          <w:sz w:val="22"/>
          <w:szCs w:val="22"/>
        </w:rPr>
        <w:t xml:space="preserve"> </w:t>
      </w:r>
      <w:proofErr w:type="spellStart"/>
      <w:r w:rsidRPr="003B5D7A">
        <w:rPr>
          <w:rFonts w:eastAsia="Bookman Old Style"/>
          <w:sz w:val="22"/>
          <w:szCs w:val="22"/>
        </w:rPr>
        <w:t>banyak</w:t>
      </w:r>
      <w:proofErr w:type="spellEnd"/>
      <w:r w:rsidRPr="003B5D7A">
        <w:rPr>
          <w:rFonts w:eastAsia="Bookman Old Style"/>
          <w:sz w:val="22"/>
          <w:szCs w:val="22"/>
        </w:rPr>
        <w:t xml:space="preserve"> </w:t>
      </w:r>
      <w:proofErr w:type="spellStart"/>
      <w:r w:rsidRPr="003B5D7A">
        <w:rPr>
          <w:rFonts w:eastAsia="Bookman Old Style"/>
          <w:sz w:val="22"/>
          <w:szCs w:val="22"/>
        </w:rPr>
        <w:t>kebutuhan</w:t>
      </w:r>
      <w:proofErr w:type="spellEnd"/>
      <w:r w:rsidRPr="003B5D7A">
        <w:rPr>
          <w:rFonts w:eastAsia="Bookman Old Style"/>
          <w:sz w:val="22"/>
          <w:szCs w:val="22"/>
        </w:rPr>
        <w:t xml:space="preserve"> </w:t>
      </w:r>
      <w:proofErr w:type="spellStart"/>
      <w:r w:rsidRPr="003B5D7A">
        <w:rPr>
          <w:rFonts w:eastAsia="Bookman Old Style"/>
          <w:sz w:val="22"/>
          <w:szCs w:val="22"/>
        </w:rPr>
        <w:t>pangan</w:t>
      </w:r>
      <w:proofErr w:type="spellEnd"/>
      <w:r w:rsidRPr="003B5D7A">
        <w:rPr>
          <w:rFonts w:eastAsia="Bookman Old Style"/>
          <w:sz w:val="22"/>
          <w:szCs w:val="22"/>
        </w:rPr>
        <w:t xml:space="preserve"> yang </w:t>
      </w:r>
      <w:proofErr w:type="spellStart"/>
      <w:r w:rsidRPr="003B5D7A">
        <w:rPr>
          <w:rFonts w:eastAsia="Bookman Old Style"/>
          <w:sz w:val="22"/>
          <w:szCs w:val="22"/>
        </w:rPr>
        <w:t>dikonsumsi</w:t>
      </w:r>
      <w:proofErr w:type="spellEnd"/>
      <w:r w:rsidRPr="003B5D7A">
        <w:rPr>
          <w:rFonts w:eastAsia="Bookman Old Style"/>
          <w:sz w:val="22"/>
          <w:szCs w:val="22"/>
        </w:rPr>
        <w:t xml:space="preserve"> </w:t>
      </w:r>
      <w:proofErr w:type="spellStart"/>
      <w:r w:rsidRPr="003B5D7A">
        <w:rPr>
          <w:rFonts w:eastAsia="Bookman Old Style"/>
          <w:sz w:val="22"/>
          <w:szCs w:val="22"/>
        </w:rPr>
        <w:t>rumah</w:t>
      </w:r>
      <w:proofErr w:type="spellEnd"/>
      <w:r w:rsidRPr="003B5D7A">
        <w:rPr>
          <w:rFonts w:eastAsia="Bookman Old Style"/>
          <w:sz w:val="22"/>
          <w:szCs w:val="22"/>
        </w:rPr>
        <w:t xml:space="preserve"> </w:t>
      </w:r>
      <w:proofErr w:type="spellStart"/>
      <w:r w:rsidRPr="003B5D7A">
        <w:rPr>
          <w:rFonts w:eastAsia="Bookman Old Style"/>
          <w:sz w:val="22"/>
          <w:szCs w:val="22"/>
        </w:rPr>
        <w:t>tangga</w:t>
      </w:r>
      <w:proofErr w:type="spellEnd"/>
      <w:r w:rsidRPr="003B5D7A">
        <w:rPr>
          <w:rFonts w:eastAsia="Bookman Old Style"/>
          <w:sz w:val="22"/>
          <w:szCs w:val="22"/>
        </w:rPr>
        <w:t xml:space="preserve">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hanya</w:t>
      </w:r>
      <w:proofErr w:type="spellEnd"/>
      <w:r w:rsidRPr="003B5D7A">
        <w:rPr>
          <w:rFonts w:eastAsia="Bookman Old Style"/>
          <w:sz w:val="22"/>
          <w:szCs w:val="22"/>
        </w:rPr>
        <w:t xml:space="preserve"> </w:t>
      </w:r>
      <w:proofErr w:type="spellStart"/>
      <w:r w:rsidRPr="003B5D7A">
        <w:rPr>
          <w:rFonts w:eastAsia="Bookman Old Style"/>
          <w:sz w:val="22"/>
          <w:szCs w:val="22"/>
        </w:rPr>
        <w:t>beras</w:t>
      </w:r>
      <w:proofErr w:type="spellEnd"/>
      <w:r w:rsidRPr="003B5D7A">
        <w:rPr>
          <w:rFonts w:eastAsia="Bookman Old Style"/>
          <w:sz w:val="22"/>
          <w:szCs w:val="22"/>
        </w:rPr>
        <w:t xml:space="preserve">, </w:t>
      </w:r>
      <w:proofErr w:type="spellStart"/>
      <w:r w:rsidRPr="003B5D7A">
        <w:rPr>
          <w:rFonts w:eastAsia="Bookman Old Style"/>
          <w:sz w:val="22"/>
          <w:szCs w:val="22"/>
        </w:rPr>
        <w:t>daging</w:t>
      </w:r>
      <w:proofErr w:type="spellEnd"/>
      <w:r w:rsidRPr="003B5D7A">
        <w:rPr>
          <w:rFonts w:eastAsia="Bookman Old Style"/>
          <w:sz w:val="22"/>
          <w:szCs w:val="22"/>
        </w:rPr>
        <w:t xml:space="preserve"> </w:t>
      </w:r>
      <w:proofErr w:type="spellStart"/>
      <w:r w:rsidRPr="003B5D7A">
        <w:rPr>
          <w:rFonts w:eastAsia="Bookman Old Style"/>
          <w:sz w:val="22"/>
          <w:szCs w:val="22"/>
        </w:rPr>
        <w:t>ayam</w:t>
      </w:r>
      <w:proofErr w:type="spellEnd"/>
      <w:r w:rsidRPr="003B5D7A">
        <w:rPr>
          <w:rFonts w:eastAsia="Bookman Old Style"/>
          <w:sz w:val="22"/>
          <w:szCs w:val="22"/>
        </w:rPr>
        <w:t xml:space="preserve">, dan </w:t>
      </w:r>
      <w:proofErr w:type="spellStart"/>
      <w:r w:rsidRPr="003B5D7A">
        <w:rPr>
          <w:rFonts w:eastAsia="Bookman Old Style"/>
          <w:sz w:val="22"/>
          <w:szCs w:val="22"/>
        </w:rPr>
        <w:t>cabai</w:t>
      </w:r>
      <w:proofErr w:type="spellEnd"/>
      <w:r w:rsidRPr="003B5D7A">
        <w:rPr>
          <w:rFonts w:eastAsia="Bookman Old Style"/>
          <w:sz w:val="22"/>
          <w:szCs w:val="22"/>
        </w:rPr>
        <w:t xml:space="preserve"> </w:t>
      </w:r>
      <w:proofErr w:type="spellStart"/>
      <w:r w:rsidRPr="003B5D7A">
        <w:rPr>
          <w:rFonts w:eastAsia="Bookman Old Style"/>
          <w:sz w:val="22"/>
          <w:szCs w:val="22"/>
        </w:rPr>
        <w:t>rawit</w:t>
      </w:r>
      <w:proofErr w:type="spellEnd"/>
      <w:r w:rsidRPr="003B5D7A">
        <w:rPr>
          <w:rFonts w:eastAsia="Bookman Old Style"/>
          <w:sz w:val="22"/>
          <w:szCs w:val="22"/>
        </w:rPr>
        <w:t xml:space="preserve"> yang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dipenuhi</w:t>
      </w:r>
      <w:proofErr w:type="spellEnd"/>
      <w:r w:rsidRPr="003B5D7A">
        <w:rPr>
          <w:rFonts w:eastAsia="Bookman Old Style"/>
          <w:sz w:val="22"/>
          <w:szCs w:val="22"/>
        </w:rPr>
        <w:t xml:space="preserve"> </w:t>
      </w:r>
      <w:proofErr w:type="spellStart"/>
      <w:r w:rsidRPr="003B5D7A">
        <w:rPr>
          <w:rFonts w:eastAsia="Bookman Old Style"/>
          <w:sz w:val="22"/>
          <w:szCs w:val="22"/>
        </w:rPr>
        <w:t>secara</w:t>
      </w:r>
      <w:proofErr w:type="spellEnd"/>
      <w:r w:rsidRPr="003B5D7A">
        <w:rPr>
          <w:rFonts w:eastAsia="Bookman Old Style"/>
          <w:sz w:val="22"/>
          <w:szCs w:val="22"/>
        </w:rPr>
        <w:t xml:space="preserve"> </w:t>
      </w:r>
      <w:proofErr w:type="spellStart"/>
      <w:r w:rsidRPr="003B5D7A">
        <w:rPr>
          <w:rFonts w:eastAsia="Bookman Old Style"/>
          <w:sz w:val="22"/>
          <w:szCs w:val="22"/>
        </w:rPr>
        <w:t>mandiri</w:t>
      </w:r>
      <w:proofErr w:type="spellEnd"/>
      <w:r w:rsidRPr="003B5D7A">
        <w:rPr>
          <w:rFonts w:eastAsia="Bookman Old Style"/>
          <w:sz w:val="22"/>
          <w:szCs w:val="22"/>
        </w:rPr>
        <w:t xml:space="preserve"> oleh </w:t>
      </w:r>
      <w:proofErr w:type="spellStart"/>
      <w:r w:rsidRPr="003B5D7A">
        <w:rPr>
          <w:rFonts w:eastAsia="Bookman Old Style"/>
          <w:sz w:val="22"/>
          <w:szCs w:val="22"/>
        </w:rPr>
        <w:t>produksi</w:t>
      </w:r>
      <w:proofErr w:type="spellEnd"/>
      <w:r w:rsidRPr="003B5D7A">
        <w:rPr>
          <w:rFonts w:eastAsia="Bookman Old Style"/>
          <w:sz w:val="22"/>
          <w:szCs w:val="22"/>
        </w:rPr>
        <w:t xml:space="preserve"> </w:t>
      </w:r>
      <w:proofErr w:type="spellStart"/>
      <w:r w:rsidRPr="003B5D7A">
        <w:rPr>
          <w:rFonts w:eastAsia="Bookman Old Style"/>
          <w:sz w:val="22"/>
          <w:szCs w:val="22"/>
        </w:rPr>
        <w:t>daerah</w:t>
      </w:r>
      <w:proofErr w:type="spellEnd"/>
      <w:r w:rsidRPr="003B5D7A">
        <w:rPr>
          <w:rFonts w:eastAsia="Bookman Old Style"/>
          <w:sz w:val="22"/>
          <w:szCs w:val="22"/>
        </w:rPr>
        <w:t xml:space="preserve">.  Hal </w:t>
      </w:r>
      <w:proofErr w:type="spellStart"/>
      <w:r w:rsidRPr="003B5D7A">
        <w:rPr>
          <w:rFonts w:eastAsia="Bookman Old Style"/>
          <w:sz w:val="22"/>
          <w:szCs w:val="22"/>
        </w:rPr>
        <w:t>ini</w:t>
      </w:r>
      <w:proofErr w:type="spellEnd"/>
      <w:r w:rsidRPr="003B5D7A">
        <w:rPr>
          <w:rFonts w:eastAsia="Bookman Old Style"/>
          <w:sz w:val="22"/>
          <w:szCs w:val="22"/>
        </w:rPr>
        <w:t xml:space="preserve"> </w:t>
      </w:r>
      <w:proofErr w:type="spellStart"/>
      <w:r w:rsidRPr="003B5D7A">
        <w:rPr>
          <w:rFonts w:eastAsia="Bookman Old Style"/>
          <w:sz w:val="22"/>
          <w:szCs w:val="22"/>
        </w:rPr>
        <w:t>menunjukkan</w:t>
      </w:r>
      <w:proofErr w:type="spellEnd"/>
      <w:r w:rsidRPr="003B5D7A">
        <w:rPr>
          <w:rFonts w:eastAsia="Bookman Old Style"/>
          <w:sz w:val="22"/>
          <w:szCs w:val="22"/>
        </w:rPr>
        <w:t xml:space="preserve"> </w:t>
      </w:r>
      <w:proofErr w:type="spellStart"/>
      <w:r w:rsidRPr="003B5D7A">
        <w:rPr>
          <w:rFonts w:eastAsia="Bookman Old Style"/>
          <w:sz w:val="22"/>
          <w:szCs w:val="22"/>
        </w:rPr>
        <w:t>bahwa</w:t>
      </w:r>
      <w:proofErr w:type="spellEnd"/>
      <w:r w:rsidRPr="003B5D7A">
        <w:rPr>
          <w:rFonts w:eastAsia="Bookman Old Style"/>
          <w:sz w:val="22"/>
          <w:szCs w:val="22"/>
        </w:rPr>
        <w:t xml:space="preserve"> </w:t>
      </w:r>
      <w:proofErr w:type="spellStart"/>
      <w:r w:rsidRPr="003B5D7A">
        <w:rPr>
          <w:rFonts w:eastAsia="Bookman Old Style"/>
          <w:sz w:val="22"/>
          <w:szCs w:val="22"/>
        </w:rPr>
        <w:t>ketergantungan</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terhadap</w:t>
      </w:r>
      <w:proofErr w:type="spellEnd"/>
      <w:r w:rsidRPr="003B5D7A">
        <w:rPr>
          <w:rFonts w:eastAsia="Bookman Old Style"/>
          <w:sz w:val="22"/>
          <w:szCs w:val="22"/>
        </w:rPr>
        <w:t xml:space="preserve"> </w:t>
      </w:r>
      <w:proofErr w:type="spellStart"/>
      <w:r w:rsidRPr="003B5D7A">
        <w:rPr>
          <w:rFonts w:eastAsia="Bookman Old Style"/>
          <w:sz w:val="22"/>
          <w:szCs w:val="22"/>
        </w:rPr>
        <w:t>produk</w:t>
      </w:r>
      <w:proofErr w:type="spellEnd"/>
      <w:r w:rsidRPr="003B5D7A">
        <w:rPr>
          <w:rFonts w:eastAsia="Bookman Old Style"/>
          <w:sz w:val="22"/>
          <w:szCs w:val="22"/>
        </w:rPr>
        <w:t xml:space="preserve"> </w:t>
      </w:r>
      <w:proofErr w:type="spellStart"/>
      <w:r w:rsidRPr="003B5D7A">
        <w:rPr>
          <w:rFonts w:eastAsia="Bookman Old Style"/>
          <w:sz w:val="22"/>
          <w:szCs w:val="22"/>
        </w:rPr>
        <w:t>luar</w:t>
      </w:r>
      <w:proofErr w:type="spellEnd"/>
      <w:r w:rsidRPr="003B5D7A">
        <w:rPr>
          <w:rFonts w:eastAsia="Bookman Old Style"/>
          <w:sz w:val="22"/>
          <w:szCs w:val="22"/>
        </w:rPr>
        <w:t xml:space="preserve"> </w:t>
      </w:r>
      <w:proofErr w:type="spellStart"/>
      <w:r w:rsidRPr="003B5D7A">
        <w:rPr>
          <w:rFonts w:eastAsia="Bookman Old Style"/>
          <w:sz w:val="22"/>
          <w:szCs w:val="22"/>
        </w:rPr>
        <w:t>daerah</w:t>
      </w:r>
      <w:proofErr w:type="spellEnd"/>
      <w:r w:rsidRPr="003B5D7A">
        <w:rPr>
          <w:rFonts w:eastAsia="Bookman Old Style"/>
          <w:sz w:val="22"/>
          <w:szCs w:val="22"/>
        </w:rPr>
        <w:t xml:space="preserve"> </w:t>
      </w:r>
      <w:proofErr w:type="spellStart"/>
      <w:r w:rsidRPr="003B5D7A">
        <w:rPr>
          <w:rFonts w:eastAsia="Bookman Old Style"/>
          <w:sz w:val="22"/>
          <w:szCs w:val="22"/>
        </w:rPr>
        <w:t>masih</w:t>
      </w:r>
      <w:proofErr w:type="spellEnd"/>
      <w:r w:rsidRPr="003B5D7A">
        <w:rPr>
          <w:rFonts w:eastAsia="Bookman Old Style"/>
          <w:sz w:val="22"/>
          <w:szCs w:val="22"/>
        </w:rPr>
        <w:t xml:space="preserve"> </w:t>
      </w:r>
      <w:proofErr w:type="spellStart"/>
      <w:r w:rsidRPr="003B5D7A">
        <w:rPr>
          <w:rFonts w:eastAsia="Bookman Old Style"/>
          <w:sz w:val="22"/>
          <w:szCs w:val="22"/>
        </w:rPr>
        <w:t>tinggi</w:t>
      </w:r>
      <w:proofErr w:type="spellEnd"/>
      <w:r w:rsidRPr="003B5D7A">
        <w:rPr>
          <w:rFonts w:eastAsia="Bookman Old Style"/>
          <w:sz w:val="22"/>
          <w:szCs w:val="22"/>
        </w:rPr>
        <w:t>.</w:t>
      </w:r>
    </w:p>
    <w:p w:rsidR="00E67C60" w:rsidRPr="003B5D7A" w:rsidRDefault="00E67C60" w:rsidP="00EC1E41">
      <w:pPr>
        <w:pBdr>
          <w:top w:val="nil"/>
          <w:left w:val="nil"/>
          <w:bottom w:val="nil"/>
          <w:right w:val="nil"/>
          <w:between w:val="nil"/>
        </w:pBdr>
        <w:spacing w:line="360" w:lineRule="auto"/>
        <w:ind w:firstLine="567"/>
        <w:jc w:val="both"/>
        <w:rPr>
          <w:rFonts w:eastAsia="Bookman Old Style"/>
          <w:sz w:val="22"/>
          <w:szCs w:val="22"/>
        </w:rPr>
      </w:pPr>
      <w:proofErr w:type="spellStart"/>
      <w:r w:rsidRPr="003B5D7A">
        <w:rPr>
          <w:rFonts w:eastAsia="Bookman Old Style"/>
          <w:sz w:val="22"/>
          <w:szCs w:val="22"/>
        </w:rPr>
        <w:t>Adapun</w:t>
      </w:r>
      <w:proofErr w:type="spellEnd"/>
      <w:r w:rsidRPr="003B5D7A">
        <w:rPr>
          <w:rFonts w:eastAsia="Bookman Old Style"/>
          <w:sz w:val="22"/>
          <w:szCs w:val="22"/>
        </w:rPr>
        <w:t xml:space="preserve"> </w:t>
      </w:r>
      <w:proofErr w:type="spellStart"/>
      <w:r w:rsidRPr="003B5D7A">
        <w:rPr>
          <w:rFonts w:eastAsia="Bookman Old Style"/>
          <w:sz w:val="22"/>
          <w:szCs w:val="22"/>
        </w:rPr>
        <w:t>sektor</w:t>
      </w:r>
      <w:proofErr w:type="spellEnd"/>
      <w:r w:rsidRPr="003B5D7A">
        <w:rPr>
          <w:rFonts w:eastAsia="Bookman Old Style"/>
          <w:sz w:val="22"/>
          <w:szCs w:val="22"/>
        </w:rPr>
        <w:t xml:space="preserve"> </w:t>
      </w:r>
      <w:proofErr w:type="spellStart"/>
      <w:r w:rsidRPr="003B5D7A">
        <w:rPr>
          <w:rFonts w:eastAsia="Bookman Old Style"/>
          <w:sz w:val="22"/>
          <w:szCs w:val="22"/>
        </w:rPr>
        <w:t>dominan</w:t>
      </w:r>
      <w:proofErr w:type="spellEnd"/>
      <w:r w:rsidRPr="003B5D7A">
        <w:rPr>
          <w:rFonts w:eastAsia="Bookman Old Style"/>
          <w:sz w:val="22"/>
          <w:szCs w:val="22"/>
        </w:rPr>
        <w:t xml:space="preserve">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meskipun</w:t>
      </w:r>
      <w:proofErr w:type="spellEnd"/>
      <w:r w:rsidRPr="003B5D7A">
        <w:rPr>
          <w:rFonts w:eastAsia="Bookman Old Style"/>
          <w:sz w:val="22"/>
          <w:szCs w:val="22"/>
        </w:rPr>
        <w:t xml:space="preserve"> </w:t>
      </w:r>
      <w:proofErr w:type="spellStart"/>
      <w:r w:rsidRPr="003B5D7A">
        <w:rPr>
          <w:rFonts w:eastAsia="Bookman Old Style"/>
          <w:sz w:val="22"/>
          <w:szCs w:val="22"/>
        </w:rPr>
        <w:t>sudah</w:t>
      </w:r>
      <w:proofErr w:type="spellEnd"/>
      <w:r w:rsidRPr="003B5D7A">
        <w:rPr>
          <w:rFonts w:eastAsia="Bookman Old Style"/>
          <w:sz w:val="22"/>
          <w:szCs w:val="22"/>
        </w:rPr>
        <w:t xml:space="preserve"> </w:t>
      </w:r>
      <w:proofErr w:type="spellStart"/>
      <w:r w:rsidRPr="003B5D7A">
        <w:rPr>
          <w:rFonts w:eastAsia="Bookman Old Style"/>
          <w:sz w:val="22"/>
          <w:szCs w:val="22"/>
        </w:rPr>
        <w:t>terjadi</w:t>
      </w:r>
      <w:proofErr w:type="spellEnd"/>
      <w:r w:rsidRPr="003B5D7A">
        <w:rPr>
          <w:rFonts w:eastAsia="Bookman Old Style"/>
          <w:sz w:val="22"/>
          <w:szCs w:val="22"/>
        </w:rPr>
        <w:t xml:space="preserve"> </w:t>
      </w:r>
      <w:proofErr w:type="spellStart"/>
      <w:r w:rsidRPr="003B5D7A">
        <w:rPr>
          <w:rFonts w:eastAsia="Bookman Old Style"/>
          <w:sz w:val="22"/>
          <w:szCs w:val="22"/>
        </w:rPr>
        <w:t>peralihan</w:t>
      </w:r>
      <w:proofErr w:type="spellEnd"/>
      <w:r w:rsidRPr="003B5D7A">
        <w:rPr>
          <w:rFonts w:eastAsia="Bookman Old Style"/>
          <w:sz w:val="22"/>
          <w:szCs w:val="22"/>
        </w:rPr>
        <w:t xml:space="preserve"> </w:t>
      </w:r>
      <w:proofErr w:type="spellStart"/>
      <w:r w:rsidRPr="003B5D7A">
        <w:rPr>
          <w:rFonts w:eastAsia="Bookman Old Style"/>
          <w:sz w:val="22"/>
          <w:szCs w:val="22"/>
        </w:rPr>
        <w:t>kontributor</w:t>
      </w:r>
      <w:proofErr w:type="spellEnd"/>
      <w:r w:rsidRPr="003B5D7A">
        <w:rPr>
          <w:rFonts w:eastAsia="Bookman Old Style"/>
          <w:sz w:val="22"/>
          <w:szCs w:val="22"/>
        </w:rPr>
        <w:t xml:space="preserve"> </w:t>
      </w:r>
      <w:proofErr w:type="spellStart"/>
      <w:r w:rsidRPr="003B5D7A">
        <w:rPr>
          <w:rFonts w:eastAsia="Bookman Old Style"/>
          <w:sz w:val="22"/>
          <w:szCs w:val="22"/>
        </w:rPr>
        <w:t>utama</w:t>
      </w:r>
      <w:proofErr w:type="spellEnd"/>
      <w:r w:rsidRPr="003B5D7A">
        <w:rPr>
          <w:rFonts w:eastAsia="Bookman Old Style"/>
          <w:sz w:val="22"/>
          <w:szCs w:val="22"/>
        </w:rPr>
        <w:t xml:space="preserve"> </w:t>
      </w:r>
      <w:proofErr w:type="spellStart"/>
      <w:r w:rsidRPr="003B5D7A">
        <w:rPr>
          <w:rFonts w:eastAsia="Bookman Old Style"/>
          <w:sz w:val="22"/>
          <w:szCs w:val="22"/>
        </w:rPr>
        <w:t>dari</w:t>
      </w:r>
      <w:proofErr w:type="spellEnd"/>
      <w:r w:rsidRPr="003B5D7A">
        <w:rPr>
          <w:rFonts w:eastAsia="Bookman Old Style"/>
          <w:sz w:val="22"/>
          <w:szCs w:val="22"/>
        </w:rPr>
        <w:t xml:space="preserve"> </w:t>
      </w:r>
      <w:proofErr w:type="spellStart"/>
      <w:r w:rsidRPr="003B5D7A">
        <w:rPr>
          <w:rFonts w:eastAsia="Bookman Old Style"/>
          <w:sz w:val="22"/>
          <w:szCs w:val="22"/>
        </w:rPr>
        <w:t>sektor</w:t>
      </w:r>
      <w:proofErr w:type="spellEnd"/>
      <w:r w:rsidRPr="003B5D7A">
        <w:rPr>
          <w:rFonts w:eastAsia="Bookman Old Style"/>
          <w:sz w:val="22"/>
          <w:szCs w:val="22"/>
        </w:rPr>
        <w:t xml:space="preserve"> </w:t>
      </w:r>
      <w:proofErr w:type="spellStart"/>
      <w:r w:rsidRPr="003B5D7A">
        <w:rPr>
          <w:rFonts w:eastAsia="Bookman Old Style"/>
          <w:sz w:val="22"/>
          <w:szCs w:val="22"/>
        </w:rPr>
        <w:t>pertanian</w:t>
      </w:r>
      <w:proofErr w:type="spellEnd"/>
      <w:r w:rsidRPr="003B5D7A">
        <w:rPr>
          <w:rFonts w:eastAsia="Bookman Old Style"/>
          <w:sz w:val="22"/>
          <w:szCs w:val="22"/>
        </w:rPr>
        <w:t xml:space="preserve"> </w:t>
      </w:r>
      <w:proofErr w:type="spellStart"/>
      <w:r w:rsidRPr="003B5D7A">
        <w:rPr>
          <w:rFonts w:eastAsia="Bookman Old Style"/>
          <w:sz w:val="22"/>
          <w:szCs w:val="22"/>
        </w:rPr>
        <w:t>ke</w:t>
      </w:r>
      <w:proofErr w:type="spellEnd"/>
      <w:r w:rsidRPr="003B5D7A">
        <w:rPr>
          <w:rFonts w:eastAsia="Bookman Old Style"/>
          <w:sz w:val="22"/>
          <w:szCs w:val="22"/>
        </w:rPr>
        <w:t xml:space="preserve"> </w:t>
      </w:r>
      <w:proofErr w:type="spellStart"/>
      <w:r w:rsidRPr="003B5D7A">
        <w:rPr>
          <w:rFonts w:eastAsia="Bookman Old Style"/>
          <w:sz w:val="22"/>
          <w:szCs w:val="22"/>
        </w:rPr>
        <w:t>industri</w:t>
      </w:r>
      <w:proofErr w:type="spellEnd"/>
      <w:r w:rsidRPr="003B5D7A">
        <w:rPr>
          <w:rFonts w:eastAsia="Bookman Old Style"/>
          <w:sz w:val="22"/>
          <w:szCs w:val="22"/>
        </w:rPr>
        <w:t xml:space="preserve">, </w:t>
      </w:r>
      <w:proofErr w:type="spellStart"/>
      <w:r w:rsidRPr="003B5D7A">
        <w:rPr>
          <w:rFonts w:eastAsia="Bookman Old Style"/>
          <w:sz w:val="22"/>
          <w:szCs w:val="22"/>
        </w:rPr>
        <w:t>namun</w:t>
      </w:r>
      <w:proofErr w:type="spellEnd"/>
      <w:r w:rsidRPr="003B5D7A">
        <w:rPr>
          <w:rFonts w:eastAsia="Bookman Old Style"/>
          <w:sz w:val="22"/>
          <w:szCs w:val="22"/>
        </w:rPr>
        <w:t xml:space="preserve"> </w:t>
      </w:r>
      <w:proofErr w:type="spellStart"/>
      <w:r w:rsidRPr="003B5D7A">
        <w:rPr>
          <w:rFonts w:eastAsia="Bookman Old Style"/>
          <w:sz w:val="22"/>
          <w:szCs w:val="22"/>
        </w:rPr>
        <w:t>perbedaan</w:t>
      </w:r>
      <w:proofErr w:type="spellEnd"/>
      <w:r w:rsidRPr="003B5D7A">
        <w:rPr>
          <w:rFonts w:eastAsia="Bookman Old Style"/>
          <w:sz w:val="22"/>
          <w:szCs w:val="22"/>
        </w:rPr>
        <w:t xml:space="preserve"> </w:t>
      </w:r>
      <w:proofErr w:type="spellStart"/>
      <w:r w:rsidRPr="003B5D7A">
        <w:rPr>
          <w:rFonts w:eastAsia="Bookman Old Style"/>
          <w:sz w:val="22"/>
          <w:szCs w:val="22"/>
        </w:rPr>
        <w:t>nilai</w:t>
      </w:r>
      <w:proofErr w:type="spellEnd"/>
      <w:r w:rsidRPr="003B5D7A">
        <w:rPr>
          <w:rFonts w:eastAsia="Bookman Old Style"/>
          <w:sz w:val="22"/>
          <w:szCs w:val="22"/>
        </w:rPr>
        <w:t xml:space="preserve"> </w:t>
      </w:r>
      <w:proofErr w:type="spellStart"/>
      <w:r w:rsidRPr="003B5D7A">
        <w:rPr>
          <w:rFonts w:eastAsia="Bookman Old Style"/>
          <w:sz w:val="22"/>
          <w:szCs w:val="22"/>
        </w:rPr>
        <w:t>kedua</w:t>
      </w:r>
      <w:proofErr w:type="spellEnd"/>
      <w:r w:rsidRPr="003B5D7A">
        <w:rPr>
          <w:rFonts w:eastAsia="Bookman Old Style"/>
          <w:sz w:val="22"/>
          <w:szCs w:val="22"/>
        </w:rPr>
        <w:t xml:space="preserve"> </w:t>
      </w:r>
      <w:proofErr w:type="spellStart"/>
      <w:r w:rsidRPr="003B5D7A">
        <w:rPr>
          <w:rFonts w:eastAsia="Bookman Old Style"/>
          <w:sz w:val="22"/>
          <w:szCs w:val="22"/>
        </w:rPr>
        <w:t>sektor</w:t>
      </w:r>
      <w:proofErr w:type="spellEnd"/>
      <w:r w:rsidRPr="003B5D7A">
        <w:rPr>
          <w:rFonts w:eastAsia="Bookman Old Style"/>
          <w:sz w:val="22"/>
          <w:szCs w:val="22"/>
        </w:rPr>
        <w:t xml:space="preserve">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berbeda</w:t>
      </w:r>
      <w:proofErr w:type="spellEnd"/>
      <w:r w:rsidRPr="003B5D7A">
        <w:rPr>
          <w:rFonts w:eastAsia="Bookman Old Style"/>
          <w:sz w:val="22"/>
          <w:szCs w:val="22"/>
        </w:rPr>
        <w:t xml:space="preserve"> </w:t>
      </w:r>
      <w:proofErr w:type="spellStart"/>
      <w:r w:rsidRPr="003B5D7A">
        <w:rPr>
          <w:rFonts w:eastAsia="Bookman Old Style"/>
          <w:sz w:val="22"/>
          <w:szCs w:val="22"/>
        </w:rPr>
        <w:t>jauh</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kata lain, </w:t>
      </w:r>
      <w:proofErr w:type="spellStart"/>
      <w:r w:rsidRPr="003B5D7A">
        <w:rPr>
          <w:rFonts w:eastAsia="Bookman Old Style"/>
          <w:sz w:val="22"/>
          <w:szCs w:val="22"/>
        </w:rPr>
        <w:t>peran</w:t>
      </w:r>
      <w:proofErr w:type="spellEnd"/>
      <w:r w:rsidRPr="003B5D7A">
        <w:rPr>
          <w:rFonts w:eastAsia="Bookman Old Style"/>
          <w:sz w:val="22"/>
          <w:szCs w:val="22"/>
        </w:rPr>
        <w:t xml:space="preserve"> </w:t>
      </w:r>
      <w:proofErr w:type="spellStart"/>
      <w:r w:rsidRPr="003B5D7A">
        <w:rPr>
          <w:rFonts w:eastAsia="Bookman Old Style"/>
          <w:sz w:val="22"/>
          <w:szCs w:val="22"/>
        </w:rPr>
        <w:t>sektor</w:t>
      </w:r>
      <w:proofErr w:type="spellEnd"/>
      <w:r w:rsidRPr="003B5D7A">
        <w:rPr>
          <w:rFonts w:eastAsia="Bookman Old Style"/>
          <w:sz w:val="22"/>
          <w:szCs w:val="22"/>
        </w:rPr>
        <w:t xml:space="preserve"> </w:t>
      </w:r>
      <w:proofErr w:type="spellStart"/>
      <w:r w:rsidRPr="003B5D7A">
        <w:rPr>
          <w:rFonts w:eastAsia="Bookman Old Style"/>
          <w:sz w:val="22"/>
          <w:szCs w:val="22"/>
        </w:rPr>
        <w:t>industri</w:t>
      </w:r>
      <w:proofErr w:type="spellEnd"/>
      <w:r w:rsidRPr="003B5D7A">
        <w:rPr>
          <w:rFonts w:eastAsia="Bookman Old Style"/>
          <w:sz w:val="22"/>
          <w:szCs w:val="22"/>
        </w:rPr>
        <w:t xml:space="preserve">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belum</w:t>
      </w:r>
      <w:proofErr w:type="spellEnd"/>
      <w:r w:rsidRPr="003B5D7A">
        <w:rPr>
          <w:rFonts w:eastAsia="Bookman Old Style"/>
          <w:sz w:val="22"/>
          <w:szCs w:val="22"/>
        </w:rPr>
        <w:t xml:space="preserve"> </w:t>
      </w:r>
      <w:proofErr w:type="spellStart"/>
      <w:r w:rsidRPr="003B5D7A">
        <w:rPr>
          <w:rFonts w:eastAsia="Bookman Old Style"/>
          <w:sz w:val="22"/>
          <w:szCs w:val="22"/>
        </w:rPr>
        <w:t>menjadi</w:t>
      </w:r>
      <w:proofErr w:type="spellEnd"/>
      <w:r w:rsidRPr="003B5D7A">
        <w:rPr>
          <w:rFonts w:eastAsia="Bookman Old Style"/>
          <w:sz w:val="22"/>
          <w:szCs w:val="22"/>
        </w:rPr>
        <w:t xml:space="preserve"> motor </w:t>
      </w:r>
      <w:proofErr w:type="spellStart"/>
      <w:r w:rsidRPr="003B5D7A">
        <w:rPr>
          <w:rFonts w:eastAsia="Bookman Old Style"/>
          <w:sz w:val="22"/>
          <w:szCs w:val="22"/>
        </w:rPr>
        <w:t>penggerak</w:t>
      </w:r>
      <w:proofErr w:type="spellEnd"/>
      <w:r w:rsidRPr="003B5D7A">
        <w:rPr>
          <w:rFonts w:eastAsia="Bookman Old Style"/>
          <w:sz w:val="22"/>
          <w:szCs w:val="22"/>
        </w:rPr>
        <w:t xml:space="preserve"> </w:t>
      </w:r>
      <w:proofErr w:type="spellStart"/>
      <w:r w:rsidRPr="003B5D7A">
        <w:rPr>
          <w:rFonts w:eastAsia="Bookman Old Style"/>
          <w:sz w:val="22"/>
          <w:szCs w:val="22"/>
        </w:rPr>
        <w:t>ekonomi</w:t>
      </w:r>
      <w:proofErr w:type="spellEnd"/>
      <w:r w:rsidRPr="003B5D7A">
        <w:rPr>
          <w:rFonts w:eastAsia="Bookman Old Style"/>
          <w:sz w:val="22"/>
          <w:szCs w:val="22"/>
        </w:rPr>
        <w:t xml:space="preserve"> wilayah yang </w:t>
      </w:r>
      <w:proofErr w:type="spellStart"/>
      <w:r w:rsidRPr="003B5D7A">
        <w:rPr>
          <w:rFonts w:eastAsia="Bookman Old Style"/>
          <w:sz w:val="22"/>
          <w:szCs w:val="22"/>
        </w:rPr>
        <w:t>dominan</w:t>
      </w:r>
      <w:proofErr w:type="spellEnd"/>
      <w:r w:rsidRPr="003B5D7A">
        <w:rPr>
          <w:rFonts w:eastAsia="Bookman Old Style"/>
          <w:sz w:val="22"/>
          <w:szCs w:val="22"/>
        </w:rPr>
        <w:t xml:space="preserve"> </w:t>
      </w:r>
      <w:proofErr w:type="spellStart"/>
      <w:r w:rsidRPr="003B5D7A">
        <w:rPr>
          <w:rFonts w:eastAsia="Bookman Old Style"/>
          <w:sz w:val="22"/>
          <w:szCs w:val="22"/>
        </w:rPr>
        <w:t>seperti</w:t>
      </w:r>
      <w:proofErr w:type="spellEnd"/>
      <w:r w:rsidRPr="003B5D7A">
        <w:rPr>
          <w:rFonts w:eastAsia="Bookman Old Style"/>
          <w:sz w:val="22"/>
          <w:szCs w:val="22"/>
        </w:rPr>
        <w:t xml:space="preserve"> di wilayah </w:t>
      </w:r>
      <w:proofErr w:type="spellStart"/>
      <w:r w:rsidRPr="003B5D7A">
        <w:rPr>
          <w:rFonts w:eastAsia="Bookman Old Style"/>
          <w:sz w:val="22"/>
          <w:szCs w:val="22"/>
        </w:rPr>
        <w:t>industri</w:t>
      </w:r>
      <w:proofErr w:type="spellEnd"/>
      <w:r w:rsidRPr="003B5D7A">
        <w:rPr>
          <w:rFonts w:eastAsia="Bookman Old Style"/>
          <w:sz w:val="22"/>
          <w:szCs w:val="22"/>
        </w:rPr>
        <w:t xml:space="preserve">, </w:t>
      </w:r>
      <w:proofErr w:type="spellStart"/>
      <w:r w:rsidRPr="003B5D7A">
        <w:rPr>
          <w:rFonts w:eastAsia="Bookman Old Style"/>
          <w:sz w:val="22"/>
          <w:szCs w:val="22"/>
        </w:rPr>
        <w:t>melainkan</w:t>
      </w:r>
      <w:proofErr w:type="spellEnd"/>
      <w:r w:rsidRPr="003B5D7A">
        <w:rPr>
          <w:rFonts w:eastAsia="Bookman Old Style"/>
          <w:sz w:val="22"/>
          <w:szCs w:val="22"/>
        </w:rPr>
        <w:t xml:space="preserve"> </w:t>
      </w:r>
      <w:proofErr w:type="spellStart"/>
      <w:r w:rsidRPr="003B5D7A">
        <w:rPr>
          <w:rFonts w:eastAsia="Bookman Old Style"/>
          <w:sz w:val="22"/>
          <w:szCs w:val="22"/>
        </w:rPr>
        <w:t>sebagai</w:t>
      </w:r>
      <w:proofErr w:type="spellEnd"/>
      <w:r w:rsidRPr="003B5D7A">
        <w:rPr>
          <w:rFonts w:eastAsia="Bookman Old Style"/>
          <w:sz w:val="22"/>
          <w:szCs w:val="22"/>
        </w:rPr>
        <w:t xml:space="preserve"> </w:t>
      </w:r>
      <w:proofErr w:type="spellStart"/>
      <w:r w:rsidRPr="003B5D7A">
        <w:rPr>
          <w:rFonts w:eastAsia="Bookman Old Style"/>
          <w:sz w:val="22"/>
          <w:szCs w:val="22"/>
        </w:rPr>
        <w:t>transisi</w:t>
      </w:r>
      <w:proofErr w:type="spellEnd"/>
      <w:r w:rsidRPr="003B5D7A">
        <w:rPr>
          <w:rFonts w:eastAsia="Bookman Old Style"/>
          <w:sz w:val="22"/>
          <w:szCs w:val="22"/>
        </w:rPr>
        <w:t xml:space="preserve"> </w:t>
      </w:r>
      <w:proofErr w:type="spellStart"/>
      <w:r w:rsidRPr="003B5D7A">
        <w:rPr>
          <w:rFonts w:eastAsia="Bookman Old Style"/>
          <w:sz w:val="22"/>
          <w:szCs w:val="22"/>
        </w:rPr>
        <w:t>pergeseran</w:t>
      </w:r>
      <w:proofErr w:type="spellEnd"/>
      <w:r w:rsidRPr="003B5D7A">
        <w:rPr>
          <w:rFonts w:eastAsia="Bookman Old Style"/>
          <w:sz w:val="22"/>
          <w:szCs w:val="22"/>
        </w:rPr>
        <w:t xml:space="preserve"> </w:t>
      </w:r>
      <w:proofErr w:type="spellStart"/>
      <w:r w:rsidRPr="003B5D7A">
        <w:rPr>
          <w:rFonts w:eastAsia="Bookman Old Style"/>
          <w:sz w:val="22"/>
          <w:szCs w:val="22"/>
        </w:rPr>
        <w:t>struktur</w:t>
      </w:r>
      <w:proofErr w:type="spellEnd"/>
      <w:r w:rsidRPr="003B5D7A">
        <w:rPr>
          <w:rFonts w:eastAsia="Bookman Old Style"/>
          <w:sz w:val="22"/>
          <w:szCs w:val="22"/>
        </w:rPr>
        <w:t xml:space="preserve"> </w:t>
      </w:r>
      <w:proofErr w:type="spellStart"/>
      <w:r w:rsidRPr="003B5D7A">
        <w:rPr>
          <w:rFonts w:eastAsia="Bookman Old Style"/>
          <w:sz w:val="22"/>
          <w:szCs w:val="22"/>
        </w:rPr>
        <w:t>ekonomi</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memiliki</w:t>
      </w:r>
      <w:proofErr w:type="spellEnd"/>
      <w:r w:rsidRPr="003B5D7A">
        <w:rPr>
          <w:rFonts w:eastAsia="Bookman Old Style"/>
          <w:sz w:val="22"/>
          <w:szCs w:val="22"/>
        </w:rPr>
        <w:t xml:space="preserve"> </w:t>
      </w:r>
      <w:proofErr w:type="spellStart"/>
      <w:r w:rsidRPr="003B5D7A">
        <w:rPr>
          <w:rFonts w:eastAsia="Bookman Old Style"/>
          <w:sz w:val="22"/>
          <w:szCs w:val="22"/>
        </w:rPr>
        <w:t>potensi</w:t>
      </w:r>
      <w:proofErr w:type="spellEnd"/>
      <w:r w:rsidRPr="003B5D7A">
        <w:rPr>
          <w:rFonts w:eastAsia="Bookman Old Style"/>
          <w:sz w:val="22"/>
          <w:szCs w:val="22"/>
        </w:rPr>
        <w:t xml:space="preserve"> </w:t>
      </w:r>
      <w:proofErr w:type="spellStart"/>
      <w:r w:rsidRPr="003B5D7A">
        <w:rPr>
          <w:rFonts w:eastAsia="Bookman Old Style"/>
          <w:sz w:val="22"/>
          <w:szCs w:val="22"/>
        </w:rPr>
        <w:t>besar</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mengembangkan</w:t>
      </w:r>
      <w:proofErr w:type="spellEnd"/>
      <w:r w:rsidRPr="003B5D7A">
        <w:rPr>
          <w:rFonts w:eastAsia="Bookman Old Style"/>
          <w:sz w:val="22"/>
          <w:szCs w:val="22"/>
        </w:rPr>
        <w:t xml:space="preserve"> wilayah </w:t>
      </w:r>
      <w:proofErr w:type="spellStart"/>
      <w:r w:rsidRPr="003B5D7A">
        <w:rPr>
          <w:rFonts w:eastAsia="Bookman Old Style"/>
          <w:sz w:val="22"/>
          <w:szCs w:val="22"/>
        </w:rPr>
        <w:t>menjadi</w:t>
      </w:r>
      <w:proofErr w:type="spellEnd"/>
      <w:r w:rsidRPr="003B5D7A">
        <w:rPr>
          <w:rFonts w:eastAsia="Bookman Old Style"/>
          <w:sz w:val="22"/>
          <w:szCs w:val="22"/>
        </w:rPr>
        <w:t xml:space="preserve"> salah </w:t>
      </w:r>
      <w:proofErr w:type="spellStart"/>
      <w:r w:rsidRPr="003B5D7A">
        <w:rPr>
          <w:rFonts w:eastAsia="Bookman Old Style"/>
          <w:sz w:val="22"/>
          <w:szCs w:val="22"/>
        </w:rPr>
        <w:t>satu</w:t>
      </w:r>
      <w:proofErr w:type="spellEnd"/>
      <w:r w:rsidRPr="003B5D7A">
        <w:rPr>
          <w:rFonts w:eastAsia="Bookman Old Style"/>
          <w:sz w:val="22"/>
          <w:szCs w:val="22"/>
        </w:rPr>
        <w:t xml:space="preserve"> </w:t>
      </w:r>
      <w:proofErr w:type="spellStart"/>
      <w:r w:rsidRPr="003B5D7A">
        <w:rPr>
          <w:rFonts w:eastAsia="Bookman Old Style"/>
          <w:sz w:val="22"/>
          <w:szCs w:val="22"/>
        </w:rPr>
        <w:t>kawasan</w:t>
      </w:r>
      <w:proofErr w:type="spellEnd"/>
      <w:r w:rsidRPr="003B5D7A">
        <w:rPr>
          <w:rFonts w:eastAsia="Bookman Old Style"/>
          <w:sz w:val="22"/>
          <w:szCs w:val="22"/>
        </w:rPr>
        <w:t xml:space="preserve"> </w:t>
      </w:r>
      <w:proofErr w:type="spellStart"/>
      <w:r w:rsidRPr="003B5D7A">
        <w:rPr>
          <w:rFonts w:eastAsia="Bookman Old Style"/>
          <w:sz w:val="22"/>
          <w:szCs w:val="22"/>
        </w:rPr>
        <w:t>industri</w:t>
      </w:r>
      <w:proofErr w:type="spellEnd"/>
      <w:r w:rsidRPr="003B5D7A">
        <w:rPr>
          <w:rFonts w:eastAsia="Bookman Old Style"/>
          <w:sz w:val="22"/>
          <w:szCs w:val="22"/>
        </w:rPr>
        <w:t xml:space="preserve"> </w:t>
      </w:r>
      <w:proofErr w:type="spellStart"/>
      <w:r w:rsidRPr="003B5D7A">
        <w:rPr>
          <w:rFonts w:eastAsia="Bookman Old Style"/>
          <w:sz w:val="22"/>
          <w:szCs w:val="22"/>
        </w:rPr>
        <w:t>seiring</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pengembangan</w:t>
      </w:r>
      <w:proofErr w:type="spellEnd"/>
      <w:r w:rsidRPr="003B5D7A">
        <w:rPr>
          <w:rFonts w:eastAsia="Bookman Old Style"/>
          <w:sz w:val="22"/>
          <w:szCs w:val="22"/>
        </w:rPr>
        <w:t xml:space="preserve"> </w:t>
      </w:r>
      <w:proofErr w:type="spellStart"/>
      <w:r w:rsidRPr="003B5D7A">
        <w:rPr>
          <w:rFonts w:eastAsia="Bookman Old Style"/>
          <w:sz w:val="22"/>
          <w:szCs w:val="22"/>
        </w:rPr>
        <w:t>infrastruktur</w:t>
      </w:r>
      <w:proofErr w:type="spellEnd"/>
      <w:r w:rsidRPr="003B5D7A">
        <w:rPr>
          <w:rFonts w:eastAsia="Bookman Old Style"/>
          <w:sz w:val="22"/>
          <w:szCs w:val="22"/>
        </w:rPr>
        <w:t xml:space="preserve"> </w:t>
      </w:r>
      <w:proofErr w:type="spellStart"/>
      <w:r w:rsidRPr="003B5D7A">
        <w:rPr>
          <w:rFonts w:eastAsia="Bookman Old Style"/>
          <w:sz w:val="22"/>
          <w:szCs w:val="22"/>
        </w:rPr>
        <w:t>jalan</w:t>
      </w:r>
      <w:proofErr w:type="spellEnd"/>
      <w:r w:rsidRPr="003B5D7A">
        <w:rPr>
          <w:rFonts w:eastAsia="Bookman Old Style"/>
          <w:sz w:val="22"/>
          <w:szCs w:val="22"/>
        </w:rPr>
        <w:t xml:space="preserve"> </w:t>
      </w:r>
      <w:proofErr w:type="spellStart"/>
      <w:r w:rsidRPr="003B5D7A">
        <w:rPr>
          <w:rFonts w:eastAsia="Bookman Old Style"/>
          <w:sz w:val="22"/>
          <w:szCs w:val="22"/>
        </w:rPr>
        <w:t>tol</w:t>
      </w:r>
      <w:proofErr w:type="spellEnd"/>
      <w:r w:rsidRPr="003B5D7A">
        <w:rPr>
          <w:rFonts w:eastAsia="Bookman Old Style"/>
          <w:sz w:val="22"/>
          <w:szCs w:val="22"/>
        </w:rPr>
        <w:t xml:space="preserve"> </w:t>
      </w:r>
      <w:proofErr w:type="spellStart"/>
      <w:r w:rsidRPr="003B5D7A">
        <w:rPr>
          <w:rFonts w:eastAsia="Bookman Old Style"/>
          <w:sz w:val="22"/>
          <w:szCs w:val="22"/>
        </w:rPr>
        <w:t>Cisumdawu</w:t>
      </w:r>
      <w:proofErr w:type="spellEnd"/>
      <w:r w:rsidRPr="003B5D7A">
        <w:rPr>
          <w:rFonts w:eastAsia="Bookman Old Style"/>
          <w:sz w:val="22"/>
          <w:szCs w:val="22"/>
        </w:rPr>
        <w:t xml:space="preserve"> yang </w:t>
      </w:r>
      <w:proofErr w:type="spellStart"/>
      <w:r w:rsidRPr="003B5D7A">
        <w:rPr>
          <w:rFonts w:eastAsia="Bookman Old Style"/>
          <w:sz w:val="22"/>
          <w:szCs w:val="22"/>
        </w:rPr>
        <w:t>akan</w:t>
      </w:r>
      <w:proofErr w:type="spellEnd"/>
      <w:r w:rsidRPr="003B5D7A">
        <w:rPr>
          <w:rFonts w:eastAsia="Bookman Old Style"/>
          <w:sz w:val="22"/>
          <w:szCs w:val="22"/>
        </w:rPr>
        <w:t xml:space="preserve"> </w:t>
      </w:r>
      <w:proofErr w:type="spellStart"/>
      <w:r w:rsidRPr="003B5D7A">
        <w:rPr>
          <w:rFonts w:eastAsia="Bookman Old Style"/>
          <w:sz w:val="22"/>
          <w:szCs w:val="22"/>
        </w:rPr>
        <w:t>beroperasi</w:t>
      </w:r>
      <w:proofErr w:type="spellEnd"/>
      <w:r w:rsidRPr="003B5D7A">
        <w:rPr>
          <w:rFonts w:eastAsia="Bookman Old Style"/>
          <w:sz w:val="22"/>
          <w:szCs w:val="22"/>
        </w:rPr>
        <w:t xml:space="preserve"> </w:t>
      </w:r>
      <w:proofErr w:type="spellStart"/>
      <w:r w:rsidRPr="003B5D7A">
        <w:rPr>
          <w:rFonts w:eastAsia="Bookman Old Style"/>
          <w:sz w:val="22"/>
          <w:szCs w:val="22"/>
        </w:rPr>
        <w:t>penuh</w:t>
      </w:r>
      <w:proofErr w:type="spellEnd"/>
      <w:r w:rsidRPr="003B5D7A">
        <w:rPr>
          <w:rFonts w:eastAsia="Bookman Old Style"/>
          <w:sz w:val="22"/>
          <w:szCs w:val="22"/>
        </w:rPr>
        <w:t xml:space="preserve"> di </w:t>
      </w:r>
      <w:proofErr w:type="spellStart"/>
      <w:r w:rsidRPr="003B5D7A">
        <w:rPr>
          <w:rFonts w:eastAsia="Bookman Old Style"/>
          <w:sz w:val="22"/>
          <w:szCs w:val="22"/>
        </w:rPr>
        <w:t>tahun</w:t>
      </w:r>
      <w:proofErr w:type="spellEnd"/>
      <w:r w:rsidRPr="003B5D7A">
        <w:rPr>
          <w:rFonts w:eastAsia="Bookman Old Style"/>
          <w:sz w:val="22"/>
          <w:szCs w:val="22"/>
        </w:rPr>
        <w:t xml:space="preserve"> 2023 </w:t>
      </w:r>
      <w:proofErr w:type="spellStart"/>
      <w:r w:rsidRPr="003B5D7A">
        <w:rPr>
          <w:rFonts w:eastAsia="Bookman Old Style"/>
          <w:sz w:val="22"/>
          <w:szCs w:val="22"/>
        </w:rPr>
        <w:t>sehingga</w:t>
      </w:r>
      <w:proofErr w:type="spellEnd"/>
      <w:r w:rsidRPr="003B5D7A">
        <w:rPr>
          <w:rFonts w:eastAsia="Bookman Old Style"/>
          <w:sz w:val="22"/>
          <w:szCs w:val="22"/>
        </w:rPr>
        <w:t xml:space="preserve"> </w:t>
      </w:r>
      <w:proofErr w:type="spellStart"/>
      <w:r w:rsidRPr="003B5D7A">
        <w:rPr>
          <w:rFonts w:eastAsia="Bookman Old Style"/>
          <w:sz w:val="22"/>
          <w:szCs w:val="22"/>
        </w:rPr>
        <w:t>meningkatkan</w:t>
      </w:r>
      <w:proofErr w:type="spellEnd"/>
      <w:r w:rsidRPr="003B5D7A">
        <w:rPr>
          <w:rFonts w:eastAsia="Bookman Old Style"/>
          <w:sz w:val="22"/>
          <w:szCs w:val="22"/>
        </w:rPr>
        <w:t xml:space="preserve"> </w:t>
      </w:r>
      <w:proofErr w:type="spellStart"/>
      <w:r w:rsidRPr="003B5D7A">
        <w:rPr>
          <w:rFonts w:eastAsia="Bookman Old Style"/>
          <w:sz w:val="22"/>
          <w:szCs w:val="22"/>
        </w:rPr>
        <w:t>aksesibilitas</w:t>
      </w:r>
      <w:proofErr w:type="spellEnd"/>
      <w:r w:rsidRPr="003B5D7A">
        <w:rPr>
          <w:rFonts w:eastAsia="Bookman Old Style"/>
          <w:sz w:val="22"/>
          <w:szCs w:val="22"/>
        </w:rPr>
        <w:t xml:space="preserve"> </w:t>
      </w:r>
      <w:proofErr w:type="spellStart"/>
      <w:r w:rsidRPr="003B5D7A">
        <w:rPr>
          <w:rFonts w:eastAsia="Bookman Old Style"/>
          <w:sz w:val="22"/>
          <w:szCs w:val="22"/>
        </w:rPr>
        <w:t>arus</w:t>
      </w:r>
      <w:proofErr w:type="spellEnd"/>
      <w:r w:rsidRPr="003B5D7A">
        <w:rPr>
          <w:rFonts w:eastAsia="Bookman Old Style"/>
          <w:sz w:val="22"/>
          <w:szCs w:val="22"/>
        </w:rPr>
        <w:t xml:space="preserve"> </w:t>
      </w:r>
      <w:proofErr w:type="spellStart"/>
      <w:r w:rsidRPr="003B5D7A">
        <w:rPr>
          <w:rFonts w:eastAsia="Bookman Old Style"/>
          <w:sz w:val="22"/>
          <w:szCs w:val="22"/>
        </w:rPr>
        <w:t>barang</w:t>
      </w:r>
      <w:proofErr w:type="spellEnd"/>
      <w:r w:rsidRPr="003B5D7A">
        <w:rPr>
          <w:rFonts w:eastAsia="Bookman Old Style"/>
          <w:sz w:val="22"/>
          <w:szCs w:val="22"/>
        </w:rPr>
        <w:t xml:space="preserve">, modal, dan </w:t>
      </w:r>
      <w:proofErr w:type="spellStart"/>
      <w:r w:rsidRPr="003B5D7A">
        <w:rPr>
          <w:rFonts w:eastAsia="Bookman Old Style"/>
          <w:sz w:val="22"/>
          <w:szCs w:val="22"/>
        </w:rPr>
        <w:t>penduduk</w:t>
      </w:r>
      <w:proofErr w:type="spellEnd"/>
      <w:r w:rsidRPr="003B5D7A">
        <w:rPr>
          <w:rFonts w:eastAsia="Bookman Old Style"/>
          <w:sz w:val="22"/>
          <w:szCs w:val="22"/>
        </w:rPr>
        <w:t xml:space="preserve">. </w:t>
      </w:r>
      <w:proofErr w:type="spellStart"/>
      <w:r w:rsidRPr="003B5D7A">
        <w:rPr>
          <w:rFonts w:eastAsia="Bookman Old Style"/>
          <w:sz w:val="22"/>
          <w:szCs w:val="22"/>
        </w:rPr>
        <w:t>Selain</w:t>
      </w:r>
      <w:proofErr w:type="spellEnd"/>
      <w:r w:rsidRPr="003B5D7A">
        <w:rPr>
          <w:rFonts w:eastAsia="Bookman Old Style"/>
          <w:sz w:val="22"/>
          <w:szCs w:val="22"/>
        </w:rPr>
        <w:t xml:space="preserve"> </w:t>
      </w:r>
      <w:proofErr w:type="spellStart"/>
      <w:r w:rsidRPr="003B5D7A">
        <w:rPr>
          <w:rFonts w:eastAsia="Bookman Old Style"/>
          <w:sz w:val="22"/>
          <w:szCs w:val="22"/>
        </w:rPr>
        <w:t>itu</w:t>
      </w:r>
      <w:proofErr w:type="spellEnd"/>
      <w:r w:rsidRPr="003B5D7A">
        <w:rPr>
          <w:rFonts w:eastAsia="Bookman Old Style"/>
          <w:sz w:val="22"/>
          <w:szCs w:val="22"/>
        </w:rPr>
        <w:t xml:space="preserve"> </w:t>
      </w:r>
      <w:proofErr w:type="spellStart"/>
      <w:r w:rsidRPr="003B5D7A">
        <w:rPr>
          <w:rFonts w:eastAsia="Bookman Old Style"/>
          <w:sz w:val="22"/>
          <w:szCs w:val="22"/>
        </w:rPr>
        <w:t>beroperasinya</w:t>
      </w:r>
      <w:proofErr w:type="spellEnd"/>
      <w:r w:rsidRPr="003B5D7A">
        <w:rPr>
          <w:rFonts w:eastAsia="Bookman Old Style"/>
          <w:sz w:val="22"/>
          <w:szCs w:val="22"/>
        </w:rPr>
        <w:t xml:space="preserve"> bandar </w:t>
      </w:r>
      <w:proofErr w:type="spellStart"/>
      <w:r w:rsidRPr="003B5D7A">
        <w:rPr>
          <w:rFonts w:eastAsia="Bookman Old Style"/>
          <w:sz w:val="22"/>
          <w:szCs w:val="22"/>
        </w:rPr>
        <w:t>udara</w:t>
      </w:r>
      <w:proofErr w:type="spellEnd"/>
      <w:r w:rsidRPr="003B5D7A">
        <w:rPr>
          <w:rFonts w:eastAsia="Bookman Old Style"/>
          <w:sz w:val="22"/>
          <w:szCs w:val="22"/>
        </w:rPr>
        <w:t xml:space="preserve"> </w:t>
      </w:r>
      <w:proofErr w:type="spellStart"/>
      <w:r w:rsidRPr="003B5D7A">
        <w:rPr>
          <w:rFonts w:eastAsia="Bookman Old Style"/>
          <w:sz w:val="22"/>
          <w:szCs w:val="22"/>
        </w:rPr>
        <w:t>internasional</w:t>
      </w:r>
      <w:proofErr w:type="spellEnd"/>
      <w:r w:rsidRPr="003B5D7A">
        <w:rPr>
          <w:rFonts w:eastAsia="Bookman Old Style"/>
          <w:sz w:val="22"/>
          <w:szCs w:val="22"/>
        </w:rPr>
        <w:t xml:space="preserve"> </w:t>
      </w:r>
      <w:proofErr w:type="spellStart"/>
      <w:r w:rsidRPr="003B5D7A">
        <w:rPr>
          <w:rFonts w:eastAsia="Bookman Old Style"/>
          <w:sz w:val="22"/>
          <w:szCs w:val="22"/>
        </w:rPr>
        <w:t>Kertajati</w:t>
      </w:r>
      <w:proofErr w:type="spellEnd"/>
      <w:r w:rsidRPr="003B5D7A">
        <w:rPr>
          <w:rFonts w:eastAsia="Bookman Old Style"/>
          <w:sz w:val="22"/>
          <w:szCs w:val="22"/>
        </w:rPr>
        <w:t xml:space="preserve">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Majalengka</w:t>
      </w:r>
      <w:proofErr w:type="spellEnd"/>
      <w:r w:rsidRPr="003B5D7A">
        <w:rPr>
          <w:rFonts w:eastAsia="Bookman Old Style"/>
          <w:sz w:val="22"/>
          <w:szCs w:val="22"/>
        </w:rPr>
        <w:t xml:space="preserve"> dan </w:t>
      </w:r>
      <w:proofErr w:type="spellStart"/>
      <w:r w:rsidRPr="003B5D7A">
        <w:rPr>
          <w:rFonts w:eastAsia="Bookman Old Style"/>
          <w:sz w:val="22"/>
          <w:szCs w:val="22"/>
        </w:rPr>
        <w:t>pelabuhan</w:t>
      </w:r>
      <w:proofErr w:type="spellEnd"/>
      <w:r w:rsidRPr="003B5D7A">
        <w:rPr>
          <w:rFonts w:eastAsia="Bookman Old Style"/>
          <w:sz w:val="22"/>
          <w:szCs w:val="22"/>
        </w:rPr>
        <w:t xml:space="preserve"> </w:t>
      </w:r>
      <w:proofErr w:type="spellStart"/>
      <w:r w:rsidRPr="003B5D7A">
        <w:rPr>
          <w:rFonts w:eastAsia="Bookman Old Style"/>
          <w:sz w:val="22"/>
          <w:szCs w:val="22"/>
        </w:rPr>
        <w:t>Patimban</w:t>
      </w:r>
      <w:proofErr w:type="spellEnd"/>
      <w:r w:rsidRPr="003B5D7A">
        <w:rPr>
          <w:rFonts w:eastAsia="Bookman Old Style"/>
          <w:sz w:val="22"/>
          <w:szCs w:val="22"/>
        </w:rPr>
        <w:t xml:space="preserve"> di </w:t>
      </w:r>
      <w:proofErr w:type="spellStart"/>
      <w:r w:rsidRPr="003B5D7A">
        <w:rPr>
          <w:rFonts w:eastAsia="Bookman Old Style"/>
          <w:sz w:val="22"/>
          <w:szCs w:val="22"/>
        </w:rPr>
        <w:t>Kabupaten</w:t>
      </w:r>
      <w:proofErr w:type="spellEnd"/>
      <w:r w:rsidRPr="003B5D7A">
        <w:rPr>
          <w:rFonts w:eastAsia="Bookman Old Style"/>
          <w:sz w:val="22"/>
          <w:szCs w:val="22"/>
        </w:rPr>
        <w:t xml:space="preserve"> Subang yang </w:t>
      </w:r>
      <w:proofErr w:type="spellStart"/>
      <w:r w:rsidRPr="003B5D7A">
        <w:rPr>
          <w:rFonts w:eastAsia="Bookman Old Style"/>
          <w:sz w:val="22"/>
          <w:szCs w:val="22"/>
        </w:rPr>
        <w:t>berbatasan</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akan</w:t>
      </w:r>
      <w:proofErr w:type="spellEnd"/>
      <w:r w:rsidRPr="003B5D7A">
        <w:rPr>
          <w:rFonts w:eastAsia="Bookman Old Style"/>
          <w:sz w:val="22"/>
          <w:szCs w:val="22"/>
        </w:rPr>
        <w:t xml:space="preserve"> </w:t>
      </w:r>
      <w:proofErr w:type="spellStart"/>
      <w:r w:rsidRPr="003B5D7A">
        <w:rPr>
          <w:rFonts w:eastAsia="Bookman Old Style"/>
          <w:sz w:val="22"/>
          <w:szCs w:val="22"/>
        </w:rPr>
        <w:t>semakin</w:t>
      </w:r>
      <w:proofErr w:type="spellEnd"/>
      <w:r w:rsidRPr="003B5D7A">
        <w:rPr>
          <w:rFonts w:eastAsia="Bookman Old Style"/>
          <w:sz w:val="22"/>
          <w:szCs w:val="22"/>
        </w:rPr>
        <w:t xml:space="preserve"> </w:t>
      </w:r>
      <w:proofErr w:type="spellStart"/>
      <w:r w:rsidRPr="003B5D7A">
        <w:rPr>
          <w:rFonts w:eastAsia="Bookman Old Style"/>
          <w:sz w:val="22"/>
          <w:szCs w:val="22"/>
        </w:rPr>
        <w:t>meningkatkan</w:t>
      </w:r>
      <w:proofErr w:type="spellEnd"/>
      <w:r w:rsidRPr="003B5D7A">
        <w:rPr>
          <w:rFonts w:eastAsia="Bookman Old Style"/>
          <w:sz w:val="22"/>
          <w:szCs w:val="22"/>
        </w:rPr>
        <w:t xml:space="preserve"> </w:t>
      </w:r>
      <w:proofErr w:type="spellStart"/>
      <w:r w:rsidRPr="003B5D7A">
        <w:rPr>
          <w:rFonts w:eastAsia="Bookman Old Style"/>
          <w:sz w:val="22"/>
          <w:szCs w:val="22"/>
        </w:rPr>
        <w:t>potensi</w:t>
      </w:r>
      <w:proofErr w:type="spellEnd"/>
      <w:r w:rsidRPr="003B5D7A">
        <w:rPr>
          <w:rFonts w:eastAsia="Bookman Old Style"/>
          <w:sz w:val="22"/>
          <w:szCs w:val="22"/>
        </w:rPr>
        <w:t xml:space="preserve"> </w:t>
      </w:r>
      <w:proofErr w:type="spellStart"/>
      <w:r w:rsidRPr="003B5D7A">
        <w:rPr>
          <w:rFonts w:eastAsia="Bookman Old Style"/>
          <w:sz w:val="22"/>
          <w:szCs w:val="22"/>
        </w:rPr>
        <w:t>pengembangan</w:t>
      </w:r>
      <w:proofErr w:type="spellEnd"/>
      <w:r w:rsidRPr="003B5D7A">
        <w:rPr>
          <w:rFonts w:eastAsia="Bookman Old Style"/>
          <w:sz w:val="22"/>
          <w:szCs w:val="22"/>
        </w:rPr>
        <w:t xml:space="preserve"> </w:t>
      </w:r>
      <w:proofErr w:type="spellStart"/>
      <w:r w:rsidRPr="003B5D7A">
        <w:rPr>
          <w:rFonts w:eastAsia="Bookman Old Style"/>
          <w:sz w:val="22"/>
          <w:szCs w:val="22"/>
        </w:rPr>
        <w:t>ekonomi</w:t>
      </w:r>
      <w:proofErr w:type="spellEnd"/>
      <w:r w:rsidRPr="003B5D7A">
        <w:rPr>
          <w:rFonts w:eastAsia="Bookman Old Style"/>
          <w:sz w:val="22"/>
          <w:szCs w:val="22"/>
        </w:rPr>
        <w:t xml:space="preserve"> di masa </w:t>
      </w:r>
      <w:proofErr w:type="spellStart"/>
      <w:r w:rsidRPr="003B5D7A">
        <w:rPr>
          <w:rFonts w:eastAsia="Bookman Old Style"/>
          <w:sz w:val="22"/>
          <w:szCs w:val="22"/>
        </w:rPr>
        <w:t>depan</w:t>
      </w:r>
      <w:proofErr w:type="spellEnd"/>
      <w:r w:rsidRPr="003B5D7A">
        <w:rPr>
          <w:rFonts w:eastAsia="Bookman Old Style"/>
          <w:sz w:val="22"/>
          <w:szCs w:val="22"/>
        </w:rPr>
        <w:t xml:space="preserve">. </w:t>
      </w:r>
      <w:proofErr w:type="spellStart"/>
      <w:r w:rsidRPr="003B5D7A">
        <w:rPr>
          <w:rFonts w:eastAsia="Bookman Old Style"/>
          <w:sz w:val="22"/>
          <w:szCs w:val="22"/>
        </w:rPr>
        <w:t>Saat</w:t>
      </w:r>
      <w:proofErr w:type="spellEnd"/>
      <w:r w:rsidRPr="003B5D7A">
        <w:rPr>
          <w:rFonts w:eastAsia="Bookman Old Style"/>
          <w:sz w:val="22"/>
          <w:szCs w:val="22"/>
        </w:rPr>
        <w:t xml:space="preserve"> </w:t>
      </w:r>
      <w:proofErr w:type="spellStart"/>
      <w:r w:rsidRPr="003B5D7A">
        <w:rPr>
          <w:rFonts w:eastAsia="Bookman Old Style"/>
          <w:sz w:val="22"/>
          <w:szCs w:val="22"/>
        </w:rPr>
        <w:t>ini</w:t>
      </w:r>
      <w:proofErr w:type="spellEnd"/>
      <w:r w:rsidRPr="003B5D7A">
        <w:rPr>
          <w:rFonts w:eastAsia="Bookman Old Style"/>
          <w:sz w:val="22"/>
          <w:szCs w:val="22"/>
        </w:rPr>
        <w:t xml:space="preserve">, </w:t>
      </w:r>
      <w:proofErr w:type="spellStart"/>
      <w:r w:rsidRPr="003B5D7A">
        <w:rPr>
          <w:rFonts w:eastAsia="Bookman Old Style"/>
          <w:sz w:val="22"/>
          <w:szCs w:val="22"/>
        </w:rPr>
        <w:t>pertumbuhan</w:t>
      </w:r>
      <w:proofErr w:type="spellEnd"/>
      <w:r w:rsidRPr="003B5D7A">
        <w:rPr>
          <w:rFonts w:eastAsia="Bookman Old Style"/>
          <w:sz w:val="22"/>
          <w:szCs w:val="22"/>
        </w:rPr>
        <w:t xml:space="preserve"> PDRB per </w:t>
      </w:r>
      <w:proofErr w:type="spellStart"/>
      <w:r w:rsidRPr="003B5D7A">
        <w:rPr>
          <w:rFonts w:eastAsia="Bookman Old Style"/>
          <w:sz w:val="22"/>
          <w:szCs w:val="22"/>
        </w:rPr>
        <w:t>kapita</w:t>
      </w:r>
      <w:proofErr w:type="spellEnd"/>
      <w:r w:rsidRPr="003B5D7A">
        <w:rPr>
          <w:rFonts w:eastAsia="Bookman Old Style"/>
          <w:sz w:val="22"/>
          <w:szCs w:val="22"/>
        </w:rPr>
        <w:t xml:space="preserve">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didorong</w:t>
      </w:r>
      <w:proofErr w:type="spellEnd"/>
      <w:r w:rsidRPr="003B5D7A">
        <w:rPr>
          <w:rFonts w:eastAsia="Bookman Old Style"/>
          <w:sz w:val="22"/>
          <w:szCs w:val="22"/>
        </w:rPr>
        <w:t xml:space="preserve"> oleh </w:t>
      </w:r>
      <w:proofErr w:type="spellStart"/>
      <w:r w:rsidRPr="003B5D7A">
        <w:rPr>
          <w:rFonts w:eastAsia="Bookman Old Style"/>
          <w:sz w:val="22"/>
          <w:szCs w:val="22"/>
        </w:rPr>
        <w:t>peningkatan</w:t>
      </w:r>
      <w:proofErr w:type="spellEnd"/>
      <w:r w:rsidRPr="003B5D7A">
        <w:rPr>
          <w:rFonts w:eastAsia="Bookman Old Style"/>
          <w:sz w:val="22"/>
          <w:szCs w:val="22"/>
        </w:rPr>
        <w:t xml:space="preserve"> </w:t>
      </w:r>
      <w:proofErr w:type="spellStart"/>
      <w:r w:rsidRPr="003B5D7A">
        <w:rPr>
          <w:rFonts w:eastAsia="Bookman Old Style"/>
          <w:sz w:val="22"/>
          <w:szCs w:val="22"/>
        </w:rPr>
        <w:t>aktivitas</w:t>
      </w:r>
      <w:proofErr w:type="spellEnd"/>
      <w:r w:rsidRPr="003B5D7A">
        <w:rPr>
          <w:rFonts w:eastAsia="Bookman Old Style"/>
          <w:sz w:val="22"/>
          <w:szCs w:val="22"/>
        </w:rPr>
        <w:t xml:space="preserve"> </w:t>
      </w:r>
      <w:proofErr w:type="spellStart"/>
      <w:r w:rsidRPr="003B5D7A">
        <w:rPr>
          <w:rFonts w:eastAsia="Bookman Old Style"/>
          <w:sz w:val="22"/>
          <w:szCs w:val="22"/>
        </w:rPr>
        <w:t>perekonomian</w:t>
      </w:r>
      <w:proofErr w:type="spellEnd"/>
      <w:r w:rsidRPr="003B5D7A">
        <w:rPr>
          <w:rFonts w:eastAsia="Bookman Old Style"/>
          <w:sz w:val="22"/>
          <w:szCs w:val="22"/>
        </w:rPr>
        <w:t xml:space="preserve"> wilayah yang </w:t>
      </w:r>
      <w:proofErr w:type="spellStart"/>
      <w:r w:rsidRPr="003B5D7A">
        <w:rPr>
          <w:rFonts w:eastAsia="Bookman Old Style"/>
          <w:sz w:val="22"/>
          <w:szCs w:val="22"/>
        </w:rPr>
        <w:t>tercermin</w:t>
      </w:r>
      <w:proofErr w:type="spellEnd"/>
      <w:r w:rsidRPr="003B5D7A">
        <w:rPr>
          <w:rFonts w:eastAsia="Bookman Old Style"/>
          <w:sz w:val="22"/>
          <w:szCs w:val="22"/>
        </w:rPr>
        <w:t xml:space="preserve"> </w:t>
      </w:r>
      <w:proofErr w:type="spellStart"/>
      <w:r w:rsidRPr="003B5D7A">
        <w:rPr>
          <w:rFonts w:eastAsia="Bookman Old Style"/>
          <w:sz w:val="22"/>
          <w:szCs w:val="22"/>
        </w:rPr>
        <w:t>dalam</w:t>
      </w:r>
      <w:proofErr w:type="spellEnd"/>
      <w:r w:rsidRPr="003B5D7A">
        <w:rPr>
          <w:rFonts w:eastAsia="Bookman Old Style"/>
          <w:sz w:val="22"/>
          <w:szCs w:val="22"/>
        </w:rPr>
        <w:t xml:space="preserve"> PDRB, dan </w:t>
      </w:r>
      <w:proofErr w:type="spellStart"/>
      <w:r w:rsidRPr="003B5D7A">
        <w:rPr>
          <w:rFonts w:eastAsia="Bookman Old Style"/>
          <w:sz w:val="22"/>
          <w:szCs w:val="22"/>
        </w:rPr>
        <w:t>jumlah</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yang </w:t>
      </w:r>
      <w:proofErr w:type="spellStart"/>
      <w:r w:rsidRPr="003B5D7A">
        <w:rPr>
          <w:rFonts w:eastAsia="Bookman Old Style"/>
          <w:sz w:val="22"/>
          <w:szCs w:val="22"/>
        </w:rPr>
        <w:t>relatif</w:t>
      </w:r>
      <w:proofErr w:type="spellEnd"/>
      <w:r w:rsidRPr="003B5D7A">
        <w:rPr>
          <w:rFonts w:eastAsia="Bookman Old Style"/>
          <w:sz w:val="22"/>
          <w:szCs w:val="22"/>
        </w:rPr>
        <w:t xml:space="preserve"> </w:t>
      </w:r>
      <w:proofErr w:type="spellStart"/>
      <w:r w:rsidRPr="003B5D7A">
        <w:rPr>
          <w:rFonts w:eastAsia="Bookman Old Style"/>
          <w:sz w:val="22"/>
          <w:szCs w:val="22"/>
        </w:rPr>
        <w:t>terkendali</w:t>
      </w:r>
      <w:proofErr w:type="spellEnd"/>
      <w:r w:rsidRPr="003B5D7A">
        <w:rPr>
          <w:rFonts w:eastAsia="Bookman Old Style"/>
          <w:sz w:val="22"/>
          <w:szCs w:val="22"/>
        </w:rPr>
        <w:t xml:space="preserve">. </w:t>
      </w:r>
    </w:p>
    <w:p w:rsidR="005719C0" w:rsidRPr="003B5D7A" w:rsidRDefault="005719C0" w:rsidP="00EC1E41">
      <w:pPr>
        <w:pBdr>
          <w:top w:val="nil"/>
          <w:left w:val="nil"/>
          <w:bottom w:val="nil"/>
          <w:right w:val="nil"/>
          <w:between w:val="nil"/>
        </w:pBdr>
        <w:spacing w:line="360" w:lineRule="auto"/>
        <w:ind w:firstLine="567"/>
        <w:jc w:val="both"/>
        <w:rPr>
          <w:rFonts w:eastAsia="Bookman Old Style"/>
          <w:sz w:val="22"/>
          <w:szCs w:val="22"/>
        </w:rPr>
      </w:pPr>
    </w:p>
    <w:p w:rsidR="00E67C60" w:rsidRPr="003B5D7A" w:rsidRDefault="00DB4BD9" w:rsidP="00057856">
      <w:pPr>
        <w:pStyle w:val="Heading2"/>
        <w:numPr>
          <w:ilvl w:val="2"/>
          <w:numId w:val="13"/>
        </w:numPr>
        <w:ind w:left="567" w:hanging="567"/>
        <w:rPr>
          <w:rFonts w:eastAsia="Bookman Old Style"/>
          <w:sz w:val="22"/>
          <w:szCs w:val="22"/>
        </w:rPr>
      </w:pPr>
      <w:bookmarkStart w:id="95" w:name="_Toc188524604"/>
      <w:proofErr w:type="spellStart"/>
      <w:r w:rsidRPr="003B5D7A">
        <w:rPr>
          <w:rFonts w:eastAsia="Bookman Old Style"/>
          <w:sz w:val="22"/>
          <w:szCs w:val="22"/>
        </w:rPr>
        <w:t>Konsisi</w:t>
      </w:r>
      <w:proofErr w:type="spellEnd"/>
      <w:r w:rsidRPr="003B5D7A">
        <w:rPr>
          <w:rFonts w:eastAsia="Bookman Old Style"/>
          <w:sz w:val="22"/>
          <w:szCs w:val="22"/>
        </w:rPr>
        <w:t xml:space="preserve"> </w:t>
      </w:r>
      <w:r w:rsidR="00E67C60" w:rsidRPr="003B5D7A">
        <w:rPr>
          <w:rFonts w:eastAsia="Bookman Old Style"/>
          <w:sz w:val="22"/>
          <w:szCs w:val="22"/>
        </w:rPr>
        <w:t xml:space="preserve">Pembangunan </w:t>
      </w:r>
      <w:proofErr w:type="spellStart"/>
      <w:r w:rsidR="00E67C60" w:rsidRPr="003B5D7A">
        <w:rPr>
          <w:rFonts w:eastAsia="Bookman Old Style"/>
          <w:sz w:val="22"/>
          <w:szCs w:val="22"/>
        </w:rPr>
        <w:t>Manusia</w:t>
      </w:r>
      <w:bookmarkEnd w:id="95"/>
      <w:proofErr w:type="spellEnd"/>
    </w:p>
    <w:p w:rsidR="00E67C60" w:rsidRPr="003B5D7A" w:rsidRDefault="00E67C60" w:rsidP="00EC1E41">
      <w:pPr>
        <w:pBdr>
          <w:top w:val="nil"/>
          <w:left w:val="nil"/>
          <w:bottom w:val="nil"/>
          <w:right w:val="nil"/>
          <w:between w:val="nil"/>
        </w:pBdr>
        <w:spacing w:line="360" w:lineRule="auto"/>
        <w:ind w:firstLine="567"/>
        <w:jc w:val="both"/>
        <w:rPr>
          <w:rFonts w:eastAsia="Bookman Old Style"/>
          <w:sz w:val="22"/>
          <w:szCs w:val="22"/>
        </w:rPr>
      </w:pPr>
      <w:proofErr w:type="spellStart"/>
      <w:r w:rsidRPr="003B5D7A">
        <w:rPr>
          <w:rFonts w:eastAsia="Bookman Old Style"/>
          <w:sz w:val="22"/>
          <w:szCs w:val="22"/>
        </w:rPr>
        <w:t>Indeks</w:t>
      </w:r>
      <w:proofErr w:type="spellEnd"/>
      <w:r w:rsidRPr="003B5D7A">
        <w:rPr>
          <w:rFonts w:eastAsia="Bookman Old Style"/>
          <w:sz w:val="22"/>
          <w:szCs w:val="22"/>
        </w:rPr>
        <w:t xml:space="preserve"> Pembangunan </w:t>
      </w:r>
      <w:proofErr w:type="spellStart"/>
      <w:r w:rsidRPr="003B5D7A">
        <w:rPr>
          <w:rFonts w:eastAsia="Bookman Old Style"/>
          <w:sz w:val="22"/>
          <w:szCs w:val="22"/>
        </w:rPr>
        <w:t>Manusia</w:t>
      </w:r>
      <w:proofErr w:type="spellEnd"/>
      <w:r w:rsidRPr="003B5D7A">
        <w:rPr>
          <w:rFonts w:eastAsia="Bookman Old Style"/>
          <w:sz w:val="22"/>
          <w:szCs w:val="22"/>
        </w:rPr>
        <w:t xml:space="preserve"> (IPM) </w:t>
      </w:r>
      <w:proofErr w:type="spellStart"/>
      <w:r w:rsidRPr="003B5D7A">
        <w:rPr>
          <w:rFonts w:eastAsia="Bookman Old Style"/>
          <w:sz w:val="22"/>
          <w:szCs w:val="22"/>
        </w:rPr>
        <w:t>merupakan</w:t>
      </w:r>
      <w:proofErr w:type="spellEnd"/>
      <w:r w:rsidRPr="003B5D7A">
        <w:rPr>
          <w:rFonts w:eastAsia="Bookman Old Style"/>
          <w:sz w:val="22"/>
          <w:szCs w:val="22"/>
        </w:rPr>
        <w:t xml:space="preserve"> </w:t>
      </w:r>
      <w:proofErr w:type="spellStart"/>
      <w:r w:rsidRPr="003B5D7A">
        <w:rPr>
          <w:rFonts w:eastAsia="Bookman Old Style"/>
          <w:sz w:val="22"/>
          <w:szCs w:val="22"/>
        </w:rPr>
        <w:t>indeks</w:t>
      </w:r>
      <w:proofErr w:type="spellEnd"/>
      <w:r w:rsidRPr="003B5D7A">
        <w:rPr>
          <w:rFonts w:eastAsia="Bookman Old Style"/>
          <w:sz w:val="22"/>
          <w:szCs w:val="22"/>
        </w:rPr>
        <w:t xml:space="preserve"> yang </w:t>
      </w:r>
      <w:proofErr w:type="spellStart"/>
      <w:r w:rsidRPr="003B5D7A">
        <w:rPr>
          <w:rFonts w:eastAsia="Bookman Old Style"/>
          <w:sz w:val="22"/>
          <w:szCs w:val="22"/>
        </w:rPr>
        <w:t>mengukur</w:t>
      </w:r>
      <w:proofErr w:type="spellEnd"/>
      <w:r w:rsidRPr="003B5D7A">
        <w:rPr>
          <w:rFonts w:eastAsia="Bookman Old Style"/>
          <w:sz w:val="22"/>
          <w:szCs w:val="22"/>
        </w:rPr>
        <w:t xml:space="preserve"> </w:t>
      </w:r>
      <w:proofErr w:type="spellStart"/>
      <w:r w:rsidRPr="003B5D7A">
        <w:rPr>
          <w:rFonts w:eastAsia="Bookman Old Style"/>
          <w:sz w:val="22"/>
          <w:szCs w:val="22"/>
        </w:rPr>
        <w:t>pencapaian</w:t>
      </w:r>
      <w:proofErr w:type="spellEnd"/>
      <w:r w:rsidRPr="003B5D7A">
        <w:rPr>
          <w:rFonts w:eastAsia="Bookman Old Style"/>
          <w:sz w:val="22"/>
          <w:szCs w:val="22"/>
        </w:rPr>
        <w:t xml:space="preserve"> </w:t>
      </w:r>
      <w:proofErr w:type="spellStart"/>
      <w:r w:rsidRPr="003B5D7A">
        <w:rPr>
          <w:rFonts w:eastAsia="Bookman Old Style"/>
          <w:sz w:val="22"/>
          <w:szCs w:val="22"/>
        </w:rPr>
        <w:t>keseluruhan</w:t>
      </w:r>
      <w:proofErr w:type="spellEnd"/>
      <w:r w:rsidRPr="003B5D7A">
        <w:rPr>
          <w:rFonts w:eastAsia="Bookman Old Style"/>
          <w:sz w:val="22"/>
          <w:szCs w:val="22"/>
        </w:rPr>
        <w:t xml:space="preserve"> </w:t>
      </w:r>
      <w:proofErr w:type="spellStart"/>
      <w:r w:rsidRPr="003B5D7A">
        <w:rPr>
          <w:rFonts w:eastAsia="Bookman Old Style"/>
          <w:sz w:val="22"/>
          <w:szCs w:val="22"/>
        </w:rPr>
        <w:t>pembangunan</w:t>
      </w:r>
      <w:proofErr w:type="spellEnd"/>
      <w:r w:rsidRPr="003B5D7A">
        <w:rPr>
          <w:rFonts w:eastAsia="Bookman Old Style"/>
          <w:sz w:val="22"/>
          <w:szCs w:val="22"/>
        </w:rPr>
        <w:t xml:space="preserve"> non </w:t>
      </w:r>
      <w:proofErr w:type="spellStart"/>
      <w:r w:rsidRPr="003B5D7A">
        <w:rPr>
          <w:rFonts w:eastAsia="Bookman Old Style"/>
          <w:sz w:val="22"/>
          <w:szCs w:val="22"/>
        </w:rPr>
        <w:t>fisik</w:t>
      </w:r>
      <w:proofErr w:type="spellEnd"/>
      <w:r w:rsidRPr="003B5D7A">
        <w:rPr>
          <w:rFonts w:eastAsia="Bookman Old Style"/>
          <w:sz w:val="22"/>
          <w:szCs w:val="22"/>
        </w:rPr>
        <w:t xml:space="preserve"> </w:t>
      </w:r>
      <w:proofErr w:type="spellStart"/>
      <w:r w:rsidRPr="003B5D7A">
        <w:rPr>
          <w:rFonts w:eastAsia="Bookman Old Style"/>
          <w:sz w:val="22"/>
          <w:szCs w:val="22"/>
        </w:rPr>
        <w:t>suatu</w:t>
      </w:r>
      <w:proofErr w:type="spellEnd"/>
      <w:r w:rsidRPr="003B5D7A">
        <w:rPr>
          <w:rFonts w:eastAsia="Bookman Old Style"/>
          <w:sz w:val="22"/>
          <w:szCs w:val="22"/>
        </w:rPr>
        <w:t xml:space="preserve"> </w:t>
      </w:r>
      <w:proofErr w:type="spellStart"/>
      <w:r w:rsidRPr="003B5D7A">
        <w:rPr>
          <w:rFonts w:eastAsia="Bookman Old Style"/>
          <w:sz w:val="22"/>
          <w:szCs w:val="22"/>
        </w:rPr>
        <w:t>daerah</w:t>
      </w:r>
      <w:proofErr w:type="spellEnd"/>
      <w:r w:rsidRPr="003B5D7A">
        <w:rPr>
          <w:rFonts w:eastAsia="Bookman Old Style"/>
          <w:sz w:val="22"/>
          <w:szCs w:val="22"/>
        </w:rPr>
        <w:t xml:space="preserve"> yang </w:t>
      </w:r>
      <w:proofErr w:type="spellStart"/>
      <w:r w:rsidRPr="003B5D7A">
        <w:rPr>
          <w:rFonts w:eastAsia="Bookman Old Style"/>
          <w:sz w:val="22"/>
          <w:szCs w:val="22"/>
        </w:rPr>
        <w:t>direpresentasikan</w:t>
      </w:r>
      <w:proofErr w:type="spellEnd"/>
      <w:r w:rsidRPr="003B5D7A">
        <w:rPr>
          <w:rFonts w:eastAsia="Bookman Old Style"/>
          <w:sz w:val="22"/>
          <w:szCs w:val="22"/>
        </w:rPr>
        <w:t xml:space="preserve"> oleh 3 (</w:t>
      </w:r>
      <w:proofErr w:type="spellStart"/>
      <w:r w:rsidRPr="003B5D7A">
        <w:rPr>
          <w:rFonts w:eastAsia="Bookman Old Style"/>
          <w:sz w:val="22"/>
          <w:szCs w:val="22"/>
        </w:rPr>
        <w:t>tiga</w:t>
      </w:r>
      <w:proofErr w:type="spellEnd"/>
      <w:r w:rsidRPr="003B5D7A">
        <w:rPr>
          <w:rFonts w:eastAsia="Bookman Old Style"/>
          <w:sz w:val="22"/>
          <w:szCs w:val="22"/>
        </w:rPr>
        <w:t xml:space="preserve">) </w:t>
      </w:r>
      <w:proofErr w:type="spellStart"/>
      <w:r w:rsidRPr="003B5D7A">
        <w:rPr>
          <w:rFonts w:eastAsia="Bookman Old Style"/>
          <w:sz w:val="22"/>
          <w:szCs w:val="22"/>
        </w:rPr>
        <w:t>dimensi</w:t>
      </w:r>
      <w:proofErr w:type="spellEnd"/>
      <w:r w:rsidRPr="003B5D7A">
        <w:rPr>
          <w:rFonts w:eastAsia="Bookman Old Style"/>
          <w:sz w:val="22"/>
          <w:szCs w:val="22"/>
        </w:rPr>
        <w:t xml:space="preserve">, </w:t>
      </w:r>
      <w:proofErr w:type="spellStart"/>
      <w:r w:rsidRPr="003B5D7A">
        <w:rPr>
          <w:rFonts w:eastAsia="Bookman Old Style"/>
          <w:sz w:val="22"/>
          <w:szCs w:val="22"/>
        </w:rPr>
        <w:t>yakni</w:t>
      </w:r>
      <w:proofErr w:type="spellEnd"/>
      <w:r w:rsidRPr="003B5D7A">
        <w:rPr>
          <w:rFonts w:eastAsia="Bookman Old Style"/>
          <w:sz w:val="22"/>
          <w:szCs w:val="22"/>
        </w:rPr>
        <w:t xml:space="preserve"> </w:t>
      </w:r>
      <w:proofErr w:type="spellStart"/>
      <w:r w:rsidRPr="003B5D7A">
        <w:rPr>
          <w:rFonts w:eastAsia="Bookman Old Style"/>
          <w:sz w:val="22"/>
          <w:szCs w:val="22"/>
        </w:rPr>
        <w:t>umur</w:t>
      </w:r>
      <w:proofErr w:type="spellEnd"/>
      <w:r w:rsidRPr="003B5D7A">
        <w:rPr>
          <w:rFonts w:eastAsia="Bookman Old Style"/>
          <w:sz w:val="22"/>
          <w:szCs w:val="22"/>
        </w:rPr>
        <w:t xml:space="preserve"> </w:t>
      </w:r>
      <w:proofErr w:type="spellStart"/>
      <w:r w:rsidRPr="003B5D7A">
        <w:rPr>
          <w:rFonts w:eastAsia="Bookman Old Style"/>
          <w:sz w:val="22"/>
          <w:szCs w:val="22"/>
        </w:rPr>
        <w:t>panjang</w:t>
      </w:r>
      <w:proofErr w:type="spellEnd"/>
      <w:r w:rsidRPr="003B5D7A">
        <w:rPr>
          <w:rFonts w:eastAsia="Bookman Old Style"/>
          <w:sz w:val="22"/>
          <w:szCs w:val="22"/>
        </w:rPr>
        <w:t xml:space="preserve"> dan </w:t>
      </w:r>
      <w:proofErr w:type="spellStart"/>
      <w:r w:rsidRPr="003B5D7A">
        <w:rPr>
          <w:rFonts w:eastAsia="Bookman Old Style"/>
          <w:sz w:val="22"/>
          <w:szCs w:val="22"/>
        </w:rPr>
        <w:t>sehat</w:t>
      </w:r>
      <w:proofErr w:type="spellEnd"/>
      <w:r w:rsidRPr="003B5D7A">
        <w:rPr>
          <w:rFonts w:eastAsia="Bookman Old Style"/>
          <w:sz w:val="22"/>
          <w:szCs w:val="22"/>
        </w:rPr>
        <w:t xml:space="preserve">, </w:t>
      </w:r>
      <w:proofErr w:type="spellStart"/>
      <w:r w:rsidRPr="003B5D7A">
        <w:rPr>
          <w:rFonts w:eastAsia="Bookman Old Style"/>
          <w:sz w:val="22"/>
          <w:szCs w:val="22"/>
        </w:rPr>
        <w:t>pengetahuan</w:t>
      </w:r>
      <w:proofErr w:type="spellEnd"/>
      <w:r w:rsidRPr="003B5D7A">
        <w:rPr>
          <w:rFonts w:eastAsia="Bookman Old Style"/>
          <w:sz w:val="22"/>
          <w:szCs w:val="22"/>
        </w:rPr>
        <w:t xml:space="preserve">, dan </w:t>
      </w:r>
      <w:proofErr w:type="spellStart"/>
      <w:r w:rsidRPr="003B5D7A">
        <w:rPr>
          <w:rFonts w:eastAsia="Bookman Old Style"/>
          <w:sz w:val="22"/>
          <w:szCs w:val="22"/>
        </w:rPr>
        <w:t>standar</w:t>
      </w:r>
      <w:proofErr w:type="spellEnd"/>
      <w:r w:rsidRPr="003B5D7A">
        <w:rPr>
          <w:rFonts w:eastAsia="Bookman Old Style"/>
          <w:sz w:val="22"/>
          <w:szCs w:val="22"/>
        </w:rPr>
        <w:t xml:space="preserve"> </w:t>
      </w:r>
      <w:proofErr w:type="spellStart"/>
      <w:r w:rsidRPr="003B5D7A">
        <w:rPr>
          <w:rFonts w:eastAsia="Bookman Old Style"/>
          <w:sz w:val="22"/>
          <w:szCs w:val="22"/>
        </w:rPr>
        <w:t>hidup</w:t>
      </w:r>
      <w:proofErr w:type="spellEnd"/>
      <w:r w:rsidRPr="003B5D7A">
        <w:rPr>
          <w:rFonts w:eastAsia="Bookman Old Style"/>
          <w:sz w:val="22"/>
          <w:szCs w:val="22"/>
        </w:rPr>
        <w:t xml:space="preserve"> yang </w:t>
      </w:r>
      <w:proofErr w:type="spellStart"/>
      <w:r w:rsidRPr="003B5D7A">
        <w:rPr>
          <w:rFonts w:eastAsia="Bookman Old Style"/>
          <w:sz w:val="22"/>
          <w:szCs w:val="22"/>
        </w:rPr>
        <w:t>layak</w:t>
      </w:r>
      <w:proofErr w:type="spellEnd"/>
      <w:r w:rsidRPr="003B5D7A">
        <w:rPr>
          <w:rFonts w:eastAsia="Bookman Old Style"/>
          <w:sz w:val="22"/>
          <w:szCs w:val="22"/>
        </w:rPr>
        <w:t xml:space="preserve"> </w:t>
      </w:r>
      <w:proofErr w:type="spellStart"/>
      <w:r w:rsidRPr="003B5D7A">
        <w:rPr>
          <w:rFonts w:eastAsia="Bookman Old Style"/>
          <w:sz w:val="22"/>
          <w:szCs w:val="22"/>
        </w:rPr>
        <w:t>dalam</w:t>
      </w:r>
      <w:proofErr w:type="spellEnd"/>
      <w:r w:rsidRPr="003B5D7A">
        <w:rPr>
          <w:rFonts w:eastAsia="Bookman Old Style"/>
          <w:sz w:val="22"/>
          <w:szCs w:val="22"/>
        </w:rPr>
        <w:t xml:space="preserve"> </w:t>
      </w:r>
      <w:proofErr w:type="spellStart"/>
      <w:r w:rsidRPr="003B5D7A">
        <w:rPr>
          <w:rFonts w:eastAsia="Bookman Old Style"/>
          <w:sz w:val="22"/>
          <w:szCs w:val="22"/>
        </w:rPr>
        <w:t>upaya</w:t>
      </w:r>
      <w:proofErr w:type="spellEnd"/>
      <w:r w:rsidRPr="003B5D7A">
        <w:rPr>
          <w:rFonts w:eastAsia="Bookman Old Style"/>
          <w:sz w:val="22"/>
          <w:szCs w:val="22"/>
        </w:rPr>
        <w:t xml:space="preserve"> </w:t>
      </w:r>
      <w:proofErr w:type="spellStart"/>
      <w:r w:rsidRPr="003B5D7A">
        <w:rPr>
          <w:rFonts w:eastAsia="Bookman Old Style"/>
          <w:sz w:val="22"/>
          <w:szCs w:val="22"/>
        </w:rPr>
        <w:t>membangun</w:t>
      </w:r>
      <w:proofErr w:type="spellEnd"/>
      <w:r w:rsidRPr="003B5D7A">
        <w:rPr>
          <w:rFonts w:eastAsia="Bookman Old Style"/>
          <w:sz w:val="22"/>
          <w:szCs w:val="22"/>
        </w:rPr>
        <w:t xml:space="preserve"> </w:t>
      </w:r>
      <w:proofErr w:type="spellStart"/>
      <w:r w:rsidRPr="003B5D7A">
        <w:rPr>
          <w:rFonts w:eastAsia="Bookman Old Style"/>
          <w:sz w:val="22"/>
          <w:szCs w:val="22"/>
        </w:rPr>
        <w:t>kualitas</w:t>
      </w:r>
      <w:proofErr w:type="spellEnd"/>
      <w:r w:rsidRPr="003B5D7A">
        <w:rPr>
          <w:rFonts w:eastAsia="Bookman Old Style"/>
          <w:sz w:val="22"/>
          <w:szCs w:val="22"/>
        </w:rPr>
        <w:t xml:space="preserve"> </w:t>
      </w:r>
      <w:proofErr w:type="spellStart"/>
      <w:r w:rsidRPr="003B5D7A">
        <w:rPr>
          <w:rFonts w:eastAsia="Bookman Old Style"/>
          <w:sz w:val="22"/>
          <w:szCs w:val="22"/>
        </w:rPr>
        <w:t>hidup</w:t>
      </w:r>
      <w:proofErr w:type="spellEnd"/>
      <w:r w:rsidRPr="003B5D7A">
        <w:rPr>
          <w:rFonts w:eastAsia="Bookman Old Style"/>
          <w:sz w:val="22"/>
          <w:szCs w:val="22"/>
        </w:rPr>
        <w:t xml:space="preserve"> </w:t>
      </w:r>
      <w:proofErr w:type="spellStart"/>
      <w:r w:rsidRPr="003B5D7A">
        <w:rPr>
          <w:rFonts w:eastAsia="Bookman Old Style"/>
          <w:sz w:val="22"/>
          <w:szCs w:val="22"/>
        </w:rPr>
        <w:t>manusia</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w:t>
      </w:r>
      <w:proofErr w:type="spellStart"/>
      <w:r w:rsidRPr="003B5D7A">
        <w:rPr>
          <w:rFonts w:eastAsia="Bookman Old Style"/>
          <w:sz w:val="22"/>
          <w:szCs w:val="22"/>
        </w:rPr>
        <w:t>penduduk</w:t>
      </w:r>
      <w:proofErr w:type="spellEnd"/>
      <w:r w:rsidRPr="003B5D7A">
        <w:rPr>
          <w:rFonts w:eastAsia="Bookman Old Style"/>
          <w:sz w:val="22"/>
          <w:szCs w:val="22"/>
        </w:rPr>
        <w:t xml:space="preserve">). IPM </w:t>
      </w:r>
      <w:proofErr w:type="spellStart"/>
      <w:r w:rsidRPr="003B5D7A">
        <w:rPr>
          <w:rFonts w:eastAsia="Bookman Old Style"/>
          <w:sz w:val="22"/>
          <w:szCs w:val="22"/>
        </w:rPr>
        <w:t>menjelaskan</w:t>
      </w:r>
      <w:proofErr w:type="spellEnd"/>
      <w:r w:rsidRPr="003B5D7A">
        <w:rPr>
          <w:rFonts w:eastAsia="Bookman Old Style"/>
          <w:sz w:val="22"/>
          <w:szCs w:val="22"/>
        </w:rPr>
        <w:t xml:space="preserve"> </w:t>
      </w:r>
      <w:proofErr w:type="spellStart"/>
      <w:r w:rsidRPr="003B5D7A">
        <w:rPr>
          <w:rFonts w:eastAsia="Bookman Old Style"/>
          <w:sz w:val="22"/>
          <w:szCs w:val="22"/>
        </w:rPr>
        <w:t>bagaimana</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w:t>
      </w:r>
      <w:proofErr w:type="spellStart"/>
      <w:r w:rsidRPr="003B5D7A">
        <w:rPr>
          <w:rFonts w:eastAsia="Bookman Old Style"/>
          <w:sz w:val="22"/>
          <w:szCs w:val="22"/>
        </w:rPr>
        <w:t>penduduk</w:t>
      </w:r>
      <w:proofErr w:type="spellEnd"/>
      <w:r w:rsidRPr="003B5D7A">
        <w:rPr>
          <w:rFonts w:eastAsia="Bookman Old Style"/>
          <w:sz w:val="22"/>
          <w:szCs w:val="22"/>
        </w:rPr>
        <w:t xml:space="preserve">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mengakses</w:t>
      </w:r>
      <w:proofErr w:type="spellEnd"/>
      <w:r w:rsidRPr="003B5D7A">
        <w:rPr>
          <w:rFonts w:eastAsia="Bookman Old Style"/>
          <w:sz w:val="22"/>
          <w:szCs w:val="22"/>
        </w:rPr>
        <w:t xml:space="preserve"> </w:t>
      </w:r>
      <w:proofErr w:type="spellStart"/>
      <w:r w:rsidRPr="003B5D7A">
        <w:rPr>
          <w:rFonts w:eastAsia="Bookman Old Style"/>
          <w:sz w:val="22"/>
          <w:szCs w:val="22"/>
        </w:rPr>
        <w:t>hasil</w:t>
      </w:r>
      <w:proofErr w:type="spellEnd"/>
      <w:r w:rsidRPr="003B5D7A">
        <w:rPr>
          <w:rFonts w:eastAsia="Bookman Old Style"/>
          <w:sz w:val="22"/>
          <w:szCs w:val="22"/>
        </w:rPr>
        <w:t xml:space="preserve"> </w:t>
      </w:r>
      <w:proofErr w:type="spellStart"/>
      <w:r w:rsidRPr="003B5D7A">
        <w:rPr>
          <w:rFonts w:eastAsia="Bookman Old Style"/>
          <w:sz w:val="22"/>
          <w:szCs w:val="22"/>
        </w:rPr>
        <w:t>pembangunan</w:t>
      </w:r>
      <w:proofErr w:type="spellEnd"/>
      <w:r w:rsidRPr="003B5D7A">
        <w:rPr>
          <w:rFonts w:eastAsia="Bookman Old Style"/>
          <w:sz w:val="22"/>
          <w:szCs w:val="22"/>
        </w:rPr>
        <w:t xml:space="preserve"> </w:t>
      </w:r>
      <w:proofErr w:type="spellStart"/>
      <w:r w:rsidRPr="003B5D7A">
        <w:rPr>
          <w:rFonts w:eastAsia="Bookman Old Style"/>
          <w:sz w:val="22"/>
          <w:szCs w:val="22"/>
        </w:rPr>
        <w:t>dalam</w:t>
      </w:r>
      <w:proofErr w:type="spellEnd"/>
      <w:r w:rsidRPr="003B5D7A">
        <w:rPr>
          <w:rFonts w:eastAsia="Bookman Old Style"/>
          <w:sz w:val="22"/>
          <w:szCs w:val="22"/>
        </w:rPr>
        <w:t xml:space="preserve"> </w:t>
      </w:r>
      <w:proofErr w:type="spellStart"/>
      <w:r w:rsidRPr="003B5D7A">
        <w:rPr>
          <w:rFonts w:eastAsia="Bookman Old Style"/>
          <w:sz w:val="22"/>
          <w:szCs w:val="22"/>
        </w:rPr>
        <w:t>memperoleh</w:t>
      </w:r>
      <w:proofErr w:type="spellEnd"/>
      <w:r w:rsidRPr="003B5D7A">
        <w:rPr>
          <w:rFonts w:eastAsia="Bookman Old Style"/>
          <w:sz w:val="22"/>
          <w:szCs w:val="22"/>
        </w:rPr>
        <w:t xml:space="preserve"> </w:t>
      </w:r>
      <w:proofErr w:type="spellStart"/>
      <w:r w:rsidRPr="003B5D7A">
        <w:rPr>
          <w:rFonts w:eastAsia="Bookman Old Style"/>
          <w:sz w:val="22"/>
          <w:szCs w:val="22"/>
        </w:rPr>
        <w:t>pendapatan</w:t>
      </w:r>
      <w:proofErr w:type="spellEnd"/>
      <w:r w:rsidRPr="003B5D7A">
        <w:rPr>
          <w:rFonts w:eastAsia="Bookman Old Style"/>
          <w:sz w:val="22"/>
          <w:szCs w:val="22"/>
        </w:rPr>
        <w:t xml:space="preserve">, </w:t>
      </w:r>
      <w:proofErr w:type="spellStart"/>
      <w:r w:rsidRPr="003B5D7A">
        <w:rPr>
          <w:rFonts w:eastAsia="Bookman Old Style"/>
          <w:sz w:val="22"/>
          <w:szCs w:val="22"/>
        </w:rPr>
        <w:t>kesehatan</w:t>
      </w:r>
      <w:proofErr w:type="spellEnd"/>
      <w:r w:rsidRPr="003B5D7A">
        <w:rPr>
          <w:rFonts w:eastAsia="Bookman Old Style"/>
          <w:sz w:val="22"/>
          <w:szCs w:val="22"/>
        </w:rPr>
        <w:t xml:space="preserve"> dan </w:t>
      </w:r>
      <w:proofErr w:type="spellStart"/>
      <w:r w:rsidRPr="003B5D7A">
        <w:rPr>
          <w:rFonts w:eastAsia="Bookman Old Style"/>
          <w:sz w:val="22"/>
          <w:szCs w:val="22"/>
        </w:rPr>
        <w:t>pendidikan</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pengukuran</w:t>
      </w:r>
      <w:proofErr w:type="spellEnd"/>
      <w:r w:rsidRPr="003B5D7A">
        <w:rPr>
          <w:rFonts w:eastAsia="Bookman Old Style"/>
          <w:sz w:val="22"/>
          <w:szCs w:val="22"/>
        </w:rPr>
        <w:t xml:space="preserve"> IPM </w:t>
      </w:r>
      <w:proofErr w:type="spellStart"/>
      <w:r w:rsidRPr="003B5D7A">
        <w:rPr>
          <w:rFonts w:eastAsia="Bookman Old Style"/>
          <w:sz w:val="22"/>
          <w:szCs w:val="22"/>
        </w:rPr>
        <w:t>terdapat</w:t>
      </w:r>
      <w:proofErr w:type="spellEnd"/>
      <w:r w:rsidRPr="003B5D7A">
        <w:rPr>
          <w:rFonts w:eastAsia="Bookman Old Style"/>
          <w:sz w:val="22"/>
          <w:szCs w:val="22"/>
        </w:rPr>
        <w:t xml:space="preserve"> 3 (</w:t>
      </w:r>
      <w:proofErr w:type="spellStart"/>
      <w:r w:rsidRPr="003B5D7A">
        <w:rPr>
          <w:rFonts w:eastAsia="Bookman Old Style"/>
          <w:sz w:val="22"/>
          <w:szCs w:val="22"/>
        </w:rPr>
        <w:t>tiga</w:t>
      </w:r>
      <w:proofErr w:type="spellEnd"/>
      <w:r w:rsidRPr="003B5D7A">
        <w:rPr>
          <w:rFonts w:eastAsia="Bookman Old Style"/>
          <w:sz w:val="22"/>
          <w:szCs w:val="22"/>
        </w:rPr>
        <w:t xml:space="preserve">) </w:t>
      </w:r>
      <w:proofErr w:type="spellStart"/>
      <w:r w:rsidRPr="003B5D7A">
        <w:rPr>
          <w:rFonts w:eastAsia="Bookman Old Style"/>
          <w:sz w:val="22"/>
          <w:szCs w:val="22"/>
        </w:rPr>
        <w:t>manfaat</w:t>
      </w:r>
      <w:proofErr w:type="spellEnd"/>
      <w:r w:rsidRPr="003B5D7A">
        <w:rPr>
          <w:rFonts w:eastAsia="Bookman Old Style"/>
          <w:sz w:val="22"/>
          <w:szCs w:val="22"/>
        </w:rPr>
        <w:t xml:space="preserve"> yang </w:t>
      </w:r>
      <w:proofErr w:type="spellStart"/>
      <w:r w:rsidRPr="003B5D7A">
        <w:rPr>
          <w:rFonts w:eastAsia="Bookman Old Style"/>
          <w:sz w:val="22"/>
          <w:szCs w:val="22"/>
        </w:rPr>
        <w:t>diperoleh</w:t>
      </w:r>
      <w:proofErr w:type="spellEnd"/>
      <w:r w:rsidRPr="003B5D7A">
        <w:rPr>
          <w:rFonts w:eastAsia="Bookman Old Style"/>
          <w:sz w:val="22"/>
          <w:szCs w:val="22"/>
        </w:rPr>
        <w:t xml:space="preserve">, </w:t>
      </w:r>
      <w:proofErr w:type="spellStart"/>
      <w:r w:rsidRPr="003B5D7A">
        <w:rPr>
          <w:rFonts w:eastAsia="Bookman Old Style"/>
          <w:sz w:val="22"/>
          <w:szCs w:val="22"/>
        </w:rPr>
        <w:t>diantaranya</w:t>
      </w:r>
      <w:proofErr w:type="spellEnd"/>
      <w:r w:rsidRPr="003B5D7A">
        <w:rPr>
          <w:rFonts w:eastAsia="Bookman Old Style"/>
          <w:sz w:val="22"/>
          <w:szCs w:val="22"/>
        </w:rPr>
        <w:t xml:space="preserve"> </w:t>
      </w:r>
      <w:proofErr w:type="spellStart"/>
      <w:r w:rsidRPr="003B5D7A">
        <w:rPr>
          <w:rFonts w:eastAsia="Bookman Old Style"/>
          <w:sz w:val="22"/>
          <w:szCs w:val="22"/>
        </w:rPr>
        <w:t>adalah</w:t>
      </w:r>
      <w:proofErr w:type="spellEnd"/>
      <w:r w:rsidRPr="003B5D7A">
        <w:rPr>
          <w:rFonts w:eastAsia="Bookman Old Style"/>
          <w:sz w:val="22"/>
          <w:szCs w:val="22"/>
        </w:rPr>
        <w:t xml:space="preserve">: 1) IPM </w:t>
      </w:r>
      <w:proofErr w:type="spellStart"/>
      <w:r w:rsidRPr="003B5D7A">
        <w:rPr>
          <w:rFonts w:eastAsia="Bookman Old Style"/>
          <w:sz w:val="22"/>
          <w:szCs w:val="22"/>
        </w:rPr>
        <w:t>merupakan</w:t>
      </w:r>
      <w:proofErr w:type="spellEnd"/>
      <w:r w:rsidRPr="003B5D7A">
        <w:rPr>
          <w:rFonts w:eastAsia="Bookman Old Style"/>
          <w:sz w:val="22"/>
          <w:szCs w:val="22"/>
        </w:rPr>
        <w:t xml:space="preserve"> </w:t>
      </w:r>
      <w:proofErr w:type="spellStart"/>
      <w:r w:rsidRPr="003B5D7A">
        <w:rPr>
          <w:rFonts w:eastAsia="Bookman Old Style"/>
          <w:sz w:val="22"/>
          <w:szCs w:val="22"/>
        </w:rPr>
        <w:t>indikator</w:t>
      </w:r>
      <w:proofErr w:type="spellEnd"/>
      <w:r w:rsidRPr="003B5D7A">
        <w:rPr>
          <w:rFonts w:eastAsia="Bookman Old Style"/>
          <w:sz w:val="22"/>
          <w:szCs w:val="22"/>
        </w:rPr>
        <w:t xml:space="preserve"> </w:t>
      </w:r>
      <w:proofErr w:type="spellStart"/>
      <w:r w:rsidRPr="003B5D7A">
        <w:rPr>
          <w:rFonts w:eastAsia="Bookman Old Style"/>
          <w:sz w:val="22"/>
          <w:szCs w:val="22"/>
        </w:rPr>
        <w:t>penting</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mengukur</w:t>
      </w:r>
      <w:proofErr w:type="spellEnd"/>
      <w:r w:rsidRPr="003B5D7A">
        <w:rPr>
          <w:rFonts w:eastAsia="Bookman Old Style"/>
          <w:sz w:val="22"/>
          <w:szCs w:val="22"/>
        </w:rPr>
        <w:t xml:space="preserve"> </w:t>
      </w:r>
      <w:proofErr w:type="spellStart"/>
      <w:r w:rsidRPr="003B5D7A">
        <w:rPr>
          <w:rFonts w:eastAsia="Bookman Old Style"/>
          <w:sz w:val="22"/>
          <w:szCs w:val="22"/>
        </w:rPr>
        <w:t>keberhasilan</w:t>
      </w:r>
      <w:proofErr w:type="spellEnd"/>
      <w:r w:rsidRPr="003B5D7A">
        <w:rPr>
          <w:rFonts w:eastAsia="Bookman Old Style"/>
          <w:sz w:val="22"/>
          <w:szCs w:val="22"/>
        </w:rPr>
        <w:t xml:space="preserve"> </w:t>
      </w:r>
      <w:proofErr w:type="spellStart"/>
      <w:r w:rsidRPr="003B5D7A">
        <w:rPr>
          <w:rFonts w:eastAsia="Bookman Old Style"/>
          <w:sz w:val="22"/>
          <w:szCs w:val="22"/>
        </w:rPr>
        <w:t>dalam</w:t>
      </w:r>
      <w:proofErr w:type="spellEnd"/>
      <w:r w:rsidRPr="003B5D7A">
        <w:rPr>
          <w:rFonts w:eastAsia="Bookman Old Style"/>
          <w:sz w:val="22"/>
          <w:szCs w:val="22"/>
        </w:rPr>
        <w:t xml:space="preserve"> </w:t>
      </w:r>
      <w:proofErr w:type="spellStart"/>
      <w:r w:rsidRPr="003B5D7A">
        <w:rPr>
          <w:rFonts w:eastAsia="Bookman Old Style"/>
          <w:sz w:val="22"/>
          <w:szCs w:val="22"/>
        </w:rPr>
        <w:t>upaya</w:t>
      </w:r>
      <w:proofErr w:type="spellEnd"/>
      <w:r w:rsidRPr="003B5D7A">
        <w:rPr>
          <w:rFonts w:eastAsia="Bookman Old Style"/>
          <w:sz w:val="22"/>
          <w:szCs w:val="22"/>
        </w:rPr>
        <w:t xml:space="preserve"> </w:t>
      </w:r>
      <w:proofErr w:type="spellStart"/>
      <w:r w:rsidRPr="003B5D7A">
        <w:rPr>
          <w:rFonts w:eastAsia="Bookman Old Style"/>
          <w:sz w:val="22"/>
          <w:szCs w:val="22"/>
        </w:rPr>
        <w:t>membangun</w:t>
      </w:r>
      <w:proofErr w:type="spellEnd"/>
      <w:r w:rsidRPr="003B5D7A">
        <w:rPr>
          <w:rFonts w:eastAsia="Bookman Old Style"/>
          <w:sz w:val="22"/>
          <w:szCs w:val="22"/>
        </w:rPr>
        <w:t xml:space="preserve"> </w:t>
      </w:r>
      <w:proofErr w:type="spellStart"/>
      <w:r w:rsidRPr="003B5D7A">
        <w:rPr>
          <w:rFonts w:eastAsia="Bookman Old Style"/>
          <w:sz w:val="22"/>
          <w:szCs w:val="22"/>
        </w:rPr>
        <w:t>kualitas</w:t>
      </w:r>
      <w:proofErr w:type="spellEnd"/>
      <w:r w:rsidRPr="003B5D7A">
        <w:rPr>
          <w:rFonts w:eastAsia="Bookman Old Style"/>
          <w:sz w:val="22"/>
          <w:szCs w:val="22"/>
        </w:rPr>
        <w:t xml:space="preserve"> </w:t>
      </w:r>
      <w:proofErr w:type="spellStart"/>
      <w:r w:rsidRPr="003B5D7A">
        <w:rPr>
          <w:rFonts w:eastAsia="Bookman Old Style"/>
          <w:sz w:val="22"/>
          <w:szCs w:val="22"/>
        </w:rPr>
        <w:t>hidup</w:t>
      </w:r>
      <w:proofErr w:type="spellEnd"/>
      <w:r w:rsidRPr="003B5D7A">
        <w:rPr>
          <w:rFonts w:eastAsia="Bookman Old Style"/>
          <w:sz w:val="22"/>
          <w:szCs w:val="22"/>
        </w:rPr>
        <w:t xml:space="preserve"> </w:t>
      </w:r>
      <w:proofErr w:type="spellStart"/>
      <w:r w:rsidRPr="003B5D7A">
        <w:rPr>
          <w:rFonts w:eastAsia="Bookman Old Style"/>
          <w:sz w:val="22"/>
          <w:szCs w:val="22"/>
        </w:rPr>
        <w:t>manusia</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w:t>
      </w:r>
      <w:proofErr w:type="spellStart"/>
      <w:r w:rsidRPr="003B5D7A">
        <w:rPr>
          <w:rFonts w:eastAsia="Bookman Old Style"/>
          <w:sz w:val="22"/>
          <w:szCs w:val="22"/>
        </w:rPr>
        <w:t>penduduk</w:t>
      </w:r>
      <w:proofErr w:type="spellEnd"/>
      <w:r w:rsidRPr="003B5D7A">
        <w:rPr>
          <w:rFonts w:eastAsia="Bookman Old Style"/>
          <w:sz w:val="22"/>
          <w:szCs w:val="22"/>
        </w:rPr>
        <w:t xml:space="preserve">); 2) IPM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menentukan</w:t>
      </w:r>
      <w:proofErr w:type="spellEnd"/>
      <w:r w:rsidRPr="003B5D7A">
        <w:rPr>
          <w:rFonts w:eastAsia="Bookman Old Style"/>
          <w:sz w:val="22"/>
          <w:szCs w:val="22"/>
        </w:rPr>
        <w:t xml:space="preserve"> </w:t>
      </w:r>
      <w:proofErr w:type="spellStart"/>
      <w:r w:rsidRPr="003B5D7A">
        <w:rPr>
          <w:rFonts w:eastAsia="Bookman Old Style"/>
          <w:sz w:val="22"/>
          <w:szCs w:val="22"/>
        </w:rPr>
        <w:t>peringkat</w:t>
      </w:r>
      <w:proofErr w:type="spellEnd"/>
      <w:r w:rsidRPr="003B5D7A">
        <w:rPr>
          <w:rFonts w:eastAsia="Bookman Old Style"/>
          <w:sz w:val="22"/>
          <w:szCs w:val="22"/>
        </w:rPr>
        <w:t xml:space="preserve"> </w:t>
      </w:r>
      <w:proofErr w:type="spellStart"/>
      <w:r w:rsidRPr="003B5D7A">
        <w:rPr>
          <w:rFonts w:eastAsia="Bookman Old Style"/>
          <w:sz w:val="22"/>
          <w:szCs w:val="22"/>
        </w:rPr>
        <w:t>atau</w:t>
      </w:r>
      <w:proofErr w:type="spellEnd"/>
      <w:r w:rsidRPr="003B5D7A">
        <w:rPr>
          <w:rFonts w:eastAsia="Bookman Old Style"/>
          <w:sz w:val="22"/>
          <w:szCs w:val="22"/>
        </w:rPr>
        <w:t xml:space="preserve"> level </w:t>
      </w:r>
      <w:proofErr w:type="spellStart"/>
      <w:r w:rsidRPr="003B5D7A">
        <w:rPr>
          <w:rFonts w:eastAsia="Bookman Old Style"/>
          <w:sz w:val="22"/>
          <w:szCs w:val="22"/>
        </w:rPr>
        <w:t>pembangunan</w:t>
      </w:r>
      <w:proofErr w:type="spellEnd"/>
      <w:r w:rsidRPr="003B5D7A">
        <w:rPr>
          <w:rFonts w:eastAsia="Bookman Old Style"/>
          <w:sz w:val="22"/>
          <w:szCs w:val="22"/>
        </w:rPr>
        <w:t xml:space="preserve"> </w:t>
      </w:r>
      <w:proofErr w:type="spellStart"/>
      <w:r w:rsidRPr="003B5D7A">
        <w:rPr>
          <w:rFonts w:eastAsia="Bookman Old Style"/>
          <w:sz w:val="22"/>
          <w:szCs w:val="22"/>
        </w:rPr>
        <w:t>suatu</w:t>
      </w:r>
      <w:proofErr w:type="spellEnd"/>
      <w:r w:rsidRPr="003B5D7A">
        <w:rPr>
          <w:rFonts w:eastAsia="Bookman Old Style"/>
          <w:sz w:val="22"/>
          <w:szCs w:val="22"/>
        </w:rPr>
        <w:t xml:space="preserve"> wilayah/negara; dan 3) IPM juga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digunakan</w:t>
      </w:r>
      <w:proofErr w:type="spellEnd"/>
      <w:r w:rsidRPr="003B5D7A">
        <w:rPr>
          <w:rFonts w:eastAsia="Bookman Old Style"/>
          <w:sz w:val="22"/>
          <w:szCs w:val="22"/>
        </w:rPr>
        <w:t xml:space="preserve"> </w:t>
      </w:r>
      <w:proofErr w:type="spellStart"/>
      <w:r w:rsidRPr="003B5D7A">
        <w:rPr>
          <w:rFonts w:eastAsia="Bookman Old Style"/>
          <w:sz w:val="22"/>
          <w:szCs w:val="22"/>
        </w:rPr>
        <w:t>sebagai</w:t>
      </w:r>
      <w:proofErr w:type="spellEnd"/>
      <w:r w:rsidRPr="003B5D7A">
        <w:rPr>
          <w:rFonts w:eastAsia="Bookman Old Style"/>
          <w:sz w:val="22"/>
          <w:szCs w:val="22"/>
        </w:rPr>
        <w:t xml:space="preserve"> salah </w:t>
      </w:r>
      <w:proofErr w:type="spellStart"/>
      <w:r w:rsidRPr="003B5D7A">
        <w:rPr>
          <w:rFonts w:eastAsia="Bookman Old Style"/>
          <w:sz w:val="22"/>
          <w:szCs w:val="22"/>
        </w:rPr>
        <w:t>satu</w:t>
      </w:r>
      <w:proofErr w:type="spellEnd"/>
      <w:r w:rsidRPr="003B5D7A">
        <w:rPr>
          <w:rFonts w:eastAsia="Bookman Old Style"/>
          <w:sz w:val="22"/>
          <w:szCs w:val="22"/>
        </w:rPr>
        <w:t xml:space="preserve"> </w:t>
      </w:r>
      <w:proofErr w:type="spellStart"/>
      <w:r w:rsidRPr="003B5D7A">
        <w:rPr>
          <w:rFonts w:eastAsia="Bookman Old Style"/>
          <w:sz w:val="22"/>
          <w:szCs w:val="22"/>
        </w:rPr>
        <w:t>alokator</w:t>
      </w:r>
      <w:proofErr w:type="spellEnd"/>
      <w:r w:rsidRPr="003B5D7A">
        <w:rPr>
          <w:rFonts w:eastAsia="Bookman Old Style"/>
          <w:sz w:val="22"/>
          <w:szCs w:val="22"/>
        </w:rPr>
        <w:t xml:space="preserve"> </w:t>
      </w:r>
      <w:proofErr w:type="spellStart"/>
      <w:r w:rsidRPr="003B5D7A">
        <w:rPr>
          <w:rFonts w:eastAsia="Bookman Old Style"/>
          <w:sz w:val="22"/>
          <w:szCs w:val="22"/>
        </w:rPr>
        <w:t>penentuan</w:t>
      </w:r>
      <w:proofErr w:type="spellEnd"/>
      <w:r w:rsidRPr="003B5D7A">
        <w:rPr>
          <w:rFonts w:eastAsia="Bookman Old Style"/>
          <w:sz w:val="22"/>
          <w:szCs w:val="22"/>
        </w:rPr>
        <w:t xml:space="preserve"> Dana </w:t>
      </w:r>
      <w:proofErr w:type="spellStart"/>
      <w:r w:rsidRPr="003B5D7A">
        <w:rPr>
          <w:rFonts w:eastAsia="Bookman Old Style"/>
          <w:sz w:val="22"/>
          <w:szCs w:val="22"/>
        </w:rPr>
        <w:t>Alokasi</w:t>
      </w:r>
      <w:proofErr w:type="spellEnd"/>
      <w:r w:rsidRPr="003B5D7A">
        <w:rPr>
          <w:rFonts w:eastAsia="Bookman Old Style"/>
          <w:sz w:val="22"/>
          <w:szCs w:val="22"/>
        </w:rPr>
        <w:t xml:space="preserve"> </w:t>
      </w:r>
      <w:proofErr w:type="spellStart"/>
      <w:r w:rsidRPr="003B5D7A">
        <w:rPr>
          <w:rFonts w:eastAsia="Bookman Old Style"/>
          <w:sz w:val="22"/>
          <w:szCs w:val="22"/>
        </w:rPr>
        <w:t>Umum</w:t>
      </w:r>
      <w:proofErr w:type="spellEnd"/>
      <w:r w:rsidRPr="003B5D7A">
        <w:rPr>
          <w:rFonts w:eastAsia="Bookman Old Style"/>
          <w:sz w:val="22"/>
          <w:szCs w:val="22"/>
        </w:rPr>
        <w:t xml:space="preserve"> (DAU).</w:t>
      </w:r>
    </w:p>
    <w:p w:rsidR="00E67C60" w:rsidRPr="003B5D7A" w:rsidRDefault="004D3379" w:rsidP="00EC1E41">
      <w:pPr>
        <w:pBdr>
          <w:top w:val="nil"/>
          <w:left w:val="nil"/>
          <w:bottom w:val="nil"/>
          <w:right w:val="nil"/>
          <w:between w:val="nil"/>
        </w:pBdr>
        <w:spacing w:line="360" w:lineRule="auto"/>
        <w:ind w:firstLine="567"/>
        <w:jc w:val="both"/>
        <w:rPr>
          <w:rFonts w:ascii="Bookman Old Style" w:eastAsia="Bookman Old Style" w:hAnsi="Bookman Old Style" w:cs="Bookman Old Style"/>
          <w:sz w:val="22"/>
          <w:szCs w:val="22"/>
        </w:rPr>
      </w:pPr>
      <w:proofErr w:type="spellStart"/>
      <w:r w:rsidRPr="003B5D7A">
        <w:rPr>
          <w:rFonts w:eastAsia="Bookman Old Style"/>
          <w:sz w:val="22"/>
          <w:szCs w:val="22"/>
        </w:rPr>
        <w:t>Indeks</w:t>
      </w:r>
      <w:proofErr w:type="spellEnd"/>
      <w:r w:rsidRPr="003B5D7A">
        <w:rPr>
          <w:rFonts w:eastAsia="Bookman Old Style"/>
          <w:sz w:val="22"/>
          <w:szCs w:val="22"/>
        </w:rPr>
        <w:t xml:space="preserve"> </w:t>
      </w:r>
      <w:proofErr w:type="spellStart"/>
      <w:r w:rsidRPr="003B5D7A">
        <w:rPr>
          <w:rFonts w:eastAsia="Bookman Old Style"/>
          <w:sz w:val="22"/>
          <w:szCs w:val="22"/>
        </w:rPr>
        <w:t>pembangunan</w:t>
      </w:r>
      <w:proofErr w:type="spellEnd"/>
      <w:r w:rsidRPr="003B5D7A">
        <w:rPr>
          <w:rFonts w:eastAsia="Bookman Old Style"/>
          <w:sz w:val="22"/>
          <w:szCs w:val="22"/>
        </w:rPr>
        <w:t xml:space="preserve"> </w:t>
      </w:r>
      <w:proofErr w:type="spellStart"/>
      <w:r w:rsidRPr="003B5D7A">
        <w:rPr>
          <w:rFonts w:eastAsia="Bookman Old Style"/>
          <w:sz w:val="22"/>
          <w:szCs w:val="22"/>
        </w:rPr>
        <w:t>manusia</w:t>
      </w:r>
      <w:proofErr w:type="spellEnd"/>
      <w:r w:rsidRPr="003B5D7A">
        <w:rPr>
          <w:rFonts w:eastAsia="Bookman Old Style"/>
          <w:sz w:val="22"/>
          <w:szCs w:val="22"/>
        </w:rPr>
        <w:t xml:space="preserve"> (IPM)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pada </w:t>
      </w:r>
      <w:proofErr w:type="spellStart"/>
      <w:r w:rsidRPr="003B5D7A">
        <w:rPr>
          <w:rFonts w:eastAsia="Bookman Old Style"/>
          <w:sz w:val="22"/>
          <w:szCs w:val="22"/>
        </w:rPr>
        <w:t>tahun</w:t>
      </w:r>
      <w:proofErr w:type="spellEnd"/>
      <w:r w:rsidRPr="003B5D7A">
        <w:rPr>
          <w:rFonts w:eastAsia="Bookman Old Style"/>
          <w:sz w:val="22"/>
          <w:szCs w:val="22"/>
        </w:rPr>
        <w:t xml:space="preserve"> 2024 </w:t>
      </w:r>
      <w:proofErr w:type="spellStart"/>
      <w:r w:rsidRPr="003B5D7A">
        <w:rPr>
          <w:rFonts w:eastAsia="Bookman Old Style"/>
          <w:sz w:val="22"/>
          <w:szCs w:val="22"/>
        </w:rPr>
        <w:t>melampaui</w:t>
      </w:r>
      <w:proofErr w:type="spellEnd"/>
      <w:r w:rsidRPr="003B5D7A">
        <w:rPr>
          <w:rFonts w:eastAsia="Bookman Old Style"/>
          <w:sz w:val="22"/>
          <w:szCs w:val="22"/>
        </w:rPr>
        <w:t xml:space="preserve"> target </w:t>
      </w:r>
      <w:proofErr w:type="spellStart"/>
      <w:r w:rsidRPr="003B5D7A">
        <w:rPr>
          <w:rFonts w:eastAsia="Bookman Old Style"/>
          <w:sz w:val="22"/>
          <w:szCs w:val="22"/>
        </w:rPr>
        <w:t>yaitu</w:t>
      </w:r>
      <w:proofErr w:type="spellEnd"/>
      <w:r w:rsidRPr="003B5D7A">
        <w:rPr>
          <w:rFonts w:eastAsia="Bookman Old Style"/>
          <w:sz w:val="22"/>
          <w:szCs w:val="22"/>
        </w:rPr>
        <w:t xml:space="preserve"> </w:t>
      </w:r>
      <w:proofErr w:type="spellStart"/>
      <w:r w:rsidRPr="003B5D7A">
        <w:rPr>
          <w:rFonts w:eastAsia="Bookman Old Style"/>
          <w:sz w:val="22"/>
          <w:szCs w:val="22"/>
        </w:rPr>
        <w:t>mencapai</w:t>
      </w:r>
      <w:proofErr w:type="spellEnd"/>
      <w:r w:rsidRPr="003B5D7A">
        <w:rPr>
          <w:rFonts w:eastAsia="Bookman Old Style"/>
          <w:sz w:val="22"/>
          <w:szCs w:val="22"/>
        </w:rPr>
        <w:t xml:space="preserve"> 74,57 </w:t>
      </w:r>
      <w:proofErr w:type="spellStart"/>
      <w:r w:rsidRPr="003B5D7A">
        <w:rPr>
          <w:rFonts w:eastAsia="Bookman Old Style"/>
          <w:sz w:val="22"/>
          <w:szCs w:val="22"/>
        </w:rPr>
        <w:t>poin</w:t>
      </w:r>
      <w:proofErr w:type="spellEnd"/>
      <w:r w:rsidRPr="003B5D7A">
        <w:rPr>
          <w:rFonts w:eastAsia="Bookman Old Style"/>
          <w:sz w:val="22"/>
          <w:szCs w:val="22"/>
        </w:rPr>
        <w:t xml:space="preserve"> </w:t>
      </w:r>
      <w:proofErr w:type="spellStart"/>
      <w:r w:rsidRPr="003B5D7A">
        <w:rPr>
          <w:rFonts w:eastAsia="Bookman Old Style"/>
          <w:sz w:val="22"/>
          <w:szCs w:val="22"/>
        </w:rPr>
        <w:t>dari</w:t>
      </w:r>
      <w:proofErr w:type="spellEnd"/>
      <w:r w:rsidRPr="003B5D7A">
        <w:rPr>
          <w:rFonts w:eastAsia="Bookman Old Style"/>
          <w:sz w:val="22"/>
          <w:szCs w:val="22"/>
        </w:rPr>
        <w:t xml:space="preserve"> target 73,11 – 73,99 </w:t>
      </w:r>
      <w:proofErr w:type="spellStart"/>
      <w:r w:rsidRPr="003B5D7A">
        <w:rPr>
          <w:rFonts w:eastAsia="Bookman Old Style"/>
          <w:sz w:val="22"/>
          <w:szCs w:val="22"/>
        </w:rPr>
        <w:t>poin</w:t>
      </w:r>
      <w:proofErr w:type="spellEnd"/>
      <w:r w:rsidRPr="003B5D7A">
        <w:rPr>
          <w:rFonts w:eastAsia="Bookman Old Style"/>
          <w:sz w:val="22"/>
          <w:szCs w:val="22"/>
        </w:rPr>
        <w:t xml:space="preserve">. </w:t>
      </w:r>
      <w:r w:rsidRPr="003B5D7A">
        <w:rPr>
          <w:rFonts w:eastAsia="Bookman Old Style"/>
          <w:i/>
          <w:sz w:val="22"/>
          <w:szCs w:val="22"/>
        </w:rPr>
        <w:t>Reduction Shortfall</w:t>
      </w:r>
      <w:r w:rsidRPr="003B5D7A">
        <w:rPr>
          <w:rFonts w:eastAsia="Bookman Old Style"/>
          <w:sz w:val="22"/>
          <w:szCs w:val="22"/>
        </w:rPr>
        <w:t xml:space="preserve"> IPM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tahun</w:t>
      </w:r>
      <w:proofErr w:type="spellEnd"/>
      <w:r w:rsidRPr="003B5D7A">
        <w:rPr>
          <w:rFonts w:eastAsia="Bookman Old Style"/>
          <w:sz w:val="22"/>
          <w:szCs w:val="22"/>
        </w:rPr>
        <w:t xml:space="preserve"> 2020-2024 </w:t>
      </w:r>
      <w:proofErr w:type="spellStart"/>
      <w:r w:rsidRPr="003B5D7A">
        <w:rPr>
          <w:rFonts w:eastAsia="Bookman Old Style"/>
          <w:sz w:val="22"/>
          <w:szCs w:val="22"/>
        </w:rPr>
        <w:t>adalah</w:t>
      </w:r>
      <w:proofErr w:type="spellEnd"/>
      <w:r w:rsidRPr="003B5D7A">
        <w:rPr>
          <w:rFonts w:eastAsia="Bookman Old Style"/>
          <w:sz w:val="22"/>
          <w:szCs w:val="22"/>
        </w:rPr>
        <w:t xml:space="preserve"> 1,75 %. </w:t>
      </w:r>
      <w:proofErr w:type="spellStart"/>
      <w:r w:rsidRPr="003B5D7A">
        <w:rPr>
          <w:rFonts w:eastAsia="Bookman Old Style"/>
          <w:sz w:val="22"/>
          <w:szCs w:val="22"/>
        </w:rPr>
        <w:t>Artinya</w:t>
      </w:r>
      <w:proofErr w:type="spellEnd"/>
      <w:r w:rsidRPr="003B5D7A">
        <w:rPr>
          <w:rFonts w:eastAsia="Bookman Old Style"/>
          <w:sz w:val="22"/>
          <w:szCs w:val="22"/>
        </w:rPr>
        <w:t xml:space="preserve"> </w:t>
      </w:r>
      <w:proofErr w:type="spellStart"/>
      <w:r w:rsidRPr="003B5D7A">
        <w:rPr>
          <w:rFonts w:eastAsia="Bookman Old Style"/>
          <w:sz w:val="22"/>
          <w:szCs w:val="22"/>
        </w:rPr>
        <w:t>bahwa</w:t>
      </w:r>
      <w:proofErr w:type="spellEnd"/>
      <w:r w:rsidRPr="003B5D7A">
        <w:rPr>
          <w:rFonts w:eastAsia="Bookman Old Style"/>
          <w:sz w:val="22"/>
          <w:szCs w:val="22"/>
        </w:rPr>
        <w:t xml:space="preserve"> </w:t>
      </w:r>
      <w:proofErr w:type="spellStart"/>
      <w:r w:rsidRPr="003B5D7A">
        <w:rPr>
          <w:rFonts w:eastAsia="Bookman Old Style"/>
          <w:sz w:val="22"/>
          <w:szCs w:val="22"/>
        </w:rPr>
        <w:t>kecepatan</w:t>
      </w:r>
      <w:proofErr w:type="spellEnd"/>
      <w:r w:rsidRPr="003B5D7A">
        <w:rPr>
          <w:rFonts w:eastAsia="Bookman Old Style"/>
          <w:sz w:val="22"/>
          <w:szCs w:val="22"/>
        </w:rPr>
        <w:t xml:space="preserve"> IPM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menuju</w:t>
      </w:r>
      <w:proofErr w:type="spellEnd"/>
      <w:r w:rsidRPr="003B5D7A">
        <w:rPr>
          <w:rFonts w:eastAsia="Bookman Old Style"/>
          <w:sz w:val="22"/>
          <w:szCs w:val="22"/>
        </w:rPr>
        <w:t xml:space="preserve"> ideal pada </w:t>
      </w:r>
      <w:proofErr w:type="spellStart"/>
      <w:r w:rsidRPr="003B5D7A">
        <w:rPr>
          <w:rFonts w:eastAsia="Bookman Old Style"/>
          <w:sz w:val="22"/>
          <w:szCs w:val="22"/>
        </w:rPr>
        <w:t>periode</w:t>
      </w:r>
      <w:proofErr w:type="spellEnd"/>
      <w:r w:rsidRPr="003B5D7A">
        <w:rPr>
          <w:rFonts w:eastAsia="Bookman Old Style"/>
          <w:sz w:val="22"/>
          <w:szCs w:val="22"/>
        </w:rPr>
        <w:t xml:space="preserve"> </w:t>
      </w:r>
      <w:proofErr w:type="spellStart"/>
      <w:r w:rsidRPr="003B5D7A">
        <w:rPr>
          <w:rFonts w:eastAsia="Bookman Old Style"/>
          <w:sz w:val="22"/>
          <w:szCs w:val="22"/>
        </w:rPr>
        <w:t>tahun</w:t>
      </w:r>
      <w:proofErr w:type="spellEnd"/>
      <w:r w:rsidRPr="003B5D7A">
        <w:rPr>
          <w:rFonts w:eastAsia="Bookman Old Style"/>
          <w:sz w:val="22"/>
          <w:szCs w:val="22"/>
        </w:rPr>
        <w:t xml:space="preserve"> 2020-2024 </w:t>
      </w:r>
      <w:proofErr w:type="spellStart"/>
      <w:r w:rsidRPr="003B5D7A">
        <w:rPr>
          <w:rFonts w:eastAsia="Bookman Old Style"/>
          <w:sz w:val="22"/>
          <w:szCs w:val="22"/>
        </w:rPr>
        <w:t>adalah</w:t>
      </w:r>
      <w:proofErr w:type="spellEnd"/>
      <w:r w:rsidRPr="003B5D7A">
        <w:rPr>
          <w:rFonts w:eastAsia="Bookman Old Style"/>
          <w:sz w:val="22"/>
          <w:szCs w:val="22"/>
        </w:rPr>
        <w:t xml:space="preserve"> </w:t>
      </w:r>
      <w:proofErr w:type="spellStart"/>
      <w:r w:rsidRPr="003B5D7A">
        <w:rPr>
          <w:rFonts w:eastAsia="Bookman Old Style"/>
          <w:sz w:val="22"/>
          <w:szCs w:val="22"/>
        </w:rPr>
        <w:t>sebesar</w:t>
      </w:r>
      <w:proofErr w:type="spellEnd"/>
      <w:r w:rsidRPr="003B5D7A">
        <w:rPr>
          <w:rFonts w:eastAsia="Bookman Old Style"/>
          <w:sz w:val="22"/>
          <w:szCs w:val="22"/>
        </w:rPr>
        <w:t xml:space="preserve"> 1,75 %.</w:t>
      </w:r>
    </w:p>
    <w:p w:rsidR="00E67C60" w:rsidRPr="003B5D7A" w:rsidRDefault="00EC1E41" w:rsidP="00AF7AA6">
      <w:pPr>
        <w:pStyle w:val="Caption"/>
        <w:spacing w:after="0"/>
        <w:jc w:val="center"/>
        <w:rPr>
          <w:rFonts w:eastAsia="Bookman Old Style"/>
          <w:i w:val="0"/>
          <w:sz w:val="22"/>
          <w:szCs w:val="22"/>
        </w:rPr>
      </w:pPr>
      <w:bookmarkStart w:id="96" w:name="_Toc170734300"/>
      <w:bookmarkStart w:id="97" w:name="_Toc188521296"/>
      <w:r w:rsidRPr="003B5D7A">
        <w:rPr>
          <w:i w:val="0"/>
          <w:color w:val="auto"/>
          <w:sz w:val="22"/>
          <w:szCs w:val="22"/>
        </w:rPr>
        <w:t>Gambar 2.</w:t>
      </w:r>
      <w:r w:rsidRPr="003B5D7A">
        <w:rPr>
          <w:i w:val="0"/>
          <w:color w:val="auto"/>
          <w:sz w:val="22"/>
          <w:szCs w:val="22"/>
        </w:rPr>
        <w:fldChar w:fldCharType="begin"/>
      </w:r>
      <w:r w:rsidRPr="003B5D7A">
        <w:rPr>
          <w:i w:val="0"/>
          <w:color w:val="auto"/>
          <w:sz w:val="22"/>
          <w:szCs w:val="22"/>
        </w:rPr>
        <w:instrText xml:space="preserve"> SEQ Gambar_2. \* ARABIC </w:instrText>
      </w:r>
      <w:r w:rsidRPr="003B5D7A">
        <w:rPr>
          <w:i w:val="0"/>
          <w:color w:val="auto"/>
          <w:sz w:val="22"/>
          <w:szCs w:val="22"/>
        </w:rPr>
        <w:fldChar w:fldCharType="separate"/>
      </w:r>
      <w:r w:rsidR="00B57F95" w:rsidRPr="003B5D7A">
        <w:rPr>
          <w:i w:val="0"/>
          <w:noProof/>
          <w:color w:val="auto"/>
          <w:sz w:val="22"/>
          <w:szCs w:val="22"/>
        </w:rPr>
        <w:t>12</w:t>
      </w:r>
      <w:r w:rsidRPr="003B5D7A">
        <w:rPr>
          <w:i w:val="0"/>
          <w:color w:val="auto"/>
          <w:sz w:val="22"/>
          <w:szCs w:val="22"/>
        </w:rPr>
        <w:fldChar w:fldCharType="end"/>
      </w:r>
      <w:r w:rsidRPr="003B5D7A">
        <w:rPr>
          <w:i w:val="0"/>
          <w:color w:val="auto"/>
          <w:sz w:val="22"/>
          <w:szCs w:val="22"/>
        </w:rPr>
        <w:t xml:space="preserve">. </w:t>
      </w:r>
      <w:r w:rsidRPr="003B5D7A">
        <w:rPr>
          <w:i w:val="0"/>
          <w:color w:val="auto"/>
          <w:sz w:val="22"/>
          <w:szCs w:val="22"/>
        </w:rPr>
        <w:br/>
      </w:r>
      <w:r w:rsidR="00E67C60" w:rsidRPr="003B5D7A">
        <w:rPr>
          <w:rFonts w:eastAsia="Bookman Old Style"/>
          <w:i w:val="0"/>
          <w:color w:val="auto"/>
          <w:sz w:val="22"/>
          <w:szCs w:val="22"/>
        </w:rPr>
        <w:t xml:space="preserve">IPM </w:t>
      </w:r>
      <w:proofErr w:type="spellStart"/>
      <w:r w:rsidR="00E67C60" w:rsidRPr="003B5D7A">
        <w:rPr>
          <w:rFonts w:eastAsia="Bookman Old Style"/>
          <w:i w:val="0"/>
          <w:color w:val="auto"/>
          <w:sz w:val="22"/>
          <w:szCs w:val="22"/>
        </w:rPr>
        <w:t>Kabupaten</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Sumedang</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Tahun</w:t>
      </w:r>
      <w:proofErr w:type="spellEnd"/>
      <w:r w:rsidR="00E67C60" w:rsidRPr="003B5D7A">
        <w:rPr>
          <w:rFonts w:eastAsia="Bookman Old Style"/>
          <w:i w:val="0"/>
          <w:color w:val="auto"/>
          <w:sz w:val="22"/>
          <w:szCs w:val="22"/>
        </w:rPr>
        <w:t xml:space="preserve"> 20</w:t>
      </w:r>
      <w:r w:rsidR="004D3379" w:rsidRPr="003B5D7A">
        <w:rPr>
          <w:rFonts w:eastAsia="Bookman Old Style"/>
          <w:i w:val="0"/>
          <w:color w:val="auto"/>
          <w:sz w:val="22"/>
          <w:szCs w:val="22"/>
        </w:rPr>
        <w:t>21</w:t>
      </w:r>
      <w:r w:rsidR="00E67C60" w:rsidRPr="003B5D7A">
        <w:rPr>
          <w:rFonts w:eastAsia="Bookman Old Style"/>
          <w:i w:val="0"/>
          <w:color w:val="auto"/>
          <w:sz w:val="22"/>
          <w:szCs w:val="22"/>
        </w:rPr>
        <w:t>-202</w:t>
      </w:r>
      <w:bookmarkEnd w:id="96"/>
      <w:r w:rsidR="004D3379" w:rsidRPr="003B5D7A">
        <w:rPr>
          <w:rFonts w:eastAsia="Bookman Old Style"/>
          <w:i w:val="0"/>
          <w:color w:val="auto"/>
          <w:sz w:val="22"/>
          <w:szCs w:val="22"/>
        </w:rPr>
        <w:t>4</w:t>
      </w:r>
      <w:bookmarkEnd w:id="97"/>
    </w:p>
    <w:p w:rsidR="00EC1E41" w:rsidRPr="003B5D7A" w:rsidRDefault="004D3379" w:rsidP="00EC1E41">
      <w:pPr>
        <w:pBdr>
          <w:top w:val="nil"/>
          <w:left w:val="nil"/>
          <w:bottom w:val="nil"/>
          <w:right w:val="nil"/>
          <w:between w:val="nil"/>
        </w:pBdr>
        <w:spacing w:line="360" w:lineRule="auto"/>
        <w:ind w:left="426"/>
        <w:rPr>
          <w:rFonts w:eastAsia="Bookman Old Style"/>
          <w:sz w:val="22"/>
          <w:szCs w:val="22"/>
          <w:highlight w:val="white"/>
        </w:rPr>
      </w:pPr>
      <w:r w:rsidRPr="003B5D7A">
        <w:rPr>
          <w:noProof/>
          <w:sz w:val="22"/>
          <w:szCs w:val="22"/>
        </w:rPr>
        <w:lastRenderedPageBreak/>
        <w:drawing>
          <wp:inline distT="0" distB="0" distL="0" distR="0" wp14:anchorId="2E156486" wp14:editId="05BE37A8">
            <wp:extent cx="5362575" cy="2743200"/>
            <wp:effectExtent l="0" t="0" r="9525" b="0"/>
            <wp:docPr id="991342643" name="Chart 9913426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67C60" w:rsidRPr="003B5D7A" w:rsidRDefault="00E67C60" w:rsidP="00EC1E41">
      <w:pPr>
        <w:pBdr>
          <w:top w:val="nil"/>
          <w:left w:val="nil"/>
          <w:bottom w:val="nil"/>
          <w:right w:val="nil"/>
          <w:between w:val="nil"/>
        </w:pBdr>
        <w:spacing w:line="360" w:lineRule="auto"/>
        <w:ind w:left="426"/>
        <w:rPr>
          <w:rFonts w:eastAsia="Bookman Old Style"/>
          <w:sz w:val="22"/>
          <w:szCs w:val="22"/>
          <w:highlight w:val="white"/>
        </w:rPr>
      </w:pPr>
      <w:proofErr w:type="spellStart"/>
      <w:r w:rsidRPr="003B5D7A">
        <w:rPr>
          <w:rFonts w:eastAsia="Bookman Old Style"/>
          <w:sz w:val="22"/>
          <w:szCs w:val="22"/>
          <w:highlight w:val="white"/>
        </w:rPr>
        <w:t>Sumber</w:t>
      </w:r>
      <w:proofErr w:type="spellEnd"/>
      <w:r w:rsidRPr="003B5D7A">
        <w:rPr>
          <w:rFonts w:eastAsia="Bookman Old Style"/>
          <w:sz w:val="22"/>
          <w:szCs w:val="22"/>
          <w:highlight w:val="white"/>
        </w:rPr>
        <w:t>: BPS 2023 (</w:t>
      </w:r>
      <w:proofErr w:type="spellStart"/>
      <w:r w:rsidRPr="003B5D7A">
        <w:rPr>
          <w:rFonts w:eastAsia="Bookman Old Style"/>
          <w:sz w:val="22"/>
          <w:szCs w:val="22"/>
          <w:highlight w:val="white"/>
        </w:rPr>
        <w:t>diolah</w:t>
      </w:r>
      <w:proofErr w:type="spellEnd"/>
      <w:r w:rsidRPr="003B5D7A">
        <w:rPr>
          <w:rFonts w:eastAsia="Bookman Old Style"/>
          <w:sz w:val="22"/>
          <w:szCs w:val="22"/>
          <w:highlight w:val="white"/>
        </w:rPr>
        <w:t>)</w:t>
      </w:r>
    </w:p>
    <w:p w:rsidR="00E67C60" w:rsidRPr="003B5D7A" w:rsidRDefault="00E67C60" w:rsidP="00E67C60">
      <w:pPr>
        <w:spacing w:line="360" w:lineRule="auto"/>
        <w:rPr>
          <w:rFonts w:ascii="Bookman Old Style" w:eastAsia="Bookman Old Style" w:hAnsi="Bookman Old Style" w:cs="Bookman Old Style"/>
          <w:sz w:val="22"/>
          <w:szCs w:val="22"/>
          <w:highlight w:val="white"/>
        </w:rPr>
      </w:pPr>
      <w:r w:rsidRPr="003B5D7A">
        <w:rPr>
          <w:rFonts w:ascii="Bookman Old Style" w:eastAsia="Bookman Old Style" w:hAnsi="Bookman Old Style" w:cs="Bookman Old Style"/>
          <w:sz w:val="22"/>
          <w:szCs w:val="22"/>
          <w:highlight w:val="white"/>
        </w:rPr>
        <w:t xml:space="preserve"> </w:t>
      </w:r>
    </w:p>
    <w:p w:rsidR="00E67C60" w:rsidRPr="003B5D7A" w:rsidRDefault="004429CC" w:rsidP="00C82A3B">
      <w:pPr>
        <w:pStyle w:val="Caption"/>
        <w:spacing w:after="0"/>
        <w:jc w:val="center"/>
        <w:rPr>
          <w:rFonts w:eastAsia="Bookman Old Style"/>
          <w:i w:val="0"/>
          <w:sz w:val="22"/>
          <w:szCs w:val="22"/>
        </w:rPr>
      </w:pPr>
      <w:bookmarkStart w:id="98" w:name="_Toc170734301"/>
      <w:bookmarkStart w:id="99" w:name="_Toc188521297"/>
      <w:r w:rsidRPr="003B5D7A">
        <w:rPr>
          <w:i w:val="0"/>
          <w:color w:val="auto"/>
          <w:sz w:val="22"/>
          <w:szCs w:val="22"/>
        </w:rPr>
        <w:t>Gambar 2.</w:t>
      </w:r>
      <w:r w:rsidR="00EC1E41" w:rsidRPr="003B5D7A">
        <w:rPr>
          <w:i w:val="0"/>
          <w:color w:val="auto"/>
          <w:sz w:val="22"/>
          <w:szCs w:val="22"/>
        </w:rPr>
        <w:fldChar w:fldCharType="begin"/>
      </w:r>
      <w:r w:rsidR="00EC1E41" w:rsidRPr="003B5D7A">
        <w:rPr>
          <w:i w:val="0"/>
          <w:color w:val="auto"/>
          <w:sz w:val="22"/>
          <w:szCs w:val="22"/>
        </w:rPr>
        <w:instrText xml:space="preserve"> SEQ Gambar_2. \* ARABIC </w:instrText>
      </w:r>
      <w:r w:rsidR="00EC1E41" w:rsidRPr="003B5D7A">
        <w:rPr>
          <w:i w:val="0"/>
          <w:color w:val="auto"/>
          <w:sz w:val="22"/>
          <w:szCs w:val="22"/>
        </w:rPr>
        <w:fldChar w:fldCharType="separate"/>
      </w:r>
      <w:r w:rsidR="00B57F95" w:rsidRPr="003B5D7A">
        <w:rPr>
          <w:i w:val="0"/>
          <w:noProof/>
          <w:color w:val="auto"/>
          <w:sz w:val="22"/>
          <w:szCs w:val="22"/>
        </w:rPr>
        <w:t>13</w:t>
      </w:r>
      <w:r w:rsidR="00EC1E41" w:rsidRPr="003B5D7A">
        <w:rPr>
          <w:i w:val="0"/>
          <w:color w:val="auto"/>
          <w:sz w:val="22"/>
          <w:szCs w:val="22"/>
        </w:rPr>
        <w:fldChar w:fldCharType="end"/>
      </w:r>
      <w:r w:rsidRPr="003B5D7A">
        <w:rPr>
          <w:i w:val="0"/>
          <w:color w:val="auto"/>
          <w:sz w:val="22"/>
          <w:szCs w:val="22"/>
        </w:rPr>
        <w:t>.</w:t>
      </w:r>
      <w:r w:rsidRPr="003B5D7A">
        <w:rPr>
          <w:i w:val="0"/>
          <w:color w:val="auto"/>
          <w:sz w:val="22"/>
          <w:szCs w:val="22"/>
        </w:rPr>
        <w:br/>
      </w:r>
      <w:proofErr w:type="spellStart"/>
      <w:r w:rsidR="00E67C60" w:rsidRPr="003B5D7A">
        <w:rPr>
          <w:rFonts w:eastAsia="Bookman Old Style"/>
          <w:i w:val="0"/>
          <w:color w:val="auto"/>
          <w:sz w:val="22"/>
          <w:szCs w:val="22"/>
        </w:rPr>
        <w:t>Komparasi</w:t>
      </w:r>
      <w:proofErr w:type="spellEnd"/>
      <w:r w:rsidR="00E67C60" w:rsidRPr="003B5D7A">
        <w:rPr>
          <w:rFonts w:eastAsia="Bookman Old Style"/>
          <w:i w:val="0"/>
          <w:color w:val="auto"/>
          <w:sz w:val="22"/>
          <w:szCs w:val="22"/>
        </w:rPr>
        <w:t xml:space="preserve"> IPM </w:t>
      </w:r>
      <w:proofErr w:type="spellStart"/>
      <w:r w:rsidR="00E67C60" w:rsidRPr="003B5D7A">
        <w:rPr>
          <w:rFonts w:eastAsia="Bookman Old Style"/>
          <w:i w:val="0"/>
          <w:color w:val="auto"/>
          <w:sz w:val="22"/>
          <w:szCs w:val="22"/>
        </w:rPr>
        <w:t>Kabupaten</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Sumedang</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Provinsi</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Jawa</w:t>
      </w:r>
      <w:proofErr w:type="spellEnd"/>
      <w:r w:rsidR="00E67C60" w:rsidRPr="003B5D7A">
        <w:rPr>
          <w:rFonts w:eastAsia="Bookman Old Style"/>
          <w:i w:val="0"/>
          <w:color w:val="auto"/>
          <w:sz w:val="22"/>
          <w:szCs w:val="22"/>
        </w:rPr>
        <w:t xml:space="preserve"> Barat dan Nasional </w:t>
      </w:r>
      <w:proofErr w:type="spellStart"/>
      <w:r w:rsidR="00E67C60" w:rsidRPr="003B5D7A">
        <w:rPr>
          <w:rFonts w:eastAsia="Bookman Old Style"/>
          <w:i w:val="0"/>
          <w:color w:val="auto"/>
          <w:sz w:val="22"/>
          <w:szCs w:val="22"/>
        </w:rPr>
        <w:t>Tahun</w:t>
      </w:r>
      <w:proofErr w:type="spellEnd"/>
      <w:r w:rsidR="00E67C60" w:rsidRPr="003B5D7A">
        <w:rPr>
          <w:rFonts w:eastAsia="Bookman Old Style"/>
          <w:i w:val="0"/>
          <w:color w:val="auto"/>
          <w:sz w:val="22"/>
          <w:szCs w:val="22"/>
        </w:rPr>
        <w:t xml:space="preserve"> 202</w:t>
      </w:r>
      <w:bookmarkEnd w:id="98"/>
      <w:r w:rsidR="00D160B2" w:rsidRPr="003B5D7A">
        <w:rPr>
          <w:rFonts w:eastAsia="Bookman Old Style"/>
          <w:i w:val="0"/>
          <w:color w:val="auto"/>
          <w:sz w:val="22"/>
          <w:szCs w:val="22"/>
        </w:rPr>
        <w:t>4</w:t>
      </w:r>
      <w:bookmarkEnd w:id="99"/>
    </w:p>
    <w:p w:rsidR="00D160B2" w:rsidRPr="003B5D7A" w:rsidRDefault="00D160B2" w:rsidP="00C82A3B">
      <w:pPr>
        <w:pBdr>
          <w:top w:val="nil"/>
          <w:left w:val="nil"/>
          <w:bottom w:val="nil"/>
          <w:right w:val="nil"/>
          <w:between w:val="nil"/>
        </w:pBdr>
        <w:spacing w:line="360" w:lineRule="auto"/>
        <w:ind w:left="-426"/>
        <w:rPr>
          <w:rFonts w:eastAsia="Bookman Old Style"/>
          <w:sz w:val="22"/>
          <w:szCs w:val="22"/>
          <w:highlight w:val="white"/>
        </w:rPr>
      </w:pPr>
    </w:p>
    <w:p w:rsidR="00D160B2" w:rsidRPr="003B5D7A" w:rsidRDefault="00D160B2" w:rsidP="00C82A3B">
      <w:pPr>
        <w:pBdr>
          <w:top w:val="nil"/>
          <w:left w:val="nil"/>
          <w:bottom w:val="nil"/>
          <w:right w:val="nil"/>
          <w:between w:val="nil"/>
        </w:pBdr>
        <w:spacing w:line="360" w:lineRule="auto"/>
        <w:ind w:left="-426"/>
        <w:rPr>
          <w:rFonts w:eastAsia="Bookman Old Style"/>
          <w:sz w:val="22"/>
          <w:szCs w:val="22"/>
          <w:highlight w:val="white"/>
        </w:rPr>
      </w:pPr>
      <w:r w:rsidRPr="003B5D7A">
        <w:rPr>
          <w:noProof/>
          <w:sz w:val="22"/>
          <w:szCs w:val="22"/>
        </w:rPr>
        <w:drawing>
          <wp:anchor distT="0" distB="0" distL="114300" distR="114300" simplePos="0" relativeHeight="251741184" behindDoc="1" locked="0" layoutInCell="1" allowOverlap="1" wp14:anchorId="610833E4" wp14:editId="12BB891F">
            <wp:simplePos x="0" y="0"/>
            <wp:positionH relativeFrom="margin">
              <wp:posOffset>2898775</wp:posOffset>
            </wp:positionH>
            <wp:positionV relativeFrom="paragraph">
              <wp:posOffset>8890</wp:posOffset>
            </wp:positionV>
            <wp:extent cx="2733675" cy="2847975"/>
            <wp:effectExtent l="0" t="0" r="9525" b="9525"/>
            <wp:wrapTight wrapText="bothSides">
              <wp:wrapPolygon edited="0">
                <wp:start x="0" y="0"/>
                <wp:lineTo x="0" y="21528"/>
                <wp:lineTo x="21525" y="21528"/>
                <wp:lineTo x="21525" y="0"/>
                <wp:lineTo x="0" y="0"/>
              </wp:wrapPolygon>
            </wp:wrapTight>
            <wp:docPr id="991342606" name="Chart 99134260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anchor>
        </w:drawing>
      </w:r>
      <w:r w:rsidRPr="003B5D7A">
        <w:rPr>
          <w:noProof/>
          <w:sz w:val="22"/>
          <w:szCs w:val="22"/>
        </w:rPr>
        <w:drawing>
          <wp:inline distT="0" distB="0" distL="0" distR="0" wp14:anchorId="349358A6" wp14:editId="13BCAE1A">
            <wp:extent cx="2905125" cy="2857500"/>
            <wp:effectExtent l="0" t="0" r="9525" b="0"/>
            <wp:docPr id="991342644" name="Chart 9913426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67C60" w:rsidRPr="003B5D7A" w:rsidRDefault="00E67C60" w:rsidP="00C82A3B">
      <w:pPr>
        <w:pBdr>
          <w:top w:val="nil"/>
          <w:left w:val="nil"/>
          <w:bottom w:val="nil"/>
          <w:right w:val="nil"/>
          <w:between w:val="nil"/>
        </w:pBdr>
        <w:spacing w:line="360" w:lineRule="auto"/>
        <w:ind w:left="-426"/>
        <w:rPr>
          <w:rFonts w:eastAsia="Bookman Old Style"/>
          <w:sz w:val="22"/>
          <w:szCs w:val="22"/>
          <w:highlight w:val="white"/>
        </w:rPr>
      </w:pPr>
      <w:proofErr w:type="spellStart"/>
      <w:r w:rsidRPr="003B5D7A">
        <w:rPr>
          <w:rFonts w:eastAsia="Bookman Old Style"/>
          <w:sz w:val="22"/>
          <w:szCs w:val="22"/>
          <w:highlight w:val="white"/>
        </w:rPr>
        <w:t>Sumber</w:t>
      </w:r>
      <w:proofErr w:type="spellEnd"/>
      <w:r w:rsidRPr="003B5D7A">
        <w:rPr>
          <w:rFonts w:eastAsia="Bookman Old Style"/>
          <w:sz w:val="22"/>
          <w:szCs w:val="22"/>
          <w:highlight w:val="white"/>
        </w:rPr>
        <w:t>: BPS 2023 (</w:t>
      </w:r>
      <w:proofErr w:type="spellStart"/>
      <w:r w:rsidRPr="003B5D7A">
        <w:rPr>
          <w:rFonts w:eastAsia="Bookman Old Style"/>
          <w:sz w:val="22"/>
          <w:szCs w:val="22"/>
          <w:highlight w:val="white"/>
        </w:rPr>
        <w:t>diolah</w:t>
      </w:r>
      <w:proofErr w:type="spellEnd"/>
      <w:r w:rsidRPr="003B5D7A">
        <w:rPr>
          <w:rFonts w:eastAsia="Bookman Old Style"/>
          <w:sz w:val="22"/>
          <w:szCs w:val="22"/>
          <w:highlight w:val="white"/>
        </w:rPr>
        <w:t>)</w:t>
      </w:r>
    </w:p>
    <w:p w:rsidR="00BB60E2" w:rsidRPr="003B5D7A" w:rsidRDefault="00BB60E2" w:rsidP="004429CC">
      <w:pPr>
        <w:pBdr>
          <w:top w:val="nil"/>
          <w:left w:val="nil"/>
          <w:bottom w:val="nil"/>
          <w:right w:val="nil"/>
          <w:between w:val="nil"/>
        </w:pBdr>
        <w:spacing w:line="360" w:lineRule="auto"/>
        <w:ind w:firstLine="567"/>
        <w:jc w:val="both"/>
        <w:rPr>
          <w:rFonts w:eastAsia="Bookman Old Style"/>
          <w:sz w:val="22"/>
          <w:szCs w:val="22"/>
          <w:highlight w:val="white"/>
        </w:rPr>
      </w:pPr>
      <w:proofErr w:type="spellStart"/>
      <w:r w:rsidRPr="003B5D7A">
        <w:rPr>
          <w:rFonts w:eastAsia="Bookman Old Style"/>
          <w:sz w:val="22"/>
          <w:szCs w:val="22"/>
          <w:highlight w:val="white"/>
        </w:rPr>
        <w:t>Peningkatan</w:t>
      </w:r>
      <w:proofErr w:type="spellEnd"/>
      <w:r w:rsidRPr="003B5D7A">
        <w:rPr>
          <w:rFonts w:eastAsia="Bookman Old Style"/>
          <w:sz w:val="22"/>
          <w:szCs w:val="22"/>
          <w:highlight w:val="white"/>
        </w:rPr>
        <w:t xml:space="preserve"> </w:t>
      </w:r>
      <w:proofErr w:type="spellStart"/>
      <w:r w:rsidRPr="003B5D7A">
        <w:rPr>
          <w:rFonts w:eastAsia="Bookman Old Style"/>
          <w:sz w:val="22"/>
          <w:szCs w:val="22"/>
          <w:highlight w:val="white"/>
        </w:rPr>
        <w:t>capaian</w:t>
      </w:r>
      <w:proofErr w:type="spellEnd"/>
      <w:r w:rsidRPr="003B5D7A">
        <w:rPr>
          <w:rFonts w:eastAsia="Bookman Old Style"/>
          <w:sz w:val="22"/>
          <w:szCs w:val="22"/>
          <w:highlight w:val="white"/>
        </w:rPr>
        <w:t xml:space="preserve"> IPM </w:t>
      </w:r>
      <w:proofErr w:type="spellStart"/>
      <w:r w:rsidRPr="003B5D7A">
        <w:rPr>
          <w:rFonts w:eastAsia="Bookman Old Style"/>
          <w:sz w:val="22"/>
          <w:szCs w:val="22"/>
          <w:highlight w:val="white"/>
        </w:rPr>
        <w:t>didorong</w:t>
      </w:r>
      <w:proofErr w:type="spellEnd"/>
      <w:r w:rsidRPr="003B5D7A">
        <w:rPr>
          <w:rFonts w:eastAsia="Bookman Old Style"/>
          <w:sz w:val="22"/>
          <w:szCs w:val="22"/>
          <w:highlight w:val="white"/>
        </w:rPr>
        <w:t xml:space="preserve"> oleh </w:t>
      </w:r>
      <w:proofErr w:type="spellStart"/>
      <w:r w:rsidRPr="003B5D7A">
        <w:rPr>
          <w:rFonts w:eastAsia="Bookman Old Style"/>
          <w:sz w:val="22"/>
          <w:szCs w:val="22"/>
          <w:highlight w:val="white"/>
        </w:rPr>
        <w:t>peningkatan</w:t>
      </w:r>
      <w:proofErr w:type="spellEnd"/>
      <w:r w:rsidRPr="003B5D7A">
        <w:rPr>
          <w:rFonts w:eastAsia="Bookman Old Style"/>
          <w:sz w:val="22"/>
          <w:szCs w:val="22"/>
          <w:highlight w:val="white"/>
        </w:rPr>
        <w:t xml:space="preserve"> </w:t>
      </w:r>
      <w:proofErr w:type="spellStart"/>
      <w:r w:rsidR="00443F4A" w:rsidRPr="003B5D7A">
        <w:rPr>
          <w:rFonts w:eastAsia="Bookman Old Style"/>
          <w:sz w:val="22"/>
          <w:szCs w:val="22"/>
          <w:highlight w:val="white"/>
        </w:rPr>
        <w:t>s</w:t>
      </w:r>
      <w:r w:rsidRPr="003B5D7A">
        <w:rPr>
          <w:rFonts w:eastAsia="Bookman Old Style"/>
          <w:sz w:val="22"/>
          <w:szCs w:val="22"/>
          <w:highlight w:val="white"/>
        </w:rPr>
        <w:t>etiap</w:t>
      </w:r>
      <w:proofErr w:type="spellEnd"/>
      <w:r w:rsidRPr="003B5D7A">
        <w:rPr>
          <w:rFonts w:eastAsia="Bookman Old Style"/>
          <w:sz w:val="22"/>
          <w:szCs w:val="22"/>
          <w:highlight w:val="white"/>
        </w:rPr>
        <w:t xml:space="preserve"> </w:t>
      </w:r>
      <w:proofErr w:type="spellStart"/>
      <w:r w:rsidRPr="003B5D7A">
        <w:rPr>
          <w:rFonts w:eastAsia="Bookman Old Style"/>
          <w:sz w:val="22"/>
          <w:szCs w:val="22"/>
          <w:highlight w:val="white"/>
        </w:rPr>
        <w:t>komponen</w:t>
      </w:r>
      <w:proofErr w:type="spellEnd"/>
      <w:r w:rsidRPr="003B5D7A">
        <w:rPr>
          <w:rFonts w:eastAsia="Bookman Old Style"/>
          <w:sz w:val="22"/>
          <w:szCs w:val="22"/>
          <w:highlight w:val="white"/>
        </w:rPr>
        <w:t xml:space="preserve"> </w:t>
      </w:r>
      <w:proofErr w:type="spellStart"/>
      <w:r w:rsidR="00443F4A" w:rsidRPr="003B5D7A">
        <w:rPr>
          <w:rFonts w:eastAsia="Bookman Old Style"/>
          <w:sz w:val="22"/>
          <w:szCs w:val="22"/>
          <w:highlight w:val="white"/>
        </w:rPr>
        <w:t>pembentuknya</w:t>
      </w:r>
      <w:proofErr w:type="spellEnd"/>
      <w:r w:rsidR="00443F4A" w:rsidRPr="003B5D7A">
        <w:rPr>
          <w:rFonts w:eastAsia="Bookman Old Style"/>
          <w:sz w:val="22"/>
          <w:szCs w:val="22"/>
          <w:highlight w:val="white"/>
        </w:rPr>
        <w:t xml:space="preserve"> </w:t>
      </w:r>
      <w:proofErr w:type="spellStart"/>
      <w:r w:rsidR="00443F4A" w:rsidRPr="003B5D7A">
        <w:rPr>
          <w:rFonts w:eastAsia="Bookman Old Style"/>
          <w:sz w:val="22"/>
          <w:szCs w:val="22"/>
          <w:highlight w:val="white"/>
        </w:rPr>
        <w:t>yaitu</w:t>
      </w:r>
      <w:proofErr w:type="spellEnd"/>
      <w:r w:rsidR="00443F4A" w:rsidRPr="003B5D7A">
        <w:rPr>
          <w:rFonts w:eastAsia="Bookman Old Style"/>
          <w:sz w:val="22"/>
          <w:szCs w:val="22"/>
          <w:highlight w:val="white"/>
        </w:rPr>
        <w:t xml:space="preserve"> </w:t>
      </w:r>
      <w:proofErr w:type="spellStart"/>
      <w:r w:rsidR="00443F4A" w:rsidRPr="003B5D7A">
        <w:rPr>
          <w:rFonts w:eastAsia="Bookman Old Style"/>
          <w:sz w:val="22"/>
          <w:szCs w:val="22"/>
          <w:highlight w:val="white"/>
        </w:rPr>
        <w:t>Usia</w:t>
      </w:r>
      <w:proofErr w:type="spellEnd"/>
      <w:r w:rsidR="00443F4A" w:rsidRPr="003B5D7A">
        <w:rPr>
          <w:rFonts w:eastAsia="Bookman Old Style"/>
          <w:sz w:val="22"/>
          <w:szCs w:val="22"/>
          <w:highlight w:val="white"/>
        </w:rPr>
        <w:t xml:space="preserve"> </w:t>
      </w:r>
      <w:proofErr w:type="spellStart"/>
      <w:r w:rsidR="00443F4A" w:rsidRPr="003B5D7A">
        <w:rPr>
          <w:rFonts w:eastAsia="Bookman Old Style"/>
          <w:sz w:val="22"/>
          <w:szCs w:val="22"/>
          <w:highlight w:val="white"/>
        </w:rPr>
        <w:t>Harapan</w:t>
      </w:r>
      <w:proofErr w:type="spellEnd"/>
      <w:r w:rsidR="00443F4A" w:rsidRPr="003B5D7A">
        <w:rPr>
          <w:rFonts w:eastAsia="Bookman Old Style"/>
          <w:sz w:val="22"/>
          <w:szCs w:val="22"/>
          <w:highlight w:val="white"/>
        </w:rPr>
        <w:t xml:space="preserve"> </w:t>
      </w:r>
      <w:proofErr w:type="spellStart"/>
      <w:r w:rsidR="00443F4A" w:rsidRPr="003B5D7A">
        <w:rPr>
          <w:rFonts w:eastAsia="Bookman Old Style"/>
          <w:sz w:val="22"/>
          <w:szCs w:val="22"/>
          <w:highlight w:val="white"/>
        </w:rPr>
        <w:t>Hidup</w:t>
      </w:r>
      <w:proofErr w:type="spellEnd"/>
      <w:r w:rsidR="00443F4A" w:rsidRPr="003B5D7A">
        <w:rPr>
          <w:rFonts w:eastAsia="Bookman Old Style"/>
          <w:sz w:val="22"/>
          <w:szCs w:val="22"/>
          <w:highlight w:val="white"/>
        </w:rPr>
        <w:t xml:space="preserve"> (UHH), Rata-rata Lama </w:t>
      </w:r>
      <w:proofErr w:type="spellStart"/>
      <w:r w:rsidR="00443F4A" w:rsidRPr="003B5D7A">
        <w:rPr>
          <w:rFonts w:eastAsia="Bookman Old Style"/>
          <w:sz w:val="22"/>
          <w:szCs w:val="22"/>
          <w:highlight w:val="white"/>
        </w:rPr>
        <w:t>Sekolah</w:t>
      </w:r>
      <w:proofErr w:type="spellEnd"/>
      <w:r w:rsidR="00443F4A" w:rsidRPr="003B5D7A">
        <w:rPr>
          <w:rFonts w:eastAsia="Bookman Old Style"/>
          <w:sz w:val="22"/>
          <w:szCs w:val="22"/>
          <w:highlight w:val="white"/>
        </w:rPr>
        <w:t xml:space="preserve"> (RLS), </w:t>
      </w:r>
      <w:proofErr w:type="spellStart"/>
      <w:r w:rsidR="00443F4A" w:rsidRPr="003B5D7A">
        <w:rPr>
          <w:rFonts w:eastAsia="Bookman Old Style"/>
          <w:sz w:val="22"/>
          <w:szCs w:val="22"/>
          <w:highlight w:val="white"/>
        </w:rPr>
        <w:t>Harapan</w:t>
      </w:r>
      <w:proofErr w:type="spellEnd"/>
      <w:r w:rsidR="00443F4A" w:rsidRPr="003B5D7A">
        <w:rPr>
          <w:rFonts w:eastAsia="Bookman Old Style"/>
          <w:sz w:val="22"/>
          <w:szCs w:val="22"/>
          <w:highlight w:val="white"/>
        </w:rPr>
        <w:t xml:space="preserve"> Lama </w:t>
      </w:r>
      <w:proofErr w:type="spellStart"/>
      <w:r w:rsidR="00443F4A" w:rsidRPr="003B5D7A">
        <w:rPr>
          <w:rFonts w:eastAsia="Bookman Old Style"/>
          <w:sz w:val="22"/>
          <w:szCs w:val="22"/>
          <w:highlight w:val="white"/>
        </w:rPr>
        <w:t>Sekolah</w:t>
      </w:r>
      <w:proofErr w:type="spellEnd"/>
      <w:r w:rsidR="00443F4A" w:rsidRPr="003B5D7A">
        <w:rPr>
          <w:rFonts w:eastAsia="Bookman Old Style"/>
          <w:sz w:val="22"/>
          <w:szCs w:val="22"/>
          <w:highlight w:val="white"/>
        </w:rPr>
        <w:t xml:space="preserve"> (HLS) </w:t>
      </w:r>
      <w:r w:rsidR="008C2F2E" w:rsidRPr="003B5D7A">
        <w:rPr>
          <w:rFonts w:eastAsia="Bookman Old Style"/>
          <w:sz w:val="22"/>
          <w:szCs w:val="22"/>
          <w:highlight w:val="white"/>
        </w:rPr>
        <w:t xml:space="preserve">dan </w:t>
      </w:r>
      <w:proofErr w:type="spellStart"/>
      <w:r w:rsidR="008C2F2E" w:rsidRPr="003B5D7A">
        <w:rPr>
          <w:rFonts w:eastAsia="Bookman Old Style"/>
          <w:sz w:val="22"/>
          <w:szCs w:val="22"/>
          <w:highlight w:val="white"/>
        </w:rPr>
        <w:t>Pengeluaran</w:t>
      </w:r>
      <w:proofErr w:type="spellEnd"/>
      <w:r w:rsidR="008C2F2E" w:rsidRPr="003B5D7A">
        <w:rPr>
          <w:rFonts w:eastAsia="Bookman Old Style"/>
          <w:sz w:val="22"/>
          <w:szCs w:val="22"/>
          <w:highlight w:val="white"/>
        </w:rPr>
        <w:t xml:space="preserve"> per </w:t>
      </w:r>
      <w:proofErr w:type="spellStart"/>
      <w:r w:rsidR="008C2F2E" w:rsidRPr="003B5D7A">
        <w:rPr>
          <w:rFonts w:eastAsia="Bookman Old Style"/>
          <w:sz w:val="22"/>
          <w:szCs w:val="22"/>
          <w:highlight w:val="white"/>
        </w:rPr>
        <w:t>Kapita</w:t>
      </w:r>
      <w:proofErr w:type="spellEnd"/>
      <w:r w:rsidR="008C2F2E" w:rsidRPr="003B5D7A">
        <w:rPr>
          <w:rFonts w:eastAsia="Bookman Old Style"/>
          <w:sz w:val="22"/>
          <w:szCs w:val="22"/>
          <w:highlight w:val="white"/>
        </w:rPr>
        <w:t xml:space="preserve">. Pada </w:t>
      </w:r>
      <w:proofErr w:type="spellStart"/>
      <w:r w:rsidR="008C2F2E" w:rsidRPr="003B5D7A">
        <w:rPr>
          <w:rFonts w:eastAsia="Bookman Old Style"/>
          <w:sz w:val="22"/>
          <w:szCs w:val="22"/>
          <w:highlight w:val="white"/>
        </w:rPr>
        <w:t>tahun</w:t>
      </w:r>
      <w:proofErr w:type="spellEnd"/>
      <w:r w:rsidR="008C2F2E" w:rsidRPr="003B5D7A">
        <w:rPr>
          <w:rFonts w:eastAsia="Bookman Old Style"/>
          <w:sz w:val="22"/>
          <w:szCs w:val="22"/>
          <w:highlight w:val="white"/>
        </w:rPr>
        <w:t xml:space="preserve"> 2023 </w:t>
      </w:r>
      <w:proofErr w:type="spellStart"/>
      <w:r w:rsidR="008C2F2E" w:rsidRPr="003B5D7A">
        <w:rPr>
          <w:rFonts w:eastAsia="Bookman Old Style"/>
          <w:sz w:val="22"/>
          <w:szCs w:val="22"/>
          <w:highlight w:val="white"/>
        </w:rPr>
        <w:t>komponen</w:t>
      </w:r>
      <w:proofErr w:type="spellEnd"/>
      <w:r w:rsidR="008C2F2E" w:rsidRPr="003B5D7A">
        <w:rPr>
          <w:rFonts w:eastAsia="Bookman Old Style"/>
          <w:sz w:val="22"/>
          <w:szCs w:val="22"/>
          <w:highlight w:val="white"/>
        </w:rPr>
        <w:t xml:space="preserve"> UHH </w:t>
      </w:r>
      <w:proofErr w:type="spellStart"/>
      <w:r w:rsidR="008C2F2E" w:rsidRPr="003B5D7A">
        <w:rPr>
          <w:rFonts w:eastAsia="Bookman Old Style"/>
          <w:sz w:val="22"/>
          <w:szCs w:val="22"/>
          <w:highlight w:val="white"/>
        </w:rPr>
        <w:t>mencapai</w:t>
      </w:r>
      <w:proofErr w:type="spellEnd"/>
      <w:r w:rsidR="008C2F2E" w:rsidRPr="003B5D7A">
        <w:rPr>
          <w:rFonts w:eastAsia="Bookman Old Style"/>
          <w:sz w:val="22"/>
          <w:szCs w:val="22"/>
          <w:highlight w:val="white"/>
        </w:rPr>
        <w:t xml:space="preserve"> 72,13 </w:t>
      </w:r>
      <w:proofErr w:type="spellStart"/>
      <w:r w:rsidR="008C2F2E" w:rsidRPr="003B5D7A">
        <w:rPr>
          <w:rFonts w:eastAsia="Bookman Old Style"/>
          <w:sz w:val="22"/>
          <w:szCs w:val="22"/>
          <w:highlight w:val="white"/>
        </w:rPr>
        <w:t>tahun</w:t>
      </w:r>
      <w:proofErr w:type="spellEnd"/>
      <w:r w:rsidR="008C2F2E" w:rsidRPr="003B5D7A">
        <w:rPr>
          <w:rFonts w:eastAsia="Bookman Old Style"/>
          <w:sz w:val="22"/>
          <w:szCs w:val="22"/>
          <w:highlight w:val="white"/>
        </w:rPr>
        <w:t xml:space="preserve">, RLS </w:t>
      </w:r>
      <w:proofErr w:type="spellStart"/>
      <w:r w:rsidR="008C2F2E" w:rsidRPr="003B5D7A">
        <w:rPr>
          <w:rFonts w:eastAsia="Bookman Old Style"/>
          <w:sz w:val="22"/>
          <w:szCs w:val="22"/>
          <w:highlight w:val="white"/>
        </w:rPr>
        <w:t>mencapai</w:t>
      </w:r>
      <w:proofErr w:type="spellEnd"/>
      <w:r w:rsidR="008C2F2E" w:rsidRPr="003B5D7A">
        <w:rPr>
          <w:rFonts w:eastAsia="Bookman Old Style"/>
          <w:sz w:val="22"/>
          <w:szCs w:val="22"/>
          <w:highlight w:val="white"/>
        </w:rPr>
        <w:t xml:space="preserve"> 8,73 </w:t>
      </w:r>
      <w:proofErr w:type="spellStart"/>
      <w:r w:rsidR="008C2F2E" w:rsidRPr="003B5D7A">
        <w:rPr>
          <w:rFonts w:eastAsia="Bookman Old Style"/>
          <w:sz w:val="22"/>
          <w:szCs w:val="22"/>
          <w:highlight w:val="white"/>
        </w:rPr>
        <w:t>tahun</w:t>
      </w:r>
      <w:proofErr w:type="spellEnd"/>
      <w:r w:rsidR="008C2F2E" w:rsidRPr="003B5D7A">
        <w:rPr>
          <w:rFonts w:eastAsia="Bookman Old Style"/>
          <w:sz w:val="22"/>
          <w:szCs w:val="22"/>
          <w:highlight w:val="white"/>
        </w:rPr>
        <w:t xml:space="preserve">, HLS </w:t>
      </w:r>
      <w:proofErr w:type="spellStart"/>
      <w:r w:rsidR="008C2F2E" w:rsidRPr="003B5D7A">
        <w:rPr>
          <w:rFonts w:eastAsia="Bookman Old Style"/>
          <w:sz w:val="22"/>
          <w:szCs w:val="22"/>
          <w:highlight w:val="white"/>
        </w:rPr>
        <w:t>mencapai</w:t>
      </w:r>
      <w:proofErr w:type="spellEnd"/>
      <w:r w:rsidR="008C2F2E" w:rsidRPr="003B5D7A">
        <w:rPr>
          <w:rFonts w:eastAsia="Bookman Old Style"/>
          <w:sz w:val="22"/>
          <w:szCs w:val="22"/>
          <w:highlight w:val="white"/>
        </w:rPr>
        <w:t xml:space="preserve"> 12,68 </w:t>
      </w:r>
      <w:proofErr w:type="spellStart"/>
      <w:r w:rsidR="008C2F2E" w:rsidRPr="003B5D7A">
        <w:rPr>
          <w:rFonts w:eastAsia="Bookman Old Style"/>
          <w:sz w:val="22"/>
          <w:szCs w:val="22"/>
          <w:highlight w:val="white"/>
        </w:rPr>
        <w:t>tahun</w:t>
      </w:r>
      <w:proofErr w:type="spellEnd"/>
      <w:r w:rsidR="008C2F2E" w:rsidRPr="003B5D7A">
        <w:rPr>
          <w:rFonts w:eastAsia="Bookman Old Style"/>
          <w:sz w:val="22"/>
          <w:szCs w:val="22"/>
          <w:highlight w:val="white"/>
        </w:rPr>
        <w:t xml:space="preserve"> dan </w:t>
      </w:r>
      <w:proofErr w:type="spellStart"/>
      <w:r w:rsidR="008C2F2E" w:rsidRPr="003B5D7A">
        <w:rPr>
          <w:rFonts w:eastAsia="Bookman Old Style"/>
          <w:sz w:val="22"/>
          <w:szCs w:val="22"/>
          <w:highlight w:val="white"/>
        </w:rPr>
        <w:t>pendapatan</w:t>
      </w:r>
      <w:proofErr w:type="spellEnd"/>
      <w:r w:rsidR="008C2F2E" w:rsidRPr="003B5D7A">
        <w:rPr>
          <w:rFonts w:eastAsia="Bookman Old Style"/>
          <w:sz w:val="22"/>
          <w:szCs w:val="22"/>
          <w:highlight w:val="white"/>
        </w:rPr>
        <w:t xml:space="preserve"> per </w:t>
      </w:r>
      <w:proofErr w:type="spellStart"/>
      <w:r w:rsidR="008C2F2E" w:rsidRPr="003B5D7A">
        <w:rPr>
          <w:rFonts w:eastAsia="Bookman Old Style"/>
          <w:sz w:val="22"/>
          <w:szCs w:val="22"/>
          <w:highlight w:val="white"/>
        </w:rPr>
        <w:t>kapita</w:t>
      </w:r>
      <w:proofErr w:type="spellEnd"/>
      <w:r w:rsidR="008C2F2E" w:rsidRPr="003B5D7A">
        <w:rPr>
          <w:rFonts w:eastAsia="Bookman Old Style"/>
          <w:sz w:val="22"/>
          <w:szCs w:val="22"/>
          <w:highlight w:val="white"/>
        </w:rPr>
        <w:t xml:space="preserve"> </w:t>
      </w:r>
      <w:proofErr w:type="spellStart"/>
      <w:r w:rsidR="008C2F2E" w:rsidRPr="003B5D7A">
        <w:rPr>
          <w:rFonts w:eastAsia="Bookman Old Style"/>
          <w:sz w:val="22"/>
          <w:szCs w:val="22"/>
          <w:highlight w:val="white"/>
        </w:rPr>
        <w:t>mencapai</w:t>
      </w:r>
      <w:proofErr w:type="spellEnd"/>
      <w:r w:rsidR="008C2F2E" w:rsidRPr="003B5D7A">
        <w:rPr>
          <w:rFonts w:eastAsia="Bookman Old Style"/>
          <w:sz w:val="22"/>
          <w:szCs w:val="22"/>
          <w:highlight w:val="white"/>
        </w:rPr>
        <w:t xml:space="preserve"> 11,14 </w:t>
      </w:r>
      <w:proofErr w:type="spellStart"/>
      <w:r w:rsidR="008C2F2E" w:rsidRPr="003B5D7A">
        <w:rPr>
          <w:rFonts w:eastAsia="Bookman Old Style"/>
          <w:sz w:val="22"/>
          <w:szCs w:val="22"/>
          <w:highlight w:val="white"/>
        </w:rPr>
        <w:t>juta</w:t>
      </w:r>
      <w:proofErr w:type="spellEnd"/>
      <w:r w:rsidR="008C2F2E" w:rsidRPr="003B5D7A">
        <w:rPr>
          <w:rFonts w:eastAsia="Bookman Old Style"/>
          <w:sz w:val="22"/>
          <w:szCs w:val="22"/>
          <w:highlight w:val="white"/>
        </w:rPr>
        <w:t xml:space="preserve"> rupiah.</w:t>
      </w:r>
      <w:r w:rsidR="00992A17" w:rsidRPr="003B5D7A">
        <w:rPr>
          <w:rFonts w:eastAsia="Bookman Old Style"/>
          <w:sz w:val="22"/>
          <w:szCs w:val="22"/>
          <w:highlight w:val="white"/>
        </w:rPr>
        <w:t xml:space="preserve"> </w:t>
      </w:r>
      <w:proofErr w:type="spellStart"/>
      <w:r w:rsidR="00992A17" w:rsidRPr="003B5D7A">
        <w:rPr>
          <w:rFonts w:eastAsia="Bookman Old Style"/>
          <w:sz w:val="22"/>
          <w:szCs w:val="22"/>
          <w:highlight w:val="white"/>
        </w:rPr>
        <w:t>Namun</w:t>
      </w:r>
      <w:proofErr w:type="spellEnd"/>
      <w:r w:rsidR="00992A17" w:rsidRPr="003B5D7A">
        <w:rPr>
          <w:rFonts w:eastAsia="Bookman Old Style"/>
          <w:sz w:val="22"/>
          <w:szCs w:val="22"/>
          <w:highlight w:val="white"/>
        </w:rPr>
        <w:t xml:space="preserve"> </w:t>
      </w:r>
      <w:proofErr w:type="spellStart"/>
      <w:r w:rsidR="00992A17" w:rsidRPr="003B5D7A">
        <w:rPr>
          <w:rFonts w:eastAsia="Bookman Old Style"/>
          <w:sz w:val="22"/>
          <w:szCs w:val="22"/>
          <w:highlight w:val="white"/>
        </w:rPr>
        <w:t>jika</w:t>
      </w:r>
      <w:proofErr w:type="spellEnd"/>
      <w:r w:rsidR="00992A17" w:rsidRPr="003B5D7A">
        <w:rPr>
          <w:rFonts w:eastAsia="Bookman Old Style"/>
          <w:sz w:val="22"/>
          <w:szCs w:val="22"/>
          <w:highlight w:val="white"/>
        </w:rPr>
        <w:t xml:space="preserve"> </w:t>
      </w:r>
      <w:proofErr w:type="spellStart"/>
      <w:r w:rsidR="00992A17" w:rsidRPr="003B5D7A">
        <w:rPr>
          <w:rFonts w:eastAsia="Bookman Old Style"/>
          <w:sz w:val="22"/>
          <w:szCs w:val="22"/>
          <w:highlight w:val="white"/>
        </w:rPr>
        <w:t>dilihat</w:t>
      </w:r>
      <w:proofErr w:type="spellEnd"/>
      <w:r w:rsidR="00992A17" w:rsidRPr="003B5D7A">
        <w:rPr>
          <w:rFonts w:eastAsia="Bookman Old Style"/>
          <w:sz w:val="22"/>
          <w:szCs w:val="22"/>
          <w:highlight w:val="white"/>
        </w:rPr>
        <w:t xml:space="preserve"> </w:t>
      </w:r>
      <w:proofErr w:type="spellStart"/>
      <w:r w:rsidR="00992A17" w:rsidRPr="003B5D7A">
        <w:rPr>
          <w:rFonts w:eastAsia="Bookman Old Style"/>
          <w:sz w:val="22"/>
          <w:szCs w:val="22"/>
          <w:highlight w:val="white"/>
        </w:rPr>
        <w:t>komparasinya</w:t>
      </w:r>
      <w:proofErr w:type="spellEnd"/>
      <w:r w:rsidR="00992A17" w:rsidRPr="003B5D7A">
        <w:rPr>
          <w:rFonts w:eastAsia="Bookman Old Style"/>
          <w:sz w:val="22"/>
          <w:szCs w:val="22"/>
          <w:highlight w:val="white"/>
        </w:rPr>
        <w:t xml:space="preserve"> </w:t>
      </w:r>
      <w:proofErr w:type="spellStart"/>
      <w:r w:rsidR="00992A17" w:rsidRPr="003B5D7A">
        <w:rPr>
          <w:rFonts w:eastAsia="Bookman Old Style"/>
          <w:sz w:val="22"/>
          <w:szCs w:val="22"/>
          <w:highlight w:val="white"/>
        </w:rPr>
        <w:t>hanya</w:t>
      </w:r>
      <w:proofErr w:type="spellEnd"/>
      <w:r w:rsidR="00992A17" w:rsidRPr="003B5D7A">
        <w:rPr>
          <w:rFonts w:eastAsia="Bookman Old Style"/>
          <w:sz w:val="22"/>
          <w:szCs w:val="22"/>
          <w:highlight w:val="white"/>
        </w:rPr>
        <w:t xml:space="preserve"> UHH yang </w:t>
      </w:r>
      <w:proofErr w:type="spellStart"/>
      <w:r w:rsidR="00992A17" w:rsidRPr="003B5D7A">
        <w:rPr>
          <w:rFonts w:eastAsia="Bookman Old Style"/>
          <w:sz w:val="22"/>
          <w:szCs w:val="22"/>
          <w:highlight w:val="white"/>
        </w:rPr>
        <w:t>tingkat</w:t>
      </w:r>
      <w:proofErr w:type="spellEnd"/>
      <w:r w:rsidR="00992A17" w:rsidRPr="003B5D7A">
        <w:rPr>
          <w:rFonts w:eastAsia="Bookman Old Style"/>
          <w:sz w:val="22"/>
          <w:szCs w:val="22"/>
          <w:highlight w:val="white"/>
        </w:rPr>
        <w:t xml:space="preserve"> </w:t>
      </w:r>
      <w:proofErr w:type="spellStart"/>
      <w:r w:rsidR="00992A17" w:rsidRPr="003B5D7A">
        <w:rPr>
          <w:rFonts w:eastAsia="Bookman Old Style"/>
          <w:sz w:val="22"/>
          <w:szCs w:val="22"/>
          <w:highlight w:val="white"/>
        </w:rPr>
        <w:t>capaiannya</w:t>
      </w:r>
      <w:proofErr w:type="spellEnd"/>
      <w:r w:rsidR="00992A17" w:rsidRPr="003B5D7A">
        <w:rPr>
          <w:rFonts w:eastAsia="Bookman Old Style"/>
          <w:sz w:val="22"/>
          <w:szCs w:val="22"/>
          <w:highlight w:val="white"/>
        </w:rPr>
        <w:t xml:space="preserve"> </w:t>
      </w:r>
      <w:proofErr w:type="spellStart"/>
      <w:r w:rsidR="00992A17" w:rsidRPr="003B5D7A">
        <w:rPr>
          <w:rFonts w:eastAsia="Bookman Old Style"/>
          <w:sz w:val="22"/>
          <w:szCs w:val="22"/>
          <w:highlight w:val="white"/>
        </w:rPr>
        <w:t>berada</w:t>
      </w:r>
      <w:proofErr w:type="spellEnd"/>
      <w:r w:rsidR="00992A17" w:rsidRPr="003B5D7A">
        <w:rPr>
          <w:rFonts w:eastAsia="Bookman Old Style"/>
          <w:sz w:val="22"/>
          <w:szCs w:val="22"/>
          <w:highlight w:val="white"/>
        </w:rPr>
        <w:t xml:space="preserve"> </w:t>
      </w:r>
      <w:proofErr w:type="spellStart"/>
      <w:r w:rsidR="00992A17" w:rsidRPr="003B5D7A">
        <w:rPr>
          <w:rFonts w:eastAsia="Bookman Old Style"/>
          <w:sz w:val="22"/>
          <w:szCs w:val="22"/>
          <w:highlight w:val="white"/>
        </w:rPr>
        <w:t>diatas</w:t>
      </w:r>
      <w:proofErr w:type="spellEnd"/>
      <w:r w:rsidR="00992A17" w:rsidRPr="003B5D7A">
        <w:rPr>
          <w:rFonts w:eastAsia="Bookman Old Style"/>
          <w:sz w:val="22"/>
          <w:szCs w:val="22"/>
          <w:highlight w:val="white"/>
        </w:rPr>
        <w:t xml:space="preserve"> </w:t>
      </w:r>
      <w:proofErr w:type="spellStart"/>
      <w:r w:rsidR="00992A17" w:rsidRPr="003B5D7A">
        <w:rPr>
          <w:rFonts w:eastAsia="Bookman Old Style"/>
          <w:sz w:val="22"/>
          <w:szCs w:val="22"/>
          <w:highlight w:val="white"/>
        </w:rPr>
        <w:t>capaian</w:t>
      </w:r>
      <w:proofErr w:type="spellEnd"/>
      <w:r w:rsidR="00992A17" w:rsidRPr="003B5D7A">
        <w:rPr>
          <w:rFonts w:eastAsia="Bookman Old Style"/>
          <w:sz w:val="22"/>
          <w:szCs w:val="22"/>
          <w:highlight w:val="white"/>
        </w:rPr>
        <w:t xml:space="preserve"> </w:t>
      </w:r>
      <w:proofErr w:type="spellStart"/>
      <w:r w:rsidR="00992A17" w:rsidRPr="003B5D7A">
        <w:rPr>
          <w:rFonts w:eastAsia="Bookman Old Style"/>
          <w:sz w:val="22"/>
          <w:szCs w:val="22"/>
          <w:highlight w:val="white"/>
        </w:rPr>
        <w:t>Provinsi</w:t>
      </w:r>
      <w:proofErr w:type="spellEnd"/>
      <w:r w:rsidR="00992A17" w:rsidRPr="003B5D7A">
        <w:rPr>
          <w:rFonts w:eastAsia="Bookman Old Style"/>
          <w:sz w:val="22"/>
          <w:szCs w:val="22"/>
          <w:highlight w:val="white"/>
        </w:rPr>
        <w:t xml:space="preserve"> </w:t>
      </w:r>
      <w:proofErr w:type="spellStart"/>
      <w:r w:rsidR="00992A17" w:rsidRPr="003B5D7A">
        <w:rPr>
          <w:rFonts w:eastAsia="Bookman Old Style"/>
          <w:sz w:val="22"/>
          <w:szCs w:val="22"/>
          <w:highlight w:val="white"/>
        </w:rPr>
        <w:t>Jawa</w:t>
      </w:r>
      <w:proofErr w:type="spellEnd"/>
      <w:r w:rsidR="00992A17" w:rsidRPr="003B5D7A">
        <w:rPr>
          <w:rFonts w:eastAsia="Bookman Old Style"/>
          <w:sz w:val="22"/>
          <w:szCs w:val="22"/>
          <w:highlight w:val="white"/>
        </w:rPr>
        <w:t xml:space="preserve"> Barat dan Nasional. </w:t>
      </w:r>
      <w:proofErr w:type="spellStart"/>
      <w:r w:rsidR="00EE5CE5" w:rsidRPr="003B5D7A">
        <w:rPr>
          <w:rFonts w:eastAsia="Bookman Old Style"/>
          <w:sz w:val="22"/>
          <w:szCs w:val="22"/>
          <w:highlight w:val="white"/>
        </w:rPr>
        <w:t>Begitu</w:t>
      </w:r>
      <w:proofErr w:type="spellEnd"/>
      <w:r w:rsidR="00EE5CE5" w:rsidRPr="003B5D7A">
        <w:rPr>
          <w:rFonts w:eastAsia="Bookman Old Style"/>
          <w:sz w:val="22"/>
          <w:szCs w:val="22"/>
          <w:highlight w:val="white"/>
        </w:rPr>
        <w:t xml:space="preserve"> pula </w:t>
      </w:r>
      <w:proofErr w:type="spellStart"/>
      <w:r w:rsidR="00EE5CE5" w:rsidRPr="003B5D7A">
        <w:rPr>
          <w:rFonts w:eastAsia="Bookman Old Style"/>
          <w:sz w:val="22"/>
          <w:szCs w:val="22"/>
          <w:highlight w:val="white"/>
        </w:rPr>
        <w:t>dengan</w:t>
      </w:r>
      <w:proofErr w:type="spellEnd"/>
      <w:r w:rsidR="00EE5CE5" w:rsidRPr="003B5D7A">
        <w:rPr>
          <w:rFonts w:eastAsia="Bookman Old Style"/>
          <w:sz w:val="22"/>
          <w:szCs w:val="22"/>
          <w:highlight w:val="white"/>
        </w:rPr>
        <w:t xml:space="preserve"> </w:t>
      </w:r>
      <w:r w:rsidR="00992A17" w:rsidRPr="003B5D7A">
        <w:rPr>
          <w:rFonts w:eastAsia="Bookman Old Style"/>
          <w:sz w:val="22"/>
          <w:szCs w:val="22"/>
          <w:highlight w:val="white"/>
        </w:rPr>
        <w:t xml:space="preserve">HLS </w:t>
      </w:r>
      <w:proofErr w:type="spellStart"/>
      <w:r w:rsidR="00992A17" w:rsidRPr="003B5D7A">
        <w:rPr>
          <w:rFonts w:eastAsia="Bookman Old Style"/>
          <w:sz w:val="22"/>
          <w:szCs w:val="22"/>
          <w:highlight w:val="white"/>
        </w:rPr>
        <w:t>Kabupaten</w:t>
      </w:r>
      <w:proofErr w:type="spellEnd"/>
      <w:r w:rsidR="00992A17" w:rsidRPr="003B5D7A">
        <w:rPr>
          <w:rFonts w:eastAsia="Bookman Old Style"/>
          <w:sz w:val="22"/>
          <w:szCs w:val="22"/>
          <w:highlight w:val="white"/>
        </w:rPr>
        <w:t xml:space="preserve"> </w:t>
      </w:r>
      <w:proofErr w:type="spellStart"/>
      <w:r w:rsidR="00992A17" w:rsidRPr="003B5D7A">
        <w:rPr>
          <w:rFonts w:eastAsia="Bookman Old Style"/>
          <w:sz w:val="22"/>
          <w:szCs w:val="22"/>
          <w:highlight w:val="white"/>
        </w:rPr>
        <w:t>Sumedang</w:t>
      </w:r>
      <w:proofErr w:type="spellEnd"/>
      <w:r w:rsidR="00992A17" w:rsidRPr="003B5D7A">
        <w:rPr>
          <w:rFonts w:eastAsia="Bookman Old Style"/>
          <w:sz w:val="22"/>
          <w:szCs w:val="22"/>
          <w:highlight w:val="white"/>
        </w:rPr>
        <w:t xml:space="preserve"> </w:t>
      </w:r>
      <w:proofErr w:type="spellStart"/>
      <w:r w:rsidR="00992A17" w:rsidRPr="003B5D7A">
        <w:rPr>
          <w:rFonts w:eastAsia="Bookman Old Style"/>
          <w:sz w:val="22"/>
          <w:szCs w:val="22"/>
          <w:highlight w:val="white"/>
        </w:rPr>
        <w:t>telah</w:t>
      </w:r>
      <w:proofErr w:type="spellEnd"/>
      <w:r w:rsidR="00992A17" w:rsidRPr="003B5D7A">
        <w:rPr>
          <w:rFonts w:eastAsia="Bookman Old Style"/>
          <w:sz w:val="22"/>
          <w:szCs w:val="22"/>
          <w:highlight w:val="white"/>
        </w:rPr>
        <w:t xml:space="preserve"> </w:t>
      </w:r>
      <w:proofErr w:type="spellStart"/>
      <w:r w:rsidR="00992A17" w:rsidRPr="003B5D7A">
        <w:rPr>
          <w:rFonts w:eastAsia="Bookman Old Style"/>
          <w:sz w:val="22"/>
          <w:szCs w:val="22"/>
          <w:highlight w:val="white"/>
        </w:rPr>
        <w:t>berada</w:t>
      </w:r>
      <w:proofErr w:type="spellEnd"/>
      <w:r w:rsidR="00992A17" w:rsidRPr="003B5D7A">
        <w:rPr>
          <w:rFonts w:eastAsia="Bookman Old Style"/>
          <w:sz w:val="22"/>
          <w:szCs w:val="22"/>
          <w:highlight w:val="white"/>
        </w:rPr>
        <w:t xml:space="preserve"> </w:t>
      </w:r>
      <w:proofErr w:type="spellStart"/>
      <w:r w:rsidR="00992A17" w:rsidRPr="003B5D7A">
        <w:rPr>
          <w:rFonts w:eastAsia="Bookman Old Style"/>
          <w:sz w:val="22"/>
          <w:szCs w:val="22"/>
          <w:highlight w:val="white"/>
        </w:rPr>
        <w:t>diatas</w:t>
      </w:r>
      <w:proofErr w:type="spellEnd"/>
      <w:r w:rsidR="00992A17" w:rsidRPr="003B5D7A">
        <w:rPr>
          <w:rFonts w:eastAsia="Bookman Old Style"/>
          <w:sz w:val="22"/>
          <w:szCs w:val="22"/>
          <w:highlight w:val="white"/>
        </w:rPr>
        <w:t xml:space="preserve"> </w:t>
      </w:r>
      <w:proofErr w:type="spellStart"/>
      <w:r w:rsidR="00992A17" w:rsidRPr="003B5D7A">
        <w:rPr>
          <w:rFonts w:eastAsia="Bookman Old Style"/>
          <w:sz w:val="22"/>
          <w:szCs w:val="22"/>
          <w:highlight w:val="white"/>
        </w:rPr>
        <w:t>capaian</w:t>
      </w:r>
      <w:proofErr w:type="spellEnd"/>
      <w:r w:rsidR="00992A17" w:rsidRPr="003B5D7A">
        <w:rPr>
          <w:rFonts w:eastAsia="Bookman Old Style"/>
          <w:sz w:val="22"/>
          <w:szCs w:val="22"/>
          <w:highlight w:val="white"/>
        </w:rPr>
        <w:t xml:space="preserve"> </w:t>
      </w:r>
      <w:proofErr w:type="spellStart"/>
      <w:r w:rsidR="00992A17" w:rsidRPr="003B5D7A">
        <w:rPr>
          <w:rFonts w:eastAsia="Bookman Old Style"/>
          <w:sz w:val="22"/>
          <w:szCs w:val="22"/>
          <w:highlight w:val="white"/>
        </w:rPr>
        <w:t>Provinsi</w:t>
      </w:r>
      <w:proofErr w:type="spellEnd"/>
      <w:r w:rsidR="00992A17" w:rsidRPr="003B5D7A">
        <w:rPr>
          <w:rFonts w:eastAsia="Bookman Old Style"/>
          <w:sz w:val="22"/>
          <w:szCs w:val="22"/>
          <w:highlight w:val="white"/>
        </w:rPr>
        <w:t xml:space="preserve"> </w:t>
      </w:r>
      <w:proofErr w:type="spellStart"/>
      <w:r w:rsidR="00992A17" w:rsidRPr="003B5D7A">
        <w:rPr>
          <w:rFonts w:eastAsia="Bookman Old Style"/>
          <w:sz w:val="22"/>
          <w:szCs w:val="22"/>
          <w:highlight w:val="white"/>
        </w:rPr>
        <w:t>Jawa</w:t>
      </w:r>
      <w:proofErr w:type="spellEnd"/>
      <w:r w:rsidR="00992A17" w:rsidRPr="003B5D7A">
        <w:rPr>
          <w:rFonts w:eastAsia="Bookman Old Style"/>
          <w:sz w:val="22"/>
          <w:szCs w:val="22"/>
          <w:highlight w:val="white"/>
        </w:rPr>
        <w:t xml:space="preserve"> Barat</w:t>
      </w:r>
      <w:r w:rsidR="00EE5CE5" w:rsidRPr="003B5D7A">
        <w:rPr>
          <w:rFonts w:eastAsia="Bookman Old Style"/>
          <w:sz w:val="22"/>
          <w:szCs w:val="22"/>
          <w:highlight w:val="white"/>
        </w:rPr>
        <w:t xml:space="preserve"> </w:t>
      </w:r>
      <w:proofErr w:type="spellStart"/>
      <w:r w:rsidR="00EE5CE5" w:rsidRPr="003B5D7A">
        <w:rPr>
          <w:rFonts w:eastAsia="Bookman Old Style"/>
          <w:sz w:val="22"/>
          <w:szCs w:val="22"/>
          <w:highlight w:val="white"/>
        </w:rPr>
        <w:t>meskipun</w:t>
      </w:r>
      <w:proofErr w:type="spellEnd"/>
      <w:r w:rsidR="00EE5CE5" w:rsidRPr="003B5D7A">
        <w:rPr>
          <w:rFonts w:eastAsia="Bookman Old Style"/>
          <w:sz w:val="22"/>
          <w:szCs w:val="22"/>
          <w:highlight w:val="white"/>
        </w:rPr>
        <w:t xml:space="preserve"> </w:t>
      </w:r>
      <w:proofErr w:type="spellStart"/>
      <w:r w:rsidR="00EE5CE5" w:rsidRPr="003B5D7A">
        <w:rPr>
          <w:rFonts w:eastAsia="Bookman Old Style"/>
          <w:sz w:val="22"/>
          <w:szCs w:val="22"/>
          <w:highlight w:val="white"/>
        </w:rPr>
        <w:t>masih</w:t>
      </w:r>
      <w:proofErr w:type="spellEnd"/>
      <w:r w:rsidR="00EE5CE5" w:rsidRPr="003B5D7A">
        <w:rPr>
          <w:rFonts w:eastAsia="Bookman Old Style"/>
          <w:sz w:val="22"/>
          <w:szCs w:val="22"/>
          <w:highlight w:val="white"/>
        </w:rPr>
        <w:t xml:space="preserve"> </w:t>
      </w:r>
      <w:proofErr w:type="spellStart"/>
      <w:r w:rsidR="00EE5CE5" w:rsidRPr="003B5D7A">
        <w:rPr>
          <w:rFonts w:eastAsia="Bookman Old Style"/>
          <w:sz w:val="22"/>
          <w:szCs w:val="22"/>
          <w:highlight w:val="white"/>
        </w:rPr>
        <w:t>berada</w:t>
      </w:r>
      <w:proofErr w:type="spellEnd"/>
      <w:r w:rsidR="00EE5CE5" w:rsidRPr="003B5D7A">
        <w:rPr>
          <w:rFonts w:eastAsia="Bookman Old Style"/>
          <w:sz w:val="22"/>
          <w:szCs w:val="22"/>
          <w:highlight w:val="white"/>
        </w:rPr>
        <w:t xml:space="preserve"> </w:t>
      </w:r>
      <w:proofErr w:type="spellStart"/>
      <w:r w:rsidR="00EE5CE5" w:rsidRPr="003B5D7A">
        <w:rPr>
          <w:rFonts w:eastAsia="Bookman Old Style"/>
          <w:sz w:val="22"/>
          <w:szCs w:val="22"/>
          <w:highlight w:val="white"/>
        </w:rPr>
        <w:t>dibawah</w:t>
      </w:r>
      <w:proofErr w:type="spellEnd"/>
      <w:r w:rsidR="00EE5CE5" w:rsidRPr="003B5D7A">
        <w:rPr>
          <w:rFonts w:eastAsia="Bookman Old Style"/>
          <w:sz w:val="22"/>
          <w:szCs w:val="22"/>
          <w:highlight w:val="white"/>
        </w:rPr>
        <w:t xml:space="preserve"> </w:t>
      </w:r>
      <w:proofErr w:type="spellStart"/>
      <w:r w:rsidR="00EE5CE5" w:rsidRPr="003B5D7A">
        <w:rPr>
          <w:rFonts w:eastAsia="Bookman Old Style"/>
          <w:sz w:val="22"/>
          <w:szCs w:val="22"/>
          <w:highlight w:val="white"/>
        </w:rPr>
        <w:t>capaian</w:t>
      </w:r>
      <w:proofErr w:type="spellEnd"/>
      <w:r w:rsidR="00EE5CE5" w:rsidRPr="003B5D7A">
        <w:rPr>
          <w:rFonts w:eastAsia="Bookman Old Style"/>
          <w:sz w:val="22"/>
          <w:szCs w:val="22"/>
          <w:highlight w:val="white"/>
        </w:rPr>
        <w:t xml:space="preserve"> Nasional. </w:t>
      </w:r>
      <w:proofErr w:type="spellStart"/>
      <w:r w:rsidR="00EE5CE5" w:rsidRPr="003B5D7A">
        <w:rPr>
          <w:rFonts w:eastAsia="Bookman Old Style"/>
          <w:sz w:val="22"/>
          <w:szCs w:val="22"/>
          <w:highlight w:val="white"/>
        </w:rPr>
        <w:t>Sedangkan</w:t>
      </w:r>
      <w:proofErr w:type="spellEnd"/>
      <w:r w:rsidR="00EE5CE5" w:rsidRPr="003B5D7A">
        <w:rPr>
          <w:rFonts w:eastAsia="Bookman Old Style"/>
          <w:sz w:val="22"/>
          <w:szCs w:val="22"/>
          <w:highlight w:val="white"/>
        </w:rPr>
        <w:t xml:space="preserve"> </w:t>
      </w:r>
      <w:proofErr w:type="spellStart"/>
      <w:r w:rsidR="00EE5CE5" w:rsidRPr="003B5D7A">
        <w:rPr>
          <w:rFonts w:eastAsia="Bookman Old Style"/>
          <w:sz w:val="22"/>
          <w:szCs w:val="22"/>
          <w:highlight w:val="white"/>
        </w:rPr>
        <w:t>komponen</w:t>
      </w:r>
      <w:proofErr w:type="spellEnd"/>
      <w:r w:rsidR="00EE5CE5" w:rsidRPr="003B5D7A">
        <w:rPr>
          <w:rFonts w:eastAsia="Bookman Old Style"/>
          <w:sz w:val="22"/>
          <w:szCs w:val="22"/>
          <w:highlight w:val="white"/>
        </w:rPr>
        <w:t xml:space="preserve"> RLS dan </w:t>
      </w:r>
      <w:proofErr w:type="spellStart"/>
      <w:r w:rsidR="00EE5CE5" w:rsidRPr="003B5D7A">
        <w:rPr>
          <w:rFonts w:eastAsia="Bookman Old Style"/>
          <w:sz w:val="22"/>
          <w:szCs w:val="22"/>
          <w:highlight w:val="white"/>
        </w:rPr>
        <w:t>Pengeluaran</w:t>
      </w:r>
      <w:proofErr w:type="spellEnd"/>
      <w:r w:rsidR="00EE5CE5" w:rsidRPr="003B5D7A">
        <w:rPr>
          <w:rFonts w:eastAsia="Bookman Old Style"/>
          <w:sz w:val="22"/>
          <w:szCs w:val="22"/>
          <w:highlight w:val="white"/>
        </w:rPr>
        <w:t xml:space="preserve"> per </w:t>
      </w:r>
      <w:proofErr w:type="spellStart"/>
      <w:r w:rsidR="00EE5CE5" w:rsidRPr="003B5D7A">
        <w:rPr>
          <w:rFonts w:eastAsia="Bookman Old Style"/>
          <w:sz w:val="22"/>
          <w:szCs w:val="22"/>
          <w:highlight w:val="white"/>
        </w:rPr>
        <w:t>Kapita</w:t>
      </w:r>
      <w:proofErr w:type="spellEnd"/>
      <w:r w:rsidR="00EE5CE5" w:rsidRPr="003B5D7A">
        <w:rPr>
          <w:rFonts w:eastAsia="Bookman Old Style"/>
          <w:sz w:val="22"/>
          <w:szCs w:val="22"/>
          <w:highlight w:val="white"/>
        </w:rPr>
        <w:t xml:space="preserve"> </w:t>
      </w:r>
      <w:proofErr w:type="spellStart"/>
      <w:r w:rsidR="00EE5CE5" w:rsidRPr="003B5D7A">
        <w:rPr>
          <w:rFonts w:eastAsia="Bookman Old Style"/>
          <w:sz w:val="22"/>
          <w:szCs w:val="22"/>
          <w:highlight w:val="white"/>
        </w:rPr>
        <w:t>masih</w:t>
      </w:r>
      <w:proofErr w:type="spellEnd"/>
      <w:r w:rsidR="00EE5CE5" w:rsidRPr="003B5D7A">
        <w:rPr>
          <w:rFonts w:eastAsia="Bookman Old Style"/>
          <w:sz w:val="22"/>
          <w:szCs w:val="22"/>
          <w:highlight w:val="white"/>
        </w:rPr>
        <w:t xml:space="preserve"> </w:t>
      </w:r>
      <w:proofErr w:type="spellStart"/>
      <w:r w:rsidR="00EE5CE5" w:rsidRPr="003B5D7A">
        <w:rPr>
          <w:rFonts w:eastAsia="Bookman Old Style"/>
          <w:sz w:val="22"/>
          <w:szCs w:val="22"/>
          <w:highlight w:val="white"/>
        </w:rPr>
        <w:t>dibawah</w:t>
      </w:r>
      <w:proofErr w:type="spellEnd"/>
      <w:r w:rsidR="00EE5CE5" w:rsidRPr="003B5D7A">
        <w:rPr>
          <w:rFonts w:eastAsia="Bookman Old Style"/>
          <w:sz w:val="22"/>
          <w:szCs w:val="22"/>
          <w:highlight w:val="white"/>
        </w:rPr>
        <w:t xml:space="preserve"> </w:t>
      </w:r>
      <w:proofErr w:type="spellStart"/>
      <w:r w:rsidR="00EE5CE5" w:rsidRPr="003B5D7A">
        <w:rPr>
          <w:rFonts w:eastAsia="Bookman Old Style"/>
          <w:sz w:val="22"/>
          <w:szCs w:val="22"/>
          <w:highlight w:val="white"/>
        </w:rPr>
        <w:t>capaian</w:t>
      </w:r>
      <w:proofErr w:type="spellEnd"/>
      <w:r w:rsidR="00EE5CE5" w:rsidRPr="003B5D7A">
        <w:rPr>
          <w:rFonts w:eastAsia="Bookman Old Style"/>
          <w:sz w:val="22"/>
          <w:szCs w:val="22"/>
          <w:highlight w:val="white"/>
        </w:rPr>
        <w:t xml:space="preserve"> </w:t>
      </w:r>
      <w:proofErr w:type="spellStart"/>
      <w:r w:rsidR="00EE5CE5" w:rsidRPr="003B5D7A">
        <w:rPr>
          <w:rFonts w:eastAsia="Bookman Old Style"/>
          <w:sz w:val="22"/>
          <w:szCs w:val="22"/>
          <w:highlight w:val="white"/>
        </w:rPr>
        <w:t>Provinsi</w:t>
      </w:r>
      <w:proofErr w:type="spellEnd"/>
      <w:r w:rsidR="00EE5CE5" w:rsidRPr="003B5D7A">
        <w:rPr>
          <w:rFonts w:eastAsia="Bookman Old Style"/>
          <w:sz w:val="22"/>
          <w:szCs w:val="22"/>
          <w:highlight w:val="white"/>
        </w:rPr>
        <w:t xml:space="preserve"> </w:t>
      </w:r>
      <w:proofErr w:type="spellStart"/>
      <w:r w:rsidR="00EE5CE5" w:rsidRPr="003B5D7A">
        <w:rPr>
          <w:rFonts w:eastAsia="Bookman Old Style"/>
          <w:sz w:val="22"/>
          <w:szCs w:val="22"/>
          <w:highlight w:val="white"/>
        </w:rPr>
        <w:t>Jawa</w:t>
      </w:r>
      <w:proofErr w:type="spellEnd"/>
      <w:r w:rsidR="00EE5CE5" w:rsidRPr="003B5D7A">
        <w:rPr>
          <w:rFonts w:eastAsia="Bookman Old Style"/>
          <w:sz w:val="22"/>
          <w:szCs w:val="22"/>
          <w:highlight w:val="white"/>
        </w:rPr>
        <w:t xml:space="preserve"> Barat dan Nasional.</w:t>
      </w:r>
    </w:p>
    <w:p w:rsidR="00E67C60" w:rsidRPr="003B5D7A" w:rsidRDefault="00E67C60" w:rsidP="004429CC">
      <w:pPr>
        <w:pBdr>
          <w:top w:val="nil"/>
          <w:left w:val="nil"/>
          <w:bottom w:val="nil"/>
          <w:right w:val="nil"/>
          <w:between w:val="nil"/>
        </w:pBdr>
        <w:spacing w:line="360" w:lineRule="auto"/>
        <w:ind w:firstLine="567"/>
        <w:jc w:val="both"/>
        <w:rPr>
          <w:rFonts w:eastAsia="Bookman Old Style"/>
          <w:sz w:val="22"/>
          <w:szCs w:val="22"/>
          <w:highlight w:val="white"/>
        </w:rPr>
      </w:pPr>
    </w:p>
    <w:p w:rsidR="004D41DF" w:rsidRPr="003B5D7A" w:rsidRDefault="004D41DF" w:rsidP="004D41DF">
      <w:pPr>
        <w:pStyle w:val="Caption"/>
        <w:spacing w:after="0" w:line="360" w:lineRule="auto"/>
        <w:jc w:val="center"/>
        <w:rPr>
          <w:i w:val="0"/>
          <w:color w:val="auto"/>
          <w:sz w:val="22"/>
          <w:szCs w:val="22"/>
        </w:rPr>
      </w:pPr>
    </w:p>
    <w:p w:rsidR="004D41DF" w:rsidRPr="003B5D7A" w:rsidRDefault="004D41DF" w:rsidP="004D41DF">
      <w:pPr>
        <w:pStyle w:val="Caption"/>
        <w:spacing w:after="0" w:line="360" w:lineRule="auto"/>
        <w:jc w:val="center"/>
        <w:rPr>
          <w:i w:val="0"/>
          <w:color w:val="auto"/>
          <w:sz w:val="22"/>
          <w:szCs w:val="22"/>
        </w:rPr>
      </w:pPr>
    </w:p>
    <w:p w:rsidR="004D41DF" w:rsidRPr="003B5D7A" w:rsidRDefault="004D41DF" w:rsidP="004D41DF">
      <w:pPr>
        <w:pStyle w:val="Caption"/>
        <w:spacing w:after="0" w:line="360" w:lineRule="auto"/>
        <w:jc w:val="center"/>
        <w:rPr>
          <w:i w:val="0"/>
          <w:color w:val="auto"/>
          <w:sz w:val="22"/>
          <w:szCs w:val="22"/>
        </w:rPr>
      </w:pPr>
    </w:p>
    <w:p w:rsidR="004D41DF" w:rsidRPr="003B5D7A" w:rsidRDefault="004D41DF" w:rsidP="004D41DF">
      <w:pPr>
        <w:pStyle w:val="Caption"/>
        <w:spacing w:after="0" w:line="360" w:lineRule="auto"/>
        <w:jc w:val="center"/>
        <w:rPr>
          <w:i w:val="0"/>
          <w:color w:val="auto"/>
          <w:sz w:val="22"/>
          <w:szCs w:val="22"/>
        </w:rPr>
      </w:pPr>
    </w:p>
    <w:p w:rsidR="004D41DF" w:rsidRPr="003B5D7A" w:rsidRDefault="004D41DF" w:rsidP="004D41DF">
      <w:pPr>
        <w:pStyle w:val="Caption"/>
        <w:spacing w:after="0" w:line="360" w:lineRule="auto"/>
        <w:jc w:val="center"/>
        <w:rPr>
          <w:i w:val="0"/>
          <w:color w:val="auto"/>
          <w:sz w:val="22"/>
          <w:szCs w:val="22"/>
        </w:rPr>
      </w:pPr>
    </w:p>
    <w:p w:rsidR="004D41DF" w:rsidRPr="003B5D7A" w:rsidRDefault="004D41DF" w:rsidP="004D41DF">
      <w:pPr>
        <w:pStyle w:val="Caption"/>
        <w:spacing w:after="0" w:line="360" w:lineRule="auto"/>
        <w:jc w:val="center"/>
        <w:rPr>
          <w:i w:val="0"/>
          <w:color w:val="auto"/>
          <w:sz w:val="22"/>
          <w:szCs w:val="22"/>
        </w:rPr>
      </w:pPr>
    </w:p>
    <w:p w:rsidR="004D41DF" w:rsidRPr="003B5D7A" w:rsidRDefault="004D41DF" w:rsidP="004D41DF">
      <w:pPr>
        <w:pStyle w:val="Caption"/>
        <w:spacing w:after="0" w:line="360" w:lineRule="auto"/>
        <w:jc w:val="center"/>
        <w:rPr>
          <w:i w:val="0"/>
          <w:color w:val="auto"/>
          <w:sz w:val="22"/>
          <w:szCs w:val="22"/>
        </w:rPr>
      </w:pPr>
    </w:p>
    <w:p w:rsidR="0045601A" w:rsidRPr="003B5D7A" w:rsidRDefault="0045601A" w:rsidP="00605C71">
      <w:pPr>
        <w:pStyle w:val="Caption"/>
        <w:spacing w:after="0"/>
        <w:jc w:val="center"/>
        <w:rPr>
          <w:i w:val="0"/>
          <w:color w:val="auto"/>
          <w:sz w:val="22"/>
          <w:szCs w:val="22"/>
        </w:rPr>
      </w:pPr>
      <w:bookmarkStart w:id="100" w:name="_Toc170734302"/>
    </w:p>
    <w:p w:rsidR="0045601A" w:rsidRPr="003B5D7A" w:rsidRDefault="0045601A" w:rsidP="00605C71">
      <w:pPr>
        <w:pStyle w:val="Caption"/>
        <w:spacing w:after="0"/>
        <w:jc w:val="center"/>
        <w:rPr>
          <w:i w:val="0"/>
          <w:color w:val="auto"/>
          <w:sz w:val="22"/>
          <w:szCs w:val="22"/>
        </w:rPr>
      </w:pPr>
    </w:p>
    <w:p w:rsidR="0045601A" w:rsidRPr="003B5D7A" w:rsidRDefault="0045601A" w:rsidP="00605C71">
      <w:pPr>
        <w:pStyle w:val="Caption"/>
        <w:spacing w:after="0"/>
        <w:jc w:val="center"/>
        <w:rPr>
          <w:i w:val="0"/>
          <w:color w:val="auto"/>
          <w:sz w:val="22"/>
          <w:szCs w:val="22"/>
        </w:rPr>
      </w:pPr>
    </w:p>
    <w:p w:rsidR="00E67C60" w:rsidRPr="003B5D7A" w:rsidRDefault="004D41DF" w:rsidP="00605C71">
      <w:pPr>
        <w:pStyle w:val="Caption"/>
        <w:spacing w:after="0"/>
        <w:jc w:val="center"/>
        <w:rPr>
          <w:rFonts w:ascii="Bookman Old Style" w:eastAsia="Bookman Old Style" w:hAnsi="Bookman Old Style" w:cs="Bookman Old Style"/>
          <w:b/>
          <w:sz w:val="22"/>
          <w:szCs w:val="22"/>
        </w:rPr>
      </w:pPr>
      <w:bookmarkStart w:id="101" w:name="_Toc188521298"/>
      <w:r w:rsidRPr="003B5D7A">
        <w:rPr>
          <w:i w:val="0"/>
          <w:color w:val="auto"/>
          <w:sz w:val="22"/>
          <w:szCs w:val="22"/>
        </w:rPr>
        <w:t>Gambar 2.</w:t>
      </w:r>
      <w:r w:rsidRPr="003B5D7A">
        <w:rPr>
          <w:i w:val="0"/>
          <w:color w:val="auto"/>
          <w:sz w:val="22"/>
          <w:szCs w:val="22"/>
        </w:rPr>
        <w:fldChar w:fldCharType="begin"/>
      </w:r>
      <w:r w:rsidRPr="003B5D7A">
        <w:rPr>
          <w:i w:val="0"/>
          <w:color w:val="auto"/>
          <w:sz w:val="22"/>
          <w:szCs w:val="22"/>
        </w:rPr>
        <w:instrText xml:space="preserve"> SEQ Gambar_2. \* ARABIC </w:instrText>
      </w:r>
      <w:r w:rsidRPr="003B5D7A">
        <w:rPr>
          <w:i w:val="0"/>
          <w:color w:val="auto"/>
          <w:sz w:val="22"/>
          <w:szCs w:val="22"/>
        </w:rPr>
        <w:fldChar w:fldCharType="separate"/>
      </w:r>
      <w:r w:rsidR="00B57F95" w:rsidRPr="003B5D7A">
        <w:rPr>
          <w:i w:val="0"/>
          <w:noProof/>
          <w:color w:val="auto"/>
          <w:sz w:val="22"/>
          <w:szCs w:val="22"/>
        </w:rPr>
        <w:t>14</w:t>
      </w:r>
      <w:r w:rsidRPr="003B5D7A">
        <w:rPr>
          <w:i w:val="0"/>
          <w:color w:val="auto"/>
          <w:sz w:val="22"/>
          <w:szCs w:val="22"/>
        </w:rPr>
        <w:fldChar w:fldCharType="end"/>
      </w:r>
      <w:r w:rsidRPr="003B5D7A">
        <w:rPr>
          <w:i w:val="0"/>
          <w:color w:val="auto"/>
          <w:sz w:val="22"/>
          <w:szCs w:val="22"/>
        </w:rPr>
        <w:t>.</w:t>
      </w:r>
      <w:r w:rsidRPr="003B5D7A">
        <w:rPr>
          <w:i w:val="0"/>
          <w:color w:val="auto"/>
          <w:sz w:val="22"/>
          <w:szCs w:val="22"/>
        </w:rPr>
        <w:br/>
      </w:r>
      <w:proofErr w:type="spellStart"/>
      <w:r w:rsidR="00E67C60" w:rsidRPr="003B5D7A">
        <w:rPr>
          <w:rFonts w:eastAsia="Bookman Old Style"/>
          <w:i w:val="0"/>
          <w:color w:val="auto"/>
          <w:sz w:val="22"/>
          <w:szCs w:val="22"/>
        </w:rPr>
        <w:t>Tren</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Capaian</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Komponen</w:t>
      </w:r>
      <w:proofErr w:type="spellEnd"/>
      <w:r w:rsidR="00E67C60" w:rsidRPr="003B5D7A">
        <w:rPr>
          <w:rFonts w:eastAsia="Bookman Old Style"/>
          <w:i w:val="0"/>
          <w:color w:val="auto"/>
          <w:sz w:val="22"/>
          <w:szCs w:val="22"/>
        </w:rPr>
        <w:t xml:space="preserve"> IPM </w:t>
      </w:r>
      <w:proofErr w:type="spellStart"/>
      <w:r w:rsidR="00E67C60" w:rsidRPr="003B5D7A">
        <w:rPr>
          <w:rFonts w:eastAsia="Bookman Old Style"/>
          <w:i w:val="0"/>
          <w:color w:val="auto"/>
          <w:sz w:val="22"/>
          <w:szCs w:val="22"/>
        </w:rPr>
        <w:t>Kabupaten</w:t>
      </w:r>
      <w:proofErr w:type="spellEnd"/>
      <w:r w:rsidR="00E67C60" w:rsidRPr="003B5D7A">
        <w:rPr>
          <w:rFonts w:eastAsia="Bookman Old Style"/>
          <w:i w:val="0"/>
          <w:color w:val="auto"/>
          <w:sz w:val="22"/>
          <w:szCs w:val="22"/>
        </w:rPr>
        <w:t xml:space="preserve"> </w:t>
      </w:r>
      <w:proofErr w:type="spellStart"/>
      <w:r w:rsidR="00E67C60" w:rsidRPr="003B5D7A">
        <w:rPr>
          <w:rFonts w:eastAsia="Bookman Old Style"/>
          <w:i w:val="0"/>
          <w:color w:val="auto"/>
          <w:sz w:val="22"/>
          <w:szCs w:val="22"/>
        </w:rPr>
        <w:t>Sumedang</w:t>
      </w:r>
      <w:bookmarkEnd w:id="100"/>
      <w:bookmarkEnd w:id="101"/>
      <w:proofErr w:type="spellEnd"/>
    </w:p>
    <w:p w:rsidR="00D160B2" w:rsidRPr="003B5D7A" w:rsidRDefault="00D160B2" w:rsidP="00D160B2">
      <w:pPr>
        <w:pBdr>
          <w:top w:val="nil"/>
          <w:left w:val="nil"/>
          <w:bottom w:val="nil"/>
          <w:right w:val="nil"/>
          <w:between w:val="nil"/>
        </w:pBdr>
        <w:spacing w:line="360" w:lineRule="auto"/>
        <w:rPr>
          <w:rFonts w:eastAsia="Bookman Old Style"/>
          <w:sz w:val="22"/>
          <w:szCs w:val="22"/>
          <w:highlight w:val="white"/>
        </w:rPr>
      </w:pPr>
      <w:r w:rsidRPr="003B5D7A">
        <w:rPr>
          <w:noProof/>
          <w:sz w:val="22"/>
          <w:szCs w:val="22"/>
        </w:rPr>
        <w:drawing>
          <wp:anchor distT="0" distB="0" distL="114300" distR="114300" simplePos="0" relativeHeight="251743232" behindDoc="1" locked="0" layoutInCell="1" allowOverlap="1" wp14:anchorId="21A3F56D" wp14:editId="2A0B16D0">
            <wp:simplePos x="0" y="0"/>
            <wp:positionH relativeFrom="margin">
              <wp:posOffset>3051175</wp:posOffset>
            </wp:positionH>
            <wp:positionV relativeFrom="paragraph">
              <wp:posOffset>264160</wp:posOffset>
            </wp:positionV>
            <wp:extent cx="3019425" cy="2743200"/>
            <wp:effectExtent l="0" t="0" r="9525" b="0"/>
            <wp:wrapTight wrapText="bothSides">
              <wp:wrapPolygon edited="0">
                <wp:start x="0" y="0"/>
                <wp:lineTo x="0" y="21450"/>
                <wp:lineTo x="21532" y="21450"/>
                <wp:lineTo x="21532" y="0"/>
                <wp:lineTo x="0" y="0"/>
              </wp:wrapPolygon>
            </wp:wrapTight>
            <wp:docPr id="1805337800" name="Chart 18053378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V relativeFrom="margin">
              <wp14:pctHeight>0</wp14:pctHeight>
            </wp14:sizeRelV>
          </wp:anchor>
        </w:drawing>
      </w:r>
      <w:r w:rsidRPr="003B5D7A">
        <w:rPr>
          <w:noProof/>
          <w:sz w:val="22"/>
          <w:szCs w:val="22"/>
        </w:rPr>
        <w:drawing>
          <wp:anchor distT="0" distB="0" distL="114300" distR="114300" simplePos="0" relativeHeight="251745280" behindDoc="1" locked="0" layoutInCell="1" allowOverlap="1" wp14:anchorId="0676F698" wp14:editId="1CDECE35">
            <wp:simplePos x="0" y="0"/>
            <wp:positionH relativeFrom="column">
              <wp:posOffset>3041650</wp:posOffset>
            </wp:positionH>
            <wp:positionV relativeFrom="paragraph">
              <wp:posOffset>3112135</wp:posOffset>
            </wp:positionV>
            <wp:extent cx="3019425" cy="2778125"/>
            <wp:effectExtent l="0" t="0" r="9525" b="3175"/>
            <wp:wrapTight wrapText="bothSides">
              <wp:wrapPolygon edited="0">
                <wp:start x="0" y="0"/>
                <wp:lineTo x="0" y="21477"/>
                <wp:lineTo x="21532" y="21477"/>
                <wp:lineTo x="21532" y="0"/>
                <wp:lineTo x="0" y="0"/>
              </wp:wrapPolygon>
            </wp:wrapTight>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Pr="003B5D7A">
        <w:rPr>
          <w:noProof/>
          <w:sz w:val="22"/>
          <w:szCs w:val="22"/>
        </w:rPr>
        <w:drawing>
          <wp:anchor distT="0" distB="0" distL="114300" distR="114300" simplePos="0" relativeHeight="251746304" behindDoc="1" locked="0" layoutInCell="1" allowOverlap="1" wp14:anchorId="2A998871" wp14:editId="5F1431F0">
            <wp:simplePos x="0" y="0"/>
            <wp:positionH relativeFrom="margin">
              <wp:align>left</wp:align>
            </wp:positionH>
            <wp:positionV relativeFrom="paragraph">
              <wp:posOffset>3131185</wp:posOffset>
            </wp:positionV>
            <wp:extent cx="2933700" cy="2743200"/>
            <wp:effectExtent l="0" t="0" r="0" b="0"/>
            <wp:wrapTight wrapText="bothSides">
              <wp:wrapPolygon edited="0">
                <wp:start x="0" y="0"/>
                <wp:lineTo x="0" y="21450"/>
                <wp:lineTo x="21460" y="21450"/>
                <wp:lineTo x="21460" y="0"/>
                <wp:lineTo x="0" y="0"/>
              </wp:wrapPolygon>
            </wp:wrapTight>
            <wp:docPr id="1805337801" name="Chart 180533780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anchor>
        </w:drawing>
      </w:r>
      <w:r w:rsidRPr="003B5D7A">
        <w:rPr>
          <w:noProof/>
          <w:sz w:val="22"/>
          <w:szCs w:val="22"/>
        </w:rPr>
        <w:drawing>
          <wp:anchor distT="0" distB="0" distL="114300" distR="114300" simplePos="0" relativeHeight="251744256" behindDoc="1" locked="0" layoutInCell="1" allowOverlap="1" wp14:anchorId="24CCAAB1" wp14:editId="5ABD0E5C">
            <wp:simplePos x="0" y="0"/>
            <wp:positionH relativeFrom="margin">
              <wp:align>left</wp:align>
            </wp:positionH>
            <wp:positionV relativeFrom="paragraph">
              <wp:posOffset>273685</wp:posOffset>
            </wp:positionV>
            <wp:extent cx="2933700" cy="2743200"/>
            <wp:effectExtent l="0" t="0" r="0" b="0"/>
            <wp:wrapTight wrapText="bothSides">
              <wp:wrapPolygon edited="0">
                <wp:start x="0" y="0"/>
                <wp:lineTo x="0" y="21450"/>
                <wp:lineTo x="21460" y="21450"/>
                <wp:lineTo x="21460" y="0"/>
                <wp:lineTo x="0" y="0"/>
              </wp:wrapPolygon>
            </wp:wrapTight>
            <wp:docPr id="1805337799" name="Chart 180533779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anchor>
        </w:drawing>
      </w:r>
    </w:p>
    <w:p w:rsidR="00B079F6" w:rsidRPr="003B5D7A" w:rsidRDefault="0045601A" w:rsidP="0045601A">
      <w:pPr>
        <w:pBdr>
          <w:top w:val="nil"/>
          <w:left w:val="nil"/>
          <w:bottom w:val="nil"/>
          <w:right w:val="nil"/>
          <w:between w:val="nil"/>
        </w:pBdr>
        <w:spacing w:line="360" w:lineRule="auto"/>
        <w:ind w:left="284"/>
        <w:rPr>
          <w:rFonts w:eastAsia="Bookman Old Style"/>
          <w:sz w:val="22"/>
          <w:szCs w:val="22"/>
          <w:highlight w:val="white"/>
        </w:rPr>
        <w:sectPr w:rsidR="00B079F6" w:rsidRPr="003B5D7A" w:rsidSect="009408B9">
          <w:pgSz w:w="11920" w:h="16840"/>
          <w:pgMar w:top="1120" w:right="1160" w:bottom="280" w:left="1540" w:header="389" w:footer="935" w:gutter="0"/>
          <w:pgNumType w:start="1"/>
          <w:cols w:space="720"/>
          <w:docGrid w:linePitch="272"/>
        </w:sectPr>
      </w:pPr>
      <w:proofErr w:type="spellStart"/>
      <w:r w:rsidRPr="003B5D7A">
        <w:rPr>
          <w:rFonts w:eastAsia="Bookman Old Style"/>
          <w:sz w:val="22"/>
          <w:szCs w:val="22"/>
          <w:highlight w:val="white"/>
        </w:rPr>
        <w:t>Sumber</w:t>
      </w:r>
      <w:proofErr w:type="spellEnd"/>
      <w:r w:rsidRPr="003B5D7A">
        <w:rPr>
          <w:rFonts w:eastAsia="Bookman Old Style"/>
          <w:sz w:val="22"/>
          <w:szCs w:val="22"/>
          <w:highlight w:val="white"/>
        </w:rPr>
        <w:t>: BPS 2024</w:t>
      </w:r>
    </w:p>
    <w:p w:rsidR="00245DE3" w:rsidRPr="003B5D7A" w:rsidRDefault="00245DE3" w:rsidP="00B079F6">
      <w:pPr>
        <w:pStyle w:val="Heading1"/>
        <w:rPr>
          <w:sz w:val="22"/>
          <w:szCs w:val="22"/>
        </w:rPr>
        <w:sectPr w:rsidR="00245DE3" w:rsidRPr="003B5D7A" w:rsidSect="00665ACC">
          <w:type w:val="continuous"/>
          <w:pgSz w:w="11920" w:h="16840"/>
          <w:pgMar w:top="1120" w:right="1160" w:bottom="280" w:left="1540" w:header="389" w:footer="935" w:gutter="0"/>
          <w:cols w:space="720"/>
        </w:sectPr>
      </w:pPr>
    </w:p>
    <w:p w:rsidR="00B079F6" w:rsidRPr="003B5D7A" w:rsidRDefault="00B079F6" w:rsidP="00B079F6">
      <w:pPr>
        <w:pStyle w:val="Heading1"/>
        <w:rPr>
          <w:sz w:val="22"/>
          <w:szCs w:val="22"/>
        </w:rPr>
      </w:pPr>
      <w:bookmarkStart w:id="102" w:name="_Toc188524605"/>
      <w:r w:rsidRPr="003B5D7A">
        <w:rPr>
          <w:sz w:val="22"/>
          <w:szCs w:val="22"/>
        </w:rPr>
        <w:lastRenderedPageBreak/>
        <w:t>BAB III</w:t>
      </w:r>
      <w:r w:rsidRPr="003B5D7A">
        <w:rPr>
          <w:sz w:val="22"/>
          <w:szCs w:val="22"/>
        </w:rPr>
        <w:br/>
        <w:t>PROFIL DAN DETERMINAN KEMISKINAN DAERAH</w:t>
      </w:r>
      <w:bookmarkEnd w:id="102"/>
    </w:p>
    <w:p w:rsidR="00B079F6" w:rsidRPr="003B5D7A" w:rsidRDefault="00B079F6" w:rsidP="00B079F6">
      <w:pPr>
        <w:rPr>
          <w:sz w:val="22"/>
          <w:szCs w:val="22"/>
        </w:rPr>
      </w:pPr>
    </w:p>
    <w:p w:rsidR="00B079F6" w:rsidRPr="003B5D7A" w:rsidRDefault="00B079F6" w:rsidP="006B25C3">
      <w:pPr>
        <w:pStyle w:val="ListParagraph"/>
        <w:keepNext/>
        <w:keepLines/>
        <w:numPr>
          <w:ilvl w:val="0"/>
          <w:numId w:val="23"/>
        </w:numPr>
        <w:spacing w:line="360" w:lineRule="auto"/>
        <w:contextualSpacing w:val="0"/>
        <w:outlineLvl w:val="1"/>
        <w:rPr>
          <w:rFonts w:eastAsiaTheme="majorEastAsia" w:cstheme="majorBidi"/>
          <w:b/>
          <w:bCs/>
          <w:iCs/>
          <w:vanish/>
          <w:sz w:val="22"/>
          <w:szCs w:val="22"/>
        </w:rPr>
      </w:pPr>
      <w:bookmarkStart w:id="103" w:name="_Toc171409406"/>
      <w:bookmarkStart w:id="104" w:name="_Toc174388778"/>
      <w:bookmarkStart w:id="105" w:name="_Toc174388880"/>
      <w:bookmarkStart w:id="106" w:name="_Toc174415239"/>
      <w:bookmarkStart w:id="107" w:name="_Toc188524606"/>
      <w:bookmarkEnd w:id="103"/>
      <w:bookmarkEnd w:id="104"/>
      <w:bookmarkEnd w:id="105"/>
      <w:bookmarkEnd w:id="106"/>
      <w:bookmarkEnd w:id="107"/>
    </w:p>
    <w:p w:rsidR="00B079F6" w:rsidRPr="003B5D7A" w:rsidRDefault="00B079F6" w:rsidP="006B25C3">
      <w:pPr>
        <w:pStyle w:val="ListParagraph"/>
        <w:keepNext/>
        <w:keepLines/>
        <w:numPr>
          <w:ilvl w:val="0"/>
          <w:numId w:val="23"/>
        </w:numPr>
        <w:spacing w:line="360" w:lineRule="auto"/>
        <w:contextualSpacing w:val="0"/>
        <w:outlineLvl w:val="1"/>
        <w:rPr>
          <w:rFonts w:eastAsiaTheme="majorEastAsia" w:cstheme="majorBidi"/>
          <w:b/>
          <w:bCs/>
          <w:iCs/>
          <w:vanish/>
          <w:sz w:val="22"/>
          <w:szCs w:val="22"/>
        </w:rPr>
      </w:pPr>
      <w:bookmarkStart w:id="108" w:name="_Toc171409407"/>
      <w:bookmarkStart w:id="109" w:name="_Toc174388779"/>
      <w:bookmarkStart w:id="110" w:name="_Toc174388881"/>
      <w:bookmarkStart w:id="111" w:name="_Toc174415240"/>
      <w:bookmarkStart w:id="112" w:name="_Toc188524607"/>
      <w:bookmarkEnd w:id="108"/>
      <w:bookmarkEnd w:id="109"/>
      <w:bookmarkEnd w:id="110"/>
      <w:bookmarkEnd w:id="111"/>
      <w:bookmarkEnd w:id="112"/>
    </w:p>
    <w:p w:rsidR="00B079F6" w:rsidRPr="003B5D7A" w:rsidRDefault="00B079F6" w:rsidP="006B25C3">
      <w:pPr>
        <w:pStyle w:val="ListParagraph"/>
        <w:keepNext/>
        <w:keepLines/>
        <w:numPr>
          <w:ilvl w:val="0"/>
          <w:numId w:val="23"/>
        </w:numPr>
        <w:spacing w:line="360" w:lineRule="auto"/>
        <w:contextualSpacing w:val="0"/>
        <w:outlineLvl w:val="1"/>
        <w:rPr>
          <w:rFonts w:eastAsiaTheme="majorEastAsia" w:cstheme="majorBidi"/>
          <w:b/>
          <w:bCs/>
          <w:iCs/>
          <w:vanish/>
          <w:sz w:val="22"/>
          <w:szCs w:val="22"/>
        </w:rPr>
      </w:pPr>
      <w:bookmarkStart w:id="113" w:name="_Toc171409408"/>
      <w:bookmarkStart w:id="114" w:name="_Toc174388780"/>
      <w:bookmarkStart w:id="115" w:name="_Toc174388882"/>
      <w:bookmarkStart w:id="116" w:name="_Toc174415241"/>
      <w:bookmarkStart w:id="117" w:name="_Toc188524608"/>
      <w:bookmarkEnd w:id="113"/>
      <w:bookmarkEnd w:id="114"/>
      <w:bookmarkEnd w:id="115"/>
      <w:bookmarkEnd w:id="116"/>
      <w:bookmarkEnd w:id="117"/>
    </w:p>
    <w:p w:rsidR="00B079F6" w:rsidRPr="003B5D7A" w:rsidRDefault="00B079F6" w:rsidP="006B25C3">
      <w:pPr>
        <w:pStyle w:val="Heading2"/>
        <w:keepLines/>
        <w:numPr>
          <w:ilvl w:val="1"/>
          <w:numId w:val="23"/>
        </w:numPr>
        <w:tabs>
          <w:tab w:val="clear" w:pos="567"/>
        </w:tabs>
        <w:ind w:left="567" w:hanging="567"/>
        <w:rPr>
          <w:b w:val="0"/>
          <w:bCs w:val="0"/>
          <w:sz w:val="22"/>
          <w:szCs w:val="22"/>
        </w:rPr>
      </w:pPr>
      <w:bookmarkStart w:id="118" w:name="_Toc188524609"/>
      <w:proofErr w:type="spellStart"/>
      <w:r w:rsidRPr="003B5D7A">
        <w:rPr>
          <w:sz w:val="22"/>
          <w:szCs w:val="22"/>
        </w:rPr>
        <w:t>Indikator</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dan </w:t>
      </w:r>
      <w:proofErr w:type="spellStart"/>
      <w:r w:rsidRPr="003B5D7A">
        <w:rPr>
          <w:sz w:val="22"/>
          <w:szCs w:val="22"/>
        </w:rPr>
        <w:t>Ketimpangan</w:t>
      </w:r>
      <w:bookmarkEnd w:id="118"/>
      <w:proofErr w:type="spellEnd"/>
    </w:p>
    <w:p w:rsidR="00B079F6" w:rsidRPr="003B5D7A" w:rsidRDefault="00B079F6" w:rsidP="006B25C3">
      <w:pPr>
        <w:pStyle w:val="ListParagraph"/>
        <w:keepNext/>
        <w:keepLines/>
        <w:numPr>
          <w:ilvl w:val="0"/>
          <w:numId w:val="24"/>
        </w:numPr>
        <w:spacing w:line="360" w:lineRule="auto"/>
        <w:contextualSpacing w:val="0"/>
        <w:outlineLvl w:val="2"/>
        <w:rPr>
          <w:rFonts w:eastAsiaTheme="majorEastAsia" w:cstheme="majorBidi"/>
          <w:b/>
          <w:bCs/>
          <w:vanish/>
          <w:sz w:val="22"/>
          <w:szCs w:val="22"/>
        </w:rPr>
      </w:pPr>
      <w:bookmarkStart w:id="119" w:name="_Toc171409410"/>
      <w:bookmarkStart w:id="120" w:name="_Toc174388782"/>
      <w:bookmarkStart w:id="121" w:name="_Toc174388884"/>
      <w:bookmarkStart w:id="122" w:name="_Toc174415243"/>
      <w:bookmarkStart w:id="123" w:name="_Toc188524610"/>
      <w:bookmarkEnd w:id="119"/>
      <w:bookmarkEnd w:id="120"/>
      <w:bookmarkEnd w:id="121"/>
      <w:bookmarkEnd w:id="122"/>
      <w:bookmarkEnd w:id="123"/>
    </w:p>
    <w:p w:rsidR="00B079F6" w:rsidRPr="003B5D7A" w:rsidRDefault="00B079F6" w:rsidP="006B25C3">
      <w:pPr>
        <w:pStyle w:val="ListParagraph"/>
        <w:keepNext/>
        <w:keepLines/>
        <w:numPr>
          <w:ilvl w:val="0"/>
          <w:numId w:val="24"/>
        </w:numPr>
        <w:spacing w:line="360" w:lineRule="auto"/>
        <w:contextualSpacing w:val="0"/>
        <w:outlineLvl w:val="2"/>
        <w:rPr>
          <w:rFonts w:eastAsiaTheme="majorEastAsia" w:cstheme="majorBidi"/>
          <w:b/>
          <w:bCs/>
          <w:vanish/>
          <w:sz w:val="22"/>
          <w:szCs w:val="22"/>
        </w:rPr>
      </w:pPr>
      <w:bookmarkStart w:id="124" w:name="_Toc171409411"/>
      <w:bookmarkStart w:id="125" w:name="_Toc174388783"/>
      <w:bookmarkStart w:id="126" w:name="_Toc174388885"/>
      <w:bookmarkStart w:id="127" w:name="_Toc174415244"/>
      <w:bookmarkStart w:id="128" w:name="_Toc188524611"/>
      <w:bookmarkEnd w:id="124"/>
      <w:bookmarkEnd w:id="125"/>
      <w:bookmarkEnd w:id="126"/>
      <w:bookmarkEnd w:id="127"/>
      <w:bookmarkEnd w:id="128"/>
    </w:p>
    <w:p w:rsidR="00B079F6" w:rsidRPr="003B5D7A" w:rsidRDefault="00B079F6" w:rsidP="006B25C3">
      <w:pPr>
        <w:pStyle w:val="ListParagraph"/>
        <w:keepNext/>
        <w:keepLines/>
        <w:numPr>
          <w:ilvl w:val="0"/>
          <w:numId w:val="24"/>
        </w:numPr>
        <w:spacing w:line="360" w:lineRule="auto"/>
        <w:contextualSpacing w:val="0"/>
        <w:outlineLvl w:val="2"/>
        <w:rPr>
          <w:rFonts w:eastAsiaTheme="majorEastAsia" w:cstheme="majorBidi"/>
          <w:b/>
          <w:bCs/>
          <w:vanish/>
          <w:sz w:val="22"/>
          <w:szCs w:val="22"/>
        </w:rPr>
      </w:pPr>
      <w:bookmarkStart w:id="129" w:name="_Toc171409412"/>
      <w:bookmarkStart w:id="130" w:name="_Toc174388784"/>
      <w:bookmarkStart w:id="131" w:name="_Toc174388886"/>
      <w:bookmarkStart w:id="132" w:name="_Toc174415245"/>
      <w:bookmarkStart w:id="133" w:name="_Toc188524612"/>
      <w:bookmarkEnd w:id="129"/>
      <w:bookmarkEnd w:id="130"/>
      <w:bookmarkEnd w:id="131"/>
      <w:bookmarkEnd w:id="132"/>
      <w:bookmarkEnd w:id="133"/>
    </w:p>
    <w:p w:rsidR="00B079F6" w:rsidRPr="003B5D7A" w:rsidRDefault="00B079F6" w:rsidP="006B25C3">
      <w:pPr>
        <w:pStyle w:val="ListParagraph"/>
        <w:keepNext/>
        <w:keepLines/>
        <w:numPr>
          <w:ilvl w:val="1"/>
          <w:numId w:val="24"/>
        </w:numPr>
        <w:spacing w:line="360" w:lineRule="auto"/>
        <w:contextualSpacing w:val="0"/>
        <w:outlineLvl w:val="2"/>
        <w:rPr>
          <w:rFonts w:eastAsiaTheme="majorEastAsia" w:cstheme="majorBidi"/>
          <w:b/>
          <w:bCs/>
          <w:vanish/>
          <w:sz w:val="22"/>
          <w:szCs w:val="22"/>
        </w:rPr>
      </w:pPr>
      <w:bookmarkStart w:id="134" w:name="_Toc171409413"/>
      <w:bookmarkStart w:id="135" w:name="_Toc174388785"/>
      <w:bookmarkStart w:id="136" w:name="_Toc174388887"/>
      <w:bookmarkStart w:id="137" w:name="_Toc174415246"/>
      <w:bookmarkStart w:id="138" w:name="_Toc188524613"/>
      <w:bookmarkEnd w:id="134"/>
      <w:bookmarkEnd w:id="135"/>
      <w:bookmarkEnd w:id="136"/>
      <w:bookmarkEnd w:id="137"/>
      <w:bookmarkEnd w:id="138"/>
    </w:p>
    <w:p w:rsidR="00B079F6" w:rsidRPr="003B5D7A" w:rsidRDefault="00B079F6" w:rsidP="006B25C3">
      <w:pPr>
        <w:pStyle w:val="Heading3"/>
        <w:keepLines/>
        <w:numPr>
          <w:ilvl w:val="2"/>
          <w:numId w:val="24"/>
        </w:numPr>
        <w:tabs>
          <w:tab w:val="clear" w:pos="567"/>
        </w:tabs>
        <w:ind w:left="567" w:hanging="567"/>
        <w:rPr>
          <w:b w:val="0"/>
          <w:bCs w:val="0"/>
          <w:sz w:val="22"/>
          <w:szCs w:val="22"/>
        </w:rPr>
      </w:pPr>
      <w:bookmarkStart w:id="139" w:name="_Toc188524614"/>
      <w:proofErr w:type="spellStart"/>
      <w:r w:rsidRPr="003B5D7A">
        <w:rPr>
          <w:sz w:val="22"/>
          <w:szCs w:val="22"/>
        </w:rPr>
        <w:t>Garis</w:t>
      </w:r>
      <w:proofErr w:type="spellEnd"/>
      <w:r w:rsidRPr="003B5D7A">
        <w:rPr>
          <w:sz w:val="22"/>
          <w:szCs w:val="22"/>
        </w:rPr>
        <w:t xml:space="preserve"> </w:t>
      </w:r>
      <w:proofErr w:type="spellStart"/>
      <w:r w:rsidRPr="003B5D7A">
        <w:rPr>
          <w:sz w:val="22"/>
          <w:szCs w:val="22"/>
        </w:rPr>
        <w:t>Kemiskinan</w:t>
      </w:r>
      <w:bookmarkEnd w:id="139"/>
      <w:proofErr w:type="spellEnd"/>
    </w:p>
    <w:p w:rsidR="00B079F6" w:rsidRPr="003B5D7A" w:rsidRDefault="00B079F6" w:rsidP="00B079F6">
      <w:pPr>
        <w:spacing w:line="360" w:lineRule="auto"/>
        <w:ind w:firstLine="567"/>
        <w:jc w:val="both"/>
        <w:rPr>
          <w:sz w:val="22"/>
          <w:szCs w:val="22"/>
          <w:lang w:val="sv-SE"/>
        </w:rPr>
      </w:pPr>
      <w:proofErr w:type="spellStart"/>
      <w:r w:rsidRPr="003B5D7A">
        <w:rPr>
          <w:sz w:val="22"/>
          <w:szCs w:val="22"/>
        </w:rPr>
        <w:t>Garis</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adalah</w:t>
      </w:r>
      <w:proofErr w:type="spellEnd"/>
      <w:r w:rsidRPr="003B5D7A">
        <w:rPr>
          <w:sz w:val="22"/>
          <w:szCs w:val="22"/>
        </w:rPr>
        <w:t xml:space="preserve"> </w:t>
      </w:r>
      <w:proofErr w:type="spellStart"/>
      <w:r w:rsidRPr="003B5D7A">
        <w:rPr>
          <w:sz w:val="22"/>
          <w:szCs w:val="22"/>
        </w:rPr>
        <w:t>suatu</w:t>
      </w:r>
      <w:proofErr w:type="spellEnd"/>
      <w:r w:rsidRPr="003B5D7A">
        <w:rPr>
          <w:sz w:val="22"/>
          <w:szCs w:val="22"/>
        </w:rPr>
        <w:t xml:space="preserve"> </w:t>
      </w:r>
      <w:proofErr w:type="spellStart"/>
      <w:r w:rsidRPr="003B5D7A">
        <w:rPr>
          <w:sz w:val="22"/>
          <w:szCs w:val="22"/>
        </w:rPr>
        <w:t>nilai</w:t>
      </w:r>
      <w:proofErr w:type="spellEnd"/>
      <w:r w:rsidRPr="003B5D7A">
        <w:rPr>
          <w:sz w:val="22"/>
          <w:szCs w:val="22"/>
        </w:rPr>
        <w:t xml:space="preserve"> </w:t>
      </w:r>
      <w:proofErr w:type="spellStart"/>
      <w:r w:rsidRPr="003B5D7A">
        <w:rPr>
          <w:sz w:val="22"/>
          <w:szCs w:val="22"/>
        </w:rPr>
        <w:t>ambang</w:t>
      </w:r>
      <w:proofErr w:type="spellEnd"/>
      <w:r w:rsidRPr="003B5D7A">
        <w:rPr>
          <w:sz w:val="22"/>
          <w:szCs w:val="22"/>
        </w:rPr>
        <w:t xml:space="preserve"> </w:t>
      </w:r>
      <w:proofErr w:type="spellStart"/>
      <w:r w:rsidRPr="003B5D7A">
        <w:rPr>
          <w:sz w:val="22"/>
          <w:szCs w:val="22"/>
        </w:rPr>
        <w:t>batas</w:t>
      </w:r>
      <w:proofErr w:type="spellEnd"/>
      <w:r w:rsidRPr="003B5D7A">
        <w:rPr>
          <w:sz w:val="22"/>
          <w:szCs w:val="22"/>
        </w:rPr>
        <w:t xml:space="preserve"> yang </w:t>
      </w:r>
      <w:proofErr w:type="spellStart"/>
      <w:r w:rsidRPr="003B5D7A">
        <w:rPr>
          <w:sz w:val="22"/>
          <w:szCs w:val="22"/>
        </w:rPr>
        <w:t>menunjukkan</w:t>
      </w:r>
      <w:proofErr w:type="spellEnd"/>
      <w:r w:rsidRPr="003B5D7A">
        <w:rPr>
          <w:sz w:val="22"/>
          <w:szCs w:val="22"/>
        </w:rPr>
        <w:t xml:space="preserve"> </w:t>
      </w:r>
      <w:proofErr w:type="spellStart"/>
      <w:r w:rsidRPr="003B5D7A">
        <w:rPr>
          <w:sz w:val="22"/>
          <w:szCs w:val="22"/>
        </w:rPr>
        <w:t>tingkat</w:t>
      </w:r>
      <w:proofErr w:type="spellEnd"/>
      <w:r w:rsidRPr="003B5D7A">
        <w:rPr>
          <w:sz w:val="22"/>
          <w:szCs w:val="22"/>
        </w:rPr>
        <w:t xml:space="preserve"> </w:t>
      </w:r>
      <w:proofErr w:type="spellStart"/>
      <w:r w:rsidRPr="003B5D7A">
        <w:rPr>
          <w:sz w:val="22"/>
          <w:szCs w:val="22"/>
        </w:rPr>
        <w:t>penghasilan</w:t>
      </w:r>
      <w:proofErr w:type="spellEnd"/>
      <w:r w:rsidRPr="003B5D7A">
        <w:rPr>
          <w:sz w:val="22"/>
          <w:szCs w:val="22"/>
        </w:rPr>
        <w:t xml:space="preserve"> minimal yang </w:t>
      </w:r>
      <w:proofErr w:type="spellStart"/>
      <w:r w:rsidRPr="003B5D7A">
        <w:rPr>
          <w:sz w:val="22"/>
          <w:szCs w:val="22"/>
        </w:rPr>
        <w:t>diperlukan</w:t>
      </w:r>
      <w:proofErr w:type="spellEnd"/>
      <w:r w:rsidRPr="003B5D7A">
        <w:rPr>
          <w:sz w:val="22"/>
          <w:szCs w:val="22"/>
        </w:rPr>
        <w:t xml:space="preserve"> </w:t>
      </w:r>
      <w:proofErr w:type="spellStart"/>
      <w:r w:rsidRPr="003B5D7A">
        <w:rPr>
          <w:sz w:val="22"/>
          <w:szCs w:val="22"/>
        </w:rPr>
        <w:t>bagi</w:t>
      </w:r>
      <w:proofErr w:type="spellEnd"/>
      <w:r w:rsidRPr="003B5D7A">
        <w:rPr>
          <w:sz w:val="22"/>
          <w:szCs w:val="22"/>
        </w:rPr>
        <w:t xml:space="preserve"> </w:t>
      </w:r>
      <w:proofErr w:type="spellStart"/>
      <w:r w:rsidRPr="003B5D7A">
        <w:rPr>
          <w:sz w:val="22"/>
          <w:szCs w:val="22"/>
        </w:rPr>
        <w:t>individu</w:t>
      </w:r>
      <w:proofErr w:type="spellEnd"/>
      <w:r w:rsidRPr="003B5D7A">
        <w:rPr>
          <w:sz w:val="22"/>
          <w:szCs w:val="22"/>
        </w:rPr>
        <w:t xml:space="preserve"> </w:t>
      </w:r>
      <w:proofErr w:type="spellStart"/>
      <w:r w:rsidRPr="003B5D7A">
        <w:rPr>
          <w:sz w:val="22"/>
          <w:szCs w:val="22"/>
        </w:rPr>
        <w:t>atau</w:t>
      </w:r>
      <w:proofErr w:type="spellEnd"/>
      <w:r w:rsidRPr="003B5D7A">
        <w:rPr>
          <w:sz w:val="22"/>
          <w:szCs w:val="22"/>
        </w:rPr>
        <w:t xml:space="preserve"> </w:t>
      </w:r>
      <w:proofErr w:type="spellStart"/>
      <w:r w:rsidRPr="003B5D7A">
        <w:rPr>
          <w:sz w:val="22"/>
          <w:szCs w:val="22"/>
        </w:rPr>
        <w:t>keluarga</w:t>
      </w:r>
      <w:proofErr w:type="spellEnd"/>
      <w:r w:rsidRPr="003B5D7A">
        <w:rPr>
          <w:sz w:val="22"/>
          <w:szCs w:val="22"/>
        </w:rPr>
        <w:t xml:space="preserve">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memenuhi</w:t>
      </w:r>
      <w:proofErr w:type="spellEnd"/>
      <w:r w:rsidRPr="003B5D7A">
        <w:rPr>
          <w:sz w:val="22"/>
          <w:szCs w:val="22"/>
        </w:rPr>
        <w:t xml:space="preserve"> </w:t>
      </w:r>
      <w:proofErr w:type="spellStart"/>
      <w:r w:rsidRPr="003B5D7A">
        <w:rPr>
          <w:sz w:val="22"/>
          <w:szCs w:val="22"/>
        </w:rPr>
        <w:t>kebutuhan</w:t>
      </w:r>
      <w:proofErr w:type="spellEnd"/>
      <w:r w:rsidRPr="003B5D7A">
        <w:rPr>
          <w:sz w:val="22"/>
          <w:szCs w:val="22"/>
        </w:rPr>
        <w:t xml:space="preserve"> </w:t>
      </w:r>
      <w:proofErr w:type="spellStart"/>
      <w:r w:rsidRPr="003B5D7A">
        <w:rPr>
          <w:sz w:val="22"/>
          <w:szCs w:val="22"/>
        </w:rPr>
        <w:t>dasar</w:t>
      </w:r>
      <w:proofErr w:type="spellEnd"/>
      <w:r w:rsidRPr="003B5D7A">
        <w:rPr>
          <w:sz w:val="22"/>
          <w:szCs w:val="22"/>
        </w:rPr>
        <w:t xml:space="preserve"> </w:t>
      </w:r>
      <w:proofErr w:type="spellStart"/>
      <w:r w:rsidRPr="003B5D7A">
        <w:rPr>
          <w:sz w:val="22"/>
          <w:szCs w:val="22"/>
        </w:rPr>
        <w:t>hidup</w:t>
      </w:r>
      <w:proofErr w:type="spellEnd"/>
      <w:r w:rsidRPr="003B5D7A">
        <w:rPr>
          <w:sz w:val="22"/>
          <w:szCs w:val="22"/>
        </w:rPr>
        <w:t xml:space="preserve"> </w:t>
      </w:r>
      <w:proofErr w:type="spellStart"/>
      <w:r w:rsidRPr="003B5D7A">
        <w:rPr>
          <w:sz w:val="22"/>
          <w:szCs w:val="22"/>
        </w:rPr>
        <w:t>seperti</w:t>
      </w:r>
      <w:proofErr w:type="spellEnd"/>
      <w:r w:rsidRPr="003B5D7A">
        <w:rPr>
          <w:sz w:val="22"/>
          <w:szCs w:val="22"/>
        </w:rPr>
        <w:t xml:space="preserve"> </w:t>
      </w:r>
      <w:proofErr w:type="spellStart"/>
      <w:r w:rsidRPr="003B5D7A">
        <w:rPr>
          <w:sz w:val="22"/>
          <w:szCs w:val="22"/>
        </w:rPr>
        <w:t>makanan</w:t>
      </w:r>
      <w:proofErr w:type="spellEnd"/>
      <w:r w:rsidRPr="003B5D7A">
        <w:rPr>
          <w:sz w:val="22"/>
          <w:szCs w:val="22"/>
        </w:rPr>
        <w:t xml:space="preserve">, </w:t>
      </w:r>
      <w:proofErr w:type="spellStart"/>
      <w:r w:rsidRPr="003B5D7A">
        <w:rPr>
          <w:sz w:val="22"/>
          <w:szCs w:val="22"/>
        </w:rPr>
        <w:t>pakaian</w:t>
      </w:r>
      <w:proofErr w:type="spellEnd"/>
      <w:r w:rsidRPr="003B5D7A">
        <w:rPr>
          <w:sz w:val="22"/>
          <w:szCs w:val="22"/>
        </w:rPr>
        <w:t xml:space="preserve">, </w:t>
      </w:r>
      <w:proofErr w:type="spellStart"/>
      <w:r w:rsidRPr="003B5D7A">
        <w:rPr>
          <w:sz w:val="22"/>
          <w:szCs w:val="22"/>
        </w:rPr>
        <w:t>perumahan</w:t>
      </w:r>
      <w:proofErr w:type="spellEnd"/>
      <w:r w:rsidRPr="003B5D7A">
        <w:rPr>
          <w:sz w:val="22"/>
          <w:szCs w:val="22"/>
        </w:rPr>
        <w:t xml:space="preserve">, dan </w:t>
      </w:r>
      <w:proofErr w:type="spellStart"/>
      <w:r w:rsidRPr="003B5D7A">
        <w:rPr>
          <w:sz w:val="22"/>
          <w:szCs w:val="22"/>
        </w:rPr>
        <w:t>pendidikan</w:t>
      </w:r>
      <w:proofErr w:type="spellEnd"/>
      <w:r w:rsidRPr="003B5D7A">
        <w:rPr>
          <w:sz w:val="22"/>
          <w:szCs w:val="22"/>
        </w:rPr>
        <w:t xml:space="preserve">. </w:t>
      </w:r>
      <w:r w:rsidRPr="003B5D7A">
        <w:rPr>
          <w:sz w:val="22"/>
          <w:szCs w:val="22"/>
          <w:lang w:val="sv-SE"/>
        </w:rPr>
        <w:t>Garis kemiskinan biasanya diukur dalam satuan mata uang lokal dan bisa bervariasi tergantung pada standar hidup dan biaya hidup di suatu wilayah.</w:t>
      </w:r>
    </w:p>
    <w:p w:rsidR="00B079F6" w:rsidRPr="003B5D7A" w:rsidRDefault="00B079F6" w:rsidP="00665ACC">
      <w:pPr>
        <w:pStyle w:val="Caption"/>
        <w:spacing w:after="0"/>
        <w:jc w:val="center"/>
        <w:rPr>
          <w:i w:val="0"/>
          <w:color w:val="auto"/>
          <w:sz w:val="22"/>
          <w:szCs w:val="22"/>
          <w:lang w:val="sv-SE"/>
        </w:rPr>
      </w:pPr>
      <w:bookmarkStart w:id="140" w:name="_Toc188524750"/>
      <w:r w:rsidRPr="003B5D7A">
        <w:rPr>
          <w:i w:val="0"/>
          <w:color w:val="auto"/>
          <w:sz w:val="22"/>
          <w:szCs w:val="22"/>
        </w:rPr>
        <w:t>Gambar 3.</w:t>
      </w:r>
      <w:r w:rsidRPr="003B5D7A">
        <w:rPr>
          <w:i w:val="0"/>
          <w:color w:val="auto"/>
          <w:sz w:val="22"/>
          <w:szCs w:val="22"/>
        </w:rPr>
        <w:fldChar w:fldCharType="begin"/>
      </w:r>
      <w:r w:rsidRPr="003B5D7A">
        <w:rPr>
          <w:i w:val="0"/>
          <w:color w:val="auto"/>
          <w:sz w:val="22"/>
          <w:szCs w:val="22"/>
        </w:rPr>
        <w:instrText xml:space="preserve"> SEQ Gambar_3. \* ARABIC </w:instrText>
      </w:r>
      <w:r w:rsidRPr="003B5D7A">
        <w:rPr>
          <w:i w:val="0"/>
          <w:color w:val="auto"/>
          <w:sz w:val="22"/>
          <w:szCs w:val="22"/>
        </w:rPr>
        <w:fldChar w:fldCharType="separate"/>
      </w:r>
      <w:r w:rsidR="00B57F95" w:rsidRPr="003B5D7A">
        <w:rPr>
          <w:i w:val="0"/>
          <w:noProof/>
          <w:color w:val="auto"/>
          <w:sz w:val="22"/>
          <w:szCs w:val="22"/>
        </w:rPr>
        <w:t>1</w:t>
      </w:r>
      <w:r w:rsidRPr="003B5D7A">
        <w:rPr>
          <w:i w:val="0"/>
          <w:color w:val="auto"/>
          <w:sz w:val="22"/>
          <w:szCs w:val="22"/>
        </w:rPr>
        <w:fldChar w:fldCharType="end"/>
      </w:r>
      <w:r w:rsidRPr="003B5D7A">
        <w:rPr>
          <w:i w:val="0"/>
          <w:color w:val="auto"/>
          <w:sz w:val="22"/>
          <w:szCs w:val="22"/>
        </w:rPr>
        <w:t xml:space="preserve">. </w:t>
      </w:r>
      <w:r w:rsidRPr="003B5D7A">
        <w:rPr>
          <w:i w:val="0"/>
          <w:color w:val="auto"/>
          <w:sz w:val="22"/>
          <w:szCs w:val="22"/>
        </w:rPr>
        <w:br/>
      </w:r>
      <w:proofErr w:type="spellStart"/>
      <w:r w:rsidRPr="003B5D7A">
        <w:rPr>
          <w:i w:val="0"/>
          <w:color w:val="auto"/>
          <w:sz w:val="22"/>
          <w:szCs w:val="22"/>
        </w:rPr>
        <w:t>Tren</w:t>
      </w:r>
      <w:proofErr w:type="spellEnd"/>
      <w:r w:rsidRPr="003B5D7A">
        <w:rPr>
          <w:i w:val="0"/>
          <w:color w:val="auto"/>
          <w:sz w:val="22"/>
          <w:szCs w:val="22"/>
        </w:rPr>
        <w:t xml:space="preserve"> </w:t>
      </w:r>
      <w:proofErr w:type="spellStart"/>
      <w:r w:rsidRPr="003B5D7A">
        <w:rPr>
          <w:i w:val="0"/>
          <w:color w:val="auto"/>
          <w:sz w:val="22"/>
          <w:szCs w:val="22"/>
        </w:rPr>
        <w:t>Garis</w:t>
      </w:r>
      <w:proofErr w:type="spellEnd"/>
      <w:r w:rsidRPr="003B5D7A">
        <w:rPr>
          <w:i w:val="0"/>
          <w:color w:val="auto"/>
          <w:sz w:val="22"/>
          <w:szCs w:val="22"/>
        </w:rPr>
        <w:t xml:space="preserve"> </w:t>
      </w:r>
      <w:proofErr w:type="spellStart"/>
      <w:r w:rsidRPr="003B5D7A">
        <w:rPr>
          <w:i w:val="0"/>
          <w:color w:val="auto"/>
          <w:sz w:val="22"/>
          <w:szCs w:val="22"/>
        </w:rPr>
        <w:t>Kemiskinan</w:t>
      </w:r>
      <w:proofErr w:type="spellEnd"/>
      <w:r w:rsidRPr="003B5D7A">
        <w:rPr>
          <w:i w:val="0"/>
          <w:color w:val="auto"/>
          <w:sz w:val="22"/>
          <w:szCs w:val="22"/>
        </w:rPr>
        <w:t xml:space="preserve"> </w:t>
      </w:r>
      <w:proofErr w:type="spellStart"/>
      <w:r w:rsidRPr="003B5D7A">
        <w:rPr>
          <w:i w:val="0"/>
          <w:color w:val="auto"/>
          <w:sz w:val="22"/>
          <w:szCs w:val="22"/>
        </w:rPr>
        <w:t>Kabupaten</w:t>
      </w:r>
      <w:proofErr w:type="spellEnd"/>
      <w:r w:rsidRPr="003B5D7A">
        <w:rPr>
          <w:i w:val="0"/>
          <w:color w:val="auto"/>
          <w:sz w:val="22"/>
          <w:szCs w:val="22"/>
        </w:rPr>
        <w:t xml:space="preserve"> </w:t>
      </w:r>
      <w:proofErr w:type="spellStart"/>
      <w:r w:rsidRPr="003B5D7A">
        <w:rPr>
          <w:i w:val="0"/>
          <w:color w:val="auto"/>
          <w:sz w:val="22"/>
          <w:szCs w:val="22"/>
        </w:rPr>
        <w:t>Sumedang</w:t>
      </w:r>
      <w:bookmarkEnd w:id="140"/>
      <w:proofErr w:type="spellEnd"/>
    </w:p>
    <w:p w:rsidR="00B079F6" w:rsidRPr="003B5D7A" w:rsidRDefault="00816A3D" w:rsidP="00B079F6">
      <w:pPr>
        <w:rPr>
          <w:sz w:val="22"/>
          <w:szCs w:val="22"/>
        </w:rPr>
      </w:pPr>
      <w:r w:rsidRPr="003B5D7A">
        <w:rPr>
          <w:noProof/>
          <w:sz w:val="22"/>
          <w:szCs w:val="22"/>
        </w:rPr>
        <w:drawing>
          <wp:inline distT="0" distB="0" distL="0" distR="0" wp14:anchorId="09FBB27F" wp14:editId="17FB5A9A">
            <wp:extent cx="5791200" cy="2714625"/>
            <wp:effectExtent l="0" t="0" r="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B079F6" w:rsidRPr="003B5D7A" w:rsidRDefault="00B079F6" w:rsidP="00B079F6">
      <w:pPr>
        <w:spacing w:line="360" w:lineRule="auto"/>
        <w:rPr>
          <w:sz w:val="22"/>
          <w:szCs w:val="22"/>
          <w:lang w:val="en-ID"/>
        </w:rPr>
      </w:pPr>
      <w:proofErr w:type="spellStart"/>
      <w:r w:rsidRPr="003B5D7A">
        <w:rPr>
          <w:sz w:val="22"/>
          <w:szCs w:val="22"/>
        </w:rPr>
        <w:t>Sumber</w:t>
      </w:r>
      <w:proofErr w:type="spellEnd"/>
      <w:r w:rsidRPr="003B5D7A">
        <w:rPr>
          <w:sz w:val="22"/>
          <w:szCs w:val="22"/>
        </w:rPr>
        <w:t xml:space="preserve"> Data: BPS, 202</w:t>
      </w:r>
      <w:r w:rsidR="00816A3D" w:rsidRPr="003B5D7A">
        <w:rPr>
          <w:sz w:val="22"/>
          <w:szCs w:val="22"/>
        </w:rPr>
        <w:t>4</w:t>
      </w:r>
    </w:p>
    <w:p w:rsidR="00B079F6" w:rsidRPr="003B5D7A" w:rsidRDefault="00B079F6" w:rsidP="00B079F6">
      <w:pPr>
        <w:spacing w:line="360" w:lineRule="auto"/>
        <w:ind w:firstLine="567"/>
        <w:jc w:val="both"/>
        <w:rPr>
          <w:sz w:val="22"/>
          <w:szCs w:val="22"/>
          <w:lang w:val="sv-SE"/>
        </w:rPr>
      </w:pPr>
      <w:proofErr w:type="spellStart"/>
      <w:r w:rsidRPr="003B5D7A">
        <w:rPr>
          <w:sz w:val="22"/>
          <w:szCs w:val="22"/>
        </w:rPr>
        <w:t>Ketika</w:t>
      </w:r>
      <w:proofErr w:type="spellEnd"/>
      <w:r w:rsidRPr="003B5D7A">
        <w:rPr>
          <w:sz w:val="22"/>
          <w:szCs w:val="22"/>
        </w:rPr>
        <w:t xml:space="preserve"> </w:t>
      </w:r>
      <w:proofErr w:type="spellStart"/>
      <w:r w:rsidRPr="003B5D7A">
        <w:rPr>
          <w:sz w:val="22"/>
          <w:szCs w:val="22"/>
        </w:rPr>
        <w:t>garis</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di </w:t>
      </w:r>
      <w:proofErr w:type="spellStart"/>
      <w:r w:rsidRPr="003B5D7A">
        <w:rPr>
          <w:sz w:val="22"/>
          <w:szCs w:val="22"/>
        </w:rPr>
        <w:t>Kabupaten</w:t>
      </w:r>
      <w:proofErr w:type="spellEnd"/>
      <w:r w:rsidRPr="003B5D7A">
        <w:rPr>
          <w:sz w:val="22"/>
          <w:szCs w:val="22"/>
        </w:rPr>
        <w:t xml:space="preserve"> </w:t>
      </w:r>
      <w:proofErr w:type="spellStart"/>
      <w:r w:rsidRPr="003B5D7A">
        <w:rPr>
          <w:sz w:val="22"/>
          <w:szCs w:val="22"/>
        </w:rPr>
        <w:t>Sumedang</w:t>
      </w:r>
      <w:proofErr w:type="spellEnd"/>
      <w:r w:rsidRPr="003B5D7A">
        <w:rPr>
          <w:sz w:val="22"/>
          <w:szCs w:val="22"/>
        </w:rPr>
        <w:t xml:space="preserve"> </w:t>
      </w:r>
      <w:proofErr w:type="spellStart"/>
      <w:r w:rsidRPr="003B5D7A">
        <w:rPr>
          <w:sz w:val="22"/>
          <w:szCs w:val="22"/>
        </w:rPr>
        <w:t>semakin</w:t>
      </w:r>
      <w:proofErr w:type="spellEnd"/>
      <w:r w:rsidRPr="003B5D7A">
        <w:rPr>
          <w:sz w:val="22"/>
          <w:szCs w:val="22"/>
        </w:rPr>
        <w:t xml:space="preserve"> </w:t>
      </w:r>
      <w:proofErr w:type="spellStart"/>
      <w:r w:rsidRPr="003B5D7A">
        <w:rPr>
          <w:sz w:val="22"/>
          <w:szCs w:val="22"/>
        </w:rPr>
        <w:t>melebar</w:t>
      </w:r>
      <w:proofErr w:type="spellEnd"/>
      <w:r w:rsidRPr="003B5D7A">
        <w:rPr>
          <w:sz w:val="22"/>
          <w:szCs w:val="22"/>
        </w:rPr>
        <w:t xml:space="preserve"> gap-</w:t>
      </w:r>
      <w:proofErr w:type="spellStart"/>
      <w:r w:rsidRPr="003B5D7A">
        <w:rPr>
          <w:sz w:val="22"/>
          <w:szCs w:val="22"/>
        </w:rPr>
        <w:t>nya</w:t>
      </w:r>
      <w:proofErr w:type="spellEnd"/>
      <w:r w:rsidRPr="003B5D7A">
        <w:rPr>
          <w:sz w:val="22"/>
          <w:szCs w:val="22"/>
        </w:rPr>
        <w:t xml:space="preserve"> </w:t>
      </w:r>
      <w:proofErr w:type="spellStart"/>
      <w:r w:rsidRPr="003B5D7A">
        <w:rPr>
          <w:sz w:val="22"/>
          <w:szCs w:val="22"/>
        </w:rPr>
        <w:t>dengan</w:t>
      </w:r>
      <w:proofErr w:type="spellEnd"/>
      <w:r w:rsidRPr="003B5D7A">
        <w:rPr>
          <w:sz w:val="22"/>
          <w:szCs w:val="22"/>
        </w:rPr>
        <w:t xml:space="preserve"> </w:t>
      </w:r>
      <w:proofErr w:type="spellStart"/>
      <w:r w:rsidRPr="003B5D7A">
        <w:rPr>
          <w:sz w:val="22"/>
          <w:szCs w:val="22"/>
        </w:rPr>
        <w:t>Provinsi</w:t>
      </w:r>
      <w:proofErr w:type="spellEnd"/>
      <w:r w:rsidRPr="003B5D7A">
        <w:rPr>
          <w:sz w:val="22"/>
          <w:szCs w:val="22"/>
        </w:rPr>
        <w:t xml:space="preserve"> </w:t>
      </w:r>
      <w:proofErr w:type="spellStart"/>
      <w:r w:rsidRPr="003B5D7A">
        <w:rPr>
          <w:sz w:val="22"/>
          <w:szCs w:val="22"/>
        </w:rPr>
        <w:t>Jawa</w:t>
      </w:r>
      <w:proofErr w:type="spellEnd"/>
      <w:r w:rsidRPr="003B5D7A">
        <w:rPr>
          <w:sz w:val="22"/>
          <w:szCs w:val="22"/>
        </w:rPr>
        <w:t xml:space="preserve"> Barat, </w:t>
      </w:r>
      <w:proofErr w:type="spellStart"/>
      <w:r w:rsidRPr="003B5D7A">
        <w:rPr>
          <w:sz w:val="22"/>
          <w:szCs w:val="22"/>
        </w:rPr>
        <w:t>ini</w:t>
      </w:r>
      <w:proofErr w:type="spellEnd"/>
      <w:r w:rsidRPr="003B5D7A">
        <w:rPr>
          <w:sz w:val="22"/>
          <w:szCs w:val="22"/>
        </w:rPr>
        <w:t xml:space="preserve"> </w:t>
      </w:r>
      <w:proofErr w:type="spellStart"/>
      <w:r w:rsidRPr="003B5D7A">
        <w:rPr>
          <w:sz w:val="22"/>
          <w:szCs w:val="22"/>
        </w:rPr>
        <w:t>mengindikasikan</w:t>
      </w:r>
      <w:proofErr w:type="spellEnd"/>
      <w:r w:rsidRPr="003B5D7A">
        <w:rPr>
          <w:sz w:val="22"/>
          <w:szCs w:val="22"/>
        </w:rPr>
        <w:t xml:space="preserve"> </w:t>
      </w:r>
      <w:proofErr w:type="spellStart"/>
      <w:r w:rsidRPr="003B5D7A">
        <w:rPr>
          <w:sz w:val="22"/>
          <w:szCs w:val="22"/>
        </w:rPr>
        <w:t>bahwa</w:t>
      </w:r>
      <w:proofErr w:type="spellEnd"/>
      <w:r w:rsidRPr="003B5D7A">
        <w:rPr>
          <w:sz w:val="22"/>
          <w:szCs w:val="22"/>
        </w:rPr>
        <w:t xml:space="preserve"> </w:t>
      </w:r>
      <w:proofErr w:type="spellStart"/>
      <w:r w:rsidRPr="003B5D7A">
        <w:rPr>
          <w:sz w:val="22"/>
          <w:szCs w:val="22"/>
        </w:rPr>
        <w:t>kesenjangan</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tingkat</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antara</w:t>
      </w:r>
      <w:proofErr w:type="spellEnd"/>
      <w:r w:rsidRPr="003B5D7A">
        <w:rPr>
          <w:sz w:val="22"/>
          <w:szCs w:val="22"/>
        </w:rPr>
        <w:t xml:space="preserve"> </w:t>
      </w:r>
      <w:proofErr w:type="spellStart"/>
      <w:r w:rsidRPr="003B5D7A">
        <w:rPr>
          <w:sz w:val="22"/>
          <w:szCs w:val="22"/>
        </w:rPr>
        <w:t>Kabupaten</w:t>
      </w:r>
      <w:proofErr w:type="spellEnd"/>
      <w:r w:rsidRPr="003B5D7A">
        <w:rPr>
          <w:sz w:val="22"/>
          <w:szCs w:val="22"/>
        </w:rPr>
        <w:t xml:space="preserve"> </w:t>
      </w:r>
      <w:proofErr w:type="spellStart"/>
      <w:r w:rsidRPr="003B5D7A">
        <w:rPr>
          <w:sz w:val="22"/>
          <w:szCs w:val="22"/>
        </w:rPr>
        <w:t>Sumedang</w:t>
      </w:r>
      <w:proofErr w:type="spellEnd"/>
      <w:r w:rsidRPr="003B5D7A">
        <w:rPr>
          <w:sz w:val="22"/>
          <w:szCs w:val="22"/>
        </w:rPr>
        <w:t xml:space="preserve"> dan </w:t>
      </w:r>
      <w:proofErr w:type="spellStart"/>
      <w:r w:rsidRPr="003B5D7A">
        <w:rPr>
          <w:sz w:val="22"/>
          <w:szCs w:val="22"/>
        </w:rPr>
        <w:t>provinsi</w:t>
      </w:r>
      <w:proofErr w:type="spellEnd"/>
      <w:r w:rsidRPr="003B5D7A">
        <w:rPr>
          <w:sz w:val="22"/>
          <w:szCs w:val="22"/>
        </w:rPr>
        <w:t xml:space="preserve"> </w:t>
      </w:r>
      <w:proofErr w:type="spellStart"/>
      <w:r w:rsidRPr="003B5D7A">
        <w:rPr>
          <w:sz w:val="22"/>
          <w:szCs w:val="22"/>
        </w:rPr>
        <w:t>secara</w:t>
      </w:r>
      <w:proofErr w:type="spellEnd"/>
      <w:r w:rsidRPr="003B5D7A">
        <w:rPr>
          <w:sz w:val="22"/>
          <w:szCs w:val="22"/>
        </w:rPr>
        <w:t xml:space="preserve"> </w:t>
      </w:r>
      <w:proofErr w:type="spellStart"/>
      <w:r w:rsidRPr="003B5D7A">
        <w:rPr>
          <w:sz w:val="22"/>
          <w:szCs w:val="22"/>
        </w:rPr>
        <w:t>keseluruhan</w:t>
      </w:r>
      <w:proofErr w:type="spellEnd"/>
      <w:r w:rsidRPr="003B5D7A">
        <w:rPr>
          <w:sz w:val="22"/>
          <w:szCs w:val="22"/>
        </w:rPr>
        <w:t xml:space="preserve"> </w:t>
      </w:r>
      <w:proofErr w:type="spellStart"/>
      <w:r w:rsidRPr="003B5D7A">
        <w:rPr>
          <w:sz w:val="22"/>
          <w:szCs w:val="22"/>
        </w:rPr>
        <w:t>semakin</w:t>
      </w:r>
      <w:proofErr w:type="spellEnd"/>
      <w:r w:rsidRPr="003B5D7A">
        <w:rPr>
          <w:sz w:val="22"/>
          <w:szCs w:val="22"/>
        </w:rPr>
        <w:t xml:space="preserve"> </w:t>
      </w:r>
      <w:proofErr w:type="spellStart"/>
      <w:r w:rsidRPr="003B5D7A">
        <w:rPr>
          <w:sz w:val="22"/>
          <w:szCs w:val="22"/>
        </w:rPr>
        <w:t>besar</w:t>
      </w:r>
      <w:proofErr w:type="spellEnd"/>
      <w:r w:rsidRPr="003B5D7A">
        <w:rPr>
          <w:sz w:val="22"/>
          <w:szCs w:val="22"/>
        </w:rPr>
        <w:t xml:space="preserve">. </w:t>
      </w:r>
      <w:r w:rsidRPr="003B5D7A">
        <w:rPr>
          <w:sz w:val="22"/>
          <w:szCs w:val="22"/>
          <w:lang w:val="sv-SE"/>
        </w:rPr>
        <w:t>Implikasi dari hal ini adalah:</w:t>
      </w:r>
    </w:p>
    <w:p w:rsidR="00665ACC" w:rsidRPr="003B5D7A" w:rsidRDefault="00B079F6" w:rsidP="006B25C3">
      <w:pPr>
        <w:pStyle w:val="ListParagraph"/>
        <w:numPr>
          <w:ilvl w:val="0"/>
          <w:numId w:val="16"/>
        </w:numPr>
        <w:spacing w:after="160" w:line="360" w:lineRule="auto"/>
        <w:jc w:val="both"/>
        <w:rPr>
          <w:sz w:val="22"/>
          <w:szCs w:val="22"/>
          <w:lang w:val="sv-SE"/>
        </w:rPr>
      </w:pPr>
      <w:r w:rsidRPr="003B5D7A">
        <w:rPr>
          <w:b/>
          <w:sz w:val="22"/>
          <w:szCs w:val="22"/>
          <w:lang w:val="sv-SE"/>
        </w:rPr>
        <w:t>Kesenjangan Sosial dan Ekonomi</w:t>
      </w:r>
      <w:r w:rsidRPr="003B5D7A">
        <w:rPr>
          <w:sz w:val="22"/>
          <w:szCs w:val="22"/>
          <w:lang w:val="sv-SE"/>
        </w:rPr>
        <w:t>. Semakin lebar kesenjangan antara garis kemiskinan Kabupaten Sumedang dan Provinsi Jawa Barat menunjukkan adanya kesenjangan sosial dan ekonomi yang signifikan di antara kedua wilayah tersebut. Hal ini dapat mengakibatkan disparitas dalam akses terhadap layanan kesehatan, pendidikan, lapangan kerja, dan infrastruktur antara Kabupaten Sumedang dan wilayah lain di Jawa Barat.</w:t>
      </w:r>
    </w:p>
    <w:p w:rsidR="00665ACC" w:rsidRPr="003B5D7A" w:rsidRDefault="00B079F6" w:rsidP="006B25C3">
      <w:pPr>
        <w:pStyle w:val="ListParagraph"/>
        <w:numPr>
          <w:ilvl w:val="0"/>
          <w:numId w:val="16"/>
        </w:numPr>
        <w:spacing w:line="360" w:lineRule="auto"/>
        <w:jc w:val="both"/>
        <w:rPr>
          <w:sz w:val="22"/>
          <w:szCs w:val="22"/>
          <w:lang w:val="sv-SE"/>
        </w:rPr>
      </w:pPr>
      <w:r w:rsidRPr="003B5D7A">
        <w:rPr>
          <w:b/>
          <w:sz w:val="22"/>
          <w:szCs w:val="22"/>
          <w:lang w:val="sv-SE"/>
        </w:rPr>
        <w:t>Kemungkinan Tingkat Kemiskinan yang Berbeda</w:t>
      </w:r>
      <w:r w:rsidRPr="003B5D7A">
        <w:rPr>
          <w:sz w:val="22"/>
          <w:szCs w:val="22"/>
          <w:lang w:val="sv-SE"/>
        </w:rPr>
        <w:t>. Kesenjangan yang melebar dapat menghasilkan tingkat kemiskinan yang berbeda antara</w:t>
      </w:r>
      <w:r w:rsidR="00665ACC" w:rsidRPr="003B5D7A">
        <w:rPr>
          <w:sz w:val="22"/>
          <w:szCs w:val="22"/>
          <w:lang w:val="sv-SE"/>
        </w:rPr>
        <w:t xml:space="preserve"> Kabupaten Sumedang dan wilayah lain di Jawa Barat. Tingkat kemiskinan di Kabupaten Sumedang mungkin lebih tinggi atau lebih rendah daripada rata-rata provinsi, tergantung pada arah kesenjangan tersebut.</w:t>
      </w:r>
    </w:p>
    <w:p w:rsidR="00665ACC" w:rsidRPr="003B5D7A" w:rsidRDefault="00665ACC" w:rsidP="00477B33">
      <w:pPr>
        <w:spacing w:line="360" w:lineRule="auto"/>
        <w:jc w:val="both"/>
        <w:rPr>
          <w:sz w:val="22"/>
          <w:szCs w:val="22"/>
          <w:lang w:val="sv-SE"/>
        </w:rPr>
        <w:sectPr w:rsidR="00665ACC" w:rsidRPr="003B5D7A" w:rsidSect="00245DE3">
          <w:pgSz w:w="11920" w:h="16840"/>
          <w:pgMar w:top="1120" w:right="1160" w:bottom="280" w:left="1540" w:header="389" w:footer="935" w:gutter="0"/>
          <w:cols w:space="720"/>
        </w:sectPr>
      </w:pPr>
    </w:p>
    <w:p w:rsidR="00B079F6" w:rsidRPr="003B5D7A" w:rsidRDefault="00B079F6" w:rsidP="006B25C3">
      <w:pPr>
        <w:pStyle w:val="ListParagraph"/>
        <w:widowControl w:val="0"/>
        <w:numPr>
          <w:ilvl w:val="0"/>
          <w:numId w:val="16"/>
        </w:numPr>
        <w:spacing w:line="360" w:lineRule="auto"/>
        <w:ind w:left="357" w:hanging="357"/>
        <w:jc w:val="both"/>
        <w:rPr>
          <w:sz w:val="22"/>
          <w:szCs w:val="22"/>
          <w:lang w:val="sv-SE"/>
        </w:rPr>
      </w:pPr>
      <w:r w:rsidRPr="003B5D7A">
        <w:rPr>
          <w:b/>
          <w:sz w:val="22"/>
          <w:szCs w:val="22"/>
          <w:lang w:val="sv-SE"/>
        </w:rPr>
        <w:t>Akses Terhadap Layanan dan Peluang Ekonomi</w:t>
      </w:r>
      <w:r w:rsidRPr="003B5D7A">
        <w:rPr>
          <w:sz w:val="22"/>
          <w:szCs w:val="22"/>
          <w:lang w:val="sv-SE"/>
        </w:rPr>
        <w:t>. Kesenjangan ekonomi yang melebar dapat mempengaruhi akses terhadap layanan dasar seperti pendidikan dan kesehatan, serta peluang ekonomi seperti lapangan kerja yang layak dan infrastruktur yang memadai. Hal ini dapat mengakibatkan kesulitan bagi masyarakat Kabupaten Sumedang untuk mengakses peluang ekonomi dan layanan yang tersedia di wilayah lain di Jawa Barat.</w:t>
      </w:r>
    </w:p>
    <w:p w:rsidR="00B079F6" w:rsidRPr="003B5D7A" w:rsidRDefault="00B079F6" w:rsidP="006B25C3">
      <w:pPr>
        <w:pStyle w:val="ListParagraph"/>
        <w:numPr>
          <w:ilvl w:val="0"/>
          <w:numId w:val="16"/>
        </w:numPr>
        <w:spacing w:after="160" w:line="360" w:lineRule="auto"/>
        <w:jc w:val="both"/>
        <w:rPr>
          <w:sz w:val="22"/>
          <w:szCs w:val="22"/>
          <w:lang w:val="sv-SE"/>
        </w:rPr>
      </w:pPr>
      <w:r w:rsidRPr="003B5D7A">
        <w:rPr>
          <w:b/>
          <w:sz w:val="22"/>
          <w:szCs w:val="22"/>
          <w:lang w:val="sv-SE"/>
        </w:rPr>
        <w:lastRenderedPageBreak/>
        <w:t>Perbedaan dalam Standar Hidup</w:t>
      </w:r>
      <w:r w:rsidRPr="003B5D7A">
        <w:rPr>
          <w:sz w:val="22"/>
          <w:szCs w:val="22"/>
          <w:lang w:val="sv-SE"/>
        </w:rPr>
        <w:t>. Kesenjangan yang melebar juga dapat menghasilkan perbedaan dalam standar hidup antara Kabupaten Sumedang dan wilayah lain di Provinsi Jawa Barat. Masyarakat di Kabupaten Sumedang mungkin memiliki akses terbatas terhadap barang dan layanan yang dibutuhkan untuk memenuhi kebutuhan dasar mereka dibandingkan dengan masyarakat di wilayah lain yang lebih makmur.</w:t>
      </w:r>
    </w:p>
    <w:p w:rsidR="00B079F6" w:rsidRPr="003B5D7A" w:rsidRDefault="00B079F6" w:rsidP="006B25C3">
      <w:pPr>
        <w:pStyle w:val="Heading3"/>
        <w:keepLines/>
        <w:numPr>
          <w:ilvl w:val="2"/>
          <w:numId w:val="24"/>
        </w:numPr>
        <w:tabs>
          <w:tab w:val="clear" w:pos="567"/>
        </w:tabs>
        <w:spacing w:before="160" w:after="80" w:line="259" w:lineRule="auto"/>
        <w:ind w:left="567" w:hanging="567"/>
        <w:rPr>
          <w:b w:val="0"/>
          <w:bCs w:val="0"/>
          <w:sz w:val="22"/>
          <w:szCs w:val="22"/>
        </w:rPr>
      </w:pPr>
      <w:bookmarkStart w:id="141" w:name="_Toc188524615"/>
      <w:r w:rsidRPr="003B5D7A">
        <w:rPr>
          <w:sz w:val="22"/>
          <w:szCs w:val="22"/>
        </w:rPr>
        <w:t xml:space="preserve">Tingkat </w:t>
      </w:r>
      <w:proofErr w:type="spellStart"/>
      <w:r w:rsidRPr="003B5D7A">
        <w:rPr>
          <w:sz w:val="22"/>
          <w:szCs w:val="22"/>
        </w:rPr>
        <w:t>Kemiskinan</w:t>
      </w:r>
      <w:proofErr w:type="spellEnd"/>
      <w:r w:rsidRPr="003B5D7A">
        <w:rPr>
          <w:sz w:val="22"/>
          <w:szCs w:val="22"/>
        </w:rPr>
        <w:t xml:space="preserve"> (P0)</w:t>
      </w:r>
      <w:bookmarkEnd w:id="141"/>
    </w:p>
    <w:p w:rsidR="00B079F6" w:rsidRPr="003B5D7A" w:rsidRDefault="00B079F6" w:rsidP="00DB3832">
      <w:pPr>
        <w:spacing w:line="360" w:lineRule="auto"/>
        <w:ind w:firstLine="567"/>
        <w:jc w:val="both"/>
        <w:rPr>
          <w:sz w:val="22"/>
          <w:szCs w:val="22"/>
          <w:lang w:val="sv-SE"/>
        </w:rPr>
      </w:pPr>
      <w:r w:rsidRPr="003B5D7A">
        <w:rPr>
          <w:sz w:val="22"/>
          <w:szCs w:val="22"/>
        </w:rPr>
        <w:t xml:space="preserve">Tingkat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mengacu</w:t>
      </w:r>
      <w:proofErr w:type="spellEnd"/>
      <w:r w:rsidRPr="003B5D7A">
        <w:rPr>
          <w:sz w:val="22"/>
          <w:szCs w:val="22"/>
        </w:rPr>
        <w:t xml:space="preserve"> pada </w:t>
      </w:r>
      <w:proofErr w:type="spellStart"/>
      <w:r w:rsidRPr="003B5D7A">
        <w:rPr>
          <w:sz w:val="22"/>
          <w:szCs w:val="22"/>
        </w:rPr>
        <w:t>persentase</w:t>
      </w:r>
      <w:proofErr w:type="spellEnd"/>
      <w:r w:rsidRPr="003B5D7A">
        <w:rPr>
          <w:sz w:val="22"/>
          <w:szCs w:val="22"/>
        </w:rPr>
        <w:t xml:space="preserve"> </w:t>
      </w:r>
      <w:proofErr w:type="spellStart"/>
      <w:r w:rsidRPr="003B5D7A">
        <w:rPr>
          <w:sz w:val="22"/>
          <w:szCs w:val="22"/>
        </w:rPr>
        <w:t>populasi</w:t>
      </w:r>
      <w:proofErr w:type="spellEnd"/>
      <w:r w:rsidRPr="003B5D7A">
        <w:rPr>
          <w:sz w:val="22"/>
          <w:szCs w:val="22"/>
        </w:rPr>
        <w:t xml:space="preserve"> yang </w:t>
      </w:r>
      <w:proofErr w:type="spellStart"/>
      <w:r w:rsidRPr="003B5D7A">
        <w:rPr>
          <w:sz w:val="22"/>
          <w:szCs w:val="22"/>
        </w:rPr>
        <w:t>hidup</w:t>
      </w:r>
      <w:proofErr w:type="spellEnd"/>
      <w:r w:rsidRPr="003B5D7A">
        <w:rPr>
          <w:sz w:val="22"/>
          <w:szCs w:val="22"/>
        </w:rPr>
        <w:t xml:space="preserve"> di </w:t>
      </w:r>
      <w:proofErr w:type="spellStart"/>
      <w:r w:rsidRPr="003B5D7A">
        <w:rPr>
          <w:sz w:val="22"/>
          <w:szCs w:val="22"/>
        </w:rPr>
        <w:t>bawah</w:t>
      </w:r>
      <w:proofErr w:type="spellEnd"/>
      <w:r w:rsidRPr="003B5D7A">
        <w:rPr>
          <w:sz w:val="22"/>
          <w:szCs w:val="22"/>
        </w:rPr>
        <w:t xml:space="preserve"> </w:t>
      </w:r>
      <w:proofErr w:type="spellStart"/>
      <w:r w:rsidRPr="003B5D7A">
        <w:rPr>
          <w:sz w:val="22"/>
          <w:szCs w:val="22"/>
        </w:rPr>
        <w:t>garis</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yaitu</w:t>
      </w:r>
      <w:proofErr w:type="spellEnd"/>
      <w:r w:rsidRPr="003B5D7A">
        <w:rPr>
          <w:sz w:val="22"/>
          <w:szCs w:val="22"/>
        </w:rPr>
        <w:t xml:space="preserve"> </w:t>
      </w:r>
      <w:proofErr w:type="spellStart"/>
      <w:r w:rsidRPr="003B5D7A">
        <w:rPr>
          <w:sz w:val="22"/>
          <w:szCs w:val="22"/>
        </w:rPr>
        <w:t>ambang</w:t>
      </w:r>
      <w:proofErr w:type="spellEnd"/>
      <w:r w:rsidRPr="003B5D7A">
        <w:rPr>
          <w:sz w:val="22"/>
          <w:szCs w:val="22"/>
        </w:rPr>
        <w:t xml:space="preserve"> </w:t>
      </w:r>
      <w:proofErr w:type="spellStart"/>
      <w:r w:rsidRPr="003B5D7A">
        <w:rPr>
          <w:sz w:val="22"/>
          <w:szCs w:val="22"/>
        </w:rPr>
        <w:t>batas</w:t>
      </w:r>
      <w:proofErr w:type="spellEnd"/>
      <w:r w:rsidRPr="003B5D7A">
        <w:rPr>
          <w:sz w:val="22"/>
          <w:szCs w:val="22"/>
        </w:rPr>
        <w:t xml:space="preserve"> </w:t>
      </w:r>
      <w:proofErr w:type="spellStart"/>
      <w:r w:rsidRPr="003B5D7A">
        <w:rPr>
          <w:sz w:val="22"/>
          <w:szCs w:val="22"/>
        </w:rPr>
        <w:t>penghasilan</w:t>
      </w:r>
      <w:proofErr w:type="spellEnd"/>
      <w:r w:rsidRPr="003B5D7A">
        <w:rPr>
          <w:sz w:val="22"/>
          <w:szCs w:val="22"/>
        </w:rPr>
        <w:t xml:space="preserve"> minimal yang </w:t>
      </w:r>
      <w:proofErr w:type="spellStart"/>
      <w:r w:rsidRPr="003B5D7A">
        <w:rPr>
          <w:sz w:val="22"/>
          <w:szCs w:val="22"/>
        </w:rPr>
        <w:t>dibutuhkan</w:t>
      </w:r>
      <w:proofErr w:type="spellEnd"/>
      <w:r w:rsidRPr="003B5D7A">
        <w:rPr>
          <w:sz w:val="22"/>
          <w:szCs w:val="22"/>
        </w:rPr>
        <w:t xml:space="preserve">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memenuhi</w:t>
      </w:r>
      <w:proofErr w:type="spellEnd"/>
      <w:r w:rsidRPr="003B5D7A">
        <w:rPr>
          <w:sz w:val="22"/>
          <w:szCs w:val="22"/>
        </w:rPr>
        <w:t xml:space="preserve"> </w:t>
      </w:r>
      <w:proofErr w:type="spellStart"/>
      <w:r w:rsidRPr="003B5D7A">
        <w:rPr>
          <w:sz w:val="22"/>
          <w:szCs w:val="22"/>
        </w:rPr>
        <w:t>kebutuhan</w:t>
      </w:r>
      <w:proofErr w:type="spellEnd"/>
      <w:r w:rsidRPr="003B5D7A">
        <w:rPr>
          <w:sz w:val="22"/>
          <w:szCs w:val="22"/>
        </w:rPr>
        <w:t xml:space="preserve"> </w:t>
      </w:r>
      <w:proofErr w:type="spellStart"/>
      <w:r w:rsidRPr="003B5D7A">
        <w:rPr>
          <w:sz w:val="22"/>
          <w:szCs w:val="22"/>
        </w:rPr>
        <w:t>dasar</w:t>
      </w:r>
      <w:proofErr w:type="spellEnd"/>
      <w:r w:rsidRPr="003B5D7A">
        <w:rPr>
          <w:sz w:val="22"/>
          <w:szCs w:val="22"/>
        </w:rPr>
        <w:t xml:space="preserve"> </w:t>
      </w:r>
      <w:proofErr w:type="spellStart"/>
      <w:r w:rsidRPr="003B5D7A">
        <w:rPr>
          <w:sz w:val="22"/>
          <w:szCs w:val="22"/>
        </w:rPr>
        <w:t>hidup</w:t>
      </w:r>
      <w:proofErr w:type="spellEnd"/>
      <w:r w:rsidRPr="003B5D7A">
        <w:rPr>
          <w:sz w:val="22"/>
          <w:szCs w:val="22"/>
        </w:rPr>
        <w:t xml:space="preserve">. </w:t>
      </w:r>
      <w:r w:rsidRPr="003B5D7A">
        <w:rPr>
          <w:sz w:val="22"/>
          <w:szCs w:val="22"/>
          <w:lang w:val="sv-SE"/>
        </w:rPr>
        <w:t xml:space="preserve">Tingkat kemiskinan sering diukur sebagai persentase dari total populasi yang hidup di bawah garis kemiskinan. </w:t>
      </w:r>
    </w:p>
    <w:p w:rsidR="00DB3832" w:rsidRPr="003B5D7A" w:rsidRDefault="00DB3832" w:rsidP="00DB3832">
      <w:pPr>
        <w:jc w:val="center"/>
        <w:rPr>
          <w:sz w:val="22"/>
          <w:szCs w:val="22"/>
          <w:lang w:val="sv-SE"/>
        </w:rPr>
      </w:pPr>
      <w:bookmarkStart w:id="142" w:name="_Toc188524751"/>
      <w:r w:rsidRPr="003B5D7A">
        <w:rPr>
          <w:sz w:val="22"/>
          <w:szCs w:val="22"/>
        </w:rPr>
        <w:t>Gambar 3.</w:t>
      </w:r>
      <w:r w:rsidRPr="003B5D7A">
        <w:rPr>
          <w:sz w:val="22"/>
          <w:szCs w:val="22"/>
        </w:rPr>
        <w:fldChar w:fldCharType="begin"/>
      </w:r>
      <w:r w:rsidRPr="003B5D7A">
        <w:rPr>
          <w:sz w:val="22"/>
          <w:szCs w:val="22"/>
        </w:rPr>
        <w:instrText xml:space="preserve"> SEQ Gambar_3. \* ARABIC </w:instrText>
      </w:r>
      <w:r w:rsidRPr="003B5D7A">
        <w:rPr>
          <w:sz w:val="22"/>
          <w:szCs w:val="22"/>
        </w:rPr>
        <w:fldChar w:fldCharType="separate"/>
      </w:r>
      <w:r w:rsidR="00B57F95" w:rsidRPr="003B5D7A">
        <w:rPr>
          <w:noProof/>
          <w:sz w:val="22"/>
          <w:szCs w:val="22"/>
        </w:rPr>
        <w:t>2</w:t>
      </w:r>
      <w:r w:rsidRPr="003B5D7A">
        <w:rPr>
          <w:sz w:val="22"/>
          <w:szCs w:val="22"/>
        </w:rPr>
        <w:fldChar w:fldCharType="end"/>
      </w:r>
      <w:r w:rsidRPr="003B5D7A">
        <w:rPr>
          <w:sz w:val="22"/>
          <w:szCs w:val="22"/>
        </w:rPr>
        <w:t xml:space="preserve">. </w:t>
      </w:r>
      <w:r w:rsidRPr="003B5D7A">
        <w:rPr>
          <w:sz w:val="22"/>
          <w:szCs w:val="22"/>
        </w:rPr>
        <w:br/>
      </w:r>
      <w:proofErr w:type="spellStart"/>
      <w:r w:rsidRPr="003B5D7A">
        <w:rPr>
          <w:sz w:val="22"/>
          <w:szCs w:val="22"/>
        </w:rPr>
        <w:t>Tren</w:t>
      </w:r>
      <w:proofErr w:type="spellEnd"/>
      <w:r w:rsidRPr="003B5D7A">
        <w:rPr>
          <w:sz w:val="22"/>
          <w:szCs w:val="22"/>
        </w:rPr>
        <w:t xml:space="preserve"> Tingkat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Kabupaten</w:t>
      </w:r>
      <w:proofErr w:type="spellEnd"/>
      <w:r w:rsidRPr="003B5D7A">
        <w:rPr>
          <w:sz w:val="22"/>
          <w:szCs w:val="22"/>
        </w:rPr>
        <w:t xml:space="preserve"> </w:t>
      </w:r>
      <w:proofErr w:type="spellStart"/>
      <w:r w:rsidRPr="003B5D7A">
        <w:rPr>
          <w:sz w:val="22"/>
          <w:szCs w:val="22"/>
        </w:rPr>
        <w:t>Sumedang</w:t>
      </w:r>
      <w:bookmarkEnd w:id="142"/>
      <w:proofErr w:type="spellEnd"/>
    </w:p>
    <w:p w:rsidR="00B57F95" w:rsidRPr="003B5D7A" w:rsidRDefault="00B57F95" w:rsidP="00B079F6">
      <w:pPr>
        <w:rPr>
          <w:sz w:val="22"/>
          <w:szCs w:val="22"/>
        </w:rPr>
      </w:pPr>
      <w:r w:rsidRPr="003B5D7A">
        <w:rPr>
          <w:noProof/>
          <w:sz w:val="22"/>
          <w:szCs w:val="22"/>
        </w:rPr>
        <w:drawing>
          <wp:inline distT="0" distB="0" distL="0" distR="0" wp14:anchorId="197FA053" wp14:editId="50364D38">
            <wp:extent cx="5724525" cy="2638425"/>
            <wp:effectExtent l="0" t="0" r="9525"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B079F6" w:rsidRPr="003B5D7A" w:rsidRDefault="00B079F6" w:rsidP="00B079F6">
      <w:pPr>
        <w:spacing w:line="360" w:lineRule="auto"/>
        <w:rPr>
          <w:sz w:val="22"/>
          <w:szCs w:val="22"/>
          <w:lang w:val="sv-SE"/>
        </w:rPr>
      </w:pPr>
      <w:r w:rsidRPr="003B5D7A">
        <w:rPr>
          <w:sz w:val="22"/>
          <w:szCs w:val="22"/>
          <w:lang w:val="sv-SE"/>
        </w:rPr>
        <w:t>Sumber Data: BPS, 202</w:t>
      </w:r>
      <w:r w:rsidR="00B57F95" w:rsidRPr="003B5D7A">
        <w:rPr>
          <w:sz w:val="22"/>
          <w:szCs w:val="22"/>
          <w:lang w:val="sv-SE"/>
        </w:rPr>
        <w:t>4</w:t>
      </w:r>
    </w:p>
    <w:p w:rsidR="00B079F6" w:rsidRPr="003B5D7A" w:rsidRDefault="00B079F6" w:rsidP="00DB3832">
      <w:pPr>
        <w:spacing w:line="360" w:lineRule="auto"/>
        <w:ind w:firstLine="567"/>
        <w:jc w:val="both"/>
        <w:rPr>
          <w:sz w:val="22"/>
          <w:szCs w:val="22"/>
          <w:lang w:val="sv-SE"/>
        </w:rPr>
      </w:pPr>
      <w:r w:rsidRPr="003B5D7A">
        <w:rPr>
          <w:sz w:val="22"/>
          <w:szCs w:val="22"/>
          <w:lang w:val="sv-SE"/>
        </w:rPr>
        <w:t>Kabupaten Sumedang memiliki tingkat kemiskinan yang lebih tinggi daripada rata-rata Provinsi Jawa Barat. Faktor-faktor yang menyebabkan tingkat kemiskinan yang tinggi di Kabupaten Sumedang merupakan tantangan dalam sektor pertanian, akses terbatas terhadap layanan kesehatan dan pendidikan, serta kurangnya lapangan kerja yang layak. Namun, upaya pemerintah Sumedang dalam menerapkan kebijakan penanggulangan kemiskinan tampaknya telah memberikan hasil yang positif dimana Kabupaten Sumedang mampu menurunkan tingkat kemiskinan lebih cepat dibandingkan kabupaten kota di Jawa Barat.</w:t>
      </w:r>
    </w:p>
    <w:p w:rsidR="00DB3832" w:rsidRPr="003B5D7A" w:rsidRDefault="00DB3832" w:rsidP="00DB3832">
      <w:pPr>
        <w:jc w:val="center"/>
        <w:rPr>
          <w:sz w:val="22"/>
          <w:szCs w:val="22"/>
        </w:rPr>
      </w:pPr>
      <w:bookmarkStart w:id="143" w:name="_Toc188524752"/>
      <w:r w:rsidRPr="003B5D7A">
        <w:rPr>
          <w:sz w:val="22"/>
          <w:szCs w:val="22"/>
        </w:rPr>
        <w:t>Gambar 3.</w:t>
      </w:r>
      <w:r w:rsidRPr="003B5D7A">
        <w:rPr>
          <w:sz w:val="22"/>
          <w:szCs w:val="22"/>
        </w:rPr>
        <w:fldChar w:fldCharType="begin"/>
      </w:r>
      <w:r w:rsidRPr="003B5D7A">
        <w:rPr>
          <w:sz w:val="22"/>
          <w:szCs w:val="22"/>
        </w:rPr>
        <w:instrText xml:space="preserve"> SEQ Gambar_3. \* ARABIC </w:instrText>
      </w:r>
      <w:r w:rsidRPr="003B5D7A">
        <w:rPr>
          <w:sz w:val="22"/>
          <w:szCs w:val="22"/>
        </w:rPr>
        <w:fldChar w:fldCharType="separate"/>
      </w:r>
      <w:r w:rsidR="00B57F95" w:rsidRPr="003B5D7A">
        <w:rPr>
          <w:noProof/>
          <w:sz w:val="22"/>
          <w:szCs w:val="22"/>
        </w:rPr>
        <w:t>3</w:t>
      </w:r>
      <w:r w:rsidRPr="003B5D7A">
        <w:rPr>
          <w:sz w:val="22"/>
          <w:szCs w:val="22"/>
        </w:rPr>
        <w:fldChar w:fldCharType="end"/>
      </w:r>
      <w:r w:rsidRPr="003B5D7A">
        <w:rPr>
          <w:sz w:val="22"/>
          <w:szCs w:val="22"/>
        </w:rPr>
        <w:t xml:space="preserve">. </w:t>
      </w:r>
      <w:r w:rsidRPr="003B5D7A">
        <w:rPr>
          <w:sz w:val="22"/>
          <w:szCs w:val="22"/>
        </w:rPr>
        <w:br/>
      </w:r>
      <w:proofErr w:type="spellStart"/>
      <w:r w:rsidRPr="003B5D7A">
        <w:rPr>
          <w:sz w:val="22"/>
          <w:szCs w:val="22"/>
        </w:rPr>
        <w:t>Komparasi</w:t>
      </w:r>
      <w:proofErr w:type="spellEnd"/>
      <w:r w:rsidRPr="003B5D7A">
        <w:rPr>
          <w:sz w:val="22"/>
          <w:szCs w:val="22"/>
        </w:rPr>
        <w:t xml:space="preserve"> Tingkat </w:t>
      </w:r>
      <w:proofErr w:type="spellStart"/>
      <w:r w:rsidRPr="003B5D7A">
        <w:rPr>
          <w:sz w:val="22"/>
          <w:szCs w:val="22"/>
        </w:rPr>
        <w:t>Kemiskinan</w:t>
      </w:r>
      <w:proofErr w:type="spellEnd"/>
      <w:r w:rsidRPr="003B5D7A">
        <w:rPr>
          <w:sz w:val="22"/>
          <w:szCs w:val="22"/>
        </w:rPr>
        <w:t xml:space="preserve"> dan </w:t>
      </w:r>
      <w:proofErr w:type="spellStart"/>
      <w:r w:rsidRPr="003B5D7A">
        <w:rPr>
          <w:sz w:val="22"/>
          <w:szCs w:val="22"/>
        </w:rPr>
        <w:t>Pertumbuhan</w:t>
      </w:r>
      <w:proofErr w:type="spellEnd"/>
      <w:r w:rsidRPr="003B5D7A">
        <w:rPr>
          <w:sz w:val="22"/>
          <w:szCs w:val="22"/>
        </w:rPr>
        <w:t xml:space="preserve"> </w:t>
      </w:r>
      <w:proofErr w:type="spellStart"/>
      <w:r w:rsidRPr="003B5D7A">
        <w:rPr>
          <w:sz w:val="22"/>
          <w:szCs w:val="22"/>
        </w:rPr>
        <w:t>Kemiskinan</w:t>
      </w:r>
      <w:bookmarkEnd w:id="143"/>
      <w:proofErr w:type="spellEnd"/>
      <w:r w:rsidRPr="003B5D7A">
        <w:rPr>
          <w:sz w:val="22"/>
          <w:szCs w:val="22"/>
        </w:rPr>
        <w:t xml:space="preserve"> </w:t>
      </w:r>
    </w:p>
    <w:p w:rsidR="00DB3832" w:rsidRPr="003B5D7A" w:rsidRDefault="00B57F95" w:rsidP="00DB3832">
      <w:pPr>
        <w:jc w:val="center"/>
        <w:rPr>
          <w:sz w:val="22"/>
          <w:szCs w:val="22"/>
        </w:rPr>
      </w:pPr>
      <w:r w:rsidRPr="003B5D7A">
        <w:rPr>
          <w:noProof/>
          <w:sz w:val="22"/>
          <w:szCs w:val="22"/>
        </w:rPr>
        <w:lastRenderedPageBreak/>
        <w:drawing>
          <wp:anchor distT="0" distB="0" distL="114300" distR="114300" simplePos="0" relativeHeight="251748352" behindDoc="1" locked="0" layoutInCell="1" allowOverlap="1" wp14:anchorId="0EF393C5" wp14:editId="3178B8C5">
            <wp:simplePos x="0" y="0"/>
            <wp:positionH relativeFrom="margin">
              <wp:align>right</wp:align>
            </wp:positionH>
            <wp:positionV relativeFrom="paragraph">
              <wp:posOffset>184150</wp:posOffset>
            </wp:positionV>
            <wp:extent cx="5705475" cy="4486275"/>
            <wp:effectExtent l="0" t="0" r="9525" b="9525"/>
            <wp:wrapSquare wrapText="bothSides"/>
            <wp:docPr id="23" name="Chart 23" descr="Tingkat Kemiskinan (%)" title="Tingkat Kemiskinan (%)"/>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DB3832" w:rsidRPr="003B5D7A">
        <w:rPr>
          <w:sz w:val="22"/>
          <w:szCs w:val="22"/>
        </w:rPr>
        <w:t xml:space="preserve">di </w:t>
      </w:r>
      <w:proofErr w:type="spellStart"/>
      <w:r w:rsidR="00DB3832" w:rsidRPr="003B5D7A">
        <w:rPr>
          <w:sz w:val="22"/>
          <w:szCs w:val="22"/>
        </w:rPr>
        <w:t>Provinsi</w:t>
      </w:r>
      <w:proofErr w:type="spellEnd"/>
      <w:r w:rsidR="00DB3832" w:rsidRPr="003B5D7A">
        <w:rPr>
          <w:sz w:val="22"/>
          <w:szCs w:val="22"/>
        </w:rPr>
        <w:t xml:space="preserve"> </w:t>
      </w:r>
      <w:proofErr w:type="spellStart"/>
      <w:r w:rsidR="00DB3832" w:rsidRPr="003B5D7A">
        <w:rPr>
          <w:sz w:val="22"/>
          <w:szCs w:val="22"/>
        </w:rPr>
        <w:t>Jawa</w:t>
      </w:r>
      <w:proofErr w:type="spellEnd"/>
      <w:r w:rsidR="00DB3832" w:rsidRPr="003B5D7A">
        <w:rPr>
          <w:sz w:val="22"/>
          <w:szCs w:val="22"/>
        </w:rPr>
        <w:t xml:space="preserve"> Barat </w:t>
      </w:r>
      <w:proofErr w:type="spellStart"/>
      <w:r w:rsidR="00DB3832" w:rsidRPr="003B5D7A">
        <w:rPr>
          <w:sz w:val="22"/>
          <w:szCs w:val="22"/>
        </w:rPr>
        <w:t>Tahun</w:t>
      </w:r>
      <w:proofErr w:type="spellEnd"/>
      <w:r w:rsidR="00DB3832" w:rsidRPr="003B5D7A">
        <w:rPr>
          <w:sz w:val="22"/>
          <w:szCs w:val="22"/>
        </w:rPr>
        <w:t xml:space="preserve"> 202</w:t>
      </w:r>
      <w:r w:rsidRPr="003B5D7A">
        <w:rPr>
          <w:sz w:val="22"/>
          <w:szCs w:val="22"/>
        </w:rPr>
        <w:t>4</w:t>
      </w:r>
    </w:p>
    <w:p w:rsidR="00B079F6" w:rsidRPr="003B5D7A" w:rsidRDefault="00B079F6" w:rsidP="00B57F95">
      <w:pPr>
        <w:spacing w:line="360" w:lineRule="auto"/>
        <w:ind w:left="426"/>
        <w:rPr>
          <w:sz w:val="22"/>
          <w:szCs w:val="22"/>
          <w:lang w:val="sv-SE"/>
        </w:rPr>
      </w:pPr>
      <w:r w:rsidRPr="003B5D7A">
        <w:rPr>
          <w:sz w:val="22"/>
          <w:szCs w:val="22"/>
          <w:lang w:val="sv-SE"/>
        </w:rPr>
        <w:t>Sumber Data: BPS, 2023 (diolah)</w:t>
      </w:r>
    </w:p>
    <w:p w:rsidR="00B079F6" w:rsidRPr="003B5D7A" w:rsidRDefault="00B079F6" w:rsidP="00DB3832">
      <w:pPr>
        <w:spacing w:line="360" w:lineRule="auto"/>
        <w:ind w:firstLine="567"/>
        <w:jc w:val="both"/>
        <w:rPr>
          <w:sz w:val="22"/>
          <w:szCs w:val="22"/>
          <w:lang w:val="sv-SE"/>
        </w:rPr>
      </w:pPr>
      <w:r w:rsidRPr="003B5D7A">
        <w:rPr>
          <w:sz w:val="22"/>
          <w:szCs w:val="22"/>
          <w:lang w:val="sv-SE"/>
        </w:rPr>
        <w:t>Tingkat kemiskinan Kabupaten Sumedang dibandingkan dengan Provinsi Jawa Barat tidak hanya menggambarkan situasi ekonomi lokal, tetapi juga memberikan gambaran tentang kontribusi wilayah tersebut terhadap total jumlah penduduk miskin di tingkat provinsi. Dalam analisis ini, data menunjukkan bahwa meskipun Kabupaten Sumedang memiliki tingkat kemiskinan yang masih lebih tinggi daripada rata-rata provinsi, kontribusinya terhadap jumlah penduduk miskin di Jawa Barat semakin menurun.</w:t>
      </w:r>
    </w:p>
    <w:p w:rsidR="00B079F6" w:rsidRPr="003B5D7A" w:rsidRDefault="00B079F6" w:rsidP="00DB3832">
      <w:pPr>
        <w:spacing w:line="360" w:lineRule="auto"/>
        <w:ind w:firstLine="567"/>
        <w:jc w:val="both"/>
        <w:rPr>
          <w:sz w:val="22"/>
          <w:szCs w:val="22"/>
          <w:lang w:val="sv-SE"/>
        </w:rPr>
      </w:pPr>
      <w:r w:rsidRPr="003B5D7A">
        <w:rPr>
          <w:sz w:val="22"/>
          <w:szCs w:val="22"/>
          <w:lang w:val="sv-SE"/>
        </w:rPr>
        <w:t>Penurunan kontribusi jumlah penduduk miskin dari Kabupaten Sumedang terhadap jumlah keseluruhan penduduk miskin di Provinsi Jawa Barat menunjukkan adanya perbaikan dalam kondisi sosial ekonomi di Kabupaten Sumedang. Meskipun tingkat kemiskinan mungkin masih tinggi, penurunan ini mengindikasikan bahwa upaya penanggulangan kemiskinan yang dilakukan di tingkat lokal telah memberikan dampak positif yang signifikan.</w:t>
      </w:r>
    </w:p>
    <w:p w:rsidR="00B57F95" w:rsidRPr="003B5D7A" w:rsidRDefault="00B57F95" w:rsidP="00DB3832">
      <w:pPr>
        <w:jc w:val="center"/>
        <w:rPr>
          <w:sz w:val="22"/>
          <w:szCs w:val="22"/>
        </w:rPr>
      </w:pPr>
    </w:p>
    <w:p w:rsidR="00DB3832" w:rsidRPr="003B5D7A" w:rsidRDefault="00DB3832" w:rsidP="00DB3832">
      <w:pPr>
        <w:jc w:val="center"/>
        <w:rPr>
          <w:sz w:val="22"/>
          <w:szCs w:val="22"/>
        </w:rPr>
      </w:pPr>
      <w:bookmarkStart w:id="144" w:name="_Toc188524753"/>
      <w:r w:rsidRPr="003B5D7A">
        <w:rPr>
          <w:sz w:val="22"/>
          <w:szCs w:val="22"/>
        </w:rPr>
        <w:t>Gambar 3.</w:t>
      </w:r>
      <w:r w:rsidRPr="003B5D7A">
        <w:rPr>
          <w:sz w:val="22"/>
          <w:szCs w:val="22"/>
        </w:rPr>
        <w:fldChar w:fldCharType="begin"/>
      </w:r>
      <w:r w:rsidRPr="003B5D7A">
        <w:rPr>
          <w:sz w:val="22"/>
          <w:szCs w:val="22"/>
        </w:rPr>
        <w:instrText xml:space="preserve"> SEQ Gambar_3. \* ARABIC </w:instrText>
      </w:r>
      <w:r w:rsidRPr="003B5D7A">
        <w:rPr>
          <w:sz w:val="22"/>
          <w:szCs w:val="22"/>
        </w:rPr>
        <w:fldChar w:fldCharType="separate"/>
      </w:r>
      <w:r w:rsidR="00B57F95" w:rsidRPr="003B5D7A">
        <w:rPr>
          <w:noProof/>
          <w:sz w:val="22"/>
          <w:szCs w:val="22"/>
        </w:rPr>
        <w:t>4</w:t>
      </w:r>
      <w:r w:rsidRPr="003B5D7A">
        <w:rPr>
          <w:sz w:val="22"/>
          <w:szCs w:val="22"/>
        </w:rPr>
        <w:fldChar w:fldCharType="end"/>
      </w:r>
      <w:r w:rsidRPr="003B5D7A">
        <w:rPr>
          <w:sz w:val="22"/>
          <w:szCs w:val="22"/>
        </w:rPr>
        <w:t xml:space="preserve">. </w:t>
      </w:r>
      <w:r w:rsidRPr="003B5D7A">
        <w:rPr>
          <w:sz w:val="22"/>
          <w:szCs w:val="22"/>
        </w:rPr>
        <w:br/>
      </w:r>
      <w:proofErr w:type="spellStart"/>
      <w:r w:rsidRPr="003B5D7A">
        <w:rPr>
          <w:sz w:val="22"/>
          <w:szCs w:val="22"/>
        </w:rPr>
        <w:t>Komparasi</w:t>
      </w:r>
      <w:proofErr w:type="spellEnd"/>
      <w:r w:rsidRPr="003B5D7A">
        <w:rPr>
          <w:sz w:val="22"/>
          <w:szCs w:val="22"/>
        </w:rPr>
        <w:t xml:space="preserve"> </w:t>
      </w:r>
      <w:proofErr w:type="spellStart"/>
      <w:r w:rsidRPr="003B5D7A">
        <w:rPr>
          <w:sz w:val="22"/>
          <w:szCs w:val="22"/>
        </w:rPr>
        <w:t>Jumlah</w:t>
      </w:r>
      <w:proofErr w:type="spellEnd"/>
      <w:r w:rsidRPr="003B5D7A">
        <w:rPr>
          <w:sz w:val="22"/>
          <w:szCs w:val="22"/>
        </w:rPr>
        <w:t xml:space="preserve"> </w:t>
      </w:r>
      <w:proofErr w:type="spellStart"/>
      <w:r w:rsidRPr="003B5D7A">
        <w:rPr>
          <w:sz w:val="22"/>
          <w:szCs w:val="22"/>
        </w:rPr>
        <w:t>Penduduk</w:t>
      </w:r>
      <w:proofErr w:type="spellEnd"/>
      <w:r w:rsidRPr="003B5D7A">
        <w:rPr>
          <w:sz w:val="22"/>
          <w:szCs w:val="22"/>
        </w:rPr>
        <w:t xml:space="preserve"> Miskin dan </w:t>
      </w:r>
      <w:proofErr w:type="spellStart"/>
      <w:r w:rsidRPr="003B5D7A">
        <w:rPr>
          <w:sz w:val="22"/>
          <w:szCs w:val="22"/>
        </w:rPr>
        <w:t>Pertumbuhannya</w:t>
      </w:r>
      <w:bookmarkEnd w:id="144"/>
      <w:proofErr w:type="spellEnd"/>
      <w:r w:rsidRPr="003B5D7A">
        <w:rPr>
          <w:sz w:val="22"/>
          <w:szCs w:val="22"/>
        </w:rPr>
        <w:t xml:space="preserve"> </w:t>
      </w:r>
    </w:p>
    <w:p w:rsidR="00DB3832" w:rsidRPr="003B5D7A" w:rsidRDefault="00DB3832" w:rsidP="00DB3832">
      <w:pPr>
        <w:jc w:val="center"/>
        <w:rPr>
          <w:sz w:val="22"/>
          <w:szCs w:val="22"/>
          <w:lang w:val="sv-SE"/>
        </w:rPr>
      </w:pPr>
      <w:r w:rsidRPr="003B5D7A">
        <w:rPr>
          <w:sz w:val="22"/>
          <w:szCs w:val="22"/>
        </w:rPr>
        <w:t xml:space="preserve">di </w:t>
      </w:r>
      <w:proofErr w:type="spellStart"/>
      <w:r w:rsidRPr="003B5D7A">
        <w:rPr>
          <w:sz w:val="22"/>
          <w:szCs w:val="22"/>
        </w:rPr>
        <w:t>Provinsi</w:t>
      </w:r>
      <w:proofErr w:type="spellEnd"/>
      <w:r w:rsidRPr="003B5D7A">
        <w:rPr>
          <w:sz w:val="22"/>
          <w:szCs w:val="22"/>
        </w:rPr>
        <w:t xml:space="preserve"> </w:t>
      </w:r>
      <w:proofErr w:type="spellStart"/>
      <w:r w:rsidRPr="003B5D7A">
        <w:rPr>
          <w:sz w:val="22"/>
          <w:szCs w:val="22"/>
        </w:rPr>
        <w:t>Jawa</w:t>
      </w:r>
      <w:proofErr w:type="spellEnd"/>
      <w:r w:rsidRPr="003B5D7A">
        <w:rPr>
          <w:sz w:val="22"/>
          <w:szCs w:val="22"/>
        </w:rPr>
        <w:t xml:space="preserve"> Barat </w:t>
      </w:r>
      <w:proofErr w:type="spellStart"/>
      <w:r w:rsidRPr="003B5D7A">
        <w:rPr>
          <w:sz w:val="22"/>
          <w:szCs w:val="22"/>
        </w:rPr>
        <w:t>Tahun</w:t>
      </w:r>
      <w:proofErr w:type="spellEnd"/>
      <w:r w:rsidRPr="003B5D7A">
        <w:rPr>
          <w:sz w:val="22"/>
          <w:szCs w:val="22"/>
        </w:rPr>
        <w:t xml:space="preserve"> 202</w:t>
      </w:r>
      <w:r w:rsidR="00B57F95" w:rsidRPr="003B5D7A">
        <w:rPr>
          <w:sz w:val="22"/>
          <w:szCs w:val="22"/>
        </w:rPr>
        <w:t>4</w:t>
      </w:r>
    </w:p>
    <w:p w:rsidR="00B079F6" w:rsidRPr="003B5D7A" w:rsidRDefault="008C4371" w:rsidP="00B079F6">
      <w:pPr>
        <w:rPr>
          <w:sz w:val="22"/>
          <w:szCs w:val="22"/>
        </w:rPr>
      </w:pPr>
      <w:r w:rsidRPr="003B5D7A">
        <w:rPr>
          <w:noProof/>
          <w:sz w:val="22"/>
          <w:szCs w:val="22"/>
        </w:rPr>
        <w:lastRenderedPageBreak/>
        <w:drawing>
          <wp:inline distT="0" distB="0" distL="0" distR="0" wp14:anchorId="3E7AAB71" wp14:editId="030FD251">
            <wp:extent cx="5772150" cy="32385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079F6" w:rsidRPr="003B5D7A" w:rsidRDefault="00B079F6" w:rsidP="00B079F6">
      <w:pPr>
        <w:spacing w:line="360" w:lineRule="auto"/>
        <w:rPr>
          <w:sz w:val="22"/>
          <w:szCs w:val="22"/>
          <w:lang w:val="en-ID"/>
        </w:rPr>
      </w:pPr>
      <w:r w:rsidRPr="003B5D7A">
        <w:rPr>
          <w:sz w:val="22"/>
          <w:szCs w:val="22"/>
          <w:lang w:val="sv-SE"/>
        </w:rPr>
        <w:t>Sumber Data: BPS, 2023</w:t>
      </w:r>
    </w:p>
    <w:p w:rsidR="00B079F6" w:rsidRPr="003B5D7A" w:rsidRDefault="00B079F6" w:rsidP="006B25C3">
      <w:pPr>
        <w:pStyle w:val="Heading3"/>
        <w:keepLines/>
        <w:numPr>
          <w:ilvl w:val="2"/>
          <w:numId w:val="24"/>
        </w:numPr>
        <w:tabs>
          <w:tab w:val="clear" w:pos="567"/>
        </w:tabs>
        <w:spacing w:before="160" w:after="80" w:line="259" w:lineRule="auto"/>
        <w:ind w:left="567" w:hanging="567"/>
        <w:rPr>
          <w:b w:val="0"/>
          <w:bCs w:val="0"/>
          <w:sz w:val="22"/>
          <w:szCs w:val="22"/>
        </w:rPr>
      </w:pPr>
      <w:bookmarkStart w:id="145" w:name="_Toc188524616"/>
      <w:proofErr w:type="spellStart"/>
      <w:r w:rsidRPr="003B5D7A">
        <w:rPr>
          <w:sz w:val="22"/>
          <w:szCs w:val="22"/>
        </w:rPr>
        <w:t>Kedalaman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(P1)</w:t>
      </w:r>
      <w:bookmarkEnd w:id="145"/>
    </w:p>
    <w:p w:rsidR="00B079F6" w:rsidRPr="003B5D7A" w:rsidRDefault="00B079F6" w:rsidP="00DB3832">
      <w:pPr>
        <w:spacing w:line="360" w:lineRule="auto"/>
        <w:ind w:firstLine="567"/>
        <w:jc w:val="both"/>
        <w:rPr>
          <w:sz w:val="22"/>
          <w:szCs w:val="22"/>
        </w:rPr>
      </w:pPr>
      <w:proofErr w:type="spellStart"/>
      <w:r w:rsidRPr="003B5D7A">
        <w:rPr>
          <w:sz w:val="22"/>
          <w:szCs w:val="22"/>
        </w:rPr>
        <w:t>Selain</w:t>
      </w:r>
      <w:proofErr w:type="spellEnd"/>
      <w:r w:rsidRPr="003B5D7A">
        <w:rPr>
          <w:sz w:val="22"/>
          <w:szCs w:val="22"/>
        </w:rPr>
        <w:t xml:space="preserve"> </w:t>
      </w:r>
      <w:proofErr w:type="spellStart"/>
      <w:r w:rsidRPr="003B5D7A">
        <w:rPr>
          <w:sz w:val="22"/>
          <w:szCs w:val="22"/>
        </w:rPr>
        <w:t>tingkat</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yang </w:t>
      </w:r>
      <w:proofErr w:type="spellStart"/>
      <w:r w:rsidRPr="003B5D7A">
        <w:rPr>
          <w:sz w:val="22"/>
          <w:szCs w:val="22"/>
        </w:rPr>
        <w:t>lebih</w:t>
      </w:r>
      <w:proofErr w:type="spellEnd"/>
      <w:r w:rsidRPr="003B5D7A">
        <w:rPr>
          <w:sz w:val="22"/>
          <w:szCs w:val="22"/>
        </w:rPr>
        <w:t xml:space="preserve"> </w:t>
      </w:r>
      <w:proofErr w:type="spellStart"/>
      <w:r w:rsidRPr="003B5D7A">
        <w:rPr>
          <w:sz w:val="22"/>
          <w:szCs w:val="22"/>
        </w:rPr>
        <w:t>tinggi</w:t>
      </w:r>
      <w:proofErr w:type="spellEnd"/>
      <w:r w:rsidRPr="003B5D7A">
        <w:rPr>
          <w:sz w:val="22"/>
          <w:szCs w:val="22"/>
        </w:rPr>
        <w:t xml:space="preserve">, data juga </w:t>
      </w:r>
      <w:proofErr w:type="spellStart"/>
      <w:r w:rsidRPr="003B5D7A">
        <w:rPr>
          <w:sz w:val="22"/>
          <w:szCs w:val="22"/>
        </w:rPr>
        <w:t>menunjukkan</w:t>
      </w:r>
      <w:proofErr w:type="spellEnd"/>
      <w:r w:rsidRPr="003B5D7A">
        <w:rPr>
          <w:sz w:val="22"/>
          <w:szCs w:val="22"/>
        </w:rPr>
        <w:t xml:space="preserve"> </w:t>
      </w:r>
      <w:proofErr w:type="spellStart"/>
      <w:r w:rsidRPr="003B5D7A">
        <w:rPr>
          <w:sz w:val="22"/>
          <w:szCs w:val="22"/>
        </w:rPr>
        <w:t>bahwa</w:t>
      </w:r>
      <w:proofErr w:type="spellEnd"/>
      <w:r w:rsidRPr="003B5D7A">
        <w:rPr>
          <w:sz w:val="22"/>
          <w:szCs w:val="22"/>
        </w:rPr>
        <w:t xml:space="preserve"> </w:t>
      </w:r>
      <w:proofErr w:type="spellStart"/>
      <w:r w:rsidRPr="003B5D7A">
        <w:rPr>
          <w:sz w:val="22"/>
          <w:szCs w:val="22"/>
        </w:rPr>
        <w:t>kedalaman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di </w:t>
      </w:r>
      <w:proofErr w:type="spellStart"/>
      <w:r w:rsidRPr="003B5D7A">
        <w:rPr>
          <w:sz w:val="22"/>
          <w:szCs w:val="22"/>
        </w:rPr>
        <w:t>Kabupaten</w:t>
      </w:r>
      <w:proofErr w:type="spellEnd"/>
      <w:r w:rsidRPr="003B5D7A">
        <w:rPr>
          <w:sz w:val="22"/>
          <w:szCs w:val="22"/>
        </w:rPr>
        <w:t xml:space="preserve"> </w:t>
      </w:r>
      <w:proofErr w:type="spellStart"/>
      <w:r w:rsidRPr="003B5D7A">
        <w:rPr>
          <w:sz w:val="22"/>
          <w:szCs w:val="22"/>
        </w:rPr>
        <w:t>Sumedang</w:t>
      </w:r>
      <w:proofErr w:type="spellEnd"/>
      <w:r w:rsidRPr="003B5D7A">
        <w:rPr>
          <w:sz w:val="22"/>
          <w:szCs w:val="22"/>
        </w:rPr>
        <w:t xml:space="preserve"> </w:t>
      </w:r>
      <w:proofErr w:type="spellStart"/>
      <w:r w:rsidRPr="003B5D7A">
        <w:rPr>
          <w:sz w:val="22"/>
          <w:szCs w:val="22"/>
        </w:rPr>
        <w:t>masih</w:t>
      </w:r>
      <w:proofErr w:type="spellEnd"/>
      <w:r w:rsidRPr="003B5D7A">
        <w:rPr>
          <w:sz w:val="22"/>
          <w:szCs w:val="22"/>
        </w:rPr>
        <w:t xml:space="preserve"> </w:t>
      </w:r>
      <w:proofErr w:type="spellStart"/>
      <w:r w:rsidRPr="003B5D7A">
        <w:rPr>
          <w:sz w:val="22"/>
          <w:szCs w:val="22"/>
        </w:rPr>
        <w:t>lebih</w:t>
      </w:r>
      <w:proofErr w:type="spellEnd"/>
      <w:r w:rsidRPr="003B5D7A">
        <w:rPr>
          <w:sz w:val="22"/>
          <w:szCs w:val="22"/>
        </w:rPr>
        <w:t xml:space="preserve"> </w:t>
      </w:r>
      <w:proofErr w:type="spellStart"/>
      <w:r w:rsidRPr="003B5D7A">
        <w:rPr>
          <w:sz w:val="22"/>
          <w:szCs w:val="22"/>
        </w:rPr>
        <w:t>besar</w:t>
      </w:r>
      <w:proofErr w:type="spellEnd"/>
      <w:r w:rsidRPr="003B5D7A">
        <w:rPr>
          <w:sz w:val="22"/>
          <w:szCs w:val="22"/>
        </w:rPr>
        <w:t xml:space="preserve"> </w:t>
      </w:r>
      <w:proofErr w:type="spellStart"/>
      <w:r w:rsidRPr="003B5D7A">
        <w:rPr>
          <w:sz w:val="22"/>
          <w:szCs w:val="22"/>
        </w:rPr>
        <w:t>daripada</w:t>
      </w:r>
      <w:proofErr w:type="spellEnd"/>
      <w:r w:rsidRPr="003B5D7A">
        <w:rPr>
          <w:sz w:val="22"/>
          <w:szCs w:val="22"/>
        </w:rPr>
        <w:t xml:space="preserve"> </w:t>
      </w:r>
      <w:proofErr w:type="spellStart"/>
      <w:r w:rsidRPr="003B5D7A">
        <w:rPr>
          <w:sz w:val="22"/>
          <w:szCs w:val="22"/>
        </w:rPr>
        <w:t>Provinsi</w:t>
      </w:r>
      <w:proofErr w:type="spellEnd"/>
      <w:r w:rsidRPr="003B5D7A">
        <w:rPr>
          <w:sz w:val="22"/>
          <w:szCs w:val="22"/>
        </w:rPr>
        <w:t xml:space="preserve"> </w:t>
      </w:r>
      <w:proofErr w:type="spellStart"/>
      <w:r w:rsidRPr="003B5D7A">
        <w:rPr>
          <w:sz w:val="22"/>
          <w:szCs w:val="22"/>
        </w:rPr>
        <w:t>Jawa</w:t>
      </w:r>
      <w:proofErr w:type="spellEnd"/>
      <w:r w:rsidRPr="003B5D7A">
        <w:rPr>
          <w:sz w:val="22"/>
          <w:szCs w:val="22"/>
        </w:rPr>
        <w:t xml:space="preserve"> Barat </w:t>
      </w:r>
      <w:proofErr w:type="spellStart"/>
      <w:r w:rsidRPr="003B5D7A">
        <w:rPr>
          <w:sz w:val="22"/>
          <w:szCs w:val="22"/>
        </w:rPr>
        <w:t>secara</w:t>
      </w:r>
      <w:proofErr w:type="spellEnd"/>
      <w:r w:rsidRPr="003B5D7A">
        <w:rPr>
          <w:sz w:val="22"/>
          <w:szCs w:val="22"/>
        </w:rPr>
        <w:t xml:space="preserve"> </w:t>
      </w:r>
      <w:proofErr w:type="spellStart"/>
      <w:r w:rsidRPr="003B5D7A">
        <w:rPr>
          <w:sz w:val="22"/>
          <w:szCs w:val="22"/>
        </w:rPr>
        <w:t>keseluruhan</w:t>
      </w:r>
      <w:proofErr w:type="spellEnd"/>
      <w:r w:rsidRPr="003B5D7A">
        <w:rPr>
          <w:sz w:val="22"/>
          <w:szCs w:val="22"/>
        </w:rPr>
        <w:t xml:space="preserve">. </w:t>
      </w:r>
      <w:proofErr w:type="spellStart"/>
      <w:r w:rsidRPr="003B5D7A">
        <w:rPr>
          <w:sz w:val="22"/>
          <w:szCs w:val="22"/>
        </w:rPr>
        <w:t>Kedalaman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mengacu</w:t>
      </w:r>
      <w:proofErr w:type="spellEnd"/>
      <w:r w:rsidRPr="003B5D7A">
        <w:rPr>
          <w:sz w:val="22"/>
          <w:szCs w:val="22"/>
        </w:rPr>
        <w:t xml:space="preserve"> pada </w:t>
      </w:r>
      <w:proofErr w:type="spellStart"/>
      <w:r w:rsidRPr="003B5D7A">
        <w:rPr>
          <w:sz w:val="22"/>
          <w:szCs w:val="22"/>
        </w:rPr>
        <w:t>seberapa</w:t>
      </w:r>
      <w:proofErr w:type="spellEnd"/>
      <w:r w:rsidRPr="003B5D7A">
        <w:rPr>
          <w:sz w:val="22"/>
          <w:szCs w:val="22"/>
        </w:rPr>
        <w:t xml:space="preserve"> </w:t>
      </w:r>
      <w:proofErr w:type="spellStart"/>
      <w:r w:rsidRPr="003B5D7A">
        <w:rPr>
          <w:sz w:val="22"/>
          <w:szCs w:val="22"/>
        </w:rPr>
        <w:t>jauh</w:t>
      </w:r>
      <w:proofErr w:type="spellEnd"/>
      <w:r w:rsidRPr="003B5D7A">
        <w:rPr>
          <w:sz w:val="22"/>
          <w:szCs w:val="22"/>
        </w:rPr>
        <w:t xml:space="preserve"> </w:t>
      </w:r>
      <w:proofErr w:type="spellStart"/>
      <w:r w:rsidRPr="003B5D7A">
        <w:rPr>
          <w:sz w:val="22"/>
          <w:szCs w:val="22"/>
        </w:rPr>
        <w:t>individu</w:t>
      </w:r>
      <w:proofErr w:type="spellEnd"/>
      <w:r w:rsidRPr="003B5D7A">
        <w:rPr>
          <w:sz w:val="22"/>
          <w:szCs w:val="22"/>
        </w:rPr>
        <w:t xml:space="preserve"> </w:t>
      </w:r>
      <w:proofErr w:type="spellStart"/>
      <w:r w:rsidRPr="003B5D7A">
        <w:rPr>
          <w:sz w:val="22"/>
          <w:szCs w:val="22"/>
        </w:rPr>
        <w:t>atau</w:t>
      </w:r>
      <w:proofErr w:type="spellEnd"/>
      <w:r w:rsidRPr="003B5D7A">
        <w:rPr>
          <w:sz w:val="22"/>
          <w:szCs w:val="22"/>
        </w:rPr>
        <w:t xml:space="preserve"> </w:t>
      </w:r>
      <w:proofErr w:type="spellStart"/>
      <w:r w:rsidRPr="003B5D7A">
        <w:rPr>
          <w:sz w:val="22"/>
          <w:szCs w:val="22"/>
        </w:rPr>
        <w:t>keluarga</w:t>
      </w:r>
      <w:proofErr w:type="spellEnd"/>
      <w:r w:rsidRPr="003B5D7A">
        <w:rPr>
          <w:sz w:val="22"/>
          <w:szCs w:val="22"/>
        </w:rPr>
        <w:t xml:space="preserve"> yang </w:t>
      </w:r>
      <w:proofErr w:type="spellStart"/>
      <w:r w:rsidRPr="003B5D7A">
        <w:rPr>
          <w:sz w:val="22"/>
          <w:szCs w:val="22"/>
        </w:rPr>
        <w:t>hidup</w:t>
      </w:r>
      <w:proofErr w:type="spellEnd"/>
      <w:r w:rsidRPr="003B5D7A">
        <w:rPr>
          <w:sz w:val="22"/>
          <w:szCs w:val="22"/>
        </w:rPr>
        <w:t xml:space="preserve"> di </w:t>
      </w:r>
      <w:proofErr w:type="spellStart"/>
      <w:r w:rsidRPr="003B5D7A">
        <w:rPr>
          <w:sz w:val="22"/>
          <w:szCs w:val="22"/>
        </w:rPr>
        <w:t>bawah</w:t>
      </w:r>
      <w:proofErr w:type="spellEnd"/>
      <w:r w:rsidRPr="003B5D7A">
        <w:rPr>
          <w:sz w:val="22"/>
          <w:szCs w:val="22"/>
        </w:rPr>
        <w:t xml:space="preserve"> </w:t>
      </w:r>
      <w:proofErr w:type="spellStart"/>
      <w:r w:rsidRPr="003B5D7A">
        <w:rPr>
          <w:sz w:val="22"/>
          <w:szCs w:val="22"/>
        </w:rPr>
        <w:t>garis</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tersebut</w:t>
      </w:r>
      <w:proofErr w:type="spellEnd"/>
      <w:r w:rsidRPr="003B5D7A">
        <w:rPr>
          <w:sz w:val="22"/>
          <w:szCs w:val="22"/>
        </w:rPr>
        <w:t xml:space="preserve"> </w:t>
      </w:r>
      <w:proofErr w:type="spellStart"/>
      <w:r w:rsidRPr="003B5D7A">
        <w:rPr>
          <w:sz w:val="22"/>
          <w:szCs w:val="22"/>
        </w:rPr>
        <w:t>berada</w:t>
      </w:r>
      <w:proofErr w:type="spellEnd"/>
      <w:r w:rsidRPr="003B5D7A">
        <w:rPr>
          <w:sz w:val="22"/>
          <w:szCs w:val="22"/>
        </w:rPr>
        <w:t xml:space="preserve"> di </w:t>
      </w:r>
      <w:proofErr w:type="spellStart"/>
      <w:r w:rsidRPr="003B5D7A">
        <w:rPr>
          <w:sz w:val="22"/>
          <w:szCs w:val="22"/>
        </w:rPr>
        <w:t>bawah</w:t>
      </w:r>
      <w:proofErr w:type="spellEnd"/>
      <w:r w:rsidRPr="003B5D7A">
        <w:rPr>
          <w:sz w:val="22"/>
          <w:szCs w:val="22"/>
        </w:rPr>
        <w:t xml:space="preserve"> </w:t>
      </w:r>
      <w:proofErr w:type="spellStart"/>
      <w:r w:rsidRPr="003B5D7A">
        <w:rPr>
          <w:sz w:val="22"/>
          <w:szCs w:val="22"/>
        </w:rPr>
        <w:t>ambang</w:t>
      </w:r>
      <w:proofErr w:type="spellEnd"/>
      <w:r w:rsidRPr="003B5D7A">
        <w:rPr>
          <w:sz w:val="22"/>
          <w:szCs w:val="22"/>
        </w:rPr>
        <w:t xml:space="preserve"> </w:t>
      </w:r>
      <w:proofErr w:type="spellStart"/>
      <w:r w:rsidRPr="003B5D7A">
        <w:rPr>
          <w:sz w:val="22"/>
          <w:szCs w:val="22"/>
        </w:rPr>
        <w:t>batas</w:t>
      </w:r>
      <w:proofErr w:type="spellEnd"/>
      <w:r w:rsidRPr="003B5D7A">
        <w:rPr>
          <w:sz w:val="22"/>
          <w:szCs w:val="22"/>
        </w:rPr>
        <w:t xml:space="preserve"> </w:t>
      </w:r>
      <w:proofErr w:type="spellStart"/>
      <w:r w:rsidRPr="003B5D7A">
        <w:rPr>
          <w:sz w:val="22"/>
          <w:szCs w:val="22"/>
        </w:rPr>
        <w:t>tersebut</w:t>
      </w:r>
      <w:proofErr w:type="spellEnd"/>
      <w:r w:rsidRPr="003B5D7A">
        <w:rPr>
          <w:sz w:val="22"/>
          <w:szCs w:val="22"/>
        </w:rPr>
        <w:t xml:space="preserve">, </w:t>
      </w:r>
      <w:proofErr w:type="spellStart"/>
      <w:r w:rsidRPr="003B5D7A">
        <w:rPr>
          <w:sz w:val="22"/>
          <w:szCs w:val="22"/>
        </w:rPr>
        <w:t>atau</w:t>
      </w:r>
      <w:proofErr w:type="spellEnd"/>
      <w:r w:rsidRPr="003B5D7A">
        <w:rPr>
          <w:sz w:val="22"/>
          <w:szCs w:val="22"/>
        </w:rPr>
        <w:t xml:space="preserve"> </w:t>
      </w:r>
      <w:proofErr w:type="spellStart"/>
      <w:r w:rsidRPr="003B5D7A">
        <w:rPr>
          <w:sz w:val="22"/>
          <w:szCs w:val="22"/>
        </w:rPr>
        <w:t>seberapa</w:t>
      </w:r>
      <w:proofErr w:type="spellEnd"/>
      <w:r w:rsidRPr="003B5D7A">
        <w:rPr>
          <w:sz w:val="22"/>
          <w:szCs w:val="22"/>
        </w:rPr>
        <w:t xml:space="preserve"> </w:t>
      </w:r>
      <w:proofErr w:type="spellStart"/>
      <w:r w:rsidRPr="003B5D7A">
        <w:rPr>
          <w:sz w:val="22"/>
          <w:szCs w:val="22"/>
        </w:rPr>
        <w:t>jauh</w:t>
      </w:r>
      <w:proofErr w:type="spellEnd"/>
      <w:r w:rsidRPr="003B5D7A">
        <w:rPr>
          <w:sz w:val="22"/>
          <w:szCs w:val="22"/>
        </w:rPr>
        <w:t xml:space="preserve"> </w:t>
      </w:r>
      <w:proofErr w:type="spellStart"/>
      <w:r w:rsidRPr="003B5D7A">
        <w:rPr>
          <w:sz w:val="22"/>
          <w:szCs w:val="22"/>
        </w:rPr>
        <w:t>pendapatan</w:t>
      </w:r>
      <w:proofErr w:type="spellEnd"/>
      <w:r w:rsidRPr="003B5D7A">
        <w:rPr>
          <w:sz w:val="22"/>
          <w:szCs w:val="22"/>
        </w:rPr>
        <w:t xml:space="preserve"> </w:t>
      </w:r>
      <w:proofErr w:type="spellStart"/>
      <w:r w:rsidRPr="003B5D7A">
        <w:rPr>
          <w:sz w:val="22"/>
          <w:szCs w:val="22"/>
        </w:rPr>
        <w:t>mereka</w:t>
      </w:r>
      <w:proofErr w:type="spellEnd"/>
      <w:r w:rsidRPr="003B5D7A">
        <w:rPr>
          <w:sz w:val="22"/>
          <w:szCs w:val="22"/>
        </w:rPr>
        <w:t xml:space="preserve"> </w:t>
      </w:r>
      <w:proofErr w:type="spellStart"/>
      <w:r w:rsidRPr="003B5D7A">
        <w:rPr>
          <w:sz w:val="22"/>
          <w:szCs w:val="22"/>
        </w:rPr>
        <w:t>berada</w:t>
      </w:r>
      <w:proofErr w:type="spellEnd"/>
      <w:r w:rsidRPr="003B5D7A">
        <w:rPr>
          <w:sz w:val="22"/>
          <w:szCs w:val="22"/>
        </w:rPr>
        <w:t xml:space="preserve"> di </w:t>
      </w:r>
      <w:proofErr w:type="spellStart"/>
      <w:r w:rsidRPr="003B5D7A">
        <w:rPr>
          <w:sz w:val="22"/>
          <w:szCs w:val="22"/>
        </w:rPr>
        <w:t>bawah</w:t>
      </w:r>
      <w:proofErr w:type="spellEnd"/>
      <w:r w:rsidRPr="003B5D7A">
        <w:rPr>
          <w:sz w:val="22"/>
          <w:szCs w:val="22"/>
        </w:rPr>
        <w:t xml:space="preserve"> </w:t>
      </w:r>
      <w:proofErr w:type="spellStart"/>
      <w:r w:rsidRPr="003B5D7A">
        <w:rPr>
          <w:sz w:val="22"/>
          <w:szCs w:val="22"/>
        </w:rPr>
        <w:t>garis</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relatif</w:t>
      </w:r>
      <w:proofErr w:type="spellEnd"/>
      <w:r w:rsidRPr="003B5D7A">
        <w:rPr>
          <w:sz w:val="22"/>
          <w:szCs w:val="22"/>
        </w:rPr>
        <w:t>.</w:t>
      </w:r>
    </w:p>
    <w:p w:rsidR="00003EAA" w:rsidRPr="003B5D7A" w:rsidRDefault="00003EAA" w:rsidP="00003EAA">
      <w:pPr>
        <w:jc w:val="center"/>
        <w:rPr>
          <w:sz w:val="22"/>
          <w:szCs w:val="22"/>
        </w:rPr>
      </w:pPr>
      <w:bookmarkStart w:id="146" w:name="_Toc188524754"/>
      <w:r w:rsidRPr="003B5D7A">
        <w:rPr>
          <w:sz w:val="22"/>
          <w:szCs w:val="22"/>
        </w:rPr>
        <w:t>Gambar 3.</w:t>
      </w:r>
      <w:r w:rsidRPr="003B5D7A">
        <w:rPr>
          <w:sz w:val="22"/>
          <w:szCs w:val="22"/>
        </w:rPr>
        <w:fldChar w:fldCharType="begin"/>
      </w:r>
      <w:r w:rsidRPr="003B5D7A">
        <w:rPr>
          <w:sz w:val="22"/>
          <w:szCs w:val="22"/>
        </w:rPr>
        <w:instrText xml:space="preserve"> SEQ Gambar_3. \* ARABIC </w:instrText>
      </w:r>
      <w:r w:rsidRPr="003B5D7A">
        <w:rPr>
          <w:sz w:val="22"/>
          <w:szCs w:val="22"/>
        </w:rPr>
        <w:fldChar w:fldCharType="separate"/>
      </w:r>
      <w:r w:rsidR="00B57F95" w:rsidRPr="003B5D7A">
        <w:rPr>
          <w:noProof/>
          <w:sz w:val="22"/>
          <w:szCs w:val="22"/>
        </w:rPr>
        <w:t>5</w:t>
      </w:r>
      <w:r w:rsidRPr="003B5D7A">
        <w:rPr>
          <w:sz w:val="22"/>
          <w:szCs w:val="22"/>
        </w:rPr>
        <w:fldChar w:fldCharType="end"/>
      </w:r>
      <w:r w:rsidRPr="003B5D7A">
        <w:rPr>
          <w:sz w:val="22"/>
          <w:szCs w:val="22"/>
        </w:rPr>
        <w:t xml:space="preserve">. </w:t>
      </w:r>
      <w:r w:rsidRPr="003B5D7A">
        <w:rPr>
          <w:sz w:val="22"/>
          <w:szCs w:val="22"/>
        </w:rPr>
        <w:br/>
      </w:r>
      <w:proofErr w:type="spellStart"/>
      <w:r w:rsidRPr="003B5D7A">
        <w:rPr>
          <w:sz w:val="22"/>
          <w:szCs w:val="22"/>
        </w:rPr>
        <w:t>Indeks</w:t>
      </w:r>
      <w:proofErr w:type="spellEnd"/>
      <w:r w:rsidRPr="003B5D7A">
        <w:rPr>
          <w:sz w:val="22"/>
          <w:szCs w:val="22"/>
        </w:rPr>
        <w:t xml:space="preserve"> </w:t>
      </w:r>
      <w:proofErr w:type="spellStart"/>
      <w:r w:rsidRPr="003B5D7A">
        <w:rPr>
          <w:sz w:val="22"/>
          <w:szCs w:val="22"/>
        </w:rPr>
        <w:t>Kedalaman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Kabupaten</w:t>
      </w:r>
      <w:proofErr w:type="spellEnd"/>
      <w:r w:rsidRPr="003B5D7A">
        <w:rPr>
          <w:sz w:val="22"/>
          <w:szCs w:val="22"/>
        </w:rPr>
        <w:t xml:space="preserve"> </w:t>
      </w:r>
      <w:proofErr w:type="spellStart"/>
      <w:r w:rsidRPr="003B5D7A">
        <w:rPr>
          <w:sz w:val="22"/>
          <w:szCs w:val="22"/>
        </w:rPr>
        <w:t>Sumedang</w:t>
      </w:r>
      <w:bookmarkEnd w:id="146"/>
      <w:proofErr w:type="spellEnd"/>
    </w:p>
    <w:p w:rsidR="00B079F6" w:rsidRPr="003B5D7A" w:rsidRDefault="003B5D7A" w:rsidP="00B079F6">
      <w:pPr>
        <w:rPr>
          <w:sz w:val="22"/>
          <w:szCs w:val="22"/>
        </w:rPr>
      </w:pPr>
      <w:r w:rsidRPr="003B5D7A">
        <w:rPr>
          <w:noProof/>
          <w:sz w:val="22"/>
          <w:szCs w:val="22"/>
        </w:rPr>
        <w:drawing>
          <wp:inline distT="0" distB="0" distL="0" distR="0" wp14:anchorId="30E514FA" wp14:editId="5F62763D">
            <wp:extent cx="5648325" cy="2743200"/>
            <wp:effectExtent l="0" t="0" r="9525" b="0"/>
            <wp:docPr id="1805337792" name="Chart 180533779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B079F6" w:rsidRPr="003B5D7A" w:rsidRDefault="00B079F6" w:rsidP="00B079F6">
      <w:pPr>
        <w:spacing w:line="360" w:lineRule="auto"/>
        <w:rPr>
          <w:sz w:val="22"/>
          <w:szCs w:val="22"/>
        </w:rPr>
      </w:pPr>
      <w:proofErr w:type="spellStart"/>
      <w:r w:rsidRPr="003B5D7A">
        <w:rPr>
          <w:sz w:val="22"/>
          <w:szCs w:val="22"/>
        </w:rPr>
        <w:t>Sumber</w:t>
      </w:r>
      <w:proofErr w:type="spellEnd"/>
      <w:r w:rsidRPr="003B5D7A">
        <w:rPr>
          <w:sz w:val="22"/>
          <w:szCs w:val="22"/>
        </w:rPr>
        <w:t xml:space="preserve"> Data: BPS, 202</w:t>
      </w:r>
      <w:r w:rsidR="003B5D7A" w:rsidRPr="003B5D7A">
        <w:rPr>
          <w:sz w:val="22"/>
          <w:szCs w:val="22"/>
        </w:rPr>
        <w:t>4</w:t>
      </w:r>
    </w:p>
    <w:p w:rsidR="00B079F6" w:rsidRPr="003B5D7A" w:rsidRDefault="00B079F6" w:rsidP="00003EAA">
      <w:pPr>
        <w:spacing w:line="360" w:lineRule="auto"/>
        <w:ind w:firstLine="567"/>
        <w:jc w:val="both"/>
        <w:rPr>
          <w:sz w:val="22"/>
          <w:szCs w:val="22"/>
        </w:rPr>
      </w:pPr>
      <w:proofErr w:type="spellStart"/>
      <w:r w:rsidRPr="003B5D7A">
        <w:rPr>
          <w:sz w:val="22"/>
          <w:szCs w:val="22"/>
        </w:rPr>
        <w:t>Implikasi</w:t>
      </w:r>
      <w:proofErr w:type="spellEnd"/>
      <w:r w:rsidRPr="003B5D7A">
        <w:rPr>
          <w:sz w:val="22"/>
          <w:szCs w:val="22"/>
        </w:rPr>
        <w:t xml:space="preserve"> </w:t>
      </w:r>
      <w:proofErr w:type="spellStart"/>
      <w:r w:rsidRPr="003B5D7A">
        <w:rPr>
          <w:sz w:val="22"/>
          <w:szCs w:val="22"/>
        </w:rPr>
        <w:t>dari</w:t>
      </w:r>
      <w:proofErr w:type="spellEnd"/>
      <w:r w:rsidRPr="003B5D7A">
        <w:rPr>
          <w:sz w:val="22"/>
          <w:szCs w:val="22"/>
        </w:rPr>
        <w:t xml:space="preserve"> </w:t>
      </w:r>
      <w:proofErr w:type="spellStart"/>
      <w:r w:rsidRPr="003B5D7A">
        <w:rPr>
          <w:sz w:val="22"/>
          <w:szCs w:val="22"/>
        </w:rPr>
        <w:t>kedalaman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yang </w:t>
      </w:r>
      <w:proofErr w:type="spellStart"/>
      <w:r w:rsidRPr="003B5D7A">
        <w:rPr>
          <w:sz w:val="22"/>
          <w:szCs w:val="22"/>
        </w:rPr>
        <w:t>lebih</w:t>
      </w:r>
      <w:proofErr w:type="spellEnd"/>
      <w:r w:rsidRPr="003B5D7A">
        <w:rPr>
          <w:sz w:val="22"/>
          <w:szCs w:val="22"/>
        </w:rPr>
        <w:t xml:space="preserve"> </w:t>
      </w:r>
      <w:proofErr w:type="spellStart"/>
      <w:r w:rsidRPr="003B5D7A">
        <w:rPr>
          <w:sz w:val="22"/>
          <w:szCs w:val="22"/>
        </w:rPr>
        <w:t>tinggi</w:t>
      </w:r>
      <w:proofErr w:type="spellEnd"/>
      <w:r w:rsidRPr="003B5D7A">
        <w:rPr>
          <w:sz w:val="22"/>
          <w:szCs w:val="22"/>
        </w:rPr>
        <w:t xml:space="preserve"> di </w:t>
      </w:r>
      <w:proofErr w:type="spellStart"/>
      <w:r w:rsidRPr="003B5D7A">
        <w:rPr>
          <w:sz w:val="22"/>
          <w:szCs w:val="22"/>
        </w:rPr>
        <w:t>Kabupaten</w:t>
      </w:r>
      <w:proofErr w:type="spellEnd"/>
      <w:r w:rsidRPr="003B5D7A">
        <w:rPr>
          <w:sz w:val="22"/>
          <w:szCs w:val="22"/>
        </w:rPr>
        <w:t xml:space="preserve"> </w:t>
      </w:r>
      <w:proofErr w:type="spellStart"/>
      <w:r w:rsidRPr="003B5D7A">
        <w:rPr>
          <w:sz w:val="22"/>
          <w:szCs w:val="22"/>
        </w:rPr>
        <w:t>Sumedang</w:t>
      </w:r>
      <w:proofErr w:type="spellEnd"/>
      <w:r w:rsidRPr="003B5D7A">
        <w:rPr>
          <w:sz w:val="22"/>
          <w:szCs w:val="22"/>
        </w:rPr>
        <w:t xml:space="preserve"> </w:t>
      </w:r>
      <w:proofErr w:type="spellStart"/>
      <w:r w:rsidRPr="003B5D7A">
        <w:rPr>
          <w:sz w:val="22"/>
          <w:szCs w:val="22"/>
        </w:rPr>
        <w:t>adalah</w:t>
      </w:r>
      <w:proofErr w:type="spellEnd"/>
      <w:r w:rsidRPr="003B5D7A">
        <w:rPr>
          <w:sz w:val="22"/>
          <w:szCs w:val="22"/>
        </w:rPr>
        <w:t xml:space="preserve"> </w:t>
      </w:r>
      <w:proofErr w:type="spellStart"/>
      <w:r w:rsidRPr="003B5D7A">
        <w:rPr>
          <w:sz w:val="22"/>
          <w:szCs w:val="22"/>
        </w:rPr>
        <w:t>bahwa</w:t>
      </w:r>
      <w:proofErr w:type="spellEnd"/>
      <w:r w:rsidRPr="003B5D7A">
        <w:rPr>
          <w:sz w:val="22"/>
          <w:szCs w:val="22"/>
        </w:rPr>
        <w:t xml:space="preserve"> </w:t>
      </w:r>
      <w:proofErr w:type="spellStart"/>
      <w:r w:rsidRPr="003B5D7A">
        <w:rPr>
          <w:sz w:val="22"/>
          <w:szCs w:val="22"/>
        </w:rPr>
        <w:t>warga</w:t>
      </w:r>
      <w:proofErr w:type="spellEnd"/>
      <w:r w:rsidRPr="003B5D7A">
        <w:rPr>
          <w:sz w:val="22"/>
          <w:szCs w:val="22"/>
        </w:rPr>
        <w:t xml:space="preserve"> di wilayah </w:t>
      </w:r>
      <w:proofErr w:type="spellStart"/>
      <w:r w:rsidRPr="003B5D7A">
        <w:rPr>
          <w:sz w:val="22"/>
          <w:szCs w:val="22"/>
        </w:rPr>
        <w:t>ini</w:t>
      </w:r>
      <w:proofErr w:type="spellEnd"/>
      <w:r w:rsidRPr="003B5D7A">
        <w:rPr>
          <w:sz w:val="22"/>
          <w:szCs w:val="22"/>
        </w:rPr>
        <w:t xml:space="preserve"> </w:t>
      </w:r>
      <w:proofErr w:type="spellStart"/>
      <w:r w:rsidRPr="003B5D7A">
        <w:rPr>
          <w:sz w:val="22"/>
          <w:szCs w:val="22"/>
        </w:rPr>
        <w:t>cenderung</w:t>
      </w:r>
      <w:proofErr w:type="spellEnd"/>
      <w:r w:rsidRPr="003B5D7A">
        <w:rPr>
          <w:sz w:val="22"/>
          <w:szCs w:val="22"/>
        </w:rPr>
        <w:t xml:space="preserve"> </w:t>
      </w:r>
      <w:proofErr w:type="spellStart"/>
      <w:r w:rsidRPr="003B5D7A">
        <w:rPr>
          <w:sz w:val="22"/>
          <w:szCs w:val="22"/>
        </w:rPr>
        <w:t>menghadapi</w:t>
      </w:r>
      <w:proofErr w:type="spellEnd"/>
      <w:r w:rsidRPr="003B5D7A">
        <w:rPr>
          <w:sz w:val="22"/>
          <w:szCs w:val="22"/>
        </w:rPr>
        <w:t xml:space="preserve"> </w:t>
      </w:r>
      <w:proofErr w:type="spellStart"/>
      <w:r w:rsidRPr="003B5D7A">
        <w:rPr>
          <w:sz w:val="22"/>
          <w:szCs w:val="22"/>
        </w:rPr>
        <w:t>kesulitan</w:t>
      </w:r>
      <w:proofErr w:type="spellEnd"/>
      <w:r w:rsidRPr="003B5D7A">
        <w:rPr>
          <w:sz w:val="22"/>
          <w:szCs w:val="22"/>
        </w:rPr>
        <w:t xml:space="preserve"> </w:t>
      </w:r>
      <w:proofErr w:type="spellStart"/>
      <w:r w:rsidRPr="003B5D7A">
        <w:rPr>
          <w:sz w:val="22"/>
          <w:szCs w:val="22"/>
        </w:rPr>
        <w:t>ekonomi</w:t>
      </w:r>
      <w:proofErr w:type="spellEnd"/>
      <w:r w:rsidRPr="003B5D7A">
        <w:rPr>
          <w:sz w:val="22"/>
          <w:szCs w:val="22"/>
        </w:rPr>
        <w:t xml:space="preserve"> yang </w:t>
      </w:r>
      <w:proofErr w:type="spellStart"/>
      <w:r w:rsidRPr="003B5D7A">
        <w:rPr>
          <w:sz w:val="22"/>
          <w:szCs w:val="22"/>
        </w:rPr>
        <w:t>lebih</w:t>
      </w:r>
      <w:proofErr w:type="spellEnd"/>
      <w:r w:rsidRPr="003B5D7A">
        <w:rPr>
          <w:sz w:val="22"/>
          <w:szCs w:val="22"/>
        </w:rPr>
        <w:t xml:space="preserve"> </w:t>
      </w:r>
      <w:proofErr w:type="spellStart"/>
      <w:r w:rsidRPr="003B5D7A">
        <w:rPr>
          <w:sz w:val="22"/>
          <w:szCs w:val="22"/>
        </w:rPr>
        <w:t>besar</w:t>
      </w:r>
      <w:proofErr w:type="spellEnd"/>
      <w:r w:rsidRPr="003B5D7A">
        <w:rPr>
          <w:sz w:val="22"/>
          <w:szCs w:val="22"/>
        </w:rPr>
        <w:t xml:space="preserve"> </w:t>
      </w:r>
      <w:proofErr w:type="spellStart"/>
      <w:r w:rsidRPr="003B5D7A">
        <w:rPr>
          <w:sz w:val="22"/>
          <w:szCs w:val="22"/>
        </w:rPr>
        <w:t>daripada</w:t>
      </w:r>
      <w:proofErr w:type="spellEnd"/>
      <w:r w:rsidRPr="003B5D7A">
        <w:rPr>
          <w:sz w:val="22"/>
          <w:szCs w:val="22"/>
        </w:rPr>
        <w:t xml:space="preserve"> rata-rata </w:t>
      </w:r>
      <w:proofErr w:type="spellStart"/>
      <w:r w:rsidRPr="003B5D7A">
        <w:rPr>
          <w:sz w:val="22"/>
          <w:szCs w:val="22"/>
        </w:rPr>
        <w:t>warga</w:t>
      </w:r>
      <w:proofErr w:type="spellEnd"/>
      <w:r w:rsidRPr="003B5D7A">
        <w:rPr>
          <w:sz w:val="22"/>
          <w:szCs w:val="22"/>
        </w:rPr>
        <w:t xml:space="preserve"> di </w:t>
      </w:r>
      <w:proofErr w:type="spellStart"/>
      <w:r w:rsidRPr="003B5D7A">
        <w:rPr>
          <w:sz w:val="22"/>
          <w:szCs w:val="22"/>
        </w:rPr>
        <w:t>Provinsi</w:t>
      </w:r>
      <w:proofErr w:type="spellEnd"/>
      <w:r w:rsidRPr="003B5D7A">
        <w:rPr>
          <w:sz w:val="22"/>
          <w:szCs w:val="22"/>
        </w:rPr>
        <w:t xml:space="preserve"> </w:t>
      </w:r>
      <w:proofErr w:type="spellStart"/>
      <w:r w:rsidRPr="003B5D7A">
        <w:rPr>
          <w:sz w:val="22"/>
          <w:szCs w:val="22"/>
        </w:rPr>
        <w:t>Jawa</w:t>
      </w:r>
      <w:proofErr w:type="spellEnd"/>
      <w:r w:rsidRPr="003B5D7A">
        <w:rPr>
          <w:sz w:val="22"/>
          <w:szCs w:val="22"/>
        </w:rPr>
        <w:t xml:space="preserve"> Barat. Hal </w:t>
      </w:r>
      <w:proofErr w:type="spellStart"/>
      <w:r w:rsidRPr="003B5D7A">
        <w:rPr>
          <w:sz w:val="22"/>
          <w:szCs w:val="22"/>
        </w:rPr>
        <w:t>ini</w:t>
      </w:r>
      <w:proofErr w:type="spellEnd"/>
      <w:r w:rsidRPr="003B5D7A">
        <w:rPr>
          <w:sz w:val="22"/>
          <w:szCs w:val="22"/>
        </w:rPr>
        <w:t xml:space="preserve"> </w:t>
      </w:r>
      <w:proofErr w:type="spellStart"/>
      <w:r w:rsidRPr="003B5D7A">
        <w:rPr>
          <w:sz w:val="22"/>
          <w:szCs w:val="22"/>
        </w:rPr>
        <w:t>menunjukkan</w:t>
      </w:r>
      <w:proofErr w:type="spellEnd"/>
      <w:r w:rsidRPr="003B5D7A">
        <w:rPr>
          <w:sz w:val="22"/>
          <w:szCs w:val="22"/>
        </w:rPr>
        <w:t xml:space="preserve"> </w:t>
      </w:r>
      <w:proofErr w:type="spellStart"/>
      <w:r w:rsidRPr="003B5D7A">
        <w:rPr>
          <w:sz w:val="22"/>
          <w:szCs w:val="22"/>
        </w:rPr>
        <w:t>bahwa</w:t>
      </w:r>
      <w:proofErr w:type="spellEnd"/>
      <w:r w:rsidRPr="003B5D7A">
        <w:rPr>
          <w:sz w:val="22"/>
          <w:szCs w:val="22"/>
        </w:rPr>
        <w:t xml:space="preserve"> </w:t>
      </w:r>
      <w:proofErr w:type="spellStart"/>
      <w:r w:rsidRPr="003B5D7A">
        <w:rPr>
          <w:sz w:val="22"/>
          <w:szCs w:val="22"/>
        </w:rPr>
        <w:t>meskipun</w:t>
      </w:r>
      <w:proofErr w:type="spellEnd"/>
      <w:r w:rsidRPr="003B5D7A">
        <w:rPr>
          <w:sz w:val="22"/>
          <w:szCs w:val="22"/>
        </w:rPr>
        <w:t xml:space="preserve"> </w:t>
      </w:r>
      <w:proofErr w:type="spellStart"/>
      <w:r w:rsidRPr="003B5D7A">
        <w:rPr>
          <w:sz w:val="22"/>
          <w:szCs w:val="22"/>
        </w:rPr>
        <w:t>upaya</w:t>
      </w:r>
      <w:proofErr w:type="spellEnd"/>
      <w:r w:rsidRPr="003B5D7A">
        <w:rPr>
          <w:sz w:val="22"/>
          <w:szCs w:val="22"/>
        </w:rPr>
        <w:t xml:space="preserve"> </w:t>
      </w:r>
      <w:proofErr w:type="spellStart"/>
      <w:r w:rsidRPr="003B5D7A">
        <w:rPr>
          <w:sz w:val="22"/>
          <w:szCs w:val="22"/>
        </w:rPr>
        <w:t>telah</w:t>
      </w:r>
      <w:proofErr w:type="spellEnd"/>
      <w:r w:rsidRPr="003B5D7A">
        <w:rPr>
          <w:sz w:val="22"/>
          <w:szCs w:val="22"/>
        </w:rPr>
        <w:t xml:space="preserve"> </w:t>
      </w:r>
      <w:proofErr w:type="spellStart"/>
      <w:r w:rsidRPr="003B5D7A">
        <w:rPr>
          <w:sz w:val="22"/>
          <w:szCs w:val="22"/>
        </w:rPr>
        <w:t>dilakukan</w:t>
      </w:r>
      <w:proofErr w:type="spellEnd"/>
      <w:r w:rsidRPr="003B5D7A">
        <w:rPr>
          <w:sz w:val="22"/>
          <w:szCs w:val="22"/>
        </w:rPr>
        <w:t xml:space="preserve">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mengurangi</w:t>
      </w:r>
      <w:proofErr w:type="spellEnd"/>
      <w:r w:rsidRPr="003B5D7A">
        <w:rPr>
          <w:sz w:val="22"/>
          <w:szCs w:val="22"/>
        </w:rPr>
        <w:t xml:space="preserve"> </w:t>
      </w:r>
      <w:proofErr w:type="spellStart"/>
      <w:r w:rsidRPr="003B5D7A">
        <w:rPr>
          <w:sz w:val="22"/>
          <w:szCs w:val="22"/>
        </w:rPr>
        <w:lastRenderedPageBreak/>
        <w:t>tingkat</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secara</w:t>
      </w:r>
      <w:proofErr w:type="spellEnd"/>
      <w:r w:rsidRPr="003B5D7A">
        <w:rPr>
          <w:sz w:val="22"/>
          <w:szCs w:val="22"/>
        </w:rPr>
        <w:t xml:space="preserve"> </w:t>
      </w:r>
      <w:proofErr w:type="spellStart"/>
      <w:r w:rsidRPr="003B5D7A">
        <w:rPr>
          <w:sz w:val="22"/>
          <w:szCs w:val="22"/>
        </w:rPr>
        <w:t>umum</w:t>
      </w:r>
      <w:proofErr w:type="spellEnd"/>
      <w:r w:rsidRPr="003B5D7A">
        <w:rPr>
          <w:sz w:val="22"/>
          <w:szCs w:val="22"/>
        </w:rPr>
        <w:t xml:space="preserve">, </w:t>
      </w:r>
      <w:proofErr w:type="spellStart"/>
      <w:r w:rsidRPr="003B5D7A">
        <w:rPr>
          <w:sz w:val="22"/>
          <w:szCs w:val="22"/>
        </w:rPr>
        <w:t>masih</w:t>
      </w:r>
      <w:proofErr w:type="spellEnd"/>
      <w:r w:rsidRPr="003B5D7A">
        <w:rPr>
          <w:sz w:val="22"/>
          <w:szCs w:val="22"/>
        </w:rPr>
        <w:t xml:space="preserve"> </w:t>
      </w:r>
      <w:proofErr w:type="spellStart"/>
      <w:r w:rsidRPr="003B5D7A">
        <w:rPr>
          <w:sz w:val="22"/>
          <w:szCs w:val="22"/>
        </w:rPr>
        <w:t>ada</w:t>
      </w:r>
      <w:proofErr w:type="spellEnd"/>
      <w:r w:rsidRPr="003B5D7A">
        <w:rPr>
          <w:sz w:val="22"/>
          <w:szCs w:val="22"/>
        </w:rPr>
        <w:t xml:space="preserve"> </w:t>
      </w:r>
      <w:proofErr w:type="spellStart"/>
      <w:r w:rsidRPr="003B5D7A">
        <w:rPr>
          <w:sz w:val="22"/>
          <w:szCs w:val="22"/>
        </w:rPr>
        <w:t>tantangan</w:t>
      </w:r>
      <w:proofErr w:type="spellEnd"/>
      <w:r w:rsidRPr="003B5D7A">
        <w:rPr>
          <w:sz w:val="22"/>
          <w:szCs w:val="22"/>
        </w:rPr>
        <w:t xml:space="preserve"> yang </w:t>
      </w:r>
      <w:proofErr w:type="spellStart"/>
      <w:r w:rsidRPr="003B5D7A">
        <w:rPr>
          <w:sz w:val="22"/>
          <w:szCs w:val="22"/>
        </w:rPr>
        <w:t>signifikan</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mengatasi</w:t>
      </w:r>
      <w:proofErr w:type="spellEnd"/>
      <w:r w:rsidRPr="003B5D7A">
        <w:rPr>
          <w:sz w:val="22"/>
          <w:szCs w:val="22"/>
        </w:rPr>
        <w:t xml:space="preserve"> </w:t>
      </w:r>
      <w:proofErr w:type="spellStart"/>
      <w:r w:rsidRPr="003B5D7A">
        <w:rPr>
          <w:sz w:val="22"/>
          <w:szCs w:val="22"/>
        </w:rPr>
        <w:t>ketimpangan</w:t>
      </w:r>
      <w:proofErr w:type="spellEnd"/>
      <w:r w:rsidRPr="003B5D7A">
        <w:rPr>
          <w:sz w:val="22"/>
          <w:szCs w:val="22"/>
        </w:rPr>
        <w:t xml:space="preserve"> </w:t>
      </w:r>
      <w:proofErr w:type="spellStart"/>
      <w:r w:rsidRPr="003B5D7A">
        <w:rPr>
          <w:sz w:val="22"/>
          <w:szCs w:val="22"/>
        </w:rPr>
        <w:t>sosial</w:t>
      </w:r>
      <w:proofErr w:type="spellEnd"/>
      <w:r w:rsidRPr="003B5D7A">
        <w:rPr>
          <w:sz w:val="22"/>
          <w:szCs w:val="22"/>
        </w:rPr>
        <w:t xml:space="preserve"> dan </w:t>
      </w:r>
      <w:proofErr w:type="spellStart"/>
      <w:r w:rsidRPr="003B5D7A">
        <w:rPr>
          <w:sz w:val="22"/>
          <w:szCs w:val="22"/>
        </w:rPr>
        <w:t>ekonomi</w:t>
      </w:r>
      <w:proofErr w:type="spellEnd"/>
      <w:r w:rsidRPr="003B5D7A">
        <w:rPr>
          <w:sz w:val="22"/>
          <w:szCs w:val="22"/>
        </w:rPr>
        <w:t xml:space="preserve"> di </w:t>
      </w:r>
      <w:proofErr w:type="spellStart"/>
      <w:r w:rsidRPr="003B5D7A">
        <w:rPr>
          <w:sz w:val="22"/>
          <w:szCs w:val="22"/>
        </w:rPr>
        <w:t>Kabupaten</w:t>
      </w:r>
      <w:proofErr w:type="spellEnd"/>
      <w:r w:rsidRPr="003B5D7A">
        <w:rPr>
          <w:sz w:val="22"/>
          <w:szCs w:val="22"/>
        </w:rPr>
        <w:t xml:space="preserve"> </w:t>
      </w:r>
      <w:proofErr w:type="spellStart"/>
      <w:r w:rsidRPr="003B5D7A">
        <w:rPr>
          <w:sz w:val="22"/>
          <w:szCs w:val="22"/>
        </w:rPr>
        <w:t>Sumedang</w:t>
      </w:r>
      <w:proofErr w:type="spellEnd"/>
      <w:r w:rsidRPr="003B5D7A">
        <w:rPr>
          <w:sz w:val="22"/>
          <w:szCs w:val="22"/>
        </w:rPr>
        <w:t>.</w:t>
      </w:r>
    </w:p>
    <w:p w:rsidR="00B079F6" w:rsidRPr="003B5D7A" w:rsidRDefault="00B079F6" w:rsidP="00003EAA">
      <w:pPr>
        <w:spacing w:line="360" w:lineRule="auto"/>
        <w:ind w:firstLine="567"/>
        <w:jc w:val="both"/>
        <w:rPr>
          <w:sz w:val="22"/>
          <w:szCs w:val="22"/>
          <w:lang w:val="sv-SE"/>
        </w:rPr>
      </w:pPr>
      <w:r w:rsidRPr="003B5D7A">
        <w:rPr>
          <w:sz w:val="22"/>
          <w:szCs w:val="22"/>
          <w:lang w:val="sv-SE"/>
        </w:rPr>
        <w:t>Kedalaman kemiskinan yang lebih besar dapat mengindikasikan adanya ketidaksetaraan dalam distribusi pendapatan dan akses terhadap peluang ekonomi di Kabupaten Sumedang. Hal ini dapat mencerminkan ketidakmampuan untuk mencapai pertumbuhan ekonomi yang inklusif di tingkat lokal, yang dapat mengakibatkan tekanan sosial dan ekonomi yang lebih besar bagi keluarga yang hidup di bawah garis kemiskinan.</w:t>
      </w:r>
    </w:p>
    <w:p w:rsidR="00B079F6" w:rsidRPr="003B5D7A" w:rsidRDefault="00B079F6" w:rsidP="00003EAA">
      <w:pPr>
        <w:spacing w:line="360" w:lineRule="auto"/>
        <w:ind w:firstLine="567"/>
        <w:jc w:val="both"/>
        <w:rPr>
          <w:sz w:val="22"/>
          <w:szCs w:val="22"/>
          <w:lang w:val="sv-SE"/>
        </w:rPr>
      </w:pPr>
      <w:r w:rsidRPr="003B5D7A">
        <w:rPr>
          <w:sz w:val="22"/>
          <w:szCs w:val="22"/>
          <w:lang w:val="sv-SE"/>
        </w:rPr>
        <w:t xml:space="preserve">Untuk mengatasi kedalaman kemiskinan yang tinggi, diperlukan upaya yang lebih besar dan terkoordinasi dari pemerintah daerah, pemerintah pusat, dan berbagai pemangku kepentingan lainnya. Diperlukan program-program yang lebih efektif untuk meningkatkan akses terhadap pendidikan dan pelatihan keterampilan, pembangunan infrastruktur yang mendukung pertumbuhan inklusif, serta kebijakan sosial yang mendukung seperti program bantuan sosial dan perlindungan sosial bagi keluarga yang rentan. </w:t>
      </w:r>
    </w:p>
    <w:p w:rsidR="00B079F6" w:rsidRPr="003B5D7A" w:rsidRDefault="00B079F6" w:rsidP="006B25C3">
      <w:pPr>
        <w:pStyle w:val="Heading3"/>
        <w:keepLines/>
        <w:numPr>
          <w:ilvl w:val="2"/>
          <w:numId w:val="24"/>
        </w:numPr>
        <w:tabs>
          <w:tab w:val="clear" w:pos="567"/>
        </w:tabs>
        <w:spacing w:before="160" w:after="80" w:line="259" w:lineRule="auto"/>
        <w:ind w:left="567" w:hanging="567"/>
        <w:rPr>
          <w:b w:val="0"/>
          <w:bCs w:val="0"/>
          <w:sz w:val="22"/>
          <w:szCs w:val="22"/>
        </w:rPr>
      </w:pPr>
      <w:bookmarkStart w:id="147" w:name="_Toc188524617"/>
      <w:proofErr w:type="spellStart"/>
      <w:r w:rsidRPr="003B5D7A">
        <w:rPr>
          <w:sz w:val="22"/>
          <w:szCs w:val="22"/>
        </w:rPr>
        <w:t>Keparahan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(P2)</w:t>
      </w:r>
      <w:bookmarkEnd w:id="147"/>
    </w:p>
    <w:p w:rsidR="00B079F6" w:rsidRPr="003B5D7A" w:rsidRDefault="00B079F6" w:rsidP="00003EAA">
      <w:pPr>
        <w:spacing w:line="360" w:lineRule="auto"/>
        <w:ind w:firstLine="567"/>
        <w:jc w:val="both"/>
        <w:rPr>
          <w:sz w:val="22"/>
          <w:szCs w:val="22"/>
        </w:rPr>
      </w:pPr>
      <w:proofErr w:type="spellStart"/>
      <w:r w:rsidRPr="003B5D7A">
        <w:rPr>
          <w:sz w:val="22"/>
          <w:szCs w:val="22"/>
        </w:rPr>
        <w:t>Selain</w:t>
      </w:r>
      <w:proofErr w:type="spellEnd"/>
      <w:r w:rsidRPr="003B5D7A">
        <w:rPr>
          <w:sz w:val="22"/>
          <w:szCs w:val="22"/>
        </w:rPr>
        <w:t xml:space="preserve"> </w:t>
      </w:r>
      <w:proofErr w:type="spellStart"/>
      <w:r w:rsidRPr="003B5D7A">
        <w:rPr>
          <w:sz w:val="22"/>
          <w:szCs w:val="22"/>
        </w:rPr>
        <w:t>tingkat</w:t>
      </w:r>
      <w:proofErr w:type="spellEnd"/>
      <w:r w:rsidRPr="003B5D7A">
        <w:rPr>
          <w:sz w:val="22"/>
          <w:szCs w:val="22"/>
        </w:rPr>
        <w:t xml:space="preserve"> dan </w:t>
      </w:r>
      <w:proofErr w:type="spellStart"/>
      <w:r w:rsidRPr="003B5D7A">
        <w:rPr>
          <w:sz w:val="22"/>
          <w:szCs w:val="22"/>
        </w:rPr>
        <w:t>kedalaman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yang </w:t>
      </w:r>
      <w:proofErr w:type="spellStart"/>
      <w:r w:rsidRPr="003B5D7A">
        <w:rPr>
          <w:sz w:val="22"/>
          <w:szCs w:val="22"/>
        </w:rPr>
        <w:t>lebih</w:t>
      </w:r>
      <w:proofErr w:type="spellEnd"/>
      <w:r w:rsidRPr="003B5D7A">
        <w:rPr>
          <w:sz w:val="22"/>
          <w:szCs w:val="22"/>
        </w:rPr>
        <w:t xml:space="preserve"> </w:t>
      </w:r>
      <w:proofErr w:type="spellStart"/>
      <w:r w:rsidRPr="003B5D7A">
        <w:rPr>
          <w:sz w:val="22"/>
          <w:szCs w:val="22"/>
        </w:rPr>
        <w:t>tinggi</w:t>
      </w:r>
      <w:proofErr w:type="spellEnd"/>
      <w:r w:rsidRPr="003B5D7A">
        <w:rPr>
          <w:sz w:val="22"/>
          <w:szCs w:val="22"/>
        </w:rPr>
        <w:t xml:space="preserve">, data juga </w:t>
      </w:r>
      <w:proofErr w:type="spellStart"/>
      <w:r w:rsidRPr="003B5D7A">
        <w:rPr>
          <w:sz w:val="22"/>
          <w:szCs w:val="22"/>
        </w:rPr>
        <w:t>menunjukkan</w:t>
      </w:r>
      <w:proofErr w:type="spellEnd"/>
      <w:r w:rsidRPr="003B5D7A">
        <w:rPr>
          <w:sz w:val="22"/>
          <w:szCs w:val="22"/>
        </w:rPr>
        <w:t xml:space="preserve"> </w:t>
      </w:r>
      <w:proofErr w:type="spellStart"/>
      <w:r w:rsidRPr="003B5D7A">
        <w:rPr>
          <w:sz w:val="22"/>
          <w:szCs w:val="22"/>
        </w:rPr>
        <w:t>bahwa</w:t>
      </w:r>
      <w:proofErr w:type="spellEnd"/>
      <w:r w:rsidRPr="003B5D7A">
        <w:rPr>
          <w:sz w:val="22"/>
          <w:szCs w:val="22"/>
        </w:rPr>
        <w:t xml:space="preserve"> </w:t>
      </w:r>
      <w:proofErr w:type="spellStart"/>
      <w:r w:rsidRPr="003B5D7A">
        <w:rPr>
          <w:sz w:val="22"/>
          <w:szCs w:val="22"/>
        </w:rPr>
        <w:t>keparahan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di </w:t>
      </w:r>
      <w:proofErr w:type="spellStart"/>
      <w:r w:rsidRPr="003B5D7A">
        <w:rPr>
          <w:sz w:val="22"/>
          <w:szCs w:val="22"/>
        </w:rPr>
        <w:t>Kabupaten</w:t>
      </w:r>
      <w:proofErr w:type="spellEnd"/>
      <w:r w:rsidRPr="003B5D7A">
        <w:rPr>
          <w:sz w:val="22"/>
          <w:szCs w:val="22"/>
        </w:rPr>
        <w:t xml:space="preserve"> </w:t>
      </w:r>
      <w:proofErr w:type="spellStart"/>
      <w:r w:rsidRPr="003B5D7A">
        <w:rPr>
          <w:sz w:val="22"/>
          <w:szCs w:val="22"/>
        </w:rPr>
        <w:t>Sumedang</w:t>
      </w:r>
      <w:proofErr w:type="spellEnd"/>
      <w:r w:rsidRPr="003B5D7A">
        <w:rPr>
          <w:sz w:val="22"/>
          <w:szCs w:val="22"/>
        </w:rPr>
        <w:t xml:space="preserve"> </w:t>
      </w:r>
      <w:proofErr w:type="spellStart"/>
      <w:r w:rsidRPr="003B5D7A">
        <w:rPr>
          <w:sz w:val="22"/>
          <w:szCs w:val="22"/>
        </w:rPr>
        <w:t>masih</w:t>
      </w:r>
      <w:proofErr w:type="spellEnd"/>
      <w:r w:rsidRPr="003B5D7A">
        <w:rPr>
          <w:sz w:val="22"/>
          <w:szCs w:val="22"/>
        </w:rPr>
        <w:t xml:space="preserve"> </w:t>
      </w:r>
      <w:proofErr w:type="spellStart"/>
      <w:r w:rsidRPr="003B5D7A">
        <w:rPr>
          <w:sz w:val="22"/>
          <w:szCs w:val="22"/>
        </w:rPr>
        <w:t>lebih</w:t>
      </w:r>
      <w:proofErr w:type="spellEnd"/>
      <w:r w:rsidRPr="003B5D7A">
        <w:rPr>
          <w:sz w:val="22"/>
          <w:szCs w:val="22"/>
        </w:rPr>
        <w:t xml:space="preserve"> </w:t>
      </w:r>
      <w:proofErr w:type="spellStart"/>
      <w:r w:rsidRPr="003B5D7A">
        <w:rPr>
          <w:sz w:val="22"/>
          <w:szCs w:val="22"/>
        </w:rPr>
        <w:t>besar</w:t>
      </w:r>
      <w:proofErr w:type="spellEnd"/>
      <w:r w:rsidRPr="003B5D7A">
        <w:rPr>
          <w:sz w:val="22"/>
          <w:szCs w:val="22"/>
        </w:rPr>
        <w:t xml:space="preserve"> </w:t>
      </w:r>
      <w:proofErr w:type="spellStart"/>
      <w:r w:rsidRPr="003B5D7A">
        <w:rPr>
          <w:sz w:val="22"/>
          <w:szCs w:val="22"/>
        </w:rPr>
        <w:t>daripada</w:t>
      </w:r>
      <w:proofErr w:type="spellEnd"/>
      <w:r w:rsidRPr="003B5D7A">
        <w:rPr>
          <w:sz w:val="22"/>
          <w:szCs w:val="22"/>
        </w:rPr>
        <w:t xml:space="preserve"> </w:t>
      </w:r>
      <w:proofErr w:type="spellStart"/>
      <w:r w:rsidRPr="003B5D7A">
        <w:rPr>
          <w:sz w:val="22"/>
          <w:szCs w:val="22"/>
        </w:rPr>
        <w:t>Provinsi</w:t>
      </w:r>
      <w:proofErr w:type="spellEnd"/>
      <w:r w:rsidRPr="003B5D7A">
        <w:rPr>
          <w:sz w:val="22"/>
          <w:szCs w:val="22"/>
        </w:rPr>
        <w:t xml:space="preserve"> </w:t>
      </w:r>
      <w:proofErr w:type="spellStart"/>
      <w:r w:rsidRPr="003B5D7A">
        <w:rPr>
          <w:sz w:val="22"/>
          <w:szCs w:val="22"/>
        </w:rPr>
        <w:t>Jawa</w:t>
      </w:r>
      <w:proofErr w:type="spellEnd"/>
      <w:r w:rsidRPr="003B5D7A">
        <w:rPr>
          <w:sz w:val="22"/>
          <w:szCs w:val="22"/>
        </w:rPr>
        <w:t xml:space="preserve"> Barat </w:t>
      </w:r>
      <w:proofErr w:type="spellStart"/>
      <w:r w:rsidRPr="003B5D7A">
        <w:rPr>
          <w:sz w:val="22"/>
          <w:szCs w:val="22"/>
        </w:rPr>
        <w:t>secara</w:t>
      </w:r>
      <w:proofErr w:type="spellEnd"/>
      <w:r w:rsidRPr="003B5D7A">
        <w:rPr>
          <w:sz w:val="22"/>
          <w:szCs w:val="22"/>
        </w:rPr>
        <w:t xml:space="preserve"> </w:t>
      </w:r>
      <w:proofErr w:type="spellStart"/>
      <w:r w:rsidRPr="003B5D7A">
        <w:rPr>
          <w:sz w:val="22"/>
          <w:szCs w:val="22"/>
        </w:rPr>
        <w:t>keseluruhan</w:t>
      </w:r>
      <w:proofErr w:type="spellEnd"/>
      <w:r w:rsidRPr="003B5D7A">
        <w:rPr>
          <w:sz w:val="22"/>
          <w:szCs w:val="22"/>
        </w:rPr>
        <w:t xml:space="preserve">. </w:t>
      </w:r>
      <w:proofErr w:type="spellStart"/>
      <w:r w:rsidRPr="003B5D7A">
        <w:rPr>
          <w:sz w:val="22"/>
          <w:szCs w:val="22"/>
        </w:rPr>
        <w:t>Keparahan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mengacu</w:t>
      </w:r>
      <w:proofErr w:type="spellEnd"/>
      <w:r w:rsidRPr="003B5D7A">
        <w:rPr>
          <w:sz w:val="22"/>
          <w:szCs w:val="22"/>
        </w:rPr>
        <w:t xml:space="preserve"> pada </w:t>
      </w:r>
      <w:proofErr w:type="spellStart"/>
      <w:r w:rsidRPr="003B5D7A">
        <w:rPr>
          <w:sz w:val="22"/>
          <w:szCs w:val="22"/>
        </w:rPr>
        <w:t>tingkat</w:t>
      </w:r>
      <w:proofErr w:type="spellEnd"/>
      <w:r w:rsidRPr="003B5D7A">
        <w:rPr>
          <w:sz w:val="22"/>
          <w:szCs w:val="22"/>
        </w:rPr>
        <w:t xml:space="preserve"> </w:t>
      </w:r>
      <w:proofErr w:type="spellStart"/>
      <w:r w:rsidRPr="003B5D7A">
        <w:rPr>
          <w:sz w:val="22"/>
          <w:szCs w:val="22"/>
        </w:rPr>
        <w:t>kesulitan</w:t>
      </w:r>
      <w:proofErr w:type="spellEnd"/>
      <w:r w:rsidRPr="003B5D7A">
        <w:rPr>
          <w:sz w:val="22"/>
          <w:szCs w:val="22"/>
        </w:rPr>
        <w:t xml:space="preserve"> </w:t>
      </w:r>
      <w:proofErr w:type="spellStart"/>
      <w:r w:rsidRPr="003B5D7A">
        <w:rPr>
          <w:sz w:val="22"/>
          <w:szCs w:val="22"/>
        </w:rPr>
        <w:t>atau</w:t>
      </w:r>
      <w:proofErr w:type="spellEnd"/>
      <w:r w:rsidRPr="003B5D7A">
        <w:rPr>
          <w:sz w:val="22"/>
          <w:szCs w:val="22"/>
        </w:rPr>
        <w:t xml:space="preserve"> </w:t>
      </w:r>
      <w:proofErr w:type="spellStart"/>
      <w:r w:rsidRPr="003B5D7A">
        <w:rPr>
          <w:sz w:val="22"/>
          <w:szCs w:val="22"/>
        </w:rPr>
        <w:t>penderitaan</w:t>
      </w:r>
      <w:proofErr w:type="spellEnd"/>
      <w:r w:rsidRPr="003B5D7A">
        <w:rPr>
          <w:sz w:val="22"/>
          <w:szCs w:val="22"/>
        </w:rPr>
        <w:t xml:space="preserve"> yang </w:t>
      </w:r>
      <w:proofErr w:type="spellStart"/>
      <w:r w:rsidRPr="003B5D7A">
        <w:rPr>
          <w:sz w:val="22"/>
          <w:szCs w:val="22"/>
        </w:rPr>
        <w:t>dialami</w:t>
      </w:r>
      <w:proofErr w:type="spellEnd"/>
      <w:r w:rsidRPr="003B5D7A">
        <w:rPr>
          <w:sz w:val="22"/>
          <w:szCs w:val="22"/>
        </w:rPr>
        <w:t xml:space="preserve"> oleh </w:t>
      </w:r>
      <w:proofErr w:type="spellStart"/>
      <w:r w:rsidRPr="003B5D7A">
        <w:rPr>
          <w:sz w:val="22"/>
          <w:szCs w:val="22"/>
        </w:rPr>
        <w:t>individu</w:t>
      </w:r>
      <w:proofErr w:type="spellEnd"/>
      <w:r w:rsidRPr="003B5D7A">
        <w:rPr>
          <w:sz w:val="22"/>
          <w:szCs w:val="22"/>
        </w:rPr>
        <w:t xml:space="preserve"> </w:t>
      </w:r>
      <w:proofErr w:type="spellStart"/>
      <w:r w:rsidRPr="003B5D7A">
        <w:rPr>
          <w:sz w:val="22"/>
          <w:szCs w:val="22"/>
        </w:rPr>
        <w:t>atau</w:t>
      </w:r>
      <w:proofErr w:type="spellEnd"/>
      <w:r w:rsidRPr="003B5D7A">
        <w:rPr>
          <w:sz w:val="22"/>
          <w:szCs w:val="22"/>
        </w:rPr>
        <w:t xml:space="preserve"> </w:t>
      </w:r>
      <w:proofErr w:type="spellStart"/>
      <w:r w:rsidRPr="003B5D7A">
        <w:rPr>
          <w:sz w:val="22"/>
          <w:szCs w:val="22"/>
        </w:rPr>
        <w:t>keluarga</w:t>
      </w:r>
      <w:proofErr w:type="spellEnd"/>
      <w:r w:rsidRPr="003B5D7A">
        <w:rPr>
          <w:sz w:val="22"/>
          <w:szCs w:val="22"/>
        </w:rPr>
        <w:t xml:space="preserve"> yang </w:t>
      </w:r>
      <w:proofErr w:type="spellStart"/>
      <w:r w:rsidRPr="003B5D7A">
        <w:rPr>
          <w:sz w:val="22"/>
          <w:szCs w:val="22"/>
        </w:rPr>
        <w:t>hidup</w:t>
      </w:r>
      <w:proofErr w:type="spellEnd"/>
      <w:r w:rsidRPr="003B5D7A">
        <w:rPr>
          <w:sz w:val="22"/>
          <w:szCs w:val="22"/>
        </w:rPr>
        <w:t xml:space="preserve"> di </w:t>
      </w:r>
      <w:proofErr w:type="spellStart"/>
      <w:r w:rsidRPr="003B5D7A">
        <w:rPr>
          <w:sz w:val="22"/>
          <w:szCs w:val="22"/>
        </w:rPr>
        <w:t>bawah</w:t>
      </w:r>
      <w:proofErr w:type="spellEnd"/>
      <w:r w:rsidRPr="003B5D7A">
        <w:rPr>
          <w:sz w:val="22"/>
          <w:szCs w:val="22"/>
        </w:rPr>
        <w:t xml:space="preserve"> </w:t>
      </w:r>
      <w:proofErr w:type="spellStart"/>
      <w:r w:rsidRPr="003B5D7A">
        <w:rPr>
          <w:sz w:val="22"/>
          <w:szCs w:val="22"/>
        </w:rPr>
        <w:t>garis</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tersebut</w:t>
      </w:r>
      <w:proofErr w:type="spellEnd"/>
      <w:r w:rsidRPr="003B5D7A">
        <w:rPr>
          <w:sz w:val="22"/>
          <w:szCs w:val="22"/>
        </w:rPr>
        <w:t xml:space="preserve">, yang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dipengaruhi</w:t>
      </w:r>
      <w:proofErr w:type="spellEnd"/>
      <w:r w:rsidRPr="003B5D7A">
        <w:rPr>
          <w:sz w:val="22"/>
          <w:szCs w:val="22"/>
        </w:rPr>
        <w:t xml:space="preserve"> oleh </w:t>
      </w:r>
      <w:proofErr w:type="spellStart"/>
      <w:r w:rsidRPr="003B5D7A">
        <w:rPr>
          <w:sz w:val="22"/>
          <w:szCs w:val="22"/>
        </w:rPr>
        <w:t>sejumlah</w:t>
      </w:r>
      <w:proofErr w:type="spellEnd"/>
      <w:r w:rsidRPr="003B5D7A">
        <w:rPr>
          <w:sz w:val="22"/>
          <w:szCs w:val="22"/>
        </w:rPr>
        <w:t xml:space="preserve"> </w:t>
      </w:r>
      <w:proofErr w:type="spellStart"/>
      <w:r w:rsidRPr="003B5D7A">
        <w:rPr>
          <w:sz w:val="22"/>
          <w:szCs w:val="22"/>
        </w:rPr>
        <w:t>faktor</w:t>
      </w:r>
      <w:proofErr w:type="spellEnd"/>
      <w:r w:rsidRPr="003B5D7A">
        <w:rPr>
          <w:sz w:val="22"/>
          <w:szCs w:val="22"/>
        </w:rPr>
        <w:t xml:space="preserve"> </w:t>
      </w:r>
      <w:proofErr w:type="spellStart"/>
      <w:r w:rsidRPr="003B5D7A">
        <w:rPr>
          <w:sz w:val="22"/>
          <w:szCs w:val="22"/>
        </w:rPr>
        <w:t>seperti</w:t>
      </w:r>
      <w:proofErr w:type="spellEnd"/>
      <w:r w:rsidRPr="003B5D7A">
        <w:rPr>
          <w:sz w:val="22"/>
          <w:szCs w:val="22"/>
        </w:rPr>
        <w:t xml:space="preserve"> </w:t>
      </w:r>
      <w:proofErr w:type="spellStart"/>
      <w:r w:rsidRPr="003B5D7A">
        <w:rPr>
          <w:sz w:val="22"/>
          <w:szCs w:val="22"/>
        </w:rPr>
        <w:t>tingkat</w:t>
      </w:r>
      <w:proofErr w:type="spellEnd"/>
      <w:r w:rsidRPr="003B5D7A">
        <w:rPr>
          <w:sz w:val="22"/>
          <w:szCs w:val="22"/>
        </w:rPr>
        <w:t xml:space="preserve"> </w:t>
      </w:r>
      <w:proofErr w:type="spellStart"/>
      <w:r w:rsidRPr="003B5D7A">
        <w:rPr>
          <w:sz w:val="22"/>
          <w:szCs w:val="22"/>
        </w:rPr>
        <w:t>pendapatan</w:t>
      </w:r>
      <w:proofErr w:type="spellEnd"/>
      <w:r w:rsidRPr="003B5D7A">
        <w:rPr>
          <w:sz w:val="22"/>
          <w:szCs w:val="22"/>
        </w:rPr>
        <w:t xml:space="preserve">, </w:t>
      </w:r>
      <w:proofErr w:type="spellStart"/>
      <w:r w:rsidRPr="003B5D7A">
        <w:rPr>
          <w:sz w:val="22"/>
          <w:szCs w:val="22"/>
        </w:rPr>
        <w:t>akses</w:t>
      </w:r>
      <w:proofErr w:type="spellEnd"/>
      <w:r w:rsidRPr="003B5D7A">
        <w:rPr>
          <w:sz w:val="22"/>
          <w:szCs w:val="22"/>
        </w:rPr>
        <w:t xml:space="preserve"> </w:t>
      </w:r>
      <w:proofErr w:type="spellStart"/>
      <w:r w:rsidRPr="003B5D7A">
        <w:rPr>
          <w:sz w:val="22"/>
          <w:szCs w:val="22"/>
        </w:rPr>
        <w:t>terhadap</w:t>
      </w:r>
      <w:proofErr w:type="spellEnd"/>
      <w:r w:rsidRPr="003B5D7A">
        <w:rPr>
          <w:sz w:val="22"/>
          <w:szCs w:val="22"/>
        </w:rPr>
        <w:t xml:space="preserve"> </w:t>
      </w:r>
      <w:proofErr w:type="spellStart"/>
      <w:r w:rsidRPr="003B5D7A">
        <w:rPr>
          <w:sz w:val="22"/>
          <w:szCs w:val="22"/>
        </w:rPr>
        <w:t>layanan</w:t>
      </w:r>
      <w:proofErr w:type="spellEnd"/>
      <w:r w:rsidRPr="003B5D7A">
        <w:rPr>
          <w:sz w:val="22"/>
          <w:szCs w:val="22"/>
        </w:rPr>
        <w:t xml:space="preserve"> </w:t>
      </w:r>
      <w:proofErr w:type="spellStart"/>
      <w:r w:rsidRPr="003B5D7A">
        <w:rPr>
          <w:sz w:val="22"/>
          <w:szCs w:val="22"/>
        </w:rPr>
        <w:t>kesehatan</w:t>
      </w:r>
      <w:proofErr w:type="spellEnd"/>
      <w:r w:rsidRPr="003B5D7A">
        <w:rPr>
          <w:sz w:val="22"/>
          <w:szCs w:val="22"/>
        </w:rPr>
        <w:t xml:space="preserve">, </w:t>
      </w:r>
      <w:proofErr w:type="spellStart"/>
      <w:r w:rsidRPr="003B5D7A">
        <w:rPr>
          <w:sz w:val="22"/>
          <w:szCs w:val="22"/>
        </w:rPr>
        <w:t>pendidikan</w:t>
      </w:r>
      <w:proofErr w:type="spellEnd"/>
      <w:r w:rsidRPr="003B5D7A">
        <w:rPr>
          <w:sz w:val="22"/>
          <w:szCs w:val="22"/>
        </w:rPr>
        <w:t xml:space="preserve">, dan </w:t>
      </w:r>
      <w:proofErr w:type="spellStart"/>
      <w:r w:rsidRPr="003B5D7A">
        <w:rPr>
          <w:sz w:val="22"/>
          <w:szCs w:val="22"/>
        </w:rPr>
        <w:t>kebutuhan</w:t>
      </w:r>
      <w:proofErr w:type="spellEnd"/>
      <w:r w:rsidRPr="003B5D7A">
        <w:rPr>
          <w:sz w:val="22"/>
          <w:szCs w:val="22"/>
        </w:rPr>
        <w:t xml:space="preserve"> </w:t>
      </w:r>
      <w:proofErr w:type="spellStart"/>
      <w:r w:rsidRPr="003B5D7A">
        <w:rPr>
          <w:sz w:val="22"/>
          <w:szCs w:val="22"/>
        </w:rPr>
        <w:t>dasar</w:t>
      </w:r>
      <w:proofErr w:type="spellEnd"/>
      <w:r w:rsidRPr="003B5D7A">
        <w:rPr>
          <w:sz w:val="22"/>
          <w:szCs w:val="22"/>
        </w:rPr>
        <w:t xml:space="preserve"> </w:t>
      </w:r>
      <w:proofErr w:type="spellStart"/>
      <w:r w:rsidRPr="003B5D7A">
        <w:rPr>
          <w:sz w:val="22"/>
          <w:szCs w:val="22"/>
        </w:rPr>
        <w:t>lainnya</w:t>
      </w:r>
      <w:proofErr w:type="spellEnd"/>
      <w:r w:rsidRPr="003B5D7A">
        <w:rPr>
          <w:sz w:val="22"/>
          <w:szCs w:val="22"/>
        </w:rPr>
        <w:t>.</w:t>
      </w:r>
    </w:p>
    <w:p w:rsidR="00B079F6" w:rsidRPr="003B5D7A" w:rsidRDefault="00B079F6" w:rsidP="00003EAA">
      <w:pPr>
        <w:spacing w:line="360" w:lineRule="auto"/>
        <w:ind w:firstLine="567"/>
        <w:jc w:val="both"/>
        <w:rPr>
          <w:sz w:val="22"/>
          <w:szCs w:val="22"/>
        </w:rPr>
      </w:pPr>
      <w:proofErr w:type="spellStart"/>
      <w:r w:rsidRPr="003B5D7A">
        <w:rPr>
          <w:sz w:val="22"/>
          <w:szCs w:val="22"/>
        </w:rPr>
        <w:t>Implikasi</w:t>
      </w:r>
      <w:proofErr w:type="spellEnd"/>
      <w:r w:rsidRPr="003B5D7A">
        <w:rPr>
          <w:sz w:val="22"/>
          <w:szCs w:val="22"/>
        </w:rPr>
        <w:t xml:space="preserve"> </w:t>
      </w:r>
      <w:proofErr w:type="spellStart"/>
      <w:r w:rsidRPr="003B5D7A">
        <w:rPr>
          <w:sz w:val="22"/>
          <w:szCs w:val="22"/>
        </w:rPr>
        <w:t>dari</w:t>
      </w:r>
      <w:proofErr w:type="spellEnd"/>
      <w:r w:rsidRPr="003B5D7A">
        <w:rPr>
          <w:sz w:val="22"/>
          <w:szCs w:val="22"/>
        </w:rPr>
        <w:t xml:space="preserve"> </w:t>
      </w:r>
      <w:proofErr w:type="spellStart"/>
      <w:r w:rsidRPr="003B5D7A">
        <w:rPr>
          <w:sz w:val="22"/>
          <w:szCs w:val="22"/>
        </w:rPr>
        <w:t>keparahan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yang </w:t>
      </w:r>
      <w:proofErr w:type="spellStart"/>
      <w:r w:rsidRPr="003B5D7A">
        <w:rPr>
          <w:sz w:val="22"/>
          <w:szCs w:val="22"/>
        </w:rPr>
        <w:t>lebih</w:t>
      </w:r>
      <w:proofErr w:type="spellEnd"/>
      <w:r w:rsidRPr="003B5D7A">
        <w:rPr>
          <w:sz w:val="22"/>
          <w:szCs w:val="22"/>
        </w:rPr>
        <w:t xml:space="preserve"> </w:t>
      </w:r>
      <w:proofErr w:type="spellStart"/>
      <w:r w:rsidRPr="003B5D7A">
        <w:rPr>
          <w:sz w:val="22"/>
          <w:szCs w:val="22"/>
        </w:rPr>
        <w:t>tinggi</w:t>
      </w:r>
      <w:proofErr w:type="spellEnd"/>
      <w:r w:rsidRPr="003B5D7A">
        <w:rPr>
          <w:sz w:val="22"/>
          <w:szCs w:val="22"/>
        </w:rPr>
        <w:t xml:space="preserve"> di </w:t>
      </w:r>
      <w:proofErr w:type="spellStart"/>
      <w:r w:rsidRPr="003B5D7A">
        <w:rPr>
          <w:sz w:val="22"/>
          <w:szCs w:val="22"/>
        </w:rPr>
        <w:t>Kabupaten</w:t>
      </w:r>
      <w:proofErr w:type="spellEnd"/>
      <w:r w:rsidRPr="003B5D7A">
        <w:rPr>
          <w:sz w:val="22"/>
          <w:szCs w:val="22"/>
        </w:rPr>
        <w:t xml:space="preserve"> </w:t>
      </w:r>
      <w:proofErr w:type="spellStart"/>
      <w:r w:rsidRPr="003B5D7A">
        <w:rPr>
          <w:sz w:val="22"/>
          <w:szCs w:val="22"/>
        </w:rPr>
        <w:t>Sumedang</w:t>
      </w:r>
      <w:proofErr w:type="spellEnd"/>
      <w:r w:rsidRPr="003B5D7A">
        <w:rPr>
          <w:sz w:val="22"/>
          <w:szCs w:val="22"/>
        </w:rPr>
        <w:t xml:space="preserve"> </w:t>
      </w:r>
      <w:proofErr w:type="spellStart"/>
      <w:r w:rsidRPr="003B5D7A">
        <w:rPr>
          <w:sz w:val="22"/>
          <w:szCs w:val="22"/>
        </w:rPr>
        <w:t>adalah</w:t>
      </w:r>
      <w:proofErr w:type="spellEnd"/>
      <w:r w:rsidRPr="003B5D7A">
        <w:rPr>
          <w:sz w:val="22"/>
          <w:szCs w:val="22"/>
        </w:rPr>
        <w:t xml:space="preserve"> </w:t>
      </w:r>
      <w:proofErr w:type="spellStart"/>
      <w:r w:rsidRPr="003B5D7A">
        <w:rPr>
          <w:sz w:val="22"/>
          <w:szCs w:val="22"/>
        </w:rPr>
        <w:t>bahwa</w:t>
      </w:r>
      <w:proofErr w:type="spellEnd"/>
      <w:r w:rsidRPr="003B5D7A">
        <w:rPr>
          <w:sz w:val="22"/>
          <w:szCs w:val="22"/>
        </w:rPr>
        <w:t xml:space="preserve"> </w:t>
      </w:r>
      <w:proofErr w:type="spellStart"/>
      <w:r w:rsidRPr="003B5D7A">
        <w:rPr>
          <w:sz w:val="22"/>
          <w:szCs w:val="22"/>
        </w:rPr>
        <w:t>warga</w:t>
      </w:r>
      <w:proofErr w:type="spellEnd"/>
      <w:r w:rsidRPr="003B5D7A">
        <w:rPr>
          <w:sz w:val="22"/>
          <w:szCs w:val="22"/>
        </w:rPr>
        <w:t xml:space="preserve"> di wilayah </w:t>
      </w:r>
      <w:proofErr w:type="spellStart"/>
      <w:r w:rsidRPr="003B5D7A">
        <w:rPr>
          <w:sz w:val="22"/>
          <w:szCs w:val="22"/>
        </w:rPr>
        <w:t>ini</w:t>
      </w:r>
      <w:proofErr w:type="spellEnd"/>
      <w:r w:rsidRPr="003B5D7A">
        <w:rPr>
          <w:sz w:val="22"/>
          <w:szCs w:val="22"/>
        </w:rPr>
        <w:t xml:space="preserve"> </w:t>
      </w:r>
      <w:proofErr w:type="spellStart"/>
      <w:r w:rsidRPr="003B5D7A">
        <w:rPr>
          <w:sz w:val="22"/>
          <w:szCs w:val="22"/>
        </w:rPr>
        <w:t>cenderung</w:t>
      </w:r>
      <w:proofErr w:type="spellEnd"/>
      <w:r w:rsidRPr="003B5D7A">
        <w:rPr>
          <w:sz w:val="22"/>
          <w:szCs w:val="22"/>
        </w:rPr>
        <w:t xml:space="preserve"> </w:t>
      </w:r>
      <w:proofErr w:type="spellStart"/>
      <w:r w:rsidRPr="003B5D7A">
        <w:rPr>
          <w:sz w:val="22"/>
          <w:szCs w:val="22"/>
        </w:rPr>
        <w:t>mengalami</w:t>
      </w:r>
      <w:proofErr w:type="spellEnd"/>
      <w:r w:rsidRPr="003B5D7A">
        <w:rPr>
          <w:sz w:val="22"/>
          <w:szCs w:val="22"/>
        </w:rPr>
        <w:t xml:space="preserve"> </w:t>
      </w:r>
      <w:proofErr w:type="spellStart"/>
      <w:r w:rsidRPr="003B5D7A">
        <w:rPr>
          <w:sz w:val="22"/>
          <w:szCs w:val="22"/>
        </w:rPr>
        <w:t>kondisi</w:t>
      </w:r>
      <w:proofErr w:type="spellEnd"/>
      <w:r w:rsidRPr="003B5D7A">
        <w:rPr>
          <w:sz w:val="22"/>
          <w:szCs w:val="22"/>
        </w:rPr>
        <w:t xml:space="preserve"> </w:t>
      </w:r>
      <w:proofErr w:type="spellStart"/>
      <w:r w:rsidRPr="003B5D7A">
        <w:rPr>
          <w:sz w:val="22"/>
          <w:szCs w:val="22"/>
        </w:rPr>
        <w:t>hidup</w:t>
      </w:r>
      <w:proofErr w:type="spellEnd"/>
      <w:r w:rsidRPr="003B5D7A">
        <w:rPr>
          <w:sz w:val="22"/>
          <w:szCs w:val="22"/>
        </w:rPr>
        <w:t xml:space="preserve"> yang </w:t>
      </w:r>
      <w:proofErr w:type="spellStart"/>
      <w:r w:rsidRPr="003B5D7A">
        <w:rPr>
          <w:sz w:val="22"/>
          <w:szCs w:val="22"/>
        </w:rPr>
        <w:t>lebih</w:t>
      </w:r>
      <w:proofErr w:type="spellEnd"/>
      <w:r w:rsidRPr="003B5D7A">
        <w:rPr>
          <w:sz w:val="22"/>
          <w:szCs w:val="22"/>
        </w:rPr>
        <w:t xml:space="preserve"> </w:t>
      </w:r>
      <w:proofErr w:type="spellStart"/>
      <w:r w:rsidRPr="003B5D7A">
        <w:rPr>
          <w:sz w:val="22"/>
          <w:szCs w:val="22"/>
        </w:rPr>
        <w:t>sulit</w:t>
      </w:r>
      <w:proofErr w:type="spellEnd"/>
      <w:r w:rsidRPr="003B5D7A">
        <w:rPr>
          <w:sz w:val="22"/>
          <w:szCs w:val="22"/>
        </w:rPr>
        <w:t xml:space="preserve"> </w:t>
      </w:r>
      <w:proofErr w:type="spellStart"/>
      <w:r w:rsidRPr="003B5D7A">
        <w:rPr>
          <w:sz w:val="22"/>
          <w:szCs w:val="22"/>
        </w:rPr>
        <w:t>daripada</w:t>
      </w:r>
      <w:proofErr w:type="spellEnd"/>
      <w:r w:rsidRPr="003B5D7A">
        <w:rPr>
          <w:sz w:val="22"/>
          <w:szCs w:val="22"/>
        </w:rPr>
        <w:t xml:space="preserve"> rata-rata </w:t>
      </w:r>
      <w:proofErr w:type="spellStart"/>
      <w:r w:rsidRPr="003B5D7A">
        <w:rPr>
          <w:sz w:val="22"/>
          <w:szCs w:val="22"/>
        </w:rPr>
        <w:t>warga</w:t>
      </w:r>
      <w:proofErr w:type="spellEnd"/>
      <w:r w:rsidRPr="003B5D7A">
        <w:rPr>
          <w:sz w:val="22"/>
          <w:szCs w:val="22"/>
        </w:rPr>
        <w:t xml:space="preserve"> di </w:t>
      </w:r>
      <w:proofErr w:type="spellStart"/>
      <w:r w:rsidRPr="003B5D7A">
        <w:rPr>
          <w:sz w:val="22"/>
          <w:szCs w:val="22"/>
        </w:rPr>
        <w:t>Provinsi</w:t>
      </w:r>
      <w:proofErr w:type="spellEnd"/>
      <w:r w:rsidRPr="003B5D7A">
        <w:rPr>
          <w:sz w:val="22"/>
          <w:szCs w:val="22"/>
        </w:rPr>
        <w:t xml:space="preserve"> </w:t>
      </w:r>
      <w:proofErr w:type="spellStart"/>
      <w:r w:rsidRPr="003B5D7A">
        <w:rPr>
          <w:sz w:val="22"/>
          <w:szCs w:val="22"/>
        </w:rPr>
        <w:t>Jawa</w:t>
      </w:r>
      <w:proofErr w:type="spellEnd"/>
      <w:r w:rsidRPr="003B5D7A">
        <w:rPr>
          <w:sz w:val="22"/>
          <w:szCs w:val="22"/>
        </w:rPr>
        <w:t xml:space="preserve"> Barat. Tingkat </w:t>
      </w:r>
      <w:proofErr w:type="spellStart"/>
      <w:r w:rsidRPr="003B5D7A">
        <w:rPr>
          <w:sz w:val="22"/>
          <w:szCs w:val="22"/>
        </w:rPr>
        <w:t>keparahan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yang </w:t>
      </w:r>
      <w:proofErr w:type="spellStart"/>
      <w:r w:rsidRPr="003B5D7A">
        <w:rPr>
          <w:sz w:val="22"/>
          <w:szCs w:val="22"/>
        </w:rPr>
        <w:t>tinggi</w:t>
      </w:r>
      <w:proofErr w:type="spellEnd"/>
      <w:r w:rsidRPr="003B5D7A">
        <w:rPr>
          <w:sz w:val="22"/>
          <w:szCs w:val="22"/>
        </w:rPr>
        <w:t xml:space="preserve">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menunjukkan</w:t>
      </w:r>
      <w:proofErr w:type="spellEnd"/>
      <w:r w:rsidRPr="003B5D7A">
        <w:rPr>
          <w:sz w:val="22"/>
          <w:szCs w:val="22"/>
        </w:rPr>
        <w:t xml:space="preserve"> </w:t>
      </w:r>
      <w:proofErr w:type="spellStart"/>
      <w:r w:rsidRPr="003B5D7A">
        <w:rPr>
          <w:sz w:val="22"/>
          <w:szCs w:val="22"/>
        </w:rPr>
        <w:t>bahwa</w:t>
      </w:r>
      <w:proofErr w:type="spellEnd"/>
      <w:r w:rsidRPr="003B5D7A">
        <w:rPr>
          <w:sz w:val="22"/>
          <w:szCs w:val="22"/>
        </w:rPr>
        <w:t xml:space="preserve"> </w:t>
      </w:r>
      <w:proofErr w:type="spellStart"/>
      <w:r w:rsidRPr="003B5D7A">
        <w:rPr>
          <w:sz w:val="22"/>
          <w:szCs w:val="22"/>
        </w:rPr>
        <w:t>pendapatan</w:t>
      </w:r>
      <w:proofErr w:type="spellEnd"/>
      <w:r w:rsidRPr="003B5D7A">
        <w:rPr>
          <w:sz w:val="22"/>
          <w:szCs w:val="22"/>
        </w:rPr>
        <w:t xml:space="preserve"> yang </w:t>
      </w:r>
      <w:proofErr w:type="spellStart"/>
      <w:r w:rsidRPr="003B5D7A">
        <w:rPr>
          <w:sz w:val="22"/>
          <w:szCs w:val="22"/>
        </w:rPr>
        <w:t>rendah</w:t>
      </w:r>
      <w:proofErr w:type="spellEnd"/>
      <w:r w:rsidRPr="003B5D7A">
        <w:rPr>
          <w:sz w:val="22"/>
          <w:szCs w:val="22"/>
        </w:rPr>
        <w:t xml:space="preserve"> dan </w:t>
      </w:r>
      <w:proofErr w:type="spellStart"/>
      <w:r w:rsidRPr="003B5D7A">
        <w:rPr>
          <w:sz w:val="22"/>
          <w:szCs w:val="22"/>
        </w:rPr>
        <w:t>akses</w:t>
      </w:r>
      <w:proofErr w:type="spellEnd"/>
      <w:r w:rsidRPr="003B5D7A">
        <w:rPr>
          <w:sz w:val="22"/>
          <w:szCs w:val="22"/>
        </w:rPr>
        <w:t xml:space="preserve"> </w:t>
      </w:r>
      <w:proofErr w:type="spellStart"/>
      <w:r w:rsidRPr="003B5D7A">
        <w:rPr>
          <w:sz w:val="22"/>
          <w:szCs w:val="22"/>
        </w:rPr>
        <w:t>terhadap</w:t>
      </w:r>
      <w:proofErr w:type="spellEnd"/>
      <w:r w:rsidRPr="003B5D7A">
        <w:rPr>
          <w:sz w:val="22"/>
          <w:szCs w:val="22"/>
        </w:rPr>
        <w:t xml:space="preserve"> </w:t>
      </w:r>
      <w:proofErr w:type="spellStart"/>
      <w:r w:rsidRPr="003B5D7A">
        <w:rPr>
          <w:sz w:val="22"/>
          <w:szCs w:val="22"/>
        </w:rPr>
        <w:t>layanan</w:t>
      </w:r>
      <w:proofErr w:type="spellEnd"/>
      <w:r w:rsidRPr="003B5D7A">
        <w:rPr>
          <w:sz w:val="22"/>
          <w:szCs w:val="22"/>
        </w:rPr>
        <w:t xml:space="preserve"> </w:t>
      </w:r>
      <w:proofErr w:type="spellStart"/>
      <w:r w:rsidRPr="003B5D7A">
        <w:rPr>
          <w:sz w:val="22"/>
          <w:szCs w:val="22"/>
        </w:rPr>
        <w:t>dasar</w:t>
      </w:r>
      <w:proofErr w:type="spellEnd"/>
      <w:r w:rsidRPr="003B5D7A">
        <w:rPr>
          <w:sz w:val="22"/>
          <w:szCs w:val="22"/>
        </w:rPr>
        <w:t xml:space="preserve"> yang </w:t>
      </w:r>
      <w:proofErr w:type="spellStart"/>
      <w:r w:rsidRPr="003B5D7A">
        <w:rPr>
          <w:sz w:val="22"/>
          <w:szCs w:val="22"/>
        </w:rPr>
        <w:t>terbatas</w:t>
      </w:r>
      <w:proofErr w:type="spellEnd"/>
      <w:r w:rsidRPr="003B5D7A">
        <w:rPr>
          <w:sz w:val="22"/>
          <w:szCs w:val="22"/>
        </w:rPr>
        <w:t xml:space="preserve"> </w:t>
      </w:r>
      <w:proofErr w:type="spellStart"/>
      <w:r w:rsidRPr="003B5D7A">
        <w:rPr>
          <w:sz w:val="22"/>
          <w:szCs w:val="22"/>
        </w:rPr>
        <w:t>mengakibatkan</w:t>
      </w:r>
      <w:proofErr w:type="spellEnd"/>
      <w:r w:rsidRPr="003B5D7A">
        <w:rPr>
          <w:sz w:val="22"/>
          <w:szCs w:val="22"/>
        </w:rPr>
        <w:t xml:space="preserve"> </w:t>
      </w:r>
      <w:proofErr w:type="spellStart"/>
      <w:r w:rsidRPr="003B5D7A">
        <w:rPr>
          <w:sz w:val="22"/>
          <w:szCs w:val="22"/>
        </w:rPr>
        <w:t>kondisi</w:t>
      </w:r>
      <w:proofErr w:type="spellEnd"/>
      <w:r w:rsidRPr="003B5D7A">
        <w:rPr>
          <w:sz w:val="22"/>
          <w:szCs w:val="22"/>
        </w:rPr>
        <w:t xml:space="preserve"> </w:t>
      </w:r>
      <w:proofErr w:type="spellStart"/>
      <w:r w:rsidRPr="003B5D7A">
        <w:rPr>
          <w:sz w:val="22"/>
          <w:szCs w:val="22"/>
        </w:rPr>
        <w:t>hidup</w:t>
      </w:r>
      <w:proofErr w:type="spellEnd"/>
      <w:r w:rsidRPr="003B5D7A">
        <w:rPr>
          <w:sz w:val="22"/>
          <w:szCs w:val="22"/>
        </w:rPr>
        <w:t xml:space="preserve"> yang </w:t>
      </w:r>
      <w:proofErr w:type="spellStart"/>
      <w:r w:rsidRPr="003B5D7A">
        <w:rPr>
          <w:sz w:val="22"/>
          <w:szCs w:val="22"/>
        </w:rPr>
        <w:t>tidak</w:t>
      </w:r>
      <w:proofErr w:type="spellEnd"/>
      <w:r w:rsidRPr="003B5D7A">
        <w:rPr>
          <w:sz w:val="22"/>
          <w:szCs w:val="22"/>
        </w:rPr>
        <w:t xml:space="preserve"> </w:t>
      </w:r>
      <w:proofErr w:type="spellStart"/>
      <w:r w:rsidRPr="003B5D7A">
        <w:rPr>
          <w:sz w:val="22"/>
          <w:szCs w:val="22"/>
        </w:rPr>
        <w:t>stabil</w:t>
      </w:r>
      <w:proofErr w:type="spellEnd"/>
      <w:r w:rsidRPr="003B5D7A">
        <w:rPr>
          <w:sz w:val="22"/>
          <w:szCs w:val="22"/>
        </w:rPr>
        <w:t xml:space="preserve"> dan </w:t>
      </w:r>
      <w:proofErr w:type="spellStart"/>
      <w:r w:rsidRPr="003B5D7A">
        <w:rPr>
          <w:sz w:val="22"/>
          <w:szCs w:val="22"/>
        </w:rPr>
        <w:t>berisiko</w:t>
      </w:r>
      <w:proofErr w:type="spellEnd"/>
      <w:r w:rsidRPr="003B5D7A">
        <w:rPr>
          <w:sz w:val="22"/>
          <w:szCs w:val="22"/>
        </w:rPr>
        <w:t xml:space="preserve"> </w:t>
      </w:r>
      <w:proofErr w:type="spellStart"/>
      <w:r w:rsidRPr="003B5D7A">
        <w:rPr>
          <w:sz w:val="22"/>
          <w:szCs w:val="22"/>
        </w:rPr>
        <w:t>bagi</w:t>
      </w:r>
      <w:proofErr w:type="spellEnd"/>
      <w:r w:rsidRPr="003B5D7A">
        <w:rPr>
          <w:sz w:val="22"/>
          <w:szCs w:val="22"/>
        </w:rPr>
        <w:t xml:space="preserve"> </w:t>
      </w:r>
      <w:proofErr w:type="spellStart"/>
      <w:r w:rsidRPr="003B5D7A">
        <w:rPr>
          <w:sz w:val="22"/>
          <w:szCs w:val="22"/>
        </w:rPr>
        <w:t>keluarga</w:t>
      </w:r>
      <w:proofErr w:type="spellEnd"/>
      <w:r w:rsidRPr="003B5D7A">
        <w:rPr>
          <w:sz w:val="22"/>
          <w:szCs w:val="22"/>
        </w:rPr>
        <w:t xml:space="preserve"> yang </w:t>
      </w:r>
      <w:proofErr w:type="spellStart"/>
      <w:r w:rsidRPr="003B5D7A">
        <w:rPr>
          <w:sz w:val="22"/>
          <w:szCs w:val="22"/>
        </w:rPr>
        <w:t>terkena</w:t>
      </w:r>
      <w:proofErr w:type="spellEnd"/>
      <w:r w:rsidRPr="003B5D7A">
        <w:rPr>
          <w:sz w:val="22"/>
          <w:szCs w:val="22"/>
        </w:rPr>
        <w:t xml:space="preserve"> </w:t>
      </w:r>
      <w:proofErr w:type="spellStart"/>
      <w:r w:rsidRPr="003B5D7A">
        <w:rPr>
          <w:sz w:val="22"/>
          <w:szCs w:val="22"/>
        </w:rPr>
        <w:t>dampak</w:t>
      </w:r>
      <w:proofErr w:type="spellEnd"/>
      <w:r w:rsidRPr="003B5D7A">
        <w:rPr>
          <w:sz w:val="22"/>
          <w:szCs w:val="22"/>
        </w:rPr>
        <w:t>.</w:t>
      </w:r>
    </w:p>
    <w:p w:rsidR="00B079F6" w:rsidRPr="003B5D7A" w:rsidRDefault="00B079F6" w:rsidP="00B079F6">
      <w:pPr>
        <w:spacing w:line="360" w:lineRule="auto"/>
        <w:jc w:val="both"/>
        <w:rPr>
          <w:sz w:val="22"/>
          <w:szCs w:val="22"/>
        </w:rPr>
      </w:pPr>
    </w:p>
    <w:p w:rsidR="00003EAA" w:rsidRPr="003B5D7A" w:rsidRDefault="00003EAA" w:rsidP="00B079F6">
      <w:pPr>
        <w:spacing w:line="360" w:lineRule="auto"/>
        <w:jc w:val="both"/>
        <w:rPr>
          <w:sz w:val="22"/>
          <w:szCs w:val="22"/>
        </w:rPr>
      </w:pPr>
    </w:p>
    <w:p w:rsidR="00003EAA" w:rsidRPr="003B5D7A" w:rsidRDefault="00003EAA" w:rsidP="00B079F6">
      <w:pPr>
        <w:spacing w:line="360" w:lineRule="auto"/>
        <w:jc w:val="both"/>
        <w:rPr>
          <w:sz w:val="22"/>
          <w:szCs w:val="22"/>
        </w:rPr>
      </w:pPr>
    </w:p>
    <w:p w:rsidR="00003EAA" w:rsidRPr="003B5D7A" w:rsidRDefault="00003EAA" w:rsidP="00B079F6">
      <w:pPr>
        <w:spacing w:line="360" w:lineRule="auto"/>
        <w:jc w:val="both"/>
        <w:rPr>
          <w:sz w:val="22"/>
          <w:szCs w:val="22"/>
        </w:rPr>
      </w:pPr>
    </w:p>
    <w:p w:rsidR="00003EAA" w:rsidRPr="003B5D7A" w:rsidRDefault="00003EAA" w:rsidP="00B079F6">
      <w:pPr>
        <w:spacing w:line="360" w:lineRule="auto"/>
        <w:jc w:val="both"/>
        <w:rPr>
          <w:sz w:val="22"/>
          <w:szCs w:val="22"/>
        </w:rPr>
      </w:pPr>
    </w:p>
    <w:p w:rsidR="00003EAA" w:rsidRPr="003B5D7A" w:rsidRDefault="00003EAA" w:rsidP="00B079F6">
      <w:pPr>
        <w:spacing w:line="360" w:lineRule="auto"/>
        <w:jc w:val="both"/>
        <w:rPr>
          <w:sz w:val="22"/>
          <w:szCs w:val="22"/>
        </w:rPr>
      </w:pPr>
    </w:p>
    <w:p w:rsidR="00003EAA" w:rsidRPr="003B5D7A" w:rsidRDefault="00003EAA" w:rsidP="00B079F6">
      <w:pPr>
        <w:spacing w:line="360" w:lineRule="auto"/>
        <w:jc w:val="both"/>
        <w:rPr>
          <w:sz w:val="22"/>
          <w:szCs w:val="22"/>
        </w:rPr>
      </w:pPr>
    </w:p>
    <w:p w:rsidR="00003EAA" w:rsidRPr="003B5D7A" w:rsidRDefault="00003EAA" w:rsidP="00003EAA">
      <w:pPr>
        <w:jc w:val="center"/>
        <w:rPr>
          <w:sz w:val="22"/>
          <w:szCs w:val="22"/>
        </w:rPr>
      </w:pPr>
      <w:bookmarkStart w:id="148" w:name="_Toc188524755"/>
      <w:r w:rsidRPr="003B5D7A">
        <w:rPr>
          <w:sz w:val="22"/>
          <w:szCs w:val="22"/>
        </w:rPr>
        <w:t>Gambar 3.</w:t>
      </w:r>
      <w:r w:rsidRPr="003B5D7A">
        <w:rPr>
          <w:sz w:val="22"/>
          <w:szCs w:val="22"/>
        </w:rPr>
        <w:fldChar w:fldCharType="begin"/>
      </w:r>
      <w:r w:rsidRPr="003B5D7A">
        <w:rPr>
          <w:sz w:val="22"/>
          <w:szCs w:val="22"/>
        </w:rPr>
        <w:instrText xml:space="preserve"> SEQ Gambar_3. \* ARABIC </w:instrText>
      </w:r>
      <w:r w:rsidRPr="003B5D7A">
        <w:rPr>
          <w:sz w:val="22"/>
          <w:szCs w:val="22"/>
        </w:rPr>
        <w:fldChar w:fldCharType="separate"/>
      </w:r>
      <w:r w:rsidR="00B57F95" w:rsidRPr="003B5D7A">
        <w:rPr>
          <w:noProof/>
          <w:sz w:val="22"/>
          <w:szCs w:val="22"/>
        </w:rPr>
        <w:t>6</w:t>
      </w:r>
      <w:r w:rsidRPr="003B5D7A">
        <w:rPr>
          <w:sz w:val="22"/>
          <w:szCs w:val="22"/>
        </w:rPr>
        <w:fldChar w:fldCharType="end"/>
      </w:r>
      <w:r w:rsidRPr="003B5D7A">
        <w:rPr>
          <w:sz w:val="22"/>
          <w:szCs w:val="22"/>
        </w:rPr>
        <w:t xml:space="preserve">. </w:t>
      </w:r>
      <w:r w:rsidRPr="003B5D7A">
        <w:rPr>
          <w:sz w:val="22"/>
          <w:szCs w:val="22"/>
        </w:rPr>
        <w:br/>
      </w:r>
      <w:proofErr w:type="spellStart"/>
      <w:r w:rsidRPr="003B5D7A">
        <w:rPr>
          <w:sz w:val="22"/>
          <w:szCs w:val="22"/>
        </w:rPr>
        <w:t>Indeks</w:t>
      </w:r>
      <w:proofErr w:type="spellEnd"/>
      <w:r w:rsidRPr="003B5D7A">
        <w:rPr>
          <w:sz w:val="22"/>
          <w:szCs w:val="22"/>
        </w:rPr>
        <w:t xml:space="preserve"> </w:t>
      </w:r>
      <w:proofErr w:type="spellStart"/>
      <w:r w:rsidRPr="003B5D7A">
        <w:rPr>
          <w:sz w:val="22"/>
          <w:szCs w:val="22"/>
        </w:rPr>
        <w:t>Keparahan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Kabupaten</w:t>
      </w:r>
      <w:proofErr w:type="spellEnd"/>
      <w:r w:rsidRPr="003B5D7A">
        <w:rPr>
          <w:sz w:val="22"/>
          <w:szCs w:val="22"/>
        </w:rPr>
        <w:t xml:space="preserve"> </w:t>
      </w:r>
      <w:proofErr w:type="spellStart"/>
      <w:r w:rsidRPr="003B5D7A">
        <w:rPr>
          <w:sz w:val="22"/>
          <w:szCs w:val="22"/>
        </w:rPr>
        <w:t>Sumedang</w:t>
      </w:r>
      <w:bookmarkEnd w:id="148"/>
      <w:proofErr w:type="spellEnd"/>
    </w:p>
    <w:p w:rsidR="00B079F6" w:rsidRPr="003B5D7A" w:rsidRDefault="003B5D7A" w:rsidP="00B079F6">
      <w:pPr>
        <w:rPr>
          <w:sz w:val="22"/>
          <w:szCs w:val="22"/>
        </w:rPr>
      </w:pPr>
      <w:r w:rsidRPr="003B5D7A">
        <w:rPr>
          <w:noProof/>
          <w:sz w:val="22"/>
          <w:szCs w:val="22"/>
        </w:rPr>
        <w:lastRenderedPageBreak/>
        <w:drawing>
          <wp:inline distT="0" distB="0" distL="0" distR="0" wp14:anchorId="327B9586" wp14:editId="4A23FDE9">
            <wp:extent cx="5724525" cy="2743200"/>
            <wp:effectExtent l="0" t="0" r="9525" b="0"/>
            <wp:docPr id="1805337793" name="Chart 180533779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079F6" w:rsidRPr="003B5D7A" w:rsidRDefault="00B079F6" w:rsidP="00B079F6">
      <w:pPr>
        <w:spacing w:line="360" w:lineRule="auto"/>
        <w:rPr>
          <w:sz w:val="22"/>
          <w:szCs w:val="22"/>
        </w:rPr>
      </w:pPr>
      <w:proofErr w:type="spellStart"/>
      <w:r w:rsidRPr="003B5D7A">
        <w:rPr>
          <w:sz w:val="22"/>
          <w:szCs w:val="22"/>
        </w:rPr>
        <w:t>Sumber</w:t>
      </w:r>
      <w:proofErr w:type="spellEnd"/>
      <w:r w:rsidRPr="003B5D7A">
        <w:rPr>
          <w:sz w:val="22"/>
          <w:szCs w:val="22"/>
        </w:rPr>
        <w:t xml:space="preserve"> Data: BPS, 202</w:t>
      </w:r>
      <w:r w:rsidR="003B5D7A" w:rsidRPr="003B5D7A">
        <w:rPr>
          <w:sz w:val="22"/>
          <w:szCs w:val="22"/>
        </w:rPr>
        <w:t>4</w:t>
      </w:r>
    </w:p>
    <w:p w:rsidR="00B079F6" w:rsidRPr="003B5D7A" w:rsidRDefault="00B079F6" w:rsidP="00B079F6">
      <w:pPr>
        <w:spacing w:line="360" w:lineRule="auto"/>
        <w:rPr>
          <w:sz w:val="22"/>
          <w:szCs w:val="22"/>
          <w:lang w:val="en-ID"/>
        </w:rPr>
      </w:pPr>
    </w:p>
    <w:p w:rsidR="00B079F6" w:rsidRPr="003B5D7A" w:rsidRDefault="00B079F6" w:rsidP="00003EAA">
      <w:pPr>
        <w:spacing w:line="360" w:lineRule="auto"/>
        <w:ind w:firstLine="567"/>
        <w:jc w:val="both"/>
        <w:rPr>
          <w:sz w:val="22"/>
          <w:szCs w:val="22"/>
          <w:lang w:val="sv-SE"/>
        </w:rPr>
      </w:pPr>
      <w:proofErr w:type="spellStart"/>
      <w:r w:rsidRPr="003B5D7A">
        <w:rPr>
          <w:sz w:val="22"/>
          <w:szCs w:val="22"/>
        </w:rPr>
        <w:t>Keparahan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yang </w:t>
      </w:r>
      <w:proofErr w:type="spellStart"/>
      <w:r w:rsidRPr="003B5D7A">
        <w:rPr>
          <w:sz w:val="22"/>
          <w:szCs w:val="22"/>
        </w:rPr>
        <w:t>tinggi</w:t>
      </w:r>
      <w:proofErr w:type="spellEnd"/>
      <w:r w:rsidRPr="003B5D7A">
        <w:rPr>
          <w:sz w:val="22"/>
          <w:szCs w:val="22"/>
        </w:rPr>
        <w:t xml:space="preserve"> juga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mencerminkan</w:t>
      </w:r>
      <w:proofErr w:type="spellEnd"/>
      <w:r w:rsidRPr="003B5D7A">
        <w:rPr>
          <w:sz w:val="22"/>
          <w:szCs w:val="22"/>
        </w:rPr>
        <w:t xml:space="preserve"> </w:t>
      </w:r>
      <w:proofErr w:type="spellStart"/>
      <w:r w:rsidRPr="003B5D7A">
        <w:rPr>
          <w:sz w:val="22"/>
          <w:szCs w:val="22"/>
        </w:rPr>
        <w:t>kurangnya</w:t>
      </w:r>
      <w:proofErr w:type="spellEnd"/>
      <w:r w:rsidRPr="003B5D7A">
        <w:rPr>
          <w:sz w:val="22"/>
          <w:szCs w:val="22"/>
        </w:rPr>
        <w:t xml:space="preserve"> </w:t>
      </w:r>
      <w:proofErr w:type="spellStart"/>
      <w:r w:rsidRPr="003B5D7A">
        <w:rPr>
          <w:sz w:val="22"/>
          <w:szCs w:val="22"/>
        </w:rPr>
        <w:t>resiliensi</w:t>
      </w:r>
      <w:proofErr w:type="spellEnd"/>
      <w:r w:rsidRPr="003B5D7A">
        <w:rPr>
          <w:sz w:val="22"/>
          <w:szCs w:val="22"/>
        </w:rPr>
        <w:t xml:space="preserve"> </w:t>
      </w:r>
      <w:proofErr w:type="spellStart"/>
      <w:r w:rsidRPr="003B5D7A">
        <w:rPr>
          <w:sz w:val="22"/>
          <w:szCs w:val="22"/>
        </w:rPr>
        <w:t>atau</w:t>
      </w:r>
      <w:proofErr w:type="spellEnd"/>
      <w:r w:rsidRPr="003B5D7A">
        <w:rPr>
          <w:sz w:val="22"/>
          <w:szCs w:val="22"/>
        </w:rPr>
        <w:t xml:space="preserve"> </w:t>
      </w:r>
      <w:proofErr w:type="spellStart"/>
      <w:r w:rsidRPr="003B5D7A">
        <w:rPr>
          <w:sz w:val="22"/>
          <w:szCs w:val="22"/>
        </w:rPr>
        <w:t>ketahanan</w:t>
      </w:r>
      <w:proofErr w:type="spellEnd"/>
      <w:r w:rsidRPr="003B5D7A">
        <w:rPr>
          <w:sz w:val="22"/>
          <w:szCs w:val="22"/>
        </w:rPr>
        <w:t xml:space="preserve"> </w:t>
      </w:r>
      <w:proofErr w:type="spellStart"/>
      <w:r w:rsidRPr="003B5D7A">
        <w:rPr>
          <w:sz w:val="22"/>
          <w:szCs w:val="22"/>
        </w:rPr>
        <w:t>ekonomi</w:t>
      </w:r>
      <w:proofErr w:type="spellEnd"/>
      <w:r w:rsidRPr="003B5D7A">
        <w:rPr>
          <w:sz w:val="22"/>
          <w:szCs w:val="22"/>
        </w:rPr>
        <w:t xml:space="preserve"> di </w:t>
      </w:r>
      <w:proofErr w:type="spellStart"/>
      <w:r w:rsidRPr="003B5D7A">
        <w:rPr>
          <w:sz w:val="22"/>
          <w:szCs w:val="22"/>
        </w:rPr>
        <w:t>Kabupaten</w:t>
      </w:r>
      <w:proofErr w:type="spellEnd"/>
      <w:r w:rsidRPr="003B5D7A">
        <w:rPr>
          <w:sz w:val="22"/>
          <w:szCs w:val="22"/>
        </w:rPr>
        <w:t xml:space="preserve"> </w:t>
      </w:r>
      <w:proofErr w:type="spellStart"/>
      <w:r w:rsidRPr="003B5D7A">
        <w:rPr>
          <w:sz w:val="22"/>
          <w:szCs w:val="22"/>
        </w:rPr>
        <w:t>Sumedang</w:t>
      </w:r>
      <w:proofErr w:type="spellEnd"/>
      <w:r w:rsidRPr="003B5D7A">
        <w:rPr>
          <w:sz w:val="22"/>
          <w:szCs w:val="22"/>
        </w:rPr>
        <w:t xml:space="preserve">, yang </w:t>
      </w:r>
      <w:proofErr w:type="spellStart"/>
      <w:r w:rsidRPr="003B5D7A">
        <w:rPr>
          <w:sz w:val="22"/>
          <w:szCs w:val="22"/>
        </w:rPr>
        <w:t>membuat</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w:t>
      </w:r>
      <w:proofErr w:type="spellStart"/>
      <w:r w:rsidRPr="003B5D7A">
        <w:rPr>
          <w:sz w:val="22"/>
          <w:szCs w:val="22"/>
        </w:rPr>
        <w:t>rentan</w:t>
      </w:r>
      <w:proofErr w:type="spellEnd"/>
      <w:r w:rsidRPr="003B5D7A">
        <w:rPr>
          <w:sz w:val="22"/>
          <w:szCs w:val="22"/>
        </w:rPr>
        <w:t xml:space="preserve"> </w:t>
      </w:r>
      <w:proofErr w:type="spellStart"/>
      <w:r w:rsidRPr="003B5D7A">
        <w:rPr>
          <w:sz w:val="22"/>
          <w:szCs w:val="22"/>
        </w:rPr>
        <w:t>terhadap</w:t>
      </w:r>
      <w:proofErr w:type="spellEnd"/>
      <w:r w:rsidRPr="003B5D7A">
        <w:rPr>
          <w:sz w:val="22"/>
          <w:szCs w:val="22"/>
        </w:rPr>
        <w:t xml:space="preserve"> </w:t>
      </w:r>
      <w:proofErr w:type="spellStart"/>
      <w:r w:rsidRPr="003B5D7A">
        <w:rPr>
          <w:sz w:val="22"/>
          <w:szCs w:val="22"/>
        </w:rPr>
        <w:t>perubahan</w:t>
      </w:r>
      <w:proofErr w:type="spellEnd"/>
      <w:r w:rsidRPr="003B5D7A">
        <w:rPr>
          <w:sz w:val="22"/>
          <w:szCs w:val="22"/>
        </w:rPr>
        <w:t xml:space="preserve"> </w:t>
      </w:r>
      <w:proofErr w:type="spellStart"/>
      <w:r w:rsidRPr="003B5D7A">
        <w:rPr>
          <w:sz w:val="22"/>
          <w:szCs w:val="22"/>
        </w:rPr>
        <w:t>ekonomi</w:t>
      </w:r>
      <w:proofErr w:type="spellEnd"/>
      <w:r w:rsidRPr="003B5D7A">
        <w:rPr>
          <w:sz w:val="22"/>
          <w:szCs w:val="22"/>
        </w:rPr>
        <w:t xml:space="preserve"> </w:t>
      </w:r>
      <w:proofErr w:type="spellStart"/>
      <w:r w:rsidRPr="003B5D7A">
        <w:rPr>
          <w:sz w:val="22"/>
          <w:szCs w:val="22"/>
        </w:rPr>
        <w:t>atau</w:t>
      </w:r>
      <w:proofErr w:type="spellEnd"/>
      <w:r w:rsidRPr="003B5D7A">
        <w:rPr>
          <w:sz w:val="22"/>
          <w:szCs w:val="22"/>
        </w:rPr>
        <w:t xml:space="preserve"> </w:t>
      </w:r>
      <w:proofErr w:type="spellStart"/>
      <w:r w:rsidRPr="003B5D7A">
        <w:rPr>
          <w:sz w:val="22"/>
          <w:szCs w:val="22"/>
        </w:rPr>
        <w:t>krisis</w:t>
      </w:r>
      <w:proofErr w:type="spellEnd"/>
      <w:r w:rsidRPr="003B5D7A">
        <w:rPr>
          <w:sz w:val="22"/>
          <w:szCs w:val="22"/>
        </w:rPr>
        <w:t xml:space="preserve"> </w:t>
      </w:r>
      <w:proofErr w:type="spellStart"/>
      <w:r w:rsidRPr="003B5D7A">
        <w:rPr>
          <w:sz w:val="22"/>
          <w:szCs w:val="22"/>
        </w:rPr>
        <w:t>keuangan</w:t>
      </w:r>
      <w:proofErr w:type="spellEnd"/>
      <w:r w:rsidRPr="003B5D7A">
        <w:rPr>
          <w:sz w:val="22"/>
          <w:szCs w:val="22"/>
        </w:rPr>
        <w:t xml:space="preserve">. </w:t>
      </w:r>
      <w:r w:rsidRPr="003B5D7A">
        <w:rPr>
          <w:sz w:val="22"/>
          <w:szCs w:val="22"/>
          <w:lang w:val="sv-SE"/>
        </w:rPr>
        <w:t>Ini dapat mengakibatkan meningkatnya risiko kemiskinan kronis dan peningkatan ketidaksetaraan dalam distribusi kesejahteraan di wilayah tersebut.</w:t>
      </w:r>
    </w:p>
    <w:p w:rsidR="00B079F6" w:rsidRPr="003B5D7A" w:rsidRDefault="00B079F6" w:rsidP="00003EAA">
      <w:pPr>
        <w:spacing w:line="360" w:lineRule="auto"/>
        <w:ind w:firstLine="567"/>
        <w:jc w:val="both"/>
        <w:rPr>
          <w:sz w:val="22"/>
          <w:szCs w:val="22"/>
          <w:lang w:val="sv-SE"/>
        </w:rPr>
      </w:pPr>
      <w:r w:rsidRPr="003B5D7A">
        <w:rPr>
          <w:sz w:val="22"/>
          <w:szCs w:val="22"/>
          <w:lang w:val="sv-SE"/>
        </w:rPr>
        <w:t>Untuk mengatasi keparahan kemiskinan yang tinggi, diperlukan upaya yang lebih besar dalam meningkatkan akses terhadap layanan dasar seperti pendidikan, kesehatan, perumahan, dan pangan, serta mendukung upaya untuk meningkatkan pendapatan dan menciptakan lapangan kerja yang layak. Selain itu, perlunya pengembangan program-program sosial yang menyasar kelompok rentan dan kerja sama antara pemerintah daerah, pemerintah pusat, dan berbagai pemangku kepentingan lainnya juga menjadi penting.</w:t>
      </w:r>
    </w:p>
    <w:p w:rsidR="00B079F6" w:rsidRPr="003B5D7A" w:rsidRDefault="00B079F6" w:rsidP="006B25C3">
      <w:pPr>
        <w:pStyle w:val="Heading3"/>
        <w:keepLines/>
        <w:numPr>
          <w:ilvl w:val="2"/>
          <w:numId w:val="24"/>
        </w:numPr>
        <w:tabs>
          <w:tab w:val="clear" w:pos="567"/>
        </w:tabs>
        <w:spacing w:before="160" w:after="80" w:line="259" w:lineRule="auto"/>
        <w:ind w:left="567" w:hanging="567"/>
        <w:rPr>
          <w:b w:val="0"/>
          <w:bCs w:val="0"/>
          <w:sz w:val="22"/>
          <w:szCs w:val="22"/>
        </w:rPr>
      </w:pPr>
      <w:bookmarkStart w:id="149" w:name="_Toc188524618"/>
      <w:proofErr w:type="spellStart"/>
      <w:r w:rsidRPr="003B5D7A">
        <w:rPr>
          <w:sz w:val="22"/>
          <w:szCs w:val="22"/>
        </w:rPr>
        <w:t>Ketimpangan</w:t>
      </w:r>
      <w:proofErr w:type="spellEnd"/>
      <w:r w:rsidRPr="003B5D7A">
        <w:rPr>
          <w:sz w:val="22"/>
          <w:szCs w:val="22"/>
        </w:rPr>
        <w:t xml:space="preserve"> </w:t>
      </w:r>
      <w:proofErr w:type="spellStart"/>
      <w:r w:rsidRPr="003B5D7A">
        <w:rPr>
          <w:sz w:val="22"/>
          <w:szCs w:val="22"/>
        </w:rPr>
        <w:t>Distribusi</w:t>
      </w:r>
      <w:proofErr w:type="spellEnd"/>
      <w:r w:rsidRPr="003B5D7A">
        <w:rPr>
          <w:sz w:val="22"/>
          <w:szCs w:val="22"/>
        </w:rPr>
        <w:t xml:space="preserve"> </w:t>
      </w:r>
      <w:proofErr w:type="spellStart"/>
      <w:r w:rsidRPr="003B5D7A">
        <w:rPr>
          <w:sz w:val="22"/>
          <w:szCs w:val="22"/>
        </w:rPr>
        <w:t>Pendapatan</w:t>
      </w:r>
      <w:bookmarkEnd w:id="149"/>
      <w:proofErr w:type="spellEnd"/>
      <w:r w:rsidRPr="003B5D7A">
        <w:rPr>
          <w:sz w:val="22"/>
          <w:szCs w:val="22"/>
        </w:rPr>
        <w:t xml:space="preserve"> </w:t>
      </w:r>
    </w:p>
    <w:p w:rsidR="00B079F6" w:rsidRPr="003B5D7A" w:rsidRDefault="00B079F6" w:rsidP="00533D38">
      <w:pPr>
        <w:spacing w:line="360" w:lineRule="auto"/>
        <w:ind w:firstLine="567"/>
        <w:jc w:val="both"/>
        <w:rPr>
          <w:sz w:val="22"/>
          <w:szCs w:val="22"/>
          <w:lang w:val="sv-SE"/>
        </w:rPr>
      </w:pPr>
      <w:r w:rsidRPr="003B5D7A">
        <w:rPr>
          <w:sz w:val="22"/>
          <w:szCs w:val="22"/>
          <w:lang w:val="sv-SE"/>
        </w:rPr>
        <w:t>Ketimpangan distribusi pendapatan di Kabupaten Sumedang masih berada dalam kategori rendah (&lt; 0,4) meski sempat berada di kategori moderat pada 2018 (0,42). Namun, perlu menjadi perhatian karena tren ketimpangan yang meningkat dan fluktuatif mengindikasikan seulitnya mengendalikan distribusi pendapatan yang lebih berkeadilan.</w:t>
      </w:r>
    </w:p>
    <w:p w:rsidR="00B079F6" w:rsidRPr="003B5D7A" w:rsidRDefault="00B079F6" w:rsidP="00533D38">
      <w:pPr>
        <w:spacing w:line="360" w:lineRule="auto"/>
        <w:ind w:firstLine="567"/>
        <w:jc w:val="both"/>
        <w:rPr>
          <w:sz w:val="22"/>
          <w:szCs w:val="22"/>
          <w:lang w:val="sv-SE"/>
        </w:rPr>
      </w:pPr>
      <w:r w:rsidRPr="003B5D7A">
        <w:rPr>
          <w:sz w:val="22"/>
          <w:szCs w:val="22"/>
          <w:lang w:val="sv-SE"/>
        </w:rPr>
        <w:t>Tingkat ketimpangan distribusi pendapatan yang rendah di Kabupaten Sumedang, meskipun sempat mengalami peningkatan dan fluktuasi yang signifikan, menyoroti tantangan dalam menjaga distribusi pendapatan yang lebih berkeadilan. Meskipun Kabupaten Sumedang mungkin memiliki tingkat kemiskinan yang lebih tinggi dan keparahan kemiskinan yang lebih besar daripada Provinsi Jawa Barat secara keseluruhan, tingkat ketimpangan distribusi pendapatan yang relatif rendah menunjukkan bahwa kesenjangan pendapatan antara kelompok masyarakat di Kabupaten Sumedang relatif tidak sebesar di tempat lain.</w:t>
      </w:r>
    </w:p>
    <w:p w:rsidR="00B079F6" w:rsidRPr="003B5D7A" w:rsidRDefault="00B079F6" w:rsidP="00533D38">
      <w:pPr>
        <w:spacing w:line="360" w:lineRule="auto"/>
        <w:ind w:firstLine="567"/>
        <w:jc w:val="both"/>
        <w:rPr>
          <w:sz w:val="22"/>
          <w:szCs w:val="22"/>
          <w:lang w:val="sv-SE"/>
        </w:rPr>
      </w:pPr>
      <w:r w:rsidRPr="003B5D7A">
        <w:rPr>
          <w:sz w:val="22"/>
          <w:szCs w:val="22"/>
          <w:lang w:val="sv-SE"/>
        </w:rPr>
        <w:lastRenderedPageBreak/>
        <w:t>Namun, fluktuasi dan peningkatan tren ketimpangan distribusi pendapatan menunjukkan adanya tantangan dalam menjaga kestabilan ekonomi dan kesetaraan pendapatan di Kabupaten Sumedang. Penurunan ketimpangan yang terjadi pada tahun 2018 bisa jadi disebabkan oleh implementasi kebijakan atau program tertentu yang berhasil dalam memperbaiki distribusi pendapatan. Namun, fluktuasi dan peningkatan selanjutnya menunjukkan bahwa upaya tersebut belum cukup konsisten atau berkelanjutan.</w:t>
      </w:r>
    </w:p>
    <w:p w:rsidR="00B079F6" w:rsidRPr="003B5D7A" w:rsidRDefault="00B079F6" w:rsidP="00533D38">
      <w:pPr>
        <w:spacing w:line="360" w:lineRule="auto"/>
        <w:ind w:firstLine="567"/>
        <w:jc w:val="both"/>
        <w:rPr>
          <w:sz w:val="22"/>
          <w:szCs w:val="22"/>
          <w:lang w:val="sv-SE"/>
        </w:rPr>
      </w:pPr>
      <w:r w:rsidRPr="003B5D7A">
        <w:rPr>
          <w:sz w:val="22"/>
          <w:szCs w:val="22"/>
          <w:lang w:val="sv-SE"/>
        </w:rPr>
        <w:t>Hal ini menunjukkan perlunya perhatian khusus dalam merancang kebijakan yang bertujuan untuk mengendalikan dan mengurangi ketimpangan distribusi pendapatan di Kabupaten Sumedang. Langkah-langkah seperti peningkatan akses terhadap pendidikan dan pelatihan keterampilan, pembangunan infrastruktur yang merata, dukungan untuk sektor ekonomi lokal, dan pemberdayaan masyarakat dapat membantu menciptakan lingkungan ekonomi yang lebih inklusif dan berkeadilan di Kabupaten Sumedang.</w:t>
      </w:r>
    </w:p>
    <w:p w:rsidR="00533D38" w:rsidRPr="003B5D7A" w:rsidRDefault="00533D38" w:rsidP="00533D38">
      <w:pPr>
        <w:jc w:val="center"/>
        <w:rPr>
          <w:sz w:val="22"/>
          <w:szCs w:val="22"/>
          <w:lang w:val="sv-SE"/>
        </w:rPr>
      </w:pPr>
      <w:bookmarkStart w:id="150" w:name="_Toc188524756"/>
      <w:r w:rsidRPr="003B5D7A">
        <w:rPr>
          <w:sz w:val="22"/>
          <w:szCs w:val="22"/>
        </w:rPr>
        <w:t>Gambar 3.</w:t>
      </w:r>
      <w:r w:rsidRPr="003B5D7A">
        <w:rPr>
          <w:sz w:val="22"/>
          <w:szCs w:val="22"/>
        </w:rPr>
        <w:fldChar w:fldCharType="begin"/>
      </w:r>
      <w:r w:rsidRPr="003B5D7A">
        <w:rPr>
          <w:sz w:val="22"/>
          <w:szCs w:val="22"/>
        </w:rPr>
        <w:instrText xml:space="preserve"> SEQ Gambar_3. \* ARABIC </w:instrText>
      </w:r>
      <w:r w:rsidRPr="003B5D7A">
        <w:rPr>
          <w:sz w:val="22"/>
          <w:szCs w:val="22"/>
        </w:rPr>
        <w:fldChar w:fldCharType="separate"/>
      </w:r>
      <w:r w:rsidR="00B57F95" w:rsidRPr="003B5D7A">
        <w:rPr>
          <w:noProof/>
          <w:sz w:val="22"/>
          <w:szCs w:val="22"/>
        </w:rPr>
        <w:t>7</w:t>
      </w:r>
      <w:r w:rsidRPr="003B5D7A">
        <w:rPr>
          <w:sz w:val="22"/>
          <w:szCs w:val="22"/>
        </w:rPr>
        <w:fldChar w:fldCharType="end"/>
      </w:r>
      <w:r w:rsidRPr="003B5D7A">
        <w:rPr>
          <w:sz w:val="22"/>
          <w:szCs w:val="22"/>
        </w:rPr>
        <w:t xml:space="preserve">. </w:t>
      </w:r>
      <w:r w:rsidRPr="003B5D7A">
        <w:rPr>
          <w:sz w:val="22"/>
          <w:szCs w:val="22"/>
        </w:rPr>
        <w:br/>
      </w:r>
      <w:proofErr w:type="spellStart"/>
      <w:r w:rsidRPr="003B5D7A">
        <w:rPr>
          <w:sz w:val="22"/>
          <w:szCs w:val="22"/>
        </w:rPr>
        <w:t>Komparasi</w:t>
      </w:r>
      <w:proofErr w:type="spellEnd"/>
      <w:r w:rsidRPr="003B5D7A">
        <w:rPr>
          <w:sz w:val="22"/>
          <w:szCs w:val="22"/>
        </w:rPr>
        <w:t xml:space="preserve"> Gini Ratio</w:t>
      </w:r>
      <w:bookmarkEnd w:id="150"/>
    </w:p>
    <w:p w:rsidR="00B079F6" w:rsidRPr="003B5D7A" w:rsidRDefault="003B5D7A" w:rsidP="00B079F6">
      <w:pPr>
        <w:rPr>
          <w:sz w:val="22"/>
          <w:szCs w:val="22"/>
        </w:rPr>
      </w:pPr>
      <w:r w:rsidRPr="003B5D7A">
        <w:rPr>
          <w:noProof/>
          <w:sz w:val="22"/>
          <w:szCs w:val="22"/>
        </w:rPr>
        <w:drawing>
          <wp:inline distT="0" distB="0" distL="0" distR="0" wp14:anchorId="57AA941E" wp14:editId="460137F0">
            <wp:extent cx="5600700" cy="2790825"/>
            <wp:effectExtent l="0" t="0" r="0" b="9525"/>
            <wp:docPr id="1805337794" name="Chart 180533779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B079F6" w:rsidRPr="003B5D7A" w:rsidRDefault="00B079F6" w:rsidP="00B079F6">
      <w:pPr>
        <w:spacing w:line="360" w:lineRule="auto"/>
        <w:rPr>
          <w:sz w:val="22"/>
          <w:szCs w:val="22"/>
          <w:lang w:val="en-ID"/>
        </w:rPr>
      </w:pPr>
      <w:proofErr w:type="spellStart"/>
      <w:r w:rsidRPr="003B5D7A">
        <w:rPr>
          <w:sz w:val="22"/>
          <w:szCs w:val="22"/>
        </w:rPr>
        <w:t>Sumber</w:t>
      </w:r>
      <w:proofErr w:type="spellEnd"/>
      <w:r w:rsidRPr="003B5D7A">
        <w:rPr>
          <w:sz w:val="22"/>
          <w:szCs w:val="22"/>
        </w:rPr>
        <w:t xml:space="preserve"> Data: BPS, 202</w:t>
      </w:r>
      <w:r w:rsidR="003B5D7A" w:rsidRPr="003B5D7A">
        <w:rPr>
          <w:sz w:val="22"/>
          <w:szCs w:val="22"/>
        </w:rPr>
        <w:t>4</w:t>
      </w:r>
    </w:p>
    <w:p w:rsidR="00B079F6" w:rsidRPr="003B5D7A" w:rsidRDefault="00B079F6" w:rsidP="00533D38">
      <w:pPr>
        <w:spacing w:line="360" w:lineRule="auto"/>
        <w:ind w:firstLine="567"/>
        <w:jc w:val="both"/>
        <w:rPr>
          <w:sz w:val="22"/>
          <w:szCs w:val="22"/>
          <w:lang w:val="sv-SE"/>
        </w:rPr>
      </w:pPr>
      <w:r w:rsidRPr="003B5D7A">
        <w:rPr>
          <w:sz w:val="22"/>
          <w:szCs w:val="22"/>
          <w:lang w:val="sv-SE"/>
        </w:rPr>
        <w:t xml:space="preserve">Ketimpangan sejak 6 tahun terakhir memiliki pola yang mirip dengan kedalaman dan keparahan kemiskinan, dibandingkan dengan Tingkat kemiskinan itu sendiri. Semakin dalam dan parah kemiskinan berpotensi meningkatkan ketimpangan, dan sebaliknya. </w:t>
      </w:r>
    </w:p>
    <w:p w:rsidR="00533D38" w:rsidRPr="003B5D7A" w:rsidRDefault="00533D38" w:rsidP="00533D38">
      <w:pPr>
        <w:spacing w:line="360" w:lineRule="auto"/>
        <w:ind w:firstLine="567"/>
        <w:jc w:val="both"/>
        <w:rPr>
          <w:sz w:val="22"/>
          <w:szCs w:val="22"/>
          <w:lang w:val="sv-SE"/>
        </w:rPr>
      </w:pPr>
    </w:p>
    <w:p w:rsidR="00533D38" w:rsidRPr="003B5D7A" w:rsidRDefault="00533D38" w:rsidP="00533D38">
      <w:pPr>
        <w:spacing w:line="360" w:lineRule="auto"/>
        <w:ind w:firstLine="567"/>
        <w:jc w:val="both"/>
        <w:rPr>
          <w:sz w:val="22"/>
          <w:szCs w:val="22"/>
          <w:lang w:val="sv-SE"/>
        </w:rPr>
      </w:pPr>
    </w:p>
    <w:p w:rsidR="00533D38" w:rsidRPr="003B5D7A" w:rsidRDefault="00533D38" w:rsidP="00533D38">
      <w:pPr>
        <w:spacing w:line="360" w:lineRule="auto"/>
        <w:ind w:firstLine="567"/>
        <w:jc w:val="both"/>
        <w:rPr>
          <w:sz w:val="22"/>
          <w:szCs w:val="22"/>
          <w:lang w:val="sv-SE"/>
        </w:rPr>
      </w:pPr>
    </w:p>
    <w:p w:rsidR="00533D38" w:rsidRPr="003B5D7A" w:rsidRDefault="00533D38" w:rsidP="00533D38">
      <w:pPr>
        <w:jc w:val="center"/>
        <w:rPr>
          <w:sz w:val="22"/>
          <w:szCs w:val="22"/>
          <w:lang w:val="sv-SE"/>
        </w:rPr>
      </w:pPr>
      <w:bookmarkStart w:id="151" w:name="_Toc188524757"/>
      <w:r w:rsidRPr="003B5D7A">
        <w:rPr>
          <w:sz w:val="22"/>
          <w:szCs w:val="22"/>
        </w:rPr>
        <w:t>Gambar 3.</w:t>
      </w:r>
      <w:r w:rsidRPr="003B5D7A">
        <w:rPr>
          <w:sz w:val="22"/>
          <w:szCs w:val="22"/>
        </w:rPr>
        <w:fldChar w:fldCharType="begin"/>
      </w:r>
      <w:r w:rsidRPr="003B5D7A">
        <w:rPr>
          <w:sz w:val="22"/>
          <w:szCs w:val="22"/>
        </w:rPr>
        <w:instrText xml:space="preserve"> SEQ Gambar_3. \* ARABIC </w:instrText>
      </w:r>
      <w:r w:rsidRPr="003B5D7A">
        <w:rPr>
          <w:sz w:val="22"/>
          <w:szCs w:val="22"/>
        </w:rPr>
        <w:fldChar w:fldCharType="separate"/>
      </w:r>
      <w:r w:rsidR="00B57F95" w:rsidRPr="003B5D7A">
        <w:rPr>
          <w:noProof/>
          <w:sz w:val="22"/>
          <w:szCs w:val="22"/>
        </w:rPr>
        <w:t>8</w:t>
      </w:r>
      <w:r w:rsidRPr="003B5D7A">
        <w:rPr>
          <w:sz w:val="22"/>
          <w:szCs w:val="22"/>
        </w:rPr>
        <w:fldChar w:fldCharType="end"/>
      </w:r>
      <w:r w:rsidRPr="003B5D7A">
        <w:rPr>
          <w:sz w:val="22"/>
          <w:szCs w:val="22"/>
        </w:rPr>
        <w:t xml:space="preserve">. </w:t>
      </w:r>
      <w:r w:rsidRPr="003B5D7A">
        <w:rPr>
          <w:sz w:val="22"/>
          <w:szCs w:val="22"/>
        </w:rPr>
        <w:br/>
      </w:r>
      <w:proofErr w:type="spellStart"/>
      <w:r w:rsidRPr="003B5D7A">
        <w:rPr>
          <w:sz w:val="22"/>
          <w:szCs w:val="22"/>
          <w:lang w:val="en-ID"/>
        </w:rPr>
        <w:t>Hubungan</w:t>
      </w:r>
      <w:proofErr w:type="spellEnd"/>
      <w:r w:rsidRPr="003B5D7A">
        <w:rPr>
          <w:sz w:val="22"/>
          <w:szCs w:val="22"/>
          <w:lang w:val="en-ID"/>
        </w:rPr>
        <w:t xml:space="preserve"> Gini Ratio </w:t>
      </w:r>
      <w:proofErr w:type="spellStart"/>
      <w:r w:rsidRPr="003B5D7A">
        <w:rPr>
          <w:sz w:val="22"/>
          <w:szCs w:val="22"/>
          <w:lang w:val="en-ID"/>
        </w:rPr>
        <w:t>dengan</w:t>
      </w:r>
      <w:proofErr w:type="spellEnd"/>
      <w:r w:rsidRPr="003B5D7A">
        <w:rPr>
          <w:sz w:val="22"/>
          <w:szCs w:val="22"/>
          <w:lang w:val="en-ID"/>
        </w:rPr>
        <w:t xml:space="preserve"> </w:t>
      </w:r>
      <w:proofErr w:type="spellStart"/>
      <w:r w:rsidRPr="003B5D7A">
        <w:rPr>
          <w:sz w:val="22"/>
          <w:szCs w:val="22"/>
          <w:lang w:val="en-ID"/>
        </w:rPr>
        <w:t>Kedalaman</w:t>
      </w:r>
      <w:proofErr w:type="spellEnd"/>
      <w:r w:rsidRPr="003B5D7A">
        <w:rPr>
          <w:sz w:val="22"/>
          <w:szCs w:val="22"/>
          <w:lang w:val="en-ID"/>
        </w:rPr>
        <w:t xml:space="preserve"> dan </w:t>
      </w:r>
      <w:proofErr w:type="spellStart"/>
      <w:r w:rsidRPr="003B5D7A">
        <w:rPr>
          <w:sz w:val="22"/>
          <w:szCs w:val="22"/>
          <w:lang w:val="en-ID"/>
        </w:rPr>
        <w:t>Keparahan</w:t>
      </w:r>
      <w:proofErr w:type="spellEnd"/>
      <w:r w:rsidRPr="003B5D7A">
        <w:rPr>
          <w:sz w:val="22"/>
          <w:szCs w:val="22"/>
          <w:lang w:val="en-ID"/>
        </w:rPr>
        <w:t xml:space="preserve"> </w:t>
      </w:r>
      <w:proofErr w:type="spellStart"/>
      <w:r w:rsidRPr="003B5D7A">
        <w:rPr>
          <w:sz w:val="22"/>
          <w:szCs w:val="22"/>
          <w:lang w:val="en-ID"/>
        </w:rPr>
        <w:t>Kemiskinan</w:t>
      </w:r>
      <w:bookmarkEnd w:id="151"/>
      <w:proofErr w:type="spellEnd"/>
    </w:p>
    <w:p w:rsidR="00B079F6" w:rsidRPr="003B5D7A" w:rsidRDefault="003B5D7A" w:rsidP="00B079F6">
      <w:pPr>
        <w:rPr>
          <w:sz w:val="22"/>
          <w:szCs w:val="22"/>
        </w:rPr>
      </w:pPr>
      <w:r w:rsidRPr="003B5D7A">
        <w:rPr>
          <w:noProof/>
          <w:color w:val="000000" w:themeColor="text1"/>
          <w:sz w:val="22"/>
          <w:szCs w:val="22"/>
        </w:rPr>
        <w:lastRenderedPageBreak/>
        <w:drawing>
          <wp:inline distT="0" distB="0" distL="0" distR="0" wp14:anchorId="682A9453" wp14:editId="44893388">
            <wp:extent cx="5800725" cy="2733675"/>
            <wp:effectExtent l="0" t="0" r="9525" b="9525"/>
            <wp:docPr id="1805337795" name="Chart 180533779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B079F6" w:rsidRPr="003B5D7A" w:rsidRDefault="00B079F6" w:rsidP="00B079F6">
      <w:pPr>
        <w:spacing w:line="360" w:lineRule="auto"/>
        <w:rPr>
          <w:sz w:val="22"/>
          <w:szCs w:val="22"/>
        </w:rPr>
      </w:pPr>
      <w:proofErr w:type="spellStart"/>
      <w:r w:rsidRPr="003B5D7A">
        <w:rPr>
          <w:sz w:val="22"/>
          <w:szCs w:val="22"/>
        </w:rPr>
        <w:t>Sumber</w:t>
      </w:r>
      <w:proofErr w:type="spellEnd"/>
      <w:r w:rsidRPr="003B5D7A">
        <w:rPr>
          <w:sz w:val="22"/>
          <w:szCs w:val="22"/>
        </w:rPr>
        <w:t xml:space="preserve"> Data: BPS, 202</w:t>
      </w:r>
      <w:r w:rsidR="003B5D7A" w:rsidRPr="003B5D7A">
        <w:rPr>
          <w:sz w:val="22"/>
          <w:szCs w:val="22"/>
        </w:rPr>
        <w:t>4</w:t>
      </w:r>
    </w:p>
    <w:p w:rsidR="00B079F6" w:rsidRPr="003B5D7A" w:rsidRDefault="00B079F6" w:rsidP="00533D38">
      <w:pPr>
        <w:spacing w:line="360" w:lineRule="auto"/>
        <w:ind w:firstLine="567"/>
        <w:jc w:val="both"/>
        <w:rPr>
          <w:sz w:val="22"/>
          <w:szCs w:val="22"/>
        </w:rPr>
      </w:pPr>
      <w:proofErr w:type="spellStart"/>
      <w:r w:rsidRPr="003B5D7A">
        <w:rPr>
          <w:sz w:val="22"/>
          <w:szCs w:val="22"/>
        </w:rPr>
        <w:t>Ketika</w:t>
      </w:r>
      <w:proofErr w:type="spellEnd"/>
      <w:r w:rsidRPr="003B5D7A">
        <w:rPr>
          <w:sz w:val="22"/>
          <w:szCs w:val="22"/>
        </w:rPr>
        <w:t xml:space="preserve"> </w:t>
      </w:r>
      <w:proofErr w:type="spellStart"/>
      <w:r w:rsidRPr="003B5D7A">
        <w:rPr>
          <w:sz w:val="22"/>
          <w:szCs w:val="22"/>
        </w:rPr>
        <w:t>terdapat</w:t>
      </w:r>
      <w:proofErr w:type="spellEnd"/>
      <w:r w:rsidRPr="003B5D7A">
        <w:rPr>
          <w:sz w:val="22"/>
          <w:szCs w:val="22"/>
        </w:rPr>
        <w:t xml:space="preserve"> </w:t>
      </w:r>
      <w:proofErr w:type="spellStart"/>
      <w:r w:rsidRPr="003B5D7A">
        <w:rPr>
          <w:sz w:val="22"/>
          <w:szCs w:val="22"/>
        </w:rPr>
        <w:t>pola</w:t>
      </w:r>
      <w:proofErr w:type="spellEnd"/>
      <w:r w:rsidRPr="003B5D7A">
        <w:rPr>
          <w:sz w:val="22"/>
          <w:szCs w:val="22"/>
        </w:rPr>
        <w:t xml:space="preserve"> yang </w:t>
      </w:r>
      <w:proofErr w:type="spellStart"/>
      <w:r w:rsidRPr="003B5D7A">
        <w:rPr>
          <w:sz w:val="22"/>
          <w:szCs w:val="22"/>
        </w:rPr>
        <w:t>searah</w:t>
      </w:r>
      <w:proofErr w:type="spellEnd"/>
      <w:r w:rsidRPr="003B5D7A">
        <w:rPr>
          <w:sz w:val="22"/>
          <w:szCs w:val="22"/>
        </w:rPr>
        <w:t xml:space="preserve"> </w:t>
      </w:r>
      <w:proofErr w:type="spellStart"/>
      <w:r w:rsidRPr="003B5D7A">
        <w:rPr>
          <w:sz w:val="22"/>
          <w:szCs w:val="22"/>
        </w:rPr>
        <w:t>antara</w:t>
      </w:r>
      <w:proofErr w:type="spellEnd"/>
      <w:r w:rsidRPr="003B5D7A">
        <w:rPr>
          <w:sz w:val="22"/>
          <w:szCs w:val="22"/>
        </w:rPr>
        <w:t xml:space="preserve"> </w:t>
      </w:r>
      <w:proofErr w:type="spellStart"/>
      <w:r w:rsidRPr="003B5D7A">
        <w:rPr>
          <w:sz w:val="22"/>
          <w:szCs w:val="22"/>
        </w:rPr>
        <w:t>tingkat</w:t>
      </w:r>
      <w:proofErr w:type="spellEnd"/>
      <w:r w:rsidRPr="003B5D7A">
        <w:rPr>
          <w:sz w:val="22"/>
          <w:szCs w:val="22"/>
        </w:rPr>
        <w:t xml:space="preserve"> </w:t>
      </w:r>
      <w:proofErr w:type="spellStart"/>
      <w:r w:rsidRPr="003B5D7A">
        <w:rPr>
          <w:sz w:val="22"/>
          <w:szCs w:val="22"/>
        </w:rPr>
        <w:t>ketimpangan</w:t>
      </w:r>
      <w:proofErr w:type="spellEnd"/>
      <w:r w:rsidRPr="003B5D7A">
        <w:rPr>
          <w:sz w:val="22"/>
          <w:szCs w:val="22"/>
        </w:rPr>
        <w:t xml:space="preserve"> </w:t>
      </w:r>
      <w:proofErr w:type="spellStart"/>
      <w:r w:rsidRPr="003B5D7A">
        <w:rPr>
          <w:sz w:val="22"/>
          <w:szCs w:val="22"/>
        </w:rPr>
        <w:t>distribusi</w:t>
      </w:r>
      <w:proofErr w:type="spellEnd"/>
      <w:r w:rsidRPr="003B5D7A">
        <w:rPr>
          <w:sz w:val="22"/>
          <w:szCs w:val="22"/>
        </w:rPr>
        <w:t xml:space="preserve"> </w:t>
      </w:r>
      <w:proofErr w:type="spellStart"/>
      <w:r w:rsidRPr="003B5D7A">
        <w:rPr>
          <w:sz w:val="22"/>
          <w:szCs w:val="22"/>
        </w:rPr>
        <w:t>pendapatan</w:t>
      </w:r>
      <w:proofErr w:type="spellEnd"/>
      <w:r w:rsidRPr="003B5D7A">
        <w:rPr>
          <w:sz w:val="22"/>
          <w:szCs w:val="22"/>
        </w:rPr>
        <w:t xml:space="preserve"> </w:t>
      </w:r>
      <w:proofErr w:type="spellStart"/>
      <w:r w:rsidRPr="003B5D7A">
        <w:rPr>
          <w:sz w:val="22"/>
          <w:szCs w:val="22"/>
        </w:rPr>
        <w:t>dengan</w:t>
      </w:r>
      <w:proofErr w:type="spellEnd"/>
      <w:r w:rsidRPr="003B5D7A">
        <w:rPr>
          <w:sz w:val="22"/>
          <w:szCs w:val="22"/>
        </w:rPr>
        <w:t xml:space="preserve"> </w:t>
      </w:r>
      <w:proofErr w:type="spellStart"/>
      <w:r w:rsidRPr="003B5D7A">
        <w:rPr>
          <w:sz w:val="22"/>
          <w:szCs w:val="22"/>
        </w:rPr>
        <w:t>kedalaman</w:t>
      </w:r>
      <w:proofErr w:type="spellEnd"/>
      <w:r w:rsidRPr="003B5D7A">
        <w:rPr>
          <w:sz w:val="22"/>
          <w:szCs w:val="22"/>
        </w:rPr>
        <w:t xml:space="preserve"> dan </w:t>
      </w:r>
      <w:proofErr w:type="spellStart"/>
      <w:r w:rsidRPr="003B5D7A">
        <w:rPr>
          <w:sz w:val="22"/>
          <w:szCs w:val="22"/>
        </w:rPr>
        <w:t>keparahan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hal</w:t>
      </w:r>
      <w:proofErr w:type="spellEnd"/>
      <w:r w:rsidRPr="003B5D7A">
        <w:rPr>
          <w:sz w:val="22"/>
          <w:szCs w:val="22"/>
        </w:rPr>
        <w:t xml:space="preserve"> </w:t>
      </w:r>
      <w:proofErr w:type="spellStart"/>
      <w:r w:rsidRPr="003B5D7A">
        <w:rPr>
          <w:sz w:val="22"/>
          <w:szCs w:val="22"/>
        </w:rPr>
        <w:t>ini</w:t>
      </w:r>
      <w:proofErr w:type="spellEnd"/>
      <w:r w:rsidRPr="003B5D7A">
        <w:rPr>
          <w:sz w:val="22"/>
          <w:szCs w:val="22"/>
        </w:rPr>
        <w:t xml:space="preserve"> </w:t>
      </w:r>
      <w:proofErr w:type="spellStart"/>
      <w:r w:rsidRPr="003B5D7A">
        <w:rPr>
          <w:sz w:val="22"/>
          <w:szCs w:val="22"/>
        </w:rPr>
        <w:t>menunjukkan</w:t>
      </w:r>
      <w:proofErr w:type="spellEnd"/>
      <w:r w:rsidRPr="003B5D7A">
        <w:rPr>
          <w:sz w:val="22"/>
          <w:szCs w:val="22"/>
        </w:rPr>
        <w:t xml:space="preserve"> </w:t>
      </w:r>
      <w:proofErr w:type="spellStart"/>
      <w:r w:rsidRPr="003B5D7A">
        <w:rPr>
          <w:sz w:val="22"/>
          <w:szCs w:val="22"/>
        </w:rPr>
        <w:t>bahwa</w:t>
      </w:r>
      <w:proofErr w:type="spellEnd"/>
      <w:r w:rsidRPr="003B5D7A">
        <w:rPr>
          <w:sz w:val="22"/>
          <w:szCs w:val="22"/>
        </w:rPr>
        <w:t xml:space="preserve"> </w:t>
      </w:r>
      <w:proofErr w:type="spellStart"/>
      <w:r w:rsidRPr="003B5D7A">
        <w:rPr>
          <w:sz w:val="22"/>
          <w:szCs w:val="22"/>
        </w:rPr>
        <w:t>ketimpangan</w:t>
      </w:r>
      <w:proofErr w:type="spellEnd"/>
      <w:r w:rsidRPr="003B5D7A">
        <w:rPr>
          <w:sz w:val="22"/>
          <w:szCs w:val="22"/>
        </w:rPr>
        <w:t xml:space="preserve"> yang </w:t>
      </w:r>
      <w:proofErr w:type="spellStart"/>
      <w:r w:rsidRPr="003B5D7A">
        <w:rPr>
          <w:sz w:val="22"/>
          <w:szCs w:val="22"/>
        </w:rPr>
        <w:t>semakin</w:t>
      </w:r>
      <w:proofErr w:type="spellEnd"/>
      <w:r w:rsidRPr="003B5D7A">
        <w:rPr>
          <w:sz w:val="22"/>
          <w:szCs w:val="22"/>
        </w:rPr>
        <w:t xml:space="preserve"> </w:t>
      </w:r>
      <w:proofErr w:type="spellStart"/>
      <w:r w:rsidRPr="003B5D7A">
        <w:rPr>
          <w:sz w:val="22"/>
          <w:szCs w:val="22"/>
        </w:rPr>
        <w:t>besar</w:t>
      </w:r>
      <w:proofErr w:type="spellEnd"/>
      <w:r w:rsidRPr="003B5D7A">
        <w:rPr>
          <w:sz w:val="22"/>
          <w:szCs w:val="22"/>
        </w:rPr>
        <w:t xml:space="preserve"> </w:t>
      </w:r>
      <w:proofErr w:type="spellStart"/>
      <w:r w:rsidRPr="003B5D7A">
        <w:rPr>
          <w:sz w:val="22"/>
          <w:szCs w:val="22"/>
        </w:rPr>
        <w:t>cenderung</w:t>
      </w:r>
      <w:proofErr w:type="spellEnd"/>
      <w:r w:rsidRPr="003B5D7A">
        <w:rPr>
          <w:sz w:val="22"/>
          <w:szCs w:val="22"/>
        </w:rPr>
        <w:t xml:space="preserve"> </w:t>
      </w:r>
      <w:proofErr w:type="spellStart"/>
      <w:r w:rsidRPr="003B5D7A">
        <w:rPr>
          <w:sz w:val="22"/>
          <w:szCs w:val="22"/>
        </w:rPr>
        <w:t>berdampak</w:t>
      </w:r>
      <w:proofErr w:type="spellEnd"/>
      <w:r w:rsidRPr="003B5D7A">
        <w:rPr>
          <w:sz w:val="22"/>
          <w:szCs w:val="22"/>
        </w:rPr>
        <w:t xml:space="preserve"> pada </w:t>
      </w:r>
      <w:proofErr w:type="spellStart"/>
      <w:r w:rsidRPr="003B5D7A">
        <w:rPr>
          <w:sz w:val="22"/>
          <w:szCs w:val="22"/>
        </w:rPr>
        <w:t>peningkatan</w:t>
      </w:r>
      <w:proofErr w:type="spellEnd"/>
      <w:r w:rsidRPr="003B5D7A">
        <w:rPr>
          <w:sz w:val="22"/>
          <w:szCs w:val="22"/>
        </w:rPr>
        <w:t xml:space="preserve"> </w:t>
      </w:r>
      <w:proofErr w:type="spellStart"/>
      <w:r w:rsidRPr="003B5D7A">
        <w:rPr>
          <w:sz w:val="22"/>
          <w:szCs w:val="22"/>
        </w:rPr>
        <w:t>kedalaman</w:t>
      </w:r>
      <w:proofErr w:type="spellEnd"/>
      <w:r w:rsidRPr="003B5D7A">
        <w:rPr>
          <w:sz w:val="22"/>
          <w:szCs w:val="22"/>
        </w:rPr>
        <w:t xml:space="preserve"> dan </w:t>
      </w:r>
      <w:proofErr w:type="spellStart"/>
      <w:r w:rsidRPr="003B5D7A">
        <w:rPr>
          <w:sz w:val="22"/>
          <w:szCs w:val="22"/>
        </w:rPr>
        <w:t>keparahan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di </w:t>
      </w:r>
      <w:proofErr w:type="spellStart"/>
      <w:r w:rsidRPr="003B5D7A">
        <w:rPr>
          <w:sz w:val="22"/>
          <w:szCs w:val="22"/>
        </w:rPr>
        <w:t>suatu</w:t>
      </w:r>
      <w:proofErr w:type="spellEnd"/>
      <w:r w:rsidRPr="003B5D7A">
        <w:rPr>
          <w:sz w:val="22"/>
          <w:szCs w:val="22"/>
        </w:rPr>
        <w:t xml:space="preserve"> wilayah </w:t>
      </w:r>
      <w:proofErr w:type="spellStart"/>
      <w:r w:rsidRPr="003B5D7A">
        <w:rPr>
          <w:sz w:val="22"/>
          <w:szCs w:val="22"/>
        </w:rPr>
        <w:t>seperti</w:t>
      </w:r>
      <w:proofErr w:type="spellEnd"/>
      <w:r w:rsidRPr="003B5D7A">
        <w:rPr>
          <w:sz w:val="22"/>
          <w:szCs w:val="22"/>
        </w:rPr>
        <w:t xml:space="preserve"> </w:t>
      </w:r>
      <w:proofErr w:type="spellStart"/>
      <w:r w:rsidRPr="003B5D7A">
        <w:rPr>
          <w:sz w:val="22"/>
          <w:szCs w:val="22"/>
        </w:rPr>
        <w:t>Kabupaten</w:t>
      </w:r>
      <w:proofErr w:type="spellEnd"/>
      <w:r w:rsidRPr="003B5D7A">
        <w:rPr>
          <w:sz w:val="22"/>
          <w:szCs w:val="22"/>
        </w:rPr>
        <w:t xml:space="preserve"> </w:t>
      </w:r>
      <w:proofErr w:type="spellStart"/>
      <w:r w:rsidRPr="003B5D7A">
        <w:rPr>
          <w:sz w:val="22"/>
          <w:szCs w:val="22"/>
        </w:rPr>
        <w:t>Sumedang</w:t>
      </w:r>
      <w:proofErr w:type="spellEnd"/>
      <w:r w:rsidRPr="003B5D7A">
        <w:rPr>
          <w:sz w:val="22"/>
          <w:szCs w:val="22"/>
        </w:rPr>
        <w:t>.</w:t>
      </w:r>
    </w:p>
    <w:p w:rsidR="00B079F6" w:rsidRPr="003B5D7A" w:rsidRDefault="00B079F6" w:rsidP="00533D38">
      <w:pPr>
        <w:spacing w:line="360" w:lineRule="auto"/>
        <w:ind w:firstLine="567"/>
        <w:jc w:val="both"/>
        <w:rPr>
          <w:sz w:val="22"/>
          <w:szCs w:val="22"/>
        </w:rPr>
      </w:pPr>
      <w:proofErr w:type="spellStart"/>
      <w:r w:rsidRPr="003B5D7A">
        <w:rPr>
          <w:sz w:val="22"/>
          <w:szCs w:val="22"/>
        </w:rPr>
        <w:t>Misalnya</w:t>
      </w:r>
      <w:proofErr w:type="spellEnd"/>
      <w:r w:rsidRPr="003B5D7A">
        <w:rPr>
          <w:sz w:val="22"/>
          <w:szCs w:val="22"/>
        </w:rPr>
        <w:t xml:space="preserve">, </w:t>
      </w:r>
      <w:proofErr w:type="spellStart"/>
      <w:r w:rsidRPr="003B5D7A">
        <w:rPr>
          <w:sz w:val="22"/>
          <w:szCs w:val="22"/>
        </w:rPr>
        <w:t>jika</w:t>
      </w:r>
      <w:proofErr w:type="spellEnd"/>
      <w:r w:rsidRPr="003B5D7A">
        <w:rPr>
          <w:sz w:val="22"/>
          <w:szCs w:val="22"/>
        </w:rPr>
        <w:t xml:space="preserve"> </w:t>
      </w:r>
      <w:proofErr w:type="spellStart"/>
      <w:r w:rsidRPr="003B5D7A">
        <w:rPr>
          <w:sz w:val="22"/>
          <w:szCs w:val="22"/>
        </w:rPr>
        <w:t>tingkat</w:t>
      </w:r>
      <w:proofErr w:type="spellEnd"/>
      <w:r w:rsidRPr="003B5D7A">
        <w:rPr>
          <w:sz w:val="22"/>
          <w:szCs w:val="22"/>
        </w:rPr>
        <w:t xml:space="preserve"> </w:t>
      </w:r>
      <w:proofErr w:type="spellStart"/>
      <w:r w:rsidRPr="003B5D7A">
        <w:rPr>
          <w:sz w:val="22"/>
          <w:szCs w:val="22"/>
        </w:rPr>
        <w:t>ketimpangan</w:t>
      </w:r>
      <w:proofErr w:type="spellEnd"/>
      <w:r w:rsidRPr="003B5D7A">
        <w:rPr>
          <w:sz w:val="22"/>
          <w:szCs w:val="22"/>
        </w:rPr>
        <w:t xml:space="preserve"> </w:t>
      </w:r>
      <w:proofErr w:type="spellStart"/>
      <w:r w:rsidRPr="003B5D7A">
        <w:rPr>
          <w:sz w:val="22"/>
          <w:szCs w:val="22"/>
        </w:rPr>
        <w:t>distribusi</w:t>
      </w:r>
      <w:proofErr w:type="spellEnd"/>
      <w:r w:rsidRPr="003B5D7A">
        <w:rPr>
          <w:sz w:val="22"/>
          <w:szCs w:val="22"/>
        </w:rPr>
        <w:t xml:space="preserve"> </w:t>
      </w:r>
      <w:proofErr w:type="spellStart"/>
      <w:r w:rsidRPr="003B5D7A">
        <w:rPr>
          <w:sz w:val="22"/>
          <w:szCs w:val="22"/>
        </w:rPr>
        <w:t>pendapatan</w:t>
      </w:r>
      <w:proofErr w:type="spellEnd"/>
      <w:r w:rsidRPr="003B5D7A">
        <w:rPr>
          <w:sz w:val="22"/>
          <w:szCs w:val="22"/>
        </w:rPr>
        <w:t xml:space="preserve"> di </w:t>
      </w:r>
      <w:proofErr w:type="spellStart"/>
      <w:r w:rsidRPr="003B5D7A">
        <w:rPr>
          <w:sz w:val="22"/>
          <w:szCs w:val="22"/>
        </w:rPr>
        <w:t>Kabupaten</w:t>
      </w:r>
      <w:proofErr w:type="spellEnd"/>
      <w:r w:rsidRPr="003B5D7A">
        <w:rPr>
          <w:sz w:val="22"/>
          <w:szCs w:val="22"/>
        </w:rPr>
        <w:t xml:space="preserve"> </w:t>
      </w:r>
      <w:proofErr w:type="spellStart"/>
      <w:r w:rsidRPr="003B5D7A">
        <w:rPr>
          <w:sz w:val="22"/>
          <w:szCs w:val="22"/>
        </w:rPr>
        <w:t>Sumedang</w:t>
      </w:r>
      <w:proofErr w:type="spellEnd"/>
      <w:r w:rsidRPr="003B5D7A">
        <w:rPr>
          <w:sz w:val="22"/>
          <w:szCs w:val="22"/>
        </w:rPr>
        <w:t xml:space="preserve"> </w:t>
      </w:r>
      <w:proofErr w:type="spellStart"/>
      <w:r w:rsidRPr="003B5D7A">
        <w:rPr>
          <w:sz w:val="22"/>
          <w:szCs w:val="22"/>
        </w:rPr>
        <w:t>meningkat</w:t>
      </w:r>
      <w:proofErr w:type="spellEnd"/>
      <w:r w:rsidRPr="003B5D7A">
        <w:rPr>
          <w:sz w:val="22"/>
          <w:szCs w:val="22"/>
        </w:rPr>
        <w:t xml:space="preserve"> </w:t>
      </w:r>
      <w:proofErr w:type="spellStart"/>
      <w:r w:rsidRPr="003B5D7A">
        <w:rPr>
          <w:sz w:val="22"/>
          <w:szCs w:val="22"/>
        </w:rPr>
        <w:t>seiring</w:t>
      </w:r>
      <w:proofErr w:type="spellEnd"/>
      <w:r w:rsidRPr="003B5D7A">
        <w:rPr>
          <w:sz w:val="22"/>
          <w:szCs w:val="22"/>
        </w:rPr>
        <w:t xml:space="preserve"> </w:t>
      </w:r>
      <w:proofErr w:type="spellStart"/>
      <w:r w:rsidRPr="003B5D7A">
        <w:rPr>
          <w:sz w:val="22"/>
          <w:szCs w:val="22"/>
        </w:rPr>
        <w:t>waktu</w:t>
      </w:r>
      <w:proofErr w:type="spellEnd"/>
      <w:r w:rsidRPr="003B5D7A">
        <w:rPr>
          <w:sz w:val="22"/>
          <w:szCs w:val="22"/>
        </w:rPr>
        <w:t xml:space="preserve">, </w:t>
      </w:r>
      <w:proofErr w:type="spellStart"/>
      <w:r w:rsidRPr="003B5D7A">
        <w:rPr>
          <w:sz w:val="22"/>
          <w:szCs w:val="22"/>
        </w:rPr>
        <w:t>maka</w:t>
      </w:r>
      <w:proofErr w:type="spellEnd"/>
      <w:r w:rsidRPr="003B5D7A">
        <w:rPr>
          <w:sz w:val="22"/>
          <w:szCs w:val="22"/>
        </w:rPr>
        <w:t xml:space="preserve"> </w:t>
      </w:r>
      <w:proofErr w:type="spellStart"/>
      <w:r w:rsidRPr="003B5D7A">
        <w:rPr>
          <w:sz w:val="22"/>
          <w:szCs w:val="22"/>
        </w:rPr>
        <w:t>hal</w:t>
      </w:r>
      <w:proofErr w:type="spellEnd"/>
      <w:r w:rsidRPr="003B5D7A">
        <w:rPr>
          <w:sz w:val="22"/>
          <w:szCs w:val="22"/>
        </w:rPr>
        <w:t xml:space="preserve"> </w:t>
      </w:r>
      <w:proofErr w:type="spellStart"/>
      <w:r w:rsidRPr="003B5D7A">
        <w:rPr>
          <w:sz w:val="22"/>
          <w:szCs w:val="22"/>
        </w:rPr>
        <w:t>ini</w:t>
      </w:r>
      <w:proofErr w:type="spellEnd"/>
      <w:r w:rsidRPr="003B5D7A">
        <w:rPr>
          <w:sz w:val="22"/>
          <w:szCs w:val="22"/>
        </w:rPr>
        <w:t xml:space="preserve">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menyebabkan</w:t>
      </w:r>
      <w:proofErr w:type="spellEnd"/>
      <w:r w:rsidRPr="003B5D7A">
        <w:rPr>
          <w:sz w:val="22"/>
          <w:szCs w:val="22"/>
        </w:rPr>
        <w:t xml:space="preserve"> </w:t>
      </w:r>
      <w:proofErr w:type="spellStart"/>
      <w:r w:rsidRPr="003B5D7A">
        <w:rPr>
          <w:sz w:val="22"/>
          <w:szCs w:val="22"/>
        </w:rPr>
        <w:t>meningkatnya</w:t>
      </w:r>
      <w:proofErr w:type="spellEnd"/>
      <w:r w:rsidRPr="003B5D7A">
        <w:rPr>
          <w:sz w:val="22"/>
          <w:szCs w:val="22"/>
        </w:rPr>
        <w:t xml:space="preserve"> </w:t>
      </w:r>
      <w:proofErr w:type="spellStart"/>
      <w:r w:rsidRPr="003B5D7A">
        <w:rPr>
          <w:sz w:val="22"/>
          <w:szCs w:val="22"/>
        </w:rPr>
        <w:t>kesenjangan</w:t>
      </w:r>
      <w:proofErr w:type="spellEnd"/>
      <w:r w:rsidRPr="003B5D7A">
        <w:rPr>
          <w:sz w:val="22"/>
          <w:szCs w:val="22"/>
        </w:rPr>
        <w:t xml:space="preserve"> </w:t>
      </w:r>
      <w:proofErr w:type="spellStart"/>
      <w:r w:rsidRPr="003B5D7A">
        <w:rPr>
          <w:sz w:val="22"/>
          <w:szCs w:val="22"/>
        </w:rPr>
        <w:t>antara</w:t>
      </w:r>
      <w:proofErr w:type="spellEnd"/>
      <w:r w:rsidRPr="003B5D7A">
        <w:rPr>
          <w:sz w:val="22"/>
          <w:szCs w:val="22"/>
        </w:rPr>
        <w:t xml:space="preserve"> </w:t>
      </w:r>
      <w:proofErr w:type="spellStart"/>
      <w:r w:rsidRPr="003B5D7A">
        <w:rPr>
          <w:sz w:val="22"/>
          <w:szCs w:val="22"/>
        </w:rPr>
        <w:t>pendapatan</w:t>
      </w:r>
      <w:proofErr w:type="spellEnd"/>
      <w:r w:rsidRPr="003B5D7A">
        <w:rPr>
          <w:sz w:val="22"/>
          <w:szCs w:val="22"/>
        </w:rPr>
        <w:t xml:space="preserve"> </w:t>
      </w:r>
      <w:proofErr w:type="spellStart"/>
      <w:r w:rsidRPr="003B5D7A">
        <w:rPr>
          <w:sz w:val="22"/>
          <w:szCs w:val="22"/>
        </w:rPr>
        <w:t>kelompok</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w:t>
      </w:r>
      <w:proofErr w:type="spellStart"/>
      <w:r w:rsidRPr="003B5D7A">
        <w:rPr>
          <w:sz w:val="22"/>
          <w:szCs w:val="22"/>
        </w:rPr>
        <w:t>Kelompok</w:t>
      </w:r>
      <w:proofErr w:type="spellEnd"/>
      <w:r w:rsidRPr="003B5D7A">
        <w:rPr>
          <w:sz w:val="22"/>
          <w:szCs w:val="22"/>
        </w:rPr>
        <w:t xml:space="preserve"> </w:t>
      </w:r>
      <w:proofErr w:type="spellStart"/>
      <w:r w:rsidRPr="003B5D7A">
        <w:rPr>
          <w:sz w:val="22"/>
          <w:szCs w:val="22"/>
        </w:rPr>
        <w:t>dengan</w:t>
      </w:r>
      <w:proofErr w:type="spellEnd"/>
      <w:r w:rsidRPr="003B5D7A">
        <w:rPr>
          <w:sz w:val="22"/>
          <w:szCs w:val="22"/>
        </w:rPr>
        <w:t xml:space="preserve"> </w:t>
      </w:r>
      <w:proofErr w:type="spellStart"/>
      <w:r w:rsidRPr="003B5D7A">
        <w:rPr>
          <w:sz w:val="22"/>
          <w:szCs w:val="22"/>
        </w:rPr>
        <w:t>pendapatan</w:t>
      </w:r>
      <w:proofErr w:type="spellEnd"/>
      <w:r w:rsidRPr="003B5D7A">
        <w:rPr>
          <w:sz w:val="22"/>
          <w:szCs w:val="22"/>
        </w:rPr>
        <w:t xml:space="preserve"> yang </w:t>
      </w:r>
      <w:proofErr w:type="spellStart"/>
      <w:r w:rsidRPr="003B5D7A">
        <w:rPr>
          <w:sz w:val="22"/>
          <w:szCs w:val="22"/>
        </w:rPr>
        <w:t>rendah</w:t>
      </w:r>
      <w:proofErr w:type="spellEnd"/>
      <w:r w:rsidRPr="003B5D7A">
        <w:rPr>
          <w:sz w:val="22"/>
          <w:szCs w:val="22"/>
        </w:rPr>
        <w:t xml:space="preserve"> </w:t>
      </w:r>
      <w:proofErr w:type="spellStart"/>
      <w:r w:rsidRPr="003B5D7A">
        <w:rPr>
          <w:sz w:val="22"/>
          <w:szCs w:val="22"/>
        </w:rPr>
        <w:t>akan</w:t>
      </w:r>
      <w:proofErr w:type="spellEnd"/>
      <w:r w:rsidRPr="003B5D7A">
        <w:rPr>
          <w:sz w:val="22"/>
          <w:szCs w:val="22"/>
        </w:rPr>
        <w:t xml:space="preserve"> </w:t>
      </w:r>
      <w:proofErr w:type="spellStart"/>
      <w:r w:rsidRPr="003B5D7A">
        <w:rPr>
          <w:sz w:val="22"/>
          <w:szCs w:val="22"/>
        </w:rPr>
        <w:t>semakin</w:t>
      </w:r>
      <w:proofErr w:type="spellEnd"/>
      <w:r w:rsidRPr="003B5D7A">
        <w:rPr>
          <w:sz w:val="22"/>
          <w:szCs w:val="22"/>
        </w:rPr>
        <w:t xml:space="preserve"> </w:t>
      </w:r>
      <w:proofErr w:type="spellStart"/>
      <w:r w:rsidRPr="003B5D7A">
        <w:rPr>
          <w:sz w:val="22"/>
          <w:szCs w:val="22"/>
        </w:rPr>
        <w:t>tertinggal</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hal</w:t>
      </w:r>
      <w:proofErr w:type="spellEnd"/>
      <w:r w:rsidRPr="003B5D7A">
        <w:rPr>
          <w:sz w:val="22"/>
          <w:szCs w:val="22"/>
        </w:rPr>
        <w:t xml:space="preserve"> </w:t>
      </w:r>
      <w:proofErr w:type="spellStart"/>
      <w:r w:rsidRPr="003B5D7A">
        <w:rPr>
          <w:sz w:val="22"/>
          <w:szCs w:val="22"/>
        </w:rPr>
        <w:t>akses</w:t>
      </w:r>
      <w:proofErr w:type="spellEnd"/>
      <w:r w:rsidRPr="003B5D7A">
        <w:rPr>
          <w:sz w:val="22"/>
          <w:szCs w:val="22"/>
        </w:rPr>
        <w:t xml:space="preserve"> </w:t>
      </w:r>
      <w:proofErr w:type="spellStart"/>
      <w:r w:rsidRPr="003B5D7A">
        <w:rPr>
          <w:sz w:val="22"/>
          <w:szCs w:val="22"/>
        </w:rPr>
        <w:t>terhadap</w:t>
      </w:r>
      <w:proofErr w:type="spellEnd"/>
      <w:r w:rsidRPr="003B5D7A">
        <w:rPr>
          <w:sz w:val="22"/>
          <w:szCs w:val="22"/>
        </w:rPr>
        <w:t xml:space="preserve"> </w:t>
      </w:r>
      <w:proofErr w:type="spellStart"/>
      <w:r w:rsidRPr="003B5D7A">
        <w:rPr>
          <w:sz w:val="22"/>
          <w:szCs w:val="22"/>
        </w:rPr>
        <w:t>sumber</w:t>
      </w:r>
      <w:proofErr w:type="spellEnd"/>
      <w:r w:rsidRPr="003B5D7A">
        <w:rPr>
          <w:sz w:val="22"/>
          <w:szCs w:val="22"/>
        </w:rPr>
        <w:t xml:space="preserve"> </w:t>
      </w:r>
      <w:proofErr w:type="spellStart"/>
      <w:r w:rsidRPr="003B5D7A">
        <w:rPr>
          <w:sz w:val="22"/>
          <w:szCs w:val="22"/>
        </w:rPr>
        <w:t>daya</w:t>
      </w:r>
      <w:proofErr w:type="spellEnd"/>
      <w:r w:rsidRPr="003B5D7A">
        <w:rPr>
          <w:sz w:val="22"/>
          <w:szCs w:val="22"/>
        </w:rPr>
        <w:t xml:space="preserve"> dan </w:t>
      </w:r>
      <w:proofErr w:type="spellStart"/>
      <w:r w:rsidRPr="003B5D7A">
        <w:rPr>
          <w:sz w:val="22"/>
          <w:szCs w:val="22"/>
        </w:rPr>
        <w:t>peluang</w:t>
      </w:r>
      <w:proofErr w:type="spellEnd"/>
      <w:r w:rsidRPr="003B5D7A">
        <w:rPr>
          <w:sz w:val="22"/>
          <w:szCs w:val="22"/>
        </w:rPr>
        <w:t xml:space="preserve"> </w:t>
      </w:r>
      <w:proofErr w:type="spellStart"/>
      <w:r w:rsidRPr="003B5D7A">
        <w:rPr>
          <w:sz w:val="22"/>
          <w:szCs w:val="22"/>
        </w:rPr>
        <w:t>ekonomi</w:t>
      </w:r>
      <w:proofErr w:type="spellEnd"/>
      <w:r w:rsidRPr="003B5D7A">
        <w:rPr>
          <w:sz w:val="22"/>
          <w:szCs w:val="22"/>
        </w:rPr>
        <w:t xml:space="preserve">, </w:t>
      </w:r>
      <w:proofErr w:type="spellStart"/>
      <w:r w:rsidRPr="003B5D7A">
        <w:rPr>
          <w:sz w:val="22"/>
          <w:szCs w:val="22"/>
        </w:rPr>
        <w:t>sehingga</w:t>
      </w:r>
      <w:proofErr w:type="spellEnd"/>
      <w:r w:rsidRPr="003B5D7A">
        <w:rPr>
          <w:sz w:val="22"/>
          <w:szCs w:val="22"/>
        </w:rPr>
        <w:t xml:space="preserve"> </w:t>
      </w:r>
      <w:proofErr w:type="spellStart"/>
      <w:r w:rsidRPr="003B5D7A">
        <w:rPr>
          <w:sz w:val="22"/>
          <w:szCs w:val="22"/>
        </w:rPr>
        <w:t>meningkatkan</w:t>
      </w:r>
      <w:proofErr w:type="spellEnd"/>
      <w:r w:rsidRPr="003B5D7A">
        <w:rPr>
          <w:sz w:val="22"/>
          <w:szCs w:val="22"/>
        </w:rPr>
        <w:t xml:space="preserve"> </w:t>
      </w:r>
      <w:proofErr w:type="spellStart"/>
      <w:r w:rsidRPr="003B5D7A">
        <w:rPr>
          <w:sz w:val="22"/>
          <w:szCs w:val="22"/>
        </w:rPr>
        <w:t>kedalaman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yaitu</w:t>
      </w:r>
      <w:proofErr w:type="spellEnd"/>
      <w:r w:rsidRPr="003B5D7A">
        <w:rPr>
          <w:sz w:val="22"/>
          <w:szCs w:val="22"/>
        </w:rPr>
        <w:t xml:space="preserve"> </w:t>
      </w:r>
      <w:proofErr w:type="spellStart"/>
      <w:r w:rsidRPr="003B5D7A">
        <w:rPr>
          <w:sz w:val="22"/>
          <w:szCs w:val="22"/>
        </w:rPr>
        <w:t>seberapa</w:t>
      </w:r>
      <w:proofErr w:type="spellEnd"/>
      <w:r w:rsidRPr="003B5D7A">
        <w:rPr>
          <w:sz w:val="22"/>
          <w:szCs w:val="22"/>
        </w:rPr>
        <w:t xml:space="preserve"> </w:t>
      </w:r>
      <w:proofErr w:type="spellStart"/>
      <w:r w:rsidRPr="003B5D7A">
        <w:rPr>
          <w:sz w:val="22"/>
          <w:szCs w:val="22"/>
        </w:rPr>
        <w:t>jauh</w:t>
      </w:r>
      <w:proofErr w:type="spellEnd"/>
      <w:r w:rsidRPr="003B5D7A">
        <w:rPr>
          <w:sz w:val="22"/>
          <w:szCs w:val="22"/>
        </w:rPr>
        <w:t xml:space="preserve"> </w:t>
      </w:r>
      <w:proofErr w:type="spellStart"/>
      <w:r w:rsidRPr="003B5D7A">
        <w:rPr>
          <w:sz w:val="22"/>
          <w:szCs w:val="22"/>
        </w:rPr>
        <w:t>individu</w:t>
      </w:r>
      <w:proofErr w:type="spellEnd"/>
      <w:r w:rsidRPr="003B5D7A">
        <w:rPr>
          <w:sz w:val="22"/>
          <w:szCs w:val="22"/>
        </w:rPr>
        <w:t xml:space="preserve"> </w:t>
      </w:r>
      <w:proofErr w:type="spellStart"/>
      <w:r w:rsidRPr="003B5D7A">
        <w:rPr>
          <w:sz w:val="22"/>
          <w:szCs w:val="22"/>
        </w:rPr>
        <w:t>atau</w:t>
      </w:r>
      <w:proofErr w:type="spellEnd"/>
      <w:r w:rsidRPr="003B5D7A">
        <w:rPr>
          <w:sz w:val="22"/>
          <w:szCs w:val="22"/>
        </w:rPr>
        <w:t xml:space="preserve"> </w:t>
      </w:r>
      <w:proofErr w:type="spellStart"/>
      <w:r w:rsidRPr="003B5D7A">
        <w:rPr>
          <w:sz w:val="22"/>
          <w:szCs w:val="22"/>
        </w:rPr>
        <w:t>keluarga</w:t>
      </w:r>
      <w:proofErr w:type="spellEnd"/>
      <w:r w:rsidRPr="003B5D7A">
        <w:rPr>
          <w:sz w:val="22"/>
          <w:szCs w:val="22"/>
        </w:rPr>
        <w:t xml:space="preserve"> yang </w:t>
      </w:r>
      <w:proofErr w:type="spellStart"/>
      <w:r w:rsidRPr="003B5D7A">
        <w:rPr>
          <w:sz w:val="22"/>
          <w:szCs w:val="22"/>
        </w:rPr>
        <w:t>hidup</w:t>
      </w:r>
      <w:proofErr w:type="spellEnd"/>
      <w:r w:rsidRPr="003B5D7A">
        <w:rPr>
          <w:sz w:val="22"/>
          <w:szCs w:val="22"/>
        </w:rPr>
        <w:t xml:space="preserve"> di </w:t>
      </w:r>
      <w:proofErr w:type="spellStart"/>
      <w:r w:rsidRPr="003B5D7A">
        <w:rPr>
          <w:sz w:val="22"/>
          <w:szCs w:val="22"/>
        </w:rPr>
        <w:t>bawah</w:t>
      </w:r>
      <w:proofErr w:type="spellEnd"/>
      <w:r w:rsidRPr="003B5D7A">
        <w:rPr>
          <w:sz w:val="22"/>
          <w:szCs w:val="22"/>
        </w:rPr>
        <w:t xml:space="preserve"> </w:t>
      </w:r>
      <w:proofErr w:type="spellStart"/>
      <w:r w:rsidRPr="003B5D7A">
        <w:rPr>
          <w:sz w:val="22"/>
          <w:szCs w:val="22"/>
        </w:rPr>
        <w:t>garis</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tersebut</w:t>
      </w:r>
      <w:proofErr w:type="spellEnd"/>
      <w:r w:rsidRPr="003B5D7A">
        <w:rPr>
          <w:sz w:val="22"/>
          <w:szCs w:val="22"/>
        </w:rPr>
        <w:t xml:space="preserve"> </w:t>
      </w:r>
      <w:proofErr w:type="spellStart"/>
      <w:r w:rsidRPr="003B5D7A">
        <w:rPr>
          <w:sz w:val="22"/>
          <w:szCs w:val="22"/>
        </w:rPr>
        <w:t>berada</w:t>
      </w:r>
      <w:proofErr w:type="spellEnd"/>
      <w:r w:rsidRPr="003B5D7A">
        <w:rPr>
          <w:sz w:val="22"/>
          <w:szCs w:val="22"/>
        </w:rPr>
        <w:t xml:space="preserve"> di </w:t>
      </w:r>
      <w:proofErr w:type="spellStart"/>
      <w:r w:rsidRPr="003B5D7A">
        <w:rPr>
          <w:sz w:val="22"/>
          <w:szCs w:val="22"/>
        </w:rPr>
        <w:t>bawah</w:t>
      </w:r>
      <w:proofErr w:type="spellEnd"/>
      <w:r w:rsidRPr="003B5D7A">
        <w:rPr>
          <w:sz w:val="22"/>
          <w:szCs w:val="22"/>
        </w:rPr>
        <w:t xml:space="preserve"> </w:t>
      </w:r>
      <w:proofErr w:type="spellStart"/>
      <w:r w:rsidRPr="003B5D7A">
        <w:rPr>
          <w:sz w:val="22"/>
          <w:szCs w:val="22"/>
        </w:rPr>
        <w:t>ambang</w:t>
      </w:r>
      <w:proofErr w:type="spellEnd"/>
      <w:r w:rsidRPr="003B5D7A">
        <w:rPr>
          <w:sz w:val="22"/>
          <w:szCs w:val="22"/>
        </w:rPr>
        <w:t xml:space="preserve"> </w:t>
      </w:r>
      <w:proofErr w:type="spellStart"/>
      <w:r w:rsidRPr="003B5D7A">
        <w:rPr>
          <w:sz w:val="22"/>
          <w:szCs w:val="22"/>
        </w:rPr>
        <w:t>batas</w:t>
      </w:r>
      <w:proofErr w:type="spellEnd"/>
      <w:r w:rsidRPr="003B5D7A">
        <w:rPr>
          <w:sz w:val="22"/>
          <w:szCs w:val="22"/>
        </w:rPr>
        <w:t xml:space="preserve"> </w:t>
      </w:r>
      <w:proofErr w:type="spellStart"/>
      <w:r w:rsidRPr="003B5D7A">
        <w:rPr>
          <w:sz w:val="22"/>
          <w:szCs w:val="22"/>
        </w:rPr>
        <w:t>tersebut</w:t>
      </w:r>
      <w:proofErr w:type="spellEnd"/>
      <w:r w:rsidRPr="003B5D7A">
        <w:rPr>
          <w:sz w:val="22"/>
          <w:szCs w:val="22"/>
        </w:rPr>
        <w:t>.</w:t>
      </w:r>
    </w:p>
    <w:p w:rsidR="00B079F6" w:rsidRPr="003B5D7A" w:rsidRDefault="00B079F6" w:rsidP="00533D38">
      <w:pPr>
        <w:spacing w:line="360" w:lineRule="auto"/>
        <w:ind w:firstLine="567"/>
        <w:jc w:val="both"/>
        <w:rPr>
          <w:sz w:val="22"/>
          <w:szCs w:val="22"/>
          <w:lang w:val="sv-SE"/>
        </w:rPr>
      </w:pPr>
      <w:r w:rsidRPr="003B5D7A">
        <w:rPr>
          <w:sz w:val="22"/>
          <w:szCs w:val="22"/>
          <w:lang w:val="sv-SE"/>
        </w:rPr>
        <w:t>Tingkat ketimpangan distribusi pendapatan yang tinggi juga dapat berdampak pada peningkatan keparahan kemiskinan. Ketika kesenjangan antara pendapatan yang tinggi dan rendah semakin besar, kelompok masyarakat yang berada di bawah garis kemiskinan mungkin mengalami kondisi hidup yang lebih sulit dan penderitaan yang lebih besar. Ini dapat mencerminkan tingkat kemiskinan yang lebih parah bagi kelompok-kelompok rentan di Kabupaten Sumedang, meskipun rata-rata tingkat kemiskinan tetap stabil atau menurun.</w:t>
      </w:r>
    </w:p>
    <w:p w:rsidR="00B079F6" w:rsidRPr="003B5D7A" w:rsidRDefault="00B079F6" w:rsidP="00533D38">
      <w:pPr>
        <w:spacing w:line="360" w:lineRule="auto"/>
        <w:ind w:firstLine="567"/>
        <w:jc w:val="both"/>
        <w:rPr>
          <w:sz w:val="22"/>
          <w:szCs w:val="22"/>
          <w:lang w:val="sv-SE"/>
        </w:rPr>
      </w:pPr>
      <w:r w:rsidRPr="003B5D7A">
        <w:rPr>
          <w:sz w:val="22"/>
          <w:szCs w:val="22"/>
          <w:lang w:val="sv-SE"/>
        </w:rPr>
        <w:t>Ketimpangan di perkotaan lebih tinggi dibandingkan perdesaan karena disparitas upah tenaga kerja yang lebih lebar. Berdasarkan data Sakernas 2023, rata-rata upah di perkotaan adalah 2,6 juta rupiah, sementara di perdesaan hanya 1,9 juta rupiah.</w:t>
      </w:r>
    </w:p>
    <w:p w:rsidR="003B5D7A" w:rsidRPr="003B5D7A" w:rsidRDefault="003B5D7A" w:rsidP="00533D38">
      <w:pPr>
        <w:jc w:val="center"/>
        <w:rPr>
          <w:sz w:val="22"/>
          <w:szCs w:val="22"/>
        </w:rPr>
      </w:pPr>
    </w:p>
    <w:p w:rsidR="003B5D7A" w:rsidRPr="003B5D7A" w:rsidRDefault="003B5D7A" w:rsidP="00533D38">
      <w:pPr>
        <w:jc w:val="center"/>
        <w:rPr>
          <w:sz w:val="22"/>
          <w:szCs w:val="22"/>
        </w:rPr>
      </w:pPr>
    </w:p>
    <w:p w:rsidR="003B5D7A" w:rsidRPr="003B5D7A" w:rsidRDefault="003B5D7A" w:rsidP="00533D38">
      <w:pPr>
        <w:jc w:val="center"/>
        <w:rPr>
          <w:sz w:val="22"/>
          <w:szCs w:val="22"/>
        </w:rPr>
      </w:pPr>
    </w:p>
    <w:p w:rsidR="00533D38" w:rsidRPr="003B5D7A" w:rsidRDefault="00477B33" w:rsidP="00533D38">
      <w:pPr>
        <w:jc w:val="center"/>
        <w:rPr>
          <w:sz w:val="22"/>
          <w:szCs w:val="22"/>
          <w:lang w:val="sv-SE"/>
        </w:rPr>
      </w:pPr>
      <w:bookmarkStart w:id="152" w:name="_Toc188524758"/>
      <w:r w:rsidRPr="003B5D7A">
        <w:rPr>
          <w:sz w:val="22"/>
          <w:szCs w:val="22"/>
        </w:rPr>
        <w:t>G</w:t>
      </w:r>
      <w:r w:rsidR="00533D38" w:rsidRPr="003B5D7A">
        <w:rPr>
          <w:sz w:val="22"/>
          <w:szCs w:val="22"/>
        </w:rPr>
        <w:t>ambar 3.</w:t>
      </w:r>
      <w:r w:rsidR="00533D38" w:rsidRPr="003B5D7A">
        <w:rPr>
          <w:sz w:val="22"/>
          <w:szCs w:val="22"/>
        </w:rPr>
        <w:fldChar w:fldCharType="begin"/>
      </w:r>
      <w:r w:rsidR="00533D38" w:rsidRPr="003B5D7A">
        <w:rPr>
          <w:sz w:val="22"/>
          <w:szCs w:val="22"/>
        </w:rPr>
        <w:instrText xml:space="preserve"> SEQ Gambar_3. \* ARABIC </w:instrText>
      </w:r>
      <w:r w:rsidR="00533D38" w:rsidRPr="003B5D7A">
        <w:rPr>
          <w:sz w:val="22"/>
          <w:szCs w:val="22"/>
        </w:rPr>
        <w:fldChar w:fldCharType="separate"/>
      </w:r>
      <w:r w:rsidR="00B57F95" w:rsidRPr="003B5D7A">
        <w:rPr>
          <w:noProof/>
          <w:sz w:val="22"/>
          <w:szCs w:val="22"/>
        </w:rPr>
        <w:t>9</w:t>
      </w:r>
      <w:r w:rsidR="00533D38" w:rsidRPr="003B5D7A">
        <w:rPr>
          <w:sz w:val="22"/>
          <w:szCs w:val="22"/>
        </w:rPr>
        <w:fldChar w:fldCharType="end"/>
      </w:r>
      <w:r w:rsidR="00533D38" w:rsidRPr="003B5D7A">
        <w:rPr>
          <w:sz w:val="22"/>
          <w:szCs w:val="22"/>
        </w:rPr>
        <w:t xml:space="preserve">. </w:t>
      </w:r>
      <w:r w:rsidR="00533D38" w:rsidRPr="003B5D7A">
        <w:rPr>
          <w:sz w:val="22"/>
          <w:szCs w:val="22"/>
        </w:rPr>
        <w:br/>
      </w:r>
      <w:r w:rsidR="00533D38" w:rsidRPr="003B5D7A">
        <w:rPr>
          <w:sz w:val="22"/>
          <w:szCs w:val="22"/>
          <w:lang w:val="en-ID"/>
        </w:rPr>
        <w:t xml:space="preserve">Gini Ratio </w:t>
      </w:r>
      <w:proofErr w:type="spellStart"/>
      <w:r w:rsidR="00533D38" w:rsidRPr="003B5D7A">
        <w:rPr>
          <w:sz w:val="22"/>
          <w:szCs w:val="22"/>
          <w:lang w:val="en-ID"/>
        </w:rPr>
        <w:t>Perkotaan</w:t>
      </w:r>
      <w:proofErr w:type="spellEnd"/>
      <w:r w:rsidR="00533D38" w:rsidRPr="003B5D7A">
        <w:rPr>
          <w:sz w:val="22"/>
          <w:szCs w:val="22"/>
          <w:lang w:val="en-ID"/>
        </w:rPr>
        <w:t xml:space="preserve"> dan </w:t>
      </w:r>
      <w:proofErr w:type="spellStart"/>
      <w:r w:rsidR="00533D38" w:rsidRPr="003B5D7A">
        <w:rPr>
          <w:sz w:val="22"/>
          <w:szCs w:val="22"/>
          <w:lang w:val="en-ID"/>
        </w:rPr>
        <w:t>Perdesaan</w:t>
      </w:r>
      <w:proofErr w:type="spellEnd"/>
      <w:r w:rsidR="00533D38" w:rsidRPr="003B5D7A">
        <w:rPr>
          <w:sz w:val="22"/>
          <w:szCs w:val="22"/>
          <w:lang w:val="en-ID"/>
        </w:rPr>
        <w:t xml:space="preserve"> </w:t>
      </w:r>
      <w:proofErr w:type="spellStart"/>
      <w:r w:rsidR="00533D38" w:rsidRPr="003B5D7A">
        <w:rPr>
          <w:sz w:val="22"/>
          <w:szCs w:val="22"/>
          <w:lang w:val="en-ID"/>
        </w:rPr>
        <w:t>Kabupaten</w:t>
      </w:r>
      <w:proofErr w:type="spellEnd"/>
      <w:r w:rsidR="00533D38" w:rsidRPr="003B5D7A">
        <w:rPr>
          <w:sz w:val="22"/>
          <w:szCs w:val="22"/>
          <w:lang w:val="en-ID"/>
        </w:rPr>
        <w:t xml:space="preserve"> </w:t>
      </w:r>
      <w:proofErr w:type="spellStart"/>
      <w:r w:rsidR="00533D38" w:rsidRPr="003B5D7A">
        <w:rPr>
          <w:sz w:val="22"/>
          <w:szCs w:val="22"/>
          <w:lang w:val="en-ID"/>
        </w:rPr>
        <w:t>Sumedang</w:t>
      </w:r>
      <w:bookmarkEnd w:id="152"/>
      <w:proofErr w:type="spellEnd"/>
    </w:p>
    <w:p w:rsidR="00B079F6" w:rsidRPr="003B5D7A" w:rsidRDefault="00B079F6" w:rsidP="00B079F6">
      <w:pPr>
        <w:rPr>
          <w:sz w:val="22"/>
          <w:szCs w:val="22"/>
        </w:rPr>
      </w:pPr>
      <w:r w:rsidRPr="003B5D7A">
        <w:rPr>
          <w:noProof/>
          <w:sz w:val="22"/>
          <w:szCs w:val="22"/>
        </w:rPr>
        <w:lastRenderedPageBreak/>
        <w:drawing>
          <wp:inline distT="0" distB="0" distL="0" distR="0" wp14:anchorId="5C2AD518" wp14:editId="723DD7D3">
            <wp:extent cx="5565775" cy="2352675"/>
            <wp:effectExtent l="0" t="0" r="15875" b="9525"/>
            <wp:docPr id="2102515986" name="Chart 1">
              <a:extLst xmlns:a="http://schemas.openxmlformats.org/drawingml/2006/main">
                <a:ext uri="{FF2B5EF4-FFF2-40B4-BE49-F238E27FC236}">
                  <a16:creationId xmlns:a16="http://schemas.microsoft.com/office/drawing/2014/main" id="{BF6B509F-20F3-4E77-951C-7C9625F8BD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B079F6" w:rsidRPr="003B5D7A" w:rsidRDefault="00B079F6" w:rsidP="00B079F6">
      <w:pPr>
        <w:spacing w:line="360" w:lineRule="auto"/>
        <w:rPr>
          <w:sz w:val="22"/>
          <w:szCs w:val="22"/>
          <w:lang w:val="en-ID"/>
        </w:rPr>
      </w:pPr>
      <w:proofErr w:type="spellStart"/>
      <w:r w:rsidRPr="003B5D7A">
        <w:rPr>
          <w:sz w:val="22"/>
          <w:szCs w:val="22"/>
          <w:lang w:val="en-ID"/>
        </w:rPr>
        <w:t>Sumber</w:t>
      </w:r>
      <w:proofErr w:type="spellEnd"/>
      <w:r w:rsidRPr="003B5D7A">
        <w:rPr>
          <w:sz w:val="22"/>
          <w:szCs w:val="22"/>
          <w:lang w:val="en-ID"/>
        </w:rPr>
        <w:t xml:space="preserve"> Data: BPS-</w:t>
      </w:r>
      <w:proofErr w:type="spellStart"/>
      <w:r w:rsidRPr="003B5D7A">
        <w:rPr>
          <w:sz w:val="22"/>
          <w:szCs w:val="22"/>
          <w:lang w:val="en-ID"/>
        </w:rPr>
        <w:t>Susenas</w:t>
      </w:r>
      <w:proofErr w:type="spellEnd"/>
      <w:r w:rsidRPr="003B5D7A">
        <w:rPr>
          <w:sz w:val="22"/>
          <w:szCs w:val="22"/>
          <w:lang w:val="en-ID"/>
        </w:rPr>
        <w:t xml:space="preserve"> 2017-2023 (</w:t>
      </w:r>
      <w:proofErr w:type="spellStart"/>
      <w:r w:rsidRPr="003B5D7A">
        <w:rPr>
          <w:sz w:val="22"/>
          <w:szCs w:val="22"/>
          <w:lang w:val="en-ID"/>
        </w:rPr>
        <w:t>diolah</w:t>
      </w:r>
      <w:proofErr w:type="spellEnd"/>
      <w:r w:rsidRPr="003B5D7A">
        <w:rPr>
          <w:sz w:val="22"/>
          <w:szCs w:val="22"/>
          <w:lang w:val="en-ID"/>
        </w:rPr>
        <w:t>)</w:t>
      </w:r>
    </w:p>
    <w:p w:rsidR="00B079F6" w:rsidRPr="003B5D7A" w:rsidRDefault="00B079F6" w:rsidP="00533D38">
      <w:pPr>
        <w:spacing w:line="360" w:lineRule="auto"/>
        <w:ind w:firstLine="567"/>
        <w:jc w:val="both"/>
        <w:rPr>
          <w:sz w:val="22"/>
          <w:szCs w:val="22"/>
          <w:lang w:val="sv-SE"/>
        </w:rPr>
      </w:pPr>
      <w:r w:rsidRPr="003B5D7A">
        <w:rPr>
          <w:sz w:val="22"/>
          <w:szCs w:val="22"/>
          <w:lang w:val="sv-SE"/>
        </w:rPr>
        <w:t>Ketimpangan terlihat semakin jelas dengan menganalisis distribusi pendapatan yang dipoksi dari pengeluaran rumah tangga dalam data Susenas 2023. 45% atau hampir separuh pendapatan yang diproksi dari pengeluaran per kapita, dikuasai oleh 20% kelompok terkaya (desil 9 &amp; 10), sementara 20% kelompok termiskin (desil 1- 2) hanya mendapatkan 7%. Bahkan, desil 10 menguasai 29% atau hampir 10x dari pendapatan desil 1.</w:t>
      </w:r>
    </w:p>
    <w:p w:rsidR="00F63E41" w:rsidRPr="003B5D7A" w:rsidRDefault="00F63E41" w:rsidP="00F63E41">
      <w:pPr>
        <w:jc w:val="center"/>
        <w:rPr>
          <w:sz w:val="22"/>
          <w:szCs w:val="22"/>
          <w:lang w:val="sv-SE"/>
        </w:rPr>
      </w:pPr>
      <w:bookmarkStart w:id="153" w:name="_Toc188524759"/>
      <w:r w:rsidRPr="003B5D7A">
        <w:rPr>
          <w:sz w:val="22"/>
          <w:szCs w:val="22"/>
        </w:rPr>
        <w:t>Gambar 3.</w:t>
      </w:r>
      <w:r w:rsidRPr="003B5D7A">
        <w:rPr>
          <w:sz w:val="22"/>
          <w:szCs w:val="22"/>
        </w:rPr>
        <w:fldChar w:fldCharType="begin"/>
      </w:r>
      <w:r w:rsidRPr="003B5D7A">
        <w:rPr>
          <w:sz w:val="22"/>
          <w:szCs w:val="22"/>
        </w:rPr>
        <w:instrText xml:space="preserve"> SEQ Gambar_3. \* ARABIC </w:instrText>
      </w:r>
      <w:r w:rsidRPr="003B5D7A">
        <w:rPr>
          <w:sz w:val="22"/>
          <w:szCs w:val="22"/>
        </w:rPr>
        <w:fldChar w:fldCharType="separate"/>
      </w:r>
      <w:r w:rsidR="00B57F95" w:rsidRPr="003B5D7A">
        <w:rPr>
          <w:noProof/>
          <w:sz w:val="22"/>
          <w:szCs w:val="22"/>
        </w:rPr>
        <w:t>10</w:t>
      </w:r>
      <w:r w:rsidRPr="003B5D7A">
        <w:rPr>
          <w:sz w:val="22"/>
          <w:szCs w:val="22"/>
        </w:rPr>
        <w:fldChar w:fldCharType="end"/>
      </w:r>
      <w:r w:rsidRPr="003B5D7A">
        <w:rPr>
          <w:sz w:val="22"/>
          <w:szCs w:val="22"/>
        </w:rPr>
        <w:t xml:space="preserve">. </w:t>
      </w:r>
      <w:r w:rsidRPr="003B5D7A">
        <w:rPr>
          <w:sz w:val="22"/>
          <w:szCs w:val="22"/>
        </w:rPr>
        <w:br/>
      </w:r>
      <w:r w:rsidRPr="003B5D7A">
        <w:rPr>
          <w:sz w:val="22"/>
          <w:szCs w:val="22"/>
          <w:lang w:val="en-ID"/>
        </w:rPr>
        <w:t xml:space="preserve">Share </w:t>
      </w:r>
      <w:proofErr w:type="spellStart"/>
      <w:r w:rsidRPr="003B5D7A">
        <w:rPr>
          <w:sz w:val="22"/>
          <w:szCs w:val="22"/>
          <w:lang w:val="en-ID"/>
        </w:rPr>
        <w:t>Pengeluaran</w:t>
      </w:r>
      <w:proofErr w:type="spellEnd"/>
      <w:r w:rsidRPr="003B5D7A">
        <w:rPr>
          <w:sz w:val="22"/>
          <w:szCs w:val="22"/>
          <w:lang w:val="en-ID"/>
        </w:rPr>
        <w:t xml:space="preserve"> per </w:t>
      </w:r>
      <w:proofErr w:type="spellStart"/>
      <w:r w:rsidRPr="003B5D7A">
        <w:rPr>
          <w:sz w:val="22"/>
          <w:szCs w:val="22"/>
          <w:lang w:val="en-ID"/>
        </w:rPr>
        <w:t>Kapita</w:t>
      </w:r>
      <w:proofErr w:type="spellEnd"/>
      <w:r w:rsidRPr="003B5D7A">
        <w:rPr>
          <w:sz w:val="22"/>
          <w:szCs w:val="22"/>
          <w:lang w:val="en-ID"/>
        </w:rPr>
        <w:t xml:space="preserve"> </w:t>
      </w:r>
      <w:proofErr w:type="spellStart"/>
      <w:r w:rsidRPr="003B5D7A">
        <w:rPr>
          <w:sz w:val="22"/>
          <w:szCs w:val="22"/>
          <w:lang w:val="en-ID"/>
        </w:rPr>
        <w:t>Antar</w:t>
      </w:r>
      <w:proofErr w:type="spellEnd"/>
      <w:r w:rsidRPr="003B5D7A">
        <w:rPr>
          <w:sz w:val="22"/>
          <w:szCs w:val="22"/>
          <w:lang w:val="en-ID"/>
        </w:rPr>
        <w:t xml:space="preserve"> </w:t>
      </w:r>
      <w:proofErr w:type="spellStart"/>
      <w:r w:rsidRPr="003B5D7A">
        <w:rPr>
          <w:sz w:val="22"/>
          <w:szCs w:val="22"/>
          <w:lang w:val="en-ID"/>
        </w:rPr>
        <w:t>Desil</w:t>
      </w:r>
      <w:bookmarkEnd w:id="153"/>
      <w:proofErr w:type="spellEnd"/>
    </w:p>
    <w:p w:rsidR="00B079F6" w:rsidRPr="003B5D7A" w:rsidRDefault="00B079F6" w:rsidP="00B079F6">
      <w:pPr>
        <w:jc w:val="center"/>
        <w:rPr>
          <w:sz w:val="22"/>
          <w:szCs w:val="22"/>
        </w:rPr>
      </w:pPr>
      <w:r w:rsidRPr="003B5D7A">
        <w:rPr>
          <w:noProof/>
          <w:sz w:val="22"/>
          <w:szCs w:val="22"/>
        </w:rPr>
        <w:drawing>
          <wp:inline distT="0" distB="0" distL="0" distR="0" wp14:anchorId="498DBF40" wp14:editId="5DEECEFE">
            <wp:extent cx="4281170" cy="2505075"/>
            <wp:effectExtent l="0" t="0" r="5080" b="9525"/>
            <wp:docPr id="622785348" name="Chart 1">
              <a:extLst xmlns:a="http://schemas.openxmlformats.org/drawingml/2006/main">
                <a:ext uri="{FF2B5EF4-FFF2-40B4-BE49-F238E27FC236}">
                  <a16:creationId xmlns:a16="http://schemas.microsoft.com/office/drawing/2014/main" id="{D0EBA7D4-DF8B-92F0-244A-4B6AB24BFC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079F6" w:rsidRPr="003B5D7A" w:rsidRDefault="00B079F6" w:rsidP="00B079F6">
      <w:pPr>
        <w:spacing w:line="360" w:lineRule="auto"/>
        <w:jc w:val="center"/>
        <w:rPr>
          <w:sz w:val="22"/>
          <w:szCs w:val="22"/>
          <w:lang w:val="en-ID"/>
        </w:rPr>
      </w:pPr>
      <w:proofErr w:type="spellStart"/>
      <w:r w:rsidRPr="003B5D7A">
        <w:rPr>
          <w:sz w:val="22"/>
          <w:szCs w:val="22"/>
          <w:lang w:val="en-ID"/>
        </w:rPr>
        <w:t>Sumber</w:t>
      </w:r>
      <w:proofErr w:type="spellEnd"/>
      <w:r w:rsidRPr="003B5D7A">
        <w:rPr>
          <w:sz w:val="22"/>
          <w:szCs w:val="22"/>
          <w:lang w:val="en-ID"/>
        </w:rPr>
        <w:t xml:space="preserve"> Data: BPS-</w:t>
      </w:r>
      <w:proofErr w:type="spellStart"/>
      <w:r w:rsidRPr="003B5D7A">
        <w:rPr>
          <w:sz w:val="22"/>
          <w:szCs w:val="22"/>
          <w:lang w:val="en-ID"/>
        </w:rPr>
        <w:t>Susenas</w:t>
      </w:r>
      <w:proofErr w:type="spellEnd"/>
      <w:r w:rsidRPr="003B5D7A">
        <w:rPr>
          <w:sz w:val="22"/>
          <w:szCs w:val="22"/>
          <w:lang w:val="en-ID"/>
        </w:rPr>
        <w:t xml:space="preserve"> 2023 (</w:t>
      </w:r>
      <w:proofErr w:type="spellStart"/>
      <w:r w:rsidRPr="003B5D7A">
        <w:rPr>
          <w:sz w:val="22"/>
          <w:szCs w:val="22"/>
          <w:lang w:val="en-ID"/>
        </w:rPr>
        <w:t>diolah</w:t>
      </w:r>
      <w:proofErr w:type="spellEnd"/>
      <w:r w:rsidRPr="003B5D7A">
        <w:rPr>
          <w:sz w:val="22"/>
          <w:szCs w:val="22"/>
          <w:lang w:val="en-ID"/>
        </w:rPr>
        <w:t>)</w:t>
      </w:r>
    </w:p>
    <w:p w:rsidR="00B079F6" w:rsidRPr="003B5D7A" w:rsidRDefault="00B079F6" w:rsidP="00F63E41">
      <w:pPr>
        <w:spacing w:line="360" w:lineRule="auto"/>
        <w:ind w:firstLine="567"/>
        <w:jc w:val="both"/>
        <w:rPr>
          <w:sz w:val="22"/>
          <w:szCs w:val="22"/>
          <w:lang w:val="sv-SE"/>
        </w:rPr>
      </w:pPr>
      <w:r w:rsidRPr="003B5D7A">
        <w:rPr>
          <w:sz w:val="22"/>
          <w:szCs w:val="22"/>
          <w:lang w:val="sv-SE"/>
        </w:rPr>
        <w:t xml:space="preserve">Kelompok 40% (Desil 1-4) memperoleh share pendapatan </w:t>
      </w:r>
      <w:r w:rsidRPr="003B5D7A">
        <w:rPr>
          <w:b/>
          <w:bCs/>
          <w:sz w:val="22"/>
          <w:szCs w:val="22"/>
          <w:lang w:val="sv-SE"/>
        </w:rPr>
        <w:t>18,9%</w:t>
      </w:r>
      <w:r w:rsidRPr="003B5D7A">
        <w:rPr>
          <w:sz w:val="22"/>
          <w:szCs w:val="22"/>
          <w:lang w:val="sv-SE"/>
        </w:rPr>
        <w:t xml:space="preserve">, artinya lebih dari 17% yang menjadi batas minimum </w:t>
      </w:r>
      <w:r w:rsidRPr="003B5D7A">
        <w:rPr>
          <w:b/>
          <w:bCs/>
          <w:sz w:val="22"/>
          <w:szCs w:val="22"/>
          <w:lang w:val="sv-SE"/>
        </w:rPr>
        <w:t xml:space="preserve">ketimpangan rendah </w:t>
      </w:r>
      <w:r w:rsidRPr="003B5D7A">
        <w:rPr>
          <w:sz w:val="22"/>
          <w:szCs w:val="22"/>
          <w:lang w:val="sv-SE"/>
        </w:rPr>
        <w:t xml:space="preserve">menurut versi Bank Dunia. Pengukuran Ini menggunakan </w:t>
      </w:r>
      <w:r w:rsidRPr="003B5D7A">
        <w:rPr>
          <w:b/>
          <w:bCs/>
          <w:sz w:val="22"/>
          <w:szCs w:val="22"/>
          <w:lang w:val="sv-SE"/>
        </w:rPr>
        <w:t>pendekatan pengeluaran</w:t>
      </w:r>
      <w:r w:rsidRPr="003B5D7A">
        <w:rPr>
          <w:sz w:val="22"/>
          <w:szCs w:val="22"/>
          <w:lang w:val="sv-SE"/>
        </w:rPr>
        <w:t>, jika dari diukur d</w:t>
      </w:r>
      <w:r w:rsidR="00F63E41" w:rsidRPr="003B5D7A">
        <w:rPr>
          <w:sz w:val="22"/>
          <w:szCs w:val="22"/>
          <w:lang w:val="sv-SE"/>
        </w:rPr>
        <w:t>ari</w:t>
      </w:r>
      <w:r w:rsidRPr="003B5D7A">
        <w:rPr>
          <w:sz w:val="22"/>
          <w:szCs w:val="22"/>
          <w:lang w:val="sv-SE"/>
        </w:rPr>
        <w:t xml:space="preserve"> pendapatan maka akan lebih timpang karena bagi kelompok pendapatan tinggi tidak semua pendapatan dibelanjakan (ada yang ditabung, investasi, dll).</w:t>
      </w:r>
    </w:p>
    <w:p w:rsidR="00477B33" w:rsidRPr="003B5D7A" w:rsidRDefault="00477B33" w:rsidP="00F63E41">
      <w:pPr>
        <w:jc w:val="center"/>
        <w:rPr>
          <w:sz w:val="22"/>
          <w:szCs w:val="22"/>
        </w:rPr>
      </w:pPr>
    </w:p>
    <w:p w:rsidR="00477B33" w:rsidRPr="003B5D7A" w:rsidRDefault="00477B33" w:rsidP="00F63E41">
      <w:pPr>
        <w:jc w:val="center"/>
        <w:rPr>
          <w:sz w:val="22"/>
          <w:szCs w:val="22"/>
        </w:rPr>
      </w:pPr>
    </w:p>
    <w:p w:rsidR="00F63E41" w:rsidRPr="003B5D7A" w:rsidRDefault="00F63E41" w:rsidP="00F63E41">
      <w:pPr>
        <w:jc w:val="center"/>
        <w:rPr>
          <w:sz w:val="22"/>
          <w:szCs w:val="22"/>
          <w:lang w:val="sv-SE"/>
        </w:rPr>
      </w:pPr>
      <w:bookmarkStart w:id="154" w:name="_Toc188524760"/>
      <w:r w:rsidRPr="003B5D7A">
        <w:rPr>
          <w:sz w:val="22"/>
          <w:szCs w:val="22"/>
        </w:rPr>
        <w:t>Gambar 3.</w:t>
      </w:r>
      <w:r w:rsidRPr="003B5D7A">
        <w:rPr>
          <w:sz w:val="22"/>
          <w:szCs w:val="22"/>
        </w:rPr>
        <w:fldChar w:fldCharType="begin"/>
      </w:r>
      <w:r w:rsidRPr="003B5D7A">
        <w:rPr>
          <w:sz w:val="22"/>
          <w:szCs w:val="22"/>
        </w:rPr>
        <w:instrText xml:space="preserve"> SEQ Gambar_3. \* ARABIC </w:instrText>
      </w:r>
      <w:r w:rsidRPr="003B5D7A">
        <w:rPr>
          <w:sz w:val="22"/>
          <w:szCs w:val="22"/>
        </w:rPr>
        <w:fldChar w:fldCharType="separate"/>
      </w:r>
      <w:r w:rsidR="00B57F95" w:rsidRPr="003B5D7A">
        <w:rPr>
          <w:noProof/>
          <w:sz w:val="22"/>
          <w:szCs w:val="22"/>
        </w:rPr>
        <w:t>11</w:t>
      </w:r>
      <w:r w:rsidRPr="003B5D7A">
        <w:rPr>
          <w:sz w:val="22"/>
          <w:szCs w:val="22"/>
        </w:rPr>
        <w:fldChar w:fldCharType="end"/>
      </w:r>
      <w:r w:rsidRPr="003B5D7A">
        <w:rPr>
          <w:sz w:val="22"/>
          <w:szCs w:val="22"/>
        </w:rPr>
        <w:t xml:space="preserve">. </w:t>
      </w:r>
      <w:r w:rsidRPr="003B5D7A">
        <w:rPr>
          <w:sz w:val="22"/>
          <w:szCs w:val="22"/>
        </w:rPr>
        <w:br/>
      </w:r>
      <w:proofErr w:type="spellStart"/>
      <w:r w:rsidRPr="003B5D7A">
        <w:rPr>
          <w:sz w:val="22"/>
          <w:szCs w:val="22"/>
          <w:lang w:val="en-ID"/>
        </w:rPr>
        <w:t>Pengelompokan</w:t>
      </w:r>
      <w:proofErr w:type="spellEnd"/>
      <w:r w:rsidRPr="003B5D7A">
        <w:rPr>
          <w:sz w:val="22"/>
          <w:szCs w:val="22"/>
          <w:lang w:val="en-ID"/>
        </w:rPr>
        <w:t xml:space="preserve"> Share </w:t>
      </w:r>
      <w:proofErr w:type="spellStart"/>
      <w:r w:rsidRPr="003B5D7A">
        <w:rPr>
          <w:sz w:val="22"/>
          <w:szCs w:val="22"/>
          <w:lang w:val="en-ID"/>
        </w:rPr>
        <w:t>Pengeluaran</w:t>
      </w:r>
      <w:proofErr w:type="spellEnd"/>
      <w:r w:rsidRPr="003B5D7A">
        <w:rPr>
          <w:sz w:val="22"/>
          <w:szCs w:val="22"/>
          <w:lang w:val="en-ID"/>
        </w:rPr>
        <w:t xml:space="preserve"> di </w:t>
      </w:r>
      <w:proofErr w:type="spellStart"/>
      <w:r w:rsidRPr="003B5D7A">
        <w:rPr>
          <w:sz w:val="22"/>
          <w:szCs w:val="22"/>
          <w:lang w:val="en-ID"/>
        </w:rPr>
        <w:t>Kabupaten</w:t>
      </w:r>
      <w:proofErr w:type="spellEnd"/>
      <w:r w:rsidRPr="003B5D7A">
        <w:rPr>
          <w:sz w:val="22"/>
          <w:szCs w:val="22"/>
          <w:lang w:val="en-ID"/>
        </w:rPr>
        <w:t xml:space="preserve"> </w:t>
      </w:r>
      <w:proofErr w:type="spellStart"/>
      <w:r w:rsidRPr="003B5D7A">
        <w:rPr>
          <w:sz w:val="22"/>
          <w:szCs w:val="22"/>
          <w:lang w:val="en-ID"/>
        </w:rPr>
        <w:t>Sumedang</w:t>
      </w:r>
      <w:bookmarkEnd w:id="154"/>
      <w:proofErr w:type="spellEnd"/>
      <w:r w:rsidRPr="003B5D7A">
        <w:rPr>
          <w:sz w:val="22"/>
          <w:szCs w:val="22"/>
          <w:lang w:val="en-ID"/>
        </w:rPr>
        <w:t xml:space="preserve"> </w:t>
      </w:r>
    </w:p>
    <w:p w:rsidR="00B079F6" w:rsidRPr="003B5D7A" w:rsidRDefault="00B079F6" w:rsidP="00B079F6">
      <w:pPr>
        <w:jc w:val="both"/>
        <w:rPr>
          <w:sz w:val="22"/>
          <w:szCs w:val="22"/>
          <w:lang w:val="sv-SE"/>
        </w:rPr>
      </w:pPr>
      <w:r w:rsidRPr="003B5D7A">
        <w:rPr>
          <w:noProof/>
          <w:sz w:val="22"/>
          <w:szCs w:val="22"/>
        </w:rPr>
        <w:lastRenderedPageBreak/>
        <w:drawing>
          <wp:inline distT="0" distB="0" distL="0" distR="0" wp14:anchorId="2D87D0D3" wp14:editId="4E62ED5E">
            <wp:extent cx="5565775" cy="3619500"/>
            <wp:effectExtent l="0" t="0" r="0" b="0"/>
            <wp:docPr id="10" name="Picture 5">
              <a:extLst xmlns:a="http://schemas.openxmlformats.org/drawingml/2006/main">
                <a:ext uri="{FF2B5EF4-FFF2-40B4-BE49-F238E27FC236}">
                  <a16:creationId xmlns:a16="http://schemas.microsoft.com/office/drawing/2014/main" id="{429361D0-5D35-5FBF-1F13-D093721C81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429361D0-5D35-5FBF-1F13-D093721C818E}"/>
                        </a:ext>
                      </a:extLst>
                    </pic:cNvPr>
                    <pic:cNvPicPr>
                      <a:picLocks noChangeAspect="1"/>
                    </pic:cNvPicPr>
                  </pic:nvPicPr>
                  <pic:blipFill>
                    <a:blip r:embed="rId41"/>
                    <a:stretch>
                      <a:fillRect/>
                    </a:stretch>
                  </pic:blipFill>
                  <pic:spPr>
                    <a:xfrm>
                      <a:off x="0" y="0"/>
                      <a:ext cx="5566697" cy="3620100"/>
                    </a:xfrm>
                    <a:prstGeom prst="rect">
                      <a:avLst/>
                    </a:prstGeom>
                  </pic:spPr>
                </pic:pic>
              </a:graphicData>
            </a:graphic>
          </wp:inline>
        </w:drawing>
      </w:r>
    </w:p>
    <w:p w:rsidR="00B079F6" w:rsidRPr="003B5D7A" w:rsidRDefault="00B079F6" w:rsidP="00B079F6">
      <w:pPr>
        <w:spacing w:line="360" w:lineRule="auto"/>
        <w:jc w:val="both"/>
        <w:rPr>
          <w:sz w:val="22"/>
          <w:szCs w:val="22"/>
          <w:lang w:val="en-ID"/>
        </w:rPr>
      </w:pPr>
      <w:proofErr w:type="spellStart"/>
      <w:r w:rsidRPr="003B5D7A">
        <w:rPr>
          <w:sz w:val="22"/>
          <w:szCs w:val="22"/>
          <w:lang w:val="en-ID"/>
        </w:rPr>
        <w:t>Sumber</w:t>
      </w:r>
      <w:proofErr w:type="spellEnd"/>
      <w:r w:rsidRPr="003B5D7A">
        <w:rPr>
          <w:sz w:val="22"/>
          <w:szCs w:val="22"/>
          <w:lang w:val="en-ID"/>
        </w:rPr>
        <w:t xml:space="preserve"> Data: BPS-</w:t>
      </w:r>
      <w:proofErr w:type="spellStart"/>
      <w:r w:rsidRPr="003B5D7A">
        <w:rPr>
          <w:sz w:val="22"/>
          <w:szCs w:val="22"/>
          <w:lang w:val="en-ID"/>
        </w:rPr>
        <w:t>Susenas</w:t>
      </w:r>
      <w:proofErr w:type="spellEnd"/>
      <w:r w:rsidRPr="003B5D7A">
        <w:rPr>
          <w:sz w:val="22"/>
          <w:szCs w:val="22"/>
          <w:lang w:val="en-ID"/>
        </w:rPr>
        <w:t xml:space="preserve"> 2023 (</w:t>
      </w:r>
      <w:proofErr w:type="spellStart"/>
      <w:r w:rsidRPr="003B5D7A">
        <w:rPr>
          <w:sz w:val="22"/>
          <w:szCs w:val="22"/>
          <w:lang w:val="en-ID"/>
        </w:rPr>
        <w:t>diolah</w:t>
      </w:r>
      <w:proofErr w:type="spellEnd"/>
      <w:r w:rsidRPr="003B5D7A">
        <w:rPr>
          <w:sz w:val="22"/>
          <w:szCs w:val="22"/>
          <w:lang w:val="en-ID"/>
        </w:rPr>
        <w:t>)</w:t>
      </w:r>
    </w:p>
    <w:p w:rsidR="00B079F6" w:rsidRPr="003B5D7A" w:rsidRDefault="00B079F6" w:rsidP="00B079F6">
      <w:pPr>
        <w:jc w:val="both"/>
        <w:rPr>
          <w:sz w:val="22"/>
          <w:szCs w:val="22"/>
          <w:lang w:val="en-ID"/>
        </w:rPr>
      </w:pPr>
    </w:p>
    <w:p w:rsidR="00B079F6" w:rsidRPr="003B5D7A" w:rsidRDefault="00B079F6" w:rsidP="00F63E41">
      <w:pPr>
        <w:spacing w:line="360" w:lineRule="auto"/>
        <w:ind w:firstLine="567"/>
        <w:jc w:val="both"/>
        <w:rPr>
          <w:sz w:val="22"/>
          <w:szCs w:val="22"/>
          <w:lang w:val="sv-SE"/>
        </w:rPr>
      </w:pPr>
      <w:r w:rsidRPr="003B5D7A">
        <w:rPr>
          <w:sz w:val="22"/>
          <w:szCs w:val="22"/>
          <w:lang w:val="sv-SE"/>
        </w:rPr>
        <w:t>Sektor Primer, khususnya pertanian memiliki ketimpangan pendapatan lebih rendah namun upah nya juga rendah. Sementara sektor tertier yang berupa perdagangan dan jasa umumnya punya ketimpangan lebih tinggi karena disparitas upah yang juga cukup lebar.</w:t>
      </w:r>
    </w:p>
    <w:p w:rsidR="00F63E41" w:rsidRPr="003B5D7A" w:rsidRDefault="00F63E41" w:rsidP="00F63E41">
      <w:pPr>
        <w:jc w:val="center"/>
        <w:rPr>
          <w:sz w:val="22"/>
          <w:szCs w:val="22"/>
          <w:lang w:val="sv-SE"/>
        </w:rPr>
      </w:pPr>
      <w:bookmarkStart w:id="155" w:name="_Toc188524761"/>
      <w:r w:rsidRPr="003B5D7A">
        <w:rPr>
          <w:sz w:val="22"/>
          <w:szCs w:val="22"/>
        </w:rPr>
        <w:t>Gambar 3.</w:t>
      </w:r>
      <w:r w:rsidRPr="003B5D7A">
        <w:rPr>
          <w:sz w:val="22"/>
          <w:szCs w:val="22"/>
        </w:rPr>
        <w:fldChar w:fldCharType="begin"/>
      </w:r>
      <w:r w:rsidRPr="003B5D7A">
        <w:rPr>
          <w:sz w:val="22"/>
          <w:szCs w:val="22"/>
        </w:rPr>
        <w:instrText xml:space="preserve"> SEQ Gambar_3. \* ARABIC </w:instrText>
      </w:r>
      <w:r w:rsidRPr="003B5D7A">
        <w:rPr>
          <w:sz w:val="22"/>
          <w:szCs w:val="22"/>
        </w:rPr>
        <w:fldChar w:fldCharType="separate"/>
      </w:r>
      <w:r w:rsidR="00B57F95" w:rsidRPr="003B5D7A">
        <w:rPr>
          <w:noProof/>
          <w:sz w:val="22"/>
          <w:szCs w:val="22"/>
        </w:rPr>
        <w:t>12</w:t>
      </w:r>
      <w:r w:rsidRPr="003B5D7A">
        <w:rPr>
          <w:sz w:val="22"/>
          <w:szCs w:val="22"/>
        </w:rPr>
        <w:fldChar w:fldCharType="end"/>
      </w:r>
      <w:r w:rsidRPr="003B5D7A">
        <w:rPr>
          <w:sz w:val="22"/>
          <w:szCs w:val="22"/>
        </w:rPr>
        <w:t xml:space="preserve">. </w:t>
      </w:r>
      <w:r w:rsidRPr="003B5D7A">
        <w:rPr>
          <w:sz w:val="22"/>
          <w:szCs w:val="22"/>
        </w:rPr>
        <w:br/>
      </w:r>
      <w:r w:rsidRPr="003B5D7A">
        <w:rPr>
          <w:sz w:val="22"/>
          <w:szCs w:val="22"/>
          <w:lang w:val="en-ID"/>
        </w:rPr>
        <w:t xml:space="preserve">Gini Ratio </w:t>
      </w:r>
      <w:proofErr w:type="spellStart"/>
      <w:r w:rsidRPr="003B5D7A">
        <w:rPr>
          <w:sz w:val="22"/>
          <w:szCs w:val="22"/>
          <w:lang w:val="en-ID"/>
        </w:rPr>
        <w:t>Sektoral</w:t>
      </w:r>
      <w:proofErr w:type="spellEnd"/>
      <w:r w:rsidRPr="003B5D7A">
        <w:rPr>
          <w:sz w:val="22"/>
          <w:szCs w:val="22"/>
          <w:lang w:val="en-ID"/>
        </w:rPr>
        <w:t xml:space="preserve"> dan </w:t>
      </w:r>
      <w:proofErr w:type="spellStart"/>
      <w:r w:rsidRPr="003B5D7A">
        <w:rPr>
          <w:sz w:val="22"/>
          <w:szCs w:val="22"/>
          <w:lang w:val="en-ID"/>
        </w:rPr>
        <w:t>Lapangan</w:t>
      </w:r>
      <w:proofErr w:type="spellEnd"/>
      <w:r w:rsidRPr="003B5D7A">
        <w:rPr>
          <w:sz w:val="22"/>
          <w:szCs w:val="22"/>
          <w:lang w:val="en-ID"/>
        </w:rPr>
        <w:t xml:space="preserve"> Usaha Utama</w:t>
      </w:r>
      <w:bookmarkEnd w:id="155"/>
    </w:p>
    <w:p w:rsidR="00B079F6" w:rsidRPr="003B5D7A" w:rsidRDefault="00B079F6" w:rsidP="00B079F6">
      <w:pPr>
        <w:jc w:val="both"/>
        <w:rPr>
          <w:sz w:val="22"/>
          <w:szCs w:val="22"/>
          <w:lang w:val="en-ID"/>
        </w:rPr>
      </w:pPr>
      <w:r w:rsidRPr="003B5D7A">
        <w:rPr>
          <w:noProof/>
          <w:sz w:val="22"/>
          <w:szCs w:val="22"/>
        </w:rPr>
        <w:drawing>
          <wp:inline distT="0" distB="0" distL="0" distR="0" wp14:anchorId="44390A43" wp14:editId="5B4B8162">
            <wp:extent cx="2557145" cy="1604645"/>
            <wp:effectExtent l="0" t="0" r="14605" b="14605"/>
            <wp:docPr id="88379059" name="Chart 1">
              <a:extLst xmlns:a="http://schemas.openxmlformats.org/drawingml/2006/main">
                <a:ext uri="{FF2B5EF4-FFF2-40B4-BE49-F238E27FC236}">
                  <a16:creationId xmlns:a16="http://schemas.microsoft.com/office/drawing/2014/main" id="{330F2548-9491-EBF9-9433-3A1154E603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3B5D7A">
        <w:rPr>
          <w:noProof/>
          <w:sz w:val="22"/>
          <w:szCs w:val="22"/>
        </w:rPr>
        <w:drawing>
          <wp:inline distT="0" distB="0" distL="0" distR="0" wp14:anchorId="7AAF6CA8" wp14:editId="36E863FD">
            <wp:extent cx="2928937" cy="1604645"/>
            <wp:effectExtent l="0" t="0" r="5080" b="14605"/>
            <wp:docPr id="1027079740" name="Chart 1">
              <a:extLst xmlns:a="http://schemas.openxmlformats.org/drawingml/2006/main">
                <a:ext uri="{FF2B5EF4-FFF2-40B4-BE49-F238E27FC236}">
                  <a16:creationId xmlns:a16="http://schemas.microsoft.com/office/drawing/2014/main" id="{A0A77740-2DC5-49BF-ADE9-69FF29AB14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B079F6" w:rsidRPr="003B5D7A" w:rsidRDefault="00B079F6" w:rsidP="00B079F6">
      <w:pPr>
        <w:spacing w:line="360" w:lineRule="auto"/>
        <w:jc w:val="both"/>
        <w:rPr>
          <w:sz w:val="22"/>
          <w:szCs w:val="22"/>
          <w:lang w:val="en-ID"/>
        </w:rPr>
      </w:pPr>
      <w:proofErr w:type="spellStart"/>
      <w:r w:rsidRPr="003B5D7A">
        <w:rPr>
          <w:sz w:val="22"/>
          <w:szCs w:val="22"/>
          <w:lang w:val="en-ID"/>
        </w:rPr>
        <w:t>Sumber</w:t>
      </w:r>
      <w:proofErr w:type="spellEnd"/>
      <w:r w:rsidRPr="003B5D7A">
        <w:rPr>
          <w:sz w:val="22"/>
          <w:szCs w:val="22"/>
          <w:lang w:val="en-ID"/>
        </w:rPr>
        <w:t xml:space="preserve"> Data: BPS-</w:t>
      </w:r>
      <w:proofErr w:type="spellStart"/>
      <w:r w:rsidRPr="003B5D7A">
        <w:rPr>
          <w:sz w:val="22"/>
          <w:szCs w:val="22"/>
          <w:lang w:val="en-ID"/>
        </w:rPr>
        <w:t>Susenas</w:t>
      </w:r>
      <w:proofErr w:type="spellEnd"/>
      <w:r w:rsidRPr="003B5D7A">
        <w:rPr>
          <w:sz w:val="22"/>
          <w:szCs w:val="22"/>
          <w:lang w:val="en-ID"/>
        </w:rPr>
        <w:t xml:space="preserve"> 2023 (</w:t>
      </w:r>
      <w:proofErr w:type="spellStart"/>
      <w:r w:rsidRPr="003B5D7A">
        <w:rPr>
          <w:sz w:val="22"/>
          <w:szCs w:val="22"/>
          <w:lang w:val="en-ID"/>
        </w:rPr>
        <w:t>diolah</w:t>
      </w:r>
      <w:proofErr w:type="spellEnd"/>
      <w:r w:rsidRPr="003B5D7A">
        <w:rPr>
          <w:sz w:val="22"/>
          <w:szCs w:val="22"/>
          <w:lang w:val="en-ID"/>
        </w:rPr>
        <w:t>)</w:t>
      </w:r>
    </w:p>
    <w:p w:rsidR="00B079F6" w:rsidRPr="003B5D7A" w:rsidRDefault="00B079F6" w:rsidP="00F63E41">
      <w:pPr>
        <w:spacing w:line="360" w:lineRule="auto"/>
        <w:ind w:firstLine="567"/>
        <w:jc w:val="both"/>
        <w:rPr>
          <w:sz w:val="22"/>
          <w:szCs w:val="22"/>
          <w:lang w:val="sv-SE"/>
        </w:rPr>
      </w:pPr>
      <w:r w:rsidRPr="003B5D7A">
        <w:rPr>
          <w:sz w:val="22"/>
          <w:szCs w:val="22"/>
          <w:lang w:val="sv-SE"/>
        </w:rPr>
        <w:t>Program Perlindungan Sosial yang tidak tepat sasaran juga berpotensi meningkatkan ketimpangan. Berdasarkan data Susenas Maret 2021, distribusi Perlinsos di Sumedang masih kurang efektif diterima oleh rumah tangga pada desil terendah, dimana proporsi penerima perlinsos pada Bottom 40 adalah PIP: 51%, KKS: 57%, PKH: 58%, dan BPNT: 66%.</w:t>
      </w:r>
    </w:p>
    <w:p w:rsidR="00F63E41" w:rsidRPr="003B5D7A" w:rsidRDefault="00F63E41" w:rsidP="00F63E41">
      <w:pPr>
        <w:spacing w:line="360" w:lineRule="auto"/>
        <w:ind w:firstLine="567"/>
        <w:jc w:val="both"/>
        <w:rPr>
          <w:sz w:val="22"/>
          <w:szCs w:val="22"/>
          <w:lang w:val="sv-SE"/>
        </w:rPr>
      </w:pPr>
    </w:p>
    <w:p w:rsidR="00F63E41" w:rsidRPr="003B5D7A" w:rsidRDefault="00F63E41" w:rsidP="00F63E41">
      <w:pPr>
        <w:spacing w:line="360" w:lineRule="auto"/>
        <w:ind w:firstLine="567"/>
        <w:jc w:val="both"/>
        <w:rPr>
          <w:sz w:val="22"/>
          <w:szCs w:val="22"/>
          <w:lang w:val="sv-SE"/>
        </w:rPr>
      </w:pPr>
    </w:p>
    <w:p w:rsidR="00F63E41" w:rsidRPr="003B5D7A" w:rsidRDefault="00F63E41" w:rsidP="00F63E41">
      <w:pPr>
        <w:jc w:val="center"/>
        <w:rPr>
          <w:sz w:val="22"/>
          <w:szCs w:val="22"/>
          <w:lang w:val="sv-SE"/>
        </w:rPr>
      </w:pPr>
      <w:bookmarkStart w:id="156" w:name="_Toc188524762"/>
      <w:r w:rsidRPr="003B5D7A">
        <w:rPr>
          <w:sz w:val="22"/>
          <w:szCs w:val="22"/>
        </w:rPr>
        <w:t>Gambar 3.</w:t>
      </w:r>
      <w:r w:rsidRPr="003B5D7A">
        <w:rPr>
          <w:sz w:val="22"/>
          <w:szCs w:val="22"/>
        </w:rPr>
        <w:fldChar w:fldCharType="begin"/>
      </w:r>
      <w:r w:rsidRPr="003B5D7A">
        <w:rPr>
          <w:sz w:val="22"/>
          <w:szCs w:val="22"/>
        </w:rPr>
        <w:instrText xml:space="preserve"> SEQ Gambar_3. \* ARABIC </w:instrText>
      </w:r>
      <w:r w:rsidRPr="003B5D7A">
        <w:rPr>
          <w:sz w:val="22"/>
          <w:szCs w:val="22"/>
        </w:rPr>
        <w:fldChar w:fldCharType="separate"/>
      </w:r>
      <w:r w:rsidR="00B57F95" w:rsidRPr="003B5D7A">
        <w:rPr>
          <w:noProof/>
          <w:sz w:val="22"/>
          <w:szCs w:val="22"/>
        </w:rPr>
        <w:t>13</w:t>
      </w:r>
      <w:r w:rsidRPr="003B5D7A">
        <w:rPr>
          <w:sz w:val="22"/>
          <w:szCs w:val="22"/>
        </w:rPr>
        <w:fldChar w:fldCharType="end"/>
      </w:r>
      <w:r w:rsidRPr="003B5D7A">
        <w:rPr>
          <w:sz w:val="22"/>
          <w:szCs w:val="22"/>
        </w:rPr>
        <w:t xml:space="preserve">. </w:t>
      </w:r>
      <w:r w:rsidRPr="003B5D7A">
        <w:rPr>
          <w:sz w:val="22"/>
          <w:szCs w:val="22"/>
        </w:rPr>
        <w:br/>
      </w:r>
      <w:proofErr w:type="spellStart"/>
      <w:r w:rsidR="00F6361C" w:rsidRPr="003B5D7A">
        <w:rPr>
          <w:sz w:val="22"/>
          <w:szCs w:val="22"/>
          <w:lang w:val="en-ID"/>
        </w:rPr>
        <w:t>Ketimpangan</w:t>
      </w:r>
      <w:proofErr w:type="spellEnd"/>
      <w:r w:rsidR="00F6361C" w:rsidRPr="003B5D7A">
        <w:rPr>
          <w:sz w:val="22"/>
          <w:szCs w:val="22"/>
          <w:lang w:val="en-ID"/>
        </w:rPr>
        <w:t xml:space="preserve"> </w:t>
      </w:r>
      <w:proofErr w:type="spellStart"/>
      <w:r w:rsidR="00F6361C" w:rsidRPr="003B5D7A">
        <w:rPr>
          <w:sz w:val="22"/>
          <w:szCs w:val="22"/>
          <w:lang w:val="en-ID"/>
        </w:rPr>
        <w:t>dalam</w:t>
      </w:r>
      <w:proofErr w:type="spellEnd"/>
      <w:r w:rsidR="00F6361C" w:rsidRPr="003B5D7A">
        <w:rPr>
          <w:sz w:val="22"/>
          <w:szCs w:val="22"/>
          <w:lang w:val="en-ID"/>
        </w:rPr>
        <w:t xml:space="preserve"> Program </w:t>
      </w:r>
      <w:proofErr w:type="spellStart"/>
      <w:r w:rsidR="00F6361C" w:rsidRPr="003B5D7A">
        <w:rPr>
          <w:sz w:val="22"/>
          <w:szCs w:val="22"/>
          <w:lang w:val="en-ID"/>
        </w:rPr>
        <w:t>Perlindungan</w:t>
      </w:r>
      <w:proofErr w:type="spellEnd"/>
      <w:r w:rsidR="00F6361C" w:rsidRPr="003B5D7A">
        <w:rPr>
          <w:sz w:val="22"/>
          <w:szCs w:val="22"/>
          <w:lang w:val="en-ID"/>
        </w:rPr>
        <w:t xml:space="preserve"> </w:t>
      </w:r>
      <w:proofErr w:type="spellStart"/>
      <w:r w:rsidR="00F6361C" w:rsidRPr="003B5D7A">
        <w:rPr>
          <w:sz w:val="22"/>
          <w:szCs w:val="22"/>
          <w:lang w:val="en-ID"/>
        </w:rPr>
        <w:t>Sosial</w:t>
      </w:r>
      <w:bookmarkEnd w:id="156"/>
      <w:proofErr w:type="spellEnd"/>
    </w:p>
    <w:p w:rsidR="00B079F6" w:rsidRPr="003B5D7A" w:rsidRDefault="00F63E41" w:rsidP="00B079F6">
      <w:pPr>
        <w:spacing w:line="360" w:lineRule="auto"/>
        <w:jc w:val="both"/>
        <w:rPr>
          <w:sz w:val="22"/>
          <w:szCs w:val="22"/>
          <w:lang w:val="sv-SE"/>
        </w:rPr>
      </w:pPr>
      <w:r w:rsidRPr="003B5D7A">
        <w:rPr>
          <w:noProof/>
          <w:sz w:val="22"/>
          <w:szCs w:val="22"/>
        </w:rPr>
        <w:lastRenderedPageBreak/>
        <w:drawing>
          <wp:inline distT="0" distB="0" distL="0" distR="0" wp14:anchorId="0C50BD9A" wp14:editId="10866483">
            <wp:extent cx="5565775" cy="2569845"/>
            <wp:effectExtent l="0" t="0" r="0" b="1905"/>
            <wp:docPr id="969408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408237" name=""/>
                    <pic:cNvPicPr/>
                  </pic:nvPicPr>
                  <pic:blipFill>
                    <a:blip r:embed="rId44"/>
                    <a:stretch>
                      <a:fillRect/>
                    </a:stretch>
                  </pic:blipFill>
                  <pic:spPr>
                    <a:xfrm>
                      <a:off x="0" y="0"/>
                      <a:ext cx="5565775" cy="2569845"/>
                    </a:xfrm>
                    <a:prstGeom prst="rect">
                      <a:avLst/>
                    </a:prstGeom>
                  </pic:spPr>
                </pic:pic>
              </a:graphicData>
            </a:graphic>
          </wp:inline>
        </w:drawing>
      </w:r>
    </w:p>
    <w:p w:rsidR="00B079F6" w:rsidRPr="003B5D7A" w:rsidRDefault="00B079F6" w:rsidP="00B079F6">
      <w:pPr>
        <w:spacing w:line="360" w:lineRule="auto"/>
        <w:jc w:val="both"/>
        <w:rPr>
          <w:sz w:val="22"/>
          <w:szCs w:val="22"/>
          <w:lang w:val="en-ID"/>
        </w:rPr>
      </w:pPr>
      <w:proofErr w:type="spellStart"/>
      <w:r w:rsidRPr="003B5D7A">
        <w:rPr>
          <w:sz w:val="22"/>
          <w:szCs w:val="22"/>
          <w:lang w:val="en-ID"/>
        </w:rPr>
        <w:t>Sumber</w:t>
      </w:r>
      <w:proofErr w:type="spellEnd"/>
      <w:r w:rsidRPr="003B5D7A">
        <w:rPr>
          <w:sz w:val="22"/>
          <w:szCs w:val="22"/>
          <w:lang w:val="en-ID"/>
        </w:rPr>
        <w:t xml:space="preserve"> Data: BPS-</w:t>
      </w:r>
      <w:proofErr w:type="spellStart"/>
      <w:r w:rsidRPr="003B5D7A">
        <w:rPr>
          <w:sz w:val="22"/>
          <w:szCs w:val="22"/>
          <w:lang w:val="en-ID"/>
        </w:rPr>
        <w:t>Susenas</w:t>
      </w:r>
      <w:proofErr w:type="spellEnd"/>
      <w:r w:rsidRPr="003B5D7A">
        <w:rPr>
          <w:sz w:val="22"/>
          <w:szCs w:val="22"/>
          <w:lang w:val="en-ID"/>
        </w:rPr>
        <w:t xml:space="preserve"> 2021 (</w:t>
      </w:r>
      <w:proofErr w:type="spellStart"/>
      <w:r w:rsidRPr="003B5D7A">
        <w:rPr>
          <w:sz w:val="22"/>
          <w:szCs w:val="22"/>
          <w:lang w:val="en-ID"/>
        </w:rPr>
        <w:t>diolah</w:t>
      </w:r>
      <w:proofErr w:type="spellEnd"/>
      <w:r w:rsidRPr="003B5D7A">
        <w:rPr>
          <w:sz w:val="22"/>
          <w:szCs w:val="22"/>
          <w:lang w:val="en-ID"/>
        </w:rPr>
        <w:t>)</w:t>
      </w:r>
    </w:p>
    <w:p w:rsidR="00B079F6" w:rsidRPr="003B5D7A" w:rsidRDefault="00B079F6" w:rsidP="00B079F6">
      <w:pPr>
        <w:rPr>
          <w:sz w:val="22"/>
          <w:szCs w:val="22"/>
        </w:rPr>
      </w:pPr>
    </w:p>
    <w:p w:rsidR="00B079F6" w:rsidRPr="003B5D7A" w:rsidRDefault="00B079F6" w:rsidP="006B25C3">
      <w:pPr>
        <w:pStyle w:val="Heading2"/>
        <w:keepLines/>
        <w:numPr>
          <w:ilvl w:val="1"/>
          <w:numId w:val="24"/>
        </w:numPr>
        <w:tabs>
          <w:tab w:val="clear" w:pos="567"/>
        </w:tabs>
        <w:ind w:left="567" w:hanging="567"/>
        <w:rPr>
          <w:b w:val="0"/>
          <w:bCs w:val="0"/>
          <w:sz w:val="22"/>
          <w:szCs w:val="22"/>
          <w:lang w:val="sv-SE"/>
        </w:rPr>
      </w:pPr>
      <w:bookmarkStart w:id="157" w:name="_Toc188524619"/>
      <w:r w:rsidRPr="003B5D7A">
        <w:rPr>
          <w:sz w:val="22"/>
          <w:szCs w:val="22"/>
          <w:lang w:val="sv-SE"/>
        </w:rPr>
        <w:t>Determinan Kemiskinan</w:t>
      </w:r>
      <w:bookmarkEnd w:id="157"/>
      <w:r w:rsidRPr="003B5D7A">
        <w:rPr>
          <w:sz w:val="22"/>
          <w:szCs w:val="22"/>
          <w:lang w:val="sv-SE"/>
        </w:rPr>
        <w:t xml:space="preserve"> </w:t>
      </w:r>
    </w:p>
    <w:p w:rsidR="00B079F6" w:rsidRPr="003B5D7A" w:rsidRDefault="00B079F6" w:rsidP="006B25C3">
      <w:pPr>
        <w:pStyle w:val="Heading3"/>
        <w:keepLines/>
        <w:numPr>
          <w:ilvl w:val="2"/>
          <w:numId w:val="24"/>
        </w:numPr>
        <w:tabs>
          <w:tab w:val="clear" w:pos="567"/>
        </w:tabs>
        <w:ind w:left="567" w:hanging="567"/>
        <w:rPr>
          <w:b w:val="0"/>
          <w:bCs w:val="0"/>
          <w:sz w:val="22"/>
          <w:szCs w:val="22"/>
          <w:lang w:val="sv-SE"/>
        </w:rPr>
      </w:pPr>
      <w:bookmarkStart w:id="158" w:name="_Toc188524620"/>
      <w:r w:rsidRPr="003B5D7A">
        <w:rPr>
          <w:sz w:val="22"/>
          <w:szCs w:val="22"/>
          <w:lang w:val="sv-SE"/>
        </w:rPr>
        <w:t>Determinan Kemiskinan Makro</w:t>
      </w:r>
      <w:bookmarkEnd w:id="158"/>
    </w:p>
    <w:p w:rsidR="00B079F6" w:rsidRPr="003B5D7A" w:rsidRDefault="00B079F6" w:rsidP="00F6361C">
      <w:pPr>
        <w:spacing w:line="360" w:lineRule="auto"/>
        <w:ind w:firstLine="567"/>
        <w:jc w:val="both"/>
        <w:rPr>
          <w:sz w:val="22"/>
          <w:szCs w:val="22"/>
          <w:lang w:val="sv-SE"/>
        </w:rPr>
      </w:pPr>
      <w:r w:rsidRPr="003B5D7A">
        <w:rPr>
          <w:sz w:val="22"/>
          <w:szCs w:val="22"/>
          <w:lang w:val="sv-SE"/>
        </w:rPr>
        <w:t>Kemiskinan merupakan fenomena multidimensional yang tidak hanya terkait dengan tingkat pendapatan, tetapi juga memiliki hubungan dengan berbagai indikator pembangunan lainnya. Beberapa indikator tersebut antara lain:</w:t>
      </w:r>
    </w:p>
    <w:p w:rsidR="00B079F6" w:rsidRPr="003B5D7A" w:rsidRDefault="00B079F6" w:rsidP="006B25C3">
      <w:pPr>
        <w:pStyle w:val="ListParagraph"/>
        <w:numPr>
          <w:ilvl w:val="0"/>
          <w:numId w:val="17"/>
        </w:numPr>
        <w:spacing w:line="360" w:lineRule="auto"/>
        <w:ind w:left="360"/>
        <w:jc w:val="both"/>
        <w:rPr>
          <w:sz w:val="22"/>
          <w:szCs w:val="22"/>
          <w:lang w:val="sv-SE"/>
        </w:rPr>
      </w:pPr>
      <w:r w:rsidRPr="003B5D7A">
        <w:rPr>
          <w:sz w:val="22"/>
          <w:szCs w:val="22"/>
          <w:lang w:val="sv-SE"/>
        </w:rPr>
        <w:t>Indeks Pembangunan Manusia (IPM). IPM merupakan salah satu indikator penting untuk mengukur kesejahteraan manusia. IPM tidak hanya memperhitungkan pendapatan, tetapi juga mempertimbangkan akses terhadap pendidikan yang berkualitas, kesehatan yang layak, dan standar hidup yang layak. Kemiskinan yang tinggi seringkali terkait dengan IPM yang rendah, karena penduduk yang hidup dalam kemiskinan cenderung memiliki akses terbatas terhadap pendidikan dan layanan kesehatan, serta kondisi hidup yang tidak memadai.</w:t>
      </w:r>
    </w:p>
    <w:p w:rsidR="00B079F6" w:rsidRPr="003B5D7A" w:rsidRDefault="00B079F6" w:rsidP="006B25C3">
      <w:pPr>
        <w:pStyle w:val="ListParagraph"/>
        <w:numPr>
          <w:ilvl w:val="0"/>
          <w:numId w:val="17"/>
        </w:numPr>
        <w:spacing w:line="360" w:lineRule="auto"/>
        <w:ind w:left="360"/>
        <w:jc w:val="both"/>
        <w:rPr>
          <w:sz w:val="22"/>
          <w:szCs w:val="22"/>
          <w:lang w:val="sv-SE"/>
        </w:rPr>
      </w:pPr>
      <w:r w:rsidRPr="003B5D7A">
        <w:rPr>
          <w:sz w:val="22"/>
          <w:szCs w:val="22"/>
          <w:lang w:val="sv-SE"/>
        </w:rPr>
        <w:t>Laju Pertumbuhan Ekonomi (LPE). Meskipun pertumbuhan ekonomi yang tinggi tidak selalu secara langsung mengurangi kemiskinan, namun pertumbuhan ekonomi yang inklusif dan berkelanjutan dapat membantu mengurangi tingkat kemiskinan dengan menciptakan lapangan kerja baru, meningkatkan pendapatan, dan meningkatkan akses terhadap sumber daya ekonomi bagi kelompok masyarakat yang rentan.</w:t>
      </w:r>
    </w:p>
    <w:p w:rsidR="00B079F6" w:rsidRPr="003B5D7A" w:rsidRDefault="00B079F6" w:rsidP="006B25C3">
      <w:pPr>
        <w:pStyle w:val="ListParagraph"/>
        <w:numPr>
          <w:ilvl w:val="0"/>
          <w:numId w:val="17"/>
        </w:numPr>
        <w:spacing w:line="360" w:lineRule="auto"/>
        <w:ind w:left="360"/>
        <w:jc w:val="both"/>
        <w:rPr>
          <w:sz w:val="22"/>
          <w:szCs w:val="22"/>
          <w:lang w:val="sv-SE"/>
        </w:rPr>
      </w:pPr>
      <w:r w:rsidRPr="003B5D7A">
        <w:rPr>
          <w:sz w:val="22"/>
          <w:szCs w:val="22"/>
          <w:lang w:val="sv-SE"/>
        </w:rPr>
        <w:t>Tingkat Partisipasi Tenaga Kerja (TPT). Tingkat partisipasi tenaga kerja mengukur proporsi angkatan kerja yang aktif secara ekonomi. Tingkat kemiskinan seringkali berkorelasi dengan tingkat pengangguran dan tingkat partisipasi tenaga kerja yang rendah, terutama di kalangan kelompok masyarakat yang rentan seperti perempuan, kaum muda, dan penduduk pedesaan. Tingkat partisipasi tenaga kerja yang rendah dapat mengindikasikan kesulitan dalam mencari pekerjaan yang layak dan berpenghasilan, yang pada gilirannya dapat meningkatkan risiko kemiskinan.</w:t>
      </w:r>
    </w:p>
    <w:p w:rsidR="00B079F6" w:rsidRPr="003B5D7A" w:rsidRDefault="00B079F6" w:rsidP="006B25C3">
      <w:pPr>
        <w:pStyle w:val="ListParagraph"/>
        <w:numPr>
          <w:ilvl w:val="0"/>
          <w:numId w:val="17"/>
        </w:numPr>
        <w:spacing w:line="360" w:lineRule="auto"/>
        <w:ind w:left="360"/>
        <w:jc w:val="both"/>
        <w:rPr>
          <w:sz w:val="22"/>
          <w:szCs w:val="22"/>
          <w:lang w:val="sv-SE"/>
        </w:rPr>
      </w:pPr>
      <w:r w:rsidRPr="003B5D7A">
        <w:rPr>
          <w:sz w:val="22"/>
          <w:szCs w:val="22"/>
          <w:lang w:val="sv-SE"/>
        </w:rPr>
        <w:t>Indeks Gini (Gini Ratio): Indeks Gini mengukur tingkat ketidaksetaraan distribusi pendapatan di suatu negara atau wilayah. Tingkat kemiskinan seringkali berkorelasi dengan tingkat ketidaksetaraan, dimana tingkat ketidaksetaraan yang tinggi cenderung meningkatkan risiko kemiskinan bagi kelompok masyarakat yang berada di bawah garis kemiskinan. Dengan kata lain, semakin tinggi tingkat ketidaksetaraan, semakin besar kesenjangan antara kelompok masyarakat yang kaya dan miskin, yang dapat memperburuk kondisi kemiskinan.</w:t>
      </w:r>
    </w:p>
    <w:p w:rsidR="00F6361C" w:rsidRPr="003B5D7A" w:rsidRDefault="00F6361C" w:rsidP="00F6361C">
      <w:pPr>
        <w:jc w:val="center"/>
        <w:rPr>
          <w:sz w:val="22"/>
          <w:szCs w:val="22"/>
          <w:lang w:val="sv-SE"/>
        </w:rPr>
      </w:pPr>
      <w:bookmarkStart w:id="159" w:name="_Toc188524763"/>
      <w:r w:rsidRPr="003B5D7A">
        <w:rPr>
          <w:sz w:val="22"/>
          <w:szCs w:val="22"/>
        </w:rPr>
        <w:lastRenderedPageBreak/>
        <w:t>Gambar 3.</w:t>
      </w:r>
      <w:r w:rsidRPr="003B5D7A">
        <w:rPr>
          <w:sz w:val="22"/>
          <w:szCs w:val="22"/>
        </w:rPr>
        <w:fldChar w:fldCharType="begin"/>
      </w:r>
      <w:r w:rsidRPr="003B5D7A">
        <w:rPr>
          <w:sz w:val="22"/>
          <w:szCs w:val="22"/>
        </w:rPr>
        <w:instrText xml:space="preserve"> SEQ Gambar_3. \* ARABIC </w:instrText>
      </w:r>
      <w:r w:rsidRPr="003B5D7A">
        <w:rPr>
          <w:sz w:val="22"/>
          <w:szCs w:val="22"/>
        </w:rPr>
        <w:fldChar w:fldCharType="separate"/>
      </w:r>
      <w:r w:rsidR="00B57F95" w:rsidRPr="003B5D7A">
        <w:rPr>
          <w:noProof/>
          <w:sz w:val="22"/>
          <w:szCs w:val="22"/>
        </w:rPr>
        <w:t>14</w:t>
      </w:r>
      <w:r w:rsidRPr="003B5D7A">
        <w:rPr>
          <w:sz w:val="22"/>
          <w:szCs w:val="22"/>
        </w:rPr>
        <w:fldChar w:fldCharType="end"/>
      </w:r>
      <w:r w:rsidRPr="003B5D7A">
        <w:rPr>
          <w:sz w:val="22"/>
          <w:szCs w:val="22"/>
        </w:rPr>
        <w:t xml:space="preserve">. </w:t>
      </w:r>
      <w:r w:rsidRPr="003B5D7A">
        <w:rPr>
          <w:sz w:val="22"/>
          <w:szCs w:val="22"/>
        </w:rPr>
        <w:br/>
      </w:r>
      <w:proofErr w:type="spellStart"/>
      <w:r w:rsidRPr="003B5D7A">
        <w:rPr>
          <w:sz w:val="22"/>
          <w:szCs w:val="22"/>
          <w:lang w:val="en-ID"/>
        </w:rPr>
        <w:t>Korelasi</w:t>
      </w:r>
      <w:proofErr w:type="spellEnd"/>
      <w:r w:rsidRPr="003B5D7A">
        <w:rPr>
          <w:sz w:val="22"/>
          <w:szCs w:val="22"/>
          <w:lang w:val="en-ID"/>
        </w:rPr>
        <w:t xml:space="preserve"> </w:t>
      </w:r>
      <w:proofErr w:type="spellStart"/>
      <w:r w:rsidRPr="003B5D7A">
        <w:rPr>
          <w:sz w:val="22"/>
          <w:szCs w:val="22"/>
          <w:lang w:val="en-ID"/>
        </w:rPr>
        <w:t>tingkat</w:t>
      </w:r>
      <w:proofErr w:type="spellEnd"/>
      <w:r w:rsidRPr="003B5D7A">
        <w:rPr>
          <w:sz w:val="22"/>
          <w:szCs w:val="22"/>
          <w:lang w:val="en-ID"/>
        </w:rPr>
        <w:t xml:space="preserve"> </w:t>
      </w:r>
      <w:proofErr w:type="spellStart"/>
      <w:r w:rsidRPr="003B5D7A">
        <w:rPr>
          <w:sz w:val="22"/>
          <w:szCs w:val="22"/>
          <w:lang w:val="en-ID"/>
        </w:rPr>
        <w:t>kemiskinan</w:t>
      </w:r>
      <w:proofErr w:type="spellEnd"/>
      <w:r w:rsidRPr="003B5D7A">
        <w:rPr>
          <w:sz w:val="22"/>
          <w:szCs w:val="22"/>
          <w:lang w:val="en-ID"/>
        </w:rPr>
        <w:t xml:space="preserve">, IPM, </w:t>
      </w:r>
      <w:proofErr w:type="spellStart"/>
      <w:r w:rsidRPr="003B5D7A">
        <w:rPr>
          <w:sz w:val="22"/>
          <w:szCs w:val="22"/>
          <w:lang w:val="en-ID"/>
        </w:rPr>
        <w:t>pertumbuhan</w:t>
      </w:r>
      <w:proofErr w:type="spellEnd"/>
      <w:r w:rsidRPr="003B5D7A">
        <w:rPr>
          <w:sz w:val="22"/>
          <w:szCs w:val="22"/>
          <w:lang w:val="en-ID"/>
        </w:rPr>
        <w:t xml:space="preserve"> </w:t>
      </w:r>
      <w:proofErr w:type="spellStart"/>
      <w:r w:rsidRPr="003B5D7A">
        <w:rPr>
          <w:sz w:val="22"/>
          <w:szCs w:val="22"/>
          <w:lang w:val="en-ID"/>
        </w:rPr>
        <w:t>ekonomi</w:t>
      </w:r>
      <w:proofErr w:type="spellEnd"/>
      <w:r w:rsidRPr="003B5D7A">
        <w:rPr>
          <w:sz w:val="22"/>
          <w:szCs w:val="22"/>
          <w:lang w:val="en-ID"/>
        </w:rPr>
        <w:t xml:space="preserve"> dan </w:t>
      </w:r>
      <w:proofErr w:type="spellStart"/>
      <w:r w:rsidRPr="003B5D7A">
        <w:rPr>
          <w:sz w:val="22"/>
          <w:szCs w:val="22"/>
          <w:lang w:val="en-ID"/>
        </w:rPr>
        <w:t>lingkar</w:t>
      </w:r>
      <w:proofErr w:type="spellEnd"/>
      <w:r w:rsidRPr="003B5D7A">
        <w:rPr>
          <w:sz w:val="22"/>
          <w:szCs w:val="22"/>
          <w:lang w:val="en-ID"/>
        </w:rPr>
        <w:t xml:space="preserve"> </w:t>
      </w:r>
      <w:proofErr w:type="spellStart"/>
      <w:r w:rsidRPr="003B5D7A">
        <w:rPr>
          <w:sz w:val="22"/>
          <w:szCs w:val="22"/>
          <w:lang w:val="en-ID"/>
        </w:rPr>
        <w:t>kemiskinan</w:t>
      </w:r>
      <w:bookmarkEnd w:id="159"/>
      <w:proofErr w:type="spellEnd"/>
    </w:p>
    <w:p w:rsidR="00B079F6" w:rsidRPr="003B5D7A" w:rsidRDefault="00B079F6" w:rsidP="00B079F6">
      <w:pPr>
        <w:jc w:val="center"/>
        <w:rPr>
          <w:sz w:val="22"/>
          <w:szCs w:val="22"/>
          <w:lang w:val="sv-SE"/>
        </w:rPr>
      </w:pPr>
      <w:r w:rsidRPr="003B5D7A">
        <w:rPr>
          <w:noProof/>
          <w:sz w:val="22"/>
          <w:szCs w:val="22"/>
        </w:rPr>
        <w:drawing>
          <wp:inline distT="0" distB="0" distL="0" distR="0" wp14:anchorId="0ECAA579" wp14:editId="0F3AC90F">
            <wp:extent cx="4638145" cy="2590800"/>
            <wp:effectExtent l="0" t="0" r="0" b="0"/>
            <wp:docPr id="987917047" name="Content Placeholder 4" descr="A diagram of a company&#10;&#10;Description automatically generated">
              <a:extLst xmlns:a="http://schemas.openxmlformats.org/drawingml/2006/main">
                <a:ext uri="{FF2B5EF4-FFF2-40B4-BE49-F238E27FC236}">
                  <a16:creationId xmlns:a16="http://schemas.microsoft.com/office/drawing/2014/main" id="{5F3F2798-6D1C-7511-F628-E7DFAB7A9F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917047" name="Content Placeholder 4" descr="A diagram of a company&#10;&#10;Description automatically generated">
                      <a:extLst>
                        <a:ext uri="{FF2B5EF4-FFF2-40B4-BE49-F238E27FC236}">
                          <a16:creationId xmlns:a16="http://schemas.microsoft.com/office/drawing/2014/main" id="{5F3F2798-6D1C-7511-F628-E7DFAB7A9FD1}"/>
                        </a:ext>
                      </a:extLst>
                    </pic:cNvPr>
                    <pic:cNvPicPr>
                      <a:picLocks noChangeAspect="1"/>
                    </pic:cNvPicPr>
                  </pic:nvPicPr>
                  <pic:blipFill rotWithShape="1">
                    <a:blip r:embed="rId45"/>
                    <a:srcRect b="14466"/>
                    <a:stretch/>
                  </pic:blipFill>
                  <pic:spPr bwMode="auto">
                    <a:xfrm>
                      <a:off x="0" y="0"/>
                      <a:ext cx="4645510" cy="2594914"/>
                    </a:xfrm>
                    <a:prstGeom prst="rect">
                      <a:avLst/>
                    </a:prstGeom>
                    <a:ln>
                      <a:noFill/>
                    </a:ln>
                    <a:extLst>
                      <a:ext uri="{53640926-AAD7-44D8-BBD7-CCE9431645EC}">
                        <a14:shadowObscured xmlns:a14="http://schemas.microsoft.com/office/drawing/2010/main"/>
                      </a:ext>
                    </a:extLst>
                  </pic:spPr>
                </pic:pic>
              </a:graphicData>
            </a:graphic>
          </wp:inline>
        </w:drawing>
      </w:r>
    </w:p>
    <w:p w:rsidR="00B079F6" w:rsidRPr="003B5D7A" w:rsidRDefault="00B079F6" w:rsidP="00B079F6">
      <w:pPr>
        <w:jc w:val="center"/>
        <w:rPr>
          <w:sz w:val="22"/>
          <w:szCs w:val="22"/>
          <w:lang w:val="en-ID"/>
        </w:rPr>
      </w:pPr>
      <w:proofErr w:type="spellStart"/>
      <w:r w:rsidRPr="003B5D7A">
        <w:rPr>
          <w:sz w:val="22"/>
          <w:szCs w:val="22"/>
          <w:lang w:val="en-ID"/>
        </w:rPr>
        <w:t>Sumber</w:t>
      </w:r>
      <w:proofErr w:type="spellEnd"/>
      <w:r w:rsidRPr="003B5D7A">
        <w:rPr>
          <w:sz w:val="22"/>
          <w:szCs w:val="22"/>
          <w:lang w:val="en-ID"/>
        </w:rPr>
        <w:t xml:space="preserve">: </w:t>
      </w:r>
      <w:proofErr w:type="spellStart"/>
      <w:r w:rsidRPr="003B5D7A">
        <w:rPr>
          <w:sz w:val="22"/>
          <w:szCs w:val="22"/>
          <w:lang w:val="en-ID"/>
        </w:rPr>
        <w:t>Prasetyoningrum</w:t>
      </w:r>
      <w:proofErr w:type="spellEnd"/>
      <w:r w:rsidRPr="003B5D7A">
        <w:rPr>
          <w:sz w:val="22"/>
          <w:szCs w:val="22"/>
          <w:lang w:val="en-ID"/>
        </w:rPr>
        <w:t xml:space="preserve"> &amp; </w:t>
      </w:r>
      <w:proofErr w:type="spellStart"/>
      <w:r w:rsidRPr="003B5D7A">
        <w:rPr>
          <w:sz w:val="22"/>
          <w:szCs w:val="22"/>
          <w:lang w:val="en-ID"/>
        </w:rPr>
        <w:t>Sukmawati</w:t>
      </w:r>
      <w:proofErr w:type="spellEnd"/>
      <w:r w:rsidRPr="003B5D7A">
        <w:rPr>
          <w:sz w:val="22"/>
          <w:szCs w:val="22"/>
          <w:lang w:val="en-ID"/>
        </w:rPr>
        <w:t>, 2018</w:t>
      </w:r>
    </w:p>
    <w:p w:rsidR="00B079F6" w:rsidRPr="003B5D7A" w:rsidRDefault="00B079F6" w:rsidP="00B079F6">
      <w:pPr>
        <w:jc w:val="center"/>
        <w:rPr>
          <w:sz w:val="22"/>
          <w:szCs w:val="22"/>
          <w:lang w:val="sv-SE"/>
        </w:rPr>
      </w:pPr>
    </w:p>
    <w:p w:rsidR="00F6361C" w:rsidRPr="003B5D7A" w:rsidRDefault="00F6361C" w:rsidP="00B079F6">
      <w:pPr>
        <w:jc w:val="center"/>
        <w:rPr>
          <w:sz w:val="22"/>
          <w:szCs w:val="22"/>
          <w:lang w:val="sv-SE"/>
        </w:rPr>
      </w:pPr>
      <w:bookmarkStart w:id="160" w:name="_Toc188524764"/>
      <w:r w:rsidRPr="003B5D7A">
        <w:rPr>
          <w:sz w:val="22"/>
          <w:szCs w:val="22"/>
        </w:rPr>
        <w:t>Gambar 3.</w:t>
      </w:r>
      <w:r w:rsidRPr="003B5D7A">
        <w:rPr>
          <w:sz w:val="22"/>
          <w:szCs w:val="22"/>
        </w:rPr>
        <w:fldChar w:fldCharType="begin"/>
      </w:r>
      <w:r w:rsidRPr="003B5D7A">
        <w:rPr>
          <w:sz w:val="22"/>
          <w:szCs w:val="22"/>
        </w:rPr>
        <w:instrText xml:space="preserve"> SEQ Gambar_3. \* ARABIC </w:instrText>
      </w:r>
      <w:r w:rsidRPr="003B5D7A">
        <w:rPr>
          <w:sz w:val="22"/>
          <w:szCs w:val="22"/>
        </w:rPr>
        <w:fldChar w:fldCharType="separate"/>
      </w:r>
      <w:r w:rsidR="00B57F95" w:rsidRPr="003B5D7A">
        <w:rPr>
          <w:noProof/>
          <w:sz w:val="22"/>
          <w:szCs w:val="22"/>
        </w:rPr>
        <w:t>15</w:t>
      </w:r>
      <w:r w:rsidRPr="003B5D7A">
        <w:rPr>
          <w:sz w:val="22"/>
          <w:szCs w:val="22"/>
        </w:rPr>
        <w:fldChar w:fldCharType="end"/>
      </w:r>
      <w:r w:rsidRPr="003B5D7A">
        <w:rPr>
          <w:sz w:val="22"/>
          <w:szCs w:val="22"/>
        </w:rPr>
        <w:t xml:space="preserve">. </w:t>
      </w:r>
      <w:r w:rsidRPr="003B5D7A">
        <w:rPr>
          <w:sz w:val="22"/>
          <w:szCs w:val="22"/>
        </w:rPr>
        <w:br/>
      </w:r>
      <w:proofErr w:type="spellStart"/>
      <w:r w:rsidRPr="003B5D7A">
        <w:rPr>
          <w:sz w:val="22"/>
          <w:szCs w:val="22"/>
          <w:lang w:val="en-ID"/>
        </w:rPr>
        <w:t>Pengaruh</w:t>
      </w:r>
      <w:proofErr w:type="spellEnd"/>
      <w:r w:rsidRPr="003B5D7A">
        <w:rPr>
          <w:sz w:val="22"/>
          <w:szCs w:val="22"/>
          <w:lang w:val="en-ID"/>
        </w:rPr>
        <w:t xml:space="preserve"> </w:t>
      </w:r>
      <w:proofErr w:type="spellStart"/>
      <w:r w:rsidRPr="003B5D7A">
        <w:rPr>
          <w:sz w:val="22"/>
          <w:szCs w:val="22"/>
          <w:lang w:val="en-ID"/>
        </w:rPr>
        <w:t>pertumbuhan</w:t>
      </w:r>
      <w:proofErr w:type="spellEnd"/>
      <w:r w:rsidRPr="003B5D7A">
        <w:rPr>
          <w:sz w:val="22"/>
          <w:szCs w:val="22"/>
          <w:lang w:val="en-ID"/>
        </w:rPr>
        <w:t xml:space="preserve"> </w:t>
      </w:r>
      <w:proofErr w:type="spellStart"/>
      <w:r w:rsidRPr="003B5D7A">
        <w:rPr>
          <w:sz w:val="22"/>
          <w:szCs w:val="22"/>
          <w:lang w:val="en-ID"/>
        </w:rPr>
        <w:t>ekonomi</w:t>
      </w:r>
      <w:proofErr w:type="spellEnd"/>
      <w:r w:rsidRPr="003B5D7A">
        <w:rPr>
          <w:sz w:val="22"/>
          <w:szCs w:val="22"/>
          <w:lang w:val="en-ID"/>
        </w:rPr>
        <w:t xml:space="preserve"> </w:t>
      </w:r>
      <w:proofErr w:type="spellStart"/>
      <w:r w:rsidRPr="003B5D7A">
        <w:rPr>
          <w:sz w:val="22"/>
          <w:szCs w:val="22"/>
          <w:lang w:val="en-ID"/>
        </w:rPr>
        <w:t>terhadap</w:t>
      </w:r>
      <w:proofErr w:type="spellEnd"/>
      <w:r w:rsidRPr="003B5D7A">
        <w:rPr>
          <w:sz w:val="22"/>
          <w:szCs w:val="22"/>
          <w:lang w:val="en-ID"/>
        </w:rPr>
        <w:t xml:space="preserve"> </w:t>
      </w:r>
      <w:proofErr w:type="spellStart"/>
      <w:r w:rsidRPr="003B5D7A">
        <w:rPr>
          <w:sz w:val="22"/>
          <w:szCs w:val="22"/>
          <w:lang w:val="en-ID"/>
        </w:rPr>
        <w:t>kemiskinan</w:t>
      </w:r>
      <w:proofErr w:type="spellEnd"/>
      <w:r w:rsidRPr="003B5D7A">
        <w:rPr>
          <w:sz w:val="22"/>
          <w:szCs w:val="22"/>
          <w:lang w:val="en-ID"/>
        </w:rPr>
        <w:t xml:space="preserve"> dan </w:t>
      </w:r>
      <w:proofErr w:type="spellStart"/>
      <w:r w:rsidRPr="003B5D7A">
        <w:rPr>
          <w:sz w:val="22"/>
          <w:szCs w:val="22"/>
          <w:lang w:val="en-ID"/>
        </w:rPr>
        <w:t>ketimpangan</w:t>
      </w:r>
      <w:bookmarkEnd w:id="160"/>
      <w:proofErr w:type="spellEnd"/>
    </w:p>
    <w:p w:rsidR="00B079F6" w:rsidRPr="003B5D7A" w:rsidRDefault="00B079F6" w:rsidP="00B079F6">
      <w:pPr>
        <w:jc w:val="center"/>
        <w:rPr>
          <w:sz w:val="22"/>
          <w:szCs w:val="22"/>
          <w:lang w:val="sv-SE"/>
        </w:rPr>
      </w:pPr>
      <w:r w:rsidRPr="003B5D7A">
        <w:rPr>
          <w:noProof/>
          <w:sz w:val="22"/>
          <w:szCs w:val="22"/>
        </w:rPr>
        <w:drawing>
          <wp:inline distT="0" distB="0" distL="0" distR="0" wp14:anchorId="5D3FFD78" wp14:editId="7AEBC732">
            <wp:extent cx="4305300" cy="3238355"/>
            <wp:effectExtent l="0" t="0" r="0" b="635"/>
            <wp:docPr id="1192313391" name="Content Placeholder 7" descr="A diagram of poverty and inequality">
              <a:extLst xmlns:a="http://schemas.openxmlformats.org/drawingml/2006/main">
                <a:ext uri="{FF2B5EF4-FFF2-40B4-BE49-F238E27FC236}">
                  <a16:creationId xmlns:a16="http://schemas.microsoft.com/office/drawing/2014/main" id="{4147AB71-CBA9-6F2F-56DF-5B1D723E654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92313391" name="Content Placeholder 7" descr="A diagram of poverty and inequality">
                      <a:extLst>
                        <a:ext uri="{FF2B5EF4-FFF2-40B4-BE49-F238E27FC236}">
                          <a16:creationId xmlns:a16="http://schemas.microsoft.com/office/drawing/2014/main" id="{4147AB71-CBA9-6F2F-56DF-5B1D723E6541}"/>
                        </a:ext>
                      </a:extLst>
                    </pic:cNvPr>
                    <pic:cNvPicPr>
                      <a:picLocks noGrp="1" noChangeAspect="1" noChangeArrowheads="1"/>
                    </pic:cNvPicPr>
                  </pic:nvPicPr>
                  <pic:blipFill rotWithShape="1">
                    <a:blip r:embed="rId46">
                      <a:extLst>
                        <a:ext uri="{28A0092B-C50C-407E-A947-70E740481C1C}">
                          <a14:useLocalDpi xmlns:a14="http://schemas.microsoft.com/office/drawing/2010/main" val="0"/>
                        </a:ext>
                      </a:extLst>
                    </a:blip>
                    <a:srcRect l="7567" t="3610" b="48259"/>
                    <a:stretch/>
                  </pic:blipFill>
                  <pic:spPr bwMode="auto">
                    <a:xfrm>
                      <a:off x="0" y="0"/>
                      <a:ext cx="4343783" cy="3267301"/>
                    </a:xfrm>
                    <a:prstGeom prst="rect">
                      <a:avLst/>
                    </a:prstGeom>
                    <a:noFill/>
                    <a:ln>
                      <a:noFill/>
                    </a:ln>
                    <a:extLst>
                      <a:ext uri="{53640926-AAD7-44D8-BBD7-CCE9431645EC}">
                        <a14:shadowObscured xmlns:a14="http://schemas.microsoft.com/office/drawing/2010/main"/>
                      </a:ext>
                    </a:extLst>
                  </pic:spPr>
                </pic:pic>
              </a:graphicData>
            </a:graphic>
          </wp:inline>
        </w:drawing>
      </w:r>
    </w:p>
    <w:p w:rsidR="00B079F6" w:rsidRPr="003B5D7A" w:rsidRDefault="00B079F6" w:rsidP="00B079F6">
      <w:pPr>
        <w:jc w:val="center"/>
        <w:rPr>
          <w:sz w:val="22"/>
          <w:szCs w:val="22"/>
          <w:lang w:val="en-ID"/>
        </w:rPr>
      </w:pPr>
      <w:proofErr w:type="spellStart"/>
      <w:r w:rsidRPr="003B5D7A">
        <w:rPr>
          <w:sz w:val="22"/>
          <w:szCs w:val="22"/>
          <w:lang w:val="en-ID"/>
        </w:rPr>
        <w:t>Sumber</w:t>
      </w:r>
      <w:proofErr w:type="spellEnd"/>
      <w:r w:rsidRPr="003B5D7A">
        <w:rPr>
          <w:sz w:val="22"/>
          <w:szCs w:val="22"/>
          <w:lang w:val="en-ID"/>
        </w:rPr>
        <w:t>: Cerra et. al., 2021</w:t>
      </w:r>
    </w:p>
    <w:p w:rsidR="00B079F6" w:rsidRPr="003B5D7A" w:rsidRDefault="00B079F6" w:rsidP="007F07A1">
      <w:pPr>
        <w:spacing w:line="360" w:lineRule="auto"/>
        <w:ind w:firstLine="567"/>
        <w:jc w:val="both"/>
        <w:rPr>
          <w:sz w:val="22"/>
          <w:szCs w:val="22"/>
          <w:lang w:val="sv-SE"/>
        </w:rPr>
      </w:pPr>
      <w:r w:rsidRPr="003B5D7A">
        <w:rPr>
          <w:sz w:val="22"/>
          <w:szCs w:val="22"/>
          <w:lang w:val="sv-SE"/>
        </w:rPr>
        <w:t xml:space="preserve">Hasil analisis regresi time series yang mengestimasi besarnya pengaruh dari indikator makro pada tingkat kemiskinan selama 13 tahun terakhir menjunjukkan bahwa hanya IPM yang konsisten memberikan pengaruh signifikan pada penurunan Tingkat kemiskinan (CI:95%). Jika dimasukan dalam model determinan kemiskinan adalah komponen IPM, ternyata yang signifikan dapat menurunkan kemiskinan adalah Harapan Lama Sekolah (HLS). </w:t>
      </w:r>
    </w:p>
    <w:p w:rsidR="007F07A1" w:rsidRPr="003B5D7A" w:rsidRDefault="007F07A1" w:rsidP="00477B33">
      <w:pPr>
        <w:pStyle w:val="Caption"/>
        <w:spacing w:after="0"/>
        <w:jc w:val="center"/>
        <w:rPr>
          <w:i w:val="0"/>
          <w:color w:val="auto"/>
          <w:sz w:val="22"/>
          <w:szCs w:val="22"/>
          <w:lang w:val="sv-SE"/>
        </w:rPr>
      </w:pPr>
      <w:bookmarkStart w:id="161" w:name="_Toc188524765"/>
      <w:r w:rsidRPr="003B5D7A">
        <w:rPr>
          <w:i w:val="0"/>
          <w:color w:val="auto"/>
          <w:sz w:val="22"/>
          <w:szCs w:val="22"/>
        </w:rPr>
        <w:t>Gambar 3.</w:t>
      </w:r>
      <w:r w:rsidRPr="003B5D7A">
        <w:rPr>
          <w:i w:val="0"/>
          <w:color w:val="auto"/>
          <w:sz w:val="22"/>
          <w:szCs w:val="22"/>
        </w:rPr>
        <w:fldChar w:fldCharType="begin"/>
      </w:r>
      <w:r w:rsidRPr="003B5D7A">
        <w:rPr>
          <w:i w:val="0"/>
          <w:color w:val="auto"/>
          <w:sz w:val="22"/>
          <w:szCs w:val="22"/>
        </w:rPr>
        <w:instrText xml:space="preserve"> SEQ Gambar_3. \* ARABIC </w:instrText>
      </w:r>
      <w:r w:rsidRPr="003B5D7A">
        <w:rPr>
          <w:i w:val="0"/>
          <w:color w:val="auto"/>
          <w:sz w:val="22"/>
          <w:szCs w:val="22"/>
        </w:rPr>
        <w:fldChar w:fldCharType="separate"/>
      </w:r>
      <w:r w:rsidR="00B57F95" w:rsidRPr="003B5D7A">
        <w:rPr>
          <w:i w:val="0"/>
          <w:noProof/>
          <w:color w:val="auto"/>
          <w:sz w:val="22"/>
          <w:szCs w:val="22"/>
        </w:rPr>
        <w:t>16</w:t>
      </w:r>
      <w:r w:rsidRPr="003B5D7A">
        <w:rPr>
          <w:i w:val="0"/>
          <w:color w:val="auto"/>
          <w:sz w:val="22"/>
          <w:szCs w:val="22"/>
        </w:rPr>
        <w:fldChar w:fldCharType="end"/>
      </w:r>
      <w:r w:rsidRPr="003B5D7A">
        <w:rPr>
          <w:i w:val="0"/>
          <w:color w:val="auto"/>
          <w:sz w:val="22"/>
          <w:szCs w:val="22"/>
        </w:rPr>
        <w:t xml:space="preserve">. </w:t>
      </w:r>
      <w:r w:rsidRPr="003B5D7A">
        <w:rPr>
          <w:i w:val="0"/>
          <w:color w:val="auto"/>
          <w:sz w:val="22"/>
          <w:szCs w:val="22"/>
        </w:rPr>
        <w:br/>
      </w:r>
      <w:r w:rsidRPr="003B5D7A">
        <w:rPr>
          <w:i w:val="0"/>
          <w:color w:val="auto"/>
          <w:sz w:val="22"/>
          <w:szCs w:val="22"/>
          <w:lang w:val="sv-SE"/>
        </w:rPr>
        <w:t>Analisis regresi determinan kemiskinan</w:t>
      </w:r>
      <w:bookmarkEnd w:id="161"/>
    </w:p>
    <w:p w:rsidR="00B079F6" w:rsidRPr="003B5D7A" w:rsidRDefault="00B079F6" w:rsidP="00477B33">
      <w:pPr>
        <w:jc w:val="center"/>
        <w:rPr>
          <w:sz w:val="22"/>
          <w:szCs w:val="22"/>
          <w:lang w:val="sv-SE"/>
        </w:rPr>
      </w:pPr>
      <w:r w:rsidRPr="003B5D7A">
        <w:rPr>
          <w:noProof/>
          <w:sz w:val="22"/>
          <w:szCs w:val="22"/>
        </w:rPr>
        <w:lastRenderedPageBreak/>
        <mc:AlternateContent>
          <mc:Choice Requires="wps">
            <w:drawing>
              <wp:anchor distT="0" distB="0" distL="114300" distR="114300" simplePos="0" relativeHeight="251687936" behindDoc="0" locked="0" layoutInCell="1" allowOverlap="1" wp14:anchorId="4245CADD" wp14:editId="0A846A50">
                <wp:simplePos x="0" y="0"/>
                <wp:positionH relativeFrom="column">
                  <wp:posOffset>561340</wp:posOffset>
                </wp:positionH>
                <wp:positionV relativeFrom="paragraph">
                  <wp:posOffset>1873567</wp:posOffset>
                </wp:positionV>
                <wp:extent cx="3209896" cy="210956"/>
                <wp:effectExtent l="0" t="0" r="10160" b="17780"/>
                <wp:wrapNone/>
                <wp:docPr id="563868832" name="Rectangle 1"/>
                <wp:cNvGraphicFramePr/>
                <a:graphic xmlns:a="http://schemas.openxmlformats.org/drawingml/2006/main">
                  <a:graphicData uri="http://schemas.microsoft.com/office/word/2010/wordprocessingShape">
                    <wps:wsp>
                      <wps:cNvSpPr/>
                      <wps:spPr>
                        <a:xfrm>
                          <a:off x="0" y="0"/>
                          <a:ext cx="3209896" cy="210956"/>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BEDAA18" id="Rectangle 1" o:spid="_x0000_s1026" style="position:absolute;margin-left:44.2pt;margin-top:147.5pt;width:252.75pt;height:16.6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" filled="f" strokecolor="red" strokeweight="2pt"/>
            </w:pict>
          </mc:Fallback>
        </mc:AlternateContent>
      </w:r>
      <w:r w:rsidRPr="003B5D7A">
        <w:rPr>
          <w:noProof/>
          <w:sz w:val="22"/>
          <w:szCs w:val="22"/>
        </w:rPr>
        <w:drawing>
          <wp:inline distT="0" distB="0" distL="0" distR="0" wp14:anchorId="14EF335E" wp14:editId="37924862">
            <wp:extent cx="5544490" cy="2828533"/>
            <wp:effectExtent l="0" t="0" r="0" b="0"/>
            <wp:docPr id="11" name="Picture 3">
              <a:extLst xmlns:a="http://schemas.openxmlformats.org/drawingml/2006/main">
                <a:ext uri="{FF2B5EF4-FFF2-40B4-BE49-F238E27FC236}">
                  <a16:creationId xmlns:a16="http://schemas.microsoft.com/office/drawing/2014/main" id="{30D69E49-4932-A89C-DC61-62744AC5C8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0D69E49-4932-A89C-DC61-62744AC5C801}"/>
                        </a:ext>
                      </a:extLst>
                    </pic:cNvPr>
                    <pic:cNvPicPr>
                      <a:picLocks noChangeAspect="1"/>
                    </pic:cNvPicPr>
                  </pic:nvPicPr>
                  <pic:blipFill>
                    <a:blip r:embed="rId47">
                      <a:extLst>
                        <a:ext uri="{28A0092B-C50C-407E-A947-70E740481C1C}">
                          <a14:useLocalDpi xmlns:a14="http://schemas.microsoft.com/office/drawing/2010/main" val="0"/>
                        </a:ext>
                      </a:extLst>
                    </a:blip>
                    <a:stretch/>
                  </pic:blipFill>
                  <pic:spPr>
                    <a:xfrm>
                      <a:off x="0" y="0"/>
                      <a:ext cx="5544490" cy="2828533"/>
                    </a:xfrm>
                    <a:prstGeom prst="rect">
                      <a:avLst/>
                    </a:prstGeom>
                  </pic:spPr>
                </pic:pic>
              </a:graphicData>
            </a:graphic>
          </wp:inline>
        </w:drawing>
      </w:r>
    </w:p>
    <w:p w:rsidR="007F07A1" w:rsidRPr="003B5D7A" w:rsidRDefault="007F07A1" w:rsidP="00477B33">
      <w:pPr>
        <w:ind w:left="284"/>
        <w:rPr>
          <w:sz w:val="22"/>
          <w:szCs w:val="22"/>
          <w:lang w:val="sv-SE"/>
        </w:rPr>
      </w:pPr>
      <w:r w:rsidRPr="003B5D7A">
        <w:rPr>
          <w:sz w:val="22"/>
          <w:szCs w:val="22"/>
          <w:lang w:val="sv-SE"/>
        </w:rPr>
        <w:t>Sumber : Analisis Bappppeda Kabupaten Sumedang (2024)</w:t>
      </w:r>
    </w:p>
    <w:p w:rsidR="007F07A1" w:rsidRPr="003B5D7A" w:rsidRDefault="007F07A1" w:rsidP="007F07A1">
      <w:pPr>
        <w:jc w:val="center"/>
        <w:rPr>
          <w:sz w:val="22"/>
          <w:szCs w:val="22"/>
          <w:lang w:val="sv-SE"/>
        </w:rPr>
      </w:pPr>
    </w:p>
    <w:p w:rsidR="007F07A1" w:rsidRPr="003B5D7A" w:rsidRDefault="005E66B3" w:rsidP="007F07A1">
      <w:pPr>
        <w:jc w:val="center"/>
        <w:rPr>
          <w:sz w:val="22"/>
          <w:szCs w:val="22"/>
          <w:lang w:val="sv-SE"/>
        </w:rPr>
      </w:pPr>
      <w:bookmarkStart w:id="162" w:name="_Toc188524766"/>
      <w:r w:rsidRPr="003B5D7A">
        <w:rPr>
          <w:sz w:val="22"/>
          <w:szCs w:val="22"/>
        </w:rPr>
        <w:t>Gambar 3.</w:t>
      </w:r>
      <w:r w:rsidRPr="003B5D7A">
        <w:rPr>
          <w:i/>
          <w:sz w:val="22"/>
          <w:szCs w:val="22"/>
        </w:rPr>
        <w:fldChar w:fldCharType="begin"/>
      </w:r>
      <w:r w:rsidRPr="003B5D7A">
        <w:rPr>
          <w:sz w:val="22"/>
          <w:szCs w:val="22"/>
        </w:rPr>
        <w:instrText xml:space="preserve"> SEQ Gambar_3. \* ARABIC </w:instrText>
      </w:r>
      <w:r w:rsidRPr="003B5D7A">
        <w:rPr>
          <w:i/>
          <w:sz w:val="22"/>
          <w:szCs w:val="22"/>
        </w:rPr>
        <w:fldChar w:fldCharType="separate"/>
      </w:r>
      <w:r w:rsidR="00B57F95" w:rsidRPr="003B5D7A">
        <w:rPr>
          <w:noProof/>
          <w:sz w:val="22"/>
          <w:szCs w:val="22"/>
        </w:rPr>
        <w:t>17</w:t>
      </w:r>
      <w:r w:rsidRPr="003B5D7A">
        <w:rPr>
          <w:i/>
          <w:sz w:val="22"/>
          <w:szCs w:val="22"/>
        </w:rPr>
        <w:fldChar w:fldCharType="end"/>
      </w:r>
      <w:r w:rsidRPr="003B5D7A">
        <w:rPr>
          <w:sz w:val="22"/>
          <w:szCs w:val="22"/>
        </w:rPr>
        <w:t>.</w:t>
      </w:r>
      <w:r w:rsidR="00944C22" w:rsidRPr="003B5D7A">
        <w:rPr>
          <w:sz w:val="22"/>
          <w:szCs w:val="22"/>
        </w:rPr>
        <w:br/>
      </w:r>
      <w:r w:rsidR="007F07A1" w:rsidRPr="003B5D7A">
        <w:rPr>
          <w:sz w:val="22"/>
          <w:szCs w:val="22"/>
          <w:lang w:val="sv-SE"/>
        </w:rPr>
        <w:t>Analisis regresi determinan kemiskinan</w:t>
      </w:r>
      <w:r w:rsidRPr="003B5D7A">
        <w:rPr>
          <w:sz w:val="22"/>
          <w:szCs w:val="22"/>
          <w:lang w:val="sv-SE"/>
        </w:rPr>
        <w:t xml:space="preserve"> (dengan komponen IPM)</w:t>
      </w:r>
      <w:bookmarkEnd w:id="162"/>
    </w:p>
    <w:p w:rsidR="007F07A1" w:rsidRPr="003B5D7A" w:rsidRDefault="007F07A1" w:rsidP="00B079F6">
      <w:pPr>
        <w:jc w:val="center"/>
        <w:rPr>
          <w:sz w:val="22"/>
          <w:szCs w:val="22"/>
          <w:lang w:val="sv-SE"/>
        </w:rPr>
      </w:pPr>
      <w:r w:rsidRPr="003B5D7A">
        <w:rPr>
          <w:noProof/>
          <w:sz w:val="22"/>
          <w:szCs w:val="22"/>
        </w:rPr>
        <mc:AlternateContent>
          <mc:Choice Requires="wpg">
            <w:drawing>
              <wp:anchor distT="0" distB="0" distL="114300" distR="114300" simplePos="0" relativeHeight="251688960" behindDoc="1" locked="0" layoutInCell="1" allowOverlap="1" wp14:anchorId="01EFAA07" wp14:editId="625A7A86">
                <wp:simplePos x="0" y="0"/>
                <wp:positionH relativeFrom="margin">
                  <wp:posOffset>221615</wp:posOffset>
                </wp:positionH>
                <wp:positionV relativeFrom="paragraph">
                  <wp:posOffset>113665</wp:posOffset>
                </wp:positionV>
                <wp:extent cx="5031105" cy="3248025"/>
                <wp:effectExtent l="0" t="0" r="0" b="9525"/>
                <wp:wrapTight wrapText="bothSides">
                  <wp:wrapPolygon edited="0">
                    <wp:start x="0" y="0"/>
                    <wp:lineTo x="0" y="21537"/>
                    <wp:lineTo x="21510" y="21537"/>
                    <wp:lineTo x="21510" y="0"/>
                    <wp:lineTo x="0" y="0"/>
                  </wp:wrapPolygon>
                </wp:wrapTight>
                <wp:docPr id="22" name="Group 21">
                  <a:extLst xmlns:a="http://schemas.openxmlformats.org/drawingml/2006/main">
                    <a:ext uri="{FF2B5EF4-FFF2-40B4-BE49-F238E27FC236}">
                      <a16:creationId xmlns:a16="http://schemas.microsoft.com/office/drawing/2014/main" id="{98DEC86C-E978-6036-BC28-A1A8DA15FE39}"/>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031105" cy="3248025"/>
                          <a:chOff x="83401" y="196135"/>
                          <a:chExt cx="5286703" cy="3138157"/>
                        </a:xfrm>
                      </wpg:grpSpPr>
                      <pic:pic xmlns:pic="http://schemas.openxmlformats.org/drawingml/2006/picture">
                        <pic:nvPicPr>
                          <pic:cNvPr id="469303873" name="Picture 469303873">
                            <a:extLst>
                              <a:ext uri="{FF2B5EF4-FFF2-40B4-BE49-F238E27FC236}">
                                <a16:creationId xmlns:a16="http://schemas.microsoft.com/office/drawing/2014/main" id="{36D6F130-DBF4-7F0C-F11F-F46EF5ED2B66}"/>
                              </a:ext>
                            </a:extLst>
                          </pic:cNvPr>
                          <pic:cNvPicPr>
                            <a:picLocks noChangeAspect="1"/>
                          </pic:cNvPicPr>
                        </pic:nvPicPr>
                        <pic:blipFill>
                          <a:blip r:embed="rId48"/>
                          <a:stretch>
                            <a:fillRect/>
                          </a:stretch>
                        </pic:blipFill>
                        <pic:spPr>
                          <a:xfrm>
                            <a:off x="83401" y="196135"/>
                            <a:ext cx="5286703" cy="3138157"/>
                          </a:xfrm>
                          <a:prstGeom prst="rect">
                            <a:avLst/>
                          </a:prstGeom>
                        </pic:spPr>
                      </pic:pic>
                      <wps:wsp>
                        <wps:cNvPr id="1770319888" name="Rectangle 1770319888">
                          <a:extLst>
                            <a:ext uri="{FF2B5EF4-FFF2-40B4-BE49-F238E27FC236}">
                              <a16:creationId xmlns:a16="http://schemas.microsoft.com/office/drawing/2014/main" id="{7AE9A435-BBBA-73F0-2B8C-343C98302037}"/>
                            </a:ext>
                          </a:extLst>
                        </wps:cNvPr>
                        <wps:cNvSpPr/>
                        <wps:spPr>
                          <a:xfrm>
                            <a:off x="543701" y="2117679"/>
                            <a:ext cx="3123062" cy="188866"/>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7EDD0DA" id="Group 21" o:spid="_x0000_s1026" style="position:absolute;margin-left:17.45pt;margin-top:8.95pt;width:396.15pt;height:255.75pt;z-index:-251627520;mso-position-horizontal-relative:margin;mso-width-relative:margin;mso-height-relative:margin" coordorigin="834,1961" coordsize="52867,31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">
                <o:lock v:ext="edit" aspectratio="t"/>
                <v:shape id="Picture 469303873" o:spid="_x0000_s1027" type="#_x0000_t75" style="position:absolute;left:834;top:1961;width:52867;height:31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y/e3HAAAA4gAAAA8AAABkcnMvZG93bnJldi54bWxEj81qwzAQhO+BvoPYQi+hkVOb/LhRQikE&#10;cszfAyzWVja1VkZSbffto0Agx2FmvmE2u9G2oicfGscK5rMMBHHldMNGwfWyf1+BCBFZY+uYFPxT&#10;gN32ZbLBUruBT9SfoxEJwqFEBXWMXSllqGqyGGauI07ej/MWY5LeSO1xSHDbyo8sW0iLDaeFGjv6&#10;rqn6Pf9ZBYMPZrk+Fv3pagt7mCKHuWGl3l7Hr08Qkcb4DD/aB62gWKzzLF8tc7hfSndAbm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vy/e3HAAAA4gAAAA8AAAAAAAAAAAAA&#10;AAAAnwIAAGRycy9kb3ducmV2LnhtbFBLBQYAAAAABAAEAPcAAACTAwAAAAA=&#10;">
                  <v:imagedata r:id="rId56" o:title=""/>
                  <v:path arrowok="t"/>
                </v:shape>
                <v:rect id="Rectangle 1770319888" o:spid="_x0000_s1028" style="position:absolute;left:5437;top:21176;width:31230;height:18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g5icsA&#10;AADjAAAADwAAAGRycy9kb3ducmV2LnhtbESPQWvCQBCF74X+h2UKXkrdWEFj6iqtoJQehNpevE2z&#10;0ySYnQ27q4n/3jkUenwzb755b7keXKsuFGLj2cBknIEiLr1tuDLw/bV9ykHFhGyx9UwGrhRhvbq/&#10;W2Jhfc+fdDmkSgmEY4EG6pS6QutY1uQwjn1HLLtfHxwmkaHSNmAvcNfq5yybaYcNy4caO9rUVJ4O&#10;Z2fgZ3cMm/xtukvnx5mgT9UH7XtjRg/D6wuoREP6N/9dv1uJP59n08kizyW0dJIB6NUN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wODmJywAAAOMAAAAPAAAAAAAAAAAAAAAAAJgC&#10;AABkcnMvZG93bnJldi54bWxQSwUGAAAAAAQABAD1AAAAkAMAAAAA&#10;" filled="f" strokecolor="red" strokeweight="2pt"/>
                <w10:wrap type="tight" anchorx="margin"/>
              </v:group>
            </w:pict>
          </mc:Fallback>
        </mc:AlternateContent>
      </w:r>
    </w:p>
    <w:p w:rsidR="007F07A1" w:rsidRPr="003B5D7A" w:rsidRDefault="007F07A1" w:rsidP="00B079F6">
      <w:pPr>
        <w:jc w:val="center"/>
        <w:rPr>
          <w:sz w:val="22"/>
          <w:szCs w:val="22"/>
          <w:lang w:val="sv-SE"/>
        </w:rPr>
      </w:pPr>
    </w:p>
    <w:p w:rsidR="007F07A1" w:rsidRPr="003B5D7A" w:rsidRDefault="007F07A1" w:rsidP="00B079F6">
      <w:pPr>
        <w:jc w:val="center"/>
        <w:rPr>
          <w:sz w:val="22"/>
          <w:szCs w:val="22"/>
          <w:lang w:val="sv-SE"/>
        </w:rPr>
      </w:pPr>
    </w:p>
    <w:p w:rsidR="007F07A1" w:rsidRPr="003B5D7A" w:rsidRDefault="007F07A1" w:rsidP="00B079F6">
      <w:pPr>
        <w:jc w:val="center"/>
        <w:rPr>
          <w:sz w:val="22"/>
          <w:szCs w:val="22"/>
          <w:lang w:val="sv-SE"/>
        </w:rPr>
      </w:pPr>
    </w:p>
    <w:p w:rsidR="00B079F6" w:rsidRPr="003B5D7A" w:rsidRDefault="00B079F6" w:rsidP="00B079F6">
      <w:pPr>
        <w:rPr>
          <w:sz w:val="22"/>
          <w:szCs w:val="22"/>
          <w:lang w:val="sv-SE"/>
        </w:rPr>
      </w:pPr>
    </w:p>
    <w:p w:rsidR="005E66B3" w:rsidRPr="003B5D7A" w:rsidRDefault="005E66B3" w:rsidP="00B079F6">
      <w:pPr>
        <w:spacing w:line="360" w:lineRule="auto"/>
        <w:jc w:val="both"/>
        <w:rPr>
          <w:sz w:val="22"/>
          <w:szCs w:val="22"/>
          <w:lang w:val="sv-SE"/>
        </w:rPr>
      </w:pPr>
    </w:p>
    <w:p w:rsidR="005E66B3" w:rsidRPr="003B5D7A" w:rsidRDefault="005E66B3" w:rsidP="005E66B3">
      <w:pPr>
        <w:rPr>
          <w:sz w:val="22"/>
          <w:szCs w:val="22"/>
          <w:lang w:val="sv-SE"/>
        </w:rPr>
      </w:pPr>
    </w:p>
    <w:p w:rsidR="005E66B3" w:rsidRPr="003B5D7A" w:rsidRDefault="005E66B3" w:rsidP="005E66B3">
      <w:pPr>
        <w:rPr>
          <w:sz w:val="22"/>
          <w:szCs w:val="22"/>
          <w:lang w:val="sv-SE"/>
        </w:rPr>
      </w:pPr>
    </w:p>
    <w:p w:rsidR="005E66B3" w:rsidRPr="003B5D7A" w:rsidRDefault="005E66B3" w:rsidP="005E66B3">
      <w:pPr>
        <w:rPr>
          <w:sz w:val="22"/>
          <w:szCs w:val="22"/>
          <w:lang w:val="sv-SE"/>
        </w:rPr>
      </w:pPr>
    </w:p>
    <w:p w:rsidR="005E66B3" w:rsidRPr="003B5D7A" w:rsidRDefault="005E66B3" w:rsidP="005E66B3">
      <w:pPr>
        <w:rPr>
          <w:sz w:val="22"/>
          <w:szCs w:val="22"/>
          <w:lang w:val="sv-SE"/>
        </w:rPr>
      </w:pPr>
    </w:p>
    <w:p w:rsidR="005E66B3" w:rsidRPr="003B5D7A" w:rsidRDefault="005E66B3" w:rsidP="005E66B3">
      <w:pPr>
        <w:rPr>
          <w:sz w:val="22"/>
          <w:szCs w:val="22"/>
          <w:lang w:val="sv-SE"/>
        </w:rPr>
      </w:pPr>
    </w:p>
    <w:p w:rsidR="005E66B3" w:rsidRPr="003B5D7A" w:rsidRDefault="005E66B3" w:rsidP="005E66B3">
      <w:pPr>
        <w:rPr>
          <w:sz w:val="22"/>
          <w:szCs w:val="22"/>
          <w:lang w:val="sv-SE"/>
        </w:rPr>
      </w:pPr>
    </w:p>
    <w:p w:rsidR="005E66B3" w:rsidRPr="003B5D7A" w:rsidRDefault="005E66B3" w:rsidP="005E66B3">
      <w:pPr>
        <w:rPr>
          <w:sz w:val="22"/>
          <w:szCs w:val="22"/>
          <w:lang w:val="sv-SE"/>
        </w:rPr>
      </w:pPr>
    </w:p>
    <w:p w:rsidR="005E66B3" w:rsidRPr="003B5D7A" w:rsidRDefault="005E66B3" w:rsidP="005E66B3">
      <w:pPr>
        <w:rPr>
          <w:sz w:val="22"/>
          <w:szCs w:val="22"/>
          <w:lang w:val="sv-SE"/>
        </w:rPr>
      </w:pPr>
    </w:p>
    <w:p w:rsidR="005E66B3" w:rsidRPr="003B5D7A" w:rsidRDefault="005E66B3" w:rsidP="005E66B3">
      <w:pPr>
        <w:rPr>
          <w:sz w:val="22"/>
          <w:szCs w:val="22"/>
          <w:lang w:val="sv-SE"/>
        </w:rPr>
      </w:pPr>
    </w:p>
    <w:p w:rsidR="005E66B3" w:rsidRPr="003B5D7A" w:rsidRDefault="005E66B3" w:rsidP="005E66B3">
      <w:pPr>
        <w:rPr>
          <w:sz w:val="22"/>
          <w:szCs w:val="22"/>
          <w:lang w:val="sv-SE"/>
        </w:rPr>
      </w:pPr>
    </w:p>
    <w:p w:rsidR="005E66B3" w:rsidRPr="003B5D7A" w:rsidRDefault="005E66B3" w:rsidP="005E66B3">
      <w:pPr>
        <w:rPr>
          <w:sz w:val="22"/>
          <w:szCs w:val="22"/>
          <w:lang w:val="sv-SE"/>
        </w:rPr>
      </w:pPr>
    </w:p>
    <w:p w:rsidR="005E66B3" w:rsidRPr="003B5D7A" w:rsidRDefault="005E66B3" w:rsidP="005E66B3">
      <w:pPr>
        <w:rPr>
          <w:sz w:val="22"/>
          <w:szCs w:val="22"/>
          <w:lang w:val="sv-SE"/>
        </w:rPr>
      </w:pPr>
    </w:p>
    <w:p w:rsidR="005E66B3" w:rsidRPr="003B5D7A" w:rsidRDefault="005E66B3" w:rsidP="005E66B3">
      <w:pPr>
        <w:rPr>
          <w:sz w:val="22"/>
          <w:szCs w:val="22"/>
          <w:lang w:val="sv-SE"/>
        </w:rPr>
      </w:pPr>
    </w:p>
    <w:p w:rsidR="005E66B3" w:rsidRPr="003B5D7A" w:rsidRDefault="005E66B3" w:rsidP="00477B33">
      <w:pPr>
        <w:ind w:left="426"/>
        <w:rPr>
          <w:sz w:val="22"/>
          <w:szCs w:val="22"/>
          <w:lang w:val="sv-SE"/>
        </w:rPr>
      </w:pPr>
      <w:r w:rsidRPr="003B5D7A">
        <w:rPr>
          <w:sz w:val="22"/>
          <w:szCs w:val="22"/>
          <w:lang w:val="sv-SE"/>
        </w:rPr>
        <w:t>Sumber : Analisis Bappppeda Kabupaten Sumedang (2024)</w:t>
      </w:r>
    </w:p>
    <w:p w:rsidR="00B079F6" w:rsidRPr="003B5D7A" w:rsidRDefault="00B079F6" w:rsidP="005E66B3">
      <w:pPr>
        <w:rPr>
          <w:sz w:val="22"/>
          <w:szCs w:val="22"/>
          <w:lang w:val="sv-SE"/>
        </w:rPr>
      </w:pPr>
    </w:p>
    <w:p w:rsidR="00B079F6" w:rsidRPr="003B5D7A" w:rsidRDefault="00B079F6" w:rsidP="007F07A1">
      <w:pPr>
        <w:spacing w:line="360" w:lineRule="auto"/>
        <w:ind w:firstLine="567"/>
        <w:jc w:val="both"/>
        <w:rPr>
          <w:sz w:val="22"/>
          <w:szCs w:val="22"/>
          <w:lang w:val="sv-SE"/>
        </w:rPr>
      </w:pPr>
      <w:r w:rsidRPr="003B5D7A">
        <w:rPr>
          <w:sz w:val="22"/>
          <w:szCs w:val="22"/>
          <w:lang w:val="sv-SE"/>
        </w:rPr>
        <w:t>Tingkat kemiskinan di Kabupaten Sumedang memiliki korelasi signifikan dengan IPM (berikut komponennya; kesehatan, pendidikan, dan daya beli), dan gini ratio walau masih kontrakdiktif dimana penurunan jumlah penduduk miskin diikuti oleh peningkatan kesenjangan antara kelompok kaya dan miskin. TPT &amp; LPE belum secara signifikan mempengaruhi penurunan kemiskinan sehingga diperlukan peningkatan produktivitas sumber daya manusia agar lebih berdaya saing. Permasalahan yang perlu mendapat perhatian adalah menumbuhkan perekonomian yang inklusif, dan meningkatkan akses bagi penduduk miskin untuk memperoleh pendidikan, kesehatan, dan kesempatan kerja yang lebih luas dan upah layak.</w:t>
      </w:r>
    </w:p>
    <w:p w:rsidR="00B079F6" w:rsidRPr="003B5D7A" w:rsidRDefault="00B079F6" w:rsidP="007F07A1">
      <w:pPr>
        <w:spacing w:line="360" w:lineRule="auto"/>
        <w:ind w:firstLine="567"/>
        <w:jc w:val="both"/>
        <w:rPr>
          <w:sz w:val="22"/>
          <w:szCs w:val="22"/>
          <w:lang w:val="sv-SE"/>
        </w:rPr>
      </w:pPr>
      <w:r w:rsidRPr="003B5D7A">
        <w:rPr>
          <w:sz w:val="22"/>
          <w:szCs w:val="22"/>
          <w:lang w:val="sv-SE"/>
        </w:rPr>
        <w:t xml:space="preserve">Dengan memperhatikan hubungan antara kemiskinan dan indikator pembangunan lainnya, pemerintah dan pemangku kepentingan lainnya dapat merumuskan kebijakan dan program yang lebih </w:t>
      </w:r>
      <w:r w:rsidRPr="003B5D7A">
        <w:rPr>
          <w:sz w:val="22"/>
          <w:szCs w:val="22"/>
          <w:lang w:val="sv-SE"/>
        </w:rPr>
        <w:lastRenderedPageBreak/>
        <w:t>holistik dan berkelanjutan untuk mengatasi kemiskinan serta meningkatkan kesejahteraan masyarakat secara keseluruhan. Ini melibatkan upaya lintas sektor yang melibatkan pendidikan, kesehatan, pembangunan ekonomi, dan pengurangan ketidaksetaraan untuk mencapai pembangunan yang inklusif dan berkelanjutan.</w:t>
      </w:r>
    </w:p>
    <w:p w:rsidR="00B079F6" w:rsidRPr="003B5D7A" w:rsidRDefault="00B079F6" w:rsidP="006B25C3">
      <w:pPr>
        <w:pStyle w:val="Heading3"/>
        <w:keepLines/>
        <w:numPr>
          <w:ilvl w:val="2"/>
          <w:numId w:val="24"/>
        </w:numPr>
        <w:tabs>
          <w:tab w:val="clear" w:pos="567"/>
        </w:tabs>
        <w:spacing w:before="160" w:after="80" w:line="259" w:lineRule="auto"/>
        <w:ind w:left="567" w:hanging="567"/>
        <w:rPr>
          <w:b w:val="0"/>
          <w:bCs w:val="0"/>
          <w:sz w:val="22"/>
          <w:szCs w:val="22"/>
          <w:lang w:val="sv-SE"/>
        </w:rPr>
      </w:pPr>
      <w:bookmarkStart w:id="163" w:name="_Toc188524621"/>
      <w:r w:rsidRPr="003B5D7A">
        <w:rPr>
          <w:sz w:val="22"/>
          <w:szCs w:val="22"/>
          <w:lang w:val="sv-SE"/>
        </w:rPr>
        <w:t>Determinan Kemiskinan Tingkat Rumah Tangga</w:t>
      </w:r>
      <w:bookmarkEnd w:id="163"/>
    </w:p>
    <w:p w:rsidR="00B079F6" w:rsidRPr="003B5D7A" w:rsidRDefault="00B079F6" w:rsidP="007F07A1">
      <w:pPr>
        <w:spacing w:line="360" w:lineRule="auto"/>
        <w:ind w:firstLine="567"/>
        <w:jc w:val="both"/>
        <w:rPr>
          <w:sz w:val="22"/>
          <w:szCs w:val="22"/>
          <w:lang w:val="sv-SE"/>
        </w:rPr>
      </w:pPr>
      <w:r w:rsidRPr="003B5D7A">
        <w:rPr>
          <w:sz w:val="22"/>
          <w:szCs w:val="22"/>
          <w:lang w:val="sv-SE"/>
        </w:rPr>
        <w:t xml:space="preserve">Berdasarkan data tren kemiskinan, tingkat kemiskinan Kabupaten Sumedang masih lebih tinggi dari rata-rata regional Jawa Barat, dan semua indikator kemiskinan lainnya di 2023 (jumlah penduduk miskin, kedalaman dan keparahan kemiskinan) belum lebih baik dibanding kondisi sebelum pandemi Covid-19. Untuk mengakselerasi penurunan kemiskinan diperlukan informasi determinan kemiskinan, khususnya di level rumah tangga yang akan menjadi sasaran program penanggulangan kemiskinan. </w:t>
      </w:r>
    </w:p>
    <w:p w:rsidR="00B079F6" w:rsidRPr="003B5D7A" w:rsidRDefault="00B079F6" w:rsidP="007F07A1">
      <w:pPr>
        <w:spacing w:line="360" w:lineRule="auto"/>
        <w:ind w:firstLine="567"/>
        <w:jc w:val="both"/>
        <w:rPr>
          <w:sz w:val="22"/>
          <w:szCs w:val="22"/>
          <w:lang w:val="sv-SE"/>
        </w:rPr>
      </w:pPr>
      <w:r w:rsidRPr="003B5D7A">
        <w:rPr>
          <w:sz w:val="22"/>
          <w:szCs w:val="22"/>
          <w:lang w:val="sv-SE"/>
        </w:rPr>
        <w:t>Untuk mendapatkan informasi determinan kemiskinan rumah tangga tersebut, dilakukan analisis regresi logistik menggunakan data Susenas tahun 2022 pada berbagai garis kemiskinan baik dari BPS maupun Bank Dunia sebagai variabel terikat, dan diestimasi oleh beberapa variabel bebas yang diperoleh dari hasil penelitian sebelumnya.</w:t>
      </w:r>
    </w:p>
    <w:p w:rsidR="00477B33" w:rsidRPr="003B5D7A" w:rsidRDefault="00477B33" w:rsidP="005E66B3">
      <w:pPr>
        <w:jc w:val="center"/>
        <w:rPr>
          <w:sz w:val="22"/>
          <w:szCs w:val="22"/>
        </w:rPr>
      </w:pPr>
    </w:p>
    <w:p w:rsidR="00477B33" w:rsidRPr="003B5D7A" w:rsidRDefault="00477B33" w:rsidP="005E66B3">
      <w:pPr>
        <w:jc w:val="center"/>
        <w:rPr>
          <w:sz w:val="22"/>
          <w:szCs w:val="22"/>
        </w:rPr>
      </w:pPr>
    </w:p>
    <w:p w:rsidR="00477B33" w:rsidRPr="003B5D7A" w:rsidRDefault="00477B33" w:rsidP="005E66B3">
      <w:pPr>
        <w:jc w:val="center"/>
        <w:rPr>
          <w:sz w:val="22"/>
          <w:szCs w:val="22"/>
        </w:rPr>
      </w:pPr>
    </w:p>
    <w:p w:rsidR="00477B33" w:rsidRPr="003B5D7A" w:rsidRDefault="00477B33" w:rsidP="005E66B3">
      <w:pPr>
        <w:jc w:val="center"/>
        <w:rPr>
          <w:sz w:val="22"/>
          <w:szCs w:val="22"/>
        </w:rPr>
      </w:pPr>
    </w:p>
    <w:p w:rsidR="00477B33" w:rsidRPr="003B5D7A" w:rsidRDefault="00477B33" w:rsidP="005E66B3">
      <w:pPr>
        <w:jc w:val="center"/>
        <w:rPr>
          <w:sz w:val="22"/>
          <w:szCs w:val="22"/>
        </w:rPr>
      </w:pPr>
    </w:p>
    <w:p w:rsidR="00477B33" w:rsidRPr="003B5D7A" w:rsidRDefault="00477B33" w:rsidP="005E66B3">
      <w:pPr>
        <w:jc w:val="center"/>
        <w:rPr>
          <w:sz w:val="22"/>
          <w:szCs w:val="22"/>
        </w:rPr>
      </w:pPr>
    </w:p>
    <w:p w:rsidR="00477B33" w:rsidRPr="003B5D7A" w:rsidRDefault="00477B33" w:rsidP="005E66B3">
      <w:pPr>
        <w:jc w:val="center"/>
        <w:rPr>
          <w:sz w:val="22"/>
          <w:szCs w:val="22"/>
        </w:rPr>
      </w:pPr>
    </w:p>
    <w:p w:rsidR="00477B33" w:rsidRPr="003B5D7A" w:rsidRDefault="00477B33" w:rsidP="005E66B3">
      <w:pPr>
        <w:jc w:val="center"/>
        <w:rPr>
          <w:sz w:val="22"/>
          <w:szCs w:val="22"/>
        </w:rPr>
      </w:pPr>
    </w:p>
    <w:p w:rsidR="00477B33" w:rsidRPr="003B5D7A" w:rsidRDefault="00477B33" w:rsidP="005E66B3">
      <w:pPr>
        <w:jc w:val="center"/>
        <w:rPr>
          <w:sz w:val="22"/>
          <w:szCs w:val="22"/>
        </w:rPr>
      </w:pPr>
    </w:p>
    <w:p w:rsidR="00477B33" w:rsidRPr="003B5D7A" w:rsidRDefault="00477B33" w:rsidP="005E66B3">
      <w:pPr>
        <w:jc w:val="center"/>
        <w:rPr>
          <w:sz w:val="22"/>
          <w:szCs w:val="22"/>
        </w:rPr>
      </w:pPr>
    </w:p>
    <w:p w:rsidR="00477B33" w:rsidRPr="003B5D7A" w:rsidRDefault="00477B33" w:rsidP="005E66B3">
      <w:pPr>
        <w:jc w:val="center"/>
        <w:rPr>
          <w:sz w:val="22"/>
          <w:szCs w:val="22"/>
        </w:rPr>
      </w:pPr>
    </w:p>
    <w:p w:rsidR="00477B33" w:rsidRPr="003B5D7A" w:rsidRDefault="00477B33" w:rsidP="005E66B3">
      <w:pPr>
        <w:jc w:val="center"/>
        <w:rPr>
          <w:sz w:val="22"/>
          <w:szCs w:val="22"/>
        </w:rPr>
      </w:pPr>
    </w:p>
    <w:p w:rsidR="00477B33" w:rsidRPr="003B5D7A" w:rsidRDefault="00477B33" w:rsidP="005E66B3">
      <w:pPr>
        <w:jc w:val="center"/>
        <w:rPr>
          <w:sz w:val="22"/>
          <w:szCs w:val="22"/>
        </w:rPr>
      </w:pPr>
    </w:p>
    <w:p w:rsidR="005E66B3" w:rsidRPr="003B5D7A" w:rsidRDefault="005E66B3" w:rsidP="005E66B3">
      <w:pPr>
        <w:jc w:val="center"/>
        <w:rPr>
          <w:sz w:val="22"/>
          <w:szCs w:val="22"/>
          <w:lang w:val="sv-SE"/>
        </w:rPr>
      </w:pPr>
      <w:bookmarkStart w:id="164" w:name="_Toc188524767"/>
      <w:r w:rsidRPr="003B5D7A">
        <w:rPr>
          <w:sz w:val="22"/>
          <w:szCs w:val="22"/>
        </w:rPr>
        <w:t>Gambar 3.</w:t>
      </w:r>
      <w:r w:rsidRPr="003B5D7A">
        <w:rPr>
          <w:i/>
          <w:sz w:val="22"/>
          <w:szCs w:val="22"/>
        </w:rPr>
        <w:fldChar w:fldCharType="begin"/>
      </w:r>
      <w:r w:rsidRPr="003B5D7A">
        <w:rPr>
          <w:sz w:val="22"/>
          <w:szCs w:val="22"/>
        </w:rPr>
        <w:instrText xml:space="preserve"> SEQ Gambar_3. \* ARABIC </w:instrText>
      </w:r>
      <w:r w:rsidRPr="003B5D7A">
        <w:rPr>
          <w:i/>
          <w:sz w:val="22"/>
          <w:szCs w:val="22"/>
        </w:rPr>
        <w:fldChar w:fldCharType="separate"/>
      </w:r>
      <w:r w:rsidR="00B57F95" w:rsidRPr="003B5D7A">
        <w:rPr>
          <w:noProof/>
          <w:sz w:val="22"/>
          <w:szCs w:val="22"/>
        </w:rPr>
        <w:t>18</w:t>
      </w:r>
      <w:r w:rsidRPr="003B5D7A">
        <w:rPr>
          <w:i/>
          <w:sz w:val="22"/>
          <w:szCs w:val="22"/>
        </w:rPr>
        <w:fldChar w:fldCharType="end"/>
      </w:r>
      <w:r w:rsidRPr="003B5D7A">
        <w:rPr>
          <w:sz w:val="22"/>
          <w:szCs w:val="22"/>
        </w:rPr>
        <w:t>.</w:t>
      </w:r>
      <w:r w:rsidRPr="003B5D7A">
        <w:rPr>
          <w:sz w:val="22"/>
          <w:szCs w:val="22"/>
        </w:rPr>
        <w:br/>
      </w:r>
      <w:r w:rsidRPr="003B5D7A">
        <w:rPr>
          <w:sz w:val="22"/>
          <w:szCs w:val="22"/>
          <w:lang w:val="sv-SE"/>
        </w:rPr>
        <w:t>Kerangka pikir analisis determinan kemiskinan rumah tangga</w:t>
      </w:r>
      <w:bookmarkEnd w:id="164"/>
    </w:p>
    <w:p w:rsidR="00B079F6" w:rsidRPr="003B5D7A" w:rsidRDefault="00B079F6" w:rsidP="00B079F6">
      <w:pPr>
        <w:jc w:val="center"/>
        <w:rPr>
          <w:sz w:val="22"/>
          <w:szCs w:val="22"/>
          <w:lang w:val="sv-SE"/>
        </w:rPr>
      </w:pPr>
      <w:r w:rsidRPr="003B5D7A">
        <w:rPr>
          <w:noProof/>
          <w:sz w:val="22"/>
          <w:szCs w:val="22"/>
        </w:rPr>
        <w:lastRenderedPageBreak/>
        <w:drawing>
          <wp:inline distT="0" distB="0" distL="0" distR="0" wp14:anchorId="441B586C" wp14:editId="681C0DBC">
            <wp:extent cx="5142934" cy="5218430"/>
            <wp:effectExtent l="0" t="0" r="635" b="1270"/>
            <wp:docPr id="1559538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538734" name=""/>
                    <pic:cNvPicPr/>
                  </pic:nvPicPr>
                  <pic:blipFill>
                    <a:blip r:embed="rId57"/>
                    <a:stretch>
                      <a:fillRect/>
                    </a:stretch>
                  </pic:blipFill>
                  <pic:spPr>
                    <a:xfrm>
                      <a:off x="0" y="0"/>
                      <a:ext cx="5158268" cy="5233989"/>
                    </a:xfrm>
                    <a:prstGeom prst="rect">
                      <a:avLst/>
                    </a:prstGeom>
                  </pic:spPr>
                </pic:pic>
              </a:graphicData>
            </a:graphic>
          </wp:inline>
        </w:drawing>
      </w:r>
    </w:p>
    <w:p w:rsidR="00B079F6" w:rsidRPr="003B5D7A" w:rsidRDefault="00B079F6" w:rsidP="00B079F6">
      <w:pPr>
        <w:jc w:val="both"/>
        <w:rPr>
          <w:sz w:val="22"/>
          <w:szCs w:val="22"/>
          <w:lang w:val="sv-SE"/>
        </w:rPr>
      </w:pPr>
    </w:p>
    <w:p w:rsidR="00B079F6" w:rsidRPr="003B5D7A" w:rsidRDefault="00B079F6" w:rsidP="005E66B3">
      <w:pPr>
        <w:spacing w:line="360" w:lineRule="auto"/>
        <w:ind w:firstLine="567"/>
        <w:jc w:val="both"/>
        <w:rPr>
          <w:sz w:val="22"/>
          <w:szCs w:val="22"/>
          <w:lang w:val="sv-SE"/>
        </w:rPr>
      </w:pPr>
      <w:r w:rsidRPr="003B5D7A">
        <w:rPr>
          <w:sz w:val="22"/>
          <w:szCs w:val="22"/>
          <w:lang w:val="sv-SE"/>
        </w:rPr>
        <w:t xml:space="preserve">Hasil analisis menunjukkan bahwa tingkat kemiskinan Kab. Sumedang di level rumah tangga dipengaruhi oleh beberapa karakteristik rumah tangga yang secara konsisten signifikan pada berbagai garis kemiskinan, yaitu </w:t>
      </w:r>
      <w:r w:rsidRPr="003B5D7A">
        <w:rPr>
          <w:b/>
          <w:bCs/>
          <w:sz w:val="22"/>
          <w:szCs w:val="22"/>
          <w:lang w:val="sv-SE"/>
        </w:rPr>
        <w:t xml:space="preserve">jumlah anggota rumah tangga </w:t>
      </w:r>
      <w:r w:rsidRPr="003B5D7A">
        <w:rPr>
          <w:sz w:val="22"/>
          <w:szCs w:val="22"/>
          <w:lang w:val="sv-SE"/>
        </w:rPr>
        <w:t xml:space="preserve">dan </w:t>
      </w:r>
      <w:r w:rsidRPr="003B5D7A">
        <w:rPr>
          <w:b/>
          <w:bCs/>
          <w:sz w:val="22"/>
          <w:szCs w:val="22"/>
          <w:lang w:val="sv-SE"/>
        </w:rPr>
        <w:t>domisili di perkotaan.</w:t>
      </w:r>
      <w:r w:rsidRPr="003B5D7A">
        <w:rPr>
          <w:sz w:val="22"/>
          <w:szCs w:val="22"/>
          <w:lang w:val="sv-SE"/>
        </w:rPr>
        <w:t xml:space="preserve"> </w:t>
      </w:r>
    </w:p>
    <w:p w:rsidR="00B079F6" w:rsidRPr="003B5D7A" w:rsidRDefault="00B079F6" w:rsidP="005E66B3">
      <w:pPr>
        <w:spacing w:line="360" w:lineRule="auto"/>
        <w:ind w:firstLine="567"/>
        <w:jc w:val="both"/>
        <w:rPr>
          <w:sz w:val="22"/>
          <w:szCs w:val="22"/>
          <w:lang w:val="sv-SE"/>
        </w:rPr>
      </w:pPr>
      <w:r w:rsidRPr="003B5D7A">
        <w:rPr>
          <w:sz w:val="22"/>
          <w:szCs w:val="22"/>
          <w:lang w:val="sv-SE"/>
        </w:rPr>
        <w:t>Beberapa faktor lain yang juga perlu mendapat perhatian dalam upaya menurunkan kemiskinan adalah: Pendidikan, Rasio ketergantungan, Pekerjaan utama di sub sektor tanaman pangan, Kepala rumah tangga tidak bekerja, Akses internet, Akses kredit formal, Kepemilikan Jaminan sosial, Status bekerja pasangan Kepala Rumah Tangga. Hasil lebih lengkap diasjikan pada tabel berikut.</w:t>
      </w:r>
    </w:p>
    <w:p w:rsidR="00477B33" w:rsidRPr="003B5D7A" w:rsidRDefault="00477B33" w:rsidP="00BB7985">
      <w:pPr>
        <w:jc w:val="center"/>
        <w:rPr>
          <w:sz w:val="22"/>
          <w:szCs w:val="22"/>
        </w:rPr>
      </w:pPr>
    </w:p>
    <w:p w:rsidR="00477B33" w:rsidRPr="003B5D7A" w:rsidRDefault="00477B33" w:rsidP="00BB7985">
      <w:pPr>
        <w:jc w:val="center"/>
        <w:rPr>
          <w:sz w:val="22"/>
          <w:szCs w:val="22"/>
        </w:rPr>
      </w:pPr>
    </w:p>
    <w:p w:rsidR="00477B33" w:rsidRPr="003B5D7A" w:rsidRDefault="00477B33" w:rsidP="00BB7985">
      <w:pPr>
        <w:jc w:val="center"/>
        <w:rPr>
          <w:sz w:val="22"/>
          <w:szCs w:val="22"/>
        </w:rPr>
      </w:pPr>
    </w:p>
    <w:p w:rsidR="00477B33" w:rsidRPr="003B5D7A" w:rsidRDefault="00477B33" w:rsidP="00BB7985">
      <w:pPr>
        <w:jc w:val="center"/>
        <w:rPr>
          <w:sz w:val="22"/>
          <w:szCs w:val="22"/>
        </w:rPr>
      </w:pPr>
    </w:p>
    <w:p w:rsidR="00477B33" w:rsidRPr="003B5D7A" w:rsidRDefault="00477B33" w:rsidP="00BB7985">
      <w:pPr>
        <w:jc w:val="center"/>
        <w:rPr>
          <w:sz w:val="22"/>
          <w:szCs w:val="22"/>
        </w:rPr>
      </w:pPr>
    </w:p>
    <w:p w:rsidR="00477B33" w:rsidRPr="003B5D7A" w:rsidRDefault="00477B33" w:rsidP="00BB7985">
      <w:pPr>
        <w:jc w:val="center"/>
        <w:rPr>
          <w:sz w:val="22"/>
          <w:szCs w:val="22"/>
        </w:rPr>
      </w:pPr>
    </w:p>
    <w:p w:rsidR="00BB7985" w:rsidRPr="003B5D7A" w:rsidRDefault="00BB7985" w:rsidP="00BB7985">
      <w:pPr>
        <w:jc w:val="center"/>
        <w:rPr>
          <w:sz w:val="22"/>
          <w:szCs w:val="22"/>
          <w:lang w:val="sv-SE"/>
        </w:rPr>
      </w:pPr>
      <w:bookmarkStart w:id="165" w:name="_Toc188524768"/>
      <w:r w:rsidRPr="003B5D7A">
        <w:rPr>
          <w:sz w:val="22"/>
          <w:szCs w:val="22"/>
        </w:rPr>
        <w:t>Gambar 3.</w:t>
      </w:r>
      <w:r w:rsidRPr="003B5D7A">
        <w:rPr>
          <w:i/>
          <w:sz w:val="22"/>
          <w:szCs w:val="22"/>
        </w:rPr>
        <w:fldChar w:fldCharType="begin"/>
      </w:r>
      <w:r w:rsidRPr="003B5D7A">
        <w:rPr>
          <w:sz w:val="22"/>
          <w:szCs w:val="22"/>
        </w:rPr>
        <w:instrText xml:space="preserve"> SEQ Gambar_3. \* ARABIC </w:instrText>
      </w:r>
      <w:r w:rsidRPr="003B5D7A">
        <w:rPr>
          <w:i/>
          <w:sz w:val="22"/>
          <w:szCs w:val="22"/>
        </w:rPr>
        <w:fldChar w:fldCharType="separate"/>
      </w:r>
      <w:r w:rsidR="00B57F95" w:rsidRPr="003B5D7A">
        <w:rPr>
          <w:noProof/>
          <w:sz w:val="22"/>
          <w:szCs w:val="22"/>
        </w:rPr>
        <w:t>19</w:t>
      </w:r>
      <w:r w:rsidRPr="003B5D7A">
        <w:rPr>
          <w:i/>
          <w:sz w:val="22"/>
          <w:szCs w:val="22"/>
        </w:rPr>
        <w:fldChar w:fldCharType="end"/>
      </w:r>
      <w:r w:rsidRPr="003B5D7A">
        <w:rPr>
          <w:sz w:val="22"/>
          <w:szCs w:val="22"/>
        </w:rPr>
        <w:t>.</w:t>
      </w:r>
      <w:r w:rsidRPr="003B5D7A">
        <w:rPr>
          <w:sz w:val="22"/>
          <w:szCs w:val="22"/>
        </w:rPr>
        <w:br/>
      </w:r>
      <w:r w:rsidRPr="003B5D7A">
        <w:rPr>
          <w:sz w:val="22"/>
          <w:szCs w:val="22"/>
          <w:lang w:val="sv-SE"/>
        </w:rPr>
        <w:t>Hasil analisis regresi determinan kemiskinan rumah tangga</w:t>
      </w:r>
      <w:bookmarkEnd w:id="165"/>
    </w:p>
    <w:p w:rsidR="00B079F6" w:rsidRPr="003B5D7A" w:rsidRDefault="00B079F6" w:rsidP="00B079F6">
      <w:pPr>
        <w:jc w:val="center"/>
        <w:rPr>
          <w:sz w:val="22"/>
          <w:szCs w:val="22"/>
          <w:lang w:val="sv-SE"/>
        </w:rPr>
      </w:pPr>
      <w:r w:rsidRPr="003B5D7A">
        <w:rPr>
          <w:noProof/>
          <w:sz w:val="22"/>
          <w:szCs w:val="22"/>
        </w:rPr>
        <w:lastRenderedPageBreak/>
        <w:drawing>
          <wp:inline distT="0" distB="0" distL="0" distR="0" wp14:anchorId="1747D1B9" wp14:editId="39455351">
            <wp:extent cx="4352925" cy="5889977"/>
            <wp:effectExtent l="0" t="0" r="0" b="0"/>
            <wp:docPr id="717185074" name="Content Placeholder 7">
              <a:extLst xmlns:a="http://schemas.openxmlformats.org/drawingml/2006/main">
                <a:ext uri="{FF2B5EF4-FFF2-40B4-BE49-F238E27FC236}">
                  <a16:creationId xmlns:a16="http://schemas.microsoft.com/office/drawing/2014/main" id="{D63CB6BE-1045-968E-2E68-B42973CB134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a:extLst>
                        <a:ext uri="{FF2B5EF4-FFF2-40B4-BE49-F238E27FC236}">
                          <a16:creationId xmlns:a16="http://schemas.microsoft.com/office/drawing/2014/main" id="{D63CB6BE-1045-968E-2E68-B42973CB1349}"/>
                        </a:ext>
                      </a:extLst>
                    </pic:cNvPr>
                    <pic:cNvPicPr>
                      <a:picLocks noGrp="1" noChangeAspect="1"/>
                    </pic:cNvPicPr>
                  </pic:nvPicPr>
                  <pic:blipFill>
                    <a:blip r:embed="rId58">
                      <a:extLst>
                        <a:ext uri="{28A0092B-C50C-407E-A947-70E740481C1C}">
                          <a14:useLocalDpi xmlns:a14="http://schemas.microsoft.com/office/drawing/2010/main" val="0"/>
                        </a:ext>
                      </a:extLst>
                    </a:blip>
                    <a:srcRect/>
                    <a:stretch/>
                  </pic:blipFill>
                  <pic:spPr>
                    <a:xfrm>
                      <a:off x="0" y="0"/>
                      <a:ext cx="4359453" cy="5898811"/>
                    </a:xfrm>
                    <a:prstGeom prst="rect">
                      <a:avLst/>
                    </a:prstGeom>
                  </pic:spPr>
                </pic:pic>
              </a:graphicData>
            </a:graphic>
          </wp:inline>
        </w:drawing>
      </w:r>
    </w:p>
    <w:tbl>
      <w:tblPr>
        <w:tblW w:w="7229" w:type="dxa"/>
        <w:tblInd w:w="851" w:type="dxa"/>
        <w:tblCellMar>
          <w:left w:w="0" w:type="dxa"/>
          <w:right w:w="0" w:type="dxa"/>
        </w:tblCellMar>
        <w:tblLook w:val="0420" w:firstRow="1" w:lastRow="0" w:firstColumn="0" w:lastColumn="0" w:noHBand="0" w:noVBand="1"/>
      </w:tblPr>
      <w:tblGrid>
        <w:gridCol w:w="1464"/>
        <w:gridCol w:w="5765"/>
      </w:tblGrid>
      <w:tr w:rsidR="00B079F6" w:rsidRPr="003B5D7A" w:rsidTr="005E66B3">
        <w:trPr>
          <w:trHeight w:val="98"/>
        </w:trPr>
        <w:tc>
          <w:tcPr>
            <w:tcW w:w="1464" w:type="dxa"/>
            <w:tcBorders>
              <w:top w:val="nil"/>
              <w:left w:val="nil"/>
              <w:bottom w:val="nil"/>
              <w:right w:val="nil"/>
            </w:tcBorders>
            <w:shd w:val="clear" w:color="auto" w:fill="auto"/>
            <w:tcMar>
              <w:top w:w="6" w:type="dxa"/>
              <w:left w:w="6" w:type="dxa"/>
              <w:bottom w:w="0" w:type="dxa"/>
              <w:right w:w="6" w:type="dxa"/>
            </w:tcMar>
            <w:vAlign w:val="center"/>
            <w:hideMark/>
          </w:tcPr>
          <w:p w:rsidR="00B079F6" w:rsidRPr="003B5D7A" w:rsidRDefault="00B079F6" w:rsidP="005E66B3">
            <w:pPr>
              <w:rPr>
                <w:sz w:val="22"/>
                <w:szCs w:val="22"/>
                <w:lang w:val="en-ID"/>
              </w:rPr>
            </w:pPr>
            <w:r w:rsidRPr="003B5D7A">
              <w:rPr>
                <w:sz w:val="22"/>
                <w:szCs w:val="22"/>
                <w:lang w:val="en-ID"/>
              </w:rPr>
              <w:t>miskin</w:t>
            </w:r>
          </w:p>
        </w:tc>
        <w:tc>
          <w:tcPr>
            <w:tcW w:w="5765" w:type="dxa"/>
            <w:tcBorders>
              <w:top w:val="nil"/>
              <w:left w:val="nil"/>
              <w:bottom w:val="nil"/>
              <w:right w:val="nil"/>
            </w:tcBorders>
            <w:shd w:val="clear" w:color="auto" w:fill="auto"/>
            <w:tcMar>
              <w:top w:w="6" w:type="dxa"/>
              <w:left w:w="6" w:type="dxa"/>
              <w:bottom w:w="0" w:type="dxa"/>
              <w:right w:w="6" w:type="dxa"/>
            </w:tcMar>
            <w:vAlign w:val="center"/>
            <w:hideMark/>
          </w:tcPr>
          <w:p w:rsidR="00B079F6" w:rsidRPr="003B5D7A" w:rsidRDefault="00B079F6" w:rsidP="005E66B3">
            <w:pPr>
              <w:rPr>
                <w:sz w:val="22"/>
                <w:szCs w:val="22"/>
                <w:lang w:val="sv-SE"/>
              </w:rPr>
            </w:pPr>
            <w:r w:rsidRPr="003B5D7A">
              <w:rPr>
                <w:sz w:val="22"/>
                <w:szCs w:val="22"/>
                <w:lang w:val="sv-SE"/>
              </w:rPr>
              <w:t>=1 jika pengeluaran per kapita per bulan &lt; Rp 371.870 (BPS 2022)</w:t>
            </w:r>
          </w:p>
        </w:tc>
      </w:tr>
      <w:tr w:rsidR="00B079F6" w:rsidRPr="003B5D7A" w:rsidTr="005E66B3">
        <w:trPr>
          <w:trHeight w:val="102"/>
        </w:trPr>
        <w:tc>
          <w:tcPr>
            <w:tcW w:w="1464" w:type="dxa"/>
            <w:tcBorders>
              <w:top w:val="nil"/>
              <w:left w:val="nil"/>
              <w:bottom w:val="nil"/>
              <w:right w:val="nil"/>
            </w:tcBorders>
            <w:shd w:val="clear" w:color="auto" w:fill="auto"/>
            <w:tcMar>
              <w:top w:w="6" w:type="dxa"/>
              <w:left w:w="6" w:type="dxa"/>
              <w:bottom w:w="0" w:type="dxa"/>
              <w:right w:w="6" w:type="dxa"/>
            </w:tcMar>
            <w:vAlign w:val="center"/>
            <w:hideMark/>
          </w:tcPr>
          <w:p w:rsidR="00B079F6" w:rsidRPr="003B5D7A" w:rsidRDefault="00B079F6" w:rsidP="005E66B3">
            <w:pPr>
              <w:rPr>
                <w:sz w:val="22"/>
                <w:szCs w:val="22"/>
                <w:lang w:val="en-ID"/>
              </w:rPr>
            </w:pPr>
            <w:proofErr w:type="spellStart"/>
            <w:r w:rsidRPr="003B5D7A">
              <w:rPr>
                <w:sz w:val="22"/>
                <w:szCs w:val="22"/>
                <w:lang w:val="en-ID"/>
              </w:rPr>
              <w:t>lowmid_pov</w:t>
            </w:r>
            <w:proofErr w:type="spellEnd"/>
          </w:p>
        </w:tc>
        <w:tc>
          <w:tcPr>
            <w:tcW w:w="5765" w:type="dxa"/>
            <w:tcBorders>
              <w:top w:val="nil"/>
              <w:left w:val="nil"/>
              <w:bottom w:val="nil"/>
              <w:right w:val="nil"/>
            </w:tcBorders>
            <w:shd w:val="clear" w:color="auto" w:fill="auto"/>
            <w:tcMar>
              <w:top w:w="6" w:type="dxa"/>
              <w:left w:w="6" w:type="dxa"/>
              <w:bottom w:w="0" w:type="dxa"/>
              <w:right w:w="6" w:type="dxa"/>
            </w:tcMar>
            <w:vAlign w:val="center"/>
            <w:hideMark/>
          </w:tcPr>
          <w:p w:rsidR="00B079F6" w:rsidRPr="003B5D7A" w:rsidRDefault="00B079F6" w:rsidP="005E66B3">
            <w:pPr>
              <w:rPr>
                <w:sz w:val="22"/>
                <w:szCs w:val="22"/>
                <w:lang w:val="sv-SE"/>
              </w:rPr>
            </w:pPr>
            <w:r w:rsidRPr="003B5D7A">
              <w:rPr>
                <w:sz w:val="22"/>
                <w:szCs w:val="22"/>
                <w:lang w:val="sv-SE"/>
              </w:rPr>
              <w:t>=1 jika pengeluaran per kapita per bulan &lt; Rp 610.059 (3,65$ PPP)</w:t>
            </w:r>
          </w:p>
        </w:tc>
      </w:tr>
      <w:tr w:rsidR="00B079F6" w:rsidRPr="003B5D7A" w:rsidTr="005E66B3">
        <w:trPr>
          <w:trHeight w:val="120"/>
        </w:trPr>
        <w:tc>
          <w:tcPr>
            <w:tcW w:w="1464" w:type="dxa"/>
            <w:tcBorders>
              <w:top w:val="nil"/>
              <w:left w:val="nil"/>
              <w:bottom w:val="nil"/>
              <w:right w:val="nil"/>
            </w:tcBorders>
            <w:shd w:val="clear" w:color="auto" w:fill="auto"/>
            <w:tcMar>
              <w:top w:w="6" w:type="dxa"/>
              <w:left w:w="6" w:type="dxa"/>
              <w:bottom w:w="0" w:type="dxa"/>
              <w:right w:w="6" w:type="dxa"/>
            </w:tcMar>
            <w:vAlign w:val="center"/>
            <w:hideMark/>
          </w:tcPr>
          <w:p w:rsidR="00B079F6" w:rsidRPr="003B5D7A" w:rsidRDefault="00B079F6" w:rsidP="005E66B3">
            <w:pPr>
              <w:rPr>
                <w:sz w:val="22"/>
                <w:szCs w:val="22"/>
                <w:lang w:val="en-ID"/>
              </w:rPr>
            </w:pPr>
            <w:proofErr w:type="spellStart"/>
            <w:r w:rsidRPr="003B5D7A">
              <w:rPr>
                <w:sz w:val="22"/>
                <w:szCs w:val="22"/>
                <w:lang w:val="en-ID"/>
              </w:rPr>
              <w:t>upmid_pov</w:t>
            </w:r>
            <w:proofErr w:type="spellEnd"/>
          </w:p>
        </w:tc>
        <w:tc>
          <w:tcPr>
            <w:tcW w:w="5765" w:type="dxa"/>
            <w:tcBorders>
              <w:top w:val="nil"/>
              <w:left w:val="nil"/>
              <w:bottom w:val="nil"/>
              <w:right w:val="nil"/>
            </w:tcBorders>
            <w:shd w:val="clear" w:color="auto" w:fill="auto"/>
            <w:tcMar>
              <w:top w:w="6" w:type="dxa"/>
              <w:left w:w="6" w:type="dxa"/>
              <w:bottom w:w="0" w:type="dxa"/>
              <w:right w:w="6" w:type="dxa"/>
            </w:tcMar>
            <w:vAlign w:val="center"/>
            <w:hideMark/>
          </w:tcPr>
          <w:p w:rsidR="00B079F6" w:rsidRPr="003B5D7A" w:rsidRDefault="00B079F6" w:rsidP="005E66B3">
            <w:pPr>
              <w:rPr>
                <w:sz w:val="22"/>
                <w:szCs w:val="22"/>
                <w:lang w:val="sv-SE"/>
              </w:rPr>
            </w:pPr>
            <w:r w:rsidRPr="003B5D7A">
              <w:rPr>
                <w:sz w:val="22"/>
                <w:szCs w:val="22"/>
                <w:lang w:val="sv-SE"/>
              </w:rPr>
              <w:t>=1 jika pengeluaran per kapita per bulan &lt; Rp 1.144.902 (6,85$ PPP)</w:t>
            </w:r>
          </w:p>
        </w:tc>
      </w:tr>
    </w:tbl>
    <w:p w:rsidR="00BB7985" w:rsidRPr="003B5D7A" w:rsidRDefault="00BB7985" w:rsidP="00BB7985">
      <w:pPr>
        <w:spacing w:line="360" w:lineRule="auto"/>
        <w:jc w:val="both"/>
        <w:rPr>
          <w:sz w:val="22"/>
          <w:szCs w:val="22"/>
          <w:lang w:val="sv-SE"/>
        </w:rPr>
      </w:pPr>
    </w:p>
    <w:p w:rsidR="00B079F6" w:rsidRPr="003B5D7A" w:rsidRDefault="00B079F6" w:rsidP="00BB7985">
      <w:pPr>
        <w:spacing w:line="360" w:lineRule="auto"/>
        <w:jc w:val="both"/>
        <w:rPr>
          <w:sz w:val="22"/>
          <w:szCs w:val="22"/>
          <w:lang w:val="sv-SE"/>
        </w:rPr>
      </w:pPr>
      <w:r w:rsidRPr="003B5D7A">
        <w:rPr>
          <w:sz w:val="22"/>
          <w:szCs w:val="22"/>
          <w:lang w:val="sv-SE"/>
        </w:rPr>
        <w:t>Variabel yang memiliki pengaruh pada peningkatan peluang miskin antara lain:</w:t>
      </w:r>
    </w:p>
    <w:p w:rsidR="00B079F6" w:rsidRPr="003B5D7A" w:rsidRDefault="00B079F6" w:rsidP="006B25C3">
      <w:pPr>
        <w:numPr>
          <w:ilvl w:val="0"/>
          <w:numId w:val="15"/>
        </w:numPr>
        <w:spacing w:line="360" w:lineRule="auto"/>
        <w:jc w:val="both"/>
        <w:rPr>
          <w:sz w:val="22"/>
          <w:szCs w:val="22"/>
          <w:lang w:val="sv-SE"/>
        </w:rPr>
      </w:pPr>
      <w:r w:rsidRPr="003B5D7A">
        <w:rPr>
          <w:sz w:val="22"/>
          <w:szCs w:val="22"/>
          <w:lang w:val="sv-SE"/>
        </w:rPr>
        <w:t>Kepala Rumah Tangga dengan pendidikan dasar (Tamat SMP), peluang menjadi miskin meningkat 6,4-14,1% dibandingkan Kepala Rumah Tangga dengan pendidikan menengah-tinggi.</w:t>
      </w:r>
    </w:p>
    <w:p w:rsidR="00B079F6" w:rsidRPr="003B5D7A" w:rsidRDefault="00B079F6" w:rsidP="006B25C3">
      <w:pPr>
        <w:numPr>
          <w:ilvl w:val="0"/>
          <w:numId w:val="15"/>
        </w:numPr>
        <w:spacing w:line="360" w:lineRule="auto"/>
        <w:jc w:val="both"/>
        <w:rPr>
          <w:sz w:val="22"/>
          <w:szCs w:val="22"/>
          <w:lang w:val="sv-SE"/>
        </w:rPr>
      </w:pPr>
      <w:r w:rsidRPr="003B5D7A">
        <w:rPr>
          <w:sz w:val="22"/>
          <w:szCs w:val="22"/>
          <w:lang w:val="sv-SE"/>
        </w:rPr>
        <w:t>Rumah tangga dengan Kepala Rumah Tangga tidak bekerja berpotensi meningkatkan peluang miskin 12,6-18,7% dibandingkan rumah tangga yang Kepala Rumah Tangga nya bekerja.</w:t>
      </w:r>
    </w:p>
    <w:p w:rsidR="00B079F6" w:rsidRPr="003B5D7A" w:rsidRDefault="00B079F6" w:rsidP="006B25C3">
      <w:pPr>
        <w:numPr>
          <w:ilvl w:val="0"/>
          <w:numId w:val="15"/>
        </w:numPr>
        <w:spacing w:line="360" w:lineRule="auto"/>
        <w:jc w:val="both"/>
        <w:rPr>
          <w:sz w:val="22"/>
          <w:szCs w:val="22"/>
          <w:lang w:val="sv-SE"/>
        </w:rPr>
      </w:pPr>
      <w:r w:rsidRPr="003B5D7A">
        <w:rPr>
          <w:sz w:val="22"/>
          <w:szCs w:val="22"/>
          <w:lang w:val="sv-SE"/>
        </w:rPr>
        <w:t>Kepala Rumah Tangga yang bermatapencaharian di sub sektor tanaman pangan, peluang miskin meningkat sebesar 6,8-16,2% dibandingkan Kepala Rumah Tangga bekerja di sektor lain.</w:t>
      </w:r>
    </w:p>
    <w:p w:rsidR="00B079F6" w:rsidRPr="003B5D7A" w:rsidRDefault="00B079F6" w:rsidP="006B25C3">
      <w:pPr>
        <w:numPr>
          <w:ilvl w:val="0"/>
          <w:numId w:val="15"/>
        </w:numPr>
        <w:spacing w:line="360" w:lineRule="auto"/>
        <w:jc w:val="both"/>
        <w:rPr>
          <w:sz w:val="22"/>
          <w:szCs w:val="22"/>
          <w:lang w:val="sv-SE"/>
        </w:rPr>
      </w:pPr>
      <w:r w:rsidRPr="003B5D7A">
        <w:rPr>
          <w:sz w:val="22"/>
          <w:szCs w:val="22"/>
          <w:lang w:val="sv-SE"/>
        </w:rPr>
        <w:lastRenderedPageBreak/>
        <w:t>Setiap penambahan satu orang jumlah anggota rumah tangga, akan meningkatkan peluang miskin 0,8-14,1%.</w:t>
      </w:r>
    </w:p>
    <w:p w:rsidR="00B079F6" w:rsidRPr="003B5D7A" w:rsidRDefault="00B079F6" w:rsidP="006B25C3">
      <w:pPr>
        <w:numPr>
          <w:ilvl w:val="0"/>
          <w:numId w:val="15"/>
        </w:numPr>
        <w:spacing w:line="360" w:lineRule="auto"/>
        <w:jc w:val="both"/>
        <w:rPr>
          <w:sz w:val="22"/>
          <w:szCs w:val="22"/>
          <w:lang w:val="sv-SE"/>
        </w:rPr>
      </w:pPr>
      <w:r w:rsidRPr="003B5D7A">
        <w:rPr>
          <w:sz w:val="22"/>
          <w:szCs w:val="22"/>
          <w:lang w:val="sv-SE"/>
        </w:rPr>
        <w:t>Semakin tinggi Rasio Ketergantungan maka peluang miskin meningkat 3,4-3,6%.</w:t>
      </w:r>
    </w:p>
    <w:p w:rsidR="00B079F6" w:rsidRPr="003B5D7A" w:rsidRDefault="00B079F6" w:rsidP="006B25C3">
      <w:pPr>
        <w:numPr>
          <w:ilvl w:val="0"/>
          <w:numId w:val="15"/>
        </w:numPr>
        <w:spacing w:line="360" w:lineRule="auto"/>
        <w:jc w:val="both"/>
        <w:rPr>
          <w:sz w:val="22"/>
          <w:szCs w:val="22"/>
          <w:lang w:val="sv-SE"/>
        </w:rPr>
      </w:pPr>
      <w:r w:rsidRPr="003B5D7A">
        <w:rPr>
          <w:sz w:val="22"/>
          <w:szCs w:val="22"/>
          <w:lang w:val="sv-SE"/>
        </w:rPr>
        <w:t>Rumah tangga berdomisili di perkotaan memiliki peluang miskin lebih tinggi 2,3 – 7,6% dibandingkan yang tinggal di perdesaan.</w:t>
      </w:r>
    </w:p>
    <w:p w:rsidR="00B079F6" w:rsidRPr="003B5D7A" w:rsidRDefault="00B079F6" w:rsidP="00BB7985">
      <w:pPr>
        <w:spacing w:line="360" w:lineRule="auto"/>
        <w:jc w:val="both"/>
        <w:rPr>
          <w:sz w:val="22"/>
          <w:szCs w:val="22"/>
          <w:lang w:val="sv-SE"/>
        </w:rPr>
      </w:pPr>
      <w:r w:rsidRPr="003B5D7A">
        <w:rPr>
          <w:sz w:val="22"/>
          <w:szCs w:val="22"/>
          <w:lang w:val="sv-SE"/>
        </w:rPr>
        <w:t>Sementara variabel yang memiliki pengaruh pada penurunan peluang miskin adalah:</w:t>
      </w:r>
    </w:p>
    <w:p w:rsidR="00B079F6" w:rsidRPr="003B5D7A" w:rsidRDefault="00B079F6" w:rsidP="006B25C3">
      <w:pPr>
        <w:numPr>
          <w:ilvl w:val="0"/>
          <w:numId w:val="14"/>
        </w:numPr>
        <w:spacing w:line="360" w:lineRule="auto"/>
        <w:jc w:val="both"/>
        <w:rPr>
          <w:sz w:val="22"/>
          <w:szCs w:val="22"/>
          <w:lang w:val="sv-SE"/>
        </w:rPr>
      </w:pPr>
      <w:r w:rsidRPr="003B5D7A">
        <w:rPr>
          <w:sz w:val="22"/>
          <w:szCs w:val="22"/>
          <w:lang w:val="sv-SE"/>
        </w:rPr>
        <w:t>Kepala Rumah Tangga yang memiliki pasangan bekerja berpotensi menurunkan peluang miskin 5,6-6,7% dibandingkan Kepala Rumah Tangga yang pasangannya tidak bekerja.</w:t>
      </w:r>
    </w:p>
    <w:p w:rsidR="00B079F6" w:rsidRPr="003B5D7A" w:rsidRDefault="00B079F6" w:rsidP="006B25C3">
      <w:pPr>
        <w:numPr>
          <w:ilvl w:val="0"/>
          <w:numId w:val="14"/>
        </w:numPr>
        <w:spacing w:line="360" w:lineRule="auto"/>
        <w:jc w:val="both"/>
        <w:rPr>
          <w:sz w:val="22"/>
          <w:szCs w:val="22"/>
          <w:lang w:val="sv-SE"/>
        </w:rPr>
      </w:pPr>
      <w:r w:rsidRPr="003B5D7A">
        <w:rPr>
          <w:sz w:val="22"/>
          <w:szCs w:val="22"/>
          <w:lang w:val="sv-SE"/>
        </w:rPr>
        <w:t>Kepala rumah tangga memiliki akses internet memiliki peluang miskin lebih rendah 9,4-11,6% dibandingkan Kepala Rumah Tangga tanpa akses internet</w:t>
      </w:r>
    </w:p>
    <w:p w:rsidR="00B079F6" w:rsidRPr="003B5D7A" w:rsidRDefault="00B079F6" w:rsidP="006B25C3">
      <w:pPr>
        <w:numPr>
          <w:ilvl w:val="0"/>
          <w:numId w:val="14"/>
        </w:numPr>
        <w:spacing w:line="360" w:lineRule="auto"/>
        <w:jc w:val="both"/>
        <w:rPr>
          <w:sz w:val="22"/>
          <w:szCs w:val="22"/>
          <w:lang w:val="sv-SE"/>
        </w:rPr>
      </w:pPr>
      <w:r w:rsidRPr="003B5D7A">
        <w:rPr>
          <w:sz w:val="22"/>
          <w:szCs w:val="22"/>
          <w:lang w:val="sv-SE"/>
        </w:rPr>
        <w:t>Rumah tangga yang memiliki akses pada kredit formal memiliki peluang miskin lebih rendah 7,9-12,8% dibandingkan yang tidak memiliki akses kredit formal</w:t>
      </w:r>
    </w:p>
    <w:p w:rsidR="00B079F6" w:rsidRPr="003B5D7A" w:rsidRDefault="00B079F6" w:rsidP="006B25C3">
      <w:pPr>
        <w:numPr>
          <w:ilvl w:val="0"/>
          <w:numId w:val="14"/>
        </w:numPr>
        <w:spacing w:line="360" w:lineRule="auto"/>
        <w:jc w:val="both"/>
        <w:rPr>
          <w:sz w:val="22"/>
          <w:szCs w:val="22"/>
          <w:lang w:val="sv-SE"/>
        </w:rPr>
      </w:pPr>
      <w:r w:rsidRPr="003B5D7A">
        <w:rPr>
          <w:sz w:val="22"/>
          <w:szCs w:val="22"/>
          <w:lang w:val="sv-SE"/>
        </w:rPr>
        <w:t>Rumah tangga penerima Jaminan Sosial akan menurunkan peluang miskin 18,4-38,1% dibandingkan rumah tangga tanpa jaminan sosial.</w:t>
      </w:r>
    </w:p>
    <w:p w:rsidR="00B079F6" w:rsidRPr="003B5D7A" w:rsidRDefault="00B079F6" w:rsidP="00B079F6">
      <w:pPr>
        <w:jc w:val="both"/>
        <w:rPr>
          <w:sz w:val="22"/>
          <w:szCs w:val="22"/>
          <w:lang w:val="sv-SE"/>
        </w:rPr>
      </w:pPr>
    </w:p>
    <w:p w:rsidR="00BB7985" w:rsidRPr="003B5D7A" w:rsidRDefault="00BB7985" w:rsidP="006B25C3">
      <w:pPr>
        <w:pStyle w:val="ListParagraph"/>
        <w:keepNext/>
        <w:keepLines/>
        <w:numPr>
          <w:ilvl w:val="0"/>
          <w:numId w:val="25"/>
        </w:numPr>
        <w:spacing w:before="160" w:after="80" w:line="360" w:lineRule="auto"/>
        <w:contextualSpacing w:val="0"/>
        <w:outlineLvl w:val="1"/>
        <w:rPr>
          <w:rFonts w:eastAsiaTheme="majorEastAsia" w:cstheme="majorBidi"/>
          <w:b/>
          <w:bCs/>
          <w:iCs/>
          <w:vanish/>
          <w:sz w:val="22"/>
          <w:szCs w:val="22"/>
        </w:rPr>
      </w:pPr>
      <w:bookmarkStart w:id="166" w:name="_Toc171409422"/>
      <w:bookmarkStart w:id="167" w:name="_Toc174388794"/>
      <w:bookmarkStart w:id="168" w:name="_Toc174388896"/>
      <w:bookmarkStart w:id="169" w:name="_Toc174415255"/>
      <w:bookmarkStart w:id="170" w:name="_Toc188524622"/>
      <w:bookmarkEnd w:id="166"/>
      <w:bookmarkEnd w:id="167"/>
      <w:bookmarkEnd w:id="168"/>
      <w:bookmarkEnd w:id="169"/>
      <w:bookmarkEnd w:id="170"/>
    </w:p>
    <w:p w:rsidR="00BB7985" w:rsidRPr="003B5D7A" w:rsidRDefault="00BB7985" w:rsidP="006B25C3">
      <w:pPr>
        <w:pStyle w:val="ListParagraph"/>
        <w:keepNext/>
        <w:keepLines/>
        <w:numPr>
          <w:ilvl w:val="0"/>
          <w:numId w:val="25"/>
        </w:numPr>
        <w:spacing w:before="160" w:after="80" w:line="360" w:lineRule="auto"/>
        <w:contextualSpacing w:val="0"/>
        <w:outlineLvl w:val="1"/>
        <w:rPr>
          <w:rFonts w:eastAsiaTheme="majorEastAsia" w:cstheme="majorBidi"/>
          <w:b/>
          <w:bCs/>
          <w:iCs/>
          <w:vanish/>
          <w:sz w:val="22"/>
          <w:szCs w:val="22"/>
        </w:rPr>
      </w:pPr>
      <w:bookmarkStart w:id="171" w:name="_Toc171409423"/>
      <w:bookmarkStart w:id="172" w:name="_Toc174388795"/>
      <w:bookmarkStart w:id="173" w:name="_Toc174388897"/>
      <w:bookmarkStart w:id="174" w:name="_Toc174415256"/>
      <w:bookmarkStart w:id="175" w:name="_Toc188524623"/>
      <w:bookmarkEnd w:id="171"/>
      <w:bookmarkEnd w:id="172"/>
      <w:bookmarkEnd w:id="173"/>
      <w:bookmarkEnd w:id="174"/>
      <w:bookmarkEnd w:id="175"/>
    </w:p>
    <w:p w:rsidR="00BB7985" w:rsidRPr="003B5D7A" w:rsidRDefault="00BB7985" w:rsidP="006B25C3">
      <w:pPr>
        <w:pStyle w:val="ListParagraph"/>
        <w:keepNext/>
        <w:keepLines/>
        <w:numPr>
          <w:ilvl w:val="0"/>
          <w:numId w:val="25"/>
        </w:numPr>
        <w:spacing w:before="160" w:after="80" w:line="360" w:lineRule="auto"/>
        <w:contextualSpacing w:val="0"/>
        <w:outlineLvl w:val="1"/>
        <w:rPr>
          <w:rFonts w:eastAsiaTheme="majorEastAsia" w:cstheme="majorBidi"/>
          <w:b/>
          <w:bCs/>
          <w:iCs/>
          <w:vanish/>
          <w:sz w:val="22"/>
          <w:szCs w:val="22"/>
        </w:rPr>
      </w:pPr>
      <w:bookmarkStart w:id="176" w:name="_Toc171409424"/>
      <w:bookmarkStart w:id="177" w:name="_Toc174388796"/>
      <w:bookmarkStart w:id="178" w:name="_Toc174388898"/>
      <w:bookmarkStart w:id="179" w:name="_Toc174415257"/>
      <w:bookmarkStart w:id="180" w:name="_Toc188524624"/>
      <w:bookmarkEnd w:id="176"/>
      <w:bookmarkEnd w:id="177"/>
      <w:bookmarkEnd w:id="178"/>
      <w:bookmarkEnd w:id="179"/>
      <w:bookmarkEnd w:id="180"/>
    </w:p>
    <w:p w:rsidR="00BB7985" w:rsidRPr="003B5D7A" w:rsidRDefault="00BB7985" w:rsidP="006B25C3">
      <w:pPr>
        <w:pStyle w:val="ListParagraph"/>
        <w:keepNext/>
        <w:keepLines/>
        <w:numPr>
          <w:ilvl w:val="1"/>
          <w:numId w:val="25"/>
        </w:numPr>
        <w:spacing w:before="160" w:after="80" w:line="360" w:lineRule="auto"/>
        <w:contextualSpacing w:val="0"/>
        <w:outlineLvl w:val="1"/>
        <w:rPr>
          <w:rFonts w:eastAsiaTheme="majorEastAsia" w:cstheme="majorBidi"/>
          <w:b/>
          <w:bCs/>
          <w:iCs/>
          <w:vanish/>
          <w:sz w:val="22"/>
          <w:szCs w:val="22"/>
        </w:rPr>
      </w:pPr>
      <w:bookmarkStart w:id="181" w:name="_Toc171409425"/>
      <w:bookmarkStart w:id="182" w:name="_Toc174388797"/>
      <w:bookmarkStart w:id="183" w:name="_Toc174388899"/>
      <w:bookmarkStart w:id="184" w:name="_Toc174415258"/>
      <w:bookmarkStart w:id="185" w:name="_Toc188524625"/>
      <w:bookmarkEnd w:id="181"/>
      <w:bookmarkEnd w:id="182"/>
      <w:bookmarkEnd w:id="183"/>
      <w:bookmarkEnd w:id="184"/>
      <w:bookmarkEnd w:id="185"/>
    </w:p>
    <w:p w:rsidR="00BB7985" w:rsidRPr="003B5D7A" w:rsidRDefault="00BB7985" w:rsidP="006B25C3">
      <w:pPr>
        <w:pStyle w:val="ListParagraph"/>
        <w:keepNext/>
        <w:keepLines/>
        <w:numPr>
          <w:ilvl w:val="1"/>
          <w:numId w:val="25"/>
        </w:numPr>
        <w:spacing w:before="160" w:after="80" w:line="360" w:lineRule="auto"/>
        <w:contextualSpacing w:val="0"/>
        <w:outlineLvl w:val="1"/>
        <w:rPr>
          <w:rFonts w:eastAsiaTheme="majorEastAsia" w:cstheme="majorBidi"/>
          <w:b/>
          <w:bCs/>
          <w:iCs/>
          <w:vanish/>
          <w:sz w:val="22"/>
          <w:szCs w:val="22"/>
        </w:rPr>
      </w:pPr>
      <w:bookmarkStart w:id="186" w:name="_Toc171409426"/>
      <w:bookmarkStart w:id="187" w:name="_Toc174388798"/>
      <w:bookmarkStart w:id="188" w:name="_Toc174388900"/>
      <w:bookmarkStart w:id="189" w:name="_Toc174415259"/>
      <w:bookmarkStart w:id="190" w:name="_Toc188524626"/>
      <w:bookmarkEnd w:id="186"/>
      <w:bookmarkEnd w:id="187"/>
      <w:bookmarkEnd w:id="188"/>
      <w:bookmarkEnd w:id="189"/>
      <w:bookmarkEnd w:id="190"/>
    </w:p>
    <w:p w:rsidR="00B079F6" w:rsidRPr="003B5D7A" w:rsidRDefault="00B079F6" w:rsidP="006B25C3">
      <w:pPr>
        <w:pStyle w:val="Heading2"/>
        <w:keepLines/>
        <w:numPr>
          <w:ilvl w:val="1"/>
          <w:numId w:val="25"/>
        </w:numPr>
        <w:tabs>
          <w:tab w:val="clear" w:pos="567"/>
        </w:tabs>
        <w:ind w:left="567" w:hanging="567"/>
        <w:rPr>
          <w:b w:val="0"/>
          <w:bCs w:val="0"/>
          <w:sz w:val="22"/>
          <w:szCs w:val="22"/>
        </w:rPr>
      </w:pPr>
      <w:bookmarkStart w:id="191" w:name="_Toc188524627"/>
      <w:proofErr w:type="spellStart"/>
      <w:r w:rsidRPr="003B5D7A">
        <w:rPr>
          <w:sz w:val="22"/>
          <w:szCs w:val="22"/>
        </w:rPr>
        <w:t>Profil</w:t>
      </w:r>
      <w:proofErr w:type="spellEnd"/>
      <w:r w:rsidRPr="003B5D7A">
        <w:rPr>
          <w:sz w:val="22"/>
          <w:szCs w:val="22"/>
        </w:rPr>
        <w:t xml:space="preserve"> </w:t>
      </w:r>
      <w:proofErr w:type="spellStart"/>
      <w:r w:rsidRPr="003B5D7A">
        <w:rPr>
          <w:sz w:val="22"/>
          <w:szCs w:val="22"/>
        </w:rPr>
        <w:t>Penduduk</w:t>
      </w:r>
      <w:proofErr w:type="spellEnd"/>
      <w:r w:rsidRPr="003B5D7A">
        <w:rPr>
          <w:sz w:val="22"/>
          <w:szCs w:val="22"/>
        </w:rPr>
        <w:t xml:space="preserve"> Miskin</w:t>
      </w:r>
      <w:bookmarkEnd w:id="191"/>
    </w:p>
    <w:p w:rsidR="00BB7985" w:rsidRPr="003B5D7A" w:rsidRDefault="00BB7985" w:rsidP="006B25C3">
      <w:pPr>
        <w:pStyle w:val="ListParagraph"/>
        <w:keepNext/>
        <w:keepLines/>
        <w:numPr>
          <w:ilvl w:val="0"/>
          <w:numId w:val="26"/>
        </w:numPr>
        <w:spacing w:line="360" w:lineRule="auto"/>
        <w:contextualSpacing w:val="0"/>
        <w:outlineLvl w:val="2"/>
        <w:rPr>
          <w:rFonts w:eastAsiaTheme="majorEastAsia" w:cstheme="majorBidi"/>
          <w:b/>
          <w:bCs/>
          <w:vanish/>
          <w:sz w:val="22"/>
          <w:szCs w:val="22"/>
        </w:rPr>
      </w:pPr>
      <w:bookmarkStart w:id="192" w:name="_Toc171409428"/>
      <w:bookmarkStart w:id="193" w:name="_Toc174388800"/>
      <w:bookmarkStart w:id="194" w:name="_Toc174388902"/>
      <w:bookmarkStart w:id="195" w:name="_Toc174415261"/>
      <w:bookmarkStart w:id="196" w:name="_Toc188524628"/>
      <w:bookmarkEnd w:id="192"/>
      <w:bookmarkEnd w:id="193"/>
      <w:bookmarkEnd w:id="194"/>
      <w:bookmarkEnd w:id="195"/>
      <w:bookmarkEnd w:id="196"/>
    </w:p>
    <w:p w:rsidR="00BB7985" w:rsidRPr="003B5D7A" w:rsidRDefault="00BB7985" w:rsidP="006B25C3">
      <w:pPr>
        <w:pStyle w:val="ListParagraph"/>
        <w:keepNext/>
        <w:keepLines/>
        <w:numPr>
          <w:ilvl w:val="0"/>
          <w:numId w:val="26"/>
        </w:numPr>
        <w:spacing w:line="360" w:lineRule="auto"/>
        <w:contextualSpacing w:val="0"/>
        <w:outlineLvl w:val="2"/>
        <w:rPr>
          <w:rFonts w:eastAsiaTheme="majorEastAsia" w:cstheme="majorBidi"/>
          <w:b/>
          <w:bCs/>
          <w:vanish/>
          <w:sz w:val="22"/>
          <w:szCs w:val="22"/>
        </w:rPr>
      </w:pPr>
      <w:bookmarkStart w:id="197" w:name="_Toc171409429"/>
      <w:bookmarkStart w:id="198" w:name="_Toc174388801"/>
      <w:bookmarkStart w:id="199" w:name="_Toc174388903"/>
      <w:bookmarkStart w:id="200" w:name="_Toc174415262"/>
      <w:bookmarkStart w:id="201" w:name="_Toc188524629"/>
      <w:bookmarkEnd w:id="197"/>
      <w:bookmarkEnd w:id="198"/>
      <w:bookmarkEnd w:id="199"/>
      <w:bookmarkEnd w:id="200"/>
      <w:bookmarkEnd w:id="201"/>
    </w:p>
    <w:p w:rsidR="00BB7985" w:rsidRPr="003B5D7A" w:rsidRDefault="00BB7985" w:rsidP="006B25C3">
      <w:pPr>
        <w:pStyle w:val="ListParagraph"/>
        <w:keepNext/>
        <w:keepLines/>
        <w:numPr>
          <w:ilvl w:val="0"/>
          <w:numId w:val="26"/>
        </w:numPr>
        <w:spacing w:line="360" w:lineRule="auto"/>
        <w:contextualSpacing w:val="0"/>
        <w:outlineLvl w:val="2"/>
        <w:rPr>
          <w:rFonts w:eastAsiaTheme="majorEastAsia" w:cstheme="majorBidi"/>
          <w:b/>
          <w:bCs/>
          <w:vanish/>
          <w:sz w:val="22"/>
          <w:szCs w:val="22"/>
        </w:rPr>
      </w:pPr>
      <w:bookmarkStart w:id="202" w:name="_Toc171409430"/>
      <w:bookmarkStart w:id="203" w:name="_Toc174388802"/>
      <w:bookmarkStart w:id="204" w:name="_Toc174388904"/>
      <w:bookmarkStart w:id="205" w:name="_Toc174415263"/>
      <w:bookmarkStart w:id="206" w:name="_Toc188524630"/>
      <w:bookmarkEnd w:id="202"/>
      <w:bookmarkEnd w:id="203"/>
      <w:bookmarkEnd w:id="204"/>
      <w:bookmarkEnd w:id="205"/>
      <w:bookmarkEnd w:id="206"/>
    </w:p>
    <w:p w:rsidR="00BB7985" w:rsidRPr="003B5D7A" w:rsidRDefault="00BB7985" w:rsidP="006B25C3">
      <w:pPr>
        <w:pStyle w:val="ListParagraph"/>
        <w:keepNext/>
        <w:keepLines/>
        <w:numPr>
          <w:ilvl w:val="1"/>
          <w:numId w:val="26"/>
        </w:numPr>
        <w:spacing w:line="360" w:lineRule="auto"/>
        <w:contextualSpacing w:val="0"/>
        <w:outlineLvl w:val="2"/>
        <w:rPr>
          <w:rFonts w:eastAsiaTheme="majorEastAsia" w:cstheme="majorBidi"/>
          <w:b/>
          <w:bCs/>
          <w:vanish/>
          <w:sz w:val="22"/>
          <w:szCs w:val="22"/>
        </w:rPr>
      </w:pPr>
      <w:bookmarkStart w:id="207" w:name="_Toc171409431"/>
      <w:bookmarkStart w:id="208" w:name="_Toc174388803"/>
      <w:bookmarkStart w:id="209" w:name="_Toc174388905"/>
      <w:bookmarkStart w:id="210" w:name="_Toc174415264"/>
      <w:bookmarkStart w:id="211" w:name="_Toc188524631"/>
      <w:bookmarkEnd w:id="207"/>
      <w:bookmarkEnd w:id="208"/>
      <w:bookmarkEnd w:id="209"/>
      <w:bookmarkEnd w:id="210"/>
      <w:bookmarkEnd w:id="211"/>
    </w:p>
    <w:p w:rsidR="00BB7985" w:rsidRPr="003B5D7A" w:rsidRDefault="00BB7985" w:rsidP="006B25C3">
      <w:pPr>
        <w:pStyle w:val="ListParagraph"/>
        <w:keepNext/>
        <w:keepLines/>
        <w:numPr>
          <w:ilvl w:val="1"/>
          <w:numId w:val="26"/>
        </w:numPr>
        <w:spacing w:line="360" w:lineRule="auto"/>
        <w:contextualSpacing w:val="0"/>
        <w:outlineLvl w:val="2"/>
        <w:rPr>
          <w:rFonts w:eastAsiaTheme="majorEastAsia" w:cstheme="majorBidi"/>
          <w:b/>
          <w:bCs/>
          <w:vanish/>
          <w:sz w:val="22"/>
          <w:szCs w:val="22"/>
        </w:rPr>
      </w:pPr>
      <w:bookmarkStart w:id="212" w:name="_Toc171409432"/>
      <w:bookmarkStart w:id="213" w:name="_Toc174388804"/>
      <w:bookmarkStart w:id="214" w:name="_Toc174388906"/>
      <w:bookmarkStart w:id="215" w:name="_Toc174415265"/>
      <w:bookmarkStart w:id="216" w:name="_Toc188524632"/>
      <w:bookmarkEnd w:id="212"/>
      <w:bookmarkEnd w:id="213"/>
      <w:bookmarkEnd w:id="214"/>
      <w:bookmarkEnd w:id="215"/>
      <w:bookmarkEnd w:id="216"/>
    </w:p>
    <w:p w:rsidR="00BB7985" w:rsidRPr="003B5D7A" w:rsidRDefault="00BB7985" w:rsidP="006B25C3">
      <w:pPr>
        <w:pStyle w:val="ListParagraph"/>
        <w:keepNext/>
        <w:keepLines/>
        <w:numPr>
          <w:ilvl w:val="1"/>
          <w:numId w:val="26"/>
        </w:numPr>
        <w:spacing w:line="360" w:lineRule="auto"/>
        <w:contextualSpacing w:val="0"/>
        <w:outlineLvl w:val="2"/>
        <w:rPr>
          <w:rFonts w:eastAsiaTheme="majorEastAsia" w:cstheme="majorBidi"/>
          <w:b/>
          <w:bCs/>
          <w:vanish/>
          <w:sz w:val="22"/>
          <w:szCs w:val="22"/>
        </w:rPr>
      </w:pPr>
      <w:bookmarkStart w:id="217" w:name="_Toc171409433"/>
      <w:bookmarkStart w:id="218" w:name="_Toc174388805"/>
      <w:bookmarkStart w:id="219" w:name="_Toc174388907"/>
      <w:bookmarkStart w:id="220" w:name="_Toc174415266"/>
      <w:bookmarkStart w:id="221" w:name="_Toc188524633"/>
      <w:bookmarkEnd w:id="217"/>
      <w:bookmarkEnd w:id="218"/>
      <w:bookmarkEnd w:id="219"/>
      <w:bookmarkEnd w:id="220"/>
      <w:bookmarkEnd w:id="221"/>
    </w:p>
    <w:p w:rsidR="00B079F6" w:rsidRPr="003B5D7A" w:rsidRDefault="00CD767C" w:rsidP="006B25C3">
      <w:pPr>
        <w:pStyle w:val="Heading3"/>
        <w:keepLines/>
        <w:numPr>
          <w:ilvl w:val="2"/>
          <w:numId w:val="26"/>
        </w:numPr>
        <w:tabs>
          <w:tab w:val="clear" w:pos="567"/>
        </w:tabs>
        <w:ind w:left="567" w:hanging="567"/>
        <w:rPr>
          <w:b w:val="0"/>
          <w:bCs w:val="0"/>
          <w:sz w:val="22"/>
          <w:szCs w:val="22"/>
        </w:rPr>
      </w:pPr>
      <w:bookmarkStart w:id="222" w:name="_Toc188524634"/>
      <w:proofErr w:type="spellStart"/>
      <w:r w:rsidRPr="003B5D7A">
        <w:rPr>
          <w:sz w:val="22"/>
          <w:szCs w:val="22"/>
        </w:rPr>
        <w:t>Akses</w:t>
      </w:r>
      <w:proofErr w:type="spellEnd"/>
      <w:r w:rsidRPr="003B5D7A">
        <w:rPr>
          <w:sz w:val="22"/>
          <w:szCs w:val="22"/>
        </w:rPr>
        <w:t xml:space="preserve"> </w:t>
      </w:r>
      <w:proofErr w:type="spellStart"/>
      <w:r w:rsidR="00B079F6" w:rsidRPr="003B5D7A">
        <w:rPr>
          <w:sz w:val="22"/>
          <w:szCs w:val="22"/>
        </w:rPr>
        <w:t>Perlindungan</w:t>
      </w:r>
      <w:proofErr w:type="spellEnd"/>
      <w:r w:rsidR="00B079F6" w:rsidRPr="003B5D7A">
        <w:rPr>
          <w:sz w:val="22"/>
          <w:szCs w:val="22"/>
        </w:rPr>
        <w:t xml:space="preserve"> </w:t>
      </w:r>
      <w:proofErr w:type="spellStart"/>
      <w:r w:rsidR="00B079F6" w:rsidRPr="003B5D7A">
        <w:rPr>
          <w:sz w:val="22"/>
          <w:szCs w:val="22"/>
        </w:rPr>
        <w:t>Sosial</w:t>
      </w:r>
      <w:bookmarkEnd w:id="222"/>
      <w:proofErr w:type="spellEnd"/>
    </w:p>
    <w:p w:rsidR="00B079F6" w:rsidRPr="003B5D7A" w:rsidRDefault="00B079F6" w:rsidP="00BB7985">
      <w:pPr>
        <w:spacing w:line="360" w:lineRule="auto"/>
        <w:ind w:firstLine="567"/>
        <w:jc w:val="both"/>
        <w:rPr>
          <w:sz w:val="22"/>
          <w:szCs w:val="22"/>
        </w:rPr>
      </w:pPr>
      <w:r w:rsidRPr="003B5D7A">
        <w:rPr>
          <w:sz w:val="22"/>
          <w:szCs w:val="22"/>
        </w:rPr>
        <w:t xml:space="preserve">Masih </w:t>
      </w:r>
      <w:proofErr w:type="spellStart"/>
      <w:r w:rsidRPr="003B5D7A">
        <w:rPr>
          <w:sz w:val="22"/>
          <w:szCs w:val="22"/>
        </w:rPr>
        <w:t>terjadinya</w:t>
      </w:r>
      <w:proofErr w:type="spellEnd"/>
      <w:r w:rsidRPr="003B5D7A">
        <w:rPr>
          <w:sz w:val="22"/>
          <w:szCs w:val="22"/>
        </w:rPr>
        <w:t xml:space="preserve"> exclusion error (</w:t>
      </w:r>
      <w:proofErr w:type="spellStart"/>
      <w:r w:rsidRPr="003B5D7A">
        <w:rPr>
          <w:sz w:val="22"/>
          <w:szCs w:val="22"/>
        </w:rPr>
        <w:t>kesalahan</w:t>
      </w:r>
      <w:proofErr w:type="spellEnd"/>
      <w:r w:rsidRPr="003B5D7A">
        <w:rPr>
          <w:sz w:val="22"/>
          <w:szCs w:val="22"/>
        </w:rPr>
        <w:t xml:space="preserve"> </w:t>
      </w:r>
      <w:proofErr w:type="spellStart"/>
      <w:r w:rsidRPr="003B5D7A">
        <w:rPr>
          <w:sz w:val="22"/>
          <w:szCs w:val="22"/>
        </w:rPr>
        <w:t>pengecualian</w:t>
      </w:r>
      <w:proofErr w:type="spellEnd"/>
      <w:r w:rsidRPr="003B5D7A">
        <w:rPr>
          <w:sz w:val="22"/>
          <w:szCs w:val="22"/>
        </w:rPr>
        <w:t xml:space="preserve">) pada </w:t>
      </w:r>
      <w:proofErr w:type="spellStart"/>
      <w:r w:rsidRPr="003B5D7A">
        <w:rPr>
          <w:sz w:val="22"/>
          <w:szCs w:val="22"/>
        </w:rPr>
        <w:t>penduduk</w:t>
      </w:r>
      <w:proofErr w:type="spellEnd"/>
      <w:r w:rsidRPr="003B5D7A">
        <w:rPr>
          <w:sz w:val="22"/>
          <w:szCs w:val="22"/>
        </w:rPr>
        <w:t xml:space="preserve"> miskin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memperoleh</w:t>
      </w:r>
      <w:proofErr w:type="spellEnd"/>
      <w:r w:rsidRPr="003B5D7A">
        <w:rPr>
          <w:sz w:val="22"/>
          <w:szCs w:val="22"/>
        </w:rPr>
        <w:t xml:space="preserve"> </w:t>
      </w:r>
      <w:proofErr w:type="spellStart"/>
      <w:r w:rsidRPr="003B5D7A">
        <w:rPr>
          <w:sz w:val="22"/>
          <w:szCs w:val="22"/>
        </w:rPr>
        <w:t>bantuan</w:t>
      </w:r>
      <w:proofErr w:type="spellEnd"/>
      <w:r w:rsidRPr="003B5D7A">
        <w:rPr>
          <w:sz w:val="22"/>
          <w:szCs w:val="22"/>
        </w:rPr>
        <w:t xml:space="preserve"> </w:t>
      </w:r>
      <w:proofErr w:type="spellStart"/>
      <w:r w:rsidRPr="003B5D7A">
        <w:rPr>
          <w:sz w:val="22"/>
          <w:szCs w:val="22"/>
        </w:rPr>
        <w:t>sosial</w:t>
      </w:r>
      <w:proofErr w:type="spellEnd"/>
      <w:r w:rsidRPr="003B5D7A">
        <w:rPr>
          <w:sz w:val="22"/>
          <w:szCs w:val="22"/>
        </w:rPr>
        <w:t xml:space="preserve"> </w:t>
      </w:r>
      <w:proofErr w:type="spellStart"/>
      <w:r w:rsidRPr="003B5D7A">
        <w:rPr>
          <w:sz w:val="22"/>
          <w:szCs w:val="22"/>
        </w:rPr>
        <w:t>seperti</w:t>
      </w:r>
      <w:proofErr w:type="spellEnd"/>
      <w:r w:rsidRPr="003B5D7A">
        <w:rPr>
          <w:sz w:val="22"/>
          <w:szCs w:val="22"/>
        </w:rPr>
        <w:t xml:space="preserve"> Program </w:t>
      </w:r>
      <w:proofErr w:type="spellStart"/>
      <w:r w:rsidRPr="003B5D7A">
        <w:rPr>
          <w:sz w:val="22"/>
          <w:szCs w:val="22"/>
        </w:rPr>
        <w:t>Keluarga</w:t>
      </w:r>
      <w:proofErr w:type="spellEnd"/>
      <w:r w:rsidRPr="003B5D7A">
        <w:rPr>
          <w:sz w:val="22"/>
          <w:szCs w:val="22"/>
        </w:rPr>
        <w:t xml:space="preserve"> </w:t>
      </w:r>
      <w:proofErr w:type="spellStart"/>
      <w:r w:rsidRPr="003B5D7A">
        <w:rPr>
          <w:sz w:val="22"/>
          <w:szCs w:val="22"/>
        </w:rPr>
        <w:t>Harapan</w:t>
      </w:r>
      <w:proofErr w:type="spellEnd"/>
      <w:r w:rsidRPr="003B5D7A">
        <w:rPr>
          <w:sz w:val="22"/>
          <w:szCs w:val="22"/>
        </w:rPr>
        <w:t xml:space="preserve"> (PKH) dan </w:t>
      </w:r>
      <w:proofErr w:type="spellStart"/>
      <w:r w:rsidRPr="003B5D7A">
        <w:rPr>
          <w:sz w:val="22"/>
          <w:szCs w:val="22"/>
        </w:rPr>
        <w:t>Kartu</w:t>
      </w:r>
      <w:proofErr w:type="spellEnd"/>
      <w:r w:rsidRPr="003B5D7A">
        <w:rPr>
          <w:sz w:val="22"/>
          <w:szCs w:val="22"/>
        </w:rPr>
        <w:t xml:space="preserve"> </w:t>
      </w:r>
      <w:proofErr w:type="spellStart"/>
      <w:r w:rsidRPr="003B5D7A">
        <w:rPr>
          <w:sz w:val="22"/>
          <w:szCs w:val="22"/>
        </w:rPr>
        <w:t>Keluarga</w:t>
      </w:r>
      <w:proofErr w:type="spellEnd"/>
      <w:r w:rsidRPr="003B5D7A">
        <w:rPr>
          <w:sz w:val="22"/>
          <w:szCs w:val="22"/>
        </w:rPr>
        <w:t xml:space="preserve"> Sejahtera (KKS) </w:t>
      </w:r>
      <w:proofErr w:type="spellStart"/>
      <w:r w:rsidRPr="003B5D7A">
        <w:rPr>
          <w:sz w:val="22"/>
          <w:szCs w:val="22"/>
        </w:rPr>
        <w:t>merupakan</w:t>
      </w:r>
      <w:proofErr w:type="spellEnd"/>
      <w:r w:rsidRPr="003B5D7A">
        <w:rPr>
          <w:sz w:val="22"/>
          <w:szCs w:val="22"/>
        </w:rPr>
        <w:t xml:space="preserve"> </w:t>
      </w:r>
      <w:proofErr w:type="spellStart"/>
      <w:r w:rsidRPr="003B5D7A">
        <w:rPr>
          <w:sz w:val="22"/>
          <w:szCs w:val="22"/>
        </w:rPr>
        <w:t>masalah</w:t>
      </w:r>
      <w:proofErr w:type="spellEnd"/>
      <w:r w:rsidRPr="003B5D7A">
        <w:rPr>
          <w:sz w:val="22"/>
          <w:szCs w:val="22"/>
        </w:rPr>
        <w:t xml:space="preserve"> </w:t>
      </w:r>
      <w:proofErr w:type="spellStart"/>
      <w:r w:rsidRPr="003B5D7A">
        <w:rPr>
          <w:sz w:val="22"/>
          <w:szCs w:val="22"/>
        </w:rPr>
        <w:t>serius</w:t>
      </w:r>
      <w:proofErr w:type="spellEnd"/>
      <w:r w:rsidRPr="003B5D7A">
        <w:rPr>
          <w:sz w:val="22"/>
          <w:szCs w:val="22"/>
        </w:rPr>
        <w:t xml:space="preserve"> yang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menghambat</w:t>
      </w:r>
      <w:proofErr w:type="spellEnd"/>
      <w:r w:rsidRPr="003B5D7A">
        <w:rPr>
          <w:sz w:val="22"/>
          <w:szCs w:val="22"/>
        </w:rPr>
        <w:t xml:space="preserve"> </w:t>
      </w:r>
      <w:proofErr w:type="spellStart"/>
      <w:r w:rsidRPr="003B5D7A">
        <w:rPr>
          <w:sz w:val="22"/>
          <w:szCs w:val="22"/>
        </w:rPr>
        <w:t>upaya</w:t>
      </w:r>
      <w:proofErr w:type="spellEnd"/>
      <w:r w:rsidRPr="003B5D7A">
        <w:rPr>
          <w:sz w:val="22"/>
          <w:szCs w:val="22"/>
        </w:rPr>
        <w:t xml:space="preserve"> </w:t>
      </w:r>
      <w:proofErr w:type="spellStart"/>
      <w:r w:rsidRPr="003B5D7A">
        <w:rPr>
          <w:sz w:val="22"/>
          <w:szCs w:val="22"/>
        </w:rPr>
        <w:t>pemerintah</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mengurangi</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dan </w:t>
      </w:r>
      <w:proofErr w:type="spellStart"/>
      <w:r w:rsidRPr="003B5D7A">
        <w:rPr>
          <w:sz w:val="22"/>
          <w:szCs w:val="22"/>
        </w:rPr>
        <w:t>meningkatkan</w:t>
      </w:r>
      <w:proofErr w:type="spellEnd"/>
      <w:r w:rsidRPr="003B5D7A">
        <w:rPr>
          <w:sz w:val="22"/>
          <w:szCs w:val="22"/>
        </w:rPr>
        <w:t xml:space="preserve"> </w:t>
      </w:r>
      <w:proofErr w:type="spellStart"/>
      <w:r w:rsidRPr="003B5D7A">
        <w:rPr>
          <w:sz w:val="22"/>
          <w:szCs w:val="22"/>
        </w:rPr>
        <w:t>kesejahteraan</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w:t>
      </w:r>
      <w:proofErr w:type="spellStart"/>
      <w:r w:rsidRPr="003B5D7A">
        <w:rPr>
          <w:sz w:val="22"/>
          <w:szCs w:val="22"/>
        </w:rPr>
        <w:t>rentan</w:t>
      </w:r>
      <w:proofErr w:type="spellEnd"/>
      <w:r w:rsidRPr="003B5D7A">
        <w:rPr>
          <w:sz w:val="22"/>
          <w:szCs w:val="22"/>
        </w:rPr>
        <w:t>.</w:t>
      </w:r>
    </w:p>
    <w:p w:rsidR="00B079F6" w:rsidRPr="003B5D7A" w:rsidRDefault="00B079F6" w:rsidP="00BB7985">
      <w:pPr>
        <w:spacing w:line="360" w:lineRule="auto"/>
        <w:ind w:firstLine="567"/>
        <w:jc w:val="both"/>
        <w:rPr>
          <w:sz w:val="22"/>
          <w:szCs w:val="22"/>
        </w:rPr>
      </w:pPr>
      <w:r w:rsidRPr="003B5D7A">
        <w:rPr>
          <w:sz w:val="22"/>
          <w:szCs w:val="22"/>
        </w:rPr>
        <w:t xml:space="preserve">Exclusion error </w:t>
      </w:r>
      <w:proofErr w:type="spellStart"/>
      <w:r w:rsidRPr="003B5D7A">
        <w:rPr>
          <w:sz w:val="22"/>
          <w:szCs w:val="22"/>
        </w:rPr>
        <w:t>terjadi</w:t>
      </w:r>
      <w:proofErr w:type="spellEnd"/>
      <w:r w:rsidRPr="003B5D7A">
        <w:rPr>
          <w:sz w:val="22"/>
          <w:szCs w:val="22"/>
        </w:rPr>
        <w:t xml:space="preserve"> </w:t>
      </w:r>
      <w:proofErr w:type="spellStart"/>
      <w:r w:rsidRPr="003B5D7A">
        <w:rPr>
          <w:sz w:val="22"/>
          <w:szCs w:val="22"/>
        </w:rPr>
        <w:t>ketika</w:t>
      </w:r>
      <w:proofErr w:type="spellEnd"/>
      <w:r w:rsidRPr="003B5D7A">
        <w:rPr>
          <w:sz w:val="22"/>
          <w:szCs w:val="22"/>
        </w:rPr>
        <w:t xml:space="preserve"> </w:t>
      </w:r>
      <w:proofErr w:type="spellStart"/>
      <w:r w:rsidRPr="003B5D7A">
        <w:rPr>
          <w:sz w:val="22"/>
          <w:szCs w:val="22"/>
        </w:rPr>
        <w:t>individu</w:t>
      </w:r>
      <w:proofErr w:type="spellEnd"/>
      <w:r w:rsidRPr="003B5D7A">
        <w:rPr>
          <w:sz w:val="22"/>
          <w:szCs w:val="22"/>
        </w:rPr>
        <w:t xml:space="preserve"> </w:t>
      </w:r>
      <w:proofErr w:type="spellStart"/>
      <w:r w:rsidRPr="003B5D7A">
        <w:rPr>
          <w:sz w:val="22"/>
          <w:szCs w:val="22"/>
        </w:rPr>
        <w:t>atau</w:t>
      </w:r>
      <w:proofErr w:type="spellEnd"/>
      <w:r w:rsidRPr="003B5D7A">
        <w:rPr>
          <w:sz w:val="22"/>
          <w:szCs w:val="22"/>
        </w:rPr>
        <w:t xml:space="preserve"> </w:t>
      </w:r>
      <w:proofErr w:type="spellStart"/>
      <w:r w:rsidRPr="003B5D7A">
        <w:rPr>
          <w:sz w:val="22"/>
          <w:szCs w:val="22"/>
        </w:rPr>
        <w:t>keluarga</w:t>
      </w:r>
      <w:proofErr w:type="spellEnd"/>
      <w:r w:rsidRPr="003B5D7A">
        <w:rPr>
          <w:sz w:val="22"/>
          <w:szCs w:val="22"/>
        </w:rPr>
        <w:t xml:space="preserve"> yang </w:t>
      </w:r>
      <w:proofErr w:type="spellStart"/>
      <w:r w:rsidRPr="003B5D7A">
        <w:rPr>
          <w:sz w:val="22"/>
          <w:szCs w:val="22"/>
        </w:rPr>
        <w:t>seharusnya</w:t>
      </w:r>
      <w:proofErr w:type="spellEnd"/>
      <w:r w:rsidRPr="003B5D7A">
        <w:rPr>
          <w:sz w:val="22"/>
          <w:szCs w:val="22"/>
        </w:rPr>
        <w:t xml:space="preserve"> </w:t>
      </w:r>
      <w:proofErr w:type="spellStart"/>
      <w:r w:rsidRPr="003B5D7A">
        <w:rPr>
          <w:sz w:val="22"/>
          <w:szCs w:val="22"/>
        </w:rPr>
        <w:t>memenuhi</w:t>
      </w:r>
      <w:proofErr w:type="spellEnd"/>
      <w:r w:rsidRPr="003B5D7A">
        <w:rPr>
          <w:sz w:val="22"/>
          <w:szCs w:val="22"/>
        </w:rPr>
        <w:t xml:space="preserve"> </w:t>
      </w:r>
      <w:proofErr w:type="spellStart"/>
      <w:r w:rsidRPr="003B5D7A">
        <w:rPr>
          <w:sz w:val="22"/>
          <w:szCs w:val="22"/>
        </w:rPr>
        <w:t>syarat</w:t>
      </w:r>
      <w:proofErr w:type="spellEnd"/>
      <w:r w:rsidRPr="003B5D7A">
        <w:rPr>
          <w:sz w:val="22"/>
          <w:szCs w:val="22"/>
        </w:rPr>
        <w:t xml:space="preserve">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menerima</w:t>
      </w:r>
      <w:proofErr w:type="spellEnd"/>
      <w:r w:rsidRPr="003B5D7A">
        <w:rPr>
          <w:sz w:val="22"/>
          <w:szCs w:val="22"/>
        </w:rPr>
        <w:t xml:space="preserve"> </w:t>
      </w:r>
      <w:proofErr w:type="spellStart"/>
      <w:r w:rsidRPr="003B5D7A">
        <w:rPr>
          <w:sz w:val="22"/>
          <w:szCs w:val="22"/>
        </w:rPr>
        <w:t>bantuan</w:t>
      </w:r>
      <w:proofErr w:type="spellEnd"/>
      <w:r w:rsidRPr="003B5D7A">
        <w:rPr>
          <w:sz w:val="22"/>
          <w:szCs w:val="22"/>
        </w:rPr>
        <w:t xml:space="preserve"> </w:t>
      </w:r>
      <w:proofErr w:type="spellStart"/>
      <w:r w:rsidRPr="003B5D7A">
        <w:rPr>
          <w:sz w:val="22"/>
          <w:szCs w:val="22"/>
        </w:rPr>
        <w:t>sosial</w:t>
      </w:r>
      <w:proofErr w:type="spellEnd"/>
      <w:r w:rsidRPr="003B5D7A">
        <w:rPr>
          <w:sz w:val="22"/>
          <w:szCs w:val="22"/>
        </w:rPr>
        <w:t xml:space="preserve"> </w:t>
      </w:r>
      <w:proofErr w:type="spellStart"/>
      <w:r w:rsidRPr="003B5D7A">
        <w:rPr>
          <w:sz w:val="22"/>
          <w:szCs w:val="22"/>
        </w:rPr>
        <w:t>tidak</w:t>
      </w:r>
      <w:proofErr w:type="spellEnd"/>
      <w:r w:rsidRPr="003B5D7A">
        <w:rPr>
          <w:sz w:val="22"/>
          <w:szCs w:val="22"/>
        </w:rPr>
        <w:t xml:space="preserve"> </w:t>
      </w:r>
      <w:proofErr w:type="spellStart"/>
      <w:r w:rsidRPr="003B5D7A">
        <w:rPr>
          <w:sz w:val="22"/>
          <w:szCs w:val="22"/>
        </w:rPr>
        <w:t>terdaftar</w:t>
      </w:r>
      <w:proofErr w:type="spellEnd"/>
      <w:r w:rsidRPr="003B5D7A">
        <w:rPr>
          <w:sz w:val="22"/>
          <w:szCs w:val="22"/>
        </w:rPr>
        <w:t xml:space="preserve"> </w:t>
      </w:r>
      <w:proofErr w:type="spellStart"/>
      <w:r w:rsidRPr="003B5D7A">
        <w:rPr>
          <w:sz w:val="22"/>
          <w:szCs w:val="22"/>
        </w:rPr>
        <w:t>atau</w:t>
      </w:r>
      <w:proofErr w:type="spellEnd"/>
      <w:r w:rsidRPr="003B5D7A">
        <w:rPr>
          <w:sz w:val="22"/>
          <w:szCs w:val="22"/>
        </w:rPr>
        <w:t xml:space="preserve"> </w:t>
      </w:r>
      <w:proofErr w:type="spellStart"/>
      <w:r w:rsidRPr="003B5D7A">
        <w:rPr>
          <w:sz w:val="22"/>
          <w:szCs w:val="22"/>
        </w:rPr>
        <w:t>tidak</w:t>
      </w:r>
      <w:proofErr w:type="spellEnd"/>
      <w:r w:rsidRPr="003B5D7A">
        <w:rPr>
          <w:sz w:val="22"/>
          <w:szCs w:val="22"/>
        </w:rPr>
        <w:t xml:space="preserve"> </w:t>
      </w:r>
      <w:proofErr w:type="spellStart"/>
      <w:r w:rsidRPr="003B5D7A">
        <w:rPr>
          <w:sz w:val="22"/>
          <w:szCs w:val="22"/>
        </w:rPr>
        <w:t>diakomodasi</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program-program </w:t>
      </w:r>
      <w:proofErr w:type="spellStart"/>
      <w:r w:rsidRPr="003B5D7A">
        <w:rPr>
          <w:sz w:val="22"/>
          <w:szCs w:val="22"/>
        </w:rPr>
        <w:t>tersebut</w:t>
      </w:r>
      <w:proofErr w:type="spellEnd"/>
      <w:r w:rsidRPr="003B5D7A">
        <w:rPr>
          <w:sz w:val="22"/>
          <w:szCs w:val="22"/>
        </w:rPr>
        <w:t xml:space="preserve">. Hal </w:t>
      </w:r>
      <w:proofErr w:type="spellStart"/>
      <w:r w:rsidRPr="003B5D7A">
        <w:rPr>
          <w:sz w:val="22"/>
          <w:szCs w:val="22"/>
        </w:rPr>
        <w:t>ini</w:t>
      </w:r>
      <w:proofErr w:type="spellEnd"/>
      <w:r w:rsidRPr="003B5D7A">
        <w:rPr>
          <w:sz w:val="22"/>
          <w:szCs w:val="22"/>
        </w:rPr>
        <w:t xml:space="preserve">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disebabkan</w:t>
      </w:r>
      <w:proofErr w:type="spellEnd"/>
      <w:r w:rsidRPr="003B5D7A">
        <w:rPr>
          <w:sz w:val="22"/>
          <w:szCs w:val="22"/>
        </w:rPr>
        <w:t xml:space="preserve"> oleh </w:t>
      </w:r>
      <w:proofErr w:type="spellStart"/>
      <w:r w:rsidRPr="003B5D7A">
        <w:rPr>
          <w:sz w:val="22"/>
          <w:szCs w:val="22"/>
        </w:rPr>
        <w:t>berbagai</w:t>
      </w:r>
      <w:proofErr w:type="spellEnd"/>
      <w:r w:rsidRPr="003B5D7A">
        <w:rPr>
          <w:sz w:val="22"/>
          <w:szCs w:val="22"/>
        </w:rPr>
        <w:t xml:space="preserve"> </w:t>
      </w:r>
      <w:proofErr w:type="spellStart"/>
      <w:r w:rsidRPr="003B5D7A">
        <w:rPr>
          <w:sz w:val="22"/>
          <w:szCs w:val="22"/>
        </w:rPr>
        <w:t>faktor</w:t>
      </w:r>
      <w:proofErr w:type="spellEnd"/>
      <w:r w:rsidRPr="003B5D7A">
        <w:rPr>
          <w:sz w:val="22"/>
          <w:szCs w:val="22"/>
        </w:rPr>
        <w:t xml:space="preserve">, </w:t>
      </w:r>
      <w:proofErr w:type="spellStart"/>
      <w:r w:rsidRPr="003B5D7A">
        <w:rPr>
          <w:sz w:val="22"/>
          <w:szCs w:val="22"/>
        </w:rPr>
        <w:t>antara</w:t>
      </w:r>
      <w:proofErr w:type="spellEnd"/>
      <w:r w:rsidRPr="003B5D7A">
        <w:rPr>
          <w:sz w:val="22"/>
          <w:szCs w:val="22"/>
        </w:rPr>
        <w:t xml:space="preserve"> lain:</w:t>
      </w:r>
    </w:p>
    <w:p w:rsidR="00B079F6" w:rsidRPr="003B5D7A" w:rsidRDefault="00B079F6" w:rsidP="006B25C3">
      <w:pPr>
        <w:pStyle w:val="ListParagraph"/>
        <w:numPr>
          <w:ilvl w:val="0"/>
          <w:numId w:val="19"/>
        </w:numPr>
        <w:spacing w:line="360" w:lineRule="auto"/>
        <w:jc w:val="both"/>
        <w:rPr>
          <w:sz w:val="22"/>
          <w:szCs w:val="22"/>
          <w:lang w:val="sv-SE"/>
        </w:rPr>
      </w:pPr>
      <w:r w:rsidRPr="003B5D7A">
        <w:rPr>
          <w:sz w:val="22"/>
          <w:szCs w:val="22"/>
          <w:lang w:val="sv-SE"/>
        </w:rPr>
        <w:t>Kurangnya Informasi: Penduduk miskin mungkin tidak mengetahui adanya program bantuan sosial seperti PKH atau KKS, atau tidak memahami kriteria atau proses pendaftarannya. Kurangnya sosialisasi dan informasi yang tepat tentang program-program ini dapat menyebabkan eksklusi dari manfaat yang seharusnya mereka terima.</w:t>
      </w:r>
    </w:p>
    <w:p w:rsidR="00B079F6" w:rsidRPr="003B5D7A" w:rsidRDefault="00B079F6" w:rsidP="006B25C3">
      <w:pPr>
        <w:pStyle w:val="ListParagraph"/>
        <w:numPr>
          <w:ilvl w:val="0"/>
          <w:numId w:val="19"/>
        </w:numPr>
        <w:spacing w:line="360" w:lineRule="auto"/>
        <w:jc w:val="both"/>
        <w:rPr>
          <w:sz w:val="22"/>
          <w:szCs w:val="22"/>
          <w:lang w:val="sv-SE"/>
        </w:rPr>
      </w:pPr>
      <w:r w:rsidRPr="003B5D7A">
        <w:rPr>
          <w:sz w:val="22"/>
          <w:szCs w:val="22"/>
          <w:lang w:val="sv-SE"/>
        </w:rPr>
        <w:t>Keterbatasan Akses: Beberapa penduduk miskin mungkin menghadapi hambatan dalam mengakses informasi atau layanan yang diperlukan untuk mendaftar atau mengikuti proses penerimaan bantuan sosial. Hal ini bisa disebabkan oleh faktor geografis, infrastruktur yang buruk, atau keterbatasan aksesibilitas terhadap teknologi dan komunikasi.</w:t>
      </w:r>
    </w:p>
    <w:p w:rsidR="00B079F6" w:rsidRPr="003B5D7A" w:rsidRDefault="00B079F6" w:rsidP="006B25C3">
      <w:pPr>
        <w:pStyle w:val="ListParagraph"/>
        <w:numPr>
          <w:ilvl w:val="0"/>
          <w:numId w:val="19"/>
        </w:numPr>
        <w:spacing w:line="360" w:lineRule="auto"/>
        <w:jc w:val="both"/>
        <w:rPr>
          <w:sz w:val="22"/>
          <w:szCs w:val="22"/>
          <w:lang w:val="sv-SE"/>
        </w:rPr>
      </w:pPr>
      <w:r w:rsidRPr="003B5D7A">
        <w:rPr>
          <w:sz w:val="22"/>
          <w:szCs w:val="22"/>
          <w:lang w:val="sv-SE"/>
        </w:rPr>
        <w:t>Kriteria Seleksi yang Tidak Tepat: Kadang-kadang, kriteria seleksi untuk program bantuan sosial tidak sesuai dengan kebutuhan atau kondisi riil penduduk miskin. Hal ini dapat menyebabkan banyak individu atau keluarga yang seharusnya memenuhi syarat tidak terakomodasi dalam program tersebut.</w:t>
      </w:r>
    </w:p>
    <w:p w:rsidR="00B079F6" w:rsidRPr="003B5D7A" w:rsidRDefault="00B079F6" w:rsidP="006B25C3">
      <w:pPr>
        <w:pStyle w:val="ListParagraph"/>
        <w:numPr>
          <w:ilvl w:val="0"/>
          <w:numId w:val="19"/>
        </w:numPr>
        <w:spacing w:line="360" w:lineRule="auto"/>
        <w:jc w:val="both"/>
        <w:rPr>
          <w:sz w:val="22"/>
          <w:szCs w:val="22"/>
          <w:lang w:val="sv-SE"/>
        </w:rPr>
      </w:pPr>
      <w:r w:rsidRPr="003B5D7A">
        <w:rPr>
          <w:sz w:val="22"/>
          <w:szCs w:val="22"/>
          <w:lang w:val="sv-SE"/>
        </w:rPr>
        <w:t>Biaya Administrasi atau Logistik: Beberapa program bantuan sosial mungkin memerlukan biaya administrasi atau logistik tertentu yang harus ditanggung oleh penerima manfaat. Bagi penduduk miskin yang memiliki keterbatasan finansial, biaya-biaya tersebut dapat menjadi hambatan untuk mendaftar atau mengikuti program.</w:t>
      </w:r>
    </w:p>
    <w:p w:rsidR="00B079F6" w:rsidRPr="003B5D7A" w:rsidRDefault="00B079F6" w:rsidP="00BB7985">
      <w:pPr>
        <w:spacing w:line="360" w:lineRule="auto"/>
        <w:ind w:firstLine="567"/>
        <w:jc w:val="both"/>
        <w:rPr>
          <w:sz w:val="22"/>
          <w:szCs w:val="22"/>
          <w:lang w:val="sv-SE"/>
        </w:rPr>
      </w:pPr>
      <w:r w:rsidRPr="003B5D7A">
        <w:rPr>
          <w:sz w:val="22"/>
          <w:szCs w:val="22"/>
          <w:lang w:val="sv-SE"/>
        </w:rPr>
        <w:t xml:space="preserve">Dampak exclusion error pada penduduk miskin adalah mereka tidak mendapatkan manfaat langsung dari program-program bantuan sosial yang seharusnya dirancang untuk membantu mereka </w:t>
      </w:r>
      <w:r w:rsidRPr="003B5D7A">
        <w:rPr>
          <w:sz w:val="22"/>
          <w:szCs w:val="22"/>
          <w:lang w:val="sv-SE"/>
        </w:rPr>
        <w:lastRenderedPageBreak/>
        <w:t>keluar dari kemiskinan. Hal ini dapat memperburuk ketimpangan sosial dan ekonomi serta menyebabkan peningkatan risiko kemiskinan yang bersifat kronis.</w:t>
      </w:r>
    </w:p>
    <w:p w:rsidR="00B079F6" w:rsidRPr="003B5D7A" w:rsidRDefault="00B079F6" w:rsidP="00BB7985">
      <w:pPr>
        <w:spacing w:line="360" w:lineRule="auto"/>
        <w:ind w:firstLine="567"/>
        <w:jc w:val="both"/>
        <w:rPr>
          <w:sz w:val="22"/>
          <w:szCs w:val="22"/>
          <w:lang w:val="sv-SE"/>
        </w:rPr>
      </w:pPr>
      <w:r w:rsidRPr="003B5D7A">
        <w:rPr>
          <w:sz w:val="22"/>
          <w:szCs w:val="22"/>
          <w:lang w:val="sv-SE"/>
        </w:rPr>
        <w:t>Untuk mengatasi exclusion error, diperlukan upaya yang lebih besar dalam meningkatkan aksesibilitas informasi, menyederhanakan proses pendaftaran, menyesuaikan kriteria seleksi dengan kebutuhan riil masyarakat miskin, dan mengurangi hambatan biaya administrasi atau logistik. Langkah-langkah ini penting untuk memastikan bahwa program-program bantuan sosial dapat mencapai sasaran mereka dengan efektif dan membantu mengurangi kemiskinan serta meningkatkan kesejahteraan masyarakat yang membutuhkan.</w:t>
      </w:r>
    </w:p>
    <w:p w:rsidR="00BB7985" w:rsidRPr="003B5D7A" w:rsidRDefault="00BB7985" w:rsidP="00BB7985">
      <w:pPr>
        <w:jc w:val="center"/>
        <w:rPr>
          <w:sz w:val="22"/>
          <w:szCs w:val="22"/>
          <w:lang w:val="sv-SE"/>
        </w:rPr>
      </w:pPr>
      <w:bookmarkStart w:id="223" w:name="_Toc188524769"/>
      <w:r w:rsidRPr="003B5D7A">
        <w:rPr>
          <w:sz w:val="22"/>
          <w:szCs w:val="22"/>
        </w:rPr>
        <w:t>Gambar 3.</w:t>
      </w:r>
      <w:r w:rsidRPr="003B5D7A">
        <w:rPr>
          <w:i/>
          <w:sz w:val="22"/>
          <w:szCs w:val="22"/>
        </w:rPr>
        <w:fldChar w:fldCharType="begin"/>
      </w:r>
      <w:r w:rsidRPr="003B5D7A">
        <w:rPr>
          <w:sz w:val="22"/>
          <w:szCs w:val="22"/>
        </w:rPr>
        <w:instrText xml:space="preserve"> SEQ Gambar_3. \* ARABIC </w:instrText>
      </w:r>
      <w:r w:rsidRPr="003B5D7A">
        <w:rPr>
          <w:i/>
          <w:sz w:val="22"/>
          <w:szCs w:val="22"/>
        </w:rPr>
        <w:fldChar w:fldCharType="separate"/>
      </w:r>
      <w:r w:rsidR="00B57F95" w:rsidRPr="003B5D7A">
        <w:rPr>
          <w:noProof/>
          <w:sz w:val="22"/>
          <w:szCs w:val="22"/>
        </w:rPr>
        <w:t>20</w:t>
      </w:r>
      <w:r w:rsidRPr="003B5D7A">
        <w:rPr>
          <w:i/>
          <w:sz w:val="22"/>
          <w:szCs w:val="22"/>
        </w:rPr>
        <w:fldChar w:fldCharType="end"/>
      </w:r>
      <w:r w:rsidRPr="003B5D7A">
        <w:rPr>
          <w:sz w:val="22"/>
          <w:szCs w:val="22"/>
        </w:rPr>
        <w:t>.</w:t>
      </w:r>
      <w:r w:rsidRPr="003B5D7A">
        <w:rPr>
          <w:sz w:val="22"/>
          <w:szCs w:val="22"/>
        </w:rPr>
        <w:br/>
      </w:r>
      <w:r w:rsidR="00CD767C" w:rsidRPr="003B5D7A">
        <w:rPr>
          <w:sz w:val="22"/>
          <w:szCs w:val="22"/>
          <w:lang w:val="sv-SE"/>
        </w:rPr>
        <w:t>Profil kepemilikan</w:t>
      </w:r>
      <w:r w:rsidR="007227BB" w:rsidRPr="003B5D7A">
        <w:rPr>
          <w:sz w:val="22"/>
          <w:szCs w:val="22"/>
          <w:lang w:val="sv-SE"/>
        </w:rPr>
        <w:t xml:space="preserve"> Rumah Tangga Miskin terhadap</w:t>
      </w:r>
      <w:r w:rsidR="00CD767C" w:rsidRPr="003B5D7A">
        <w:rPr>
          <w:sz w:val="22"/>
          <w:szCs w:val="22"/>
          <w:lang w:val="sv-SE"/>
        </w:rPr>
        <w:t xml:space="preserve"> Jaminan Sosial PKH dan KKS</w:t>
      </w:r>
      <w:bookmarkEnd w:id="223"/>
    </w:p>
    <w:p w:rsidR="00BB7985" w:rsidRPr="003B5D7A" w:rsidRDefault="00BB7985" w:rsidP="00BB7985">
      <w:pPr>
        <w:jc w:val="center"/>
        <w:rPr>
          <w:sz w:val="22"/>
          <w:szCs w:val="22"/>
          <w:lang w:val="sv-SE"/>
        </w:rPr>
      </w:pPr>
    </w:p>
    <w:p w:rsidR="00BB7985" w:rsidRPr="003B5D7A" w:rsidRDefault="007227BB" w:rsidP="00BB7985">
      <w:pPr>
        <w:spacing w:line="360" w:lineRule="auto"/>
        <w:ind w:firstLine="567"/>
        <w:jc w:val="both"/>
        <w:rPr>
          <w:sz w:val="22"/>
          <w:szCs w:val="22"/>
          <w:lang w:val="sv-SE"/>
        </w:rPr>
      </w:pPr>
      <w:r w:rsidRPr="003B5D7A">
        <w:rPr>
          <w:noProof/>
          <w:sz w:val="22"/>
          <w:szCs w:val="22"/>
        </w:rPr>
        <mc:AlternateContent>
          <mc:Choice Requires="wpg">
            <w:drawing>
              <wp:anchor distT="0" distB="0" distL="114300" distR="114300" simplePos="0" relativeHeight="251692032" behindDoc="0" locked="0" layoutInCell="1" allowOverlap="1" wp14:anchorId="339A0B3D" wp14:editId="37AE0192">
                <wp:simplePos x="0" y="0"/>
                <wp:positionH relativeFrom="margin">
                  <wp:align>center</wp:align>
                </wp:positionH>
                <wp:positionV relativeFrom="paragraph">
                  <wp:posOffset>32385</wp:posOffset>
                </wp:positionV>
                <wp:extent cx="5390515" cy="1642745"/>
                <wp:effectExtent l="0" t="0" r="635" b="0"/>
                <wp:wrapTight wrapText="bothSides">
                  <wp:wrapPolygon edited="0">
                    <wp:start x="1527" y="1503"/>
                    <wp:lineTo x="1450" y="2505"/>
                    <wp:lineTo x="1527" y="5761"/>
                    <wp:lineTo x="1145" y="6262"/>
                    <wp:lineTo x="916" y="7014"/>
                    <wp:lineTo x="916" y="11522"/>
                    <wp:lineTo x="1298" y="14027"/>
                    <wp:lineTo x="1527" y="16532"/>
                    <wp:lineTo x="2137" y="18035"/>
                    <wp:lineTo x="7557" y="21041"/>
                    <wp:lineTo x="20916" y="21041"/>
                    <wp:lineTo x="21145" y="20540"/>
                    <wp:lineTo x="21068" y="19788"/>
                    <wp:lineTo x="20610" y="18035"/>
                    <wp:lineTo x="21526" y="17283"/>
                    <wp:lineTo x="21526" y="16281"/>
                    <wp:lineTo x="18168" y="14027"/>
                    <wp:lineTo x="18320" y="2254"/>
                    <wp:lineTo x="17862" y="2004"/>
                    <wp:lineTo x="12900" y="1503"/>
                    <wp:lineTo x="1527" y="1503"/>
                  </wp:wrapPolygon>
                </wp:wrapTight>
                <wp:docPr id="1" name="Group 1"/>
                <wp:cNvGraphicFramePr/>
                <a:graphic xmlns:a="http://schemas.openxmlformats.org/drawingml/2006/main">
                  <a:graphicData uri="http://schemas.microsoft.com/office/word/2010/wordprocessingGroup">
                    <wpg:wgp>
                      <wpg:cNvGrpSpPr/>
                      <wpg:grpSpPr>
                        <a:xfrm>
                          <a:off x="0" y="0"/>
                          <a:ext cx="5390515" cy="1642745"/>
                          <a:chOff x="0" y="781050"/>
                          <a:chExt cx="5390515" cy="1642745"/>
                        </a:xfrm>
                      </wpg:grpSpPr>
                      <pic:pic xmlns:pic="http://schemas.openxmlformats.org/drawingml/2006/picture">
                        <pic:nvPicPr>
                          <pic:cNvPr id="12" name="Picture 6" descr="A black background with orange and blue squares&#10;&#10;Description automatically generated">
                            <a:extLst>
                              <a:ext uri="{FF2B5EF4-FFF2-40B4-BE49-F238E27FC236}">
                                <a16:creationId xmlns:a16="http://schemas.microsoft.com/office/drawing/2014/main" id="{9951F8E2-F338-1293-C2AE-00F29790B26A}"/>
                              </a:ext>
                            </a:extLst>
                          </pic:cNvPr>
                          <pic:cNvPicPr>
                            <a:picLocks noChangeAspect="1"/>
                          </pic:cNvPicPr>
                        </pic:nvPicPr>
                        <pic:blipFill rotWithShape="1">
                          <a:blip r:embed="rId59">
                            <a:extLst>
                              <a:ext uri="{28A0092B-C50C-407E-A947-70E740481C1C}">
                                <a14:useLocalDpi xmlns:a14="http://schemas.microsoft.com/office/drawing/2010/main" val="0"/>
                              </a:ext>
                            </a:extLst>
                          </a:blip>
                          <a:srcRect t="29161" r="35339" b="22122"/>
                          <a:stretch/>
                        </pic:blipFill>
                        <pic:spPr bwMode="auto">
                          <a:xfrm>
                            <a:off x="0" y="847725"/>
                            <a:ext cx="2790190" cy="15716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 name="Picture 8" descr="A black background with orange and blue squares&#10;&#10;Description automatically generated">
                            <a:extLst>
                              <a:ext uri="{FF2B5EF4-FFF2-40B4-BE49-F238E27FC236}">
                                <a16:creationId xmlns:a16="http://schemas.microsoft.com/office/drawing/2014/main" id="{10CFD14C-63D1-7F23-6EB4-86FB8417B1F8}"/>
                              </a:ext>
                            </a:extLst>
                          </pic:cNvPr>
                          <pic:cNvPicPr>
                            <a:picLocks noChangeAspect="1"/>
                          </pic:cNvPicPr>
                        </pic:nvPicPr>
                        <pic:blipFill rotWithShape="1">
                          <a:blip r:embed="rId60">
                            <a:extLst>
                              <a:ext uri="{28A0092B-C50C-407E-A947-70E740481C1C}">
                                <a14:useLocalDpi xmlns:a14="http://schemas.microsoft.com/office/drawing/2010/main" val="0"/>
                              </a:ext>
                            </a:extLst>
                          </a:blip>
                          <a:srcRect l="3972" t="27117" r="36001" b="22219"/>
                          <a:stretch/>
                        </pic:blipFill>
                        <pic:spPr bwMode="auto">
                          <a:xfrm>
                            <a:off x="2876550" y="781050"/>
                            <a:ext cx="2513965" cy="1642745"/>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4829CAAC" id="Group 1" o:spid="_x0000_s1026" style="position:absolute;margin-left:0;margin-top:2.55pt;width:424.45pt;height:129.35pt;z-index:251692032;mso-position-horizontal:center;mso-position-horizontal-relative:margin;mso-height-relative:margin" coordorigin=",7810" coordsize="53905,164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">
                <v:shape id="Picture 6" o:spid="_x0000_s1027" type="#_x0000_t75" alt="A black background with orange and blue squares&#10;&#10;Description automatically generated" style="position:absolute;top:8477;width:27901;height:15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P82rDAAAA2wAAAA8AAABkcnMvZG93bnJldi54bWxET0trwkAQvhf8D8sIvdWNORSNriKKIKWX&#10;+ih4G7JjEs3OxuyabP99tyD0Nh/fc+bLYGrRUesqywrGowQEcW51xYWC42H7NgHhPLLG2jIp+CEH&#10;y8XgZY6Ztj1/Ubf3hYgh7DJUUHrfZFK6vCSDbmQb4shdbGvQR9gWUrfYx3BTyzRJ3qXBimNDiQ2t&#10;S8pv+4dRcLp+nO/d8bQJctPvvkM6mT4On0q9DsNqBsJT8P/ip3un4/wU/n6JB8jF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Q/zasMAAADbAAAADwAAAAAAAAAAAAAAAACf&#10;AgAAZHJzL2Rvd25yZXYueG1sUEsFBgAAAAAEAAQA9wAAAI8DAAAAAA==&#10;">
                  <v:imagedata r:id="rId61" o:title="A black background with orange and blue squares&#10;&#10;Description automatically generated" croptop="19111f" cropbottom="14498f" cropright="23160f"/>
                  <v:path arrowok="t"/>
                </v:shape>
                <v:shape id="Picture 8" o:spid="_x0000_s1028" type="#_x0000_t75" alt="A black background with orange and blue squares&#10;&#10;Description automatically generated" style="position:absolute;left:28765;top:7810;width:25140;height:16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1doBnCAAAA2wAAAA8AAABkcnMvZG93bnJldi54bWxEj0GLwjAQhe+C/yHMgjdNVRS3ayqiCF48&#10;WJc9D81sW9pMQhNt/fdGWNjbDO+9b95sd4NpxYM6X1tWMJ8lIIgLq2suFXzfTtMNCB+QNbaWScGT&#10;POyy8WiLqbY9X+mRh1JECPsUFVQhuFRKX1Rk0M+sI47ar+0Mhrh2pdQd9hFuWrlIkrU0WHO8UKGj&#10;Q0VFk99NpNwafT8vj26++cx9b91PeVkZpSYfw/4LRKAh/Jv/0mcd6y/h/UscQGY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XaAZwgAAANsAAAAPAAAAAAAAAAAAAAAAAJ8C&#10;AABkcnMvZG93bnJldi54bWxQSwUGAAAAAAQABAD3AAAAjgMAAAAA&#10;">
                  <v:imagedata r:id="rId62" o:title="A black background with orange and blue squares&#10;&#10;Description automatically generated" croptop="17771f" cropbottom="14561f" cropleft="2603f" cropright="23594f"/>
                  <v:path arrowok="t"/>
                </v:shape>
                <w10:wrap type="tight" anchorx="margin"/>
              </v:group>
            </w:pict>
          </mc:Fallback>
        </mc:AlternateContent>
      </w:r>
    </w:p>
    <w:p w:rsidR="00BB7985" w:rsidRPr="003B5D7A" w:rsidRDefault="00BB7985" w:rsidP="00BB7985">
      <w:pPr>
        <w:spacing w:line="360" w:lineRule="auto"/>
        <w:ind w:firstLine="567"/>
        <w:jc w:val="both"/>
        <w:rPr>
          <w:sz w:val="22"/>
          <w:szCs w:val="22"/>
          <w:lang w:val="sv-SE"/>
        </w:rPr>
      </w:pPr>
    </w:p>
    <w:p w:rsidR="00BB7985" w:rsidRPr="003B5D7A" w:rsidRDefault="00BB7985" w:rsidP="00BB7985">
      <w:pPr>
        <w:spacing w:line="360" w:lineRule="auto"/>
        <w:ind w:firstLine="567"/>
        <w:jc w:val="both"/>
        <w:rPr>
          <w:sz w:val="22"/>
          <w:szCs w:val="22"/>
          <w:lang w:val="sv-SE"/>
        </w:rPr>
      </w:pPr>
    </w:p>
    <w:p w:rsidR="00BB7985" w:rsidRPr="003B5D7A" w:rsidRDefault="00BB7985" w:rsidP="00BB7985">
      <w:pPr>
        <w:spacing w:line="360" w:lineRule="auto"/>
        <w:ind w:firstLine="567"/>
        <w:jc w:val="both"/>
        <w:rPr>
          <w:sz w:val="22"/>
          <w:szCs w:val="22"/>
          <w:lang w:val="sv-SE"/>
        </w:rPr>
      </w:pPr>
    </w:p>
    <w:p w:rsidR="00BB7985" w:rsidRPr="003B5D7A" w:rsidRDefault="00BB7985" w:rsidP="00BB7985">
      <w:pPr>
        <w:spacing w:line="360" w:lineRule="auto"/>
        <w:ind w:firstLine="567"/>
        <w:jc w:val="both"/>
        <w:rPr>
          <w:sz w:val="22"/>
          <w:szCs w:val="22"/>
          <w:lang w:val="sv-SE"/>
        </w:rPr>
      </w:pPr>
    </w:p>
    <w:p w:rsidR="00BB7985" w:rsidRPr="003B5D7A" w:rsidRDefault="00BB7985" w:rsidP="00BB7985">
      <w:pPr>
        <w:spacing w:line="360" w:lineRule="auto"/>
        <w:ind w:firstLine="567"/>
        <w:jc w:val="both"/>
        <w:rPr>
          <w:sz w:val="22"/>
          <w:szCs w:val="22"/>
          <w:lang w:val="sv-SE"/>
        </w:rPr>
      </w:pPr>
    </w:p>
    <w:p w:rsidR="00B079F6" w:rsidRPr="003B5D7A" w:rsidRDefault="00B079F6" w:rsidP="00B079F6">
      <w:pPr>
        <w:spacing w:line="336" w:lineRule="auto"/>
        <w:jc w:val="both"/>
        <w:rPr>
          <w:sz w:val="22"/>
          <w:szCs w:val="22"/>
          <w:lang w:val="sv-SE"/>
        </w:rPr>
      </w:pPr>
    </w:p>
    <w:p w:rsidR="00BB7985" w:rsidRPr="003B5D7A" w:rsidRDefault="00CD767C" w:rsidP="00CD767C">
      <w:pPr>
        <w:ind w:left="851"/>
        <w:rPr>
          <w:sz w:val="22"/>
          <w:szCs w:val="22"/>
        </w:rPr>
      </w:pPr>
      <w:proofErr w:type="spellStart"/>
      <w:r w:rsidRPr="003B5D7A">
        <w:rPr>
          <w:sz w:val="22"/>
          <w:szCs w:val="22"/>
        </w:rPr>
        <w:t>Sumber</w:t>
      </w:r>
      <w:proofErr w:type="spellEnd"/>
      <w:r w:rsidRPr="003B5D7A">
        <w:rPr>
          <w:sz w:val="22"/>
          <w:szCs w:val="22"/>
        </w:rPr>
        <w:t xml:space="preserve">: </w:t>
      </w:r>
      <w:proofErr w:type="spellStart"/>
      <w:r w:rsidRPr="003B5D7A">
        <w:rPr>
          <w:sz w:val="22"/>
          <w:szCs w:val="22"/>
        </w:rPr>
        <w:t>Sepakat</w:t>
      </w:r>
      <w:proofErr w:type="spellEnd"/>
      <w:r w:rsidRPr="003B5D7A">
        <w:rPr>
          <w:sz w:val="22"/>
          <w:szCs w:val="22"/>
        </w:rPr>
        <w:t xml:space="preserve"> </w:t>
      </w:r>
      <w:proofErr w:type="spellStart"/>
      <w:r w:rsidRPr="003B5D7A">
        <w:rPr>
          <w:sz w:val="22"/>
          <w:szCs w:val="22"/>
        </w:rPr>
        <w:t>Bappenas</w:t>
      </w:r>
      <w:proofErr w:type="spellEnd"/>
      <w:r w:rsidRPr="003B5D7A">
        <w:rPr>
          <w:sz w:val="22"/>
          <w:szCs w:val="22"/>
        </w:rPr>
        <w:t xml:space="preserve"> 2024 (</w:t>
      </w:r>
      <w:proofErr w:type="spellStart"/>
      <w:r w:rsidRPr="003B5D7A">
        <w:rPr>
          <w:sz w:val="22"/>
          <w:szCs w:val="22"/>
        </w:rPr>
        <w:t>diolah</w:t>
      </w:r>
      <w:proofErr w:type="spellEnd"/>
      <w:r w:rsidRPr="003B5D7A">
        <w:rPr>
          <w:sz w:val="22"/>
          <w:szCs w:val="22"/>
        </w:rPr>
        <w:t>)</w:t>
      </w:r>
    </w:p>
    <w:p w:rsidR="00BB7985" w:rsidRPr="003B5D7A" w:rsidRDefault="00BB7985" w:rsidP="00B079F6">
      <w:pPr>
        <w:rPr>
          <w:sz w:val="22"/>
          <w:szCs w:val="22"/>
        </w:rPr>
      </w:pPr>
    </w:p>
    <w:p w:rsidR="00B079F6" w:rsidRPr="003B5D7A" w:rsidRDefault="00B079F6" w:rsidP="00CD767C">
      <w:pPr>
        <w:spacing w:line="360" w:lineRule="auto"/>
        <w:ind w:firstLine="567"/>
        <w:jc w:val="both"/>
        <w:rPr>
          <w:sz w:val="22"/>
          <w:szCs w:val="22"/>
          <w:lang w:val="sv-SE"/>
        </w:rPr>
      </w:pPr>
      <w:r w:rsidRPr="003B5D7A">
        <w:rPr>
          <w:sz w:val="22"/>
          <w:szCs w:val="22"/>
          <w:lang w:val="sv-SE"/>
        </w:rPr>
        <w:t>Hanya sekitar 30% rumah tangga yang berada di kuintil 1 (20% kesejahteraan terendah) yang menerima bantuan PKH dan Kartu Keluarga Sejahtera. Artinya masih terjadi exclusion error, dimana rumah tangga yang seharusnya mendapatkan bantuan malah tidak menerima sama sekali sehingga efektivitas ketepatan sasaran bantuan tersebut menjadi kurang berdampak pada peningkatan rumah tangga miskin.</w:t>
      </w:r>
    </w:p>
    <w:p w:rsidR="007227BB" w:rsidRPr="003B5D7A" w:rsidRDefault="007227BB" w:rsidP="00CD767C">
      <w:pPr>
        <w:jc w:val="center"/>
        <w:rPr>
          <w:sz w:val="22"/>
          <w:szCs w:val="22"/>
        </w:rPr>
      </w:pPr>
    </w:p>
    <w:p w:rsidR="007227BB" w:rsidRPr="003B5D7A" w:rsidRDefault="007227BB" w:rsidP="00CD767C">
      <w:pPr>
        <w:jc w:val="center"/>
        <w:rPr>
          <w:sz w:val="22"/>
          <w:szCs w:val="22"/>
        </w:rPr>
      </w:pPr>
    </w:p>
    <w:p w:rsidR="00CD767C" w:rsidRPr="003B5D7A" w:rsidRDefault="00CD767C" w:rsidP="00CD767C">
      <w:pPr>
        <w:jc w:val="center"/>
        <w:rPr>
          <w:sz w:val="22"/>
          <w:szCs w:val="22"/>
          <w:lang w:val="sv-SE"/>
        </w:rPr>
      </w:pPr>
      <w:bookmarkStart w:id="224" w:name="_Toc188524770"/>
      <w:r w:rsidRPr="003B5D7A">
        <w:rPr>
          <w:sz w:val="22"/>
          <w:szCs w:val="22"/>
        </w:rPr>
        <w:t>Gambar 3.</w:t>
      </w:r>
      <w:r w:rsidRPr="003B5D7A">
        <w:rPr>
          <w:i/>
          <w:sz w:val="22"/>
          <w:szCs w:val="22"/>
        </w:rPr>
        <w:fldChar w:fldCharType="begin"/>
      </w:r>
      <w:r w:rsidRPr="003B5D7A">
        <w:rPr>
          <w:sz w:val="22"/>
          <w:szCs w:val="22"/>
        </w:rPr>
        <w:instrText xml:space="preserve"> SEQ Gambar_3. \* ARABIC </w:instrText>
      </w:r>
      <w:r w:rsidRPr="003B5D7A">
        <w:rPr>
          <w:i/>
          <w:sz w:val="22"/>
          <w:szCs w:val="22"/>
        </w:rPr>
        <w:fldChar w:fldCharType="separate"/>
      </w:r>
      <w:r w:rsidR="00B57F95" w:rsidRPr="003B5D7A">
        <w:rPr>
          <w:noProof/>
          <w:sz w:val="22"/>
          <w:szCs w:val="22"/>
        </w:rPr>
        <w:t>21</w:t>
      </w:r>
      <w:r w:rsidRPr="003B5D7A">
        <w:rPr>
          <w:i/>
          <w:sz w:val="22"/>
          <w:szCs w:val="22"/>
        </w:rPr>
        <w:fldChar w:fldCharType="end"/>
      </w:r>
      <w:r w:rsidRPr="003B5D7A">
        <w:rPr>
          <w:sz w:val="22"/>
          <w:szCs w:val="22"/>
        </w:rPr>
        <w:t>.</w:t>
      </w:r>
      <w:r w:rsidRPr="003B5D7A">
        <w:rPr>
          <w:sz w:val="22"/>
          <w:szCs w:val="22"/>
        </w:rPr>
        <w:br/>
      </w:r>
      <w:r w:rsidRPr="003B5D7A">
        <w:rPr>
          <w:sz w:val="22"/>
          <w:szCs w:val="22"/>
          <w:lang w:val="sv-SE"/>
        </w:rPr>
        <w:t>Profil kepemilikan Jaminan Sosial Jaminan Pensiun</w:t>
      </w:r>
      <w:r w:rsidR="007227BB" w:rsidRPr="003B5D7A">
        <w:rPr>
          <w:sz w:val="22"/>
          <w:szCs w:val="22"/>
          <w:lang w:val="sv-SE"/>
        </w:rPr>
        <w:t xml:space="preserve"> Rumah Tangga Miskin</w:t>
      </w:r>
      <w:bookmarkEnd w:id="224"/>
    </w:p>
    <w:p w:rsidR="00B079F6" w:rsidRPr="003B5D7A" w:rsidRDefault="00B079F6" w:rsidP="00B079F6">
      <w:pPr>
        <w:jc w:val="center"/>
        <w:rPr>
          <w:sz w:val="22"/>
          <w:szCs w:val="22"/>
          <w:lang w:val="sv-SE"/>
        </w:rPr>
      </w:pPr>
      <w:r w:rsidRPr="003B5D7A">
        <w:rPr>
          <w:noProof/>
          <w:sz w:val="22"/>
          <w:szCs w:val="22"/>
        </w:rPr>
        <w:drawing>
          <wp:inline distT="0" distB="0" distL="0" distR="0" wp14:anchorId="297F12C9" wp14:editId="0B006D35">
            <wp:extent cx="3827780" cy="1614083"/>
            <wp:effectExtent l="0" t="0" r="0" b="0"/>
            <wp:docPr id="15" name="Content Placeholder 4" descr="A group of orange and blue squares&#10;&#10;Description automatically generated">
              <a:extLst xmlns:a="http://schemas.openxmlformats.org/drawingml/2006/main">
                <a:ext uri="{FF2B5EF4-FFF2-40B4-BE49-F238E27FC236}">
                  <a16:creationId xmlns:a16="http://schemas.microsoft.com/office/drawing/2014/main" id="{B4521B08-14E2-374B-0FC5-89C480AF586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group of orange and blue squares&#10;&#10;Description automatically generated">
                      <a:extLst>
                        <a:ext uri="{FF2B5EF4-FFF2-40B4-BE49-F238E27FC236}">
                          <a16:creationId xmlns:a16="http://schemas.microsoft.com/office/drawing/2014/main" id="{B4521B08-14E2-374B-0FC5-89C480AF5867}"/>
                        </a:ext>
                      </a:extLst>
                    </pic:cNvPr>
                    <pic:cNvPicPr>
                      <a:picLocks noGrp="1" noChangeAspect="1"/>
                    </pic:cNvPicPr>
                  </pic:nvPicPr>
                  <pic:blipFill rotWithShape="1">
                    <a:blip r:embed="rId63">
                      <a:extLst>
                        <a:ext uri="{28A0092B-C50C-407E-A947-70E740481C1C}">
                          <a14:useLocalDpi xmlns:a14="http://schemas.microsoft.com/office/drawing/2010/main" val="0"/>
                        </a:ext>
                      </a:extLst>
                    </a:blip>
                    <a:srcRect t="27079" b="21363"/>
                    <a:stretch/>
                  </pic:blipFill>
                  <pic:spPr bwMode="auto">
                    <a:xfrm>
                      <a:off x="0" y="0"/>
                      <a:ext cx="3846138" cy="1621824"/>
                    </a:xfrm>
                    <a:prstGeom prst="rect">
                      <a:avLst/>
                    </a:prstGeom>
                    <a:ln>
                      <a:noFill/>
                    </a:ln>
                    <a:extLst>
                      <a:ext uri="{53640926-AAD7-44D8-BBD7-CCE9431645EC}">
                        <a14:shadowObscured xmlns:a14="http://schemas.microsoft.com/office/drawing/2010/main"/>
                      </a:ext>
                    </a:extLst>
                  </pic:spPr>
                </pic:pic>
              </a:graphicData>
            </a:graphic>
          </wp:inline>
        </w:drawing>
      </w:r>
    </w:p>
    <w:p w:rsidR="00F81934" w:rsidRPr="003B5D7A" w:rsidRDefault="00F81934" w:rsidP="00F81934">
      <w:pPr>
        <w:spacing w:line="360" w:lineRule="auto"/>
        <w:ind w:left="2127"/>
        <w:jc w:val="both"/>
        <w:rPr>
          <w:sz w:val="22"/>
          <w:szCs w:val="22"/>
          <w:lang w:val="sv-SE"/>
        </w:rPr>
      </w:pPr>
      <w:proofErr w:type="spellStart"/>
      <w:r w:rsidRPr="003B5D7A">
        <w:rPr>
          <w:sz w:val="22"/>
          <w:szCs w:val="22"/>
        </w:rPr>
        <w:t>Sumber</w:t>
      </w:r>
      <w:proofErr w:type="spellEnd"/>
      <w:r w:rsidRPr="003B5D7A">
        <w:rPr>
          <w:sz w:val="22"/>
          <w:szCs w:val="22"/>
        </w:rPr>
        <w:t xml:space="preserve">: </w:t>
      </w:r>
      <w:proofErr w:type="spellStart"/>
      <w:r w:rsidRPr="003B5D7A">
        <w:rPr>
          <w:sz w:val="22"/>
          <w:szCs w:val="22"/>
        </w:rPr>
        <w:t>Sepakat</w:t>
      </w:r>
      <w:proofErr w:type="spellEnd"/>
      <w:r w:rsidRPr="003B5D7A">
        <w:rPr>
          <w:sz w:val="22"/>
          <w:szCs w:val="22"/>
        </w:rPr>
        <w:t xml:space="preserve"> </w:t>
      </w:r>
      <w:proofErr w:type="spellStart"/>
      <w:r w:rsidRPr="003B5D7A">
        <w:rPr>
          <w:sz w:val="22"/>
          <w:szCs w:val="22"/>
        </w:rPr>
        <w:t>Bappenas</w:t>
      </w:r>
      <w:proofErr w:type="spellEnd"/>
      <w:r w:rsidRPr="003B5D7A">
        <w:rPr>
          <w:sz w:val="22"/>
          <w:szCs w:val="22"/>
        </w:rPr>
        <w:t xml:space="preserve"> 2024 (</w:t>
      </w:r>
      <w:proofErr w:type="spellStart"/>
      <w:r w:rsidRPr="003B5D7A">
        <w:rPr>
          <w:sz w:val="22"/>
          <w:szCs w:val="22"/>
        </w:rPr>
        <w:t>diolah</w:t>
      </w:r>
      <w:proofErr w:type="spellEnd"/>
      <w:r w:rsidRPr="003B5D7A">
        <w:rPr>
          <w:sz w:val="22"/>
          <w:szCs w:val="22"/>
        </w:rPr>
        <w:t>)</w:t>
      </w:r>
    </w:p>
    <w:p w:rsidR="00B079F6" w:rsidRPr="003B5D7A" w:rsidRDefault="00B079F6" w:rsidP="00CD767C">
      <w:pPr>
        <w:spacing w:line="360" w:lineRule="auto"/>
        <w:ind w:firstLine="567"/>
        <w:jc w:val="both"/>
        <w:rPr>
          <w:sz w:val="22"/>
          <w:szCs w:val="22"/>
          <w:lang w:val="sv-SE"/>
        </w:rPr>
      </w:pPr>
      <w:r w:rsidRPr="003B5D7A">
        <w:rPr>
          <w:sz w:val="22"/>
          <w:szCs w:val="22"/>
          <w:lang w:val="sv-SE"/>
        </w:rPr>
        <w:t xml:space="preserve">Penduduk di kuintil 1 juga sangat minim yang memiliki jaminan pensiun. Hal ini mengindikasikan bahwa sebagian besar penduduk miskin bekerja di sektor informal sehingga tidak memiiki jaminan sosial berupa pensiun. </w:t>
      </w:r>
    </w:p>
    <w:p w:rsidR="00B079F6" w:rsidRPr="003B5D7A" w:rsidRDefault="00CD767C" w:rsidP="006B25C3">
      <w:pPr>
        <w:pStyle w:val="Heading3"/>
        <w:keepLines/>
        <w:numPr>
          <w:ilvl w:val="2"/>
          <w:numId w:val="26"/>
        </w:numPr>
        <w:tabs>
          <w:tab w:val="clear" w:pos="567"/>
        </w:tabs>
        <w:ind w:left="567" w:hanging="567"/>
        <w:rPr>
          <w:b w:val="0"/>
          <w:bCs w:val="0"/>
          <w:sz w:val="22"/>
          <w:szCs w:val="22"/>
        </w:rPr>
      </w:pPr>
      <w:bookmarkStart w:id="225" w:name="_Toc188524635"/>
      <w:proofErr w:type="spellStart"/>
      <w:r w:rsidRPr="003B5D7A">
        <w:rPr>
          <w:sz w:val="22"/>
          <w:szCs w:val="22"/>
        </w:rPr>
        <w:lastRenderedPageBreak/>
        <w:t>Akses</w:t>
      </w:r>
      <w:proofErr w:type="spellEnd"/>
      <w:r w:rsidRPr="003B5D7A">
        <w:rPr>
          <w:sz w:val="22"/>
          <w:szCs w:val="22"/>
        </w:rPr>
        <w:t xml:space="preserve"> </w:t>
      </w:r>
      <w:proofErr w:type="spellStart"/>
      <w:r w:rsidR="00B079F6" w:rsidRPr="003B5D7A">
        <w:rPr>
          <w:sz w:val="22"/>
          <w:szCs w:val="22"/>
        </w:rPr>
        <w:t>Kesehatan</w:t>
      </w:r>
      <w:bookmarkEnd w:id="225"/>
      <w:proofErr w:type="spellEnd"/>
    </w:p>
    <w:p w:rsidR="00B079F6" w:rsidRPr="003B5D7A" w:rsidRDefault="00B079F6" w:rsidP="00CD767C">
      <w:pPr>
        <w:spacing w:line="360" w:lineRule="auto"/>
        <w:ind w:firstLine="567"/>
        <w:jc w:val="both"/>
        <w:rPr>
          <w:sz w:val="22"/>
          <w:szCs w:val="22"/>
        </w:rPr>
      </w:pPr>
      <w:proofErr w:type="spellStart"/>
      <w:r w:rsidRPr="003B5D7A">
        <w:rPr>
          <w:sz w:val="22"/>
          <w:szCs w:val="22"/>
        </w:rPr>
        <w:t>Kepemilikan</w:t>
      </w:r>
      <w:proofErr w:type="spellEnd"/>
      <w:r w:rsidRPr="003B5D7A">
        <w:rPr>
          <w:sz w:val="22"/>
          <w:szCs w:val="22"/>
        </w:rPr>
        <w:t xml:space="preserve"> </w:t>
      </w:r>
      <w:proofErr w:type="spellStart"/>
      <w:r w:rsidRPr="003B5D7A">
        <w:rPr>
          <w:sz w:val="22"/>
          <w:szCs w:val="22"/>
        </w:rPr>
        <w:t>jaminan</w:t>
      </w:r>
      <w:proofErr w:type="spellEnd"/>
      <w:r w:rsidRPr="003B5D7A">
        <w:rPr>
          <w:sz w:val="22"/>
          <w:szCs w:val="22"/>
        </w:rPr>
        <w:t xml:space="preserve"> </w:t>
      </w:r>
      <w:proofErr w:type="spellStart"/>
      <w:r w:rsidRPr="003B5D7A">
        <w:rPr>
          <w:sz w:val="22"/>
          <w:szCs w:val="22"/>
        </w:rPr>
        <w:t>kesehatan</w:t>
      </w:r>
      <w:proofErr w:type="spellEnd"/>
      <w:r w:rsidRPr="003B5D7A">
        <w:rPr>
          <w:sz w:val="22"/>
          <w:szCs w:val="22"/>
        </w:rPr>
        <w:t xml:space="preserve"> pada </w:t>
      </w:r>
      <w:proofErr w:type="spellStart"/>
      <w:r w:rsidRPr="003B5D7A">
        <w:rPr>
          <w:sz w:val="22"/>
          <w:szCs w:val="22"/>
        </w:rPr>
        <w:t>penduduk</w:t>
      </w:r>
      <w:proofErr w:type="spellEnd"/>
      <w:r w:rsidRPr="003B5D7A">
        <w:rPr>
          <w:sz w:val="22"/>
          <w:szCs w:val="22"/>
        </w:rPr>
        <w:t xml:space="preserve"> miskin </w:t>
      </w:r>
      <w:proofErr w:type="spellStart"/>
      <w:r w:rsidRPr="003B5D7A">
        <w:rPr>
          <w:sz w:val="22"/>
          <w:szCs w:val="22"/>
        </w:rPr>
        <w:t>merupakan</w:t>
      </w:r>
      <w:proofErr w:type="spellEnd"/>
      <w:r w:rsidRPr="003B5D7A">
        <w:rPr>
          <w:sz w:val="22"/>
          <w:szCs w:val="22"/>
        </w:rPr>
        <w:t xml:space="preserve"> </w:t>
      </w:r>
      <w:proofErr w:type="spellStart"/>
      <w:r w:rsidRPr="003B5D7A">
        <w:rPr>
          <w:sz w:val="22"/>
          <w:szCs w:val="22"/>
        </w:rPr>
        <w:t>faktor</w:t>
      </w:r>
      <w:proofErr w:type="spellEnd"/>
      <w:r w:rsidRPr="003B5D7A">
        <w:rPr>
          <w:sz w:val="22"/>
          <w:szCs w:val="22"/>
        </w:rPr>
        <w:t xml:space="preserve"> </w:t>
      </w:r>
      <w:proofErr w:type="spellStart"/>
      <w:r w:rsidRPr="003B5D7A">
        <w:rPr>
          <w:sz w:val="22"/>
          <w:szCs w:val="22"/>
        </w:rPr>
        <w:t>penting</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upaya</w:t>
      </w:r>
      <w:proofErr w:type="spellEnd"/>
      <w:r w:rsidRPr="003B5D7A">
        <w:rPr>
          <w:sz w:val="22"/>
          <w:szCs w:val="22"/>
        </w:rPr>
        <w:t xml:space="preserve"> </w:t>
      </w:r>
      <w:proofErr w:type="spellStart"/>
      <w:r w:rsidRPr="003B5D7A">
        <w:rPr>
          <w:sz w:val="22"/>
          <w:szCs w:val="22"/>
        </w:rPr>
        <w:t>meningkatkan</w:t>
      </w:r>
      <w:proofErr w:type="spellEnd"/>
      <w:r w:rsidRPr="003B5D7A">
        <w:rPr>
          <w:sz w:val="22"/>
          <w:szCs w:val="22"/>
        </w:rPr>
        <w:t xml:space="preserve"> </w:t>
      </w:r>
      <w:proofErr w:type="spellStart"/>
      <w:r w:rsidRPr="003B5D7A">
        <w:rPr>
          <w:sz w:val="22"/>
          <w:szCs w:val="22"/>
        </w:rPr>
        <w:t>akses</w:t>
      </w:r>
      <w:proofErr w:type="spellEnd"/>
      <w:r w:rsidRPr="003B5D7A">
        <w:rPr>
          <w:sz w:val="22"/>
          <w:szCs w:val="22"/>
        </w:rPr>
        <w:t xml:space="preserve"> </w:t>
      </w:r>
      <w:proofErr w:type="spellStart"/>
      <w:r w:rsidRPr="003B5D7A">
        <w:rPr>
          <w:sz w:val="22"/>
          <w:szCs w:val="22"/>
        </w:rPr>
        <w:t>terhadap</w:t>
      </w:r>
      <w:proofErr w:type="spellEnd"/>
      <w:r w:rsidRPr="003B5D7A">
        <w:rPr>
          <w:sz w:val="22"/>
          <w:szCs w:val="22"/>
        </w:rPr>
        <w:t xml:space="preserve"> </w:t>
      </w:r>
      <w:proofErr w:type="spellStart"/>
      <w:r w:rsidRPr="003B5D7A">
        <w:rPr>
          <w:sz w:val="22"/>
          <w:szCs w:val="22"/>
        </w:rPr>
        <w:t>layanan</w:t>
      </w:r>
      <w:proofErr w:type="spellEnd"/>
      <w:r w:rsidRPr="003B5D7A">
        <w:rPr>
          <w:sz w:val="22"/>
          <w:szCs w:val="22"/>
        </w:rPr>
        <w:t xml:space="preserve"> </w:t>
      </w:r>
      <w:proofErr w:type="spellStart"/>
      <w:r w:rsidRPr="003B5D7A">
        <w:rPr>
          <w:sz w:val="22"/>
          <w:szCs w:val="22"/>
        </w:rPr>
        <w:t>kesehatan</w:t>
      </w:r>
      <w:proofErr w:type="spellEnd"/>
      <w:r w:rsidRPr="003B5D7A">
        <w:rPr>
          <w:sz w:val="22"/>
          <w:szCs w:val="22"/>
        </w:rPr>
        <w:t xml:space="preserve"> yang </w:t>
      </w:r>
      <w:proofErr w:type="spellStart"/>
      <w:r w:rsidRPr="003B5D7A">
        <w:rPr>
          <w:sz w:val="22"/>
          <w:szCs w:val="22"/>
        </w:rPr>
        <w:t>berkualitas</w:t>
      </w:r>
      <w:proofErr w:type="spellEnd"/>
      <w:r w:rsidRPr="003B5D7A">
        <w:rPr>
          <w:sz w:val="22"/>
          <w:szCs w:val="22"/>
        </w:rPr>
        <w:t xml:space="preserve"> dan </w:t>
      </w:r>
      <w:proofErr w:type="spellStart"/>
      <w:r w:rsidRPr="003B5D7A">
        <w:rPr>
          <w:sz w:val="22"/>
          <w:szCs w:val="22"/>
        </w:rPr>
        <w:t>terjangkau</w:t>
      </w:r>
      <w:proofErr w:type="spellEnd"/>
      <w:r w:rsidRPr="003B5D7A">
        <w:rPr>
          <w:sz w:val="22"/>
          <w:szCs w:val="22"/>
        </w:rPr>
        <w:t xml:space="preserve"> </w:t>
      </w:r>
      <w:proofErr w:type="spellStart"/>
      <w:r w:rsidRPr="003B5D7A">
        <w:rPr>
          <w:sz w:val="22"/>
          <w:szCs w:val="22"/>
        </w:rPr>
        <w:t>bagi</w:t>
      </w:r>
      <w:proofErr w:type="spellEnd"/>
      <w:r w:rsidRPr="003B5D7A">
        <w:rPr>
          <w:sz w:val="22"/>
          <w:szCs w:val="22"/>
        </w:rPr>
        <w:t xml:space="preserve"> </w:t>
      </w:r>
      <w:proofErr w:type="spellStart"/>
      <w:r w:rsidRPr="003B5D7A">
        <w:rPr>
          <w:sz w:val="22"/>
          <w:szCs w:val="22"/>
        </w:rPr>
        <w:t>kelompok</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yang </w:t>
      </w:r>
      <w:proofErr w:type="spellStart"/>
      <w:r w:rsidRPr="003B5D7A">
        <w:rPr>
          <w:sz w:val="22"/>
          <w:szCs w:val="22"/>
        </w:rPr>
        <w:t>rentan</w:t>
      </w:r>
      <w:proofErr w:type="spellEnd"/>
      <w:r w:rsidRPr="003B5D7A">
        <w:rPr>
          <w:sz w:val="22"/>
          <w:szCs w:val="22"/>
        </w:rPr>
        <w:t xml:space="preserve">. </w:t>
      </w:r>
      <w:proofErr w:type="spellStart"/>
      <w:r w:rsidRPr="003B5D7A">
        <w:rPr>
          <w:sz w:val="22"/>
          <w:szCs w:val="22"/>
        </w:rPr>
        <w:t>Jaminan</w:t>
      </w:r>
      <w:proofErr w:type="spellEnd"/>
      <w:r w:rsidRPr="003B5D7A">
        <w:rPr>
          <w:sz w:val="22"/>
          <w:szCs w:val="22"/>
        </w:rPr>
        <w:t xml:space="preserve"> </w:t>
      </w:r>
      <w:proofErr w:type="spellStart"/>
      <w:r w:rsidRPr="003B5D7A">
        <w:rPr>
          <w:sz w:val="22"/>
          <w:szCs w:val="22"/>
        </w:rPr>
        <w:t>kesehatan</w:t>
      </w:r>
      <w:proofErr w:type="spellEnd"/>
      <w:r w:rsidRPr="003B5D7A">
        <w:rPr>
          <w:sz w:val="22"/>
          <w:szCs w:val="22"/>
        </w:rPr>
        <w:t xml:space="preserve">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berupa</w:t>
      </w:r>
      <w:proofErr w:type="spellEnd"/>
      <w:r w:rsidRPr="003B5D7A">
        <w:rPr>
          <w:sz w:val="22"/>
          <w:szCs w:val="22"/>
        </w:rPr>
        <w:t xml:space="preserve"> </w:t>
      </w:r>
      <w:proofErr w:type="spellStart"/>
      <w:r w:rsidRPr="003B5D7A">
        <w:rPr>
          <w:sz w:val="22"/>
          <w:szCs w:val="22"/>
        </w:rPr>
        <w:t>berbagai</w:t>
      </w:r>
      <w:proofErr w:type="spellEnd"/>
      <w:r w:rsidRPr="003B5D7A">
        <w:rPr>
          <w:sz w:val="22"/>
          <w:szCs w:val="22"/>
        </w:rPr>
        <w:t xml:space="preserve"> program </w:t>
      </w:r>
      <w:proofErr w:type="spellStart"/>
      <w:r w:rsidRPr="003B5D7A">
        <w:rPr>
          <w:sz w:val="22"/>
          <w:szCs w:val="22"/>
        </w:rPr>
        <w:t>atau</w:t>
      </w:r>
      <w:proofErr w:type="spellEnd"/>
      <w:r w:rsidRPr="003B5D7A">
        <w:rPr>
          <w:sz w:val="22"/>
          <w:szCs w:val="22"/>
        </w:rPr>
        <w:t xml:space="preserve"> </w:t>
      </w:r>
      <w:proofErr w:type="spellStart"/>
      <w:r w:rsidRPr="003B5D7A">
        <w:rPr>
          <w:sz w:val="22"/>
          <w:szCs w:val="22"/>
        </w:rPr>
        <w:t>skema</w:t>
      </w:r>
      <w:proofErr w:type="spellEnd"/>
      <w:r w:rsidRPr="003B5D7A">
        <w:rPr>
          <w:sz w:val="22"/>
          <w:szCs w:val="22"/>
        </w:rPr>
        <w:t xml:space="preserve"> </w:t>
      </w:r>
      <w:proofErr w:type="spellStart"/>
      <w:r w:rsidRPr="003B5D7A">
        <w:rPr>
          <w:sz w:val="22"/>
          <w:szCs w:val="22"/>
        </w:rPr>
        <w:t>perlindungan</w:t>
      </w:r>
      <w:proofErr w:type="spellEnd"/>
      <w:r w:rsidRPr="003B5D7A">
        <w:rPr>
          <w:sz w:val="22"/>
          <w:szCs w:val="22"/>
        </w:rPr>
        <w:t xml:space="preserve"> </w:t>
      </w:r>
      <w:proofErr w:type="spellStart"/>
      <w:r w:rsidRPr="003B5D7A">
        <w:rPr>
          <w:sz w:val="22"/>
          <w:szCs w:val="22"/>
        </w:rPr>
        <w:t>kesehatan</w:t>
      </w:r>
      <w:proofErr w:type="spellEnd"/>
      <w:r w:rsidRPr="003B5D7A">
        <w:rPr>
          <w:sz w:val="22"/>
          <w:szCs w:val="22"/>
        </w:rPr>
        <w:t xml:space="preserve"> yang </w:t>
      </w:r>
      <w:proofErr w:type="spellStart"/>
      <w:r w:rsidRPr="003B5D7A">
        <w:rPr>
          <w:sz w:val="22"/>
          <w:szCs w:val="22"/>
        </w:rPr>
        <w:t>diselenggarakan</w:t>
      </w:r>
      <w:proofErr w:type="spellEnd"/>
      <w:r w:rsidRPr="003B5D7A">
        <w:rPr>
          <w:sz w:val="22"/>
          <w:szCs w:val="22"/>
        </w:rPr>
        <w:t xml:space="preserve"> oleh </w:t>
      </w:r>
      <w:proofErr w:type="spellStart"/>
      <w:r w:rsidRPr="003B5D7A">
        <w:rPr>
          <w:sz w:val="22"/>
          <w:szCs w:val="22"/>
        </w:rPr>
        <w:t>pemerintah</w:t>
      </w:r>
      <w:proofErr w:type="spellEnd"/>
      <w:r w:rsidRPr="003B5D7A">
        <w:rPr>
          <w:sz w:val="22"/>
          <w:szCs w:val="22"/>
        </w:rPr>
        <w:t xml:space="preserve"> </w:t>
      </w:r>
      <w:proofErr w:type="spellStart"/>
      <w:r w:rsidRPr="003B5D7A">
        <w:rPr>
          <w:sz w:val="22"/>
          <w:szCs w:val="22"/>
        </w:rPr>
        <w:t>atau</w:t>
      </w:r>
      <w:proofErr w:type="spellEnd"/>
      <w:r w:rsidRPr="003B5D7A">
        <w:rPr>
          <w:sz w:val="22"/>
          <w:szCs w:val="22"/>
        </w:rPr>
        <w:t xml:space="preserve"> </w:t>
      </w:r>
      <w:proofErr w:type="spellStart"/>
      <w:r w:rsidRPr="003B5D7A">
        <w:rPr>
          <w:sz w:val="22"/>
          <w:szCs w:val="22"/>
        </w:rPr>
        <w:t>lembaga</w:t>
      </w:r>
      <w:proofErr w:type="spellEnd"/>
      <w:r w:rsidRPr="003B5D7A">
        <w:rPr>
          <w:sz w:val="22"/>
          <w:szCs w:val="22"/>
        </w:rPr>
        <w:t xml:space="preserve"> </w:t>
      </w:r>
      <w:proofErr w:type="spellStart"/>
      <w:r w:rsidRPr="003B5D7A">
        <w:rPr>
          <w:sz w:val="22"/>
          <w:szCs w:val="22"/>
        </w:rPr>
        <w:t>swadaya</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yang </w:t>
      </w:r>
      <w:proofErr w:type="spellStart"/>
      <w:r w:rsidRPr="003B5D7A">
        <w:rPr>
          <w:sz w:val="22"/>
          <w:szCs w:val="22"/>
        </w:rPr>
        <w:t>bertujuan</w:t>
      </w:r>
      <w:proofErr w:type="spellEnd"/>
      <w:r w:rsidRPr="003B5D7A">
        <w:rPr>
          <w:sz w:val="22"/>
          <w:szCs w:val="22"/>
        </w:rPr>
        <w:t xml:space="preserve">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mengurangi</w:t>
      </w:r>
      <w:proofErr w:type="spellEnd"/>
      <w:r w:rsidRPr="003B5D7A">
        <w:rPr>
          <w:sz w:val="22"/>
          <w:szCs w:val="22"/>
        </w:rPr>
        <w:t xml:space="preserve"> </w:t>
      </w:r>
      <w:proofErr w:type="spellStart"/>
      <w:r w:rsidRPr="003B5D7A">
        <w:rPr>
          <w:sz w:val="22"/>
          <w:szCs w:val="22"/>
        </w:rPr>
        <w:t>beban</w:t>
      </w:r>
      <w:proofErr w:type="spellEnd"/>
      <w:r w:rsidRPr="003B5D7A">
        <w:rPr>
          <w:sz w:val="22"/>
          <w:szCs w:val="22"/>
        </w:rPr>
        <w:t xml:space="preserve"> </w:t>
      </w:r>
      <w:proofErr w:type="spellStart"/>
      <w:r w:rsidRPr="003B5D7A">
        <w:rPr>
          <w:sz w:val="22"/>
          <w:szCs w:val="22"/>
        </w:rPr>
        <w:t>biaya</w:t>
      </w:r>
      <w:proofErr w:type="spellEnd"/>
      <w:r w:rsidRPr="003B5D7A">
        <w:rPr>
          <w:sz w:val="22"/>
          <w:szCs w:val="22"/>
        </w:rPr>
        <w:t xml:space="preserve"> </w:t>
      </w:r>
      <w:proofErr w:type="spellStart"/>
      <w:r w:rsidRPr="003B5D7A">
        <w:rPr>
          <w:sz w:val="22"/>
          <w:szCs w:val="22"/>
        </w:rPr>
        <w:t>kesehatan</w:t>
      </w:r>
      <w:proofErr w:type="spellEnd"/>
      <w:r w:rsidRPr="003B5D7A">
        <w:rPr>
          <w:sz w:val="22"/>
          <w:szCs w:val="22"/>
        </w:rPr>
        <w:t xml:space="preserve"> </w:t>
      </w:r>
      <w:proofErr w:type="spellStart"/>
      <w:r w:rsidRPr="003B5D7A">
        <w:rPr>
          <w:sz w:val="22"/>
          <w:szCs w:val="22"/>
        </w:rPr>
        <w:t>bagi</w:t>
      </w:r>
      <w:proofErr w:type="spellEnd"/>
      <w:r w:rsidRPr="003B5D7A">
        <w:rPr>
          <w:sz w:val="22"/>
          <w:szCs w:val="22"/>
        </w:rPr>
        <w:t xml:space="preserve"> </w:t>
      </w:r>
      <w:proofErr w:type="spellStart"/>
      <w:r w:rsidRPr="003B5D7A">
        <w:rPr>
          <w:sz w:val="22"/>
          <w:szCs w:val="22"/>
        </w:rPr>
        <w:t>penduduk</w:t>
      </w:r>
      <w:proofErr w:type="spellEnd"/>
      <w:r w:rsidRPr="003B5D7A">
        <w:rPr>
          <w:sz w:val="22"/>
          <w:szCs w:val="22"/>
        </w:rPr>
        <w:t xml:space="preserve"> miskin dan </w:t>
      </w:r>
      <w:proofErr w:type="spellStart"/>
      <w:r w:rsidRPr="003B5D7A">
        <w:rPr>
          <w:sz w:val="22"/>
          <w:szCs w:val="22"/>
        </w:rPr>
        <w:t>mencegah</w:t>
      </w:r>
      <w:proofErr w:type="spellEnd"/>
      <w:r w:rsidRPr="003B5D7A">
        <w:rPr>
          <w:sz w:val="22"/>
          <w:szCs w:val="22"/>
        </w:rPr>
        <w:t xml:space="preserve"> </w:t>
      </w:r>
      <w:proofErr w:type="spellStart"/>
      <w:r w:rsidRPr="003B5D7A">
        <w:rPr>
          <w:sz w:val="22"/>
          <w:szCs w:val="22"/>
        </w:rPr>
        <w:t>terjadinya</w:t>
      </w:r>
      <w:proofErr w:type="spellEnd"/>
      <w:r w:rsidRPr="003B5D7A">
        <w:rPr>
          <w:sz w:val="22"/>
          <w:szCs w:val="22"/>
        </w:rPr>
        <w:t xml:space="preserve"> </w:t>
      </w:r>
      <w:proofErr w:type="spellStart"/>
      <w:r w:rsidRPr="003B5D7A">
        <w:rPr>
          <w:sz w:val="22"/>
          <w:szCs w:val="22"/>
        </w:rPr>
        <w:t>penurunan</w:t>
      </w:r>
      <w:proofErr w:type="spellEnd"/>
      <w:r w:rsidRPr="003B5D7A">
        <w:rPr>
          <w:sz w:val="22"/>
          <w:szCs w:val="22"/>
        </w:rPr>
        <w:t xml:space="preserve"> </w:t>
      </w:r>
      <w:proofErr w:type="spellStart"/>
      <w:r w:rsidRPr="003B5D7A">
        <w:rPr>
          <w:sz w:val="22"/>
          <w:szCs w:val="22"/>
        </w:rPr>
        <w:t>kesejahteraan</w:t>
      </w:r>
      <w:proofErr w:type="spellEnd"/>
      <w:r w:rsidRPr="003B5D7A">
        <w:rPr>
          <w:sz w:val="22"/>
          <w:szCs w:val="22"/>
        </w:rPr>
        <w:t xml:space="preserve"> </w:t>
      </w:r>
      <w:proofErr w:type="spellStart"/>
      <w:r w:rsidRPr="003B5D7A">
        <w:rPr>
          <w:sz w:val="22"/>
          <w:szCs w:val="22"/>
        </w:rPr>
        <w:t>akibat</w:t>
      </w:r>
      <w:proofErr w:type="spellEnd"/>
      <w:r w:rsidRPr="003B5D7A">
        <w:rPr>
          <w:sz w:val="22"/>
          <w:szCs w:val="22"/>
        </w:rPr>
        <w:t xml:space="preserve"> </w:t>
      </w:r>
      <w:proofErr w:type="spellStart"/>
      <w:r w:rsidRPr="003B5D7A">
        <w:rPr>
          <w:sz w:val="22"/>
          <w:szCs w:val="22"/>
        </w:rPr>
        <w:t>biaya</w:t>
      </w:r>
      <w:proofErr w:type="spellEnd"/>
      <w:r w:rsidRPr="003B5D7A">
        <w:rPr>
          <w:sz w:val="22"/>
          <w:szCs w:val="22"/>
        </w:rPr>
        <w:t xml:space="preserve"> </w:t>
      </w:r>
      <w:proofErr w:type="spellStart"/>
      <w:r w:rsidRPr="003B5D7A">
        <w:rPr>
          <w:sz w:val="22"/>
          <w:szCs w:val="22"/>
        </w:rPr>
        <w:t>kesehatan</w:t>
      </w:r>
      <w:proofErr w:type="spellEnd"/>
      <w:r w:rsidRPr="003B5D7A">
        <w:rPr>
          <w:sz w:val="22"/>
          <w:szCs w:val="22"/>
        </w:rPr>
        <w:t xml:space="preserve"> yang </w:t>
      </w:r>
      <w:proofErr w:type="spellStart"/>
      <w:r w:rsidRPr="003B5D7A">
        <w:rPr>
          <w:sz w:val="22"/>
          <w:szCs w:val="22"/>
        </w:rPr>
        <w:t>tinggi</w:t>
      </w:r>
      <w:proofErr w:type="spellEnd"/>
      <w:r w:rsidRPr="003B5D7A">
        <w:rPr>
          <w:sz w:val="22"/>
          <w:szCs w:val="22"/>
        </w:rPr>
        <w:t>.</w:t>
      </w:r>
    </w:p>
    <w:p w:rsidR="00B079F6" w:rsidRPr="003B5D7A" w:rsidRDefault="00B079F6" w:rsidP="00CD767C">
      <w:pPr>
        <w:spacing w:line="360" w:lineRule="auto"/>
        <w:jc w:val="both"/>
        <w:rPr>
          <w:sz w:val="22"/>
          <w:szCs w:val="22"/>
          <w:lang w:val="sv-SE"/>
        </w:rPr>
      </w:pPr>
      <w:r w:rsidRPr="003B5D7A">
        <w:rPr>
          <w:sz w:val="22"/>
          <w:szCs w:val="22"/>
          <w:lang w:val="sv-SE"/>
        </w:rPr>
        <w:t>Adanya kepemilikan jaminan kesehatan pada penduduk miskin memiliki beberapa manfaat yang signifikan, antara lain:</w:t>
      </w:r>
    </w:p>
    <w:p w:rsidR="00B079F6" w:rsidRPr="003B5D7A" w:rsidRDefault="00B079F6" w:rsidP="006B25C3">
      <w:pPr>
        <w:pStyle w:val="ListParagraph"/>
        <w:numPr>
          <w:ilvl w:val="0"/>
          <w:numId w:val="18"/>
        </w:numPr>
        <w:spacing w:line="360" w:lineRule="auto"/>
        <w:ind w:left="360"/>
        <w:jc w:val="both"/>
        <w:rPr>
          <w:sz w:val="22"/>
          <w:szCs w:val="22"/>
          <w:lang w:val="sv-SE"/>
        </w:rPr>
      </w:pPr>
      <w:r w:rsidRPr="003B5D7A">
        <w:rPr>
          <w:sz w:val="22"/>
          <w:szCs w:val="22"/>
          <w:lang w:val="sv-SE"/>
        </w:rPr>
        <w:t>Akses Terhadap Layanan Kesehatan. Dengan memiliki jaminan kesehatan, penduduk miskin dapat lebih mudah mengakses layanan kesehatan yang diperlukan tanpa harus khawatir akan biaya yang tinggi. Ini dapat membantu dalam pencegahan, diagnosis, dan pengobatan penyakit, serta memungkinkan penduduk miskin untuk mendapatkan perawatan yang tepat waktu dan efektif.</w:t>
      </w:r>
    </w:p>
    <w:p w:rsidR="00B079F6" w:rsidRPr="003B5D7A" w:rsidRDefault="00B079F6" w:rsidP="006B25C3">
      <w:pPr>
        <w:pStyle w:val="ListParagraph"/>
        <w:numPr>
          <w:ilvl w:val="0"/>
          <w:numId w:val="18"/>
        </w:numPr>
        <w:spacing w:line="360" w:lineRule="auto"/>
        <w:ind w:left="360"/>
        <w:jc w:val="both"/>
        <w:rPr>
          <w:sz w:val="22"/>
          <w:szCs w:val="22"/>
          <w:lang w:val="sv-SE"/>
        </w:rPr>
      </w:pPr>
      <w:r w:rsidRPr="003B5D7A">
        <w:rPr>
          <w:sz w:val="22"/>
          <w:szCs w:val="22"/>
          <w:lang w:val="sv-SE"/>
        </w:rPr>
        <w:t>Perlindungan Keuangan. Jaminan kesehatan dapat memberikan perlindungan keuangan bagi penduduk miskin dari risiko kebangkrutan akibat biaya kesehatan yang tidak terduga dan besar. Dengan membayar premi atau kontribusi yang terjangkau, penduduk miskin dapat memperoleh akses ke layanan kesehatan tanpa harus mengorbankan kebutuhan dasar atau terjerat dalam siklus kemiskinan yang terkait dengan beban biaya kesehatan yang tinggi.</w:t>
      </w:r>
    </w:p>
    <w:p w:rsidR="00B079F6" w:rsidRPr="003B5D7A" w:rsidRDefault="00B079F6" w:rsidP="006B25C3">
      <w:pPr>
        <w:pStyle w:val="ListParagraph"/>
        <w:numPr>
          <w:ilvl w:val="0"/>
          <w:numId w:val="18"/>
        </w:numPr>
        <w:spacing w:line="360" w:lineRule="auto"/>
        <w:ind w:left="360"/>
        <w:jc w:val="both"/>
        <w:rPr>
          <w:sz w:val="22"/>
          <w:szCs w:val="22"/>
          <w:lang w:val="sv-SE"/>
        </w:rPr>
      </w:pPr>
      <w:r w:rsidRPr="003B5D7A">
        <w:rPr>
          <w:sz w:val="22"/>
          <w:szCs w:val="22"/>
          <w:lang w:val="sv-SE"/>
        </w:rPr>
        <w:t>Meningkatkan Kualitas Hidup. Dengan memiliki akses terhadap layanan kesehatan yang berkualitas, penduduk miskin dapat meningkatkan kualitas hidup mereka secara keseluruhan. Kesehatan yang baik memungkinkan mereka untuk tetap produktif dalam kegiatan sehari-hari, mengurangi absensi kerja akibat sakit, dan meningkatkan kesejahteraan fisik dan mental.</w:t>
      </w:r>
    </w:p>
    <w:p w:rsidR="00B079F6" w:rsidRPr="003B5D7A" w:rsidRDefault="00B079F6" w:rsidP="006B25C3">
      <w:pPr>
        <w:pStyle w:val="ListParagraph"/>
        <w:numPr>
          <w:ilvl w:val="0"/>
          <w:numId w:val="18"/>
        </w:numPr>
        <w:spacing w:line="360" w:lineRule="auto"/>
        <w:ind w:left="360"/>
        <w:jc w:val="both"/>
        <w:rPr>
          <w:sz w:val="22"/>
          <w:szCs w:val="22"/>
          <w:lang w:val="sv-SE"/>
        </w:rPr>
      </w:pPr>
      <w:r w:rsidRPr="003B5D7A">
        <w:rPr>
          <w:sz w:val="22"/>
          <w:szCs w:val="22"/>
          <w:lang w:val="sv-SE"/>
        </w:rPr>
        <w:t>Pencegahan Penyakit Menular dan Penyakit Kronis. Melalui program-program jaminan kesehatan, penduduk miskin dapat memperoleh akses ke vaksinasi, pemeriksaan kesehatan rutin, dan perawatan penyakit kronis. Ini membantu dalam pencegahan dan pengendalian penyebaran penyakit menular, serta mengurangi risiko komplikasi penyakit kronis yang dapat memperburuk kondisi kesehatan dan meningkatkan biaya perawatan jangka panjang.</w:t>
      </w:r>
    </w:p>
    <w:p w:rsidR="00F81934" w:rsidRPr="003B5D7A" w:rsidRDefault="00F81934" w:rsidP="00F81934">
      <w:pPr>
        <w:pStyle w:val="ListParagraph"/>
        <w:ind w:left="360"/>
        <w:jc w:val="center"/>
        <w:rPr>
          <w:sz w:val="22"/>
          <w:szCs w:val="22"/>
          <w:lang w:val="sv-SE"/>
        </w:rPr>
      </w:pPr>
      <w:bookmarkStart w:id="226" w:name="_Toc188524771"/>
      <w:r w:rsidRPr="003B5D7A">
        <w:rPr>
          <w:sz w:val="22"/>
          <w:szCs w:val="22"/>
        </w:rPr>
        <w:t>Gambar 3.</w:t>
      </w:r>
      <w:r w:rsidRPr="003B5D7A">
        <w:rPr>
          <w:i/>
          <w:sz w:val="22"/>
          <w:szCs w:val="22"/>
        </w:rPr>
        <w:fldChar w:fldCharType="begin"/>
      </w:r>
      <w:r w:rsidRPr="003B5D7A">
        <w:rPr>
          <w:sz w:val="22"/>
          <w:szCs w:val="22"/>
        </w:rPr>
        <w:instrText xml:space="preserve"> SEQ Gambar_3. \* ARABIC </w:instrText>
      </w:r>
      <w:r w:rsidRPr="003B5D7A">
        <w:rPr>
          <w:i/>
          <w:sz w:val="22"/>
          <w:szCs w:val="22"/>
        </w:rPr>
        <w:fldChar w:fldCharType="separate"/>
      </w:r>
      <w:r w:rsidR="00B57F95" w:rsidRPr="003B5D7A">
        <w:rPr>
          <w:noProof/>
          <w:sz w:val="22"/>
          <w:szCs w:val="22"/>
        </w:rPr>
        <w:t>22</w:t>
      </w:r>
      <w:r w:rsidRPr="003B5D7A">
        <w:rPr>
          <w:i/>
          <w:sz w:val="22"/>
          <w:szCs w:val="22"/>
        </w:rPr>
        <w:fldChar w:fldCharType="end"/>
      </w:r>
      <w:r w:rsidRPr="003B5D7A">
        <w:rPr>
          <w:sz w:val="22"/>
          <w:szCs w:val="22"/>
        </w:rPr>
        <w:t>.</w:t>
      </w:r>
      <w:r w:rsidRPr="003B5D7A">
        <w:rPr>
          <w:sz w:val="22"/>
          <w:szCs w:val="22"/>
        </w:rPr>
        <w:br/>
      </w:r>
      <w:r w:rsidRPr="003B5D7A">
        <w:rPr>
          <w:sz w:val="22"/>
          <w:szCs w:val="22"/>
          <w:lang w:val="sv-SE"/>
        </w:rPr>
        <w:t>Profil kepemilikan Jaminan Kesehatan</w:t>
      </w:r>
      <w:r w:rsidR="007227BB" w:rsidRPr="003B5D7A">
        <w:rPr>
          <w:sz w:val="22"/>
          <w:szCs w:val="22"/>
          <w:lang w:val="sv-SE"/>
        </w:rPr>
        <w:t xml:space="preserve"> Rumah Tangga Miskin</w:t>
      </w:r>
      <w:bookmarkEnd w:id="226"/>
    </w:p>
    <w:p w:rsidR="00B079F6" w:rsidRPr="003B5D7A" w:rsidRDefault="00B079F6" w:rsidP="00B079F6">
      <w:pPr>
        <w:jc w:val="center"/>
        <w:rPr>
          <w:sz w:val="22"/>
          <w:szCs w:val="22"/>
        </w:rPr>
      </w:pPr>
      <w:r w:rsidRPr="003B5D7A">
        <w:rPr>
          <w:noProof/>
          <w:sz w:val="22"/>
          <w:szCs w:val="22"/>
        </w:rPr>
        <w:drawing>
          <wp:inline distT="0" distB="0" distL="0" distR="0" wp14:anchorId="2A6A48F8" wp14:editId="4A7E2D35">
            <wp:extent cx="4626846" cy="1913890"/>
            <wp:effectExtent l="0" t="0" r="0" b="0"/>
            <wp:docPr id="16" name="Picture 10" descr="A group of blue and orange squares&#10;&#10;Description automatically generated">
              <a:extLst xmlns:a="http://schemas.openxmlformats.org/drawingml/2006/main">
                <a:ext uri="{FF2B5EF4-FFF2-40B4-BE49-F238E27FC236}">
                  <a16:creationId xmlns:a16="http://schemas.microsoft.com/office/drawing/2014/main" id="{A02AAC69-483C-4464-0A05-FB1008DFC2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group of blue and orange squares&#10;&#10;Description automatically generated">
                      <a:extLst>
                        <a:ext uri="{FF2B5EF4-FFF2-40B4-BE49-F238E27FC236}">
                          <a16:creationId xmlns:a16="http://schemas.microsoft.com/office/drawing/2014/main" id="{A02AAC69-483C-4464-0A05-FB1008DFC2EF}"/>
                        </a:ext>
                      </a:extLst>
                    </pic:cNvPr>
                    <pic:cNvPicPr>
                      <a:picLocks noChangeAspect="1"/>
                    </pic:cNvPicPr>
                  </pic:nvPicPr>
                  <pic:blipFill rotWithShape="1">
                    <a:blip r:embed="rId64">
                      <a:extLst>
                        <a:ext uri="{28A0092B-C50C-407E-A947-70E740481C1C}">
                          <a14:useLocalDpi xmlns:a14="http://schemas.microsoft.com/office/drawing/2010/main" val="0"/>
                        </a:ext>
                      </a:extLst>
                    </a:blip>
                    <a:srcRect t="26449" b="22935"/>
                    <a:stretch/>
                  </pic:blipFill>
                  <pic:spPr bwMode="auto">
                    <a:xfrm>
                      <a:off x="0" y="0"/>
                      <a:ext cx="4628036" cy="1914382"/>
                    </a:xfrm>
                    <a:prstGeom prst="rect">
                      <a:avLst/>
                    </a:prstGeom>
                    <a:ln>
                      <a:noFill/>
                    </a:ln>
                    <a:extLst>
                      <a:ext uri="{53640926-AAD7-44D8-BBD7-CCE9431645EC}">
                        <a14:shadowObscured xmlns:a14="http://schemas.microsoft.com/office/drawing/2010/main"/>
                      </a:ext>
                    </a:extLst>
                  </pic:spPr>
                </pic:pic>
              </a:graphicData>
            </a:graphic>
          </wp:inline>
        </w:drawing>
      </w:r>
    </w:p>
    <w:p w:rsidR="00F81934" w:rsidRPr="003B5D7A" w:rsidRDefault="00F81934" w:rsidP="00F81934">
      <w:pPr>
        <w:spacing w:line="360" w:lineRule="auto"/>
        <w:ind w:left="1418"/>
        <w:jc w:val="both"/>
        <w:rPr>
          <w:sz w:val="22"/>
          <w:szCs w:val="22"/>
        </w:rPr>
      </w:pPr>
      <w:proofErr w:type="spellStart"/>
      <w:r w:rsidRPr="003B5D7A">
        <w:rPr>
          <w:sz w:val="22"/>
          <w:szCs w:val="22"/>
        </w:rPr>
        <w:t>Sumber</w:t>
      </w:r>
      <w:proofErr w:type="spellEnd"/>
      <w:r w:rsidRPr="003B5D7A">
        <w:rPr>
          <w:sz w:val="22"/>
          <w:szCs w:val="22"/>
        </w:rPr>
        <w:t xml:space="preserve">: </w:t>
      </w:r>
      <w:proofErr w:type="spellStart"/>
      <w:r w:rsidRPr="003B5D7A">
        <w:rPr>
          <w:sz w:val="22"/>
          <w:szCs w:val="22"/>
        </w:rPr>
        <w:t>Sepakat</w:t>
      </w:r>
      <w:proofErr w:type="spellEnd"/>
      <w:r w:rsidRPr="003B5D7A">
        <w:rPr>
          <w:sz w:val="22"/>
          <w:szCs w:val="22"/>
        </w:rPr>
        <w:t xml:space="preserve"> </w:t>
      </w:r>
      <w:proofErr w:type="spellStart"/>
      <w:r w:rsidRPr="003B5D7A">
        <w:rPr>
          <w:sz w:val="22"/>
          <w:szCs w:val="22"/>
        </w:rPr>
        <w:t>Bappenas</w:t>
      </w:r>
      <w:proofErr w:type="spellEnd"/>
      <w:r w:rsidRPr="003B5D7A">
        <w:rPr>
          <w:sz w:val="22"/>
          <w:szCs w:val="22"/>
        </w:rPr>
        <w:t xml:space="preserve"> 2024 (</w:t>
      </w:r>
      <w:proofErr w:type="spellStart"/>
      <w:r w:rsidRPr="003B5D7A">
        <w:rPr>
          <w:sz w:val="22"/>
          <w:szCs w:val="22"/>
        </w:rPr>
        <w:t>diolah</w:t>
      </w:r>
      <w:proofErr w:type="spellEnd"/>
      <w:r w:rsidRPr="003B5D7A">
        <w:rPr>
          <w:sz w:val="22"/>
          <w:szCs w:val="22"/>
        </w:rPr>
        <w:t>)</w:t>
      </w:r>
    </w:p>
    <w:p w:rsidR="00B079F6" w:rsidRPr="003B5D7A" w:rsidRDefault="00B079F6" w:rsidP="00F81934">
      <w:pPr>
        <w:spacing w:line="360" w:lineRule="auto"/>
        <w:ind w:firstLine="567"/>
        <w:jc w:val="both"/>
        <w:rPr>
          <w:sz w:val="22"/>
          <w:szCs w:val="22"/>
        </w:rPr>
      </w:pPr>
      <w:r w:rsidRPr="003B5D7A">
        <w:rPr>
          <w:sz w:val="22"/>
          <w:szCs w:val="22"/>
        </w:rPr>
        <w:t xml:space="preserve">Angka </w:t>
      </w:r>
      <w:proofErr w:type="spellStart"/>
      <w:r w:rsidRPr="003B5D7A">
        <w:rPr>
          <w:sz w:val="22"/>
          <w:szCs w:val="22"/>
        </w:rPr>
        <w:t>penggunaan</w:t>
      </w:r>
      <w:proofErr w:type="spellEnd"/>
      <w:r w:rsidRPr="003B5D7A">
        <w:rPr>
          <w:sz w:val="22"/>
          <w:szCs w:val="22"/>
        </w:rPr>
        <w:t xml:space="preserve"> </w:t>
      </w:r>
      <w:proofErr w:type="spellStart"/>
      <w:r w:rsidRPr="003B5D7A">
        <w:rPr>
          <w:sz w:val="22"/>
          <w:szCs w:val="22"/>
        </w:rPr>
        <w:t>kontrasepsi</w:t>
      </w:r>
      <w:proofErr w:type="spellEnd"/>
      <w:r w:rsidRPr="003B5D7A">
        <w:rPr>
          <w:sz w:val="22"/>
          <w:szCs w:val="22"/>
        </w:rPr>
        <w:t xml:space="preserve"> </w:t>
      </w:r>
      <w:proofErr w:type="spellStart"/>
      <w:r w:rsidRPr="003B5D7A">
        <w:rPr>
          <w:sz w:val="22"/>
          <w:szCs w:val="22"/>
        </w:rPr>
        <w:t>jangka</w:t>
      </w:r>
      <w:proofErr w:type="spellEnd"/>
      <w:r w:rsidRPr="003B5D7A">
        <w:rPr>
          <w:sz w:val="22"/>
          <w:szCs w:val="22"/>
        </w:rPr>
        <w:t xml:space="preserve"> </w:t>
      </w:r>
      <w:proofErr w:type="spellStart"/>
      <w:r w:rsidRPr="003B5D7A">
        <w:rPr>
          <w:sz w:val="22"/>
          <w:szCs w:val="22"/>
        </w:rPr>
        <w:t>panjang</w:t>
      </w:r>
      <w:proofErr w:type="spellEnd"/>
      <w:r w:rsidRPr="003B5D7A">
        <w:rPr>
          <w:sz w:val="22"/>
          <w:szCs w:val="22"/>
        </w:rPr>
        <w:t xml:space="preserve"> (long-acting contraception) pada </w:t>
      </w:r>
      <w:proofErr w:type="spellStart"/>
      <w:r w:rsidRPr="003B5D7A">
        <w:rPr>
          <w:sz w:val="22"/>
          <w:szCs w:val="22"/>
        </w:rPr>
        <w:t>penduduk</w:t>
      </w:r>
      <w:proofErr w:type="spellEnd"/>
      <w:r w:rsidRPr="003B5D7A">
        <w:rPr>
          <w:sz w:val="22"/>
          <w:szCs w:val="22"/>
        </w:rPr>
        <w:t xml:space="preserve"> miskin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menjadi</w:t>
      </w:r>
      <w:proofErr w:type="spellEnd"/>
      <w:r w:rsidRPr="003B5D7A">
        <w:rPr>
          <w:sz w:val="22"/>
          <w:szCs w:val="22"/>
        </w:rPr>
        <w:t xml:space="preserve"> </w:t>
      </w:r>
      <w:proofErr w:type="spellStart"/>
      <w:r w:rsidRPr="003B5D7A">
        <w:rPr>
          <w:sz w:val="22"/>
          <w:szCs w:val="22"/>
        </w:rPr>
        <w:t>indikator</w:t>
      </w:r>
      <w:proofErr w:type="spellEnd"/>
      <w:r w:rsidRPr="003B5D7A">
        <w:rPr>
          <w:sz w:val="22"/>
          <w:szCs w:val="22"/>
        </w:rPr>
        <w:t xml:space="preserve"> </w:t>
      </w:r>
      <w:proofErr w:type="spellStart"/>
      <w:r w:rsidRPr="003B5D7A">
        <w:rPr>
          <w:sz w:val="22"/>
          <w:szCs w:val="22"/>
        </w:rPr>
        <w:t>penting</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program </w:t>
      </w:r>
      <w:proofErr w:type="spellStart"/>
      <w:r w:rsidRPr="003B5D7A">
        <w:rPr>
          <w:sz w:val="22"/>
          <w:szCs w:val="22"/>
        </w:rPr>
        <w:t>perencanaan</w:t>
      </w:r>
      <w:proofErr w:type="spellEnd"/>
      <w:r w:rsidRPr="003B5D7A">
        <w:rPr>
          <w:sz w:val="22"/>
          <w:szCs w:val="22"/>
        </w:rPr>
        <w:t xml:space="preserve"> </w:t>
      </w:r>
      <w:proofErr w:type="spellStart"/>
      <w:r w:rsidRPr="003B5D7A">
        <w:rPr>
          <w:sz w:val="22"/>
          <w:szCs w:val="22"/>
        </w:rPr>
        <w:t>keluarga</w:t>
      </w:r>
      <w:proofErr w:type="spellEnd"/>
      <w:r w:rsidRPr="003B5D7A">
        <w:rPr>
          <w:sz w:val="22"/>
          <w:szCs w:val="22"/>
        </w:rPr>
        <w:t xml:space="preserve"> dan </w:t>
      </w:r>
      <w:proofErr w:type="spellStart"/>
      <w:r w:rsidRPr="003B5D7A">
        <w:rPr>
          <w:sz w:val="22"/>
          <w:szCs w:val="22"/>
        </w:rPr>
        <w:t>kesehatan</w:t>
      </w:r>
      <w:proofErr w:type="spellEnd"/>
      <w:r w:rsidRPr="003B5D7A">
        <w:rPr>
          <w:sz w:val="22"/>
          <w:szCs w:val="22"/>
        </w:rPr>
        <w:t xml:space="preserve"> </w:t>
      </w:r>
      <w:proofErr w:type="spellStart"/>
      <w:r w:rsidRPr="003B5D7A">
        <w:rPr>
          <w:sz w:val="22"/>
          <w:szCs w:val="22"/>
        </w:rPr>
        <w:t>reproduksi</w:t>
      </w:r>
      <w:proofErr w:type="spellEnd"/>
      <w:r w:rsidRPr="003B5D7A">
        <w:rPr>
          <w:sz w:val="22"/>
          <w:szCs w:val="22"/>
        </w:rPr>
        <w:t xml:space="preserve">. </w:t>
      </w:r>
      <w:proofErr w:type="spellStart"/>
      <w:r w:rsidRPr="003B5D7A">
        <w:rPr>
          <w:sz w:val="22"/>
          <w:szCs w:val="22"/>
        </w:rPr>
        <w:t>Kontrasepsi</w:t>
      </w:r>
      <w:proofErr w:type="spellEnd"/>
      <w:r w:rsidRPr="003B5D7A">
        <w:rPr>
          <w:sz w:val="22"/>
          <w:szCs w:val="22"/>
        </w:rPr>
        <w:t xml:space="preserve"> </w:t>
      </w:r>
      <w:proofErr w:type="spellStart"/>
      <w:r w:rsidRPr="003B5D7A">
        <w:rPr>
          <w:sz w:val="22"/>
          <w:szCs w:val="22"/>
        </w:rPr>
        <w:t>jangka</w:t>
      </w:r>
      <w:proofErr w:type="spellEnd"/>
      <w:r w:rsidRPr="003B5D7A">
        <w:rPr>
          <w:sz w:val="22"/>
          <w:szCs w:val="22"/>
        </w:rPr>
        <w:t xml:space="preserve"> </w:t>
      </w:r>
      <w:proofErr w:type="spellStart"/>
      <w:r w:rsidRPr="003B5D7A">
        <w:rPr>
          <w:sz w:val="22"/>
          <w:szCs w:val="22"/>
        </w:rPr>
        <w:t>panjang</w:t>
      </w:r>
      <w:proofErr w:type="spellEnd"/>
      <w:r w:rsidRPr="003B5D7A">
        <w:rPr>
          <w:sz w:val="22"/>
          <w:szCs w:val="22"/>
        </w:rPr>
        <w:t xml:space="preserve"> </w:t>
      </w:r>
      <w:proofErr w:type="spellStart"/>
      <w:r w:rsidRPr="003B5D7A">
        <w:rPr>
          <w:sz w:val="22"/>
          <w:szCs w:val="22"/>
        </w:rPr>
        <w:t>seperti</w:t>
      </w:r>
      <w:proofErr w:type="spellEnd"/>
      <w:r w:rsidRPr="003B5D7A">
        <w:rPr>
          <w:sz w:val="22"/>
          <w:szCs w:val="22"/>
        </w:rPr>
        <w:t xml:space="preserve"> </w:t>
      </w:r>
      <w:proofErr w:type="spellStart"/>
      <w:r w:rsidRPr="003B5D7A">
        <w:rPr>
          <w:sz w:val="22"/>
          <w:szCs w:val="22"/>
        </w:rPr>
        <w:t>suntik</w:t>
      </w:r>
      <w:proofErr w:type="spellEnd"/>
      <w:r w:rsidRPr="003B5D7A">
        <w:rPr>
          <w:sz w:val="22"/>
          <w:szCs w:val="22"/>
        </w:rPr>
        <w:t xml:space="preserve">, implant, dan </w:t>
      </w:r>
      <w:proofErr w:type="spellStart"/>
      <w:r w:rsidRPr="003B5D7A">
        <w:rPr>
          <w:sz w:val="22"/>
          <w:szCs w:val="22"/>
        </w:rPr>
        <w:t>alat</w:t>
      </w:r>
      <w:proofErr w:type="spellEnd"/>
      <w:r w:rsidRPr="003B5D7A">
        <w:rPr>
          <w:sz w:val="22"/>
          <w:szCs w:val="22"/>
        </w:rPr>
        <w:t xml:space="preserve"> </w:t>
      </w:r>
      <w:proofErr w:type="spellStart"/>
      <w:r w:rsidRPr="003B5D7A">
        <w:rPr>
          <w:sz w:val="22"/>
          <w:szCs w:val="22"/>
        </w:rPr>
        <w:t>kontrasepsi</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rahim</w:t>
      </w:r>
      <w:proofErr w:type="spellEnd"/>
      <w:r w:rsidRPr="003B5D7A">
        <w:rPr>
          <w:sz w:val="22"/>
          <w:szCs w:val="22"/>
        </w:rPr>
        <w:t xml:space="preserve"> (IUD) </w:t>
      </w:r>
      <w:proofErr w:type="spellStart"/>
      <w:r w:rsidRPr="003B5D7A">
        <w:rPr>
          <w:sz w:val="22"/>
          <w:szCs w:val="22"/>
        </w:rPr>
        <w:t>memiliki</w:t>
      </w:r>
      <w:proofErr w:type="spellEnd"/>
      <w:r w:rsidRPr="003B5D7A">
        <w:rPr>
          <w:sz w:val="22"/>
          <w:szCs w:val="22"/>
        </w:rPr>
        <w:t xml:space="preserve"> </w:t>
      </w:r>
      <w:proofErr w:type="spellStart"/>
      <w:r w:rsidRPr="003B5D7A">
        <w:rPr>
          <w:sz w:val="22"/>
          <w:szCs w:val="22"/>
        </w:rPr>
        <w:lastRenderedPageBreak/>
        <w:t>keunggulan</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efektivitas</w:t>
      </w:r>
      <w:proofErr w:type="spellEnd"/>
      <w:r w:rsidRPr="003B5D7A">
        <w:rPr>
          <w:sz w:val="22"/>
          <w:szCs w:val="22"/>
        </w:rPr>
        <w:t xml:space="preserve"> </w:t>
      </w:r>
      <w:proofErr w:type="spellStart"/>
      <w:r w:rsidRPr="003B5D7A">
        <w:rPr>
          <w:sz w:val="22"/>
          <w:szCs w:val="22"/>
        </w:rPr>
        <w:t>jangka</w:t>
      </w:r>
      <w:proofErr w:type="spellEnd"/>
      <w:r w:rsidRPr="003B5D7A">
        <w:rPr>
          <w:sz w:val="22"/>
          <w:szCs w:val="22"/>
        </w:rPr>
        <w:t xml:space="preserve"> </w:t>
      </w:r>
      <w:proofErr w:type="spellStart"/>
      <w:r w:rsidRPr="003B5D7A">
        <w:rPr>
          <w:sz w:val="22"/>
          <w:szCs w:val="22"/>
        </w:rPr>
        <w:t>panjang</w:t>
      </w:r>
      <w:proofErr w:type="spellEnd"/>
      <w:r w:rsidRPr="003B5D7A">
        <w:rPr>
          <w:sz w:val="22"/>
          <w:szCs w:val="22"/>
        </w:rPr>
        <w:t xml:space="preserve"> dan </w:t>
      </w:r>
      <w:proofErr w:type="spellStart"/>
      <w:r w:rsidRPr="003B5D7A">
        <w:rPr>
          <w:sz w:val="22"/>
          <w:szCs w:val="22"/>
        </w:rPr>
        <w:t>kesempatan</w:t>
      </w:r>
      <w:proofErr w:type="spellEnd"/>
      <w:r w:rsidRPr="003B5D7A">
        <w:rPr>
          <w:sz w:val="22"/>
          <w:szCs w:val="22"/>
        </w:rPr>
        <w:t xml:space="preserve">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menghindari</w:t>
      </w:r>
      <w:proofErr w:type="spellEnd"/>
      <w:r w:rsidRPr="003B5D7A">
        <w:rPr>
          <w:sz w:val="22"/>
          <w:szCs w:val="22"/>
        </w:rPr>
        <w:t xml:space="preserve"> </w:t>
      </w:r>
      <w:proofErr w:type="spellStart"/>
      <w:r w:rsidRPr="003B5D7A">
        <w:rPr>
          <w:sz w:val="22"/>
          <w:szCs w:val="22"/>
        </w:rPr>
        <w:t>kehamilan</w:t>
      </w:r>
      <w:proofErr w:type="spellEnd"/>
      <w:r w:rsidRPr="003B5D7A">
        <w:rPr>
          <w:sz w:val="22"/>
          <w:szCs w:val="22"/>
        </w:rPr>
        <w:t xml:space="preserve"> yang </w:t>
      </w:r>
      <w:proofErr w:type="spellStart"/>
      <w:r w:rsidRPr="003B5D7A">
        <w:rPr>
          <w:sz w:val="22"/>
          <w:szCs w:val="22"/>
        </w:rPr>
        <w:t>tidak</w:t>
      </w:r>
      <w:proofErr w:type="spellEnd"/>
      <w:r w:rsidRPr="003B5D7A">
        <w:rPr>
          <w:sz w:val="22"/>
          <w:szCs w:val="22"/>
        </w:rPr>
        <w:t xml:space="preserve"> </w:t>
      </w:r>
      <w:proofErr w:type="spellStart"/>
      <w:r w:rsidRPr="003B5D7A">
        <w:rPr>
          <w:sz w:val="22"/>
          <w:szCs w:val="22"/>
        </w:rPr>
        <w:t>diinginkan</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jangka</w:t>
      </w:r>
      <w:proofErr w:type="spellEnd"/>
      <w:r w:rsidRPr="003B5D7A">
        <w:rPr>
          <w:sz w:val="22"/>
          <w:szCs w:val="22"/>
        </w:rPr>
        <w:t xml:space="preserve"> </w:t>
      </w:r>
      <w:proofErr w:type="spellStart"/>
      <w:r w:rsidRPr="003B5D7A">
        <w:rPr>
          <w:sz w:val="22"/>
          <w:szCs w:val="22"/>
        </w:rPr>
        <w:t>waktu</w:t>
      </w:r>
      <w:proofErr w:type="spellEnd"/>
      <w:r w:rsidRPr="003B5D7A">
        <w:rPr>
          <w:sz w:val="22"/>
          <w:szCs w:val="22"/>
        </w:rPr>
        <w:t xml:space="preserve"> yang </w:t>
      </w:r>
      <w:proofErr w:type="spellStart"/>
      <w:r w:rsidRPr="003B5D7A">
        <w:rPr>
          <w:sz w:val="22"/>
          <w:szCs w:val="22"/>
        </w:rPr>
        <w:t>lebih</w:t>
      </w:r>
      <w:proofErr w:type="spellEnd"/>
      <w:r w:rsidRPr="003B5D7A">
        <w:rPr>
          <w:sz w:val="22"/>
          <w:szCs w:val="22"/>
        </w:rPr>
        <w:t xml:space="preserve"> lama. </w:t>
      </w:r>
      <w:proofErr w:type="spellStart"/>
      <w:r w:rsidRPr="003B5D7A">
        <w:rPr>
          <w:sz w:val="22"/>
          <w:szCs w:val="22"/>
        </w:rPr>
        <w:t>Ini</w:t>
      </w:r>
      <w:proofErr w:type="spellEnd"/>
      <w:r w:rsidRPr="003B5D7A">
        <w:rPr>
          <w:sz w:val="22"/>
          <w:szCs w:val="22"/>
        </w:rPr>
        <w:t xml:space="preserve">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memberikan</w:t>
      </w:r>
      <w:proofErr w:type="spellEnd"/>
      <w:r w:rsidRPr="003B5D7A">
        <w:rPr>
          <w:sz w:val="22"/>
          <w:szCs w:val="22"/>
        </w:rPr>
        <w:t xml:space="preserve"> </w:t>
      </w:r>
      <w:proofErr w:type="spellStart"/>
      <w:r w:rsidRPr="003B5D7A">
        <w:rPr>
          <w:sz w:val="22"/>
          <w:szCs w:val="22"/>
        </w:rPr>
        <w:t>kontrol</w:t>
      </w:r>
      <w:proofErr w:type="spellEnd"/>
      <w:r w:rsidRPr="003B5D7A">
        <w:rPr>
          <w:sz w:val="22"/>
          <w:szCs w:val="22"/>
        </w:rPr>
        <w:t xml:space="preserve"> yang </w:t>
      </w:r>
      <w:proofErr w:type="spellStart"/>
      <w:r w:rsidRPr="003B5D7A">
        <w:rPr>
          <w:sz w:val="22"/>
          <w:szCs w:val="22"/>
        </w:rPr>
        <w:t>lebih</w:t>
      </w:r>
      <w:proofErr w:type="spellEnd"/>
      <w:r w:rsidRPr="003B5D7A">
        <w:rPr>
          <w:sz w:val="22"/>
          <w:szCs w:val="22"/>
        </w:rPr>
        <w:t xml:space="preserve"> </w:t>
      </w:r>
      <w:proofErr w:type="spellStart"/>
      <w:r w:rsidRPr="003B5D7A">
        <w:rPr>
          <w:sz w:val="22"/>
          <w:szCs w:val="22"/>
        </w:rPr>
        <w:t>baik</w:t>
      </w:r>
      <w:proofErr w:type="spellEnd"/>
      <w:r w:rsidRPr="003B5D7A">
        <w:rPr>
          <w:sz w:val="22"/>
          <w:szCs w:val="22"/>
        </w:rPr>
        <w:t xml:space="preserve"> </w:t>
      </w:r>
      <w:proofErr w:type="spellStart"/>
      <w:r w:rsidRPr="003B5D7A">
        <w:rPr>
          <w:sz w:val="22"/>
          <w:szCs w:val="22"/>
        </w:rPr>
        <w:t>atas</w:t>
      </w:r>
      <w:proofErr w:type="spellEnd"/>
      <w:r w:rsidRPr="003B5D7A">
        <w:rPr>
          <w:sz w:val="22"/>
          <w:szCs w:val="22"/>
        </w:rPr>
        <w:t xml:space="preserve"> </w:t>
      </w:r>
      <w:proofErr w:type="spellStart"/>
      <w:r w:rsidRPr="003B5D7A">
        <w:rPr>
          <w:sz w:val="22"/>
          <w:szCs w:val="22"/>
        </w:rPr>
        <w:t>perencanaan</w:t>
      </w:r>
      <w:proofErr w:type="spellEnd"/>
      <w:r w:rsidRPr="003B5D7A">
        <w:rPr>
          <w:sz w:val="22"/>
          <w:szCs w:val="22"/>
        </w:rPr>
        <w:t xml:space="preserve"> </w:t>
      </w:r>
      <w:proofErr w:type="spellStart"/>
      <w:r w:rsidRPr="003B5D7A">
        <w:rPr>
          <w:sz w:val="22"/>
          <w:szCs w:val="22"/>
        </w:rPr>
        <w:t>keluarga</w:t>
      </w:r>
      <w:proofErr w:type="spellEnd"/>
      <w:r w:rsidRPr="003B5D7A">
        <w:rPr>
          <w:sz w:val="22"/>
          <w:szCs w:val="22"/>
        </w:rPr>
        <w:t xml:space="preserve">, </w:t>
      </w:r>
      <w:proofErr w:type="spellStart"/>
      <w:r w:rsidRPr="003B5D7A">
        <w:rPr>
          <w:sz w:val="22"/>
          <w:szCs w:val="22"/>
        </w:rPr>
        <w:t>memungkinkan</w:t>
      </w:r>
      <w:proofErr w:type="spellEnd"/>
      <w:r w:rsidRPr="003B5D7A">
        <w:rPr>
          <w:sz w:val="22"/>
          <w:szCs w:val="22"/>
        </w:rPr>
        <w:t xml:space="preserve"> </w:t>
      </w:r>
      <w:proofErr w:type="spellStart"/>
      <w:r w:rsidRPr="003B5D7A">
        <w:rPr>
          <w:sz w:val="22"/>
          <w:szCs w:val="22"/>
        </w:rPr>
        <w:t>keluarga</w:t>
      </w:r>
      <w:proofErr w:type="spellEnd"/>
      <w:r w:rsidRPr="003B5D7A">
        <w:rPr>
          <w:sz w:val="22"/>
          <w:szCs w:val="22"/>
        </w:rPr>
        <w:t xml:space="preserve">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merencanakan</w:t>
      </w:r>
      <w:proofErr w:type="spellEnd"/>
      <w:r w:rsidRPr="003B5D7A">
        <w:rPr>
          <w:sz w:val="22"/>
          <w:szCs w:val="22"/>
        </w:rPr>
        <w:t xml:space="preserve"> </w:t>
      </w:r>
      <w:proofErr w:type="spellStart"/>
      <w:r w:rsidRPr="003B5D7A">
        <w:rPr>
          <w:sz w:val="22"/>
          <w:szCs w:val="22"/>
        </w:rPr>
        <w:t>jumlah</w:t>
      </w:r>
      <w:proofErr w:type="spellEnd"/>
      <w:r w:rsidRPr="003B5D7A">
        <w:rPr>
          <w:sz w:val="22"/>
          <w:szCs w:val="22"/>
        </w:rPr>
        <w:t xml:space="preserve"> </w:t>
      </w:r>
      <w:proofErr w:type="spellStart"/>
      <w:r w:rsidRPr="003B5D7A">
        <w:rPr>
          <w:sz w:val="22"/>
          <w:szCs w:val="22"/>
        </w:rPr>
        <w:t>anak</w:t>
      </w:r>
      <w:proofErr w:type="spellEnd"/>
      <w:r w:rsidRPr="003B5D7A">
        <w:rPr>
          <w:sz w:val="22"/>
          <w:szCs w:val="22"/>
        </w:rPr>
        <w:t xml:space="preserve"> yang </w:t>
      </w:r>
      <w:proofErr w:type="spellStart"/>
      <w:r w:rsidRPr="003B5D7A">
        <w:rPr>
          <w:sz w:val="22"/>
          <w:szCs w:val="22"/>
        </w:rPr>
        <w:t>diinginkan</w:t>
      </w:r>
      <w:proofErr w:type="spellEnd"/>
      <w:r w:rsidRPr="003B5D7A">
        <w:rPr>
          <w:sz w:val="22"/>
          <w:szCs w:val="22"/>
        </w:rPr>
        <w:t xml:space="preserve">, dan </w:t>
      </w:r>
      <w:proofErr w:type="spellStart"/>
      <w:r w:rsidRPr="003B5D7A">
        <w:rPr>
          <w:sz w:val="22"/>
          <w:szCs w:val="22"/>
        </w:rPr>
        <w:t>meningkatkan</w:t>
      </w:r>
      <w:proofErr w:type="spellEnd"/>
      <w:r w:rsidRPr="003B5D7A">
        <w:rPr>
          <w:sz w:val="22"/>
          <w:szCs w:val="22"/>
        </w:rPr>
        <w:t xml:space="preserve"> </w:t>
      </w:r>
      <w:proofErr w:type="spellStart"/>
      <w:r w:rsidRPr="003B5D7A">
        <w:rPr>
          <w:sz w:val="22"/>
          <w:szCs w:val="22"/>
        </w:rPr>
        <w:t>kesejahteraan</w:t>
      </w:r>
      <w:proofErr w:type="spellEnd"/>
      <w:r w:rsidRPr="003B5D7A">
        <w:rPr>
          <w:sz w:val="22"/>
          <w:szCs w:val="22"/>
        </w:rPr>
        <w:t xml:space="preserve"> </w:t>
      </w:r>
      <w:proofErr w:type="spellStart"/>
      <w:r w:rsidRPr="003B5D7A">
        <w:rPr>
          <w:sz w:val="22"/>
          <w:szCs w:val="22"/>
        </w:rPr>
        <w:t>keluarga</w:t>
      </w:r>
      <w:proofErr w:type="spellEnd"/>
      <w:r w:rsidRPr="003B5D7A">
        <w:rPr>
          <w:sz w:val="22"/>
          <w:szCs w:val="22"/>
        </w:rPr>
        <w:t xml:space="preserve"> </w:t>
      </w:r>
      <w:proofErr w:type="spellStart"/>
      <w:r w:rsidRPr="003B5D7A">
        <w:rPr>
          <w:sz w:val="22"/>
          <w:szCs w:val="22"/>
        </w:rPr>
        <w:t>secara</w:t>
      </w:r>
      <w:proofErr w:type="spellEnd"/>
      <w:r w:rsidRPr="003B5D7A">
        <w:rPr>
          <w:sz w:val="22"/>
          <w:szCs w:val="22"/>
        </w:rPr>
        <w:t xml:space="preserve"> </w:t>
      </w:r>
      <w:proofErr w:type="spellStart"/>
      <w:r w:rsidRPr="003B5D7A">
        <w:rPr>
          <w:sz w:val="22"/>
          <w:szCs w:val="22"/>
        </w:rPr>
        <w:t>keseluruhan</w:t>
      </w:r>
      <w:proofErr w:type="spellEnd"/>
      <w:r w:rsidRPr="003B5D7A">
        <w:rPr>
          <w:sz w:val="22"/>
          <w:szCs w:val="22"/>
        </w:rPr>
        <w:t>.</w:t>
      </w:r>
    </w:p>
    <w:p w:rsidR="00B079F6" w:rsidRPr="003B5D7A" w:rsidRDefault="00B079F6" w:rsidP="00F81934">
      <w:pPr>
        <w:spacing w:line="360" w:lineRule="auto"/>
        <w:ind w:firstLine="567"/>
        <w:jc w:val="both"/>
        <w:rPr>
          <w:sz w:val="22"/>
          <w:szCs w:val="22"/>
          <w:lang w:val="sv-SE"/>
        </w:rPr>
      </w:pPr>
      <w:r w:rsidRPr="003B5D7A">
        <w:rPr>
          <w:sz w:val="22"/>
          <w:szCs w:val="22"/>
          <w:lang w:val="sv-SE"/>
        </w:rPr>
        <w:t>Angka penggunaan kontrasepsi jangka panjang pada penduduk miskin dapat memberikan gambaran tentang tingkat aksesibilitas, penerimaan, dan preferensi terhadap metode kontrasepsi di kalangan kelompok masyarakat yang rentan. Jika angka penggunaan kontrasepsi jangka panjang relatif rendah, hal ini mungkin menunjukkan adanya hambatan dalam akses terhadap layanan kesehatan reproduksi, kurangnya informasi tentang manfaat kontrasepsi jangka panjang, atau preferensi terhadap metode kontrasepsi yang lebih sementara.</w:t>
      </w:r>
    </w:p>
    <w:p w:rsidR="00B079F6" w:rsidRPr="003B5D7A" w:rsidRDefault="00B079F6" w:rsidP="00F81934">
      <w:pPr>
        <w:spacing w:line="360" w:lineRule="auto"/>
        <w:ind w:firstLine="567"/>
        <w:jc w:val="both"/>
        <w:rPr>
          <w:sz w:val="22"/>
          <w:szCs w:val="22"/>
          <w:lang w:val="sv-SE"/>
        </w:rPr>
      </w:pPr>
      <w:r w:rsidRPr="003B5D7A">
        <w:rPr>
          <w:sz w:val="22"/>
          <w:szCs w:val="22"/>
          <w:lang w:val="sv-SE"/>
        </w:rPr>
        <w:t>Di sisi lain, jika angka penggunaan kontrasepsi jangka panjang meningkat, hal ini dapat mengindikasikan peningkatan kesadaran dan penerimaan terhadap metode kontrasepsi jangka panjang di kalangan penduduk miskin. Program-program perencanaan keluarga dan kesehatan reproduksi yang berhasil mungkin telah memberikan akses yang lebih baik terhadap kontrasepsi jangka panjang, menyediakan informasi yang akurat dan komprehensif, serta mempromosikan penggunaan metode kontrasepsi yang sesuai dengan preferensi dan kebutuhan individu.</w:t>
      </w:r>
    </w:p>
    <w:p w:rsidR="00B079F6" w:rsidRPr="003B5D7A" w:rsidRDefault="00B079F6" w:rsidP="00F81934">
      <w:pPr>
        <w:spacing w:line="360" w:lineRule="auto"/>
        <w:ind w:firstLine="567"/>
        <w:jc w:val="both"/>
        <w:rPr>
          <w:sz w:val="22"/>
          <w:szCs w:val="22"/>
        </w:rPr>
      </w:pPr>
      <w:proofErr w:type="spellStart"/>
      <w:r w:rsidRPr="003B5D7A">
        <w:rPr>
          <w:sz w:val="22"/>
          <w:szCs w:val="22"/>
        </w:rPr>
        <w:t>Dengan</w:t>
      </w:r>
      <w:proofErr w:type="spellEnd"/>
      <w:r w:rsidRPr="003B5D7A">
        <w:rPr>
          <w:sz w:val="22"/>
          <w:szCs w:val="22"/>
        </w:rPr>
        <w:t xml:space="preserve"> </w:t>
      </w:r>
      <w:proofErr w:type="spellStart"/>
      <w:r w:rsidRPr="003B5D7A">
        <w:rPr>
          <w:sz w:val="22"/>
          <w:szCs w:val="22"/>
        </w:rPr>
        <w:t>memperhatikan</w:t>
      </w:r>
      <w:proofErr w:type="spellEnd"/>
      <w:r w:rsidRPr="003B5D7A">
        <w:rPr>
          <w:sz w:val="22"/>
          <w:szCs w:val="22"/>
        </w:rPr>
        <w:t xml:space="preserve"> </w:t>
      </w:r>
      <w:proofErr w:type="spellStart"/>
      <w:r w:rsidRPr="003B5D7A">
        <w:rPr>
          <w:sz w:val="22"/>
          <w:szCs w:val="22"/>
        </w:rPr>
        <w:t>angka</w:t>
      </w:r>
      <w:proofErr w:type="spellEnd"/>
      <w:r w:rsidRPr="003B5D7A">
        <w:rPr>
          <w:sz w:val="22"/>
          <w:szCs w:val="22"/>
        </w:rPr>
        <w:t xml:space="preserve"> </w:t>
      </w:r>
      <w:proofErr w:type="spellStart"/>
      <w:r w:rsidRPr="003B5D7A">
        <w:rPr>
          <w:sz w:val="22"/>
          <w:szCs w:val="22"/>
        </w:rPr>
        <w:t>penggunaan</w:t>
      </w:r>
      <w:proofErr w:type="spellEnd"/>
      <w:r w:rsidRPr="003B5D7A">
        <w:rPr>
          <w:sz w:val="22"/>
          <w:szCs w:val="22"/>
        </w:rPr>
        <w:t xml:space="preserve"> </w:t>
      </w:r>
      <w:proofErr w:type="spellStart"/>
      <w:r w:rsidRPr="003B5D7A">
        <w:rPr>
          <w:sz w:val="22"/>
          <w:szCs w:val="22"/>
        </w:rPr>
        <w:t>kontrasepsi</w:t>
      </w:r>
      <w:proofErr w:type="spellEnd"/>
      <w:r w:rsidRPr="003B5D7A">
        <w:rPr>
          <w:sz w:val="22"/>
          <w:szCs w:val="22"/>
        </w:rPr>
        <w:t xml:space="preserve"> </w:t>
      </w:r>
      <w:proofErr w:type="spellStart"/>
      <w:r w:rsidRPr="003B5D7A">
        <w:rPr>
          <w:sz w:val="22"/>
          <w:szCs w:val="22"/>
        </w:rPr>
        <w:t>jangka</w:t>
      </w:r>
      <w:proofErr w:type="spellEnd"/>
      <w:r w:rsidRPr="003B5D7A">
        <w:rPr>
          <w:sz w:val="22"/>
          <w:szCs w:val="22"/>
        </w:rPr>
        <w:t xml:space="preserve"> </w:t>
      </w:r>
      <w:proofErr w:type="spellStart"/>
      <w:r w:rsidRPr="003B5D7A">
        <w:rPr>
          <w:sz w:val="22"/>
          <w:szCs w:val="22"/>
        </w:rPr>
        <w:t>panjang</w:t>
      </w:r>
      <w:proofErr w:type="spellEnd"/>
      <w:r w:rsidRPr="003B5D7A">
        <w:rPr>
          <w:sz w:val="22"/>
          <w:szCs w:val="22"/>
        </w:rPr>
        <w:t xml:space="preserve"> pada </w:t>
      </w:r>
      <w:proofErr w:type="spellStart"/>
      <w:r w:rsidRPr="003B5D7A">
        <w:rPr>
          <w:sz w:val="22"/>
          <w:szCs w:val="22"/>
        </w:rPr>
        <w:t>penduduk</w:t>
      </w:r>
      <w:proofErr w:type="spellEnd"/>
      <w:r w:rsidRPr="003B5D7A">
        <w:rPr>
          <w:sz w:val="22"/>
          <w:szCs w:val="22"/>
        </w:rPr>
        <w:t xml:space="preserve"> miskin, </w:t>
      </w:r>
      <w:proofErr w:type="spellStart"/>
      <w:r w:rsidRPr="003B5D7A">
        <w:rPr>
          <w:sz w:val="22"/>
          <w:szCs w:val="22"/>
        </w:rPr>
        <w:t>pemerintah</w:t>
      </w:r>
      <w:proofErr w:type="spellEnd"/>
      <w:r w:rsidRPr="003B5D7A">
        <w:rPr>
          <w:sz w:val="22"/>
          <w:szCs w:val="22"/>
        </w:rPr>
        <w:t xml:space="preserve"> dan </w:t>
      </w:r>
      <w:proofErr w:type="spellStart"/>
      <w:r w:rsidRPr="003B5D7A">
        <w:rPr>
          <w:sz w:val="22"/>
          <w:szCs w:val="22"/>
        </w:rPr>
        <w:t>organisasi</w:t>
      </w:r>
      <w:proofErr w:type="spellEnd"/>
      <w:r w:rsidRPr="003B5D7A">
        <w:rPr>
          <w:sz w:val="22"/>
          <w:szCs w:val="22"/>
        </w:rPr>
        <w:t xml:space="preserve"> </w:t>
      </w:r>
      <w:proofErr w:type="spellStart"/>
      <w:r w:rsidRPr="003B5D7A">
        <w:rPr>
          <w:sz w:val="22"/>
          <w:szCs w:val="22"/>
        </w:rPr>
        <w:t>kesehatan</w:t>
      </w:r>
      <w:proofErr w:type="spellEnd"/>
      <w:r w:rsidRPr="003B5D7A">
        <w:rPr>
          <w:sz w:val="22"/>
          <w:szCs w:val="22"/>
        </w:rPr>
        <w:t xml:space="preserve">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merancang</w:t>
      </w:r>
      <w:proofErr w:type="spellEnd"/>
      <w:r w:rsidRPr="003B5D7A">
        <w:rPr>
          <w:sz w:val="22"/>
          <w:szCs w:val="22"/>
        </w:rPr>
        <w:t xml:space="preserve"> program-program yang </w:t>
      </w:r>
      <w:proofErr w:type="spellStart"/>
      <w:r w:rsidRPr="003B5D7A">
        <w:rPr>
          <w:sz w:val="22"/>
          <w:szCs w:val="22"/>
        </w:rPr>
        <w:t>lebih</w:t>
      </w:r>
      <w:proofErr w:type="spellEnd"/>
      <w:r w:rsidRPr="003B5D7A">
        <w:rPr>
          <w:sz w:val="22"/>
          <w:szCs w:val="22"/>
        </w:rPr>
        <w:t xml:space="preserve"> </w:t>
      </w:r>
      <w:proofErr w:type="spellStart"/>
      <w:r w:rsidRPr="003B5D7A">
        <w:rPr>
          <w:sz w:val="22"/>
          <w:szCs w:val="22"/>
        </w:rPr>
        <w:t>efektif</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meningkatkan</w:t>
      </w:r>
      <w:proofErr w:type="spellEnd"/>
      <w:r w:rsidRPr="003B5D7A">
        <w:rPr>
          <w:sz w:val="22"/>
          <w:szCs w:val="22"/>
        </w:rPr>
        <w:t xml:space="preserve"> </w:t>
      </w:r>
      <w:proofErr w:type="spellStart"/>
      <w:r w:rsidRPr="003B5D7A">
        <w:rPr>
          <w:sz w:val="22"/>
          <w:szCs w:val="22"/>
        </w:rPr>
        <w:t>akses</w:t>
      </w:r>
      <w:proofErr w:type="spellEnd"/>
      <w:r w:rsidRPr="003B5D7A">
        <w:rPr>
          <w:sz w:val="22"/>
          <w:szCs w:val="22"/>
        </w:rPr>
        <w:t xml:space="preserve"> </w:t>
      </w:r>
      <w:proofErr w:type="spellStart"/>
      <w:r w:rsidRPr="003B5D7A">
        <w:rPr>
          <w:sz w:val="22"/>
          <w:szCs w:val="22"/>
        </w:rPr>
        <w:t>terhadap</w:t>
      </w:r>
      <w:proofErr w:type="spellEnd"/>
      <w:r w:rsidRPr="003B5D7A">
        <w:rPr>
          <w:sz w:val="22"/>
          <w:szCs w:val="22"/>
        </w:rPr>
        <w:t xml:space="preserve"> </w:t>
      </w:r>
      <w:proofErr w:type="spellStart"/>
      <w:r w:rsidRPr="003B5D7A">
        <w:rPr>
          <w:sz w:val="22"/>
          <w:szCs w:val="22"/>
        </w:rPr>
        <w:t>layanan</w:t>
      </w:r>
      <w:proofErr w:type="spellEnd"/>
      <w:r w:rsidRPr="003B5D7A">
        <w:rPr>
          <w:sz w:val="22"/>
          <w:szCs w:val="22"/>
        </w:rPr>
        <w:t xml:space="preserve"> </w:t>
      </w:r>
      <w:proofErr w:type="spellStart"/>
      <w:r w:rsidRPr="003B5D7A">
        <w:rPr>
          <w:sz w:val="22"/>
          <w:szCs w:val="22"/>
        </w:rPr>
        <w:t>kesehatan</w:t>
      </w:r>
      <w:proofErr w:type="spellEnd"/>
      <w:r w:rsidRPr="003B5D7A">
        <w:rPr>
          <w:sz w:val="22"/>
          <w:szCs w:val="22"/>
        </w:rPr>
        <w:t xml:space="preserve"> </w:t>
      </w:r>
      <w:proofErr w:type="spellStart"/>
      <w:r w:rsidRPr="003B5D7A">
        <w:rPr>
          <w:sz w:val="22"/>
          <w:szCs w:val="22"/>
        </w:rPr>
        <w:t>reproduksi</w:t>
      </w:r>
      <w:proofErr w:type="spellEnd"/>
      <w:r w:rsidRPr="003B5D7A">
        <w:rPr>
          <w:sz w:val="22"/>
          <w:szCs w:val="22"/>
        </w:rPr>
        <w:t xml:space="preserve">, </w:t>
      </w:r>
      <w:proofErr w:type="spellStart"/>
      <w:r w:rsidRPr="003B5D7A">
        <w:rPr>
          <w:sz w:val="22"/>
          <w:szCs w:val="22"/>
        </w:rPr>
        <w:t>menyediakan</w:t>
      </w:r>
      <w:proofErr w:type="spellEnd"/>
      <w:r w:rsidRPr="003B5D7A">
        <w:rPr>
          <w:sz w:val="22"/>
          <w:szCs w:val="22"/>
        </w:rPr>
        <w:t xml:space="preserve"> </w:t>
      </w:r>
      <w:proofErr w:type="spellStart"/>
      <w:r w:rsidRPr="003B5D7A">
        <w:rPr>
          <w:sz w:val="22"/>
          <w:szCs w:val="22"/>
        </w:rPr>
        <w:t>informasi</w:t>
      </w:r>
      <w:proofErr w:type="spellEnd"/>
      <w:r w:rsidRPr="003B5D7A">
        <w:rPr>
          <w:sz w:val="22"/>
          <w:szCs w:val="22"/>
        </w:rPr>
        <w:t xml:space="preserve"> yang </w:t>
      </w:r>
      <w:proofErr w:type="spellStart"/>
      <w:r w:rsidRPr="003B5D7A">
        <w:rPr>
          <w:sz w:val="22"/>
          <w:szCs w:val="22"/>
        </w:rPr>
        <w:t>tepat</w:t>
      </w:r>
      <w:proofErr w:type="spellEnd"/>
      <w:r w:rsidRPr="003B5D7A">
        <w:rPr>
          <w:sz w:val="22"/>
          <w:szCs w:val="22"/>
        </w:rPr>
        <w:t xml:space="preserve">, dan </w:t>
      </w:r>
      <w:proofErr w:type="spellStart"/>
      <w:r w:rsidRPr="003B5D7A">
        <w:rPr>
          <w:sz w:val="22"/>
          <w:szCs w:val="22"/>
        </w:rPr>
        <w:t>memenuhi</w:t>
      </w:r>
      <w:proofErr w:type="spellEnd"/>
      <w:r w:rsidRPr="003B5D7A">
        <w:rPr>
          <w:sz w:val="22"/>
          <w:szCs w:val="22"/>
        </w:rPr>
        <w:t xml:space="preserve"> </w:t>
      </w:r>
      <w:proofErr w:type="spellStart"/>
      <w:r w:rsidRPr="003B5D7A">
        <w:rPr>
          <w:sz w:val="22"/>
          <w:szCs w:val="22"/>
        </w:rPr>
        <w:t>kebutuhan</w:t>
      </w:r>
      <w:proofErr w:type="spellEnd"/>
      <w:r w:rsidRPr="003B5D7A">
        <w:rPr>
          <w:sz w:val="22"/>
          <w:szCs w:val="22"/>
        </w:rPr>
        <w:t xml:space="preserve"> </w:t>
      </w:r>
      <w:proofErr w:type="spellStart"/>
      <w:r w:rsidRPr="003B5D7A">
        <w:rPr>
          <w:sz w:val="22"/>
          <w:szCs w:val="22"/>
        </w:rPr>
        <w:t>keluarga</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perencanaan</w:t>
      </w:r>
      <w:proofErr w:type="spellEnd"/>
      <w:r w:rsidRPr="003B5D7A">
        <w:rPr>
          <w:sz w:val="22"/>
          <w:szCs w:val="22"/>
        </w:rPr>
        <w:t xml:space="preserve"> </w:t>
      </w:r>
      <w:proofErr w:type="spellStart"/>
      <w:r w:rsidRPr="003B5D7A">
        <w:rPr>
          <w:sz w:val="22"/>
          <w:szCs w:val="22"/>
        </w:rPr>
        <w:t>keluarga</w:t>
      </w:r>
      <w:proofErr w:type="spellEnd"/>
      <w:r w:rsidRPr="003B5D7A">
        <w:rPr>
          <w:sz w:val="22"/>
          <w:szCs w:val="22"/>
        </w:rPr>
        <w:t xml:space="preserve"> yang </w:t>
      </w:r>
      <w:proofErr w:type="spellStart"/>
      <w:r w:rsidRPr="003B5D7A">
        <w:rPr>
          <w:sz w:val="22"/>
          <w:szCs w:val="22"/>
        </w:rPr>
        <w:t>sehat</w:t>
      </w:r>
      <w:proofErr w:type="spellEnd"/>
      <w:r w:rsidRPr="003B5D7A">
        <w:rPr>
          <w:sz w:val="22"/>
          <w:szCs w:val="22"/>
        </w:rPr>
        <w:t xml:space="preserve"> dan </w:t>
      </w:r>
      <w:proofErr w:type="spellStart"/>
      <w:r w:rsidRPr="003B5D7A">
        <w:rPr>
          <w:sz w:val="22"/>
          <w:szCs w:val="22"/>
        </w:rPr>
        <w:t>berkelanjutan</w:t>
      </w:r>
      <w:proofErr w:type="spellEnd"/>
      <w:r w:rsidRPr="003B5D7A">
        <w:rPr>
          <w:sz w:val="22"/>
          <w:szCs w:val="22"/>
        </w:rPr>
        <w:t xml:space="preserve">. </w:t>
      </w:r>
      <w:proofErr w:type="spellStart"/>
      <w:r w:rsidRPr="003B5D7A">
        <w:rPr>
          <w:sz w:val="22"/>
          <w:szCs w:val="22"/>
        </w:rPr>
        <w:t>Ini</w:t>
      </w:r>
      <w:proofErr w:type="spellEnd"/>
      <w:r w:rsidRPr="003B5D7A">
        <w:rPr>
          <w:sz w:val="22"/>
          <w:szCs w:val="22"/>
        </w:rPr>
        <w:t xml:space="preserve"> </w:t>
      </w:r>
      <w:proofErr w:type="spellStart"/>
      <w:r w:rsidRPr="003B5D7A">
        <w:rPr>
          <w:sz w:val="22"/>
          <w:szCs w:val="22"/>
        </w:rPr>
        <w:t>merupakan</w:t>
      </w:r>
      <w:proofErr w:type="spellEnd"/>
      <w:r w:rsidRPr="003B5D7A">
        <w:rPr>
          <w:sz w:val="22"/>
          <w:szCs w:val="22"/>
        </w:rPr>
        <w:t xml:space="preserve"> </w:t>
      </w:r>
      <w:proofErr w:type="spellStart"/>
      <w:r w:rsidRPr="003B5D7A">
        <w:rPr>
          <w:sz w:val="22"/>
          <w:szCs w:val="22"/>
        </w:rPr>
        <w:t>langkah</w:t>
      </w:r>
      <w:proofErr w:type="spellEnd"/>
      <w:r w:rsidRPr="003B5D7A">
        <w:rPr>
          <w:sz w:val="22"/>
          <w:szCs w:val="22"/>
        </w:rPr>
        <w:t xml:space="preserve"> </w:t>
      </w:r>
      <w:proofErr w:type="spellStart"/>
      <w:r w:rsidRPr="003B5D7A">
        <w:rPr>
          <w:sz w:val="22"/>
          <w:szCs w:val="22"/>
        </w:rPr>
        <w:t>penting</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mencapai</w:t>
      </w:r>
      <w:proofErr w:type="spellEnd"/>
      <w:r w:rsidRPr="003B5D7A">
        <w:rPr>
          <w:sz w:val="22"/>
          <w:szCs w:val="22"/>
        </w:rPr>
        <w:t xml:space="preserve"> </w:t>
      </w:r>
      <w:proofErr w:type="spellStart"/>
      <w:r w:rsidRPr="003B5D7A">
        <w:rPr>
          <w:sz w:val="22"/>
          <w:szCs w:val="22"/>
        </w:rPr>
        <w:t>tujuan</w:t>
      </w:r>
      <w:proofErr w:type="spellEnd"/>
      <w:r w:rsidRPr="003B5D7A">
        <w:rPr>
          <w:sz w:val="22"/>
          <w:szCs w:val="22"/>
        </w:rPr>
        <w:t xml:space="preserve"> </w:t>
      </w:r>
      <w:proofErr w:type="spellStart"/>
      <w:r w:rsidRPr="003B5D7A">
        <w:rPr>
          <w:sz w:val="22"/>
          <w:szCs w:val="22"/>
        </w:rPr>
        <w:t>pembangunan</w:t>
      </w:r>
      <w:proofErr w:type="spellEnd"/>
      <w:r w:rsidRPr="003B5D7A">
        <w:rPr>
          <w:sz w:val="22"/>
          <w:szCs w:val="22"/>
        </w:rPr>
        <w:t xml:space="preserve"> </w:t>
      </w:r>
      <w:proofErr w:type="spellStart"/>
      <w:r w:rsidRPr="003B5D7A">
        <w:rPr>
          <w:sz w:val="22"/>
          <w:szCs w:val="22"/>
        </w:rPr>
        <w:t>berkelanjutan</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hal</w:t>
      </w:r>
      <w:proofErr w:type="spellEnd"/>
      <w:r w:rsidRPr="003B5D7A">
        <w:rPr>
          <w:sz w:val="22"/>
          <w:szCs w:val="22"/>
        </w:rPr>
        <w:t xml:space="preserve"> </w:t>
      </w:r>
      <w:proofErr w:type="spellStart"/>
      <w:r w:rsidRPr="003B5D7A">
        <w:rPr>
          <w:sz w:val="22"/>
          <w:szCs w:val="22"/>
        </w:rPr>
        <w:t>kesehatan</w:t>
      </w:r>
      <w:proofErr w:type="spellEnd"/>
      <w:r w:rsidRPr="003B5D7A">
        <w:rPr>
          <w:sz w:val="22"/>
          <w:szCs w:val="22"/>
        </w:rPr>
        <w:t xml:space="preserve"> </w:t>
      </w:r>
      <w:proofErr w:type="spellStart"/>
      <w:r w:rsidRPr="003B5D7A">
        <w:rPr>
          <w:sz w:val="22"/>
          <w:szCs w:val="22"/>
        </w:rPr>
        <w:t>reproduksi</w:t>
      </w:r>
      <w:proofErr w:type="spellEnd"/>
      <w:r w:rsidRPr="003B5D7A">
        <w:rPr>
          <w:sz w:val="22"/>
          <w:szCs w:val="22"/>
        </w:rPr>
        <w:t xml:space="preserve"> dan </w:t>
      </w:r>
      <w:proofErr w:type="spellStart"/>
      <w:r w:rsidRPr="003B5D7A">
        <w:rPr>
          <w:sz w:val="22"/>
          <w:szCs w:val="22"/>
        </w:rPr>
        <w:t>kesejahteraan</w:t>
      </w:r>
      <w:proofErr w:type="spellEnd"/>
      <w:r w:rsidRPr="003B5D7A">
        <w:rPr>
          <w:sz w:val="22"/>
          <w:szCs w:val="22"/>
        </w:rPr>
        <w:t xml:space="preserve"> </w:t>
      </w:r>
      <w:proofErr w:type="spellStart"/>
      <w:r w:rsidRPr="003B5D7A">
        <w:rPr>
          <w:sz w:val="22"/>
          <w:szCs w:val="22"/>
        </w:rPr>
        <w:t>keluarga</w:t>
      </w:r>
      <w:proofErr w:type="spellEnd"/>
      <w:r w:rsidRPr="003B5D7A">
        <w:rPr>
          <w:sz w:val="22"/>
          <w:szCs w:val="22"/>
        </w:rPr>
        <w:t>.</w:t>
      </w:r>
    </w:p>
    <w:p w:rsidR="00F81934" w:rsidRPr="003B5D7A" w:rsidRDefault="00F81934" w:rsidP="00F81934">
      <w:pPr>
        <w:pStyle w:val="ListParagraph"/>
        <w:ind w:left="360"/>
        <w:jc w:val="center"/>
        <w:rPr>
          <w:sz w:val="22"/>
          <w:szCs w:val="22"/>
          <w:lang w:val="sv-SE"/>
        </w:rPr>
      </w:pPr>
      <w:bookmarkStart w:id="227" w:name="_Toc188524772"/>
      <w:r w:rsidRPr="003B5D7A">
        <w:rPr>
          <w:sz w:val="22"/>
          <w:szCs w:val="22"/>
        </w:rPr>
        <w:t>Gambar 3.</w:t>
      </w:r>
      <w:r w:rsidRPr="003B5D7A">
        <w:rPr>
          <w:i/>
          <w:sz w:val="22"/>
          <w:szCs w:val="22"/>
        </w:rPr>
        <w:fldChar w:fldCharType="begin"/>
      </w:r>
      <w:r w:rsidRPr="003B5D7A">
        <w:rPr>
          <w:sz w:val="22"/>
          <w:szCs w:val="22"/>
        </w:rPr>
        <w:instrText xml:space="preserve"> SEQ Gambar_3. \* ARABIC </w:instrText>
      </w:r>
      <w:r w:rsidRPr="003B5D7A">
        <w:rPr>
          <w:i/>
          <w:sz w:val="22"/>
          <w:szCs w:val="22"/>
        </w:rPr>
        <w:fldChar w:fldCharType="separate"/>
      </w:r>
      <w:r w:rsidR="00B57F95" w:rsidRPr="003B5D7A">
        <w:rPr>
          <w:noProof/>
          <w:sz w:val="22"/>
          <w:szCs w:val="22"/>
        </w:rPr>
        <w:t>23</w:t>
      </w:r>
      <w:r w:rsidRPr="003B5D7A">
        <w:rPr>
          <w:i/>
          <w:sz w:val="22"/>
          <w:szCs w:val="22"/>
        </w:rPr>
        <w:fldChar w:fldCharType="end"/>
      </w:r>
      <w:r w:rsidRPr="003B5D7A">
        <w:rPr>
          <w:sz w:val="22"/>
          <w:szCs w:val="22"/>
        </w:rPr>
        <w:t>.</w:t>
      </w:r>
      <w:r w:rsidRPr="003B5D7A">
        <w:rPr>
          <w:sz w:val="22"/>
          <w:szCs w:val="22"/>
        </w:rPr>
        <w:br/>
      </w:r>
      <w:r w:rsidRPr="003B5D7A">
        <w:rPr>
          <w:sz w:val="22"/>
          <w:szCs w:val="22"/>
          <w:lang w:val="sv-SE"/>
        </w:rPr>
        <w:t>Profil Penggunaan Kontrasepsi Jangka Panjang</w:t>
      </w:r>
      <w:r w:rsidR="007227BB" w:rsidRPr="003B5D7A">
        <w:rPr>
          <w:sz w:val="22"/>
          <w:szCs w:val="22"/>
          <w:lang w:val="sv-SE"/>
        </w:rPr>
        <w:t xml:space="preserve"> pada Rumah Tangga Miskin</w:t>
      </w:r>
      <w:bookmarkEnd w:id="227"/>
    </w:p>
    <w:p w:rsidR="00B079F6" w:rsidRPr="003B5D7A" w:rsidRDefault="00B079F6" w:rsidP="00B079F6">
      <w:pPr>
        <w:jc w:val="center"/>
        <w:rPr>
          <w:sz w:val="22"/>
          <w:szCs w:val="22"/>
        </w:rPr>
      </w:pPr>
      <w:r w:rsidRPr="003B5D7A">
        <w:rPr>
          <w:noProof/>
          <w:sz w:val="22"/>
          <w:szCs w:val="22"/>
        </w:rPr>
        <w:drawing>
          <wp:inline distT="0" distB="0" distL="0" distR="0" wp14:anchorId="65991F4C" wp14:editId="3E5286AB">
            <wp:extent cx="5220736" cy="2061845"/>
            <wp:effectExtent l="0" t="0" r="0" b="0"/>
            <wp:docPr id="1688750090" name="Content Placeholder 4" descr="A group of blue and orange squares&#10;&#10;Description automatically generated">
              <a:extLst xmlns:a="http://schemas.openxmlformats.org/drawingml/2006/main">
                <a:ext uri="{FF2B5EF4-FFF2-40B4-BE49-F238E27FC236}">
                  <a16:creationId xmlns:a16="http://schemas.microsoft.com/office/drawing/2014/main" id="{948808A0-C1BA-9A07-DC38-98ECF6E826C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group of blue and orange squares&#10;&#10;Description automatically generated">
                      <a:extLst>
                        <a:ext uri="{FF2B5EF4-FFF2-40B4-BE49-F238E27FC236}">
                          <a16:creationId xmlns:a16="http://schemas.microsoft.com/office/drawing/2014/main" id="{948808A0-C1BA-9A07-DC38-98ECF6E826C7}"/>
                        </a:ext>
                      </a:extLst>
                    </pic:cNvPr>
                    <pic:cNvPicPr>
                      <a:picLocks noGrp="1" noChangeAspect="1"/>
                    </pic:cNvPicPr>
                  </pic:nvPicPr>
                  <pic:blipFill rotWithShape="1">
                    <a:blip r:embed="rId65">
                      <a:extLst>
                        <a:ext uri="{28A0092B-C50C-407E-A947-70E740481C1C}">
                          <a14:useLocalDpi xmlns:a14="http://schemas.microsoft.com/office/drawing/2010/main" val="0"/>
                        </a:ext>
                      </a:extLst>
                    </a:blip>
                    <a:srcRect t="30651" b="21957"/>
                    <a:stretch/>
                  </pic:blipFill>
                  <pic:spPr bwMode="auto">
                    <a:xfrm>
                      <a:off x="0" y="0"/>
                      <a:ext cx="5221605" cy="2062188"/>
                    </a:xfrm>
                    <a:prstGeom prst="rect">
                      <a:avLst/>
                    </a:prstGeom>
                    <a:ln>
                      <a:noFill/>
                    </a:ln>
                    <a:extLst>
                      <a:ext uri="{53640926-AAD7-44D8-BBD7-CCE9431645EC}">
                        <a14:shadowObscured xmlns:a14="http://schemas.microsoft.com/office/drawing/2010/main"/>
                      </a:ext>
                    </a:extLst>
                  </pic:spPr>
                </pic:pic>
              </a:graphicData>
            </a:graphic>
          </wp:inline>
        </w:drawing>
      </w:r>
    </w:p>
    <w:p w:rsidR="00F81934" w:rsidRPr="003B5D7A" w:rsidRDefault="00F81934" w:rsidP="00F81934">
      <w:pPr>
        <w:spacing w:line="360" w:lineRule="auto"/>
        <w:ind w:left="1134"/>
        <w:jc w:val="both"/>
        <w:rPr>
          <w:sz w:val="22"/>
          <w:szCs w:val="22"/>
          <w:lang w:val="sv-SE"/>
        </w:rPr>
      </w:pPr>
      <w:proofErr w:type="spellStart"/>
      <w:r w:rsidRPr="003B5D7A">
        <w:rPr>
          <w:sz w:val="22"/>
          <w:szCs w:val="22"/>
        </w:rPr>
        <w:t>Sumber</w:t>
      </w:r>
      <w:proofErr w:type="spellEnd"/>
      <w:r w:rsidRPr="003B5D7A">
        <w:rPr>
          <w:sz w:val="22"/>
          <w:szCs w:val="22"/>
        </w:rPr>
        <w:t xml:space="preserve">: </w:t>
      </w:r>
      <w:proofErr w:type="spellStart"/>
      <w:r w:rsidRPr="003B5D7A">
        <w:rPr>
          <w:sz w:val="22"/>
          <w:szCs w:val="22"/>
        </w:rPr>
        <w:t>Sepakat</w:t>
      </w:r>
      <w:proofErr w:type="spellEnd"/>
      <w:r w:rsidRPr="003B5D7A">
        <w:rPr>
          <w:sz w:val="22"/>
          <w:szCs w:val="22"/>
        </w:rPr>
        <w:t xml:space="preserve"> </w:t>
      </w:r>
      <w:proofErr w:type="spellStart"/>
      <w:r w:rsidRPr="003B5D7A">
        <w:rPr>
          <w:sz w:val="22"/>
          <w:szCs w:val="22"/>
        </w:rPr>
        <w:t>Bappenas</w:t>
      </w:r>
      <w:proofErr w:type="spellEnd"/>
      <w:r w:rsidRPr="003B5D7A">
        <w:rPr>
          <w:sz w:val="22"/>
          <w:szCs w:val="22"/>
        </w:rPr>
        <w:t xml:space="preserve"> 2024 (</w:t>
      </w:r>
      <w:proofErr w:type="spellStart"/>
      <w:r w:rsidRPr="003B5D7A">
        <w:rPr>
          <w:sz w:val="22"/>
          <w:szCs w:val="22"/>
        </w:rPr>
        <w:t>diolah</w:t>
      </w:r>
      <w:proofErr w:type="spellEnd"/>
      <w:r w:rsidRPr="003B5D7A">
        <w:rPr>
          <w:sz w:val="22"/>
          <w:szCs w:val="22"/>
        </w:rPr>
        <w:t>)</w:t>
      </w:r>
    </w:p>
    <w:p w:rsidR="00B079F6" w:rsidRPr="003B5D7A" w:rsidRDefault="00B079F6" w:rsidP="00F81934">
      <w:pPr>
        <w:spacing w:line="360" w:lineRule="auto"/>
        <w:ind w:firstLine="567"/>
        <w:jc w:val="both"/>
        <w:rPr>
          <w:sz w:val="22"/>
          <w:szCs w:val="22"/>
          <w:lang w:val="sv-SE"/>
        </w:rPr>
      </w:pPr>
      <w:r w:rsidRPr="003B5D7A">
        <w:rPr>
          <w:sz w:val="22"/>
          <w:szCs w:val="22"/>
          <w:lang w:val="sv-SE"/>
        </w:rPr>
        <w:t xml:space="preserve">Berdasarkan data di atas, penggunaan kontrasepsi pada kuintil 1 memang sudah relatif lebih tinggi dibanding desil 2,3, dan 4, namun masih lebih rendah dari desil 5. Penggunaan kontrasepsi ini penting diperhatikan mengingat determinan utama kemiskinan di Kabupaten Sumedang salah satunya adalah jumlah anggota rumah tangga. Kemiskinan dan jumlah anggota rumah tangga memiliki hubungan yang </w:t>
      </w:r>
      <w:r w:rsidRPr="003B5D7A">
        <w:rPr>
          <w:sz w:val="22"/>
          <w:szCs w:val="22"/>
          <w:lang w:val="sv-SE"/>
        </w:rPr>
        <w:lastRenderedPageBreak/>
        <w:t>kompleks. Secara umum, rumah tangga dengan jumlah anggota yang lebih banyak cenderung memiliki risiko kemiskinan yang lebih tinggi. Ini disebabkan oleh beberapa faktor, termasuk ketergantungan ekonomi yang lebih besar pada satu sumber pendapatan, serta beban biaya yang lebih tinggi untuk memenuhi kebutuhan dasar seperti makanan, perumahan, pendidikan, dan kesehatan. Rumah tangga dengan jumlah anggota yang lebih banyak juga mungkin mengalami keterbatasan sumber daya dalam mencari pekerjaan atau meningkatkan pendapatan, yang dapat menghambat mobilitas sosial dan meningkatkan risiko kemiskinan dalam jangka panjang.</w:t>
      </w:r>
    </w:p>
    <w:p w:rsidR="00B079F6" w:rsidRPr="003B5D7A" w:rsidRDefault="004335B0" w:rsidP="006B25C3">
      <w:pPr>
        <w:pStyle w:val="Heading3"/>
        <w:keepLines/>
        <w:numPr>
          <w:ilvl w:val="2"/>
          <w:numId w:val="26"/>
        </w:numPr>
        <w:tabs>
          <w:tab w:val="clear" w:pos="567"/>
        </w:tabs>
        <w:ind w:left="567" w:hanging="567"/>
        <w:rPr>
          <w:b w:val="0"/>
          <w:bCs w:val="0"/>
          <w:sz w:val="22"/>
          <w:szCs w:val="22"/>
          <w:lang w:val="sv-SE"/>
        </w:rPr>
      </w:pPr>
      <w:bookmarkStart w:id="228" w:name="_Toc188524636"/>
      <w:r w:rsidRPr="003B5D7A">
        <w:rPr>
          <w:sz w:val="22"/>
          <w:szCs w:val="22"/>
          <w:lang w:val="sv-SE"/>
        </w:rPr>
        <w:t xml:space="preserve">Akses </w:t>
      </w:r>
      <w:r w:rsidR="00B079F6" w:rsidRPr="003B5D7A">
        <w:rPr>
          <w:sz w:val="22"/>
          <w:szCs w:val="22"/>
          <w:lang w:val="sv-SE"/>
        </w:rPr>
        <w:t>Pendidikan</w:t>
      </w:r>
      <w:bookmarkEnd w:id="228"/>
    </w:p>
    <w:p w:rsidR="00B079F6" w:rsidRPr="003B5D7A" w:rsidRDefault="00B079F6" w:rsidP="004335B0">
      <w:pPr>
        <w:spacing w:line="360" w:lineRule="auto"/>
        <w:ind w:firstLine="567"/>
        <w:jc w:val="both"/>
        <w:rPr>
          <w:sz w:val="22"/>
          <w:szCs w:val="22"/>
          <w:lang w:val="sv-SE"/>
        </w:rPr>
      </w:pPr>
      <w:r w:rsidRPr="003B5D7A">
        <w:rPr>
          <w:sz w:val="22"/>
          <w:szCs w:val="22"/>
          <w:lang w:val="sv-SE"/>
        </w:rPr>
        <w:t>Hubungan antara pendidikan dan kemiskinan adalah salah satu aspek penting dalam analisis masalah kemiskinan. Pendidikan memiliki dampak yang signifikan dalam mengurangi tingkat kemiskinan dan meningkatkan kesejahteraan masyarakat secara keseluruhan. Salah satu masalah pendidikan bagi keluarga miskin adalah masih tingginya angka putus sekolah. Fenomena ini terlihat dalam berbagai aspek yang memengaruhi akses, partisipasi, dan kelangsungan pendidikan di kalangan individu dan keluarga miskin. Berikut adalah beberapa aspek yang dapat diidentifikasi:</w:t>
      </w:r>
    </w:p>
    <w:p w:rsidR="00B079F6" w:rsidRPr="003B5D7A" w:rsidRDefault="00B079F6" w:rsidP="006B25C3">
      <w:pPr>
        <w:pStyle w:val="ListParagraph"/>
        <w:numPr>
          <w:ilvl w:val="0"/>
          <w:numId w:val="20"/>
        </w:numPr>
        <w:spacing w:after="160" w:line="360" w:lineRule="auto"/>
        <w:ind w:left="360"/>
        <w:jc w:val="both"/>
        <w:rPr>
          <w:sz w:val="22"/>
          <w:szCs w:val="22"/>
          <w:lang w:val="sv-SE"/>
        </w:rPr>
      </w:pPr>
      <w:r w:rsidRPr="003B5D7A">
        <w:rPr>
          <w:sz w:val="22"/>
          <w:szCs w:val="22"/>
          <w:lang w:val="sv-SE"/>
        </w:rPr>
        <w:t>Akses Terhadap Pendidikan: Kemiskinan seringkali menjadi hambatan utama dalam akses terhadap pendidikan yang berkualitas. Keluarga miskin mungkin menghadapi tantangan dalam memenuhi biaya pendidikan seperti biaya sekolah, seragam, buku-buku, dan peralatan lainnya. Akibatnya, anak-anak dari keluarga miskin cenderung memiliki tingkat akses yang lebih rendah terhadap pendidikan formal.</w:t>
      </w:r>
    </w:p>
    <w:p w:rsidR="00B079F6" w:rsidRPr="003B5D7A" w:rsidRDefault="00B079F6" w:rsidP="006B25C3">
      <w:pPr>
        <w:pStyle w:val="ListParagraph"/>
        <w:numPr>
          <w:ilvl w:val="0"/>
          <w:numId w:val="20"/>
        </w:numPr>
        <w:spacing w:after="160" w:line="360" w:lineRule="auto"/>
        <w:ind w:left="360"/>
        <w:jc w:val="both"/>
        <w:rPr>
          <w:sz w:val="22"/>
          <w:szCs w:val="22"/>
          <w:lang w:val="sv-SE"/>
        </w:rPr>
      </w:pPr>
      <w:r w:rsidRPr="003B5D7A">
        <w:rPr>
          <w:sz w:val="22"/>
          <w:szCs w:val="22"/>
          <w:lang w:val="sv-SE"/>
        </w:rPr>
        <w:t>Keterbatasan Sumber Daya Keluarga: Keluarga miskin seringkali harus memilih antara kebutuhan dasar seperti makanan, perumahan, dan kesehatan, dengan biaya pendidikan. Keterbatasan sumber daya ini dapat mengakibatkan prioritas diberikan kepada kebutuhan sehari-hari daripada pendidikan, yang dapat mengurangi partisipasi dan kelangsungan sekolah.</w:t>
      </w:r>
    </w:p>
    <w:p w:rsidR="00B079F6" w:rsidRPr="003B5D7A" w:rsidRDefault="00B079F6" w:rsidP="006B25C3">
      <w:pPr>
        <w:pStyle w:val="ListParagraph"/>
        <w:numPr>
          <w:ilvl w:val="0"/>
          <w:numId w:val="20"/>
        </w:numPr>
        <w:spacing w:after="160" w:line="360" w:lineRule="auto"/>
        <w:ind w:left="360"/>
        <w:jc w:val="both"/>
        <w:rPr>
          <w:sz w:val="22"/>
          <w:szCs w:val="22"/>
          <w:lang w:val="sv-SE"/>
        </w:rPr>
      </w:pPr>
      <w:r w:rsidRPr="003B5D7A">
        <w:rPr>
          <w:sz w:val="22"/>
          <w:szCs w:val="22"/>
          <w:lang w:val="sv-SE"/>
        </w:rPr>
        <w:t>Kondisi Lingkungan: Lingkungan sosial dan fisik di mana individu miskin tinggal juga dapat mempengaruhi partisipasi sekolah. Lingkungan yang tidak mendukung, seperti kekerasan di sekolah, kurangnya infrastruktur pendidikan, dan terbatasnya akses terhadap fasilitas pendidikan, dapat menjadi hambatan bagi partisipasi sekolah yang aktif.</w:t>
      </w:r>
    </w:p>
    <w:p w:rsidR="00B079F6" w:rsidRPr="003B5D7A" w:rsidRDefault="00B079F6" w:rsidP="006B25C3">
      <w:pPr>
        <w:pStyle w:val="ListParagraph"/>
        <w:numPr>
          <w:ilvl w:val="0"/>
          <w:numId w:val="20"/>
        </w:numPr>
        <w:spacing w:after="160" w:line="360" w:lineRule="auto"/>
        <w:ind w:left="360"/>
        <w:jc w:val="both"/>
        <w:rPr>
          <w:sz w:val="22"/>
          <w:szCs w:val="22"/>
          <w:lang w:val="sv-SE"/>
        </w:rPr>
      </w:pPr>
      <w:r w:rsidRPr="003B5D7A">
        <w:rPr>
          <w:sz w:val="22"/>
          <w:szCs w:val="22"/>
          <w:lang w:val="sv-SE"/>
        </w:rPr>
        <w:t>Pekerjaan Anak: Di beberapa kasus, anak-anak dari keluarga miskin mungkin terpaksa bekerja untuk membantu memenuhi kebutuhan ekonomi keluarga. Pekerjaan anak dapat mengganggu partisipasi sekolah dan bahkan menyebabkan putus sekolah secara prematur.</w:t>
      </w:r>
    </w:p>
    <w:p w:rsidR="00B079F6" w:rsidRPr="003B5D7A" w:rsidRDefault="00B079F6" w:rsidP="006B25C3">
      <w:pPr>
        <w:pStyle w:val="ListParagraph"/>
        <w:numPr>
          <w:ilvl w:val="0"/>
          <w:numId w:val="20"/>
        </w:numPr>
        <w:spacing w:line="360" w:lineRule="auto"/>
        <w:ind w:left="360"/>
        <w:jc w:val="both"/>
        <w:rPr>
          <w:sz w:val="22"/>
          <w:szCs w:val="22"/>
          <w:lang w:val="sv-SE"/>
        </w:rPr>
      </w:pPr>
      <w:r w:rsidRPr="003B5D7A">
        <w:rPr>
          <w:sz w:val="22"/>
          <w:szCs w:val="22"/>
          <w:lang w:val="sv-SE"/>
        </w:rPr>
        <w:t>Siklus Kemiskinan dan Pendidikan: Kemiskinan dapat menjadi bagian dari siklus yang sulit diputuskan dengan pendidikan yang rendah menyebabkan kesempatan kerja yang terbatas, yang pada gilirannya memperburuk kemiskinan. Dengan demikian, individu miskin mungkin mengalami kesulitan dalam meningkatkan pendidikan mereka dan keluar dari kondisi kemiskinan.</w:t>
      </w:r>
    </w:p>
    <w:p w:rsidR="003B5D7A" w:rsidRPr="003B5D7A" w:rsidRDefault="003B5D7A" w:rsidP="003B5D7A">
      <w:pPr>
        <w:spacing w:line="360" w:lineRule="auto"/>
        <w:jc w:val="both"/>
        <w:rPr>
          <w:sz w:val="22"/>
          <w:szCs w:val="22"/>
          <w:lang w:val="sv-SE"/>
        </w:rPr>
      </w:pPr>
    </w:p>
    <w:p w:rsidR="003B5D7A" w:rsidRPr="003B5D7A" w:rsidRDefault="003B5D7A" w:rsidP="003B5D7A">
      <w:pPr>
        <w:spacing w:line="360" w:lineRule="auto"/>
        <w:jc w:val="both"/>
        <w:rPr>
          <w:sz w:val="22"/>
          <w:szCs w:val="22"/>
          <w:lang w:val="sv-SE"/>
        </w:rPr>
      </w:pPr>
    </w:p>
    <w:p w:rsidR="003B5D7A" w:rsidRPr="003B5D7A" w:rsidRDefault="003B5D7A" w:rsidP="003B5D7A">
      <w:pPr>
        <w:spacing w:line="360" w:lineRule="auto"/>
        <w:jc w:val="both"/>
        <w:rPr>
          <w:sz w:val="22"/>
          <w:szCs w:val="22"/>
          <w:lang w:val="sv-SE"/>
        </w:rPr>
      </w:pPr>
    </w:p>
    <w:p w:rsidR="003B5D7A" w:rsidRPr="003B5D7A" w:rsidRDefault="003B5D7A" w:rsidP="003B5D7A">
      <w:pPr>
        <w:spacing w:line="360" w:lineRule="auto"/>
        <w:jc w:val="both"/>
        <w:rPr>
          <w:sz w:val="22"/>
          <w:szCs w:val="22"/>
          <w:lang w:val="sv-SE"/>
        </w:rPr>
      </w:pPr>
    </w:p>
    <w:p w:rsidR="00B079F6" w:rsidRPr="003B5D7A" w:rsidRDefault="004335B0" w:rsidP="004335B0">
      <w:pPr>
        <w:jc w:val="center"/>
        <w:rPr>
          <w:sz w:val="22"/>
          <w:szCs w:val="22"/>
          <w:lang w:val="sv-SE"/>
        </w:rPr>
      </w:pPr>
      <w:bookmarkStart w:id="229" w:name="_Toc188524773"/>
      <w:r w:rsidRPr="003B5D7A">
        <w:rPr>
          <w:sz w:val="22"/>
          <w:szCs w:val="22"/>
        </w:rPr>
        <w:t>Gambar 3.</w:t>
      </w:r>
      <w:r w:rsidRPr="003B5D7A">
        <w:rPr>
          <w:i/>
          <w:sz w:val="22"/>
          <w:szCs w:val="22"/>
        </w:rPr>
        <w:fldChar w:fldCharType="begin"/>
      </w:r>
      <w:r w:rsidRPr="003B5D7A">
        <w:rPr>
          <w:sz w:val="22"/>
          <w:szCs w:val="22"/>
        </w:rPr>
        <w:instrText xml:space="preserve"> SEQ Gambar_3. \* ARABIC </w:instrText>
      </w:r>
      <w:r w:rsidRPr="003B5D7A">
        <w:rPr>
          <w:i/>
          <w:sz w:val="22"/>
          <w:szCs w:val="22"/>
        </w:rPr>
        <w:fldChar w:fldCharType="separate"/>
      </w:r>
      <w:r w:rsidR="00B57F95" w:rsidRPr="003B5D7A">
        <w:rPr>
          <w:noProof/>
          <w:sz w:val="22"/>
          <w:szCs w:val="22"/>
        </w:rPr>
        <w:t>24</w:t>
      </w:r>
      <w:r w:rsidRPr="003B5D7A">
        <w:rPr>
          <w:i/>
          <w:sz w:val="22"/>
          <w:szCs w:val="22"/>
        </w:rPr>
        <w:fldChar w:fldCharType="end"/>
      </w:r>
      <w:r w:rsidRPr="003B5D7A">
        <w:rPr>
          <w:sz w:val="22"/>
          <w:szCs w:val="22"/>
        </w:rPr>
        <w:t>.</w:t>
      </w:r>
      <w:r w:rsidRPr="003B5D7A">
        <w:rPr>
          <w:sz w:val="22"/>
          <w:szCs w:val="22"/>
        </w:rPr>
        <w:br/>
      </w:r>
      <w:r w:rsidRPr="003B5D7A">
        <w:rPr>
          <w:sz w:val="22"/>
          <w:szCs w:val="22"/>
          <w:lang w:val="sv-SE"/>
        </w:rPr>
        <w:t xml:space="preserve">Profil Jenjang Pendidikan </w:t>
      </w:r>
      <w:r w:rsidR="007227BB" w:rsidRPr="003B5D7A">
        <w:rPr>
          <w:sz w:val="22"/>
          <w:szCs w:val="22"/>
          <w:lang w:val="sv-SE"/>
        </w:rPr>
        <w:t>Rumah Tangga Miskin</w:t>
      </w:r>
      <w:bookmarkEnd w:id="229"/>
    </w:p>
    <w:p w:rsidR="00B079F6" w:rsidRPr="003B5D7A" w:rsidRDefault="00B079F6" w:rsidP="00B079F6">
      <w:pPr>
        <w:spacing w:line="360" w:lineRule="auto"/>
        <w:jc w:val="center"/>
        <w:rPr>
          <w:noProof/>
          <w:sz w:val="22"/>
          <w:szCs w:val="22"/>
          <w:lang w:val="sv-SE"/>
        </w:rPr>
      </w:pPr>
      <w:r w:rsidRPr="003B5D7A">
        <w:rPr>
          <w:noProof/>
          <w:sz w:val="22"/>
          <w:szCs w:val="22"/>
        </w:rPr>
        <w:lastRenderedPageBreak/>
        <w:drawing>
          <wp:inline distT="0" distB="0" distL="0" distR="0" wp14:anchorId="7F0522B6" wp14:editId="0311A319">
            <wp:extent cx="2790136" cy="1136650"/>
            <wp:effectExtent l="0" t="0" r="0" b="6350"/>
            <wp:docPr id="1571771774" name="Picture 10" descr="A group of blue and orange squares&#10;&#10;Description automatically generated">
              <a:extLst xmlns:a="http://schemas.openxmlformats.org/drawingml/2006/main">
                <a:ext uri="{FF2B5EF4-FFF2-40B4-BE49-F238E27FC236}">
                  <a16:creationId xmlns:a16="http://schemas.microsoft.com/office/drawing/2014/main" id="{F0AA4F4A-F18A-E9F7-577F-C6E66919C8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group of blue and orange squares&#10;&#10;Description automatically generated">
                      <a:extLst>
                        <a:ext uri="{FF2B5EF4-FFF2-40B4-BE49-F238E27FC236}">
                          <a16:creationId xmlns:a16="http://schemas.microsoft.com/office/drawing/2014/main" id="{F0AA4F4A-F18A-E9F7-577F-C6E66919C850}"/>
                        </a:ext>
                      </a:extLst>
                    </pic:cNvPr>
                    <pic:cNvPicPr>
                      <a:picLocks noChangeAspect="1"/>
                    </pic:cNvPicPr>
                  </pic:nvPicPr>
                  <pic:blipFill rotWithShape="1">
                    <a:blip r:embed="rId66" cstate="print">
                      <a:extLst>
                        <a:ext uri="{28A0092B-C50C-407E-A947-70E740481C1C}">
                          <a14:useLocalDpi xmlns:a14="http://schemas.microsoft.com/office/drawing/2010/main" val="0"/>
                        </a:ext>
                      </a:extLst>
                    </a:blip>
                    <a:srcRect t="27988" b="22163"/>
                    <a:stretch/>
                  </pic:blipFill>
                  <pic:spPr bwMode="auto">
                    <a:xfrm>
                      <a:off x="0" y="0"/>
                      <a:ext cx="2790136" cy="1136650"/>
                    </a:xfrm>
                    <a:prstGeom prst="rect">
                      <a:avLst/>
                    </a:prstGeom>
                    <a:ln>
                      <a:noFill/>
                    </a:ln>
                    <a:extLst>
                      <a:ext uri="{53640926-AAD7-44D8-BBD7-CCE9431645EC}">
                        <a14:shadowObscured xmlns:a14="http://schemas.microsoft.com/office/drawing/2010/main"/>
                      </a:ext>
                    </a:extLst>
                  </pic:spPr>
                </pic:pic>
              </a:graphicData>
            </a:graphic>
          </wp:inline>
        </w:drawing>
      </w:r>
      <w:r w:rsidRPr="003B5D7A">
        <w:rPr>
          <w:noProof/>
          <w:sz w:val="22"/>
          <w:szCs w:val="22"/>
        </w:rPr>
        <w:drawing>
          <wp:inline distT="0" distB="0" distL="0" distR="0" wp14:anchorId="56AA96AD" wp14:editId="69634536">
            <wp:extent cx="2702560" cy="1138915"/>
            <wp:effectExtent l="0" t="0" r="0" b="0"/>
            <wp:docPr id="1178876923" name="Picture 6" descr="A group of blue and orange squares&#10;&#10;Description automatically generated">
              <a:extLst xmlns:a="http://schemas.openxmlformats.org/drawingml/2006/main">
                <a:ext uri="{FF2B5EF4-FFF2-40B4-BE49-F238E27FC236}">
                  <a16:creationId xmlns:a16="http://schemas.microsoft.com/office/drawing/2014/main" id="{68FA1C71-1404-B599-8D57-1F1D020FE7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group of blue and orange squares&#10;&#10;Description automatically generated">
                      <a:extLst>
                        <a:ext uri="{FF2B5EF4-FFF2-40B4-BE49-F238E27FC236}">
                          <a16:creationId xmlns:a16="http://schemas.microsoft.com/office/drawing/2014/main" id="{68FA1C71-1404-B599-8D57-1F1D020FE7F5}"/>
                        </a:ext>
                      </a:extLst>
                    </pic:cNvPr>
                    <pic:cNvPicPr>
                      <a:picLocks noChangeAspect="1"/>
                    </pic:cNvPicPr>
                  </pic:nvPicPr>
                  <pic:blipFill rotWithShape="1">
                    <a:blip r:embed="rId67" cstate="print">
                      <a:extLst>
                        <a:ext uri="{28A0092B-C50C-407E-A947-70E740481C1C}">
                          <a14:useLocalDpi xmlns:a14="http://schemas.microsoft.com/office/drawing/2010/main" val="0"/>
                        </a:ext>
                      </a:extLst>
                    </a:blip>
                    <a:srcRect t="27170" b="21264"/>
                    <a:stretch/>
                  </pic:blipFill>
                  <pic:spPr bwMode="auto">
                    <a:xfrm>
                      <a:off x="0" y="0"/>
                      <a:ext cx="2702560" cy="1138915"/>
                    </a:xfrm>
                    <a:prstGeom prst="rect">
                      <a:avLst/>
                    </a:prstGeom>
                    <a:ln>
                      <a:noFill/>
                    </a:ln>
                    <a:extLst>
                      <a:ext uri="{53640926-AAD7-44D8-BBD7-CCE9431645EC}">
                        <a14:shadowObscured xmlns:a14="http://schemas.microsoft.com/office/drawing/2010/main"/>
                      </a:ext>
                    </a:extLst>
                  </pic:spPr>
                </pic:pic>
              </a:graphicData>
            </a:graphic>
          </wp:inline>
        </w:drawing>
      </w:r>
    </w:p>
    <w:p w:rsidR="004335B0" w:rsidRPr="003B5D7A" w:rsidRDefault="004335B0" w:rsidP="004335B0">
      <w:pPr>
        <w:spacing w:line="360" w:lineRule="auto"/>
        <w:ind w:left="567"/>
        <w:jc w:val="both"/>
        <w:rPr>
          <w:sz w:val="22"/>
          <w:szCs w:val="22"/>
        </w:rPr>
      </w:pPr>
      <w:proofErr w:type="spellStart"/>
      <w:r w:rsidRPr="003B5D7A">
        <w:rPr>
          <w:sz w:val="22"/>
          <w:szCs w:val="22"/>
        </w:rPr>
        <w:t>Sumber</w:t>
      </w:r>
      <w:proofErr w:type="spellEnd"/>
      <w:r w:rsidRPr="003B5D7A">
        <w:rPr>
          <w:sz w:val="22"/>
          <w:szCs w:val="22"/>
        </w:rPr>
        <w:t xml:space="preserve">: </w:t>
      </w:r>
      <w:proofErr w:type="spellStart"/>
      <w:r w:rsidRPr="003B5D7A">
        <w:rPr>
          <w:sz w:val="22"/>
          <w:szCs w:val="22"/>
        </w:rPr>
        <w:t>Sepakat</w:t>
      </w:r>
      <w:proofErr w:type="spellEnd"/>
      <w:r w:rsidRPr="003B5D7A">
        <w:rPr>
          <w:sz w:val="22"/>
          <w:szCs w:val="22"/>
        </w:rPr>
        <w:t xml:space="preserve"> </w:t>
      </w:r>
      <w:proofErr w:type="spellStart"/>
      <w:r w:rsidRPr="003B5D7A">
        <w:rPr>
          <w:sz w:val="22"/>
          <w:szCs w:val="22"/>
        </w:rPr>
        <w:t>Bappenas</w:t>
      </w:r>
      <w:proofErr w:type="spellEnd"/>
      <w:r w:rsidRPr="003B5D7A">
        <w:rPr>
          <w:sz w:val="22"/>
          <w:szCs w:val="22"/>
        </w:rPr>
        <w:t xml:space="preserve"> 2024 (</w:t>
      </w:r>
      <w:proofErr w:type="spellStart"/>
      <w:r w:rsidRPr="003B5D7A">
        <w:rPr>
          <w:sz w:val="22"/>
          <w:szCs w:val="22"/>
        </w:rPr>
        <w:t>diolah</w:t>
      </w:r>
      <w:proofErr w:type="spellEnd"/>
      <w:r w:rsidRPr="003B5D7A">
        <w:rPr>
          <w:sz w:val="22"/>
          <w:szCs w:val="22"/>
        </w:rPr>
        <w:t>)</w:t>
      </w:r>
    </w:p>
    <w:p w:rsidR="007227BB" w:rsidRPr="003B5D7A" w:rsidRDefault="007227BB" w:rsidP="004335B0">
      <w:pPr>
        <w:jc w:val="center"/>
        <w:rPr>
          <w:sz w:val="22"/>
          <w:szCs w:val="22"/>
        </w:rPr>
      </w:pPr>
    </w:p>
    <w:p w:rsidR="007227BB" w:rsidRPr="003B5D7A" w:rsidRDefault="007227BB" w:rsidP="004335B0">
      <w:pPr>
        <w:jc w:val="center"/>
        <w:rPr>
          <w:sz w:val="22"/>
          <w:szCs w:val="22"/>
        </w:rPr>
      </w:pPr>
    </w:p>
    <w:p w:rsidR="004335B0" w:rsidRPr="003B5D7A" w:rsidRDefault="004335B0" w:rsidP="004335B0">
      <w:pPr>
        <w:jc w:val="center"/>
        <w:rPr>
          <w:sz w:val="22"/>
          <w:szCs w:val="22"/>
        </w:rPr>
      </w:pPr>
      <w:bookmarkStart w:id="230" w:name="_Toc188524774"/>
      <w:r w:rsidRPr="003B5D7A">
        <w:rPr>
          <w:sz w:val="22"/>
          <w:szCs w:val="22"/>
        </w:rPr>
        <w:t>Gambar 3.</w:t>
      </w:r>
      <w:r w:rsidRPr="003B5D7A">
        <w:rPr>
          <w:i/>
          <w:sz w:val="22"/>
          <w:szCs w:val="22"/>
        </w:rPr>
        <w:fldChar w:fldCharType="begin"/>
      </w:r>
      <w:r w:rsidRPr="003B5D7A">
        <w:rPr>
          <w:sz w:val="22"/>
          <w:szCs w:val="22"/>
        </w:rPr>
        <w:instrText xml:space="preserve"> SEQ Gambar_3. \* ARABIC </w:instrText>
      </w:r>
      <w:r w:rsidRPr="003B5D7A">
        <w:rPr>
          <w:i/>
          <w:sz w:val="22"/>
          <w:szCs w:val="22"/>
        </w:rPr>
        <w:fldChar w:fldCharType="separate"/>
      </w:r>
      <w:r w:rsidR="00B57F95" w:rsidRPr="003B5D7A">
        <w:rPr>
          <w:noProof/>
          <w:sz w:val="22"/>
          <w:szCs w:val="22"/>
        </w:rPr>
        <w:t>25</w:t>
      </w:r>
      <w:r w:rsidRPr="003B5D7A">
        <w:rPr>
          <w:i/>
          <w:sz w:val="22"/>
          <w:szCs w:val="22"/>
        </w:rPr>
        <w:fldChar w:fldCharType="end"/>
      </w:r>
      <w:r w:rsidRPr="003B5D7A">
        <w:rPr>
          <w:sz w:val="22"/>
          <w:szCs w:val="22"/>
        </w:rPr>
        <w:t>.</w:t>
      </w:r>
      <w:r w:rsidRPr="003B5D7A">
        <w:rPr>
          <w:sz w:val="22"/>
          <w:szCs w:val="22"/>
        </w:rPr>
        <w:br/>
      </w:r>
      <w:r w:rsidRPr="003B5D7A">
        <w:rPr>
          <w:sz w:val="22"/>
          <w:szCs w:val="22"/>
          <w:lang w:val="sv-SE"/>
        </w:rPr>
        <w:t xml:space="preserve">Presentase Anak </w:t>
      </w:r>
      <w:proofErr w:type="gramStart"/>
      <w:r w:rsidR="007227BB" w:rsidRPr="003B5D7A">
        <w:rPr>
          <w:sz w:val="22"/>
          <w:szCs w:val="22"/>
          <w:lang w:val="sv-SE"/>
        </w:rPr>
        <w:t xml:space="preserve">Miskin  </w:t>
      </w:r>
      <w:r w:rsidRPr="003B5D7A">
        <w:rPr>
          <w:sz w:val="22"/>
          <w:szCs w:val="22"/>
          <w:lang w:val="sv-SE"/>
        </w:rPr>
        <w:t>Melanjutkan</w:t>
      </w:r>
      <w:proofErr w:type="gramEnd"/>
      <w:r w:rsidRPr="003B5D7A">
        <w:rPr>
          <w:sz w:val="22"/>
          <w:szCs w:val="22"/>
          <w:lang w:val="sv-SE"/>
        </w:rPr>
        <w:t xml:space="preserve"> Sekolah</w:t>
      </w:r>
      <w:bookmarkEnd w:id="230"/>
    </w:p>
    <w:p w:rsidR="004335B0" w:rsidRPr="003B5D7A" w:rsidRDefault="00327193" w:rsidP="004335B0">
      <w:pPr>
        <w:spacing w:line="360" w:lineRule="auto"/>
        <w:ind w:left="567"/>
        <w:jc w:val="both"/>
        <w:rPr>
          <w:sz w:val="22"/>
          <w:szCs w:val="22"/>
        </w:rPr>
      </w:pPr>
      <w:r w:rsidRPr="003B5D7A">
        <w:rPr>
          <w:noProof/>
          <w:sz w:val="22"/>
          <w:szCs w:val="22"/>
        </w:rPr>
        <w:drawing>
          <wp:anchor distT="0" distB="0" distL="114300" distR="114300" simplePos="0" relativeHeight="251693056" behindDoc="1" locked="0" layoutInCell="1" allowOverlap="1" wp14:anchorId="20631BB6" wp14:editId="152AC899">
            <wp:simplePos x="0" y="0"/>
            <wp:positionH relativeFrom="margin">
              <wp:align>center</wp:align>
            </wp:positionH>
            <wp:positionV relativeFrom="paragraph">
              <wp:posOffset>5080</wp:posOffset>
            </wp:positionV>
            <wp:extent cx="5133975" cy="2106295"/>
            <wp:effectExtent l="0" t="0" r="0" b="0"/>
            <wp:wrapTight wrapText="bothSides">
              <wp:wrapPolygon edited="0">
                <wp:start x="1523" y="1368"/>
                <wp:lineTo x="1683" y="4884"/>
                <wp:lineTo x="1042" y="7033"/>
                <wp:lineTo x="1042" y="12112"/>
                <wp:lineTo x="1843" y="14261"/>
                <wp:lineTo x="1763" y="14847"/>
                <wp:lineTo x="1924" y="17191"/>
                <wp:lineTo x="3046" y="17387"/>
                <wp:lineTo x="1924" y="19731"/>
                <wp:lineTo x="2084" y="20317"/>
                <wp:lineTo x="10580" y="20708"/>
                <wp:lineTo x="16831" y="20708"/>
                <wp:lineTo x="20197" y="20317"/>
                <wp:lineTo x="20999" y="18754"/>
                <wp:lineTo x="20438" y="17387"/>
                <wp:lineTo x="21079" y="17387"/>
                <wp:lineTo x="20919" y="15043"/>
                <wp:lineTo x="19717" y="14261"/>
                <wp:lineTo x="20358" y="12698"/>
                <wp:lineTo x="19717" y="11917"/>
                <wp:lineTo x="17072" y="11135"/>
                <wp:lineTo x="18995" y="11135"/>
                <wp:lineTo x="20438" y="9768"/>
                <wp:lineTo x="20518" y="7814"/>
                <wp:lineTo x="17392" y="4884"/>
                <wp:lineTo x="20438" y="1954"/>
                <wp:lineTo x="19957" y="1758"/>
                <wp:lineTo x="2324" y="1368"/>
                <wp:lineTo x="1523" y="1368"/>
              </wp:wrapPolygon>
            </wp:wrapTight>
            <wp:docPr id="17" name="Picture 11" descr="A line graph with colorful dots&#10;&#10;Description automatically generated with medium confidence">
              <a:extLst xmlns:a="http://schemas.openxmlformats.org/drawingml/2006/main">
                <a:ext uri="{FF2B5EF4-FFF2-40B4-BE49-F238E27FC236}">
                  <a16:creationId xmlns:a16="http://schemas.microsoft.com/office/drawing/2014/main" id="{B3E848A7-86AE-6FF3-57AA-CB0FDAF98E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line graph with colorful dots&#10;&#10;Description automatically generated with medium confidence">
                      <a:extLst>
                        <a:ext uri="{FF2B5EF4-FFF2-40B4-BE49-F238E27FC236}">
                          <a16:creationId xmlns:a16="http://schemas.microsoft.com/office/drawing/2014/main" id="{B3E848A7-86AE-6FF3-57AA-CB0FDAF98EC0}"/>
                        </a:ext>
                      </a:extLst>
                    </pic:cNvPr>
                    <pic:cNvPicPr>
                      <a:picLocks noChangeAspect="1"/>
                    </pic:cNvPicPr>
                  </pic:nvPicPr>
                  <pic:blipFill rotWithShape="1">
                    <a:blip r:embed="rId68">
                      <a:extLst>
                        <a:ext uri="{28A0092B-C50C-407E-A947-70E740481C1C}">
                          <a14:useLocalDpi xmlns:a14="http://schemas.microsoft.com/office/drawing/2010/main" val="0"/>
                        </a:ext>
                      </a:extLst>
                    </a:blip>
                    <a:srcRect t="26206" b="20135"/>
                    <a:stretch/>
                  </pic:blipFill>
                  <pic:spPr bwMode="auto">
                    <a:xfrm>
                      <a:off x="0" y="0"/>
                      <a:ext cx="5133975" cy="21062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4335B0" w:rsidRPr="003B5D7A" w:rsidRDefault="004335B0" w:rsidP="004335B0">
      <w:pPr>
        <w:spacing w:line="360" w:lineRule="auto"/>
        <w:ind w:left="567"/>
        <w:jc w:val="both"/>
        <w:rPr>
          <w:sz w:val="22"/>
          <w:szCs w:val="22"/>
          <w:lang w:val="sv-SE"/>
        </w:rPr>
      </w:pPr>
    </w:p>
    <w:p w:rsidR="004335B0" w:rsidRPr="003B5D7A" w:rsidRDefault="004335B0" w:rsidP="00B079F6">
      <w:pPr>
        <w:spacing w:line="360" w:lineRule="auto"/>
        <w:jc w:val="both"/>
        <w:rPr>
          <w:sz w:val="22"/>
          <w:szCs w:val="22"/>
          <w:lang w:val="sv-SE"/>
        </w:rPr>
      </w:pPr>
    </w:p>
    <w:p w:rsidR="004335B0" w:rsidRPr="003B5D7A" w:rsidRDefault="004335B0" w:rsidP="00B079F6">
      <w:pPr>
        <w:spacing w:line="360" w:lineRule="auto"/>
        <w:jc w:val="both"/>
        <w:rPr>
          <w:sz w:val="22"/>
          <w:szCs w:val="22"/>
          <w:lang w:val="sv-SE"/>
        </w:rPr>
      </w:pPr>
    </w:p>
    <w:p w:rsidR="004335B0" w:rsidRPr="003B5D7A" w:rsidRDefault="004335B0" w:rsidP="00B079F6">
      <w:pPr>
        <w:spacing w:line="360" w:lineRule="auto"/>
        <w:jc w:val="both"/>
        <w:rPr>
          <w:sz w:val="22"/>
          <w:szCs w:val="22"/>
          <w:lang w:val="sv-SE"/>
        </w:rPr>
      </w:pPr>
    </w:p>
    <w:p w:rsidR="004335B0" w:rsidRPr="003B5D7A" w:rsidRDefault="004335B0" w:rsidP="00B079F6">
      <w:pPr>
        <w:spacing w:line="360" w:lineRule="auto"/>
        <w:jc w:val="both"/>
        <w:rPr>
          <w:sz w:val="22"/>
          <w:szCs w:val="22"/>
          <w:lang w:val="sv-SE"/>
        </w:rPr>
      </w:pPr>
    </w:p>
    <w:p w:rsidR="004335B0" w:rsidRPr="003B5D7A" w:rsidRDefault="004335B0" w:rsidP="00B079F6">
      <w:pPr>
        <w:spacing w:line="360" w:lineRule="auto"/>
        <w:jc w:val="both"/>
        <w:rPr>
          <w:sz w:val="22"/>
          <w:szCs w:val="22"/>
          <w:lang w:val="sv-SE"/>
        </w:rPr>
      </w:pPr>
    </w:p>
    <w:p w:rsidR="004335B0" w:rsidRPr="003B5D7A" w:rsidRDefault="004335B0" w:rsidP="00B079F6">
      <w:pPr>
        <w:spacing w:line="360" w:lineRule="auto"/>
        <w:jc w:val="both"/>
        <w:rPr>
          <w:sz w:val="22"/>
          <w:szCs w:val="22"/>
          <w:lang w:val="sv-SE"/>
        </w:rPr>
      </w:pPr>
    </w:p>
    <w:p w:rsidR="004335B0" w:rsidRPr="003B5D7A" w:rsidRDefault="004335B0" w:rsidP="004335B0">
      <w:pPr>
        <w:spacing w:line="360" w:lineRule="auto"/>
        <w:ind w:left="993"/>
        <w:jc w:val="both"/>
        <w:rPr>
          <w:sz w:val="22"/>
          <w:szCs w:val="22"/>
        </w:rPr>
      </w:pPr>
      <w:proofErr w:type="spellStart"/>
      <w:r w:rsidRPr="003B5D7A">
        <w:rPr>
          <w:sz w:val="22"/>
          <w:szCs w:val="22"/>
        </w:rPr>
        <w:t>Sumber</w:t>
      </w:r>
      <w:proofErr w:type="spellEnd"/>
      <w:r w:rsidRPr="003B5D7A">
        <w:rPr>
          <w:sz w:val="22"/>
          <w:szCs w:val="22"/>
        </w:rPr>
        <w:t xml:space="preserve">: </w:t>
      </w:r>
      <w:proofErr w:type="spellStart"/>
      <w:r w:rsidRPr="003B5D7A">
        <w:rPr>
          <w:sz w:val="22"/>
          <w:szCs w:val="22"/>
        </w:rPr>
        <w:t>Sepakat</w:t>
      </w:r>
      <w:proofErr w:type="spellEnd"/>
      <w:r w:rsidRPr="003B5D7A">
        <w:rPr>
          <w:sz w:val="22"/>
          <w:szCs w:val="22"/>
        </w:rPr>
        <w:t xml:space="preserve"> </w:t>
      </w:r>
      <w:proofErr w:type="spellStart"/>
      <w:r w:rsidRPr="003B5D7A">
        <w:rPr>
          <w:sz w:val="22"/>
          <w:szCs w:val="22"/>
        </w:rPr>
        <w:t>Bappenas</w:t>
      </w:r>
      <w:proofErr w:type="spellEnd"/>
      <w:r w:rsidRPr="003B5D7A">
        <w:rPr>
          <w:sz w:val="22"/>
          <w:szCs w:val="22"/>
        </w:rPr>
        <w:t xml:space="preserve"> 2024 (</w:t>
      </w:r>
      <w:proofErr w:type="spellStart"/>
      <w:r w:rsidRPr="003B5D7A">
        <w:rPr>
          <w:sz w:val="22"/>
          <w:szCs w:val="22"/>
        </w:rPr>
        <w:t>diolah</w:t>
      </w:r>
      <w:proofErr w:type="spellEnd"/>
      <w:r w:rsidRPr="003B5D7A">
        <w:rPr>
          <w:sz w:val="22"/>
          <w:szCs w:val="22"/>
        </w:rPr>
        <w:t>)</w:t>
      </w:r>
    </w:p>
    <w:p w:rsidR="00B079F6" w:rsidRPr="003B5D7A" w:rsidRDefault="00B079F6" w:rsidP="004335B0">
      <w:pPr>
        <w:spacing w:line="360" w:lineRule="auto"/>
        <w:ind w:firstLine="567"/>
        <w:jc w:val="both"/>
        <w:rPr>
          <w:sz w:val="22"/>
          <w:szCs w:val="22"/>
          <w:lang w:val="sv-SE"/>
        </w:rPr>
      </w:pPr>
      <w:r w:rsidRPr="003B5D7A">
        <w:rPr>
          <w:sz w:val="22"/>
          <w:szCs w:val="22"/>
          <w:lang w:val="sv-SE"/>
        </w:rPr>
        <w:t>Dengan memahami fenomena ini, penting bagi pemerintah dan pemangku kepentingan lainnya untuk merancang kebijakan dan program yang bertujuan untuk mengurangi kesenjangan dalam partisipasi sekolah antara kelompok miskin dan kaya. Ini dapat melibatkan langkah-langkah seperti menyediakan bantuan keuangan atau subsidi bagi keluarga miskin, meningkatkan akses terhadap fasilitas pendidikan, memberikan program bantuan sosial yang terkait dengan pendidikan, serta meningkatkan kesadaran dan pendidikan orang tua tentang pentingnya pendidikan bagi anak-anak mereka. Upaya-upaya ini diharapkan dapat membantu mengurangi dampak kemiskinan pada partisipasi sekolah dan meningkatkan akses terhadap pendidikan bagi semua lapisan masyarakat.</w:t>
      </w:r>
    </w:p>
    <w:p w:rsidR="00B079F6" w:rsidRPr="003B5D7A" w:rsidRDefault="004335B0" w:rsidP="006B25C3">
      <w:pPr>
        <w:pStyle w:val="Heading3"/>
        <w:keepLines/>
        <w:numPr>
          <w:ilvl w:val="2"/>
          <w:numId w:val="26"/>
        </w:numPr>
        <w:tabs>
          <w:tab w:val="clear" w:pos="567"/>
        </w:tabs>
        <w:spacing w:before="160" w:after="80" w:line="259" w:lineRule="auto"/>
        <w:ind w:left="567" w:hanging="567"/>
        <w:rPr>
          <w:b w:val="0"/>
          <w:bCs w:val="0"/>
          <w:sz w:val="22"/>
          <w:szCs w:val="22"/>
        </w:rPr>
      </w:pPr>
      <w:bookmarkStart w:id="231" w:name="_Toc188524637"/>
      <w:proofErr w:type="spellStart"/>
      <w:r w:rsidRPr="003B5D7A">
        <w:rPr>
          <w:sz w:val="22"/>
          <w:szCs w:val="22"/>
        </w:rPr>
        <w:t>Akses</w:t>
      </w:r>
      <w:proofErr w:type="spellEnd"/>
      <w:r w:rsidRPr="003B5D7A">
        <w:rPr>
          <w:sz w:val="22"/>
          <w:szCs w:val="22"/>
        </w:rPr>
        <w:t xml:space="preserve"> </w:t>
      </w:r>
      <w:proofErr w:type="spellStart"/>
      <w:r w:rsidR="00B079F6" w:rsidRPr="003B5D7A">
        <w:rPr>
          <w:sz w:val="22"/>
          <w:szCs w:val="22"/>
        </w:rPr>
        <w:t>Infrastruktur</w:t>
      </w:r>
      <w:bookmarkEnd w:id="231"/>
      <w:proofErr w:type="spellEnd"/>
    </w:p>
    <w:p w:rsidR="00B079F6" w:rsidRPr="003B5D7A" w:rsidRDefault="00B079F6" w:rsidP="004335B0">
      <w:pPr>
        <w:spacing w:line="360" w:lineRule="auto"/>
        <w:ind w:firstLine="567"/>
        <w:jc w:val="both"/>
        <w:rPr>
          <w:sz w:val="22"/>
          <w:szCs w:val="22"/>
          <w:lang w:val="sv-SE"/>
        </w:rPr>
      </w:pPr>
      <w:r w:rsidRPr="003B5D7A">
        <w:rPr>
          <w:sz w:val="22"/>
          <w:szCs w:val="22"/>
          <w:lang w:val="sv-SE"/>
        </w:rPr>
        <w:t>Sanitasi pada rumah tangga miskin adalah isu yang kompleks dan penting dalam menjaga kesehatan dan kesejahteraan mereka. Rumah tangga miskin seringkali menghadapi tantangan besar dalam memperoleh akses terhadap fasilitas sanitasi yang layak. Mereka mungkin tidak memiliki toilet yang aman atau berseptic tank, sumber air bersih yang memadai, atau tempat pembuangan limbah domestik yang sesuai. Akibatnya, mereka terpaksa menggunakan sumber air yang tercemar dan menciptakan lingkungan yang tidak higienis di sekitar tempat tinggal mereka. Pada rumah tangga miskin kronis sangat jelas terlihat masih tingginya keterbatasan akses pada sanitasi.</w:t>
      </w:r>
    </w:p>
    <w:p w:rsidR="004335B0" w:rsidRPr="003B5D7A" w:rsidRDefault="004335B0" w:rsidP="004335B0">
      <w:pPr>
        <w:jc w:val="center"/>
        <w:rPr>
          <w:sz w:val="22"/>
          <w:szCs w:val="22"/>
          <w:lang w:val="sv-SE"/>
        </w:rPr>
      </w:pPr>
      <w:bookmarkStart w:id="232" w:name="_Toc188524775"/>
      <w:r w:rsidRPr="003B5D7A">
        <w:rPr>
          <w:sz w:val="22"/>
          <w:szCs w:val="22"/>
        </w:rPr>
        <w:t>Gambar 3.</w:t>
      </w:r>
      <w:r w:rsidRPr="003B5D7A">
        <w:rPr>
          <w:i/>
          <w:sz w:val="22"/>
          <w:szCs w:val="22"/>
        </w:rPr>
        <w:fldChar w:fldCharType="begin"/>
      </w:r>
      <w:r w:rsidRPr="003B5D7A">
        <w:rPr>
          <w:sz w:val="22"/>
          <w:szCs w:val="22"/>
        </w:rPr>
        <w:instrText xml:space="preserve"> SEQ Gambar_3. \* ARABIC </w:instrText>
      </w:r>
      <w:r w:rsidRPr="003B5D7A">
        <w:rPr>
          <w:i/>
          <w:sz w:val="22"/>
          <w:szCs w:val="22"/>
        </w:rPr>
        <w:fldChar w:fldCharType="separate"/>
      </w:r>
      <w:r w:rsidR="00B57F95" w:rsidRPr="003B5D7A">
        <w:rPr>
          <w:noProof/>
          <w:sz w:val="22"/>
          <w:szCs w:val="22"/>
        </w:rPr>
        <w:t>26</w:t>
      </w:r>
      <w:r w:rsidRPr="003B5D7A">
        <w:rPr>
          <w:i/>
          <w:sz w:val="22"/>
          <w:szCs w:val="22"/>
        </w:rPr>
        <w:fldChar w:fldCharType="end"/>
      </w:r>
      <w:r w:rsidRPr="003B5D7A">
        <w:rPr>
          <w:sz w:val="22"/>
          <w:szCs w:val="22"/>
        </w:rPr>
        <w:t>.</w:t>
      </w:r>
      <w:r w:rsidRPr="003B5D7A">
        <w:rPr>
          <w:sz w:val="22"/>
          <w:szCs w:val="22"/>
        </w:rPr>
        <w:br/>
      </w:r>
      <w:r w:rsidRPr="003B5D7A">
        <w:rPr>
          <w:sz w:val="22"/>
          <w:szCs w:val="22"/>
          <w:lang w:val="sv-SE"/>
        </w:rPr>
        <w:t xml:space="preserve">Profil Akses </w:t>
      </w:r>
      <w:r w:rsidR="007227BB" w:rsidRPr="003B5D7A">
        <w:rPr>
          <w:sz w:val="22"/>
          <w:szCs w:val="22"/>
          <w:lang w:val="sv-SE"/>
        </w:rPr>
        <w:t xml:space="preserve">Rumah Tangga Miskin </w:t>
      </w:r>
      <w:r w:rsidRPr="003B5D7A">
        <w:rPr>
          <w:sz w:val="22"/>
          <w:szCs w:val="22"/>
          <w:lang w:val="sv-SE"/>
        </w:rPr>
        <w:t xml:space="preserve">Terhadap Infrastruktur </w:t>
      </w:r>
      <w:r w:rsidR="00786659" w:rsidRPr="003B5D7A">
        <w:rPr>
          <w:sz w:val="22"/>
          <w:szCs w:val="22"/>
          <w:lang w:val="sv-SE"/>
        </w:rPr>
        <w:t>Sanitasi</w:t>
      </w:r>
      <w:bookmarkEnd w:id="232"/>
    </w:p>
    <w:p w:rsidR="00B079F6" w:rsidRPr="003B5D7A" w:rsidRDefault="00B079F6" w:rsidP="00B079F6">
      <w:pPr>
        <w:rPr>
          <w:noProof/>
          <w:sz w:val="22"/>
          <w:szCs w:val="22"/>
          <w:lang w:val="sv-SE"/>
        </w:rPr>
      </w:pPr>
      <w:r w:rsidRPr="003B5D7A">
        <w:rPr>
          <w:noProof/>
          <w:sz w:val="22"/>
          <w:szCs w:val="22"/>
        </w:rPr>
        <w:lastRenderedPageBreak/>
        <w:drawing>
          <wp:inline distT="0" distB="0" distL="0" distR="0" wp14:anchorId="255E40E4" wp14:editId="2BEC4438">
            <wp:extent cx="5179060" cy="2076257"/>
            <wp:effectExtent l="0" t="0" r="0" b="635"/>
            <wp:docPr id="18" name="Content Placeholder 4" descr="A group of blue and orange rectangles&#10;&#10;Description automatically generated">
              <a:extLst xmlns:a="http://schemas.openxmlformats.org/drawingml/2006/main">
                <a:ext uri="{FF2B5EF4-FFF2-40B4-BE49-F238E27FC236}">
                  <a16:creationId xmlns:a16="http://schemas.microsoft.com/office/drawing/2014/main" id="{E8412A24-260F-BCC6-2556-A869A3E659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tent Placeholder 4" descr="A group of blue and orange rectangles&#10;&#10;Description automatically generated">
                      <a:extLst>
                        <a:ext uri="{FF2B5EF4-FFF2-40B4-BE49-F238E27FC236}">
                          <a16:creationId xmlns:a16="http://schemas.microsoft.com/office/drawing/2014/main" id="{E8412A24-260F-BCC6-2556-A869A3E65944}"/>
                        </a:ext>
                      </a:extLst>
                    </pic:cNvPr>
                    <pic:cNvPicPr>
                      <a:picLocks noChangeAspect="1"/>
                    </pic:cNvPicPr>
                  </pic:nvPicPr>
                  <pic:blipFill rotWithShape="1">
                    <a:blip r:embed="rId69">
                      <a:extLst>
                        <a:ext uri="{28A0092B-C50C-407E-A947-70E740481C1C}">
                          <a14:useLocalDpi xmlns:a14="http://schemas.microsoft.com/office/drawing/2010/main" val="0"/>
                        </a:ext>
                      </a:extLst>
                    </a:blip>
                    <a:srcRect t="25737" b="22790"/>
                    <a:stretch/>
                  </pic:blipFill>
                  <pic:spPr bwMode="auto">
                    <a:xfrm>
                      <a:off x="0" y="0"/>
                      <a:ext cx="5181920" cy="2077404"/>
                    </a:xfrm>
                    <a:prstGeom prst="rect">
                      <a:avLst/>
                    </a:prstGeom>
                    <a:ln>
                      <a:noFill/>
                    </a:ln>
                    <a:extLst>
                      <a:ext uri="{53640926-AAD7-44D8-BBD7-CCE9431645EC}">
                        <a14:shadowObscured xmlns:a14="http://schemas.microsoft.com/office/drawing/2010/main"/>
                      </a:ext>
                    </a:extLst>
                  </pic:spPr>
                </pic:pic>
              </a:graphicData>
            </a:graphic>
          </wp:inline>
        </w:drawing>
      </w:r>
      <w:r w:rsidRPr="003B5D7A">
        <w:rPr>
          <w:noProof/>
          <w:sz w:val="22"/>
          <w:szCs w:val="22"/>
          <w:lang w:val="sv-SE"/>
        </w:rPr>
        <w:t xml:space="preserve"> </w:t>
      </w:r>
    </w:p>
    <w:p w:rsidR="004335B0" w:rsidRPr="003B5D7A" w:rsidRDefault="004335B0" w:rsidP="004335B0">
      <w:pPr>
        <w:spacing w:line="360" w:lineRule="auto"/>
        <w:ind w:left="567"/>
        <w:jc w:val="both"/>
        <w:rPr>
          <w:sz w:val="22"/>
          <w:szCs w:val="22"/>
        </w:rPr>
      </w:pPr>
      <w:proofErr w:type="spellStart"/>
      <w:r w:rsidRPr="003B5D7A">
        <w:rPr>
          <w:sz w:val="22"/>
          <w:szCs w:val="22"/>
        </w:rPr>
        <w:t>Sumber</w:t>
      </w:r>
      <w:proofErr w:type="spellEnd"/>
      <w:r w:rsidRPr="003B5D7A">
        <w:rPr>
          <w:sz w:val="22"/>
          <w:szCs w:val="22"/>
        </w:rPr>
        <w:t xml:space="preserve">: </w:t>
      </w:r>
      <w:proofErr w:type="spellStart"/>
      <w:r w:rsidRPr="003B5D7A">
        <w:rPr>
          <w:sz w:val="22"/>
          <w:szCs w:val="22"/>
        </w:rPr>
        <w:t>Sepakat</w:t>
      </w:r>
      <w:proofErr w:type="spellEnd"/>
      <w:r w:rsidRPr="003B5D7A">
        <w:rPr>
          <w:sz w:val="22"/>
          <w:szCs w:val="22"/>
        </w:rPr>
        <w:t xml:space="preserve"> </w:t>
      </w:r>
      <w:proofErr w:type="spellStart"/>
      <w:r w:rsidRPr="003B5D7A">
        <w:rPr>
          <w:sz w:val="22"/>
          <w:szCs w:val="22"/>
        </w:rPr>
        <w:t>Bappenas</w:t>
      </w:r>
      <w:proofErr w:type="spellEnd"/>
      <w:r w:rsidRPr="003B5D7A">
        <w:rPr>
          <w:sz w:val="22"/>
          <w:szCs w:val="22"/>
        </w:rPr>
        <w:t xml:space="preserve"> 2024 (</w:t>
      </w:r>
      <w:proofErr w:type="spellStart"/>
      <w:r w:rsidRPr="003B5D7A">
        <w:rPr>
          <w:sz w:val="22"/>
          <w:szCs w:val="22"/>
        </w:rPr>
        <w:t>diolah</w:t>
      </w:r>
      <w:proofErr w:type="spellEnd"/>
      <w:r w:rsidRPr="003B5D7A">
        <w:rPr>
          <w:sz w:val="22"/>
          <w:szCs w:val="22"/>
        </w:rPr>
        <w:t>)</w:t>
      </w:r>
    </w:p>
    <w:p w:rsidR="004335B0" w:rsidRPr="003B5D7A" w:rsidRDefault="004335B0" w:rsidP="004335B0">
      <w:pPr>
        <w:spacing w:line="360" w:lineRule="auto"/>
        <w:ind w:firstLine="567"/>
        <w:jc w:val="both"/>
        <w:rPr>
          <w:sz w:val="22"/>
          <w:szCs w:val="22"/>
          <w:lang w:val="sv-SE"/>
        </w:rPr>
      </w:pPr>
    </w:p>
    <w:p w:rsidR="00B079F6" w:rsidRPr="003B5D7A" w:rsidRDefault="00B079F6" w:rsidP="004335B0">
      <w:pPr>
        <w:spacing w:line="360" w:lineRule="auto"/>
        <w:ind w:firstLine="567"/>
        <w:jc w:val="both"/>
        <w:rPr>
          <w:sz w:val="22"/>
          <w:szCs w:val="22"/>
          <w:lang w:val="sv-SE"/>
        </w:rPr>
      </w:pPr>
      <w:r w:rsidRPr="003B5D7A">
        <w:rPr>
          <w:sz w:val="22"/>
          <w:szCs w:val="22"/>
          <w:lang w:val="sv-SE"/>
        </w:rPr>
        <w:t>Keterbatasan akses ini tidak hanya berdampak pada kesehatan fisik, tetapi juga meningkatkan risiko penyakit menular dan infeksi. Pengetahuan dan kesadaran tentang sanitasi yang baik juga seringkali terbatas di kalangan rumah tangga miskin, yang dapat menyebabkan perilaku-p</w:t>
      </w:r>
      <w:r w:rsidR="008266AB" w:rsidRPr="003B5D7A">
        <w:rPr>
          <w:sz w:val="22"/>
          <w:szCs w:val="22"/>
          <w:lang w:val="sv-SE"/>
        </w:rPr>
        <w:t>e</w:t>
      </w:r>
      <w:r w:rsidRPr="003B5D7A">
        <w:rPr>
          <w:sz w:val="22"/>
          <w:szCs w:val="22"/>
          <w:lang w:val="sv-SE"/>
        </w:rPr>
        <w:t>rilaku yang tidak higienis. Selain itu, keterbatasan sumber daya ekonomi membuat mereka sulit untuk memperbaiki atau memperbarui fasilitas sanitasi yang rusak atau usang.</w:t>
      </w:r>
    </w:p>
    <w:p w:rsidR="00B079F6" w:rsidRPr="003B5D7A" w:rsidRDefault="00B079F6" w:rsidP="004335B0">
      <w:pPr>
        <w:spacing w:line="360" w:lineRule="auto"/>
        <w:ind w:firstLine="567"/>
        <w:jc w:val="both"/>
        <w:rPr>
          <w:sz w:val="22"/>
          <w:szCs w:val="22"/>
          <w:lang w:val="sv-SE"/>
        </w:rPr>
      </w:pPr>
      <w:r w:rsidRPr="003B5D7A">
        <w:rPr>
          <w:sz w:val="22"/>
          <w:szCs w:val="22"/>
          <w:lang w:val="sv-SE"/>
        </w:rPr>
        <w:t>Oleh karena itu, diperlukan upaya yang lebih besar dari pemerintah dan organisasi non-pemerintah untuk meningkatkan akses dan pemeliharaan sanitasi pada rumah tangga miskin. Ini termasuk penyediaan akses terhadap fasilitas sanitasi yang layak, penyediaan sumber air bersih, edukasi tentang praktik sanitasi yang sehat, dan pembangunan infrastruktur sanitasi yang terjangkau. Dengan demikian, diharapkan dapat meningkatkan kesehatan, meningkatkan kualitas hidup, dan mengurangi risiko penyakit di kalangan rumah tangga miskin.</w:t>
      </w:r>
    </w:p>
    <w:p w:rsidR="00B079F6" w:rsidRPr="003B5D7A" w:rsidRDefault="00B079F6" w:rsidP="004335B0">
      <w:pPr>
        <w:spacing w:line="360" w:lineRule="auto"/>
        <w:ind w:firstLine="567"/>
        <w:jc w:val="both"/>
        <w:rPr>
          <w:noProof/>
          <w:sz w:val="22"/>
          <w:szCs w:val="22"/>
          <w:lang w:val="sv-SE"/>
        </w:rPr>
      </w:pPr>
      <w:r w:rsidRPr="003B5D7A">
        <w:rPr>
          <w:noProof/>
          <w:sz w:val="22"/>
          <w:szCs w:val="22"/>
          <w:lang w:val="sv-SE"/>
        </w:rPr>
        <w:t>Di banyak wilayah di seluruh dunia, rumah tangga miskin sering menghadapi tantangan besar dalam mendapatkan akses terhadap air minum bersih. Bagi sebagian besar dari mereka, air minum bersih bukanlah sesuatu yang mudah didapat. Mereka mungkin harus melakukan perjalanan jauh untuk mendapatkan akses ke sumber air yang aman, atau bahkan menggunakan air yang tercemar yang dapat membahayakan kesehatan mereka.</w:t>
      </w:r>
    </w:p>
    <w:p w:rsidR="00B079F6" w:rsidRPr="003B5D7A" w:rsidRDefault="00B079F6" w:rsidP="004335B0">
      <w:pPr>
        <w:spacing w:line="360" w:lineRule="auto"/>
        <w:ind w:firstLine="567"/>
        <w:jc w:val="both"/>
        <w:rPr>
          <w:noProof/>
          <w:sz w:val="22"/>
          <w:szCs w:val="22"/>
          <w:lang w:val="sv-SE"/>
        </w:rPr>
      </w:pPr>
      <w:r w:rsidRPr="003B5D7A">
        <w:rPr>
          <w:noProof/>
          <w:sz w:val="22"/>
          <w:szCs w:val="22"/>
          <w:lang w:val="sv-SE"/>
        </w:rPr>
        <w:t>Dalam banyak kasus, rumah tangga miskin harus mengandalkan sumur atau sumur dangkal yang tidak memadai, atau bahkan hanya mengambil air dari sungai atau sumber air terbuka lainnya. Air ini sering kali terkontaminasi oleh bakteri, virus, dan zat kimia berbahaya lainnya yang dapat menyebabkan penyakit serius seperti diare, kolera, atau infeksi parasit.</w:t>
      </w:r>
    </w:p>
    <w:p w:rsidR="00327193" w:rsidRPr="003B5D7A" w:rsidRDefault="00327193" w:rsidP="00786659">
      <w:pPr>
        <w:jc w:val="center"/>
        <w:rPr>
          <w:sz w:val="22"/>
          <w:szCs w:val="22"/>
        </w:rPr>
      </w:pPr>
    </w:p>
    <w:p w:rsidR="00327193" w:rsidRPr="003B5D7A" w:rsidRDefault="00327193" w:rsidP="00786659">
      <w:pPr>
        <w:jc w:val="center"/>
        <w:rPr>
          <w:sz w:val="22"/>
          <w:szCs w:val="22"/>
        </w:rPr>
      </w:pPr>
    </w:p>
    <w:p w:rsidR="00786659" w:rsidRPr="003B5D7A" w:rsidRDefault="00786659" w:rsidP="00786659">
      <w:pPr>
        <w:jc w:val="center"/>
        <w:rPr>
          <w:noProof/>
          <w:sz w:val="22"/>
          <w:szCs w:val="22"/>
          <w:lang w:val="sv-SE"/>
        </w:rPr>
      </w:pPr>
      <w:bookmarkStart w:id="233" w:name="_Toc188524776"/>
      <w:r w:rsidRPr="003B5D7A">
        <w:rPr>
          <w:sz w:val="22"/>
          <w:szCs w:val="22"/>
        </w:rPr>
        <w:t>Gambar 3.</w:t>
      </w:r>
      <w:r w:rsidRPr="003B5D7A">
        <w:rPr>
          <w:i/>
          <w:sz w:val="22"/>
          <w:szCs w:val="22"/>
        </w:rPr>
        <w:fldChar w:fldCharType="begin"/>
      </w:r>
      <w:r w:rsidRPr="003B5D7A">
        <w:rPr>
          <w:sz w:val="22"/>
          <w:szCs w:val="22"/>
        </w:rPr>
        <w:instrText xml:space="preserve"> SEQ Gambar_3. \* ARABIC </w:instrText>
      </w:r>
      <w:r w:rsidRPr="003B5D7A">
        <w:rPr>
          <w:i/>
          <w:sz w:val="22"/>
          <w:szCs w:val="22"/>
        </w:rPr>
        <w:fldChar w:fldCharType="separate"/>
      </w:r>
      <w:r w:rsidR="00B57F95" w:rsidRPr="003B5D7A">
        <w:rPr>
          <w:noProof/>
          <w:sz w:val="22"/>
          <w:szCs w:val="22"/>
        </w:rPr>
        <w:t>27</w:t>
      </w:r>
      <w:r w:rsidRPr="003B5D7A">
        <w:rPr>
          <w:i/>
          <w:sz w:val="22"/>
          <w:szCs w:val="22"/>
        </w:rPr>
        <w:fldChar w:fldCharType="end"/>
      </w:r>
      <w:r w:rsidRPr="003B5D7A">
        <w:rPr>
          <w:sz w:val="22"/>
          <w:szCs w:val="22"/>
        </w:rPr>
        <w:t>.</w:t>
      </w:r>
      <w:r w:rsidRPr="003B5D7A">
        <w:rPr>
          <w:sz w:val="22"/>
          <w:szCs w:val="22"/>
        </w:rPr>
        <w:br/>
      </w:r>
      <w:r w:rsidRPr="003B5D7A">
        <w:rPr>
          <w:sz w:val="22"/>
          <w:szCs w:val="22"/>
          <w:lang w:val="sv-SE"/>
        </w:rPr>
        <w:t xml:space="preserve">Profil Akses </w:t>
      </w:r>
      <w:r w:rsidR="007227BB" w:rsidRPr="003B5D7A">
        <w:rPr>
          <w:sz w:val="22"/>
          <w:szCs w:val="22"/>
          <w:lang w:val="sv-SE"/>
        </w:rPr>
        <w:t>Rumah Tangga Miskin</w:t>
      </w:r>
      <w:r w:rsidRPr="003B5D7A">
        <w:rPr>
          <w:sz w:val="22"/>
          <w:szCs w:val="22"/>
          <w:lang w:val="sv-SE"/>
        </w:rPr>
        <w:t>Terhadap Infrastruktur Air Minum Bersih</w:t>
      </w:r>
      <w:bookmarkEnd w:id="233"/>
    </w:p>
    <w:p w:rsidR="00B079F6" w:rsidRPr="003B5D7A" w:rsidRDefault="00B079F6" w:rsidP="00B079F6">
      <w:pPr>
        <w:rPr>
          <w:noProof/>
          <w:sz w:val="22"/>
          <w:szCs w:val="22"/>
        </w:rPr>
      </w:pPr>
      <w:r w:rsidRPr="003B5D7A">
        <w:rPr>
          <w:noProof/>
          <w:sz w:val="22"/>
          <w:szCs w:val="22"/>
        </w:rPr>
        <w:lastRenderedPageBreak/>
        <w:drawing>
          <wp:inline distT="0" distB="0" distL="0" distR="0" wp14:anchorId="2201E692" wp14:editId="3DF73ACB">
            <wp:extent cx="5180964" cy="2228850"/>
            <wp:effectExtent l="0" t="0" r="0" b="0"/>
            <wp:docPr id="1072206842" name="Picture 8" descr="A group of blue and orange rectangular bars&#10;&#10;Description automatically generated">
              <a:extLst xmlns:a="http://schemas.openxmlformats.org/drawingml/2006/main">
                <a:ext uri="{FF2B5EF4-FFF2-40B4-BE49-F238E27FC236}">
                  <a16:creationId xmlns:a16="http://schemas.microsoft.com/office/drawing/2014/main" id="{A4045F34-BEBE-1A7B-5CC2-3C9721BC11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group of blue and orange rectangular bars&#10;&#10;Description automatically generated">
                      <a:extLst>
                        <a:ext uri="{FF2B5EF4-FFF2-40B4-BE49-F238E27FC236}">
                          <a16:creationId xmlns:a16="http://schemas.microsoft.com/office/drawing/2014/main" id="{A4045F34-BEBE-1A7B-5CC2-3C9721BC1101}"/>
                        </a:ext>
                      </a:extLst>
                    </pic:cNvPr>
                    <pic:cNvPicPr>
                      <a:picLocks noChangeAspect="1"/>
                    </pic:cNvPicPr>
                  </pic:nvPicPr>
                  <pic:blipFill rotWithShape="1">
                    <a:blip r:embed="rId70">
                      <a:extLst>
                        <a:ext uri="{28A0092B-C50C-407E-A947-70E740481C1C}">
                          <a14:useLocalDpi xmlns:a14="http://schemas.microsoft.com/office/drawing/2010/main" val="0"/>
                        </a:ext>
                      </a:extLst>
                    </a:blip>
                    <a:srcRect t="24746" b="22614"/>
                    <a:stretch/>
                  </pic:blipFill>
                  <pic:spPr bwMode="auto">
                    <a:xfrm>
                      <a:off x="0" y="0"/>
                      <a:ext cx="5181200" cy="2228951"/>
                    </a:xfrm>
                    <a:prstGeom prst="rect">
                      <a:avLst/>
                    </a:prstGeom>
                    <a:ln>
                      <a:noFill/>
                    </a:ln>
                    <a:extLst>
                      <a:ext uri="{53640926-AAD7-44D8-BBD7-CCE9431645EC}">
                        <a14:shadowObscured xmlns:a14="http://schemas.microsoft.com/office/drawing/2010/main"/>
                      </a:ext>
                    </a:extLst>
                  </pic:spPr>
                </pic:pic>
              </a:graphicData>
            </a:graphic>
          </wp:inline>
        </w:drawing>
      </w:r>
      <w:r w:rsidRPr="003B5D7A">
        <w:rPr>
          <w:noProof/>
          <w:sz w:val="22"/>
          <w:szCs w:val="22"/>
        </w:rPr>
        <w:tab/>
      </w:r>
    </w:p>
    <w:p w:rsidR="00786659" w:rsidRPr="003B5D7A" w:rsidRDefault="00786659" w:rsidP="00786659">
      <w:pPr>
        <w:spacing w:line="360" w:lineRule="auto"/>
        <w:ind w:left="426"/>
        <w:jc w:val="both"/>
        <w:rPr>
          <w:noProof/>
          <w:sz w:val="22"/>
          <w:szCs w:val="22"/>
          <w:lang w:val="sv-SE"/>
        </w:rPr>
      </w:pPr>
      <w:proofErr w:type="spellStart"/>
      <w:r w:rsidRPr="003B5D7A">
        <w:rPr>
          <w:sz w:val="22"/>
          <w:szCs w:val="22"/>
        </w:rPr>
        <w:t>Sumber</w:t>
      </w:r>
      <w:proofErr w:type="spellEnd"/>
      <w:r w:rsidRPr="003B5D7A">
        <w:rPr>
          <w:sz w:val="22"/>
          <w:szCs w:val="22"/>
        </w:rPr>
        <w:t xml:space="preserve">: </w:t>
      </w:r>
      <w:proofErr w:type="spellStart"/>
      <w:r w:rsidRPr="003B5D7A">
        <w:rPr>
          <w:sz w:val="22"/>
          <w:szCs w:val="22"/>
        </w:rPr>
        <w:t>Sepakat</w:t>
      </w:r>
      <w:proofErr w:type="spellEnd"/>
      <w:r w:rsidRPr="003B5D7A">
        <w:rPr>
          <w:sz w:val="22"/>
          <w:szCs w:val="22"/>
        </w:rPr>
        <w:t xml:space="preserve"> </w:t>
      </w:r>
      <w:proofErr w:type="spellStart"/>
      <w:r w:rsidRPr="003B5D7A">
        <w:rPr>
          <w:sz w:val="22"/>
          <w:szCs w:val="22"/>
        </w:rPr>
        <w:t>Bappenas</w:t>
      </w:r>
      <w:proofErr w:type="spellEnd"/>
      <w:r w:rsidRPr="003B5D7A">
        <w:rPr>
          <w:sz w:val="22"/>
          <w:szCs w:val="22"/>
        </w:rPr>
        <w:t xml:space="preserve"> 2024 (</w:t>
      </w:r>
      <w:proofErr w:type="spellStart"/>
      <w:r w:rsidRPr="003B5D7A">
        <w:rPr>
          <w:sz w:val="22"/>
          <w:szCs w:val="22"/>
        </w:rPr>
        <w:t>diolah</w:t>
      </w:r>
      <w:proofErr w:type="spellEnd"/>
      <w:r w:rsidRPr="003B5D7A">
        <w:rPr>
          <w:sz w:val="22"/>
          <w:szCs w:val="22"/>
        </w:rPr>
        <w:t>)</w:t>
      </w:r>
    </w:p>
    <w:p w:rsidR="00B079F6" w:rsidRPr="003B5D7A" w:rsidRDefault="00B079F6" w:rsidP="00B079F6">
      <w:pPr>
        <w:spacing w:line="360" w:lineRule="auto"/>
        <w:jc w:val="both"/>
        <w:rPr>
          <w:noProof/>
          <w:sz w:val="22"/>
          <w:szCs w:val="22"/>
          <w:lang w:val="sv-SE"/>
        </w:rPr>
      </w:pPr>
      <w:r w:rsidRPr="003B5D7A">
        <w:rPr>
          <w:noProof/>
          <w:sz w:val="22"/>
          <w:szCs w:val="22"/>
          <w:lang w:val="sv-SE"/>
        </w:rPr>
        <w:t>Kondisi ini diperparah oleh kurangnya infrastruktur sanitasi yang memadai, seperti sistem pipa air bersih atau tempat pembuangan limbah yang sesuai. Sebagai akibatnya, rumah tangga miskin sering kali terjebak dalam lingkaran setan di mana mereka terus-menerus terpapar risiko penyakit akibat air yang tidak aman.</w:t>
      </w:r>
    </w:p>
    <w:p w:rsidR="00B079F6" w:rsidRPr="003B5D7A" w:rsidRDefault="00B079F6" w:rsidP="00B079F6">
      <w:pPr>
        <w:spacing w:line="360" w:lineRule="auto"/>
        <w:jc w:val="both"/>
        <w:rPr>
          <w:noProof/>
          <w:sz w:val="22"/>
          <w:szCs w:val="22"/>
          <w:lang w:val="sv-SE"/>
        </w:rPr>
      </w:pPr>
      <w:r w:rsidRPr="003B5D7A">
        <w:rPr>
          <w:noProof/>
          <w:sz w:val="22"/>
          <w:szCs w:val="22"/>
          <w:lang w:val="sv-SE"/>
        </w:rPr>
        <w:t>Ketika akses terhadap air minum bersih terbatas, keselamatan, kesehatan, dan kesejahteraan keluarga miskin terancam. Anak-anak terutama rentan terhadap penyakit yang disebabkan oleh air yang terkontaminasi, yang dapat mengganggu pertumbuhan dan perkembangan mereka.</w:t>
      </w:r>
    </w:p>
    <w:p w:rsidR="00B079F6" w:rsidRPr="003B5D7A" w:rsidRDefault="00B079F6" w:rsidP="00B079F6">
      <w:pPr>
        <w:spacing w:line="360" w:lineRule="auto"/>
        <w:jc w:val="both"/>
        <w:rPr>
          <w:noProof/>
          <w:sz w:val="22"/>
          <w:szCs w:val="22"/>
          <w:lang w:val="sv-SE"/>
        </w:rPr>
      </w:pPr>
      <w:r w:rsidRPr="003B5D7A">
        <w:rPr>
          <w:noProof/>
          <w:sz w:val="22"/>
          <w:szCs w:val="22"/>
          <w:lang w:val="sv-SE"/>
        </w:rPr>
        <w:t>Untuk mengatasi masalah ini, diperlukan upaya besar dari pemerintah, organisasi non-pemerintah, dan masyarakat secara keseluruhan. Investasi dalam infrastruktur air bersih dan sanitasi yang lebih baik, penyediaan sumber air yang aman dan terjangkau, serta pendidikan tentang kebersihan dan sanitasi adalah langkah-langkah penting yang dapat membantu meningkatkan akses terhadap air minum bersih bagi rumah tangga miskin. Dengan demikian, diharapkan dapat meningkatkan kesehatan dan kesejahteraan mereka secara keseluruhan</w:t>
      </w:r>
      <w:r w:rsidR="00786659" w:rsidRPr="003B5D7A">
        <w:rPr>
          <w:noProof/>
          <w:sz w:val="22"/>
          <w:szCs w:val="22"/>
          <w:lang w:val="sv-SE"/>
        </w:rPr>
        <w:t>.</w:t>
      </w:r>
    </w:p>
    <w:p w:rsidR="003B5D7A" w:rsidRPr="003B5D7A" w:rsidRDefault="003B5D7A" w:rsidP="00786659">
      <w:pPr>
        <w:jc w:val="center"/>
        <w:rPr>
          <w:sz w:val="22"/>
          <w:szCs w:val="22"/>
        </w:rPr>
      </w:pPr>
    </w:p>
    <w:p w:rsidR="003B5D7A" w:rsidRPr="003B5D7A" w:rsidRDefault="003B5D7A" w:rsidP="00786659">
      <w:pPr>
        <w:jc w:val="center"/>
        <w:rPr>
          <w:sz w:val="22"/>
          <w:szCs w:val="22"/>
        </w:rPr>
      </w:pPr>
    </w:p>
    <w:p w:rsidR="003B5D7A" w:rsidRPr="003B5D7A" w:rsidRDefault="003B5D7A" w:rsidP="00786659">
      <w:pPr>
        <w:jc w:val="center"/>
        <w:rPr>
          <w:sz w:val="22"/>
          <w:szCs w:val="22"/>
        </w:rPr>
      </w:pPr>
    </w:p>
    <w:p w:rsidR="003B5D7A" w:rsidRPr="003B5D7A" w:rsidRDefault="003B5D7A" w:rsidP="00786659">
      <w:pPr>
        <w:jc w:val="center"/>
        <w:rPr>
          <w:sz w:val="22"/>
          <w:szCs w:val="22"/>
        </w:rPr>
      </w:pPr>
    </w:p>
    <w:p w:rsidR="003B5D7A" w:rsidRPr="003B5D7A" w:rsidRDefault="003B5D7A" w:rsidP="00786659">
      <w:pPr>
        <w:jc w:val="center"/>
        <w:rPr>
          <w:sz w:val="22"/>
          <w:szCs w:val="22"/>
        </w:rPr>
      </w:pPr>
    </w:p>
    <w:p w:rsidR="003B5D7A" w:rsidRPr="003B5D7A" w:rsidRDefault="003B5D7A" w:rsidP="00786659">
      <w:pPr>
        <w:jc w:val="center"/>
        <w:rPr>
          <w:sz w:val="22"/>
          <w:szCs w:val="22"/>
        </w:rPr>
      </w:pPr>
    </w:p>
    <w:p w:rsidR="003B5D7A" w:rsidRPr="003B5D7A" w:rsidRDefault="003B5D7A" w:rsidP="00786659">
      <w:pPr>
        <w:jc w:val="center"/>
        <w:rPr>
          <w:sz w:val="22"/>
          <w:szCs w:val="22"/>
        </w:rPr>
      </w:pPr>
    </w:p>
    <w:p w:rsidR="003B5D7A" w:rsidRPr="003B5D7A" w:rsidRDefault="003B5D7A" w:rsidP="00786659">
      <w:pPr>
        <w:jc w:val="center"/>
        <w:rPr>
          <w:sz w:val="22"/>
          <w:szCs w:val="22"/>
        </w:rPr>
      </w:pPr>
    </w:p>
    <w:p w:rsidR="003B5D7A" w:rsidRPr="003B5D7A" w:rsidRDefault="003B5D7A" w:rsidP="00786659">
      <w:pPr>
        <w:jc w:val="center"/>
        <w:rPr>
          <w:sz w:val="22"/>
          <w:szCs w:val="22"/>
        </w:rPr>
      </w:pPr>
    </w:p>
    <w:p w:rsidR="003B5D7A" w:rsidRPr="003B5D7A" w:rsidRDefault="003B5D7A" w:rsidP="00786659">
      <w:pPr>
        <w:jc w:val="center"/>
        <w:rPr>
          <w:sz w:val="22"/>
          <w:szCs w:val="22"/>
        </w:rPr>
      </w:pPr>
    </w:p>
    <w:p w:rsidR="003B5D7A" w:rsidRPr="003B5D7A" w:rsidRDefault="003B5D7A" w:rsidP="00786659">
      <w:pPr>
        <w:jc w:val="center"/>
        <w:rPr>
          <w:sz w:val="22"/>
          <w:szCs w:val="22"/>
        </w:rPr>
      </w:pPr>
    </w:p>
    <w:p w:rsidR="003B5D7A" w:rsidRPr="003B5D7A" w:rsidRDefault="003B5D7A" w:rsidP="00786659">
      <w:pPr>
        <w:jc w:val="center"/>
        <w:rPr>
          <w:sz w:val="22"/>
          <w:szCs w:val="22"/>
        </w:rPr>
      </w:pPr>
    </w:p>
    <w:p w:rsidR="003B5D7A" w:rsidRPr="003B5D7A" w:rsidRDefault="003B5D7A" w:rsidP="00786659">
      <w:pPr>
        <w:jc w:val="center"/>
        <w:rPr>
          <w:sz w:val="22"/>
          <w:szCs w:val="22"/>
        </w:rPr>
      </w:pPr>
    </w:p>
    <w:p w:rsidR="003B5D7A" w:rsidRPr="003B5D7A" w:rsidRDefault="003B5D7A" w:rsidP="00786659">
      <w:pPr>
        <w:jc w:val="center"/>
        <w:rPr>
          <w:sz w:val="22"/>
          <w:szCs w:val="22"/>
        </w:rPr>
      </w:pPr>
    </w:p>
    <w:p w:rsidR="003B5D7A" w:rsidRPr="003B5D7A" w:rsidRDefault="003B5D7A" w:rsidP="00786659">
      <w:pPr>
        <w:jc w:val="center"/>
        <w:rPr>
          <w:sz w:val="22"/>
          <w:szCs w:val="22"/>
        </w:rPr>
      </w:pPr>
    </w:p>
    <w:p w:rsidR="00786659" w:rsidRPr="003B5D7A" w:rsidRDefault="00786659" w:rsidP="00786659">
      <w:pPr>
        <w:jc w:val="center"/>
        <w:rPr>
          <w:noProof/>
          <w:sz w:val="22"/>
          <w:szCs w:val="22"/>
          <w:lang w:val="sv-SE"/>
        </w:rPr>
      </w:pPr>
      <w:bookmarkStart w:id="234" w:name="_Toc188524777"/>
      <w:r w:rsidRPr="003B5D7A">
        <w:rPr>
          <w:sz w:val="22"/>
          <w:szCs w:val="22"/>
        </w:rPr>
        <w:t>Gambar 3.</w:t>
      </w:r>
      <w:r w:rsidRPr="003B5D7A">
        <w:rPr>
          <w:i/>
          <w:sz w:val="22"/>
          <w:szCs w:val="22"/>
        </w:rPr>
        <w:fldChar w:fldCharType="begin"/>
      </w:r>
      <w:r w:rsidRPr="003B5D7A">
        <w:rPr>
          <w:sz w:val="22"/>
          <w:szCs w:val="22"/>
        </w:rPr>
        <w:instrText xml:space="preserve"> SEQ Gambar_3. \* ARABIC </w:instrText>
      </w:r>
      <w:r w:rsidRPr="003B5D7A">
        <w:rPr>
          <w:i/>
          <w:sz w:val="22"/>
          <w:szCs w:val="22"/>
        </w:rPr>
        <w:fldChar w:fldCharType="separate"/>
      </w:r>
      <w:r w:rsidR="00B57F95" w:rsidRPr="003B5D7A">
        <w:rPr>
          <w:noProof/>
          <w:sz w:val="22"/>
          <w:szCs w:val="22"/>
        </w:rPr>
        <w:t>28</w:t>
      </w:r>
      <w:r w:rsidRPr="003B5D7A">
        <w:rPr>
          <w:i/>
          <w:sz w:val="22"/>
          <w:szCs w:val="22"/>
        </w:rPr>
        <w:fldChar w:fldCharType="end"/>
      </w:r>
      <w:r w:rsidRPr="003B5D7A">
        <w:rPr>
          <w:sz w:val="22"/>
          <w:szCs w:val="22"/>
        </w:rPr>
        <w:t>.</w:t>
      </w:r>
      <w:r w:rsidRPr="003B5D7A">
        <w:rPr>
          <w:sz w:val="22"/>
          <w:szCs w:val="22"/>
        </w:rPr>
        <w:br/>
      </w:r>
      <w:r w:rsidRPr="003B5D7A">
        <w:rPr>
          <w:sz w:val="22"/>
          <w:szCs w:val="22"/>
          <w:lang w:val="sv-SE"/>
        </w:rPr>
        <w:t>Akses Rumah Tangga Miskin Terhadap Infrastruktur Dasar</w:t>
      </w:r>
      <w:bookmarkEnd w:id="234"/>
    </w:p>
    <w:p w:rsidR="00B079F6" w:rsidRPr="003B5D7A" w:rsidRDefault="00B079F6" w:rsidP="00327193">
      <w:pPr>
        <w:jc w:val="center"/>
        <w:rPr>
          <w:sz w:val="22"/>
          <w:szCs w:val="22"/>
        </w:rPr>
      </w:pPr>
      <w:r w:rsidRPr="003B5D7A">
        <w:rPr>
          <w:noProof/>
          <w:sz w:val="22"/>
          <w:szCs w:val="22"/>
        </w:rPr>
        <w:lastRenderedPageBreak/>
        <w:drawing>
          <wp:inline distT="0" distB="0" distL="0" distR="0" wp14:anchorId="509749B9" wp14:editId="56F41F17">
            <wp:extent cx="3558370" cy="2533650"/>
            <wp:effectExtent l="0" t="0" r="0" b="0"/>
            <wp:docPr id="19" name="Content Placeholder 4" descr="A diagram of different types of numbers&#10;&#10;Description automatically generated with medium confidence">
              <a:extLst xmlns:a="http://schemas.openxmlformats.org/drawingml/2006/main">
                <a:ext uri="{FF2B5EF4-FFF2-40B4-BE49-F238E27FC236}">
                  <a16:creationId xmlns:a16="http://schemas.microsoft.com/office/drawing/2014/main" id="{28BC0D6D-735C-6650-CDCC-DE69F523B8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tent Placeholder 4" descr="A diagram of different types of numbers&#10;&#10;Description automatically generated with medium confidence">
                      <a:extLst>
                        <a:ext uri="{FF2B5EF4-FFF2-40B4-BE49-F238E27FC236}">
                          <a16:creationId xmlns:a16="http://schemas.microsoft.com/office/drawing/2014/main" id="{28BC0D6D-735C-6650-CDCC-DE69F523B83A}"/>
                        </a:ext>
                      </a:extLst>
                    </pic:cNvPr>
                    <pic:cNvPicPr>
                      <a:picLocks noChangeAspect="1"/>
                    </pic:cNvPicPr>
                  </pic:nvPicPr>
                  <pic:blipFill rotWithShape="1">
                    <a:blip r:embed="rId71">
                      <a:extLst>
                        <a:ext uri="{28A0092B-C50C-407E-A947-70E740481C1C}">
                          <a14:useLocalDpi xmlns:a14="http://schemas.microsoft.com/office/drawing/2010/main" val="0"/>
                        </a:ext>
                      </a:extLst>
                    </a:blip>
                    <a:srcRect t="21470" b="12257"/>
                    <a:stretch/>
                  </pic:blipFill>
                  <pic:spPr bwMode="auto">
                    <a:xfrm>
                      <a:off x="0" y="0"/>
                      <a:ext cx="3582065" cy="2550522"/>
                    </a:xfrm>
                    <a:prstGeom prst="rect">
                      <a:avLst/>
                    </a:prstGeom>
                    <a:ln>
                      <a:noFill/>
                    </a:ln>
                    <a:extLst>
                      <a:ext uri="{53640926-AAD7-44D8-BBD7-CCE9431645EC}">
                        <a14:shadowObscured xmlns:a14="http://schemas.microsoft.com/office/drawing/2010/main"/>
                      </a:ext>
                    </a:extLst>
                  </pic:spPr>
                </pic:pic>
              </a:graphicData>
            </a:graphic>
          </wp:inline>
        </w:drawing>
      </w:r>
    </w:p>
    <w:p w:rsidR="00786659" w:rsidRPr="003B5D7A" w:rsidRDefault="00786659" w:rsidP="00327193">
      <w:pPr>
        <w:spacing w:line="360" w:lineRule="auto"/>
        <w:ind w:left="2127"/>
        <w:jc w:val="both"/>
        <w:rPr>
          <w:noProof/>
          <w:sz w:val="22"/>
          <w:szCs w:val="22"/>
          <w:lang w:val="sv-SE"/>
        </w:rPr>
      </w:pPr>
      <w:proofErr w:type="spellStart"/>
      <w:r w:rsidRPr="003B5D7A">
        <w:rPr>
          <w:sz w:val="22"/>
          <w:szCs w:val="22"/>
        </w:rPr>
        <w:t>Sumber</w:t>
      </w:r>
      <w:proofErr w:type="spellEnd"/>
      <w:r w:rsidRPr="003B5D7A">
        <w:rPr>
          <w:sz w:val="22"/>
          <w:szCs w:val="22"/>
        </w:rPr>
        <w:t xml:space="preserve">: </w:t>
      </w:r>
      <w:proofErr w:type="spellStart"/>
      <w:r w:rsidRPr="003B5D7A">
        <w:rPr>
          <w:sz w:val="22"/>
          <w:szCs w:val="22"/>
        </w:rPr>
        <w:t>Sepakat</w:t>
      </w:r>
      <w:proofErr w:type="spellEnd"/>
      <w:r w:rsidRPr="003B5D7A">
        <w:rPr>
          <w:sz w:val="22"/>
          <w:szCs w:val="22"/>
        </w:rPr>
        <w:t xml:space="preserve"> </w:t>
      </w:r>
      <w:proofErr w:type="spellStart"/>
      <w:r w:rsidRPr="003B5D7A">
        <w:rPr>
          <w:sz w:val="22"/>
          <w:szCs w:val="22"/>
        </w:rPr>
        <w:t>Bappenas</w:t>
      </w:r>
      <w:proofErr w:type="spellEnd"/>
      <w:r w:rsidRPr="003B5D7A">
        <w:rPr>
          <w:sz w:val="22"/>
          <w:szCs w:val="22"/>
        </w:rPr>
        <w:t xml:space="preserve"> 2024 (</w:t>
      </w:r>
      <w:proofErr w:type="spellStart"/>
      <w:r w:rsidRPr="003B5D7A">
        <w:rPr>
          <w:sz w:val="22"/>
          <w:szCs w:val="22"/>
        </w:rPr>
        <w:t>diolah</w:t>
      </w:r>
      <w:proofErr w:type="spellEnd"/>
      <w:r w:rsidRPr="003B5D7A">
        <w:rPr>
          <w:sz w:val="22"/>
          <w:szCs w:val="22"/>
        </w:rPr>
        <w:t>)</w:t>
      </w:r>
    </w:p>
    <w:p w:rsidR="00B079F6" w:rsidRPr="003B5D7A" w:rsidRDefault="00B079F6" w:rsidP="00B079F6">
      <w:pPr>
        <w:spacing w:line="360" w:lineRule="auto"/>
        <w:jc w:val="both"/>
        <w:rPr>
          <w:sz w:val="22"/>
          <w:szCs w:val="22"/>
          <w:lang w:val="sv-SE"/>
        </w:rPr>
      </w:pPr>
    </w:p>
    <w:p w:rsidR="00B079F6" w:rsidRPr="003B5D7A" w:rsidRDefault="00B079F6" w:rsidP="00786659">
      <w:pPr>
        <w:spacing w:line="360" w:lineRule="auto"/>
        <w:ind w:firstLine="567"/>
        <w:jc w:val="both"/>
        <w:rPr>
          <w:sz w:val="22"/>
          <w:szCs w:val="22"/>
          <w:lang w:val="sv-SE"/>
        </w:rPr>
      </w:pPr>
      <w:r w:rsidRPr="003B5D7A">
        <w:rPr>
          <w:sz w:val="22"/>
          <w:szCs w:val="22"/>
          <w:lang w:val="sv-SE"/>
        </w:rPr>
        <w:t>Selain sanitasi dan air bersih, rumah tangga miskin di Kabupaten Sumedang juga dihadapkan pada permasalahan tempat tinggal layak. Padat huni dan hunian substandar merupakan dua masalah yang sering dialami oleh rumah tangga miskin di wilayah perkotaan. Padat huni terjadi ketika banyaknya penduduk melebihi kapasitas maksimum suatu area, menyebabkan ruang hidup menjadi sempit dan terlalu banyak orang tinggal dalam satu tempat. Hunian substandar, di sisi lain, merujuk pada kondisi rumah yang tidak memenuhi standar kesehatan, keselamatan, atau kelayakan.</w:t>
      </w:r>
    </w:p>
    <w:p w:rsidR="00B079F6" w:rsidRPr="003B5D7A" w:rsidRDefault="00B079F6" w:rsidP="00786659">
      <w:pPr>
        <w:spacing w:line="360" w:lineRule="auto"/>
        <w:ind w:firstLine="567"/>
        <w:jc w:val="both"/>
        <w:rPr>
          <w:sz w:val="22"/>
          <w:szCs w:val="22"/>
          <w:lang w:val="sv-SE"/>
        </w:rPr>
      </w:pPr>
      <w:r w:rsidRPr="003B5D7A">
        <w:rPr>
          <w:sz w:val="22"/>
          <w:szCs w:val="22"/>
          <w:lang w:val="sv-SE"/>
        </w:rPr>
        <w:t>Bagi rumah tangga miskin, padat huni seringkali menjadi masalah karena mereka sering terpaksa tinggal dalam ruang yang sempit dan terpisah dengan sedikit atau tanpa privasi sama sekali. Mereka mungkin tinggal dalam apartemen kecil atau rumah yang terlalu kecil untuk ukuran keluarga mereka. Kondisi ini dapat menyebabkan ketidaknyamanan fisik dan mental, serta meningkatkan risiko penyakit menular dan konflik sosial.</w:t>
      </w:r>
    </w:p>
    <w:p w:rsidR="00B079F6" w:rsidRPr="003B5D7A" w:rsidRDefault="00B079F6" w:rsidP="00786659">
      <w:pPr>
        <w:spacing w:line="360" w:lineRule="auto"/>
        <w:ind w:firstLine="567"/>
        <w:jc w:val="both"/>
        <w:rPr>
          <w:sz w:val="22"/>
          <w:szCs w:val="22"/>
          <w:lang w:val="sv-SE"/>
        </w:rPr>
      </w:pPr>
      <w:r w:rsidRPr="003B5D7A">
        <w:rPr>
          <w:sz w:val="22"/>
          <w:szCs w:val="22"/>
          <w:lang w:val="sv-SE"/>
        </w:rPr>
        <w:t>Di sisi lain, hunian substandar pada rumah tangga miskin dapat mencakup berbagai masalah seperti kerusakan struktural, kelembaban, kebocoran air, atau kurangnya akses terhadap fasilitas sanitasi yang layak. Rumah-rumah ini mungkin terbuat dari bahan bangunan yang murah dan rentan terhadap cuaca ekstrem, serta kurangnya perawatan dan pemeliharaan yang memadai.</w:t>
      </w:r>
    </w:p>
    <w:p w:rsidR="00B079F6" w:rsidRPr="003B5D7A" w:rsidRDefault="00B079F6" w:rsidP="00786659">
      <w:pPr>
        <w:spacing w:line="360" w:lineRule="auto"/>
        <w:ind w:firstLine="567"/>
        <w:jc w:val="both"/>
        <w:rPr>
          <w:sz w:val="22"/>
          <w:szCs w:val="22"/>
          <w:lang w:val="sv-SE"/>
        </w:rPr>
      </w:pPr>
      <w:r w:rsidRPr="003B5D7A">
        <w:rPr>
          <w:sz w:val="22"/>
          <w:szCs w:val="22"/>
          <w:lang w:val="sv-SE"/>
        </w:rPr>
        <w:t>Kedua masalah ini sering terkait erat dengan kemiskinan dan kurangnya akses terhadap perumahan yang layak. Rumah tangga miskin sering kali tidak memiliki pilihan selain tinggal di lingkungan padat huni dan rumah yang tidak memadai karena biaya perumahan yang tinggi di wilayah perkotaan. Faktor lain seperti kurangnya regulasi dalam pembangunan perumahan dan pengawasan yang kurang ketat juga dapat menyebabkan banyaknya hunian substandar yang dibangun.</w:t>
      </w:r>
    </w:p>
    <w:p w:rsidR="00B079F6" w:rsidRPr="003B5D7A" w:rsidRDefault="00B079F6" w:rsidP="00786659">
      <w:pPr>
        <w:spacing w:line="360" w:lineRule="auto"/>
        <w:ind w:firstLine="567"/>
        <w:jc w:val="both"/>
        <w:rPr>
          <w:sz w:val="22"/>
          <w:szCs w:val="22"/>
          <w:lang w:val="sv-SE"/>
        </w:rPr>
      </w:pPr>
      <w:r w:rsidRPr="003B5D7A">
        <w:rPr>
          <w:sz w:val="22"/>
          <w:szCs w:val="22"/>
          <w:lang w:val="sv-SE"/>
        </w:rPr>
        <w:t>Untuk mengatasi masalah ini, pemerintah dan lembaga terkait perlu mengambil langkah-langkah untuk meningkatkan akses terhadap perumahan yang layak bagi rumah tangga miskin. Ini melibatkan pembangunan perumahan yang terjangkau, peningkatan regulasi dalam pembangunan perumahan, serta penyediaan fasilitas infrastruktur yang memadai seperti air bersih, sanitasi, dan akses ke layanan kesehatan dan pendidikan. Dengan demikian, diharapkan dapat meningkatkan kualitas hidup dan kesejahteraan rumah tangga miskin di lingkungan padat huni dan hunian substandar</w:t>
      </w:r>
      <w:r w:rsidR="00786659" w:rsidRPr="003B5D7A">
        <w:rPr>
          <w:sz w:val="22"/>
          <w:szCs w:val="22"/>
          <w:lang w:val="sv-SE"/>
        </w:rPr>
        <w:t>.</w:t>
      </w:r>
    </w:p>
    <w:p w:rsidR="00B079F6" w:rsidRPr="003B5D7A" w:rsidRDefault="00786659" w:rsidP="006B25C3">
      <w:pPr>
        <w:pStyle w:val="Heading3"/>
        <w:keepLines/>
        <w:numPr>
          <w:ilvl w:val="2"/>
          <w:numId w:val="26"/>
        </w:numPr>
        <w:tabs>
          <w:tab w:val="clear" w:pos="567"/>
        </w:tabs>
        <w:spacing w:before="160" w:after="80" w:line="259" w:lineRule="auto"/>
        <w:ind w:left="567" w:hanging="567"/>
        <w:rPr>
          <w:b w:val="0"/>
          <w:bCs w:val="0"/>
          <w:sz w:val="22"/>
          <w:szCs w:val="22"/>
        </w:rPr>
      </w:pPr>
      <w:bookmarkStart w:id="235" w:name="_Toc188524638"/>
      <w:proofErr w:type="spellStart"/>
      <w:r w:rsidRPr="003B5D7A">
        <w:rPr>
          <w:sz w:val="22"/>
          <w:szCs w:val="22"/>
        </w:rPr>
        <w:lastRenderedPageBreak/>
        <w:t>Akses</w:t>
      </w:r>
      <w:proofErr w:type="spellEnd"/>
      <w:r w:rsidRPr="003B5D7A">
        <w:rPr>
          <w:sz w:val="22"/>
          <w:szCs w:val="22"/>
        </w:rPr>
        <w:t xml:space="preserve"> </w:t>
      </w:r>
      <w:proofErr w:type="spellStart"/>
      <w:r w:rsidR="00B079F6" w:rsidRPr="003B5D7A">
        <w:rPr>
          <w:sz w:val="22"/>
          <w:szCs w:val="22"/>
        </w:rPr>
        <w:t>Pekerjaan</w:t>
      </w:r>
      <w:bookmarkEnd w:id="235"/>
      <w:proofErr w:type="spellEnd"/>
      <w:r w:rsidR="00B079F6" w:rsidRPr="003B5D7A">
        <w:rPr>
          <w:sz w:val="22"/>
          <w:szCs w:val="22"/>
        </w:rPr>
        <w:t xml:space="preserve"> </w:t>
      </w:r>
    </w:p>
    <w:p w:rsidR="00B079F6" w:rsidRPr="003B5D7A" w:rsidRDefault="00B079F6" w:rsidP="00786659">
      <w:pPr>
        <w:spacing w:line="360" w:lineRule="auto"/>
        <w:ind w:firstLine="567"/>
        <w:jc w:val="both"/>
        <w:rPr>
          <w:sz w:val="22"/>
          <w:szCs w:val="22"/>
          <w:lang w:val="sv-SE"/>
        </w:rPr>
      </w:pPr>
      <w:r w:rsidRPr="003B5D7A">
        <w:rPr>
          <w:sz w:val="22"/>
          <w:szCs w:val="22"/>
          <w:lang w:val="sv-SE"/>
        </w:rPr>
        <w:t>Pekerjaan di sektor informal adalah pilihan umum bagi banyak penduduk miskin di berbagai negara. Sektor informal ini mencakup berbagai jenis pekerjaan yang tidak diatur atau diakui secara resmi oleh pemerintah, seringkali dilakukan di luar struktur formal ekonomi. Beberapa contoh pekerjaan di sektor informal meliputi pedagang kaki lima, pekerja rumah tangga, pengamen jalanan, buruh bangunan, dan pekerjaan sejenisnya.</w:t>
      </w:r>
    </w:p>
    <w:p w:rsidR="00B079F6" w:rsidRPr="003B5D7A" w:rsidRDefault="00B079F6" w:rsidP="00786659">
      <w:pPr>
        <w:spacing w:line="360" w:lineRule="auto"/>
        <w:ind w:firstLine="567"/>
        <w:jc w:val="both"/>
        <w:rPr>
          <w:sz w:val="22"/>
          <w:szCs w:val="22"/>
          <w:lang w:val="sv-SE"/>
        </w:rPr>
      </w:pPr>
      <w:r w:rsidRPr="003B5D7A">
        <w:rPr>
          <w:sz w:val="22"/>
          <w:szCs w:val="22"/>
          <w:lang w:val="sv-SE"/>
        </w:rPr>
        <w:t>Bagi penduduk miskin, pekerjaan di sektor informal seringkali menjadi satu-satunya pilihan untuk mencari nafkah karena berbagai alasan, termasuk kurangnya akses terhadap pendidikan yang memadai, keterampilan yang diperlukan untuk pekerjaan formal, serta kesempatan dan jaringan yang terbatas dalam mencari pekerjaan formal. Di samping itu, sektor informal juga dapat memberikan fleksibilitas waktu dan kesempatan untuk memperoleh pendapatan secara langsung tanpa memerlukan keterlibatan pihak ketiga.</w:t>
      </w:r>
    </w:p>
    <w:p w:rsidR="00B079F6" w:rsidRPr="003B5D7A" w:rsidRDefault="00786659" w:rsidP="00786659">
      <w:pPr>
        <w:jc w:val="center"/>
        <w:rPr>
          <w:sz w:val="22"/>
          <w:szCs w:val="22"/>
          <w:lang w:val="sv-SE"/>
        </w:rPr>
      </w:pPr>
      <w:bookmarkStart w:id="236" w:name="_Toc188524778"/>
      <w:r w:rsidRPr="003B5D7A">
        <w:rPr>
          <w:sz w:val="22"/>
          <w:szCs w:val="22"/>
        </w:rPr>
        <w:t>Gambar 3.</w:t>
      </w:r>
      <w:r w:rsidRPr="003B5D7A">
        <w:rPr>
          <w:i/>
          <w:sz w:val="22"/>
          <w:szCs w:val="22"/>
        </w:rPr>
        <w:fldChar w:fldCharType="begin"/>
      </w:r>
      <w:r w:rsidRPr="003B5D7A">
        <w:rPr>
          <w:sz w:val="22"/>
          <w:szCs w:val="22"/>
        </w:rPr>
        <w:instrText xml:space="preserve"> SEQ Gambar_3. \* ARABIC </w:instrText>
      </w:r>
      <w:r w:rsidRPr="003B5D7A">
        <w:rPr>
          <w:i/>
          <w:sz w:val="22"/>
          <w:szCs w:val="22"/>
        </w:rPr>
        <w:fldChar w:fldCharType="separate"/>
      </w:r>
      <w:r w:rsidR="00B57F95" w:rsidRPr="003B5D7A">
        <w:rPr>
          <w:noProof/>
          <w:sz w:val="22"/>
          <w:szCs w:val="22"/>
        </w:rPr>
        <w:t>29</w:t>
      </w:r>
      <w:r w:rsidRPr="003B5D7A">
        <w:rPr>
          <w:i/>
          <w:sz w:val="22"/>
          <w:szCs w:val="22"/>
        </w:rPr>
        <w:fldChar w:fldCharType="end"/>
      </w:r>
      <w:r w:rsidRPr="003B5D7A">
        <w:rPr>
          <w:sz w:val="22"/>
          <w:szCs w:val="22"/>
        </w:rPr>
        <w:t>.</w:t>
      </w:r>
      <w:r w:rsidRPr="003B5D7A">
        <w:rPr>
          <w:sz w:val="22"/>
          <w:szCs w:val="22"/>
        </w:rPr>
        <w:br/>
      </w:r>
      <w:r w:rsidRPr="003B5D7A">
        <w:rPr>
          <w:sz w:val="22"/>
          <w:szCs w:val="22"/>
          <w:lang w:val="sv-SE"/>
        </w:rPr>
        <w:t xml:space="preserve">Profil </w:t>
      </w:r>
      <w:r w:rsidR="007227BB" w:rsidRPr="003B5D7A">
        <w:rPr>
          <w:sz w:val="22"/>
          <w:szCs w:val="22"/>
          <w:lang w:val="sv-SE"/>
        </w:rPr>
        <w:t>Status Pekerjaan dan Usia Penduduk Miskin Bekerja</w:t>
      </w:r>
      <w:bookmarkEnd w:id="236"/>
    </w:p>
    <w:p w:rsidR="00786659" w:rsidRPr="003B5D7A" w:rsidRDefault="00B079F6" w:rsidP="00B079F6">
      <w:pPr>
        <w:rPr>
          <w:noProof/>
          <w:sz w:val="22"/>
          <w:szCs w:val="22"/>
        </w:rPr>
      </w:pPr>
      <w:r w:rsidRPr="003B5D7A">
        <w:rPr>
          <w:noProof/>
          <w:sz w:val="22"/>
          <w:szCs w:val="22"/>
        </w:rPr>
        <w:drawing>
          <wp:inline distT="0" distB="0" distL="0" distR="0" wp14:anchorId="6E5989DF" wp14:editId="7C0B2C04">
            <wp:extent cx="2723694" cy="1344930"/>
            <wp:effectExtent l="0" t="0" r="635" b="0"/>
            <wp:docPr id="26" name="Picture 13" descr="A group of blue and orange squares&#10;&#10;Description automatically generated">
              <a:extLst xmlns:a="http://schemas.openxmlformats.org/drawingml/2006/main">
                <a:ext uri="{FF2B5EF4-FFF2-40B4-BE49-F238E27FC236}">
                  <a16:creationId xmlns:a16="http://schemas.microsoft.com/office/drawing/2014/main" id="{6614392C-E06F-A405-0534-32CDD6051A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group of blue and orange squares&#10;&#10;Description automatically generated">
                      <a:extLst>
                        <a:ext uri="{FF2B5EF4-FFF2-40B4-BE49-F238E27FC236}">
                          <a16:creationId xmlns:a16="http://schemas.microsoft.com/office/drawing/2014/main" id="{6614392C-E06F-A405-0534-32CDD6051A1D}"/>
                        </a:ext>
                      </a:extLst>
                    </pic:cNvPr>
                    <pic:cNvPicPr>
                      <a:picLocks noChangeAspect="1"/>
                    </pic:cNvPicPr>
                  </pic:nvPicPr>
                  <pic:blipFill rotWithShape="1">
                    <a:blip r:embed="rId72">
                      <a:extLst>
                        <a:ext uri="{28A0092B-C50C-407E-A947-70E740481C1C}">
                          <a14:useLocalDpi xmlns:a14="http://schemas.microsoft.com/office/drawing/2010/main" val="0"/>
                        </a:ext>
                      </a:extLst>
                    </a:blip>
                    <a:srcRect l="4655" t="26843" r="2575" b="21937"/>
                    <a:stretch/>
                  </pic:blipFill>
                  <pic:spPr bwMode="auto">
                    <a:xfrm>
                      <a:off x="0" y="0"/>
                      <a:ext cx="2732077" cy="1349070"/>
                    </a:xfrm>
                    <a:prstGeom prst="rect">
                      <a:avLst/>
                    </a:prstGeom>
                    <a:ln>
                      <a:noFill/>
                    </a:ln>
                    <a:extLst>
                      <a:ext uri="{53640926-AAD7-44D8-BBD7-CCE9431645EC}">
                        <a14:shadowObscured xmlns:a14="http://schemas.microsoft.com/office/drawing/2010/main"/>
                      </a:ext>
                    </a:extLst>
                  </pic:spPr>
                </pic:pic>
              </a:graphicData>
            </a:graphic>
          </wp:inline>
        </w:drawing>
      </w:r>
      <w:r w:rsidRPr="003B5D7A">
        <w:rPr>
          <w:noProof/>
          <w:sz w:val="22"/>
          <w:szCs w:val="22"/>
        </w:rPr>
        <w:t xml:space="preserve"> </w:t>
      </w:r>
      <w:r w:rsidRPr="003B5D7A">
        <w:rPr>
          <w:noProof/>
          <w:sz w:val="22"/>
          <w:szCs w:val="22"/>
        </w:rPr>
        <w:drawing>
          <wp:inline distT="0" distB="0" distL="0" distR="0" wp14:anchorId="53A486F8" wp14:editId="69DAB920">
            <wp:extent cx="2752183" cy="1342390"/>
            <wp:effectExtent l="0" t="0" r="0" b="0"/>
            <wp:docPr id="1427619765" name="Picture 6" descr="A graph of blue and orange bars&#10;&#10;Description automatically generated">
              <a:extLst xmlns:a="http://schemas.openxmlformats.org/drawingml/2006/main">
                <a:ext uri="{FF2B5EF4-FFF2-40B4-BE49-F238E27FC236}">
                  <a16:creationId xmlns:a16="http://schemas.microsoft.com/office/drawing/2014/main" id="{51471659-C665-30BC-DD20-35F65DC63B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graph of blue and orange bars&#10;&#10;Description automatically generated">
                      <a:extLst>
                        <a:ext uri="{FF2B5EF4-FFF2-40B4-BE49-F238E27FC236}">
                          <a16:creationId xmlns:a16="http://schemas.microsoft.com/office/drawing/2014/main" id="{51471659-C665-30BC-DD20-35F65DC63BB7}"/>
                        </a:ext>
                      </a:extLst>
                    </pic:cNvPr>
                    <pic:cNvPicPr>
                      <a:picLocks noChangeAspect="1"/>
                    </pic:cNvPicPr>
                  </pic:nvPicPr>
                  <pic:blipFill rotWithShape="1">
                    <a:blip r:embed="rId73">
                      <a:extLst>
                        <a:ext uri="{28A0092B-C50C-407E-A947-70E740481C1C}">
                          <a14:useLocalDpi xmlns:a14="http://schemas.microsoft.com/office/drawing/2010/main" val="0"/>
                        </a:ext>
                      </a:extLst>
                    </a:blip>
                    <a:srcRect l="4015" t="25312" r="2424" b="20639"/>
                    <a:stretch/>
                  </pic:blipFill>
                  <pic:spPr bwMode="auto">
                    <a:xfrm>
                      <a:off x="0" y="0"/>
                      <a:ext cx="2771178" cy="1351655"/>
                    </a:xfrm>
                    <a:prstGeom prst="rect">
                      <a:avLst/>
                    </a:prstGeom>
                    <a:ln>
                      <a:noFill/>
                    </a:ln>
                    <a:extLst>
                      <a:ext uri="{53640926-AAD7-44D8-BBD7-CCE9431645EC}">
                        <a14:shadowObscured xmlns:a14="http://schemas.microsoft.com/office/drawing/2010/main"/>
                      </a:ext>
                    </a:extLst>
                  </pic:spPr>
                </pic:pic>
              </a:graphicData>
            </a:graphic>
          </wp:inline>
        </w:drawing>
      </w:r>
      <w:r w:rsidRPr="003B5D7A">
        <w:rPr>
          <w:noProof/>
          <w:sz w:val="22"/>
          <w:szCs w:val="22"/>
        </w:rPr>
        <w:t xml:space="preserve"> </w:t>
      </w:r>
    </w:p>
    <w:p w:rsidR="00786659" w:rsidRPr="003B5D7A" w:rsidRDefault="00786659" w:rsidP="00786659">
      <w:pPr>
        <w:spacing w:line="360" w:lineRule="auto"/>
        <w:ind w:left="426"/>
        <w:jc w:val="both"/>
        <w:rPr>
          <w:noProof/>
          <w:sz w:val="22"/>
          <w:szCs w:val="22"/>
          <w:lang w:val="sv-SE"/>
        </w:rPr>
      </w:pPr>
      <w:proofErr w:type="spellStart"/>
      <w:r w:rsidRPr="003B5D7A">
        <w:rPr>
          <w:sz w:val="22"/>
          <w:szCs w:val="22"/>
        </w:rPr>
        <w:t>Sumber</w:t>
      </w:r>
      <w:proofErr w:type="spellEnd"/>
      <w:r w:rsidRPr="003B5D7A">
        <w:rPr>
          <w:sz w:val="22"/>
          <w:szCs w:val="22"/>
        </w:rPr>
        <w:t xml:space="preserve">: </w:t>
      </w:r>
      <w:proofErr w:type="spellStart"/>
      <w:r w:rsidRPr="003B5D7A">
        <w:rPr>
          <w:sz w:val="22"/>
          <w:szCs w:val="22"/>
        </w:rPr>
        <w:t>Sepakat</w:t>
      </w:r>
      <w:proofErr w:type="spellEnd"/>
      <w:r w:rsidRPr="003B5D7A">
        <w:rPr>
          <w:sz w:val="22"/>
          <w:szCs w:val="22"/>
        </w:rPr>
        <w:t xml:space="preserve"> </w:t>
      </w:r>
      <w:proofErr w:type="spellStart"/>
      <w:r w:rsidRPr="003B5D7A">
        <w:rPr>
          <w:sz w:val="22"/>
          <w:szCs w:val="22"/>
        </w:rPr>
        <w:t>Bappenas</w:t>
      </w:r>
      <w:proofErr w:type="spellEnd"/>
      <w:r w:rsidRPr="003B5D7A">
        <w:rPr>
          <w:sz w:val="22"/>
          <w:szCs w:val="22"/>
        </w:rPr>
        <w:t xml:space="preserve"> 2024 (</w:t>
      </w:r>
      <w:proofErr w:type="spellStart"/>
      <w:r w:rsidRPr="003B5D7A">
        <w:rPr>
          <w:sz w:val="22"/>
          <w:szCs w:val="22"/>
        </w:rPr>
        <w:t>diolah</w:t>
      </w:r>
      <w:proofErr w:type="spellEnd"/>
      <w:r w:rsidRPr="003B5D7A">
        <w:rPr>
          <w:sz w:val="22"/>
          <w:szCs w:val="22"/>
        </w:rPr>
        <w:t>)</w:t>
      </w:r>
    </w:p>
    <w:p w:rsidR="00B079F6" w:rsidRPr="003B5D7A" w:rsidRDefault="00B079F6" w:rsidP="00786659">
      <w:pPr>
        <w:spacing w:line="360" w:lineRule="auto"/>
        <w:ind w:firstLine="567"/>
        <w:jc w:val="both"/>
        <w:rPr>
          <w:sz w:val="22"/>
          <w:szCs w:val="22"/>
          <w:lang w:val="sv-SE"/>
        </w:rPr>
      </w:pPr>
      <w:r w:rsidRPr="003B5D7A">
        <w:rPr>
          <w:sz w:val="22"/>
          <w:szCs w:val="22"/>
          <w:lang w:val="sv-SE"/>
        </w:rPr>
        <w:t>Namun, pekerjaan di sektor informal seringkali rentan terhadap ketidakpastian ekonomi, kondisi kerja yang tidak aman, dan eksploitasi. Pendapatan biasanya tidak stabil dan cenderung rendah, tanpa jaminan sosial atau perlindungan kerja yang memadai. Pekerja informal juga dapat menghadapi risiko kesehatan yang lebih tinggi karena seringkali bekerja di lingkungan yang tidak aman dan tidak sehat.</w:t>
      </w:r>
    </w:p>
    <w:p w:rsidR="00B079F6" w:rsidRPr="003B5D7A" w:rsidRDefault="00B079F6" w:rsidP="00786659">
      <w:pPr>
        <w:spacing w:line="360" w:lineRule="auto"/>
        <w:ind w:firstLine="567"/>
        <w:jc w:val="both"/>
        <w:rPr>
          <w:sz w:val="22"/>
          <w:szCs w:val="22"/>
          <w:lang w:val="sv-SE"/>
        </w:rPr>
      </w:pPr>
      <w:r w:rsidRPr="003B5D7A">
        <w:rPr>
          <w:sz w:val="22"/>
          <w:szCs w:val="22"/>
          <w:lang w:val="sv-SE"/>
        </w:rPr>
        <w:t>Meskipun demikian, sektor informal memainkan peran penting dalam menyediakan lapangan kerja bagi penduduk miskin dan kontribusi ekonomi yang signifikan dalam banyak negara. Pemerintah dan organisasi lainnya dapat membantu memperbaiki kondisi kerja di sektor informal dengan memberikan pelatihan keterampilan, akses terhadap modal usaha, serta perlindungan sosial seperti asuransi kesehatan dan pensiun. Selain itu, langkah-langkah untuk mengintegrasikan pekerja informal ke dalam ekonomi formal juga dapat membantu meningkatkan kesejahteraan dan keamanan ekonomi mereka.</w:t>
      </w:r>
    </w:p>
    <w:p w:rsidR="00B079F6" w:rsidRPr="003B5D7A" w:rsidRDefault="00B079F6" w:rsidP="00786659">
      <w:pPr>
        <w:spacing w:line="360" w:lineRule="auto"/>
        <w:ind w:firstLine="567"/>
        <w:jc w:val="both"/>
        <w:rPr>
          <w:sz w:val="22"/>
          <w:szCs w:val="22"/>
          <w:lang w:val="sv-SE"/>
        </w:rPr>
      </w:pPr>
      <w:r w:rsidRPr="003B5D7A">
        <w:rPr>
          <w:sz w:val="22"/>
          <w:szCs w:val="22"/>
          <w:lang w:val="sv-SE"/>
        </w:rPr>
        <w:t>Bekerja di sektor pertanian seringkali menjadi pilihan utama bagi banyak penduduk miskin di berbagai negara, terutama di daerah pedesaan. Pertanian sering menjadi sumber utama mata pencaharian bagi mereka karena berbagai alasan.</w:t>
      </w:r>
    </w:p>
    <w:p w:rsidR="00B079F6" w:rsidRPr="003B5D7A" w:rsidRDefault="00B079F6" w:rsidP="00786659">
      <w:pPr>
        <w:spacing w:line="360" w:lineRule="auto"/>
        <w:ind w:firstLine="567"/>
        <w:jc w:val="both"/>
        <w:rPr>
          <w:sz w:val="22"/>
          <w:szCs w:val="22"/>
          <w:lang w:val="sv-SE"/>
        </w:rPr>
      </w:pPr>
      <w:r w:rsidRPr="003B5D7A">
        <w:rPr>
          <w:sz w:val="22"/>
          <w:szCs w:val="22"/>
          <w:lang w:val="sv-SE"/>
        </w:rPr>
        <w:t>Pertama, sektor pertanian dapat memberikan akses langsung ke sumber daya alam seperti tanah dan air, yang sering dimiliki atau dapat diakses oleh penduduk miskin. Mereka dapat menggunakan tanah untuk bercocok tanam atau beternak, yang merupakan sumber pendapatan yang stabil bagi mereka.</w:t>
      </w:r>
    </w:p>
    <w:p w:rsidR="00B079F6" w:rsidRPr="003B5D7A" w:rsidRDefault="00B079F6" w:rsidP="00786659">
      <w:pPr>
        <w:spacing w:line="360" w:lineRule="auto"/>
        <w:ind w:firstLine="567"/>
        <w:jc w:val="both"/>
        <w:rPr>
          <w:sz w:val="22"/>
          <w:szCs w:val="22"/>
          <w:lang w:val="sv-SE"/>
        </w:rPr>
      </w:pPr>
      <w:r w:rsidRPr="003B5D7A">
        <w:rPr>
          <w:sz w:val="22"/>
          <w:szCs w:val="22"/>
          <w:lang w:val="sv-SE"/>
        </w:rPr>
        <w:t xml:space="preserve">Kedua, pertanian sering kali memungkinkan penduduk miskin untuk mandiri secara ekonomi. Mereka dapat mengelola usaha pertanian kecil-kecilan, seperti bertani sayur, buah, atau ternak, tanpa </w:t>
      </w:r>
      <w:r w:rsidRPr="003B5D7A">
        <w:rPr>
          <w:sz w:val="22"/>
          <w:szCs w:val="22"/>
          <w:lang w:val="sv-SE"/>
        </w:rPr>
        <w:lastRenderedPageBreak/>
        <w:t>tergantung pada pekerjaan formal atau pengusaha lainnya. Hal ini memberi mereka kontrol lebih besar atas pendapatan mereka dan memungkinkan mereka untuk mengatasi ketidakpastian ekonomi.</w:t>
      </w:r>
    </w:p>
    <w:p w:rsidR="00B079F6" w:rsidRPr="003B5D7A" w:rsidRDefault="00B079F6" w:rsidP="00786659">
      <w:pPr>
        <w:spacing w:line="360" w:lineRule="auto"/>
        <w:ind w:firstLine="567"/>
        <w:jc w:val="both"/>
        <w:rPr>
          <w:sz w:val="22"/>
          <w:szCs w:val="22"/>
          <w:lang w:val="sv-SE"/>
        </w:rPr>
      </w:pPr>
      <w:r w:rsidRPr="003B5D7A">
        <w:rPr>
          <w:sz w:val="22"/>
          <w:szCs w:val="22"/>
          <w:lang w:val="sv-SE"/>
        </w:rPr>
        <w:t>Selain itu, pertanian juga memberikan peluang untuk mengembangkan keterampilan dan pengetahuan dalam bidang pertanian, termasuk teknik bercocok tanam, pemeliharaan hewan, dan manajemen usaha pertanian. Ini dapat membantu meningkatkan produktivitas dan keberlanjutan usaha pertanian mereka.</w:t>
      </w:r>
    </w:p>
    <w:p w:rsidR="00786659" w:rsidRPr="003B5D7A" w:rsidRDefault="00786659" w:rsidP="00786659">
      <w:pPr>
        <w:jc w:val="center"/>
        <w:rPr>
          <w:sz w:val="22"/>
          <w:szCs w:val="22"/>
          <w:lang w:val="sv-SE"/>
        </w:rPr>
      </w:pPr>
      <w:bookmarkStart w:id="237" w:name="_Toc188524779"/>
      <w:r w:rsidRPr="003B5D7A">
        <w:rPr>
          <w:sz w:val="22"/>
          <w:szCs w:val="22"/>
        </w:rPr>
        <w:t>Gambar 3.</w:t>
      </w:r>
      <w:r w:rsidRPr="003B5D7A">
        <w:rPr>
          <w:i/>
          <w:sz w:val="22"/>
          <w:szCs w:val="22"/>
        </w:rPr>
        <w:fldChar w:fldCharType="begin"/>
      </w:r>
      <w:r w:rsidRPr="003B5D7A">
        <w:rPr>
          <w:sz w:val="22"/>
          <w:szCs w:val="22"/>
        </w:rPr>
        <w:instrText xml:space="preserve"> SEQ Gambar_3. \* ARABIC </w:instrText>
      </w:r>
      <w:r w:rsidRPr="003B5D7A">
        <w:rPr>
          <w:i/>
          <w:sz w:val="22"/>
          <w:szCs w:val="22"/>
        </w:rPr>
        <w:fldChar w:fldCharType="separate"/>
      </w:r>
      <w:r w:rsidR="00B57F95" w:rsidRPr="003B5D7A">
        <w:rPr>
          <w:noProof/>
          <w:sz w:val="22"/>
          <w:szCs w:val="22"/>
        </w:rPr>
        <w:t>30</w:t>
      </w:r>
      <w:r w:rsidRPr="003B5D7A">
        <w:rPr>
          <w:i/>
          <w:sz w:val="22"/>
          <w:szCs w:val="22"/>
        </w:rPr>
        <w:fldChar w:fldCharType="end"/>
      </w:r>
      <w:r w:rsidRPr="003B5D7A">
        <w:rPr>
          <w:sz w:val="22"/>
          <w:szCs w:val="22"/>
        </w:rPr>
        <w:t>.</w:t>
      </w:r>
      <w:r w:rsidRPr="003B5D7A">
        <w:rPr>
          <w:sz w:val="22"/>
          <w:szCs w:val="22"/>
        </w:rPr>
        <w:br/>
      </w:r>
      <w:r w:rsidRPr="003B5D7A">
        <w:rPr>
          <w:sz w:val="22"/>
          <w:szCs w:val="22"/>
          <w:lang w:val="sv-SE"/>
        </w:rPr>
        <w:t xml:space="preserve">Profil </w:t>
      </w:r>
      <w:r w:rsidR="007227BB" w:rsidRPr="003B5D7A">
        <w:rPr>
          <w:sz w:val="22"/>
          <w:szCs w:val="22"/>
          <w:lang w:val="sv-SE"/>
        </w:rPr>
        <w:t>Lapangan Usaha Penduduk Miskin</w:t>
      </w:r>
      <w:bookmarkEnd w:id="237"/>
    </w:p>
    <w:p w:rsidR="00B079F6" w:rsidRPr="003B5D7A" w:rsidRDefault="00B079F6" w:rsidP="00B079F6">
      <w:pPr>
        <w:spacing w:line="360" w:lineRule="auto"/>
        <w:jc w:val="both"/>
        <w:rPr>
          <w:sz w:val="22"/>
          <w:szCs w:val="22"/>
          <w:lang w:val="sv-SE"/>
        </w:rPr>
      </w:pPr>
      <w:r w:rsidRPr="003B5D7A">
        <w:rPr>
          <w:noProof/>
          <w:sz w:val="22"/>
          <w:szCs w:val="22"/>
        </w:rPr>
        <w:drawing>
          <wp:inline distT="0" distB="0" distL="0" distR="0" wp14:anchorId="06FCE316" wp14:editId="2EA06A08">
            <wp:extent cx="5090160" cy="2323905"/>
            <wp:effectExtent l="0" t="0" r="0" b="0"/>
            <wp:docPr id="1760285513" name="Content Placeholder 5" descr="A screenshot of a video game&#10;&#10;Description automatically generated">
              <a:extLst xmlns:a="http://schemas.openxmlformats.org/drawingml/2006/main">
                <a:ext uri="{FF2B5EF4-FFF2-40B4-BE49-F238E27FC236}">
                  <a16:creationId xmlns:a16="http://schemas.microsoft.com/office/drawing/2014/main" id="{90B0362B-59EF-BEA6-DC02-B2FAEA2C301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A screenshot of a video game&#10;&#10;Description automatically generated">
                      <a:extLst>
                        <a:ext uri="{FF2B5EF4-FFF2-40B4-BE49-F238E27FC236}">
                          <a16:creationId xmlns:a16="http://schemas.microsoft.com/office/drawing/2014/main" id="{90B0362B-59EF-BEA6-DC02-B2FAEA2C3013}"/>
                        </a:ext>
                      </a:extLst>
                    </pic:cNvPr>
                    <pic:cNvPicPr>
                      <a:picLocks noGrp="1" noChangeAspect="1"/>
                    </pic:cNvPicPr>
                  </pic:nvPicPr>
                  <pic:blipFill rotWithShape="1">
                    <a:blip r:embed="rId74">
                      <a:extLst>
                        <a:ext uri="{28A0092B-C50C-407E-A947-70E740481C1C}">
                          <a14:useLocalDpi xmlns:a14="http://schemas.microsoft.com/office/drawing/2010/main" val="0"/>
                        </a:ext>
                      </a:extLst>
                    </a:blip>
                    <a:srcRect t="26605" b="21949"/>
                    <a:stretch/>
                  </pic:blipFill>
                  <pic:spPr bwMode="auto">
                    <a:xfrm>
                      <a:off x="0" y="0"/>
                      <a:ext cx="5100972" cy="2328841"/>
                    </a:xfrm>
                    <a:prstGeom prst="rect">
                      <a:avLst/>
                    </a:prstGeom>
                    <a:ln>
                      <a:noFill/>
                    </a:ln>
                    <a:extLst>
                      <a:ext uri="{53640926-AAD7-44D8-BBD7-CCE9431645EC}">
                        <a14:shadowObscured xmlns:a14="http://schemas.microsoft.com/office/drawing/2010/main"/>
                      </a:ext>
                    </a:extLst>
                  </pic:spPr>
                </pic:pic>
              </a:graphicData>
            </a:graphic>
          </wp:inline>
        </w:drawing>
      </w:r>
    </w:p>
    <w:p w:rsidR="00786659" w:rsidRPr="003B5D7A" w:rsidRDefault="00786659" w:rsidP="00786659">
      <w:pPr>
        <w:spacing w:line="360" w:lineRule="auto"/>
        <w:ind w:left="426"/>
        <w:jc w:val="both"/>
        <w:rPr>
          <w:noProof/>
          <w:sz w:val="22"/>
          <w:szCs w:val="22"/>
          <w:lang w:val="sv-SE"/>
        </w:rPr>
      </w:pPr>
      <w:proofErr w:type="spellStart"/>
      <w:r w:rsidRPr="003B5D7A">
        <w:rPr>
          <w:sz w:val="22"/>
          <w:szCs w:val="22"/>
        </w:rPr>
        <w:t>Sumber</w:t>
      </w:r>
      <w:proofErr w:type="spellEnd"/>
      <w:r w:rsidRPr="003B5D7A">
        <w:rPr>
          <w:sz w:val="22"/>
          <w:szCs w:val="22"/>
        </w:rPr>
        <w:t xml:space="preserve">: </w:t>
      </w:r>
      <w:proofErr w:type="spellStart"/>
      <w:r w:rsidRPr="003B5D7A">
        <w:rPr>
          <w:sz w:val="22"/>
          <w:szCs w:val="22"/>
        </w:rPr>
        <w:t>Sepakat</w:t>
      </w:r>
      <w:proofErr w:type="spellEnd"/>
      <w:r w:rsidRPr="003B5D7A">
        <w:rPr>
          <w:sz w:val="22"/>
          <w:szCs w:val="22"/>
        </w:rPr>
        <w:t xml:space="preserve"> </w:t>
      </w:r>
      <w:proofErr w:type="spellStart"/>
      <w:r w:rsidRPr="003B5D7A">
        <w:rPr>
          <w:sz w:val="22"/>
          <w:szCs w:val="22"/>
        </w:rPr>
        <w:t>Bappenas</w:t>
      </w:r>
      <w:proofErr w:type="spellEnd"/>
      <w:r w:rsidRPr="003B5D7A">
        <w:rPr>
          <w:sz w:val="22"/>
          <w:szCs w:val="22"/>
        </w:rPr>
        <w:t xml:space="preserve"> 2024 (</w:t>
      </w:r>
      <w:proofErr w:type="spellStart"/>
      <w:r w:rsidRPr="003B5D7A">
        <w:rPr>
          <w:sz w:val="22"/>
          <w:szCs w:val="22"/>
        </w:rPr>
        <w:t>diolah</w:t>
      </w:r>
      <w:proofErr w:type="spellEnd"/>
      <w:r w:rsidRPr="003B5D7A">
        <w:rPr>
          <w:sz w:val="22"/>
          <w:szCs w:val="22"/>
        </w:rPr>
        <w:t>)</w:t>
      </w:r>
    </w:p>
    <w:p w:rsidR="00B079F6" w:rsidRPr="003B5D7A" w:rsidRDefault="00B079F6" w:rsidP="00786659">
      <w:pPr>
        <w:spacing w:line="360" w:lineRule="auto"/>
        <w:ind w:firstLine="567"/>
        <w:jc w:val="both"/>
        <w:rPr>
          <w:sz w:val="22"/>
          <w:szCs w:val="22"/>
          <w:lang w:val="sv-SE"/>
        </w:rPr>
      </w:pPr>
      <w:r w:rsidRPr="003B5D7A">
        <w:rPr>
          <w:sz w:val="22"/>
          <w:szCs w:val="22"/>
          <w:lang w:val="sv-SE"/>
        </w:rPr>
        <w:t>Namun, bekerja di sektor pertanian juga dapat memiliki tantangan tersendiri. Faktor-faktor seperti perubahan iklim, bencana alam, harga komoditas yang tidak stabil, dan akses terbatas terhadap teknologi pertanian yang modern dapat mempengaruhi produktivitas dan pendapatan para petani miskin.</w:t>
      </w:r>
    </w:p>
    <w:p w:rsidR="00B079F6" w:rsidRPr="003B5D7A" w:rsidRDefault="00B079F6" w:rsidP="00786659">
      <w:pPr>
        <w:spacing w:line="360" w:lineRule="auto"/>
        <w:ind w:firstLine="567"/>
        <w:jc w:val="both"/>
        <w:rPr>
          <w:sz w:val="22"/>
          <w:szCs w:val="22"/>
          <w:lang w:val="sv-SE"/>
        </w:rPr>
      </w:pPr>
      <w:r w:rsidRPr="003B5D7A">
        <w:rPr>
          <w:sz w:val="22"/>
          <w:szCs w:val="22"/>
          <w:lang w:val="sv-SE"/>
        </w:rPr>
        <w:t>Pemerintah dan organisasi lainnya dapat membantu meningkatkan kesejahteraan penduduk miskin yang bekerja di sektor pertanian dengan menyediakan akses terhadap sumber daya yang diperlukan seperti bibit unggul, pupuk, dan irigasi yang baik, serta pelatihan keterampilan dan pengetahuan dalam praktik pertanian yang berkelanjutan dan efisien. Selain itu, kebijakan yang mendukung harga yang adil dan stabil untuk produk pertanian, serta akses pasar yang lebih luas, juga dapat membantu meningkatkan pendapatan para petani miskin</w:t>
      </w:r>
    </w:p>
    <w:p w:rsidR="00B079F6" w:rsidRPr="003B5D7A" w:rsidRDefault="00B079F6" w:rsidP="00786659">
      <w:pPr>
        <w:spacing w:line="360" w:lineRule="auto"/>
        <w:ind w:firstLine="567"/>
        <w:jc w:val="both"/>
        <w:rPr>
          <w:noProof/>
          <w:sz w:val="22"/>
          <w:szCs w:val="22"/>
          <w:lang w:val="sv-SE"/>
        </w:rPr>
      </w:pPr>
      <w:r w:rsidRPr="003B5D7A">
        <w:rPr>
          <w:noProof/>
          <w:sz w:val="22"/>
          <w:szCs w:val="22"/>
          <w:lang w:val="sv-SE"/>
        </w:rPr>
        <w:t>Hingga saat ini sektor pertanian masih menjadi kantong kemiskinan disebabkan rendahnya rata-rata pendapatan di sektor tersebut. Bahkan ketika kemiskinan diukur dengan pengeluaran per kapita maka dipastikan akan banyak pekerja pertanian terkategori miskin karena pengeluaran per kapita nya di bawah garis kemiskinan.</w:t>
      </w:r>
    </w:p>
    <w:p w:rsidR="007227BB" w:rsidRPr="003B5D7A" w:rsidRDefault="007227BB" w:rsidP="007227BB">
      <w:pPr>
        <w:jc w:val="center"/>
        <w:rPr>
          <w:noProof/>
          <w:sz w:val="22"/>
          <w:szCs w:val="22"/>
          <w:lang w:val="sv-SE"/>
        </w:rPr>
      </w:pPr>
      <w:bookmarkStart w:id="238" w:name="_Toc188524780"/>
      <w:r w:rsidRPr="003B5D7A">
        <w:rPr>
          <w:sz w:val="22"/>
          <w:szCs w:val="22"/>
        </w:rPr>
        <w:t>Gambar 3.</w:t>
      </w:r>
      <w:r w:rsidRPr="003B5D7A">
        <w:rPr>
          <w:i/>
          <w:sz w:val="22"/>
          <w:szCs w:val="22"/>
        </w:rPr>
        <w:fldChar w:fldCharType="begin"/>
      </w:r>
      <w:r w:rsidRPr="003B5D7A">
        <w:rPr>
          <w:sz w:val="22"/>
          <w:szCs w:val="22"/>
        </w:rPr>
        <w:instrText xml:space="preserve"> SEQ Gambar_3. \* ARABIC </w:instrText>
      </w:r>
      <w:r w:rsidRPr="003B5D7A">
        <w:rPr>
          <w:i/>
          <w:sz w:val="22"/>
          <w:szCs w:val="22"/>
        </w:rPr>
        <w:fldChar w:fldCharType="separate"/>
      </w:r>
      <w:r w:rsidR="00B57F95" w:rsidRPr="003B5D7A">
        <w:rPr>
          <w:noProof/>
          <w:sz w:val="22"/>
          <w:szCs w:val="22"/>
        </w:rPr>
        <w:t>31</w:t>
      </w:r>
      <w:r w:rsidRPr="003B5D7A">
        <w:rPr>
          <w:i/>
          <w:sz w:val="22"/>
          <w:szCs w:val="22"/>
        </w:rPr>
        <w:fldChar w:fldCharType="end"/>
      </w:r>
      <w:r w:rsidRPr="003B5D7A">
        <w:rPr>
          <w:sz w:val="22"/>
          <w:szCs w:val="22"/>
        </w:rPr>
        <w:t>.</w:t>
      </w:r>
      <w:r w:rsidRPr="003B5D7A">
        <w:rPr>
          <w:sz w:val="22"/>
          <w:szCs w:val="22"/>
        </w:rPr>
        <w:br/>
      </w:r>
      <w:r w:rsidRPr="003B5D7A">
        <w:rPr>
          <w:sz w:val="22"/>
          <w:szCs w:val="22"/>
          <w:lang w:val="sv-SE"/>
        </w:rPr>
        <w:t>Pedapatan Rata-rata Penduduk Miskin berdasarkan Lapangan Usaha</w:t>
      </w:r>
      <w:bookmarkEnd w:id="238"/>
    </w:p>
    <w:p w:rsidR="00B079F6" w:rsidRPr="003B5D7A" w:rsidRDefault="00B079F6" w:rsidP="00B079F6">
      <w:pPr>
        <w:jc w:val="both"/>
        <w:rPr>
          <w:noProof/>
          <w:sz w:val="22"/>
          <w:szCs w:val="22"/>
          <w:lang w:val="sv-SE"/>
        </w:rPr>
      </w:pPr>
      <w:r w:rsidRPr="003B5D7A">
        <w:rPr>
          <w:noProof/>
          <w:sz w:val="22"/>
          <w:szCs w:val="22"/>
        </w:rPr>
        <w:lastRenderedPageBreak/>
        <w:drawing>
          <wp:inline distT="0" distB="0" distL="0" distR="0" wp14:anchorId="5B1080BB" wp14:editId="23277F3F">
            <wp:extent cx="5565775" cy="2647950"/>
            <wp:effectExtent l="0" t="0" r="0" b="0"/>
            <wp:docPr id="29" name="Picture 18" descr="A colorful bars on a black background&#10;&#10;Description automatically generated">
              <a:extLst xmlns:a="http://schemas.openxmlformats.org/drawingml/2006/main">
                <a:ext uri="{FF2B5EF4-FFF2-40B4-BE49-F238E27FC236}">
                  <a16:creationId xmlns:a16="http://schemas.microsoft.com/office/drawing/2014/main" id="{FEE6F6CA-F1CB-2B00-B944-1F9F123F68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A colorful bars on a black background&#10;&#10;Description automatically generated">
                      <a:extLst>
                        <a:ext uri="{FF2B5EF4-FFF2-40B4-BE49-F238E27FC236}">
                          <a16:creationId xmlns:a16="http://schemas.microsoft.com/office/drawing/2014/main" id="{FEE6F6CA-F1CB-2B00-B944-1F9F123F683F}"/>
                        </a:ext>
                      </a:extLst>
                    </pic:cNvPr>
                    <pic:cNvPicPr>
                      <a:picLocks noChangeAspect="1"/>
                    </pic:cNvPicPr>
                  </pic:nvPicPr>
                  <pic:blipFill rotWithShape="1">
                    <a:blip r:embed="rId75">
                      <a:extLst>
                        <a:ext uri="{28A0092B-C50C-407E-A947-70E740481C1C}">
                          <a14:useLocalDpi xmlns:a14="http://schemas.microsoft.com/office/drawing/2010/main" val="0"/>
                        </a:ext>
                      </a:extLst>
                    </a:blip>
                    <a:srcRect t="25947" b="21401"/>
                    <a:stretch/>
                  </pic:blipFill>
                  <pic:spPr bwMode="auto">
                    <a:xfrm>
                      <a:off x="0" y="0"/>
                      <a:ext cx="5565775" cy="2647950"/>
                    </a:xfrm>
                    <a:prstGeom prst="rect">
                      <a:avLst/>
                    </a:prstGeom>
                    <a:ln>
                      <a:noFill/>
                    </a:ln>
                    <a:extLst>
                      <a:ext uri="{53640926-AAD7-44D8-BBD7-CCE9431645EC}">
                        <a14:shadowObscured xmlns:a14="http://schemas.microsoft.com/office/drawing/2010/main"/>
                      </a:ext>
                    </a:extLst>
                  </pic:spPr>
                </pic:pic>
              </a:graphicData>
            </a:graphic>
          </wp:inline>
        </w:drawing>
      </w:r>
      <w:r w:rsidRPr="003B5D7A">
        <w:rPr>
          <w:noProof/>
          <w:sz w:val="22"/>
          <w:szCs w:val="22"/>
          <w:lang w:val="sv-SE"/>
        </w:rPr>
        <w:t xml:space="preserve"> </w:t>
      </w:r>
    </w:p>
    <w:p w:rsidR="007227BB" w:rsidRPr="003B5D7A" w:rsidRDefault="007227BB" w:rsidP="007227BB">
      <w:pPr>
        <w:spacing w:line="360" w:lineRule="auto"/>
        <w:ind w:left="426"/>
        <w:jc w:val="both"/>
        <w:rPr>
          <w:noProof/>
          <w:sz w:val="22"/>
          <w:szCs w:val="22"/>
          <w:lang w:val="sv-SE"/>
        </w:rPr>
      </w:pPr>
      <w:proofErr w:type="spellStart"/>
      <w:r w:rsidRPr="003B5D7A">
        <w:rPr>
          <w:sz w:val="22"/>
          <w:szCs w:val="22"/>
        </w:rPr>
        <w:t>Sumber</w:t>
      </w:r>
      <w:proofErr w:type="spellEnd"/>
      <w:r w:rsidRPr="003B5D7A">
        <w:rPr>
          <w:sz w:val="22"/>
          <w:szCs w:val="22"/>
        </w:rPr>
        <w:t xml:space="preserve">: </w:t>
      </w:r>
      <w:proofErr w:type="spellStart"/>
      <w:r w:rsidRPr="003B5D7A">
        <w:rPr>
          <w:sz w:val="22"/>
          <w:szCs w:val="22"/>
        </w:rPr>
        <w:t>Sepakat</w:t>
      </w:r>
      <w:proofErr w:type="spellEnd"/>
      <w:r w:rsidRPr="003B5D7A">
        <w:rPr>
          <w:sz w:val="22"/>
          <w:szCs w:val="22"/>
        </w:rPr>
        <w:t xml:space="preserve"> </w:t>
      </w:r>
      <w:proofErr w:type="spellStart"/>
      <w:r w:rsidRPr="003B5D7A">
        <w:rPr>
          <w:sz w:val="22"/>
          <w:szCs w:val="22"/>
        </w:rPr>
        <w:t>Bappenas</w:t>
      </w:r>
      <w:proofErr w:type="spellEnd"/>
      <w:r w:rsidRPr="003B5D7A">
        <w:rPr>
          <w:sz w:val="22"/>
          <w:szCs w:val="22"/>
        </w:rPr>
        <w:t xml:space="preserve"> 2024 (</w:t>
      </w:r>
      <w:proofErr w:type="spellStart"/>
      <w:r w:rsidRPr="003B5D7A">
        <w:rPr>
          <w:sz w:val="22"/>
          <w:szCs w:val="22"/>
        </w:rPr>
        <w:t>diolah</w:t>
      </w:r>
      <w:proofErr w:type="spellEnd"/>
      <w:r w:rsidRPr="003B5D7A">
        <w:rPr>
          <w:sz w:val="22"/>
          <w:szCs w:val="22"/>
        </w:rPr>
        <w:t>)</w:t>
      </w:r>
    </w:p>
    <w:p w:rsidR="007227BB" w:rsidRPr="003B5D7A" w:rsidRDefault="007227BB" w:rsidP="007227BB">
      <w:pPr>
        <w:spacing w:line="360" w:lineRule="auto"/>
        <w:ind w:firstLine="567"/>
        <w:jc w:val="both"/>
        <w:rPr>
          <w:noProof/>
          <w:sz w:val="22"/>
          <w:szCs w:val="22"/>
          <w:lang w:val="sv-SE"/>
        </w:rPr>
      </w:pPr>
    </w:p>
    <w:p w:rsidR="00B079F6" w:rsidRPr="003B5D7A" w:rsidRDefault="00B079F6" w:rsidP="007227BB">
      <w:pPr>
        <w:spacing w:line="360" w:lineRule="auto"/>
        <w:ind w:firstLine="567"/>
        <w:jc w:val="both"/>
        <w:rPr>
          <w:noProof/>
          <w:sz w:val="22"/>
          <w:szCs w:val="22"/>
          <w:lang w:val="sv-SE"/>
        </w:rPr>
      </w:pPr>
      <w:r w:rsidRPr="003B5D7A">
        <w:rPr>
          <w:noProof/>
          <w:sz w:val="22"/>
          <w:szCs w:val="22"/>
          <w:lang w:val="sv-SE"/>
        </w:rPr>
        <w:t>Rendahnya pendapatan petani miskin di sektor pertanian dipengaruhi oleh beberapa faktor sebagai berikut:</w:t>
      </w:r>
    </w:p>
    <w:p w:rsidR="00B079F6" w:rsidRPr="003B5D7A" w:rsidRDefault="00B079F6" w:rsidP="006B25C3">
      <w:pPr>
        <w:pStyle w:val="ListParagraph"/>
        <w:numPr>
          <w:ilvl w:val="0"/>
          <w:numId w:val="21"/>
        </w:numPr>
        <w:spacing w:after="160" w:line="360" w:lineRule="auto"/>
        <w:ind w:left="360"/>
        <w:jc w:val="both"/>
        <w:rPr>
          <w:noProof/>
          <w:sz w:val="22"/>
          <w:szCs w:val="22"/>
          <w:lang w:val="sv-SE"/>
        </w:rPr>
      </w:pPr>
      <w:r w:rsidRPr="003B5D7A">
        <w:rPr>
          <w:noProof/>
          <w:sz w:val="22"/>
          <w:szCs w:val="22"/>
          <w:lang w:val="en-ID"/>
        </w:rPr>
        <w:t xml:space="preserve">Akses Terhadap Sumber Daya Pertanian. </w:t>
      </w:r>
      <w:r w:rsidRPr="003B5D7A">
        <w:rPr>
          <w:noProof/>
          <w:sz w:val="22"/>
          <w:szCs w:val="22"/>
          <w:lang w:val="sv-SE"/>
        </w:rPr>
        <w:t>Pendapatan petani miskin sangat dipengaruhi oleh akses mereka terhadap sumber daya pertanian yang penting, seperti tanah yang subur, air irigasi, pupuk, dan benih berkualitas. Keterbatasan dalam akses terhadap sumber daya ini dapat menghambat produktivitas mereka dan akhirnya mempengaruhi pendapatan.</w:t>
      </w:r>
    </w:p>
    <w:p w:rsidR="00B079F6" w:rsidRPr="003B5D7A" w:rsidRDefault="00B079F6" w:rsidP="006B25C3">
      <w:pPr>
        <w:pStyle w:val="ListParagraph"/>
        <w:numPr>
          <w:ilvl w:val="0"/>
          <w:numId w:val="21"/>
        </w:numPr>
        <w:spacing w:after="160" w:line="360" w:lineRule="auto"/>
        <w:ind w:left="360"/>
        <w:jc w:val="both"/>
        <w:rPr>
          <w:noProof/>
          <w:sz w:val="22"/>
          <w:szCs w:val="22"/>
          <w:lang w:val="sv-SE"/>
        </w:rPr>
      </w:pPr>
      <w:r w:rsidRPr="003B5D7A">
        <w:rPr>
          <w:noProof/>
          <w:sz w:val="22"/>
          <w:szCs w:val="22"/>
          <w:lang w:val="sv-SE"/>
        </w:rPr>
        <w:t>Kondisi Iklim dan Cuaca. Petani miskin sering kali mengandalkan kondisi iklim yang stabil untuk menghasilkan panen yang baik. Perubahan iklim, seperti kekeringan atau banjir yang tidak terduga, dapat mengancam hasil panen dan berdampak negatif pada pendapatan mereka.</w:t>
      </w:r>
    </w:p>
    <w:p w:rsidR="00B079F6" w:rsidRPr="003B5D7A" w:rsidRDefault="00B079F6" w:rsidP="006B25C3">
      <w:pPr>
        <w:pStyle w:val="ListParagraph"/>
        <w:numPr>
          <w:ilvl w:val="0"/>
          <w:numId w:val="21"/>
        </w:numPr>
        <w:spacing w:after="160" w:line="360" w:lineRule="auto"/>
        <w:ind w:left="360"/>
        <w:jc w:val="both"/>
        <w:rPr>
          <w:noProof/>
          <w:sz w:val="22"/>
          <w:szCs w:val="22"/>
          <w:lang w:val="sv-SE"/>
        </w:rPr>
      </w:pPr>
      <w:r w:rsidRPr="003B5D7A">
        <w:rPr>
          <w:noProof/>
          <w:sz w:val="22"/>
          <w:szCs w:val="22"/>
          <w:lang w:val="sv-SE"/>
        </w:rPr>
        <w:t>Harga Komoditas Pertanian. Pendapatan petani miskin juga sangat dipengaruhi oleh harga komoditas pertanian. Fluktuasi harga yang tidak stabil atau harga yang rendah dapat mengurangi pendapatan mereka, sementara harga yang tinggi dapat meningkatkan pendapatan.</w:t>
      </w:r>
    </w:p>
    <w:p w:rsidR="00B079F6" w:rsidRPr="003B5D7A" w:rsidRDefault="00B079F6" w:rsidP="006B25C3">
      <w:pPr>
        <w:pStyle w:val="ListParagraph"/>
        <w:numPr>
          <w:ilvl w:val="0"/>
          <w:numId w:val="21"/>
        </w:numPr>
        <w:spacing w:after="160" w:line="360" w:lineRule="auto"/>
        <w:ind w:left="360"/>
        <w:jc w:val="both"/>
        <w:rPr>
          <w:noProof/>
          <w:sz w:val="22"/>
          <w:szCs w:val="22"/>
          <w:lang w:val="sv-SE"/>
        </w:rPr>
      </w:pPr>
      <w:r w:rsidRPr="003B5D7A">
        <w:rPr>
          <w:noProof/>
          <w:sz w:val="22"/>
          <w:szCs w:val="22"/>
          <w:lang w:val="sv-SE"/>
        </w:rPr>
        <w:t>Biaya Produksi. Biaya produksi pertanian, seperti pupuk, pestisida, dan biaya tenaga kerja, juga dapat mempengaruhi pendapatan petani miskin. Jika biaya produksi meningkat tanpa peningkatan pendapatan yang sesuai, maka laba bersih petani akan berkurang.</w:t>
      </w:r>
    </w:p>
    <w:p w:rsidR="00B079F6" w:rsidRPr="003B5D7A" w:rsidRDefault="00B079F6" w:rsidP="006B25C3">
      <w:pPr>
        <w:pStyle w:val="ListParagraph"/>
        <w:numPr>
          <w:ilvl w:val="0"/>
          <w:numId w:val="21"/>
        </w:numPr>
        <w:spacing w:after="160" w:line="360" w:lineRule="auto"/>
        <w:ind w:left="360"/>
        <w:jc w:val="both"/>
        <w:rPr>
          <w:noProof/>
          <w:sz w:val="22"/>
          <w:szCs w:val="22"/>
          <w:lang w:val="sv-SE"/>
        </w:rPr>
      </w:pPr>
      <w:r w:rsidRPr="003B5D7A">
        <w:rPr>
          <w:noProof/>
          <w:sz w:val="22"/>
          <w:szCs w:val="22"/>
          <w:lang w:val="sv-SE"/>
        </w:rPr>
        <w:t>Akses ke Pasar. Akses petani miskin ke pasar yang menguntungkan dapat memengaruhi pendapatan mereka. Keterbatasan akses transportasi, infrastruktur pasar yang buruk, dan kurangnya akses ke informasi pasar dapat menghambat kemampuan petani untuk menjual produk mereka dengan harga yang menguntungkan.</w:t>
      </w:r>
    </w:p>
    <w:p w:rsidR="00B079F6" w:rsidRPr="003B5D7A" w:rsidRDefault="00B079F6" w:rsidP="006B25C3">
      <w:pPr>
        <w:pStyle w:val="ListParagraph"/>
        <w:numPr>
          <w:ilvl w:val="0"/>
          <w:numId w:val="21"/>
        </w:numPr>
        <w:spacing w:line="360" w:lineRule="auto"/>
        <w:ind w:left="360"/>
        <w:jc w:val="both"/>
        <w:rPr>
          <w:noProof/>
          <w:sz w:val="22"/>
          <w:szCs w:val="22"/>
          <w:lang w:val="sv-SE"/>
        </w:rPr>
      </w:pPr>
      <w:r w:rsidRPr="003B5D7A">
        <w:rPr>
          <w:noProof/>
          <w:sz w:val="22"/>
          <w:szCs w:val="22"/>
          <w:lang w:val="sv-SE"/>
        </w:rPr>
        <w:t>Teknologi Pertanian. Penerapan teknologi pertanian yang inovatif dan efisien dapat meningkatkan produktivitas dan pendapatan petani miskin. Namun, keterbatasan akses terhadap teknologi atau pengetahuan tentang praktik pertanian modern dapat menjadi hambatan dalam meningkatkan pendapatan mereka.</w:t>
      </w:r>
    </w:p>
    <w:p w:rsidR="00B079F6" w:rsidRPr="003B5D7A" w:rsidRDefault="00B079F6" w:rsidP="007227BB">
      <w:pPr>
        <w:spacing w:line="360" w:lineRule="auto"/>
        <w:ind w:firstLine="567"/>
        <w:jc w:val="both"/>
        <w:rPr>
          <w:noProof/>
          <w:sz w:val="22"/>
          <w:szCs w:val="22"/>
          <w:lang w:val="sv-SE"/>
        </w:rPr>
      </w:pPr>
      <w:r w:rsidRPr="003B5D7A">
        <w:rPr>
          <w:noProof/>
          <w:sz w:val="22"/>
          <w:szCs w:val="22"/>
          <w:lang w:val="sv-SE"/>
        </w:rPr>
        <w:lastRenderedPageBreak/>
        <w:t>Untuk meningkatkan pendapatan petani miskin di sektor pertanian, diperlukan berbagai upaya yang melibatkan pemerintah, organisasi non-pemerintah, dan pemangku kepentingan lainnya. Upaya tersebut dapat mencakup penyediaan akses terhadap sumber daya pertanian yang penting, pelatihan keterampilan, dukungan keuangan, pembangunan infrastruktur pasar yang memadai, serta penerapan teknologi pertanian yang inovatif. Dengan demikian, diharapkan pendapatan petani miskin dapat ditingkatkan, yang pada gilirannya akan meningkatkan kesejahteraan mereka dan mengurangi kemiskinan di wilayah pedesaan.</w:t>
      </w:r>
    </w:p>
    <w:p w:rsidR="007227BB" w:rsidRPr="003B5D7A" w:rsidRDefault="007227BB" w:rsidP="007227BB">
      <w:pPr>
        <w:jc w:val="center"/>
        <w:rPr>
          <w:noProof/>
          <w:sz w:val="22"/>
          <w:szCs w:val="22"/>
          <w:lang w:val="sv-SE"/>
        </w:rPr>
      </w:pPr>
      <w:bookmarkStart w:id="239" w:name="_Toc188524781"/>
      <w:r w:rsidRPr="003B5D7A">
        <w:rPr>
          <w:sz w:val="22"/>
          <w:szCs w:val="22"/>
        </w:rPr>
        <w:t>Gambar 3.</w:t>
      </w:r>
      <w:r w:rsidRPr="003B5D7A">
        <w:rPr>
          <w:i/>
          <w:sz w:val="22"/>
          <w:szCs w:val="22"/>
        </w:rPr>
        <w:fldChar w:fldCharType="begin"/>
      </w:r>
      <w:r w:rsidRPr="003B5D7A">
        <w:rPr>
          <w:sz w:val="22"/>
          <w:szCs w:val="22"/>
        </w:rPr>
        <w:instrText xml:space="preserve"> SEQ Gambar_3. \* ARABIC </w:instrText>
      </w:r>
      <w:r w:rsidRPr="003B5D7A">
        <w:rPr>
          <w:i/>
          <w:sz w:val="22"/>
          <w:szCs w:val="22"/>
        </w:rPr>
        <w:fldChar w:fldCharType="separate"/>
      </w:r>
      <w:r w:rsidR="00B57F95" w:rsidRPr="003B5D7A">
        <w:rPr>
          <w:noProof/>
          <w:sz w:val="22"/>
          <w:szCs w:val="22"/>
        </w:rPr>
        <w:t>32</w:t>
      </w:r>
      <w:r w:rsidRPr="003B5D7A">
        <w:rPr>
          <w:i/>
          <w:sz w:val="22"/>
          <w:szCs w:val="22"/>
        </w:rPr>
        <w:fldChar w:fldCharType="end"/>
      </w:r>
      <w:r w:rsidRPr="003B5D7A">
        <w:rPr>
          <w:sz w:val="22"/>
          <w:szCs w:val="22"/>
        </w:rPr>
        <w:t>.</w:t>
      </w:r>
      <w:r w:rsidRPr="003B5D7A">
        <w:rPr>
          <w:sz w:val="22"/>
          <w:szCs w:val="22"/>
        </w:rPr>
        <w:br/>
      </w:r>
      <w:r w:rsidRPr="003B5D7A">
        <w:rPr>
          <w:sz w:val="22"/>
          <w:szCs w:val="22"/>
          <w:lang w:val="sv-SE"/>
        </w:rPr>
        <w:t>Pedapatan Rata-rata Penduduk Miskin berdasarkan Tingkat Pendidikan</w:t>
      </w:r>
      <w:bookmarkEnd w:id="239"/>
    </w:p>
    <w:p w:rsidR="00B079F6" w:rsidRPr="003B5D7A" w:rsidRDefault="00B079F6" w:rsidP="00B079F6">
      <w:pPr>
        <w:spacing w:line="360" w:lineRule="auto"/>
        <w:jc w:val="both"/>
        <w:rPr>
          <w:noProof/>
          <w:sz w:val="22"/>
          <w:szCs w:val="22"/>
          <w:lang w:val="sv-SE"/>
        </w:rPr>
      </w:pPr>
      <w:r w:rsidRPr="003B5D7A">
        <w:rPr>
          <w:noProof/>
          <w:sz w:val="22"/>
          <w:szCs w:val="22"/>
        </w:rPr>
        <w:drawing>
          <wp:inline distT="0" distB="0" distL="0" distR="0" wp14:anchorId="3D494A49" wp14:editId="3FB3A76A">
            <wp:extent cx="5124393" cy="2178050"/>
            <wp:effectExtent l="0" t="0" r="0" b="0"/>
            <wp:docPr id="30" name="Picture 17" descr="A graph of different colored bars&#10;&#10;Description automatically generated with medium confidence">
              <a:extLst xmlns:a="http://schemas.openxmlformats.org/drawingml/2006/main">
                <a:ext uri="{FF2B5EF4-FFF2-40B4-BE49-F238E27FC236}">
                  <a16:creationId xmlns:a16="http://schemas.microsoft.com/office/drawing/2014/main" id="{96ACDADA-16EC-94D8-82A0-0823E37089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graph of different colored bars&#10;&#10;Description automatically generated with medium confidence">
                      <a:extLst>
                        <a:ext uri="{FF2B5EF4-FFF2-40B4-BE49-F238E27FC236}">
                          <a16:creationId xmlns:a16="http://schemas.microsoft.com/office/drawing/2014/main" id="{96ACDADA-16EC-94D8-82A0-0823E37089E2}"/>
                        </a:ext>
                      </a:extLst>
                    </pic:cNvPr>
                    <pic:cNvPicPr>
                      <a:picLocks noChangeAspect="1"/>
                    </pic:cNvPicPr>
                  </pic:nvPicPr>
                  <pic:blipFill rotWithShape="1">
                    <a:blip r:embed="rId76">
                      <a:extLst>
                        <a:ext uri="{28A0092B-C50C-407E-A947-70E740481C1C}">
                          <a14:useLocalDpi xmlns:a14="http://schemas.microsoft.com/office/drawing/2010/main" val="0"/>
                        </a:ext>
                      </a:extLst>
                    </a:blip>
                    <a:srcRect t="25560" b="19816"/>
                    <a:stretch/>
                  </pic:blipFill>
                  <pic:spPr bwMode="auto">
                    <a:xfrm>
                      <a:off x="0" y="0"/>
                      <a:ext cx="5130738" cy="2180747"/>
                    </a:xfrm>
                    <a:prstGeom prst="rect">
                      <a:avLst/>
                    </a:prstGeom>
                    <a:ln>
                      <a:noFill/>
                    </a:ln>
                    <a:extLst>
                      <a:ext uri="{53640926-AAD7-44D8-BBD7-CCE9431645EC}">
                        <a14:shadowObscured xmlns:a14="http://schemas.microsoft.com/office/drawing/2010/main"/>
                      </a:ext>
                    </a:extLst>
                  </pic:spPr>
                </pic:pic>
              </a:graphicData>
            </a:graphic>
          </wp:inline>
        </w:drawing>
      </w:r>
    </w:p>
    <w:p w:rsidR="007227BB" w:rsidRPr="003B5D7A" w:rsidRDefault="007227BB" w:rsidP="007227BB">
      <w:pPr>
        <w:spacing w:line="360" w:lineRule="auto"/>
        <w:ind w:left="567"/>
        <w:jc w:val="both"/>
        <w:rPr>
          <w:noProof/>
          <w:sz w:val="22"/>
          <w:szCs w:val="22"/>
          <w:lang w:val="sv-SE"/>
        </w:rPr>
      </w:pPr>
      <w:proofErr w:type="spellStart"/>
      <w:r w:rsidRPr="003B5D7A">
        <w:rPr>
          <w:sz w:val="22"/>
          <w:szCs w:val="22"/>
        </w:rPr>
        <w:t>Sumber</w:t>
      </w:r>
      <w:proofErr w:type="spellEnd"/>
      <w:r w:rsidRPr="003B5D7A">
        <w:rPr>
          <w:sz w:val="22"/>
          <w:szCs w:val="22"/>
        </w:rPr>
        <w:t xml:space="preserve">: </w:t>
      </w:r>
      <w:proofErr w:type="spellStart"/>
      <w:r w:rsidRPr="003B5D7A">
        <w:rPr>
          <w:sz w:val="22"/>
          <w:szCs w:val="22"/>
        </w:rPr>
        <w:t>Sepakat</w:t>
      </w:r>
      <w:proofErr w:type="spellEnd"/>
      <w:r w:rsidRPr="003B5D7A">
        <w:rPr>
          <w:sz w:val="22"/>
          <w:szCs w:val="22"/>
        </w:rPr>
        <w:t xml:space="preserve"> </w:t>
      </w:r>
      <w:proofErr w:type="spellStart"/>
      <w:r w:rsidRPr="003B5D7A">
        <w:rPr>
          <w:sz w:val="22"/>
          <w:szCs w:val="22"/>
        </w:rPr>
        <w:t>Bappenas</w:t>
      </w:r>
      <w:proofErr w:type="spellEnd"/>
      <w:r w:rsidRPr="003B5D7A">
        <w:rPr>
          <w:sz w:val="22"/>
          <w:szCs w:val="22"/>
        </w:rPr>
        <w:t xml:space="preserve"> 2024 (</w:t>
      </w:r>
      <w:proofErr w:type="spellStart"/>
      <w:r w:rsidRPr="003B5D7A">
        <w:rPr>
          <w:sz w:val="22"/>
          <w:szCs w:val="22"/>
        </w:rPr>
        <w:t>diolah</w:t>
      </w:r>
      <w:proofErr w:type="spellEnd"/>
      <w:r w:rsidRPr="003B5D7A">
        <w:rPr>
          <w:sz w:val="22"/>
          <w:szCs w:val="22"/>
        </w:rPr>
        <w:t>)</w:t>
      </w:r>
    </w:p>
    <w:p w:rsidR="00B079F6" w:rsidRPr="003B5D7A" w:rsidRDefault="00B079F6" w:rsidP="007227BB">
      <w:pPr>
        <w:spacing w:line="360" w:lineRule="auto"/>
        <w:ind w:firstLine="567"/>
        <w:jc w:val="both"/>
        <w:rPr>
          <w:noProof/>
          <w:sz w:val="22"/>
          <w:szCs w:val="22"/>
          <w:lang w:val="sv-SE"/>
        </w:rPr>
      </w:pPr>
      <w:r w:rsidRPr="003B5D7A">
        <w:rPr>
          <w:noProof/>
          <w:sz w:val="22"/>
          <w:szCs w:val="22"/>
          <w:lang w:val="sv-SE"/>
        </w:rPr>
        <w:t>Rendahnya pendapatan penduduk miskin juga berhubungan dengan tingkat pendidikan. Pendidikan berperan penting dalam meningkatkan pendapatan petani miskin di sektor pertanian. Dengan pendidikan yang memadai, petani miskin dapat memperoleh pengetahuan dan keterampilan yang diperlukan untuk mengelola usaha pertanian dengan lebih efektif. Mereka dapat memanfaatkan informasi dan teknologi pertanian yang baru untuk meningkatkan produktivitas dan kualitas hasil pertanian mereka. Selain itu, pendidikan membantu petani miskin untuk beradaptasi dengan perubahan lingkungan, pasar, dan teknologi, serta membuka akses ke peluang kerja yang lebih baik di luar pertanian. Kesadaran akan hak dan peluang yang didapat melalui pendidikan juga dapat membantu mereka mencari solusi atas masalah yang dihadapi dan memperjuangkan kepentingan mereka dengan lebih efektif. Dengan demikian, pendidikan berperan kunci dalam memberdayakan petani miskin dan meningkatkan kesejahteraan mereka di sektor pertanian.</w:t>
      </w:r>
    </w:p>
    <w:p w:rsidR="00B079F6" w:rsidRPr="003B5D7A" w:rsidRDefault="00B079F6" w:rsidP="007227BB">
      <w:pPr>
        <w:spacing w:line="360" w:lineRule="auto"/>
        <w:ind w:firstLine="567"/>
        <w:jc w:val="both"/>
        <w:rPr>
          <w:noProof/>
          <w:sz w:val="22"/>
          <w:szCs w:val="22"/>
          <w:lang w:val="sv-SE"/>
        </w:rPr>
      </w:pPr>
      <w:r w:rsidRPr="003B5D7A">
        <w:rPr>
          <w:noProof/>
          <w:sz w:val="22"/>
          <w:szCs w:val="22"/>
          <w:lang w:val="sv-SE"/>
        </w:rPr>
        <w:t>Fenomena lain yang perlu mendapat perhatian dalam mengatasi masalah ketenagakerjaan khususnya pada rumah tangga miskin adalah tingginya anak muda yang tidak produktif. Penduduk usia muda 15-24 tahun menjadi kantong pengangguran. Lebih memprihatinkan lagi, jumlah pemuda tidak produktif ini sangat banyak di rumah tangga miskin kronis.</w:t>
      </w:r>
    </w:p>
    <w:p w:rsidR="007227BB" w:rsidRPr="003B5D7A" w:rsidRDefault="007227BB" w:rsidP="007227BB">
      <w:pPr>
        <w:jc w:val="center"/>
        <w:rPr>
          <w:noProof/>
          <w:sz w:val="22"/>
          <w:szCs w:val="22"/>
          <w:lang w:val="sv-SE"/>
        </w:rPr>
      </w:pPr>
      <w:bookmarkStart w:id="240" w:name="_Toc188524782"/>
      <w:r w:rsidRPr="003B5D7A">
        <w:rPr>
          <w:sz w:val="22"/>
          <w:szCs w:val="22"/>
        </w:rPr>
        <w:t>Gambar 3.</w:t>
      </w:r>
      <w:r w:rsidRPr="003B5D7A">
        <w:rPr>
          <w:i/>
          <w:sz w:val="22"/>
          <w:szCs w:val="22"/>
        </w:rPr>
        <w:fldChar w:fldCharType="begin"/>
      </w:r>
      <w:r w:rsidRPr="003B5D7A">
        <w:rPr>
          <w:sz w:val="22"/>
          <w:szCs w:val="22"/>
        </w:rPr>
        <w:instrText xml:space="preserve"> SEQ Gambar_3. \* ARABIC </w:instrText>
      </w:r>
      <w:r w:rsidRPr="003B5D7A">
        <w:rPr>
          <w:i/>
          <w:sz w:val="22"/>
          <w:szCs w:val="22"/>
        </w:rPr>
        <w:fldChar w:fldCharType="separate"/>
      </w:r>
      <w:r w:rsidR="00B57F95" w:rsidRPr="003B5D7A">
        <w:rPr>
          <w:noProof/>
          <w:sz w:val="22"/>
          <w:szCs w:val="22"/>
        </w:rPr>
        <w:t>33</w:t>
      </w:r>
      <w:r w:rsidRPr="003B5D7A">
        <w:rPr>
          <w:i/>
          <w:sz w:val="22"/>
          <w:szCs w:val="22"/>
        </w:rPr>
        <w:fldChar w:fldCharType="end"/>
      </w:r>
      <w:r w:rsidRPr="003B5D7A">
        <w:rPr>
          <w:sz w:val="22"/>
          <w:szCs w:val="22"/>
        </w:rPr>
        <w:t>.</w:t>
      </w:r>
      <w:r w:rsidRPr="003B5D7A">
        <w:rPr>
          <w:sz w:val="22"/>
          <w:szCs w:val="22"/>
        </w:rPr>
        <w:br/>
      </w:r>
      <w:r w:rsidRPr="003B5D7A">
        <w:rPr>
          <w:sz w:val="22"/>
          <w:szCs w:val="22"/>
          <w:lang w:val="sv-SE"/>
        </w:rPr>
        <w:t>Profil Penduduk Menganggur Terbuka Berdasarkan Kelompok Usia</w:t>
      </w:r>
      <w:bookmarkEnd w:id="240"/>
    </w:p>
    <w:p w:rsidR="00B079F6" w:rsidRPr="003B5D7A" w:rsidRDefault="00B079F6" w:rsidP="00B079F6">
      <w:pPr>
        <w:jc w:val="both"/>
        <w:rPr>
          <w:noProof/>
          <w:sz w:val="22"/>
          <w:szCs w:val="22"/>
          <w:lang w:val="sv-SE"/>
        </w:rPr>
      </w:pPr>
      <w:r w:rsidRPr="003B5D7A">
        <w:rPr>
          <w:noProof/>
          <w:sz w:val="22"/>
          <w:szCs w:val="22"/>
          <w:lang w:val="sv-SE"/>
        </w:rPr>
        <w:lastRenderedPageBreak/>
        <w:t xml:space="preserve"> </w:t>
      </w:r>
      <w:r w:rsidRPr="003B5D7A">
        <w:rPr>
          <w:noProof/>
          <w:sz w:val="22"/>
          <w:szCs w:val="22"/>
        </w:rPr>
        <w:drawing>
          <wp:inline distT="0" distB="0" distL="0" distR="0" wp14:anchorId="6A2A5FA1" wp14:editId="76A38052">
            <wp:extent cx="5565775" cy="2286000"/>
            <wp:effectExtent l="0" t="0" r="0" b="0"/>
            <wp:docPr id="31" name="Content Placeholder 12" descr="A colorful bars with different colored lines&#10;&#10;Description automatically generated with medium confidence">
              <a:extLst xmlns:a="http://schemas.openxmlformats.org/drawingml/2006/main">
                <a:ext uri="{FF2B5EF4-FFF2-40B4-BE49-F238E27FC236}">
                  <a16:creationId xmlns:a16="http://schemas.microsoft.com/office/drawing/2014/main" id="{BF9942C7-0E29-9B51-BA06-8FD3FC28B01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 name="Content Placeholder 12" descr="A colorful bars with different colored lines&#10;&#10;Description automatically generated with medium confidence">
                      <a:extLst>
                        <a:ext uri="{FF2B5EF4-FFF2-40B4-BE49-F238E27FC236}">
                          <a16:creationId xmlns:a16="http://schemas.microsoft.com/office/drawing/2014/main" id="{BF9942C7-0E29-9B51-BA06-8FD3FC28B011}"/>
                        </a:ext>
                      </a:extLst>
                    </pic:cNvPr>
                    <pic:cNvPicPr>
                      <a:picLocks noGrp="1" noChangeAspect="1"/>
                    </pic:cNvPicPr>
                  </pic:nvPicPr>
                  <pic:blipFill rotWithShape="1">
                    <a:blip r:embed="rId77">
                      <a:extLst>
                        <a:ext uri="{28A0092B-C50C-407E-A947-70E740481C1C}">
                          <a14:useLocalDpi xmlns:a14="http://schemas.microsoft.com/office/drawing/2010/main" val="0"/>
                        </a:ext>
                      </a:extLst>
                    </a:blip>
                    <a:srcRect t="25738" b="20546"/>
                    <a:stretch/>
                  </pic:blipFill>
                  <pic:spPr bwMode="auto">
                    <a:xfrm>
                      <a:off x="0" y="0"/>
                      <a:ext cx="5565775" cy="2286000"/>
                    </a:xfrm>
                    <a:prstGeom prst="rect">
                      <a:avLst/>
                    </a:prstGeom>
                    <a:ln>
                      <a:noFill/>
                    </a:ln>
                    <a:extLst>
                      <a:ext uri="{53640926-AAD7-44D8-BBD7-CCE9431645EC}">
                        <a14:shadowObscured xmlns:a14="http://schemas.microsoft.com/office/drawing/2010/main"/>
                      </a:ext>
                    </a:extLst>
                  </pic:spPr>
                </pic:pic>
              </a:graphicData>
            </a:graphic>
          </wp:inline>
        </w:drawing>
      </w:r>
    </w:p>
    <w:p w:rsidR="00327193" w:rsidRPr="003B5D7A" w:rsidRDefault="00327193" w:rsidP="00327193">
      <w:pPr>
        <w:spacing w:line="360" w:lineRule="auto"/>
        <w:ind w:left="567"/>
        <w:jc w:val="both"/>
        <w:rPr>
          <w:noProof/>
          <w:sz w:val="22"/>
          <w:szCs w:val="22"/>
          <w:lang w:val="sv-SE"/>
        </w:rPr>
      </w:pPr>
      <w:proofErr w:type="spellStart"/>
      <w:r w:rsidRPr="003B5D7A">
        <w:rPr>
          <w:sz w:val="22"/>
          <w:szCs w:val="22"/>
        </w:rPr>
        <w:t>Sumber</w:t>
      </w:r>
      <w:proofErr w:type="spellEnd"/>
      <w:r w:rsidRPr="003B5D7A">
        <w:rPr>
          <w:sz w:val="22"/>
          <w:szCs w:val="22"/>
        </w:rPr>
        <w:t xml:space="preserve">: </w:t>
      </w:r>
      <w:proofErr w:type="spellStart"/>
      <w:r w:rsidRPr="003B5D7A">
        <w:rPr>
          <w:sz w:val="22"/>
          <w:szCs w:val="22"/>
        </w:rPr>
        <w:t>Sepakat</w:t>
      </w:r>
      <w:proofErr w:type="spellEnd"/>
      <w:r w:rsidRPr="003B5D7A">
        <w:rPr>
          <w:sz w:val="22"/>
          <w:szCs w:val="22"/>
        </w:rPr>
        <w:t xml:space="preserve"> </w:t>
      </w:r>
      <w:proofErr w:type="spellStart"/>
      <w:r w:rsidRPr="003B5D7A">
        <w:rPr>
          <w:sz w:val="22"/>
          <w:szCs w:val="22"/>
        </w:rPr>
        <w:t>Bappenas</w:t>
      </w:r>
      <w:proofErr w:type="spellEnd"/>
      <w:r w:rsidRPr="003B5D7A">
        <w:rPr>
          <w:sz w:val="22"/>
          <w:szCs w:val="22"/>
        </w:rPr>
        <w:t xml:space="preserve"> 2024 (</w:t>
      </w:r>
      <w:proofErr w:type="spellStart"/>
      <w:r w:rsidRPr="003B5D7A">
        <w:rPr>
          <w:sz w:val="22"/>
          <w:szCs w:val="22"/>
        </w:rPr>
        <w:t>diolah</w:t>
      </w:r>
      <w:proofErr w:type="spellEnd"/>
      <w:r w:rsidRPr="003B5D7A">
        <w:rPr>
          <w:sz w:val="22"/>
          <w:szCs w:val="22"/>
        </w:rPr>
        <w:t>)</w:t>
      </w:r>
    </w:p>
    <w:p w:rsidR="00327193" w:rsidRPr="003B5D7A" w:rsidRDefault="00327193" w:rsidP="00B079F6">
      <w:pPr>
        <w:jc w:val="both"/>
        <w:rPr>
          <w:sz w:val="22"/>
          <w:szCs w:val="22"/>
        </w:rPr>
      </w:pPr>
    </w:p>
    <w:p w:rsidR="003B5D7A" w:rsidRPr="003B5D7A" w:rsidRDefault="003B5D7A" w:rsidP="00327193">
      <w:pPr>
        <w:jc w:val="center"/>
        <w:rPr>
          <w:sz w:val="22"/>
          <w:szCs w:val="22"/>
        </w:rPr>
      </w:pPr>
    </w:p>
    <w:p w:rsidR="003B5D7A" w:rsidRPr="003B5D7A" w:rsidRDefault="003B5D7A" w:rsidP="00327193">
      <w:pPr>
        <w:jc w:val="center"/>
        <w:rPr>
          <w:sz w:val="22"/>
          <w:szCs w:val="22"/>
        </w:rPr>
      </w:pPr>
    </w:p>
    <w:p w:rsidR="003B5D7A" w:rsidRPr="003B5D7A" w:rsidRDefault="003B5D7A" w:rsidP="00327193">
      <w:pPr>
        <w:jc w:val="center"/>
        <w:rPr>
          <w:sz w:val="22"/>
          <w:szCs w:val="22"/>
        </w:rPr>
      </w:pPr>
    </w:p>
    <w:p w:rsidR="003B5D7A" w:rsidRPr="003B5D7A" w:rsidRDefault="003B5D7A" w:rsidP="00327193">
      <w:pPr>
        <w:jc w:val="center"/>
        <w:rPr>
          <w:sz w:val="22"/>
          <w:szCs w:val="22"/>
        </w:rPr>
      </w:pPr>
    </w:p>
    <w:p w:rsidR="003B5D7A" w:rsidRPr="003B5D7A" w:rsidRDefault="003B5D7A" w:rsidP="00327193">
      <w:pPr>
        <w:jc w:val="center"/>
        <w:rPr>
          <w:sz w:val="22"/>
          <w:szCs w:val="22"/>
        </w:rPr>
      </w:pPr>
    </w:p>
    <w:p w:rsidR="003B5D7A" w:rsidRPr="003B5D7A" w:rsidRDefault="003B5D7A" w:rsidP="00327193">
      <w:pPr>
        <w:jc w:val="center"/>
        <w:rPr>
          <w:sz w:val="22"/>
          <w:szCs w:val="22"/>
        </w:rPr>
      </w:pPr>
    </w:p>
    <w:p w:rsidR="003B5D7A" w:rsidRPr="003B5D7A" w:rsidRDefault="003B5D7A" w:rsidP="00327193">
      <w:pPr>
        <w:jc w:val="center"/>
        <w:rPr>
          <w:sz w:val="22"/>
          <w:szCs w:val="22"/>
        </w:rPr>
      </w:pPr>
    </w:p>
    <w:p w:rsidR="003B5D7A" w:rsidRPr="003B5D7A" w:rsidRDefault="003B5D7A" w:rsidP="00327193">
      <w:pPr>
        <w:jc w:val="center"/>
        <w:rPr>
          <w:sz w:val="22"/>
          <w:szCs w:val="22"/>
        </w:rPr>
      </w:pPr>
    </w:p>
    <w:p w:rsidR="003B5D7A" w:rsidRPr="003B5D7A" w:rsidRDefault="003B5D7A" w:rsidP="00327193">
      <w:pPr>
        <w:jc w:val="center"/>
        <w:rPr>
          <w:sz w:val="22"/>
          <w:szCs w:val="22"/>
        </w:rPr>
      </w:pPr>
    </w:p>
    <w:p w:rsidR="003B5D7A" w:rsidRPr="003B5D7A" w:rsidRDefault="003B5D7A" w:rsidP="00327193">
      <w:pPr>
        <w:jc w:val="center"/>
        <w:rPr>
          <w:sz w:val="22"/>
          <w:szCs w:val="22"/>
        </w:rPr>
      </w:pPr>
    </w:p>
    <w:p w:rsidR="003B5D7A" w:rsidRPr="003B5D7A" w:rsidRDefault="003B5D7A" w:rsidP="00327193">
      <w:pPr>
        <w:jc w:val="center"/>
        <w:rPr>
          <w:sz w:val="22"/>
          <w:szCs w:val="22"/>
        </w:rPr>
      </w:pPr>
    </w:p>
    <w:p w:rsidR="003B5D7A" w:rsidRPr="003B5D7A" w:rsidRDefault="003B5D7A" w:rsidP="00327193">
      <w:pPr>
        <w:jc w:val="center"/>
        <w:rPr>
          <w:sz w:val="22"/>
          <w:szCs w:val="22"/>
        </w:rPr>
      </w:pPr>
    </w:p>
    <w:p w:rsidR="00B079F6" w:rsidRPr="003B5D7A" w:rsidRDefault="00327193" w:rsidP="00327193">
      <w:pPr>
        <w:jc w:val="center"/>
        <w:rPr>
          <w:noProof/>
          <w:sz w:val="22"/>
          <w:szCs w:val="22"/>
          <w:lang w:val="sv-SE"/>
        </w:rPr>
      </w:pPr>
      <w:bookmarkStart w:id="241" w:name="_Toc188524783"/>
      <w:r w:rsidRPr="003B5D7A">
        <w:rPr>
          <w:sz w:val="22"/>
          <w:szCs w:val="22"/>
        </w:rPr>
        <w:t>Gambar 3.</w:t>
      </w:r>
      <w:r w:rsidRPr="003B5D7A">
        <w:rPr>
          <w:i/>
          <w:sz w:val="22"/>
          <w:szCs w:val="22"/>
        </w:rPr>
        <w:fldChar w:fldCharType="begin"/>
      </w:r>
      <w:r w:rsidRPr="003B5D7A">
        <w:rPr>
          <w:sz w:val="22"/>
          <w:szCs w:val="22"/>
        </w:rPr>
        <w:instrText xml:space="preserve"> SEQ Gambar_3. \* ARABIC </w:instrText>
      </w:r>
      <w:r w:rsidRPr="003B5D7A">
        <w:rPr>
          <w:i/>
          <w:sz w:val="22"/>
          <w:szCs w:val="22"/>
        </w:rPr>
        <w:fldChar w:fldCharType="separate"/>
      </w:r>
      <w:r w:rsidR="00B57F95" w:rsidRPr="003B5D7A">
        <w:rPr>
          <w:noProof/>
          <w:sz w:val="22"/>
          <w:szCs w:val="22"/>
        </w:rPr>
        <w:t>34</w:t>
      </w:r>
      <w:r w:rsidRPr="003B5D7A">
        <w:rPr>
          <w:i/>
          <w:sz w:val="22"/>
          <w:szCs w:val="22"/>
        </w:rPr>
        <w:fldChar w:fldCharType="end"/>
      </w:r>
      <w:r w:rsidRPr="003B5D7A">
        <w:rPr>
          <w:sz w:val="22"/>
          <w:szCs w:val="22"/>
        </w:rPr>
        <w:t>.</w:t>
      </w:r>
      <w:r w:rsidRPr="003B5D7A">
        <w:rPr>
          <w:sz w:val="22"/>
          <w:szCs w:val="22"/>
        </w:rPr>
        <w:br/>
      </w:r>
      <w:r w:rsidRPr="003B5D7A">
        <w:rPr>
          <w:sz w:val="22"/>
          <w:szCs w:val="22"/>
          <w:lang w:val="sv-SE"/>
        </w:rPr>
        <w:t xml:space="preserve">Profil </w:t>
      </w:r>
      <w:r w:rsidRPr="003B5D7A">
        <w:rPr>
          <w:i/>
          <w:sz w:val="22"/>
          <w:szCs w:val="22"/>
          <w:lang w:val="sv-SE"/>
        </w:rPr>
        <w:t>Idleness</w:t>
      </w:r>
      <w:r w:rsidRPr="003B5D7A">
        <w:rPr>
          <w:sz w:val="22"/>
          <w:szCs w:val="22"/>
          <w:lang w:val="sv-SE"/>
        </w:rPr>
        <w:t xml:space="preserve"> Berdasarkan Kelompok Usia</w:t>
      </w:r>
      <w:bookmarkEnd w:id="241"/>
    </w:p>
    <w:p w:rsidR="00B079F6" w:rsidRPr="003B5D7A" w:rsidRDefault="00B079F6" w:rsidP="00B079F6">
      <w:pPr>
        <w:jc w:val="both"/>
        <w:rPr>
          <w:sz w:val="22"/>
          <w:szCs w:val="22"/>
          <w:lang w:val="sv-SE"/>
        </w:rPr>
      </w:pPr>
      <w:r w:rsidRPr="003B5D7A">
        <w:rPr>
          <w:noProof/>
          <w:sz w:val="22"/>
          <w:szCs w:val="22"/>
          <w:lang w:val="sv-SE"/>
        </w:rPr>
        <w:t xml:space="preserve"> </w:t>
      </w:r>
      <w:r w:rsidRPr="003B5D7A">
        <w:rPr>
          <w:noProof/>
          <w:sz w:val="22"/>
          <w:szCs w:val="22"/>
        </w:rPr>
        <w:drawing>
          <wp:inline distT="0" distB="0" distL="0" distR="0" wp14:anchorId="797ECC03" wp14:editId="1065839B">
            <wp:extent cx="5565775" cy="3981450"/>
            <wp:effectExtent l="0" t="0" r="0" b="0"/>
            <wp:docPr id="1588388236" name="Picture 8" descr="A screenshot of a graph&#10;&#10;Description automatically generated">
              <a:extLst xmlns:a="http://schemas.openxmlformats.org/drawingml/2006/main">
                <a:ext uri="{FF2B5EF4-FFF2-40B4-BE49-F238E27FC236}">
                  <a16:creationId xmlns:a16="http://schemas.microsoft.com/office/drawing/2014/main" id="{C0ECCB4C-E5AA-1851-82CF-B3E995A5C4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screenshot of a graph&#10;&#10;Description automatically generated">
                      <a:extLst>
                        <a:ext uri="{FF2B5EF4-FFF2-40B4-BE49-F238E27FC236}">
                          <a16:creationId xmlns:a16="http://schemas.microsoft.com/office/drawing/2014/main" id="{C0ECCB4C-E5AA-1851-82CF-B3E995A5C4AE}"/>
                        </a:ext>
                      </a:extLst>
                    </pic:cNvPr>
                    <pic:cNvPicPr>
                      <a:picLocks noChangeAspect="1"/>
                    </pic:cNvPicPr>
                  </pic:nvPicPr>
                  <pic:blipFill rotWithShape="1">
                    <a:blip r:embed="rId78">
                      <a:extLst>
                        <a:ext uri="{28A0092B-C50C-407E-A947-70E740481C1C}">
                          <a14:useLocalDpi xmlns:a14="http://schemas.microsoft.com/office/drawing/2010/main" val="0"/>
                        </a:ext>
                      </a:extLst>
                    </a:blip>
                    <a:srcRect b="20864"/>
                    <a:stretch/>
                  </pic:blipFill>
                  <pic:spPr bwMode="auto">
                    <a:xfrm>
                      <a:off x="0" y="0"/>
                      <a:ext cx="5565775" cy="3981450"/>
                    </a:xfrm>
                    <a:prstGeom prst="rect">
                      <a:avLst/>
                    </a:prstGeom>
                    <a:ln>
                      <a:noFill/>
                    </a:ln>
                    <a:extLst>
                      <a:ext uri="{53640926-AAD7-44D8-BBD7-CCE9431645EC}">
                        <a14:shadowObscured xmlns:a14="http://schemas.microsoft.com/office/drawing/2010/main"/>
                      </a:ext>
                    </a:extLst>
                  </pic:spPr>
                </pic:pic>
              </a:graphicData>
            </a:graphic>
          </wp:inline>
        </w:drawing>
      </w:r>
    </w:p>
    <w:p w:rsidR="00327193" w:rsidRPr="003B5D7A" w:rsidRDefault="00327193" w:rsidP="00327193">
      <w:pPr>
        <w:spacing w:line="360" w:lineRule="auto"/>
        <w:ind w:left="567"/>
        <w:jc w:val="both"/>
        <w:rPr>
          <w:noProof/>
          <w:sz w:val="22"/>
          <w:szCs w:val="22"/>
          <w:lang w:val="sv-SE"/>
        </w:rPr>
      </w:pPr>
      <w:proofErr w:type="spellStart"/>
      <w:r w:rsidRPr="003B5D7A">
        <w:rPr>
          <w:sz w:val="22"/>
          <w:szCs w:val="22"/>
        </w:rPr>
        <w:lastRenderedPageBreak/>
        <w:t>Sumber</w:t>
      </w:r>
      <w:proofErr w:type="spellEnd"/>
      <w:r w:rsidRPr="003B5D7A">
        <w:rPr>
          <w:sz w:val="22"/>
          <w:szCs w:val="22"/>
        </w:rPr>
        <w:t xml:space="preserve">: </w:t>
      </w:r>
      <w:proofErr w:type="spellStart"/>
      <w:r w:rsidRPr="003B5D7A">
        <w:rPr>
          <w:sz w:val="22"/>
          <w:szCs w:val="22"/>
        </w:rPr>
        <w:t>Sepakat</w:t>
      </w:r>
      <w:proofErr w:type="spellEnd"/>
      <w:r w:rsidRPr="003B5D7A">
        <w:rPr>
          <w:sz w:val="22"/>
          <w:szCs w:val="22"/>
        </w:rPr>
        <w:t xml:space="preserve"> </w:t>
      </w:r>
      <w:proofErr w:type="spellStart"/>
      <w:r w:rsidRPr="003B5D7A">
        <w:rPr>
          <w:sz w:val="22"/>
          <w:szCs w:val="22"/>
        </w:rPr>
        <w:t>Bappenas</w:t>
      </w:r>
      <w:proofErr w:type="spellEnd"/>
      <w:r w:rsidRPr="003B5D7A">
        <w:rPr>
          <w:sz w:val="22"/>
          <w:szCs w:val="22"/>
        </w:rPr>
        <w:t xml:space="preserve"> 2024 (</w:t>
      </w:r>
      <w:proofErr w:type="spellStart"/>
      <w:r w:rsidRPr="003B5D7A">
        <w:rPr>
          <w:sz w:val="22"/>
          <w:szCs w:val="22"/>
        </w:rPr>
        <w:t>diolah</w:t>
      </w:r>
      <w:proofErr w:type="spellEnd"/>
      <w:r w:rsidRPr="003B5D7A">
        <w:rPr>
          <w:sz w:val="22"/>
          <w:szCs w:val="22"/>
        </w:rPr>
        <w:t>)</w:t>
      </w:r>
    </w:p>
    <w:p w:rsidR="00B079F6" w:rsidRPr="003B5D7A" w:rsidRDefault="00B079F6" w:rsidP="00B079F6">
      <w:pPr>
        <w:rPr>
          <w:sz w:val="22"/>
          <w:szCs w:val="22"/>
          <w:lang w:val="sv-SE"/>
        </w:rPr>
      </w:pPr>
    </w:p>
    <w:p w:rsidR="00B079F6" w:rsidRPr="003B5D7A" w:rsidRDefault="00B079F6" w:rsidP="00327193">
      <w:pPr>
        <w:spacing w:line="360" w:lineRule="auto"/>
        <w:jc w:val="both"/>
        <w:rPr>
          <w:sz w:val="22"/>
          <w:szCs w:val="22"/>
          <w:lang w:val="sv-SE"/>
        </w:rPr>
      </w:pPr>
      <w:r w:rsidRPr="003B5D7A">
        <w:rPr>
          <w:sz w:val="22"/>
          <w:szCs w:val="22"/>
          <w:lang w:val="sv-SE"/>
        </w:rPr>
        <w:t>Pengangguran pada usia muda, terutama di kalangan penduduk miskin, merupakan fenomena yang kompleks dengan dampak yang signifikan pada perkembangan sosial dan ekonomi suatu negara. Berikut adalah beberapa penjelasan mengenai fenomena ini:</w:t>
      </w:r>
    </w:p>
    <w:p w:rsidR="00B079F6" w:rsidRPr="003B5D7A" w:rsidRDefault="00B079F6" w:rsidP="006B25C3">
      <w:pPr>
        <w:pStyle w:val="ListParagraph"/>
        <w:numPr>
          <w:ilvl w:val="0"/>
          <w:numId w:val="22"/>
        </w:numPr>
        <w:spacing w:line="360" w:lineRule="auto"/>
        <w:jc w:val="both"/>
        <w:rPr>
          <w:sz w:val="22"/>
          <w:szCs w:val="22"/>
          <w:lang w:val="sv-SE"/>
        </w:rPr>
      </w:pPr>
      <w:r w:rsidRPr="003B5D7A">
        <w:rPr>
          <w:sz w:val="22"/>
          <w:szCs w:val="22"/>
          <w:lang w:val="sv-SE"/>
        </w:rPr>
        <w:t>Akses Terbatas Terhadap Pendidikan Berkualitas. Penduduk miskin sering menghadapi tantangan akses terhadap pendidikan berkualitas yang dapat memberikan keterampilan dan pengetahuan yang diperlukan untuk memasuki pasar kerja. Keterbatasan akses ini dapat mengakibatkan rendahnya kualifikasi dan keterampilan yang membuat mereka kurang kompetitif dalam pasar kerja yang semakin kompetitif.</w:t>
      </w:r>
    </w:p>
    <w:p w:rsidR="00B079F6" w:rsidRPr="003B5D7A" w:rsidRDefault="00B079F6" w:rsidP="006B25C3">
      <w:pPr>
        <w:pStyle w:val="ListParagraph"/>
        <w:numPr>
          <w:ilvl w:val="0"/>
          <w:numId w:val="22"/>
        </w:numPr>
        <w:spacing w:line="360" w:lineRule="auto"/>
        <w:jc w:val="both"/>
        <w:rPr>
          <w:sz w:val="22"/>
          <w:szCs w:val="22"/>
          <w:lang w:val="sv-SE"/>
        </w:rPr>
      </w:pPr>
      <w:r w:rsidRPr="003B5D7A">
        <w:rPr>
          <w:sz w:val="22"/>
          <w:szCs w:val="22"/>
          <w:lang w:val="sv-SE"/>
        </w:rPr>
        <w:t>Tidak Cocoknya Pendidikan dengan Kebutuhan Pasar Kerja. Seringkali terjadi ketidakcocokan antara program pendidikan yang tersedia dengan kebutuhan pasar kerja. Akibatnya, banyak lulusan tidak memiliki keterampilan yang sesuai dengan permintaan pasar kerja, yang membuat mereka sulit untuk menemukan pekerjaan yang layak.</w:t>
      </w:r>
    </w:p>
    <w:p w:rsidR="00B079F6" w:rsidRPr="003B5D7A" w:rsidRDefault="00B079F6" w:rsidP="006B25C3">
      <w:pPr>
        <w:pStyle w:val="ListParagraph"/>
        <w:numPr>
          <w:ilvl w:val="0"/>
          <w:numId w:val="22"/>
        </w:numPr>
        <w:spacing w:line="360" w:lineRule="auto"/>
        <w:jc w:val="both"/>
        <w:rPr>
          <w:sz w:val="22"/>
          <w:szCs w:val="22"/>
          <w:lang w:val="sv-SE"/>
        </w:rPr>
      </w:pPr>
      <w:r w:rsidRPr="003B5D7A">
        <w:rPr>
          <w:sz w:val="22"/>
          <w:szCs w:val="22"/>
          <w:lang w:val="sv-SE"/>
        </w:rPr>
        <w:t>Kurangnya Pengalaman Kerja. Banyak penduduk miskin tidak memiliki akses terhadap pengalaman kerja yang diperlukan untuk masuk ke pasar kerja formal. Tanpa pengalaman kerja yang relevan, mereka sering kali tidak dipilih oleh pemberi kerja, terutama dalam pekerjaan yang lebih terampil.</w:t>
      </w:r>
    </w:p>
    <w:p w:rsidR="00B079F6" w:rsidRPr="003B5D7A" w:rsidRDefault="00B079F6" w:rsidP="006B25C3">
      <w:pPr>
        <w:pStyle w:val="ListParagraph"/>
        <w:numPr>
          <w:ilvl w:val="0"/>
          <w:numId w:val="22"/>
        </w:numPr>
        <w:spacing w:line="360" w:lineRule="auto"/>
        <w:jc w:val="both"/>
        <w:rPr>
          <w:sz w:val="22"/>
          <w:szCs w:val="22"/>
          <w:lang w:val="sv-SE"/>
        </w:rPr>
      </w:pPr>
      <w:r w:rsidRPr="003B5D7A">
        <w:rPr>
          <w:sz w:val="22"/>
          <w:szCs w:val="22"/>
          <w:lang w:val="sv-SE"/>
        </w:rPr>
        <w:t>Diskriminasi dan Ketidaksetaraan Akses. Faktor-faktor seperti diskriminasi, ketidaksetaraan gender, dan kurangnya jaringan sosial juga dapat menjadi hambatan bagi penduduk miskin dalam mencari pekerjaan. Mereka mungkin menghadapi kesulitan untuk mengakses peluang kerja yang sama dengan individu dari latar belakang ekonomi yang lebih mapan.</w:t>
      </w:r>
    </w:p>
    <w:p w:rsidR="00B079F6" w:rsidRPr="003B5D7A" w:rsidRDefault="00B079F6" w:rsidP="006B25C3">
      <w:pPr>
        <w:pStyle w:val="ListParagraph"/>
        <w:numPr>
          <w:ilvl w:val="0"/>
          <w:numId w:val="22"/>
        </w:numPr>
        <w:spacing w:line="360" w:lineRule="auto"/>
        <w:jc w:val="both"/>
        <w:rPr>
          <w:sz w:val="22"/>
          <w:szCs w:val="22"/>
          <w:lang w:val="sv-SE"/>
        </w:rPr>
      </w:pPr>
      <w:r w:rsidRPr="003B5D7A">
        <w:rPr>
          <w:sz w:val="22"/>
          <w:szCs w:val="22"/>
          <w:lang w:val="sv-SE"/>
        </w:rPr>
        <w:t>Keterbatasan Akses Terhadap Sumber Daya Ekonomi. Penduduk miskin sering kali memiliki keterbatasan dalam akses terhadap sumber daya ekonomi yang diperlukan untuk memulai bisnis atau usaha sendiri. Keterbatasan modal, kredit yang sulit diperoleh, dan kurangnya dukungan untuk pengembangan usaha dapat membuat pengangguran muda dari kalangan miskin sulit untuk menjadi pengusaha mandiri.</w:t>
      </w:r>
    </w:p>
    <w:p w:rsidR="00B079F6" w:rsidRPr="003B5D7A" w:rsidRDefault="00B079F6" w:rsidP="006B25C3">
      <w:pPr>
        <w:pStyle w:val="ListParagraph"/>
        <w:numPr>
          <w:ilvl w:val="0"/>
          <w:numId w:val="22"/>
        </w:numPr>
        <w:spacing w:line="360" w:lineRule="auto"/>
        <w:jc w:val="both"/>
        <w:rPr>
          <w:sz w:val="22"/>
          <w:szCs w:val="22"/>
          <w:lang w:val="sv-SE"/>
        </w:rPr>
      </w:pPr>
      <w:r w:rsidRPr="003B5D7A">
        <w:rPr>
          <w:sz w:val="22"/>
          <w:szCs w:val="22"/>
          <w:lang w:val="sv-SE"/>
        </w:rPr>
        <w:t>Masalah Struktural dan Kebijakan Ekonomi. Faktor-faktor struktural dan kebijakan ekonomi juga dapat mempengaruhi tingkat pengangguran di kalangan penduduk miskin. Misalnya, kebijakan ekonomi yang tidak inklusif, tingginya tingkat pengangguran secara umum, atau kurangnya investasi dalam pembangunan ekonomi lokal dapat memperburuk kesenjangan dan ketidaksetaraan ekonomi.</w:t>
      </w:r>
    </w:p>
    <w:p w:rsidR="00EE5CE5" w:rsidRPr="003B5D7A" w:rsidRDefault="00B079F6" w:rsidP="00FD5AEF">
      <w:pPr>
        <w:spacing w:line="360" w:lineRule="auto"/>
        <w:jc w:val="both"/>
        <w:rPr>
          <w:sz w:val="22"/>
          <w:szCs w:val="22"/>
          <w:lang w:val="sv-SE"/>
        </w:rPr>
      </w:pPr>
      <w:r w:rsidRPr="003B5D7A">
        <w:rPr>
          <w:sz w:val="22"/>
          <w:szCs w:val="22"/>
          <w:lang w:val="sv-SE"/>
        </w:rPr>
        <w:t>Pengangguran usia muda pada penduduk miskin bukan hanya masalah ekonomi, tetapi juga masalah sosial dan pembangunan manusia. Diperlukan pendekatan yang holistik dan berkelanjutan yang mencakup pendidikan, pelatihan keterampilan, pemberdayaan ekonomi, dukungan sosial, serta kebijakan yang inklusif dan pro-poor untuk mengatasi tantangan ini dan menciptakan peluang yang lebih baik bagi generasi muda yang kurang beruntung secara ekonomi.</w:t>
      </w:r>
    </w:p>
    <w:p w:rsidR="00FD5AEF" w:rsidRPr="003B5D7A" w:rsidRDefault="00FD5AEF" w:rsidP="00FD5AEF">
      <w:pPr>
        <w:spacing w:line="360" w:lineRule="auto"/>
        <w:jc w:val="both"/>
        <w:rPr>
          <w:sz w:val="22"/>
          <w:szCs w:val="22"/>
          <w:lang w:val="sv-SE"/>
        </w:rPr>
      </w:pPr>
    </w:p>
    <w:p w:rsidR="00FD5AEF" w:rsidRPr="003B5D7A" w:rsidRDefault="00FD5AEF" w:rsidP="00FD5AEF">
      <w:pPr>
        <w:spacing w:line="360" w:lineRule="auto"/>
        <w:jc w:val="both"/>
        <w:rPr>
          <w:sz w:val="22"/>
          <w:szCs w:val="22"/>
          <w:lang w:val="sv-SE"/>
        </w:rPr>
      </w:pPr>
    </w:p>
    <w:p w:rsidR="00FD766F" w:rsidRPr="003B5D7A" w:rsidRDefault="00FD766F" w:rsidP="00FD5AEF">
      <w:pPr>
        <w:pStyle w:val="Heading1"/>
        <w:rPr>
          <w:rFonts w:eastAsia="Bookman Old Style"/>
          <w:sz w:val="22"/>
          <w:szCs w:val="22"/>
          <w:highlight w:val="white"/>
        </w:rPr>
        <w:sectPr w:rsidR="00FD766F" w:rsidRPr="003B5D7A" w:rsidSect="00665ACC">
          <w:type w:val="continuous"/>
          <w:pgSz w:w="11920" w:h="16840"/>
          <w:pgMar w:top="1120" w:right="1160" w:bottom="280" w:left="1540" w:header="389" w:footer="935" w:gutter="0"/>
          <w:cols w:space="720"/>
        </w:sectPr>
      </w:pPr>
    </w:p>
    <w:p w:rsidR="00FD5AEF" w:rsidRPr="003B5D7A" w:rsidRDefault="00FD5AEF" w:rsidP="00FD5AEF">
      <w:pPr>
        <w:pStyle w:val="Heading1"/>
        <w:rPr>
          <w:rFonts w:eastAsia="Bookman Old Style"/>
          <w:sz w:val="22"/>
          <w:szCs w:val="22"/>
          <w:highlight w:val="white"/>
        </w:rPr>
      </w:pPr>
      <w:bookmarkStart w:id="242" w:name="_Toc188524639"/>
      <w:r w:rsidRPr="003B5D7A">
        <w:rPr>
          <w:rFonts w:eastAsia="Bookman Old Style"/>
          <w:sz w:val="22"/>
          <w:szCs w:val="22"/>
          <w:highlight w:val="white"/>
        </w:rPr>
        <w:lastRenderedPageBreak/>
        <w:t>BAB IV</w:t>
      </w:r>
      <w:r w:rsidRPr="003B5D7A">
        <w:rPr>
          <w:rFonts w:eastAsia="Bookman Old Style"/>
          <w:sz w:val="22"/>
          <w:szCs w:val="22"/>
          <w:highlight w:val="white"/>
        </w:rPr>
        <w:br/>
      </w:r>
      <w:r w:rsidRPr="003B5D7A">
        <w:rPr>
          <w:rFonts w:eastAsia="Bookman Old Style"/>
          <w:sz w:val="22"/>
          <w:szCs w:val="22"/>
        </w:rPr>
        <w:t>PRIORITAS PROGRAM</w:t>
      </w:r>
      <w:bookmarkEnd w:id="242"/>
      <w:r w:rsidRPr="003B5D7A">
        <w:rPr>
          <w:rFonts w:eastAsia="Bookman Old Style"/>
          <w:sz w:val="22"/>
          <w:szCs w:val="22"/>
          <w:highlight w:val="white"/>
        </w:rPr>
        <w:br/>
      </w:r>
    </w:p>
    <w:p w:rsidR="0074411D" w:rsidRPr="003B5D7A" w:rsidRDefault="0074411D" w:rsidP="006B25C3">
      <w:pPr>
        <w:pStyle w:val="ListParagraph"/>
        <w:keepNext/>
        <w:numPr>
          <w:ilvl w:val="0"/>
          <w:numId w:val="28"/>
        </w:numPr>
        <w:spacing w:line="360" w:lineRule="auto"/>
        <w:contextualSpacing w:val="0"/>
        <w:outlineLvl w:val="1"/>
        <w:rPr>
          <w:rFonts w:eastAsiaTheme="majorEastAsia" w:cstheme="majorBidi"/>
          <w:b/>
          <w:bCs/>
          <w:iCs/>
          <w:vanish/>
          <w:sz w:val="22"/>
          <w:szCs w:val="22"/>
        </w:rPr>
      </w:pPr>
      <w:bookmarkStart w:id="243" w:name="_Toc171409440"/>
      <w:bookmarkStart w:id="244" w:name="_Toc174388812"/>
      <w:bookmarkStart w:id="245" w:name="_Toc174388914"/>
      <w:bookmarkStart w:id="246" w:name="_Toc174415273"/>
      <w:bookmarkStart w:id="247" w:name="_Toc188524640"/>
      <w:bookmarkEnd w:id="243"/>
      <w:bookmarkEnd w:id="244"/>
      <w:bookmarkEnd w:id="245"/>
      <w:bookmarkEnd w:id="246"/>
      <w:bookmarkEnd w:id="247"/>
    </w:p>
    <w:p w:rsidR="0074411D" w:rsidRPr="003B5D7A" w:rsidRDefault="0074411D" w:rsidP="006B25C3">
      <w:pPr>
        <w:pStyle w:val="ListParagraph"/>
        <w:keepNext/>
        <w:numPr>
          <w:ilvl w:val="0"/>
          <w:numId w:val="28"/>
        </w:numPr>
        <w:spacing w:line="360" w:lineRule="auto"/>
        <w:contextualSpacing w:val="0"/>
        <w:outlineLvl w:val="1"/>
        <w:rPr>
          <w:rFonts w:eastAsiaTheme="majorEastAsia" w:cstheme="majorBidi"/>
          <w:b/>
          <w:bCs/>
          <w:iCs/>
          <w:vanish/>
          <w:sz w:val="22"/>
          <w:szCs w:val="22"/>
        </w:rPr>
      </w:pPr>
      <w:bookmarkStart w:id="248" w:name="_Toc171409441"/>
      <w:bookmarkStart w:id="249" w:name="_Toc174388813"/>
      <w:bookmarkStart w:id="250" w:name="_Toc174388915"/>
      <w:bookmarkStart w:id="251" w:name="_Toc174415274"/>
      <w:bookmarkStart w:id="252" w:name="_Toc188524641"/>
      <w:bookmarkEnd w:id="248"/>
      <w:bookmarkEnd w:id="249"/>
      <w:bookmarkEnd w:id="250"/>
      <w:bookmarkEnd w:id="251"/>
      <w:bookmarkEnd w:id="252"/>
    </w:p>
    <w:p w:rsidR="0074411D" w:rsidRPr="003B5D7A" w:rsidRDefault="0074411D" w:rsidP="006B25C3">
      <w:pPr>
        <w:pStyle w:val="ListParagraph"/>
        <w:keepNext/>
        <w:numPr>
          <w:ilvl w:val="0"/>
          <w:numId w:val="28"/>
        </w:numPr>
        <w:spacing w:line="360" w:lineRule="auto"/>
        <w:contextualSpacing w:val="0"/>
        <w:outlineLvl w:val="1"/>
        <w:rPr>
          <w:rFonts w:eastAsiaTheme="majorEastAsia" w:cstheme="majorBidi"/>
          <w:b/>
          <w:bCs/>
          <w:iCs/>
          <w:vanish/>
          <w:sz w:val="22"/>
          <w:szCs w:val="22"/>
        </w:rPr>
      </w:pPr>
      <w:bookmarkStart w:id="253" w:name="_Toc171409442"/>
      <w:bookmarkStart w:id="254" w:name="_Toc174388814"/>
      <w:bookmarkStart w:id="255" w:name="_Toc174388916"/>
      <w:bookmarkStart w:id="256" w:name="_Toc174415275"/>
      <w:bookmarkStart w:id="257" w:name="_Toc188524642"/>
      <w:bookmarkEnd w:id="253"/>
      <w:bookmarkEnd w:id="254"/>
      <w:bookmarkEnd w:id="255"/>
      <w:bookmarkEnd w:id="256"/>
      <w:bookmarkEnd w:id="257"/>
    </w:p>
    <w:p w:rsidR="0074411D" w:rsidRPr="003B5D7A" w:rsidRDefault="0074411D" w:rsidP="006B25C3">
      <w:pPr>
        <w:pStyle w:val="ListParagraph"/>
        <w:keepNext/>
        <w:numPr>
          <w:ilvl w:val="0"/>
          <w:numId w:val="28"/>
        </w:numPr>
        <w:spacing w:line="360" w:lineRule="auto"/>
        <w:contextualSpacing w:val="0"/>
        <w:outlineLvl w:val="1"/>
        <w:rPr>
          <w:rFonts w:eastAsiaTheme="majorEastAsia" w:cstheme="majorBidi"/>
          <w:b/>
          <w:bCs/>
          <w:iCs/>
          <w:vanish/>
          <w:sz w:val="22"/>
          <w:szCs w:val="22"/>
        </w:rPr>
      </w:pPr>
      <w:bookmarkStart w:id="258" w:name="_Toc171409443"/>
      <w:bookmarkStart w:id="259" w:name="_Toc174388815"/>
      <w:bookmarkStart w:id="260" w:name="_Toc174388917"/>
      <w:bookmarkStart w:id="261" w:name="_Toc174415276"/>
      <w:bookmarkStart w:id="262" w:name="_Toc188524643"/>
      <w:bookmarkEnd w:id="258"/>
      <w:bookmarkEnd w:id="259"/>
      <w:bookmarkEnd w:id="260"/>
      <w:bookmarkEnd w:id="261"/>
      <w:bookmarkEnd w:id="262"/>
    </w:p>
    <w:p w:rsidR="0081762A" w:rsidRPr="003B5D7A" w:rsidRDefault="0081762A" w:rsidP="006B25C3">
      <w:pPr>
        <w:pStyle w:val="Heading2"/>
        <w:numPr>
          <w:ilvl w:val="1"/>
          <w:numId w:val="28"/>
        </w:numPr>
        <w:tabs>
          <w:tab w:val="clear" w:pos="567"/>
        </w:tabs>
        <w:ind w:left="567" w:hanging="567"/>
        <w:rPr>
          <w:rFonts w:eastAsia="Trebuchet MS"/>
          <w:sz w:val="22"/>
          <w:szCs w:val="22"/>
        </w:rPr>
      </w:pPr>
      <w:bookmarkStart w:id="263" w:name="_Toc188524644"/>
      <w:proofErr w:type="spellStart"/>
      <w:r w:rsidRPr="003B5D7A">
        <w:rPr>
          <w:rFonts w:eastAsia="Trebuchet MS"/>
          <w:sz w:val="22"/>
          <w:szCs w:val="22"/>
        </w:rPr>
        <w:t>Strategi</w:t>
      </w:r>
      <w:proofErr w:type="spellEnd"/>
      <w:r w:rsidRPr="003B5D7A">
        <w:rPr>
          <w:rFonts w:eastAsia="Trebuchet MS"/>
          <w:sz w:val="22"/>
          <w:szCs w:val="22"/>
        </w:rPr>
        <w:t xml:space="preserve"> </w:t>
      </w:r>
      <w:proofErr w:type="spellStart"/>
      <w:r w:rsidRPr="003B5D7A">
        <w:rPr>
          <w:rFonts w:eastAsia="Trebuchet MS"/>
          <w:sz w:val="22"/>
          <w:szCs w:val="22"/>
        </w:rPr>
        <w:t>Kebijakan</w:t>
      </w:r>
      <w:proofErr w:type="spellEnd"/>
      <w:r w:rsidRPr="003B5D7A">
        <w:rPr>
          <w:rFonts w:eastAsia="Trebuchet MS"/>
          <w:sz w:val="22"/>
          <w:szCs w:val="22"/>
        </w:rPr>
        <w:t xml:space="preserve"> </w:t>
      </w:r>
      <w:proofErr w:type="spellStart"/>
      <w:r w:rsidRPr="003B5D7A">
        <w:rPr>
          <w:rFonts w:eastAsia="Trebuchet MS"/>
          <w:sz w:val="22"/>
          <w:szCs w:val="22"/>
        </w:rPr>
        <w:t>Penanggulangan</w:t>
      </w:r>
      <w:proofErr w:type="spellEnd"/>
      <w:r w:rsidRPr="003B5D7A">
        <w:rPr>
          <w:rFonts w:eastAsia="Trebuchet MS"/>
          <w:sz w:val="22"/>
          <w:szCs w:val="22"/>
        </w:rPr>
        <w:t xml:space="preserve"> </w:t>
      </w:r>
      <w:proofErr w:type="spellStart"/>
      <w:r w:rsidRPr="003B5D7A">
        <w:rPr>
          <w:rFonts w:eastAsia="Trebuchet MS"/>
          <w:sz w:val="22"/>
          <w:szCs w:val="22"/>
        </w:rPr>
        <w:t>Kemiskinan</w:t>
      </w:r>
      <w:bookmarkEnd w:id="263"/>
      <w:proofErr w:type="spellEnd"/>
    </w:p>
    <w:p w:rsidR="001E7393" w:rsidRPr="003B5D7A" w:rsidRDefault="0003651D" w:rsidP="00AF4FEC">
      <w:pPr>
        <w:spacing w:line="360" w:lineRule="auto"/>
        <w:ind w:firstLine="567"/>
        <w:jc w:val="both"/>
        <w:rPr>
          <w:rFonts w:eastAsia="Bookman Old Style"/>
          <w:sz w:val="22"/>
          <w:szCs w:val="22"/>
        </w:rPr>
      </w:pPr>
      <w:proofErr w:type="spellStart"/>
      <w:r w:rsidRPr="003B5D7A">
        <w:rPr>
          <w:rFonts w:eastAsia="Bookman Old Style"/>
          <w:sz w:val="22"/>
          <w:szCs w:val="22"/>
        </w:rPr>
        <w:t>Prioritas</w:t>
      </w:r>
      <w:proofErr w:type="spellEnd"/>
      <w:r w:rsidRPr="003B5D7A">
        <w:rPr>
          <w:rFonts w:eastAsia="Bookman Old Style"/>
          <w:sz w:val="22"/>
          <w:szCs w:val="22"/>
        </w:rPr>
        <w:t xml:space="preserve"> Program </w:t>
      </w:r>
      <w:proofErr w:type="spellStart"/>
      <w:r w:rsidR="001E7393" w:rsidRPr="003B5D7A">
        <w:rPr>
          <w:rFonts w:eastAsia="Bookman Old Style"/>
          <w:sz w:val="22"/>
          <w:szCs w:val="22"/>
        </w:rPr>
        <w:t>Penanggulangan</w:t>
      </w:r>
      <w:proofErr w:type="spellEnd"/>
      <w:r w:rsidR="001E7393" w:rsidRPr="003B5D7A">
        <w:rPr>
          <w:rFonts w:eastAsia="Bookman Old Style"/>
          <w:sz w:val="22"/>
          <w:szCs w:val="22"/>
        </w:rPr>
        <w:t xml:space="preserve"> </w:t>
      </w:r>
      <w:proofErr w:type="spellStart"/>
      <w:r w:rsidR="001E7393" w:rsidRPr="003B5D7A">
        <w:rPr>
          <w:rFonts w:eastAsia="Bookman Old Style"/>
          <w:sz w:val="22"/>
          <w:szCs w:val="22"/>
        </w:rPr>
        <w:t>Kemiskinan</w:t>
      </w:r>
      <w:proofErr w:type="spellEnd"/>
      <w:r w:rsidRPr="003B5D7A">
        <w:rPr>
          <w:rFonts w:eastAsia="Bookman Old Style"/>
          <w:sz w:val="22"/>
          <w:szCs w:val="22"/>
        </w:rPr>
        <w:t xml:space="preserve"> </w:t>
      </w:r>
      <w:proofErr w:type="spellStart"/>
      <w:r w:rsidRPr="003B5D7A">
        <w:rPr>
          <w:rFonts w:eastAsia="Bookman Old Style"/>
          <w:sz w:val="22"/>
          <w:szCs w:val="22"/>
        </w:rPr>
        <w:t>merupakan</w:t>
      </w:r>
      <w:proofErr w:type="spellEnd"/>
      <w:r w:rsidRPr="003B5D7A">
        <w:rPr>
          <w:rFonts w:eastAsia="Bookman Old Style"/>
          <w:sz w:val="22"/>
          <w:szCs w:val="22"/>
        </w:rPr>
        <w:t xml:space="preserve"> </w:t>
      </w:r>
      <w:proofErr w:type="spellStart"/>
      <w:r w:rsidRPr="003B5D7A">
        <w:rPr>
          <w:rFonts w:eastAsia="Bookman Old Style"/>
          <w:sz w:val="22"/>
          <w:szCs w:val="22"/>
        </w:rPr>
        <w:t>penjabaran</w:t>
      </w:r>
      <w:proofErr w:type="spellEnd"/>
      <w:r w:rsidRPr="003B5D7A">
        <w:rPr>
          <w:rFonts w:eastAsia="Bookman Old Style"/>
          <w:sz w:val="22"/>
          <w:szCs w:val="22"/>
        </w:rPr>
        <w:t xml:space="preserve"> </w:t>
      </w:r>
      <w:proofErr w:type="spellStart"/>
      <w:r w:rsidRPr="003B5D7A">
        <w:rPr>
          <w:rFonts w:eastAsia="Bookman Old Style"/>
          <w:sz w:val="22"/>
          <w:szCs w:val="22"/>
        </w:rPr>
        <w:t>dari</w:t>
      </w:r>
      <w:proofErr w:type="spellEnd"/>
      <w:r w:rsidRPr="003B5D7A">
        <w:rPr>
          <w:rFonts w:eastAsia="Bookman Old Style"/>
          <w:sz w:val="22"/>
          <w:szCs w:val="22"/>
        </w:rPr>
        <w:t xml:space="preserve"> </w:t>
      </w:r>
      <w:proofErr w:type="spellStart"/>
      <w:r w:rsidRPr="003B5D7A">
        <w:rPr>
          <w:rFonts w:eastAsia="Bookman Old Style"/>
          <w:sz w:val="22"/>
          <w:szCs w:val="22"/>
        </w:rPr>
        <w:t>tiga</w:t>
      </w:r>
      <w:proofErr w:type="spellEnd"/>
      <w:r w:rsidRPr="003B5D7A">
        <w:rPr>
          <w:rFonts w:eastAsia="Bookman Old Style"/>
          <w:sz w:val="22"/>
          <w:szCs w:val="22"/>
        </w:rPr>
        <w:t xml:space="preserve"> </w:t>
      </w:r>
      <w:proofErr w:type="spellStart"/>
      <w:r w:rsidRPr="003B5D7A">
        <w:rPr>
          <w:rFonts w:eastAsia="Bookman Old Style"/>
          <w:sz w:val="22"/>
          <w:szCs w:val="22"/>
        </w:rPr>
        <w:t>strategi</w:t>
      </w:r>
      <w:proofErr w:type="spellEnd"/>
      <w:r w:rsidRPr="003B5D7A">
        <w:rPr>
          <w:rFonts w:eastAsia="Bookman Old Style"/>
          <w:sz w:val="22"/>
          <w:szCs w:val="22"/>
        </w:rPr>
        <w:t xml:space="preserve"> yang </w:t>
      </w:r>
      <w:proofErr w:type="spellStart"/>
      <w:r w:rsidRPr="003B5D7A">
        <w:rPr>
          <w:rFonts w:eastAsia="Bookman Old Style"/>
          <w:sz w:val="22"/>
          <w:szCs w:val="22"/>
        </w:rPr>
        <w:t>tertuang</w:t>
      </w:r>
      <w:proofErr w:type="spellEnd"/>
      <w:r w:rsidRPr="003B5D7A">
        <w:rPr>
          <w:rFonts w:eastAsia="Bookman Old Style"/>
          <w:sz w:val="22"/>
          <w:szCs w:val="22"/>
        </w:rPr>
        <w:t xml:space="preserve"> pada </w:t>
      </w:r>
      <w:proofErr w:type="spellStart"/>
      <w:r w:rsidRPr="003B5D7A">
        <w:rPr>
          <w:rFonts w:eastAsia="Bookman Old Style"/>
          <w:sz w:val="22"/>
          <w:szCs w:val="22"/>
        </w:rPr>
        <w:t>Instruksi</w:t>
      </w:r>
      <w:proofErr w:type="spellEnd"/>
      <w:r w:rsidRPr="003B5D7A">
        <w:rPr>
          <w:rFonts w:eastAsia="Bookman Old Style"/>
          <w:sz w:val="22"/>
          <w:szCs w:val="22"/>
        </w:rPr>
        <w:t xml:space="preserve"> </w:t>
      </w:r>
      <w:proofErr w:type="spellStart"/>
      <w:r w:rsidRPr="003B5D7A">
        <w:rPr>
          <w:rFonts w:eastAsia="Bookman Old Style"/>
          <w:sz w:val="22"/>
          <w:szCs w:val="22"/>
        </w:rPr>
        <w:t>Presiden</w:t>
      </w:r>
      <w:proofErr w:type="spellEnd"/>
      <w:r w:rsidRPr="003B5D7A">
        <w:rPr>
          <w:rFonts w:eastAsia="Bookman Old Style"/>
          <w:sz w:val="22"/>
          <w:szCs w:val="22"/>
        </w:rPr>
        <w:t xml:space="preserve"> </w:t>
      </w:r>
      <w:proofErr w:type="spellStart"/>
      <w:r w:rsidRPr="003B5D7A">
        <w:rPr>
          <w:rFonts w:eastAsia="Bookman Old Style"/>
          <w:sz w:val="22"/>
          <w:szCs w:val="22"/>
        </w:rPr>
        <w:t>Nomor</w:t>
      </w:r>
      <w:proofErr w:type="spellEnd"/>
      <w:r w:rsidRPr="003B5D7A">
        <w:rPr>
          <w:rFonts w:eastAsia="Bookman Old Style"/>
          <w:sz w:val="22"/>
          <w:szCs w:val="22"/>
        </w:rPr>
        <w:t xml:space="preserve"> 4 </w:t>
      </w:r>
      <w:proofErr w:type="spellStart"/>
      <w:r w:rsidRPr="003B5D7A">
        <w:rPr>
          <w:rFonts w:eastAsia="Bookman Old Style"/>
          <w:sz w:val="22"/>
          <w:szCs w:val="22"/>
        </w:rPr>
        <w:t>Tahun</w:t>
      </w:r>
      <w:proofErr w:type="spellEnd"/>
      <w:r w:rsidRPr="003B5D7A">
        <w:rPr>
          <w:rFonts w:eastAsia="Bookman Old Style"/>
          <w:sz w:val="22"/>
          <w:szCs w:val="22"/>
        </w:rPr>
        <w:t xml:space="preserve"> 2022 </w:t>
      </w:r>
      <w:proofErr w:type="spellStart"/>
      <w:r w:rsidRPr="003B5D7A">
        <w:rPr>
          <w:rFonts w:eastAsia="Bookman Old Style"/>
          <w:sz w:val="22"/>
          <w:szCs w:val="22"/>
        </w:rPr>
        <w:t>tentang</w:t>
      </w:r>
      <w:proofErr w:type="spellEnd"/>
      <w:r w:rsidRPr="003B5D7A">
        <w:rPr>
          <w:rFonts w:eastAsia="Bookman Old Style"/>
          <w:sz w:val="22"/>
          <w:szCs w:val="22"/>
        </w:rPr>
        <w:t xml:space="preserve"> </w:t>
      </w:r>
      <w:proofErr w:type="spellStart"/>
      <w:r w:rsidRPr="003B5D7A">
        <w:rPr>
          <w:rFonts w:eastAsia="Bookman Old Style"/>
          <w:sz w:val="22"/>
          <w:szCs w:val="22"/>
        </w:rPr>
        <w:t>Percepatan</w:t>
      </w:r>
      <w:proofErr w:type="spellEnd"/>
      <w:r w:rsidRPr="003B5D7A">
        <w:rPr>
          <w:rFonts w:eastAsia="Bookman Old Style"/>
          <w:sz w:val="22"/>
          <w:szCs w:val="22"/>
        </w:rPr>
        <w:t xml:space="preserve"> </w:t>
      </w:r>
      <w:proofErr w:type="spellStart"/>
      <w:r w:rsidRPr="003B5D7A">
        <w:rPr>
          <w:rFonts w:eastAsia="Bookman Old Style"/>
          <w:sz w:val="22"/>
          <w:szCs w:val="22"/>
        </w:rPr>
        <w:t>Penghapusan</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w:t>
      </w:r>
      <w:proofErr w:type="spellStart"/>
      <w:r w:rsidRPr="003B5D7A">
        <w:rPr>
          <w:rFonts w:eastAsia="Bookman Old Style"/>
          <w:sz w:val="22"/>
          <w:szCs w:val="22"/>
        </w:rPr>
        <w:t>Ekstrem</w:t>
      </w:r>
      <w:proofErr w:type="spellEnd"/>
      <w:r w:rsidRPr="003B5D7A">
        <w:rPr>
          <w:rFonts w:eastAsia="Bookman Old Style"/>
          <w:sz w:val="22"/>
          <w:szCs w:val="22"/>
        </w:rPr>
        <w:t xml:space="preserve"> </w:t>
      </w:r>
      <w:proofErr w:type="spellStart"/>
      <w:r w:rsidRPr="003B5D7A">
        <w:rPr>
          <w:rFonts w:eastAsia="Bookman Old Style"/>
          <w:sz w:val="22"/>
          <w:szCs w:val="22"/>
        </w:rPr>
        <w:t>yaitu</w:t>
      </w:r>
      <w:proofErr w:type="spellEnd"/>
      <w:r w:rsidRPr="003B5D7A">
        <w:rPr>
          <w:rFonts w:eastAsia="Bookman Old Style"/>
          <w:sz w:val="22"/>
          <w:szCs w:val="22"/>
        </w:rPr>
        <w:t>:</w:t>
      </w:r>
    </w:p>
    <w:p w:rsidR="001E7393" w:rsidRPr="003B5D7A" w:rsidRDefault="001E7393" w:rsidP="0086497B">
      <w:pPr>
        <w:pStyle w:val="ListParagraph"/>
        <w:numPr>
          <w:ilvl w:val="3"/>
          <w:numId w:val="7"/>
        </w:numPr>
        <w:spacing w:line="360" w:lineRule="auto"/>
        <w:ind w:left="426" w:hanging="426"/>
        <w:jc w:val="both"/>
        <w:rPr>
          <w:rFonts w:eastAsia="Bookman Old Style"/>
          <w:sz w:val="22"/>
          <w:szCs w:val="22"/>
        </w:rPr>
      </w:pPr>
      <w:proofErr w:type="spellStart"/>
      <w:r w:rsidRPr="003B5D7A">
        <w:rPr>
          <w:rFonts w:eastAsia="Bookman Old Style"/>
          <w:sz w:val="22"/>
          <w:szCs w:val="22"/>
        </w:rPr>
        <w:t>Pengurangan</w:t>
      </w:r>
      <w:proofErr w:type="spellEnd"/>
      <w:r w:rsidRPr="003B5D7A">
        <w:rPr>
          <w:rFonts w:eastAsia="Bookman Old Style"/>
          <w:sz w:val="22"/>
          <w:szCs w:val="22"/>
        </w:rPr>
        <w:t xml:space="preserve"> </w:t>
      </w:r>
      <w:proofErr w:type="spellStart"/>
      <w:r w:rsidRPr="003B5D7A">
        <w:rPr>
          <w:rFonts w:eastAsia="Bookman Old Style"/>
          <w:sz w:val="22"/>
          <w:szCs w:val="22"/>
        </w:rPr>
        <w:t>beban</w:t>
      </w:r>
      <w:proofErr w:type="spellEnd"/>
      <w:r w:rsidRPr="003B5D7A">
        <w:rPr>
          <w:rFonts w:eastAsia="Bookman Old Style"/>
          <w:sz w:val="22"/>
          <w:szCs w:val="22"/>
        </w:rPr>
        <w:t xml:space="preserve"> </w:t>
      </w:r>
      <w:proofErr w:type="spellStart"/>
      <w:r w:rsidRPr="003B5D7A">
        <w:rPr>
          <w:rFonts w:eastAsia="Bookman Old Style"/>
          <w:sz w:val="22"/>
          <w:szCs w:val="22"/>
        </w:rPr>
        <w:t>pengeluaran</w:t>
      </w:r>
      <w:proofErr w:type="spellEnd"/>
      <w:r w:rsidR="0003651D" w:rsidRPr="003B5D7A">
        <w:rPr>
          <w:rFonts w:eastAsia="Bookman Old Style"/>
          <w:sz w:val="22"/>
          <w:szCs w:val="22"/>
        </w:rPr>
        <w:t xml:space="preserve"> </w:t>
      </w:r>
      <w:proofErr w:type="spellStart"/>
      <w:r w:rsidR="0003651D" w:rsidRPr="003B5D7A">
        <w:rPr>
          <w:rFonts w:eastAsia="Bookman Old Style"/>
          <w:sz w:val="22"/>
          <w:szCs w:val="22"/>
        </w:rPr>
        <w:t>masyarakat</w:t>
      </w:r>
      <w:proofErr w:type="spellEnd"/>
    </w:p>
    <w:p w:rsidR="001E7393" w:rsidRPr="003B5D7A" w:rsidRDefault="001E7393" w:rsidP="0086497B">
      <w:pPr>
        <w:pStyle w:val="ListParagraph"/>
        <w:spacing w:line="360" w:lineRule="auto"/>
        <w:ind w:left="426"/>
        <w:jc w:val="both"/>
        <w:rPr>
          <w:rFonts w:eastAsia="Bookman Old Style"/>
          <w:sz w:val="22"/>
          <w:szCs w:val="22"/>
        </w:rPr>
      </w:pPr>
      <w:proofErr w:type="spellStart"/>
      <w:r w:rsidRPr="003B5D7A">
        <w:rPr>
          <w:rFonts w:eastAsia="Bookman Old Style"/>
          <w:sz w:val="22"/>
          <w:szCs w:val="22"/>
        </w:rPr>
        <w:t>Pengurangan</w:t>
      </w:r>
      <w:proofErr w:type="spellEnd"/>
      <w:r w:rsidRPr="003B5D7A">
        <w:rPr>
          <w:rFonts w:eastAsia="Bookman Old Style"/>
          <w:sz w:val="22"/>
          <w:szCs w:val="22"/>
        </w:rPr>
        <w:t xml:space="preserve"> </w:t>
      </w:r>
      <w:proofErr w:type="spellStart"/>
      <w:r w:rsidRPr="003B5D7A">
        <w:rPr>
          <w:rFonts w:eastAsia="Bookman Old Style"/>
          <w:sz w:val="22"/>
          <w:szCs w:val="22"/>
        </w:rPr>
        <w:t>beban</w:t>
      </w:r>
      <w:proofErr w:type="spellEnd"/>
      <w:r w:rsidRPr="003B5D7A">
        <w:rPr>
          <w:rFonts w:eastAsia="Bookman Old Style"/>
          <w:sz w:val="22"/>
          <w:szCs w:val="22"/>
        </w:rPr>
        <w:t xml:space="preserve"> </w:t>
      </w:r>
      <w:proofErr w:type="spellStart"/>
      <w:r w:rsidRPr="003B5D7A">
        <w:rPr>
          <w:rFonts w:eastAsia="Bookman Old Style"/>
          <w:sz w:val="22"/>
          <w:szCs w:val="22"/>
        </w:rPr>
        <w:t>pengeluaran</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 xml:space="preserve"> </w:t>
      </w:r>
      <w:proofErr w:type="spellStart"/>
      <w:r w:rsidRPr="003B5D7A">
        <w:rPr>
          <w:rFonts w:eastAsia="Bookman Old Style"/>
          <w:sz w:val="22"/>
          <w:szCs w:val="22"/>
        </w:rPr>
        <w:t>merupakan</w:t>
      </w:r>
      <w:proofErr w:type="spellEnd"/>
      <w:r w:rsidRPr="003B5D7A">
        <w:rPr>
          <w:rFonts w:eastAsia="Bookman Old Style"/>
          <w:sz w:val="22"/>
          <w:szCs w:val="22"/>
        </w:rPr>
        <w:t xml:space="preserve"> </w:t>
      </w:r>
      <w:proofErr w:type="spellStart"/>
      <w:r w:rsidRPr="003B5D7A">
        <w:rPr>
          <w:rFonts w:eastAsia="Bookman Old Style"/>
          <w:sz w:val="22"/>
          <w:szCs w:val="22"/>
        </w:rPr>
        <w:t>konsep</w:t>
      </w:r>
      <w:proofErr w:type="spellEnd"/>
      <w:r w:rsidRPr="003B5D7A">
        <w:rPr>
          <w:rFonts w:eastAsia="Bookman Old Style"/>
          <w:sz w:val="22"/>
          <w:szCs w:val="22"/>
        </w:rPr>
        <w:t xml:space="preserve"> </w:t>
      </w:r>
      <w:proofErr w:type="spellStart"/>
      <w:r w:rsidRPr="003B5D7A">
        <w:rPr>
          <w:rFonts w:eastAsia="Bookman Old Style"/>
          <w:sz w:val="22"/>
          <w:szCs w:val="22"/>
        </w:rPr>
        <w:t>dalam</w:t>
      </w:r>
      <w:proofErr w:type="spellEnd"/>
      <w:r w:rsidRPr="003B5D7A">
        <w:rPr>
          <w:rFonts w:eastAsia="Bookman Old Style"/>
          <w:sz w:val="22"/>
          <w:szCs w:val="22"/>
        </w:rPr>
        <w:t xml:space="preserve"> </w:t>
      </w:r>
      <w:proofErr w:type="spellStart"/>
      <w:r w:rsidRPr="003B5D7A">
        <w:rPr>
          <w:rFonts w:eastAsia="Bookman Old Style"/>
          <w:sz w:val="22"/>
          <w:szCs w:val="22"/>
        </w:rPr>
        <w:t>strategi</w:t>
      </w:r>
      <w:proofErr w:type="spellEnd"/>
      <w:r w:rsidRPr="003B5D7A">
        <w:rPr>
          <w:rFonts w:eastAsia="Bookman Old Style"/>
          <w:sz w:val="22"/>
          <w:szCs w:val="22"/>
        </w:rPr>
        <w:t xml:space="preserve"> </w:t>
      </w:r>
      <w:proofErr w:type="spellStart"/>
      <w:r w:rsidRPr="003B5D7A">
        <w:rPr>
          <w:rFonts w:eastAsia="Bookman Old Style"/>
          <w:sz w:val="22"/>
          <w:szCs w:val="22"/>
        </w:rPr>
        <w:t>penanggulangan</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yang </w:t>
      </w:r>
      <w:proofErr w:type="spellStart"/>
      <w:r w:rsidRPr="003B5D7A">
        <w:rPr>
          <w:rFonts w:eastAsia="Bookman Old Style"/>
          <w:sz w:val="22"/>
          <w:szCs w:val="22"/>
        </w:rPr>
        <w:t>bertujuan</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mengurangi</w:t>
      </w:r>
      <w:proofErr w:type="spellEnd"/>
      <w:r w:rsidRPr="003B5D7A">
        <w:rPr>
          <w:rFonts w:eastAsia="Bookman Old Style"/>
          <w:sz w:val="22"/>
          <w:szCs w:val="22"/>
        </w:rPr>
        <w:t xml:space="preserve"> </w:t>
      </w:r>
      <w:proofErr w:type="spellStart"/>
      <w:r w:rsidRPr="003B5D7A">
        <w:rPr>
          <w:rFonts w:eastAsia="Bookman Old Style"/>
          <w:sz w:val="22"/>
          <w:szCs w:val="22"/>
        </w:rPr>
        <w:t>beban</w:t>
      </w:r>
      <w:proofErr w:type="spellEnd"/>
      <w:r w:rsidRPr="003B5D7A">
        <w:rPr>
          <w:rFonts w:eastAsia="Bookman Old Style"/>
          <w:sz w:val="22"/>
          <w:szCs w:val="22"/>
        </w:rPr>
        <w:t xml:space="preserve"> </w:t>
      </w:r>
      <w:proofErr w:type="spellStart"/>
      <w:r w:rsidRPr="003B5D7A">
        <w:rPr>
          <w:rFonts w:eastAsia="Bookman Old Style"/>
          <w:sz w:val="22"/>
          <w:szCs w:val="22"/>
        </w:rPr>
        <w:t>biaya</w:t>
      </w:r>
      <w:proofErr w:type="spellEnd"/>
      <w:r w:rsidRPr="003B5D7A">
        <w:rPr>
          <w:rFonts w:eastAsia="Bookman Old Style"/>
          <w:sz w:val="22"/>
          <w:szCs w:val="22"/>
        </w:rPr>
        <w:t xml:space="preserve"> </w:t>
      </w:r>
      <w:proofErr w:type="spellStart"/>
      <w:r w:rsidRPr="003B5D7A">
        <w:rPr>
          <w:rFonts w:eastAsia="Bookman Old Style"/>
          <w:sz w:val="22"/>
          <w:szCs w:val="22"/>
        </w:rPr>
        <w:t>hidup</w:t>
      </w:r>
      <w:proofErr w:type="spellEnd"/>
      <w:r w:rsidRPr="003B5D7A">
        <w:rPr>
          <w:rFonts w:eastAsia="Bookman Old Style"/>
          <w:sz w:val="22"/>
          <w:szCs w:val="22"/>
        </w:rPr>
        <w:t xml:space="preserve"> </w:t>
      </w:r>
      <w:proofErr w:type="spellStart"/>
      <w:r w:rsidRPr="003B5D7A">
        <w:rPr>
          <w:rFonts w:eastAsia="Bookman Old Style"/>
          <w:sz w:val="22"/>
          <w:szCs w:val="22"/>
        </w:rPr>
        <w:t>atau</w:t>
      </w:r>
      <w:proofErr w:type="spellEnd"/>
      <w:r w:rsidRPr="003B5D7A">
        <w:rPr>
          <w:rFonts w:eastAsia="Bookman Old Style"/>
          <w:sz w:val="22"/>
          <w:szCs w:val="22"/>
        </w:rPr>
        <w:t xml:space="preserve"> </w:t>
      </w:r>
      <w:proofErr w:type="spellStart"/>
      <w:r w:rsidRPr="003B5D7A">
        <w:rPr>
          <w:rFonts w:eastAsia="Bookman Old Style"/>
          <w:sz w:val="22"/>
          <w:szCs w:val="22"/>
        </w:rPr>
        <w:t>pengeluaran</w:t>
      </w:r>
      <w:proofErr w:type="spellEnd"/>
      <w:r w:rsidRPr="003B5D7A">
        <w:rPr>
          <w:rFonts w:eastAsia="Bookman Old Style"/>
          <w:sz w:val="22"/>
          <w:szCs w:val="22"/>
        </w:rPr>
        <w:t xml:space="preserve"> yang </w:t>
      </w:r>
      <w:proofErr w:type="spellStart"/>
      <w:r w:rsidRPr="003B5D7A">
        <w:rPr>
          <w:rFonts w:eastAsia="Bookman Old Style"/>
          <w:sz w:val="22"/>
          <w:szCs w:val="22"/>
        </w:rPr>
        <w:t>harus</w:t>
      </w:r>
      <w:proofErr w:type="spellEnd"/>
      <w:r w:rsidRPr="003B5D7A">
        <w:rPr>
          <w:rFonts w:eastAsia="Bookman Old Style"/>
          <w:sz w:val="22"/>
          <w:szCs w:val="22"/>
        </w:rPr>
        <w:t xml:space="preserve"> </w:t>
      </w:r>
      <w:proofErr w:type="spellStart"/>
      <w:r w:rsidRPr="003B5D7A">
        <w:rPr>
          <w:rFonts w:eastAsia="Bookman Old Style"/>
          <w:sz w:val="22"/>
          <w:szCs w:val="22"/>
        </w:rPr>
        <w:t>ditanggung</w:t>
      </w:r>
      <w:proofErr w:type="spellEnd"/>
      <w:r w:rsidRPr="003B5D7A">
        <w:rPr>
          <w:rFonts w:eastAsia="Bookman Old Style"/>
          <w:sz w:val="22"/>
          <w:szCs w:val="22"/>
        </w:rPr>
        <w:t xml:space="preserve"> oleh </w:t>
      </w:r>
      <w:proofErr w:type="spellStart"/>
      <w:r w:rsidRPr="003B5D7A">
        <w:rPr>
          <w:rFonts w:eastAsia="Bookman Old Style"/>
          <w:sz w:val="22"/>
          <w:szCs w:val="22"/>
        </w:rPr>
        <w:t>rumah</w:t>
      </w:r>
      <w:proofErr w:type="spellEnd"/>
      <w:r w:rsidRPr="003B5D7A">
        <w:rPr>
          <w:rFonts w:eastAsia="Bookman Old Style"/>
          <w:sz w:val="22"/>
          <w:szCs w:val="22"/>
        </w:rPr>
        <w:t xml:space="preserve"> </w:t>
      </w:r>
      <w:proofErr w:type="spellStart"/>
      <w:r w:rsidRPr="003B5D7A">
        <w:rPr>
          <w:rFonts w:eastAsia="Bookman Old Style"/>
          <w:sz w:val="22"/>
          <w:szCs w:val="22"/>
        </w:rPr>
        <w:t>tangga</w:t>
      </w:r>
      <w:proofErr w:type="spellEnd"/>
      <w:r w:rsidRPr="003B5D7A">
        <w:rPr>
          <w:rFonts w:eastAsia="Bookman Old Style"/>
          <w:sz w:val="22"/>
          <w:szCs w:val="22"/>
        </w:rPr>
        <w:t xml:space="preserve"> miskin </w:t>
      </w:r>
      <w:proofErr w:type="spellStart"/>
      <w:r w:rsidRPr="003B5D7A">
        <w:rPr>
          <w:rFonts w:eastAsia="Bookman Old Style"/>
          <w:sz w:val="22"/>
          <w:szCs w:val="22"/>
        </w:rPr>
        <w:t>atau</w:t>
      </w:r>
      <w:proofErr w:type="spellEnd"/>
      <w:r w:rsidRPr="003B5D7A">
        <w:rPr>
          <w:rFonts w:eastAsia="Bookman Old Style"/>
          <w:sz w:val="22"/>
          <w:szCs w:val="22"/>
        </w:rPr>
        <w:t xml:space="preserve"> </w:t>
      </w:r>
      <w:proofErr w:type="spellStart"/>
      <w:r w:rsidRPr="003B5D7A">
        <w:rPr>
          <w:rFonts w:eastAsia="Bookman Old Style"/>
          <w:sz w:val="22"/>
          <w:szCs w:val="22"/>
        </w:rPr>
        <w:t>rentan</w:t>
      </w:r>
      <w:proofErr w:type="spellEnd"/>
      <w:r w:rsidRPr="003B5D7A">
        <w:rPr>
          <w:rFonts w:eastAsia="Bookman Old Style"/>
          <w:sz w:val="22"/>
          <w:szCs w:val="22"/>
        </w:rPr>
        <w:t xml:space="preserve">. </w:t>
      </w:r>
      <w:proofErr w:type="spellStart"/>
      <w:r w:rsidRPr="003B5D7A">
        <w:rPr>
          <w:rFonts w:eastAsia="Bookman Old Style"/>
          <w:sz w:val="22"/>
          <w:szCs w:val="22"/>
        </w:rPr>
        <w:t>Strategi</w:t>
      </w:r>
      <w:proofErr w:type="spellEnd"/>
      <w:r w:rsidRPr="003B5D7A">
        <w:rPr>
          <w:rFonts w:eastAsia="Bookman Old Style"/>
          <w:sz w:val="22"/>
          <w:szCs w:val="22"/>
        </w:rPr>
        <w:t xml:space="preserve"> </w:t>
      </w:r>
      <w:proofErr w:type="spellStart"/>
      <w:r w:rsidRPr="003B5D7A">
        <w:rPr>
          <w:rFonts w:eastAsia="Bookman Old Style"/>
          <w:sz w:val="22"/>
          <w:szCs w:val="22"/>
        </w:rPr>
        <w:t>ini</w:t>
      </w:r>
      <w:proofErr w:type="spellEnd"/>
      <w:r w:rsidRPr="003B5D7A">
        <w:rPr>
          <w:rFonts w:eastAsia="Bookman Old Style"/>
          <w:sz w:val="22"/>
          <w:szCs w:val="22"/>
        </w:rPr>
        <w:t xml:space="preserve"> </w:t>
      </w:r>
      <w:proofErr w:type="spellStart"/>
      <w:r w:rsidRPr="003B5D7A">
        <w:rPr>
          <w:rFonts w:eastAsia="Bookman Old Style"/>
          <w:sz w:val="22"/>
          <w:szCs w:val="22"/>
        </w:rPr>
        <w:t>mengakui</w:t>
      </w:r>
      <w:proofErr w:type="spellEnd"/>
      <w:r w:rsidRPr="003B5D7A">
        <w:rPr>
          <w:rFonts w:eastAsia="Bookman Old Style"/>
          <w:sz w:val="22"/>
          <w:szCs w:val="22"/>
        </w:rPr>
        <w:t xml:space="preserve"> </w:t>
      </w:r>
      <w:proofErr w:type="spellStart"/>
      <w:r w:rsidRPr="003B5D7A">
        <w:rPr>
          <w:rFonts w:eastAsia="Bookman Old Style"/>
          <w:sz w:val="22"/>
          <w:szCs w:val="22"/>
        </w:rPr>
        <w:t>bahwa</w:t>
      </w:r>
      <w:proofErr w:type="spellEnd"/>
      <w:r w:rsidRPr="003B5D7A">
        <w:rPr>
          <w:rFonts w:eastAsia="Bookman Old Style"/>
          <w:sz w:val="22"/>
          <w:szCs w:val="22"/>
        </w:rPr>
        <w:t xml:space="preserve"> salah </w:t>
      </w:r>
      <w:proofErr w:type="spellStart"/>
      <w:r w:rsidRPr="003B5D7A">
        <w:rPr>
          <w:rFonts w:eastAsia="Bookman Old Style"/>
          <w:sz w:val="22"/>
          <w:szCs w:val="22"/>
        </w:rPr>
        <w:t>satu</w:t>
      </w:r>
      <w:proofErr w:type="spellEnd"/>
      <w:r w:rsidRPr="003B5D7A">
        <w:rPr>
          <w:rFonts w:eastAsia="Bookman Old Style"/>
          <w:sz w:val="22"/>
          <w:szCs w:val="22"/>
        </w:rPr>
        <w:t xml:space="preserve"> </w:t>
      </w:r>
      <w:proofErr w:type="spellStart"/>
      <w:r w:rsidRPr="003B5D7A">
        <w:rPr>
          <w:rFonts w:eastAsia="Bookman Old Style"/>
          <w:sz w:val="22"/>
          <w:szCs w:val="22"/>
        </w:rPr>
        <w:t>faktor</w:t>
      </w:r>
      <w:proofErr w:type="spellEnd"/>
      <w:r w:rsidRPr="003B5D7A">
        <w:rPr>
          <w:rFonts w:eastAsia="Bookman Old Style"/>
          <w:sz w:val="22"/>
          <w:szCs w:val="22"/>
        </w:rPr>
        <w:t xml:space="preserve"> </w:t>
      </w:r>
      <w:proofErr w:type="spellStart"/>
      <w:r w:rsidRPr="003B5D7A">
        <w:rPr>
          <w:rFonts w:eastAsia="Bookman Old Style"/>
          <w:sz w:val="22"/>
          <w:szCs w:val="22"/>
        </w:rPr>
        <w:t>utama</w:t>
      </w:r>
      <w:proofErr w:type="spellEnd"/>
      <w:r w:rsidRPr="003B5D7A">
        <w:rPr>
          <w:rFonts w:eastAsia="Bookman Old Style"/>
          <w:sz w:val="22"/>
          <w:szCs w:val="22"/>
        </w:rPr>
        <w:t xml:space="preserve"> yang </w:t>
      </w:r>
      <w:proofErr w:type="spellStart"/>
      <w:r w:rsidRPr="003B5D7A">
        <w:rPr>
          <w:rFonts w:eastAsia="Bookman Old Style"/>
          <w:sz w:val="22"/>
          <w:szCs w:val="22"/>
        </w:rPr>
        <w:t>menyebabkan</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w:t>
      </w:r>
      <w:proofErr w:type="spellStart"/>
      <w:r w:rsidRPr="003B5D7A">
        <w:rPr>
          <w:rFonts w:eastAsia="Bookman Old Style"/>
          <w:sz w:val="22"/>
          <w:szCs w:val="22"/>
        </w:rPr>
        <w:t>adalah</w:t>
      </w:r>
      <w:proofErr w:type="spellEnd"/>
      <w:r w:rsidRPr="003B5D7A">
        <w:rPr>
          <w:rFonts w:eastAsia="Bookman Old Style"/>
          <w:sz w:val="22"/>
          <w:szCs w:val="22"/>
        </w:rPr>
        <w:t xml:space="preserve"> </w:t>
      </w:r>
      <w:proofErr w:type="spellStart"/>
      <w:r w:rsidRPr="003B5D7A">
        <w:rPr>
          <w:rFonts w:eastAsia="Bookman Old Style"/>
          <w:sz w:val="22"/>
          <w:szCs w:val="22"/>
        </w:rPr>
        <w:t>beban</w:t>
      </w:r>
      <w:proofErr w:type="spellEnd"/>
      <w:r w:rsidRPr="003B5D7A">
        <w:rPr>
          <w:rFonts w:eastAsia="Bookman Old Style"/>
          <w:sz w:val="22"/>
          <w:szCs w:val="22"/>
        </w:rPr>
        <w:t xml:space="preserve"> </w:t>
      </w:r>
      <w:proofErr w:type="spellStart"/>
      <w:r w:rsidRPr="003B5D7A">
        <w:rPr>
          <w:rFonts w:eastAsia="Bookman Old Style"/>
          <w:sz w:val="22"/>
          <w:szCs w:val="22"/>
        </w:rPr>
        <w:t>pengeluaran</w:t>
      </w:r>
      <w:proofErr w:type="spellEnd"/>
      <w:r w:rsidRPr="003B5D7A">
        <w:rPr>
          <w:rFonts w:eastAsia="Bookman Old Style"/>
          <w:sz w:val="22"/>
          <w:szCs w:val="22"/>
        </w:rPr>
        <w:t xml:space="preserve"> yang </w:t>
      </w:r>
      <w:proofErr w:type="spellStart"/>
      <w:r w:rsidRPr="003B5D7A">
        <w:rPr>
          <w:rFonts w:eastAsia="Bookman Old Style"/>
          <w:sz w:val="22"/>
          <w:szCs w:val="22"/>
        </w:rPr>
        <w:t>tinggi</w:t>
      </w:r>
      <w:proofErr w:type="spellEnd"/>
      <w:r w:rsidRPr="003B5D7A">
        <w:rPr>
          <w:rFonts w:eastAsia="Bookman Old Style"/>
          <w:sz w:val="22"/>
          <w:szCs w:val="22"/>
        </w:rPr>
        <w:t xml:space="preserve"> </w:t>
      </w:r>
      <w:proofErr w:type="spellStart"/>
      <w:r w:rsidRPr="003B5D7A">
        <w:rPr>
          <w:rFonts w:eastAsia="Bookman Old Style"/>
          <w:sz w:val="22"/>
          <w:szCs w:val="22"/>
        </w:rPr>
        <w:t>dibandingkan</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pendapatan</w:t>
      </w:r>
      <w:proofErr w:type="spellEnd"/>
      <w:r w:rsidRPr="003B5D7A">
        <w:rPr>
          <w:rFonts w:eastAsia="Bookman Old Style"/>
          <w:sz w:val="22"/>
          <w:szCs w:val="22"/>
        </w:rPr>
        <w:t xml:space="preserve"> yang </w:t>
      </w:r>
      <w:proofErr w:type="spellStart"/>
      <w:r w:rsidRPr="003B5D7A">
        <w:rPr>
          <w:rFonts w:eastAsia="Bookman Old Style"/>
          <w:sz w:val="22"/>
          <w:szCs w:val="22"/>
        </w:rPr>
        <w:t>rendah</w:t>
      </w:r>
      <w:proofErr w:type="spellEnd"/>
      <w:r w:rsidRPr="003B5D7A">
        <w:rPr>
          <w:rFonts w:eastAsia="Bookman Old Style"/>
          <w:sz w:val="22"/>
          <w:szCs w:val="22"/>
        </w:rPr>
        <w:t>.</w:t>
      </w:r>
    </w:p>
    <w:p w:rsidR="001E7393" w:rsidRPr="003B5D7A" w:rsidRDefault="001E7393" w:rsidP="0086497B">
      <w:pPr>
        <w:pStyle w:val="ListParagraph"/>
        <w:numPr>
          <w:ilvl w:val="3"/>
          <w:numId w:val="7"/>
        </w:numPr>
        <w:spacing w:line="360" w:lineRule="auto"/>
        <w:ind w:left="426" w:hanging="426"/>
        <w:jc w:val="both"/>
        <w:rPr>
          <w:rFonts w:eastAsia="Bookman Old Style"/>
          <w:sz w:val="22"/>
          <w:szCs w:val="22"/>
        </w:rPr>
      </w:pPr>
      <w:proofErr w:type="spellStart"/>
      <w:r w:rsidRPr="003B5D7A">
        <w:rPr>
          <w:rFonts w:eastAsia="Bookman Old Style"/>
          <w:sz w:val="22"/>
          <w:szCs w:val="22"/>
        </w:rPr>
        <w:t>Peningkatan</w:t>
      </w:r>
      <w:proofErr w:type="spellEnd"/>
      <w:r w:rsidRPr="003B5D7A">
        <w:rPr>
          <w:rFonts w:eastAsia="Bookman Old Style"/>
          <w:sz w:val="22"/>
          <w:szCs w:val="22"/>
        </w:rPr>
        <w:t xml:space="preserve"> </w:t>
      </w:r>
      <w:proofErr w:type="spellStart"/>
      <w:r w:rsidRPr="003B5D7A">
        <w:rPr>
          <w:rFonts w:eastAsia="Bookman Old Style"/>
          <w:sz w:val="22"/>
          <w:szCs w:val="22"/>
        </w:rPr>
        <w:t>pendapatan</w:t>
      </w:r>
      <w:proofErr w:type="spellEnd"/>
      <w:r w:rsidR="0003651D" w:rsidRPr="003B5D7A">
        <w:rPr>
          <w:rFonts w:eastAsia="Bookman Old Style"/>
          <w:sz w:val="22"/>
          <w:szCs w:val="22"/>
        </w:rPr>
        <w:t xml:space="preserve"> </w:t>
      </w:r>
      <w:proofErr w:type="spellStart"/>
      <w:r w:rsidR="0003651D" w:rsidRPr="003B5D7A">
        <w:rPr>
          <w:rFonts w:eastAsia="Bookman Old Style"/>
          <w:sz w:val="22"/>
          <w:szCs w:val="22"/>
        </w:rPr>
        <w:t>masyarakat</w:t>
      </w:r>
      <w:proofErr w:type="spellEnd"/>
    </w:p>
    <w:p w:rsidR="0003651D" w:rsidRPr="003B5D7A" w:rsidRDefault="0003651D" w:rsidP="0086497B">
      <w:pPr>
        <w:pStyle w:val="ListParagraph"/>
        <w:spacing w:line="360" w:lineRule="auto"/>
        <w:ind w:left="426"/>
        <w:jc w:val="both"/>
        <w:rPr>
          <w:rFonts w:eastAsia="Bookman Old Style"/>
          <w:sz w:val="22"/>
          <w:szCs w:val="22"/>
        </w:rPr>
      </w:pPr>
      <w:proofErr w:type="spellStart"/>
      <w:r w:rsidRPr="003B5D7A">
        <w:rPr>
          <w:rFonts w:eastAsia="Bookman Old Style"/>
          <w:sz w:val="22"/>
          <w:szCs w:val="22"/>
        </w:rPr>
        <w:t>Strategi</w:t>
      </w:r>
      <w:proofErr w:type="spellEnd"/>
      <w:r w:rsidRPr="003B5D7A">
        <w:rPr>
          <w:rFonts w:eastAsia="Bookman Old Style"/>
          <w:sz w:val="22"/>
          <w:szCs w:val="22"/>
        </w:rPr>
        <w:t xml:space="preserve"> </w:t>
      </w:r>
      <w:proofErr w:type="spellStart"/>
      <w:r w:rsidRPr="003B5D7A">
        <w:rPr>
          <w:rFonts w:eastAsia="Bookman Old Style"/>
          <w:sz w:val="22"/>
          <w:szCs w:val="22"/>
        </w:rPr>
        <w:t>peningkatan</w:t>
      </w:r>
      <w:proofErr w:type="spellEnd"/>
      <w:r w:rsidRPr="003B5D7A">
        <w:rPr>
          <w:rFonts w:eastAsia="Bookman Old Style"/>
          <w:sz w:val="22"/>
          <w:szCs w:val="22"/>
        </w:rPr>
        <w:t xml:space="preserve"> </w:t>
      </w:r>
      <w:proofErr w:type="spellStart"/>
      <w:r w:rsidRPr="003B5D7A">
        <w:rPr>
          <w:rFonts w:eastAsia="Bookman Old Style"/>
          <w:sz w:val="22"/>
          <w:szCs w:val="22"/>
        </w:rPr>
        <w:t>pendapatan</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 xml:space="preserve"> </w:t>
      </w:r>
      <w:proofErr w:type="spellStart"/>
      <w:r w:rsidRPr="003B5D7A">
        <w:rPr>
          <w:rFonts w:eastAsia="Bookman Old Style"/>
          <w:sz w:val="22"/>
          <w:szCs w:val="22"/>
        </w:rPr>
        <w:t>dalam</w:t>
      </w:r>
      <w:proofErr w:type="spellEnd"/>
      <w:r w:rsidRPr="003B5D7A">
        <w:rPr>
          <w:rFonts w:eastAsia="Bookman Old Style"/>
          <w:sz w:val="22"/>
          <w:szCs w:val="22"/>
        </w:rPr>
        <w:t xml:space="preserve"> </w:t>
      </w:r>
      <w:proofErr w:type="spellStart"/>
      <w:r w:rsidRPr="003B5D7A">
        <w:rPr>
          <w:rFonts w:eastAsia="Bookman Old Style"/>
          <w:sz w:val="22"/>
          <w:szCs w:val="22"/>
        </w:rPr>
        <w:t>upaya</w:t>
      </w:r>
      <w:proofErr w:type="spellEnd"/>
      <w:r w:rsidRPr="003B5D7A">
        <w:rPr>
          <w:rFonts w:eastAsia="Bookman Old Style"/>
          <w:sz w:val="22"/>
          <w:szCs w:val="22"/>
        </w:rPr>
        <w:t xml:space="preserve"> </w:t>
      </w:r>
      <w:proofErr w:type="spellStart"/>
      <w:r w:rsidRPr="003B5D7A">
        <w:rPr>
          <w:rFonts w:eastAsia="Bookman Old Style"/>
          <w:sz w:val="22"/>
          <w:szCs w:val="22"/>
        </w:rPr>
        <w:t>penanggulangan</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w:t>
      </w:r>
      <w:proofErr w:type="spellStart"/>
      <w:r w:rsidRPr="003B5D7A">
        <w:rPr>
          <w:rFonts w:eastAsia="Bookman Old Style"/>
          <w:sz w:val="22"/>
          <w:szCs w:val="22"/>
        </w:rPr>
        <w:t>melibatkan</w:t>
      </w:r>
      <w:proofErr w:type="spellEnd"/>
      <w:r w:rsidRPr="003B5D7A">
        <w:rPr>
          <w:rFonts w:eastAsia="Bookman Old Style"/>
          <w:sz w:val="22"/>
          <w:szCs w:val="22"/>
        </w:rPr>
        <w:t xml:space="preserve"> </w:t>
      </w:r>
      <w:proofErr w:type="spellStart"/>
      <w:r w:rsidRPr="003B5D7A">
        <w:rPr>
          <w:rFonts w:eastAsia="Bookman Old Style"/>
          <w:sz w:val="22"/>
          <w:szCs w:val="22"/>
        </w:rPr>
        <w:t>serangkaian</w:t>
      </w:r>
      <w:proofErr w:type="spellEnd"/>
      <w:r w:rsidRPr="003B5D7A">
        <w:rPr>
          <w:rFonts w:eastAsia="Bookman Old Style"/>
          <w:sz w:val="22"/>
          <w:szCs w:val="22"/>
        </w:rPr>
        <w:t xml:space="preserve"> </w:t>
      </w:r>
      <w:proofErr w:type="spellStart"/>
      <w:r w:rsidRPr="003B5D7A">
        <w:rPr>
          <w:rFonts w:eastAsia="Bookman Old Style"/>
          <w:sz w:val="22"/>
          <w:szCs w:val="22"/>
        </w:rPr>
        <w:t>langkah</w:t>
      </w:r>
      <w:proofErr w:type="spellEnd"/>
      <w:r w:rsidRPr="003B5D7A">
        <w:rPr>
          <w:rFonts w:eastAsia="Bookman Old Style"/>
          <w:sz w:val="22"/>
          <w:szCs w:val="22"/>
        </w:rPr>
        <w:t xml:space="preserve"> yang </w:t>
      </w:r>
      <w:proofErr w:type="spellStart"/>
      <w:r w:rsidRPr="003B5D7A">
        <w:rPr>
          <w:rFonts w:eastAsia="Bookman Old Style"/>
          <w:sz w:val="22"/>
          <w:szCs w:val="22"/>
        </w:rPr>
        <w:t>bertujuan</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memungkinkan</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 xml:space="preserve"> </w:t>
      </w:r>
      <w:proofErr w:type="spellStart"/>
      <w:r w:rsidRPr="003B5D7A">
        <w:rPr>
          <w:rFonts w:eastAsia="Bookman Old Style"/>
          <w:sz w:val="22"/>
          <w:szCs w:val="22"/>
        </w:rPr>
        <w:t>keluar</w:t>
      </w:r>
      <w:proofErr w:type="spellEnd"/>
      <w:r w:rsidRPr="003B5D7A">
        <w:rPr>
          <w:rFonts w:eastAsia="Bookman Old Style"/>
          <w:sz w:val="22"/>
          <w:szCs w:val="22"/>
        </w:rPr>
        <w:t xml:space="preserve"> </w:t>
      </w:r>
      <w:proofErr w:type="spellStart"/>
      <w:r w:rsidRPr="003B5D7A">
        <w:rPr>
          <w:rFonts w:eastAsia="Bookman Old Style"/>
          <w:sz w:val="22"/>
          <w:szCs w:val="22"/>
        </w:rPr>
        <w:t>dari</w:t>
      </w:r>
      <w:proofErr w:type="spellEnd"/>
      <w:r w:rsidRPr="003B5D7A">
        <w:rPr>
          <w:rFonts w:eastAsia="Bookman Old Style"/>
          <w:sz w:val="22"/>
          <w:szCs w:val="22"/>
        </w:rPr>
        <w:t xml:space="preserve"> </w:t>
      </w:r>
      <w:proofErr w:type="spellStart"/>
      <w:r w:rsidRPr="003B5D7A">
        <w:rPr>
          <w:rFonts w:eastAsia="Bookman Old Style"/>
          <w:sz w:val="22"/>
          <w:szCs w:val="22"/>
        </w:rPr>
        <w:t>lingkaran</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cara</w:t>
      </w:r>
      <w:proofErr w:type="spellEnd"/>
      <w:r w:rsidRPr="003B5D7A">
        <w:rPr>
          <w:rFonts w:eastAsia="Bookman Old Style"/>
          <w:sz w:val="22"/>
          <w:szCs w:val="22"/>
        </w:rPr>
        <w:t xml:space="preserve"> yang </w:t>
      </w:r>
      <w:proofErr w:type="spellStart"/>
      <w:r w:rsidRPr="003B5D7A">
        <w:rPr>
          <w:rFonts w:eastAsia="Bookman Old Style"/>
          <w:sz w:val="22"/>
          <w:szCs w:val="22"/>
        </w:rPr>
        <w:t>berkelanjutan</w:t>
      </w:r>
      <w:proofErr w:type="spellEnd"/>
      <w:r w:rsidRPr="003B5D7A">
        <w:rPr>
          <w:rFonts w:eastAsia="Bookman Old Style"/>
          <w:sz w:val="22"/>
          <w:szCs w:val="22"/>
        </w:rPr>
        <w:t xml:space="preserve"> dan </w:t>
      </w:r>
      <w:proofErr w:type="spellStart"/>
      <w:r w:rsidRPr="003B5D7A">
        <w:rPr>
          <w:rFonts w:eastAsia="Bookman Old Style"/>
          <w:sz w:val="22"/>
          <w:szCs w:val="22"/>
        </w:rPr>
        <w:t>berdampak</w:t>
      </w:r>
      <w:proofErr w:type="spellEnd"/>
      <w:r w:rsidRPr="003B5D7A">
        <w:rPr>
          <w:rFonts w:eastAsia="Bookman Old Style"/>
          <w:sz w:val="22"/>
          <w:szCs w:val="22"/>
        </w:rPr>
        <w:t xml:space="preserve"> </w:t>
      </w:r>
      <w:proofErr w:type="spellStart"/>
      <w:r w:rsidRPr="003B5D7A">
        <w:rPr>
          <w:rFonts w:eastAsia="Bookman Old Style"/>
          <w:sz w:val="22"/>
          <w:szCs w:val="22"/>
        </w:rPr>
        <w:t>jangka</w:t>
      </w:r>
      <w:proofErr w:type="spellEnd"/>
      <w:r w:rsidRPr="003B5D7A">
        <w:rPr>
          <w:rFonts w:eastAsia="Bookman Old Style"/>
          <w:sz w:val="22"/>
          <w:szCs w:val="22"/>
        </w:rPr>
        <w:t xml:space="preserve"> </w:t>
      </w:r>
      <w:proofErr w:type="spellStart"/>
      <w:r w:rsidRPr="003B5D7A">
        <w:rPr>
          <w:rFonts w:eastAsia="Bookman Old Style"/>
          <w:sz w:val="22"/>
          <w:szCs w:val="22"/>
        </w:rPr>
        <w:t>panjang</w:t>
      </w:r>
      <w:proofErr w:type="spellEnd"/>
      <w:r w:rsidRPr="003B5D7A">
        <w:rPr>
          <w:rFonts w:eastAsia="Bookman Old Style"/>
          <w:sz w:val="22"/>
          <w:szCs w:val="22"/>
        </w:rPr>
        <w:t>.</w:t>
      </w:r>
    </w:p>
    <w:p w:rsidR="001E7393" w:rsidRPr="003B5D7A" w:rsidRDefault="001E7393" w:rsidP="0086497B">
      <w:pPr>
        <w:pStyle w:val="ListParagraph"/>
        <w:numPr>
          <w:ilvl w:val="3"/>
          <w:numId w:val="7"/>
        </w:numPr>
        <w:spacing w:line="360" w:lineRule="auto"/>
        <w:ind w:left="426" w:hanging="426"/>
        <w:jc w:val="both"/>
        <w:rPr>
          <w:rFonts w:eastAsia="Bookman Old Style"/>
          <w:sz w:val="22"/>
          <w:szCs w:val="22"/>
        </w:rPr>
      </w:pPr>
      <w:proofErr w:type="spellStart"/>
      <w:r w:rsidRPr="003B5D7A">
        <w:rPr>
          <w:rFonts w:eastAsia="Bookman Old Style"/>
          <w:sz w:val="22"/>
          <w:szCs w:val="22"/>
        </w:rPr>
        <w:t>Penurunan</w:t>
      </w:r>
      <w:proofErr w:type="spellEnd"/>
      <w:r w:rsidRPr="003B5D7A">
        <w:rPr>
          <w:rFonts w:eastAsia="Bookman Old Style"/>
          <w:sz w:val="22"/>
          <w:szCs w:val="22"/>
        </w:rPr>
        <w:t xml:space="preserve"> </w:t>
      </w:r>
      <w:proofErr w:type="spellStart"/>
      <w:r w:rsidRPr="003B5D7A">
        <w:rPr>
          <w:rFonts w:eastAsia="Bookman Old Style"/>
          <w:sz w:val="22"/>
          <w:szCs w:val="22"/>
        </w:rPr>
        <w:t>jumlah</w:t>
      </w:r>
      <w:proofErr w:type="spellEnd"/>
      <w:r w:rsidRPr="003B5D7A">
        <w:rPr>
          <w:rFonts w:eastAsia="Bookman Old Style"/>
          <w:sz w:val="22"/>
          <w:szCs w:val="22"/>
        </w:rPr>
        <w:t xml:space="preserve"> </w:t>
      </w:r>
      <w:proofErr w:type="spellStart"/>
      <w:r w:rsidRPr="003B5D7A">
        <w:rPr>
          <w:rFonts w:eastAsia="Bookman Old Style"/>
          <w:sz w:val="22"/>
          <w:szCs w:val="22"/>
        </w:rPr>
        <w:t>kantong-kantong</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p>
    <w:p w:rsidR="0086497B" w:rsidRPr="003B5D7A" w:rsidRDefault="0086497B" w:rsidP="0086497B">
      <w:pPr>
        <w:pStyle w:val="ListParagraph"/>
        <w:spacing w:line="360" w:lineRule="auto"/>
        <w:ind w:left="426"/>
        <w:jc w:val="both"/>
        <w:rPr>
          <w:rFonts w:eastAsia="Bookman Old Style"/>
          <w:sz w:val="22"/>
          <w:szCs w:val="22"/>
        </w:rPr>
      </w:pPr>
      <w:proofErr w:type="spellStart"/>
      <w:r w:rsidRPr="003B5D7A">
        <w:rPr>
          <w:rFonts w:eastAsia="Bookman Old Style"/>
          <w:sz w:val="22"/>
          <w:szCs w:val="22"/>
        </w:rPr>
        <w:t>Pengurangan</w:t>
      </w:r>
      <w:proofErr w:type="spellEnd"/>
      <w:r w:rsidRPr="003B5D7A">
        <w:rPr>
          <w:rFonts w:eastAsia="Bookman Old Style"/>
          <w:sz w:val="22"/>
          <w:szCs w:val="22"/>
        </w:rPr>
        <w:t xml:space="preserve"> </w:t>
      </w:r>
      <w:proofErr w:type="spellStart"/>
      <w:r w:rsidRPr="003B5D7A">
        <w:rPr>
          <w:rFonts w:eastAsia="Bookman Old Style"/>
          <w:sz w:val="22"/>
          <w:szCs w:val="22"/>
        </w:rPr>
        <w:t>kantong-kantung</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w:t>
      </w:r>
      <w:proofErr w:type="spellStart"/>
      <w:r w:rsidRPr="003B5D7A">
        <w:rPr>
          <w:rFonts w:eastAsia="Bookman Old Style"/>
          <w:sz w:val="22"/>
          <w:szCs w:val="22"/>
        </w:rPr>
        <w:t>merujuk</w:t>
      </w:r>
      <w:proofErr w:type="spellEnd"/>
      <w:r w:rsidRPr="003B5D7A">
        <w:rPr>
          <w:rFonts w:eastAsia="Bookman Old Style"/>
          <w:sz w:val="22"/>
          <w:szCs w:val="22"/>
        </w:rPr>
        <w:t xml:space="preserve"> pada </w:t>
      </w:r>
      <w:proofErr w:type="spellStart"/>
      <w:r w:rsidRPr="003B5D7A">
        <w:rPr>
          <w:rFonts w:eastAsia="Bookman Old Style"/>
          <w:sz w:val="22"/>
          <w:szCs w:val="22"/>
        </w:rPr>
        <w:t>strategi</w:t>
      </w:r>
      <w:proofErr w:type="spellEnd"/>
      <w:r w:rsidRPr="003B5D7A">
        <w:rPr>
          <w:rFonts w:eastAsia="Bookman Old Style"/>
          <w:sz w:val="22"/>
          <w:szCs w:val="22"/>
        </w:rPr>
        <w:t xml:space="preserve"> </w:t>
      </w:r>
      <w:proofErr w:type="spellStart"/>
      <w:r w:rsidRPr="003B5D7A">
        <w:rPr>
          <w:rFonts w:eastAsia="Bookman Old Style"/>
          <w:sz w:val="22"/>
          <w:szCs w:val="22"/>
        </w:rPr>
        <w:t>khusus</w:t>
      </w:r>
      <w:proofErr w:type="spellEnd"/>
      <w:r w:rsidRPr="003B5D7A">
        <w:rPr>
          <w:rFonts w:eastAsia="Bookman Old Style"/>
          <w:sz w:val="22"/>
          <w:szCs w:val="22"/>
        </w:rPr>
        <w:t xml:space="preserve"> </w:t>
      </w:r>
      <w:proofErr w:type="spellStart"/>
      <w:r w:rsidRPr="003B5D7A">
        <w:rPr>
          <w:rFonts w:eastAsia="Bookman Old Style"/>
          <w:sz w:val="22"/>
          <w:szCs w:val="22"/>
        </w:rPr>
        <w:t>mengatasi</w:t>
      </w:r>
      <w:proofErr w:type="spellEnd"/>
      <w:r w:rsidRPr="003B5D7A">
        <w:rPr>
          <w:rFonts w:eastAsia="Bookman Old Style"/>
          <w:sz w:val="22"/>
          <w:szCs w:val="22"/>
        </w:rPr>
        <w:t xml:space="preserve"> dan </w:t>
      </w:r>
      <w:proofErr w:type="spellStart"/>
      <w:r w:rsidRPr="003B5D7A">
        <w:rPr>
          <w:rFonts w:eastAsia="Bookman Old Style"/>
          <w:sz w:val="22"/>
          <w:szCs w:val="22"/>
        </w:rPr>
        <w:t>mengurangi</w:t>
      </w:r>
      <w:proofErr w:type="spellEnd"/>
      <w:r w:rsidRPr="003B5D7A">
        <w:rPr>
          <w:rFonts w:eastAsia="Bookman Old Style"/>
          <w:sz w:val="22"/>
          <w:szCs w:val="22"/>
        </w:rPr>
        <w:t xml:space="preserve"> </w:t>
      </w:r>
      <w:proofErr w:type="spellStart"/>
      <w:r w:rsidRPr="003B5D7A">
        <w:rPr>
          <w:rFonts w:eastAsia="Bookman Old Style"/>
          <w:sz w:val="22"/>
          <w:szCs w:val="22"/>
        </w:rPr>
        <w:t>tingkat</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yang </w:t>
      </w:r>
      <w:proofErr w:type="spellStart"/>
      <w:r w:rsidRPr="003B5D7A">
        <w:rPr>
          <w:rFonts w:eastAsia="Bookman Old Style"/>
          <w:sz w:val="22"/>
          <w:szCs w:val="22"/>
        </w:rPr>
        <w:t>tinggi</w:t>
      </w:r>
      <w:proofErr w:type="spellEnd"/>
      <w:r w:rsidRPr="003B5D7A">
        <w:rPr>
          <w:rFonts w:eastAsia="Bookman Old Style"/>
          <w:sz w:val="22"/>
          <w:szCs w:val="22"/>
        </w:rPr>
        <w:t xml:space="preserve"> di wilayah </w:t>
      </w:r>
      <w:proofErr w:type="spellStart"/>
      <w:r w:rsidRPr="003B5D7A">
        <w:rPr>
          <w:rFonts w:eastAsia="Bookman Old Style"/>
          <w:sz w:val="22"/>
          <w:szCs w:val="22"/>
        </w:rPr>
        <w:t>atau</w:t>
      </w:r>
      <w:proofErr w:type="spellEnd"/>
      <w:r w:rsidRPr="003B5D7A">
        <w:rPr>
          <w:rFonts w:eastAsia="Bookman Old Style"/>
          <w:sz w:val="22"/>
          <w:szCs w:val="22"/>
        </w:rPr>
        <w:t xml:space="preserve"> </w:t>
      </w:r>
      <w:proofErr w:type="spellStart"/>
      <w:r w:rsidRPr="003B5D7A">
        <w:rPr>
          <w:rFonts w:eastAsia="Bookman Old Style"/>
          <w:sz w:val="22"/>
          <w:szCs w:val="22"/>
        </w:rPr>
        <w:t>kelompok</w:t>
      </w:r>
      <w:proofErr w:type="spellEnd"/>
      <w:r w:rsidRPr="003B5D7A">
        <w:rPr>
          <w:rFonts w:eastAsia="Bookman Old Style"/>
          <w:sz w:val="22"/>
          <w:szCs w:val="22"/>
        </w:rPr>
        <w:t xml:space="preserve"> </w:t>
      </w:r>
      <w:proofErr w:type="spellStart"/>
      <w:r w:rsidRPr="003B5D7A">
        <w:rPr>
          <w:rFonts w:eastAsia="Bookman Old Style"/>
          <w:sz w:val="22"/>
          <w:szCs w:val="22"/>
        </w:rPr>
        <w:t>tertentu</w:t>
      </w:r>
      <w:proofErr w:type="spellEnd"/>
      <w:r w:rsidRPr="003B5D7A">
        <w:rPr>
          <w:rFonts w:eastAsia="Bookman Old Style"/>
          <w:sz w:val="22"/>
          <w:szCs w:val="22"/>
        </w:rPr>
        <w:t xml:space="preserve">. </w:t>
      </w:r>
      <w:proofErr w:type="spellStart"/>
      <w:r w:rsidRPr="003B5D7A">
        <w:rPr>
          <w:rFonts w:eastAsia="Bookman Old Style"/>
          <w:sz w:val="22"/>
          <w:szCs w:val="22"/>
        </w:rPr>
        <w:t>Ini</w:t>
      </w:r>
      <w:proofErr w:type="spellEnd"/>
      <w:r w:rsidRPr="003B5D7A">
        <w:rPr>
          <w:rFonts w:eastAsia="Bookman Old Style"/>
          <w:sz w:val="22"/>
          <w:szCs w:val="22"/>
        </w:rPr>
        <w:t xml:space="preserve"> </w:t>
      </w:r>
      <w:proofErr w:type="spellStart"/>
      <w:r w:rsidRPr="003B5D7A">
        <w:rPr>
          <w:rFonts w:eastAsia="Bookman Old Style"/>
          <w:sz w:val="22"/>
          <w:szCs w:val="22"/>
        </w:rPr>
        <w:t>mengakui</w:t>
      </w:r>
      <w:proofErr w:type="spellEnd"/>
      <w:r w:rsidRPr="003B5D7A">
        <w:rPr>
          <w:rFonts w:eastAsia="Bookman Old Style"/>
          <w:sz w:val="22"/>
          <w:szCs w:val="22"/>
        </w:rPr>
        <w:t xml:space="preserve"> </w:t>
      </w:r>
      <w:proofErr w:type="spellStart"/>
      <w:r w:rsidRPr="003B5D7A">
        <w:rPr>
          <w:rFonts w:eastAsia="Bookman Old Style"/>
          <w:sz w:val="22"/>
          <w:szCs w:val="22"/>
        </w:rPr>
        <w:t>bahwa</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merata</w:t>
      </w:r>
      <w:proofErr w:type="spellEnd"/>
      <w:r w:rsidRPr="003B5D7A">
        <w:rPr>
          <w:rFonts w:eastAsia="Bookman Old Style"/>
          <w:sz w:val="22"/>
          <w:szCs w:val="22"/>
        </w:rPr>
        <w:t xml:space="preserve"> di </w:t>
      </w:r>
      <w:proofErr w:type="spellStart"/>
      <w:r w:rsidRPr="003B5D7A">
        <w:rPr>
          <w:rFonts w:eastAsia="Bookman Old Style"/>
          <w:sz w:val="22"/>
          <w:szCs w:val="22"/>
        </w:rPr>
        <w:t>seluruh</w:t>
      </w:r>
      <w:proofErr w:type="spellEnd"/>
      <w:r w:rsidRPr="003B5D7A">
        <w:rPr>
          <w:rFonts w:eastAsia="Bookman Old Style"/>
          <w:sz w:val="22"/>
          <w:szCs w:val="22"/>
        </w:rPr>
        <w:t xml:space="preserve"> wilayah dan </w:t>
      </w:r>
      <w:proofErr w:type="spellStart"/>
      <w:r w:rsidRPr="003B5D7A">
        <w:rPr>
          <w:rFonts w:eastAsia="Bookman Old Style"/>
          <w:sz w:val="22"/>
          <w:szCs w:val="22"/>
        </w:rPr>
        <w:t>bahwa</w:t>
      </w:r>
      <w:proofErr w:type="spellEnd"/>
      <w:r w:rsidRPr="003B5D7A">
        <w:rPr>
          <w:rFonts w:eastAsia="Bookman Old Style"/>
          <w:sz w:val="22"/>
          <w:szCs w:val="22"/>
        </w:rPr>
        <w:t xml:space="preserve"> </w:t>
      </w:r>
      <w:proofErr w:type="spellStart"/>
      <w:r w:rsidRPr="003B5D7A">
        <w:rPr>
          <w:rFonts w:eastAsia="Bookman Old Style"/>
          <w:sz w:val="22"/>
          <w:szCs w:val="22"/>
        </w:rPr>
        <w:t>ada</w:t>
      </w:r>
      <w:proofErr w:type="spellEnd"/>
      <w:r w:rsidRPr="003B5D7A">
        <w:rPr>
          <w:rFonts w:eastAsia="Bookman Old Style"/>
          <w:sz w:val="22"/>
          <w:szCs w:val="22"/>
        </w:rPr>
        <w:t xml:space="preserve"> </w:t>
      </w:r>
      <w:proofErr w:type="spellStart"/>
      <w:r w:rsidRPr="003B5D7A">
        <w:rPr>
          <w:rFonts w:eastAsia="Bookman Old Style"/>
          <w:sz w:val="22"/>
          <w:szCs w:val="22"/>
        </w:rPr>
        <w:t>daerah</w:t>
      </w:r>
      <w:proofErr w:type="spellEnd"/>
      <w:r w:rsidRPr="003B5D7A">
        <w:rPr>
          <w:rFonts w:eastAsia="Bookman Old Style"/>
          <w:sz w:val="22"/>
          <w:szCs w:val="22"/>
        </w:rPr>
        <w:t xml:space="preserve"> </w:t>
      </w:r>
      <w:proofErr w:type="spellStart"/>
      <w:r w:rsidRPr="003B5D7A">
        <w:rPr>
          <w:rFonts w:eastAsia="Bookman Old Style"/>
          <w:sz w:val="22"/>
          <w:szCs w:val="22"/>
        </w:rPr>
        <w:t>atau</w:t>
      </w:r>
      <w:proofErr w:type="spellEnd"/>
      <w:r w:rsidRPr="003B5D7A">
        <w:rPr>
          <w:rFonts w:eastAsia="Bookman Old Style"/>
          <w:sz w:val="22"/>
          <w:szCs w:val="22"/>
        </w:rPr>
        <w:t xml:space="preserve"> </w:t>
      </w:r>
      <w:proofErr w:type="spellStart"/>
      <w:r w:rsidRPr="003B5D7A">
        <w:rPr>
          <w:rFonts w:eastAsia="Bookman Old Style"/>
          <w:sz w:val="22"/>
          <w:szCs w:val="22"/>
        </w:rPr>
        <w:t>kelompok-kelompok</w:t>
      </w:r>
      <w:proofErr w:type="spellEnd"/>
      <w:r w:rsidRPr="003B5D7A">
        <w:rPr>
          <w:rFonts w:eastAsia="Bookman Old Style"/>
          <w:sz w:val="22"/>
          <w:szCs w:val="22"/>
        </w:rPr>
        <w:t xml:space="preserve"> </w:t>
      </w:r>
      <w:proofErr w:type="spellStart"/>
      <w:r w:rsidRPr="003B5D7A">
        <w:rPr>
          <w:rFonts w:eastAsia="Bookman Old Style"/>
          <w:sz w:val="22"/>
          <w:szCs w:val="22"/>
        </w:rPr>
        <w:t>tertentu</w:t>
      </w:r>
      <w:proofErr w:type="spellEnd"/>
      <w:r w:rsidRPr="003B5D7A">
        <w:rPr>
          <w:rFonts w:eastAsia="Bookman Old Style"/>
          <w:sz w:val="22"/>
          <w:szCs w:val="22"/>
        </w:rPr>
        <w:t xml:space="preserve"> yang </w:t>
      </w:r>
      <w:proofErr w:type="spellStart"/>
      <w:r w:rsidRPr="003B5D7A">
        <w:rPr>
          <w:rFonts w:eastAsia="Bookman Old Style"/>
          <w:sz w:val="22"/>
          <w:szCs w:val="22"/>
        </w:rPr>
        <w:t>mungkin</w:t>
      </w:r>
      <w:proofErr w:type="spellEnd"/>
      <w:r w:rsidRPr="003B5D7A">
        <w:rPr>
          <w:rFonts w:eastAsia="Bookman Old Style"/>
          <w:sz w:val="22"/>
          <w:szCs w:val="22"/>
        </w:rPr>
        <w:t xml:space="preserve"> </w:t>
      </w:r>
      <w:proofErr w:type="spellStart"/>
      <w:r w:rsidRPr="003B5D7A">
        <w:rPr>
          <w:rFonts w:eastAsia="Bookman Old Style"/>
          <w:sz w:val="22"/>
          <w:szCs w:val="22"/>
        </w:rPr>
        <w:t>menghadapi</w:t>
      </w:r>
      <w:proofErr w:type="spellEnd"/>
      <w:r w:rsidRPr="003B5D7A">
        <w:rPr>
          <w:rFonts w:eastAsia="Bookman Old Style"/>
          <w:sz w:val="22"/>
          <w:szCs w:val="22"/>
        </w:rPr>
        <w:t xml:space="preserve"> </w:t>
      </w:r>
      <w:proofErr w:type="spellStart"/>
      <w:r w:rsidRPr="003B5D7A">
        <w:rPr>
          <w:rFonts w:eastAsia="Bookman Old Style"/>
          <w:sz w:val="22"/>
          <w:szCs w:val="22"/>
        </w:rPr>
        <w:t>tantangan</w:t>
      </w:r>
      <w:proofErr w:type="spellEnd"/>
      <w:r w:rsidRPr="003B5D7A">
        <w:rPr>
          <w:rFonts w:eastAsia="Bookman Old Style"/>
          <w:sz w:val="22"/>
          <w:szCs w:val="22"/>
        </w:rPr>
        <w:t xml:space="preserve"> </w:t>
      </w:r>
      <w:proofErr w:type="spellStart"/>
      <w:r w:rsidRPr="003B5D7A">
        <w:rPr>
          <w:rFonts w:eastAsia="Bookman Old Style"/>
          <w:sz w:val="22"/>
          <w:szCs w:val="22"/>
        </w:rPr>
        <w:t>ekonomi</w:t>
      </w:r>
      <w:proofErr w:type="spellEnd"/>
      <w:r w:rsidRPr="003B5D7A">
        <w:rPr>
          <w:rFonts w:eastAsia="Bookman Old Style"/>
          <w:sz w:val="22"/>
          <w:szCs w:val="22"/>
        </w:rPr>
        <w:t xml:space="preserve"> yang </w:t>
      </w:r>
      <w:proofErr w:type="spellStart"/>
      <w:r w:rsidRPr="003B5D7A">
        <w:rPr>
          <w:rFonts w:eastAsia="Bookman Old Style"/>
          <w:sz w:val="22"/>
          <w:szCs w:val="22"/>
        </w:rPr>
        <w:t>lebih</w:t>
      </w:r>
      <w:proofErr w:type="spellEnd"/>
      <w:r w:rsidRPr="003B5D7A">
        <w:rPr>
          <w:rFonts w:eastAsia="Bookman Old Style"/>
          <w:sz w:val="22"/>
          <w:szCs w:val="22"/>
        </w:rPr>
        <w:t xml:space="preserve"> </w:t>
      </w:r>
      <w:proofErr w:type="spellStart"/>
      <w:r w:rsidRPr="003B5D7A">
        <w:rPr>
          <w:rFonts w:eastAsia="Bookman Old Style"/>
          <w:sz w:val="22"/>
          <w:szCs w:val="22"/>
        </w:rPr>
        <w:t>besar</w:t>
      </w:r>
      <w:proofErr w:type="spellEnd"/>
      <w:r w:rsidRPr="003B5D7A">
        <w:rPr>
          <w:rFonts w:eastAsia="Bookman Old Style"/>
          <w:sz w:val="22"/>
          <w:szCs w:val="22"/>
        </w:rPr>
        <w:t xml:space="preserve"> </w:t>
      </w:r>
      <w:proofErr w:type="spellStart"/>
      <w:r w:rsidRPr="003B5D7A">
        <w:rPr>
          <w:rFonts w:eastAsia="Bookman Old Style"/>
          <w:sz w:val="22"/>
          <w:szCs w:val="22"/>
        </w:rPr>
        <w:t>dibandingkan</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yang lain.</w:t>
      </w:r>
    </w:p>
    <w:p w:rsidR="0081762A" w:rsidRPr="003B5D7A" w:rsidRDefault="0081762A" w:rsidP="006B25C3">
      <w:pPr>
        <w:pStyle w:val="Heading2"/>
        <w:numPr>
          <w:ilvl w:val="1"/>
          <w:numId w:val="28"/>
        </w:numPr>
        <w:tabs>
          <w:tab w:val="clear" w:pos="567"/>
        </w:tabs>
        <w:ind w:left="567" w:hanging="567"/>
        <w:rPr>
          <w:sz w:val="22"/>
          <w:szCs w:val="22"/>
        </w:rPr>
      </w:pPr>
      <w:bookmarkStart w:id="264" w:name="_Toc188524645"/>
      <w:proofErr w:type="spellStart"/>
      <w:r w:rsidRPr="003B5D7A">
        <w:rPr>
          <w:sz w:val="22"/>
          <w:szCs w:val="22"/>
        </w:rPr>
        <w:t>Prioritas</w:t>
      </w:r>
      <w:proofErr w:type="spellEnd"/>
      <w:r w:rsidRPr="003B5D7A">
        <w:rPr>
          <w:sz w:val="22"/>
          <w:szCs w:val="22"/>
        </w:rPr>
        <w:t xml:space="preserve"> Pembangunan Daerah </w:t>
      </w:r>
      <w:proofErr w:type="spellStart"/>
      <w:r w:rsidRPr="003B5D7A">
        <w:rPr>
          <w:sz w:val="22"/>
          <w:szCs w:val="22"/>
        </w:rPr>
        <w:t>Kabupaten</w:t>
      </w:r>
      <w:proofErr w:type="spellEnd"/>
      <w:r w:rsidRPr="003B5D7A">
        <w:rPr>
          <w:sz w:val="22"/>
          <w:szCs w:val="22"/>
        </w:rPr>
        <w:t xml:space="preserve"> </w:t>
      </w:r>
      <w:proofErr w:type="spellStart"/>
      <w:r w:rsidRPr="003B5D7A">
        <w:rPr>
          <w:sz w:val="22"/>
          <w:szCs w:val="22"/>
        </w:rPr>
        <w:t>Sumedang</w:t>
      </w:r>
      <w:proofErr w:type="spellEnd"/>
      <w:r w:rsidRPr="003B5D7A">
        <w:rPr>
          <w:sz w:val="22"/>
          <w:szCs w:val="22"/>
        </w:rPr>
        <w:t xml:space="preserve"> </w:t>
      </w:r>
      <w:proofErr w:type="spellStart"/>
      <w:r w:rsidRPr="003B5D7A">
        <w:rPr>
          <w:sz w:val="22"/>
          <w:szCs w:val="22"/>
        </w:rPr>
        <w:t>Tahun</w:t>
      </w:r>
      <w:proofErr w:type="spellEnd"/>
      <w:r w:rsidRPr="003B5D7A">
        <w:rPr>
          <w:sz w:val="22"/>
          <w:szCs w:val="22"/>
        </w:rPr>
        <w:t xml:space="preserve"> 2024-2026</w:t>
      </w:r>
      <w:bookmarkEnd w:id="264"/>
    </w:p>
    <w:p w:rsidR="0086497B" w:rsidRPr="003B5D7A" w:rsidRDefault="0086497B" w:rsidP="0086497B">
      <w:pPr>
        <w:autoSpaceDE w:val="0"/>
        <w:autoSpaceDN w:val="0"/>
        <w:adjustRightInd w:val="0"/>
        <w:spacing w:line="360" w:lineRule="auto"/>
        <w:ind w:firstLine="567"/>
        <w:jc w:val="both"/>
        <w:rPr>
          <w:sz w:val="22"/>
          <w:szCs w:val="22"/>
          <w:lang w:val="en-ID"/>
        </w:rPr>
      </w:pPr>
      <w:proofErr w:type="spellStart"/>
      <w:r w:rsidRPr="003B5D7A">
        <w:rPr>
          <w:sz w:val="22"/>
          <w:szCs w:val="22"/>
        </w:rPr>
        <w:t>Prioritas</w:t>
      </w:r>
      <w:proofErr w:type="spellEnd"/>
      <w:r w:rsidRPr="003B5D7A">
        <w:rPr>
          <w:sz w:val="22"/>
          <w:szCs w:val="22"/>
        </w:rPr>
        <w:t xml:space="preserve"> Program </w:t>
      </w:r>
      <w:proofErr w:type="spellStart"/>
      <w:r w:rsidRPr="003B5D7A">
        <w:rPr>
          <w:sz w:val="22"/>
          <w:szCs w:val="22"/>
        </w:rPr>
        <w:t>dalam</w:t>
      </w:r>
      <w:proofErr w:type="spellEnd"/>
      <w:r w:rsidRPr="003B5D7A">
        <w:rPr>
          <w:sz w:val="22"/>
          <w:szCs w:val="22"/>
        </w:rPr>
        <w:t xml:space="preserve"> RPKD </w:t>
      </w:r>
      <w:proofErr w:type="spellStart"/>
      <w:r w:rsidRPr="003B5D7A">
        <w:rPr>
          <w:sz w:val="22"/>
          <w:szCs w:val="22"/>
        </w:rPr>
        <w:t>merupakan</w:t>
      </w:r>
      <w:proofErr w:type="spellEnd"/>
      <w:r w:rsidRPr="003B5D7A">
        <w:rPr>
          <w:sz w:val="22"/>
          <w:szCs w:val="22"/>
        </w:rPr>
        <w:t xml:space="preserve"> </w:t>
      </w:r>
      <w:proofErr w:type="spellStart"/>
      <w:r w:rsidRPr="003B5D7A">
        <w:rPr>
          <w:sz w:val="22"/>
          <w:szCs w:val="22"/>
        </w:rPr>
        <w:t>bagian</w:t>
      </w:r>
      <w:proofErr w:type="spellEnd"/>
      <w:r w:rsidRPr="003B5D7A">
        <w:rPr>
          <w:sz w:val="22"/>
          <w:szCs w:val="22"/>
        </w:rPr>
        <w:t xml:space="preserve"> </w:t>
      </w:r>
      <w:proofErr w:type="spellStart"/>
      <w:r w:rsidRPr="003B5D7A">
        <w:rPr>
          <w:sz w:val="22"/>
          <w:szCs w:val="22"/>
        </w:rPr>
        <w:t>dari</w:t>
      </w:r>
      <w:proofErr w:type="spellEnd"/>
      <w:r w:rsidRPr="003B5D7A">
        <w:rPr>
          <w:sz w:val="22"/>
          <w:szCs w:val="22"/>
        </w:rPr>
        <w:t xml:space="preserve"> </w:t>
      </w:r>
      <w:proofErr w:type="spellStart"/>
      <w:r w:rsidRPr="003B5D7A">
        <w:rPr>
          <w:sz w:val="22"/>
          <w:szCs w:val="22"/>
        </w:rPr>
        <w:t>Prioritas</w:t>
      </w:r>
      <w:proofErr w:type="spellEnd"/>
      <w:r w:rsidRPr="003B5D7A">
        <w:rPr>
          <w:sz w:val="22"/>
          <w:szCs w:val="22"/>
        </w:rPr>
        <w:t xml:space="preserve"> Pembangunan Daerah </w:t>
      </w:r>
      <w:proofErr w:type="spellStart"/>
      <w:r w:rsidRPr="003B5D7A">
        <w:rPr>
          <w:sz w:val="22"/>
          <w:szCs w:val="22"/>
        </w:rPr>
        <w:t>Kabupaten</w:t>
      </w:r>
      <w:proofErr w:type="spellEnd"/>
      <w:r w:rsidRPr="003B5D7A">
        <w:rPr>
          <w:sz w:val="22"/>
          <w:szCs w:val="22"/>
        </w:rPr>
        <w:t xml:space="preserve"> </w:t>
      </w:r>
      <w:proofErr w:type="spellStart"/>
      <w:r w:rsidRPr="003B5D7A">
        <w:rPr>
          <w:sz w:val="22"/>
          <w:szCs w:val="22"/>
        </w:rPr>
        <w:t>Sumedang</w:t>
      </w:r>
      <w:proofErr w:type="spellEnd"/>
      <w:r w:rsidRPr="003B5D7A">
        <w:rPr>
          <w:sz w:val="22"/>
          <w:szCs w:val="22"/>
        </w:rPr>
        <w:t xml:space="preserve"> </w:t>
      </w:r>
      <w:proofErr w:type="spellStart"/>
      <w:r w:rsidRPr="003B5D7A">
        <w:rPr>
          <w:sz w:val="22"/>
          <w:szCs w:val="22"/>
        </w:rPr>
        <w:t>Tahun</w:t>
      </w:r>
      <w:proofErr w:type="spellEnd"/>
      <w:r w:rsidRPr="003B5D7A">
        <w:rPr>
          <w:sz w:val="22"/>
          <w:szCs w:val="22"/>
        </w:rPr>
        <w:t xml:space="preserve"> 2024-2026 yang </w:t>
      </w:r>
      <w:proofErr w:type="spellStart"/>
      <w:r w:rsidRPr="003B5D7A">
        <w:rPr>
          <w:sz w:val="22"/>
          <w:szCs w:val="22"/>
        </w:rPr>
        <w:t>berpedoman</w:t>
      </w:r>
      <w:proofErr w:type="spellEnd"/>
      <w:r w:rsidRPr="003B5D7A">
        <w:rPr>
          <w:sz w:val="22"/>
          <w:szCs w:val="22"/>
        </w:rPr>
        <w:t xml:space="preserve"> pada </w:t>
      </w:r>
      <w:proofErr w:type="spellStart"/>
      <w:r w:rsidRPr="003B5D7A">
        <w:rPr>
          <w:sz w:val="22"/>
          <w:szCs w:val="22"/>
        </w:rPr>
        <w:t>sasaran</w:t>
      </w:r>
      <w:proofErr w:type="spellEnd"/>
      <w:r w:rsidRPr="003B5D7A">
        <w:rPr>
          <w:sz w:val="22"/>
          <w:szCs w:val="22"/>
        </w:rPr>
        <w:t xml:space="preserve"> </w:t>
      </w:r>
      <w:proofErr w:type="spellStart"/>
      <w:r w:rsidRPr="003B5D7A">
        <w:rPr>
          <w:sz w:val="22"/>
          <w:szCs w:val="22"/>
        </w:rPr>
        <w:t>pokok</w:t>
      </w:r>
      <w:proofErr w:type="spellEnd"/>
      <w:r w:rsidRPr="003B5D7A">
        <w:rPr>
          <w:sz w:val="22"/>
          <w:szCs w:val="22"/>
        </w:rPr>
        <w:t xml:space="preserve"> RPJPD </w:t>
      </w:r>
      <w:proofErr w:type="spellStart"/>
      <w:r w:rsidRPr="003B5D7A">
        <w:rPr>
          <w:sz w:val="22"/>
          <w:szCs w:val="22"/>
        </w:rPr>
        <w:t>tahun</w:t>
      </w:r>
      <w:proofErr w:type="spellEnd"/>
      <w:r w:rsidRPr="003B5D7A">
        <w:rPr>
          <w:sz w:val="22"/>
          <w:szCs w:val="22"/>
        </w:rPr>
        <w:t xml:space="preserve"> 2020-2025.  </w:t>
      </w:r>
      <w:proofErr w:type="spellStart"/>
      <w:r w:rsidRPr="003B5D7A">
        <w:rPr>
          <w:sz w:val="22"/>
          <w:szCs w:val="22"/>
        </w:rPr>
        <w:t>Adapun</w:t>
      </w:r>
      <w:proofErr w:type="spellEnd"/>
      <w:r w:rsidRPr="003B5D7A">
        <w:rPr>
          <w:sz w:val="22"/>
          <w:szCs w:val="22"/>
        </w:rPr>
        <w:t xml:space="preserve"> </w:t>
      </w:r>
      <w:proofErr w:type="spellStart"/>
      <w:r w:rsidRPr="003B5D7A">
        <w:rPr>
          <w:sz w:val="22"/>
          <w:szCs w:val="22"/>
        </w:rPr>
        <w:t>prioritas</w:t>
      </w:r>
      <w:proofErr w:type="spellEnd"/>
      <w:r w:rsidRPr="003B5D7A">
        <w:rPr>
          <w:sz w:val="22"/>
          <w:szCs w:val="22"/>
        </w:rPr>
        <w:t xml:space="preserve"> RPD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tahun</w:t>
      </w:r>
      <w:proofErr w:type="spellEnd"/>
      <w:r w:rsidRPr="003B5D7A">
        <w:rPr>
          <w:sz w:val="22"/>
          <w:szCs w:val="22"/>
        </w:rPr>
        <w:t xml:space="preserve"> 2024-2026,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rangka</w:t>
      </w:r>
      <w:proofErr w:type="spellEnd"/>
      <w:r w:rsidRPr="003B5D7A">
        <w:rPr>
          <w:sz w:val="22"/>
          <w:szCs w:val="22"/>
        </w:rPr>
        <w:t xml:space="preserve"> </w:t>
      </w:r>
      <w:proofErr w:type="spellStart"/>
      <w:r w:rsidRPr="003B5D7A">
        <w:rPr>
          <w:sz w:val="22"/>
          <w:szCs w:val="22"/>
        </w:rPr>
        <w:t>mencapai</w:t>
      </w:r>
      <w:proofErr w:type="spellEnd"/>
      <w:r w:rsidRPr="003B5D7A">
        <w:rPr>
          <w:sz w:val="22"/>
          <w:szCs w:val="22"/>
        </w:rPr>
        <w:t xml:space="preserve"> </w:t>
      </w:r>
      <w:proofErr w:type="spellStart"/>
      <w:r w:rsidRPr="003B5D7A">
        <w:rPr>
          <w:sz w:val="22"/>
          <w:szCs w:val="22"/>
        </w:rPr>
        <w:t>sasaran</w:t>
      </w:r>
      <w:proofErr w:type="spellEnd"/>
      <w:r w:rsidRPr="003B5D7A">
        <w:rPr>
          <w:sz w:val="22"/>
          <w:szCs w:val="22"/>
        </w:rPr>
        <w:t xml:space="preserve"> </w:t>
      </w:r>
      <w:proofErr w:type="spellStart"/>
      <w:r w:rsidRPr="003B5D7A">
        <w:rPr>
          <w:sz w:val="22"/>
          <w:szCs w:val="22"/>
        </w:rPr>
        <w:t>pokok</w:t>
      </w:r>
      <w:proofErr w:type="spellEnd"/>
      <w:r w:rsidRPr="003B5D7A">
        <w:rPr>
          <w:sz w:val="22"/>
          <w:szCs w:val="22"/>
        </w:rPr>
        <w:t xml:space="preserve"> </w:t>
      </w:r>
      <w:proofErr w:type="spellStart"/>
      <w:r w:rsidRPr="003B5D7A">
        <w:rPr>
          <w:sz w:val="22"/>
          <w:szCs w:val="22"/>
        </w:rPr>
        <w:t>tersebut</w:t>
      </w:r>
      <w:proofErr w:type="spellEnd"/>
      <w:r w:rsidRPr="003B5D7A">
        <w:rPr>
          <w:sz w:val="22"/>
          <w:szCs w:val="22"/>
        </w:rPr>
        <w:t xml:space="preserve"> </w:t>
      </w:r>
      <w:proofErr w:type="spellStart"/>
      <w:proofErr w:type="gramStart"/>
      <w:r w:rsidRPr="003B5D7A">
        <w:rPr>
          <w:sz w:val="22"/>
          <w:szCs w:val="22"/>
        </w:rPr>
        <w:t>adalah</w:t>
      </w:r>
      <w:proofErr w:type="spellEnd"/>
      <w:r w:rsidRPr="003B5D7A">
        <w:rPr>
          <w:sz w:val="22"/>
          <w:szCs w:val="22"/>
        </w:rPr>
        <w:t xml:space="preserve"> :</w:t>
      </w:r>
      <w:proofErr w:type="gramEnd"/>
      <w:r w:rsidRPr="003B5D7A">
        <w:rPr>
          <w:sz w:val="22"/>
          <w:szCs w:val="22"/>
          <w:lang w:val="en-ID"/>
        </w:rPr>
        <w:t xml:space="preserve"> </w:t>
      </w:r>
    </w:p>
    <w:p w:rsidR="0086497B" w:rsidRPr="003B5D7A" w:rsidRDefault="0086497B" w:rsidP="006B25C3">
      <w:pPr>
        <w:pStyle w:val="ListParagraph"/>
        <w:numPr>
          <w:ilvl w:val="0"/>
          <w:numId w:val="27"/>
        </w:numPr>
        <w:spacing w:line="360" w:lineRule="auto"/>
        <w:ind w:left="426" w:hanging="426"/>
        <w:jc w:val="both"/>
        <w:rPr>
          <w:sz w:val="22"/>
          <w:szCs w:val="22"/>
          <w:lang w:val="en-ID"/>
        </w:rPr>
      </w:pPr>
      <w:proofErr w:type="spellStart"/>
      <w:r w:rsidRPr="003B5D7A">
        <w:rPr>
          <w:b/>
          <w:sz w:val="22"/>
          <w:szCs w:val="22"/>
        </w:rPr>
        <w:t>Peningkatan</w:t>
      </w:r>
      <w:proofErr w:type="spellEnd"/>
      <w:r w:rsidRPr="003B5D7A">
        <w:rPr>
          <w:b/>
          <w:sz w:val="22"/>
          <w:szCs w:val="22"/>
        </w:rPr>
        <w:t xml:space="preserve"> </w:t>
      </w:r>
      <w:proofErr w:type="spellStart"/>
      <w:r w:rsidRPr="003B5D7A">
        <w:rPr>
          <w:b/>
          <w:sz w:val="22"/>
          <w:szCs w:val="22"/>
        </w:rPr>
        <w:t>Daya</w:t>
      </w:r>
      <w:proofErr w:type="spellEnd"/>
      <w:r w:rsidRPr="003B5D7A">
        <w:rPr>
          <w:b/>
          <w:sz w:val="22"/>
          <w:szCs w:val="22"/>
        </w:rPr>
        <w:t xml:space="preserve"> </w:t>
      </w:r>
      <w:proofErr w:type="spellStart"/>
      <w:r w:rsidRPr="003B5D7A">
        <w:rPr>
          <w:b/>
          <w:sz w:val="22"/>
          <w:szCs w:val="22"/>
        </w:rPr>
        <w:t>Saing</w:t>
      </w:r>
      <w:proofErr w:type="spellEnd"/>
      <w:r w:rsidRPr="003B5D7A">
        <w:rPr>
          <w:b/>
          <w:sz w:val="22"/>
          <w:szCs w:val="22"/>
        </w:rPr>
        <w:t xml:space="preserve"> </w:t>
      </w:r>
      <w:proofErr w:type="spellStart"/>
      <w:r w:rsidRPr="003B5D7A">
        <w:rPr>
          <w:b/>
          <w:sz w:val="22"/>
          <w:szCs w:val="22"/>
        </w:rPr>
        <w:t>Sumber</w:t>
      </w:r>
      <w:proofErr w:type="spellEnd"/>
      <w:r w:rsidRPr="003B5D7A">
        <w:rPr>
          <w:b/>
          <w:sz w:val="22"/>
          <w:szCs w:val="22"/>
        </w:rPr>
        <w:t xml:space="preserve"> </w:t>
      </w:r>
      <w:proofErr w:type="spellStart"/>
      <w:r w:rsidRPr="003B5D7A">
        <w:rPr>
          <w:b/>
          <w:sz w:val="22"/>
          <w:szCs w:val="22"/>
        </w:rPr>
        <w:t>Daya</w:t>
      </w:r>
      <w:proofErr w:type="spellEnd"/>
      <w:r w:rsidRPr="003B5D7A">
        <w:rPr>
          <w:b/>
          <w:sz w:val="22"/>
          <w:szCs w:val="22"/>
        </w:rPr>
        <w:t xml:space="preserve"> </w:t>
      </w:r>
      <w:proofErr w:type="spellStart"/>
      <w:r w:rsidRPr="003B5D7A">
        <w:rPr>
          <w:b/>
          <w:sz w:val="22"/>
          <w:szCs w:val="22"/>
        </w:rPr>
        <w:t>Manusia</w:t>
      </w:r>
      <w:proofErr w:type="spellEnd"/>
      <w:r w:rsidRPr="003B5D7A">
        <w:rPr>
          <w:sz w:val="22"/>
          <w:szCs w:val="22"/>
        </w:rPr>
        <w:t xml:space="preserve">; </w:t>
      </w:r>
      <w:proofErr w:type="spellStart"/>
      <w:r w:rsidRPr="003B5D7A">
        <w:rPr>
          <w:sz w:val="22"/>
          <w:szCs w:val="22"/>
        </w:rPr>
        <w:t>peningkatan</w:t>
      </w:r>
      <w:proofErr w:type="spellEnd"/>
      <w:r w:rsidRPr="003B5D7A">
        <w:rPr>
          <w:sz w:val="22"/>
          <w:szCs w:val="22"/>
        </w:rPr>
        <w:t xml:space="preserve"> </w:t>
      </w:r>
      <w:proofErr w:type="spellStart"/>
      <w:r w:rsidRPr="003B5D7A">
        <w:rPr>
          <w:sz w:val="22"/>
          <w:szCs w:val="22"/>
        </w:rPr>
        <w:t>penerapan</w:t>
      </w:r>
      <w:proofErr w:type="spellEnd"/>
      <w:r w:rsidRPr="003B5D7A">
        <w:rPr>
          <w:sz w:val="22"/>
          <w:szCs w:val="22"/>
        </w:rPr>
        <w:t xml:space="preserve"> </w:t>
      </w:r>
      <w:proofErr w:type="spellStart"/>
      <w:r w:rsidRPr="003B5D7A">
        <w:rPr>
          <w:sz w:val="22"/>
          <w:szCs w:val="22"/>
        </w:rPr>
        <w:t>pendidikan</w:t>
      </w:r>
      <w:proofErr w:type="spellEnd"/>
      <w:r w:rsidRPr="003B5D7A">
        <w:rPr>
          <w:sz w:val="22"/>
          <w:szCs w:val="22"/>
        </w:rPr>
        <w:t xml:space="preserve"> </w:t>
      </w:r>
      <w:proofErr w:type="spellStart"/>
      <w:r w:rsidRPr="003B5D7A">
        <w:rPr>
          <w:sz w:val="22"/>
          <w:szCs w:val="22"/>
        </w:rPr>
        <w:t>berorientasi</w:t>
      </w:r>
      <w:proofErr w:type="spellEnd"/>
      <w:r w:rsidRPr="003B5D7A">
        <w:rPr>
          <w:sz w:val="22"/>
          <w:szCs w:val="22"/>
        </w:rPr>
        <w:t xml:space="preserve"> </w:t>
      </w:r>
      <w:proofErr w:type="spellStart"/>
      <w:r w:rsidRPr="003B5D7A">
        <w:rPr>
          <w:sz w:val="22"/>
          <w:szCs w:val="22"/>
        </w:rPr>
        <w:t>iptek</w:t>
      </w:r>
      <w:proofErr w:type="spellEnd"/>
      <w:r w:rsidRPr="003B5D7A">
        <w:rPr>
          <w:sz w:val="22"/>
          <w:szCs w:val="22"/>
        </w:rPr>
        <w:t xml:space="preserve"> dan dunia </w:t>
      </w:r>
      <w:proofErr w:type="spellStart"/>
      <w:r w:rsidRPr="003B5D7A">
        <w:rPr>
          <w:sz w:val="22"/>
          <w:szCs w:val="22"/>
        </w:rPr>
        <w:t>usaha</w:t>
      </w:r>
      <w:proofErr w:type="spellEnd"/>
      <w:r w:rsidRPr="003B5D7A">
        <w:rPr>
          <w:sz w:val="22"/>
          <w:szCs w:val="22"/>
        </w:rPr>
        <w:t xml:space="preserve">, </w:t>
      </w:r>
      <w:proofErr w:type="spellStart"/>
      <w:r w:rsidRPr="003B5D7A">
        <w:rPr>
          <w:sz w:val="22"/>
          <w:szCs w:val="22"/>
        </w:rPr>
        <w:t>pemantapan</w:t>
      </w:r>
      <w:proofErr w:type="spellEnd"/>
      <w:r w:rsidRPr="003B5D7A">
        <w:rPr>
          <w:sz w:val="22"/>
          <w:szCs w:val="22"/>
        </w:rPr>
        <w:t xml:space="preserve"> </w:t>
      </w:r>
      <w:proofErr w:type="spellStart"/>
      <w:r w:rsidRPr="003B5D7A">
        <w:rPr>
          <w:sz w:val="22"/>
          <w:szCs w:val="22"/>
        </w:rPr>
        <w:t>kapasitas</w:t>
      </w:r>
      <w:proofErr w:type="spellEnd"/>
      <w:r w:rsidRPr="003B5D7A">
        <w:rPr>
          <w:sz w:val="22"/>
          <w:szCs w:val="22"/>
        </w:rPr>
        <w:t xml:space="preserve"> dan </w:t>
      </w:r>
      <w:proofErr w:type="spellStart"/>
      <w:r w:rsidRPr="003B5D7A">
        <w:rPr>
          <w:sz w:val="22"/>
          <w:szCs w:val="22"/>
        </w:rPr>
        <w:t>kerjasama</w:t>
      </w:r>
      <w:proofErr w:type="spellEnd"/>
      <w:r w:rsidRPr="003B5D7A">
        <w:rPr>
          <w:sz w:val="22"/>
          <w:szCs w:val="22"/>
        </w:rPr>
        <w:t xml:space="preserve"> </w:t>
      </w:r>
      <w:proofErr w:type="spellStart"/>
      <w:r w:rsidRPr="003B5D7A">
        <w:rPr>
          <w:sz w:val="22"/>
          <w:szCs w:val="22"/>
        </w:rPr>
        <w:t>lembaga</w:t>
      </w:r>
      <w:proofErr w:type="spellEnd"/>
      <w:r w:rsidRPr="003B5D7A">
        <w:rPr>
          <w:sz w:val="22"/>
          <w:szCs w:val="22"/>
        </w:rPr>
        <w:t xml:space="preserve"> </w:t>
      </w:r>
      <w:proofErr w:type="spellStart"/>
      <w:r w:rsidRPr="003B5D7A">
        <w:rPr>
          <w:sz w:val="22"/>
          <w:szCs w:val="22"/>
        </w:rPr>
        <w:t>pendidikan</w:t>
      </w:r>
      <w:proofErr w:type="spellEnd"/>
      <w:r w:rsidRPr="003B5D7A">
        <w:rPr>
          <w:sz w:val="22"/>
          <w:szCs w:val="22"/>
        </w:rPr>
        <w:t xml:space="preserve">, </w:t>
      </w:r>
      <w:proofErr w:type="spellStart"/>
      <w:r w:rsidRPr="003B5D7A">
        <w:rPr>
          <w:sz w:val="22"/>
          <w:szCs w:val="22"/>
        </w:rPr>
        <w:t>Peningkatan</w:t>
      </w:r>
      <w:proofErr w:type="spellEnd"/>
      <w:r w:rsidRPr="003B5D7A">
        <w:rPr>
          <w:sz w:val="22"/>
          <w:szCs w:val="22"/>
        </w:rPr>
        <w:t xml:space="preserve"> </w:t>
      </w:r>
      <w:proofErr w:type="spellStart"/>
      <w:r w:rsidRPr="003B5D7A">
        <w:rPr>
          <w:sz w:val="22"/>
          <w:szCs w:val="22"/>
        </w:rPr>
        <w:t>akses</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w:t>
      </w:r>
      <w:proofErr w:type="spellStart"/>
      <w:r w:rsidRPr="003B5D7A">
        <w:rPr>
          <w:sz w:val="22"/>
          <w:szCs w:val="22"/>
        </w:rPr>
        <w:t>pelayanan</w:t>
      </w:r>
      <w:proofErr w:type="spellEnd"/>
      <w:r w:rsidRPr="003B5D7A">
        <w:rPr>
          <w:sz w:val="22"/>
          <w:szCs w:val="22"/>
        </w:rPr>
        <w:t xml:space="preserve"> </w:t>
      </w:r>
      <w:proofErr w:type="spellStart"/>
      <w:r w:rsidRPr="003B5D7A">
        <w:rPr>
          <w:sz w:val="22"/>
          <w:szCs w:val="22"/>
        </w:rPr>
        <w:t>kesehatan</w:t>
      </w:r>
      <w:proofErr w:type="spellEnd"/>
      <w:r w:rsidRPr="003B5D7A">
        <w:rPr>
          <w:sz w:val="22"/>
          <w:szCs w:val="22"/>
        </w:rPr>
        <w:t xml:space="preserve"> </w:t>
      </w:r>
      <w:proofErr w:type="spellStart"/>
      <w:r w:rsidRPr="003B5D7A">
        <w:rPr>
          <w:sz w:val="22"/>
          <w:szCs w:val="22"/>
        </w:rPr>
        <w:t>bermutu</w:t>
      </w:r>
      <w:proofErr w:type="spellEnd"/>
      <w:r w:rsidRPr="003B5D7A">
        <w:rPr>
          <w:sz w:val="22"/>
          <w:szCs w:val="22"/>
        </w:rPr>
        <w:t xml:space="preserve"> dan </w:t>
      </w:r>
      <w:proofErr w:type="spellStart"/>
      <w:r w:rsidRPr="003B5D7A">
        <w:rPr>
          <w:sz w:val="22"/>
          <w:szCs w:val="22"/>
        </w:rPr>
        <w:t>terjangkau</w:t>
      </w:r>
      <w:proofErr w:type="spellEnd"/>
      <w:r w:rsidRPr="003B5D7A">
        <w:rPr>
          <w:sz w:val="22"/>
          <w:szCs w:val="22"/>
        </w:rPr>
        <w:t xml:space="preserve">, </w:t>
      </w:r>
      <w:proofErr w:type="spellStart"/>
      <w:r w:rsidRPr="003B5D7A">
        <w:rPr>
          <w:sz w:val="22"/>
          <w:szCs w:val="22"/>
        </w:rPr>
        <w:t>serta</w:t>
      </w:r>
      <w:proofErr w:type="spellEnd"/>
      <w:r w:rsidRPr="003B5D7A">
        <w:rPr>
          <w:sz w:val="22"/>
          <w:szCs w:val="22"/>
        </w:rPr>
        <w:t xml:space="preserve"> </w:t>
      </w:r>
      <w:proofErr w:type="spellStart"/>
      <w:r w:rsidRPr="003B5D7A">
        <w:rPr>
          <w:sz w:val="22"/>
          <w:szCs w:val="22"/>
        </w:rPr>
        <w:t>perluasan</w:t>
      </w:r>
      <w:proofErr w:type="spellEnd"/>
      <w:r w:rsidRPr="003B5D7A">
        <w:rPr>
          <w:sz w:val="22"/>
          <w:szCs w:val="22"/>
        </w:rPr>
        <w:t xml:space="preserve"> </w:t>
      </w:r>
      <w:proofErr w:type="spellStart"/>
      <w:r w:rsidRPr="003B5D7A">
        <w:rPr>
          <w:sz w:val="22"/>
          <w:szCs w:val="22"/>
        </w:rPr>
        <w:t>pola</w:t>
      </w:r>
      <w:proofErr w:type="spellEnd"/>
      <w:r w:rsidRPr="003B5D7A">
        <w:rPr>
          <w:sz w:val="22"/>
          <w:szCs w:val="22"/>
        </w:rPr>
        <w:t xml:space="preserve"> </w:t>
      </w:r>
      <w:proofErr w:type="spellStart"/>
      <w:r w:rsidRPr="003B5D7A">
        <w:rPr>
          <w:sz w:val="22"/>
          <w:szCs w:val="22"/>
        </w:rPr>
        <w:t>perilaku</w:t>
      </w:r>
      <w:proofErr w:type="spellEnd"/>
      <w:r w:rsidRPr="003B5D7A">
        <w:rPr>
          <w:sz w:val="22"/>
          <w:szCs w:val="22"/>
        </w:rPr>
        <w:t xml:space="preserve"> </w:t>
      </w:r>
      <w:proofErr w:type="spellStart"/>
      <w:r w:rsidRPr="003B5D7A">
        <w:rPr>
          <w:sz w:val="22"/>
          <w:szCs w:val="22"/>
        </w:rPr>
        <w:t>hidup</w:t>
      </w:r>
      <w:proofErr w:type="spellEnd"/>
      <w:r w:rsidRPr="003B5D7A">
        <w:rPr>
          <w:sz w:val="22"/>
          <w:szCs w:val="22"/>
        </w:rPr>
        <w:t xml:space="preserve"> </w:t>
      </w:r>
      <w:proofErr w:type="spellStart"/>
      <w:r w:rsidRPr="003B5D7A">
        <w:rPr>
          <w:sz w:val="22"/>
          <w:szCs w:val="22"/>
        </w:rPr>
        <w:t>sehat</w:t>
      </w:r>
      <w:proofErr w:type="spellEnd"/>
      <w:r w:rsidRPr="003B5D7A">
        <w:rPr>
          <w:sz w:val="22"/>
          <w:szCs w:val="22"/>
        </w:rPr>
        <w:t xml:space="preserve">, </w:t>
      </w:r>
      <w:proofErr w:type="spellStart"/>
      <w:r w:rsidRPr="003B5D7A">
        <w:rPr>
          <w:sz w:val="22"/>
          <w:szCs w:val="22"/>
        </w:rPr>
        <w:t>pelestarian</w:t>
      </w:r>
      <w:proofErr w:type="spellEnd"/>
      <w:r w:rsidRPr="003B5D7A">
        <w:rPr>
          <w:sz w:val="22"/>
          <w:szCs w:val="22"/>
        </w:rPr>
        <w:t xml:space="preserve"> </w:t>
      </w:r>
      <w:proofErr w:type="spellStart"/>
      <w:r w:rsidRPr="003B5D7A">
        <w:rPr>
          <w:sz w:val="22"/>
          <w:szCs w:val="22"/>
        </w:rPr>
        <w:t>norma</w:t>
      </w:r>
      <w:proofErr w:type="spellEnd"/>
      <w:r w:rsidRPr="003B5D7A">
        <w:rPr>
          <w:sz w:val="22"/>
          <w:szCs w:val="22"/>
        </w:rPr>
        <w:t xml:space="preserve"> agama dan </w:t>
      </w:r>
      <w:proofErr w:type="spellStart"/>
      <w:r w:rsidRPr="003B5D7A">
        <w:rPr>
          <w:sz w:val="22"/>
          <w:szCs w:val="22"/>
        </w:rPr>
        <w:t>nilai</w:t>
      </w:r>
      <w:proofErr w:type="spellEnd"/>
      <w:r w:rsidRPr="003B5D7A">
        <w:rPr>
          <w:sz w:val="22"/>
          <w:szCs w:val="22"/>
        </w:rPr>
        <w:t xml:space="preserve"> </w:t>
      </w:r>
      <w:proofErr w:type="spellStart"/>
      <w:r w:rsidRPr="003B5D7A">
        <w:rPr>
          <w:sz w:val="22"/>
          <w:szCs w:val="22"/>
        </w:rPr>
        <w:t>budaya</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kehidupan</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w:t>
      </w:r>
      <w:proofErr w:type="spellStart"/>
      <w:r w:rsidRPr="003B5D7A">
        <w:rPr>
          <w:sz w:val="22"/>
          <w:szCs w:val="22"/>
        </w:rPr>
        <w:t>pelestarian</w:t>
      </w:r>
      <w:proofErr w:type="spellEnd"/>
      <w:r w:rsidRPr="003B5D7A">
        <w:rPr>
          <w:sz w:val="22"/>
          <w:szCs w:val="22"/>
        </w:rPr>
        <w:t xml:space="preserve"> </w:t>
      </w:r>
      <w:proofErr w:type="spellStart"/>
      <w:r w:rsidRPr="003B5D7A">
        <w:rPr>
          <w:sz w:val="22"/>
          <w:szCs w:val="22"/>
        </w:rPr>
        <w:t>peran</w:t>
      </w:r>
      <w:proofErr w:type="spellEnd"/>
      <w:r w:rsidRPr="003B5D7A">
        <w:rPr>
          <w:sz w:val="22"/>
          <w:szCs w:val="22"/>
        </w:rPr>
        <w:t xml:space="preserve"> dan </w:t>
      </w:r>
      <w:proofErr w:type="spellStart"/>
      <w:r w:rsidRPr="003B5D7A">
        <w:rPr>
          <w:sz w:val="22"/>
          <w:szCs w:val="22"/>
        </w:rPr>
        <w:t>fungsi</w:t>
      </w:r>
      <w:proofErr w:type="spellEnd"/>
      <w:r w:rsidRPr="003B5D7A">
        <w:rPr>
          <w:sz w:val="22"/>
          <w:szCs w:val="22"/>
        </w:rPr>
        <w:t xml:space="preserve"> </w:t>
      </w:r>
      <w:proofErr w:type="spellStart"/>
      <w:r w:rsidRPr="003B5D7A">
        <w:rPr>
          <w:sz w:val="22"/>
          <w:szCs w:val="22"/>
        </w:rPr>
        <w:t>kelembagaan</w:t>
      </w:r>
      <w:proofErr w:type="spellEnd"/>
      <w:r w:rsidRPr="003B5D7A">
        <w:rPr>
          <w:sz w:val="22"/>
          <w:szCs w:val="22"/>
        </w:rPr>
        <w:t xml:space="preserve"> </w:t>
      </w:r>
      <w:proofErr w:type="spellStart"/>
      <w:r w:rsidRPr="003B5D7A">
        <w:rPr>
          <w:sz w:val="22"/>
          <w:szCs w:val="22"/>
        </w:rPr>
        <w:t>keagamaan</w:t>
      </w:r>
      <w:proofErr w:type="spellEnd"/>
      <w:r w:rsidRPr="003B5D7A">
        <w:rPr>
          <w:sz w:val="22"/>
          <w:szCs w:val="22"/>
        </w:rPr>
        <w:t xml:space="preserve"> dan </w:t>
      </w:r>
      <w:proofErr w:type="spellStart"/>
      <w:r w:rsidRPr="003B5D7A">
        <w:rPr>
          <w:sz w:val="22"/>
          <w:szCs w:val="22"/>
        </w:rPr>
        <w:t>kebudayaan</w:t>
      </w:r>
      <w:proofErr w:type="spellEnd"/>
      <w:r w:rsidRPr="003B5D7A">
        <w:rPr>
          <w:sz w:val="22"/>
          <w:szCs w:val="22"/>
        </w:rPr>
        <w:t>,</w:t>
      </w:r>
    </w:p>
    <w:p w:rsidR="0086497B" w:rsidRPr="003B5D7A" w:rsidRDefault="0086497B" w:rsidP="006B25C3">
      <w:pPr>
        <w:pStyle w:val="ListParagraph"/>
        <w:numPr>
          <w:ilvl w:val="0"/>
          <w:numId w:val="27"/>
        </w:numPr>
        <w:spacing w:line="360" w:lineRule="auto"/>
        <w:ind w:left="426" w:hanging="426"/>
        <w:jc w:val="both"/>
        <w:rPr>
          <w:sz w:val="22"/>
          <w:szCs w:val="22"/>
          <w:lang w:val="en-ID"/>
        </w:rPr>
      </w:pPr>
      <w:proofErr w:type="spellStart"/>
      <w:r w:rsidRPr="003B5D7A">
        <w:rPr>
          <w:b/>
          <w:sz w:val="22"/>
          <w:szCs w:val="22"/>
        </w:rPr>
        <w:t>Peningkatan</w:t>
      </w:r>
      <w:proofErr w:type="spellEnd"/>
      <w:r w:rsidRPr="003B5D7A">
        <w:rPr>
          <w:b/>
          <w:sz w:val="22"/>
          <w:szCs w:val="22"/>
        </w:rPr>
        <w:t xml:space="preserve"> </w:t>
      </w:r>
      <w:proofErr w:type="spellStart"/>
      <w:r w:rsidRPr="003B5D7A">
        <w:rPr>
          <w:b/>
          <w:sz w:val="22"/>
          <w:szCs w:val="22"/>
        </w:rPr>
        <w:t>Daya</w:t>
      </w:r>
      <w:proofErr w:type="spellEnd"/>
      <w:r w:rsidRPr="003B5D7A">
        <w:rPr>
          <w:b/>
          <w:sz w:val="22"/>
          <w:szCs w:val="22"/>
        </w:rPr>
        <w:t xml:space="preserve"> </w:t>
      </w:r>
      <w:proofErr w:type="spellStart"/>
      <w:r w:rsidRPr="003B5D7A">
        <w:rPr>
          <w:b/>
          <w:sz w:val="22"/>
          <w:szCs w:val="22"/>
        </w:rPr>
        <w:t>Saing</w:t>
      </w:r>
      <w:proofErr w:type="spellEnd"/>
      <w:r w:rsidRPr="003B5D7A">
        <w:rPr>
          <w:b/>
          <w:sz w:val="22"/>
          <w:szCs w:val="22"/>
        </w:rPr>
        <w:t xml:space="preserve"> </w:t>
      </w:r>
      <w:proofErr w:type="spellStart"/>
      <w:r w:rsidRPr="003B5D7A">
        <w:rPr>
          <w:b/>
          <w:sz w:val="22"/>
          <w:szCs w:val="22"/>
        </w:rPr>
        <w:t>Perekonomian</w:t>
      </w:r>
      <w:proofErr w:type="spellEnd"/>
      <w:r w:rsidRPr="003B5D7A">
        <w:rPr>
          <w:sz w:val="22"/>
          <w:szCs w:val="22"/>
        </w:rPr>
        <w:t xml:space="preserve">; </w:t>
      </w:r>
      <w:proofErr w:type="spellStart"/>
      <w:r w:rsidRPr="003B5D7A">
        <w:rPr>
          <w:sz w:val="22"/>
          <w:szCs w:val="22"/>
        </w:rPr>
        <w:t>pembinaan</w:t>
      </w:r>
      <w:proofErr w:type="spellEnd"/>
      <w:r w:rsidRPr="003B5D7A">
        <w:rPr>
          <w:sz w:val="22"/>
          <w:szCs w:val="22"/>
        </w:rPr>
        <w:t xml:space="preserve"> dan </w:t>
      </w:r>
      <w:proofErr w:type="spellStart"/>
      <w:r w:rsidRPr="003B5D7A">
        <w:rPr>
          <w:sz w:val="22"/>
          <w:szCs w:val="22"/>
        </w:rPr>
        <w:t>pendayagunaan</w:t>
      </w:r>
      <w:proofErr w:type="spellEnd"/>
      <w:r w:rsidRPr="003B5D7A">
        <w:rPr>
          <w:sz w:val="22"/>
          <w:szCs w:val="22"/>
        </w:rPr>
        <w:t xml:space="preserve"> </w:t>
      </w:r>
      <w:proofErr w:type="spellStart"/>
      <w:r w:rsidRPr="003B5D7A">
        <w:rPr>
          <w:sz w:val="22"/>
          <w:szCs w:val="22"/>
        </w:rPr>
        <w:t>teknologi</w:t>
      </w:r>
      <w:proofErr w:type="spellEnd"/>
      <w:r w:rsidRPr="003B5D7A">
        <w:rPr>
          <w:sz w:val="22"/>
          <w:szCs w:val="22"/>
        </w:rPr>
        <w:t xml:space="preserve"> </w:t>
      </w:r>
      <w:proofErr w:type="spellStart"/>
      <w:r w:rsidRPr="003B5D7A">
        <w:rPr>
          <w:sz w:val="22"/>
          <w:szCs w:val="22"/>
        </w:rPr>
        <w:t>tepat</w:t>
      </w:r>
      <w:proofErr w:type="spellEnd"/>
      <w:r w:rsidRPr="003B5D7A">
        <w:rPr>
          <w:sz w:val="22"/>
          <w:szCs w:val="22"/>
        </w:rPr>
        <w:t xml:space="preserve"> </w:t>
      </w:r>
      <w:proofErr w:type="spellStart"/>
      <w:r w:rsidRPr="003B5D7A">
        <w:rPr>
          <w:sz w:val="22"/>
          <w:szCs w:val="22"/>
        </w:rPr>
        <w:t>guna</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pengembangan</w:t>
      </w:r>
      <w:proofErr w:type="spellEnd"/>
      <w:r w:rsidRPr="003B5D7A">
        <w:rPr>
          <w:sz w:val="22"/>
          <w:szCs w:val="22"/>
        </w:rPr>
        <w:t xml:space="preserve"> </w:t>
      </w:r>
      <w:proofErr w:type="spellStart"/>
      <w:r w:rsidRPr="003B5D7A">
        <w:rPr>
          <w:sz w:val="22"/>
          <w:szCs w:val="22"/>
        </w:rPr>
        <w:t>produk</w:t>
      </w:r>
      <w:proofErr w:type="spellEnd"/>
      <w:r w:rsidRPr="003B5D7A">
        <w:rPr>
          <w:sz w:val="22"/>
          <w:szCs w:val="22"/>
        </w:rPr>
        <w:t xml:space="preserve"> </w:t>
      </w:r>
      <w:proofErr w:type="spellStart"/>
      <w:r w:rsidRPr="003B5D7A">
        <w:rPr>
          <w:sz w:val="22"/>
          <w:szCs w:val="22"/>
        </w:rPr>
        <w:t>pertanian</w:t>
      </w:r>
      <w:proofErr w:type="spellEnd"/>
      <w:r w:rsidRPr="003B5D7A">
        <w:rPr>
          <w:sz w:val="22"/>
          <w:szCs w:val="22"/>
        </w:rPr>
        <w:t xml:space="preserve">, </w:t>
      </w:r>
      <w:proofErr w:type="spellStart"/>
      <w:r w:rsidRPr="003B5D7A">
        <w:rPr>
          <w:sz w:val="22"/>
          <w:szCs w:val="22"/>
        </w:rPr>
        <w:t>perkebunan</w:t>
      </w:r>
      <w:proofErr w:type="spellEnd"/>
      <w:r w:rsidRPr="003B5D7A">
        <w:rPr>
          <w:sz w:val="22"/>
          <w:szCs w:val="22"/>
        </w:rPr>
        <w:t xml:space="preserve">, dan </w:t>
      </w:r>
      <w:proofErr w:type="spellStart"/>
      <w:r w:rsidRPr="003B5D7A">
        <w:rPr>
          <w:sz w:val="22"/>
          <w:szCs w:val="22"/>
        </w:rPr>
        <w:t>perikanan</w:t>
      </w:r>
      <w:proofErr w:type="spellEnd"/>
      <w:r w:rsidRPr="003B5D7A">
        <w:rPr>
          <w:sz w:val="22"/>
          <w:szCs w:val="22"/>
        </w:rPr>
        <w:t xml:space="preserve">, </w:t>
      </w:r>
      <w:proofErr w:type="spellStart"/>
      <w:r w:rsidRPr="003B5D7A">
        <w:rPr>
          <w:sz w:val="22"/>
          <w:szCs w:val="22"/>
        </w:rPr>
        <w:t>optimalisasi</w:t>
      </w:r>
      <w:proofErr w:type="spellEnd"/>
      <w:r w:rsidRPr="003B5D7A">
        <w:rPr>
          <w:sz w:val="22"/>
          <w:szCs w:val="22"/>
        </w:rPr>
        <w:t xml:space="preserve"> dan </w:t>
      </w:r>
      <w:proofErr w:type="spellStart"/>
      <w:r w:rsidRPr="003B5D7A">
        <w:rPr>
          <w:sz w:val="22"/>
          <w:szCs w:val="22"/>
        </w:rPr>
        <w:t>pengembangan</w:t>
      </w:r>
      <w:proofErr w:type="spellEnd"/>
      <w:r w:rsidRPr="003B5D7A">
        <w:rPr>
          <w:sz w:val="22"/>
          <w:szCs w:val="22"/>
        </w:rPr>
        <w:t xml:space="preserve"> </w:t>
      </w:r>
      <w:proofErr w:type="spellStart"/>
      <w:r w:rsidRPr="003B5D7A">
        <w:rPr>
          <w:sz w:val="22"/>
          <w:szCs w:val="22"/>
        </w:rPr>
        <w:t>industri</w:t>
      </w:r>
      <w:proofErr w:type="spellEnd"/>
      <w:r w:rsidRPr="003B5D7A">
        <w:rPr>
          <w:sz w:val="22"/>
          <w:szCs w:val="22"/>
        </w:rPr>
        <w:t xml:space="preserve"> </w:t>
      </w:r>
      <w:proofErr w:type="spellStart"/>
      <w:r w:rsidRPr="003B5D7A">
        <w:rPr>
          <w:sz w:val="22"/>
          <w:szCs w:val="22"/>
        </w:rPr>
        <w:t>pengolahan</w:t>
      </w:r>
      <w:proofErr w:type="spellEnd"/>
      <w:r w:rsidRPr="003B5D7A">
        <w:rPr>
          <w:sz w:val="22"/>
          <w:szCs w:val="22"/>
        </w:rPr>
        <w:t xml:space="preserve"> </w:t>
      </w:r>
      <w:proofErr w:type="spellStart"/>
      <w:r w:rsidRPr="003B5D7A">
        <w:rPr>
          <w:sz w:val="22"/>
          <w:szCs w:val="22"/>
        </w:rPr>
        <w:t>berbasis</w:t>
      </w:r>
      <w:proofErr w:type="spellEnd"/>
      <w:r w:rsidRPr="003B5D7A">
        <w:rPr>
          <w:sz w:val="22"/>
          <w:szCs w:val="22"/>
        </w:rPr>
        <w:t xml:space="preserve"> </w:t>
      </w:r>
      <w:proofErr w:type="spellStart"/>
      <w:r w:rsidRPr="003B5D7A">
        <w:rPr>
          <w:sz w:val="22"/>
          <w:szCs w:val="22"/>
        </w:rPr>
        <w:t>sumberdaya</w:t>
      </w:r>
      <w:proofErr w:type="spellEnd"/>
      <w:r w:rsidRPr="003B5D7A">
        <w:rPr>
          <w:sz w:val="22"/>
          <w:szCs w:val="22"/>
        </w:rPr>
        <w:t xml:space="preserve"> </w:t>
      </w:r>
      <w:proofErr w:type="spellStart"/>
      <w:r w:rsidRPr="003B5D7A">
        <w:rPr>
          <w:sz w:val="22"/>
          <w:szCs w:val="22"/>
        </w:rPr>
        <w:t>lokal</w:t>
      </w:r>
      <w:proofErr w:type="spellEnd"/>
      <w:r w:rsidRPr="003B5D7A">
        <w:rPr>
          <w:sz w:val="22"/>
          <w:szCs w:val="22"/>
        </w:rPr>
        <w:t xml:space="preserve">, </w:t>
      </w:r>
      <w:proofErr w:type="spellStart"/>
      <w:r w:rsidRPr="003B5D7A">
        <w:rPr>
          <w:sz w:val="22"/>
          <w:szCs w:val="22"/>
        </w:rPr>
        <w:t>sinergitas</w:t>
      </w:r>
      <w:proofErr w:type="spellEnd"/>
      <w:r w:rsidRPr="003B5D7A">
        <w:rPr>
          <w:sz w:val="22"/>
          <w:szCs w:val="22"/>
        </w:rPr>
        <w:t xml:space="preserve"> </w:t>
      </w:r>
      <w:proofErr w:type="spellStart"/>
      <w:r w:rsidRPr="003B5D7A">
        <w:rPr>
          <w:sz w:val="22"/>
          <w:szCs w:val="22"/>
        </w:rPr>
        <w:t>fungsional</w:t>
      </w:r>
      <w:proofErr w:type="spellEnd"/>
      <w:r w:rsidRPr="003B5D7A">
        <w:rPr>
          <w:sz w:val="22"/>
          <w:szCs w:val="22"/>
        </w:rPr>
        <w:t xml:space="preserve"> </w:t>
      </w:r>
      <w:proofErr w:type="spellStart"/>
      <w:r w:rsidRPr="003B5D7A">
        <w:rPr>
          <w:sz w:val="22"/>
          <w:szCs w:val="22"/>
        </w:rPr>
        <w:t>perekonomian</w:t>
      </w:r>
      <w:proofErr w:type="spellEnd"/>
      <w:r w:rsidRPr="003B5D7A">
        <w:rPr>
          <w:sz w:val="22"/>
          <w:szCs w:val="22"/>
        </w:rPr>
        <w:t xml:space="preserve"> </w:t>
      </w:r>
      <w:proofErr w:type="spellStart"/>
      <w:r w:rsidRPr="003B5D7A">
        <w:rPr>
          <w:sz w:val="22"/>
          <w:szCs w:val="22"/>
        </w:rPr>
        <w:t>perkotaan</w:t>
      </w:r>
      <w:proofErr w:type="spellEnd"/>
      <w:r w:rsidRPr="003B5D7A">
        <w:rPr>
          <w:sz w:val="22"/>
          <w:szCs w:val="22"/>
        </w:rPr>
        <w:t xml:space="preserve"> dan </w:t>
      </w:r>
      <w:proofErr w:type="spellStart"/>
      <w:r w:rsidRPr="003B5D7A">
        <w:rPr>
          <w:sz w:val="22"/>
          <w:szCs w:val="22"/>
        </w:rPr>
        <w:t>perdesaan</w:t>
      </w:r>
      <w:proofErr w:type="spellEnd"/>
      <w:r w:rsidRPr="003B5D7A">
        <w:rPr>
          <w:sz w:val="22"/>
          <w:szCs w:val="22"/>
        </w:rPr>
        <w:t xml:space="preserve"> (</w:t>
      </w:r>
      <w:r w:rsidRPr="003B5D7A">
        <w:rPr>
          <w:i/>
          <w:iCs/>
          <w:sz w:val="22"/>
          <w:szCs w:val="22"/>
        </w:rPr>
        <w:t>rural urban linkage</w:t>
      </w:r>
      <w:r w:rsidRPr="003B5D7A">
        <w:rPr>
          <w:sz w:val="22"/>
          <w:szCs w:val="22"/>
        </w:rPr>
        <w:t>),</w:t>
      </w:r>
    </w:p>
    <w:p w:rsidR="0086497B" w:rsidRPr="003B5D7A" w:rsidRDefault="0086497B" w:rsidP="006B25C3">
      <w:pPr>
        <w:pStyle w:val="ListParagraph"/>
        <w:numPr>
          <w:ilvl w:val="0"/>
          <w:numId w:val="27"/>
        </w:numPr>
        <w:spacing w:line="360" w:lineRule="auto"/>
        <w:ind w:left="426" w:hanging="426"/>
        <w:jc w:val="both"/>
        <w:rPr>
          <w:sz w:val="22"/>
          <w:szCs w:val="22"/>
          <w:lang w:val="en-ID"/>
        </w:rPr>
      </w:pPr>
      <w:proofErr w:type="spellStart"/>
      <w:r w:rsidRPr="003B5D7A">
        <w:rPr>
          <w:b/>
          <w:sz w:val="22"/>
          <w:szCs w:val="22"/>
        </w:rPr>
        <w:t>Peningkatan</w:t>
      </w:r>
      <w:proofErr w:type="spellEnd"/>
      <w:r w:rsidRPr="003B5D7A">
        <w:rPr>
          <w:b/>
          <w:sz w:val="22"/>
          <w:szCs w:val="22"/>
        </w:rPr>
        <w:t xml:space="preserve"> </w:t>
      </w:r>
      <w:proofErr w:type="spellStart"/>
      <w:r w:rsidRPr="003B5D7A">
        <w:rPr>
          <w:b/>
          <w:sz w:val="22"/>
          <w:szCs w:val="22"/>
        </w:rPr>
        <w:t>Kualitas</w:t>
      </w:r>
      <w:proofErr w:type="spellEnd"/>
      <w:r w:rsidRPr="003B5D7A">
        <w:rPr>
          <w:b/>
          <w:sz w:val="22"/>
          <w:szCs w:val="22"/>
        </w:rPr>
        <w:t xml:space="preserve"> </w:t>
      </w:r>
      <w:proofErr w:type="spellStart"/>
      <w:r w:rsidRPr="003B5D7A">
        <w:rPr>
          <w:b/>
          <w:sz w:val="22"/>
          <w:szCs w:val="22"/>
        </w:rPr>
        <w:t>Pelayanan</w:t>
      </w:r>
      <w:proofErr w:type="spellEnd"/>
      <w:r w:rsidRPr="003B5D7A">
        <w:rPr>
          <w:b/>
          <w:sz w:val="22"/>
          <w:szCs w:val="22"/>
        </w:rPr>
        <w:t xml:space="preserve"> </w:t>
      </w:r>
      <w:proofErr w:type="spellStart"/>
      <w:r w:rsidRPr="003B5D7A">
        <w:rPr>
          <w:b/>
          <w:sz w:val="22"/>
          <w:szCs w:val="22"/>
        </w:rPr>
        <w:t>Prasarana</w:t>
      </w:r>
      <w:proofErr w:type="spellEnd"/>
      <w:r w:rsidRPr="003B5D7A">
        <w:rPr>
          <w:b/>
          <w:sz w:val="22"/>
          <w:szCs w:val="22"/>
        </w:rPr>
        <w:t xml:space="preserve"> dan </w:t>
      </w:r>
      <w:proofErr w:type="spellStart"/>
      <w:r w:rsidRPr="003B5D7A">
        <w:rPr>
          <w:b/>
          <w:sz w:val="22"/>
          <w:szCs w:val="22"/>
        </w:rPr>
        <w:t>Sarana</w:t>
      </w:r>
      <w:proofErr w:type="spellEnd"/>
      <w:r w:rsidRPr="003B5D7A">
        <w:rPr>
          <w:b/>
          <w:sz w:val="22"/>
          <w:szCs w:val="22"/>
        </w:rPr>
        <w:t xml:space="preserve"> Wilayah;</w:t>
      </w:r>
      <w:r w:rsidRPr="003B5D7A">
        <w:rPr>
          <w:sz w:val="22"/>
          <w:szCs w:val="22"/>
        </w:rPr>
        <w:t xml:space="preserve"> </w:t>
      </w:r>
      <w:proofErr w:type="spellStart"/>
      <w:r w:rsidRPr="003B5D7A">
        <w:rPr>
          <w:sz w:val="22"/>
          <w:szCs w:val="22"/>
        </w:rPr>
        <w:t>Mempertahankan</w:t>
      </w:r>
      <w:proofErr w:type="spellEnd"/>
      <w:r w:rsidRPr="003B5D7A">
        <w:rPr>
          <w:sz w:val="22"/>
          <w:szCs w:val="22"/>
        </w:rPr>
        <w:t xml:space="preserve"> </w:t>
      </w:r>
      <w:proofErr w:type="spellStart"/>
      <w:r w:rsidRPr="003B5D7A">
        <w:rPr>
          <w:sz w:val="22"/>
          <w:szCs w:val="22"/>
        </w:rPr>
        <w:t>kondisi</w:t>
      </w:r>
      <w:proofErr w:type="spellEnd"/>
      <w:r w:rsidRPr="003B5D7A">
        <w:rPr>
          <w:sz w:val="22"/>
          <w:szCs w:val="22"/>
        </w:rPr>
        <w:t xml:space="preserve"> </w:t>
      </w:r>
      <w:proofErr w:type="spellStart"/>
      <w:r w:rsidRPr="003B5D7A">
        <w:rPr>
          <w:sz w:val="22"/>
          <w:szCs w:val="22"/>
        </w:rPr>
        <w:t>pelayanan</w:t>
      </w:r>
      <w:proofErr w:type="spellEnd"/>
      <w:r w:rsidRPr="003B5D7A">
        <w:rPr>
          <w:sz w:val="22"/>
          <w:szCs w:val="22"/>
        </w:rPr>
        <w:t xml:space="preserve"> </w:t>
      </w:r>
      <w:proofErr w:type="spellStart"/>
      <w:r w:rsidRPr="003B5D7A">
        <w:rPr>
          <w:sz w:val="22"/>
          <w:szCs w:val="22"/>
        </w:rPr>
        <w:t>prasaran</w:t>
      </w:r>
      <w:proofErr w:type="spellEnd"/>
      <w:r w:rsidRPr="003B5D7A">
        <w:rPr>
          <w:sz w:val="22"/>
          <w:szCs w:val="22"/>
        </w:rPr>
        <w:t xml:space="preserve"> dan </w:t>
      </w:r>
      <w:proofErr w:type="spellStart"/>
      <w:r w:rsidRPr="003B5D7A">
        <w:rPr>
          <w:sz w:val="22"/>
          <w:szCs w:val="22"/>
        </w:rPr>
        <w:t>sarana</w:t>
      </w:r>
      <w:proofErr w:type="spellEnd"/>
      <w:r w:rsidRPr="003B5D7A">
        <w:rPr>
          <w:sz w:val="22"/>
          <w:szCs w:val="22"/>
        </w:rPr>
        <w:t xml:space="preserve"> </w:t>
      </w:r>
      <w:proofErr w:type="spellStart"/>
      <w:r w:rsidRPr="003B5D7A">
        <w:rPr>
          <w:sz w:val="22"/>
          <w:szCs w:val="22"/>
        </w:rPr>
        <w:t>dasar</w:t>
      </w:r>
      <w:proofErr w:type="spellEnd"/>
      <w:r w:rsidRPr="003B5D7A">
        <w:rPr>
          <w:sz w:val="22"/>
          <w:szCs w:val="22"/>
        </w:rPr>
        <w:t xml:space="preserve"> yang </w:t>
      </w:r>
      <w:proofErr w:type="spellStart"/>
      <w:r w:rsidRPr="003B5D7A">
        <w:rPr>
          <w:sz w:val="22"/>
          <w:szCs w:val="22"/>
        </w:rPr>
        <w:t>berkualitas</w:t>
      </w:r>
      <w:proofErr w:type="spellEnd"/>
      <w:r w:rsidRPr="003B5D7A">
        <w:rPr>
          <w:sz w:val="22"/>
          <w:szCs w:val="22"/>
        </w:rPr>
        <w:t xml:space="preserve">, </w:t>
      </w:r>
      <w:proofErr w:type="spellStart"/>
      <w:r w:rsidRPr="003B5D7A">
        <w:rPr>
          <w:sz w:val="22"/>
          <w:szCs w:val="22"/>
        </w:rPr>
        <w:t>mantap</w:t>
      </w:r>
      <w:proofErr w:type="spellEnd"/>
      <w:r w:rsidRPr="003B5D7A">
        <w:rPr>
          <w:sz w:val="22"/>
          <w:szCs w:val="22"/>
        </w:rPr>
        <w:t xml:space="preserve">, dan </w:t>
      </w:r>
      <w:proofErr w:type="spellStart"/>
      <w:r w:rsidRPr="003B5D7A">
        <w:rPr>
          <w:sz w:val="22"/>
          <w:szCs w:val="22"/>
        </w:rPr>
        <w:t>terjangkau</w:t>
      </w:r>
      <w:proofErr w:type="spellEnd"/>
      <w:r w:rsidRPr="003B5D7A">
        <w:rPr>
          <w:sz w:val="22"/>
          <w:szCs w:val="22"/>
        </w:rPr>
        <w:t xml:space="preserve">, </w:t>
      </w:r>
      <w:proofErr w:type="spellStart"/>
      <w:r w:rsidRPr="003B5D7A">
        <w:rPr>
          <w:sz w:val="22"/>
          <w:szCs w:val="22"/>
        </w:rPr>
        <w:t>infrastruktur</w:t>
      </w:r>
      <w:proofErr w:type="spellEnd"/>
      <w:r w:rsidRPr="003B5D7A">
        <w:rPr>
          <w:sz w:val="22"/>
          <w:szCs w:val="22"/>
        </w:rPr>
        <w:t xml:space="preserve"> </w:t>
      </w:r>
      <w:proofErr w:type="spellStart"/>
      <w:r w:rsidRPr="003B5D7A">
        <w:rPr>
          <w:sz w:val="22"/>
          <w:szCs w:val="22"/>
        </w:rPr>
        <w:lastRenderedPageBreak/>
        <w:t>pendukung</w:t>
      </w:r>
      <w:proofErr w:type="spellEnd"/>
      <w:r w:rsidRPr="003B5D7A">
        <w:rPr>
          <w:sz w:val="22"/>
          <w:szCs w:val="22"/>
        </w:rPr>
        <w:t xml:space="preserve"> yang </w:t>
      </w:r>
      <w:proofErr w:type="spellStart"/>
      <w:r w:rsidRPr="003B5D7A">
        <w:rPr>
          <w:sz w:val="22"/>
          <w:szCs w:val="22"/>
        </w:rPr>
        <w:t>kondusif</w:t>
      </w:r>
      <w:proofErr w:type="spellEnd"/>
      <w:r w:rsidRPr="003B5D7A">
        <w:rPr>
          <w:sz w:val="22"/>
          <w:szCs w:val="22"/>
        </w:rPr>
        <w:t xml:space="preserve"> </w:t>
      </w:r>
      <w:proofErr w:type="spellStart"/>
      <w:r w:rsidRPr="003B5D7A">
        <w:rPr>
          <w:sz w:val="22"/>
          <w:szCs w:val="22"/>
        </w:rPr>
        <w:t>terhadap</w:t>
      </w:r>
      <w:proofErr w:type="spellEnd"/>
      <w:r w:rsidRPr="003B5D7A">
        <w:rPr>
          <w:sz w:val="22"/>
          <w:szCs w:val="22"/>
        </w:rPr>
        <w:t xml:space="preserve"> </w:t>
      </w:r>
      <w:proofErr w:type="spellStart"/>
      <w:r w:rsidRPr="003B5D7A">
        <w:rPr>
          <w:sz w:val="22"/>
          <w:szCs w:val="22"/>
        </w:rPr>
        <w:t>pertumbuhan</w:t>
      </w:r>
      <w:proofErr w:type="spellEnd"/>
      <w:r w:rsidRPr="003B5D7A">
        <w:rPr>
          <w:sz w:val="22"/>
          <w:szCs w:val="22"/>
        </w:rPr>
        <w:t xml:space="preserve"> dan </w:t>
      </w:r>
      <w:proofErr w:type="spellStart"/>
      <w:r w:rsidRPr="003B5D7A">
        <w:rPr>
          <w:sz w:val="22"/>
          <w:szCs w:val="22"/>
        </w:rPr>
        <w:t>pemerataan</w:t>
      </w:r>
      <w:proofErr w:type="spellEnd"/>
      <w:r w:rsidRPr="003B5D7A">
        <w:rPr>
          <w:sz w:val="22"/>
          <w:szCs w:val="22"/>
        </w:rPr>
        <w:t xml:space="preserve"> </w:t>
      </w:r>
      <w:proofErr w:type="spellStart"/>
      <w:r w:rsidRPr="003B5D7A">
        <w:rPr>
          <w:sz w:val="22"/>
          <w:szCs w:val="22"/>
        </w:rPr>
        <w:t>perekonomian</w:t>
      </w:r>
      <w:proofErr w:type="spellEnd"/>
      <w:r w:rsidRPr="003B5D7A">
        <w:rPr>
          <w:sz w:val="22"/>
          <w:szCs w:val="22"/>
        </w:rPr>
        <w:t xml:space="preserve">, </w:t>
      </w:r>
      <w:proofErr w:type="spellStart"/>
      <w:r w:rsidRPr="003B5D7A">
        <w:rPr>
          <w:sz w:val="22"/>
          <w:szCs w:val="22"/>
        </w:rPr>
        <w:t>akuntabilitas</w:t>
      </w:r>
      <w:proofErr w:type="spellEnd"/>
      <w:r w:rsidRPr="003B5D7A">
        <w:rPr>
          <w:sz w:val="22"/>
          <w:szCs w:val="22"/>
        </w:rPr>
        <w:t xml:space="preserve"> yang </w:t>
      </w:r>
      <w:proofErr w:type="spellStart"/>
      <w:r w:rsidRPr="003B5D7A">
        <w:rPr>
          <w:sz w:val="22"/>
          <w:szCs w:val="22"/>
        </w:rPr>
        <w:t>didukung</w:t>
      </w:r>
      <w:proofErr w:type="spellEnd"/>
      <w:r w:rsidRPr="003B5D7A">
        <w:rPr>
          <w:sz w:val="22"/>
          <w:szCs w:val="22"/>
        </w:rPr>
        <w:t xml:space="preserve"> proses </w:t>
      </w:r>
      <w:proofErr w:type="spellStart"/>
      <w:r w:rsidRPr="003B5D7A">
        <w:rPr>
          <w:sz w:val="22"/>
          <w:szCs w:val="22"/>
        </w:rPr>
        <w:t>koleksi</w:t>
      </w:r>
      <w:proofErr w:type="spellEnd"/>
      <w:r w:rsidRPr="003B5D7A">
        <w:rPr>
          <w:sz w:val="22"/>
          <w:szCs w:val="22"/>
        </w:rPr>
        <w:t xml:space="preserve"> dan </w:t>
      </w:r>
      <w:proofErr w:type="spellStart"/>
      <w:r w:rsidRPr="003B5D7A">
        <w:rPr>
          <w:sz w:val="22"/>
          <w:szCs w:val="22"/>
        </w:rPr>
        <w:t>distribusi</w:t>
      </w:r>
      <w:proofErr w:type="spellEnd"/>
      <w:r w:rsidRPr="003B5D7A">
        <w:rPr>
          <w:sz w:val="22"/>
          <w:szCs w:val="22"/>
        </w:rPr>
        <w:t xml:space="preserve"> </w:t>
      </w:r>
      <w:proofErr w:type="spellStart"/>
      <w:r w:rsidRPr="003B5D7A">
        <w:rPr>
          <w:sz w:val="22"/>
          <w:szCs w:val="22"/>
        </w:rPr>
        <w:t>barang</w:t>
      </w:r>
      <w:proofErr w:type="spellEnd"/>
      <w:r w:rsidRPr="003B5D7A">
        <w:rPr>
          <w:sz w:val="22"/>
          <w:szCs w:val="22"/>
        </w:rPr>
        <w:t xml:space="preserve">, </w:t>
      </w:r>
      <w:proofErr w:type="spellStart"/>
      <w:r w:rsidRPr="003B5D7A">
        <w:rPr>
          <w:sz w:val="22"/>
          <w:szCs w:val="22"/>
        </w:rPr>
        <w:t>jasa</w:t>
      </w:r>
      <w:proofErr w:type="spellEnd"/>
      <w:r w:rsidRPr="003B5D7A">
        <w:rPr>
          <w:sz w:val="22"/>
          <w:szCs w:val="22"/>
        </w:rPr>
        <w:t xml:space="preserve"> dan orang, </w:t>
      </w:r>
      <w:proofErr w:type="spellStart"/>
      <w:r w:rsidRPr="003B5D7A">
        <w:rPr>
          <w:sz w:val="22"/>
          <w:szCs w:val="22"/>
        </w:rPr>
        <w:t>pelayanan</w:t>
      </w:r>
      <w:proofErr w:type="spellEnd"/>
      <w:r w:rsidRPr="003B5D7A">
        <w:rPr>
          <w:sz w:val="22"/>
          <w:szCs w:val="22"/>
        </w:rPr>
        <w:t xml:space="preserve"> </w:t>
      </w:r>
      <w:proofErr w:type="spellStart"/>
      <w:r w:rsidRPr="003B5D7A">
        <w:rPr>
          <w:sz w:val="22"/>
          <w:szCs w:val="22"/>
        </w:rPr>
        <w:t>sumberdaya</w:t>
      </w:r>
      <w:proofErr w:type="spellEnd"/>
      <w:r w:rsidRPr="003B5D7A">
        <w:rPr>
          <w:sz w:val="22"/>
          <w:szCs w:val="22"/>
        </w:rPr>
        <w:t xml:space="preserve"> air.</w:t>
      </w:r>
    </w:p>
    <w:p w:rsidR="0086497B" w:rsidRPr="003B5D7A" w:rsidRDefault="0086497B" w:rsidP="006B25C3">
      <w:pPr>
        <w:pStyle w:val="ListParagraph"/>
        <w:numPr>
          <w:ilvl w:val="0"/>
          <w:numId w:val="27"/>
        </w:numPr>
        <w:spacing w:line="360" w:lineRule="auto"/>
        <w:ind w:left="426" w:hanging="426"/>
        <w:jc w:val="both"/>
        <w:rPr>
          <w:sz w:val="22"/>
          <w:szCs w:val="22"/>
          <w:lang w:val="en-ID"/>
        </w:rPr>
      </w:pPr>
      <w:proofErr w:type="spellStart"/>
      <w:r w:rsidRPr="003B5D7A">
        <w:rPr>
          <w:b/>
          <w:sz w:val="22"/>
          <w:szCs w:val="22"/>
        </w:rPr>
        <w:t>Pengurangan</w:t>
      </w:r>
      <w:proofErr w:type="spellEnd"/>
      <w:r w:rsidRPr="003B5D7A">
        <w:rPr>
          <w:b/>
          <w:sz w:val="22"/>
          <w:szCs w:val="22"/>
        </w:rPr>
        <w:t xml:space="preserve"> </w:t>
      </w:r>
      <w:proofErr w:type="spellStart"/>
      <w:r w:rsidRPr="003B5D7A">
        <w:rPr>
          <w:b/>
          <w:sz w:val="22"/>
          <w:szCs w:val="22"/>
        </w:rPr>
        <w:t>kemiskinan</w:t>
      </w:r>
      <w:proofErr w:type="spellEnd"/>
      <w:r w:rsidRPr="003B5D7A">
        <w:rPr>
          <w:b/>
          <w:sz w:val="22"/>
          <w:szCs w:val="22"/>
        </w:rPr>
        <w:t xml:space="preserve"> dan </w:t>
      </w:r>
      <w:proofErr w:type="spellStart"/>
      <w:r w:rsidRPr="003B5D7A">
        <w:rPr>
          <w:b/>
          <w:sz w:val="22"/>
          <w:szCs w:val="22"/>
        </w:rPr>
        <w:t>pengangguran</w:t>
      </w:r>
      <w:proofErr w:type="spellEnd"/>
      <w:r w:rsidRPr="003B5D7A">
        <w:rPr>
          <w:sz w:val="22"/>
          <w:szCs w:val="22"/>
        </w:rPr>
        <w:t xml:space="preserve">; </w:t>
      </w:r>
      <w:proofErr w:type="spellStart"/>
      <w:r w:rsidRPr="003B5D7A">
        <w:rPr>
          <w:sz w:val="22"/>
          <w:szCs w:val="22"/>
        </w:rPr>
        <w:t>peningkatan</w:t>
      </w:r>
      <w:proofErr w:type="spellEnd"/>
      <w:r w:rsidRPr="003B5D7A">
        <w:rPr>
          <w:sz w:val="22"/>
          <w:szCs w:val="22"/>
        </w:rPr>
        <w:t xml:space="preserve"> </w:t>
      </w:r>
      <w:proofErr w:type="spellStart"/>
      <w:r w:rsidRPr="003B5D7A">
        <w:rPr>
          <w:sz w:val="22"/>
          <w:szCs w:val="22"/>
        </w:rPr>
        <w:t>kesejahteraan</w:t>
      </w:r>
      <w:proofErr w:type="spellEnd"/>
      <w:r w:rsidRPr="003B5D7A">
        <w:rPr>
          <w:sz w:val="22"/>
          <w:szCs w:val="22"/>
        </w:rPr>
        <w:t xml:space="preserve"> </w:t>
      </w:r>
      <w:proofErr w:type="spellStart"/>
      <w:r w:rsidRPr="003B5D7A">
        <w:rPr>
          <w:sz w:val="22"/>
          <w:szCs w:val="22"/>
        </w:rPr>
        <w:t>sosial</w:t>
      </w:r>
      <w:proofErr w:type="spellEnd"/>
      <w:r w:rsidRPr="003B5D7A">
        <w:rPr>
          <w:sz w:val="22"/>
          <w:szCs w:val="22"/>
        </w:rPr>
        <w:t xml:space="preserve">, </w:t>
      </w:r>
      <w:proofErr w:type="spellStart"/>
      <w:r w:rsidRPr="003B5D7A">
        <w:rPr>
          <w:sz w:val="22"/>
          <w:szCs w:val="22"/>
        </w:rPr>
        <w:t>penyediaan</w:t>
      </w:r>
      <w:proofErr w:type="spellEnd"/>
      <w:r w:rsidRPr="003B5D7A">
        <w:rPr>
          <w:sz w:val="22"/>
          <w:szCs w:val="22"/>
        </w:rPr>
        <w:t xml:space="preserve"> </w:t>
      </w:r>
      <w:proofErr w:type="spellStart"/>
      <w:r w:rsidRPr="003B5D7A">
        <w:rPr>
          <w:sz w:val="22"/>
          <w:szCs w:val="22"/>
        </w:rPr>
        <w:t>pangan</w:t>
      </w:r>
      <w:proofErr w:type="spellEnd"/>
      <w:r w:rsidRPr="003B5D7A">
        <w:rPr>
          <w:sz w:val="22"/>
          <w:szCs w:val="22"/>
        </w:rPr>
        <w:t xml:space="preserve"> dan </w:t>
      </w:r>
      <w:proofErr w:type="spellStart"/>
      <w:r w:rsidRPr="003B5D7A">
        <w:rPr>
          <w:sz w:val="22"/>
          <w:szCs w:val="22"/>
        </w:rPr>
        <w:t>peningkatan</w:t>
      </w:r>
      <w:proofErr w:type="spellEnd"/>
      <w:r w:rsidRPr="003B5D7A">
        <w:rPr>
          <w:sz w:val="22"/>
          <w:szCs w:val="22"/>
        </w:rPr>
        <w:t xml:space="preserve"> </w:t>
      </w:r>
      <w:proofErr w:type="spellStart"/>
      <w:r w:rsidRPr="003B5D7A">
        <w:rPr>
          <w:sz w:val="22"/>
          <w:szCs w:val="22"/>
        </w:rPr>
        <w:t>kualitas</w:t>
      </w:r>
      <w:proofErr w:type="spellEnd"/>
      <w:r w:rsidRPr="003B5D7A">
        <w:rPr>
          <w:sz w:val="22"/>
          <w:szCs w:val="22"/>
        </w:rPr>
        <w:t xml:space="preserve"> dan </w:t>
      </w:r>
      <w:proofErr w:type="spellStart"/>
      <w:r w:rsidRPr="003B5D7A">
        <w:rPr>
          <w:sz w:val="22"/>
          <w:szCs w:val="22"/>
        </w:rPr>
        <w:t>produktivitas</w:t>
      </w:r>
      <w:proofErr w:type="spellEnd"/>
      <w:r w:rsidRPr="003B5D7A">
        <w:rPr>
          <w:sz w:val="22"/>
          <w:szCs w:val="22"/>
        </w:rPr>
        <w:t xml:space="preserve"> </w:t>
      </w:r>
      <w:proofErr w:type="spellStart"/>
      <w:r w:rsidRPr="003B5D7A">
        <w:rPr>
          <w:sz w:val="22"/>
          <w:szCs w:val="22"/>
        </w:rPr>
        <w:t>tenaga</w:t>
      </w:r>
      <w:proofErr w:type="spellEnd"/>
      <w:r w:rsidRPr="003B5D7A">
        <w:rPr>
          <w:sz w:val="22"/>
          <w:szCs w:val="22"/>
        </w:rPr>
        <w:t xml:space="preserve"> </w:t>
      </w:r>
      <w:proofErr w:type="spellStart"/>
      <w:r w:rsidRPr="003B5D7A">
        <w:rPr>
          <w:sz w:val="22"/>
          <w:szCs w:val="22"/>
        </w:rPr>
        <w:t>kerja</w:t>
      </w:r>
      <w:proofErr w:type="spellEnd"/>
      <w:r w:rsidRPr="003B5D7A">
        <w:rPr>
          <w:sz w:val="22"/>
          <w:szCs w:val="22"/>
        </w:rPr>
        <w:t xml:space="preserve">, </w:t>
      </w:r>
      <w:proofErr w:type="spellStart"/>
      <w:r w:rsidRPr="003B5D7A">
        <w:rPr>
          <w:sz w:val="22"/>
          <w:szCs w:val="22"/>
        </w:rPr>
        <w:t>meperluas</w:t>
      </w:r>
      <w:proofErr w:type="spellEnd"/>
      <w:r w:rsidRPr="003B5D7A">
        <w:rPr>
          <w:sz w:val="22"/>
          <w:szCs w:val="22"/>
        </w:rPr>
        <w:t xml:space="preserve"> </w:t>
      </w:r>
      <w:proofErr w:type="spellStart"/>
      <w:r w:rsidRPr="003B5D7A">
        <w:rPr>
          <w:sz w:val="22"/>
          <w:szCs w:val="22"/>
        </w:rPr>
        <w:t>lapangan</w:t>
      </w:r>
      <w:proofErr w:type="spellEnd"/>
      <w:r w:rsidRPr="003B5D7A">
        <w:rPr>
          <w:sz w:val="22"/>
          <w:szCs w:val="22"/>
        </w:rPr>
        <w:t xml:space="preserve"> </w:t>
      </w:r>
      <w:proofErr w:type="spellStart"/>
      <w:r w:rsidRPr="003B5D7A">
        <w:rPr>
          <w:sz w:val="22"/>
          <w:szCs w:val="22"/>
        </w:rPr>
        <w:t>kerja</w:t>
      </w:r>
      <w:proofErr w:type="spellEnd"/>
      <w:r w:rsidRPr="003B5D7A">
        <w:rPr>
          <w:sz w:val="22"/>
          <w:szCs w:val="22"/>
        </w:rPr>
        <w:t xml:space="preserve"> </w:t>
      </w:r>
      <w:proofErr w:type="spellStart"/>
      <w:r w:rsidRPr="003B5D7A">
        <w:rPr>
          <w:sz w:val="22"/>
          <w:szCs w:val="22"/>
        </w:rPr>
        <w:t>serta</w:t>
      </w:r>
      <w:proofErr w:type="spellEnd"/>
      <w:r w:rsidRPr="003B5D7A">
        <w:rPr>
          <w:sz w:val="22"/>
          <w:szCs w:val="22"/>
        </w:rPr>
        <w:t xml:space="preserve"> </w:t>
      </w:r>
      <w:proofErr w:type="spellStart"/>
      <w:r w:rsidRPr="003B5D7A">
        <w:rPr>
          <w:sz w:val="22"/>
          <w:szCs w:val="22"/>
        </w:rPr>
        <w:t>fasilitasi</w:t>
      </w:r>
      <w:proofErr w:type="spellEnd"/>
      <w:r w:rsidRPr="003B5D7A">
        <w:rPr>
          <w:sz w:val="22"/>
          <w:szCs w:val="22"/>
        </w:rPr>
        <w:t xml:space="preserve"> </w:t>
      </w:r>
      <w:proofErr w:type="spellStart"/>
      <w:r w:rsidRPr="003B5D7A">
        <w:rPr>
          <w:sz w:val="22"/>
          <w:szCs w:val="22"/>
        </w:rPr>
        <w:t>kewirausahaan</w:t>
      </w:r>
      <w:proofErr w:type="spellEnd"/>
      <w:r w:rsidRPr="003B5D7A">
        <w:rPr>
          <w:sz w:val="22"/>
          <w:szCs w:val="22"/>
        </w:rPr>
        <w:t>;</w:t>
      </w:r>
    </w:p>
    <w:p w:rsidR="0086497B" w:rsidRPr="003B5D7A" w:rsidRDefault="0086497B" w:rsidP="006B25C3">
      <w:pPr>
        <w:pStyle w:val="ListParagraph"/>
        <w:numPr>
          <w:ilvl w:val="0"/>
          <w:numId w:val="27"/>
        </w:numPr>
        <w:spacing w:line="360" w:lineRule="auto"/>
        <w:ind w:left="426" w:hanging="426"/>
        <w:jc w:val="both"/>
        <w:rPr>
          <w:rFonts w:eastAsia="Bookman Old Style"/>
          <w:sz w:val="22"/>
          <w:szCs w:val="22"/>
        </w:rPr>
      </w:pPr>
      <w:proofErr w:type="spellStart"/>
      <w:r w:rsidRPr="003B5D7A">
        <w:rPr>
          <w:b/>
          <w:sz w:val="22"/>
          <w:szCs w:val="22"/>
        </w:rPr>
        <w:t>Pengelolaan</w:t>
      </w:r>
      <w:proofErr w:type="spellEnd"/>
      <w:r w:rsidRPr="003B5D7A">
        <w:rPr>
          <w:b/>
          <w:sz w:val="22"/>
          <w:szCs w:val="22"/>
        </w:rPr>
        <w:t xml:space="preserve"> </w:t>
      </w:r>
      <w:proofErr w:type="spellStart"/>
      <w:r w:rsidRPr="003B5D7A">
        <w:rPr>
          <w:b/>
          <w:sz w:val="22"/>
          <w:szCs w:val="22"/>
        </w:rPr>
        <w:t>Sumber</w:t>
      </w:r>
      <w:proofErr w:type="spellEnd"/>
      <w:r w:rsidRPr="003B5D7A">
        <w:rPr>
          <w:b/>
          <w:sz w:val="22"/>
          <w:szCs w:val="22"/>
        </w:rPr>
        <w:t xml:space="preserve"> </w:t>
      </w:r>
      <w:proofErr w:type="spellStart"/>
      <w:r w:rsidRPr="003B5D7A">
        <w:rPr>
          <w:b/>
          <w:sz w:val="22"/>
          <w:szCs w:val="22"/>
        </w:rPr>
        <w:t>Daya</w:t>
      </w:r>
      <w:proofErr w:type="spellEnd"/>
      <w:r w:rsidRPr="003B5D7A">
        <w:rPr>
          <w:b/>
          <w:sz w:val="22"/>
          <w:szCs w:val="22"/>
        </w:rPr>
        <w:t xml:space="preserve"> </w:t>
      </w:r>
      <w:proofErr w:type="spellStart"/>
      <w:r w:rsidRPr="003B5D7A">
        <w:rPr>
          <w:b/>
          <w:sz w:val="22"/>
          <w:szCs w:val="22"/>
        </w:rPr>
        <w:t>Alam</w:t>
      </w:r>
      <w:proofErr w:type="spellEnd"/>
      <w:r w:rsidRPr="003B5D7A">
        <w:rPr>
          <w:b/>
          <w:sz w:val="22"/>
          <w:szCs w:val="22"/>
        </w:rPr>
        <w:t xml:space="preserve">, </w:t>
      </w:r>
      <w:proofErr w:type="spellStart"/>
      <w:r w:rsidRPr="003B5D7A">
        <w:rPr>
          <w:b/>
          <w:sz w:val="22"/>
          <w:szCs w:val="22"/>
        </w:rPr>
        <w:t>Penataan</w:t>
      </w:r>
      <w:proofErr w:type="spellEnd"/>
      <w:r w:rsidRPr="003B5D7A">
        <w:rPr>
          <w:b/>
          <w:sz w:val="22"/>
          <w:szCs w:val="22"/>
        </w:rPr>
        <w:t xml:space="preserve"> </w:t>
      </w:r>
      <w:proofErr w:type="spellStart"/>
      <w:r w:rsidRPr="003B5D7A">
        <w:rPr>
          <w:b/>
          <w:sz w:val="22"/>
          <w:szCs w:val="22"/>
        </w:rPr>
        <w:t>Ruang</w:t>
      </w:r>
      <w:proofErr w:type="spellEnd"/>
      <w:r w:rsidRPr="003B5D7A">
        <w:rPr>
          <w:b/>
          <w:sz w:val="22"/>
          <w:szCs w:val="22"/>
        </w:rPr>
        <w:t xml:space="preserve"> dan </w:t>
      </w:r>
      <w:proofErr w:type="spellStart"/>
      <w:r w:rsidRPr="003B5D7A">
        <w:rPr>
          <w:b/>
          <w:sz w:val="22"/>
          <w:szCs w:val="22"/>
        </w:rPr>
        <w:t>Lingkungan</w:t>
      </w:r>
      <w:proofErr w:type="spellEnd"/>
      <w:r w:rsidRPr="003B5D7A">
        <w:rPr>
          <w:b/>
          <w:sz w:val="22"/>
          <w:szCs w:val="22"/>
        </w:rPr>
        <w:t xml:space="preserve"> </w:t>
      </w:r>
      <w:proofErr w:type="spellStart"/>
      <w:r w:rsidRPr="003B5D7A">
        <w:rPr>
          <w:b/>
          <w:sz w:val="22"/>
          <w:szCs w:val="22"/>
        </w:rPr>
        <w:t>Hidup</w:t>
      </w:r>
      <w:proofErr w:type="spellEnd"/>
      <w:r w:rsidRPr="003B5D7A">
        <w:rPr>
          <w:sz w:val="22"/>
          <w:szCs w:val="22"/>
        </w:rPr>
        <w:t xml:space="preserve">; </w:t>
      </w:r>
      <w:proofErr w:type="spellStart"/>
      <w:r w:rsidRPr="003B5D7A">
        <w:rPr>
          <w:sz w:val="22"/>
          <w:szCs w:val="22"/>
        </w:rPr>
        <w:t>Penataan</w:t>
      </w:r>
      <w:proofErr w:type="spellEnd"/>
      <w:r w:rsidRPr="003B5D7A">
        <w:rPr>
          <w:sz w:val="22"/>
          <w:szCs w:val="22"/>
        </w:rPr>
        <w:t xml:space="preserve">, </w:t>
      </w:r>
      <w:proofErr w:type="spellStart"/>
      <w:r w:rsidRPr="003B5D7A">
        <w:rPr>
          <w:sz w:val="22"/>
          <w:szCs w:val="22"/>
        </w:rPr>
        <w:t>pemanfaatan</w:t>
      </w:r>
      <w:proofErr w:type="spellEnd"/>
      <w:r w:rsidRPr="003B5D7A">
        <w:rPr>
          <w:sz w:val="22"/>
          <w:szCs w:val="22"/>
        </w:rPr>
        <w:t xml:space="preserve"> dan </w:t>
      </w:r>
      <w:proofErr w:type="spellStart"/>
      <w:r w:rsidRPr="003B5D7A">
        <w:rPr>
          <w:sz w:val="22"/>
          <w:szCs w:val="22"/>
        </w:rPr>
        <w:t>pelestarian</w:t>
      </w:r>
      <w:proofErr w:type="spellEnd"/>
      <w:r w:rsidRPr="003B5D7A">
        <w:rPr>
          <w:sz w:val="22"/>
          <w:szCs w:val="22"/>
        </w:rPr>
        <w:t xml:space="preserve"> </w:t>
      </w:r>
      <w:proofErr w:type="spellStart"/>
      <w:r w:rsidRPr="003B5D7A">
        <w:rPr>
          <w:sz w:val="22"/>
          <w:szCs w:val="22"/>
        </w:rPr>
        <w:t>sumber</w:t>
      </w:r>
      <w:proofErr w:type="spellEnd"/>
      <w:r w:rsidRPr="003B5D7A">
        <w:rPr>
          <w:sz w:val="22"/>
          <w:szCs w:val="22"/>
        </w:rPr>
        <w:t xml:space="preserve"> </w:t>
      </w:r>
      <w:proofErr w:type="spellStart"/>
      <w:r w:rsidRPr="003B5D7A">
        <w:rPr>
          <w:sz w:val="22"/>
          <w:szCs w:val="22"/>
        </w:rPr>
        <w:t>daya</w:t>
      </w:r>
      <w:proofErr w:type="spellEnd"/>
      <w:r w:rsidRPr="003B5D7A">
        <w:rPr>
          <w:sz w:val="22"/>
          <w:szCs w:val="22"/>
        </w:rPr>
        <w:t xml:space="preserve"> </w:t>
      </w:r>
      <w:proofErr w:type="spellStart"/>
      <w:r w:rsidRPr="003B5D7A">
        <w:rPr>
          <w:sz w:val="22"/>
          <w:szCs w:val="22"/>
        </w:rPr>
        <w:t>alam</w:t>
      </w:r>
      <w:proofErr w:type="spellEnd"/>
      <w:r w:rsidRPr="003B5D7A">
        <w:rPr>
          <w:sz w:val="22"/>
          <w:szCs w:val="22"/>
        </w:rPr>
        <w:t xml:space="preserve"> dan </w:t>
      </w:r>
      <w:proofErr w:type="spellStart"/>
      <w:r w:rsidRPr="003B5D7A">
        <w:rPr>
          <w:sz w:val="22"/>
          <w:szCs w:val="22"/>
        </w:rPr>
        <w:t>lingkungan</w:t>
      </w:r>
      <w:proofErr w:type="spellEnd"/>
      <w:r w:rsidRPr="003B5D7A">
        <w:rPr>
          <w:sz w:val="22"/>
          <w:szCs w:val="22"/>
        </w:rPr>
        <w:t xml:space="preserve"> </w:t>
      </w:r>
      <w:proofErr w:type="spellStart"/>
      <w:r w:rsidRPr="003B5D7A">
        <w:rPr>
          <w:sz w:val="22"/>
          <w:szCs w:val="22"/>
        </w:rPr>
        <w:t>hidup</w:t>
      </w:r>
      <w:proofErr w:type="spellEnd"/>
      <w:r w:rsidRPr="003B5D7A">
        <w:rPr>
          <w:sz w:val="22"/>
          <w:szCs w:val="22"/>
        </w:rPr>
        <w:t xml:space="preserve">, </w:t>
      </w:r>
      <w:proofErr w:type="spellStart"/>
      <w:r w:rsidRPr="003B5D7A">
        <w:rPr>
          <w:sz w:val="22"/>
          <w:szCs w:val="22"/>
        </w:rPr>
        <w:t>pengembangan</w:t>
      </w:r>
      <w:proofErr w:type="spellEnd"/>
      <w:r w:rsidRPr="003B5D7A">
        <w:rPr>
          <w:sz w:val="22"/>
          <w:szCs w:val="22"/>
        </w:rPr>
        <w:t xml:space="preserve"> </w:t>
      </w:r>
      <w:proofErr w:type="spellStart"/>
      <w:r w:rsidRPr="003B5D7A">
        <w:rPr>
          <w:sz w:val="22"/>
          <w:szCs w:val="22"/>
        </w:rPr>
        <w:t>sistem</w:t>
      </w:r>
      <w:proofErr w:type="spellEnd"/>
      <w:r w:rsidRPr="003B5D7A">
        <w:rPr>
          <w:sz w:val="22"/>
          <w:szCs w:val="22"/>
        </w:rPr>
        <w:t xml:space="preserve"> </w:t>
      </w:r>
      <w:proofErr w:type="spellStart"/>
      <w:r w:rsidRPr="003B5D7A">
        <w:rPr>
          <w:sz w:val="22"/>
          <w:szCs w:val="22"/>
        </w:rPr>
        <w:t>pencegahan</w:t>
      </w:r>
      <w:proofErr w:type="spellEnd"/>
      <w:r w:rsidRPr="003B5D7A">
        <w:rPr>
          <w:sz w:val="22"/>
          <w:szCs w:val="22"/>
        </w:rPr>
        <w:t xml:space="preserve">, </w:t>
      </w:r>
      <w:proofErr w:type="spellStart"/>
      <w:r w:rsidRPr="003B5D7A">
        <w:rPr>
          <w:sz w:val="22"/>
          <w:szCs w:val="22"/>
        </w:rPr>
        <w:t>mitigasi</w:t>
      </w:r>
      <w:proofErr w:type="spellEnd"/>
      <w:r w:rsidRPr="003B5D7A">
        <w:rPr>
          <w:sz w:val="22"/>
          <w:szCs w:val="22"/>
        </w:rPr>
        <w:t xml:space="preserve"> dan </w:t>
      </w:r>
      <w:proofErr w:type="spellStart"/>
      <w:r w:rsidRPr="003B5D7A">
        <w:rPr>
          <w:sz w:val="22"/>
          <w:szCs w:val="22"/>
        </w:rPr>
        <w:t>penanggulangan</w:t>
      </w:r>
      <w:proofErr w:type="spellEnd"/>
      <w:r w:rsidRPr="003B5D7A">
        <w:rPr>
          <w:sz w:val="22"/>
          <w:szCs w:val="22"/>
        </w:rPr>
        <w:t xml:space="preserve"> </w:t>
      </w:r>
      <w:proofErr w:type="spellStart"/>
      <w:r w:rsidRPr="003B5D7A">
        <w:rPr>
          <w:sz w:val="22"/>
          <w:szCs w:val="22"/>
        </w:rPr>
        <w:t>bencana</w:t>
      </w:r>
      <w:proofErr w:type="spellEnd"/>
      <w:r w:rsidRPr="003B5D7A">
        <w:rPr>
          <w:sz w:val="22"/>
          <w:szCs w:val="22"/>
        </w:rPr>
        <w:t>.</w:t>
      </w:r>
    </w:p>
    <w:p w:rsidR="001E7393" w:rsidRPr="003B5D7A" w:rsidRDefault="0086497B" w:rsidP="006B25C3">
      <w:pPr>
        <w:pStyle w:val="ListParagraph"/>
        <w:numPr>
          <w:ilvl w:val="0"/>
          <w:numId w:val="27"/>
        </w:numPr>
        <w:spacing w:line="360" w:lineRule="auto"/>
        <w:ind w:left="426" w:hanging="426"/>
        <w:jc w:val="both"/>
        <w:rPr>
          <w:rFonts w:eastAsia="Bookman Old Style"/>
          <w:sz w:val="22"/>
          <w:szCs w:val="22"/>
        </w:rPr>
      </w:pPr>
      <w:proofErr w:type="spellStart"/>
      <w:r w:rsidRPr="003B5D7A">
        <w:rPr>
          <w:b/>
          <w:sz w:val="22"/>
          <w:szCs w:val="22"/>
        </w:rPr>
        <w:t>Penyelenggaraan</w:t>
      </w:r>
      <w:proofErr w:type="spellEnd"/>
      <w:r w:rsidRPr="003B5D7A">
        <w:rPr>
          <w:b/>
          <w:sz w:val="22"/>
          <w:szCs w:val="22"/>
        </w:rPr>
        <w:t xml:space="preserve"> Tata </w:t>
      </w:r>
      <w:proofErr w:type="spellStart"/>
      <w:r w:rsidRPr="003B5D7A">
        <w:rPr>
          <w:b/>
          <w:sz w:val="22"/>
          <w:szCs w:val="22"/>
        </w:rPr>
        <w:t>Pemerintahan</w:t>
      </w:r>
      <w:proofErr w:type="spellEnd"/>
      <w:r w:rsidRPr="003B5D7A">
        <w:rPr>
          <w:b/>
          <w:sz w:val="22"/>
          <w:szCs w:val="22"/>
        </w:rPr>
        <w:t xml:space="preserve"> yang </w:t>
      </w:r>
      <w:proofErr w:type="spellStart"/>
      <w:r w:rsidRPr="003B5D7A">
        <w:rPr>
          <w:b/>
          <w:sz w:val="22"/>
          <w:szCs w:val="22"/>
        </w:rPr>
        <w:t>Baik</w:t>
      </w:r>
      <w:proofErr w:type="spellEnd"/>
      <w:r w:rsidRPr="003B5D7A">
        <w:rPr>
          <w:b/>
          <w:sz w:val="22"/>
          <w:szCs w:val="22"/>
        </w:rPr>
        <w:t xml:space="preserve"> dan </w:t>
      </w:r>
      <w:proofErr w:type="spellStart"/>
      <w:r w:rsidRPr="003B5D7A">
        <w:rPr>
          <w:b/>
          <w:sz w:val="22"/>
          <w:szCs w:val="22"/>
        </w:rPr>
        <w:t>Bersih</w:t>
      </w:r>
      <w:proofErr w:type="spellEnd"/>
      <w:r w:rsidRPr="003B5D7A">
        <w:rPr>
          <w:sz w:val="22"/>
          <w:szCs w:val="22"/>
        </w:rPr>
        <w:t xml:space="preserve">; </w:t>
      </w:r>
      <w:proofErr w:type="spellStart"/>
      <w:r w:rsidRPr="003B5D7A">
        <w:rPr>
          <w:sz w:val="22"/>
          <w:szCs w:val="22"/>
        </w:rPr>
        <w:t>Pemantapan</w:t>
      </w:r>
      <w:proofErr w:type="spellEnd"/>
      <w:r w:rsidRPr="003B5D7A">
        <w:rPr>
          <w:sz w:val="22"/>
          <w:szCs w:val="22"/>
        </w:rPr>
        <w:t xml:space="preserve"> </w:t>
      </w:r>
      <w:proofErr w:type="spellStart"/>
      <w:r w:rsidRPr="003B5D7A">
        <w:rPr>
          <w:sz w:val="22"/>
          <w:szCs w:val="22"/>
        </w:rPr>
        <w:t>partisipasi</w:t>
      </w:r>
      <w:proofErr w:type="spellEnd"/>
      <w:r w:rsidRPr="003B5D7A">
        <w:rPr>
          <w:sz w:val="22"/>
          <w:szCs w:val="22"/>
        </w:rPr>
        <w:t xml:space="preserve"> </w:t>
      </w:r>
      <w:proofErr w:type="spellStart"/>
      <w:r w:rsidRPr="003B5D7A">
        <w:rPr>
          <w:sz w:val="22"/>
          <w:szCs w:val="22"/>
        </w:rPr>
        <w:t>aktif</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dan dunia </w:t>
      </w:r>
      <w:proofErr w:type="spellStart"/>
      <w:r w:rsidRPr="003B5D7A">
        <w:rPr>
          <w:sz w:val="22"/>
          <w:szCs w:val="22"/>
        </w:rPr>
        <w:t>usaha</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pembiayaan</w:t>
      </w:r>
      <w:proofErr w:type="spellEnd"/>
      <w:r w:rsidRPr="003B5D7A">
        <w:rPr>
          <w:sz w:val="22"/>
          <w:szCs w:val="22"/>
        </w:rPr>
        <w:t xml:space="preserve"> </w:t>
      </w:r>
      <w:proofErr w:type="spellStart"/>
      <w:r w:rsidRPr="003B5D7A">
        <w:rPr>
          <w:sz w:val="22"/>
          <w:szCs w:val="22"/>
        </w:rPr>
        <w:t>pembangunan</w:t>
      </w:r>
      <w:proofErr w:type="spellEnd"/>
      <w:r w:rsidRPr="003B5D7A">
        <w:rPr>
          <w:sz w:val="22"/>
          <w:szCs w:val="22"/>
        </w:rPr>
        <w:t xml:space="preserve"> </w:t>
      </w:r>
      <w:proofErr w:type="spellStart"/>
      <w:r w:rsidRPr="003B5D7A">
        <w:rPr>
          <w:sz w:val="22"/>
          <w:szCs w:val="22"/>
        </w:rPr>
        <w:t>daerah</w:t>
      </w:r>
      <w:proofErr w:type="spellEnd"/>
      <w:r w:rsidRPr="003B5D7A">
        <w:rPr>
          <w:sz w:val="22"/>
          <w:szCs w:val="22"/>
        </w:rPr>
        <w:t xml:space="preserve">, </w:t>
      </w:r>
      <w:proofErr w:type="spellStart"/>
      <w:r w:rsidRPr="003B5D7A">
        <w:rPr>
          <w:sz w:val="22"/>
          <w:szCs w:val="22"/>
        </w:rPr>
        <w:t>pemantapan</w:t>
      </w:r>
      <w:proofErr w:type="spellEnd"/>
      <w:r w:rsidRPr="003B5D7A">
        <w:rPr>
          <w:sz w:val="22"/>
          <w:szCs w:val="22"/>
        </w:rPr>
        <w:t xml:space="preserve"> </w:t>
      </w:r>
      <w:proofErr w:type="spellStart"/>
      <w:r w:rsidRPr="003B5D7A">
        <w:rPr>
          <w:sz w:val="22"/>
          <w:szCs w:val="22"/>
        </w:rPr>
        <w:t>kapasitas</w:t>
      </w:r>
      <w:proofErr w:type="spellEnd"/>
      <w:r w:rsidRPr="003B5D7A">
        <w:rPr>
          <w:sz w:val="22"/>
          <w:szCs w:val="22"/>
        </w:rPr>
        <w:t xml:space="preserve"> </w:t>
      </w:r>
      <w:proofErr w:type="spellStart"/>
      <w:r w:rsidRPr="003B5D7A">
        <w:rPr>
          <w:sz w:val="22"/>
          <w:szCs w:val="22"/>
        </w:rPr>
        <w:t>organisasi</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dan </w:t>
      </w:r>
      <w:proofErr w:type="spellStart"/>
      <w:r w:rsidRPr="003B5D7A">
        <w:rPr>
          <w:sz w:val="22"/>
          <w:szCs w:val="22"/>
        </w:rPr>
        <w:t>politik</w:t>
      </w:r>
      <w:proofErr w:type="spellEnd"/>
      <w:r w:rsidRPr="003B5D7A">
        <w:rPr>
          <w:sz w:val="22"/>
          <w:szCs w:val="22"/>
        </w:rPr>
        <w:t xml:space="preserve">, </w:t>
      </w:r>
      <w:proofErr w:type="spellStart"/>
      <w:r w:rsidRPr="003B5D7A">
        <w:rPr>
          <w:sz w:val="22"/>
          <w:szCs w:val="22"/>
        </w:rPr>
        <w:t>pemeliharaan</w:t>
      </w:r>
      <w:proofErr w:type="spellEnd"/>
      <w:r w:rsidRPr="003B5D7A">
        <w:rPr>
          <w:sz w:val="22"/>
          <w:szCs w:val="22"/>
        </w:rPr>
        <w:t xml:space="preserve"> </w:t>
      </w:r>
      <w:proofErr w:type="spellStart"/>
      <w:r w:rsidRPr="003B5D7A">
        <w:rPr>
          <w:sz w:val="22"/>
          <w:szCs w:val="22"/>
        </w:rPr>
        <w:t>kesadaran</w:t>
      </w:r>
      <w:proofErr w:type="spellEnd"/>
      <w:r w:rsidRPr="003B5D7A">
        <w:rPr>
          <w:sz w:val="22"/>
          <w:szCs w:val="22"/>
        </w:rPr>
        <w:t xml:space="preserve">, </w:t>
      </w:r>
      <w:proofErr w:type="spellStart"/>
      <w:r w:rsidRPr="003B5D7A">
        <w:rPr>
          <w:sz w:val="22"/>
          <w:szCs w:val="22"/>
        </w:rPr>
        <w:t>kepatuhan</w:t>
      </w:r>
      <w:proofErr w:type="spellEnd"/>
      <w:r w:rsidRPr="003B5D7A">
        <w:rPr>
          <w:sz w:val="22"/>
          <w:szCs w:val="22"/>
        </w:rPr>
        <w:t xml:space="preserve"> dan </w:t>
      </w:r>
      <w:proofErr w:type="spellStart"/>
      <w:r w:rsidRPr="003B5D7A">
        <w:rPr>
          <w:sz w:val="22"/>
          <w:szCs w:val="22"/>
        </w:rPr>
        <w:t>penegakan</w:t>
      </w:r>
      <w:proofErr w:type="spellEnd"/>
      <w:r w:rsidRPr="003B5D7A">
        <w:rPr>
          <w:sz w:val="22"/>
          <w:szCs w:val="22"/>
        </w:rPr>
        <w:t xml:space="preserve"> </w:t>
      </w:r>
      <w:proofErr w:type="spellStart"/>
      <w:r w:rsidRPr="003B5D7A">
        <w:rPr>
          <w:sz w:val="22"/>
          <w:szCs w:val="22"/>
        </w:rPr>
        <w:t>serta</w:t>
      </w:r>
      <w:proofErr w:type="spellEnd"/>
      <w:r w:rsidRPr="003B5D7A">
        <w:rPr>
          <w:sz w:val="22"/>
          <w:szCs w:val="22"/>
        </w:rPr>
        <w:t xml:space="preserve"> </w:t>
      </w:r>
      <w:proofErr w:type="spellStart"/>
      <w:r w:rsidRPr="003B5D7A">
        <w:rPr>
          <w:sz w:val="22"/>
          <w:szCs w:val="22"/>
        </w:rPr>
        <w:t>penataan</w:t>
      </w:r>
      <w:proofErr w:type="spellEnd"/>
      <w:r w:rsidRPr="003B5D7A">
        <w:rPr>
          <w:sz w:val="22"/>
          <w:szCs w:val="22"/>
        </w:rPr>
        <w:t xml:space="preserve"> </w:t>
      </w:r>
      <w:proofErr w:type="spellStart"/>
      <w:r w:rsidRPr="003B5D7A">
        <w:rPr>
          <w:sz w:val="22"/>
          <w:szCs w:val="22"/>
        </w:rPr>
        <w:t>produk</w:t>
      </w:r>
      <w:proofErr w:type="spellEnd"/>
      <w:r w:rsidRPr="003B5D7A">
        <w:rPr>
          <w:sz w:val="22"/>
          <w:szCs w:val="22"/>
        </w:rPr>
        <w:t xml:space="preserve"> </w:t>
      </w:r>
      <w:proofErr w:type="spellStart"/>
      <w:r w:rsidRPr="003B5D7A">
        <w:rPr>
          <w:sz w:val="22"/>
          <w:szCs w:val="22"/>
        </w:rPr>
        <w:t>hukum</w:t>
      </w:r>
      <w:proofErr w:type="spellEnd"/>
      <w:r w:rsidRPr="003B5D7A">
        <w:rPr>
          <w:sz w:val="22"/>
          <w:szCs w:val="22"/>
        </w:rPr>
        <w:t xml:space="preserve"> </w:t>
      </w:r>
      <w:proofErr w:type="spellStart"/>
      <w:r w:rsidRPr="003B5D7A">
        <w:rPr>
          <w:sz w:val="22"/>
          <w:szCs w:val="22"/>
        </w:rPr>
        <w:t>daerah</w:t>
      </w:r>
      <w:proofErr w:type="spellEnd"/>
      <w:r w:rsidRPr="003B5D7A">
        <w:rPr>
          <w:sz w:val="22"/>
          <w:szCs w:val="22"/>
        </w:rPr>
        <w:t>.</w:t>
      </w:r>
    </w:p>
    <w:p w:rsidR="0081762A" w:rsidRPr="003B5D7A" w:rsidRDefault="0081762A" w:rsidP="0081762A">
      <w:pPr>
        <w:spacing w:line="360" w:lineRule="auto"/>
        <w:ind w:firstLine="567"/>
        <w:jc w:val="both"/>
        <w:rPr>
          <w:sz w:val="22"/>
          <w:szCs w:val="22"/>
        </w:rPr>
      </w:pPr>
      <w:proofErr w:type="spellStart"/>
      <w:r w:rsidRPr="003B5D7A">
        <w:rPr>
          <w:rFonts w:eastAsia="Bookman Old Style"/>
          <w:sz w:val="22"/>
          <w:szCs w:val="22"/>
        </w:rPr>
        <w:t>Secara</w:t>
      </w:r>
      <w:proofErr w:type="spellEnd"/>
      <w:r w:rsidRPr="003B5D7A">
        <w:rPr>
          <w:rFonts w:eastAsia="Bookman Old Style"/>
          <w:sz w:val="22"/>
          <w:szCs w:val="22"/>
        </w:rPr>
        <w:t xml:space="preserve"> </w:t>
      </w:r>
      <w:proofErr w:type="spellStart"/>
      <w:r w:rsidRPr="003B5D7A">
        <w:rPr>
          <w:rFonts w:eastAsia="Bookman Old Style"/>
          <w:sz w:val="22"/>
          <w:szCs w:val="22"/>
        </w:rPr>
        <w:t>umum</w:t>
      </w:r>
      <w:proofErr w:type="spellEnd"/>
      <w:r w:rsidRPr="003B5D7A">
        <w:rPr>
          <w:rFonts w:eastAsia="Bookman Old Style"/>
          <w:sz w:val="22"/>
          <w:szCs w:val="22"/>
        </w:rPr>
        <w:t xml:space="preserve"> </w:t>
      </w:r>
      <w:proofErr w:type="spellStart"/>
      <w:r w:rsidRPr="003B5D7A">
        <w:rPr>
          <w:rFonts w:eastAsia="Bookman Old Style"/>
          <w:sz w:val="22"/>
          <w:szCs w:val="22"/>
        </w:rPr>
        <w:t>seluruh</w:t>
      </w:r>
      <w:proofErr w:type="spellEnd"/>
      <w:r w:rsidRPr="003B5D7A">
        <w:rPr>
          <w:rFonts w:eastAsia="Bookman Old Style"/>
          <w:sz w:val="22"/>
          <w:szCs w:val="22"/>
        </w:rPr>
        <w:t xml:space="preserve"> </w:t>
      </w:r>
      <w:proofErr w:type="spellStart"/>
      <w:r w:rsidRPr="003B5D7A">
        <w:rPr>
          <w:sz w:val="22"/>
          <w:szCs w:val="22"/>
        </w:rPr>
        <w:t>Prioritas</w:t>
      </w:r>
      <w:proofErr w:type="spellEnd"/>
      <w:r w:rsidRPr="003B5D7A">
        <w:rPr>
          <w:sz w:val="22"/>
          <w:szCs w:val="22"/>
        </w:rPr>
        <w:t xml:space="preserve"> Pembangunan Daerah </w:t>
      </w:r>
      <w:proofErr w:type="spellStart"/>
      <w:r w:rsidRPr="003B5D7A">
        <w:rPr>
          <w:sz w:val="22"/>
          <w:szCs w:val="22"/>
        </w:rPr>
        <w:t>Kabupaten</w:t>
      </w:r>
      <w:proofErr w:type="spellEnd"/>
      <w:r w:rsidRPr="003B5D7A">
        <w:rPr>
          <w:sz w:val="22"/>
          <w:szCs w:val="22"/>
        </w:rPr>
        <w:t xml:space="preserve"> </w:t>
      </w:r>
      <w:proofErr w:type="spellStart"/>
      <w:r w:rsidRPr="003B5D7A">
        <w:rPr>
          <w:sz w:val="22"/>
          <w:szCs w:val="22"/>
        </w:rPr>
        <w:t>Sumedang</w:t>
      </w:r>
      <w:proofErr w:type="spellEnd"/>
      <w:r w:rsidRPr="003B5D7A">
        <w:rPr>
          <w:sz w:val="22"/>
          <w:szCs w:val="22"/>
        </w:rPr>
        <w:t xml:space="preserve"> </w:t>
      </w:r>
      <w:proofErr w:type="spellStart"/>
      <w:r w:rsidRPr="003B5D7A">
        <w:rPr>
          <w:sz w:val="22"/>
          <w:szCs w:val="22"/>
        </w:rPr>
        <w:t>Tahun</w:t>
      </w:r>
      <w:proofErr w:type="spellEnd"/>
      <w:r w:rsidRPr="003B5D7A">
        <w:rPr>
          <w:sz w:val="22"/>
          <w:szCs w:val="22"/>
        </w:rPr>
        <w:t xml:space="preserve"> 2024-2026 </w:t>
      </w:r>
      <w:proofErr w:type="spellStart"/>
      <w:r w:rsidRPr="003B5D7A">
        <w:rPr>
          <w:sz w:val="22"/>
          <w:szCs w:val="22"/>
        </w:rPr>
        <w:t>bertujuan</w:t>
      </w:r>
      <w:proofErr w:type="spellEnd"/>
      <w:r w:rsidRPr="003B5D7A">
        <w:rPr>
          <w:sz w:val="22"/>
          <w:szCs w:val="22"/>
        </w:rPr>
        <w:t xml:space="preserve">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mensejahterakan</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w:t>
      </w:r>
      <w:proofErr w:type="spellStart"/>
      <w:r w:rsidRPr="003B5D7A">
        <w:rPr>
          <w:sz w:val="22"/>
          <w:szCs w:val="22"/>
        </w:rPr>
        <w:t>termasuk</w:t>
      </w:r>
      <w:proofErr w:type="spellEnd"/>
      <w:r w:rsidRPr="003B5D7A">
        <w:rPr>
          <w:sz w:val="22"/>
          <w:szCs w:val="22"/>
        </w:rPr>
        <w:t xml:space="preserve"> </w:t>
      </w:r>
      <w:proofErr w:type="spellStart"/>
      <w:r w:rsidRPr="003B5D7A">
        <w:rPr>
          <w:sz w:val="22"/>
          <w:szCs w:val="22"/>
        </w:rPr>
        <w:t>mengurangi</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Akan </w:t>
      </w:r>
      <w:proofErr w:type="spellStart"/>
      <w:r w:rsidRPr="003B5D7A">
        <w:rPr>
          <w:sz w:val="22"/>
          <w:szCs w:val="22"/>
        </w:rPr>
        <w:t>tetapi</w:t>
      </w:r>
      <w:proofErr w:type="spellEnd"/>
      <w:r w:rsidRPr="003B5D7A">
        <w:rPr>
          <w:sz w:val="22"/>
          <w:szCs w:val="22"/>
        </w:rPr>
        <w:t xml:space="preserve"> </w:t>
      </w:r>
      <w:proofErr w:type="spellStart"/>
      <w:r w:rsidRPr="003B5D7A">
        <w:rPr>
          <w:sz w:val="22"/>
          <w:szCs w:val="22"/>
        </w:rPr>
        <w:t>upaya</w:t>
      </w:r>
      <w:proofErr w:type="spellEnd"/>
      <w:r w:rsidRPr="003B5D7A">
        <w:rPr>
          <w:sz w:val="22"/>
          <w:szCs w:val="22"/>
        </w:rPr>
        <w:t xml:space="preserve"> </w:t>
      </w:r>
      <w:proofErr w:type="spellStart"/>
      <w:r w:rsidRPr="003B5D7A">
        <w:rPr>
          <w:sz w:val="22"/>
          <w:szCs w:val="22"/>
        </w:rPr>
        <w:t>penanggulangan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daerah</w:t>
      </w:r>
      <w:proofErr w:type="spellEnd"/>
      <w:r w:rsidRPr="003B5D7A">
        <w:rPr>
          <w:sz w:val="22"/>
          <w:szCs w:val="22"/>
        </w:rPr>
        <w:t xml:space="preserve"> </w:t>
      </w:r>
      <w:proofErr w:type="spellStart"/>
      <w:r w:rsidRPr="003B5D7A">
        <w:rPr>
          <w:sz w:val="22"/>
          <w:szCs w:val="22"/>
        </w:rPr>
        <w:t>difokuskan</w:t>
      </w:r>
      <w:proofErr w:type="spellEnd"/>
      <w:r w:rsidRPr="003B5D7A">
        <w:rPr>
          <w:sz w:val="22"/>
          <w:szCs w:val="22"/>
        </w:rPr>
        <w:t xml:space="preserve"> pada </w:t>
      </w:r>
      <w:proofErr w:type="spellStart"/>
      <w:r w:rsidRPr="003B5D7A">
        <w:rPr>
          <w:sz w:val="22"/>
          <w:szCs w:val="22"/>
        </w:rPr>
        <w:t>poin</w:t>
      </w:r>
      <w:proofErr w:type="spellEnd"/>
      <w:r w:rsidRPr="003B5D7A">
        <w:rPr>
          <w:sz w:val="22"/>
          <w:szCs w:val="22"/>
        </w:rPr>
        <w:t xml:space="preserve"> </w:t>
      </w:r>
      <w:proofErr w:type="spellStart"/>
      <w:r w:rsidRPr="003B5D7A">
        <w:rPr>
          <w:sz w:val="22"/>
          <w:szCs w:val="22"/>
        </w:rPr>
        <w:t>prioritas</w:t>
      </w:r>
      <w:proofErr w:type="spellEnd"/>
      <w:r w:rsidRPr="003B5D7A">
        <w:rPr>
          <w:sz w:val="22"/>
          <w:szCs w:val="22"/>
        </w:rPr>
        <w:t xml:space="preserve"> </w:t>
      </w:r>
      <w:proofErr w:type="spellStart"/>
      <w:r w:rsidRPr="003B5D7A">
        <w:rPr>
          <w:sz w:val="22"/>
          <w:szCs w:val="22"/>
        </w:rPr>
        <w:t>ke-empat</w:t>
      </w:r>
      <w:proofErr w:type="spellEnd"/>
      <w:r w:rsidRPr="003B5D7A">
        <w:rPr>
          <w:sz w:val="22"/>
          <w:szCs w:val="22"/>
        </w:rPr>
        <w:t xml:space="preserve"> </w:t>
      </w:r>
      <w:proofErr w:type="spellStart"/>
      <w:r w:rsidRPr="003B5D7A">
        <w:rPr>
          <w:sz w:val="22"/>
          <w:szCs w:val="22"/>
        </w:rPr>
        <w:t>yaitu</w:t>
      </w:r>
      <w:proofErr w:type="spellEnd"/>
      <w:r w:rsidRPr="003B5D7A">
        <w:rPr>
          <w:sz w:val="22"/>
          <w:szCs w:val="22"/>
        </w:rPr>
        <w:t xml:space="preserve"> </w:t>
      </w:r>
      <w:r w:rsidRPr="003B5D7A">
        <w:rPr>
          <w:b/>
          <w:sz w:val="22"/>
          <w:szCs w:val="22"/>
        </w:rPr>
        <w:t>“</w:t>
      </w:r>
      <w:proofErr w:type="spellStart"/>
      <w:r w:rsidRPr="003B5D7A">
        <w:rPr>
          <w:b/>
          <w:sz w:val="22"/>
          <w:szCs w:val="22"/>
        </w:rPr>
        <w:t>Pengurangan</w:t>
      </w:r>
      <w:proofErr w:type="spellEnd"/>
      <w:r w:rsidRPr="003B5D7A">
        <w:rPr>
          <w:b/>
          <w:sz w:val="22"/>
          <w:szCs w:val="22"/>
        </w:rPr>
        <w:t xml:space="preserve"> </w:t>
      </w:r>
      <w:proofErr w:type="spellStart"/>
      <w:r w:rsidRPr="003B5D7A">
        <w:rPr>
          <w:b/>
          <w:sz w:val="22"/>
          <w:szCs w:val="22"/>
        </w:rPr>
        <w:t>kemiskinan</w:t>
      </w:r>
      <w:proofErr w:type="spellEnd"/>
      <w:r w:rsidRPr="003B5D7A">
        <w:rPr>
          <w:b/>
          <w:sz w:val="22"/>
          <w:szCs w:val="22"/>
        </w:rPr>
        <w:t xml:space="preserve"> dan </w:t>
      </w:r>
      <w:proofErr w:type="spellStart"/>
      <w:r w:rsidRPr="003B5D7A">
        <w:rPr>
          <w:b/>
          <w:sz w:val="22"/>
          <w:szCs w:val="22"/>
        </w:rPr>
        <w:t>pengangguran</w:t>
      </w:r>
      <w:proofErr w:type="spellEnd"/>
      <w:r w:rsidRPr="003B5D7A">
        <w:rPr>
          <w:b/>
          <w:sz w:val="22"/>
          <w:szCs w:val="22"/>
        </w:rPr>
        <w:t>”</w:t>
      </w:r>
      <w:r w:rsidRPr="003B5D7A">
        <w:rPr>
          <w:sz w:val="22"/>
          <w:szCs w:val="22"/>
        </w:rPr>
        <w:t xml:space="preserve">. </w:t>
      </w:r>
    </w:p>
    <w:p w:rsidR="004647B4" w:rsidRPr="003B5D7A" w:rsidRDefault="004647B4" w:rsidP="0081762A">
      <w:pPr>
        <w:spacing w:line="360" w:lineRule="auto"/>
        <w:ind w:firstLine="567"/>
        <w:jc w:val="both"/>
        <w:rPr>
          <w:sz w:val="22"/>
          <w:szCs w:val="22"/>
        </w:rPr>
      </w:pPr>
    </w:p>
    <w:p w:rsidR="0074411D" w:rsidRPr="003B5D7A" w:rsidRDefault="00AF4FEC" w:rsidP="006B25C3">
      <w:pPr>
        <w:pStyle w:val="Heading2"/>
        <w:numPr>
          <w:ilvl w:val="1"/>
          <w:numId w:val="28"/>
        </w:numPr>
        <w:tabs>
          <w:tab w:val="clear" w:pos="567"/>
        </w:tabs>
        <w:ind w:left="567" w:hanging="567"/>
        <w:rPr>
          <w:sz w:val="22"/>
          <w:szCs w:val="22"/>
        </w:rPr>
      </w:pPr>
      <w:bookmarkStart w:id="265" w:name="_Toc188524646"/>
      <w:proofErr w:type="spellStart"/>
      <w:r w:rsidRPr="003B5D7A">
        <w:rPr>
          <w:sz w:val="22"/>
          <w:szCs w:val="22"/>
        </w:rPr>
        <w:t>Prioritas</w:t>
      </w:r>
      <w:proofErr w:type="spellEnd"/>
      <w:r w:rsidRPr="003B5D7A">
        <w:rPr>
          <w:sz w:val="22"/>
          <w:szCs w:val="22"/>
        </w:rPr>
        <w:t xml:space="preserve"> Program </w:t>
      </w:r>
      <w:proofErr w:type="spellStart"/>
      <w:r w:rsidRPr="003B5D7A">
        <w:rPr>
          <w:sz w:val="22"/>
          <w:szCs w:val="22"/>
        </w:rPr>
        <w:t>Penanggulangan</w:t>
      </w:r>
      <w:proofErr w:type="spellEnd"/>
      <w:r w:rsidRPr="003B5D7A">
        <w:rPr>
          <w:sz w:val="22"/>
          <w:szCs w:val="22"/>
        </w:rPr>
        <w:t xml:space="preserve"> </w:t>
      </w:r>
      <w:proofErr w:type="spellStart"/>
      <w:r w:rsidRPr="003B5D7A">
        <w:rPr>
          <w:sz w:val="22"/>
          <w:szCs w:val="22"/>
        </w:rPr>
        <w:t>Kemiskinan</w:t>
      </w:r>
      <w:bookmarkEnd w:id="265"/>
      <w:proofErr w:type="spellEnd"/>
    </w:p>
    <w:p w:rsidR="003D1419" w:rsidRPr="003B5D7A" w:rsidRDefault="003D1419" w:rsidP="006B25C3">
      <w:pPr>
        <w:pStyle w:val="ListParagraph"/>
        <w:numPr>
          <w:ilvl w:val="2"/>
          <w:numId w:val="28"/>
        </w:numPr>
        <w:spacing w:line="360" w:lineRule="auto"/>
        <w:ind w:left="567" w:hanging="567"/>
        <w:rPr>
          <w:b/>
          <w:sz w:val="22"/>
          <w:szCs w:val="22"/>
        </w:rPr>
      </w:pPr>
      <w:proofErr w:type="spellStart"/>
      <w:r w:rsidRPr="003B5D7A">
        <w:rPr>
          <w:b/>
          <w:sz w:val="22"/>
          <w:szCs w:val="22"/>
        </w:rPr>
        <w:t>Analisis</w:t>
      </w:r>
      <w:proofErr w:type="spellEnd"/>
      <w:r w:rsidRPr="003B5D7A">
        <w:rPr>
          <w:b/>
          <w:sz w:val="22"/>
          <w:szCs w:val="22"/>
        </w:rPr>
        <w:t xml:space="preserve"> </w:t>
      </w:r>
      <w:proofErr w:type="spellStart"/>
      <w:r w:rsidRPr="003B5D7A">
        <w:rPr>
          <w:b/>
          <w:sz w:val="22"/>
          <w:szCs w:val="22"/>
        </w:rPr>
        <w:t>Intervensi</w:t>
      </w:r>
      <w:proofErr w:type="spellEnd"/>
      <w:r w:rsidRPr="003B5D7A">
        <w:rPr>
          <w:b/>
          <w:sz w:val="22"/>
          <w:szCs w:val="22"/>
        </w:rPr>
        <w:t xml:space="preserve"> </w:t>
      </w:r>
      <w:proofErr w:type="spellStart"/>
      <w:r w:rsidRPr="003B5D7A">
        <w:rPr>
          <w:b/>
          <w:sz w:val="22"/>
          <w:szCs w:val="22"/>
        </w:rPr>
        <w:t>Pengurangan</w:t>
      </w:r>
      <w:proofErr w:type="spellEnd"/>
      <w:r w:rsidRPr="003B5D7A">
        <w:rPr>
          <w:b/>
          <w:sz w:val="22"/>
          <w:szCs w:val="22"/>
        </w:rPr>
        <w:t xml:space="preserve"> Beban </w:t>
      </w:r>
      <w:proofErr w:type="spellStart"/>
      <w:r w:rsidRPr="003B5D7A">
        <w:rPr>
          <w:b/>
          <w:sz w:val="22"/>
          <w:szCs w:val="22"/>
        </w:rPr>
        <w:t>Pengeluaran</w:t>
      </w:r>
      <w:proofErr w:type="spellEnd"/>
      <w:r w:rsidRPr="003B5D7A">
        <w:rPr>
          <w:b/>
          <w:sz w:val="22"/>
          <w:szCs w:val="22"/>
        </w:rPr>
        <w:t xml:space="preserve"> Masyarakat</w:t>
      </w:r>
    </w:p>
    <w:p w:rsidR="006E0D0D" w:rsidRPr="003B5D7A" w:rsidRDefault="006E0D0D" w:rsidP="006E0D0D">
      <w:pPr>
        <w:spacing w:line="360" w:lineRule="auto"/>
        <w:ind w:firstLine="567"/>
        <w:jc w:val="both"/>
        <w:rPr>
          <w:sz w:val="22"/>
          <w:szCs w:val="22"/>
        </w:rPr>
      </w:pPr>
      <w:proofErr w:type="spellStart"/>
      <w:r w:rsidRPr="003B5D7A">
        <w:rPr>
          <w:sz w:val="22"/>
          <w:szCs w:val="22"/>
        </w:rPr>
        <w:t>Pelayanan</w:t>
      </w:r>
      <w:proofErr w:type="spellEnd"/>
      <w:r w:rsidRPr="003B5D7A">
        <w:rPr>
          <w:sz w:val="22"/>
          <w:szCs w:val="22"/>
        </w:rPr>
        <w:t xml:space="preserve"> </w:t>
      </w:r>
      <w:proofErr w:type="spellStart"/>
      <w:r w:rsidRPr="003B5D7A">
        <w:rPr>
          <w:sz w:val="22"/>
          <w:szCs w:val="22"/>
        </w:rPr>
        <w:t>dasar</w:t>
      </w:r>
      <w:proofErr w:type="spellEnd"/>
      <w:r w:rsidRPr="003B5D7A">
        <w:rPr>
          <w:sz w:val="22"/>
          <w:szCs w:val="22"/>
        </w:rPr>
        <w:t xml:space="preserve"> </w:t>
      </w:r>
      <w:proofErr w:type="spellStart"/>
      <w:r w:rsidRPr="003B5D7A">
        <w:rPr>
          <w:sz w:val="22"/>
          <w:szCs w:val="22"/>
        </w:rPr>
        <w:t>bagi</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miskin yang </w:t>
      </w:r>
      <w:proofErr w:type="spellStart"/>
      <w:r w:rsidRPr="003B5D7A">
        <w:rPr>
          <w:sz w:val="22"/>
          <w:szCs w:val="22"/>
        </w:rPr>
        <w:t>efektif</w:t>
      </w:r>
      <w:proofErr w:type="spellEnd"/>
      <w:r w:rsidRPr="003B5D7A">
        <w:rPr>
          <w:sz w:val="22"/>
          <w:szCs w:val="22"/>
        </w:rPr>
        <w:t xml:space="preserve"> dan </w:t>
      </w:r>
      <w:proofErr w:type="spellStart"/>
      <w:r w:rsidRPr="003B5D7A">
        <w:rPr>
          <w:sz w:val="22"/>
          <w:szCs w:val="22"/>
        </w:rPr>
        <w:t>terjangkau</w:t>
      </w:r>
      <w:proofErr w:type="spellEnd"/>
      <w:r w:rsidRPr="003B5D7A">
        <w:rPr>
          <w:sz w:val="22"/>
          <w:szCs w:val="22"/>
        </w:rPr>
        <w:t xml:space="preserve"> </w:t>
      </w:r>
      <w:proofErr w:type="spellStart"/>
      <w:r w:rsidRPr="003B5D7A">
        <w:rPr>
          <w:sz w:val="22"/>
          <w:szCs w:val="22"/>
        </w:rPr>
        <w:t>memiliki</w:t>
      </w:r>
      <w:proofErr w:type="spellEnd"/>
      <w:r w:rsidRPr="003B5D7A">
        <w:rPr>
          <w:sz w:val="22"/>
          <w:szCs w:val="22"/>
        </w:rPr>
        <w:t xml:space="preserve"> </w:t>
      </w:r>
      <w:proofErr w:type="spellStart"/>
      <w:r w:rsidRPr="003B5D7A">
        <w:rPr>
          <w:sz w:val="22"/>
          <w:szCs w:val="22"/>
        </w:rPr>
        <w:t>peran</w:t>
      </w:r>
      <w:proofErr w:type="spellEnd"/>
      <w:r w:rsidRPr="003B5D7A">
        <w:rPr>
          <w:sz w:val="22"/>
          <w:szCs w:val="22"/>
        </w:rPr>
        <w:t xml:space="preserve"> yang </w:t>
      </w:r>
      <w:proofErr w:type="spellStart"/>
      <w:r w:rsidRPr="003B5D7A">
        <w:rPr>
          <w:sz w:val="22"/>
          <w:szCs w:val="22"/>
        </w:rPr>
        <w:t>sangat</w:t>
      </w:r>
      <w:proofErr w:type="spellEnd"/>
      <w:r w:rsidRPr="003B5D7A">
        <w:rPr>
          <w:sz w:val="22"/>
          <w:szCs w:val="22"/>
        </w:rPr>
        <w:t xml:space="preserve"> </w:t>
      </w:r>
      <w:proofErr w:type="spellStart"/>
      <w:r w:rsidRPr="003B5D7A">
        <w:rPr>
          <w:sz w:val="22"/>
          <w:szCs w:val="22"/>
        </w:rPr>
        <w:t>penting</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mengurangi</w:t>
      </w:r>
      <w:proofErr w:type="spellEnd"/>
      <w:r w:rsidRPr="003B5D7A">
        <w:rPr>
          <w:sz w:val="22"/>
          <w:szCs w:val="22"/>
        </w:rPr>
        <w:t xml:space="preserve"> </w:t>
      </w:r>
      <w:proofErr w:type="spellStart"/>
      <w:r w:rsidRPr="003B5D7A">
        <w:rPr>
          <w:sz w:val="22"/>
          <w:szCs w:val="22"/>
        </w:rPr>
        <w:t>beban</w:t>
      </w:r>
      <w:proofErr w:type="spellEnd"/>
      <w:r w:rsidRPr="003B5D7A">
        <w:rPr>
          <w:sz w:val="22"/>
          <w:szCs w:val="22"/>
        </w:rPr>
        <w:t xml:space="preserve"> </w:t>
      </w:r>
      <w:proofErr w:type="spellStart"/>
      <w:r w:rsidRPr="003B5D7A">
        <w:rPr>
          <w:sz w:val="22"/>
          <w:szCs w:val="22"/>
        </w:rPr>
        <w:t>pengeluaran</w:t>
      </w:r>
      <w:proofErr w:type="spellEnd"/>
      <w:r w:rsidRPr="003B5D7A">
        <w:rPr>
          <w:sz w:val="22"/>
          <w:szCs w:val="22"/>
        </w:rPr>
        <w:t xml:space="preserve"> </w:t>
      </w:r>
      <w:proofErr w:type="spellStart"/>
      <w:r w:rsidRPr="003B5D7A">
        <w:rPr>
          <w:sz w:val="22"/>
          <w:szCs w:val="22"/>
        </w:rPr>
        <w:t>bagi</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miskin di </w:t>
      </w:r>
      <w:proofErr w:type="spellStart"/>
      <w:r w:rsidRPr="003B5D7A">
        <w:rPr>
          <w:sz w:val="22"/>
          <w:szCs w:val="22"/>
        </w:rPr>
        <w:t>Kabupaten</w:t>
      </w:r>
      <w:proofErr w:type="spellEnd"/>
      <w:r w:rsidRPr="003B5D7A">
        <w:rPr>
          <w:sz w:val="22"/>
          <w:szCs w:val="22"/>
        </w:rPr>
        <w:t xml:space="preserve"> </w:t>
      </w:r>
      <w:proofErr w:type="spellStart"/>
      <w:r w:rsidRPr="003B5D7A">
        <w:rPr>
          <w:sz w:val="22"/>
          <w:szCs w:val="22"/>
        </w:rPr>
        <w:t>Sumedang</w:t>
      </w:r>
      <w:proofErr w:type="spellEnd"/>
      <w:r w:rsidRPr="003B5D7A">
        <w:rPr>
          <w:sz w:val="22"/>
          <w:szCs w:val="22"/>
        </w:rPr>
        <w:t xml:space="preserve">. </w:t>
      </w:r>
      <w:proofErr w:type="spellStart"/>
      <w:r w:rsidRPr="003B5D7A">
        <w:rPr>
          <w:sz w:val="22"/>
          <w:szCs w:val="22"/>
        </w:rPr>
        <w:t>Pelayanan</w:t>
      </w:r>
      <w:proofErr w:type="spellEnd"/>
      <w:r w:rsidRPr="003B5D7A">
        <w:rPr>
          <w:sz w:val="22"/>
          <w:szCs w:val="22"/>
        </w:rPr>
        <w:t xml:space="preserve"> </w:t>
      </w:r>
      <w:proofErr w:type="spellStart"/>
      <w:r w:rsidRPr="003B5D7A">
        <w:rPr>
          <w:sz w:val="22"/>
          <w:szCs w:val="22"/>
        </w:rPr>
        <w:t>dasar</w:t>
      </w:r>
      <w:proofErr w:type="spellEnd"/>
      <w:r w:rsidRPr="003B5D7A">
        <w:rPr>
          <w:sz w:val="22"/>
          <w:szCs w:val="22"/>
        </w:rPr>
        <w:t xml:space="preserve"> yang paling </w:t>
      </w:r>
      <w:proofErr w:type="spellStart"/>
      <w:r w:rsidRPr="003B5D7A">
        <w:rPr>
          <w:sz w:val="22"/>
          <w:szCs w:val="22"/>
        </w:rPr>
        <w:t>utama</w:t>
      </w:r>
      <w:proofErr w:type="spellEnd"/>
      <w:r w:rsidRPr="003B5D7A">
        <w:rPr>
          <w:sz w:val="22"/>
          <w:szCs w:val="22"/>
        </w:rPr>
        <w:t xml:space="preserve"> </w:t>
      </w:r>
      <w:proofErr w:type="spellStart"/>
      <w:r w:rsidRPr="003B5D7A">
        <w:rPr>
          <w:sz w:val="22"/>
          <w:szCs w:val="22"/>
        </w:rPr>
        <w:t>adalah</w:t>
      </w:r>
      <w:proofErr w:type="spellEnd"/>
      <w:r w:rsidRPr="003B5D7A">
        <w:rPr>
          <w:sz w:val="22"/>
          <w:szCs w:val="22"/>
        </w:rPr>
        <w:t xml:space="preserve"> </w:t>
      </w:r>
      <w:proofErr w:type="spellStart"/>
      <w:r w:rsidRPr="003B5D7A">
        <w:rPr>
          <w:sz w:val="22"/>
          <w:szCs w:val="22"/>
        </w:rPr>
        <w:t>penyediaan</w:t>
      </w:r>
      <w:proofErr w:type="spellEnd"/>
      <w:r w:rsidRPr="003B5D7A">
        <w:rPr>
          <w:sz w:val="22"/>
          <w:szCs w:val="22"/>
        </w:rPr>
        <w:t xml:space="preserve"> </w:t>
      </w:r>
      <w:proofErr w:type="spellStart"/>
      <w:r w:rsidRPr="003B5D7A">
        <w:rPr>
          <w:sz w:val="22"/>
          <w:szCs w:val="22"/>
        </w:rPr>
        <w:t>layanan</w:t>
      </w:r>
      <w:proofErr w:type="spellEnd"/>
      <w:r w:rsidRPr="003B5D7A">
        <w:rPr>
          <w:sz w:val="22"/>
          <w:szCs w:val="22"/>
        </w:rPr>
        <w:t xml:space="preserve"> </w:t>
      </w:r>
      <w:proofErr w:type="spellStart"/>
      <w:r w:rsidRPr="003B5D7A">
        <w:rPr>
          <w:sz w:val="22"/>
          <w:szCs w:val="22"/>
        </w:rPr>
        <w:t>kesehatan</w:t>
      </w:r>
      <w:proofErr w:type="spellEnd"/>
      <w:r w:rsidRPr="003B5D7A">
        <w:rPr>
          <w:sz w:val="22"/>
          <w:szCs w:val="22"/>
        </w:rPr>
        <w:t xml:space="preserve"> dan </w:t>
      </w:r>
      <w:proofErr w:type="spellStart"/>
      <w:r w:rsidRPr="003B5D7A">
        <w:rPr>
          <w:sz w:val="22"/>
          <w:szCs w:val="22"/>
        </w:rPr>
        <w:t>pendidikan</w:t>
      </w:r>
      <w:proofErr w:type="spellEnd"/>
      <w:r w:rsidRPr="003B5D7A">
        <w:rPr>
          <w:sz w:val="22"/>
          <w:szCs w:val="22"/>
        </w:rPr>
        <w:t xml:space="preserve"> yang </w:t>
      </w:r>
      <w:proofErr w:type="spellStart"/>
      <w:r w:rsidRPr="003B5D7A">
        <w:rPr>
          <w:sz w:val="22"/>
          <w:szCs w:val="22"/>
        </w:rPr>
        <w:t>terjangkau</w:t>
      </w:r>
      <w:proofErr w:type="spellEnd"/>
      <w:r w:rsidRPr="003B5D7A">
        <w:rPr>
          <w:sz w:val="22"/>
          <w:szCs w:val="22"/>
        </w:rPr>
        <w:t xml:space="preserve"> </w:t>
      </w:r>
      <w:proofErr w:type="spellStart"/>
      <w:r w:rsidRPr="003B5D7A">
        <w:rPr>
          <w:sz w:val="22"/>
          <w:szCs w:val="22"/>
        </w:rPr>
        <w:t>atau</w:t>
      </w:r>
      <w:proofErr w:type="spellEnd"/>
      <w:r w:rsidRPr="003B5D7A">
        <w:rPr>
          <w:sz w:val="22"/>
          <w:szCs w:val="22"/>
        </w:rPr>
        <w:t xml:space="preserve"> </w:t>
      </w:r>
      <w:proofErr w:type="spellStart"/>
      <w:r w:rsidRPr="003B5D7A">
        <w:rPr>
          <w:sz w:val="22"/>
          <w:szCs w:val="22"/>
        </w:rPr>
        <w:t>bahkan</w:t>
      </w:r>
      <w:proofErr w:type="spellEnd"/>
      <w:r w:rsidRPr="003B5D7A">
        <w:rPr>
          <w:sz w:val="22"/>
          <w:szCs w:val="22"/>
        </w:rPr>
        <w:t xml:space="preserve"> gratis.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pelayanan</w:t>
      </w:r>
      <w:proofErr w:type="spellEnd"/>
      <w:r w:rsidRPr="003B5D7A">
        <w:rPr>
          <w:sz w:val="22"/>
          <w:szCs w:val="22"/>
        </w:rPr>
        <w:t xml:space="preserve"> </w:t>
      </w:r>
      <w:proofErr w:type="spellStart"/>
      <w:r w:rsidRPr="003B5D7A">
        <w:rPr>
          <w:sz w:val="22"/>
          <w:szCs w:val="22"/>
        </w:rPr>
        <w:t>kesehatan</w:t>
      </w:r>
      <w:proofErr w:type="spellEnd"/>
      <w:r w:rsidRPr="003B5D7A">
        <w:rPr>
          <w:sz w:val="22"/>
          <w:szCs w:val="22"/>
        </w:rPr>
        <w:t xml:space="preserve">, Program </w:t>
      </w:r>
      <w:proofErr w:type="spellStart"/>
      <w:r w:rsidRPr="003B5D7A">
        <w:rPr>
          <w:sz w:val="22"/>
          <w:szCs w:val="22"/>
        </w:rPr>
        <w:t>Jaminan</w:t>
      </w:r>
      <w:proofErr w:type="spellEnd"/>
      <w:r w:rsidRPr="003B5D7A">
        <w:rPr>
          <w:sz w:val="22"/>
          <w:szCs w:val="22"/>
        </w:rPr>
        <w:t xml:space="preserve"> </w:t>
      </w:r>
      <w:proofErr w:type="spellStart"/>
      <w:r w:rsidRPr="003B5D7A">
        <w:rPr>
          <w:sz w:val="22"/>
          <w:szCs w:val="22"/>
        </w:rPr>
        <w:t>Kesehatan</w:t>
      </w:r>
      <w:proofErr w:type="spellEnd"/>
      <w:r w:rsidRPr="003B5D7A">
        <w:rPr>
          <w:sz w:val="22"/>
          <w:szCs w:val="22"/>
        </w:rPr>
        <w:t xml:space="preserve"> Nasional (JKN) dan </w:t>
      </w:r>
      <w:proofErr w:type="spellStart"/>
      <w:r w:rsidRPr="003B5D7A">
        <w:rPr>
          <w:sz w:val="22"/>
          <w:szCs w:val="22"/>
        </w:rPr>
        <w:t>pelayanan</w:t>
      </w:r>
      <w:proofErr w:type="spellEnd"/>
      <w:r w:rsidRPr="003B5D7A">
        <w:rPr>
          <w:sz w:val="22"/>
          <w:szCs w:val="22"/>
        </w:rPr>
        <w:t xml:space="preserve"> </w:t>
      </w:r>
      <w:proofErr w:type="spellStart"/>
      <w:r w:rsidRPr="003B5D7A">
        <w:rPr>
          <w:sz w:val="22"/>
          <w:szCs w:val="22"/>
        </w:rPr>
        <w:t>kesehatan</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w:t>
      </w:r>
      <w:proofErr w:type="spellStart"/>
      <w:r w:rsidRPr="003B5D7A">
        <w:rPr>
          <w:sz w:val="22"/>
          <w:szCs w:val="22"/>
        </w:rPr>
        <w:t>memiliki</w:t>
      </w:r>
      <w:proofErr w:type="spellEnd"/>
      <w:r w:rsidRPr="003B5D7A">
        <w:rPr>
          <w:sz w:val="22"/>
          <w:szCs w:val="22"/>
        </w:rPr>
        <w:t xml:space="preserve"> </w:t>
      </w:r>
      <w:proofErr w:type="spellStart"/>
      <w:r w:rsidRPr="003B5D7A">
        <w:rPr>
          <w:sz w:val="22"/>
          <w:szCs w:val="22"/>
        </w:rPr>
        <w:t>peran</w:t>
      </w:r>
      <w:proofErr w:type="spellEnd"/>
      <w:r w:rsidRPr="003B5D7A">
        <w:rPr>
          <w:sz w:val="22"/>
          <w:szCs w:val="22"/>
        </w:rPr>
        <w:t xml:space="preserve"> yang </w:t>
      </w:r>
      <w:proofErr w:type="spellStart"/>
      <w:r w:rsidRPr="003B5D7A">
        <w:rPr>
          <w:sz w:val="22"/>
          <w:szCs w:val="22"/>
        </w:rPr>
        <w:t>krusial</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mengurangi</w:t>
      </w:r>
      <w:proofErr w:type="spellEnd"/>
      <w:r w:rsidRPr="003B5D7A">
        <w:rPr>
          <w:sz w:val="22"/>
          <w:szCs w:val="22"/>
        </w:rPr>
        <w:t xml:space="preserve"> </w:t>
      </w:r>
      <w:proofErr w:type="spellStart"/>
      <w:r w:rsidRPr="003B5D7A">
        <w:rPr>
          <w:sz w:val="22"/>
          <w:szCs w:val="22"/>
        </w:rPr>
        <w:t>beban</w:t>
      </w:r>
      <w:proofErr w:type="spellEnd"/>
      <w:r w:rsidRPr="003B5D7A">
        <w:rPr>
          <w:sz w:val="22"/>
          <w:szCs w:val="22"/>
        </w:rPr>
        <w:t xml:space="preserve"> </w:t>
      </w:r>
      <w:proofErr w:type="spellStart"/>
      <w:r w:rsidRPr="003B5D7A">
        <w:rPr>
          <w:sz w:val="22"/>
          <w:szCs w:val="22"/>
        </w:rPr>
        <w:t>pengeluaran</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miskin </w:t>
      </w:r>
      <w:proofErr w:type="spellStart"/>
      <w:r w:rsidRPr="003B5D7A">
        <w:rPr>
          <w:sz w:val="22"/>
          <w:szCs w:val="22"/>
        </w:rPr>
        <w:t>terkait</w:t>
      </w:r>
      <w:proofErr w:type="spellEnd"/>
      <w:r w:rsidRPr="003B5D7A">
        <w:rPr>
          <w:sz w:val="22"/>
          <w:szCs w:val="22"/>
        </w:rPr>
        <w:t xml:space="preserve"> </w:t>
      </w:r>
      <w:proofErr w:type="spellStart"/>
      <w:r w:rsidRPr="003B5D7A">
        <w:rPr>
          <w:sz w:val="22"/>
          <w:szCs w:val="22"/>
        </w:rPr>
        <w:t>dengan</w:t>
      </w:r>
      <w:proofErr w:type="spellEnd"/>
      <w:r w:rsidRPr="003B5D7A">
        <w:rPr>
          <w:sz w:val="22"/>
          <w:szCs w:val="22"/>
        </w:rPr>
        <w:t xml:space="preserve"> </w:t>
      </w:r>
      <w:proofErr w:type="spellStart"/>
      <w:r w:rsidRPr="003B5D7A">
        <w:rPr>
          <w:sz w:val="22"/>
          <w:szCs w:val="22"/>
        </w:rPr>
        <w:t>pelayanan</w:t>
      </w:r>
      <w:proofErr w:type="spellEnd"/>
      <w:r w:rsidRPr="003B5D7A">
        <w:rPr>
          <w:sz w:val="22"/>
          <w:szCs w:val="22"/>
        </w:rPr>
        <w:t xml:space="preserve"> </w:t>
      </w:r>
      <w:proofErr w:type="spellStart"/>
      <w:r w:rsidRPr="003B5D7A">
        <w:rPr>
          <w:sz w:val="22"/>
          <w:szCs w:val="22"/>
        </w:rPr>
        <w:t>kesehatan</w:t>
      </w:r>
      <w:proofErr w:type="spellEnd"/>
      <w:r w:rsidRPr="003B5D7A">
        <w:rPr>
          <w:sz w:val="22"/>
          <w:szCs w:val="22"/>
        </w:rPr>
        <w:t xml:space="preserve">. </w:t>
      </w:r>
      <w:proofErr w:type="spellStart"/>
      <w:r w:rsidRPr="003B5D7A">
        <w:rPr>
          <w:sz w:val="22"/>
          <w:szCs w:val="22"/>
        </w:rPr>
        <w:t>Pelayanan</w:t>
      </w:r>
      <w:proofErr w:type="spellEnd"/>
      <w:r w:rsidRPr="003B5D7A">
        <w:rPr>
          <w:sz w:val="22"/>
          <w:szCs w:val="22"/>
        </w:rPr>
        <w:t xml:space="preserve"> </w:t>
      </w:r>
      <w:proofErr w:type="spellStart"/>
      <w:r w:rsidRPr="003B5D7A">
        <w:rPr>
          <w:sz w:val="22"/>
          <w:szCs w:val="22"/>
        </w:rPr>
        <w:t>kesehatan</w:t>
      </w:r>
      <w:proofErr w:type="spellEnd"/>
      <w:r w:rsidRPr="003B5D7A">
        <w:rPr>
          <w:sz w:val="22"/>
          <w:szCs w:val="22"/>
        </w:rPr>
        <w:t xml:space="preserve"> </w:t>
      </w:r>
      <w:proofErr w:type="spellStart"/>
      <w:r w:rsidRPr="003B5D7A">
        <w:rPr>
          <w:sz w:val="22"/>
          <w:szCs w:val="22"/>
        </w:rPr>
        <w:t>ini</w:t>
      </w:r>
      <w:proofErr w:type="spellEnd"/>
      <w:r w:rsidRPr="003B5D7A">
        <w:rPr>
          <w:sz w:val="22"/>
          <w:szCs w:val="22"/>
        </w:rPr>
        <w:t xml:space="preserve"> </w:t>
      </w:r>
      <w:proofErr w:type="spellStart"/>
      <w:r w:rsidRPr="003B5D7A">
        <w:rPr>
          <w:sz w:val="22"/>
          <w:szCs w:val="22"/>
        </w:rPr>
        <w:t>meliputi</w:t>
      </w:r>
      <w:proofErr w:type="spellEnd"/>
      <w:r w:rsidRPr="003B5D7A">
        <w:rPr>
          <w:sz w:val="22"/>
          <w:szCs w:val="22"/>
        </w:rPr>
        <w:t xml:space="preserve"> </w:t>
      </w:r>
      <w:proofErr w:type="spellStart"/>
      <w:r w:rsidRPr="003B5D7A">
        <w:rPr>
          <w:sz w:val="22"/>
          <w:szCs w:val="22"/>
        </w:rPr>
        <w:t>pelayanan</w:t>
      </w:r>
      <w:proofErr w:type="spellEnd"/>
      <w:r w:rsidRPr="003B5D7A">
        <w:rPr>
          <w:sz w:val="22"/>
          <w:szCs w:val="22"/>
        </w:rPr>
        <w:t xml:space="preserve"> </w:t>
      </w:r>
      <w:proofErr w:type="spellStart"/>
      <w:r w:rsidRPr="003B5D7A">
        <w:rPr>
          <w:sz w:val="22"/>
          <w:szCs w:val="22"/>
        </w:rPr>
        <w:t>promotif-preventif</w:t>
      </w:r>
      <w:proofErr w:type="spellEnd"/>
      <w:r w:rsidRPr="003B5D7A">
        <w:rPr>
          <w:sz w:val="22"/>
          <w:szCs w:val="22"/>
        </w:rPr>
        <w:t xml:space="preserve"> dan </w:t>
      </w:r>
      <w:proofErr w:type="spellStart"/>
      <w:r w:rsidRPr="003B5D7A">
        <w:rPr>
          <w:sz w:val="22"/>
          <w:szCs w:val="22"/>
        </w:rPr>
        <w:t>kuratif-rehabilitatif</w:t>
      </w:r>
      <w:proofErr w:type="spellEnd"/>
      <w:r w:rsidRPr="003B5D7A">
        <w:rPr>
          <w:sz w:val="22"/>
          <w:szCs w:val="22"/>
        </w:rPr>
        <w:t xml:space="preserve">. </w:t>
      </w:r>
      <w:proofErr w:type="spellStart"/>
      <w:r w:rsidRPr="003B5D7A">
        <w:rPr>
          <w:sz w:val="22"/>
          <w:szCs w:val="22"/>
        </w:rPr>
        <w:t>Beririsan</w:t>
      </w:r>
      <w:proofErr w:type="spellEnd"/>
      <w:r w:rsidRPr="003B5D7A">
        <w:rPr>
          <w:sz w:val="22"/>
          <w:szCs w:val="22"/>
        </w:rPr>
        <w:t xml:space="preserve"> </w:t>
      </w:r>
      <w:proofErr w:type="spellStart"/>
      <w:r w:rsidRPr="003B5D7A">
        <w:rPr>
          <w:sz w:val="22"/>
          <w:szCs w:val="22"/>
        </w:rPr>
        <w:t>dengan</w:t>
      </w:r>
      <w:proofErr w:type="spellEnd"/>
      <w:r w:rsidRPr="003B5D7A">
        <w:rPr>
          <w:sz w:val="22"/>
          <w:szCs w:val="22"/>
        </w:rPr>
        <w:t xml:space="preserve"> </w:t>
      </w:r>
      <w:proofErr w:type="spellStart"/>
      <w:r w:rsidRPr="003B5D7A">
        <w:rPr>
          <w:sz w:val="22"/>
          <w:szCs w:val="22"/>
        </w:rPr>
        <w:t>pelayanan</w:t>
      </w:r>
      <w:proofErr w:type="spellEnd"/>
      <w:r w:rsidRPr="003B5D7A">
        <w:rPr>
          <w:sz w:val="22"/>
          <w:szCs w:val="22"/>
        </w:rPr>
        <w:t xml:space="preserve"> </w:t>
      </w:r>
      <w:proofErr w:type="spellStart"/>
      <w:r w:rsidRPr="003B5D7A">
        <w:rPr>
          <w:sz w:val="22"/>
          <w:szCs w:val="22"/>
        </w:rPr>
        <w:t>kesehatan</w:t>
      </w:r>
      <w:proofErr w:type="spellEnd"/>
      <w:r w:rsidRPr="003B5D7A">
        <w:rPr>
          <w:sz w:val="22"/>
          <w:szCs w:val="22"/>
        </w:rPr>
        <w:t xml:space="preserve"> </w:t>
      </w:r>
      <w:proofErr w:type="spellStart"/>
      <w:r w:rsidRPr="003B5D7A">
        <w:rPr>
          <w:sz w:val="22"/>
          <w:szCs w:val="22"/>
        </w:rPr>
        <w:t>adalah</w:t>
      </w:r>
      <w:proofErr w:type="spellEnd"/>
      <w:r w:rsidRPr="003B5D7A">
        <w:rPr>
          <w:sz w:val="22"/>
          <w:szCs w:val="22"/>
        </w:rPr>
        <w:t xml:space="preserve"> </w:t>
      </w:r>
      <w:proofErr w:type="spellStart"/>
      <w:r w:rsidRPr="003B5D7A">
        <w:rPr>
          <w:sz w:val="22"/>
          <w:szCs w:val="22"/>
        </w:rPr>
        <w:t>pelayanan</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aspek</w:t>
      </w:r>
      <w:proofErr w:type="spellEnd"/>
      <w:r w:rsidRPr="003B5D7A">
        <w:rPr>
          <w:sz w:val="22"/>
          <w:szCs w:val="22"/>
        </w:rPr>
        <w:t xml:space="preserve"> </w:t>
      </w:r>
      <w:proofErr w:type="spellStart"/>
      <w:r w:rsidRPr="003B5D7A">
        <w:rPr>
          <w:sz w:val="22"/>
          <w:szCs w:val="22"/>
        </w:rPr>
        <w:t>keluarga</w:t>
      </w:r>
      <w:proofErr w:type="spellEnd"/>
      <w:r w:rsidRPr="003B5D7A">
        <w:rPr>
          <w:sz w:val="22"/>
          <w:szCs w:val="22"/>
        </w:rPr>
        <w:t xml:space="preserve"> </w:t>
      </w:r>
      <w:proofErr w:type="spellStart"/>
      <w:r w:rsidRPr="003B5D7A">
        <w:rPr>
          <w:sz w:val="22"/>
          <w:szCs w:val="22"/>
        </w:rPr>
        <w:t>berencana</w:t>
      </w:r>
      <w:proofErr w:type="spellEnd"/>
      <w:r w:rsidRPr="003B5D7A">
        <w:rPr>
          <w:sz w:val="22"/>
          <w:szCs w:val="22"/>
        </w:rPr>
        <w:t xml:space="preserve">. Pada </w:t>
      </w:r>
      <w:proofErr w:type="spellStart"/>
      <w:r w:rsidRPr="003B5D7A">
        <w:rPr>
          <w:sz w:val="22"/>
          <w:szCs w:val="22"/>
        </w:rPr>
        <w:t>pelayanan</w:t>
      </w:r>
      <w:proofErr w:type="spellEnd"/>
      <w:r w:rsidRPr="003B5D7A">
        <w:rPr>
          <w:sz w:val="22"/>
          <w:szCs w:val="22"/>
        </w:rPr>
        <w:t xml:space="preserve"> </w:t>
      </w:r>
      <w:proofErr w:type="spellStart"/>
      <w:r w:rsidRPr="003B5D7A">
        <w:rPr>
          <w:sz w:val="22"/>
          <w:szCs w:val="22"/>
        </w:rPr>
        <w:t>pendidikan</w:t>
      </w:r>
      <w:proofErr w:type="spellEnd"/>
      <w:r w:rsidRPr="003B5D7A">
        <w:rPr>
          <w:sz w:val="22"/>
          <w:szCs w:val="22"/>
        </w:rPr>
        <w:t xml:space="preserve"> </w:t>
      </w:r>
      <w:proofErr w:type="spellStart"/>
      <w:r w:rsidRPr="003B5D7A">
        <w:rPr>
          <w:sz w:val="22"/>
          <w:szCs w:val="22"/>
        </w:rPr>
        <w:t>bantuan</w:t>
      </w:r>
      <w:proofErr w:type="spellEnd"/>
      <w:r w:rsidRPr="003B5D7A">
        <w:rPr>
          <w:sz w:val="22"/>
          <w:szCs w:val="22"/>
        </w:rPr>
        <w:t xml:space="preserve"> </w:t>
      </w:r>
      <w:proofErr w:type="spellStart"/>
      <w:r w:rsidRPr="003B5D7A">
        <w:rPr>
          <w:sz w:val="22"/>
          <w:szCs w:val="22"/>
        </w:rPr>
        <w:t>langsung</w:t>
      </w:r>
      <w:proofErr w:type="spellEnd"/>
      <w:r w:rsidRPr="003B5D7A">
        <w:rPr>
          <w:sz w:val="22"/>
          <w:szCs w:val="22"/>
        </w:rPr>
        <w:t xml:space="preserve"> </w:t>
      </w:r>
      <w:proofErr w:type="spellStart"/>
      <w:r w:rsidRPr="003B5D7A">
        <w:rPr>
          <w:sz w:val="22"/>
          <w:szCs w:val="22"/>
        </w:rPr>
        <w:t>pendidikan</w:t>
      </w:r>
      <w:proofErr w:type="spellEnd"/>
      <w:r w:rsidRPr="003B5D7A">
        <w:rPr>
          <w:sz w:val="22"/>
          <w:szCs w:val="22"/>
        </w:rPr>
        <w:t xml:space="preserve"> dan </w:t>
      </w:r>
      <w:proofErr w:type="spellStart"/>
      <w:r w:rsidRPr="003B5D7A">
        <w:rPr>
          <w:sz w:val="22"/>
          <w:szCs w:val="22"/>
        </w:rPr>
        <w:t>subsidi</w:t>
      </w:r>
      <w:proofErr w:type="spellEnd"/>
      <w:r w:rsidRPr="003B5D7A">
        <w:rPr>
          <w:sz w:val="22"/>
          <w:szCs w:val="22"/>
        </w:rPr>
        <w:t xml:space="preserve"> </w:t>
      </w:r>
      <w:proofErr w:type="spellStart"/>
      <w:r w:rsidRPr="003B5D7A">
        <w:rPr>
          <w:sz w:val="22"/>
          <w:szCs w:val="22"/>
        </w:rPr>
        <w:t>pemerintah</w:t>
      </w:r>
      <w:proofErr w:type="spellEnd"/>
      <w:r w:rsidRPr="003B5D7A">
        <w:rPr>
          <w:sz w:val="22"/>
          <w:szCs w:val="22"/>
        </w:rPr>
        <w:t xml:space="preserve">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operasional</w:t>
      </w:r>
      <w:proofErr w:type="spellEnd"/>
      <w:r w:rsidRPr="003B5D7A">
        <w:rPr>
          <w:sz w:val="22"/>
          <w:szCs w:val="22"/>
        </w:rPr>
        <w:t xml:space="preserve"> </w:t>
      </w:r>
      <w:proofErr w:type="spellStart"/>
      <w:r w:rsidRPr="003B5D7A">
        <w:rPr>
          <w:sz w:val="22"/>
          <w:szCs w:val="22"/>
        </w:rPr>
        <w:t>sekolah</w:t>
      </w:r>
      <w:proofErr w:type="spellEnd"/>
      <w:r w:rsidRPr="003B5D7A">
        <w:rPr>
          <w:sz w:val="22"/>
          <w:szCs w:val="22"/>
        </w:rPr>
        <w:t xml:space="preserve"> juga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mengurangi</w:t>
      </w:r>
      <w:proofErr w:type="spellEnd"/>
      <w:r w:rsidRPr="003B5D7A">
        <w:rPr>
          <w:sz w:val="22"/>
          <w:szCs w:val="22"/>
        </w:rPr>
        <w:t xml:space="preserve"> </w:t>
      </w:r>
      <w:proofErr w:type="spellStart"/>
      <w:r w:rsidRPr="003B5D7A">
        <w:rPr>
          <w:sz w:val="22"/>
          <w:szCs w:val="22"/>
        </w:rPr>
        <w:t>beban</w:t>
      </w:r>
      <w:proofErr w:type="spellEnd"/>
      <w:r w:rsidRPr="003B5D7A">
        <w:rPr>
          <w:sz w:val="22"/>
          <w:szCs w:val="22"/>
        </w:rPr>
        <w:t xml:space="preserve"> </w:t>
      </w:r>
      <w:proofErr w:type="spellStart"/>
      <w:r w:rsidRPr="003B5D7A">
        <w:rPr>
          <w:sz w:val="22"/>
          <w:szCs w:val="22"/>
        </w:rPr>
        <w:t>pengeluaran</w:t>
      </w:r>
      <w:proofErr w:type="spellEnd"/>
      <w:r w:rsidRPr="003B5D7A">
        <w:rPr>
          <w:sz w:val="22"/>
          <w:szCs w:val="22"/>
        </w:rPr>
        <w:t xml:space="preserve"> </w:t>
      </w:r>
      <w:proofErr w:type="spellStart"/>
      <w:r w:rsidRPr="003B5D7A">
        <w:rPr>
          <w:sz w:val="22"/>
          <w:szCs w:val="22"/>
        </w:rPr>
        <w:t>keluarga</w:t>
      </w:r>
      <w:proofErr w:type="spellEnd"/>
      <w:r w:rsidRPr="003B5D7A">
        <w:rPr>
          <w:sz w:val="22"/>
          <w:szCs w:val="22"/>
        </w:rPr>
        <w:t xml:space="preserve"> miskin yang </w:t>
      </w:r>
      <w:proofErr w:type="spellStart"/>
      <w:r w:rsidRPr="003B5D7A">
        <w:rPr>
          <w:sz w:val="22"/>
          <w:szCs w:val="22"/>
        </w:rPr>
        <w:t>terkait</w:t>
      </w:r>
      <w:proofErr w:type="spellEnd"/>
      <w:r w:rsidRPr="003B5D7A">
        <w:rPr>
          <w:sz w:val="22"/>
          <w:szCs w:val="22"/>
        </w:rPr>
        <w:t xml:space="preserve"> </w:t>
      </w:r>
      <w:proofErr w:type="spellStart"/>
      <w:r w:rsidRPr="003B5D7A">
        <w:rPr>
          <w:sz w:val="22"/>
          <w:szCs w:val="22"/>
        </w:rPr>
        <w:t>dengan</w:t>
      </w:r>
      <w:proofErr w:type="spellEnd"/>
      <w:r w:rsidRPr="003B5D7A">
        <w:rPr>
          <w:sz w:val="22"/>
          <w:szCs w:val="22"/>
        </w:rPr>
        <w:t xml:space="preserve"> </w:t>
      </w:r>
      <w:proofErr w:type="spellStart"/>
      <w:r w:rsidRPr="003B5D7A">
        <w:rPr>
          <w:sz w:val="22"/>
          <w:szCs w:val="22"/>
        </w:rPr>
        <w:t>biaya</w:t>
      </w:r>
      <w:proofErr w:type="spellEnd"/>
      <w:r w:rsidRPr="003B5D7A">
        <w:rPr>
          <w:sz w:val="22"/>
          <w:szCs w:val="22"/>
        </w:rPr>
        <w:t xml:space="preserve"> </w:t>
      </w:r>
      <w:proofErr w:type="spellStart"/>
      <w:r w:rsidRPr="003B5D7A">
        <w:rPr>
          <w:sz w:val="22"/>
          <w:szCs w:val="22"/>
        </w:rPr>
        <w:t>pendidikan</w:t>
      </w:r>
      <w:proofErr w:type="spellEnd"/>
      <w:r w:rsidRPr="003B5D7A">
        <w:rPr>
          <w:sz w:val="22"/>
          <w:szCs w:val="22"/>
        </w:rPr>
        <w:t xml:space="preserve"> </w:t>
      </w:r>
      <w:proofErr w:type="spellStart"/>
      <w:r w:rsidRPr="003B5D7A">
        <w:rPr>
          <w:sz w:val="22"/>
          <w:szCs w:val="22"/>
        </w:rPr>
        <w:t>anak-anak</w:t>
      </w:r>
      <w:proofErr w:type="spellEnd"/>
      <w:r w:rsidRPr="003B5D7A">
        <w:rPr>
          <w:sz w:val="22"/>
          <w:szCs w:val="22"/>
        </w:rPr>
        <w:t xml:space="preserve"> </w:t>
      </w:r>
      <w:proofErr w:type="spellStart"/>
      <w:r w:rsidRPr="003B5D7A">
        <w:rPr>
          <w:sz w:val="22"/>
          <w:szCs w:val="22"/>
        </w:rPr>
        <w:t>mereka</w:t>
      </w:r>
      <w:proofErr w:type="spellEnd"/>
      <w:r w:rsidRPr="003B5D7A">
        <w:rPr>
          <w:sz w:val="22"/>
          <w:szCs w:val="22"/>
        </w:rPr>
        <w:t xml:space="preserve">. </w:t>
      </w:r>
    </w:p>
    <w:p w:rsidR="006E0D0D" w:rsidRPr="003B5D7A" w:rsidRDefault="006E0D0D" w:rsidP="006E0D0D">
      <w:pPr>
        <w:spacing w:line="360" w:lineRule="auto"/>
        <w:ind w:firstLine="567"/>
        <w:jc w:val="both"/>
        <w:rPr>
          <w:sz w:val="22"/>
          <w:szCs w:val="22"/>
        </w:rPr>
      </w:pPr>
      <w:proofErr w:type="spellStart"/>
      <w:r w:rsidRPr="003B5D7A">
        <w:rPr>
          <w:sz w:val="22"/>
          <w:szCs w:val="22"/>
        </w:rPr>
        <w:t>Pelayanan</w:t>
      </w:r>
      <w:proofErr w:type="spellEnd"/>
      <w:r w:rsidRPr="003B5D7A">
        <w:rPr>
          <w:sz w:val="22"/>
          <w:szCs w:val="22"/>
        </w:rPr>
        <w:t xml:space="preserve"> </w:t>
      </w:r>
      <w:proofErr w:type="spellStart"/>
      <w:r w:rsidRPr="003B5D7A">
        <w:rPr>
          <w:sz w:val="22"/>
          <w:szCs w:val="22"/>
        </w:rPr>
        <w:t>dasar</w:t>
      </w:r>
      <w:proofErr w:type="spellEnd"/>
      <w:r w:rsidRPr="003B5D7A">
        <w:rPr>
          <w:sz w:val="22"/>
          <w:szCs w:val="22"/>
        </w:rPr>
        <w:t xml:space="preserve"> yang </w:t>
      </w:r>
      <w:proofErr w:type="spellStart"/>
      <w:r w:rsidRPr="003B5D7A">
        <w:rPr>
          <w:sz w:val="22"/>
          <w:szCs w:val="22"/>
        </w:rPr>
        <w:t>tidak</w:t>
      </w:r>
      <w:proofErr w:type="spellEnd"/>
      <w:r w:rsidRPr="003B5D7A">
        <w:rPr>
          <w:sz w:val="22"/>
          <w:szCs w:val="22"/>
        </w:rPr>
        <w:t xml:space="preserve"> </w:t>
      </w:r>
      <w:proofErr w:type="spellStart"/>
      <w:r w:rsidRPr="003B5D7A">
        <w:rPr>
          <w:sz w:val="22"/>
          <w:szCs w:val="22"/>
        </w:rPr>
        <w:t>kalah</w:t>
      </w:r>
      <w:proofErr w:type="spellEnd"/>
      <w:r w:rsidRPr="003B5D7A">
        <w:rPr>
          <w:sz w:val="22"/>
          <w:szCs w:val="22"/>
        </w:rPr>
        <w:t xml:space="preserve"> </w:t>
      </w:r>
      <w:proofErr w:type="spellStart"/>
      <w:r w:rsidRPr="003B5D7A">
        <w:rPr>
          <w:sz w:val="22"/>
          <w:szCs w:val="22"/>
        </w:rPr>
        <w:t>pentingnya</w:t>
      </w:r>
      <w:proofErr w:type="spellEnd"/>
      <w:r w:rsidRPr="003B5D7A">
        <w:rPr>
          <w:sz w:val="22"/>
          <w:szCs w:val="22"/>
        </w:rPr>
        <w:t xml:space="preserve"> </w:t>
      </w:r>
      <w:proofErr w:type="spellStart"/>
      <w:r w:rsidRPr="003B5D7A">
        <w:rPr>
          <w:sz w:val="22"/>
          <w:szCs w:val="22"/>
        </w:rPr>
        <w:t>adalah</w:t>
      </w:r>
      <w:proofErr w:type="spellEnd"/>
      <w:r w:rsidRPr="003B5D7A">
        <w:rPr>
          <w:sz w:val="22"/>
          <w:szCs w:val="22"/>
        </w:rPr>
        <w:t xml:space="preserve"> </w:t>
      </w:r>
      <w:proofErr w:type="spellStart"/>
      <w:r w:rsidRPr="003B5D7A">
        <w:rPr>
          <w:sz w:val="22"/>
          <w:szCs w:val="22"/>
        </w:rPr>
        <w:t>luncuran</w:t>
      </w:r>
      <w:proofErr w:type="spellEnd"/>
      <w:r w:rsidRPr="003B5D7A">
        <w:rPr>
          <w:sz w:val="22"/>
          <w:szCs w:val="22"/>
        </w:rPr>
        <w:t xml:space="preserve"> program-program </w:t>
      </w:r>
      <w:proofErr w:type="spellStart"/>
      <w:r w:rsidRPr="003B5D7A">
        <w:rPr>
          <w:sz w:val="22"/>
          <w:szCs w:val="22"/>
        </w:rPr>
        <w:t>bantuan</w:t>
      </w:r>
      <w:proofErr w:type="spellEnd"/>
      <w:r w:rsidRPr="003B5D7A">
        <w:rPr>
          <w:sz w:val="22"/>
          <w:szCs w:val="22"/>
        </w:rPr>
        <w:t xml:space="preserve"> </w:t>
      </w:r>
      <w:proofErr w:type="spellStart"/>
      <w:r w:rsidRPr="003B5D7A">
        <w:rPr>
          <w:sz w:val="22"/>
          <w:szCs w:val="22"/>
        </w:rPr>
        <w:t>sosial</w:t>
      </w:r>
      <w:proofErr w:type="spellEnd"/>
      <w:r w:rsidRPr="003B5D7A">
        <w:rPr>
          <w:sz w:val="22"/>
          <w:szCs w:val="22"/>
        </w:rPr>
        <w:t xml:space="preserve"> </w:t>
      </w:r>
      <w:proofErr w:type="spellStart"/>
      <w:r w:rsidRPr="003B5D7A">
        <w:rPr>
          <w:sz w:val="22"/>
          <w:szCs w:val="22"/>
        </w:rPr>
        <w:t>seperti</w:t>
      </w:r>
      <w:proofErr w:type="spellEnd"/>
      <w:r w:rsidRPr="003B5D7A">
        <w:rPr>
          <w:sz w:val="22"/>
          <w:szCs w:val="22"/>
        </w:rPr>
        <w:t xml:space="preserve"> </w:t>
      </w:r>
      <w:proofErr w:type="spellStart"/>
      <w:r w:rsidRPr="003B5D7A">
        <w:rPr>
          <w:sz w:val="22"/>
          <w:szCs w:val="22"/>
        </w:rPr>
        <w:t>bantuan</w:t>
      </w:r>
      <w:proofErr w:type="spellEnd"/>
      <w:r w:rsidRPr="003B5D7A">
        <w:rPr>
          <w:sz w:val="22"/>
          <w:szCs w:val="22"/>
        </w:rPr>
        <w:t xml:space="preserve"> </w:t>
      </w:r>
      <w:proofErr w:type="spellStart"/>
      <w:r w:rsidRPr="003B5D7A">
        <w:rPr>
          <w:sz w:val="22"/>
          <w:szCs w:val="22"/>
        </w:rPr>
        <w:t>pangan</w:t>
      </w:r>
      <w:proofErr w:type="spellEnd"/>
      <w:r w:rsidRPr="003B5D7A">
        <w:rPr>
          <w:sz w:val="22"/>
          <w:szCs w:val="22"/>
        </w:rPr>
        <w:t xml:space="preserve">, program </w:t>
      </w:r>
      <w:proofErr w:type="spellStart"/>
      <w:r w:rsidRPr="003B5D7A">
        <w:rPr>
          <w:sz w:val="22"/>
          <w:szCs w:val="22"/>
        </w:rPr>
        <w:t>subsidi</w:t>
      </w:r>
      <w:proofErr w:type="spellEnd"/>
      <w:r w:rsidRPr="003B5D7A">
        <w:rPr>
          <w:sz w:val="22"/>
          <w:szCs w:val="22"/>
        </w:rPr>
        <w:t xml:space="preserve"> </w:t>
      </w:r>
      <w:proofErr w:type="spellStart"/>
      <w:r w:rsidRPr="003B5D7A">
        <w:rPr>
          <w:sz w:val="22"/>
          <w:szCs w:val="22"/>
        </w:rPr>
        <w:t>energi</w:t>
      </w:r>
      <w:proofErr w:type="spellEnd"/>
      <w:r w:rsidRPr="003B5D7A">
        <w:rPr>
          <w:sz w:val="22"/>
          <w:szCs w:val="22"/>
        </w:rPr>
        <w:t xml:space="preserve">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rumah</w:t>
      </w:r>
      <w:proofErr w:type="spellEnd"/>
      <w:r w:rsidRPr="003B5D7A">
        <w:rPr>
          <w:sz w:val="22"/>
          <w:szCs w:val="22"/>
        </w:rPr>
        <w:t xml:space="preserve"> </w:t>
      </w:r>
      <w:proofErr w:type="spellStart"/>
      <w:r w:rsidRPr="003B5D7A">
        <w:rPr>
          <w:sz w:val="22"/>
          <w:szCs w:val="22"/>
        </w:rPr>
        <w:t>tangga</w:t>
      </w:r>
      <w:proofErr w:type="spellEnd"/>
      <w:r w:rsidRPr="003B5D7A">
        <w:rPr>
          <w:sz w:val="22"/>
          <w:szCs w:val="22"/>
        </w:rPr>
        <w:t xml:space="preserve"> miskin. Di Indonesia, program </w:t>
      </w:r>
      <w:proofErr w:type="spellStart"/>
      <w:r w:rsidRPr="003B5D7A">
        <w:rPr>
          <w:sz w:val="22"/>
          <w:szCs w:val="22"/>
        </w:rPr>
        <w:t>bantuan</w:t>
      </w:r>
      <w:proofErr w:type="spellEnd"/>
      <w:r w:rsidRPr="003B5D7A">
        <w:rPr>
          <w:sz w:val="22"/>
          <w:szCs w:val="22"/>
        </w:rPr>
        <w:t xml:space="preserve"> </w:t>
      </w:r>
      <w:proofErr w:type="spellStart"/>
      <w:r w:rsidRPr="003B5D7A">
        <w:rPr>
          <w:sz w:val="22"/>
          <w:szCs w:val="22"/>
        </w:rPr>
        <w:t>sosial</w:t>
      </w:r>
      <w:proofErr w:type="spellEnd"/>
      <w:r w:rsidRPr="003B5D7A">
        <w:rPr>
          <w:sz w:val="22"/>
          <w:szCs w:val="22"/>
        </w:rPr>
        <w:t xml:space="preserve"> </w:t>
      </w:r>
      <w:proofErr w:type="spellStart"/>
      <w:r w:rsidRPr="003B5D7A">
        <w:rPr>
          <w:sz w:val="22"/>
          <w:szCs w:val="22"/>
        </w:rPr>
        <w:t>memiliki</w:t>
      </w:r>
      <w:proofErr w:type="spellEnd"/>
      <w:r w:rsidRPr="003B5D7A">
        <w:rPr>
          <w:sz w:val="22"/>
          <w:szCs w:val="22"/>
        </w:rPr>
        <w:t xml:space="preserve"> </w:t>
      </w:r>
      <w:proofErr w:type="spellStart"/>
      <w:r w:rsidRPr="003B5D7A">
        <w:rPr>
          <w:sz w:val="22"/>
          <w:szCs w:val="22"/>
        </w:rPr>
        <w:t>peran</w:t>
      </w:r>
      <w:proofErr w:type="spellEnd"/>
      <w:r w:rsidRPr="003B5D7A">
        <w:rPr>
          <w:sz w:val="22"/>
          <w:szCs w:val="22"/>
        </w:rPr>
        <w:t xml:space="preserve"> </w:t>
      </w:r>
      <w:proofErr w:type="spellStart"/>
      <w:r w:rsidRPr="003B5D7A">
        <w:rPr>
          <w:sz w:val="22"/>
          <w:szCs w:val="22"/>
        </w:rPr>
        <w:t>krusial</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mengurangi</w:t>
      </w:r>
      <w:proofErr w:type="spellEnd"/>
      <w:r w:rsidRPr="003B5D7A">
        <w:rPr>
          <w:sz w:val="22"/>
          <w:szCs w:val="22"/>
        </w:rPr>
        <w:t xml:space="preserve"> </w:t>
      </w:r>
      <w:proofErr w:type="spellStart"/>
      <w:r w:rsidRPr="003B5D7A">
        <w:rPr>
          <w:sz w:val="22"/>
          <w:szCs w:val="22"/>
        </w:rPr>
        <w:t>beban</w:t>
      </w:r>
      <w:proofErr w:type="spellEnd"/>
      <w:r w:rsidRPr="003B5D7A">
        <w:rPr>
          <w:sz w:val="22"/>
          <w:szCs w:val="22"/>
        </w:rPr>
        <w:t xml:space="preserve"> </w:t>
      </w:r>
      <w:proofErr w:type="spellStart"/>
      <w:r w:rsidRPr="003B5D7A">
        <w:rPr>
          <w:sz w:val="22"/>
          <w:szCs w:val="22"/>
        </w:rPr>
        <w:t>pengeluaran</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miskin </w:t>
      </w:r>
      <w:proofErr w:type="spellStart"/>
      <w:r w:rsidRPr="003B5D7A">
        <w:rPr>
          <w:sz w:val="22"/>
          <w:szCs w:val="22"/>
        </w:rPr>
        <w:t>dengan</w:t>
      </w:r>
      <w:proofErr w:type="spellEnd"/>
      <w:r w:rsidRPr="003B5D7A">
        <w:rPr>
          <w:sz w:val="22"/>
          <w:szCs w:val="22"/>
        </w:rPr>
        <w:t xml:space="preserve"> </w:t>
      </w:r>
      <w:proofErr w:type="spellStart"/>
      <w:r w:rsidRPr="003B5D7A">
        <w:rPr>
          <w:sz w:val="22"/>
          <w:szCs w:val="22"/>
        </w:rPr>
        <w:t>menyediakan</w:t>
      </w:r>
      <w:proofErr w:type="spellEnd"/>
      <w:r w:rsidRPr="003B5D7A">
        <w:rPr>
          <w:sz w:val="22"/>
          <w:szCs w:val="22"/>
        </w:rPr>
        <w:t xml:space="preserve"> </w:t>
      </w:r>
      <w:proofErr w:type="spellStart"/>
      <w:r w:rsidRPr="003B5D7A">
        <w:rPr>
          <w:sz w:val="22"/>
          <w:szCs w:val="22"/>
        </w:rPr>
        <w:t>bantuan</w:t>
      </w:r>
      <w:proofErr w:type="spellEnd"/>
      <w:r w:rsidRPr="003B5D7A">
        <w:rPr>
          <w:sz w:val="22"/>
          <w:szCs w:val="22"/>
        </w:rPr>
        <w:t xml:space="preserve"> </w:t>
      </w:r>
      <w:proofErr w:type="spellStart"/>
      <w:r w:rsidRPr="003B5D7A">
        <w:rPr>
          <w:sz w:val="22"/>
          <w:szCs w:val="22"/>
        </w:rPr>
        <w:t>tunai</w:t>
      </w:r>
      <w:proofErr w:type="spellEnd"/>
      <w:r w:rsidRPr="003B5D7A">
        <w:rPr>
          <w:sz w:val="22"/>
          <w:szCs w:val="22"/>
        </w:rPr>
        <w:t xml:space="preserve"> </w:t>
      </w:r>
      <w:proofErr w:type="spellStart"/>
      <w:r w:rsidRPr="003B5D7A">
        <w:rPr>
          <w:sz w:val="22"/>
          <w:szCs w:val="22"/>
        </w:rPr>
        <w:t>atau</w:t>
      </w:r>
      <w:proofErr w:type="spellEnd"/>
      <w:r w:rsidRPr="003B5D7A">
        <w:rPr>
          <w:sz w:val="22"/>
          <w:szCs w:val="22"/>
        </w:rPr>
        <w:t xml:space="preserve"> non-</w:t>
      </w:r>
      <w:proofErr w:type="spellStart"/>
      <w:r w:rsidRPr="003B5D7A">
        <w:rPr>
          <w:sz w:val="22"/>
          <w:szCs w:val="22"/>
        </w:rPr>
        <w:t>tunai</w:t>
      </w:r>
      <w:proofErr w:type="spellEnd"/>
      <w:r w:rsidRPr="003B5D7A">
        <w:rPr>
          <w:sz w:val="22"/>
          <w:szCs w:val="22"/>
        </w:rPr>
        <w:t xml:space="preserve">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memenuhi</w:t>
      </w:r>
      <w:proofErr w:type="spellEnd"/>
      <w:r w:rsidRPr="003B5D7A">
        <w:rPr>
          <w:sz w:val="22"/>
          <w:szCs w:val="22"/>
        </w:rPr>
        <w:t xml:space="preserve"> </w:t>
      </w:r>
      <w:proofErr w:type="spellStart"/>
      <w:r w:rsidRPr="003B5D7A">
        <w:rPr>
          <w:sz w:val="22"/>
          <w:szCs w:val="22"/>
        </w:rPr>
        <w:t>kebutuhan</w:t>
      </w:r>
      <w:proofErr w:type="spellEnd"/>
      <w:r w:rsidRPr="003B5D7A">
        <w:rPr>
          <w:sz w:val="22"/>
          <w:szCs w:val="22"/>
        </w:rPr>
        <w:t xml:space="preserve"> </w:t>
      </w:r>
      <w:proofErr w:type="spellStart"/>
      <w:r w:rsidRPr="003B5D7A">
        <w:rPr>
          <w:sz w:val="22"/>
          <w:szCs w:val="22"/>
        </w:rPr>
        <w:t>dasar</w:t>
      </w:r>
      <w:proofErr w:type="spellEnd"/>
      <w:r w:rsidRPr="003B5D7A">
        <w:rPr>
          <w:sz w:val="22"/>
          <w:szCs w:val="22"/>
        </w:rPr>
        <w:t xml:space="preserve"> </w:t>
      </w:r>
      <w:proofErr w:type="spellStart"/>
      <w:r w:rsidRPr="003B5D7A">
        <w:rPr>
          <w:sz w:val="22"/>
          <w:szCs w:val="22"/>
        </w:rPr>
        <w:t>mereka</w:t>
      </w:r>
      <w:proofErr w:type="spellEnd"/>
      <w:r w:rsidRPr="003B5D7A">
        <w:rPr>
          <w:sz w:val="22"/>
          <w:szCs w:val="22"/>
        </w:rPr>
        <w:t xml:space="preserve">. </w:t>
      </w:r>
      <w:proofErr w:type="spellStart"/>
      <w:r w:rsidRPr="003B5D7A">
        <w:rPr>
          <w:sz w:val="22"/>
          <w:szCs w:val="22"/>
        </w:rPr>
        <w:t>Beberapa</w:t>
      </w:r>
      <w:proofErr w:type="spellEnd"/>
      <w:r w:rsidRPr="003B5D7A">
        <w:rPr>
          <w:sz w:val="22"/>
          <w:szCs w:val="22"/>
        </w:rPr>
        <w:t xml:space="preserve"> Program </w:t>
      </w:r>
      <w:proofErr w:type="spellStart"/>
      <w:r w:rsidRPr="003B5D7A">
        <w:rPr>
          <w:sz w:val="22"/>
          <w:szCs w:val="22"/>
        </w:rPr>
        <w:t>bantuan</w:t>
      </w:r>
      <w:proofErr w:type="spellEnd"/>
      <w:r w:rsidRPr="003B5D7A">
        <w:rPr>
          <w:sz w:val="22"/>
          <w:szCs w:val="22"/>
        </w:rPr>
        <w:t xml:space="preserve"> </w:t>
      </w:r>
      <w:proofErr w:type="spellStart"/>
      <w:r w:rsidRPr="003B5D7A">
        <w:rPr>
          <w:sz w:val="22"/>
          <w:szCs w:val="22"/>
        </w:rPr>
        <w:t>sosial</w:t>
      </w:r>
      <w:proofErr w:type="spellEnd"/>
      <w:r w:rsidRPr="003B5D7A">
        <w:rPr>
          <w:sz w:val="22"/>
          <w:szCs w:val="22"/>
        </w:rPr>
        <w:t xml:space="preserve"> yang </w:t>
      </w:r>
      <w:proofErr w:type="spellStart"/>
      <w:r w:rsidRPr="003B5D7A">
        <w:rPr>
          <w:sz w:val="22"/>
          <w:szCs w:val="22"/>
        </w:rPr>
        <w:t>diluncurkan</w:t>
      </w:r>
      <w:proofErr w:type="spellEnd"/>
      <w:r w:rsidRPr="003B5D7A">
        <w:rPr>
          <w:sz w:val="22"/>
          <w:szCs w:val="22"/>
        </w:rPr>
        <w:t xml:space="preserve"> </w:t>
      </w:r>
      <w:proofErr w:type="spellStart"/>
      <w:r w:rsidRPr="003B5D7A">
        <w:rPr>
          <w:sz w:val="22"/>
          <w:szCs w:val="22"/>
        </w:rPr>
        <w:t>pemerintah</w:t>
      </w:r>
      <w:proofErr w:type="spellEnd"/>
      <w:r w:rsidRPr="003B5D7A">
        <w:rPr>
          <w:sz w:val="22"/>
          <w:szCs w:val="22"/>
        </w:rPr>
        <w:t xml:space="preserve"> </w:t>
      </w:r>
      <w:proofErr w:type="spellStart"/>
      <w:r w:rsidRPr="003B5D7A">
        <w:rPr>
          <w:sz w:val="22"/>
          <w:szCs w:val="22"/>
        </w:rPr>
        <w:t>antara</w:t>
      </w:r>
      <w:proofErr w:type="spellEnd"/>
      <w:r w:rsidRPr="003B5D7A">
        <w:rPr>
          <w:sz w:val="22"/>
          <w:szCs w:val="22"/>
        </w:rPr>
        <w:t xml:space="preserve"> lain Program </w:t>
      </w:r>
      <w:proofErr w:type="spellStart"/>
      <w:r w:rsidRPr="003B5D7A">
        <w:rPr>
          <w:sz w:val="22"/>
          <w:szCs w:val="22"/>
        </w:rPr>
        <w:t>Keluarga</w:t>
      </w:r>
      <w:proofErr w:type="spellEnd"/>
      <w:r w:rsidRPr="003B5D7A">
        <w:rPr>
          <w:sz w:val="22"/>
          <w:szCs w:val="22"/>
        </w:rPr>
        <w:t xml:space="preserve"> </w:t>
      </w:r>
      <w:proofErr w:type="spellStart"/>
      <w:r w:rsidRPr="003B5D7A">
        <w:rPr>
          <w:sz w:val="22"/>
          <w:szCs w:val="22"/>
        </w:rPr>
        <w:t>Harapan</w:t>
      </w:r>
      <w:proofErr w:type="spellEnd"/>
      <w:r w:rsidRPr="003B5D7A">
        <w:rPr>
          <w:sz w:val="22"/>
          <w:szCs w:val="22"/>
        </w:rPr>
        <w:t xml:space="preserve"> (PKH), </w:t>
      </w:r>
      <w:proofErr w:type="spellStart"/>
      <w:r w:rsidRPr="003B5D7A">
        <w:rPr>
          <w:sz w:val="22"/>
          <w:szCs w:val="22"/>
        </w:rPr>
        <w:t>Bantuan</w:t>
      </w:r>
      <w:proofErr w:type="spellEnd"/>
      <w:r w:rsidRPr="003B5D7A">
        <w:rPr>
          <w:sz w:val="22"/>
          <w:szCs w:val="22"/>
        </w:rPr>
        <w:t xml:space="preserve"> </w:t>
      </w:r>
      <w:proofErr w:type="spellStart"/>
      <w:r w:rsidRPr="003B5D7A">
        <w:rPr>
          <w:sz w:val="22"/>
          <w:szCs w:val="22"/>
        </w:rPr>
        <w:t>Pangan</w:t>
      </w:r>
      <w:proofErr w:type="spellEnd"/>
      <w:r w:rsidRPr="003B5D7A">
        <w:rPr>
          <w:sz w:val="22"/>
          <w:szCs w:val="22"/>
        </w:rPr>
        <w:t xml:space="preserve"> Non-</w:t>
      </w:r>
      <w:proofErr w:type="spellStart"/>
      <w:r w:rsidRPr="003B5D7A">
        <w:rPr>
          <w:sz w:val="22"/>
          <w:szCs w:val="22"/>
        </w:rPr>
        <w:t>Tunai</w:t>
      </w:r>
      <w:proofErr w:type="spellEnd"/>
      <w:r w:rsidRPr="003B5D7A">
        <w:rPr>
          <w:sz w:val="22"/>
          <w:szCs w:val="22"/>
        </w:rPr>
        <w:t xml:space="preserve"> (BPNT), </w:t>
      </w:r>
      <w:proofErr w:type="spellStart"/>
      <w:r w:rsidRPr="003B5D7A">
        <w:rPr>
          <w:sz w:val="22"/>
          <w:szCs w:val="22"/>
        </w:rPr>
        <w:t>atau</w:t>
      </w:r>
      <w:proofErr w:type="spellEnd"/>
      <w:r w:rsidRPr="003B5D7A">
        <w:rPr>
          <w:sz w:val="22"/>
          <w:szCs w:val="22"/>
        </w:rPr>
        <w:t xml:space="preserve"> </w:t>
      </w:r>
      <w:proofErr w:type="spellStart"/>
      <w:r w:rsidRPr="003B5D7A">
        <w:rPr>
          <w:sz w:val="22"/>
          <w:szCs w:val="22"/>
        </w:rPr>
        <w:t>subsidi</w:t>
      </w:r>
      <w:proofErr w:type="spellEnd"/>
      <w:r w:rsidRPr="003B5D7A">
        <w:rPr>
          <w:sz w:val="22"/>
          <w:szCs w:val="22"/>
        </w:rPr>
        <w:t xml:space="preserve"> </w:t>
      </w:r>
      <w:proofErr w:type="spellStart"/>
      <w:r w:rsidRPr="003B5D7A">
        <w:rPr>
          <w:sz w:val="22"/>
          <w:szCs w:val="22"/>
        </w:rPr>
        <w:t>lainnya</w:t>
      </w:r>
      <w:proofErr w:type="spellEnd"/>
      <w:r w:rsidRPr="003B5D7A">
        <w:rPr>
          <w:sz w:val="22"/>
          <w:szCs w:val="22"/>
        </w:rPr>
        <w:t xml:space="preserve">. </w:t>
      </w:r>
      <w:proofErr w:type="spellStart"/>
      <w:r w:rsidRPr="003B5D7A">
        <w:rPr>
          <w:sz w:val="22"/>
          <w:szCs w:val="22"/>
        </w:rPr>
        <w:t>Bantuan</w:t>
      </w:r>
      <w:proofErr w:type="spellEnd"/>
      <w:r w:rsidRPr="003B5D7A">
        <w:rPr>
          <w:sz w:val="22"/>
          <w:szCs w:val="22"/>
        </w:rPr>
        <w:t xml:space="preserve"> </w:t>
      </w:r>
      <w:proofErr w:type="spellStart"/>
      <w:r w:rsidRPr="003B5D7A">
        <w:rPr>
          <w:sz w:val="22"/>
          <w:szCs w:val="22"/>
        </w:rPr>
        <w:t>sosial</w:t>
      </w:r>
      <w:proofErr w:type="spellEnd"/>
      <w:r w:rsidRPr="003B5D7A">
        <w:rPr>
          <w:sz w:val="22"/>
          <w:szCs w:val="22"/>
        </w:rPr>
        <w:t xml:space="preserve"> </w:t>
      </w:r>
      <w:proofErr w:type="spellStart"/>
      <w:r w:rsidRPr="003B5D7A">
        <w:rPr>
          <w:sz w:val="22"/>
          <w:szCs w:val="22"/>
        </w:rPr>
        <w:t>berupa</w:t>
      </w:r>
      <w:proofErr w:type="spellEnd"/>
      <w:r w:rsidRPr="003B5D7A">
        <w:rPr>
          <w:sz w:val="22"/>
          <w:szCs w:val="22"/>
        </w:rPr>
        <w:t xml:space="preserve"> </w:t>
      </w:r>
      <w:proofErr w:type="spellStart"/>
      <w:r w:rsidRPr="003B5D7A">
        <w:rPr>
          <w:sz w:val="22"/>
          <w:szCs w:val="22"/>
        </w:rPr>
        <w:t>pelayanan</w:t>
      </w:r>
      <w:proofErr w:type="spellEnd"/>
      <w:r w:rsidRPr="003B5D7A">
        <w:rPr>
          <w:sz w:val="22"/>
          <w:szCs w:val="22"/>
        </w:rPr>
        <w:t xml:space="preserve"> </w:t>
      </w:r>
      <w:proofErr w:type="spellStart"/>
      <w:r w:rsidRPr="003B5D7A">
        <w:rPr>
          <w:sz w:val="22"/>
          <w:szCs w:val="22"/>
        </w:rPr>
        <w:t>rehabilitasi</w:t>
      </w:r>
      <w:proofErr w:type="spellEnd"/>
      <w:r w:rsidRPr="003B5D7A">
        <w:rPr>
          <w:sz w:val="22"/>
          <w:szCs w:val="22"/>
        </w:rPr>
        <w:t xml:space="preserve"> juga </w:t>
      </w:r>
      <w:proofErr w:type="spellStart"/>
      <w:r w:rsidRPr="003B5D7A">
        <w:rPr>
          <w:sz w:val="22"/>
          <w:szCs w:val="22"/>
        </w:rPr>
        <w:t>menjadi</w:t>
      </w:r>
      <w:proofErr w:type="spellEnd"/>
      <w:r w:rsidRPr="003B5D7A">
        <w:rPr>
          <w:sz w:val="22"/>
          <w:szCs w:val="22"/>
        </w:rPr>
        <w:t xml:space="preserve"> </w:t>
      </w:r>
      <w:proofErr w:type="spellStart"/>
      <w:r w:rsidRPr="003B5D7A">
        <w:rPr>
          <w:sz w:val="22"/>
          <w:szCs w:val="22"/>
        </w:rPr>
        <w:t>bagian</w:t>
      </w:r>
      <w:proofErr w:type="spellEnd"/>
      <w:r w:rsidRPr="003B5D7A">
        <w:rPr>
          <w:sz w:val="22"/>
          <w:szCs w:val="22"/>
        </w:rPr>
        <w:t xml:space="preserve">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mengurangi</w:t>
      </w:r>
      <w:proofErr w:type="spellEnd"/>
      <w:r w:rsidRPr="003B5D7A">
        <w:rPr>
          <w:sz w:val="22"/>
          <w:szCs w:val="22"/>
        </w:rPr>
        <w:t xml:space="preserve"> </w:t>
      </w:r>
      <w:proofErr w:type="spellStart"/>
      <w:r w:rsidRPr="003B5D7A">
        <w:rPr>
          <w:sz w:val="22"/>
          <w:szCs w:val="22"/>
        </w:rPr>
        <w:t>beban</w:t>
      </w:r>
      <w:proofErr w:type="spellEnd"/>
      <w:r w:rsidRPr="003B5D7A">
        <w:rPr>
          <w:sz w:val="22"/>
          <w:szCs w:val="22"/>
        </w:rPr>
        <w:t xml:space="preserve"> </w:t>
      </w:r>
      <w:proofErr w:type="spellStart"/>
      <w:r w:rsidRPr="003B5D7A">
        <w:rPr>
          <w:sz w:val="22"/>
          <w:szCs w:val="22"/>
        </w:rPr>
        <w:t>pengeluaran</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miskin.</w:t>
      </w:r>
    </w:p>
    <w:p w:rsidR="006E0D0D" w:rsidRPr="003B5D7A" w:rsidRDefault="006E0D0D" w:rsidP="006E0D0D">
      <w:pPr>
        <w:spacing w:line="360" w:lineRule="auto"/>
        <w:ind w:firstLine="567"/>
        <w:jc w:val="both"/>
        <w:rPr>
          <w:sz w:val="22"/>
          <w:szCs w:val="22"/>
        </w:rPr>
      </w:pPr>
      <w:proofErr w:type="spellStart"/>
      <w:r w:rsidRPr="003B5D7A">
        <w:rPr>
          <w:sz w:val="22"/>
          <w:szCs w:val="22"/>
        </w:rPr>
        <w:t>Intervensi</w:t>
      </w:r>
      <w:proofErr w:type="spellEnd"/>
      <w:r w:rsidRPr="003B5D7A">
        <w:rPr>
          <w:sz w:val="22"/>
          <w:szCs w:val="22"/>
        </w:rPr>
        <w:t xml:space="preserve"> </w:t>
      </w:r>
      <w:proofErr w:type="spellStart"/>
      <w:r w:rsidRPr="003B5D7A">
        <w:rPr>
          <w:sz w:val="22"/>
          <w:szCs w:val="22"/>
        </w:rPr>
        <w:t>lainnya</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aspek</w:t>
      </w:r>
      <w:proofErr w:type="spellEnd"/>
      <w:r w:rsidRPr="003B5D7A">
        <w:rPr>
          <w:sz w:val="22"/>
          <w:szCs w:val="22"/>
        </w:rPr>
        <w:t xml:space="preserve"> </w:t>
      </w:r>
      <w:proofErr w:type="spellStart"/>
      <w:r w:rsidRPr="003B5D7A">
        <w:rPr>
          <w:sz w:val="22"/>
          <w:szCs w:val="22"/>
        </w:rPr>
        <w:t>pelayanan</w:t>
      </w:r>
      <w:proofErr w:type="spellEnd"/>
      <w:r w:rsidRPr="003B5D7A">
        <w:rPr>
          <w:sz w:val="22"/>
          <w:szCs w:val="22"/>
        </w:rPr>
        <w:t xml:space="preserve"> </w:t>
      </w:r>
      <w:proofErr w:type="spellStart"/>
      <w:r w:rsidRPr="003B5D7A">
        <w:rPr>
          <w:sz w:val="22"/>
          <w:szCs w:val="22"/>
        </w:rPr>
        <w:t>dasar</w:t>
      </w:r>
      <w:proofErr w:type="spellEnd"/>
      <w:r w:rsidRPr="003B5D7A">
        <w:rPr>
          <w:sz w:val="22"/>
          <w:szCs w:val="22"/>
        </w:rPr>
        <w:t xml:space="preserve"> </w:t>
      </w:r>
      <w:proofErr w:type="spellStart"/>
      <w:r w:rsidRPr="003B5D7A">
        <w:rPr>
          <w:sz w:val="22"/>
          <w:szCs w:val="22"/>
        </w:rPr>
        <w:t>adalah</w:t>
      </w:r>
      <w:proofErr w:type="spellEnd"/>
      <w:r w:rsidRPr="003B5D7A">
        <w:rPr>
          <w:sz w:val="22"/>
          <w:szCs w:val="22"/>
        </w:rPr>
        <w:t xml:space="preserve"> </w:t>
      </w:r>
      <w:proofErr w:type="spellStart"/>
      <w:r w:rsidRPr="003B5D7A">
        <w:rPr>
          <w:sz w:val="22"/>
          <w:szCs w:val="22"/>
        </w:rPr>
        <w:t>pelayanan</w:t>
      </w:r>
      <w:proofErr w:type="spellEnd"/>
      <w:r w:rsidRPr="003B5D7A">
        <w:rPr>
          <w:sz w:val="22"/>
          <w:szCs w:val="22"/>
        </w:rPr>
        <w:t xml:space="preserve"> </w:t>
      </w:r>
      <w:proofErr w:type="spellStart"/>
      <w:r w:rsidRPr="003B5D7A">
        <w:rPr>
          <w:sz w:val="22"/>
          <w:szCs w:val="22"/>
        </w:rPr>
        <w:t>pencatatan</w:t>
      </w:r>
      <w:proofErr w:type="spellEnd"/>
      <w:r w:rsidRPr="003B5D7A">
        <w:rPr>
          <w:sz w:val="22"/>
          <w:szCs w:val="22"/>
        </w:rPr>
        <w:t xml:space="preserve"> </w:t>
      </w:r>
      <w:proofErr w:type="spellStart"/>
      <w:r w:rsidRPr="003B5D7A">
        <w:rPr>
          <w:sz w:val="22"/>
          <w:szCs w:val="22"/>
        </w:rPr>
        <w:t>sipil</w:t>
      </w:r>
      <w:proofErr w:type="spellEnd"/>
      <w:r w:rsidRPr="003B5D7A">
        <w:rPr>
          <w:sz w:val="22"/>
          <w:szCs w:val="22"/>
        </w:rPr>
        <w:t xml:space="preserve"> dan </w:t>
      </w:r>
      <w:proofErr w:type="spellStart"/>
      <w:r w:rsidRPr="003B5D7A">
        <w:rPr>
          <w:sz w:val="22"/>
          <w:szCs w:val="22"/>
        </w:rPr>
        <w:t>kependudukan</w:t>
      </w:r>
      <w:proofErr w:type="spellEnd"/>
      <w:r w:rsidRPr="003B5D7A">
        <w:rPr>
          <w:sz w:val="22"/>
          <w:szCs w:val="22"/>
        </w:rPr>
        <w:t xml:space="preserve">. </w:t>
      </w:r>
      <w:proofErr w:type="spellStart"/>
      <w:r w:rsidRPr="003B5D7A">
        <w:rPr>
          <w:sz w:val="22"/>
          <w:szCs w:val="22"/>
        </w:rPr>
        <w:t>Pelayanan</w:t>
      </w:r>
      <w:proofErr w:type="spellEnd"/>
      <w:r w:rsidRPr="003B5D7A">
        <w:rPr>
          <w:sz w:val="22"/>
          <w:szCs w:val="22"/>
        </w:rPr>
        <w:t xml:space="preserve"> </w:t>
      </w:r>
      <w:proofErr w:type="spellStart"/>
      <w:r w:rsidRPr="003B5D7A">
        <w:rPr>
          <w:sz w:val="22"/>
          <w:szCs w:val="22"/>
        </w:rPr>
        <w:t>pencatatan</w:t>
      </w:r>
      <w:proofErr w:type="spellEnd"/>
      <w:r w:rsidRPr="003B5D7A">
        <w:rPr>
          <w:sz w:val="22"/>
          <w:szCs w:val="22"/>
        </w:rPr>
        <w:t xml:space="preserve"> </w:t>
      </w:r>
      <w:proofErr w:type="spellStart"/>
      <w:r w:rsidRPr="003B5D7A">
        <w:rPr>
          <w:sz w:val="22"/>
          <w:szCs w:val="22"/>
        </w:rPr>
        <w:t>sipil</w:t>
      </w:r>
      <w:proofErr w:type="spellEnd"/>
      <w:r w:rsidRPr="003B5D7A">
        <w:rPr>
          <w:sz w:val="22"/>
          <w:szCs w:val="22"/>
        </w:rPr>
        <w:t xml:space="preserve"> yang </w:t>
      </w:r>
      <w:proofErr w:type="spellStart"/>
      <w:r w:rsidRPr="003B5D7A">
        <w:rPr>
          <w:sz w:val="22"/>
          <w:szCs w:val="22"/>
        </w:rPr>
        <w:t>baik</w:t>
      </w:r>
      <w:proofErr w:type="spellEnd"/>
      <w:r w:rsidRPr="003B5D7A">
        <w:rPr>
          <w:sz w:val="22"/>
          <w:szCs w:val="22"/>
        </w:rPr>
        <w:t xml:space="preserve"> dan </w:t>
      </w:r>
      <w:proofErr w:type="spellStart"/>
      <w:r w:rsidRPr="003B5D7A">
        <w:rPr>
          <w:sz w:val="22"/>
          <w:szCs w:val="22"/>
        </w:rPr>
        <w:t>terjamin</w:t>
      </w:r>
      <w:proofErr w:type="spellEnd"/>
      <w:r w:rsidRPr="003B5D7A">
        <w:rPr>
          <w:sz w:val="22"/>
          <w:szCs w:val="22"/>
        </w:rPr>
        <w:t xml:space="preserve">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membantu</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miskin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mendapatkan</w:t>
      </w:r>
      <w:proofErr w:type="spellEnd"/>
      <w:r w:rsidRPr="003B5D7A">
        <w:rPr>
          <w:sz w:val="22"/>
          <w:szCs w:val="22"/>
        </w:rPr>
        <w:t xml:space="preserve"> </w:t>
      </w:r>
      <w:proofErr w:type="spellStart"/>
      <w:r w:rsidRPr="003B5D7A">
        <w:rPr>
          <w:sz w:val="22"/>
          <w:szCs w:val="22"/>
        </w:rPr>
        <w:t>akses</w:t>
      </w:r>
      <w:proofErr w:type="spellEnd"/>
      <w:r w:rsidRPr="003B5D7A">
        <w:rPr>
          <w:sz w:val="22"/>
          <w:szCs w:val="22"/>
        </w:rPr>
        <w:t xml:space="preserve"> </w:t>
      </w:r>
      <w:proofErr w:type="spellStart"/>
      <w:r w:rsidRPr="003B5D7A">
        <w:rPr>
          <w:sz w:val="22"/>
          <w:szCs w:val="22"/>
        </w:rPr>
        <w:t>ke</w:t>
      </w:r>
      <w:proofErr w:type="spellEnd"/>
      <w:r w:rsidRPr="003B5D7A">
        <w:rPr>
          <w:sz w:val="22"/>
          <w:szCs w:val="22"/>
        </w:rPr>
        <w:t xml:space="preserve"> </w:t>
      </w:r>
      <w:proofErr w:type="spellStart"/>
      <w:r w:rsidRPr="003B5D7A">
        <w:rPr>
          <w:sz w:val="22"/>
          <w:szCs w:val="22"/>
        </w:rPr>
        <w:t>berbagai</w:t>
      </w:r>
      <w:proofErr w:type="spellEnd"/>
      <w:r w:rsidRPr="003B5D7A">
        <w:rPr>
          <w:sz w:val="22"/>
          <w:szCs w:val="22"/>
        </w:rPr>
        <w:t xml:space="preserve"> program </w:t>
      </w:r>
      <w:proofErr w:type="spellStart"/>
      <w:r w:rsidRPr="003B5D7A">
        <w:rPr>
          <w:sz w:val="22"/>
          <w:szCs w:val="22"/>
        </w:rPr>
        <w:t>bantuan</w:t>
      </w:r>
      <w:proofErr w:type="spellEnd"/>
      <w:r w:rsidRPr="003B5D7A">
        <w:rPr>
          <w:sz w:val="22"/>
          <w:szCs w:val="22"/>
        </w:rPr>
        <w:t xml:space="preserve"> </w:t>
      </w:r>
      <w:proofErr w:type="spellStart"/>
      <w:r w:rsidRPr="003B5D7A">
        <w:rPr>
          <w:sz w:val="22"/>
          <w:szCs w:val="22"/>
        </w:rPr>
        <w:t>sosial</w:t>
      </w:r>
      <w:proofErr w:type="spellEnd"/>
      <w:r w:rsidRPr="003B5D7A">
        <w:rPr>
          <w:sz w:val="22"/>
          <w:szCs w:val="22"/>
        </w:rPr>
        <w:t xml:space="preserve"> dan </w:t>
      </w:r>
      <w:proofErr w:type="spellStart"/>
      <w:r w:rsidRPr="003B5D7A">
        <w:rPr>
          <w:sz w:val="22"/>
          <w:szCs w:val="22"/>
        </w:rPr>
        <w:t>layanan</w:t>
      </w:r>
      <w:proofErr w:type="spellEnd"/>
      <w:r w:rsidRPr="003B5D7A">
        <w:rPr>
          <w:sz w:val="22"/>
          <w:szCs w:val="22"/>
        </w:rPr>
        <w:t xml:space="preserve"> </w:t>
      </w:r>
      <w:proofErr w:type="spellStart"/>
      <w:r w:rsidRPr="003B5D7A">
        <w:rPr>
          <w:sz w:val="22"/>
          <w:szCs w:val="22"/>
        </w:rPr>
        <w:t>publik</w:t>
      </w:r>
      <w:proofErr w:type="spellEnd"/>
      <w:r w:rsidRPr="003B5D7A">
        <w:rPr>
          <w:sz w:val="22"/>
          <w:szCs w:val="22"/>
        </w:rPr>
        <w:t xml:space="preserve">. </w:t>
      </w:r>
      <w:proofErr w:type="spellStart"/>
      <w:r w:rsidRPr="003B5D7A">
        <w:rPr>
          <w:sz w:val="22"/>
          <w:szCs w:val="22"/>
        </w:rPr>
        <w:t>Dengan</w:t>
      </w:r>
      <w:proofErr w:type="spellEnd"/>
      <w:r w:rsidRPr="003B5D7A">
        <w:rPr>
          <w:sz w:val="22"/>
          <w:szCs w:val="22"/>
        </w:rPr>
        <w:t xml:space="preserve"> </w:t>
      </w:r>
      <w:proofErr w:type="spellStart"/>
      <w:r w:rsidRPr="003B5D7A">
        <w:rPr>
          <w:sz w:val="22"/>
          <w:szCs w:val="22"/>
        </w:rPr>
        <w:t>memiliki</w:t>
      </w:r>
      <w:proofErr w:type="spellEnd"/>
      <w:r w:rsidRPr="003B5D7A">
        <w:rPr>
          <w:sz w:val="22"/>
          <w:szCs w:val="22"/>
        </w:rPr>
        <w:t xml:space="preserve"> </w:t>
      </w:r>
      <w:proofErr w:type="spellStart"/>
      <w:r w:rsidRPr="003B5D7A">
        <w:rPr>
          <w:sz w:val="22"/>
          <w:szCs w:val="22"/>
        </w:rPr>
        <w:t>dokumen</w:t>
      </w:r>
      <w:proofErr w:type="spellEnd"/>
      <w:r w:rsidRPr="003B5D7A">
        <w:rPr>
          <w:sz w:val="22"/>
          <w:szCs w:val="22"/>
        </w:rPr>
        <w:t xml:space="preserve"> </w:t>
      </w:r>
      <w:proofErr w:type="spellStart"/>
      <w:r w:rsidRPr="003B5D7A">
        <w:rPr>
          <w:sz w:val="22"/>
          <w:szCs w:val="22"/>
        </w:rPr>
        <w:t>identitas</w:t>
      </w:r>
      <w:proofErr w:type="spellEnd"/>
      <w:r w:rsidRPr="003B5D7A">
        <w:rPr>
          <w:sz w:val="22"/>
          <w:szCs w:val="22"/>
        </w:rPr>
        <w:t xml:space="preserve"> </w:t>
      </w:r>
      <w:proofErr w:type="spellStart"/>
      <w:r w:rsidRPr="003B5D7A">
        <w:rPr>
          <w:sz w:val="22"/>
          <w:szCs w:val="22"/>
        </w:rPr>
        <w:t>resmi</w:t>
      </w:r>
      <w:proofErr w:type="spellEnd"/>
      <w:r w:rsidRPr="003B5D7A">
        <w:rPr>
          <w:sz w:val="22"/>
          <w:szCs w:val="22"/>
        </w:rPr>
        <w:t xml:space="preserve"> </w:t>
      </w:r>
      <w:proofErr w:type="spellStart"/>
      <w:r w:rsidRPr="003B5D7A">
        <w:rPr>
          <w:sz w:val="22"/>
          <w:szCs w:val="22"/>
        </w:rPr>
        <w:t>seperti</w:t>
      </w:r>
      <w:proofErr w:type="spellEnd"/>
      <w:r w:rsidRPr="003B5D7A">
        <w:rPr>
          <w:sz w:val="22"/>
          <w:szCs w:val="22"/>
        </w:rPr>
        <w:t xml:space="preserve"> </w:t>
      </w:r>
      <w:proofErr w:type="spellStart"/>
      <w:r w:rsidRPr="003B5D7A">
        <w:rPr>
          <w:sz w:val="22"/>
          <w:szCs w:val="22"/>
        </w:rPr>
        <w:t>akta</w:t>
      </w:r>
      <w:proofErr w:type="spellEnd"/>
      <w:r w:rsidRPr="003B5D7A">
        <w:rPr>
          <w:sz w:val="22"/>
          <w:szCs w:val="22"/>
        </w:rPr>
        <w:t xml:space="preserve"> </w:t>
      </w:r>
      <w:proofErr w:type="spellStart"/>
      <w:r w:rsidRPr="003B5D7A">
        <w:rPr>
          <w:sz w:val="22"/>
          <w:szCs w:val="22"/>
        </w:rPr>
        <w:t>kelahiran</w:t>
      </w:r>
      <w:proofErr w:type="spellEnd"/>
      <w:r w:rsidRPr="003B5D7A">
        <w:rPr>
          <w:sz w:val="22"/>
          <w:szCs w:val="22"/>
        </w:rPr>
        <w:t xml:space="preserve">, </w:t>
      </w:r>
      <w:proofErr w:type="spellStart"/>
      <w:r w:rsidRPr="003B5D7A">
        <w:rPr>
          <w:sz w:val="22"/>
          <w:szCs w:val="22"/>
        </w:rPr>
        <w:t>kartu</w:t>
      </w:r>
      <w:proofErr w:type="spellEnd"/>
      <w:r w:rsidRPr="003B5D7A">
        <w:rPr>
          <w:sz w:val="22"/>
          <w:szCs w:val="22"/>
        </w:rPr>
        <w:t xml:space="preserve"> </w:t>
      </w:r>
      <w:proofErr w:type="spellStart"/>
      <w:r w:rsidRPr="003B5D7A">
        <w:rPr>
          <w:sz w:val="22"/>
          <w:szCs w:val="22"/>
        </w:rPr>
        <w:t>keluarga</w:t>
      </w:r>
      <w:proofErr w:type="spellEnd"/>
      <w:r w:rsidRPr="003B5D7A">
        <w:rPr>
          <w:sz w:val="22"/>
          <w:szCs w:val="22"/>
        </w:rPr>
        <w:t xml:space="preserve">, dan KTP, </w:t>
      </w:r>
      <w:proofErr w:type="spellStart"/>
      <w:r w:rsidRPr="003B5D7A">
        <w:rPr>
          <w:sz w:val="22"/>
          <w:szCs w:val="22"/>
        </w:rPr>
        <w:t>masyarakat</w:t>
      </w:r>
      <w:proofErr w:type="spellEnd"/>
      <w:r w:rsidRPr="003B5D7A">
        <w:rPr>
          <w:sz w:val="22"/>
          <w:szCs w:val="22"/>
        </w:rPr>
        <w:t xml:space="preserve"> miskin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lastRenderedPageBreak/>
        <w:t>mendaftar</w:t>
      </w:r>
      <w:proofErr w:type="spellEnd"/>
      <w:r w:rsidRPr="003B5D7A">
        <w:rPr>
          <w:sz w:val="22"/>
          <w:szCs w:val="22"/>
        </w:rPr>
        <w:t xml:space="preserve"> </w:t>
      </w:r>
      <w:proofErr w:type="spellStart"/>
      <w:r w:rsidRPr="003B5D7A">
        <w:rPr>
          <w:sz w:val="22"/>
          <w:szCs w:val="22"/>
        </w:rPr>
        <w:t>sebagai</w:t>
      </w:r>
      <w:proofErr w:type="spellEnd"/>
      <w:r w:rsidRPr="003B5D7A">
        <w:rPr>
          <w:sz w:val="22"/>
          <w:szCs w:val="22"/>
        </w:rPr>
        <w:t xml:space="preserve"> </w:t>
      </w:r>
      <w:proofErr w:type="spellStart"/>
      <w:r w:rsidRPr="003B5D7A">
        <w:rPr>
          <w:sz w:val="22"/>
          <w:szCs w:val="22"/>
        </w:rPr>
        <w:t>peserta</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program-program </w:t>
      </w:r>
      <w:proofErr w:type="spellStart"/>
      <w:r w:rsidRPr="003B5D7A">
        <w:rPr>
          <w:sz w:val="22"/>
          <w:szCs w:val="22"/>
        </w:rPr>
        <w:t>bantuan</w:t>
      </w:r>
      <w:proofErr w:type="spellEnd"/>
      <w:r w:rsidRPr="003B5D7A">
        <w:rPr>
          <w:sz w:val="22"/>
          <w:szCs w:val="22"/>
        </w:rPr>
        <w:t xml:space="preserve"> </w:t>
      </w:r>
      <w:proofErr w:type="spellStart"/>
      <w:r w:rsidRPr="003B5D7A">
        <w:rPr>
          <w:sz w:val="22"/>
          <w:szCs w:val="22"/>
        </w:rPr>
        <w:t>pemerintah</w:t>
      </w:r>
      <w:proofErr w:type="spellEnd"/>
      <w:r w:rsidRPr="003B5D7A">
        <w:rPr>
          <w:sz w:val="22"/>
          <w:szCs w:val="22"/>
        </w:rPr>
        <w:t xml:space="preserve">. </w:t>
      </w:r>
      <w:proofErr w:type="spellStart"/>
      <w:r w:rsidRPr="003B5D7A">
        <w:rPr>
          <w:sz w:val="22"/>
          <w:szCs w:val="22"/>
        </w:rPr>
        <w:t>Pencatatan</w:t>
      </w:r>
      <w:proofErr w:type="spellEnd"/>
      <w:r w:rsidRPr="003B5D7A">
        <w:rPr>
          <w:sz w:val="22"/>
          <w:szCs w:val="22"/>
        </w:rPr>
        <w:t xml:space="preserve"> </w:t>
      </w:r>
      <w:proofErr w:type="spellStart"/>
      <w:r w:rsidRPr="003B5D7A">
        <w:rPr>
          <w:sz w:val="22"/>
          <w:szCs w:val="22"/>
        </w:rPr>
        <w:t>sipil</w:t>
      </w:r>
      <w:proofErr w:type="spellEnd"/>
      <w:r w:rsidRPr="003B5D7A">
        <w:rPr>
          <w:sz w:val="22"/>
          <w:szCs w:val="22"/>
        </w:rPr>
        <w:t xml:space="preserve"> yang </w:t>
      </w:r>
      <w:proofErr w:type="spellStart"/>
      <w:r w:rsidRPr="003B5D7A">
        <w:rPr>
          <w:sz w:val="22"/>
          <w:szCs w:val="22"/>
        </w:rPr>
        <w:t>baik</w:t>
      </w:r>
      <w:proofErr w:type="spellEnd"/>
      <w:r w:rsidRPr="003B5D7A">
        <w:rPr>
          <w:sz w:val="22"/>
          <w:szCs w:val="22"/>
        </w:rPr>
        <w:t xml:space="preserve"> juga </w:t>
      </w:r>
      <w:proofErr w:type="spellStart"/>
      <w:r w:rsidRPr="003B5D7A">
        <w:rPr>
          <w:sz w:val="22"/>
          <w:szCs w:val="22"/>
        </w:rPr>
        <w:t>mendukung</w:t>
      </w:r>
      <w:proofErr w:type="spellEnd"/>
      <w:r w:rsidRPr="003B5D7A">
        <w:rPr>
          <w:sz w:val="22"/>
          <w:szCs w:val="22"/>
        </w:rPr>
        <w:t xml:space="preserve"> </w:t>
      </w:r>
      <w:proofErr w:type="spellStart"/>
      <w:r w:rsidRPr="003B5D7A">
        <w:rPr>
          <w:sz w:val="22"/>
          <w:szCs w:val="22"/>
        </w:rPr>
        <w:t>akses</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miskin </w:t>
      </w:r>
      <w:proofErr w:type="spellStart"/>
      <w:r w:rsidRPr="003B5D7A">
        <w:rPr>
          <w:sz w:val="22"/>
          <w:szCs w:val="22"/>
        </w:rPr>
        <w:t>terhadap</w:t>
      </w:r>
      <w:proofErr w:type="spellEnd"/>
      <w:r w:rsidRPr="003B5D7A">
        <w:rPr>
          <w:sz w:val="22"/>
          <w:szCs w:val="22"/>
        </w:rPr>
        <w:t xml:space="preserve"> </w:t>
      </w:r>
      <w:proofErr w:type="spellStart"/>
      <w:r w:rsidRPr="003B5D7A">
        <w:rPr>
          <w:sz w:val="22"/>
          <w:szCs w:val="22"/>
        </w:rPr>
        <w:t>layanan</w:t>
      </w:r>
      <w:proofErr w:type="spellEnd"/>
      <w:r w:rsidRPr="003B5D7A">
        <w:rPr>
          <w:sz w:val="22"/>
          <w:szCs w:val="22"/>
        </w:rPr>
        <w:t xml:space="preserve"> </w:t>
      </w:r>
      <w:proofErr w:type="spellStart"/>
      <w:r w:rsidRPr="003B5D7A">
        <w:rPr>
          <w:sz w:val="22"/>
          <w:szCs w:val="22"/>
        </w:rPr>
        <w:t>kesehatan</w:t>
      </w:r>
      <w:proofErr w:type="spellEnd"/>
      <w:r w:rsidRPr="003B5D7A">
        <w:rPr>
          <w:sz w:val="22"/>
          <w:szCs w:val="22"/>
        </w:rPr>
        <w:t xml:space="preserve">, </w:t>
      </w:r>
      <w:proofErr w:type="spellStart"/>
      <w:r w:rsidRPr="003B5D7A">
        <w:rPr>
          <w:sz w:val="22"/>
          <w:szCs w:val="22"/>
        </w:rPr>
        <w:t>pendidikan</w:t>
      </w:r>
      <w:proofErr w:type="spellEnd"/>
      <w:r w:rsidRPr="003B5D7A">
        <w:rPr>
          <w:sz w:val="22"/>
          <w:szCs w:val="22"/>
        </w:rPr>
        <w:t xml:space="preserve">, dan </w:t>
      </w:r>
      <w:proofErr w:type="spellStart"/>
      <w:r w:rsidRPr="003B5D7A">
        <w:rPr>
          <w:sz w:val="22"/>
          <w:szCs w:val="22"/>
        </w:rPr>
        <w:t>perlindungan</w:t>
      </w:r>
      <w:proofErr w:type="spellEnd"/>
      <w:r w:rsidRPr="003B5D7A">
        <w:rPr>
          <w:sz w:val="22"/>
          <w:szCs w:val="22"/>
        </w:rPr>
        <w:t xml:space="preserve"> </w:t>
      </w:r>
      <w:proofErr w:type="spellStart"/>
      <w:r w:rsidRPr="003B5D7A">
        <w:rPr>
          <w:sz w:val="22"/>
          <w:szCs w:val="22"/>
        </w:rPr>
        <w:t>sosial</w:t>
      </w:r>
      <w:proofErr w:type="spellEnd"/>
      <w:r w:rsidRPr="003B5D7A">
        <w:rPr>
          <w:sz w:val="22"/>
          <w:szCs w:val="22"/>
        </w:rPr>
        <w:t xml:space="preserve"> </w:t>
      </w:r>
      <w:proofErr w:type="spellStart"/>
      <w:r w:rsidRPr="003B5D7A">
        <w:rPr>
          <w:sz w:val="22"/>
          <w:szCs w:val="22"/>
        </w:rPr>
        <w:t>lainnya</w:t>
      </w:r>
      <w:proofErr w:type="spellEnd"/>
      <w:r w:rsidRPr="003B5D7A">
        <w:rPr>
          <w:sz w:val="22"/>
          <w:szCs w:val="22"/>
        </w:rPr>
        <w:t xml:space="preserve"> yang </w:t>
      </w:r>
      <w:proofErr w:type="spellStart"/>
      <w:r w:rsidRPr="003B5D7A">
        <w:rPr>
          <w:sz w:val="22"/>
          <w:szCs w:val="22"/>
        </w:rPr>
        <w:t>diberikan</w:t>
      </w:r>
      <w:proofErr w:type="spellEnd"/>
      <w:r w:rsidRPr="003B5D7A">
        <w:rPr>
          <w:sz w:val="22"/>
          <w:szCs w:val="22"/>
        </w:rPr>
        <w:t xml:space="preserve"> oleh </w:t>
      </w:r>
      <w:proofErr w:type="spellStart"/>
      <w:r w:rsidRPr="003B5D7A">
        <w:rPr>
          <w:sz w:val="22"/>
          <w:szCs w:val="22"/>
        </w:rPr>
        <w:t>pemerintah</w:t>
      </w:r>
      <w:proofErr w:type="spellEnd"/>
      <w:r w:rsidRPr="003B5D7A">
        <w:rPr>
          <w:sz w:val="22"/>
          <w:szCs w:val="22"/>
        </w:rPr>
        <w:t xml:space="preserve">. </w:t>
      </w:r>
      <w:proofErr w:type="spellStart"/>
      <w:r w:rsidRPr="003B5D7A">
        <w:rPr>
          <w:sz w:val="22"/>
          <w:szCs w:val="22"/>
        </w:rPr>
        <w:t>Begitu</w:t>
      </w:r>
      <w:proofErr w:type="spellEnd"/>
      <w:r w:rsidRPr="003B5D7A">
        <w:rPr>
          <w:sz w:val="22"/>
          <w:szCs w:val="22"/>
        </w:rPr>
        <w:t xml:space="preserve"> pula </w:t>
      </w:r>
      <w:proofErr w:type="spellStart"/>
      <w:r w:rsidRPr="003B5D7A">
        <w:rPr>
          <w:sz w:val="22"/>
          <w:szCs w:val="22"/>
        </w:rPr>
        <w:t>pelayanan</w:t>
      </w:r>
      <w:proofErr w:type="spellEnd"/>
      <w:r w:rsidRPr="003B5D7A">
        <w:rPr>
          <w:sz w:val="22"/>
          <w:szCs w:val="22"/>
        </w:rPr>
        <w:t xml:space="preserve"> </w:t>
      </w:r>
      <w:proofErr w:type="spellStart"/>
      <w:r w:rsidRPr="003B5D7A">
        <w:rPr>
          <w:sz w:val="22"/>
          <w:szCs w:val="22"/>
        </w:rPr>
        <w:t>dasar</w:t>
      </w:r>
      <w:proofErr w:type="spellEnd"/>
      <w:r w:rsidRPr="003B5D7A">
        <w:rPr>
          <w:sz w:val="22"/>
          <w:szCs w:val="22"/>
        </w:rPr>
        <w:t xml:space="preserve"> </w:t>
      </w:r>
      <w:proofErr w:type="spellStart"/>
      <w:r w:rsidRPr="003B5D7A">
        <w:rPr>
          <w:sz w:val="22"/>
          <w:szCs w:val="22"/>
        </w:rPr>
        <w:t>kependudukan</w:t>
      </w:r>
      <w:proofErr w:type="spellEnd"/>
      <w:r w:rsidRPr="003B5D7A">
        <w:rPr>
          <w:sz w:val="22"/>
          <w:szCs w:val="22"/>
        </w:rPr>
        <w:t xml:space="preserve"> </w:t>
      </w:r>
      <w:proofErr w:type="spellStart"/>
      <w:r w:rsidRPr="003B5D7A">
        <w:rPr>
          <w:sz w:val="22"/>
          <w:szCs w:val="22"/>
        </w:rPr>
        <w:t>seperti</w:t>
      </w:r>
      <w:proofErr w:type="spellEnd"/>
      <w:r w:rsidRPr="003B5D7A">
        <w:rPr>
          <w:sz w:val="22"/>
          <w:szCs w:val="22"/>
        </w:rPr>
        <w:t xml:space="preserve"> </w:t>
      </w:r>
      <w:proofErr w:type="spellStart"/>
      <w:r w:rsidRPr="003B5D7A">
        <w:rPr>
          <w:sz w:val="22"/>
          <w:szCs w:val="22"/>
        </w:rPr>
        <w:t>registrasi</w:t>
      </w:r>
      <w:proofErr w:type="spellEnd"/>
      <w:r w:rsidRPr="003B5D7A">
        <w:rPr>
          <w:sz w:val="22"/>
          <w:szCs w:val="22"/>
        </w:rPr>
        <w:t xml:space="preserve"> </w:t>
      </w:r>
      <w:proofErr w:type="spellStart"/>
      <w:r w:rsidRPr="003B5D7A">
        <w:rPr>
          <w:sz w:val="22"/>
          <w:szCs w:val="22"/>
        </w:rPr>
        <w:t>kelahiran</w:t>
      </w:r>
      <w:proofErr w:type="spellEnd"/>
      <w:r w:rsidRPr="003B5D7A">
        <w:rPr>
          <w:sz w:val="22"/>
          <w:szCs w:val="22"/>
        </w:rPr>
        <w:t xml:space="preserve"> dan </w:t>
      </w:r>
      <w:proofErr w:type="spellStart"/>
      <w:r w:rsidRPr="003B5D7A">
        <w:rPr>
          <w:sz w:val="22"/>
          <w:szCs w:val="22"/>
        </w:rPr>
        <w:t>pencatatan</w:t>
      </w:r>
      <w:proofErr w:type="spellEnd"/>
      <w:r w:rsidRPr="003B5D7A">
        <w:rPr>
          <w:sz w:val="22"/>
          <w:szCs w:val="22"/>
        </w:rPr>
        <w:t xml:space="preserve"> </w:t>
      </w:r>
      <w:proofErr w:type="spellStart"/>
      <w:r w:rsidRPr="003B5D7A">
        <w:rPr>
          <w:sz w:val="22"/>
          <w:szCs w:val="22"/>
        </w:rPr>
        <w:t>pernikahan</w:t>
      </w:r>
      <w:proofErr w:type="spellEnd"/>
      <w:r w:rsidRPr="003B5D7A">
        <w:rPr>
          <w:sz w:val="22"/>
          <w:szCs w:val="22"/>
        </w:rPr>
        <w:t xml:space="preserve"> </w:t>
      </w:r>
      <w:proofErr w:type="spellStart"/>
      <w:r w:rsidRPr="003B5D7A">
        <w:rPr>
          <w:sz w:val="22"/>
          <w:szCs w:val="22"/>
        </w:rPr>
        <w:t>secara</w:t>
      </w:r>
      <w:proofErr w:type="spellEnd"/>
      <w:r w:rsidRPr="003B5D7A">
        <w:rPr>
          <w:sz w:val="22"/>
          <w:szCs w:val="22"/>
        </w:rPr>
        <w:t xml:space="preserve"> </w:t>
      </w:r>
      <w:proofErr w:type="spellStart"/>
      <w:r w:rsidRPr="003B5D7A">
        <w:rPr>
          <w:sz w:val="22"/>
          <w:szCs w:val="22"/>
        </w:rPr>
        <w:t>efisien</w:t>
      </w:r>
      <w:proofErr w:type="spellEnd"/>
      <w:r w:rsidRPr="003B5D7A">
        <w:rPr>
          <w:sz w:val="22"/>
          <w:szCs w:val="22"/>
        </w:rPr>
        <w:t xml:space="preserve">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mengurangi</w:t>
      </w:r>
      <w:proofErr w:type="spellEnd"/>
      <w:r w:rsidRPr="003B5D7A">
        <w:rPr>
          <w:sz w:val="22"/>
          <w:szCs w:val="22"/>
        </w:rPr>
        <w:t xml:space="preserve"> </w:t>
      </w:r>
      <w:proofErr w:type="spellStart"/>
      <w:r w:rsidRPr="003B5D7A">
        <w:rPr>
          <w:sz w:val="22"/>
          <w:szCs w:val="22"/>
        </w:rPr>
        <w:t>biaya</w:t>
      </w:r>
      <w:proofErr w:type="spellEnd"/>
      <w:r w:rsidRPr="003B5D7A">
        <w:rPr>
          <w:sz w:val="22"/>
          <w:szCs w:val="22"/>
        </w:rPr>
        <w:t xml:space="preserve"> </w:t>
      </w:r>
      <w:proofErr w:type="spellStart"/>
      <w:r w:rsidRPr="003B5D7A">
        <w:rPr>
          <w:sz w:val="22"/>
          <w:szCs w:val="22"/>
        </w:rPr>
        <w:t>administrasi</w:t>
      </w:r>
      <w:proofErr w:type="spellEnd"/>
      <w:r w:rsidRPr="003B5D7A">
        <w:rPr>
          <w:sz w:val="22"/>
          <w:szCs w:val="22"/>
        </w:rPr>
        <w:t xml:space="preserve"> yang </w:t>
      </w:r>
      <w:proofErr w:type="spellStart"/>
      <w:r w:rsidRPr="003B5D7A">
        <w:rPr>
          <w:sz w:val="22"/>
          <w:szCs w:val="22"/>
        </w:rPr>
        <w:t>diperlukan</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miskin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mengurus</w:t>
      </w:r>
      <w:proofErr w:type="spellEnd"/>
      <w:r w:rsidRPr="003B5D7A">
        <w:rPr>
          <w:sz w:val="22"/>
          <w:szCs w:val="22"/>
        </w:rPr>
        <w:t xml:space="preserve"> </w:t>
      </w:r>
      <w:proofErr w:type="spellStart"/>
      <w:r w:rsidRPr="003B5D7A">
        <w:rPr>
          <w:sz w:val="22"/>
          <w:szCs w:val="22"/>
        </w:rPr>
        <w:t>dokumen-dokumen</w:t>
      </w:r>
      <w:proofErr w:type="spellEnd"/>
      <w:r w:rsidRPr="003B5D7A">
        <w:rPr>
          <w:sz w:val="22"/>
          <w:szCs w:val="22"/>
        </w:rPr>
        <w:t xml:space="preserve"> </w:t>
      </w:r>
      <w:proofErr w:type="spellStart"/>
      <w:r w:rsidRPr="003B5D7A">
        <w:rPr>
          <w:sz w:val="22"/>
          <w:szCs w:val="22"/>
        </w:rPr>
        <w:t>penting</w:t>
      </w:r>
      <w:proofErr w:type="spellEnd"/>
      <w:r w:rsidRPr="003B5D7A">
        <w:rPr>
          <w:sz w:val="22"/>
          <w:szCs w:val="22"/>
        </w:rPr>
        <w:t xml:space="preserve"> </w:t>
      </w:r>
      <w:proofErr w:type="spellStart"/>
      <w:r w:rsidRPr="003B5D7A">
        <w:rPr>
          <w:sz w:val="22"/>
          <w:szCs w:val="22"/>
        </w:rPr>
        <w:t>ini</w:t>
      </w:r>
      <w:proofErr w:type="spellEnd"/>
      <w:r w:rsidRPr="003B5D7A">
        <w:rPr>
          <w:sz w:val="22"/>
          <w:szCs w:val="22"/>
        </w:rPr>
        <w:t xml:space="preserve">. </w:t>
      </w:r>
      <w:proofErr w:type="spellStart"/>
      <w:r w:rsidRPr="003B5D7A">
        <w:rPr>
          <w:sz w:val="22"/>
          <w:szCs w:val="22"/>
        </w:rPr>
        <w:t>Ketika</w:t>
      </w:r>
      <w:proofErr w:type="spellEnd"/>
      <w:r w:rsidRPr="003B5D7A">
        <w:rPr>
          <w:sz w:val="22"/>
          <w:szCs w:val="22"/>
        </w:rPr>
        <w:t xml:space="preserve"> proses </w:t>
      </w:r>
      <w:proofErr w:type="spellStart"/>
      <w:r w:rsidRPr="003B5D7A">
        <w:rPr>
          <w:sz w:val="22"/>
          <w:szCs w:val="22"/>
        </w:rPr>
        <w:t>registrasi</w:t>
      </w:r>
      <w:proofErr w:type="spellEnd"/>
      <w:r w:rsidRPr="003B5D7A">
        <w:rPr>
          <w:sz w:val="22"/>
          <w:szCs w:val="22"/>
        </w:rPr>
        <w:t xml:space="preserve"> dan </w:t>
      </w:r>
      <w:proofErr w:type="spellStart"/>
      <w:r w:rsidRPr="003B5D7A">
        <w:rPr>
          <w:sz w:val="22"/>
          <w:szCs w:val="22"/>
        </w:rPr>
        <w:t>pencatatan</w:t>
      </w:r>
      <w:proofErr w:type="spellEnd"/>
      <w:r w:rsidRPr="003B5D7A">
        <w:rPr>
          <w:sz w:val="22"/>
          <w:szCs w:val="22"/>
        </w:rPr>
        <w:t xml:space="preserve"> </w:t>
      </w:r>
      <w:proofErr w:type="spellStart"/>
      <w:r w:rsidRPr="003B5D7A">
        <w:rPr>
          <w:sz w:val="22"/>
          <w:szCs w:val="22"/>
        </w:rPr>
        <w:t>dilakukan</w:t>
      </w:r>
      <w:proofErr w:type="spellEnd"/>
      <w:r w:rsidRPr="003B5D7A">
        <w:rPr>
          <w:sz w:val="22"/>
          <w:szCs w:val="22"/>
        </w:rPr>
        <w:t xml:space="preserve"> </w:t>
      </w:r>
      <w:proofErr w:type="spellStart"/>
      <w:r w:rsidRPr="003B5D7A">
        <w:rPr>
          <w:sz w:val="22"/>
          <w:szCs w:val="22"/>
        </w:rPr>
        <w:t>dengan</w:t>
      </w:r>
      <w:proofErr w:type="spellEnd"/>
      <w:r w:rsidRPr="003B5D7A">
        <w:rPr>
          <w:sz w:val="22"/>
          <w:szCs w:val="22"/>
        </w:rPr>
        <w:t xml:space="preserve"> </w:t>
      </w:r>
      <w:proofErr w:type="spellStart"/>
      <w:r w:rsidRPr="003B5D7A">
        <w:rPr>
          <w:sz w:val="22"/>
          <w:szCs w:val="22"/>
        </w:rPr>
        <w:t>baik</w:t>
      </w:r>
      <w:proofErr w:type="spellEnd"/>
      <w:r w:rsidRPr="003B5D7A">
        <w:rPr>
          <w:sz w:val="22"/>
          <w:szCs w:val="22"/>
        </w:rPr>
        <w:t xml:space="preserve"> dan </w:t>
      </w:r>
      <w:proofErr w:type="spellStart"/>
      <w:r w:rsidRPr="003B5D7A">
        <w:rPr>
          <w:sz w:val="22"/>
          <w:szCs w:val="22"/>
        </w:rPr>
        <w:t>mudah</w:t>
      </w:r>
      <w:proofErr w:type="spellEnd"/>
      <w:r w:rsidRPr="003B5D7A">
        <w:rPr>
          <w:sz w:val="22"/>
          <w:szCs w:val="22"/>
        </w:rPr>
        <w:t xml:space="preserve"> </w:t>
      </w:r>
      <w:proofErr w:type="spellStart"/>
      <w:r w:rsidRPr="003B5D7A">
        <w:rPr>
          <w:sz w:val="22"/>
          <w:szCs w:val="22"/>
        </w:rPr>
        <w:t>diakses</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w:t>
      </w:r>
      <w:proofErr w:type="spellStart"/>
      <w:r w:rsidRPr="003B5D7A">
        <w:rPr>
          <w:sz w:val="22"/>
          <w:szCs w:val="22"/>
        </w:rPr>
        <w:t>tidak</w:t>
      </w:r>
      <w:proofErr w:type="spellEnd"/>
      <w:r w:rsidRPr="003B5D7A">
        <w:rPr>
          <w:sz w:val="22"/>
          <w:szCs w:val="22"/>
        </w:rPr>
        <w:t xml:space="preserve"> </w:t>
      </w:r>
      <w:proofErr w:type="spellStart"/>
      <w:r w:rsidRPr="003B5D7A">
        <w:rPr>
          <w:sz w:val="22"/>
          <w:szCs w:val="22"/>
        </w:rPr>
        <w:t>perlu</w:t>
      </w:r>
      <w:proofErr w:type="spellEnd"/>
      <w:r w:rsidRPr="003B5D7A">
        <w:rPr>
          <w:sz w:val="22"/>
          <w:szCs w:val="22"/>
        </w:rPr>
        <w:t xml:space="preserve"> </w:t>
      </w:r>
      <w:proofErr w:type="spellStart"/>
      <w:r w:rsidRPr="003B5D7A">
        <w:rPr>
          <w:sz w:val="22"/>
          <w:szCs w:val="22"/>
        </w:rPr>
        <w:t>mengeluarkan</w:t>
      </w:r>
      <w:proofErr w:type="spellEnd"/>
      <w:r w:rsidRPr="003B5D7A">
        <w:rPr>
          <w:sz w:val="22"/>
          <w:szCs w:val="22"/>
        </w:rPr>
        <w:t xml:space="preserve"> </w:t>
      </w:r>
      <w:proofErr w:type="spellStart"/>
      <w:r w:rsidRPr="003B5D7A">
        <w:rPr>
          <w:sz w:val="22"/>
          <w:szCs w:val="22"/>
        </w:rPr>
        <w:t>biaya</w:t>
      </w:r>
      <w:proofErr w:type="spellEnd"/>
      <w:r w:rsidRPr="003B5D7A">
        <w:rPr>
          <w:sz w:val="22"/>
          <w:szCs w:val="22"/>
        </w:rPr>
        <w:t xml:space="preserve"> </w:t>
      </w:r>
      <w:proofErr w:type="spellStart"/>
      <w:r w:rsidRPr="003B5D7A">
        <w:rPr>
          <w:sz w:val="22"/>
          <w:szCs w:val="22"/>
        </w:rPr>
        <w:t>tambahan</w:t>
      </w:r>
      <w:proofErr w:type="spellEnd"/>
      <w:r w:rsidRPr="003B5D7A">
        <w:rPr>
          <w:sz w:val="22"/>
          <w:szCs w:val="22"/>
        </w:rPr>
        <w:t xml:space="preserve"> yang </w:t>
      </w:r>
      <w:proofErr w:type="spellStart"/>
      <w:r w:rsidRPr="003B5D7A">
        <w:rPr>
          <w:sz w:val="22"/>
          <w:szCs w:val="22"/>
        </w:rPr>
        <w:t>sering</w:t>
      </w:r>
      <w:proofErr w:type="spellEnd"/>
      <w:r w:rsidRPr="003B5D7A">
        <w:rPr>
          <w:sz w:val="22"/>
          <w:szCs w:val="22"/>
        </w:rPr>
        <w:t xml:space="preserve"> kali </w:t>
      </w:r>
      <w:proofErr w:type="spellStart"/>
      <w:r w:rsidRPr="003B5D7A">
        <w:rPr>
          <w:sz w:val="22"/>
          <w:szCs w:val="22"/>
        </w:rPr>
        <w:t>menjadi</w:t>
      </w:r>
      <w:proofErr w:type="spellEnd"/>
      <w:r w:rsidRPr="003B5D7A">
        <w:rPr>
          <w:sz w:val="22"/>
          <w:szCs w:val="22"/>
        </w:rPr>
        <w:t xml:space="preserve"> </w:t>
      </w:r>
      <w:proofErr w:type="spellStart"/>
      <w:r w:rsidRPr="003B5D7A">
        <w:rPr>
          <w:sz w:val="22"/>
          <w:szCs w:val="22"/>
        </w:rPr>
        <w:t>beban</w:t>
      </w:r>
      <w:proofErr w:type="spellEnd"/>
      <w:r w:rsidRPr="003B5D7A">
        <w:rPr>
          <w:sz w:val="22"/>
          <w:szCs w:val="22"/>
        </w:rPr>
        <w:t xml:space="preserve"> </w:t>
      </w:r>
      <w:proofErr w:type="spellStart"/>
      <w:r w:rsidRPr="003B5D7A">
        <w:rPr>
          <w:sz w:val="22"/>
          <w:szCs w:val="22"/>
        </w:rPr>
        <w:t>ekstra</w:t>
      </w:r>
      <w:proofErr w:type="spellEnd"/>
      <w:r w:rsidRPr="003B5D7A">
        <w:rPr>
          <w:sz w:val="22"/>
          <w:szCs w:val="22"/>
        </w:rPr>
        <w:t xml:space="preserve"> </w:t>
      </w:r>
      <w:proofErr w:type="spellStart"/>
      <w:r w:rsidRPr="003B5D7A">
        <w:rPr>
          <w:sz w:val="22"/>
          <w:szCs w:val="22"/>
        </w:rPr>
        <w:t>bagi</w:t>
      </w:r>
      <w:proofErr w:type="spellEnd"/>
      <w:r w:rsidRPr="003B5D7A">
        <w:rPr>
          <w:sz w:val="22"/>
          <w:szCs w:val="22"/>
        </w:rPr>
        <w:t xml:space="preserve"> </w:t>
      </w:r>
      <w:proofErr w:type="spellStart"/>
      <w:r w:rsidRPr="003B5D7A">
        <w:rPr>
          <w:sz w:val="22"/>
          <w:szCs w:val="22"/>
        </w:rPr>
        <w:t>mereka</w:t>
      </w:r>
      <w:proofErr w:type="spellEnd"/>
      <w:r w:rsidRPr="003B5D7A">
        <w:rPr>
          <w:sz w:val="22"/>
          <w:szCs w:val="22"/>
        </w:rPr>
        <w:t xml:space="preserve"> yang </w:t>
      </w:r>
      <w:proofErr w:type="spellStart"/>
      <w:r w:rsidRPr="003B5D7A">
        <w:rPr>
          <w:sz w:val="22"/>
          <w:szCs w:val="22"/>
        </w:rPr>
        <w:t>berada</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kondisi</w:t>
      </w:r>
      <w:proofErr w:type="spellEnd"/>
      <w:r w:rsidRPr="003B5D7A">
        <w:rPr>
          <w:sz w:val="22"/>
          <w:szCs w:val="22"/>
        </w:rPr>
        <w:t xml:space="preserve"> </w:t>
      </w:r>
      <w:proofErr w:type="spellStart"/>
      <w:r w:rsidRPr="003B5D7A">
        <w:rPr>
          <w:sz w:val="22"/>
          <w:szCs w:val="22"/>
        </w:rPr>
        <w:t>ekonomi</w:t>
      </w:r>
      <w:proofErr w:type="spellEnd"/>
      <w:r w:rsidRPr="003B5D7A">
        <w:rPr>
          <w:sz w:val="22"/>
          <w:szCs w:val="22"/>
        </w:rPr>
        <w:t xml:space="preserve"> </w:t>
      </w:r>
      <w:proofErr w:type="spellStart"/>
      <w:r w:rsidRPr="003B5D7A">
        <w:rPr>
          <w:sz w:val="22"/>
          <w:szCs w:val="22"/>
        </w:rPr>
        <w:t>terbatas</w:t>
      </w:r>
      <w:proofErr w:type="spellEnd"/>
      <w:r w:rsidRPr="003B5D7A">
        <w:rPr>
          <w:sz w:val="22"/>
          <w:szCs w:val="22"/>
        </w:rPr>
        <w:t>.</w:t>
      </w:r>
    </w:p>
    <w:p w:rsidR="008E3510" w:rsidRPr="003B5D7A" w:rsidRDefault="006E0D0D" w:rsidP="006E0D0D">
      <w:pPr>
        <w:autoSpaceDE w:val="0"/>
        <w:autoSpaceDN w:val="0"/>
        <w:adjustRightInd w:val="0"/>
        <w:spacing w:line="360" w:lineRule="auto"/>
        <w:ind w:firstLine="567"/>
        <w:jc w:val="both"/>
        <w:rPr>
          <w:sz w:val="22"/>
          <w:szCs w:val="22"/>
        </w:rPr>
      </w:pPr>
      <w:proofErr w:type="spellStart"/>
      <w:r w:rsidRPr="003B5D7A">
        <w:rPr>
          <w:sz w:val="22"/>
          <w:szCs w:val="22"/>
        </w:rPr>
        <w:t>Strategi</w:t>
      </w:r>
      <w:proofErr w:type="spellEnd"/>
      <w:r w:rsidRPr="003B5D7A">
        <w:rPr>
          <w:sz w:val="22"/>
          <w:szCs w:val="22"/>
        </w:rPr>
        <w:t xml:space="preserve"> </w:t>
      </w:r>
      <w:proofErr w:type="spellStart"/>
      <w:r w:rsidRPr="003B5D7A">
        <w:rPr>
          <w:sz w:val="22"/>
          <w:szCs w:val="22"/>
        </w:rPr>
        <w:t>mengurangi</w:t>
      </w:r>
      <w:proofErr w:type="spellEnd"/>
      <w:r w:rsidRPr="003B5D7A">
        <w:rPr>
          <w:sz w:val="22"/>
          <w:szCs w:val="22"/>
        </w:rPr>
        <w:t xml:space="preserve"> </w:t>
      </w:r>
      <w:proofErr w:type="spellStart"/>
      <w:r w:rsidRPr="003B5D7A">
        <w:rPr>
          <w:sz w:val="22"/>
          <w:szCs w:val="22"/>
        </w:rPr>
        <w:t>beban</w:t>
      </w:r>
      <w:proofErr w:type="spellEnd"/>
      <w:r w:rsidRPr="003B5D7A">
        <w:rPr>
          <w:sz w:val="22"/>
          <w:szCs w:val="22"/>
        </w:rPr>
        <w:t xml:space="preserve"> </w:t>
      </w:r>
      <w:proofErr w:type="spellStart"/>
      <w:r w:rsidRPr="003B5D7A">
        <w:rPr>
          <w:sz w:val="22"/>
          <w:szCs w:val="22"/>
        </w:rPr>
        <w:t>pengeluaran</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w:t>
      </w:r>
      <w:proofErr w:type="spellStart"/>
      <w:r w:rsidRPr="003B5D7A">
        <w:rPr>
          <w:sz w:val="22"/>
          <w:szCs w:val="22"/>
        </w:rPr>
        <w:t>diperlukan</w:t>
      </w:r>
      <w:proofErr w:type="spellEnd"/>
      <w:r w:rsidRPr="003B5D7A">
        <w:rPr>
          <w:sz w:val="22"/>
          <w:szCs w:val="22"/>
        </w:rPr>
        <w:t xml:space="preserve"> pula pada </w:t>
      </w:r>
      <w:proofErr w:type="spellStart"/>
      <w:r w:rsidRPr="003B5D7A">
        <w:rPr>
          <w:sz w:val="22"/>
          <w:szCs w:val="22"/>
        </w:rPr>
        <w:t>saat</w:t>
      </w:r>
      <w:proofErr w:type="spellEnd"/>
      <w:r w:rsidRPr="003B5D7A">
        <w:rPr>
          <w:sz w:val="22"/>
          <w:szCs w:val="22"/>
        </w:rPr>
        <w:t xml:space="preserve"> </w:t>
      </w:r>
      <w:proofErr w:type="spellStart"/>
      <w:r w:rsidRPr="003B5D7A">
        <w:rPr>
          <w:sz w:val="22"/>
          <w:szCs w:val="22"/>
        </w:rPr>
        <w:t>penanggulangan</w:t>
      </w:r>
      <w:proofErr w:type="spellEnd"/>
      <w:r w:rsidRPr="003B5D7A">
        <w:rPr>
          <w:sz w:val="22"/>
          <w:szCs w:val="22"/>
        </w:rPr>
        <w:t xml:space="preserve"> </w:t>
      </w:r>
      <w:proofErr w:type="spellStart"/>
      <w:r w:rsidRPr="003B5D7A">
        <w:rPr>
          <w:sz w:val="22"/>
          <w:szCs w:val="22"/>
        </w:rPr>
        <w:t>bencana</w:t>
      </w:r>
      <w:proofErr w:type="spellEnd"/>
      <w:r w:rsidRPr="003B5D7A">
        <w:rPr>
          <w:sz w:val="22"/>
          <w:szCs w:val="22"/>
        </w:rPr>
        <w:t xml:space="preserve">. </w:t>
      </w:r>
      <w:proofErr w:type="spellStart"/>
      <w:r w:rsidRPr="003B5D7A">
        <w:rPr>
          <w:sz w:val="22"/>
          <w:szCs w:val="22"/>
        </w:rPr>
        <w:t>Kabupaten</w:t>
      </w:r>
      <w:proofErr w:type="spellEnd"/>
      <w:r w:rsidRPr="003B5D7A">
        <w:rPr>
          <w:sz w:val="22"/>
          <w:szCs w:val="22"/>
        </w:rPr>
        <w:t xml:space="preserve"> </w:t>
      </w:r>
      <w:proofErr w:type="spellStart"/>
      <w:r w:rsidRPr="003B5D7A">
        <w:rPr>
          <w:sz w:val="22"/>
          <w:szCs w:val="22"/>
        </w:rPr>
        <w:t>Sumedang</w:t>
      </w:r>
      <w:proofErr w:type="spellEnd"/>
      <w:r w:rsidRPr="003B5D7A">
        <w:rPr>
          <w:sz w:val="22"/>
          <w:szCs w:val="22"/>
        </w:rPr>
        <w:t xml:space="preserve"> </w:t>
      </w:r>
      <w:proofErr w:type="spellStart"/>
      <w:r w:rsidRPr="003B5D7A">
        <w:rPr>
          <w:sz w:val="22"/>
          <w:szCs w:val="22"/>
        </w:rPr>
        <w:t>kerap</w:t>
      </w:r>
      <w:proofErr w:type="spellEnd"/>
      <w:r w:rsidRPr="003B5D7A">
        <w:rPr>
          <w:sz w:val="22"/>
          <w:szCs w:val="22"/>
        </w:rPr>
        <w:t xml:space="preserve"> </w:t>
      </w:r>
      <w:proofErr w:type="spellStart"/>
      <w:r w:rsidRPr="003B5D7A">
        <w:rPr>
          <w:sz w:val="22"/>
          <w:szCs w:val="22"/>
        </w:rPr>
        <w:t>mengalami</w:t>
      </w:r>
      <w:proofErr w:type="spellEnd"/>
      <w:r w:rsidRPr="003B5D7A">
        <w:rPr>
          <w:sz w:val="22"/>
          <w:szCs w:val="22"/>
        </w:rPr>
        <w:t xml:space="preserve"> </w:t>
      </w:r>
      <w:proofErr w:type="spellStart"/>
      <w:r w:rsidRPr="003B5D7A">
        <w:rPr>
          <w:sz w:val="22"/>
          <w:szCs w:val="22"/>
        </w:rPr>
        <w:t>berbagai</w:t>
      </w:r>
      <w:proofErr w:type="spellEnd"/>
      <w:r w:rsidRPr="003B5D7A">
        <w:rPr>
          <w:sz w:val="22"/>
          <w:szCs w:val="22"/>
        </w:rPr>
        <w:t xml:space="preserve"> </w:t>
      </w:r>
      <w:proofErr w:type="spellStart"/>
      <w:r w:rsidRPr="003B5D7A">
        <w:rPr>
          <w:sz w:val="22"/>
          <w:szCs w:val="22"/>
        </w:rPr>
        <w:t>kejadian</w:t>
      </w:r>
      <w:proofErr w:type="spellEnd"/>
      <w:r w:rsidRPr="003B5D7A">
        <w:rPr>
          <w:sz w:val="22"/>
          <w:szCs w:val="22"/>
        </w:rPr>
        <w:t xml:space="preserve"> </w:t>
      </w:r>
      <w:proofErr w:type="spellStart"/>
      <w:r w:rsidRPr="003B5D7A">
        <w:rPr>
          <w:sz w:val="22"/>
          <w:szCs w:val="22"/>
        </w:rPr>
        <w:t>bencana</w:t>
      </w:r>
      <w:proofErr w:type="spellEnd"/>
      <w:r w:rsidRPr="003B5D7A">
        <w:rPr>
          <w:sz w:val="22"/>
          <w:szCs w:val="22"/>
        </w:rPr>
        <w:t xml:space="preserve"> </w:t>
      </w:r>
      <w:proofErr w:type="spellStart"/>
      <w:r w:rsidRPr="003B5D7A">
        <w:rPr>
          <w:sz w:val="22"/>
          <w:szCs w:val="22"/>
        </w:rPr>
        <w:t>setiap</w:t>
      </w:r>
      <w:proofErr w:type="spellEnd"/>
      <w:r w:rsidRPr="003B5D7A">
        <w:rPr>
          <w:sz w:val="22"/>
          <w:szCs w:val="22"/>
        </w:rPr>
        <w:t xml:space="preserve"> </w:t>
      </w:r>
      <w:proofErr w:type="spellStart"/>
      <w:r w:rsidRPr="003B5D7A">
        <w:rPr>
          <w:sz w:val="22"/>
          <w:szCs w:val="22"/>
        </w:rPr>
        <w:t>tahunnya</w:t>
      </w:r>
      <w:proofErr w:type="spellEnd"/>
      <w:r w:rsidRPr="003B5D7A">
        <w:rPr>
          <w:sz w:val="22"/>
          <w:szCs w:val="22"/>
        </w:rPr>
        <w:t xml:space="preserve">. </w:t>
      </w:r>
      <w:proofErr w:type="spellStart"/>
      <w:r w:rsidRPr="003B5D7A">
        <w:rPr>
          <w:sz w:val="22"/>
          <w:szCs w:val="22"/>
        </w:rPr>
        <w:t>Bahkan</w:t>
      </w:r>
      <w:proofErr w:type="spellEnd"/>
      <w:r w:rsidRPr="003B5D7A">
        <w:rPr>
          <w:sz w:val="22"/>
          <w:szCs w:val="22"/>
        </w:rPr>
        <w:t xml:space="preserve"> </w:t>
      </w:r>
      <w:proofErr w:type="spellStart"/>
      <w:r w:rsidRPr="003B5D7A">
        <w:rPr>
          <w:sz w:val="22"/>
          <w:szCs w:val="22"/>
        </w:rPr>
        <w:t>kerugian</w:t>
      </w:r>
      <w:proofErr w:type="spellEnd"/>
      <w:r w:rsidRPr="003B5D7A">
        <w:rPr>
          <w:sz w:val="22"/>
          <w:szCs w:val="22"/>
        </w:rPr>
        <w:t xml:space="preserve"> </w:t>
      </w:r>
      <w:proofErr w:type="spellStart"/>
      <w:r w:rsidRPr="003B5D7A">
        <w:rPr>
          <w:sz w:val="22"/>
          <w:szCs w:val="22"/>
        </w:rPr>
        <w:t>sosial</w:t>
      </w:r>
      <w:proofErr w:type="spellEnd"/>
      <w:r w:rsidRPr="003B5D7A">
        <w:rPr>
          <w:sz w:val="22"/>
          <w:szCs w:val="22"/>
        </w:rPr>
        <w:t xml:space="preserve"> dan </w:t>
      </w:r>
      <w:proofErr w:type="spellStart"/>
      <w:r w:rsidRPr="003B5D7A">
        <w:rPr>
          <w:sz w:val="22"/>
          <w:szCs w:val="22"/>
        </w:rPr>
        <w:t>ekonomi</w:t>
      </w:r>
      <w:proofErr w:type="spellEnd"/>
      <w:r w:rsidRPr="003B5D7A">
        <w:rPr>
          <w:sz w:val="22"/>
          <w:szCs w:val="22"/>
        </w:rPr>
        <w:t xml:space="preserve"> yang </w:t>
      </w:r>
      <w:proofErr w:type="spellStart"/>
      <w:r w:rsidRPr="003B5D7A">
        <w:rPr>
          <w:sz w:val="22"/>
          <w:szCs w:val="22"/>
        </w:rPr>
        <w:t>ditimbulkan</w:t>
      </w:r>
      <w:proofErr w:type="spellEnd"/>
      <w:r w:rsidRPr="003B5D7A">
        <w:rPr>
          <w:sz w:val="22"/>
          <w:szCs w:val="22"/>
        </w:rPr>
        <w:t xml:space="preserve"> </w:t>
      </w:r>
      <w:proofErr w:type="spellStart"/>
      <w:r w:rsidRPr="003B5D7A">
        <w:rPr>
          <w:sz w:val="22"/>
          <w:szCs w:val="22"/>
        </w:rPr>
        <w:t>bernilai</w:t>
      </w:r>
      <w:proofErr w:type="spellEnd"/>
      <w:r w:rsidRPr="003B5D7A">
        <w:rPr>
          <w:sz w:val="22"/>
          <w:szCs w:val="22"/>
        </w:rPr>
        <w:t xml:space="preserve"> </w:t>
      </w:r>
      <w:proofErr w:type="spellStart"/>
      <w:r w:rsidRPr="003B5D7A">
        <w:rPr>
          <w:sz w:val="22"/>
          <w:szCs w:val="22"/>
        </w:rPr>
        <w:t>besar</w:t>
      </w:r>
      <w:proofErr w:type="spellEnd"/>
      <w:r w:rsidRPr="003B5D7A">
        <w:rPr>
          <w:sz w:val="22"/>
          <w:szCs w:val="22"/>
        </w:rPr>
        <w:t xml:space="preserve">. </w:t>
      </w:r>
      <w:proofErr w:type="spellStart"/>
      <w:r w:rsidRPr="003B5D7A">
        <w:rPr>
          <w:sz w:val="22"/>
          <w:szCs w:val="22"/>
        </w:rPr>
        <w:t>Kejadian</w:t>
      </w:r>
      <w:proofErr w:type="spellEnd"/>
      <w:r w:rsidRPr="003B5D7A">
        <w:rPr>
          <w:sz w:val="22"/>
          <w:szCs w:val="22"/>
        </w:rPr>
        <w:t xml:space="preserve"> </w:t>
      </w:r>
      <w:proofErr w:type="spellStart"/>
      <w:r w:rsidRPr="003B5D7A">
        <w:rPr>
          <w:sz w:val="22"/>
          <w:szCs w:val="22"/>
        </w:rPr>
        <w:t>bencana</w:t>
      </w:r>
      <w:proofErr w:type="spellEnd"/>
      <w:r w:rsidRPr="003B5D7A">
        <w:rPr>
          <w:sz w:val="22"/>
          <w:szCs w:val="22"/>
        </w:rPr>
        <w:t xml:space="preserve">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berdampak</w:t>
      </w:r>
      <w:proofErr w:type="spellEnd"/>
      <w:r w:rsidRPr="003B5D7A">
        <w:rPr>
          <w:sz w:val="22"/>
          <w:szCs w:val="22"/>
        </w:rPr>
        <w:t xml:space="preserve"> pada </w:t>
      </w:r>
      <w:proofErr w:type="spellStart"/>
      <w:r w:rsidRPr="003B5D7A">
        <w:rPr>
          <w:sz w:val="22"/>
          <w:szCs w:val="22"/>
        </w:rPr>
        <w:t>kehilangan</w:t>
      </w:r>
      <w:proofErr w:type="spellEnd"/>
      <w:r w:rsidRPr="003B5D7A">
        <w:rPr>
          <w:sz w:val="22"/>
          <w:szCs w:val="22"/>
        </w:rPr>
        <w:t xml:space="preserve"> </w:t>
      </w:r>
      <w:proofErr w:type="spellStart"/>
      <w:r w:rsidRPr="003B5D7A">
        <w:rPr>
          <w:sz w:val="22"/>
          <w:szCs w:val="22"/>
        </w:rPr>
        <w:t>mata</w:t>
      </w:r>
      <w:proofErr w:type="spellEnd"/>
      <w:r w:rsidRPr="003B5D7A">
        <w:rPr>
          <w:sz w:val="22"/>
          <w:szCs w:val="22"/>
        </w:rPr>
        <w:t xml:space="preserve"> </w:t>
      </w:r>
      <w:proofErr w:type="spellStart"/>
      <w:r w:rsidRPr="003B5D7A">
        <w:rPr>
          <w:sz w:val="22"/>
          <w:szCs w:val="22"/>
        </w:rPr>
        <w:t>pencaharian</w:t>
      </w:r>
      <w:proofErr w:type="spellEnd"/>
      <w:r w:rsidRPr="003B5D7A">
        <w:rPr>
          <w:sz w:val="22"/>
          <w:szCs w:val="22"/>
        </w:rPr>
        <w:t xml:space="preserve"> </w:t>
      </w:r>
      <w:proofErr w:type="spellStart"/>
      <w:r w:rsidRPr="003B5D7A">
        <w:rPr>
          <w:sz w:val="22"/>
          <w:szCs w:val="22"/>
        </w:rPr>
        <w:t>atau</w:t>
      </w:r>
      <w:proofErr w:type="spellEnd"/>
      <w:r w:rsidRPr="003B5D7A">
        <w:rPr>
          <w:sz w:val="22"/>
          <w:szCs w:val="22"/>
        </w:rPr>
        <w:t xml:space="preserve"> </w:t>
      </w:r>
      <w:proofErr w:type="spellStart"/>
      <w:r w:rsidRPr="003B5D7A">
        <w:rPr>
          <w:sz w:val="22"/>
          <w:szCs w:val="22"/>
        </w:rPr>
        <w:t>terhentinya</w:t>
      </w:r>
      <w:proofErr w:type="spellEnd"/>
      <w:r w:rsidRPr="003B5D7A">
        <w:rPr>
          <w:sz w:val="22"/>
          <w:szCs w:val="22"/>
        </w:rPr>
        <w:t xml:space="preserve"> </w:t>
      </w:r>
      <w:proofErr w:type="spellStart"/>
      <w:r w:rsidRPr="003B5D7A">
        <w:rPr>
          <w:sz w:val="22"/>
          <w:szCs w:val="22"/>
        </w:rPr>
        <w:t>kegiatan</w:t>
      </w:r>
      <w:proofErr w:type="spellEnd"/>
      <w:r w:rsidRPr="003B5D7A">
        <w:rPr>
          <w:sz w:val="22"/>
          <w:szCs w:val="22"/>
        </w:rPr>
        <w:t xml:space="preserve"> </w:t>
      </w:r>
      <w:proofErr w:type="spellStart"/>
      <w:r w:rsidRPr="003B5D7A">
        <w:rPr>
          <w:sz w:val="22"/>
          <w:szCs w:val="22"/>
        </w:rPr>
        <w:t>ekonomi</w:t>
      </w:r>
      <w:proofErr w:type="spellEnd"/>
      <w:r w:rsidRPr="003B5D7A">
        <w:rPr>
          <w:sz w:val="22"/>
          <w:szCs w:val="22"/>
        </w:rPr>
        <w:t xml:space="preserve">, </w:t>
      </w:r>
      <w:proofErr w:type="spellStart"/>
      <w:r w:rsidRPr="003B5D7A">
        <w:rPr>
          <w:sz w:val="22"/>
          <w:szCs w:val="22"/>
        </w:rPr>
        <w:t>sehingga</w:t>
      </w:r>
      <w:proofErr w:type="spellEnd"/>
      <w:r w:rsidRPr="003B5D7A">
        <w:rPr>
          <w:sz w:val="22"/>
          <w:szCs w:val="22"/>
        </w:rPr>
        <w:t xml:space="preserve"> </w:t>
      </w:r>
      <w:proofErr w:type="spellStart"/>
      <w:r w:rsidRPr="003B5D7A">
        <w:rPr>
          <w:sz w:val="22"/>
          <w:szCs w:val="22"/>
        </w:rPr>
        <w:t>pendapatan</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w:t>
      </w:r>
      <w:proofErr w:type="spellStart"/>
      <w:r w:rsidRPr="003B5D7A">
        <w:rPr>
          <w:sz w:val="22"/>
          <w:szCs w:val="22"/>
        </w:rPr>
        <w:t>akan</w:t>
      </w:r>
      <w:proofErr w:type="spellEnd"/>
      <w:r w:rsidRPr="003B5D7A">
        <w:rPr>
          <w:sz w:val="22"/>
          <w:szCs w:val="22"/>
        </w:rPr>
        <w:t xml:space="preserve"> </w:t>
      </w:r>
      <w:proofErr w:type="spellStart"/>
      <w:r w:rsidRPr="003B5D7A">
        <w:rPr>
          <w:sz w:val="22"/>
          <w:szCs w:val="22"/>
        </w:rPr>
        <w:t>berkurang</w:t>
      </w:r>
      <w:proofErr w:type="spellEnd"/>
      <w:r w:rsidRPr="003B5D7A">
        <w:rPr>
          <w:sz w:val="22"/>
          <w:szCs w:val="22"/>
        </w:rPr>
        <w:t xml:space="preserve"> </w:t>
      </w:r>
      <w:proofErr w:type="spellStart"/>
      <w:r w:rsidRPr="003B5D7A">
        <w:rPr>
          <w:sz w:val="22"/>
          <w:szCs w:val="22"/>
        </w:rPr>
        <w:t>atau</w:t>
      </w:r>
      <w:proofErr w:type="spellEnd"/>
      <w:r w:rsidRPr="003B5D7A">
        <w:rPr>
          <w:sz w:val="22"/>
          <w:szCs w:val="22"/>
        </w:rPr>
        <w:t xml:space="preserve"> </w:t>
      </w:r>
      <w:proofErr w:type="spellStart"/>
      <w:r w:rsidRPr="003B5D7A">
        <w:rPr>
          <w:sz w:val="22"/>
          <w:szCs w:val="22"/>
        </w:rPr>
        <w:t>hilang</w:t>
      </w:r>
      <w:proofErr w:type="spellEnd"/>
      <w:r w:rsidRPr="003B5D7A">
        <w:rPr>
          <w:sz w:val="22"/>
          <w:szCs w:val="22"/>
        </w:rPr>
        <w:t xml:space="preserve">. Oleh </w:t>
      </w:r>
      <w:proofErr w:type="spellStart"/>
      <w:r w:rsidRPr="003B5D7A">
        <w:rPr>
          <w:sz w:val="22"/>
          <w:szCs w:val="22"/>
        </w:rPr>
        <w:t>karena</w:t>
      </w:r>
      <w:proofErr w:type="spellEnd"/>
      <w:r w:rsidRPr="003B5D7A">
        <w:rPr>
          <w:sz w:val="22"/>
          <w:szCs w:val="22"/>
        </w:rPr>
        <w:t xml:space="preserve"> </w:t>
      </w:r>
      <w:proofErr w:type="spellStart"/>
      <w:r w:rsidRPr="003B5D7A">
        <w:rPr>
          <w:sz w:val="22"/>
          <w:szCs w:val="22"/>
        </w:rPr>
        <w:t>itu</w:t>
      </w:r>
      <w:proofErr w:type="spellEnd"/>
      <w:r w:rsidRPr="003B5D7A">
        <w:rPr>
          <w:sz w:val="22"/>
          <w:szCs w:val="22"/>
        </w:rPr>
        <w:t xml:space="preserve"> </w:t>
      </w:r>
      <w:proofErr w:type="spellStart"/>
      <w:r w:rsidRPr="003B5D7A">
        <w:rPr>
          <w:sz w:val="22"/>
          <w:szCs w:val="22"/>
        </w:rPr>
        <w:t>bantuan</w:t>
      </w:r>
      <w:proofErr w:type="spellEnd"/>
      <w:r w:rsidRPr="003B5D7A">
        <w:rPr>
          <w:sz w:val="22"/>
          <w:szCs w:val="22"/>
        </w:rPr>
        <w:t xml:space="preserve"> </w:t>
      </w:r>
      <w:proofErr w:type="spellStart"/>
      <w:r w:rsidRPr="003B5D7A">
        <w:rPr>
          <w:sz w:val="22"/>
          <w:szCs w:val="22"/>
        </w:rPr>
        <w:t>penanggulangan</w:t>
      </w:r>
      <w:proofErr w:type="spellEnd"/>
      <w:r w:rsidRPr="003B5D7A">
        <w:rPr>
          <w:sz w:val="22"/>
          <w:szCs w:val="22"/>
        </w:rPr>
        <w:t xml:space="preserve"> </w:t>
      </w:r>
      <w:proofErr w:type="spellStart"/>
      <w:r w:rsidRPr="003B5D7A">
        <w:rPr>
          <w:sz w:val="22"/>
          <w:szCs w:val="22"/>
        </w:rPr>
        <w:t>bencana</w:t>
      </w:r>
      <w:proofErr w:type="spellEnd"/>
      <w:r w:rsidRPr="003B5D7A">
        <w:rPr>
          <w:sz w:val="22"/>
          <w:szCs w:val="22"/>
        </w:rPr>
        <w:t xml:space="preserve"> yang </w:t>
      </w:r>
      <w:proofErr w:type="spellStart"/>
      <w:r w:rsidRPr="003B5D7A">
        <w:rPr>
          <w:sz w:val="22"/>
          <w:szCs w:val="22"/>
        </w:rPr>
        <w:t>komprehensif</w:t>
      </w:r>
      <w:proofErr w:type="spellEnd"/>
      <w:r w:rsidRPr="003B5D7A">
        <w:rPr>
          <w:sz w:val="22"/>
          <w:szCs w:val="22"/>
        </w:rPr>
        <w:t xml:space="preserve"> </w:t>
      </w:r>
      <w:proofErr w:type="spellStart"/>
      <w:r w:rsidRPr="003B5D7A">
        <w:rPr>
          <w:sz w:val="22"/>
          <w:szCs w:val="22"/>
        </w:rPr>
        <w:t>diperlukan</w:t>
      </w:r>
      <w:proofErr w:type="spellEnd"/>
      <w:r w:rsidRPr="003B5D7A">
        <w:rPr>
          <w:sz w:val="22"/>
          <w:szCs w:val="22"/>
        </w:rPr>
        <w:t xml:space="preserve">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membantu</w:t>
      </w:r>
      <w:proofErr w:type="spellEnd"/>
      <w:r w:rsidRPr="003B5D7A">
        <w:rPr>
          <w:sz w:val="22"/>
          <w:szCs w:val="22"/>
        </w:rPr>
        <w:t xml:space="preserve"> </w:t>
      </w:r>
      <w:proofErr w:type="spellStart"/>
      <w:r w:rsidRPr="003B5D7A">
        <w:rPr>
          <w:sz w:val="22"/>
          <w:szCs w:val="22"/>
        </w:rPr>
        <w:t>pengeluaran</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yang </w:t>
      </w:r>
      <w:proofErr w:type="spellStart"/>
      <w:r w:rsidRPr="003B5D7A">
        <w:rPr>
          <w:sz w:val="22"/>
          <w:szCs w:val="22"/>
        </w:rPr>
        <w:t>sedang</w:t>
      </w:r>
      <w:proofErr w:type="spellEnd"/>
      <w:r w:rsidRPr="003B5D7A">
        <w:rPr>
          <w:sz w:val="22"/>
          <w:szCs w:val="22"/>
        </w:rPr>
        <w:t xml:space="preserve"> </w:t>
      </w:r>
      <w:proofErr w:type="spellStart"/>
      <w:r w:rsidRPr="003B5D7A">
        <w:rPr>
          <w:sz w:val="22"/>
          <w:szCs w:val="22"/>
        </w:rPr>
        <w:t>mengalami</w:t>
      </w:r>
      <w:proofErr w:type="spellEnd"/>
      <w:r w:rsidRPr="003B5D7A">
        <w:rPr>
          <w:sz w:val="22"/>
          <w:szCs w:val="22"/>
        </w:rPr>
        <w:t xml:space="preserve"> </w:t>
      </w:r>
      <w:proofErr w:type="spellStart"/>
      <w:r w:rsidRPr="003B5D7A">
        <w:rPr>
          <w:sz w:val="22"/>
          <w:szCs w:val="22"/>
        </w:rPr>
        <w:t>kerugian</w:t>
      </w:r>
      <w:proofErr w:type="spellEnd"/>
      <w:r w:rsidRPr="003B5D7A">
        <w:rPr>
          <w:sz w:val="22"/>
          <w:szCs w:val="22"/>
        </w:rPr>
        <w:t>.</w:t>
      </w:r>
      <w:r w:rsidR="0074411D" w:rsidRPr="003B5D7A">
        <w:rPr>
          <w:sz w:val="22"/>
          <w:szCs w:val="22"/>
        </w:rPr>
        <w:t xml:space="preserve"> </w:t>
      </w:r>
    </w:p>
    <w:p w:rsidR="008A6EB8" w:rsidRPr="003B5D7A" w:rsidRDefault="004647B4" w:rsidP="008A6EB8">
      <w:pPr>
        <w:pStyle w:val="Caption"/>
        <w:ind w:left="567" w:hanging="567"/>
        <w:jc w:val="center"/>
        <w:rPr>
          <w:i w:val="0"/>
          <w:color w:val="auto"/>
          <w:sz w:val="22"/>
          <w:szCs w:val="22"/>
        </w:rPr>
      </w:pPr>
      <w:bookmarkStart w:id="266" w:name="_Toc174415570"/>
      <w:r w:rsidRPr="003B5D7A">
        <w:rPr>
          <w:noProof/>
          <w:sz w:val="22"/>
          <w:szCs w:val="22"/>
        </w:rPr>
        <w:drawing>
          <wp:anchor distT="0" distB="0" distL="114300" distR="114300" simplePos="0" relativeHeight="251697152" behindDoc="1" locked="0" layoutInCell="1" allowOverlap="1" wp14:anchorId="2E97E210" wp14:editId="13C84E44">
            <wp:simplePos x="0" y="0"/>
            <wp:positionH relativeFrom="margin">
              <wp:align>left</wp:align>
            </wp:positionH>
            <wp:positionV relativeFrom="paragraph">
              <wp:posOffset>317003</wp:posOffset>
            </wp:positionV>
            <wp:extent cx="6286500" cy="4352925"/>
            <wp:effectExtent l="19050" t="0" r="76200" b="0"/>
            <wp:wrapTight wrapText="bothSides">
              <wp:wrapPolygon edited="0">
                <wp:start x="8444" y="284"/>
                <wp:lineTo x="8444" y="1985"/>
                <wp:lineTo x="1636" y="3403"/>
                <wp:lineTo x="-65" y="3970"/>
                <wp:lineTo x="-65" y="10398"/>
                <wp:lineTo x="196" y="11060"/>
                <wp:lineTo x="196" y="16354"/>
                <wp:lineTo x="524" y="17110"/>
                <wp:lineTo x="785" y="17110"/>
                <wp:lineTo x="785" y="17582"/>
                <wp:lineTo x="9622" y="18622"/>
                <wp:lineTo x="13091" y="18622"/>
                <wp:lineTo x="13156" y="20135"/>
                <wp:lineTo x="13615" y="20135"/>
                <wp:lineTo x="13615" y="21364"/>
                <wp:lineTo x="17411" y="21364"/>
                <wp:lineTo x="17542" y="15030"/>
                <wp:lineTo x="17149" y="14841"/>
                <wp:lineTo x="13353" y="14085"/>
                <wp:lineTo x="20815" y="14085"/>
                <wp:lineTo x="21796" y="13896"/>
                <wp:lineTo x="21796" y="11344"/>
                <wp:lineTo x="21404" y="11249"/>
                <wp:lineTo x="19244" y="11060"/>
                <wp:lineTo x="20880" y="10304"/>
                <wp:lineTo x="20945" y="4254"/>
                <wp:lineTo x="20553" y="3970"/>
                <wp:lineTo x="19113" y="3498"/>
                <wp:lineTo x="14007" y="2363"/>
                <wp:lineTo x="12240" y="1985"/>
                <wp:lineTo x="12240" y="284"/>
                <wp:lineTo x="8444" y="284"/>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14:sizeRelH relativeFrom="margin">
              <wp14:pctWidth>0</wp14:pctWidth>
            </wp14:sizeRelH>
            <wp14:sizeRelV relativeFrom="margin">
              <wp14:pctHeight>0</wp14:pctHeight>
            </wp14:sizeRelV>
          </wp:anchor>
        </w:drawing>
      </w:r>
      <w:r w:rsidR="008A6EB8" w:rsidRPr="003B5D7A">
        <w:rPr>
          <w:i w:val="0"/>
          <w:color w:val="auto"/>
          <w:sz w:val="22"/>
          <w:szCs w:val="22"/>
        </w:rPr>
        <w:t>Gambar 4.</w:t>
      </w:r>
      <w:r w:rsidR="008A6EB8" w:rsidRPr="003B5D7A">
        <w:rPr>
          <w:i w:val="0"/>
          <w:color w:val="auto"/>
          <w:sz w:val="22"/>
          <w:szCs w:val="22"/>
        </w:rPr>
        <w:fldChar w:fldCharType="begin"/>
      </w:r>
      <w:r w:rsidR="008A6EB8" w:rsidRPr="003B5D7A">
        <w:rPr>
          <w:i w:val="0"/>
          <w:color w:val="auto"/>
          <w:sz w:val="22"/>
          <w:szCs w:val="22"/>
        </w:rPr>
        <w:instrText xml:space="preserve"> SEQ Gambar_4. \* ARABIC </w:instrText>
      </w:r>
      <w:r w:rsidR="008A6EB8" w:rsidRPr="003B5D7A">
        <w:rPr>
          <w:i w:val="0"/>
          <w:color w:val="auto"/>
          <w:sz w:val="22"/>
          <w:szCs w:val="22"/>
        </w:rPr>
        <w:fldChar w:fldCharType="separate"/>
      </w:r>
      <w:r w:rsidR="00B57F95" w:rsidRPr="003B5D7A">
        <w:rPr>
          <w:i w:val="0"/>
          <w:noProof/>
          <w:color w:val="auto"/>
          <w:sz w:val="22"/>
          <w:szCs w:val="22"/>
        </w:rPr>
        <w:t>1</w:t>
      </w:r>
      <w:r w:rsidR="008A6EB8" w:rsidRPr="003B5D7A">
        <w:rPr>
          <w:i w:val="0"/>
          <w:color w:val="auto"/>
          <w:sz w:val="22"/>
          <w:szCs w:val="22"/>
        </w:rPr>
        <w:fldChar w:fldCharType="end"/>
      </w:r>
      <w:r w:rsidR="008A6EB8" w:rsidRPr="003B5D7A">
        <w:rPr>
          <w:i w:val="0"/>
          <w:color w:val="auto"/>
          <w:sz w:val="22"/>
          <w:szCs w:val="22"/>
        </w:rPr>
        <w:t xml:space="preserve">. </w:t>
      </w:r>
      <w:r w:rsidR="007924AD" w:rsidRPr="003B5D7A">
        <w:rPr>
          <w:i w:val="0"/>
          <w:color w:val="auto"/>
          <w:sz w:val="22"/>
          <w:szCs w:val="22"/>
        </w:rPr>
        <w:t xml:space="preserve">Bagan </w:t>
      </w:r>
      <w:proofErr w:type="spellStart"/>
      <w:r w:rsidR="008A6EB8" w:rsidRPr="003B5D7A">
        <w:rPr>
          <w:i w:val="0"/>
          <w:color w:val="auto"/>
          <w:sz w:val="22"/>
          <w:szCs w:val="22"/>
        </w:rPr>
        <w:t>Kerangka</w:t>
      </w:r>
      <w:proofErr w:type="spellEnd"/>
      <w:r w:rsidR="008A6EB8" w:rsidRPr="003B5D7A">
        <w:rPr>
          <w:i w:val="0"/>
          <w:color w:val="auto"/>
          <w:sz w:val="22"/>
          <w:szCs w:val="22"/>
        </w:rPr>
        <w:t xml:space="preserve"> </w:t>
      </w:r>
      <w:proofErr w:type="spellStart"/>
      <w:r w:rsidR="008A6EB8" w:rsidRPr="003B5D7A">
        <w:rPr>
          <w:i w:val="0"/>
          <w:color w:val="auto"/>
          <w:sz w:val="22"/>
          <w:szCs w:val="22"/>
        </w:rPr>
        <w:t>Logis</w:t>
      </w:r>
      <w:proofErr w:type="spellEnd"/>
      <w:r w:rsidR="008A6EB8" w:rsidRPr="003B5D7A">
        <w:rPr>
          <w:i w:val="0"/>
          <w:color w:val="auto"/>
          <w:sz w:val="22"/>
          <w:szCs w:val="22"/>
        </w:rPr>
        <w:t xml:space="preserve"> </w:t>
      </w:r>
      <w:proofErr w:type="spellStart"/>
      <w:r w:rsidR="008A6EB8" w:rsidRPr="003B5D7A">
        <w:rPr>
          <w:i w:val="0"/>
          <w:color w:val="auto"/>
          <w:sz w:val="22"/>
          <w:szCs w:val="22"/>
        </w:rPr>
        <w:t>Prioritas</w:t>
      </w:r>
      <w:proofErr w:type="spellEnd"/>
      <w:r w:rsidR="008A6EB8" w:rsidRPr="003B5D7A">
        <w:rPr>
          <w:i w:val="0"/>
          <w:color w:val="auto"/>
          <w:sz w:val="22"/>
          <w:szCs w:val="22"/>
        </w:rPr>
        <w:t xml:space="preserve"> Program pada </w:t>
      </w:r>
      <w:proofErr w:type="spellStart"/>
      <w:r w:rsidR="008A6EB8" w:rsidRPr="003B5D7A">
        <w:rPr>
          <w:i w:val="0"/>
          <w:color w:val="auto"/>
          <w:sz w:val="22"/>
          <w:szCs w:val="22"/>
        </w:rPr>
        <w:t>Strategi</w:t>
      </w:r>
      <w:proofErr w:type="spellEnd"/>
      <w:r w:rsidR="008A6EB8" w:rsidRPr="003B5D7A">
        <w:rPr>
          <w:i w:val="0"/>
          <w:color w:val="auto"/>
          <w:sz w:val="22"/>
          <w:szCs w:val="22"/>
        </w:rPr>
        <w:t xml:space="preserve"> </w:t>
      </w:r>
      <w:proofErr w:type="spellStart"/>
      <w:r w:rsidR="008A6EB8" w:rsidRPr="003B5D7A">
        <w:rPr>
          <w:i w:val="0"/>
          <w:color w:val="auto"/>
          <w:sz w:val="22"/>
          <w:szCs w:val="22"/>
        </w:rPr>
        <w:t>Pengurangan</w:t>
      </w:r>
      <w:proofErr w:type="spellEnd"/>
      <w:r w:rsidR="008A6EB8" w:rsidRPr="003B5D7A">
        <w:rPr>
          <w:i w:val="0"/>
          <w:color w:val="auto"/>
          <w:sz w:val="22"/>
          <w:szCs w:val="22"/>
        </w:rPr>
        <w:t xml:space="preserve"> Beban </w:t>
      </w:r>
      <w:proofErr w:type="spellStart"/>
      <w:r w:rsidR="008A6EB8" w:rsidRPr="003B5D7A">
        <w:rPr>
          <w:i w:val="0"/>
          <w:color w:val="auto"/>
          <w:sz w:val="22"/>
          <w:szCs w:val="22"/>
        </w:rPr>
        <w:t>Pengeluaran</w:t>
      </w:r>
      <w:proofErr w:type="spellEnd"/>
      <w:r w:rsidR="008A6EB8" w:rsidRPr="003B5D7A">
        <w:rPr>
          <w:i w:val="0"/>
          <w:color w:val="auto"/>
          <w:sz w:val="22"/>
          <w:szCs w:val="22"/>
        </w:rPr>
        <w:t xml:space="preserve"> Masyarakat Miskin</w:t>
      </w:r>
      <w:bookmarkEnd w:id="266"/>
    </w:p>
    <w:p w:rsidR="008A6EB8" w:rsidRPr="003B5D7A" w:rsidRDefault="008A6EB8" w:rsidP="008A6EB8">
      <w:pPr>
        <w:rPr>
          <w:sz w:val="22"/>
          <w:szCs w:val="22"/>
        </w:rPr>
      </w:pPr>
    </w:p>
    <w:p w:rsidR="008A6EB8" w:rsidRPr="003B5D7A" w:rsidRDefault="008A6EB8" w:rsidP="008A6EB8">
      <w:pPr>
        <w:rPr>
          <w:sz w:val="22"/>
          <w:szCs w:val="22"/>
        </w:rPr>
      </w:pPr>
    </w:p>
    <w:p w:rsidR="003D1419" w:rsidRPr="003B5D7A" w:rsidRDefault="003D1419" w:rsidP="0074411D">
      <w:pPr>
        <w:autoSpaceDE w:val="0"/>
        <w:autoSpaceDN w:val="0"/>
        <w:adjustRightInd w:val="0"/>
        <w:spacing w:line="360" w:lineRule="auto"/>
        <w:ind w:firstLine="567"/>
        <w:jc w:val="both"/>
        <w:rPr>
          <w:sz w:val="22"/>
          <w:szCs w:val="22"/>
        </w:rPr>
      </w:pPr>
    </w:p>
    <w:p w:rsidR="004647B4" w:rsidRPr="003B5D7A" w:rsidRDefault="004647B4" w:rsidP="0074411D">
      <w:pPr>
        <w:autoSpaceDE w:val="0"/>
        <w:autoSpaceDN w:val="0"/>
        <w:adjustRightInd w:val="0"/>
        <w:spacing w:line="360" w:lineRule="auto"/>
        <w:ind w:firstLine="567"/>
        <w:jc w:val="both"/>
        <w:rPr>
          <w:sz w:val="22"/>
          <w:szCs w:val="22"/>
        </w:rPr>
      </w:pPr>
    </w:p>
    <w:p w:rsidR="004647B4" w:rsidRPr="003B5D7A" w:rsidRDefault="004647B4" w:rsidP="0074411D">
      <w:pPr>
        <w:autoSpaceDE w:val="0"/>
        <w:autoSpaceDN w:val="0"/>
        <w:adjustRightInd w:val="0"/>
        <w:spacing w:line="360" w:lineRule="auto"/>
        <w:ind w:firstLine="567"/>
        <w:jc w:val="both"/>
        <w:rPr>
          <w:sz w:val="22"/>
          <w:szCs w:val="22"/>
        </w:rPr>
      </w:pPr>
    </w:p>
    <w:p w:rsidR="004647B4" w:rsidRPr="003B5D7A" w:rsidRDefault="004647B4" w:rsidP="0074411D">
      <w:pPr>
        <w:autoSpaceDE w:val="0"/>
        <w:autoSpaceDN w:val="0"/>
        <w:adjustRightInd w:val="0"/>
        <w:spacing w:line="360" w:lineRule="auto"/>
        <w:ind w:firstLine="567"/>
        <w:jc w:val="both"/>
        <w:rPr>
          <w:sz w:val="22"/>
          <w:szCs w:val="22"/>
        </w:rPr>
      </w:pPr>
    </w:p>
    <w:p w:rsidR="004647B4" w:rsidRPr="003B5D7A" w:rsidRDefault="004647B4" w:rsidP="0074411D">
      <w:pPr>
        <w:autoSpaceDE w:val="0"/>
        <w:autoSpaceDN w:val="0"/>
        <w:adjustRightInd w:val="0"/>
        <w:spacing w:line="360" w:lineRule="auto"/>
        <w:ind w:firstLine="567"/>
        <w:jc w:val="both"/>
        <w:rPr>
          <w:sz w:val="22"/>
          <w:szCs w:val="22"/>
        </w:rPr>
      </w:pPr>
    </w:p>
    <w:p w:rsidR="004647B4" w:rsidRPr="003B5D7A" w:rsidRDefault="004647B4" w:rsidP="0074411D">
      <w:pPr>
        <w:autoSpaceDE w:val="0"/>
        <w:autoSpaceDN w:val="0"/>
        <w:adjustRightInd w:val="0"/>
        <w:spacing w:line="360" w:lineRule="auto"/>
        <w:ind w:firstLine="567"/>
        <w:jc w:val="both"/>
        <w:rPr>
          <w:sz w:val="22"/>
          <w:szCs w:val="22"/>
        </w:rPr>
      </w:pPr>
    </w:p>
    <w:p w:rsidR="004647B4" w:rsidRPr="003B5D7A" w:rsidRDefault="004647B4" w:rsidP="0074411D">
      <w:pPr>
        <w:autoSpaceDE w:val="0"/>
        <w:autoSpaceDN w:val="0"/>
        <w:adjustRightInd w:val="0"/>
        <w:spacing w:line="360" w:lineRule="auto"/>
        <w:ind w:firstLine="567"/>
        <w:jc w:val="both"/>
        <w:rPr>
          <w:sz w:val="22"/>
          <w:szCs w:val="22"/>
        </w:rPr>
      </w:pPr>
    </w:p>
    <w:p w:rsidR="004647B4" w:rsidRPr="003B5D7A" w:rsidRDefault="004647B4" w:rsidP="0074411D">
      <w:pPr>
        <w:autoSpaceDE w:val="0"/>
        <w:autoSpaceDN w:val="0"/>
        <w:adjustRightInd w:val="0"/>
        <w:spacing w:line="360" w:lineRule="auto"/>
        <w:ind w:firstLine="567"/>
        <w:jc w:val="both"/>
        <w:rPr>
          <w:sz w:val="22"/>
          <w:szCs w:val="22"/>
        </w:rPr>
      </w:pPr>
    </w:p>
    <w:p w:rsidR="004647B4" w:rsidRPr="003B5D7A" w:rsidRDefault="004647B4" w:rsidP="006B25C3">
      <w:pPr>
        <w:pStyle w:val="ListParagraph"/>
        <w:numPr>
          <w:ilvl w:val="2"/>
          <w:numId w:val="28"/>
        </w:numPr>
        <w:spacing w:line="360" w:lineRule="auto"/>
        <w:ind w:left="567" w:hanging="567"/>
        <w:rPr>
          <w:b/>
          <w:sz w:val="22"/>
          <w:szCs w:val="22"/>
        </w:rPr>
      </w:pPr>
      <w:proofErr w:type="spellStart"/>
      <w:r w:rsidRPr="003B5D7A">
        <w:rPr>
          <w:b/>
          <w:sz w:val="22"/>
          <w:szCs w:val="22"/>
        </w:rPr>
        <w:t>Analisis</w:t>
      </w:r>
      <w:proofErr w:type="spellEnd"/>
      <w:r w:rsidRPr="003B5D7A">
        <w:rPr>
          <w:b/>
          <w:sz w:val="22"/>
          <w:szCs w:val="22"/>
        </w:rPr>
        <w:t xml:space="preserve"> </w:t>
      </w:r>
      <w:proofErr w:type="spellStart"/>
      <w:r w:rsidRPr="003B5D7A">
        <w:rPr>
          <w:b/>
          <w:sz w:val="22"/>
          <w:szCs w:val="22"/>
        </w:rPr>
        <w:t>Prioritas</w:t>
      </w:r>
      <w:proofErr w:type="spellEnd"/>
      <w:r w:rsidRPr="003B5D7A">
        <w:rPr>
          <w:b/>
          <w:sz w:val="22"/>
          <w:szCs w:val="22"/>
        </w:rPr>
        <w:t xml:space="preserve"> Program pada </w:t>
      </w:r>
      <w:proofErr w:type="spellStart"/>
      <w:r w:rsidRPr="003B5D7A">
        <w:rPr>
          <w:b/>
          <w:sz w:val="22"/>
          <w:szCs w:val="22"/>
        </w:rPr>
        <w:t>Strategi</w:t>
      </w:r>
      <w:proofErr w:type="spellEnd"/>
      <w:r w:rsidRPr="003B5D7A">
        <w:rPr>
          <w:b/>
          <w:sz w:val="22"/>
          <w:szCs w:val="22"/>
        </w:rPr>
        <w:t xml:space="preserve"> </w:t>
      </w:r>
      <w:proofErr w:type="spellStart"/>
      <w:r w:rsidRPr="003B5D7A">
        <w:rPr>
          <w:b/>
          <w:sz w:val="22"/>
          <w:szCs w:val="22"/>
        </w:rPr>
        <w:t>Peningkatkan</w:t>
      </w:r>
      <w:proofErr w:type="spellEnd"/>
      <w:r w:rsidRPr="003B5D7A">
        <w:rPr>
          <w:b/>
          <w:sz w:val="22"/>
          <w:szCs w:val="22"/>
        </w:rPr>
        <w:t xml:space="preserve"> </w:t>
      </w:r>
      <w:proofErr w:type="spellStart"/>
      <w:r w:rsidRPr="003B5D7A">
        <w:rPr>
          <w:b/>
          <w:sz w:val="22"/>
          <w:szCs w:val="22"/>
        </w:rPr>
        <w:t>Pendapatan</w:t>
      </w:r>
      <w:proofErr w:type="spellEnd"/>
      <w:r w:rsidRPr="003B5D7A">
        <w:rPr>
          <w:b/>
          <w:sz w:val="22"/>
          <w:szCs w:val="22"/>
        </w:rPr>
        <w:t xml:space="preserve"> Masyarakat</w:t>
      </w:r>
    </w:p>
    <w:p w:rsidR="004647B4" w:rsidRPr="003B5D7A" w:rsidRDefault="004647B4" w:rsidP="004647B4">
      <w:pPr>
        <w:spacing w:line="360" w:lineRule="auto"/>
        <w:ind w:firstLine="567"/>
        <w:jc w:val="both"/>
        <w:rPr>
          <w:sz w:val="22"/>
          <w:szCs w:val="22"/>
        </w:rPr>
      </w:pPr>
      <w:proofErr w:type="spellStart"/>
      <w:r w:rsidRPr="003B5D7A">
        <w:rPr>
          <w:sz w:val="22"/>
          <w:szCs w:val="22"/>
        </w:rPr>
        <w:t>Strategi</w:t>
      </w:r>
      <w:proofErr w:type="spellEnd"/>
      <w:r w:rsidRPr="003B5D7A">
        <w:rPr>
          <w:sz w:val="22"/>
          <w:szCs w:val="22"/>
        </w:rPr>
        <w:t xml:space="preserve"> </w:t>
      </w:r>
      <w:proofErr w:type="spellStart"/>
      <w:r w:rsidRPr="003B5D7A">
        <w:rPr>
          <w:sz w:val="22"/>
          <w:szCs w:val="22"/>
        </w:rPr>
        <w:t>peningkatan</w:t>
      </w:r>
      <w:proofErr w:type="spellEnd"/>
      <w:r w:rsidRPr="003B5D7A">
        <w:rPr>
          <w:sz w:val="22"/>
          <w:szCs w:val="22"/>
        </w:rPr>
        <w:t xml:space="preserve"> </w:t>
      </w:r>
      <w:proofErr w:type="spellStart"/>
      <w:r w:rsidRPr="003B5D7A">
        <w:rPr>
          <w:sz w:val="22"/>
          <w:szCs w:val="22"/>
        </w:rPr>
        <w:t>pendapatan</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w:t>
      </w:r>
      <w:proofErr w:type="spellStart"/>
      <w:r w:rsidRPr="003B5D7A">
        <w:rPr>
          <w:sz w:val="22"/>
          <w:szCs w:val="22"/>
        </w:rPr>
        <w:t>memiliki</w:t>
      </w:r>
      <w:proofErr w:type="spellEnd"/>
      <w:r w:rsidRPr="003B5D7A">
        <w:rPr>
          <w:sz w:val="22"/>
          <w:szCs w:val="22"/>
        </w:rPr>
        <w:t xml:space="preserve"> </w:t>
      </w:r>
      <w:proofErr w:type="spellStart"/>
      <w:r w:rsidRPr="003B5D7A">
        <w:rPr>
          <w:sz w:val="22"/>
          <w:szCs w:val="22"/>
        </w:rPr>
        <w:t>keterkaitan</w:t>
      </w:r>
      <w:proofErr w:type="spellEnd"/>
      <w:r w:rsidRPr="003B5D7A">
        <w:rPr>
          <w:sz w:val="22"/>
          <w:szCs w:val="22"/>
        </w:rPr>
        <w:t xml:space="preserve"> yang </w:t>
      </w:r>
      <w:proofErr w:type="spellStart"/>
      <w:r w:rsidRPr="003B5D7A">
        <w:rPr>
          <w:sz w:val="22"/>
          <w:szCs w:val="22"/>
        </w:rPr>
        <w:t>erat</w:t>
      </w:r>
      <w:proofErr w:type="spellEnd"/>
      <w:r w:rsidRPr="003B5D7A">
        <w:rPr>
          <w:sz w:val="22"/>
          <w:szCs w:val="22"/>
        </w:rPr>
        <w:t xml:space="preserve"> </w:t>
      </w:r>
      <w:proofErr w:type="spellStart"/>
      <w:r w:rsidRPr="003B5D7A">
        <w:rPr>
          <w:sz w:val="22"/>
          <w:szCs w:val="22"/>
        </w:rPr>
        <w:t>dengan</w:t>
      </w:r>
      <w:proofErr w:type="spellEnd"/>
      <w:r w:rsidRPr="003B5D7A">
        <w:rPr>
          <w:sz w:val="22"/>
          <w:szCs w:val="22"/>
        </w:rPr>
        <w:t xml:space="preserve"> </w:t>
      </w:r>
      <w:proofErr w:type="spellStart"/>
      <w:r w:rsidRPr="003B5D7A">
        <w:rPr>
          <w:sz w:val="22"/>
          <w:szCs w:val="22"/>
        </w:rPr>
        <w:t>upaya</w:t>
      </w:r>
      <w:proofErr w:type="spellEnd"/>
      <w:r w:rsidRPr="003B5D7A">
        <w:rPr>
          <w:sz w:val="22"/>
          <w:szCs w:val="22"/>
        </w:rPr>
        <w:t xml:space="preserve"> </w:t>
      </w:r>
      <w:proofErr w:type="spellStart"/>
      <w:r w:rsidRPr="003B5D7A">
        <w:rPr>
          <w:sz w:val="22"/>
          <w:szCs w:val="22"/>
        </w:rPr>
        <w:t>penanggulangan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daerah</w:t>
      </w:r>
      <w:proofErr w:type="spellEnd"/>
      <w:r w:rsidRPr="003B5D7A">
        <w:rPr>
          <w:sz w:val="22"/>
          <w:szCs w:val="22"/>
        </w:rPr>
        <w:t xml:space="preserve">. </w:t>
      </w:r>
      <w:proofErr w:type="spellStart"/>
      <w:r w:rsidRPr="003B5D7A">
        <w:rPr>
          <w:sz w:val="22"/>
          <w:szCs w:val="22"/>
        </w:rPr>
        <w:t>Strategi-strategi</w:t>
      </w:r>
      <w:proofErr w:type="spellEnd"/>
      <w:r w:rsidRPr="003B5D7A">
        <w:rPr>
          <w:sz w:val="22"/>
          <w:szCs w:val="22"/>
        </w:rPr>
        <w:t xml:space="preserve"> </w:t>
      </w:r>
      <w:proofErr w:type="spellStart"/>
      <w:r w:rsidRPr="003B5D7A">
        <w:rPr>
          <w:sz w:val="22"/>
          <w:szCs w:val="22"/>
        </w:rPr>
        <w:t>ini</w:t>
      </w:r>
      <w:proofErr w:type="spellEnd"/>
      <w:r w:rsidRPr="003B5D7A">
        <w:rPr>
          <w:sz w:val="22"/>
          <w:szCs w:val="22"/>
        </w:rPr>
        <w:t xml:space="preserve"> </w:t>
      </w:r>
      <w:proofErr w:type="spellStart"/>
      <w:r w:rsidRPr="003B5D7A">
        <w:rPr>
          <w:sz w:val="22"/>
          <w:szCs w:val="22"/>
        </w:rPr>
        <w:t>saling</w:t>
      </w:r>
      <w:proofErr w:type="spellEnd"/>
      <w:r w:rsidRPr="003B5D7A">
        <w:rPr>
          <w:sz w:val="22"/>
          <w:szCs w:val="22"/>
        </w:rPr>
        <w:t xml:space="preserve"> </w:t>
      </w:r>
      <w:proofErr w:type="spellStart"/>
      <w:r w:rsidRPr="003B5D7A">
        <w:rPr>
          <w:sz w:val="22"/>
          <w:szCs w:val="22"/>
        </w:rPr>
        <w:t>mendukung</w:t>
      </w:r>
      <w:proofErr w:type="spellEnd"/>
      <w:r w:rsidRPr="003B5D7A">
        <w:rPr>
          <w:sz w:val="22"/>
          <w:szCs w:val="22"/>
        </w:rPr>
        <w:t xml:space="preserve"> dan </w:t>
      </w:r>
      <w:proofErr w:type="spellStart"/>
      <w:r w:rsidRPr="003B5D7A">
        <w:rPr>
          <w:sz w:val="22"/>
          <w:szCs w:val="22"/>
        </w:rPr>
        <w:t>memperkuat</w:t>
      </w:r>
      <w:proofErr w:type="spellEnd"/>
      <w:r w:rsidRPr="003B5D7A">
        <w:rPr>
          <w:sz w:val="22"/>
          <w:szCs w:val="22"/>
        </w:rPr>
        <w:t xml:space="preserve"> </w:t>
      </w:r>
      <w:proofErr w:type="spellStart"/>
      <w:r w:rsidRPr="003B5D7A">
        <w:rPr>
          <w:sz w:val="22"/>
          <w:szCs w:val="22"/>
        </w:rPr>
        <w:t>satu</w:t>
      </w:r>
      <w:proofErr w:type="spellEnd"/>
      <w:r w:rsidRPr="003B5D7A">
        <w:rPr>
          <w:sz w:val="22"/>
          <w:szCs w:val="22"/>
        </w:rPr>
        <w:t xml:space="preserve"> </w:t>
      </w:r>
      <w:proofErr w:type="spellStart"/>
      <w:r w:rsidRPr="003B5D7A">
        <w:rPr>
          <w:sz w:val="22"/>
          <w:szCs w:val="22"/>
        </w:rPr>
        <w:t>sama</w:t>
      </w:r>
      <w:proofErr w:type="spellEnd"/>
      <w:r w:rsidRPr="003B5D7A">
        <w:rPr>
          <w:sz w:val="22"/>
          <w:szCs w:val="22"/>
        </w:rPr>
        <w:t xml:space="preserve"> </w:t>
      </w:r>
      <w:r w:rsidRPr="003B5D7A">
        <w:rPr>
          <w:sz w:val="22"/>
          <w:szCs w:val="22"/>
        </w:rPr>
        <w:lastRenderedPageBreak/>
        <w:t xml:space="preserve">lain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rangka</w:t>
      </w:r>
      <w:proofErr w:type="spellEnd"/>
      <w:r w:rsidRPr="003B5D7A">
        <w:rPr>
          <w:sz w:val="22"/>
          <w:szCs w:val="22"/>
        </w:rPr>
        <w:t xml:space="preserve"> </w:t>
      </w:r>
      <w:proofErr w:type="spellStart"/>
      <w:r w:rsidRPr="003B5D7A">
        <w:rPr>
          <w:sz w:val="22"/>
          <w:szCs w:val="22"/>
        </w:rPr>
        <w:t>menciptakan</w:t>
      </w:r>
      <w:proofErr w:type="spellEnd"/>
      <w:r w:rsidRPr="003B5D7A">
        <w:rPr>
          <w:sz w:val="22"/>
          <w:szCs w:val="22"/>
        </w:rPr>
        <w:t xml:space="preserve"> </w:t>
      </w:r>
      <w:proofErr w:type="spellStart"/>
      <w:r w:rsidRPr="003B5D7A">
        <w:rPr>
          <w:sz w:val="22"/>
          <w:szCs w:val="22"/>
        </w:rPr>
        <w:t>kondisi</w:t>
      </w:r>
      <w:proofErr w:type="spellEnd"/>
      <w:r w:rsidRPr="003B5D7A">
        <w:rPr>
          <w:sz w:val="22"/>
          <w:szCs w:val="22"/>
        </w:rPr>
        <w:t xml:space="preserve"> yang </w:t>
      </w:r>
      <w:proofErr w:type="spellStart"/>
      <w:r w:rsidRPr="003B5D7A">
        <w:rPr>
          <w:sz w:val="22"/>
          <w:szCs w:val="22"/>
        </w:rPr>
        <w:t>lebih</w:t>
      </w:r>
      <w:proofErr w:type="spellEnd"/>
      <w:r w:rsidRPr="003B5D7A">
        <w:rPr>
          <w:sz w:val="22"/>
          <w:szCs w:val="22"/>
        </w:rPr>
        <w:t xml:space="preserve"> </w:t>
      </w:r>
      <w:proofErr w:type="spellStart"/>
      <w:r w:rsidRPr="003B5D7A">
        <w:rPr>
          <w:sz w:val="22"/>
          <w:szCs w:val="22"/>
        </w:rPr>
        <w:t>baik</w:t>
      </w:r>
      <w:proofErr w:type="spellEnd"/>
      <w:r w:rsidRPr="003B5D7A">
        <w:rPr>
          <w:sz w:val="22"/>
          <w:szCs w:val="22"/>
        </w:rPr>
        <w:t xml:space="preserve"> </w:t>
      </w:r>
      <w:proofErr w:type="spellStart"/>
      <w:r w:rsidRPr="003B5D7A">
        <w:rPr>
          <w:sz w:val="22"/>
          <w:szCs w:val="22"/>
        </w:rPr>
        <w:t>bagi</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miskin. </w:t>
      </w:r>
      <w:proofErr w:type="spellStart"/>
      <w:r w:rsidRPr="003B5D7A">
        <w:rPr>
          <w:sz w:val="22"/>
          <w:szCs w:val="22"/>
        </w:rPr>
        <w:t>Strategi</w:t>
      </w:r>
      <w:proofErr w:type="spellEnd"/>
      <w:r w:rsidRPr="003B5D7A">
        <w:rPr>
          <w:sz w:val="22"/>
          <w:szCs w:val="22"/>
        </w:rPr>
        <w:t xml:space="preserve"> </w:t>
      </w:r>
      <w:proofErr w:type="spellStart"/>
      <w:r w:rsidRPr="003B5D7A">
        <w:rPr>
          <w:sz w:val="22"/>
          <w:szCs w:val="22"/>
        </w:rPr>
        <w:t>ini</w:t>
      </w:r>
      <w:proofErr w:type="spellEnd"/>
      <w:r w:rsidRPr="003B5D7A">
        <w:rPr>
          <w:sz w:val="22"/>
          <w:szCs w:val="22"/>
        </w:rPr>
        <w:t xml:space="preserve"> </w:t>
      </w:r>
      <w:proofErr w:type="spellStart"/>
      <w:r w:rsidRPr="003B5D7A">
        <w:rPr>
          <w:sz w:val="22"/>
          <w:szCs w:val="22"/>
        </w:rPr>
        <w:t>memerlukan</w:t>
      </w:r>
      <w:proofErr w:type="spellEnd"/>
      <w:r w:rsidRPr="003B5D7A">
        <w:rPr>
          <w:sz w:val="22"/>
          <w:szCs w:val="22"/>
        </w:rPr>
        <w:t xml:space="preserve"> </w:t>
      </w:r>
      <w:proofErr w:type="spellStart"/>
      <w:r w:rsidRPr="003B5D7A">
        <w:rPr>
          <w:sz w:val="22"/>
          <w:szCs w:val="22"/>
        </w:rPr>
        <w:t>penguatan</w:t>
      </w:r>
      <w:proofErr w:type="spellEnd"/>
      <w:r w:rsidRPr="003B5D7A">
        <w:rPr>
          <w:sz w:val="22"/>
          <w:szCs w:val="22"/>
        </w:rPr>
        <w:t xml:space="preserve"> </w:t>
      </w:r>
      <w:proofErr w:type="spellStart"/>
      <w:r w:rsidRPr="003B5D7A">
        <w:rPr>
          <w:sz w:val="22"/>
          <w:szCs w:val="22"/>
        </w:rPr>
        <w:t>dari</w:t>
      </w:r>
      <w:proofErr w:type="spellEnd"/>
      <w:r w:rsidRPr="003B5D7A">
        <w:rPr>
          <w:sz w:val="22"/>
          <w:szCs w:val="22"/>
        </w:rPr>
        <w:t xml:space="preserve"> </w:t>
      </w:r>
      <w:proofErr w:type="spellStart"/>
      <w:r w:rsidRPr="003B5D7A">
        <w:rPr>
          <w:sz w:val="22"/>
          <w:szCs w:val="22"/>
        </w:rPr>
        <w:t>berbagai</w:t>
      </w:r>
      <w:proofErr w:type="spellEnd"/>
      <w:r w:rsidRPr="003B5D7A">
        <w:rPr>
          <w:sz w:val="22"/>
          <w:szCs w:val="22"/>
        </w:rPr>
        <w:t xml:space="preserve"> </w:t>
      </w:r>
      <w:proofErr w:type="spellStart"/>
      <w:r w:rsidRPr="003B5D7A">
        <w:rPr>
          <w:sz w:val="22"/>
          <w:szCs w:val="22"/>
        </w:rPr>
        <w:t>aspek</w:t>
      </w:r>
      <w:proofErr w:type="spellEnd"/>
      <w:r w:rsidRPr="003B5D7A">
        <w:rPr>
          <w:sz w:val="22"/>
          <w:szCs w:val="22"/>
        </w:rPr>
        <w:t xml:space="preserve"> </w:t>
      </w:r>
      <w:proofErr w:type="spellStart"/>
      <w:r w:rsidRPr="003B5D7A">
        <w:rPr>
          <w:sz w:val="22"/>
          <w:szCs w:val="22"/>
        </w:rPr>
        <w:t>berikut</w:t>
      </w:r>
      <w:proofErr w:type="spellEnd"/>
      <w:r w:rsidRPr="003B5D7A">
        <w:rPr>
          <w:sz w:val="22"/>
          <w:szCs w:val="22"/>
        </w:rPr>
        <w:t>:</w:t>
      </w:r>
    </w:p>
    <w:p w:rsidR="004647B4" w:rsidRPr="003B5D7A" w:rsidRDefault="004647B4" w:rsidP="006B25C3">
      <w:pPr>
        <w:pStyle w:val="ListParagraph"/>
        <w:numPr>
          <w:ilvl w:val="0"/>
          <w:numId w:val="29"/>
        </w:numPr>
        <w:spacing w:after="160" w:line="259" w:lineRule="auto"/>
        <w:ind w:left="426" w:hanging="426"/>
        <w:rPr>
          <w:sz w:val="22"/>
          <w:szCs w:val="22"/>
        </w:rPr>
      </w:pPr>
      <w:proofErr w:type="spellStart"/>
      <w:r w:rsidRPr="003B5D7A">
        <w:rPr>
          <w:sz w:val="22"/>
          <w:szCs w:val="22"/>
        </w:rPr>
        <w:t>Meningkatkan</w:t>
      </w:r>
      <w:proofErr w:type="spellEnd"/>
      <w:r w:rsidRPr="003B5D7A">
        <w:rPr>
          <w:sz w:val="22"/>
          <w:szCs w:val="22"/>
        </w:rPr>
        <w:t xml:space="preserve"> </w:t>
      </w:r>
      <w:proofErr w:type="spellStart"/>
      <w:r w:rsidRPr="003B5D7A">
        <w:rPr>
          <w:sz w:val="22"/>
          <w:szCs w:val="22"/>
        </w:rPr>
        <w:t>Kapasitas</w:t>
      </w:r>
      <w:proofErr w:type="spellEnd"/>
      <w:r w:rsidRPr="003B5D7A">
        <w:rPr>
          <w:sz w:val="22"/>
          <w:szCs w:val="22"/>
        </w:rPr>
        <w:t xml:space="preserve"> dan </w:t>
      </w:r>
      <w:proofErr w:type="spellStart"/>
      <w:r w:rsidRPr="003B5D7A">
        <w:rPr>
          <w:sz w:val="22"/>
          <w:szCs w:val="22"/>
        </w:rPr>
        <w:t>Produktivitas</w:t>
      </w:r>
      <w:proofErr w:type="spellEnd"/>
      <w:r w:rsidRPr="003B5D7A">
        <w:rPr>
          <w:sz w:val="22"/>
          <w:szCs w:val="22"/>
        </w:rPr>
        <w:t xml:space="preserve"> </w:t>
      </w:r>
      <w:proofErr w:type="spellStart"/>
      <w:r w:rsidRPr="003B5D7A">
        <w:rPr>
          <w:sz w:val="22"/>
          <w:szCs w:val="22"/>
        </w:rPr>
        <w:t>Sumber</w:t>
      </w:r>
      <w:proofErr w:type="spellEnd"/>
      <w:r w:rsidRPr="003B5D7A">
        <w:rPr>
          <w:sz w:val="22"/>
          <w:szCs w:val="22"/>
        </w:rPr>
        <w:t xml:space="preserve"> </w:t>
      </w:r>
      <w:proofErr w:type="spellStart"/>
      <w:r w:rsidRPr="003B5D7A">
        <w:rPr>
          <w:sz w:val="22"/>
          <w:szCs w:val="22"/>
        </w:rPr>
        <w:t>Daya</w:t>
      </w:r>
      <w:proofErr w:type="spellEnd"/>
      <w:r w:rsidRPr="003B5D7A">
        <w:rPr>
          <w:sz w:val="22"/>
          <w:szCs w:val="22"/>
        </w:rPr>
        <w:t xml:space="preserve"> </w:t>
      </w:r>
      <w:proofErr w:type="spellStart"/>
      <w:r w:rsidRPr="003B5D7A">
        <w:rPr>
          <w:sz w:val="22"/>
          <w:szCs w:val="22"/>
        </w:rPr>
        <w:t>Manusia</w:t>
      </w:r>
      <w:proofErr w:type="spellEnd"/>
    </w:p>
    <w:p w:rsidR="004647B4" w:rsidRPr="003B5D7A" w:rsidRDefault="004647B4" w:rsidP="004647B4">
      <w:pPr>
        <w:spacing w:line="360" w:lineRule="auto"/>
        <w:ind w:left="426"/>
        <w:jc w:val="both"/>
        <w:rPr>
          <w:sz w:val="22"/>
          <w:szCs w:val="22"/>
        </w:rPr>
      </w:pPr>
      <w:proofErr w:type="spellStart"/>
      <w:r w:rsidRPr="003B5D7A">
        <w:rPr>
          <w:sz w:val="22"/>
          <w:szCs w:val="22"/>
        </w:rPr>
        <w:t>Strategi</w:t>
      </w:r>
      <w:proofErr w:type="spellEnd"/>
      <w:r w:rsidRPr="003B5D7A">
        <w:rPr>
          <w:sz w:val="22"/>
          <w:szCs w:val="22"/>
        </w:rPr>
        <w:t xml:space="preserve"> </w:t>
      </w:r>
      <w:proofErr w:type="spellStart"/>
      <w:r w:rsidRPr="003B5D7A">
        <w:rPr>
          <w:sz w:val="22"/>
          <w:szCs w:val="22"/>
        </w:rPr>
        <w:t>peningkatan</w:t>
      </w:r>
      <w:proofErr w:type="spellEnd"/>
      <w:r w:rsidRPr="003B5D7A">
        <w:rPr>
          <w:sz w:val="22"/>
          <w:szCs w:val="22"/>
        </w:rPr>
        <w:t xml:space="preserve"> </w:t>
      </w:r>
      <w:proofErr w:type="spellStart"/>
      <w:r w:rsidRPr="003B5D7A">
        <w:rPr>
          <w:sz w:val="22"/>
          <w:szCs w:val="22"/>
        </w:rPr>
        <w:t>pendapatan</w:t>
      </w:r>
      <w:proofErr w:type="spellEnd"/>
      <w:r w:rsidRPr="003B5D7A">
        <w:rPr>
          <w:sz w:val="22"/>
          <w:szCs w:val="22"/>
        </w:rPr>
        <w:t xml:space="preserve"> yang </w:t>
      </w:r>
      <w:proofErr w:type="spellStart"/>
      <w:r w:rsidRPr="003B5D7A">
        <w:rPr>
          <w:sz w:val="22"/>
          <w:szCs w:val="22"/>
        </w:rPr>
        <w:t>berfokus</w:t>
      </w:r>
      <w:proofErr w:type="spellEnd"/>
      <w:r w:rsidRPr="003B5D7A">
        <w:rPr>
          <w:sz w:val="22"/>
          <w:szCs w:val="22"/>
        </w:rPr>
        <w:t xml:space="preserve"> pada </w:t>
      </w:r>
      <w:proofErr w:type="spellStart"/>
      <w:r w:rsidRPr="003B5D7A">
        <w:rPr>
          <w:sz w:val="22"/>
          <w:szCs w:val="22"/>
        </w:rPr>
        <w:t>pelatihan</w:t>
      </w:r>
      <w:proofErr w:type="spellEnd"/>
      <w:r w:rsidRPr="003B5D7A">
        <w:rPr>
          <w:sz w:val="22"/>
          <w:szCs w:val="22"/>
        </w:rPr>
        <w:t xml:space="preserve"> </w:t>
      </w:r>
      <w:proofErr w:type="spellStart"/>
      <w:r w:rsidRPr="003B5D7A">
        <w:rPr>
          <w:sz w:val="22"/>
          <w:szCs w:val="22"/>
        </w:rPr>
        <w:t>keterampilan</w:t>
      </w:r>
      <w:proofErr w:type="spellEnd"/>
      <w:r w:rsidRPr="003B5D7A">
        <w:rPr>
          <w:sz w:val="22"/>
          <w:szCs w:val="22"/>
        </w:rPr>
        <w:t xml:space="preserve"> dan </w:t>
      </w:r>
      <w:proofErr w:type="spellStart"/>
      <w:r w:rsidRPr="003B5D7A">
        <w:rPr>
          <w:sz w:val="22"/>
          <w:szCs w:val="22"/>
        </w:rPr>
        <w:t>pendidikan</w:t>
      </w:r>
      <w:proofErr w:type="spellEnd"/>
      <w:r w:rsidRPr="003B5D7A">
        <w:rPr>
          <w:sz w:val="22"/>
          <w:szCs w:val="22"/>
        </w:rPr>
        <w:t xml:space="preserve"> </w:t>
      </w:r>
      <w:proofErr w:type="spellStart"/>
      <w:r w:rsidRPr="003B5D7A">
        <w:rPr>
          <w:sz w:val="22"/>
          <w:szCs w:val="22"/>
        </w:rPr>
        <w:t>vokasional</w:t>
      </w:r>
      <w:proofErr w:type="spellEnd"/>
      <w:r w:rsidRPr="003B5D7A">
        <w:rPr>
          <w:sz w:val="22"/>
          <w:szCs w:val="22"/>
        </w:rPr>
        <w:t xml:space="preserve"> </w:t>
      </w:r>
      <w:proofErr w:type="spellStart"/>
      <w:r w:rsidRPr="003B5D7A">
        <w:rPr>
          <w:sz w:val="22"/>
          <w:szCs w:val="22"/>
        </w:rPr>
        <w:t>bertujuan</w:t>
      </w:r>
      <w:proofErr w:type="spellEnd"/>
      <w:r w:rsidRPr="003B5D7A">
        <w:rPr>
          <w:sz w:val="22"/>
          <w:szCs w:val="22"/>
        </w:rPr>
        <w:t xml:space="preserve">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meningkatkan</w:t>
      </w:r>
      <w:proofErr w:type="spellEnd"/>
      <w:r w:rsidRPr="003B5D7A">
        <w:rPr>
          <w:sz w:val="22"/>
          <w:szCs w:val="22"/>
        </w:rPr>
        <w:t xml:space="preserve"> </w:t>
      </w:r>
      <w:proofErr w:type="spellStart"/>
      <w:r w:rsidRPr="003B5D7A">
        <w:rPr>
          <w:sz w:val="22"/>
          <w:szCs w:val="22"/>
        </w:rPr>
        <w:t>kapasitas</w:t>
      </w:r>
      <w:proofErr w:type="spellEnd"/>
      <w:r w:rsidRPr="003B5D7A">
        <w:rPr>
          <w:sz w:val="22"/>
          <w:szCs w:val="22"/>
        </w:rPr>
        <w:t xml:space="preserve"> dan </w:t>
      </w:r>
      <w:proofErr w:type="spellStart"/>
      <w:r w:rsidRPr="003B5D7A">
        <w:rPr>
          <w:sz w:val="22"/>
          <w:szCs w:val="22"/>
        </w:rPr>
        <w:t>produktivitas</w:t>
      </w:r>
      <w:proofErr w:type="spellEnd"/>
      <w:r w:rsidRPr="003B5D7A">
        <w:rPr>
          <w:sz w:val="22"/>
          <w:szCs w:val="22"/>
        </w:rPr>
        <w:t xml:space="preserve"> </w:t>
      </w:r>
      <w:proofErr w:type="spellStart"/>
      <w:r w:rsidRPr="003B5D7A">
        <w:rPr>
          <w:sz w:val="22"/>
          <w:szCs w:val="22"/>
        </w:rPr>
        <w:t>sumber</w:t>
      </w:r>
      <w:proofErr w:type="spellEnd"/>
      <w:r w:rsidRPr="003B5D7A">
        <w:rPr>
          <w:sz w:val="22"/>
          <w:szCs w:val="22"/>
        </w:rPr>
        <w:t xml:space="preserve"> </w:t>
      </w:r>
      <w:proofErr w:type="spellStart"/>
      <w:r w:rsidRPr="003B5D7A">
        <w:rPr>
          <w:sz w:val="22"/>
          <w:szCs w:val="22"/>
        </w:rPr>
        <w:t>daya</w:t>
      </w:r>
      <w:proofErr w:type="spellEnd"/>
      <w:r w:rsidRPr="003B5D7A">
        <w:rPr>
          <w:sz w:val="22"/>
          <w:szCs w:val="22"/>
        </w:rPr>
        <w:t xml:space="preserve"> </w:t>
      </w:r>
      <w:proofErr w:type="spellStart"/>
      <w:r w:rsidRPr="003B5D7A">
        <w:rPr>
          <w:sz w:val="22"/>
          <w:szCs w:val="22"/>
        </w:rPr>
        <w:t>manusia</w:t>
      </w:r>
      <w:proofErr w:type="spellEnd"/>
      <w:r w:rsidRPr="003B5D7A">
        <w:rPr>
          <w:sz w:val="22"/>
          <w:szCs w:val="22"/>
        </w:rPr>
        <w:t xml:space="preserve">. </w:t>
      </w:r>
      <w:proofErr w:type="spellStart"/>
      <w:r w:rsidRPr="003B5D7A">
        <w:rPr>
          <w:sz w:val="22"/>
          <w:szCs w:val="22"/>
        </w:rPr>
        <w:t>Dengan</w:t>
      </w:r>
      <w:proofErr w:type="spellEnd"/>
      <w:r w:rsidRPr="003B5D7A">
        <w:rPr>
          <w:sz w:val="22"/>
          <w:szCs w:val="22"/>
        </w:rPr>
        <w:t xml:space="preserve"> </w:t>
      </w:r>
      <w:proofErr w:type="spellStart"/>
      <w:r w:rsidRPr="003B5D7A">
        <w:rPr>
          <w:sz w:val="22"/>
          <w:szCs w:val="22"/>
        </w:rPr>
        <w:t>keterampilan</w:t>
      </w:r>
      <w:proofErr w:type="spellEnd"/>
      <w:r w:rsidRPr="003B5D7A">
        <w:rPr>
          <w:sz w:val="22"/>
          <w:szCs w:val="22"/>
        </w:rPr>
        <w:t xml:space="preserve"> yang </w:t>
      </w:r>
      <w:proofErr w:type="spellStart"/>
      <w:r w:rsidRPr="003B5D7A">
        <w:rPr>
          <w:sz w:val="22"/>
          <w:szCs w:val="22"/>
        </w:rPr>
        <w:t>lebih</w:t>
      </w:r>
      <w:proofErr w:type="spellEnd"/>
      <w:r w:rsidRPr="003B5D7A">
        <w:rPr>
          <w:sz w:val="22"/>
          <w:szCs w:val="22"/>
        </w:rPr>
        <w:t xml:space="preserve"> </w:t>
      </w:r>
      <w:proofErr w:type="spellStart"/>
      <w:r w:rsidRPr="003B5D7A">
        <w:rPr>
          <w:sz w:val="22"/>
          <w:szCs w:val="22"/>
        </w:rPr>
        <w:t>baik</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miskin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mengakses</w:t>
      </w:r>
      <w:proofErr w:type="spellEnd"/>
      <w:r w:rsidRPr="003B5D7A">
        <w:rPr>
          <w:sz w:val="22"/>
          <w:szCs w:val="22"/>
        </w:rPr>
        <w:t xml:space="preserve"> </w:t>
      </w:r>
      <w:proofErr w:type="spellStart"/>
      <w:r w:rsidRPr="003B5D7A">
        <w:rPr>
          <w:sz w:val="22"/>
          <w:szCs w:val="22"/>
        </w:rPr>
        <w:t>pekerjaan</w:t>
      </w:r>
      <w:proofErr w:type="spellEnd"/>
      <w:r w:rsidRPr="003B5D7A">
        <w:rPr>
          <w:sz w:val="22"/>
          <w:szCs w:val="22"/>
        </w:rPr>
        <w:t xml:space="preserve"> yang </w:t>
      </w:r>
      <w:proofErr w:type="spellStart"/>
      <w:r w:rsidRPr="003B5D7A">
        <w:rPr>
          <w:sz w:val="22"/>
          <w:szCs w:val="22"/>
        </w:rPr>
        <w:t>lebih</w:t>
      </w:r>
      <w:proofErr w:type="spellEnd"/>
      <w:r w:rsidRPr="003B5D7A">
        <w:rPr>
          <w:sz w:val="22"/>
          <w:szCs w:val="22"/>
        </w:rPr>
        <w:t xml:space="preserve"> </w:t>
      </w:r>
      <w:proofErr w:type="spellStart"/>
      <w:r w:rsidRPr="003B5D7A">
        <w:rPr>
          <w:sz w:val="22"/>
          <w:szCs w:val="22"/>
        </w:rPr>
        <w:t>baik</w:t>
      </w:r>
      <w:proofErr w:type="spellEnd"/>
      <w:r w:rsidRPr="003B5D7A">
        <w:rPr>
          <w:sz w:val="22"/>
          <w:szCs w:val="22"/>
        </w:rPr>
        <w:t xml:space="preserve"> </w:t>
      </w:r>
      <w:proofErr w:type="spellStart"/>
      <w:r w:rsidRPr="003B5D7A">
        <w:rPr>
          <w:sz w:val="22"/>
          <w:szCs w:val="22"/>
        </w:rPr>
        <w:t>dengan</w:t>
      </w:r>
      <w:proofErr w:type="spellEnd"/>
      <w:r w:rsidRPr="003B5D7A">
        <w:rPr>
          <w:sz w:val="22"/>
          <w:szCs w:val="22"/>
        </w:rPr>
        <w:t xml:space="preserve"> </w:t>
      </w:r>
      <w:proofErr w:type="spellStart"/>
      <w:r w:rsidRPr="003B5D7A">
        <w:rPr>
          <w:sz w:val="22"/>
          <w:szCs w:val="22"/>
        </w:rPr>
        <w:t>pendapatan</w:t>
      </w:r>
      <w:proofErr w:type="spellEnd"/>
      <w:r w:rsidRPr="003B5D7A">
        <w:rPr>
          <w:sz w:val="22"/>
          <w:szCs w:val="22"/>
        </w:rPr>
        <w:t xml:space="preserve"> yang </w:t>
      </w:r>
      <w:proofErr w:type="spellStart"/>
      <w:r w:rsidRPr="003B5D7A">
        <w:rPr>
          <w:sz w:val="22"/>
          <w:szCs w:val="22"/>
        </w:rPr>
        <w:t>lebih</w:t>
      </w:r>
      <w:proofErr w:type="spellEnd"/>
      <w:r w:rsidRPr="003B5D7A">
        <w:rPr>
          <w:sz w:val="22"/>
          <w:szCs w:val="22"/>
        </w:rPr>
        <w:t xml:space="preserve"> </w:t>
      </w:r>
      <w:proofErr w:type="spellStart"/>
      <w:r w:rsidRPr="003B5D7A">
        <w:rPr>
          <w:sz w:val="22"/>
          <w:szCs w:val="22"/>
        </w:rPr>
        <w:t>tinggi</w:t>
      </w:r>
      <w:proofErr w:type="spellEnd"/>
      <w:r w:rsidRPr="003B5D7A">
        <w:rPr>
          <w:sz w:val="22"/>
          <w:szCs w:val="22"/>
        </w:rPr>
        <w:t xml:space="preserve">. </w:t>
      </w:r>
      <w:proofErr w:type="spellStart"/>
      <w:r w:rsidRPr="003B5D7A">
        <w:rPr>
          <w:sz w:val="22"/>
          <w:szCs w:val="22"/>
        </w:rPr>
        <w:t>Ini</w:t>
      </w:r>
      <w:proofErr w:type="spellEnd"/>
      <w:r w:rsidRPr="003B5D7A">
        <w:rPr>
          <w:sz w:val="22"/>
          <w:szCs w:val="22"/>
        </w:rPr>
        <w:t xml:space="preserve"> </w:t>
      </w:r>
      <w:proofErr w:type="spellStart"/>
      <w:r w:rsidRPr="003B5D7A">
        <w:rPr>
          <w:sz w:val="22"/>
          <w:szCs w:val="22"/>
        </w:rPr>
        <w:t>akan</w:t>
      </w:r>
      <w:proofErr w:type="spellEnd"/>
      <w:r w:rsidRPr="003B5D7A">
        <w:rPr>
          <w:sz w:val="22"/>
          <w:szCs w:val="22"/>
        </w:rPr>
        <w:t xml:space="preserve"> </w:t>
      </w:r>
      <w:proofErr w:type="spellStart"/>
      <w:r w:rsidRPr="003B5D7A">
        <w:rPr>
          <w:sz w:val="22"/>
          <w:szCs w:val="22"/>
        </w:rPr>
        <w:t>langsung</w:t>
      </w:r>
      <w:proofErr w:type="spellEnd"/>
      <w:r w:rsidRPr="003B5D7A">
        <w:rPr>
          <w:sz w:val="22"/>
          <w:szCs w:val="22"/>
        </w:rPr>
        <w:t xml:space="preserve"> </w:t>
      </w:r>
      <w:proofErr w:type="spellStart"/>
      <w:r w:rsidRPr="003B5D7A">
        <w:rPr>
          <w:sz w:val="22"/>
          <w:szCs w:val="22"/>
        </w:rPr>
        <w:t>berdampak</w:t>
      </w:r>
      <w:proofErr w:type="spellEnd"/>
      <w:r w:rsidRPr="003B5D7A">
        <w:rPr>
          <w:sz w:val="22"/>
          <w:szCs w:val="22"/>
        </w:rPr>
        <w:t xml:space="preserve"> pada </w:t>
      </w:r>
      <w:proofErr w:type="spellStart"/>
      <w:r w:rsidRPr="003B5D7A">
        <w:rPr>
          <w:sz w:val="22"/>
          <w:szCs w:val="22"/>
        </w:rPr>
        <w:t>peningkatan</w:t>
      </w:r>
      <w:proofErr w:type="spellEnd"/>
      <w:r w:rsidRPr="003B5D7A">
        <w:rPr>
          <w:sz w:val="22"/>
          <w:szCs w:val="22"/>
        </w:rPr>
        <w:t xml:space="preserve"> </w:t>
      </w:r>
      <w:proofErr w:type="spellStart"/>
      <w:r w:rsidRPr="003B5D7A">
        <w:rPr>
          <w:sz w:val="22"/>
          <w:szCs w:val="22"/>
        </w:rPr>
        <w:t>standar</w:t>
      </w:r>
      <w:proofErr w:type="spellEnd"/>
      <w:r w:rsidRPr="003B5D7A">
        <w:rPr>
          <w:sz w:val="22"/>
          <w:szCs w:val="22"/>
        </w:rPr>
        <w:t xml:space="preserve"> </w:t>
      </w:r>
      <w:proofErr w:type="spellStart"/>
      <w:r w:rsidRPr="003B5D7A">
        <w:rPr>
          <w:sz w:val="22"/>
          <w:szCs w:val="22"/>
        </w:rPr>
        <w:t>hidup</w:t>
      </w:r>
      <w:proofErr w:type="spellEnd"/>
      <w:r w:rsidRPr="003B5D7A">
        <w:rPr>
          <w:sz w:val="22"/>
          <w:szCs w:val="22"/>
        </w:rPr>
        <w:t xml:space="preserve"> dan </w:t>
      </w:r>
      <w:proofErr w:type="spellStart"/>
      <w:r w:rsidRPr="003B5D7A">
        <w:rPr>
          <w:sz w:val="22"/>
          <w:szCs w:val="22"/>
        </w:rPr>
        <w:t>pengurangan</w:t>
      </w:r>
      <w:proofErr w:type="spellEnd"/>
      <w:r w:rsidRPr="003B5D7A">
        <w:rPr>
          <w:sz w:val="22"/>
          <w:szCs w:val="22"/>
        </w:rPr>
        <w:t xml:space="preserve"> </w:t>
      </w:r>
      <w:proofErr w:type="spellStart"/>
      <w:r w:rsidRPr="003B5D7A">
        <w:rPr>
          <w:sz w:val="22"/>
          <w:szCs w:val="22"/>
        </w:rPr>
        <w:t>tingkat</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w:t>
      </w:r>
    </w:p>
    <w:p w:rsidR="004647B4" w:rsidRPr="003B5D7A" w:rsidRDefault="004647B4" w:rsidP="006B25C3">
      <w:pPr>
        <w:pStyle w:val="ListParagraph"/>
        <w:numPr>
          <w:ilvl w:val="0"/>
          <w:numId w:val="29"/>
        </w:numPr>
        <w:spacing w:after="160" w:line="259" w:lineRule="auto"/>
        <w:ind w:left="426" w:hanging="426"/>
        <w:rPr>
          <w:bCs/>
          <w:sz w:val="22"/>
          <w:szCs w:val="22"/>
        </w:rPr>
      </w:pPr>
      <w:proofErr w:type="spellStart"/>
      <w:r w:rsidRPr="003B5D7A">
        <w:rPr>
          <w:sz w:val="22"/>
          <w:szCs w:val="22"/>
        </w:rPr>
        <w:t>Diversifikasi</w:t>
      </w:r>
      <w:proofErr w:type="spellEnd"/>
      <w:r w:rsidRPr="003B5D7A">
        <w:rPr>
          <w:bCs/>
          <w:sz w:val="22"/>
          <w:szCs w:val="22"/>
        </w:rPr>
        <w:t xml:space="preserve"> </w:t>
      </w:r>
      <w:proofErr w:type="spellStart"/>
      <w:r w:rsidRPr="003B5D7A">
        <w:rPr>
          <w:bCs/>
          <w:sz w:val="22"/>
          <w:szCs w:val="22"/>
        </w:rPr>
        <w:t>Sumber</w:t>
      </w:r>
      <w:proofErr w:type="spellEnd"/>
      <w:r w:rsidRPr="003B5D7A">
        <w:rPr>
          <w:bCs/>
          <w:sz w:val="22"/>
          <w:szCs w:val="22"/>
        </w:rPr>
        <w:t xml:space="preserve"> </w:t>
      </w:r>
      <w:proofErr w:type="spellStart"/>
      <w:r w:rsidRPr="003B5D7A">
        <w:rPr>
          <w:bCs/>
          <w:sz w:val="22"/>
          <w:szCs w:val="22"/>
        </w:rPr>
        <w:t>Pendapatan</w:t>
      </w:r>
      <w:proofErr w:type="spellEnd"/>
    </w:p>
    <w:p w:rsidR="004647B4" w:rsidRPr="003B5D7A" w:rsidRDefault="004647B4" w:rsidP="004647B4">
      <w:pPr>
        <w:spacing w:line="360" w:lineRule="auto"/>
        <w:ind w:left="426"/>
        <w:jc w:val="both"/>
        <w:rPr>
          <w:sz w:val="22"/>
          <w:szCs w:val="22"/>
        </w:rPr>
      </w:pPr>
      <w:proofErr w:type="spellStart"/>
      <w:r w:rsidRPr="003B5D7A">
        <w:rPr>
          <w:sz w:val="22"/>
          <w:szCs w:val="22"/>
        </w:rPr>
        <w:t>Pendekatan</w:t>
      </w:r>
      <w:proofErr w:type="spellEnd"/>
      <w:r w:rsidRPr="003B5D7A">
        <w:rPr>
          <w:sz w:val="22"/>
          <w:szCs w:val="22"/>
        </w:rPr>
        <w:t xml:space="preserve"> </w:t>
      </w:r>
      <w:proofErr w:type="spellStart"/>
      <w:r w:rsidRPr="003B5D7A">
        <w:rPr>
          <w:sz w:val="22"/>
          <w:szCs w:val="22"/>
        </w:rPr>
        <w:t>ini</w:t>
      </w:r>
      <w:proofErr w:type="spellEnd"/>
      <w:r w:rsidRPr="003B5D7A">
        <w:rPr>
          <w:sz w:val="22"/>
          <w:szCs w:val="22"/>
        </w:rPr>
        <w:t xml:space="preserve"> </w:t>
      </w:r>
      <w:proofErr w:type="spellStart"/>
      <w:r w:rsidRPr="003B5D7A">
        <w:rPr>
          <w:sz w:val="22"/>
          <w:szCs w:val="22"/>
        </w:rPr>
        <w:t>melibatkan</w:t>
      </w:r>
      <w:proofErr w:type="spellEnd"/>
      <w:r w:rsidRPr="003B5D7A">
        <w:rPr>
          <w:sz w:val="22"/>
          <w:szCs w:val="22"/>
        </w:rPr>
        <w:t xml:space="preserve"> </w:t>
      </w:r>
      <w:proofErr w:type="spellStart"/>
      <w:r w:rsidRPr="003B5D7A">
        <w:rPr>
          <w:sz w:val="22"/>
          <w:szCs w:val="22"/>
        </w:rPr>
        <w:t>diversifikasi</w:t>
      </w:r>
      <w:proofErr w:type="spellEnd"/>
      <w:r w:rsidRPr="003B5D7A">
        <w:rPr>
          <w:sz w:val="22"/>
          <w:szCs w:val="22"/>
        </w:rPr>
        <w:t xml:space="preserve"> </w:t>
      </w:r>
      <w:proofErr w:type="spellStart"/>
      <w:r w:rsidRPr="003B5D7A">
        <w:rPr>
          <w:sz w:val="22"/>
          <w:szCs w:val="22"/>
        </w:rPr>
        <w:t>sumber</w:t>
      </w:r>
      <w:proofErr w:type="spellEnd"/>
      <w:r w:rsidRPr="003B5D7A">
        <w:rPr>
          <w:sz w:val="22"/>
          <w:szCs w:val="22"/>
        </w:rPr>
        <w:t xml:space="preserve"> </w:t>
      </w:r>
      <w:proofErr w:type="spellStart"/>
      <w:r w:rsidRPr="003B5D7A">
        <w:rPr>
          <w:sz w:val="22"/>
          <w:szCs w:val="22"/>
        </w:rPr>
        <w:t>pendapatan</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w:t>
      </w:r>
      <w:proofErr w:type="spellStart"/>
      <w:r w:rsidRPr="003B5D7A">
        <w:rPr>
          <w:sz w:val="22"/>
          <w:szCs w:val="22"/>
        </w:rPr>
        <w:t>melalui</w:t>
      </w:r>
      <w:proofErr w:type="spellEnd"/>
      <w:r w:rsidRPr="003B5D7A">
        <w:rPr>
          <w:sz w:val="22"/>
          <w:szCs w:val="22"/>
        </w:rPr>
        <w:t xml:space="preserve"> </w:t>
      </w:r>
      <w:proofErr w:type="spellStart"/>
      <w:r w:rsidRPr="003B5D7A">
        <w:rPr>
          <w:sz w:val="22"/>
          <w:szCs w:val="22"/>
        </w:rPr>
        <w:t>pengembangan</w:t>
      </w:r>
      <w:proofErr w:type="spellEnd"/>
      <w:r w:rsidRPr="003B5D7A">
        <w:rPr>
          <w:sz w:val="22"/>
          <w:szCs w:val="22"/>
        </w:rPr>
        <w:t xml:space="preserve"> </w:t>
      </w:r>
      <w:proofErr w:type="spellStart"/>
      <w:r w:rsidRPr="003B5D7A">
        <w:rPr>
          <w:sz w:val="22"/>
          <w:szCs w:val="22"/>
        </w:rPr>
        <w:t>sektor-sektor</w:t>
      </w:r>
      <w:proofErr w:type="spellEnd"/>
      <w:r w:rsidRPr="003B5D7A">
        <w:rPr>
          <w:sz w:val="22"/>
          <w:szCs w:val="22"/>
        </w:rPr>
        <w:t xml:space="preserve"> </w:t>
      </w:r>
      <w:proofErr w:type="spellStart"/>
      <w:r w:rsidRPr="003B5D7A">
        <w:rPr>
          <w:sz w:val="22"/>
          <w:szCs w:val="22"/>
        </w:rPr>
        <w:t>ekonomi</w:t>
      </w:r>
      <w:proofErr w:type="spellEnd"/>
      <w:r w:rsidRPr="003B5D7A">
        <w:rPr>
          <w:sz w:val="22"/>
          <w:szCs w:val="22"/>
        </w:rPr>
        <w:t xml:space="preserve"> yang </w:t>
      </w:r>
      <w:proofErr w:type="spellStart"/>
      <w:r w:rsidRPr="003B5D7A">
        <w:rPr>
          <w:sz w:val="22"/>
          <w:szCs w:val="22"/>
        </w:rPr>
        <w:t>beragam</w:t>
      </w:r>
      <w:proofErr w:type="spellEnd"/>
      <w:r w:rsidRPr="003B5D7A">
        <w:rPr>
          <w:sz w:val="22"/>
          <w:szCs w:val="22"/>
        </w:rPr>
        <w:t xml:space="preserve"> </w:t>
      </w:r>
      <w:proofErr w:type="spellStart"/>
      <w:r w:rsidRPr="003B5D7A">
        <w:rPr>
          <w:sz w:val="22"/>
          <w:szCs w:val="22"/>
        </w:rPr>
        <w:t>seperti</w:t>
      </w:r>
      <w:proofErr w:type="spellEnd"/>
      <w:r w:rsidRPr="003B5D7A">
        <w:rPr>
          <w:sz w:val="22"/>
          <w:szCs w:val="22"/>
        </w:rPr>
        <w:t xml:space="preserve"> </w:t>
      </w:r>
      <w:proofErr w:type="spellStart"/>
      <w:r w:rsidRPr="003B5D7A">
        <w:rPr>
          <w:sz w:val="22"/>
          <w:szCs w:val="22"/>
        </w:rPr>
        <w:t>pertanian</w:t>
      </w:r>
      <w:proofErr w:type="spellEnd"/>
      <w:r w:rsidRPr="003B5D7A">
        <w:rPr>
          <w:sz w:val="22"/>
          <w:szCs w:val="22"/>
        </w:rPr>
        <w:t xml:space="preserve">, </w:t>
      </w:r>
      <w:proofErr w:type="spellStart"/>
      <w:r w:rsidRPr="003B5D7A">
        <w:rPr>
          <w:sz w:val="22"/>
          <w:szCs w:val="22"/>
        </w:rPr>
        <w:t>perikanan</w:t>
      </w:r>
      <w:proofErr w:type="spellEnd"/>
      <w:r w:rsidRPr="003B5D7A">
        <w:rPr>
          <w:sz w:val="22"/>
          <w:szCs w:val="22"/>
        </w:rPr>
        <w:t xml:space="preserve">, UMKM, dan </w:t>
      </w:r>
      <w:proofErr w:type="spellStart"/>
      <w:r w:rsidRPr="003B5D7A">
        <w:rPr>
          <w:sz w:val="22"/>
          <w:szCs w:val="22"/>
        </w:rPr>
        <w:t>industri</w:t>
      </w:r>
      <w:proofErr w:type="spellEnd"/>
      <w:r w:rsidRPr="003B5D7A">
        <w:rPr>
          <w:sz w:val="22"/>
          <w:szCs w:val="22"/>
        </w:rPr>
        <w:t xml:space="preserve"> </w:t>
      </w:r>
      <w:proofErr w:type="spellStart"/>
      <w:r w:rsidRPr="003B5D7A">
        <w:rPr>
          <w:sz w:val="22"/>
          <w:szCs w:val="22"/>
        </w:rPr>
        <w:t>kecil</w:t>
      </w:r>
      <w:proofErr w:type="spellEnd"/>
      <w:r w:rsidRPr="003B5D7A">
        <w:rPr>
          <w:sz w:val="22"/>
          <w:szCs w:val="22"/>
        </w:rPr>
        <w:t xml:space="preserve">. </w:t>
      </w:r>
      <w:proofErr w:type="spellStart"/>
      <w:r w:rsidRPr="003B5D7A">
        <w:rPr>
          <w:sz w:val="22"/>
          <w:szCs w:val="22"/>
        </w:rPr>
        <w:t>Dengan</w:t>
      </w:r>
      <w:proofErr w:type="spellEnd"/>
      <w:r w:rsidRPr="003B5D7A">
        <w:rPr>
          <w:sz w:val="22"/>
          <w:szCs w:val="22"/>
        </w:rPr>
        <w:t xml:space="preserve"> </w:t>
      </w:r>
      <w:proofErr w:type="spellStart"/>
      <w:r w:rsidRPr="003B5D7A">
        <w:rPr>
          <w:sz w:val="22"/>
          <w:szCs w:val="22"/>
        </w:rPr>
        <w:t>memiliki</w:t>
      </w:r>
      <w:proofErr w:type="spellEnd"/>
      <w:r w:rsidRPr="003B5D7A">
        <w:rPr>
          <w:sz w:val="22"/>
          <w:szCs w:val="22"/>
        </w:rPr>
        <w:t xml:space="preserve"> </w:t>
      </w:r>
      <w:proofErr w:type="spellStart"/>
      <w:r w:rsidRPr="003B5D7A">
        <w:rPr>
          <w:sz w:val="22"/>
          <w:szCs w:val="22"/>
        </w:rPr>
        <w:t>beberapa</w:t>
      </w:r>
      <w:proofErr w:type="spellEnd"/>
      <w:r w:rsidRPr="003B5D7A">
        <w:rPr>
          <w:sz w:val="22"/>
          <w:szCs w:val="22"/>
        </w:rPr>
        <w:t xml:space="preserve"> </w:t>
      </w:r>
      <w:proofErr w:type="spellStart"/>
      <w:r w:rsidRPr="003B5D7A">
        <w:rPr>
          <w:sz w:val="22"/>
          <w:szCs w:val="22"/>
        </w:rPr>
        <w:t>sumber</w:t>
      </w:r>
      <w:proofErr w:type="spellEnd"/>
      <w:r w:rsidRPr="003B5D7A">
        <w:rPr>
          <w:sz w:val="22"/>
          <w:szCs w:val="22"/>
        </w:rPr>
        <w:t xml:space="preserve"> </w:t>
      </w:r>
      <w:proofErr w:type="spellStart"/>
      <w:r w:rsidRPr="003B5D7A">
        <w:rPr>
          <w:sz w:val="22"/>
          <w:szCs w:val="22"/>
        </w:rPr>
        <w:t>pendapatan</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w:t>
      </w:r>
      <w:proofErr w:type="spellStart"/>
      <w:r w:rsidRPr="003B5D7A">
        <w:rPr>
          <w:sz w:val="22"/>
          <w:szCs w:val="22"/>
        </w:rPr>
        <w:t>menjadi</w:t>
      </w:r>
      <w:proofErr w:type="spellEnd"/>
      <w:r w:rsidRPr="003B5D7A">
        <w:rPr>
          <w:sz w:val="22"/>
          <w:szCs w:val="22"/>
        </w:rPr>
        <w:t xml:space="preserve"> </w:t>
      </w:r>
      <w:proofErr w:type="spellStart"/>
      <w:r w:rsidRPr="003B5D7A">
        <w:rPr>
          <w:sz w:val="22"/>
          <w:szCs w:val="22"/>
        </w:rPr>
        <w:t>lebih</w:t>
      </w:r>
      <w:proofErr w:type="spellEnd"/>
      <w:r w:rsidRPr="003B5D7A">
        <w:rPr>
          <w:sz w:val="22"/>
          <w:szCs w:val="22"/>
        </w:rPr>
        <w:t xml:space="preserve"> </w:t>
      </w:r>
      <w:proofErr w:type="spellStart"/>
      <w:r w:rsidRPr="003B5D7A">
        <w:rPr>
          <w:sz w:val="22"/>
          <w:szCs w:val="22"/>
        </w:rPr>
        <w:t>tahan</w:t>
      </w:r>
      <w:proofErr w:type="spellEnd"/>
      <w:r w:rsidRPr="003B5D7A">
        <w:rPr>
          <w:sz w:val="22"/>
          <w:szCs w:val="22"/>
        </w:rPr>
        <w:t xml:space="preserve"> </w:t>
      </w:r>
      <w:proofErr w:type="spellStart"/>
      <w:r w:rsidRPr="003B5D7A">
        <w:rPr>
          <w:sz w:val="22"/>
          <w:szCs w:val="22"/>
        </w:rPr>
        <w:t>terhadap</w:t>
      </w:r>
      <w:proofErr w:type="spellEnd"/>
      <w:r w:rsidRPr="003B5D7A">
        <w:rPr>
          <w:sz w:val="22"/>
          <w:szCs w:val="22"/>
        </w:rPr>
        <w:t xml:space="preserve"> </w:t>
      </w:r>
      <w:proofErr w:type="spellStart"/>
      <w:r w:rsidRPr="003B5D7A">
        <w:rPr>
          <w:sz w:val="22"/>
          <w:szCs w:val="22"/>
        </w:rPr>
        <w:t>fluktuasi</w:t>
      </w:r>
      <w:proofErr w:type="spellEnd"/>
      <w:r w:rsidRPr="003B5D7A">
        <w:rPr>
          <w:sz w:val="22"/>
          <w:szCs w:val="22"/>
        </w:rPr>
        <w:t xml:space="preserve"> </w:t>
      </w:r>
      <w:proofErr w:type="spellStart"/>
      <w:r w:rsidRPr="003B5D7A">
        <w:rPr>
          <w:sz w:val="22"/>
          <w:szCs w:val="22"/>
        </w:rPr>
        <w:t>ekonomi</w:t>
      </w:r>
      <w:proofErr w:type="spellEnd"/>
      <w:r w:rsidRPr="003B5D7A">
        <w:rPr>
          <w:sz w:val="22"/>
          <w:szCs w:val="22"/>
        </w:rPr>
        <w:t xml:space="preserve"> dan </w:t>
      </w:r>
      <w:proofErr w:type="spellStart"/>
      <w:r w:rsidRPr="003B5D7A">
        <w:rPr>
          <w:sz w:val="22"/>
          <w:szCs w:val="22"/>
        </w:rPr>
        <w:t>memiliki</w:t>
      </w:r>
      <w:proofErr w:type="spellEnd"/>
      <w:r w:rsidRPr="003B5D7A">
        <w:rPr>
          <w:sz w:val="22"/>
          <w:szCs w:val="22"/>
        </w:rPr>
        <w:t xml:space="preserve"> </w:t>
      </w:r>
      <w:proofErr w:type="spellStart"/>
      <w:r w:rsidRPr="003B5D7A">
        <w:rPr>
          <w:sz w:val="22"/>
          <w:szCs w:val="22"/>
        </w:rPr>
        <w:t>peluang</w:t>
      </w:r>
      <w:proofErr w:type="spellEnd"/>
      <w:r w:rsidRPr="003B5D7A">
        <w:rPr>
          <w:sz w:val="22"/>
          <w:szCs w:val="22"/>
        </w:rPr>
        <w:t xml:space="preserve"> </w:t>
      </w:r>
      <w:proofErr w:type="spellStart"/>
      <w:r w:rsidRPr="003B5D7A">
        <w:rPr>
          <w:sz w:val="22"/>
          <w:szCs w:val="22"/>
        </w:rPr>
        <w:t>lebih</w:t>
      </w:r>
      <w:proofErr w:type="spellEnd"/>
      <w:r w:rsidRPr="003B5D7A">
        <w:rPr>
          <w:sz w:val="22"/>
          <w:szCs w:val="22"/>
        </w:rPr>
        <w:t xml:space="preserve"> </w:t>
      </w:r>
      <w:proofErr w:type="spellStart"/>
      <w:r w:rsidRPr="003B5D7A">
        <w:rPr>
          <w:sz w:val="22"/>
          <w:szCs w:val="22"/>
        </w:rPr>
        <w:t>besar</w:t>
      </w:r>
      <w:proofErr w:type="spellEnd"/>
      <w:r w:rsidRPr="003B5D7A">
        <w:rPr>
          <w:sz w:val="22"/>
          <w:szCs w:val="22"/>
        </w:rPr>
        <w:t xml:space="preserve">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meningkatkan</w:t>
      </w:r>
      <w:proofErr w:type="spellEnd"/>
      <w:r w:rsidRPr="003B5D7A">
        <w:rPr>
          <w:sz w:val="22"/>
          <w:szCs w:val="22"/>
        </w:rPr>
        <w:t xml:space="preserve"> </w:t>
      </w:r>
      <w:proofErr w:type="spellStart"/>
      <w:r w:rsidRPr="003B5D7A">
        <w:rPr>
          <w:sz w:val="22"/>
          <w:szCs w:val="22"/>
        </w:rPr>
        <w:t>kesejahteraan</w:t>
      </w:r>
      <w:proofErr w:type="spellEnd"/>
      <w:r w:rsidRPr="003B5D7A">
        <w:rPr>
          <w:sz w:val="22"/>
          <w:szCs w:val="22"/>
        </w:rPr>
        <w:t xml:space="preserve"> </w:t>
      </w:r>
      <w:proofErr w:type="spellStart"/>
      <w:r w:rsidRPr="003B5D7A">
        <w:rPr>
          <w:sz w:val="22"/>
          <w:szCs w:val="22"/>
        </w:rPr>
        <w:t>mereka</w:t>
      </w:r>
      <w:proofErr w:type="spellEnd"/>
      <w:r w:rsidRPr="003B5D7A">
        <w:rPr>
          <w:sz w:val="22"/>
          <w:szCs w:val="22"/>
        </w:rPr>
        <w:t xml:space="preserve">. </w:t>
      </w:r>
      <w:proofErr w:type="spellStart"/>
      <w:r w:rsidRPr="003B5D7A">
        <w:rPr>
          <w:sz w:val="22"/>
          <w:szCs w:val="22"/>
        </w:rPr>
        <w:t>Diversifikasi</w:t>
      </w:r>
      <w:proofErr w:type="spellEnd"/>
      <w:r w:rsidRPr="003B5D7A">
        <w:rPr>
          <w:sz w:val="22"/>
          <w:szCs w:val="22"/>
        </w:rPr>
        <w:t xml:space="preserve"> </w:t>
      </w:r>
      <w:proofErr w:type="spellStart"/>
      <w:r w:rsidRPr="003B5D7A">
        <w:rPr>
          <w:sz w:val="22"/>
          <w:szCs w:val="22"/>
        </w:rPr>
        <w:t>ini</w:t>
      </w:r>
      <w:proofErr w:type="spellEnd"/>
      <w:r w:rsidRPr="003B5D7A">
        <w:rPr>
          <w:sz w:val="22"/>
          <w:szCs w:val="22"/>
        </w:rPr>
        <w:t xml:space="preserve"> juga </w:t>
      </w:r>
      <w:proofErr w:type="spellStart"/>
      <w:r w:rsidRPr="003B5D7A">
        <w:rPr>
          <w:sz w:val="22"/>
          <w:szCs w:val="22"/>
        </w:rPr>
        <w:t>mengurangi</w:t>
      </w:r>
      <w:proofErr w:type="spellEnd"/>
      <w:r w:rsidRPr="003B5D7A">
        <w:rPr>
          <w:sz w:val="22"/>
          <w:szCs w:val="22"/>
        </w:rPr>
        <w:t xml:space="preserve"> </w:t>
      </w:r>
      <w:proofErr w:type="spellStart"/>
      <w:r w:rsidRPr="003B5D7A">
        <w:rPr>
          <w:sz w:val="22"/>
          <w:szCs w:val="22"/>
        </w:rPr>
        <w:t>risiko</w:t>
      </w:r>
      <w:proofErr w:type="spellEnd"/>
      <w:r w:rsidRPr="003B5D7A">
        <w:rPr>
          <w:sz w:val="22"/>
          <w:szCs w:val="22"/>
        </w:rPr>
        <w:t xml:space="preserve"> </w:t>
      </w:r>
      <w:proofErr w:type="spellStart"/>
      <w:r w:rsidRPr="003B5D7A">
        <w:rPr>
          <w:sz w:val="22"/>
          <w:szCs w:val="22"/>
        </w:rPr>
        <w:t>ekonomi</w:t>
      </w:r>
      <w:proofErr w:type="spellEnd"/>
      <w:r w:rsidRPr="003B5D7A">
        <w:rPr>
          <w:sz w:val="22"/>
          <w:szCs w:val="22"/>
        </w:rPr>
        <w:t xml:space="preserve"> yang </w:t>
      </w:r>
      <w:proofErr w:type="spellStart"/>
      <w:r w:rsidRPr="003B5D7A">
        <w:rPr>
          <w:sz w:val="22"/>
          <w:szCs w:val="22"/>
        </w:rPr>
        <w:t>disebabkan</w:t>
      </w:r>
      <w:proofErr w:type="spellEnd"/>
      <w:r w:rsidRPr="003B5D7A">
        <w:rPr>
          <w:sz w:val="22"/>
          <w:szCs w:val="22"/>
        </w:rPr>
        <w:t xml:space="preserve"> oleh </w:t>
      </w:r>
      <w:proofErr w:type="spellStart"/>
      <w:r w:rsidRPr="003B5D7A">
        <w:rPr>
          <w:sz w:val="22"/>
          <w:szCs w:val="22"/>
        </w:rPr>
        <w:t>ketergantungan</w:t>
      </w:r>
      <w:proofErr w:type="spellEnd"/>
      <w:r w:rsidRPr="003B5D7A">
        <w:rPr>
          <w:sz w:val="22"/>
          <w:szCs w:val="22"/>
        </w:rPr>
        <w:t xml:space="preserve"> pada </w:t>
      </w:r>
      <w:proofErr w:type="spellStart"/>
      <w:r w:rsidRPr="003B5D7A">
        <w:rPr>
          <w:sz w:val="22"/>
          <w:szCs w:val="22"/>
        </w:rPr>
        <w:t>satu</w:t>
      </w:r>
      <w:proofErr w:type="spellEnd"/>
      <w:r w:rsidRPr="003B5D7A">
        <w:rPr>
          <w:sz w:val="22"/>
          <w:szCs w:val="22"/>
        </w:rPr>
        <w:t xml:space="preserve"> </w:t>
      </w:r>
      <w:proofErr w:type="spellStart"/>
      <w:r w:rsidRPr="003B5D7A">
        <w:rPr>
          <w:sz w:val="22"/>
          <w:szCs w:val="22"/>
        </w:rPr>
        <w:t>sektor</w:t>
      </w:r>
      <w:proofErr w:type="spellEnd"/>
      <w:r w:rsidRPr="003B5D7A">
        <w:rPr>
          <w:sz w:val="22"/>
          <w:szCs w:val="22"/>
        </w:rPr>
        <w:t xml:space="preserve"> </w:t>
      </w:r>
      <w:proofErr w:type="spellStart"/>
      <w:r w:rsidRPr="003B5D7A">
        <w:rPr>
          <w:sz w:val="22"/>
          <w:szCs w:val="22"/>
        </w:rPr>
        <w:t>saja</w:t>
      </w:r>
      <w:proofErr w:type="spellEnd"/>
      <w:r w:rsidRPr="003B5D7A">
        <w:rPr>
          <w:sz w:val="22"/>
          <w:szCs w:val="22"/>
        </w:rPr>
        <w:t>.</w:t>
      </w:r>
    </w:p>
    <w:p w:rsidR="004647B4" w:rsidRPr="003B5D7A" w:rsidRDefault="004647B4" w:rsidP="006B25C3">
      <w:pPr>
        <w:pStyle w:val="ListParagraph"/>
        <w:numPr>
          <w:ilvl w:val="0"/>
          <w:numId w:val="29"/>
        </w:numPr>
        <w:spacing w:after="160" w:line="259" w:lineRule="auto"/>
        <w:ind w:left="426" w:hanging="426"/>
        <w:rPr>
          <w:sz w:val="22"/>
          <w:szCs w:val="22"/>
        </w:rPr>
      </w:pPr>
      <w:proofErr w:type="spellStart"/>
      <w:r w:rsidRPr="003B5D7A">
        <w:rPr>
          <w:sz w:val="22"/>
          <w:szCs w:val="22"/>
        </w:rPr>
        <w:t>Pemberdayaan</w:t>
      </w:r>
      <w:proofErr w:type="spellEnd"/>
      <w:r w:rsidRPr="003B5D7A">
        <w:rPr>
          <w:sz w:val="22"/>
          <w:szCs w:val="22"/>
        </w:rPr>
        <w:t xml:space="preserve"> </w:t>
      </w:r>
      <w:proofErr w:type="spellStart"/>
      <w:r w:rsidRPr="003B5D7A">
        <w:rPr>
          <w:sz w:val="22"/>
          <w:szCs w:val="22"/>
        </w:rPr>
        <w:t>Ekonomi</w:t>
      </w:r>
      <w:proofErr w:type="spellEnd"/>
      <w:r w:rsidRPr="003B5D7A">
        <w:rPr>
          <w:sz w:val="22"/>
          <w:szCs w:val="22"/>
        </w:rPr>
        <w:t xml:space="preserve"> </w:t>
      </w:r>
      <w:proofErr w:type="spellStart"/>
      <w:r w:rsidRPr="003B5D7A">
        <w:rPr>
          <w:sz w:val="22"/>
          <w:szCs w:val="22"/>
        </w:rPr>
        <w:t>Lokal</w:t>
      </w:r>
      <w:proofErr w:type="spellEnd"/>
    </w:p>
    <w:p w:rsidR="004647B4" w:rsidRPr="003B5D7A" w:rsidRDefault="004647B4" w:rsidP="004647B4">
      <w:pPr>
        <w:spacing w:line="360" w:lineRule="auto"/>
        <w:ind w:left="426"/>
        <w:jc w:val="both"/>
        <w:rPr>
          <w:sz w:val="22"/>
          <w:szCs w:val="22"/>
        </w:rPr>
      </w:pPr>
      <w:proofErr w:type="spellStart"/>
      <w:r w:rsidRPr="003B5D7A">
        <w:rPr>
          <w:sz w:val="22"/>
          <w:szCs w:val="22"/>
        </w:rPr>
        <w:t>Pengembangan</w:t>
      </w:r>
      <w:proofErr w:type="spellEnd"/>
      <w:r w:rsidRPr="003B5D7A">
        <w:rPr>
          <w:sz w:val="22"/>
          <w:szCs w:val="22"/>
        </w:rPr>
        <w:t xml:space="preserve"> </w:t>
      </w:r>
      <w:proofErr w:type="spellStart"/>
      <w:r w:rsidRPr="003B5D7A">
        <w:rPr>
          <w:sz w:val="22"/>
          <w:szCs w:val="22"/>
        </w:rPr>
        <w:t>sektor-sektor</w:t>
      </w:r>
      <w:proofErr w:type="spellEnd"/>
      <w:r w:rsidRPr="003B5D7A">
        <w:rPr>
          <w:sz w:val="22"/>
          <w:szCs w:val="22"/>
        </w:rPr>
        <w:t xml:space="preserve"> </w:t>
      </w:r>
      <w:proofErr w:type="spellStart"/>
      <w:r w:rsidRPr="003B5D7A">
        <w:rPr>
          <w:sz w:val="22"/>
          <w:szCs w:val="22"/>
        </w:rPr>
        <w:t>seperti</w:t>
      </w:r>
      <w:proofErr w:type="spellEnd"/>
      <w:r w:rsidRPr="003B5D7A">
        <w:rPr>
          <w:sz w:val="22"/>
          <w:szCs w:val="22"/>
        </w:rPr>
        <w:t xml:space="preserve"> UMKM, </w:t>
      </w:r>
      <w:proofErr w:type="spellStart"/>
      <w:r w:rsidRPr="003B5D7A">
        <w:rPr>
          <w:sz w:val="22"/>
          <w:szCs w:val="22"/>
        </w:rPr>
        <w:t>pertanian</w:t>
      </w:r>
      <w:proofErr w:type="spellEnd"/>
      <w:r w:rsidRPr="003B5D7A">
        <w:rPr>
          <w:sz w:val="22"/>
          <w:szCs w:val="22"/>
        </w:rPr>
        <w:t xml:space="preserve">, dan </w:t>
      </w:r>
      <w:proofErr w:type="spellStart"/>
      <w:r w:rsidRPr="003B5D7A">
        <w:rPr>
          <w:sz w:val="22"/>
          <w:szCs w:val="22"/>
        </w:rPr>
        <w:t>perikanan</w:t>
      </w:r>
      <w:proofErr w:type="spellEnd"/>
      <w:r w:rsidRPr="003B5D7A">
        <w:rPr>
          <w:sz w:val="22"/>
          <w:szCs w:val="22"/>
        </w:rPr>
        <w:t xml:space="preserve"> </w:t>
      </w:r>
      <w:proofErr w:type="spellStart"/>
      <w:r w:rsidRPr="003B5D7A">
        <w:rPr>
          <w:sz w:val="22"/>
          <w:szCs w:val="22"/>
        </w:rPr>
        <w:t>secara</w:t>
      </w:r>
      <w:proofErr w:type="spellEnd"/>
      <w:r w:rsidRPr="003B5D7A">
        <w:rPr>
          <w:sz w:val="22"/>
          <w:szCs w:val="22"/>
        </w:rPr>
        <w:t xml:space="preserve"> </w:t>
      </w:r>
      <w:proofErr w:type="spellStart"/>
      <w:r w:rsidRPr="003B5D7A">
        <w:rPr>
          <w:sz w:val="22"/>
          <w:szCs w:val="22"/>
        </w:rPr>
        <w:t>langsung</w:t>
      </w:r>
      <w:proofErr w:type="spellEnd"/>
      <w:r w:rsidRPr="003B5D7A">
        <w:rPr>
          <w:sz w:val="22"/>
          <w:szCs w:val="22"/>
        </w:rPr>
        <w:t xml:space="preserve"> </w:t>
      </w:r>
      <w:proofErr w:type="spellStart"/>
      <w:r w:rsidRPr="003B5D7A">
        <w:rPr>
          <w:sz w:val="22"/>
          <w:szCs w:val="22"/>
        </w:rPr>
        <w:t>berkontribusi</w:t>
      </w:r>
      <w:proofErr w:type="spellEnd"/>
      <w:r w:rsidRPr="003B5D7A">
        <w:rPr>
          <w:sz w:val="22"/>
          <w:szCs w:val="22"/>
        </w:rPr>
        <w:t xml:space="preserve"> pada </w:t>
      </w:r>
      <w:proofErr w:type="spellStart"/>
      <w:r w:rsidRPr="003B5D7A">
        <w:rPr>
          <w:sz w:val="22"/>
          <w:szCs w:val="22"/>
        </w:rPr>
        <w:t>pemberdayaan</w:t>
      </w:r>
      <w:proofErr w:type="spellEnd"/>
      <w:r w:rsidRPr="003B5D7A">
        <w:rPr>
          <w:sz w:val="22"/>
          <w:szCs w:val="22"/>
        </w:rPr>
        <w:t xml:space="preserve"> </w:t>
      </w:r>
      <w:proofErr w:type="spellStart"/>
      <w:r w:rsidRPr="003B5D7A">
        <w:rPr>
          <w:sz w:val="22"/>
          <w:szCs w:val="22"/>
        </w:rPr>
        <w:t>ekonomi</w:t>
      </w:r>
      <w:proofErr w:type="spellEnd"/>
      <w:r w:rsidRPr="003B5D7A">
        <w:rPr>
          <w:sz w:val="22"/>
          <w:szCs w:val="22"/>
        </w:rPr>
        <w:t xml:space="preserve"> </w:t>
      </w:r>
      <w:proofErr w:type="spellStart"/>
      <w:r w:rsidRPr="003B5D7A">
        <w:rPr>
          <w:sz w:val="22"/>
          <w:szCs w:val="22"/>
        </w:rPr>
        <w:t>lokal</w:t>
      </w:r>
      <w:proofErr w:type="spellEnd"/>
      <w:r w:rsidRPr="003B5D7A">
        <w:rPr>
          <w:sz w:val="22"/>
          <w:szCs w:val="22"/>
        </w:rPr>
        <w:t xml:space="preserve">. </w:t>
      </w:r>
      <w:proofErr w:type="spellStart"/>
      <w:r w:rsidRPr="003B5D7A">
        <w:rPr>
          <w:sz w:val="22"/>
          <w:szCs w:val="22"/>
        </w:rPr>
        <w:t>Ketika</w:t>
      </w:r>
      <w:proofErr w:type="spellEnd"/>
      <w:r w:rsidRPr="003B5D7A">
        <w:rPr>
          <w:sz w:val="22"/>
          <w:szCs w:val="22"/>
        </w:rPr>
        <w:t xml:space="preserve"> </w:t>
      </w:r>
      <w:proofErr w:type="spellStart"/>
      <w:r w:rsidRPr="003B5D7A">
        <w:rPr>
          <w:sz w:val="22"/>
          <w:szCs w:val="22"/>
        </w:rPr>
        <w:t>sektor-sektor</w:t>
      </w:r>
      <w:proofErr w:type="spellEnd"/>
      <w:r w:rsidRPr="003B5D7A">
        <w:rPr>
          <w:sz w:val="22"/>
          <w:szCs w:val="22"/>
        </w:rPr>
        <w:t xml:space="preserve"> </w:t>
      </w:r>
      <w:proofErr w:type="spellStart"/>
      <w:r w:rsidRPr="003B5D7A">
        <w:rPr>
          <w:sz w:val="22"/>
          <w:szCs w:val="22"/>
        </w:rPr>
        <w:t>ini</w:t>
      </w:r>
      <w:proofErr w:type="spellEnd"/>
      <w:r w:rsidRPr="003B5D7A">
        <w:rPr>
          <w:sz w:val="22"/>
          <w:szCs w:val="22"/>
        </w:rPr>
        <w:t xml:space="preserve"> </w:t>
      </w:r>
      <w:proofErr w:type="spellStart"/>
      <w:r w:rsidRPr="003B5D7A">
        <w:rPr>
          <w:sz w:val="22"/>
          <w:szCs w:val="22"/>
        </w:rPr>
        <w:t>berkembang</w:t>
      </w:r>
      <w:proofErr w:type="spellEnd"/>
      <w:r w:rsidRPr="003B5D7A">
        <w:rPr>
          <w:sz w:val="22"/>
          <w:szCs w:val="22"/>
        </w:rPr>
        <w:t xml:space="preserve">, </w:t>
      </w:r>
      <w:proofErr w:type="spellStart"/>
      <w:r w:rsidRPr="003B5D7A">
        <w:rPr>
          <w:sz w:val="22"/>
          <w:szCs w:val="22"/>
        </w:rPr>
        <w:t>mereka</w:t>
      </w:r>
      <w:proofErr w:type="spellEnd"/>
      <w:r w:rsidRPr="003B5D7A">
        <w:rPr>
          <w:sz w:val="22"/>
          <w:szCs w:val="22"/>
        </w:rPr>
        <w:t xml:space="preserve"> </w:t>
      </w:r>
      <w:proofErr w:type="spellStart"/>
      <w:r w:rsidRPr="003B5D7A">
        <w:rPr>
          <w:sz w:val="22"/>
          <w:szCs w:val="22"/>
        </w:rPr>
        <w:t>menciptakan</w:t>
      </w:r>
      <w:proofErr w:type="spellEnd"/>
      <w:r w:rsidRPr="003B5D7A">
        <w:rPr>
          <w:sz w:val="22"/>
          <w:szCs w:val="22"/>
        </w:rPr>
        <w:t xml:space="preserve"> </w:t>
      </w:r>
      <w:proofErr w:type="spellStart"/>
      <w:r w:rsidRPr="003B5D7A">
        <w:rPr>
          <w:sz w:val="22"/>
          <w:szCs w:val="22"/>
        </w:rPr>
        <w:t>lapangan</w:t>
      </w:r>
      <w:proofErr w:type="spellEnd"/>
      <w:r w:rsidRPr="003B5D7A">
        <w:rPr>
          <w:sz w:val="22"/>
          <w:szCs w:val="22"/>
        </w:rPr>
        <w:t xml:space="preserve"> </w:t>
      </w:r>
      <w:proofErr w:type="spellStart"/>
      <w:r w:rsidRPr="003B5D7A">
        <w:rPr>
          <w:sz w:val="22"/>
          <w:szCs w:val="22"/>
        </w:rPr>
        <w:t>kerja</w:t>
      </w:r>
      <w:proofErr w:type="spellEnd"/>
      <w:r w:rsidRPr="003B5D7A">
        <w:rPr>
          <w:sz w:val="22"/>
          <w:szCs w:val="22"/>
        </w:rPr>
        <w:t xml:space="preserve"> </w:t>
      </w:r>
      <w:proofErr w:type="spellStart"/>
      <w:r w:rsidRPr="003B5D7A">
        <w:rPr>
          <w:sz w:val="22"/>
          <w:szCs w:val="22"/>
        </w:rPr>
        <w:t>baru</w:t>
      </w:r>
      <w:proofErr w:type="spellEnd"/>
      <w:r w:rsidRPr="003B5D7A">
        <w:rPr>
          <w:sz w:val="22"/>
          <w:szCs w:val="22"/>
        </w:rPr>
        <w:t xml:space="preserve"> dan </w:t>
      </w:r>
      <w:proofErr w:type="spellStart"/>
      <w:r w:rsidRPr="003B5D7A">
        <w:rPr>
          <w:sz w:val="22"/>
          <w:szCs w:val="22"/>
        </w:rPr>
        <w:t>meningkatkan</w:t>
      </w:r>
      <w:proofErr w:type="spellEnd"/>
      <w:r w:rsidRPr="003B5D7A">
        <w:rPr>
          <w:sz w:val="22"/>
          <w:szCs w:val="22"/>
        </w:rPr>
        <w:t xml:space="preserve"> </w:t>
      </w:r>
      <w:proofErr w:type="spellStart"/>
      <w:r w:rsidRPr="003B5D7A">
        <w:rPr>
          <w:sz w:val="22"/>
          <w:szCs w:val="22"/>
        </w:rPr>
        <w:t>pendapatan</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w:t>
      </w:r>
      <w:proofErr w:type="spellStart"/>
      <w:r w:rsidRPr="003B5D7A">
        <w:rPr>
          <w:sz w:val="22"/>
          <w:szCs w:val="22"/>
        </w:rPr>
        <w:t>lokal</w:t>
      </w:r>
      <w:proofErr w:type="spellEnd"/>
      <w:r w:rsidRPr="003B5D7A">
        <w:rPr>
          <w:sz w:val="22"/>
          <w:szCs w:val="22"/>
        </w:rPr>
        <w:t xml:space="preserve">. </w:t>
      </w:r>
      <w:proofErr w:type="spellStart"/>
      <w:r w:rsidRPr="003B5D7A">
        <w:rPr>
          <w:sz w:val="22"/>
          <w:szCs w:val="22"/>
        </w:rPr>
        <w:t>Pemberdayaan</w:t>
      </w:r>
      <w:proofErr w:type="spellEnd"/>
      <w:r w:rsidRPr="003B5D7A">
        <w:rPr>
          <w:sz w:val="22"/>
          <w:szCs w:val="22"/>
        </w:rPr>
        <w:t xml:space="preserve"> </w:t>
      </w:r>
      <w:proofErr w:type="spellStart"/>
      <w:r w:rsidRPr="003B5D7A">
        <w:rPr>
          <w:sz w:val="22"/>
          <w:szCs w:val="22"/>
        </w:rPr>
        <w:t>ekonomi</w:t>
      </w:r>
      <w:proofErr w:type="spellEnd"/>
      <w:r w:rsidRPr="003B5D7A">
        <w:rPr>
          <w:sz w:val="22"/>
          <w:szCs w:val="22"/>
        </w:rPr>
        <w:t xml:space="preserve"> </w:t>
      </w:r>
      <w:proofErr w:type="spellStart"/>
      <w:r w:rsidRPr="003B5D7A">
        <w:rPr>
          <w:sz w:val="22"/>
          <w:szCs w:val="22"/>
        </w:rPr>
        <w:t>lokal</w:t>
      </w:r>
      <w:proofErr w:type="spellEnd"/>
      <w:r w:rsidRPr="003B5D7A">
        <w:rPr>
          <w:sz w:val="22"/>
          <w:szCs w:val="22"/>
        </w:rPr>
        <w:t xml:space="preserve"> </w:t>
      </w:r>
      <w:proofErr w:type="spellStart"/>
      <w:r w:rsidRPr="003B5D7A">
        <w:rPr>
          <w:sz w:val="22"/>
          <w:szCs w:val="22"/>
        </w:rPr>
        <w:t>ini</w:t>
      </w:r>
      <w:proofErr w:type="spellEnd"/>
      <w:r w:rsidRPr="003B5D7A">
        <w:rPr>
          <w:sz w:val="22"/>
          <w:szCs w:val="22"/>
        </w:rPr>
        <w:t xml:space="preserve"> </w:t>
      </w:r>
      <w:proofErr w:type="spellStart"/>
      <w:r w:rsidRPr="003B5D7A">
        <w:rPr>
          <w:sz w:val="22"/>
          <w:szCs w:val="22"/>
        </w:rPr>
        <w:t>membantu</w:t>
      </w:r>
      <w:proofErr w:type="spellEnd"/>
      <w:r w:rsidRPr="003B5D7A">
        <w:rPr>
          <w:sz w:val="22"/>
          <w:szCs w:val="22"/>
        </w:rPr>
        <w:t xml:space="preserve"> </w:t>
      </w:r>
      <w:proofErr w:type="spellStart"/>
      <w:r w:rsidRPr="003B5D7A">
        <w:rPr>
          <w:sz w:val="22"/>
          <w:szCs w:val="22"/>
        </w:rPr>
        <w:t>mendorong</w:t>
      </w:r>
      <w:proofErr w:type="spellEnd"/>
      <w:r w:rsidRPr="003B5D7A">
        <w:rPr>
          <w:sz w:val="22"/>
          <w:szCs w:val="22"/>
        </w:rPr>
        <w:t xml:space="preserve"> </w:t>
      </w:r>
      <w:proofErr w:type="spellStart"/>
      <w:r w:rsidRPr="003B5D7A">
        <w:rPr>
          <w:sz w:val="22"/>
          <w:szCs w:val="22"/>
        </w:rPr>
        <w:t>pertumbuhan</w:t>
      </w:r>
      <w:proofErr w:type="spellEnd"/>
      <w:r w:rsidRPr="003B5D7A">
        <w:rPr>
          <w:sz w:val="22"/>
          <w:szCs w:val="22"/>
        </w:rPr>
        <w:t xml:space="preserve"> </w:t>
      </w:r>
      <w:proofErr w:type="spellStart"/>
      <w:r w:rsidRPr="003B5D7A">
        <w:rPr>
          <w:sz w:val="22"/>
          <w:szCs w:val="22"/>
        </w:rPr>
        <w:t>ekonomi</w:t>
      </w:r>
      <w:proofErr w:type="spellEnd"/>
      <w:r w:rsidRPr="003B5D7A">
        <w:rPr>
          <w:sz w:val="22"/>
          <w:szCs w:val="22"/>
        </w:rPr>
        <w:t xml:space="preserve"> yang </w:t>
      </w:r>
      <w:proofErr w:type="spellStart"/>
      <w:r w:rsidRPr="003B5D7A">
        <w:rPr>
          <w:sz w:val="22"/>
          <w:szCs w:val="22"/>
        </w:rPr>
        <w:t>inklusif</w:t>
      </w:r>
      <w:proofErr w:type="spellEnd"/>
      <w:r w:rsidRPr="003B5D7A">
        <w:rPr>
          <w:sz w:val="22"/>
          <w:szCs w:val="22"/>
        </w:rPr>
        <w:t xml:space="preserve">, yang </w:t>
      </w:r>
      <w:proofErr w:type="spellStart"/>
      <w:r w:rsidRPr="003B5D7A">
        <w:rPr>
          <w:sz w:val="22"/>
          <w:szCs w:val="22"/>
        </w:rPr>
        <w:t>manfaat</w:t>
      </w:r>
      <w:proofErr w:type="spellEnd"/>
      <w:r w:rsidRPr="003B5D7A">
        <w:rPr>
          <w:sz w:val="22"/>
          <w:szCs w:val="22"/>
        </w:rPr>
        <w:t xml:space="preserve"> </w:t>
      </w:r>
      <w:proofErr w:type="spellStart"/>
      <w:r w:rsidRPr="003B5D7A">
        <w:rPr>
          <w:sz w:val="22"/>
          <w:szCs w:val="22"/>
        </w:rPr>
        <w:t>ekonominya</w:t>
      </w:r>
      <w:proofErr w:type="spellEnd"/>
      <w:r w:rsidRPr="003B5D7A">
        <w:rPr>
          <w:sz w:val="22"/>
          <w:szCs w:val="22"/>
        </w:rPr>
        <w:t xml:space="preserve">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dirasakan</w:t>
      </w:r>
      <w:proofErr w:type="spellEnd"/>
      <w:r w:rsidRPr="003B5D7A">
        <w:rPr>
          <w:sz w:val="22"/>
          <w:szCs w:val="22"/>
        </w:rPr>
        <w:t xml:space="preserve"> oleh </w:t>
      </w:r>
      <w:proofErr w:type="spellStart"/>
      <w:r w:rsidRPr="003B5D7A">
        <w:rPr>
          <w:sz w:val="22"/>
          <w:szCs w:val="22"/>
        </w:rPr>
        <w:t>seluruh</w:t>
      </w:r>
      <w:proofErr w:type="spellEnd"/>
      <w:r w:rsidRPr="003B5D7A">
        <w:rPr>
          <w:sz w:val="22"/>
          <w:szCs w:val="22"/>
        </w:rPr>
        <w:t xml:space="preserve"> </w:t>
      </w:r>
      <w:proofErr w:type="spellStart"/>
      <w:r w:rsidRPr="003B5D7A">
        <w:rPr>
          <w:sz w:val="22"/>
          <w:szCs w:val="22"/>
        </w:rPr>
        <w:t>lapisan</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w:t>
      </w:r>
      <w:proofErr w:type="spellStart"/>
      <w:r w:rsidRPr="003B5D7A">
        <w:rPr>
          <w:sz w:val="22"/>
          <w:szCs w:val="22"/>
        </w:rPr>
        <w:t>termasuk</w:t>
      </w:r>
      <w:proofErr w:type="spellEnd"/>
      <w:r w:rsidRPr="003B5D7A">
        <w:rPr>
          <w:sz w:val="22"/>
          <w:szCs w:val="22"/>
        </w:rPr>
        <w:t xml:space="preserve"> yang paling miskin.</w:t>
      </w:r>
    </w:p>
    <w:p w:rsidR="004647B4" w:rsidRPr="003B5D7A" w:rsidRDefault="004647B4" w:rsidP="006B25C3">
      <w:pPr>
        <w:pStyle w:val="ListParagraph"/>
        <w:numPr>
          <w:ilvl w:val="0"/>
          <w:numId w:val="29"/>
        </w:numPr>
        <w:spacing w:after="160" w:line="259" w:lineRule="auto"/>
        <w:ind w:left="426" w:hanging="426"/>
        <w:rPr>
          <w:sz w:val="22"/>
          <w:szCs w:val="22"/>
        </w:rPr>
      </w:pPr>
      <w:proofErr w:type="spellStart"/>
      <w:r w:rsidRPr="003B5D7A">
        <w:rPr>
          <w:sz w:val="22"/>
          <w:szCs w:val="22"/>
        </w:rPr>
        <w:t>Inklusi</w:t>
      </w:r>
      <w:proofErr w:type="spellEnd"/>
      <w:r w:rsidRPr="003B5D7A">
        <w:rPr>
          <w:sz w:val="22"/>
          <w:szCs w:val="22"/>
        </w:rPr>
        <w:t xml:space="preserve"> </w:t>
      </w:r>
      <w:proofErr w:type="spellStart"/>
      <w:r w:rsidRPr="003B5D7A">
        <w:rPr>
          <w:sz w:val="22"/>
          <w:szCs w:val="22"/>
        </w:rPr>
        <w:t>Keuangan</w:t>
      </w:r>
      <w:proofErr w:type="spellEnd"/>
    </w:p>
    <w:p w:rsidR="004647B4" w:rsidRPr="003B5D7A" w:rsidRDefault="004647B4" w:rsidP="004647B4">
      <w:pPr>
        <w:spacing w:line="360" w:lineRule="auto"/>
        <w:ind w:left="426"/>
        <w:jc w:val="both"/>
        <w:rPr>
          <w:sz w:val="22"/>
          <w:szCs w:val="22"/>
        </w:rPr>
      </w:pPr>
      <w:proofErr w:type="spellStart"/>
      <w:r w:rsidRPr="003B5D7A">
        <w:rPr>
          <w:sz w:val="22"/>
          <w:szCs w:val="22"/>
        </w:rPr>
        <w:t>Strategi</w:t>
      </w:r>
      <w:proofErr w:type="spellEnd"/>
      <w:r w:rsidRPr="003B5D7A">
        <w:rPr>
          <w:sz w:val="22"/>
          <w:szCs w:val="22"/>
        </w:rPr>
        <w:t xml:space="preserve"> </w:t>
      </w:r>
      <w:proofErr w:type="spellStart"/>
      <w:r w:rsidRPr="003B5D7A">
        <w:rPr>
          <w:sz w:val="22"/>
          <w:szCs w:val="22"/>
        </w:rPr>
        <w:t>peningkatan</w:t>
      </w:r>
      <w:proofErr w:type="spellEnd"/>
      <w:r w:rsidRPr="003B5D7A">
        <w:rPr>
          <w:sz w:val="22"/>
          <w:szCs w:val="22"/>
        </w:rPr>
        <w:t xml:space="preserve"> </w:t>
      </w:r>
      <w:proofErr w:type="spellStart"/>
      <w:r w:rsidRPr="003B5D7A">
        <w:rPr>
          <w:sz w:val="22"/>
          <w:szCs w:val="22"/>
        </w:rPr>
        <w:t>pendapatan</w:t>
      </w:r>
      <w:proofErr w:type="spellEnd"/>
      <w:r w:rsidRPr="003B5D7A">
        <w:rPr>
          <w:sz w:val="22"/>
          <w:szCs w:val="22"/>
        </w:rPr>
        <w:t xml:space="preserve"> </w:t>
      </w:r>
      <w:proofErr w:type="spellStart"/>
      <w:r w:rsidRPr="003B5D7A">
        <w:rPr>
          <w:sz w:val="22"/>
          <w:szCs w:val="22"/>
        </w:rPr>
        <w:t>sering</w:t>
      </w:r>
      <w:proofErr w:type="spellEnd"/>
      <w:r w:rsidRPr="003B5D7A">
        <w:rPr>
          <w:sz w:val="22"/>
          <w:szCs w:val="22"/>
        </w:rPr>
        <w:t xml:space="preserve"> kali </w:t>
      </w:r>
      <w:proofErr w:type="spellStart"/>
      <w:r w:rsidRPr="003B5D7A">
        <w:rPr>
          <w:sz w:val="22"/>
          <w:szCs w:val="22"/>
        </w:rPr>
        <w:t>mencakup</w:t>
      </w:r>
      <w:proofErr w:type="spellEnd"/>
      <w:r w:rsidRPr="003B5D7A">
        <w:rPr>
          <w:sz w:val="22"/>
          <w:szCs w:val="22"/>
        </w:rPr>
        <w:t xml:space="preserve"> </w:t>
      </w:r>
      <w:proofErr w:type="spellStart"/>
      <w:r w:rsidRPr="003B5D7A">
        <w:rPr>
          <w:sz w:val="22"/>
          <w:szCs w:val="22"/>
        </w:rPr>
        <w:t>upaya</w:t>
      </w:r>
      <w:proofErr w:type="spellEnd"/>
      <w:r w:rsidRPr="003B5D7A">
        <w:rPr>
          <w:sz w:val="22"/>
          <w:szCs w:val="22"/>
        </w:rPr>
        <w:t xml:space="preserve">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meningkatkan</w:t>
      </w:r>
      <w:proofErr w:type="spellEnd"/>
      <w:r w:rsidRPr="003B5D7A">
        <w:rPr>
          <w:sz w:val="22"/>
          <w:szCs w:val="22"/>
        </w:rPr>
        <w:t xml:space="preserve"> </w:t>
      </w:r>
      <w:proofErr w:type="spellStart"/>
      <w:r w:rsidRPr="003B5D7A">
        <w:rPr>
          <w:sz w:val="22"/>
          <w:szCs w:val="22"/>
        </w:rPr>
        <w:t>inklusi</w:t>
      </w:r>
      <w:proofErr w:type="spellEnd"/>
      <w:r w:rsidRPr="003B5D7A">
        <w:rPr>
          <w:sz w:val="22"/>
          <w:szCs w:val="22"/>
        </w:rPr>
        <w:t xml:space="preserve"> </w:t>
      </w:r>
      <w:proofErr w:type="spellStart"/>
      <w:r w:rsidRPr="003B5D7A">
        <w:rPr>
          <w:sz w:val="22"/>
          <w:szCs w:val="22"/>
        </w:rPr>
        <w:t>keuangan</w:t>
      </w:r>
      <w:proofErr w:type="spellEnd"/>
      <w:r w:rsidRPr="003B5D7A">
        <w:rPr>
          <w:sz w:val="22"/>
          <w:szCs w:val="22"/>
        </w:rPr>
        <w:t xml:space="preserve"> </w:t>
      </w:r>
      <w:proofErr w:type="spellStart"/>
      <w:r w:rsidRPr="003B5D7A">
        <w:rPr>
          <w:sz w:val="22"/>
          <w:szCs w:val="22"/>
        </w:rPr>
        <w:t>melalui</w:t>
      </w:r>
      <w:proofErr w:type="spellEnd"/>
      <w:r w:rsidRPr="003B5D7A">
        <w:rPr>
          <w:sz w:val="22"/>
          <w:szCs w:val="22"/>
        </w:rPr>
        <w:t xml:space="preserve"> </w:t>
      </w:r>
      <w:proofErr w:type="spellStart"/>
      <w:r w:rsidRPr="003B5D7A">
        <w:rPr>
          <w:sz w:val="22"/>
          <w:szCs w:val="22"/>
        </w:rPr>
        <w:t>akses</w:t>
      </w:r>
      <w:proofErr w:type="spellEnd"/>
      <w:r w:rsidRPr="003B5D7A">
        <w:rPr>
          <w:sz w:val="22"/>
          <w:szCs w:val="22"/>
        </w:rPr>
        <w:t xml:space="preserve"> yang </w:t>
      </w:r>
      <w:proofErr w:type="spellStart"/>
      <w:r w:rsidRPr="003B5D7A">
        <w:rPr>
          <w:sz w:val="22"/>
          <w:szCs w:val="22"/>
        </w:rPr>
        <w:t>lebih</w:t>
      </w:r>
      <w:proofErr w:type="spellEnd"/>
      <w:r w:rsidRPr="003B5D7A">
        <w:rPr>
          <w:sz w:val="22"/>
          <w:szCs w:val="22"/>
        </w:rPr>
        <w:t xml:space="preserve"> </w:t>
      </w:r>
      <w:proofErr w:type="spellStart"/>
      <w:r w:rsidRPr="003B5D7A">
        <w:rPr>
          <w:sz w:val="22"/>
          <w:szCs w:val="22"/>
        </w:rPr>
        <w:t>mudah</w:t>
      </w:r>
      <w:proofErr w:type="spellEnd"/>
      <w:r w:rsidRPr="003B5D7A">
        <w:rPr>
          <w:sz w:val="22"/>
          <w:szCs w:val="22"/>
        </w:rPr>
        <w:t xml:space="preserve"> </w:t>
      </w:r>
      <w:proofErr w:type="spellStart"/>
      <w:r w:rsidRPr="003B5D7A">
        <w:rPr>
          <w:sz w:val="22"/>
          <w:szCs w:val="22"/>
        </w:rPr>
        <w:t>ke</w:t>
      </w:r>
      <w:proofErr w:type="spellEnd"/>
      <w:r w:rsidRPr="003B5D7A">
        <w:rPr>
          <w:sz w:val="22"/>
          <w:szCs w:val="22"/>
        </w:rPr>
        <w:t xml:space="preserve"> </w:t>
      </w:r>
      <w:proofErr w:type="spellStart"/>
      <w:r w:rsidRPr="003B5D7A">
        <w:rPr>
          <w:sz w:val="22"/>
          <w:szCs w:val="22"/>
        </w:rPr>
        <w:t>permodalan</w:t>
      </w:r>
      <w:proofErr w:type="spellEnd"/>
      <w:r w:rsidRPr="003B5D7A">
        <w:rPr>
          <w:sz w:val="22"/>
          <w:szCs w:val="22"/>
        </w:rPr>
        <w:t xml:space="preserve">, </w:t>
      </w:r>
      <w:proofErr w:type="spellStart"/>
      <w:r w:rsidRPr="003B5D7A">
        <w:rPr>
          <w:sz w:val="22"/>
          <w:szCs w:val="22"/>
        </w:rPr>
        <w:t>perbankan</w:t>
      </w:r>
      <w:proofErr w:type="spellEnd"/>
      <w:r w:rsidRPr="003B5D7A">
        <w:rPr>
          <w:sz w:val="22"/>
          <w:szCs w:val="22"/>
        </w:rPr>
        <w:t xml:space="preserve">, dan </w:t>
      </w:r>
      <w:proofErr w:type="spellStart"/>
      <w:r w:rsidRPr="003B5D7A">
        <w:rPr>
          <w:sz w:val="22"/>
          <w:szCs w:val="22"/>
        </w:rPr>
        <w:t>layanan</w:t>
      </w:r>
      <w:proofErr w:type="spellEnd"/>
      <w:r w:rsidRPr="003B5D7A">
        <w:rPr>
          <w:sz w:val="22"/>
          <w:szCs w:val="22"/>
        </w:rPr>
        <w:t xml:space="preserve"> </w:t>
      </w:r>
      <w:proofErr w:type="spellStart"/>
      <w:r w:rsidRPr="003B5D7A">
        <w:rPr>
          <w:sz w:val="22"/>
          <w:szCs w:val="22"/>
        </w:rPr>
        <w:t>keuangan</w:t>
      </w:r>
      <w:proofErr w:type="spellEnd"/>
      <w:r w:rsidRPr="003B5D7A">
        <w:rPr>
          <w:sz w:val="22"/>
          <w:szCs w:val="22"/>
        </w:rPr>
        <w:t xml:space="preserve"> </w:t>
      </w:r>
      <w:proofErr w:type="spellStart"/>
      <w:r w:rsidRPr="003B5D7A">
        <w:rPr>
          <w:sz w:val="22"/>
          <w:szCs w:val="22"/>
        </w:rPr>
        <w:t>lainnya</w:t>
      </w:r>
      <w:proofErr w:type="spellEnd"/>
      <w:r w:rsidRPr="003B5D7A">
        <w:rPr>
          <w:sz w:val="22"/>
          <w:szCs w:val="22"/>
        </w:rPr>
        <w:t xml:space="preserve">. </w:t>
      </w:r>
      <w:proofErr w:type="spellStart"/>
      <w:r w:rsidRPr="003B5D7A">
        <w:rPr>
          <w:sz w:val="22"/>
          <w:szCs w:val="22"/>
        </w:rPr>
        <w:t>Dengan</w:t>
      </w:r>
      <w:proofErr w:type="spellEnd"/>
      <w:r w:rsidRPr="003B5D7A">
        <w:rPr>
          <w:sz w:val="22"/>
          <w:szCs w:val="22"/>
        </w:rPr>
        <w:t xml:space="preserve"> </w:t>
      </w:r>
      <w:proofErr w:type="spellStart"/>
      <w:r w:rsidRPr="003B5D7A">
        <w:rPr>
          <w:sz w:val="22"/>
          <w:szCs w:val="22"/>
        </w:rPr>
        <w:t>akses</w:t>
      </w:r>
      <w:proofErr w:type="spellEnd"/>
      <w:r w:rsidRPr="003B5D7A">
        <w:rPr>
          <w:sz w:val="22"/>
          <w:szCs w:val="22"/>
        </w:rPr>
        <w:t xml:space="preserve"> </w:t>
      </w:r>
      <w:proofErr w:type="spellStart"/>
      <w:r w:rsidRPr="003B5D7A">
        <w:rPr>
          <w:sz w:val="22"/>
          <w:szCs w:val="22"/>
        </w:rPr>
        <w:t>ke</w:t>
      </w:r>
      <w:proofErr w:type="spellEnd"/>
      <w:r w:rsidRPr="003B5D7A">
        <w:rPr>
          <w:sz w:val="22"/>
          <w:szCs w:val="22"/>
        </w:rPr>
        <w:t xml:space="preserve"> modal, </w:t>
      </w:r>
      <w:proofErr w:type="spellStart"/>
      <w:r w:rsidRPr="003B5D7A">
        <w:rPr>
          <w:sz w:val="22"/>
          <w:szCs w:val="22"/>
        </w:rPr>
        <w:t>masyarakat</w:t>
      </w:r>
      <w:proofErr w:type="spellEnd"/>
      <w:r w:rsidRPr="003B5D7A">
        <w:rPr>
          <w:sz w:val="22"/>
          <w:szCs w:val="22"/>
        </w:rPr>
        <w:t xml:space="preserve"> miskin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memulai</w:t>
      </w:r>
      <w:proofErr w:type="spellEnd"/>
      <w:r w:rsidRPr="003B5D7A">
        <w:rPr>
          <w:sz w:val="22"/>
          <w:szCs w:val="22"/>
        </w:rPr>
        <w:t xml:space="preserve"> </w:t>
      </w:r>
      <w:proofErr w:type="spellStart"/>
      <w:r w:rsidRPr="003B5D7A">
        <w:rPr>
          <w:sz w:val="22"/>
          <w:szCs w:val="22"/>
        </w:rPr>
        <w:t>atau</w:t>
      </w:r>
      <w:proofErr w:type="spellEnd"/>
      <w:r w:rsidRPr="003B5D7A">
        <w:rPr>
          <w:sz w:val="22"/>
          <w:szCs w:val="22"/>
        </w:rPr>
        <w:t xml:space="preserve"> </w:t>
      </w:r>
      <w:proofErr w:type="spellStart"/>
      <w:r w:rsidRPr="003B5D7A">
        <w:rPr>
          <w:sz w:val="22"/>
          <w:szCs w:val="22"/>
        </w:rPr>
        <w:t>mengembangkan</w:t>
      </w:r>
      <w:proofErr w:type="spellEnd"/>
      <w:r w:rsidRPr="003B5D7A">
        <w:rPr>
          <w:sz w:val="22"/>
          <w:szCs w:val="22"/>
        </w:rPr>
        <w:t xml:space="preserve"> </w:t>
      </w:r>
      <w:proofErr w:type="spellStart"/>
      <w:r w:rsidRPr="003B5D7A">
        <w:rPr>
          <w:sz w:val="22"/>
          <w:szCs w:val="22"/>
        </w:rPr>
        <w:t>usaha</w:t>
      </w:r>
      <w:proofErr w:type="spellEnd"/>
      <w:r w:rsidRPr="003B5D7A">
        <w:rPr>
          <w:sz w:val="22"/>
          <w:szCs w:val="22"/>
        </w:rPr>
        <w:t xml:space="preserve"> </w:t>
      </w:r>
      <w:proofErr w:type="spellStart"/>
      <w:r w:rsidRPr="003B5D7A">
        <w:rPr>
          <w:sz w:val="22"/>
          <w:szCs w:val="22"/>
        </w:rPr>
        <w:t>mereka</w:t>
      </w:r>
      <w:proofErr w:type="spellEnd"/>
      <w:r w:rsidRPr="003B5D7A">
        <w:rPr>
          <w:sz w:val="22"/>
          <w:szCs w:val="22"/>
        </w:rPr>
        <w:t xml:space="preserve">, yang pada </w:t>
      </w:r>
      <w:proofErr w:type="spellStart"/>
      <w:r w:rsidRPr="003B5D7A">
        <w:rPr>
          <w:sz w:val="22"/>
          <w:szCs w:val="22"/>
        </w:rPr>
        <w:t>gilirannya</w:t>
      </w:r>
      <w:proofErr w:type="spellEnd"/>
      <w:r w:rsidRPr="003B5D7A">
        <w:rPr>
          <w:sz w:val="22"/>
          <w:szCs w:val="22"/>
        </w:rPr>
        <w:t xml:space="preserve"> </w:t>
      </w:r>
      <w:proofErr w:type="spellStart"/>
      <w:r w:rsidRPr="003B5D7A">
        <w:rPr>
          <w:sz w:val="22"/>
          <w:szCs w:val="22"/>
        </w:rPr>
        <w:t>akan</w:t>
      </w:r>
      <w:proofErr w:type="spellEnd"/>
      <w:r w:rsidRPr="003B5D7A">
        <w:rPr>
          <w:sz w:val="22"/>
          <w:szCs w:val="22"/>
        </w:rPr>
        <w:t xml:space="preserve"> </w:t>
      </w:r>
      <w:proofErr w:type="spellStart"/>
      <w:r w:rsidRPr="003B5D7A">
        <w:rPr>
          <w:sz w:val="22"/>
          <w:szCs w:val="22"/>
        </w:rPr>
        <w:t>meningkatkan</w:t>
      </w:r>
      <w:proofErr w:type="spellEnd"/>
      <w:r w:rsidRPr="003B5D7A">
        <w:rPr>
          <w:sz w:val="22"/>
          <w:szCs w:val="22"/>
        </w:rPr>
        <w:t xml:space="preserve"> </w:t>
      </w:r>
      <w:proofErr w:type="spellStart"/>
      <w:r w:rsidRPr="003B5D7A">
        <w:rPr>
          <w:sz w:val="22"/>
          <w:szCs w:val="22"/>
        </w:rPr>
        <w:t>pendapatan</w:t>
      </w:r>
      <w:proofErr w:type="spellEnd"/>
      <w:r w:rsidRPr="003B5D7A">
        <w:rPr>
          <w:sz w:val="22"/>
          <w:szCs w:val="22"/>
        </w:rPr>
        <w:t xml:space="preserve"> </w:t>
      </w:r>
      <w:proofErr w:type="spellStart"/>
      <w:r w:rsidRPr="003B5D7A">
        <w:rPr>
          <w:sz w:val="22"/>
          <w:szCs w:val="22"/>
        </w:rPr>
        <w:t>mereka</w:t>
      </w:r>
      <w:proofErr w:type="spellEnd"/>
      <w:r w:rsidRPr="003B5D7A">
        <w:rPr>
          <w:sz w:val="22"/>
          <w:szCs w:val="22"/>
        </w:rPr>
        <w:t xml:space="preserve">. </w:t>
      </w:r>
      <w:proofErr w:type="spellStart"/>
      <w:r w:rsidRPr="003B5D7A">
        <w:rPr>
          <w:sz w:val="22"/>
          <w:szCs w:val="22"/>
        </w:rPr>
        <w:t>Inklusi</w:t>
      </w:r>
      <w:proofErr w:type="spellEnd"/>
      <w:r w:rsidRPr="003B5D7A">
        <w:rPr>
          <w:sz w:val="22"/>
          <w:szCs w:val="22"/>
        </w:rPr>
        <w:t xml:space="preserve"> </w:t>
      </w:r>
      <w:proofErr w:type="spellStart"/>
      <w:r w:rsidRPr="003B5D7A">
        <w:rPr>
          <w:sz w:val="22"/>
          <w:szCs w:val="22"/>
        </w:rPr>
        <w:t>keuangan</w:t>
      </w:r>
      <w:proofErr w:type="spellEnd"/>
      <w:r w:rsidRPr="003B5D7A">
        <w:rPr>
          <w:sz w:val="22"/>
          <w:szCs w:val="22"/>
        </w:rPr>
        <w:t xml:space="preserve"> juga </w:t>
      </w:r>
      <w:proofErr w:type="spellStart"/>
      <w:r w:rsidRPr="003B5D7A">
        <w:rPr>
          <w:sz w:val="22"/>
          <w:szCs w:val="22"/>
        </w:rPr>
        <w:t>melibatkan</w:t>
      </w:r>
      <w:proofErr w:type="spellEnd"/>
      <w:r w:rsidRPr="003B5D7A">
        <w:rPr>
          <w:sz w:val="22"/>
          <w:szCs w:val="22"/>
        </w:rPr>
        <w:t xml:space="preserve"> </w:t>
      </w:r>
      <w:proofErr w:type="spellStart"/>
      <w:r w:rsidRPr="003B5D7A">
        <w:rPr>
          <w:sz w:val="22"/>
          <w:szCs w:val="22"/>
        </w:rPr>
        <w:t>penyediaan</w:t>
      </w:r>
      <w:proofErr w:type="spellEnd"/>
      <w:r w:rsidRPr="003B5D7A">
        <w:rPr>
          <w:sz w:val="22"/>
          <w:szCs w:val="22"/>
        </w:rPr>
        <w:t xml:space="preserve"> </w:t>
      </w:r>
      <w:proofErr w:type="spellStart"/>
      <w:r w:rsidRPr="003B5D7A">
        <w:rPr>
          <w:sz w:val="22"/>
          <w:szCs w:val="22"/>
        </w:rPr>
        <w:t>layanan</w:t>
      </w:r>
      <w:proofErr w:type="spellEnd"/>
      <w:r w:rsidRPr="003B5D7A">
        <w:rPr>
          <w:sz w:val="22"/>
          <w:szCs w:val="22"/>
        </w:rPr>
        <w:t xml:space="preserve"> </w:t>
      </w:r>
      <w:proofErr w:type="spellStart"/>
      <w:r w:rsidRPr="003B5D7A">
        <w:rPr>
          <w:sz w:val="22"/>
          <w:szCs w:val="22"/>
        </w:rPr>
        <w:t>keuangan</w:t>
      </w:r>
      <w:proofErr w:type="spellEnd"/>
      <w:r w:rsidRPr="003B5D7A">
        <w:rPr>
          <w:sz w:val="22"/>
          <w:szCs w:val="22"/>
        </w:rPr>
        <w:t xml:space="preserve"> yang </w:t>
      </w:r>
      <w:proofErr w:type="spellStart"/>
      <w:r w:rsidRPr="003B5D7A">
        <w:rPr>
          <w:sz w:val="22"/>
          <w:szCs w:val="22"/>
        </w:rPr>
        <w:t>terjangkau</w:t>
      </w:r>
      <w:proofErr w:type="spellEnd"/>
      <w:r w:rsidRPr="003B5D7A">
        <w:rPr>
          <w:sz w:val="22"/>
          <w:szCs w:val="22"/>
        </w:rPr>
        <w:t xml:space="preserve"> dan </w:t>
      </w:r>
      <w:proofErr w:type="spellStart"/>
      <w:r w:rsidRPr="003B5D7A">
        <w:rPr>
          <w:sz w:val="22"/>
          <w:szCs w:val="22"/>
        </w:rPr>
        <w:t>tepat</w:t>
      </w:r>
      <w:proofErr w:type="spellEnd"/>
      <w:r w:rsidRPr="003B5D7A">
        <w:rPr>
          <w:sz w:val="22"/>
          <w:szCs w:val="22"/>
        </w:rPr>
        <w:t xml:space="preserve"> </w:t>
      </w:r>
      <w:proofErr w:type="spellStart"/>
      <w:r w:rsidRPr="003B5D7A">
        <w:rPr>
          <w:sz w:val="22"/>
          <w:szCs w:val="22"/>
        </w:rPr>
        <w:t>sasaran</w:t>
      </w:r>
      <w:proofErr w:type="spellEnd"/>
      <w:r w:rsidRPr="003B5D7A">
        <w:rPr>
          <w:sz w:val="22"/>
          <w:szCs w:val="22"/>
        </w:rPr>
        <w:t xml:space="preserve">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miskin.</w:t>
      </w:r>
    </w:p>
    <w:p w:rsidR="004647B4" w:rsidRPr="003B5D7A" w:rsidRDefault="004647B4" w:rsidP="006B25C3">
      <w:pPr>
        <w:pStyle w:val="ListParagraph"/>
        <w:numPr>
          <w:ilvl w:val="0"/>
          <w:numId w:val="29"/>
        </w:numPr>
        <w:spacing w:after="160" w:line="259" w:lineRule="auto"/>
        <w:ind w:left="426" w:hanging="426"/>
        <w:rPr>
          <w:sz w:val="22"/>
          <w:szCs w:val="22"/>
        </w:rPr>
      </w:pPr>
      <w:proofErr w:type="spellStart"/>
      <w:r w:rsidRPr="003B5D7A">
        <w:rPr>
          <w:sz w:val="22"/>
          <w:szCs w:val="22"/>
        </w:rPr>
        <w:t>Pemberdayaan</w:t>
      </w:r>
      <w:proofErr w:type="spellEnd"/>
      <w:r w:rsidRPr="003B5D7A">
        <w:rPr>
          <w:sz w:val="22"/>
          <w:szCs w:val="22"/>
        </w:rPr>
        <w:t xml:space="preserve"> </w:t>
      </w:r>
      <w:proofErr w:type="spellStart"/>
      <w:r w:rsidRPr="003B5D7A">
        <w:rPr>
          <w:sz w:val="22"/>
          <w:szCs w:val="22"/>
        </w:rPr>
        <w:t>Sosial</w:t>
      </w:r>
      <w:proofErr w:type="spellEnd"/>
      <w:r w:rsidRPr="003B5D7A">
        <w:rPr>
          <w:sz w:val="22"/>
          <w:szCs w:val="22"/>
        </w:rPr>
        <w:t xml:space="preserve"> dan </w:t>
      </w:r>
      <w:proofErr w:type="spellStart"/>
      <w:r w:rsidRPr="003B5D7A">
        <w:rPr>
          <w:sz w:val="22"/>
          <w:szCs w:val="22"/>
        </w:rPr>
        <w:t>Kesetaraan</w:t>
      </w:r>
      <w:proofErr w:type="spellEnd"/>
      <w:r w:rsidRPr="003B5D7A">
        <w:rPr>
          <w:sz w:val="22"/>
          <w:szCs w:val="22"/>
        </w:rPr>
        <w:t xml:space="preserve"> Gender</w:t>
      </w:r>
    </w:p>
    <w:p w:rsidR="004647B4" w:rsidRPr="003B5D7A" w:rsidRDefault="004647B4" w:rsidP="004647B4">
      <w:pPr>
        <w:spacing w:line="360" w:lineRule="auto"/>
        <w:ind w:left="426"/>
        <w:jc w:val="both"/>
        <w:rPr>
          <w:sz w:val="22"/>
          <w:szCs w:val="22"/>
        </w:rPr>
      </w:pPr>
      <w:proofErr w:type="spellStart"/>
      <w:r w:rsidRPr="003B5D7A">
        <w:rPr>
          <w:sz w:val="22"/>
          <w:szCs w:val="22"/>
        </w:rPr>
        <w:t>Pemberdayaan</w:t>
      </w:r>
      <w:proofErr w:type="spellEnd"/>
      <w:r w:rsidRPr="003B5D7A">
        <w:rPr>
          <w:sz w:val="22"/>
          <w:szCs w:val="22"/>
        </w:rPr>
        <w:t xml:space="preserve"> </w:t>
      </w:r>
      <w:proofErr w:type="spellStart"/>
      <w:r w:rsidRPr="003B5D7A">
        <w:rPr>
          <w:sz w:val="22"/>
          <w:szCs w:val="22"/>
        </w:rPr>
        <w:t>perempuan</w:t>
      </w:r>
      <w:proofErr w:type="spellEnd"/>
      <w:r w:rsidRPr="003B5D7A">
        <w:rPr>
          <w:sz w:val="22"/>
          <w:szCs w:val="22"/>
        </w:rPr>
        <w:t xml:space="preserve"> dan </w:t>
      </w:r>
      <w:proofErr w:type="spellStart"/>
      <w:r w:rsidRPr="003B5D7A">
        <w:rPr>
          <w:sz w:val="22"/>
          <w:szCs w:val="22"/>
        </w:rPr>
        <w:t>kelompok-kelompok</w:t>
      </w:r>
      <w:proofErr w:type="spellEnd"/>
      <w:r w:rsidRPr="003B5D7A">
        <w:rPr>
          <w:sz w:val="22"/>
          <w:szCs w:val="22"/>
        </w:rPr>
        <w:t xml:space="preserve"> </w:t>
      </w:r>
      <w:proofErr w:type="spellStart"/>
      <w:r w:rsidRPr="003B5D7A">
        <w:rPr>
          <w:sz w:val="22"/>
          <w:szCs w:val="22"/>
        </w:rPr>
        <w:t>sosial</w:t>
      </w:r>
      <w:proofErr w:type="spellEnd"/>
      <w:r w:rsidRPr="003B5D7A">
        <w:rPr>
          <w:sz w:val="22"/>
          <w:szCs w:val="22"/>
        </w:rPr>
        <w:t xml:space="preserve"> yang </w:t>
      </w:r>
      <w:proofErr w:type="spellStart"/>
      <w:r w:rsidRPr="003B5D7A">
        <w:rPr>
          <w:sz w:val="22"/>
          <w:szCs w:val="22"/>
        </w:rPr>
        <w:t>rentan</w:t>
      </w:r>
      <w:proofErr w:type="spellEnd"/>
      <w:r w:rsidRPr="003B5D7A">
        <w:rPr>
          <w:sz w:val="22"/>
          <w:szCs w:val="22"/>
        </w:rPr>
        <w:t xml:space="preserve"> </w:t>
      </w:r>
      <w:proofErr w:type="spellStart"/>
      <w:r w:rsidRPr="003B5D7A">
        <w:rPr>
          <w:sz w:val="22"/>
          <w:szCs w:val="22"/>
        </w:rPr>
        <w:t>merupakan</w:t>
      </w:r>
      <w:proofErr w:type="spellEnd"/>
      <w:r w:rsidRPr="003B5D7A">
        <w:rPr>
          <w:sz w:val="22"/>
          <w:szCs w:val="22"/>
        </w:rPr>
        <w:t xml:space="preserve"> </w:t>
      </w:r>
      <w:proofErr w:type="spellStart"/>
      <w:r w:rsidRPr="003B5D7A">
        <w:rPr>
          <w:sz w:val="22"/>
          <w:szCs w:val="22"/>
        </w:rPr>
        <w:t>bagian</w:t>
      </w:r>
      <w:proofErr w:type="spellEnd"/>
      <w:r w:rsidRPr="003B5D7A">
        <w:rPr>
          <w:sz w:val="22"/>
          <w:szCs w:val="22"/>
        </w:rPr>
        <w:t xml:space="preserve"> integral </w:t>
      </w:r>
      <w:proofErr w:type="spellStart"/>
      <w:r w:rsidRPr="003B5D7A">
        <w:rPr>
          <w:sz w:val="22"/>
          <w:szCs w:val="22"/>
        </w:rPr>
        <w:t>dari</w:t>
      </w:r>
      <w:proofErr w:type="spellEnd"/>
      <w:r w:rsidRPr="003B5D7A">
        <w:rPr>
          <w:sz w:val="22"/>
          <w:szCs w:val="22"/>
        </w:rPr>
        <w:t xml:space="preserve"> </w:t>
      </w:r>
      <w:proofErr w:type="spellStart"/>
      <w:r w:rsidRPr="003B5D7A">
        <w:rPr>
          <w:sz w:val="22"/>
          <w:szCs w:val="22"/>
        </w:rPr>
        <w:t>strategi</w:t>
      </w:r>
      <w:proofErr w:type="spellEnd"/>
      <w:r w:rsidRPr="003B5D7A">
        <w:rPr>
          <w:sz w:val="22"/>
          <w:szCs w:val="22"/>
        </w:rPr>
        <w:t xml:space="preserve"> </w:t>
      </w:r>
      <w:proofErr w:type="spellStart"/>
      <w:r w:rsidRPr="003B5D7A">
        <w:rPr>
          <w:sz w:val="22"/>
          <w:szCs w:val="22"/>
        </w:rPr>
        <w:t>penanggulangan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Dengan</w:t>
      </w:r>
      <w:proofErr w:type="spellEnd"/>
      <w:r w:rsidRPr="003B5D7A">
        <w:rPr>
          <w:sz w:val="22"/>
          <w:szCs w:val="22"/>
        </w:rPr>
        <w:t xml:space="preserve"> </w:t>
      </w:r>
      <w:proofErr w:type="spellStart"/>
      <w:r w:rsidRPr="003B5D7A">
        <w:rPr>
          <w:sz w:val="22"/>
          <w:szCs w:val="22"/>
        </w:rPr>
        <w:t>memberdayakan</w:t>
      </w:r>
      <w:proofErr w:type="spellEnd"/>
      <w:r w:rsidRPr="003B5D7A">
        <w:rPr>
          <w:sz w:val="22"/>
          <w:szCs w:val="22"/>
        </w:rPr>
        <w:t xml:space="preserve"> </w:t>
      </w:r>
      <w:proofErr w:type="spellStart"/>
      <w:r w:rsidRPr="003B5D7A">
        <w:rPr>
          <w:sz w:val="22"/>
          <w:szCs w:val="22"/>
        </w:rPr>
        <w:t>perempuan</w:t>
      </w:r>
      <w:proofErr w:type="spellEnd"/>
      <w:r w:rsidRPr="003B5D7A">
        <w:rPr>
          <w:sz w:val="22"/>
          <w:szCs w:val="22"/>
        </w:rPr>
        <w:t xml:space="preserve"> </w:t>
      </w:r>
      <w:proofErr w:type="spellStart"/>
      <w:r w:rsidRPr="003B5D7A">
        <w:rPr>
          <w:sz w:val="22"/>
          <w:szCs w:val="22"/>
        </w:rPr>
        <w:t>melalui</w:t>
      </w:r>
      <w:proofErr w:type="spellEnd"/>
      <w:r w:rsidRPr="003B5D7A">
        <w:rPr>
          <w:sz w:val="22"/>
          <w:szCs w:val="22"/>
        </w:rPr>
        <w:t xml:space="preserve"> </w:t>
      </w:r>
      <w:proofErr w:type="spellStart"/>
      <w:r w:rsidRPr="003B5D7A">
        <w:rPr>
          <w:sz w:val="22"/>
          <w:szCs w:val="22"/>
        </w:rPr>
        <w:t>pendidikan</w:t>
      </w:r>
      <w:proofErr w:type="spellEnd"/>
      <w:r w:rsidRPr="003B5D7A">
        <w:rPr>
          <w:sz w:val="22"/>
          <w:szCs w:val="22"/>
        </w:rPr>
        <w:t xml:space="preserve">, </w:t>
      </w:r>
      <w:proofErr w:type="spellStart"/>
      <w:r w:rsidRPr="003B5D7A">
        <w:rPr>
          <w:sz w:val="22"/>
          <w:szCs w:val="22"/>
        </w:rPr>
        <w:t>pelatihan</w:t>
      </w:r>
      <w:proofErr w:type="spellEnd"/>
      <w:r w:rsidRPr="003B5D7A">
        <w:rPr>
          <w:sz w:val="22"/>
          <w:szCs w:val="22"/>
        </w:rPr>
        <w:t xml:space="preserve"> </w:t>
      </w:r>
      <w:proofErr w:type="spellStart"/>
      <w:r w:rsidRPr="003B5D7A">
        <w:rPr>
          <w:sz w:val="22"/>
          <w:szCs w:val="22"/>
        </w:rPr>
        <w:t>keterampilan</w:t>
      </w:r>
      <w:proofErr w:type="spellEnd"/>
      <w:r w:rsidRPr="003B5D7A">
        <w:rPr>
          <w:sz w:val="22"/>
          <w:szCs w:val="22"/>
        </w:rPr>
        <w:t xml:space="preserve">, dan </w:t>
      </w:r>
      <w:proofErr w:type="spellStart"/>
      <w:r w:rsidRPr="003B5D7A">
        <w:rPr>
          <w:sz w:val="22"/>
          <w:szCs w:val="22"/>
        </w:rPr>
        <w:t>akses</w:t>
      </w:r>
      <w:proofErr w:type="spellEnd"/>
      <w:r w:rsidRPr="003B5D7A">
        <w:rPr>
          <w:sz w:val="22"/>
          <w:szCs w:val="22"/>
        </w:rPr>
        <w:t xml:space="preserve"> </w:t>
      </w:r>
      <w:proofErr w:type="spellStart"/>
      <w:r w:rsidRPr="003B5D7A">
        <w:rPr>
          <w:sz w:val="22"/>
          <w:szCs w:val="22"/>
        </w:rPr>
        <w:t>ke</w:t>
      </w:r>
      <w:proofErr w:type="spellEnd"/>
      <w:r w:rsidRPr="003B5D7A">
        <w:rPr>
          <w:sz w:val="22"/>
          <w:szCs w:val="22"/>
        </w:rPr>
        <w:t xml:space="preserve"> </w:t>
      </w:r>
      <w:proofErr w:type="spellStart"/>
      <w:r w:rsidRPr="003B5D7A">
        <w:rPr>
          <w:sz w:val="22"/>
          <w:szCs w:val="22"/>
        </w:rPr>
        <w:t>permodalan</w:t>
      </w:r>
      <w:proofErr w:type="spellEnd"/>
      <w:r w:rsidRPr="003B5D7A">
        <w:rPr>
          <w:sz w:val="22"/>
          <w:szCs w:val="22"/>
        </w:rPr>
        <w:t xml:space="preserve">, </w:t>
      </w:r>
      <w:proofErr w:type="spellStart"/>
      <w:r w:rsidRPr="003B5D7A">
        <w:rPr>
          <w:sz w:val="22"/>
          <w:szCs w:val="22"/>
        </w:rPr>
        <w:t>mereka</w:t>
      </w:r>
      <w:proofErr w:type="spellEnd"/>
      <w:r w:rsidRPr="003B5D7A">
        <w:rPr>
          <w:sz w:val="22"/>
          <w:szCs w:val="22"/>
        </w:rPr>
        <w:t xml:space="preserve">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berkontribusi</w:t>
      </w:r>
      <w:proofErr w:type="spellEnd"/>
      <w:r w:rsidRPr="003B5D7A">
        <w:rPr>
          <w:sz w:val="22"/>
          <w:szCs w:val="22"/>
        </w:rPr>
        <w:t xml:space="preserve"> </w:t>
      </w:r>
      <w:proofErr w:type="spellStart"/>
      <w:r w:rsidRPr="003B5D7A">
        <w:rPr>
          <w:sz w:val="22"/>
          <w:szCs w:val="22"/>
        </w:rPr>
        <w:t>lebih</w:t>
      </w:r>
      <w:proofErr w:type="spellEnd"/>
      <w:r w:rsidRPr="003B5D7A">
        <w:rPr>
          <w:sz w:val="22"/>
          <w:szCs w:val="22"/>
        </w:rPr>
        <w:t xml:space="preserve"> </w:t>
      </w:r>
      <w:proofErr w:type="spellStart"/>
      <w:r w:rsidRPr="003B5D7A">
        <w:rPr>
          <w:sz w:val="22"/>
          <w:szCs w:val="22"/>
        </w:rPr>
        <w:t>besar</w:t>
      </w:r>
      <w:proofErr w:type="spellEnd"/>
      <w:r w:rsidRPr="003B5D7A">
        <w:rPr>
          <w:sz w:val="22"/>
          <w:szCs w:val="22"/>
        </w:rPr>
        <w:t xml:space="preserve"> </w:t>
      </w:r>
      <w:proofErr w:type="spellStart"/>
      <w:r w:rsidRPr="003B5D7A">
        <w:rPr>
          <w:sz w:val="22"/>
          <w:szCs w:val="22"/>
        </w:rPr>
        <w:t>terhadap</w:t>
      </w:r>
      <w:proofErr w:type="spellEnd"/>
      <w:r w:rsidRPr="003B5D7A">
        <w:rPr>
          <w:sz w:val="22"/>
          <w:szCs w:val="22"/>
        </w:rPr>
        <w:t xml:space="preserve"> </w:t>
      </w:r>
      <w:proofErr w:type="spellStart"/>
      <w:r w:rsidRPr="003B5D7A">
        <w:rPr>
          <w:sz w:val="22"/>
          <w:szCs w:val="22"/>
        </w:rPr>
        <w:t>pendapatan</w:t>
      </w:r>
      <w:proofErr w:type="spellEnd"/>
      <w:r w:rsidRPr="003B5D7A">
        <w:rPr>
          <w:sz w:val="22"/>
          <w:szCs w:val="22"/>
        </w:rPr>
        <w:t xml:space="preserve"> </w:t>
      </w:r>
      <w:proofErr w:type="spellStart"/>
      <w:r w:rsidRPr="003B5D7A">
        <w:rPr>
          <w:sz w:val="22"/>
          <w:szCs w:val="22"/>
        </w:rPr>
        <w:t>keluarga</w:t>
      </w:r>
      <w:proofErr w:type="spellEnd"/>
      <w:r w:rsidRPr="003B5D7A">
        <w:rPr>
          <w:sz w:val="22"/>
          <w:szCs w:val="22"/>
        </w:rPr>
        <w:t xml:space="preserve"> dan </w:t>
      </w:r>
      <w:proofErr w:type="spellStart"/>
      <w:r w:rsidRPr="003B5D7A">
        <w:rPr>
          <w:sz w:val="22"/>
          <w:szCs w:val="22"/>
        </w:rPr>
        <w:t>masyarakat</w:t>
      </w:r>
      <w:proofErr w:type="spellEnd"/>
      <w:r w:rsidRPr="003B5D7A">
        <w:rPr>
          <w:sz w:val="22"/>
          <w:szCs w:val="22"/>
        </w:rPr>
        <w:t xml:space="preserve">. </w:t>
      </w:r>
      <w:proofErr w:type="spellStart"/>
      <w:r w:rsidRPr="003B5D7A">
        <w:rPr>
          <w:sz w:val="22"/>
          <w:szCs w:val="22"/>
        </w:rPr>
        <w:t>Kesetaraan</w:t>
      </w:r>
      <w:proofErr w:type="spellEnd"/>
      <w:r w:rsidRPr="003B5D7A">
        <w:rPr>
          <w:sz w:val="22"/>
          <w:szCs w:val="22"/>
        </w:rPr>
        <w:t xml:space="preserve"> gender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kesempatan</w:t>
      </w:r>
      <w:proofErr w:type="spellEnd"/>
      <w:r w:rsidRPr="003B5D7A">
        <w:rPr>
          <w:sz w:val="22"/>
          <w:szCs w:val="22"/>
        </w:rPr>
        <w:t xml:space="preserve"> </w:t>
      </w:r>
      <w:proofErr w:type="spellStart"/>
      <w:r w:rsidRPr="003B5D7A">
        <w:rPr>
          <w:sz w:val="22"/>
          <w:szCs w:val="22"/>
        </w:rPr>
        <w:t>ekonomi</w:t>
      </w:r>
      <w:proofErr w:type="spellEnd"/>
      <w:r w:rsidRPr="003B5D7A">
        <w:rPr>
          <w:sz w:val="22"/>
          <w:szCs w:val="22"/>
        </w:rPr>
        <w:t xml:space="preserve"> juga </w:t>
      </w:r>
      <w:proofErr w:type="spellStart"/>
      <w:r w:rsidRPr="003B5D7A">
        <w:rPr>
          <w:sz w:val="22"/>
          <w:szCs w:val="22"/>
        </w:rPr>
        <w:t>memastikan</w:t>
      </w:r>
      <w:proofErr w:type="spellEnd"/>
      <w:r w:rsidRPr="003B5D7A">
        <w:rPr>
          <w:sz w:val="22"/>
          <w:szCs w:val="22"/>
        </w:rPr>
        <w:t xml:space="preserve"> </w:t>
      </w:r>
      <w:proofErr w:type="spellStart"/>
      <w:r w:rsidRPr="003B5D7A">
        <w:rPr>
          <w:sz w:val="22"/>
          <w:szCs w:val="22"/>
        </w:rPr>
        <w:t>bahwa</w:t>
      </w:r>
      <w:proofErr w:type="spellEnd"/>
      <w:r w:rsidRPr="003B5D7A">
        <w:rPr>
          <w:sz w:val="22"/>
          <w:szCs w:val="22"/>
        </w:rPr>
        <w:t xml:space="preserve"> </w:t>
      </w:r>
      <w:proofErr w:type="spellStart"/>
      <w:r w:rsidRPr="003B5D7A">
        <w:rPr>
          <w:sz w:val="22"/>
          <w:szCs w:val="22"/>
        </w:rPr>
        <w:t>potensi</w:t>
      </w:r>
      <w:proofErr w:type="spellEnd"/>
      <w:r w:rsidRPr="003B5D7A">
        <w:rPr>
          <w:sz w:val="22"/>
          <w:szCs w:val="22"/>
        </w:rPr>
        <w:t xml:space="preserve"> </w:t>
      </w:r>
      <w:proofErr w:type="spellStart"/>
      <w:r w:rsidRPr="003B5D7A">
        <w:rPr>
          <w:sz w:val="22"/>
          <w:szCs w:val="22"/>
        </w:rPr>
        <w:t>seluruh</w:t>
      </w:r>
      <w:proofErr w:type="spellEnd"/>
      <w:r w:rsidRPr="003B5D7A">
        <w:rPr>
          <w:sz w:val="22"/>
          <w:szCs w:val="22"/>
        </w:rPr>
        <w:t xml:space="preserve"> </w:t>
      </w:r>
      <w:proofErr w:type="spellStart"/>
      <w:r w:rsidRPr="003B5D7A">
        <w:rPr>
          <w:sz w:val="22"/>
          <w:szCs w:val="22"/>
        </w:rPr>
        <w:t>anggota</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dimanfaatkan</w:t>
      </w:r>
      <w:proofErr w:type="spellEnd"/>
      <w:r w:rsidRPr="003B5D7A">
        <w:rPr>
          <w:sz w:val="22"/>
          <w:szCs w:val="22"/>
        </w:rPr>
        <w:t xml:space="preserve"> </w:t>
      </w:r>
      <w:proofErr w:type="spellStart"/>
      <w:r w:rsidRPr="003B5D7A">
        <w:rPr>
          <w:sz w:val="22"/>
          <w:szCs w:val="22"/>
        </w:rPr>
        <w:t>secara</w:t>
      </w:r>
      <w:proofErr w:type="spellEnd"/>
      <w:r w:rsidRPr="003B5D7A">
        <w:rPr>
          <w:sz w:val="22"/>
          <w:szCs w:val="22"/>
        </w:rPr>
        <w:t xml:space="preserve"> </w:t>
      </w:r>
      <w:proofErr w:type="spellStart"/>
      <w:r w:rsidRPr="003B5D7A">
        <w:rPr>
          <w:sz w:val="22"/>
          <w:szCs w:val="22"/>
        </w:rPr>
        <w:t>maksimal</w:t>
      </w:r>
      <w:proofErr w:type="spellEnd"/>
      <w:r w:rsidRPr="003B5D7A">
        <w:rPr>
          <w:sz w:val="22"/>
          <w:szCs w:val="22"/>
        </w:rPr>
        <w:t>.</w:t>
      </w:r>
    </w:p>
    <w:p w:rsidR="004647B4" w:rsidRPr="003B5D7A" w:rsidRDefault="004647B4" w:rsidP="004647B4">
      <w:pPr>
        <w:spacing w:line="360" w:lineRule="auto"/>
        <w:ind w:left="426"/>
        <w:jc w:val="both"/>
        <w:rPr>
          <w:sz w:val="22"/>
          <w:szCs w:val="22"/>
        </w:rPr>
      </w:pPr>
    </w:p>
    <w:p w:rsidR="004647B4" w:rsidRPr="003B5D7A" w:rsidRDefault="004647B4" w:rsidP="004647B4">
      <w:pPr>
        <w:spacing w:line="360" w:lineRule="auto"/>
        <w:ind w:left="426"/>
        <w:jc w:val="both"/>
        <w:rPr>
          <w:sz w:val="22"/>
          <w:szCs w:val="22"/>
        </w:rPr>
      </w:pPr>
    </w:p>
    <w:p w:rsidR="004647B4" w:rsidRPr="003B5D7A" w:rsidRDefault="004647B4" w:rsidP="004647B4">
      <w:pPr>
        <w:spacing w:line="360" w:lineRule="auto"/>
        <w:ind w:left="426"/>
        <w:jc w:val="both"/>
        <w:rPr>
          <w:sz w:val="22"/>
          <w:szCs w:val="22"/>
        </w:rPr>
      </w:pPr>
    </w:p>
    <w:p w:rsidR="004647B4" w:rsidRPr="003B5D7A" w:rsidRDefault="004647B4" w:rsidP="004647B4">
      <w:pPr>
        <w:spacing w:line="360" w:lineRule="auto"/>
        <w:ind w:left="426"/>
        <w:jc w:val="both"/>
        <w:rPr>
          <w:sz w:val="22"/>
          <w:szCs w:val="22"/>
        </w:rPr>
      </w:pPr>
    </w:p>
    <w:p w:rsidR="004647B4" w:rsidRPr="003B5D7A" w:rsidRDefault="004647B4" w:rsidP="004647B4">
      <w:pPr>
        <w:spacing w:line="360" w:lineRule="auto"/>
        <w:ind w:left="426"/>
        <w:jc w:val="both"/>
        <w:rPr>
          <w:sz w:val="22"/>
          <w:szCs w:val="22"/>
        </w:rPr>
      </w:pPr>
    </w:p>
    <w:p w:rsidR="004647B4" w:rsidRPr="003B5D7A" w:rsidRDefault="004647B4" w:rsidP="004647B4">
      <w:pPr>
        <w:spacing w:line="360" w:lineRule="auto"/>
        <w:ind w:left="426"/>
        <w:jc w:val="both"/>
        <w:rPr>
          <w:sz w:val="22"/>
          <w:szCs w:val="22"/>
        </w:rPr>
      </w:pPr>
    </w:p>
    <w:p w:rsidR="004647B4" w:rsidRPr="003B5D7A" w:rsidRDefault="004647B4" w:rsidP="004647B4">
      <w:pPr>
        <w:spacing w:line="360" w:lineRule="auto"/>
        <w:ind w:left="426"/>
        <w:jc w:val="both"/>
        <w:rPr>
          <w:sz w:val="22"/>
          <w:szCs w:val="22"/>
        </w:rPr>
      </w:pPr>
    </w:p>
    <w:p w:rsidR="004647B4" w:rsidRPr="003B5D7A" w:rsidRDefault="004647B4" w:rsidP="004647B4">
      <w:pPr>
        <w:spacing w:line="360" w:lineRule="auto"/>
        <w:ind w:left="426"/>
        <w:jc w:val="both"/>
        <w:rPr>
          <w:sz w:val="22"/>
          <w:szCs w:val="22"/>
        </w:rPr>
      </w:pPr>
    </w:p>
    <w:p w:rsidR="004647B4" w:rsidRPr="003B5D7A" w:rsidRDefault="004647B4" w:rsidP="004647B4">
      <w:pPr>
        <w:spacing w:line="360" w:lineRule="auto"/>
        <w:ind w:left="426"/>
        <w:jc w:val="both"/>
        <w:rPr>
          <w:sz w:val="22"/>
          <w:szCs w:val="22"/>
        </w:rPr>
      </w:pPr>
    </w:p>
    <w:p w:rsidR="004647B4" w:rsidRPr="003B5D7A" w:rsidRDefault="004647B4" w:rsidP="004647B4">
      <w:pPr>
        <w:spacing w:line="360" w:lineRule="auto"/>
        <w:ind w:left="426"/>
        <w:jc w:val="both"/>
        <w:rPr>
          <w:sz w:val="22"/>
          <w:szCs w:val="22"/>
        </w:rPr>
      </w:pPr>
    </w:p>
    <w:p w:rsidR="004647B4" w:rsidRPr="003B5D7A" w:rsidRDefault="004647B4" w:rsidP="004647B4">
      <w:pPr>
        <w:spacing w:line="360" w:lineRule="auto"/>
        <w:ind w:left="426"/>
        <w:jc w:val="both"/>
        <w:rPr>
          <w:sz w:val="22"/>
          <w:szCs w:val="22"/>
        </w:rPr>
      </w:pPr>
    </w:p>
    <w:bookmarkStart w:id="267" w:name="_Toc174415571"/>
    <w:p w:rsidR="004647B4" w:rsidRPr="003B5D7A" w:rsidRDefault="007924AD" w:rsidP="007924AD">
      <w:pPr>
        <w:pStyle w:val="Caption"/>
        <w:jc w:val="center"/>
        <w:rPr>
          <w:sz w:val="22"/>
          <w:szCs w:val="22"/>
        </w:rPr>
      </w:pPr>
      <w:r w:rsidRPr="003B5D7A">
        <w:rPr>
          <w:noProof/>
          <w:sz w:val="22"/>
          <w:szCs w:val="22"/>
        </w:rPr>
        <mc:AlternateContent>
          <mc:Choice Requires="wpg">
            <w:drawing>
              <wp:anchor distT="0" distB="0" distL="114300" distR="114300" simplePos="0" relativeHeight="251699200" behindDoc="1" locked="0" layoutInCell="1" allowOverlap="1" wp14:anchorId="066F4100" wp14:editId="751D5C9C">
                <wp:simplePos x="0" y="0"/>
                <wp:positionH relativeFrom="page">
                  <wp:posOffset>1540510</wp:posOffset>
                </wp:positionH>
                <wp:positionV relativeFrom="paragraph">
                  <wp:posOffset>451485</wp:posOffset>
                </wp:positionV>
                <wp:extent cx="4561840" cy="5594985"/>
                <wp:effectExtent l="0" t="0" r="0" b="5715"/>
                <wp:wrapTight wrapText="bothSides">
                  <wp:wrapPolygon edited="0">
                    <wp:start x="0" y="0"/>
                    <wp:lineTo x="0" y="2427"/>
                    <wp:lineTo x="361" y="2501"/>
                    <wp:lineTo x="361" y="14415"/>
                    <wp:lineTo x="722" y="15444"/>
                    <wp:lineTo x="812" y="15886"/>
                    <wp:lineTo x="6945" y="16621"/>
                    <wp:lineTo x="10193" y="16621"/>
                    <wp:lineTo x="10193" y="20740"/>
                    <wp:lineTo x="14071" y="21328"/>
                    <wp:lineTo x="17589" y="21549"/>
                    <wp:lineTo x="21017" y="21549"/>
                    <wp:lineTo x="21197" y="18092"/>
                    <wp:lineTo x="20476" y="17798"/>
                    <wp:lineTo x="21197" y="17577"/>
                    <wp:lineTo x="21197" y="12135"/>
                    <wp:lineTo x="20566" y="11914"/>
                    <wp:lineTo x="20205" y="11914"/>
                    <wp:lineTo x="21107" y="11620"/>
                    <wp:lineTo x="21197" y="6178"/>
                    <wp:lineTo x="20656" y="6031"/>
                    <wp:lineTo x="20024" y="6031"/>
                    <wp:lineTo x="21107" y="5663"/>
                    <wp:lineTo x="20927" y="0"/>
                    <wp:lineTo x="0" y="0"/>
                  </wp:wrapPolygon>
                </wp:wrapTight>
                <wp:docPr id="24" name="Group 24"/>
                <wp:cNvGraphicFramePr/>
                <a:graphic xmlns:a="http://schemas.openxmlformats.org/drawingml/2006/main">
                  <a:graphicData uri="http://schemas.microsoft.com/office/word/2010/wordprocessingGroup">
                    <wpg:wgp>
                      <wpg:cNvGrpSpPr/>
                      <wpg:grpSpPr>
                        <a:xfrm>
                          <a:off x="0" y="0"/>
                          <a:ext cx="4561840" cy="5594985"/>
                          <a:chOff x="0" y="0"/>
                          <a:chExt cx="5116830" cy="6238240"/>
                        </a:xfrm>
                      </wpg:grpSpPr>
                      <wpg:grpSp>
                        <wpg:cNvPr id="32" name="Group 32"/>
                        <wpg:cNvGrpSpPr/>
                        <wpg:grpSpPr>
                          <a:xfrm>
                            <a:off x="2457450" y="2562225"/>
                            <a:ext cx="1666875" cy="3381375"/>
                            <a:chOff x="0" y="0"/>
                            <a:chExt cx="1666875" cy="3381375"/>
                          </a:xfrm>
                        </wpg:grpSpPr>
                        <wps:wsp>
                          <wps:cNvPr id="33" name="Straight Connector 33"/>
                          <wps:cNvCnPr/>
                          <wps:spPr>
                            <a:xfrm>
                              <a:off x="0" y="0"/>
                              <a:ext cx="0" cy="3381375"/>
                            </a:xfrm>
                            <a:prstGeom prst="line">
                              <a:avLst/>
                            </a:prstGeom>
                            <a:ln w="12700">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34" name="Straight Connector 34"/>
                          <wps:cNvCnPr/>
                          <wps:spPr>
                            <a:xfrm flipV="1">
                              <a:off x="9525" y="581025"/>
                              <a:ext cx="1657350" cy="0"/>
                            </a:xfrm>
                            <a:prstGeom prst="line">
                              <a:avLst/>
                            </a:prstGeom>
                            <a:ln w="12700">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35" name="Straight Connector 35"/>
                          <wps:cNvCnPr/>
                          <wps:spPr>
                            <a:xfrm>
                              <a:off x="9525" y="1066800"/>
                              <a:ext cx="1657350" cy="0"/>
                            </a:xfrm>
                            <a:prstGeom prst="line">
                              <a:avLst/>
                            </a:prstGeom>
                            <a:ln w="12700">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flipV="1">
                              <a:off x="9525" y="1714500"/>
                              <a:ext cx="1657350" cy="0"/>
                            </a:xfrm>
                            <a:prstGeom prst="line">
                              <a:avLst/>
                            </a:prstGeom>
                            <a:ln w="12700">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37" name="Straight Connector 37"/>
                          <wps:cNvCnPr/>
                          <wps:spPr>
                            <a:xfrm flipV="1">
                              <a:off x="9525" y="2228850"/>
                              <a:ext cx="1647825" cy="0"/>
                            </a:xfrm>
                            <a:prstGeom prst="line">
                              <a:avLst/>
                            </a:prstGeom>
                            <a:ln w="12700">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38" name="Straight Connector 38"/>
                          <wps:cNvCnPr/>
                          <wps:spPr>
                            <a:xfrm flipV="1">
                              <a:off x="9525" y="2847975"/>
                              <a:ext cx="1647825" cy="0"/>
                            </a:xfrm>
                            <a:prstGeom prst="line">
                              <a:avLst/>
                            </a:prstGeom>
                            <a:ln w="12700">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39" name="Straight Connector 39"/>
                          <wps:cNvCnPr/>
                          <wps:spPr>
                            <a:xfrm>
                              <a:off x="0" y="0"/>
                              <a:ext cx="1666875" cy="0"/>
                            </a:xfrm>
                            <a:prstGeom prst="line">
                              <a:avLst/>
                            </a:prstGeom>
                            <a:ln w="12700">
                              <a:solidFill>
                                <a:schemeClr val="accent6"/>
                              </a:solidFill>
                            </a:ln>
                          </wps:spPr>
                          <wps:style>
                            <a:lnRef idx="1">
                              <a:schemeClr val="accent1"/>
                            </a:lnRef>
                            <a:fillRef idx="0">
                              <a:schemeClr val="accent1"/>
                            </a:fillRef>
                            <a:effectRef idx="0">
                              <a:schemeClr val="accent1"/>
                            </a:effectRef>
                            <a:fontRef idx="minor">
                              <a:schemeClr val="tx1"/>
                            </a:fontRef>
                          </wps:style>
                          <wps:bodyPr/>
                        </wps:wsp>
                      </wpg:grpSp>
                      <wpg:grpSp>
                        <wpg:cNvPr id="40" name="Group 40"/>
                        <wpg:cNvGrpSpPr/>
                        <wpg:grpSpPr>
                          <a:xfrm>
                            <a:off x="0" y="0"/>
                            <a:ext cx="5116830" cy="6238240"/>
                            <a:chOff x="0" y="0"/>
                            <a:chExt cx="5116830" cy="6238240"/>
                          </a:xfrm>
                        </wpg:grpSpPr>
                        <wps:wsp>
                          <wps:cNvPr id="41" name="Straight Connector 41"/>
                          <wps:cNvCnPr/>
                          <wps:spPr>
                            <a:xfrm>
                              <a:off x="2600325" y="4324350"/>
                              <a:ext cx="1516380" cy="0"/>
                            </a:xfrm>
                            <a:prstGeom prst="line">
                              <a:avLst/>
                            </a:prstGeom>
                            <a:ln w="12700">
                              <a:solidFill>
                                <a:srgbClr val="7030A0"/>
                              </a:solidFill>
                            </a:ln>
                          </wps:spPr>
                          <wps:style>
                            <a:lnRef idx="1">
                              <a:schemeClr val="accent1"/>
                            </a:lnRef>
                            <a:fillRef idx="0">
                              <a:schemeClr val="accent1"/>
                            </a:fillRef>
                            <a:effectRef idx="0">
                              <a:schemeClr val="accent1"/>
                            </a:effectRef>
                            <a:fontRef idx="minor">
                              <a:schemeClr val="tx1"/>
                            </a:fontRef>
                          </wps:style>
                          <wps:bodyPr/>
                        </wps:wsp>
                        <wpg:grpSp>
                          <wpg:cNvPr id="42" name="Group 42"/>
                          <wpg:cNvGrpSpPr/>
                          <wpg:grpSpPr>
                            <a:xfrm>
                              <a:off x="0" y="0"/>
                              <a:ext cx="5116830" cy="6238240"/>
                              <a:chOff x="0" y="0"/>
                              <a:chExt cx="5116830" cy="6238240"/>
                            </a:xfrm>
                          </wpg:grpSpPr>
                          <wps:wsp>
                            <wps:cNvPr id="44" name="Straight Connector 44"/>
                            <wps:cNvCnPr/>
                            <wps:spPr>
                              <a:xfrm>
                                <a:off x="1257300" y="2695575"/>
                                <a:ext cx="1209675" cy="0"/>
                              </a:xfrm>
                              <a:prstGeom prst="line">
                                <a:avLst/>
                              </a:prstGeom>
                              <a:ln w="12700">
                                <a:solidFill>
                                  <a:schemeClr val="accent6"/>
                                </a:solidFill>
                              </a:ln>
                            </wps:spPr>
                            <wps:style>
                              <a:lnRef idx="1">
                                <a:schemeClr val="accent1"/>
                              </a:lnRef>
                              <a:fillRef idx="0">
                                <a:schemeClr val="accent1"/>
                              </a:fillRef>
                              <a:effectRef idx="0">
                                <a:schemeClr val="accent1"/>
                              </a:effectRef>
                              <a:fontRef idx="minor">
                                <a:schemeClr val="tx1"/>
                              </a:fontRef>
                            </wps:style>
                            <wps:bodyPr/>
                          </wps:wsp>
                          <wpg:grpSp>
                            <wpg:cNvPr id="45" name="Group 45"/>
                            <wpg:cNvGrpSpPr/>
                            <wpg:grpSpPr>
                              <a:xfrm>
                                <a:off x="0" y="0"/>
                                <a:ext cx="5116830" cy="6238240"/>
                                <a:chOff x="0" y="0"/>
                                <a:chExt cx="5116830" cy="6238240"/>
                              </a:xfrm>
                            </wpg:grpSpPr>
                            <wps:wsp>
                              <wps:cNvPr id="47" name="Straight Connector 47"/>
                              <wps:cNvCnPr/>
                              <wps:spPr>
                                <a:xfrm flipV="1">
                                  <a:off x="2457450" y="5943600"/>
                                  <a:ext cx="1666875" cy="0"/>
                                </a:xfrm>
                                <a:prstGeom prst="line">
                                  <a:avLst/>
                                </a:prstGeom>
                                <a:ln w="12700">
                                  <a:solidFill>
                                    <a:schemeClr val="accent6"/>
                                  </a:solidFill>
                                </a:ln>
                              </wps:spPr>
                              <wps:style>
                                <a:lnRef idx="1">
                                  <a:schemeClr val="accent1"/>
                                </a:lnRef>
                                <a:fillRef idx="0">
                                  <a:schemeClr val="accent1"/>
                                </a:fillRef>
                                <a:effectRef idx="0">
                                  <a:schemeClr val="accent1"/>
                                </a:effectRef>
                                <a:fontRef idx="minor">
                                  <a:schemeClr val="tx1"/>
                                </a:fontRef>
                              </wps:style>
                              <wps:bodyPr/>
                            </wps:wsp>
                            <wpg:grpSp>
                              <wpg:cNvPr id="48" name="Group 48"/>
                              <wpg:cNvGrpSpPr/>
                              <wpg:grpSpPr>
                                <a:xfrm>
                                  <a:off x="0" y="0"/>
                                  <a:ext cx="5116830" cy="6238240"/>
                                  <a:chOff x="0" y="0"/>
                                  <a:chExt cx="5116830" cy="6238240"/>
                                </a:xfrm>
                              </wpg:grpSpPr>
                              <wps:wsp>
                                <wps:cNvPr id="49" name="Elbow Connector 49"/>
                                <wps:cNvCnPr/>
                                <wps:spPr>
                                  <a:xfrm>
                                    <a:off x="1257300" y="3486150"/>
                                    <a:ext cx="2847975" cy="314325"/>
                                  </a:xfrm>
                                  <a:prstGeom prst="bentConnector3">
                                    <a:avLst>
                                      <a:gd name="adj1" fmla="val 36529"/>
                                    </a:avLst>
                                  </a:prstGeom>
                                  <a:ln w="12700"/>
                                </wps:spPr>
                                <wps:style>
                                  <a:lnRef idx="3">
                                    <a:schemeClr val="accent2"/>
                                  </a:lnRef>
                                  <a:fillRef idx="0">
                                    <a:schemeClr val="accent2"/>
                                  </a:fillRef>
                                  <a:effectRef idx="2">
                                    <a:schemeClr val="accent2"/>
                                  </a:effectRef>
                                  <a:fontRef idx="minor">
                                    <a:schemeClr val="tx1"/>
                                  </a:fontRef>
                                </wps:style>
                                <wps:bodyPr/>
                              </wps:wsp>
                              <wpg:grpSp>
                                <wpg:cNvPr id="50" name="Group 50"/>
                                <wpg:cNvGrpSpPr/>
                                <wpg:grpSpPr>
                                  <a:xfrm>
                                    <a:off x="0" y="0"/>
                                    <a:ext cx="5116830" cy="6238240"/>
                                    <a:chOff x="0" y="0"/>
                                    <a:chExt cx="5116830" cy="6238240"/>
                                  </a:xfrm>
                                </wpg:grpSpPr>
                                <wpg:grpSp>
                                  <wpg:cNvPr id="51" name="Group 51"/>
                                  <wpg:cNvGrpSpPr/>
                                  <wpg:grpSpPr>
                                    <a:xfrm>
                                      <a:off x="1266825" y="1914525"/>
                                      <a:ext cx="2849880" cy="4067175"/>
                                      <a:chOff x="0" y="0"/>
                                      <a:chExt cx="2849880" cy="4067175"/>
                                    </a:xfrm>
                                  </wpg:grpSpPr>
                                  <wpg:grpSp>
                                    <wpg:cNvPr id="52" name="Group 52"/>
                                    <wpg:cNvGrpSpPr/>
                                    <wpg:grpSpPr>
                                      <a:xfrm>
                                        <a:off x="1333500" y="714375"/>
                                        <a:ext cx="1516380" cy="1104900"/>
                                        <a:chOff x="0" y="0"/>
                                        <a:chExt cx="1516380" cy="1104900"/>
                                      </a:xfrm>
                                    </wpg:grpSpPr>
                                    <wps:wsp>
                                      <wps:cNvPr id="53" name="Straight Connector 53"/>
                                      <wps:cNvCnPr/>
                                      <wps:spPr>
                                        <a:xfrm>
                                          <a:off x="0" y="0"/>
                                          <a:ext cx="1504950" cy="0"/>
                                        </a:xfrm>
                                        <a:prstGeom prst="line">
                                          <a:avLst/>
                                        </a:prstGeom>
                                        <a:ln w="12700">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54" name="Straight Connector 54"/>
                                      <wps:cNvCnPr/>
                                      <wps:spPr>
                                        <a:xfrm>
                                          <a:off x="9525" y="1104900"/>
                                          <a:ext cx="1506855" cy="0"/>
                                        </a:xfrm>
                                        <a:prstGeom prst="line">
                                          <a:avLst/>
                                        </a:prstGeom>
                                        <a:ln w="12700">
                                          <a:solidFill>
                                            <a:srgbClr val="7030A0"/>
                                          </a:solidFill>
                                        </a:ln>
                                      </wps:spPr>
                                      <wps:style>
                                        <a:lnRef idx="1">
                                          <a:schemeClr val="accent1"/>
                                        </a:lnRef>
                                        <a:fillRef idx="0">
                                          <a:schemeClr val="accent1"/>
                                        </a:fillRef>
                                        <a:effectRef idx="0">
                                          <a:schemeClr val="accent1"/>
                                        </a:effectRef>
                                        <a:fontRef idx="minor">
                                          <a:schemeClr val="tx1"/>
                                        </a:fontRef>
                                      </wps:style>
                                      <wps:bodyPr/>
                                    </wps:wsp>
                                  </wpg:grpSp>
                                  <wpg:grpSp>
                                    <wpg:cNvPr id="55" name="Group 55"/>
                                    <wpg:cNvGrpSpPr/>
                                    <wpg:grpSpPr>
                                      <a:xfrm>
                                        <a:off x="0" y="0"/>
                                        <a:ext cx="2849880" cy="4067175"/>
                                        <a:chOff x="0" y="0"/>
                                        <a:chExt cx="2849880" cy="4067175"/>
                                      </a:xfrm>
                                    </wpg:grpSpPr>
                                    <wpg:grpSp>
                                      <wpg:cNvPr id="56" name="Group 56"/>
                                      <wpg:cNvGrpSpPr/>
                                      <wpg:grpSpPr>
                                        <a:xfrm>
                                          <a:off x="0" y="0"/>
                                          <a:ext cx="1333500" cy="4067175"/>
                                          <a:chOff x="0" y="0"/>
                                          <a:chExt cx="1333500" cy="4067175"/>
                                        </a:xfrm>
                                      </wpg:grpSpPr>
                                      <wps:wsp>
                                        <wps:cNvPr id="57" name="Straight Connector 57"/>
                                        <wps:cNvCnPr/>
                                        <wps:spPr>
                                          <a:xfrm flipV="1">
                                            <a:off x="0" y="0"/>
                                            <a:ext cx="1331595" cy="0"/>
                                          </a:xfrm>
                                          <a:prstGeom prst="line">
                                            <a:avLst/>
                                          </a:prstGeom>
                                          <a:ln w="12700">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58" name="Straight Connector 58"/>
                                        <wps:cNvCnPr/>
                                        <wps:spPr>
                                          <a:xfrm flipH="1">
                                            <a:off x="1333500" y="0"/>
                                            <a:ext cx="0" cy="4067175"/>
                                          </a:xfrm>
                                          <a:prstGeom prst="line">
                                            <a:avLst/>
                                          </a:prstGeom>
                                          <a:ln w="12700">
                                            <a:solidFill>
                                              <a:srgbClr val="7030A0"/>
                                            </a:solidFill>
                                          </a:ln>
                                        </wps:spPr>
                                        <wps:style>
                                          <a:lnRef idx="1">
                                            <a:schemeClr val="accent1"/>
                                          </a:lnRef>
                                          <a:fillRef idx="0">
                                            <a:schemeClr val="accent1"/>
                                          </a:fillRef>
                                          <a:effectRef idx="0">
                                            <a:schemeClr val="accent1"/>
                                          </a:effectRef>
                                          <a:fontRef idx="minor">
                                            <a:schemeClr val="tx1"/>
                                          </a:fontRef>
                                        </wps:style>
                                        <wps:bodyPr/>
                                      </wps:wsp>
                                    </wpg:grpSp>
                                    <wpg:grpSp>
                                      <wpg:cNvPr id="59" name="Group 59"/>
                                      <wpg:cNvGrpSpPr/>
                                      <wpg:grpSpPr>
                                        <a:xfrm>
                                          <a:off x="1333500" y="2933700"/>
                                          <a:ext cx="1516380" cy="1133475"/>
                                          <a:chOff x="0" y="0"/>
                                          <a:chExt cx="1516380" cy="1133475"/>
                                        </a:xfrm>
                                      </wpg:grpSpPr>
                                      <wps:wsp>
                                        <wps:cNvPr id="60" name="Straight Connector 60"/>
                                        <wps:cNvCnPr/>
                                        <wps:spPr>
                                          <a:xfrm>
                                            <a:off x="0" y="0"/>
                                            <a:ext cx="1514475" cy="0"/>
                                          </a:xfrm>
                                          <a:prstGeom prst="line">
                                            <a:avLst/>
                                          </a:prstGeom>
                                          <a:ln w="12700">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61" name="Straight Connector 61"/>
                                        <wps:cNvCnPr/>
                                        <wps:spPr>
                                          <a:xfrm>
                                            <a:off x="9525" y="619125"/>
                                            <a:ext cx="1495425" cy="0"/>
                                          </a:xfrm>
                                          <a:prstGeom prst="line">
                                            <a:avLst/>
                                          </a:prstGeom>
                                          <a:ln w="12700">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62" name="Straight Connector 62"/>
                                        <wps:cNvCnPr/>
                                        <wps:spPr>
                                          <a:xfrm flipV="1">
                                            <a:off x="0" y="1133475"/>
                                            <a:ext cx="1516380" cy="0"/>
                                          </a:xfrm>
                                          <a:prstGeom prst="line">
                                            <a:avLst/>
                                          </a:prstGeom>
                                          <a:ln w="12700">
                                            <a:solidFill>
                                              <a:srgbClr val="7030A0"/>
                                            </a:solidFill>
                                          </a:ln>
                                        </wps:spPr>
                                        <wps:style>
                                          <a:lnRef idx="1">
                                            <a:schemeClr val="accent1"/>
                                          </a:lnRef>
                                          <a:fillRef idx="0">
                                            <a:schemeClr val="accent1"/>
                                          </a:fillRef>
                                          <a:effectRef idx="0">
                                            <a:schemeClr val="accent1"/>
                                          </a:effectRef>
                                          <a:fontRef idx="minor">
                                            <a:schemeClr val="tx1"/>
                                          </a:fontRef>
                                        </wps:style>
                                        <wps:bodyPr/>
                                      </wps:wsp>
                                    </wpg:grpSp>
                                  </wpg:grpSp>
                                </wpg:grpSp>
                                <wpg:grpSp>
                                  <wpg:cNvPr id="63" name="Group 63"/>
                                  <wpg:cNvGrpSpPr/>
                                  <wpg:grpSpPr>
                                    <a:xfrm>
                                      <a:off x="0" y="0"/>
                                      <a:ext cx="5116830" cy="6238240"/>
                                      <a:chOff x="0" y="0"/>
                                      <a:chExt cx="5116830" cy="6238240"/>
                                    </a:xfrm>
                                  </wpg:grpSpPr>
                                  <wps:wsp>
                                    <wps:cNvPr id="991342592" name="Elbow Connector 991342592"/>
                                    <wps:cNvCnPr/>
                                    <wps:spPr>
                                      <a:xfrm>
                                        <a:off x="1257300" y="1171575"/>
                                        <a:ext cx="2867025" cy="314325"/>
                                      </a:xfrm>
                                      <a:prstGeom prst="bentConnector3">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wpg:grpSp>
                                    <wpg:cNvPr id="991342593" name="Group 991342593"/>
                                    <wpg:cNvGrpSpPr/>
                                    <wpg:grpSpPr>
                                      <a:xfrm>
                                        <a:off x="0" y="0"/>
                                        <a:ext cx="5116830" cy="6238240"/>
                                        <a:chOff x="0" y="0"/>
                                        <a:chExt cx="5116830" cy="6238240"/>
                                      </a:xfrm>
                                    </wpg:grpSpPr>
                                    <wps:wsp>
                                      <wps:cNvPr id="991342594" name="Elbow Connector 991342594"/>
                                      <wps:cNvCnPr/>
                                      <wps:spPr>
                                        <a:xfrm flipV="1">
                                          <a:off x="1247775" y="857250"/>
                                          <a:ext cx="2867025" cy="3409950"/>
                                        </a:xfrm>
                                        <a:prstGeom prst="bentConnector3">
                                          <a:avLst>
                                            <a:gd name="adj1" fmla="val 23196"/>
                                          </a:avLst>
                                        </a:prstGeom>
                                        <a:ln w="12700"/>
                                      </wps:spPr>
                                      <wps:style>
                                        <a:lnRef idx="3">
                                          <a:schemeClr val="accent4"/>
                                        </a:lnRef>
                                        <a:fillRef idx="0">
                                          <a:schemeClr val="accent4"/>
                                        </a:fillRef>
                                        <a:effectRef idx="2">
                                          <a:schemeClr val="accent4"/>
                                        </a:effectRef>
                                        <a:fontRef idx="minor">
                                          <a:schemeClr val="tx1"/>
                                        </a:fontRef>
                                      </wps:style>
                                      <wps:bodyPr/>
                                    </wps:wsp>
                                    <wps:wsp>
                                      <wps:cNvPr id="991342595" name="Elbow Connector 991342595"/>
                                      <wps:cNvCnPr/>
                                      <wps:spPr>
                                        <a:xfrm flipV="1">
                                          <a:off x="1295400" y="2009775"/>
                                          <a:ext cx="2819400" cy="2257425"/>
                                        </a:xfrm>
                                        <a:prstGeom prst="bentConnector3">
                                          <a:avLst>
                                            <a:gd name="adj1" fmla="val 22000"/>
                                          </a:avLst>
                                        </a:prstGeom>
                                        <a:ln w="12700"/>
                                      </wps:spPr>
                                      <wps:style>
                                        <a:lnRef idx="3">
                                          <a:schemeClr val="accent4"/>
                                        </a:lnRef>
                                        <a:fillRef idx="0">
                                          <a:schemeClr val="accent4"/>
                                        </a:fillRef>
                                        <a:effectRef idx="2">
                                          <a:schemeClr val="accent4"/>
                                        </a:effectRef>
                                        <a:fontRef idx="minor">
                                          <a:schemeClr val="tx1"/>
                                        </a:fontRef>
                                      </wps:style>
                                      <wps:bodyPr/>
                                    </wps:wsp>
                                    <pic:pic xmlns:pic="http://schemas.openxmlformats.org/drawingml/2006/picture">
                                      <pic:nvPicPr>
                                        <pic:cNvPr id="991342596" name="Picture 991342596"/>
                                        <pic:cNvPicPr>
                                          <a:picLocks noChangeAspect="1"/>
                                        </pic:cNvPicPr>
                                      </pic:nvPicPr>
                                      <pic:blipFill>
                                        <a:blip r:embed="rId84">
                                          <a:extLst>
                                            <a:ext uri="{28A0092B-C50C-407E-A947-70E740481C1C}">
                                              <a14:useLocalDpi xmlns:a14="http://schemas.microsoft.com/office/drawing/2010/main" val="0"/>
                                            </a:ext>
                                          </a:extLst>
                                        </a:blip>
                                        <a:srcRect/>
                                        <a:stretch>
                                          <a:fillRect/>
                                        </a:stretch>
                                      </pic:blipFill>
                                      <pic:spPr bwMode="auto">
                                        <a:xfrm>
                                          <a:off x="3867150" y="38100"/>
                                          <a:ext cx="1249680" cy="6200140"/>
                                        </a:xfrm>
                                        <a:prstGeom prst="rect">
                                          <a:avLst/>
                                        </a:prstGeom>
                                        <a:noFill/>
                                      </pic:spPr>
                                    </pic:pic>
                                    <pic:pic xmlns:pic="http://schemas.openxmlformats.org/drawingml/2006/picture">
                                      <pic:nvPicPr>
                                        <pic:cNvPr id="991342597" name="Picture 991342597"/>
                                        <pic:cNvPicPr>
                                          <a:picLocks noChangeAspect="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98575" cy="4657725"/>
                                        </a:xfrm>
                                        <a:prstGeom prst="rect">
                                          <a:avLst/>
                                        </a:prstGeom>
                                        <a:noFill/>
                                      </pic:spPr>
                                    </pic:pic>
                                  </wpg:grpSp>
                                </wpg:grpSp>
                              </wpg:grpSp>
                            </wpg:grpSp>
                          </wpg:grpSp>
                        </wpg:grpSp>
                      </wpg:grpSp>
                    </wpg:wgp>
                  </a:graphicData>
                </a:graphic>
                <wp14:sizeRelH relativeFrom="margin">
                  <wp14:pctWidth>0</wp14:pctWidth>
                </wp14:sizeRelH>
                <wp14:sizeRelV relativeFrom="margin">
                  <wp14:pctHeight>0</wp14:pctHeight>
                </wp14:sizeRelV>
              </wp:anchor>
            </w:drawing>
          </mc:Choice>
          <mc:Fallback>
            <w:pict>
              <v:group w14:anchorId="29582AAC" id="Group 24" o:spid="_x0000_s1026" style="position:absolute;margin-left:121.3pt;margin-top:35.55pt;width:359.2pt;height:440.55pt;z-index:-251617280;mso-position-horizontal-relative:page;mso-width-relative:margin;mso-height-relative:margin" coordsize="51168,62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">
                <v:group id="Group 32" o:spid="_x0000_s1027" style="position:absolute;left:24574;top:25622;width:16669;height:33814" coordsize="16668,338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line id="Straight Connector 33" o:spid="_x0000_s1028" style="position:absolute;visibility:visible;mso-wrap-style:square" from="0,0" to="0,33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rPsQAAADbAAAADwAAAGRycy9kb3ducmV2LnhtbESPT2vCQBTE74LfYXlCb7qJllKiq/iH&#10;godSqhXx+Mg+s9Hs25BdTfrtuwXB4zAzv2Fmi85W4k6NLx0rSEcJCOLc6ZILBYefj+E7CB+QNVaO&#10;ScEveVjM+70ZZtq1vKP7PhQiQthnqMCEUGdS+tyQRT9yNXH0zq6xGKJsCqkbbCPcVnKcJG/SYslx&#10;wWBNa0P5dX+zCk7J5qRLXB3x2qafrxfTpl/hW6mXQbecggjUhWf40d5qBZMJ/H+JP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z+s+xAAAANsAAAAPAAAAAAAAAAAA&#10;AAAAAKECAABkcnMvZG93bnJldi54bWxQSwUGAAAAAAQABAD5AAAAkgMAAAAA&#10;" strokecolor="#f79646 [3209]" strokeweight="1pt"/>
                  <v:line id="Straight Connector 34" o:spid="_x0000_s1029" style="position:absolute;flip:y;visibility:visible;mso-wrap-style:square" from="95,5810" to="16668,5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B0+8IAAADbAAAADwAAAGRycy9kb3ducmV2LnhtbESPT2sCMRTE7wW/Q3hCbzWrdkVWo0hR&#10;8Fbqn/tj89wsbl7WJN3dfntTKPQ4zMxvmPV2sI3oyIfasYLpJANBXDpdc6Xgcj68LUGEiKyxcUwK&#10;fijAdjN6WWOhXc9f1J1iJRKEQ4EKTIxtIWUoDVkME9cSJ+/mvMWYpK+k9tgnuG3kLMsW0mLNacFg&#10;Sx+Gyvvp2yoIuV8+cpwP13xWfhruu+u+7ZR6HQ+7FYhIQ/wP/7WPWsH8HX6/pB8gN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gB0+8IAAADbAAAADwAAAAAAAAAAAAAA&#10;AAChAgAAZHJzL2Rvd25yZXYueG1sUEsFBgAAAAAEAAQA+QAAAJADAAAAAA==&#10;" strokecolor="#f79646 [3209]" strokeweight="1pt"/>
                  <v:line id="Straight Connector 35" o:spid="_x0000_s1030" style="position:absolute;visibility:visible;mso-wrap-style:square" from="95,10668" to="16668,10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rW0cQAAADbAAAADwAAAGRycy9kb3ducmV2LnhtbESPQWvCQBSE74L/YXlCb3UTW6WkrqIt&#10;hR6KaCri8ZF9zUazb0N2a9J/7woFj8PMfMPMl72txYVaXzlWkI4TEMSF0xWXCvbfH48vIHxA1lg7&#10;JgV/5GG5GA7mmGnX8Y4ueShFhLDPUIEJocmk9IUhi37sGuLo/bjWYoiyLaVusYtwW8tJksykxYrj&#10;gsGG3gwV5/zXKjgm70dd4fqA5y79ej6ZLt2ErVIPo371CiJQH+7h//anVvA0hduX+APk4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atbRxAAAANsAAAAPAAAAAAAAAAAA&#10;AAAAAKECAABkcnMvZG93bnJldi54bWxQSwUGAAAAAAQABAD5AAAAkgMAAAAA&#10;" strokecolor="#f79646 [3209]" strokeweight="1pt"/>
                  <v:line id="Straight Connector 36" o:spid="_x0000_s1031" style="position:absolute;flip:y;visibility:visible;mso-wrap-style:square" from="95,17145" to="16668,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5PF8EAAADbAAAADwAAAGRycy9kb3ducmV2LnhtbESPT4vCMBTE7wt+h/AEb2uqUpFqFFl2&#10;wdviv/ujeTbF5qUm2bb77TcLgsdhZn7DbHaDbURHPtSOFcymGQji0umaKwWX89f7CkSIyBobx6Tg&#10;lwLstqO3DRba9Xyk7hQrkSAcClRgYmwLKUNpyGKYupY4eTfnLcYkfSW1xz7BbSPnWbaUFmtOCwZb&#10;+jBU3k8/VkHI/eqR42K45vPy23DfXT/bTqnJeNivQUQa4iv8bB+0gsUS/r+kHyC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nk8XwQAAANsAAAAPAAAAAAAAAAAAAAAA&#10;AKECAABkcnMvZG93bnJldi54bWxQSwUGAAAAAAQABAD5AAAAjwMAAAAA&#10;" strokecolor="#f79646 [3209]" strokeweight="1pt"/>
                  <v:line id="Straight Connector 37" o:spid="_x0000_s1032" style="position:absolute;flip:y;visibility:visible;mso-wrap-style:square" from="95,22288" to="16573,2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LqjMIAAADbAAAADwAAAGRycy9kb3ducmV2LnhtbESPT2sCMRTE7wW/Q3hCbzWrslVWo0hR&#10;8Fbqn/tj89wsbl7WJN3dfntTKPQ4zMxvmPV2sI3oyIfasYLpJANBXDpdc6Xgcj68LUGEiKyxcUwK&#10;fijAdjN6WWOhXc9f1J1iJRKEQ4EKTIxtIWUoDVkME9cSJ+/mvMWYpK+k9tgnuG3kLMvepcWa04LB&#10;lj4MlffTt1UQcr985Dgfrvms/DTcd9d92yn1Oh52KxCRhvgf/msftYL5An6/pB8gN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tLqjMIAAADbAAAADwAAAAAAAAAAAAAA&#10;AAChAgAAZHJzL2Rvd25yZXYueG1sUEsFBgAAAAAEAAQA+QAAAJADAAAAAA==&#10;" strokecolor="#f79646 [3209]" strokeweight="1pt"/>
                  <v:line id="Straight Connector 38" o:spid="_x0000_s1033" style="position:absolute;flip:y;visibility:visible;mso-wrap-style:square" from="95,28479" to="16573,28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1+/r8AAADbAAAADwAAAGRycy9kb3ducmV2LnhtbERPz0vDMBS+C/sfwhvs5tK1VEpdNkQc&#10;7CbO9f5onk2xeemSrK3/vTkIHj++3/vjYgcxkQ+9YwW7bQaCuHW6507B9fP0WIEIEVnj4JgU/FCA&#10;42H1sMdau5k/aLrETqQQDjUqMDGOtZShNWQxbN1InLgv5y3GBH0ntcc5hdtB5ln2JC32nBoMjvRq&#10;qP2+3K2CUPrqVmKxNGXevhuep+ZtnJTarJeXZxCRlvgv/nOftYIijU1f0g+Qh1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01+/r8AAADbAAAADwAAAAAAAAAAAAAAAACh&#10;AgAAZHJzL2Rvd25yZXYueG1sUEsFBgAAAAAEAAQA+QAAAI0DAAAAAA==&#10;" strokecolor="#f79646 [3209]" strokeweight="1pt"/>
                  <v:line id="Straight Connector 39" o:spid="_x0000_s1034" style="position:absolute;visibility:visible;mso-wrap-style:square" from="0,0" to="166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fc1MQAAADbAAAADwAAAGRycy9kb3ducmV2LnhtbESPQWvCQBSE74L/YXlCb3UTW8SmrqIt&#10;hR6KaCri8ZF9zUazb0N2a9J/7woFj8PMfMPMl72txYVaXzlWkI4TEMSF0xWXCvbfH48zED4ga6wd&#10;k4I/8rBcDAdzzLTreEeXPJQiQthnqMCE0GRS+sKQRT92DXH0flxrMUTZllK32EW4reUkSabSYsVx&#10;wWBDb4aKc/5rFRyT96OucH3Ac5d+PZ9Ml27CVqmHUb96BRGoD/fwf/tTK3h6gduX+APk4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J9zUxAAAANsAAAAPAAAAAAAAAAAA&#10;AAAAAKECAABkcnMvZG93bnJldi54bWxQSwUGAAAAAAQABAD5AAAAkgMAAAAA&#10;" strokecolor="#f79646 [3209]" strokeweight="1pt"/>
                </v:group>
                <v:group id="Group 40" o:spid="_x0000_s1035" style="position:absolute;width:51168;height:62382" coordsize="51168,62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line id="Straight Connector 41" o:spid="_x0000_s1036" style="position:absolute;visibility:visible;mso-wrap-style:square" from="26003,43243" to="41167,4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lZ3sMAAADbAAAADwAAAGRycy9kb3ducmV2LnhtbESPT2sCMRTE7wW/Q3iCt5pd16qsRpGC&#10;6K3UP+DxsXlugpuXZZPq9ts3hUKPw8z8hllteteIB3XBelaQjzMQxJXXlmsF59PudQEiRGSNjWdS&#10;8E0BNuvBywpL7Z/8SY9jrEWCcChRgYmxLaUMlSGHYexb4uTdfOcwJtnVUnf4THDXyEmWzaRDy2nB&#10;YEvvhqr78csp2N+Nt2/FZV8cLIci/5jOm3BVajTst0sQkfr4H/5rH7SCaQ6/X9IPkO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JWd7DAAAA2wAAAA8AAAAAAAAAAAAA&#10;AAAAoQIAAGRycy9kb3ducmV2LnhtbFBLBQYAAAAABAAEAPkAAACRAwAAAAA=&#10;" strokecolor="#7030a0" strokeweight="1pt"/>
                  <v:group id="Group 42" o:spid="_x0000_s1037" style="position:absolute;width:51168;height:62382" coordsize="51168,62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line id="Straight Connector 44" o:spid="_x0000_s1038" style="position:absolute;visibility:visible;mso-wrap-style:square" from="12573,26955" to="24669,26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AAN8QAAADbAAAADwAAAGRycy9kb3ducmV2LnhtbESPQWvCQBSE70L/w/IK3nQTCUWia2gr&#10;godSqi3F4yP7zKbJvg3Z1aT/visIPQ4z8w2zLkbbiiv1vnasIJ0nIIhLp2uuFHx97mZLED4ga2wd&#10;k4Jf8lBsHiZrzLUb+EDXY6hEhLDPUYEJocul9KUhi37uOuLonV1vMUTZV1L3OES4beUiSZ6kxZrj&#10;gsGOXg2VzfFiFZyS7UnX+PKNzZC+ZT9mSN/Dh1LTx/F5BSLQGP7D9/ZeK8gyuH2JP0B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IAA3xAAAANsAAAAPAAAAAAAAAAAA&#10;AAAAAKECAABkcnMvZG93bnJldi54bWxQSwUGAAAAAAQABAD5AAAAkgMAAAAA&#10;" strokecolor="#f79646 [3209]" strokeweight="1pt"/>
                    <v:group id="Group 45" o:spid="_x0000_s1039" style="position:absolute;width:51168;height:62382" coordsize="51168,62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line id="Straight Connector 47" o:spid="_x0000_s1040" style="position:absolute;flip:y;visibility:visible;mso-wrap-style:square" from="24574,59436" to="41243,59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SZ8cIAAADbAAAADwAAAGRycy9kb3ducmV2LnhtbESPT2sCMRTE7wW/Q3hCbzWr7aqsRhGx&#10;0Fupf+6PzXOzuHlZk7i7/fZNodDjMDO/YdbbwTaiIx9qxwqmkwwEcel0zZWC8+n9ZQkiRGSNjWNS&#10;8E0BtpvR0xoL7Xr+ou4YK5EgHApUYGJsCylDachimLiWOHlX5y3GJH0ltcc+wW0jZ1k2lxZrTgsG&#10;W9obKm/Hh1UQcr+85/g6XPJZ+Wm47y6HtlPqeTzsViAiDfE//Nf+0AreFv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tSZ8cIAAADbAAAADwAAAAAAAAAAAAAA&#10;AAChAgAAZHJzL2Rvd25yZXYueG1sUEsFBgAAAAAEAAQA+QAAAJADAAAAAA==&#10;" strokecolor="#f79646 [3209]" strokeweight="1pt"/>
                      <v:group id="Group 48" o:spid="_x0000_s1041" style="position:absolute;width:51168;height:62382" coordsize="51168,62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9" o:spid="_x0000_s1042" type="#_x0000_t34" style="position:absolute;left:12573;top:34861;width:28479;height:3143;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3SQMcAAADbAAAADwAAAGRycy9kb3ducmV2LnhtbESPT2vCQBTE74V+h+UJvYjutoi10TXY&#10;glJ68w+F3l6zzyQm+zZkV0399K4g9DjMzG+YWdrZWpyo9aVjDc9DBYI4c6bkXMNuuxxMQPiAbLB2&#10;TBr+yEM6f3yYYWLcmdd02oRcRAj7BDUUITSJlD4ryKIfuoY4envXWgxRtrk0LZ4j3NbyRamxtFhy&#10;XCiwoY+CsmpztBr6o/HPaiGrcHz96qvu/XD43v9etH7qdYspiEBd+A/f259Gw+gNbl/iD5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XdJAxwAAANsAAAAPAAAAAAAA&#10;AAAAAAAAAKECAABkcnMvZG93bnJldi54bWxQSwUGAAAAAAQABAD5AAAAlQMAAAAA&#10;" adj="7890" strokecolor="#c0504d [3205]" strokeweight="1pt">
                          <v:shadow on="t" color="black" opacity="22937f" origin=",.5" offset="0,.63889mm"/>
                        </v:shape>
                        <v:group id="Group 50" o:spid="_x0000_s1043" style="position:absolute;width:51168;height:62382" coordsize="51168,62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group id="Group 51" o:spid="_x0000_s1044" style="position:absolute;left:12668;top:19145;width:28499;height:40672" coordsize="28498,40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group id="Group 52" o:spid="_x0000_s1045" style="position:absolute;left:13335;top:7143;width:15163;height:11049" coordsize="15163,11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line id="Straight Connector 53" o:spid="_x0000_s1046" style="position:absolute;visibility:visible;mso-wrap-style:square" from="0,0" to="15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7078IAAADbAAAADwAAAGRycy9kb3ducmV2LnhtbESPW2sCMRSE3wX/QzhC3zSrWy+sRpFC&#10;0bfiDXw8bI6b4OZk2aS6/fdNoeDjMDPfMKtN52rxoDZYzwrGowwEcem15UrB+fQ5XIAIEVlj7ZkU&#10;/FCAzbrfW2Gh/ZMP9DjGSiQIhwIVmBibQspQGnIYRr4hTt7Ntw5jkm0ldYvPBHe1nGTZTDq0nBYM&#10;NvRhqLwfv52C3d14O80vu3xvOeTjr/d5Ha5KvQ267RJEpC6+wv/tvVYwzeHvS/oB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Y7078IAAADbAAAADwAAAAAAAAAAAAAA&#10;AAChAgAAZHJzL2Rvd25yZXYueG1sUEsFBgAAAAAEAAQA+QAAAJADAAAAAA==&#10;" strokecolor="#7030a0" strokeweight="1pt"/>
                              <v:line id="Straight Connector 54" o:spid="_x0000_s1047" style="position:absolute;visibility:visible;mso-wrap-style:square" from="95,11049" to="15163,11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dsm8IAAADbAAAADwAAAGRycy9kb3ducmV2LnhtbESPQWsCMRSE70L/Q3gFb5rVVVu2RilC&#10;0Zu4ttDjY/O6CW5elk2q6783guBxmJlvmOW6d404UxesZwWTcQaCuPLacq3g+/g1egcRIrLGxjMp&#10;uFKA9eplsMRC+wsf6FzGWiQIhwIVmBjbQspQGXIYxr4lTt6f7xzGJLta6g4vCe4aOc2yhXRoOS0Y&#10;bGljqDqV/07B9mS8nec/23xnOeST/eytCb9KDV/7zw8Qkfr4DD/aO61gPoP7l/QD5O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mdsm8IAAADbAAAADwAAAAAAAAAAAAAA&#10;AAChAgAAZHJzL2Rvd25yZXYueG1sUEsFBgAAAAAEAAQA+QAAAJADAAAAAA==&#10;" strokecolor="#7030a0" strokeweight="1pt"/>
                            </v:group>
                            <v:group id="Group 55" o:spid="_x0000_s1048" style="position:absolute;width:28498;height:40671" coordsize="28498,40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group id="Group 56" o:spid="_x0000_s1049" style="position:absolute;width:13335;height:40671" coordsize="13335,40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line id="Straight Connector 57" o:spid="_x0000_s1050" style="position:absolute;flip:y;visibility:visible;mso-wrap-style:square" from="0,0" to="133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WCusMAAADbAAAADwAAAGRycy9kb3ducmV2LnhtbESPQWvCQBSE74X+h+UJ3uquBW2JrpLW&#10;BAs9VQu9PrLPJJh9G7JrEv+9WxA8DjPzDbPejrYRPXW+dqxhPlMgiAtnai41/B7zl3cQPiAbbByT&#10;hit52G6en9aYGDfwD/WHUIoIYZ+ghiqENpHSFxVZ9DPXEkfv5DqLIcqulKbDIcJtI1+VWkqLNceF&#10;Clv6rKg4Hy5WA+8//nh5lUdTqj7N5rvmO1O51tPJmK5ABBrDI3xvfxkNizf4/xJ/gN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lgrrDAAAA2wAAAA8AAAAAAAAAAAAA&#10;AAAAoQIAAGRycy9kb3ducmV2LnhtbFBLBQYAAAAABAAEAPkAAACRAwAAAAA=&#10;" strokecolor="#7030a0" strokeweight="1pt"/>
                                <v:line id="Straight Connector 58" o:spid="_x0000_s1051" style="position:absolute;flip:x;visibility:visible;mso-wrap-style:square" from="13335,0" to="13335,40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oWyMAAAADbAAAADwAAAGRycy9kb3ducmV2LnhtbERPyWrDMBC9F/oPYgq9NVIKNcWNYpzF&#10;tJBTnECugzW1TayRsVQvf18dCj0+3r7JZtuJkQbfOtawXikQxJUzLdcarpfi5R2ED8gGO8ekYSEP&#10;2fbxYYOpcROfaSxDLWII+xQ1NCH0qZS+asiiX7meOHLfbrAYIhxqaQacYrjt5KtSibTYcmxosKd9&#10;Q9W9/LEa+HN342SRF1OrMT+uD93pqAqtn5/m/ANEoDn8i//cX0bDWxwbv8QfIL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e6FsjAAAAA2wAAAA8AAAAAAAAAAAAAAAAA&#10;oQIAAGRycy9kb3ducmV2LnhtbFBLBQYAAAAABAAEAPkAAACOAwAAAAA=&#10;" strokecolor="#7030a0" strokeweight="1pt"/>
                              </v:group>
                              <v:group id="Group 59" o:spid="_x0000_s1052" style="position:absolute;left:13335;top:29337;width:15163;height:11334" coordsize="15163,11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line id="Straight Connector 60" o:spid="_x0000_s1053" style="position:absolute;visibility:visible;mso-wrap-style:square" from="0,0" to="15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CgJb8AAADbAAAADwAAAGRycy9kb3ducmV2LnhtbERPy4rCMBTdC/MP4Q6409Spj6FjlEEQ&#10;3YkvmOWludMEm5vSRK1/bxaCy8N5z5edq8WN2mA9KxgNMxDEpdeWKwWn43rwDSJEZI21Z1LwoADL&#10;xUdvjoX2d97T7RArkUI4FKjAxNgUUobSkMMw9A1x4v596zAm2FZSt3hP4a6WX1k2lQ4tpwaDDa0M&#10;lZfD1SnYXIy3k/y8ybeWQz7ajWd1+FOq/9n9/oCI1MW3+OXeagXTtD59ST9ALp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zCgJb8AAADbAAAADwAAAAAAAAAAAAAAAACh&#10;AgAAZHJzL2Rvd25yZXYueG1sUEsFBgAAAAAEAAQA+QAAAI0DAAAAAA==&#10;" strokecolor="#7030a0" strokeweight="1pt"/>
                                <v:line id="Straight Connector 61" o:spid="_x0000_s1054" style="position:absolute;visibility:visible;mso-wrap-style:square" from="95,6191" to="15049,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wFvsMAAADbAAAADwAAAGRycy9kb3ducmV2LnhtbESPT2sCMRTE7wW/Q3hCbzW73VZlNYoU&#10;RG+l/gGPj81zE9y8LJuo22/fFASPw8z8hpkve9eIG3XBelaQjzIQxJXXlmsFh/36bQoiRGSNjWdS&#10;8EsBlovByxxL7e/8Q7ddrEWCcChRgYmxLaUMlSGHYeRb4uSdfecwJtnVUnd4T3DXyPcsG0uHltOC&#10;wZa+DFWX3dUp2FyMt5/FcVNsLYci//6YNOGk1OuwX81AROrjM/xob7WCcQ7/X9IPk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8Bb7DAAAA2wAAAA8AAAAAAAAAAAAA&#10;AAAAoQIAAGRycy9kb3ducmV2LnhtbFBLBQYAAAAABAAEAPkAAACRAwAAAAA=&#10;" strokecolor="#7030a0" strokeweight="1pt"/>
                                <v:line id="Straight Connector 62" o:spid="_x0000_s1055" style="position:absolute;flip:y;visibility:visible;mso-wrap-style:square" from="0,11334" to="15163,11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7rn8IAAADbAAAADwAAAGRycy9kb3ducmV2LnhtbESPT4vCMBTE78J+h/AW9qaJHopUY6mu&#10;sgue/ANeH82zLTYvpcnW+u03guBxmJnfMMtssI3oqfO1Yw3TiQJBXDhTc6nhfNqN5yB8QDbYOCYN&#10;D/KQrT5GS0yNu/OB+mMoRYSwT1FDFUKbSumLiiz6iWuJo3d1ncUQZVdK0+E9wm0jZ0ol0mLNcaHC&#10;ljYVFbfjn9XAP+sLJw95MqXq8+30u9lv1U7rr88hX4AINIR3+NX+NRqSGTy/xB8g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D7rn8IAAADbAAAADwAAAAAAAAAAAAAA&#10;AAChAgAAZHJzL2Rvd25yZXYueG1sUEsFBgAAAAAEAAQA+QAAAJADAAAAAA==&#10;" strokecolor="#7030a0" strokeweight="1pt"/>
                              </v:group>
                            </v:group>
                          </v:group>
                          <v:group id="Group 63" o:spid="_x0000_s1056" style="position:absolute;width:51168;height:62382" coordsize="51168,62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Elbow Connector 991342592" o:spid="_x0000_s1057" type="#_x0000_t34" style="position:absolute;left:12573;top:11715;width:28670;height:3144;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Hr/TAbMAAAA4gAAAA8A&#10;AAAAAAAAAAAAAAAAoQIAAGRycy9kb3ducmV2LnhtbFBLBQYAAAAABAAEAPkAAACaAwAAAAA=&#10;" strokecolor="red" strokeweight="1pt"/>
                            <v:group id="Group 991342593" o:spid="_x0000_s1058" style="position:absolute;width:51168;height:62382" coordsize="51168,62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CBNo9rL&#10;AAAA4gAAAA8AAAAAAAAAAAAAAAAAqgIAAGRycy9kb3ducmV2LnhtbFBLBQYAAAAABAAEAPoAAACi&#10;AwAAAAA=&#10;">
                              <v:shape id="Elbow Connector 991342594" o:spid="_x0000_s1059" type="#_x0000_t34" style="position:absolute;left:12477;top:8572;width:28671;height:3410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FJMlD7MAAAA4gAAAA8A&#10;AAAAAAAAAAAAAAAAoQIAAGRycy9kb3ducmV2LnhtbFBLBQYAAAAABAAEAPkAAACaAwAAAAA=&#10;" adj="5010" strokecolor="#8064a2 [3207]" strokeweight="1pt">
                                <v:shadow on="t" color="black" opacity="22937f" origin=",.5" offset="0,.63889mm"/>
                              </v:shape>
                              <v:shape id="Elbow Connector 991342595" o:spid="_x0000_s1060" type="#_x0000_t34" style="position:absolute;left:12954;top:20097;width:28194;height:22575;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2wQ8kAAADiAAAADwAAAGRycy9kb3ducmV2LnhtbESPQWvCQBSE70L/w/KE3nQTa8SkrlIE&#10;QW/W1kNvj+wzG8y+DdmtSf+9Kwg9DjPzDbPaDLYRN+p87VhBOk1AEJdO11wp+P7aTZYgfEDW2Dgm&#10;BX/kYbN+Ga2w0K7nT7qdQiUihH2BCkwIbSGlLw1Z9FPXEkfv4jqLIcqukrrDPsJtI2dJspAWa44L&#10;BlvaGiqvp1+rYHc2RzxXYbtfLvp0kJefg60zpV7Hw8c7iEBD+A8/23utIM/Tt/ksyzN4XIp3QK7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ldsEPJAAAA4gAAAA8AAAAA&#10;AAAAAAAAAAAAoQIAAGRycy9kb3ducmV2LnhtbFBLBQYAAAAABAAEAPkAAACXAwAAAAA=&#10;" adj="4752" strokecolor="#8064a2 [3207]" strokeweight="1pt">
                                <v:shadow on="t" color="black" opacity="22937f" origin=",.5" offset="0,.63889mm"/>
                              </v:shape>
                              <v:shape id="Picture 991342596" o:spid="_x0000_s1061" type="#_x0000_t75" style="position:absolute;left:38671;top:381;width:12497;height:620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FfpvJAAAA4gAAAA8AAABkcnMvZG93bnJldi54bWxEj0FrAjEUhO+F/ofwCr1ITbRW3NUopVAo&#10;eGirgtfH5pldTF6WTVa3/74RCj0OM/MNs9oM3okLdbEJrGEyViCIq2AathoO+/enBYiYkA26wKTh&#10;hyJs1vd3KyxNuPI3XXbJigzhWKKGOqW2lDJWNXmM49ASZ+8UOo8py85K0+E1w72TU6Xm0mPDeaHG&#10;lt5qqs673ms4qtSPCrO1n0TBuZ6t2ldfWj8+DK9LEImG9B/+a38YDUUxeZ5NX4o53C7lOyDXv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IV+m8kAAADiAAAADwAAAAAAAAAA&#10;AAAAAACfAgAAZHJzL2Rvd25yZXYueG1sUEsFBgAAAAAEAAQA9wAAAJUDAAAAAA==&#10;">
                                <v:imagedata r:id="rId86" o:title=""/>
                                <v:path arrowok="t"/>
                              </v:shape>
                              <v:shape id="Picture 991342597" o:spid="_x0000_s1062" type="#_x0000_t75" style="position:absolute;width:12985;height:465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0yFTKAAAA4gAAAA8AAABkcnMvZG93bnJldi54bWxEj0FrwkAUhO+F/oflFbzVjdqqSV2lFARp&#10;e6hRcn5kX5OQ7Nuwu5r477uFQo/DzHzDbHaj6cSVnG8sK5hNExDEpdUNVwrOp/3jGoQPyBo7y6Tg&#10;Rh522/u7DWbaDnykax4qESHsM1RQh9BnUvqyJoN+anvi6H1bZzBE6SqpHQ4Rbjo5T5KlNNhwXKix&#10;p7eayja/GAUfrfzyi/DZt8N7oW/cFS7XhVKTh/H1BUSgMfyH/9oHrSBNZ4un+XO6gt9L8Q7I7Q8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MT0yFTKAAAA4gAAAA8AAAAAAAAA&#10;AAAAAAAAnwIAAGRycy9kb3ducmV2LnhtbFBLBQYAAAAABAAEAPcAAACWAwAAAAA=&#10;">
                                <v:imagedata r:id="rId87" o:title=""/>
                                <v:path arrowok="t"/>
                              </v:shape>
                            </v:group>
                          </v:group>
                        </v:group>
                      </v:group>
                    </v:group>
                  </v:group>
                </v:group>
                <w10:wrap type="tight" anchorx="page"/>
              </v:group>
            </w:pict>
          </mc:Fallback>
        </mc:AlternateContent>
      </w:r>
      <w:r w:rsidRPr="003B5D7A">
        <w:rPr>
          <w:i w:val="0"/>
          <w:color w:val="auto"/>
          <w:sz w:val="22"/>
          <w:szCs w:val="22"/>
        </w:rPr>
        <w:t>Gambar 4.</w:t>
      </w:r>
      <w:r w:rsidR="004647B4" w:rsidRPr="003B5D7A">
        <w:rPr>
          <w:i w:val="0"/>
          <w:color w:val="auto"/>
          <w:sz w:val="22"/>
          <w:szCs w:val="22"/>
        </w:rPr>
        <w:fldChar w:fldCharType="begin"/>
      </w:r>
      <w:r w:rsidR="004647B4" w:rsidRPr="003B5D7A">
        <w:rPr>
          <w:i w:val="0"/>
          <w:color w:val="auto"/>
          <w:sz w:val="22"/>
          <w:szCs w:val="22"/>
        </w:rPr>
        <w:instrText xml:space="preserve"> SEQ Gambar_4. \* ARABIC </w:instrText>
      </w:r>
      <w:r w:rsidR="004647B4" w:rsidRPr="003B5D7A">
        <w:rPr>
          <w:i w:val="0"/>
          <w:color w:val="auto"/>
          <w:sz w:val="22"/>
          <w:szCs w:val="22"/>
        </w:rPr>
        <w:fldChar w:fldCharType="separate"/>
      </w:r>
      <w:r w:rsidR="00B57F95" w:rsidRPr="003B5D7A">
        <w:rPr>
          <w:i w:val="0"/>
          <w:noProof/>
          <w:color w:val="auto"/>
          <w:sz w:val="22"/>
          <w:szCs w:val="22"/>
        </w:rPr>
        <w:t>2</w:t>
      </w:r>
      <w:r w:rsidR="004647B4" w:rsidRPr="003B5D7A">
        <w:rPr>
          <w:i w:val="0"/>
          <w:color w:val="auto"/>
          <w:sz w:val="22"/>
          <w:szCs w:val="22"/>
        </w:rPr>
        <w:fldChar w:fldCharType="end"/>
      </w:r>
      <w:r w:rsidRPr="003B5D7A">
        <w:rPr>
          <w:i w:val="0"/>
          <w:color w:val="auto"/>
          <w:sz w:val="22"/>
          <w:szCs w:val="22"/>
        </w:rPr>
        <w:t>.</w:t>
      </w:r>
      <w:r w:rsidRPr="003B5D7A">
        <w:rPr>
          <w:color w:val="auto"/>
          <w:sz w:val="22"/>
          <w:szCs w:val="22"/>
        </w:rPr>
        <w:t xml:space="preserve"> </w:t>
      </w:r>
      <w:r w:rsidRPr="003B5D7A">
        <w:rPr>
          <w:i w:val="0"/>
          <w:color w:val="auto"/>
          <w:sz w:val="22"/>
          <w:szCs w:val="22"/>
        </w:rPr>
        <w:t xml:space="preserve">Bagan </w:t>
      </w:r>
      <w:proofErr w:type="spellStart"/>
      <w:r w:rsidRPr="003B5D7A">
        <w:rPr>
          <w:i w:val="0"/>
          <w:color w:val="auto"/>
          <w:sz w:val="22"/>
          <w:szCs w:val="22"/>
        </w:rPr>
        <w:t>Kerangka</w:t>
      </w:r>
      <w:proofErr w:type="spellEnd"/>
      <w:r w:rsidRPr="003B5D7A">
        <w:rPr>
          <w:i w:val="0"/>
          <w:color w:val="auto"/>
          <w:sz w:val="22"/>
          <w:szCs w:val="22"/>
        </w:rPr>
        <w:t xml:space="preserve"> </w:t>
      </w:r>
      <w:proofErr w:type="spellStart"/>
      <w:r w:rsidRPr="003B5D7A">
        <w:rPr>
          <w:i w:val="0"/>
          <w:color w:val="auto"/>
          <w:sz w:val="22"/>
          <w:szCs w:val="22"/>
        </w:rPr>
        <w:t>Logis</w:t>
      </w:r>
      <w:proofErr w:type="spellEnd"/>
      <w:r w:rsidRPr="003B5D7A">
        <w:rPr>
          <w:i w:val="0"/>
          <w:color w:val="auto"/>
          <w:sz w:val="22"/>
          <w:szCs w:val="22"/>
        </w:rPr>
        <w:t xml:space="preserve"> </w:t>
      </w:r>
      <w:proofErr w:type="spellStart"/>
      <w:r w:rsidRPr="003B5D7A">
        <w:rPr>
          <w:i w:val="0"/>
          <w:color w:val="auto"/>
          <w:sz w:val="22"/>
          <w:szCs w:val="22"/>
        </w:rPr>
        <w:t>Prioritas</w:t>
      </w:r>
      <w:proofErr w:type="spellEnd"/>
      <w:r w:rsidRPr="003B5D7A">
        <w:rPr>
          <w:i w:val="0"/>
          <w:color w:val="auto"/>
          <w:sz w:val="22"/>
          <w:szCs w:val="22"/>
        </w:rPr>
        <w:t xml:space="preserve"> Program pada </w:t>
      </w:r>
      <w:proofErr w:type="spellStart"/>
      <w:r w:rsidRPr="003B5D7A">
        <w:rPr>
          <w:i w:val="0"/>
          <w:color w:val="auto"/>
          <w:sz w:val="22"/>
          <w:szCs w:val="22"/>
        </w:rPr>
        <w:t>Strategi</w:t>
      </w:r>
      <w:proofErr w:type="spellEnd"/>
      <w:r w:rsidRPr="003B5D7A">
        <w:rPr>
          <w:i w:val="0"/>
          <w:color w:val="auto"/>
          <w:sz w:val="22"/>
          <w:szCs w:val="22"/>
        </w:rPr>
        <w:t xml:space="preserve"> </w:t>
      </w:r>
      <w:proofErr w:type="spellStart"/>
      <w:r w:rsidRPr="003B5D7A">
        <w:rPr>
          <w:i w:val="0"/>
          <w:color w:val="auto"/>
          <w:sz w:val="22"/>
          <w:szCs w:val="22"/>
        </w:rPr>
        <w:t>Peningkatan</w:t>
      </w:r>
      <w:proofErr w:type="spellEnd"/>
      <w:r w:rsidRPr="003B5D7A">
        <w:rPr>
          <w:i w:val="0"/>
          <w:color w:val="auto"/>
          <w:sz w:val="22"/>
          <w:szCs w:val="22"/>
        </w:rPr>
        <w:t xml:space="preserve"> </w:t>
      </w:r>
      <w:proofErr w:type="spellStart"/>
      <w:r w:rsidRPr="003B5D7A">
        <w:rPr>
          <w:i w:val="0"/>
          <w:color w:val="auto"/>
          <w:sz w:val="22"/>
          <w:szCs w:val="22"/>
        </w:rPr>
        <w:t>Pendapatan</w:t>
      </w:r>
      <w:proofErr w:type="spellEnd"/>
      <w:r w:rsidRPr="003B5D7A">
        <w:rPr>
          <w:i w:val="0"/>
          <w:color w:val="auto"/>
          <w:sz w:val="22"/>
          <w:szCs w:val="22"/>
        </w:rPr>
        <w:t xml:space="preserve"> Masyarakat Miskin</w:t>
      </w:r>
      <w:bookmarkEnd w:id="267"/>
    </w:p>
    <w:p w:rsidR="004647B4" w:rsidRPr="003B5D7A" w:rsidRDefault="004647B4" w:rsidP="0074411D">
      <w:pPr>
        <w:autoSpaceDE w:val="0"/>
        <w:autoSpaceDN w:val="0"/>
        <w:adjustRightInd w:val="0"/>
        <w:spacing w:line="360" w:lineRule="auto"/>
        <w:ind w:firstLine="567"/>
        <w:jc w:val="both"/>
        <w:rPr>
          <w:sz w:val="22"/>
          <w:szCs w:val="22"/>
        </w:rPr>
      </w:pPr>
    </w:p>
    <w:p w:rsidR="006E0D0D" w:rsidRPr="003B5D7A" w:rsidRDefault="006E0D0D" w:rsidP="0074411D">
      <w:pPr>
        <w:autoSpaceDE w:val="0"/>
        <w:autoSpaceDN w:val="0"/>
        <w:adjustRightInd w:val="0"/>
        <w:spacing w:line="360" w:lineRule="auto"/>
        <w:ind w:firstLine="567"/>
        <w:jc w:val="both"/>
        <w:rPr>
          <w:sz w:val="22"/>
          <w:szCs w:val="22"/>
        </w:rPr>
      </w:pPr>
    </w:p>
    <w:p w:rsidR="004647B4" w:rsidRPr="003B5D7A" w:rsidRDefault="004647B4" w:rsidP="0074411D">
      <w:pPr>
        <w:autoSpaceDE w:val="0"/>
        <w:autoSpaceDN w:val="0"/>
        <w:adjustRightInd w:val="0"/>
        <w:spacing w:line="360" w:lineRule="auto"/>
        <w:ind w:firstLine="567"/>
        <w:jc w:val="both"/>
        <w:rPr>
          <w:sz w:val="22"/>
          <w:szCs w:val="22"/>
        </w:rPr>
      </w:pPr>
    </w:p>
    <w:p w:rsidR="004647B4" w:rsidRPr="003B5D7A" w:rsidRDefault="004647B4" w:rsidP="0074411D">
      <w:pPr>
        <w:autoSpaceDE w:val="0"/>
        <w:autoSpaceDN w:val="0"/>
        <w:adjustRightInd w:val="0"/>
        <w:spacing w:line="360" w:lineRule="auto"/>
        <w:ind w:firstLine="567"/>
        <w:jc w:val="both"/>
        <w:rPr>
          <w:sz w:val="22"/>
          <w:szCs w:val="22"/>
        </w:rPr>
      </w:pPr>
    </w:p>
    <w:p w:rsidR="004647B4" w:rsidRPr="003B5D7A" w:rsidRDefault="004647B4" w:rsidP="0074411D">
      <w:pPr>
        <w:autoSpaceDE w:val="0"/>
        <w:autoSpaceDN w:val="0"/>
        <w:adjustRightInd w:val="0"/>
        <w:spacing w:line="360" w:lineRule="auto"/>
        <w:ind w:firstLine="567"/>
        <w:jc w:val="both"/>
        <w:rPr>
          <w:sz w:val="22"/>
          <w:szCs w:val="22"/>
        </w:rPr>
      </w:pPr>
    </w:p>
    <w:p w:rsidR="004647B4" w:rsidRPr="003B5D7A" w:rsidRDefault="004647B4" w:rsidP="0074411D">
      <w:pPr>
        <w:autoSpaceDE w:val="0"/>
        <w:autoSpaceDN w:val="0"/>
        <w:adjustRightInd w:val="0"/>
        <w:spacing w:line="360" w:lineRule="auto"/>
        <w:ind w:firstLine="567"/>
        <w:jc w:val="both"/>
        <w:rPr>
          <w:sz w:val="22"/>
          <w:szCs w:val="22"/>
        </w:rPr>
      </w:pPr>
    </w:p>
    <w:p w:rsidR="004647B4" w:rsidRPr="003B5D7A" w:rsidRDefault="004647B4" w:rsidP="0074411D">
      <w:pPr>
        <w:autoSpaceDE w:val="0"/>
        <w:autoSpaceDN w:val="0"/>
        <w:adjustRightInd w:val="0"/>
        <w:spacing w:line="360" w:lineRule="auto"/>
        <w:ind w:firstLine="567"/>
        <w:jc w:val="both"/>
        <w:rPr>
          <w:sz w:val="22"/>
          <w:szCs w:val="22"/>
        </w:rPr>
      </w:pPr>
    </w:p>
    <w:p w:rsidR="004647B4" w:rsidRPr="003B5D7A" w:rsidRDefault="004647B4" w:rsidP="0074411D">
      <w:pPr>
        <w:autoSpaceDE w:val="0"/>
        <w:autoSpaceDN w:val="0"/>
        <w:adjustRightInd w:val="0"/>
        <w:spacing w:line="360" w:lineRule="auto"/>
        <w:ind w:firstLine="567"/>
        <w:jc w:val="both"/>
        <w:rPr>
          <w:sz w:val="22"/>
          <w:szCs w:val="22"/>
        </w:rPr>
      </w:pPr>
    </w:p>
    <w:p w:rsidR="004647B4" w:rsidRPr="003B5D7A" w:rsidRDefault="004647B4" w:rsidP="0074411D">
      <w:pPr>
        <w:autoSpaceDE w:val="0"/>
        <w:autoSpaceDN w:val="0"/>
        <w:adjustRightInd w:val="0"/>
        <w:spacing w:line="360" w:lineRule="auto"/>
        <w:ind w:firstLine="567"/>
        <w:jc w:val="both"/>
        <w:rPr>
          <w:sz w:val="22"/>
          <w:szCs w:val="22"/>
        </w:rPr>
      </w:pPr>
    </w:p>
    <w:p w:rsidR="004647B4" w:rsidRPr="003B5D7A" w:rsidRDefault="004647B4" w:rsidP="0074411D">
      <w:pPr>
        <w:autoSpaceDE w:val="0"/>
        <w:autoSpaceDN w:val="0"/>
        <w:adjustRightInd w:val="0"/>
        <w:spacing w:line="360" w:lineRule="auto"/>
        <w:ind w:firstLine="567"/>
        <w:jc w:val="both"/>
        <w:rPr>
          <w:sz w:val="22"/>
          <w:szCs w:val="22"/>
        </w:rPr>
      </w:pPr>
    </w:p>
    <w:p w:rsidR="004647B4" w:rsidRPr="003B5D7A" w:rsidRDefault="004647B4" w:rsidP="0074411D">
      <w:pPr>
        <w:autoSpaceDE w:val="0"/>
        <w:autoSpaceDN w:val="0"/>
        <w:adjustRightInd w:val="0"/>
        <w:spacing w:line="360" w:lineRule="auto"/>
        <w:ind w:firstLine="567"/>
        <w:jc w:val="both"/>
        <w:rPr>
          <w:sz w:val="22"/>
          <w:szCs w:val="22"/>
        </w:rPr>
      </w:pPr>
    </w:p>
    <w:p w:rsidR="004647B4" w:rsidRPr="003B5D7A" w:rsidRDefault="004647B4" w:rsidP="0074411D">
      <w:pPr>
        <w:autoSpaceDE w:val="0"/>
        <w:autoSpaceDN w:val="0"/>
        <w:adjustRightInd w:val="0"/>
        <w:spacing w:line="360" w:lineRule="auto"/>
        <w:ind w:firstLine="567"/>
        <w:jc w:val="both"/>
        <w:rPr>
          <w:sz w:val="22"/>
          <w:szCs w:val="22"/>
        </w:rPr>
      </w:pPr>
    </w:p>
    <w:p w:rsidR="004647B4" w:rsidRPr="003B5D7A" w:rsidRDefault="004647B4" w:rsidP="0074411D">
      <w:pPr>
        <w:autoSpaceDE w:val="0"/>
        <w:autoSpaceDN w:val="0"/>
        <w:adjustRightInd w:val="0"/>
        <w:spacing w:line="360" w:lineRule="auto"/>
        <w:ind w:firstLine="567"/>
        <w:jc w:val="both"/>
        <w:rPr>
          <w:sz w:val="22"/>
          <w:szCs w:val="22"/>
        </w:rPr>
      </w:pPr>
    </w:p>
    <w:p w:rsidR="004647B4" w:rsidRPr="003B5D7A" w:rsidRDefault="004647B4" w:rsidP="004647B4">
      <w:pPr>
        <w:autoSpaceDE w:val="0"/>
        <w:autoSpaceDN w:val="0"/>
        <w:adjustRightInd w:val="0"/>
        <w:spacing w:line="360" w:lineRule="auto"/>
        <w:jc w:val="both"/>
        <w:rPr>
          <w:sz w:val="22"/>
          <w:szCs w:val="22"/>
        </w:rPr>
      </w:pPr>
    </w:p>
    <w:p w:rsidR="007924AD" w:rsidRPr="003B5D7A" w:rsidRDefault="007924AD" w:rsidP="004647B4">
      <w:pPr>
        <w:autoSpaceDE w:val="0"/>
        <w:autoSpaceDN w:val="0"/>
        <w:adjustRightInd w:val="0"/>
        <w:spacing w:line="360" w:lineRule="auto"/>
        <w:jc w:val="both"/>
        <w:rPr>
          <w:sz w:val="22"/>
          <w:szCs w:val="22"/>
        </w:rPr>
      </w:pPr>
    </w:p>
    <w:p w:rsidR="007924AD" w:rsidRPr="003B5D7A" w:rsidRDefault="007924AD" w:rsidP="004647B4">
      <w:pPr>
        <w:autoSpaceDE w:val="0"/>
        <w:autoSpaceDN w:val="0"/>
        <w:adjustRightInd w:val="0"/>
        <w:spacing w:line="360" w:lineRule="auto"/>
        <w:jc w:val="both"/>
        <w:rPr>
          <w:sz w:val="22"/>
          <w:szCs w:val="22"/>
        </w:rPr>
      </w:pPr>
    </w:p>
    <w:p w:rsidR="007924AD" w:rsidRPr="003B5D7A" w:rsidRDefault="007924AD" w:rsidP="004647B4">
      <w:pPr>
        <w:autoSpaceDE w:val="0"/>
        <w:autoSpaceDN w:val="0"/>
        <w:adjustRightInd w:val="0"/>
        <w:spacing w:line="360" w:lineRule="auto"/>
        <w:jc w:val="both"/>
        <w:rPr>
          <w:sz w:val="22"/>
          <w:szCs w:val="22"/>
        </w:rPr>
      </w:pPr>
    </w:p>
    <w:p w:rsidR="007924AD" w:rsidRPr="003B5D7A" w:rsidRDefault="007924AD" w:rsidP="004647B4">
      <w:pPr>
        <w:autoSpaceDE w:val="0"/>
        <w:autoSpaceDN w:val="0"/>
        <w:adjustRightInd w:val="0"/>
        <w:spacing w:line="360" w:lineRule="auto"/>
        <w:jc w:val="both"/>
        <w:rPr>
          <w:sz w:val="22"/>
          <w:szCs w:val="22"/>
        </w:rPr>
      </w:pPr>
    </w:p>
    <w:p w:rsidR="007924AD" w:rsidRPr="003B5D7A" w:rsidRDefault="007924AD" w:rsidP="004647B4">
      <w:pPr>
        <w:autoSpaceDE w:val="0"/>
        <w:autoSpaceDN w:val="0"/>
        <w:adjustRightInd w:val="0"/>
        <w:spacing w:line="360" w:lineRule="auto"/>
        <w:jc w:val="both"/>
        <w:rPr>
          <w:sz w:val="22"/>
          <w:szCs w:val="22"/>
        </w:rPr>
      </w:pPr>
    </w:p>
    <w:p w:rsidR="007924AD" w:rsidRPr="003B5D7A" w:rsidRDefault="007924AD" w:rsidP="004647B4">
      <w:pPr>
        <w:autoSpaceDE w:val="0"/>
        <w:autoSpaceDN w:val="0"/>
        <w:adjustRightInd w:val="0"/>
        <w:spacing w:line="360" w:lineRule="auto"/>
        <w:jc w:val="both"/>
        <w:rPr>
          <w:sz w:val="22"/>
          <w:szCs w:val="22"/>
        </w:rPr>
      </w:pPr>
    </w:p>
    <w:p w:rsidR="007924AD" w:rsidRPr="003B5D7A" w:rsidRDefault="007924AD" w:rsidP="004647B4">
      <w:pPr>
        <w:autoSpaceDE w:val="0"/>
        <w:autoSpaceDN w:val="0"/>
        <w:adjustRightInd w:val="0"/>
        <w:spacing w:line="360" w:lineRule="auto"/>
        <w:jc w:val="both"/>
        <w:rPr>
          <w:sz w:val="22"/>
          <w:szCs w:val="22"/>
        </w:rPr>
      </w:pPr>
    </w:p>
    <w:p w:rsidR="007924AD" w:rsidRPr="003B5D7A" w:rsidRDefault="007924AD" w:rsidP="004647B4">
      <w:pPr>
        <w:autoSpaceDE w:val="0"/>
        <w:autoSpaceDN w:val="0"/>
        <w:adjustRightInd w:val="0"/>
        <w:spacing w:line="360" w:lineRule="auto"/>
        <w:jc w:val="both"/>
        <w:rPr>
          <w:sz w:val="22"/>
          <w:szCs w:val="22"/>
        </w:rPr>
      </w:pPr>
    </w:p>
    <w:p w:rsidR="007924AD" w:rsidRPr="003B5D7A" w:rsidRDefault="007924AD" w:rsidP="006B25C3">
      <w:pPr>
        <w:pStyle w:val="ListParagraph"/>
        <w:numPr>
          <w:ilvl w:val="2"/>
          <w:numId w:val="28"/>
        </w:numPr>
        <w:spacing w:line="360" w:lineRule="auto"/>
        <w:ind w:left="567" w:hanging="567"/>
        <w:jc w:val="both"/>
        <w:rPr>
          <w:b/>
          <w:sz w:val="22"/>
          <w:szCs w:val="22"/>
        </w:rPr>
      </w:pPr>
      <w:proofErr w:type="spellStart"/>
      <w:r w:rsidRPr="003B5D7A">
        <w:rPr>
          <w:b/>
          <w:sz w:val="22"/>
          <w:szCs w:val="22"/>
        </w:rPr>
        <w:t>Analisis</w:t>
      </w:r>
      <w:proofErr w:type="spellEnd"/>
      <w:r w:rsidRPr="003B5D7A">
        <w:rPr>
          <w:b/>
          <w:sz w:val="22"/>
          <w:szCs w:val="22"/>
        </w:rPr>
        <w:t xml:space="preserve"> </w:t>
      </w:r>
      <w:proofErr w:type="spellStart"/>
      <w:r w:rsidRPr="003B5D7A">
        <w:rPr>
          <w:b/>
          <w:sz w:val="22"/>
          <w:szCs w:val="22"/>
        </w:rPr>
        <w:t>Prioritas</w:t>
      </w:r>
      <w:proofErr w:type="spellEnd"/>
      <w:r w:rsidRPr="003B5D7A">
        <w:rPr>
          <w:b/>
          <w:sz w:val="22"/>
          <w:szCs w:val="22"/>
        </w:rPr>
        <w:t xml:space="preserve"> Program pada </w:t>
      </w:r>
      <w:proofErr w:type="spellStart"/>
      <w:r w:rsidRPr="003B5D7A">
        <w:rPr>
          <w:b/>
          <w:sz w:val="22"/>
          <w:szCs w:val="22"/>
        </w:rPr>
        <w:t>Pengurangan</w:t>
      </w:r>
      <w:proofErr w:type="spellEnd"/>
      <w:r w:rsidRPr="003B5D7A">
        <w:rPr>
          <w:b/>
          <w:sz w:val="22"/>
          <w:szCs w:val="22"/>
        </w:rPr>
        <w:t xml:space="preserve"> </w:t>
      </w:r>
      <w:proofErr w:type="spellStart"/>
      <w:r w:rsidRPr="003B5D7A">
        <w:rPr>
          <w:b/>
          <w:sz w:val="22"/>
          <w:szCs w:val="22"/>
        </w:rPr>
        <w:t>Kantong-Kantong</w:t>
      </w:r>
      <w:proofErr w:type="spellEnd"/>
      <w:r w:rsidRPr="003B5D7A">
        <w:rPr>
          <w:b/>
          <w:sz w:val="22"/>
          <w:szCs w:val="22"/>
        </w:rPr>
        <w:t xml:space="preserve"> </w:t>
      </w:r>
      <w:proofErr w:type="spellStart"/>
      <w:r w:rsidRPr="003B5D7A">
        <w:rPr>
          <w:b/>
          <w:sz w:val="22"/>
          <w:szCs w:val="22"/>
        </w:rPr>
        <w:t>Kemiskinan</w:t>
      </w:r>
      <w:proofErr w:type="spellEnd"/>
    </w:p>
    <w:p w:rsidR="007924AD" w:rsidRPr="003B5D7A" w:rsidRDefault="007924AD" w:rsidP="007924AD">
      <w:pPr>
        <w:spacing w:line="360" w:lineRule="auto"/>
        <w:ind w:firstLine="567"/>
        <w:jc w:val="both"/>
        <w:rPr>
          <w:sz w:val="22"/>
          <w:szCs w:val="22"/>
        </w:rPr>
      </w:pPr>
      <w:proofErr w:type="spellStart"/>
      <w:r w:rsidRPr="003B5D7A">
        <w:rPr>
          <w:sz w:val="22"/>
          <w:szCs w:val="22"/>
        </w:rPr>
        <w:t>Mengurangi</w:t>
      </w:r>
      <w:proofErr w:type="spellEnd"/>
      <w:r w:rsidRPr="003B5D7A">
        <w:rPr>
          <w:sz w:val="22"/>
          <w:szCs w:val="22"/>
        </w:rPr>
        <w:t xml:space="preserve"> </w:t>
      </w:r>
      <w:proofErr w:type="spellStart"/>
      <w:r w:rsidRPr="003B5D7A">
        <w:rPr>
          <w:sz w:val="22"/>
          <w:szCs w:val="22"/>
        </w:rPr>
        <w:t>kantong-kantong</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memiliki</w:t>
      </w:r>
      <w:proofErr w:type="spellEnd"/>
      <w:r w:rsidRPr="003B5D7A">
        <w:rPr>
          <w:sz w:val="22"/>
          <w:szCs w:val="22"/>
        </w:rPr>
        <w:t xml:space="preserve"> </w:t>
      </w:r>
      <w:proofErr w:type="spellStart"/>
      <w:r w:rsidRPr="003B5D7A">
        <w:rPr>
          <w:sz w:val="22"/>
          <w:szCs w:val="22"/>
        </w:rPr>
        <w:t>urgensi</w:t>
      </w:r>
      <w:proofErr w:type="spellEnd"/>
      <w:r w:rsidRPr="003B5D7A">
        <w:rPr>
          <w:sz w:val="22"/>
          <w:szCs w:val="22"/>
        </w:rPr>
        <w:t xml:space="preserve"> yang </w:t>
      </w:r>
      <w:proofErr w:type="spellStart"/>
      <w:r w:rsidRPr="003B5D7A">
        <w:rPr>
          <w:sz w:val="22"/>
          <w:szCs w:val="22"/>
        </w:rPr>
        <w:t>sangat</w:t>
      </w:r>
      <w:proofErr w:type="spellEnd"/>
      <w:r w:rsidRPr="003B5D7A">
        <w:rPr>
          <w:sz w:val="22"/>
          <w:szCs w:val="22"/>
        </w:rPr>
        <w:t xml:space="preserve"> </w:t>
      </w:r>
      <w:proofErr w:type="spellStart"/>
      <w:r w:rsidRPr="003B5D7A">
        <w:rPr>
          <w:sz w:val="22"/>
          <w:szCs w:val="22"/>
        </w:rPr>
        <w:t>tinggi</w:t>
      </w:r>
      <w:proofErr w:type="spellEnd"/>
      <w:r w:rsidRPr="003B5D7A">
        <w:rPr>
          <w:sz w:val="22"/>
          <w:szCs w:val="22"/>
        </w:rPr>
        <w:t xml:space="preserve"> </w:t>
      </w:r>
      <w:proofErr w:type="spellStart"/>
      <w:r w:rsidRPr="003B5D7A">
        <w:rPr>
          <w:sz w:val="22"/>
          <w:szCs w:val="22"/>
        </w:rPr>
        <w:t>karena</w:t>
      </w:r>
      <w:proofErr w:type="spellEnd"/>
      <w:r w:rsidRPr="003B5D7A">
        <w:rPr>
          <w:sz w:val="22"/>
          <w:szCs w:val="22"/>
        </w:rPr>
        <w:t xml:space="preserve"> </w:t>
      </w:r>
      <w:proofErr w:type="spellStart"/>
      <w:r w:rsidRPr="003B5D7A">
        <w:rPr>
          <w:sz w:val="22"/>
          <w:szCs w:val="22"/>
        </w:rPr>
        <w:t>dampaknya</w:t>
      </w:r>
      <w:proofErr w:type="spellEnd"/>
      <w:r w:rsidRPr="003B5D7A">
        <w:rPr>
          <w:sz w:val="22"/>
          <w:szCs w:val="22"/>
        </w:rPr>
        <w:t xml:space="preserve"> yang </w:t>
      </w:r>
      <w:proofErr w:type="spellStart"/>
      <w:r w:rsidRPr="003B5D7A">
        <w:rPr>
          <w:sz w:val="22"/>
          <w:szCs w:val="22"/>
        </w:rPr>
        <w:t>luas</w:t>
      </w:r>
      <w:proofErr w:type="spellEnd"/>
      <w:r w:rsidRPr="003B5D7A">
        <w:rPr>
          <w:sz w:val="22"/>
          <w:szCs w:val="22"/>
        </w:rPr>
        <w:t xml:space="preserve"> dan </w:t>
      </w:r>
      <w:proofErr w:type="spellStart"/>
      <w:r w:rsidRPr="003B5D7A">
        <w:rPr>
          <w:sz w:val="22"/>
          <w:szCs w:val="22"/>
        </w:rPr>
        <w:t>signifikan</w:t>
      </w:r>
      <w:proofErr w:type="spellEnd"/>
      <w:r w:rsidRPr="003B5D7A">
        <w:rPr>
          <w:sz w:val="22"/>
          <w:szCs w:val="22"/>
        </w:rPr>
        <w:t xml:space="preserve"> </w:t>
      </w:r>
      <w:proofErr w:type="spellStart"/>
      <w:r w:rsidRPr="003B5D7A">
        <w:rPr>
          <w:sz w:val="22"/>
          <w:szCs w:val="22"/>
        </w:rPr>
        <w:t>terhadap</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w:t>
      </w:r>
      <w:proofErr w:type="spellStart"/>
      <w:r w:rsidRPr="003B5D7A">
        <w:rPr>
          <w:sz w:val="22"/>
          <w:szCs w:val="22"/>
        </w:rPr>
        <w:t>ekonomi</w:t>
      </w:r>
      <w:proofErr w:type="spellEnd"/>
      <w:r w:rsidRPr="003B5D7A">
        <w:rPr>
          <w:sz w:val="22"/>
          <w:szCs w:val="22"/>
        </w:rPr>
        <w:t xml:space="preserve">, dan </w:t>
      </w:r>
      <w:proofErr w:type="spellStart"/>
      <w:r w:rsidRPr="003B5D7A">
        <w:rPr>
          <w:sz w:val="22"/>
          <w:szCs w:val="22"/>
        </w:rPr>
        <w:t>pembangunan</w:t>
      </w:r>
      <w:proofErr w:type="spellEnd"/>
      <w:r w:rsidRPr="003B5D7A">
        <w:rPr>
          <w:sz w:val="22"/>
          <w:szCs w:val="22"/>
        </w:rPr>
        <w:t xml:space="preserve"> </w:t>
      </w:r>
      <w:proofErr w:type="spellStart"/>
      <w:r w:rsidRPr="003B5D7A">
        <w:rPr>
          <w:sz w:val="22"/>
          <w:szCs w:val="22"/>
        </w:rPr>
        <w:t>secara</w:t>
      </w:r>
      <w:proofErr w:type="spellEnd"/>
      <w:r w:rsidRPr="003B5D7A">
        <w:rPr>
          <w:sz w:val="22"/>
          <w:szCs w:val="22"/>
        </w:rPr>
        <w:t xml:space="preserve"> </w:t>
      </w:r>
      <w:proofErr w:type="spellStart"/>
      <w:r w:rsidRPr="003B5D7A">
        <w:rPr>
          <w:sz w:val="22"/>
          <w:szCs w:val="22"/>
        </w:rPr>
        <w:t>keseluruhan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yang </w:t>
      </w:r>
      <w:proofErr w:type="spellStart"/>
      <w:r w:rsidRPr="003B5D7A">
        <w:rPr>
          <w:sz w:val="22"/>
          <w:szCs w:val="22"/>
        </w:rPr>
        <w:t>terkonsentrasi</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kantong-kantong</w:t>
      </w:r>
      <w:proofErr w:type="spellEnd"/>
      <w:r w:rsidRPr="003B5D7A">
        <w:rPr>
          <w:sz w:val="22"/>
          <w:szCs w:val="22"/>
        </w:rPr>
        <w:t xml:space="preserve"> </w:t>
      </w:r>
      <w:proofErr w:type="spellStart"/>
      <w:r w:rsidRPr="003B5D7A">
        <w:rPr>
          <w:sz w:val="22"/>
          <w:szCs w:val="22"/>
        </w:rPr>
        <w:t>tertentu</w:t>
      </w:r>
      <w:proofErr w:type="spellEnd"/>
      <w:r w:rsidRPr="003B5D7A">
        <w:rPr>
          <w:sz w:val="22"/>
          <w:szCs w:val="22"/>
        </w:rPr>
        <w:t xml:space="preserve"> </w:t>
      </w:r>
      <w:proofErr w:type="spellStart"/>
      <w:r w:rsidRPr="003B5D7A">
        <w:rPr>
          <w:sz w:val="22"/>
          <w:szCs w:val="22"/>
        </w:rPr>
        <w:t>seringkali</w:t>
      </w:r>
      <w:proofErr w:type="spellEnd"/>
      <w:r w:rsidRPr="003B5D7A">
        <w:rPr>
          <w:sz w:val="22"/>
          <w:szCs w:val="22"/>
        </w:rPr>
        <w:t xml:space="preserve"> </w:t>
      </w:r>
      <w:proofErr w:type="spellStart"/>
      <w:r w:rsidRPr="003B5D7A">
        <w:rPr>
          <w:sz w:val="22"/>
          <w:szCs w:val="22"/>
        </w:rPr>
        <w:t>menyebabkan</w:t>
      </w:r>
      <w:proofErr w:type="spellEnd"/>
      <w:r w:rsidRPr="003B5D7A">
        <w:rPr>
          <w:sz w:val="22"/>
          <w:szCs w:val="22"/>
        </w:rPr>
        <w:t xml:space="preserve"> </w:t>
      </w:r>
      <w:proofErr w:type="spellStart"/>
      <w:r w:rsidRPr="003B5D7A">
        <w:rPr>
          <w:sz w:val="22"/>
          <w:szCs w:val="22"/>
        </w:rPr>
        <w:t>ketidaksetaraan</w:t>
      </w:r>
      <w:proofErr w:type="spellEnd"/>
      <w:r w:rsidRPr="003B5D7A">
        <w:rPr>
          <w:sz w:val="22"/>
          <w:szCs w:val="22"/>
        </w:rPr>
        <w:t xml:space="preserve"> </w:t>
      </w:r>
      <w:proofErr w:type="spellStart"/>
      <w:r w:rsidRPr="003B5D7A">
        <w:rPr>
          <w:sz w:val="22"/>
          <w:szCs w:val="22"/>
        </w:rPr>
        <w:t>sosial</w:t>
      </w:r>
      <w:proofErr w:type="spellEnd"/>
      <w:r w:rsidRPr="003B5D7A">
        <w:rPr>
          <w:sz w:val="22"/>
          <w:szCs w:val="22"/>
        </w:rPr>
        <w:t xml:space="preserve"> yang </w:t>
      </w:r>
      <w:proofErr w:type="spellStart"/>
      <w:r w:rsidRPr="003B5D7A">
        <w:rPr>
          <w:sz w:val="22"/>
          <w:szCs w:val="22"/>
        </w:rPr>
        <w:t>parah</w:t>
      </w:r>
      <w:proofErr w:type="spellEnd"/>
      <w:r w:rsidRPr="003B5D7A">
        <w:rPr>
          <w:sz w:val="22"/>
          <w:szCs w:val="22"/>
        </w:rPr>
        <w:t xml:space="preserve">. Hal </w:t>
      </w:r>
      <w:proofErr w:type="spellStart"/>
      <w:r w:rsidRPr="003B5D7A">
        <w:rPr>
          <w:sz w:val="22"/>
          <w:szCs w:val="22"/>
        </w:rPr>
        <w:t>ini</w:t>
      </w:r>
      <w:proofErr w:type="spellEnd"/>
      <w:r w:rsidRPr="003B5D7A">
        <w:rPr>
          <w:sz w:val="22"/>
          <w:szCs w:val="22"/>
        </w:rPr>
        <w:t xml:space="preserve">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menghambat</w:t>
      </w:r>
      <w:proofErr w:type="spellEnd"/>
      <w:r w:rsidRPr="003B5D7A">
        <w:rPr>
          <w:sz w:val="22"/>
          <w:szCs w:val="22"/>
        </w:rPr>
        <w:t xml:space="preserve"> </w:t>
      </w:r>
      <w:proofErr w:type="spellStart"/>
      <w:r w:rsidRPr="003B5D7A">
        <w:rPr>
          <w:sz w:val="22"/>
          <w:szCs w:val="22"/>
        </w:rPr>
        <w:t>akses</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miskin </w:t>
      </w:r>
      <w:proofErr w:type="spellStart"/>
      <w:r w:rsidRPr="003B5D7A">
        <w:rPr>
          <w:sz w:val="22"/>
          <w:szCs w:val="22"/>
        </w:rPr>
        <w:t>terhadap</w:t>
      </w:r>
      <w:proofErr w:type="spellEnd"/>
      <w:r w:rsidRPr="003B5D7A">
        <w:rPr>
          <w:sz w:val="22"/>
          <w:szCs w:val="22"/>
        </w:rPr>
        <w:t xml:space="preserve"> </w:t>
      </w:r>
      <w:proofErr w:type="spellStart"/>
      <w:r w:rsidRPr="003B5D7A">
        <w:rPr>
          <w:sz w:val="22"/>
          <w:szCs w:val="22"/>
        </w:rPr>
        <w:t>layanan</w:t>
      </w:r>
      <w:proofErr w:type="spellEnd"/>
      <w:r w:rsidRPr="003B5D7A">
        <w:rPr>
          <w:sz w:val="22"/>
          <w:szCs w:val="22"/>
        </w:rPr>
        <w:t xml:space="preserve"> </w:t>
      </w:r>
      <w:proofErr w:type="spellStart"/>
      <w:r w:rsidRPr="003B5D7A">
        <w:rPr>
          <w:sz w:val="22"/>
          <w:szCs w:val="22"/>
        </w:rPr>
        <w:t>dasar</w:t>
      </w:r>
      <w:proofErr w:type="spellEnd"/>
      <w:r w:rsidRPr="003B5D7A">
        <w:rPr>
          <w:sz w:val="22"/>
          <w:szCs w:val="22"/>
        </w:rPr>
        <w:t xml:space="preserve"> </w:t>
      </w:r>
      <w:proofErr w:type="spellStart"/>
      <w:r w:rsidRPr="003B5D7A">
        <w:rPr>
          <w:sz w:val="22"/>
          <w:szCs w:val="22"/>
        </w:rPr>
        <w:t>seperti</w:t>
      </w:r>
      <w:proofErr w:type="spellEnd"/>
      <w:r w:rsidRPr="003B5D7A">
        <w:rPr>
          <w:sz w:val="22"/>
          <w:szCs w:val="22"/>
        </w:rPr>
        <w:t xml:space="preserve"> </w:t>
      </w:r>
      <w:proofErr w:type="spellStart"/>
      <w:r w:rsidRPr="003B5D7A">
        <w:rPr>
          <w:sz w:val="22"/>
          <w:szCs w:val="22"/>
        </w:rPr>
        <w:t>kesehatan</w:t>
      </w:r>
      <w:proofErr w:type="spellEnd"/>
      <w:r w:rsidRPr="003B5D7A">
        <w:rPr>
          <w:sz w:val="22"/>
          <w:szCs w:val="22"/>
        </w:rPr>
        <w:t xml:space="preserve">, </w:t>
      </w:r>
      <w:proofErr w:type="spellStart"/>
      <w:r w:rsidRPr="003B5D7A">
        <w:rPr>
          <w:sz w:val="22"/>
          <w:szCs w:val="22"/>
        </w:rPr>
        <w:t>pendidikan</w:t>
      </w:r>
      <w:proofErr w:type="spellEnd"/>
      <w:r w:rsidRPr="003B5D7A">
        <w:rPr>
          <w:sz w:val="22"/>
          <w:szCs w:val="22"/>
        </w:rPr>
        <w:t xml:space="preserve">, dan </w:t>
      </w:r>
      <w:proofErr w:type="spellStart"/>
      <w:r w:rsidRPr="003B5D7A">
        <w:rPr>
          <w:sz w:val="22"/>
          <w:szCs w:val="22"/>
        </w:rPr>
        <w:t>perumahan</w:t>
      </w:r>
      <w:proofErr w:type="spellEnd"/>
      <w:r w:rsidRPr="003B5D7A">
        <w:rPr>
          <w:sz w:val="22"/>
          <w:szCs w:val="22"/>
        </w:rPr>
        <w:t xml:space="preserve">. Wilayah </w:t>
      </w:r>
      <w:proofErr w:type="spellStart"/>
      <w:r w:rsidRPr="003B5D7A">
        <w:rPr>
          <w:sz w:val="22"/>
          <w:szCs w:val="22"/>
        </w:rPr>
        <w:t>dengan</w:t>
      </w:r>
      <w:proofErr w:type="spellEnd"/>
      <w:r w:rsidRPr="003B5D7A">
        <w:rPr>
          <w:sz w:val="22"/>
          <w:szCs w:val="22"/>
        </w:rPr>
        <w:t xml:space="preserve"> </w:t>
      </w:r>
      <w:proofErr w:type="spellStart"/>
      <w:r w:rsidRPr="003B5D7A">
        <w:rPr>
          <w:sz w:val="22"/>
          <w:szCs w:val="22"/>
        </w:rPr>
        <w:t>tingkat</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tinggi</w:t>
      </w:r>
      <w:proofErr w:type="spellEnd"/>
      <w:r w:rsidRPr="003B5D7A">
        <w:rPr>
          <w:sz w:val="22"/>
          <w:szCs w:val="22"/>
        </w:rPr>
        <w:t xml:space="preserve"> </w:t>
      </w:r>
      <w:proofErr w:type="spellStart"/>
      <w:r w:rsidRPr="003B5D7A">
        <w:rPr>
          <w:sz w:val="22"/>
          <w:szCs w:val="22"/>
        </w:rPr>
        <w:t>seringkali</w:t>
      </w:r>
      <w:proofErr w:type="spellEnd"/>
      <w:r w:rsidRPr="003B5D7A">
        <w:rPr>
          <w:sz w:val="22"/>
          <w:szCs w:val="22"/>
        </w:rPr>
        <w:t xml:space="preserve"> </w:t>
      </w:r>
      <w:proofErr w:type="spellStart"/>
      <w:r w:rsidRPr="003B5D7A">
        <w:rPr>
          <w:sz w:val="22"/>
          <w:szCs w:val="22"/>
        </w:rPr>
        <w:t>diwariskan</w:t>
      </w:r>
      <w:proofErr w:type="spellEnd"/>
      <w:r w:rsidRPr="003B5D7A">
        <w:rPr>
          <w:sz w:val="22"/>
          <w:szCs w:val="22"/>
        </w:rPr>
        <w:t xml:space="preserve"> </w:t>
      </w:r>
      <w:proofErr w:type="spellStart"/>
      <w:r w:rsidRPr="003B5D7A">
        <w:rPr>
          <w:sz w:val="22"/>
          <w:szCs w:val="22"/>
        </w:rPr>
        <w:t>dari</w:t>
      </w:r>
      <w:proofErr w:type="spellEnd"/>
      <w:r w:rsidRPr="003B5D7A">
        <w:rPr>
          <w:sz w:val="22"/>
          <w:szCs w:val="22"/>
        </w:rPr>
        <w:t xml:space="preserve"> </w:t>
      </w:r>
      <w:proofErr w:type="spellStart"/>
      <w:r w:rsidRPr="003B5D7A">
        <w:rPr>
          <w:sz w:val="22"/>
          <w:szCs w:val="22"/>
        </w:rPr>
        <w:t>satu</w:t>
      </w:r>
      <w:proofErr w:type="spellEnd"/>
      <w:r w:rsidRPr="003B5D7A">
        <w:rPr>
          <w:sz w:val="22"/>
          <w:szCs w:val="22"/>
        </w:rPr>
        <w:t xml:space="preserve"> </w:t>
      </w:r>
      <w:proofErr w:type="spellStart"/>
      <w:r w:rsidRPr="003B5D7A">
        <w:rPr>
          <w:sz w:val="22"/>
          <w:szCs w:val="22"/>
        </w:rPr>
        <w:t>generasi</w:t>
      </w:r>
      <w:proofErr w:type="spellEnd"/>
      <w:r w:rsidRPr="003B5D7A">
        <w:rPr>
          <w:sz w:val="22"/>
          <w:szCs w:val="22"/>
        </w:rPr>
        <w:t xml:space="preserve"> </w:t>
      </w:r>
      <w:proofErr w:type="spellStart"/>
      <w:r w:rsidRPr="003B5D7A">
        <w:rPr>
          <w:sz w:val="22"/>
          <w:szCs w:val="22"/>
        </w:rPr>
        <w:t>ke</w:t>
      </w:r>
      <w:proofErr w:type="spellEnd"/>
      <w:r w:rsidRPr="003B5D7A">
        <w:rPr>
          <w:sz w:val="22"/>
          <w:szCs w:val="22"/>
        </w:rPr>
        <w:t xml:space="preserve"> </w:t>
      </w:r>
      <w:proofErr w:type="spellStart"/>
      <w:r w:rsidRPr="003B5D7A">
        <w:rPr>
          <w:sz w:val="22"/>
          <w:szCs w:val="22"/>
        </w:rPr>
        <w:t>generasi</w:t>
      </w:r>
      <w:proofErr w:type="spellEnd"/>
      <w:r w:rsidRPr="003B5D7A">
        <w:rPr>
          <w:sz w:val="22"/>
          <w:szCs w:val="22"/>
        </w:rPr>
        <w:t xml:space="preserve"> </w:t>
      </w:r>
      <w:proofErr w:type="spellStart"/>
      <w:r w:rsidRPr="003B5D7A">
        <w:rPr>
          <w:sz w:val="22"/>
          <w:szCs w:val="22"/>
        </w:rPr>
        <w:t>berikutnya</w:t>
      </w:r>
      <w:proofErr w:type="spellEnd"/>
      <w:r w:rsidRPr="003B5D7A">
        <w:rPr>
          <w:sz w:val="22"/>
          <w:szCs w:val="22"/>
        </w:rPr>
        <w:t xml:space="preserve">. </w:t>
      </w:r>
      <w:proofErr w:type="spellStart"/>
      <w:r w:rsidRPr="003B5D7A">
        <w:rPr>
          <w:sz w:val="22"/>
          <w:szCs w:val="22"/>
        </w:rPr>
        <w:t>Akibatnya</w:t>
      </w:r>
      <w:proofErr w:type="spellEnd"/>
      <w:r w:rsidRPr="003B5D7A">
        <w:rPr>
          <w:sz w:val="22"/>
          <w:szCs w:val="22"/>
        </w:rPr>
        <w:t xml:space="preserve"> </w:t>
      </w:r>
      <w:proofErr w:type="spellStart"/>
      <w:r w:rsidRPr="003B5D7A">
        <w:rPr>
          <w:sz w:val="22"/>
          <w:szCs w:val="22"/>
        </w:rPr>
        <w:t>tercipta</w:t>
      </w:r>
      <w:proofErr w:type="spellEnd"/>
      <w:r w:rsidRPr="003B5D7A">
        <w:rPr>
          <w:sz w:val="22"/>
          <w:szCs w:val="22"/>
        </w:rPr>
        <w:t xml:space="preserve"> </w:t>
      </w:r>
      <w:proofErr w:type="spellStart"/>
      <w:r w:rsidRPr="003B5D7A">
        <w:rPr>
          <w:sz w:val="22"/>
          <w:szCs w:val="22"/>
        </w:rPr>
        <w:t>siklus</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yang </w:t>
      </w:r>
      <w:proofErr w:type="spellStart"/>
      <w:r w:rsidRPr="003B5D7A">
        <w:rPr>
          <w:sz w:val="22"/>
          <w:szCs w:val="22"/>
        </w:rPr>
        <w:t>sulit</w:t>
      </w:r>
      <w:proofErr w:type="spellEnd"/>
      <w:r w:rsidRPr="003B5D7A">
        <w:rPr>
          <w:sz w:val="22"/>
          <w:szCs w:val="22"/>
        </w:rPr>
        <w:t xml:space="preserve"> </w:t>
      </w:r>
      <w:proofErr w:type="spellStart"/>
      <w:r w:rsidRPr="003B5D7A">
        <w:rPr>
          <w:sz w:val="22"/>
          <w:szCs w:val="22"/>
        </w:rPr>
        <w:t>diputus</w:t>
      </w:r>
      <w:proofErr w:type="spellEnd"/>
      <w:r w:rsidRPr="003B5D7A">
        <w:rPr>
          <w:sz w:val="22"/>
          <w:szCs w:val="22"/>
        </w:rPr>
        <w:t>. Anak-</w:t>
      </w:r>
      <w:proofErr w:type="spellStart"/>
      <w:r w:rsidRPr="003B5D7A">
        <w:rPr>
          <w:sz w:val="22"/>
          <w:szCs w:val="22"/>
        </w:rPr>
        <w:t>anak</w:t>
      </w:r>
      <w:proofErr w:type="spellEnd"/>
      <w:r w:rsidRPr="003B5D7A">
        <w:rPr>
          <w:sz w:val="22"/>
          <w:szCs w:val="22"/>
        </w:rPr>
        <w:t xml:space="preserve"> yang </w:t>
      </w:r>
      <w:proofErr w:type="spellStart"/>
      <w:r w:rsidRPr="003B5D7A">
        <w:rPr>
          <w:sz w:val="22"/>
          <w:szCs w:val="22"/>
        </w:rPr>
        <w:t>tumbuh</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kondisi</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cenderung</w:t>
      </w:r>
      <w:proofErr w:type="spellEnd"/>
      <w:r w:rsidRPr="003B5D7A">
        <w:rPr>
          <w:sz w:val="22"/>
          <w:szCs w:val="22"/>
        </w:rPr>
        <w:t xml:space="preserve"> </w:t>
      </w:r>
      <w:proofErr w:type="spellStart"/>
      <w:r w:rsidRPr="003B5D7A">
        <w:rPr>
          <w:sz w:val="22"/>
          <w:szCs w:val="22"/>
        </w:rPr>
        <w:t>mengalami</w:t>
      </w:r>
      <w:proofErr w:type="spellEnd"/>
      <w:r w:rsidRPr="003B5D7A">
        <w:rPr>
          <w:sz w:val="22"/>
          <w:szCs w:val="22"/>
        </w:rPr>
        <w:t xml:space="preserve"> </w:t>
      </w:r>
      <w:proofErr w:type="spellStart"/>
      <w:r w:rsidRPr="003B5D7A">
        <w:rPr>
          <w:sz w:val="22"/>
          <w:szCs w:val="22"/>
        </w:rPr>
        <w:t>keterbatasan</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hal</w:t>
      </w:r>
      <w:proofErr w:type="spellEnd"/>
      <w:r w:rsidRPr="003B5D7A">
        <w:rPr>
          <w:sz w:val="22"/>
          <w:szCs w:val="22"/>
        </w:rPr>
        <w:t xml:space="preserve"> </w:t>
      </w:r>
      <w:proofErr w:type="spellStart"/>
      <w:r w:rsidRPr="003B5D7A">
        <w:rPr>
          <w:sz w:val="22"/>
          <w:szCs w:val="22"/>
        </w:rPr>
        <w:t>pendidikan</w:t>
      </w:r>
      <w:proofErr w:type="spellEnd"/>
      <w:r w:rsidRPr="003B5D7A">
        <w:rPr>
          <w:sz w:val="22"/>
          <w:szCs w:val="22"/>
        </w:rPr>
        <w:t xml:space="preserve">, </w:t>
      </w:r>
      <w:proofErr w:type="spellStart"/>
      <w:r w:rsidRPr="003B5D7A">
        <w:rPr>
          <w:sz w:val="22"/>
          <w:szCs w:val="22"/>
        </w:rPr>
        <w:t>kesehatan</w:t>
      </w:r>
      <w:proofErr w:type="spellEnd"/>
      <w:r w:rsidRPr="003B5D7A">
        <w:rPr>
          <w:sz w:val="22"/>
          <w:szCs w:val="22"/>
        </w:rPr>
        <w:t xml:space="preserve">, dan </w:t>
      </w:r>
      <w:proofErr w:type="spellStart"/>
      <w:r w:rsidRPr="003B5D7A">
        <w:rPr>
          <w:sz w:val="22"/>
          <w:szCs w:val="22"/>
        </w:rPr>
        <w:t>peluang</w:t>
      </w:r>
      <w:proofErr w:type="spellEnd"/>
      <w:r w:rsidRPr="003B5D7A">
        <w:rPr>
          <w:sz w:val="22"/>
          <w:szCs w:val="22"/>
        </w:rPr>
        <w:t xml:space="preserve"> </w:t>
      </w:r>
      <w:proofErr w:type="spellStart"/>
      <w:r w:rsidRPr="003B5D7A">
        <w:rPr>
          <w:sz w:val="22"/>
          <w:szCs w:val="22"/>
        </w:rPr>
        <w:t>ekonomi</w:t>
      </w:r>
      <w:proofErr w:type="spellEnd"/>
      <w:r w:rsidRPr="003B5D7A">
        <w:rPr>
          <w:sz w:val="22"/>
          <w:szCs w:val="22"/>
        </w:rPr>
        <w:t xml:space="preserve">, yang </w:t>
      </w:r>
      <w:proofErr w:type="spellStart"/>
      <w:r w:rsidRPr="003B5D7A">
        <w:rPr>
          <w:sz w:val="22"/>
          <w:szCs w:val="22"/>
        </w:rPr>
        <w:t>kemudian</w:t>
      </w:r>
      <w:proofErr w:type="spellEnd"/>
      <w:r w:rsidRPr="003B5D7A">
        <w:rPr>
          <w:sz w:val="22"/>
          <w:szCs w:val="22"/>
        </w:rPr>
        <w:t xml:space="preserve"> </w:t>
      </w:r>
      <w:proofErr w:type="spellStart"/>
      <w:r w:rsidRPr="003B5D7A">
        <w:rPr>
          <w:sz w:val="22"/>
          <w:szCs w:val="22"/>
        </w:rPr>
        <w:t>mempengaruhi</w:t>
      </w:r>
      <w:proofErr w:type="spellEnd"/>
      <w:r w:rsidRPr="003B5D7A">
        <w:rPr>
          <w:sz w:val="22"/>
          <w:szCs w:val="22"/>
        </w:rPr>
        <w:t xml:space="preserve"> masa </w:t>
      </w:r>
      <w:proofErr w:type="spellStart"/>
      <w:r w:rsidRPr="003B5D7A">
        <w:rPr>
          <w:sz w:val="22"/>
          <w:szCs w:val="22"/>
        </w:rPr>
        <w:t>depan</w:t>
      </w:r>
      <w:proofErr w:type="spellEnd"/>
      <w:r w:rsidRPr="003B5D7A">
        <w:rPr>
          <w:sz w:val="22"/>
          <w:szCs w:val="22"/>
        </w:rPr>
        <w:t xml:space="preserve"> </w:t>
      </w:r>
      <w:proofErr w:type="spellStart"/>
      <w:r w:rsidRPr="003B5D7A">
        <w:rPr>
          <w:sz w:val="22"/>
          <w:szCs w:val="22"/>
        </w:rPr>
        <w:t>mereka</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yang </w:t>
      </w:r>
      <w:proofErr w:type="spellStart"/>
      <w:r w:rsidRPr="003B5D7A">
        <w:rPr>
          <w:sz w:val="22"/>
          <w:szCs w:val="22"/>
        </w:rPr>
        <w:lastRenderedPageBreak/>
        <w:t>tersebar</w:t>
      </w:r>
      <w:proofErr w:type="spellEnd"/>
      <w:r w:rsidRPr="003B5D7A">
        <w:rPr>
          <w:sz w:val="22"/>
          <w:szCs w:val="22"/>
        </w:rPr>
        <w:t xml:space="preserve"> </w:t>
      </w:r>
      <w:proofErr w:type="spellStart"/>
      <w:r w:rsidRPr="003B5D7A">
        <w:rPr>
          <w:sz w:val="22"/>
          <w:szCs w:val="22"/>
        </w:rPr>
        <w:t>luas</w:t>
      </w:r>
      <w:proofErr w:type="spellEnd"/>
      <w:r w:rsidRPr="003B5D7A">
        <w:rPr>
          <w:sz w:val="22"/>
          <w:szCs w:val="22"/>
        </w:rPr>
        <w:t xml:space="preserve"> juga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menghambat</w:t>
      </w:r>
      <w:proofErr w:type="spellEnd"/>
      <w:r w:rsidRPr="003B5D7A">
        <w:rPr>
          <w:sz w:val="22"/>
          <w:szCs w:val="22"/>
        </w:rPr>
        <w:t xml:space="preserve"> </w:t>
      </w:r>
      <w:proofErr w:type="spellStart"/>
      <w:r w:rsidRPr="003B5D7A">
        <w:rPr>
          <w:sz w:val="22"/>
          <w:szCs w:val="22"/>
        </w:rPr>
        <w:t>pertumbuhan</w:t>
      </w:r>
      <w:proofErr w:type="spellEnd"/>
      <w:r w:rsidRPr="003B5D7A">
        <w:rPr>
          <w:sz w:val="22"/>
          <w:szCs w:val="22"/>
        </w:rPr>
        <w:t xml:space="preserve"> </w:t>
      </w:r>
      <w:proofErr w:type="spellStart"/>
      <w:r w:rsidRPr="003B5D7A">
        <w:rPr>
          <w:sz w:val="22"/>
          <w:szCs w:val="22"/>
        </w:rPr>
        <w:t>ekonomi</w:t>
      </w:r>
      <w:proofErr w:type="spellEnd"/>
      <w:r w:rsidRPr="003B5D7A">
        <w:rPr>
          <w:sz w:val="22"/>
          <w:szCs w:val="22"/>
        </w:rPr>
        <w:t xml:space="preserve"> </w:t>
      </w:r>
      <w:proofErr w:type="spellStart"/>
      <w:r w:rsidRPr="003B5D7A">
        <w:rPr>
          <w:sz w:val="22"/>
          <w:szCs w:val="22"/>
        </w:rPr>
        <w:t>daerah</w:t>
      </w:r>
      <w:proofErr w:type="spellEnd"/>
      <w:r w:rsidRPr="003B5D7A">
        <w:rPr>
          <w:sz w:val="22"/>
          <w:szCs w:val="22"/>
        </w:rPr>
        <w:t xml:space="preserve">. Masyarakat miskin </w:t>
      </w:r>
      <w:proofErr w:type="spellStart"/>
      <w:r w:rsidRPr="003B5D7A">
        <w:rPr>
          <w:sz w:val="22"/>
          <w:szCs w:val="22"/>
        </w:rPr>
        <w:t>cenderung</w:t>
      </w:r>
      <w:proofErr w:type="spellEnd"/>
      <w:r w:rsidRPr="003B5D7A">
        <w:rPr>
          <w:sz w:val="22"/>
          <w:szCs w:val="22"/>
        </w:rPr>
        <w:t xml:space="preserve"> </w:t>
      </w:r>
      <w:proofErr w:type="spellStart"/>
      <w:r w:rsidRPr="003B5D7A">
        <w:rPr>
          <w:sz w:val="22"/>
          <w:szCs w:val="22"/>
        </w:rPr>
        <w:t>memiliki</w:t>
      </w:r>
      <w:proofErr w:type="spellEnd"/>
      <w:r w:rsidRPr="003B5D7A">
        <w:rPr>
          <w:sz w:val="22"/>
          <w:szCs w:val="22"/>
        </w:rPr>
        <w:t xml:space="preserve"> </w:t>
      </w:r>
      <w:proofErr w:type="spellStart"/>
      <w:r w:rsidRPr="003B5D7A">
        <w:rPr>
          <w:sz w:val="22"/>
          <w:szCs w:val="22"/>
        </w:rPr>
        <w:t>daya</w:t>
      </w:r>
      <w:proofErr w:type="spellEnd"/>
      <w:r w:rsidRPr="003B5D7A">
        <w:rPr>
          <w:sz w:val="22"/>
          <w:szCs w:val="22"/>
        </w:rPr>
        <w:t xml:space="preserve"> </w:t>
      </w:r>
      <w:proofErr w:type="spellStart"/>
      <w:r w:rsidRPr="003B5D7A">
        <w:rPr>
          <w:sz w:val="22"/>
          <w:szCs w:val="22"/>
        </w:rPr>
        <w:t>beli</w:t>
      </w:r>
      <w:proofErr w:type="spellEnd"/>
      <w:r w:rsidRPr="003B5D7A">
        <w:rPr>
          <w:sz w:val="22"/>
          <w:szCs w:val="22"/>
        </w:rPr>
        <w:t xml:space="preserve"> yang </w:t>
      </w:r>
      <w:proofErr w:type="spellStart"/>
      <w:r w:rsidRPr="003B5D7A">
        <w:rPr>
          <w:sz w:val="22"/>
          <w:szCs w:val="22"/>
        </w:rPr>
        <w:t>rendah</w:t>
      </w:r>
      <w:proofErr w:type="spellEnd"/>
      <w:r w:rsidRPr="003B5D7A">
        <w:rPr>
          <w:sz w:val="22"/>
          <w:szCs w:val="22"/>
        </w:rPr>
        <w:t xml:space="preserve">, yang pada </w:t>
      </w:r>
      <w:proofErr w:type="spellStart"/>
      <w:r w:rsidRPr="003B5D7A">
        <w:rPr>
          <w:sz w:val="22"/>
          <w:szCs w:val="22"/>
        </w:rPr>
        <w:t>akhirnya</w:t>
      </w:r>
      <w:proofErr w:type="spellEnd"/>
      <w:r w:rsidRPr="003B5D7A">
        <w:rPr>
          <w:sz w:val="22"/>
          <w:szCs w:val="22"/>
        </w:rPr>
        <w:t xml:space="preserve"> </w:t>
      </w:r>
      <w:proofErr w:type="spellStart"/>
      <w:r w:rsidRPr="003B5D7A">
        <w:rPr>
          <w:sz w:val="22"/>
          <w:szCs w:val="22"/>
        </w:rPr>
        <w:t>mempengaruhi</w:t>
      </w:r>
      <w:proofErr w:type="spellEnd"/>
      <w:r w:rsidRPr="003B5D7A">
        <w:rPr>
          <w:sz w:val="22"/>
          <w:szCs w:val="22"/>
        </w:rPr>
        <w:t xml:space="preserve"> </w:t>
      </w:r>
      <w:proofErr w:type="spellStart"/>
      <w:r w:rsidRPr="003B5D7A">
        <w:rPr>
          <w:sz w:val="22"/>
          <w:szCs w:val="22"/>
        </w:rPr>
        <w:t>permintaan</w:t>
      </w:r>
      <w:proofErr w:type="spellEnd"/>
      <w:r w:rsidRPr="003B5D7A">
        <w:rPr>
          <w:sz w:val="22"/>
          <w:szCs w:val="22"/>
        </w:rPr>
        <w:t xml:space="preserve"> pasar dan </w:t>
      </w:r>
      <w:proofErr w:type="spellStart"/>
      <w:r w:rsidRPr="003B5D7A">
        <w:rPr>
          <w:sz w:val="22"/>
          <w:szCs w:val="22"/>
        </w:rPr>
        <w:t>pertumbuhan</w:t>
      </w:r>
      <w:proofErr w:type="spellEnd"/>
      <w:r w:rsidRPr="003B5D7A">
        <w:rPr>
          <w:sz w:val="22"/>
          <w:szCs w:val="22"/>
        </w:rPr>
        <w:t xml:space="preserve"> </w:t>
      </w:r>
      <w:proofErr w:type="spellStart"/>
      <w:r w:rsidRPr="003B5D7A">
        <w:rPr>
          <w:sz w:val="22"/>
          <w:szCs w:val="22"/>
        </w:rPr>
        <w:t>sektor</w:t>
      </w:r>
      <w:proofErr w:type="spellEnd"/>
      <w:r w:rsidRPr="003B5D7A">
        <w:rPr>
          <w:sz w:val="22"/>
          <w:szCs w:val="22"/>
        </w:rPr>
        <w:t xml:space="preserve"> </w:t>
      </w:r>
      <w:proofErr w:type="spellStart"/>
      <w:r w:rsidRPr="003B5D7A">
        <w:rPr>
          <w:sz w:val="22"/>
          <w:szCs w:val="22"/>
        </w:rPr>
        <w:t>ekonomi</w:t>
      </w:r>
      <w:proofErr w:type="spellEnd"/>
      <w:r w:rsidRPr="003B5D7A">
        <w:rPr>
          <w:sz w:val="22"/>
          <w:szCs w:val="22"/>
        </w:rPr>
        <w:t xml:space="preserve">. </w:t>
      </w:r>
    </w:p>
    <w:p w:rsidR="007924AD" w:rsidRPr="003B5D7A" w:rsidRDefault="007924AD" w:rsidP="007924AD">
      <w:pPr>
        <w:spacing w:line="360" w:lineRule="auto"/>
        <w:ind w:firstLine="567"/>
        <w:jc w:val="both"/>
        <w:rPr>
          <w:sz w:val="22"/>
          <w:szCs w:val="22"/>
        </w:rPr>
      </w:pPr>
      <w:proofErr w:type="spellStart"/>
      <w:r w:rsidRPr="003B5D7A">
        <w:rPr>
          <w:sz w:val="22"/>
          <w:szCs w:val="22"/>
        </w:rPr>
        <w:t>Peningkatan</w:t>
      </w:r>
      <w:proofErr w:type="spellEnd"/>
      <w:r w:rsidRPr="003B5D7A">
        <w:rPr>
          <w:sz w:val="22"/>
          <w:szCs w:val="22"/>
        </w:rPr>
        <w:t xml:space="preserve"> </w:t>
      </w:r>
      <w:proofErr w:type="spellStart"/>
      <w:r w:rsidRPr="003B5D7A">
        <w:rPr>
          <w:sz w:val="22"/>
          <w:szCs w:val="22"/>
        </w:rPr>
        <w:t>infrastruktur</w:t>
      </w:r>
      <w:proofErr w:type="spellEnd"/>
      <w:r w:rsidRPr="003B5D7A">
        <w:rPr>
          <w:sz w:val="22"/>
          <w:szCs w:val="22"/>
        </w:rPr>
        <w:t xml:space="preserve"> </w:t>
      </w:r>
      <w:proofErr w:type="spellStart"/>
      <w:r w:rsidRPr="003B5D7A">
        <w:rPr>
          <w:sz w:val="22"/>
          <w:szCs w:val="22"/>
        </w:rPr>
        <w:t>merupakan</w:t>
      </w:r>
      <w:proofErr w:type="spellEnd"/>
      <w:r w:rsidRPr="003B5D7A">
        <w:rPr>
          <w:sz w:val="22"/>
          <w:szCs w:val="22"/>
        </w:rPr>
        <w:t xml:space="preserve"> salah </w:t>
      </w:r>
      <w:proofErr w:type="spellStart"/>
      <w:r w:rsidRPr="003B5D7A">
        <w:rPr>
          <w:sz w:val="22"/>
          <w:szCs w:val="22"/>
        </w:rPr>
        <w:t>satu</w:t>
      </w:r>
      <w:proofErr w:type="spellEnd"/>
      <w:r w:rsidRPr="003B5D7A">
        <w:rPr>
          <w:sz w:val="22"/>
          <w:szCs w:val="22"/>
        </w:rPr>
        <w:t xml:space="preserve"> </w:t>
      </w:r>
      <w:proofErr w:type="spellStart"/>
      <w:r w:rsidRPr="003B5D7A">
        <w:rPr>
          <w:sz w:val="22"/>
          <w:szCs w:val="22"/>
        </w:rPr>
        <w:t>strategi</w:t>
      </w:r>
      <w:proofErr w:type="spellEnd"/>
      <w:r w:rsidRPr="003B5D7A">
        <w:rPr>
          <w:sz w:val="22"/>
          <w:szCs w:val="22"/>
        </w:rPr>
        <w:t xml:space="preserve"> </w:t>
      </w:r>
      <w:proofErr w:type="spellStart"/>
      <w:r w:rsidRPr="003B5D7A">
        <w:rPr>
          <w:sz w:val="22"/>
          <w:szCs w:val="22"/>
        </w:rPr>
        <w:t>kunci</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pengurangan</w:t>
      </w:r>
      <w:proofErr w:type="spellEnd"/>
      <w:r w:rsidRPr="003B5D7A">
        <w:rPr>
          <w:sz w:val="22"/>
          <w:szCs w:val="22"/>
        </w:rPr>
        <w:t xml:space="preserve"> </w:t>
      </w:r>
      <w:proofErr w:type="spellStart"/>
      <w:r w:rsidRPr="003B5D7A">
        <w:rPr>
          <w:sz w:val="22"/>
          <w:szCs w:val="22"/>
        </w:rPr>
        <w:t>kantong-kantong</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Infrastruktur</w:t>
      </w:r>
      <w:proofErr w:type="spellEnd"/>
      <w:r w:rsidRPr="003B5D7A">
        <w:rPr>
          <w:sz w:val="22"/>
          <w:szCs w:val="22"/>
        </w:rPr>
        <w:t xml:space="preserve"> yang </w:t>
      </w:r>
      <w:proofErr w:type="spellStart"/>
      <w:r w:rsidRPr="003B5D7A">
        <w:rPr>
          <w:sz w:val="22"/>
          <w:szCs w:val="22"/>
        </w:rPr>
        <w:t>memadai</w:t>
      </w:r>
      <w:proofErr w:type="spellEnd"/>
      <w:r w:rsidRPr="003B5D7A">
        <w:rPr>
          <w:sz w:val="22"/>
          <w:szCs w:val="22"/>
        </w:rPr>
        <w:t xml:space="preserve"> </w:t>
      </w:r>
      <w:proofErr w:type="spellStart"/>
      <w:r w:rsidRPr="003B5D7A">
        <w:rPr>
          <w:sz w:val="22"/>
          <w:szCs w:val="22"/>
        </w:rPr>
        <w:t>seperti</w:t>
      </w:r>
      <w:proofErr w:type="spellEnd"/>
      <w:r w:rsidRPr="003B5D7A">
        <w:rPr>
          <w:sz w:val="22"/>
          <w:szCs w:val="22"/>
        </w:rPr>
        <w:t xml:space="preserve"> </w:t>
      </w:r>
      <w:proofErr w:type="spellStart"/>
      <w:r w:rsidRPr="003B5D7A">
        <w:rPr>
          <w:sz w:val="22"/>
          <w:szCs w:val="22"/>
        </w:rPr>
        <w:t>jalan</w:t>
      </w:r>
      <w:proofErr w:type="spellEnd"/>
      <w:r w:rsidRPr="003B5D7A">
        <w:rPr>
          <w:sz w:val="22"/>
          <w:szCs w:val="22"/>
        </w:rPr>
        <w:t xml:space="preserve">, </w:t>
      </w:r>
      <w:proofErr w:type="spellStart"/>
      <w:r w:rsidRPr="003B5D7A">
        <w:rPr>
          <w:sz w:val="22"/>
          <w:szCs w:val="22"/>
        </w:rPr>
        <w:t>jembatan</w:t>
      </w:r>
      <w:proofErr w:type="spellEnd"/>
      <w:r w:rsidRPr="003B5D7A">
        <w:rPr>
          <w:sz w:val="22"/>
          <w:szCs w:val="22"/>
        </w:rPr>
        <w:t xml:space="preserve">, </w:t>
      </w:r>
      <w:proofErr w:type="spellStart"/>
      <w:r w:rsidRPr="003B5D7A">
        <w:rPr>
          <w:sz w:val="22"/>
          <w:szCs w:val="22"/>
        </w:rPr>
        <w:t>fasilitas</w:t>
      </w:r>
      <w:proofErr w:type="spellEnd"/>
      <w:r w:rsidRPr="003B5D7A">
        <w:rPr>
          <w:sz w:val="22"/>
          <w:szCs w:val="22"/>
        </w:rPr>
        <w:t xml:space="preserve"> </w:t>
      </w:r>
      <w:proofErr w:type="spellStart"/>
      <w:r w:rsidRPr="003B5D7A">
        <w:rPr>
          <w:sz w:val="22"/>
          <w:szCs w:val="22"/>
        </w:rPr>
        <w:t>sanitasi</w:t>
      </w:r>
      <w:proofErr w:type="spellEnd"/>
      <w:r w:rsidRPr="003B5D7A">
        <w:rPr>
          <w:sz w:val="22"/>
          <w:szCs w:val="22"/>
        </w:rPr>
        <w:t xml:space="preserve">, dan </w:t>
      </w:r>
      <w:proofErr w:type="spellStart"/>
      <w:r w:rsidRPr="003B5D7A">
        <w:rPr>
          <w:sz w:val="22"/>
          <w:szCs w:val="22"/>
        </w:rPr>
        <w:t>listrik</w:t>
      </w:r>
      <w:proofErr w:type="spellEnd"/>
      <w:r w:rsidRPr="003B5D7A">
        <w:rPr>
          <w:sz w:val="22"/>
          <w:szCs w:val="22"/>
        </w:rPr>
        <w:t xml:space="preserve"> </w:t>
      </w:r>
      <w:proofErr w:type="spellStart"/>
      <w:r w:rsidRPr="003B5D7A">
        <w:rPr>
          <w:sz w:val="22"/>
          <w:szCs w:val="22"/>
        </w:rPr>
        <w:t>sangat</w:t>
      </w:r>
      <w:proofErr w:type="spellEnd"/>
      <w:r w:rsidRPr="003B5D7A">
        <w:rPr>
          <w:sz w:val="22"/>
          <w:szCs w:val="22"/>
        </w:rPr>
        <w:t xml:space="preserve"> </w:t>
      </w:r>
      <w:proofErr w:type="spellStart"/>
      <w:r w:rsidRPr="003B5D7A">
        <w:rPr>
          <w:sz w:val="22"/>
          <w:szCs w:val="22"/>
        </w:rPr>
        <w:t>penting</w:t>
      </w:r>
      <w:proofErr w:type="spellEnd"/>
      <w:r w:rsidRPr="003B5D7A">
        <w:rPr>
          <w:sz w:val="22"/>
          <w:szCs w:val="22"/>
        </w:rPr>
        <w:t xml:space="preserve">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meningkatkan</w:t>
      </w:r>
      <w:proofErr w:type="spellEnd"/>
      <w:r w:rsidRPr="003B5D7A">
        <w:rPr>
          <w:sz w:val="22"/>
          <w:szCs w:val="22"/>
        </w:rPr>
        <w:t xml:space="preserve"> </w:t>
      </w:r>
      <w:proofErr w:type="spellStart"/>
      <w:r w:rsidRPr="003B5D7A">
        <w:rPr>
          <w:sz w:val="22"/>
          <w:szCs w:val="22"/>
        </w:rPr>
        <w:t>aksesibilitas</w:t>
      </w:r>
      <w:proofErr w:type="spellEnd"/>
      <w:r w:rsidRPr="003B5D7A">
        <w:rPr>
          <w:sz w:val="22"/>
          <w:szCs w:val="22"/>
        </w:rPr>
        <w:t xml:space="preserve"> dan </w:t>
      </w:r>
      <w:proofErr w:type="spellStart"/>
      <w:r w:rsidRPr="003B5D7A">
        <w:rPr>
          <w:sz w:val="22"/>
          <w:szCs w:val="22"/>
        </w:rPr>
        <w:t>mobilitas</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w:t>
      </w:r>
      <w:proofErr w:type="spellStart"/>
      <w:r w:rsidRPr="003B5D7A">
        <w:rPr>
          <w:sz w:val="22"/>
          <w:szCs w:val="22"/>
        </w:rPr>
        <w:t>Peningkatan</w:t>
      </w:r>
      <w:proofErr w:type="spellEnd"/>
      <w:r w:rsidRPr="003B5D7A">
        <w:rPr>
          <w:sz w:val="22"/>
          <w:szCs w:val="22"/>
        </w:rPr>
        <w:t xml:space="preserve"> </w:t>
      </w:r>
      <w:proofErr w:type="spellStart"/>
      <w:r w:rsidRPr="003B5D7A">
        <w:rPr>
          <w:sz w:val="22"/>
          <w:szCs w:val="22"/>
        </w:rPr>
        <w:t>infrastruktur</w:t>
      </w:r>
      <w:proofErr w:type="spellEnd"/>
      <w:r w:rsidRPr="003B5D7A">
        <w:rPr>
          <w:sz w:val="22"/>
          <w:szCs w:val="22"/>
        </w:rPr>
        <w:t xml:space="preserve"> </w:t>
      </w:r>
      <w:proofErr w:type="spellStart"/>
      <w:r w:rsidRPr="003B5D7A">
        <w:rPr>
          <w:sz w:val="22"/>
          <w:szCs w:val="22"/>
        </w:rPr>
        <w:t>memungkinkan</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miskin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lebih</w:t>
      </w:r>
      <w:proofErr w:type="spellEnd"/>
      <w:r w:rsidRPr="003B5D7A">
        <w:rPr>
          <w:sz w:val="22"/>
          <w:szCs w:val="22"/>
        </w:rPr>
        <w:t xml:space="preserve"> </w:t>
      </w:r>
      <w:proofErr w:type="spellStart"/>
      <w:r w:rsidRPr="003B5D7A">
        <w:rPr>
          <w:sz w:val="22"/>
          <w:szCs w:val="22"/>
        </w:rPr>
        <w:t>mudah</w:t>
      </w:r>
      <w:proofErr w:type="spellEnd"/>
      <w:r w:rsidRPr="003B5D7A">
        <w:rPr>
          <w:sz w:val="22"/>
          <w:szCs w:val="22"/>
        </w:rPr>
        <w:t xml:space="preserve"> </w:t>
      </w:r>
      <w:proofErr w:type="spellStart"/>
      <w:r w:rsidRPr="003B5D7A">
        <w:rPr>
          <w:sz w:val="22"/>
          <w:szCs w:val="22"/>
        </w:rPr>
        <w:t>mengakses</w:t>
      </w:r>
      <w:proofErr w:type="spellEnd"/>
      <w:r w:rsidRPr="003B5D7A">
        <w:rPr>
          <w:sz w:val="22"/>
          <w:szCs w:val="22"/>
        </w:rPr>
        <w:t xml:space="preserve"> pasar, </w:t>
      </w:r>
      <w:proofErr w:type="spellStart"/>
      <w:r w:rsidRPr="003B5D7A">
        <w:rPr>
          <w:sz w:val="22"/>
          <w:szCs w:val="22"/>
        </w:rPr>
        <w:t>tempat</w:t>
      </w:r>
      <w:proofErr w:type="spellEnd"/>
      <w:r w:rsidRPr="003B5D7A">
        <w:rPr>
          <w:sz w:val="22"/>
          <w:szCs w:val="22"/>
        </w:rPr>
        <w:t xml:space="preserve"> </w:t>
      </w:r>
      <w:proofErr w:type="spellStart"/>
      <w:r w:rsidRPr="003B5D7A">
        <w:rPr>
          <w:sz w:val="22"/>
          <w:szCs w:val="22"/>
        </w:rPr>
        <w:t>kerja</w:t>
      </w:r>
      <w:proofErr w:type="spellEnd"/>
      <w:r w:rsidRPr="003B5D7A">
        <w:rPr>
          <w:sz w:val="22"/>
          <w:szCs w:val="22"/>
        </w:rPr>
        <w:t xml:space="preserve">, dan </w:t>
      </w:r>
      <w:proofErr w:type="spellStart"/>
      <w:r w:rsidRPr="003B5D7A">
        <w:rPr>
          <w:sz w:val="22"/>
          <w:szCs w:val="22"/>
        </w:rPr>
        <w:t>layanan</w:t>
      </w:r>
      <w:proofErr w:type="spellEnd"/>
      <w:r w:rsidRPr="003B5D7A">
        <w:rPr>
          <w:sz w:val="22"/>
          <w:szCs w:val="22"/>
        </w:rPr>
        <w:t xml:space="preserve"> </w:t>
      </w:r>
      <w:proofErr w:type="spellStart"/>
      <w:r w:rsidRPr="003B5D7A">
        <w:rPr>
          <w:sz w:val="22"/>
          <w:szCs w:val="22"/>
        </w:rPr>
        <w:t>sosial</w:t>
      </w:r>
      <w:proofErr w:type="spellEnd"/>
      <w:r w:rsidRPr="003B5D7A">
        <w:rPr>
          <w:sz w:val="22"/>
          <w:szCs w:val="22"/>
        </w:rPr>
        <w:t xml:space="preserve">, yang pada </w:t>
      </w:r>
      <w:proofErr w:type="spellStart"/>
      <w:r w:rsidRPr="003B5D7A">
        <w:rPr>
          <w:sz w:val="22"/>
          <w:szCs w:val="22"/>
        </w:rPr>
        <w:t>gilirannya</w:t>
      </w:r>
      <w:proofErr w:type="spellEnd"/>
      <w:r w:rsidRPr="003B5D7A">
        <w:rPr>
          <w:sz w:val="22"/>
          <w:szCs w:val="22"/>
        </w:rPr>
        <w:t xml:space="preserve">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meningkatkan</w:t>
      </w:r>
      <w:proofErr w:type="spellEnd"/>
      <w:r w:rsidRPr="003B5D7A">
        <w:rPr>
          <w:sz w:val="22"/>
          <w:szCs w:val="22"/>
        </w:rPr>
        <w:t xml:space="preserve"> </w:t>
      </w:r>
      <w:proofErr w:type="spellStart"/>
      <w:r w:rsidRPr="003B5D7A">
        <w:rPr>
          <w:sz w:val="22"/>
          <w:szCs w:val="22"/>
        </w:rPr>
        <w:t>pendapatan</w:t>
      </w:r>
      <w:proofErr w:type="spellEnd"/>
      <w:r w:rsidRPr="003B5D7A">
        <w:rPr>
          <w:sz w:val="22"/>
          <w:szCs w:val="22"/>
        </w:rPr>
        <w:t xml:space="preserve"> </w:t>
      </w:r>
      <w:proofErr w:type="spellStart"/>
      <w:r w:rsidRPr="003B5D7A">
        <w:rPr>
          <w:sz w:val="22"/>
          <w:szCs w:val="22"/>
        </w:rPr>
        <w:t>mereka</w:t>
      </w:r>
      <w:proofErr w:type="spellEnd"/>
      <w:r w:rsidRPr="003B5D7A">
        <w:rPr>
          <w:sz w:val="22"/>
          <w:szCs w:val="22"/>
        </w:rPr>
        <w:t xml:space="preserve"> dan </w:t>
      </w:r>
      <w:proofErr w:type="spellStart"/>
      <w:r w:rsidRPr="003B5D7A">
        <w:rPr>
          <w:sz w:val="22"/>
          <w:szCs w:val="22"/>
        </w:rPr>
        <w:t>mengurangi</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Selain</w:t>
      </w:r>
      <w:proofErr w:type="spellEnd"/>
      <w:r w:rsidRPr="003B5D7A">
        <w:rPr>
          <w:sz w:val="22"/>
          <w:szCs w:val="22"/>
        </w:rPr>
        <w:t xml:space="preserve"> </w:t>
      </w:r>
      <w:proofErr w:type="spellStart"/>
      <w:r w:rsidRPr="003B5D7A">
        <w:rPr>
          <w:sz w:val="22"/>
          <w:szCs w:val="22"/>
        </w:rPr>
        <w:t>itu</w:t>
      </w:r>
      <w:proofErr w:type="spellEnd"/>
      <w:r w:rsidRPr="003B5D7A">
        <w:rPr>
          <w:sz w:val="22"/>
          <w:szCs w:val="22"/>
        </w:rPr>
        <w:t xml:space="preserve">, </w:t>
      </w:r>
      <w:proofErr w:type="spellStart"/>
      <w:r w:rsidRPr="003B5D7A">
        <w:rPr>
          <w:sz w:val="22"/>
          <w:szCs w:val="22"/>
        </w:rPr>
        <w:t>proyek</w:t>
      </w:r>
      <w:proofErr w:type="spellEnd"/>
      <w:r w:rsidRPr="003B5D7A">
        <w:rPr>
          <w:sz w:val="22"/>
          <w:szCs w:val="22"/>
        </w:rPr>
        <w:t xml:space="preserve"> </w:t>
      </w:r>
      <w:proofErr w:type="spellStart"/>
      <w:r w:rsidRPr="003B5D7A">
        <w:rPr>
          <w:sz w:val="22"/>
          <w:szCs w:val="22"/>
        </w:rPr>
        <w:t>pembangunan</w:t>
      </w:r>
      <w:proofErr w:type="spellEnd"/>
      <w:r w:rsidRPr="003B5D7A">
        <w:rPr>
          <w:sz w:val="22"/>
          <w:szCs w:val="22"/>
        </w:rPr>
        <w:t xml:space="preserve"> </w:t>
      </w:r>
      <w:proofErr w:type="spellStart"/>
      <w:r w:rsidRPr="003B5D7A">
        <w:rPr>
          <w:sz w:val="22"/>
          <w:szCs w:val="22"/>
        </w:rPr>
        <w:t>infrastruktur</w:t>
      </w:r>
      <w:proofErr w:type="spellEnd"/>
      <w:r w:rsidRPr="003B5D7A">
        <w:rPr>
          <w:sz w:val="22"/>
          <w:szCs w:val="22"/>
        </w:rPr>
        <w:t xml:space="preserve"> juga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menciptakan</w:t>
      </w:r>
      <w:proofErr w:type="spellEnd"/>
      <w:r w:rsidRPr="003B5D7A">
        <w:rPr>
          <w:sz w:val="22"/>
          <w:szCs w:val="22"/>
        </w:rPr>
        <w:t xml:space="preserve"> </w:t>
      </w:r>
      <w:proofErr w:type="spellStart"/>
      <w:r w:rsidRPr="003B5D7A">
        <w:rPr>
          <w:sz w:val="22"/>
          <w:szCs w:val="22"/>
        </w:rPr>
        <w:t>lapangan</w:t>
      </w:r>
      <w:proofErr w:type="spellEnd"/>
      <w:r w:rsidRPr="003B5D7A">
        <w:rPr>
          <w:sz w:val="22"/>
          <w:szCs w:val="22"/>
        </w:rPr>
        <w:t xml:space="preserve"> </w:t>
      </w:r>
      <w:proofErr w:type="spellStart"/>
      <w:r w:rsidRPr="003B5D7A">
        <w:rPr>
          <w:sz w:val="22"/>
          <w:szCs w:val="22"/>
        </w:rPr>
        <w:t>kerja</w:t>
      </w:r>
      <w:proofErr w:type="spellEnd"/>
      <w:r w:rsidRPr="003B5D7A">
        <w:rPr>
          <w:sz w:val="22"/>
          <w:szCs w:val="22"/>
        </w:rPr>
        <w:t xml:space="preserve"> </w:t>
      </w:r>
      <w:proofErr w:type="spellStart"/>
      <w:r w:rsidRPr="003B5D7A">
        <w:rPr>
          <w:sz w:val="22"/>
          <w:szCs w:val="22"/>
        </w:rPr>
        <w:t>bagi</w:t>
      </w:r>
      <w:proofErr w:type="spellEnd"/>
      <w:r w:rsidRPr="003B5D7A">
        <w:rPr>
          <w:sz w:val="22"/>
          <w:szCs w:val="22"/>
        </w:rPr>
        <w:t xml:space="preserve"> </w:t>
      </w:r>
      <w:proofErr w:type="spellStart"/>
      <w:r w:rsidRPr="003B5D7A">
        <w:rPr>
          <w:sz w:val="22"/>
          <w:szCs w:val="22"/>
        </w:rPr>
        <w:t>penduduk</w:t>
      </w:r>
      <w:proofErr w:type="spellEnd"/>
      <w:r w:rsidRPr="003B5D7A">
        <w:rPr>
          <w:sz w:val="22"/>
          <w:szCs w:val="22"/>
        </w:rPr>
        <w:t xml:space="preserve"> </w:t>
      </w:r>
      <w:proofErr w:type="spellStart"/>
      <w:r w:rsidRPr="003B5D7A">
        <w:rPr>
          <w:sz w:val="22"/>
          <w:szCs w:val="22"/>
        </w:rPr>
        <w:t>setempat</w:t>
      </w:r>
      <w:proofErr w:type="spellEnd"/>
      <w:r w:rsidRPr="003B5D7A">
        <w:rPr>
          <w:sz w:val="22"/>
          <w:szCs w:val="22"/>
        </w:rPr>
        <w:t xml:space="preserve">, </w:t>
      </w:r>
      <w:proofErr w:type="spellStart"/>
      <w:r w:rsidRPr="003B5D7A">
        <w:rPr>
          <w:sz w:val="22"/>
          <w:szCs w:val="22"/>
        </w:rPr>
        <w:t>sehingga</w:t>
      </w:r>
      <w:proofErr w:type="spellEnd"/>
      <w:r w:rsidRPr="003B5D7A">
        <w:rPr>
          <w:sz w:val="22"/>
          <w:szCs w:val="22"/>
        </w:rPr>
        <w:t xml:space="preserve"> </w:t>
      </w:r>
      <w:proofErr w:type="spellStart"/>
      <w:r w:rsidRPr="003B5D7A">
        <w:rPr>
          <w:sz w:val="22"/>
          <w:szCs w:val="22"/>
        </w:rPr>
        <w:t>memberikan</w:t>
      </w:r>
      <w:proofErr w:type="spellEnd"/>
      <w:r w:rsidRPr="003B5D7A">
        <w:rPr>
          <w:sz w:val="22"/>
          <w:szCs w:val="22"/>
        </w:rPr>
        <w:t xml:space="preserve"> </w:t>
      </w:r>
      <w:proofErr w:type="spellStart"/>
      <w:r w:rsidRPr="003B5D7A">
        <w:rPr>
          <w:sz w:val="22"/>
          <w:szCs w:val="22"/>
        </w:rPr>
        <w:t>penghasilan</w:t>
      </w:r>
      <w:proofErr w:type="spellEnd"/>
      <w:r w:rsidRPr="003B5D7A">
        <w:rPr>
          <w:sz w:val="22"/>
          <w:szCs w:val="22"/>
        </w:rPr>
        <w:t xml:space="preserve"> </w:t>
      </w:r>
      <w:proofErr w:type="spellStart"/>
      <w:r w:rsidRPr="003B5D7A">
        <w:rPr>
          <w:sz w:val="22"/>
          <w:szCs w:val="22"/>
        </w:rPr>
        <w:t>tambahan</w:t>
      </w:r>
      <w:proofErr w:type="spellEnd"/>
      <w:r w:rsidRPr="003B5D7A">
        <w:rPr>
          <w:sz w:val="22"/>
          <w:szCs w:val="22"/>
        </w:rPr>
        <w:t xml:space="preserve"> </w:t>
      </w:r>
      <w:proofErr w:type="spellStart"/>
      <w:r w:rsidRPr="003B5D7A">
        <w:rPr>
          <w:sz w:val="22"/>
          <w:szCs w:val="22"/>
        </w:rPr>
        <w:t>bagi</w:t>
      </w:r>
      <w:proofErr w:type="spellEnd"/>
      <w:r w:rsidRPr="003B5D7A">
        <w:rPr>
          <w:sz w:val="22"/>
          <w:szCs w:val="22"/>
        </w:rPr>
        <w:t xml:space="preserve"> </w:t>
      </w:r>
      <w:proofErr w:type="spellStart"/>
      <w:r w:rsidRPr="003B5D7A">
        <w:rPr>
          <w:sz w:val="22"/>
          <w:szCs w:val="22"/>
        </w:rPr>
        <w:t>mereka</w:t>
      </w:r>
      <w:proofErr w:type="spellEnd"/>
      <w:r w:rsidRPr="003B5D7A">
        <w:rPr>
          <w:sz w:val="22"/>
          <w:szCs w:val="22"/>
        </w:rPr>
        <w:t>.</w:t>
      </w:r>
    </w:p>
    <w:p w:rsidR="007924AD" w:rsidRPr="003B5D7A" w:rsidRDefault="007924AD" w:rsidP="007924AD">
      <w:pPr>
        <w:spacing w:line="360" w:lineRule="auto"/>
        <w:ind w:firstLine="567"/>
        <w:jc w:val="both"/>
        <w:rPr>
          <w:sz w:val="22"/>
          <w:szCs w:val="22"/>
        </w:rPr>
      </w:pPr>
      <w:proofErr w:type="spellStart"/>
      <w:r w:rsidRPr="003B5D7A">
        <w:rPr>
          <w:sz w:val="22"/>
          <w:szCs w:val="22"/>
        </w:rPr>
        <w:t>Peningkatan</w:t>
      </w:r>
      <w:proofErr w:type="spellEnd"/>
      <w:r w:rsidRPr="003B5D7A">
        <w:rPr>
          <w:sz w:val="22"/>
          <w:szCs w:val="22"/>
        </w:rPr>
        <w:t xml:space="preserve"> </w:t>
      </w:r>
      <w:proofErr w:type="spellStart"/>
      <w:r w:rsidRPr="003B5D7A">
        <w:rPr>
          <w:sz w:val="22"/>
          <w:szCs w:val="22"/>
        </w:rPr>
        <w:t>peran</w:t>
      </w:r>
      <w:proofErr w:type="spellEnd"/>
      <w:r w:rsidRPr="003B5D7A">
        <w:rPr>
          <w:sz w:val="22"/>
          <w:szCs w:val="22"/>
        </w:rPr>
        <w:t xml:space="preserve"> dan </w:t>
      </w:r>
      <w:proofErr w:type="spellStart"/>
      <w:r w:rsidRPr="003B5D7A">
        <w:rPr>
          <w:sz w:val="22"/>
          <w:szCs w:val="22"/>
        </w:rPr>
        <w:t>lembaga-lembaga</w:t>
      </w:r>
      <w:proofErr w:type="spellEnd"/>
      <w:r w:rsidRPr="003B5D7A">
        <w:rPr>
          <w:sz w:val="22"/>
          <w:szCs w:val="22"/>
        </w:rPr>
        <w:t xml:space="preserve"> </w:t>
      </w:r>
      <w:proofErr w:type="spellStart"/>
      <w:r w:rsidRPr="003B5D7A">
        <w:rPr>
          <w:sz w:val="22"/>
          <w:szCs w:val="22"/>
        </w:rPr>
        <w:t>lainnya</w:t>
      </w:r>
      <w:proofErr w:type="spellEnd"/>
      <w:r w:rsidRPr="003B5D7A">
        <w:rPr>
          <w:sz w:val="22"/>
          <w:szCs w:val="22"/>
        </w:rPr>
        <w:t xml:space="preserve"> di </w:t>
      </w:r>
      <w:proofErr w:type="spellStart"/>
      <w:r w:rsidRPr="003B5D7A">
        <w:rPr>
          <w:sz w:val="22"/>
          <w:szCs w:val="22"/>
        </w:rPr>
        <w:t>desa</w:t>
      </w:r>
      <w:proofErr w:type="spellEnd"/>
      <w:r w:rsidRPr="003B5D7A">
        <w:rPr>
          <w:sz w:val="22"/>
          <w:szCs w:val="22"/>
        </w:rPr>
        <w:t xml:space="preserve"> juga </w:t>
      </w:r>
      <w:proofErr w:type="spellStart"/>
      <w:r w:rsidRPr="003B5D7A">
        <w:rPr>
          <w:sz w:val="22"/>
          <w:szCs w:val="22"/>
        </w:rPr>
        <w:t>merupakan</w:t>
      </w:r>
      <w:proofErr w:type="spellEnd"/>
      <w:r w:rsidRPr="003B5D7A">
        <w:rPr>
          <w:sz w:val="22"/>
          <w:szCs w:val="22"/>
        </w:rPr>
        <w:t xml:space="preserve"> </w:t>
      </w:r>
      <w:proofErr w:type="spellStart"/>
      <w:r w:rsidRPr="003B5D7A">
        <w:rPr>
          <w:sz w:val="22"/>
          <w:szCs w:val="22"/>
        </w:rPr>
        <w:t>hal</w:t>
      </w:r>
      <w:proofErr w:type="spellEnd"/>
      <w:r w:rsidRPr="003B5D7A">
        <w:rPr>
          <w:sz w:val="22"/>
          <w:szCs w:val="22"/>
        </w:rPr>
        <w:t xml:space="preserve"> yang </w:t>
      </w:r>
      <w:proofErr w:type="spellStart"/>
      <w:r w:rsidRPr="003B5D7A">
        <w:rPr>
          <w:sz w:val="22"/>
          <w:szCs w:val="22"/>
        </w:rPr>
        <w:t>penting</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upaya</w:t>
      </w:r>
      <w:proofErr w:type="spellEnd"/>
      <w:r w:rsidRPr="003B5D7A">
        <w:rPr>
          <w:sz w:val="22"/>
          <w:szCs w:val="22"/>
        </w:rPr>
        <w:t xml:space="preserve"> </w:t>
      </w:r>
      <w:proofErr w:type="spellStart"/>
      <w:r w:rsidRPr="003B5D7A">
        <w:rPr>
          <w:sz w:val="22"/>
          <w:szCs w:val="22"/>
        </w:rPr>
        <w:t>pengurangan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Pemerintahan</w:t>
      </w:r>
      <w:proofErr w:type="spellEnd"/>
      <w:r w:rsidRPr="003B5D7A">
        <w:rPr>
          <w:sz w:val="22"/>
          <w:szCs w:val="22"/>
        </w:rPr>
        <w:t xml:space="preserve"> </w:t>
      </w:r>
      <w:proofErr w:type="spellStart"/>
      <w:r w:rsidRPr="003B5D7A">
        <w:rPr>
          <w:sz w:val="22"/>
          <w:szCs w:val="22"/>
        </w:rPr>
        <w:t>desa</w:t>
      </w:r>
      <w:proofErr w:type="spellEnd"/>
      <w:r w:rsidRPr="003B5D7A">
        <w:rPr>
          <w:sz w:val="22"/>
          <w:szCs w:val="22"/>
        </w:rPr>
        <w:t xml:space="preserve"> dan </w:t>
      </w:r>
      <w:proofErr w:type="spellStart"/>
      <w:r w:rsidRPr="003B5D7A">
        <w:rPr>
          <w:sz w:val="22"/>
          <w:szCs w:val="22"/>
        </w:rPr>
        <w:t>lembaga</w:t>
      </w:r>
      <w:proofErr w:type="spellEnd"/>
      <w:r w:rsidRPr="003B5D7A">
        <w:rPr>
          <w:sz w:val="22"/>
          <w:szCs w:val="22"/>
        </w:rPr>
        <w:t xml:space="preserve"> </w:t>
      </w:r>
      <w:proofErr w:type="spellStart"/>
      <w:r w:rsidRPr="003B5D7A">
        <w:rPr>
          <w:sz w:val="22"/>
          <w:szCs w:val="22"/>
        </w:rPr>
        <w:t>desa</w:t>
      </w:r>
      <w:proofErr w:type="spellEnd"/>
      <w:r w:rsidRPr="003B5D7A">
        <w:rPr>
          <w:sz w:val="22"/>
          <w:szCs w:val="22"/>
        </w:rPr>
        <w:t xml:space="preserve"> </w:t>
      </w:r>
      <w:proofErr w:type="spellStart"/>
      <w:r w:rsidRPr="003B5D7A">
        <w:rPr>
          <w:sz w:val="22"/>
          <w:szCs w:val="22"/>
        </w:rPr>
        <w:t>lainnya</w:t>
      </w:r>
      <w:proofErr w:type="spellEnd"/>
      <w:r w:rsidRPr="003B5D7A">
        <w:rPr>
          <w:sz w:val="22"/>
          <w:szCs w:val="22"/>
        </w:rPr>
        <w:t xml:space="preserve"> </w:t>
      </w:r>
      <w:proofErr w:type="spellStart"/>
      <w:r w:rsidRPr="003B5D7A">
        <w:rPr>
          <w:sz w:val="22"/>
          <w:szCs w:val="22"/>
        </w:rPr>
        <w:t>memiliki</w:t>
      </w:r>
      <w:proofErr w:type="spellEnd"/>
      <w:r w:rsidRPr="003B5D7A">
        <w:rPr>
          <w:sz w:val="22"/>
          <w:szCs w:val="22"/>
        </w:rPr>
        <w:t xml:space="preserve"> </w:t>
      </w:r>
      <w:proofErr w:type="spellStart"/>
      <w:r w:rsidRPr="003B5D7A">
        <w:rPr>
          <w:sz w:val="22"/>
          <w:szCs w:val="22"/>
        </w:rPr>
        <w:t>peran</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mengantarkan</w:t>
      </w:r>
      <w:proofErr w:type="spellEnd"/>
      <w:r w:rsidRPr="003B5D7A">
        <w:rPr>
          <w:sz w:val="22"/>
          <w:szCs w:val="22"/>
        </w:rPr>
        <w:t xml:space="preserve"> program-program </w:t>
      </w:r>
      <w:proofErr w:type="spellStart"/>
      <w:r w:rsidRPr="003B5D7A">
        <w:rPr>
          <w:sz w:val="22"/>
          <w:szCs w:val="22"/>
        </w:rPr>
        <w:t>pembangunan</w:t>
      </w:r>
      <w:proofErr w:type="spellEnd"/>
      <w:r w:rsidRPr="003B5D7A">
        <w:rPr>
          <w:sz w:val="22"/>
          <w:szCs w:val="22"/>
        </w:rPr>
        <w:t xml:space="preserve">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lebih</w:t>
      </w:r>
      <w:proofErr w:type="spellEnd"/>
      <w:r w:rsidRPr="003B5D7A">
        <w:rPr>
          <w:sz w:val="22"/>
          <w:szCs w:val="22"/>
        </w:rPr>
        <w:t xml:space="preserve"> </w:t>
      </w:r>
      <w:proofErr w:type="spellStart"/>
      <w:r w:rsidRPr="003B5D7A">
        <w:rPr>
          <w:sz w:val="22"/>
          <w:szCs w:val="22"/>
        </w:rPr>
        <w:t>tepat</w:t>
      </w:r>
      <w:proofErr w:type="spellEnd"/>
      <w:r w:rsidRPr="003B5D7A">
        <w:rPr>
          <w:sz w:val="22"/>
          <w:szCs w:val="22"/>
        </w:rPr>
        <w:t xml:space="preserve"> </w:t>
      </w:r>
      <w:proofErr w:type="spellStart"/>
      <w:r w:rsidRPr="003B5D7A">
        <w:rPr>
          <w:sz w:val="22"/>
          <w:szCs w:val="22"/>
        </w:rPr>
        <w:t>sasaran</w:t>
      </w:r>
      <w:proofErr w:type="spellEnd"/>
      <w:r w:rsidRPr="003B5D7A">
        <w:rPr>
          <w:sz w:val="22"/>
          <w:szCs w:val="22"/>
        </w:rPr>
        <w:t xml:space="preserve"> dan </w:t>
      </w:r>
      <w:proofErr w:type="spellStart"/>
      <w:r w:rsidRPr="003B5D7A">
        <w:rPr>
          <w:sz w:val="22"/>
          <w:szCs w:val="22"/>
        </w:rPr>
        <w:t>efektif</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mengatasi</w:t>
      </w:r>
      <w:proofErr w:type="spellEnd"/>
      <w:r w:rsidRPr="003B5D7A">
        <w:rPr>
          <w:sz w:val="22"/>
          <w:szCs w:val="22"/>
        </w:rPr>
        <w:t xml:space="preserve"> </w:t>
      </w:r>
      <w:proofErr w:type="spellStart"/>
      <w:r w:rsidRPr="003B5D7A">
        <w:rPr>
          <w:sz w:val="22"/>
          <w:szCs w:val="22"/>
        </w:rPr>
        <w:t>permasalahan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di </w:t>
      </w:r>
      <w:proofErr w:type="spellStart"/>
      <w:r w:rsidRPr="003B5D7A">
        <w:rPr>
          <w:sz w:val="22"/>
          <w:szCs w:val="22"/>
        </w:rPr>
        <w:t>tingkat</w:t>
      </w:r>
      <w:proofErr w:type="spellEnd"/>
      <w:r w:rsidRPr="003B5D7A">
        <w:rPr>
          <w:sz w:val="22"/>
          <w:szCs w:val="22"/>
        </w:rPr>
        <w:t xml:space="preserve"> </w:t>
      </w:r>
      <w:proofErr w:type="spellStart"/>
      <w:r w:rsidRPr="003B5D7A">
        <w:rPr>
          <w:sz w:val="22"/>
          <w:szCs w:val="22"/>
        </w:rPr>
        <w:t>lokal</w:t>
      </w:r>
      <w:proofErr w:type="spellEnd"/>
      <w:r w:rsidRPr="003B5D7A">
        <w:rPr>
          <w:sz w:val="22"/>
          <w:szCs w:val="22"/>
        </w:rPr>
        <w:t xml:space="preserve">. </w:t>
      </w:r>
      <w:proofErr w:type="spellStart"/>
      <w:r w:rsidRPr="003B5D7A">
        <w:rPr>
          <w:sz w:val="22"/>
          <w:szCs w:val="22"/>
        </w:rPr>
        <w:t>Partisipasi</w:t>
      </w:r>
      <w:proofErr w:type="spellEnd"/>
      <w:r w:rsidRPr="003B5D7A">
        <w:rPr>
          <w:sz w:val="22"/>
          <w:szCs w:val="22"/>
        </w:rPr>
        <w:t xml:space="preserve"> </w:t>
      </w:r>
      <w:proofErr w:type="spellStart"/>
      <w:r w:rsidRPr="003B5D7A">
        <w:rPr>
          <w:sz w:val="22"/>
          <w:szCs w:val="22"/>
        </w:rPr>
        <w:t>aktif</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perencanaan</w:t>
      </w:r>
      <w:proofErr w:type="spellEnd"/>
      <w:r w:rsidRPr="003B5D7A">
        <w:rPr>
          <w:sz w:val="22"/>
          <w:szCs w:val="22"/>
        </w:rPr>
        <w:t xml:space="preserve"> dan </w:t>
      </w:r>
      <w:proofErr w:type="spellStart"/>
      <w:r w:rsidRPr="003B5D7A">
        <w:rPr>
          <w:sz w:val="22"/>
          <w:szCs w:val="22"/>
        </w:rPr>
        <w:t>pelaksanaan</w:t>
      </w:r>
      <w:proofErr w:type="spellEnd"/>
      <w:r w:rsidRPr="003B5D7A">
        <w:rPr>
          <w:sz w:val="22"/>
          <w:szCs w:val="22"/>
        </w:rPr>
        <w:t xml:space="preserve"> program juga </w:t>
      </w:r>
      <w:proofErr w:type="spellStart"/>
      <w:r w:rsidRPr="003B5D7A">
        <w:rPr>
          <w:sz w:val="22"/>
          <w:szCs w:val="22"/>
        </w:rPr>
        <w:t>akan</w:t>
      </w:r>
      <w:proofErr w:type="spellEnd"/>
      <w:r w:rsidRPr="003B5D7A">
        <w:rPr>
          <w:sz w:val="22"/>
          <w:szCs w:val="22"/>
        </w:rPr>
        <w:t xml:space="preserve"> </w:t>
      </w:r>
      <w:proofErr w:type="spellStart"/>
      <w:r w:rsidRPr="003B5D7A">
        <w:rPr>
          <w:sz w:val="22"/>
          <w:szCs w:val="22"/>
        </w:rPr>
        <w:t>meningkatkan</w:t>
      </w:r>
      <w:proofErr w:type="spellEnd"/>
      <w:r w:rsidRPr="003B5D7A">
        <w:rPr>
          <w:sz w:val="22"/>
          <w:szCs w:val="22"/>
        </w:rPr>
        <w:t xml:space="preserve"> </w:t>
      </w:r>
      <w:proofErr w:type="spellStart"/>
      <w:r w:rsidRPr="003B5D7A">
        <w:rPr>
          <w:sz w:val="22"/>
          <w:szCs w:val="22"/>
        </w:rPr>
        <w:t>keberlanjutan</w:t>
      </w:r>
      <w:proofErr w:type="spellEnd"/>
      <w:r w:rsidRPr="003B5D7A">
        <w:rPr>
          <w:sz w:val="22"/>
          <w:szCs w:val="22"/>
        </w:rPr>
        <w:t xml:space="preserve"> dan </w:t>
      </w:r>
      <w:proofErr w:type="spellStart"/>
      <w:r w:rsidRPr="003B5D7A">
        <w:rPr>
          <w:sz w:val="22"/>
          <w:szCs w:val="22"/>
        </w:rPr>
        <w:t>dampak</w:t>
      </w:r>
      <w:proofErr w:type="spellEnd"/>
      <w:r w:rsidRPr="003B5D7A">
        <w:rPr>
          <w:sz w:val="22"/>
          <w:szCs w:val="22"/>
        </w:rPr>
        <w:t xml:space="preserve"> </w:t>
      </w:r>
      <w:proofErr w:type="spellStart"/>
      <w:r w:rsidRPr="003B5D7A">
        <w:rPr>
          <w:sz w:val="22"/>
          <w:szCs w:val="22"/>
        </w:rPr>
        <w:t>positif</w:t>
      </w:r>
      <w:proofErr w:type="spellEnd"/>
      <w:r w:rsidRPr="003B5D7A">
        <w:rPr>
          <w:sz w:val="22"/>
          <w:szCs w:val="22"/>
        </w:rPr>
        <w:t xml:space="preserve"> </w:t>
      </w:r>
      <w:proofErr w:type="spellStart"/>
      <w:r w:rsidRPr="003B5D7A">
        <w:rPr>
          <w:sz w:val="22"/>
          <w:szCs w:val="22"/>
        </w:rPr>
        <w:t>dari</w:t>
      </w:r>
      <w:proofErr w:type="spellEnd"/>
      <w:r w:rsidRPr="003B5D7A">
        <w:rPr>
          <w:sz w:val="22"/>
          <w:szCs w:val="22"/>
        </w:rPr>
        <w:t xml:space="preserve"> program </w:t>
      </w:r>
      <w:proofErr w:type="spellStart"/>
      <w:r w:rsidRPr="003B5D7A">
        <w:rPr>
          <w:sz w:val="22"/>
          <w:szCs w:val="22"/>
        </w:rPr>
        <w:t>tersebut</w:t>
      </w:r>
      <w:proofErr w:type="spellEnd"/>
      <w:r w:rsidRPr="003B5D7A">
        <w:rPr>
          <w:sz w:val="22"/>
          <w:szCs w:val="22"/>
        </w:rPr>
        <w:t xml:space="preserve">. </w:t>
      </w:r>
      <w:proofErr w:type="spellStart"/>
      <w:r w:rsidRPr="003B5D7A">
        <w:rPr>
          <w:sz w:val="22"/>
          <w:szCs w:val="22"/>
        </w:rPr>
        <w:t>Sedangkan</w:t>
      </w:r>
      <w:proofErr w:type="spellEnd"/>
      <w:r w:rsidRPr="003B5D7A">
        <w:rPr>
          <w:sz w:val="22"/>
          <w:szCs w:val="22"/>
        </w:rPr>
        <w:t xml:space="preserve"> </w:t>
      </w:r>
      <w:proofErr w:type="spellStart"/>
      <w:r w:rsidRPr="003B5D7A">
        <w:rPr>
          <w:sz w:val="22"/>
          <w:szCs w:val="22"/>
        </w:rPr>
        <w:t>kerjasama</w:t>
      </w:r>
      <w:proofErr w:type="spellEnd"/>
      <w:r w:rsidRPr="003B5D7A">
        <w:rPr>
          <w:sz w:val="22"/>
          <w:szCs w:val="22"/>
        </w:rPr>
        <w:t xml:space="preserve"> </w:t>
      </w:r>
      <w:proofErr w:type="spellStart"/>
      <w:r w:rsidRPr="003B5D7A">
        <w:rPr>
          <w:sz w:val="22"/>
          <w:szCs w:val="22"/>
        </w:rPr>
        <w:t>antar</w:t>
      </w:r>
      <w:proofErr w:type="spellEnd"/>
      <w:r w:rsidRPr="003B5D7A">
        <w:rPr>
          <w:sz w:val="22"/>
          <w:szCs w:val="22"/>
        </w:rPr>
        <w:t xml:space="preserve"> </w:t>
      </w:r>
      <w:proofErr w:type="spellStart"/>
      <w:r w:rsidRPr="003B5D7A">
        <w:rPr>
          <w:sz w:val="22"/>
          <w:szCs w:val="22"/>
        </w:rPr>
        <w:t>desa</w:t>
      </w:r>
      <w:proofErr w:type="spellEnd"/>
      <w:r w:rsidRPr="003B5D7A">
        <w:rPr>
          <w:sz w:val="22"/>
          <w:szCs w:val="22"/>
        </w:rPr>
        <w:t xml:space="preserve">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mewujudkan</w:t>
      </w:r>
      <w:proofErr w:type="spellEnd"/>
      <w:r w:rsidRPr="003B5D7A">
        <w:rPr>
          <w:sz w:val="22"/>
          <w:szCs w:val="22"/>
        </w:rPr>
        <w:t xml:space="preserve"> </w:t>
      </w:r>
      <w:proofErr w:type="spellStart"/>
      <w:r w:rsidRPr="003B5D7A">
        <w:rPr>
          <w:sz w:val="22"/>
          <w:szCs w:val="22"/>
        </w:rPr>
        <w:t>kolaborasi</w:t>
      </w:r>
      <w:proofErr w:type="spellEnd"/>
      <w:r w:rsidRPr="003B5D7A">
        <w:rPr>
          <w:sz w:val="22"/>
          <w:szCs w:val="22"/>
        </w:rPr>
        <w:t xml:space="preserve"> </w:t>
      </w:r>
      <w:proofErr w:type="spellStart"/>
      <w:r w:rsidRPr="003B5D7A">
        <w:rPr>
          <w:sz w:val="22"/>
          <w:szCs w:val="22"/>
        </w:rPr>
        <w:t>pengembangan</w:t>
      </w:r>
      <w:proofErr w:type="spellEnd"/>
      <w:r w:rsidRPr="003B5D7A">
        <w:rPr>
          <w:sz w:val="22"/>
          <w:szCs w:val="22"/>
        </w:rPr>
        <w:t xml:space="preserve"> wilayah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peningkatan</w:t>
      </w:r>
      <w:proofErr w:type="spellEnd"/>
      <w:r w:rsidRPr="003B5D7A">
        <w:rPr>
          <w:sz w:val="22"/>
          <w:szCs w:val="22"/>
        </w:rPr>
        <w:t xml:space="preserve"> </w:t>
      </w:r>
      <w:proofErr w:type="spellStart"/>
      <w:r w:rsidRPr="003B5D7A">
        <w:rPr>
          <w:sz w:val="22"/>
          <w:szCs w:val="22"/>
        </w:rPr>
        <w:t>pendapatan</w:t>
      </w:r>
      <w:proofErr w:type="spellEnd"/>
      <w:r w:rsidRPr="003B5D7A">
        <w:rPr>
          <w:sz w:val="22"/>
          <w:szCs w:val="22"/>
        </w:rPr>
        <w:t xml:space="preserve"> </w:t>
      </w:r>
      <w:proofErr w:type="spellStart"/>
      <w:r w:rsidRPr="003B5D7A">
        <w:rPr>
          <w:sz w:val="22"/>
          <w:szCs w:val="22"/>
        </w:rPr>
        <w:t>penduduk</w:t>
      </w:r>
      <w:proofErr w:type="spellEnd"/>
      <w:r w:rsidRPr="003B5D7A">
        <w:rPr>
          <w:sz w:val="22"/>
          <w:szCs w:val="22"/>
        </w:rPr>
        <w:t xml:space="preserve"> </w:t>
      </w:r>
      <w:proofErr w:type="spellStart"/>
      <w:r w:rsidRPr="003B5D7A">
        <w:rPr>
          <w:sz w:val="22"/>
          <w:szCs w:val="22"/>
        </w:rPr>
        <w:t>pedesaan</w:t>
      </w:r>
      <w:proofErr w:type="spellEnd"/>
      <w:r w:rsidRPr="003B5D7A">
        <w:rPr>
          <w:sz w:val="22"/>
          <w:szCs w:val="22"/>
        </w:rPr>
        <w:t xml:space="preserve"> yang </w:t>
      </w:r>
      <w:proofErr w:type="spellStart"/>
      <w:r w:rsidRPr="003B5D7A">
        <w:rPr>
          <w:sz w:val="22"/>
          <w:szCs w:val="22"/>
        </w:rPr>
        <w:t>umumnya</w:t>
      </w:r>
      <w:proofErr w:type="spellEnd"/>
      <w:r w:rsidRPr="003B5D7A">
        <w:rPr>
          <w:sz w:val="22"/>
          <w:szCs w:val="22"/>
        </w:rPr>
        <w:t xml:space="preserve"> </w:t>
      </w:r>
      <w:proofErr w:type="spellStart"/>
      <w:r w:rsidRPr="003B5D7A">
        <w:rPr>
          <w:sz w:val="22"/>
          <w:szCs w:val="22"/>
        </w:rPr>
        <w:t>termarjinakan</w:t>
      </w:r>
      <w:proofErr w:type="spellEnd"/>
      <w:r w:rsidRPr="003B5D7A">
        <w:rPr>
          <w:sz w:val="22"/>
          <w:szCs w:val="22"/>
        </w:rPr>
        <w:t xml:space="preserve">. </w:t>
      </w:r>
      <w:proofErr w:type="spellStart"/>
      <w:r w:rsidRPr="003B5D7A">
        <w:rPr>
          <w:sz w:val="22"/>
          <w:szCs w:val="22"/>
        </w:rPr>
        <w:t>Kerjasama</w:t>
      </w:r>
      <w:proofErr w:type="spellEnd"/>
      <w:r w:rsidRPr="003B5D7A">
        <w:rPr>
          <w:sz w:val="22"/>
          <w:szCs w:val="22"/>
        </w:rPr>
        <w:t xml:space="preserve"> </w:t>
      </w:r>
      <w:proofErr w:type="spellStart"/>
      <w:r w:rsidRPr="003B5D7A">
        <w:rPr>
          <w:sz w:val="22"/>
          <w:szCs w:val="22"/>
        </w:rPr>
        <w:t>antar</w:t>
      </w:r>
      <w:proofErr w:type="spellEnd"/>
      <w:r w:rsidRPr="003B5D7A">
        <w:rPr>
          <w:sz w:val="22"/>
          <w:szCs w:val="22"/>
        </w:rPr>
        <w:t xml:space="preserve"> </w:t>
      </w:r>
      <w:proofErr w:type="spellStart"/>
      <w:r w:rsidRPr="003B5D7A">
        <w:rPr>
          <w:sz w:val="22"/>
          <w:szCs w:val="22"/>
        </w:rPr>
        <w:t>desa</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penanggulangan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juga </w:t>
      </w:r>
      <w:proofErr w:type="spellStart"/>
      <w:r w:rsidRPr="003B5D7A">
        <w:rPr>
          <w:sz w:val="22"/>
          <w:szCs w:val="22"/>
        </w:rPr>
        <w:t>berfungsi</w:t>
      </w:r>
      <w:proofErr w:type="spellEnd"/>
      <w:r w:rsidRPr="003B5D7A">
        <w:rPr>
          <w:sz w:val="22"/>
          <w:szCs w:val="22"/>
        </w:rPr>
        <w:t xml:space="preserve">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mengeliminir</w:t>
      </w:r>
      <w:proofErr w:type="spellEnd"/>
      <w:r w:rsidRPr="003B5D7A">
        <w:rPr>
          <w:sz w:val="22"/>
          <w:szCs w:val="22"/>
        </w:rPr>
        <w:t xml:space="preserve"> </w:t>
      </w:r>
      <w:proofErr w:type="spellStart"/>
      <w:r w:rsidRPr="003B5D7A">
        <w:rPr>
          <w:sz w:val="22"/>
          <w:szCs w:val="22"/>
        </w:rPr>
        <w:t>determinan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yang </w:t>
      </w:r>
      <w:proofErr w:type="spellStart"/>
      <w:r w:rsidRPr="003B5D7A">
        <w:rPr>
          <w:sz w:val="22"/>
          <w:szCs w:val="22"/>
        </w:rPr>
        <w:t>serupa</w:t>
      </w:r>
      <w:proofErr w:type="spellEnd"/>
      <w:r w:rsidRPr="003B5D7A">
        <w:rPr>
          <w:sz w:val="22"/>
          <w:szCs w:val="22"/>
        </w:rPr>
        <w:t xml:space="preserve"> dan </w:t>
      </w:r>
      <w:proofErr w:type="spellStart"/>
      <w:r w:rsidRPr="003B5D7A">
        <w:rPr>
          <w:sz w:val="22"/>
          <w:szCs w:val="22"/>
        </w:rPr>
        <w:t>atau</w:t>
      </w:r>
      <w:proofErr w:type="spellEnd"/>
      <w:r w:rsidRPr="003B5D7A">
        <w:rPr>
          <w:sz w:val="22"/>
          <w:szCs w:val="22"/>
        </w:rPr>
        <w:t xml:space="preserve"> </w:t>
      </w:r>
      <w:proofErr w:type="spellStart"/>
      <w:r w:rsidRPr="003B5D7A">
        <w:rPr>
          <w:sz w:val="22"/>
          <w:szCs w:val="22"/>
        </w:rPr>
        <w:t>saling</w:t>
      </w:r>
      <w:proofErr w:type="spellEnd"/>
      <w:r w:rsidRPr="003B5D7A">
        <w:rPr>
          <w:sz w:val="22"/>
          <w:szCs w:val="22"/>
        </w:rPr>
        <w:t xml:space="preserve"> </w:t>
      </w:r>
      <w:proofErr w:type="spellStart"/>
      <w:r w:rsidRPr="003B5D7A">
        <w:rPr>
          <w:sz w:val="22"/>
          <w:szCs w:val="22"/>
        </w:rPr>
        <w:t>mempengaruhi</w:t>
      </w:r>
      <w:proofErr w:type="spellEnd"/>
      <w:r w:rsidRPr="003B5D7A">
        <w:rPr>
          <w:sz w:val="22"/>
          <w:szCs w:val="22"/>
        </w:rPr>
        <w:t xml:space="preserve"> </w:t>
      </w:r>
      <w:proofErr w:type="spellStart"/>
      <w:r w:rsidRPr="003B5D7A">
        <w:rPr>
          <w:sz w:val="22"/>
          <w:szCs w:val="22"/>
        </w:rPr>
        <w:t>antar</w:t>
      </w:r>
      <w:proofErr w:type="spellEnd"/>
      <w:r w:rsidRPr="003B5D7A">
        <w:rPr>
          <w:sz w:val="22"/>
          <w:szCs w:val="22"/>
        </w:rPr>
        <w:t xml:space="preserve"> </w:t>
      </w:r>
      <w:proofErr w:type="spellStart"/>
      <w:r w:rsidRPr="003B5D7A">
        <w:rPr>
          <w:sz w:val="22"/>
          <w:szCs w:val="22"/>
        </w:rPr>
        <w:t>desa</w:t>
      </w:r>
      <w:proofErr w:type="spellEnd"/>
      <w:r w:rsidRPr="003B5D7A">
        <w:rPr>
          <w:sz w:val="22"/>
          <w:szCs w:val="22"/>
        </w:rPr>
        <w:t>.</w:t>
      </w:r>
    </w:p>
    <w:p w:rsidR="007924AD" w:rsidRPr="003B5D7A" w:rsidRDefault="007924AD" w:rsidP="007924AD">
      <w:pPr>
        <w:autoSpaceDE w:val="0"/>
        <w:autoSpaceDN w:val="0"/>
        <w:adjustRightInd w:val="0"/>
        <w:spacing w:line="360" w:lineRule="auto"/>
        <w:ind w:firstLine="567"/>
        <w:jc w:val="both"/>
        <w:rPr>
          <w:sz w:val="22"/>
          <w:szCs w:val="22"/>
        </w:rPr>
      </w:pPr>
      <w:proofErr w:type="spellStart"/>
      <w:r w:rsidRPr="003B5D7A">
        <w:rPr>
          <w:sz w:val="22"/>
          <w:szCs w:val="22"/>
        </w:rPr>
        <w:t>Pengembangan</w:t>
      </w:r>
      <w:proofErr w:type="spellEnd"/>
      <w:r w:rsidRPr="003B5D7A">
        <w:rPr>
          <w:sz w:val="22"/>
          <w:szCs w:val="22"/>
        </w:rPr>
        <w:t xml:space="preserve"> </w:t>
      </w:r>
      <w:proofErr w:type="spellStart"/>
      <w:r w:rsidRPr="003B5D7A">
        <w:rPr>
          <w:sz w:val="22"/>
          <w:szCs w:val="22"/>
        </w:rPr>
        <w:t>kawasan</w:t>
      </w:r>
      <w:proofErr w:type="spellEnd"/>
      <w:r w:rsidRPr="003B5D7A">
        <w:rPr>
          <w:sz w:val="22"/>
          <w:szCs w:val="22"/>
        </w:rPr>
        <w:t xml:space="preserve"> </w:t>
      </w:r>
      <w:proofErr w:type="spellStart"/>
      <w:r w:rsidRPr="003B5D7A">
        <w:rPr>
          <w:sz w:val="22"/>
          <w:szCs w:val="22"/>
        </w:rPr>
        <w:t>pangan</w:t>
      </w:r>
      <w:proofErr w:type="spellEnd"/>
      <w:r w:rsidRPr="003B5D7A">
        <w:rPr>
          <w:sz w:val="22"/>
          <w:szCs w:val="22"/>
        </w:rPr>
        <w:t xml:space="preserve"> dan </w:t>
      </w:r>
      <w:proofErr w:type="spellStart"/>
      <w:r w:rsidRPr="003B5D7A">
        <w:rPr>
          <w:sz w:val="22"/>
          <w:szCs w:val="22"/>
        </w:rPr>
        <w:t>pertanian</w:t>
      </w:r>
      <w:proofErr w:type="spellEnd"/>
      <w:r w:rsidRPr="003B5D7A">
        <w:rPr>
          <w:sz w:val="22"/>
          <w:szCs w:val="22"/>
        </w:rPr>
        <w:t xml:space="preserve"> </w:t>
      </w:r>
      <w:proofErr w:type="spellStart"/>
      <w:r w:rsidRPr="003B5D7A">
        <w:rPr>
          <w:sz w:val="22"/>
          <w:szCs w:val="22"/>
        </w:rPr>
        <w:t>merupakan</w:t>
      </w:r>
      <w:proofErr w:type="spellEnd"/>
      <w:r w:rsidRPr="003B5D7A">
        <w:rPr>
          <w:sz w:val="22"/>
          <w:szCs w:val="22"/>
        </w:rPr>
        <w:t xml:space="preserve"> </w:t>
      </w:r>
      <w:proofErr w:type="spellStart"/>
      <w:r w:rsidRPr="003B5D7A">
        <w:rPr>
          <w:sz w:val="22"/>
          <w:szCs w:val="22"/>
        </w:rPr>
        <w:t>bagian</w:t>
      </w:r>
      <w:proofErr w:type="spellEnd"/>
      <w:r w:rsidRPr="003B5D7A">
        <w:rPr>
          <w:sz w:val="22"/>
          <w:szCs w:val="22"/>
        </w:rPr>
        <w:t xml:space="preserve"> </w:t>
      </w:r>
      <w:proofErr w:type="spellStart"/>
      <w:r w:rsidRPr="003B5D7A">
        <w:rPr>
          <w:sz w:val="22"/>
          <w:szCs w:val="22"/>
        </w:rPr>
        <w:t>dari</w:t>
      </w:r>
      <w:proofErr w:type="spellEnd"/>
      <w:r w:rsidRPr="003B5D7A">
        <w:rPr>
          <w:sz w:val="22"/>
          <w:szCs w:val="22"/>
        </w:rPr>
        <w:t xml:space="preserve"> </w:t>
      </w:r>
      <w:proofErr w:type="spellStart"/>
      <w:r w:rsidRPr="003B5D7A">
        <w:rPr>
          <w:sz w:val="22"/>
          <w:szCs w:val="22"/>
        </w:rPr>
        <w:t>strategi</w:t>
      </w:r>
      <w:proofErr w:type="spellEnd"/>
      <w:r w:rsidRPr="003B5D7A">
        <w:rPr>
          <w:sz w:val="22"/>
          <w:szCs w:val="22"/>
        </w:rPr>
        <w:t xml:space="preserve"> </w:t>
      </w:r>
      <w:proofErr w:type="spellStart"/>
      <w:r w:rsidRPr="003B5D7A">
        <w:rPr>
          <w:sz w:val="22"/>
          <w:szCs w:val="22"/>
        </w:rPr>
        <w:t>penting</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mengurangi</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terutama</w:t>
      </w:r>
      <w:proofErr w:type="spellEnd"/>
      <w:r w:rsidRPr="003B5D7A">
        <w:rPr>
          <w:sz w:val="22"/>
          <w:szCs w:val="22"/>
        </w:rPr>
        <w:t xml:space="preserve"> di </w:t>
      </w:r>
      <w:proofErr w:type="spellStart"/>
      <w:r w:rsidRPr="003B5D7A">
        <w:rPr>
          <w:sz w:val="22"/>
          <w:szCs w:val="22"/>
        </w:rPr>
        <w:t>daerah</w:t>
      </w:r>
      <w:proofErr w:type="spellEnd"/>
      <w:r w:rsidRPr="003B5D7A">
        <w:rPr>
          <w:sz w:val="22"/>
          <w:szCs w:val="22"/>
        </w:rPr>
        <w:t xml:space="preserve"> </w:t>
      </w:r>
      <w:proofErr w:type="spellStart"/>
      <w:r w:rsidRPr="003B5D7A">
        <w:rPr>
          <w:sz w:val="22"/>
          <w:szCs w:val="22"/>
        </w:rPr>
        <w:t>pedesaan</w:t>
      </w:r>
      <w:proofErr w:type="spellEnd"/>
      <w:r w:rsidRPr="003B5D7A">
        <w:rPr>
          <w:sz w:val="22"/>
          <w:szCs w:val="22"/>
        </w:rPr>
        <w:t xml:space="preserve"> yang </w:t>
      </w:r>
      <w:proofErr w:type="spellStart"/>
      <w:r w:rsidRPr="003B5D7A">
        <w:rPr>
          <w:sz w:val="22"/>
          <w:szCs w:val="22"/>
        </w:rPr>
        <w:t>bergantung</w:t>
      </w:r>
      <w:proofErr w:type="spellEnd"/>
      <w:r w:rsidRPr="003B5D7A">
        <w:rPr>
          <w:sz w:val="22"/>
          <w:szCs w:val="22"/>
        </w:rPr>
        <w:t xml:space="preserve"> pada </w:t>
      </w:r>
      <w:proofErr w:type="spellStart"/>
      <w:r w:rsidRPr="003B5D7A">
        <w:rPr>
          <w:sz w:val="22"/>
          <w:szCs w:val="22"/>
        </w:rPr>
        <w:t>sektor</w:t>
      </w:r>
      <w:proofErr w:type="spellEnd"/>
      <w:r w:rsidRPr="003B5D7A">
        <w:rPr>
          <w:sz w:val="22"/>
          <w:szCs w:val="22"/>
        </w:rPr>
        <w:t xml:space="preserve"> </w:t>
      </w:r>
      <w:proofErr w:type="spellStart"/>
      <w:r w:rsidRPr="003B5D7A">
        <w:rPr>
          <w:sz w:val="22"/>
          <w:szCs w:val="22"/>
        </w:rPr>
        <w:t>pertanian</w:t>
      </w:r>
      <w:proofErr w:type="spellEnd"/>
      <w:r w:rsidRPr="003B5D7A">
        <w:rPr>
          <w:sz w:val="22"/>
          <w:szCs w:val="22"/>
        </w:rPr>
        <w:t xml:space="preserve">. </w:t>
      </w:r>
      <w:proofErr w:type="spellStart"/>
      <w:r w:rsidRPr="003B5D7A">
        <w:rPr>
          <w:sz w:val="22"/>
          <w:szCs w:val="22"/>
        </w:rPr>
        <w:t>Pengembangan</w:t>
      </w:r>
      <w:proofErr w:type="spellEnd"/>
      <w:r w:rsidRPr="003B5D7A">
        <w:rPr>
          <w:sz w:val="22"/>
          <w:szCs w:val="22"/>
        </w:rPr>
        <w:t xml:space="preserve"> </w:t>
      </w:r>
      <w:proofErr w:type="spellStart"/>
      <w:r w:rsidRPr="003B5D7A">
        <w:rPr>
          <w:sz w:val="22"/>
          <w:szCs w:val="22"/>
        </w:rPr>
        <w:t>infrastruktur</w:t>
      </w:r>
      <w:proofErr w:type="spellEnd"/>
      <w:r w:rsidRPr="003B5D7A">
        <w:rPr>
          <w:sz w:val="22"/>
          <w:szCs w:val="22"/>
        </w:rPr>
        <w:t xml:space="preserve"> </w:t>
      </w:r>
      <w:proofErr w:type="spellStart"/>
      <w:r w:rsidRPr="003B5D7A">
        <w:rPr>
          <w:sz w:val="22"/>
          <w:szCs w:val="22"/>
        </w:rPr>
        <w:t>pendukung</w:t>
      </w:r>
      <w:proofErr w:type="spellEnd"/>
      <w:r w:rsidRPr="003B5D7A">
        <w:rPr>
          <w:sz w:val="22"/>
          <w:szCs w:val="22"/>
        </w:rPr>
        <w:t xml:space="preserve"> </w:t>
      </w:r>
      <w:proofErr w:type="spellStart"/>
      <w:r w:rsidRPr="003B5D7A">
        <w:rPr>
          <w:sz w:val="22"/>
          <w:szCs w:val="22"/>
        </w:rPr>
        <w:t>pertanian</w:t>
      </w:r>
      <w:proofErr w:type="spellEnd"/>
      <w:r w:rsidRPr="003B5D7A">
        <w:rPr>
          <w:sz w:val="22"/>
          <w:szCs w:val="22"/>
        </w:rPr>
        <w:t xml:space="preserve"> </w:t>
      </w:r>
      <w:proofErr w:type="spellStart"/>
      <w:r w:rsidRPr="003B5D7A">
        <w:rPr>
          <w:sz w:val="22"/>
          <w:szCs w:val="22"/>
        </w:rPr>
        <w:t>sangat</w:t>
      </w:r>
      <w:proofErr w:type="spellEnd"/>
      <w:r w:rsidRPr="003B5D7A">
        <w:rPr>
          <w:sz w:val="22"/>
          <w:szCs w:val="22"/>
        </w:rPr>
        <w:t xml:space="preserve"> </w:t>
      </w:r>
      <w:proofErr w:type="spellStart"/>
      <w:r w:rsidRPr="003B5D7A">
        <w:rPr>
          <w:sz w:val="22"/>
          <w:szCs w:val="22"/>
        </w:rPr>
        <w:t>penting</w:t>
      </w:r>
      <w:proofErr w:type="spellEnd"/>
      <w:r w:rsidRPr="003B5D7A">
        <w:rPr>
          <w:sz w:val="22"/>
          <w:szCs w:val="22"/>
        </w:rPr>
        <w:t xml:space="preserve">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memastikan</w:t>
      </w:r>
      <w:proofErr w:type="spellEnd"/>
      <w:r w:rsidRPr="003B5D7A">
        <w:rPr>
          <w:sz w:val="22"/>
          <w:szCs w:val="22"/>
        </w:rPr>
        <w:t xml:space="preserve"> </w:t>
      </w:r>
      <w:proofErr w:type="spellStart"/>
      <w:r w:rsidRPr="003B5D7A">
        <w:rPr>
          <w:sz w:val="22"/>
          <w:szCs w:val="22"/>
        </w:rPr>
        <w:t>keberlanjutan</w:t>
      </w:r>
      <w:proofErr w:type="spellEnd"/>
      <w:r w:rsidRPr="003B5D7A">
        <w:rPr>
          <w:sz w:val="22"/>
          <w:szCs w:val="22"/>
        </w:rPr>
        <w:t xml:space="preserve"> </w:t>
      </w:r>
      <w:proofErr w:type="spellStart"/>
      <w:r w:rsidRPr="003B5D7A">
        <w:rPr>
          <w:sz w:val="22"/>
          <w:szCs w:val="22"/>
        </w:rPr>
        <w:t>pengurangan</w:t>
      </w:r>
      <w:proofErr w:type="spellEnd"/>
      <w:r w:rsidRPr="003B5D7A">
        <w:rPr>
          <w:sz w:val="22"/>
          <w:szCs w:val="22"/>
        </w:rPr>
        <w:t xml:space="preserve"> </w:t>
      </w:r>
      <w:proofErr w:type="spellStart"/>
      <w:r w:rsidRPr="003B5D7A">
        <w:rPr>
          <w:sz w:val="22"/>
          <w:szCs w:val="22"/>
        </w:rPr>
        <w:t>kantong-kantong</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di </w:t>
      </w:r>
      <w:proofErr w:type="spellStart"/>
      <w:r w:rsidRPr="003B5D7A">
        <w:rPr>
          <w:sz w:val="22"/>
          <w:szCs w:val="22"/>
        </w:rPr>
        <w:t>daerah</w:t>
      </w:r>
      <w:proofErr w:type="spellEnd"/>
      <w:r w:rsidRPr="003B5D7A">
        <w:rPr>
          <w:sz w:val="22"/>
          <w:szCs w:val="22"/>
        </w:rPr>
        <w:t>.</w:t>
      </w:r>
    </w:p>
    <w:p w:rsidR="007924AD" w:rsidRPr="003B5D7A" w:rsidRDefault="007924AD" w:rsidP="007924AD">
      <w:pPr>
        <w:autoSpaceDE w:val="0"/>
        <w:autoSpaceDN w:val="0"/>
        <w:adjustRightInd w:val="0"/>
        <w:spacing w:line="360" w:lineRule="auto"/>
        <w:ind w:firstLine="567"/>
        <w:jc w:val="both"/>
        <w:rPr>
          <w:sz w:val="22"/>
          <w:szCs w:val="22"/>
        </w:rPr>
      </w:pPr>
    </w:p>
    <w:p w:rsidR="007924AD" w:rsidRPr="003B5D7A" w:rsidRDefault="007924AD" w:rsidP="007924AD">
      <w:pPr>
        <w:autoSpaceDE w:val="0"/>
        <w:autoSpaceDN w:val="0"/>
        <w:adjustRightInd w:val="0"/>
        <w:spacing w:line="360" w:lineRule="auto"/>
        <w:ind w:firstLine="567"/>
        <w:jc w:val="both"/>
        <w:rPr>
          <w:sz w:val="22"/>
          <w:szCs w:val="22"/>
        </w:rPr>
      </w:pPr>
    </w:p>
    <w:p w:rsidR="007924AD" w:rsidRPr="003B5D7A" w:rsidRDefault="007924AD" w:rsidP="007924AD">
      <w:pPr>
        <w:autoSpaceDE w:val="0"/>
        <w:autoSpaceDN w:val="0"/>
        <w:adjustRightInd w:val="0"/>
        <w:spacing w:line="360" w:lineRule="auto"/>
        <w:ind w:firstLine="567"/>
        <w:jc w:val="both"/>
        <w:rPr>
          <w:sz w:val="22"/>
          <w:szCs w:val="22"/>
        </w:rPr>
      </w:pPr>
    </w:p>
    <w:p w:rsidR="007924AD" w:rsidRPr="003B5D7A" w:rsidRDefault="007924AD" w:rsidP="007924AD">
      <w:pPr>
        <w:autoSpaceDE w:val="0"/>
        <w:autoSpaceDN w:val="0"/>
        <w:adjustRightInd w:val="0"/>
        <w:spacing w:line="360" w:lineRule="auto"/>
        <w:ind w:firstLine="567"/>
        <w:jc w:val="both"/>
        <w:rPr>
          <w:sz w:val="22"/>
          <w:szCs w:val="22"/>
        </w:rPr>
      </w:pPr>
    </w:p>
    <w:p w:rsidR="007924AD" w:rsidRPr="003B5D7A" w:rsidRDefault="007924AD" w:rsidP="007924AD">
      <w:pPr>
        <w:autoSpaceDE w:val="0"/>
        <w:autoSpaceDN w:val="0"/>
        <w:adjustRightInd w:val="0"/>
        <w:spacing w:line="360" w:lineRule="auto"/>
        <w:ind w:firstLine="567"/>
        <w:jc w:val="both"/>
        <w:rPr>
          <w:sz w:val="22"/>
          <w:szCs w:val="22"/>
        </w:rPr>
      </w:pPr>
    </w:p>
    <w:p w:rsidR="007924AD" w:rsidRPr="003B5D7A" w:rsidRDefault="007924AD" w:rsidP="007924AD">
      <w:pPr>
        <w:autoSpaceDE w:val="0"/>
        <w:autoSpaceDN w:val="0"/>
        <w:adjustRightInd w:val="0"/>
        <w:spacing w:line="360" w:lineRule="auto"/>
        <w:ind w:firstLine="567"/>
        <w:jc w:val="both"/>
        <w:rPr>
          <w:sz w:val="22"/>
          <w:szCs w:val="22"/>
        </w:rPr>
      </w:pPr>
    </w:p>
    <w:p w:rsidR="007924AD" w:rsidRPr="003B5D7A" w:rsidRDefault="007924AD" w:rsidP="007924AD">
      <w:pPr>
        <w:autoSpaceDE w:val="0"/>
        <w:autoSpaceDN w:val="0"/>
        <w:adjustRightInd w:val="0"/>
        <w:spacing w:line="360" w:lineRule="auto"/>
        <w:ind w:firstLine="567"/>
        <w:jc w:val="both"/>
        <w:rPr>
          <w:sz w:val="22"/>
          <w:szCs w:val="22"/>
        </w:rPr>
      </w:pPr>
    </w:p>
    <w:p w:rsidR="007924AD" w:rsidRPr="003B5D7A" w:rsidRDefault="007924AD" w:rsidP="007924AD">
      <w:pPr>
        <w:autoSpaceDE w:val="0"/>
        <w:autoSpaceDN w:val="0"/>
        <w:adjustRightInd w:val="0"/>
        <w:spacing w:line="360" w:lineRule="auto"/>
        <w:ind w:firstLine="567"/>
        <w:jc w:val="both"/>
        <w:rPr>
          <w:sz w:val="22"/>
          <w:szCs w:val="22"/>
        </w:rPr>
      </w:pPr>
    </w:p>
    <w:p w:rsidR="007924AD" w:rsidRPr="003B5D7A" w:rsidRDefault="007924AD" w:rsidP="007924AD">
      <w:pPr>
        <w:autoSpaceDE w:val="0"/>
        <w:autoSpaceDN w:val="0"/>
        <w:adjustRightInd w:val="0"/>
        <w:spacing w:line="360" w:lineRule="auto"/>
        <w:ind w:firstLine="567"/>
        <w:jc w:val="both"/>
        <w:rPr>
          <w:sz w:val="22"/>
          <w:szCs w:val="22"/>
        </w:rPr>
      </w:pPr>
    </w:p>
    <w:p w:rsidR="007924AD" w:rsidRPr="003B5D7A" w:rsidRDefault="007924AD" w:rsidP="007924AD">
      <w:pPr>
        <w:autoSpaceDE w:val="0"/>
        <w:autoSpaceDN w:val="0"/>
        <w:adjustRightInd w:val="0"/>
        <w:spacing w:line="360" w:lineRule="auto"/>
        <w:ind w:firstLine="567"/>
        <w:jc w:val="both"/>
        <w:rPr>
          <w:sz w:val="22"/>
          <w:szCs w:val="22"/>
        </w:rPr>
      </w:pPr>
    </w:p>
    <w:p w:rsidR="007924AD" w:rsidRPr="003B5D7A" w:rsidRDefault="007924AD" w:rsidP="007924AD">
      <w:pPr>
        <w:autoSpaceDE w:val="0"/>
        <w:autoSpaceDN w:val="0"/>
        <w:adjustRightInd w:val="0"/>
        <w:spacing w:line="360" w:lineRule="auto"/>
        <w:ind w:firstLine="567"/>
        <w:jc w:val="both"/>
        <w:rPr>
          <w:sz w:val="22"/>
          <w:szCs w:val="22"/>
        </w:rPr>
      </w:pPr>
    </w:p>
    <w:p w:rsidR="007924AD" w:rsidRPr="003B5D7A" w:rsidRDefault="007924AD" w:rsidP="007924AD">
      <w:pPr>
        <w:autoSpaceDE w:val="0"/>
        <w:autoSpaceDN w:val="0"/>
        <w:adjustRightInd w:val="0"/>
        <w:spacing w:line="360" w:lineRule="auto"/>
        <w:ind w:firstLine="567"/>
        <w:jc w:val="both"/>
        <w:rPr>
          <w:sz w:val="22"/>
          <w:szCs w:val="22"/>
        </w:rPr>
      </w:pPr>
    </w:p>
    <w:p w:rsidR="007924AD" w:rsidRPr="003B5D7A" w:rsidRDefault="00DC0530" w:rsidP="00DC0530">
      <w:pPr>
        <w:pStyle w:val="Caption"/>
        <w:jc w:val="center"/>
        <w:rPr>
          <w:i w:val="0"/>
          <w:color w:val="auto"/>
          <w:sz w:val="22"/>
          <w:szCs w:val="22"/>
        </w:rPr>
      </w:pPr>
      <w:bookmarkStart w:id="268" w:name="_Toc174415572"/>
      <w:r w:rsidRPr="003B5D7A">
        <w:rPr>
          <w:i w:val="0"/>
          <w:color w:val="auto"/>
          <w:sz w:val="22"/>
          <w:szCs w:val="22"/>
        </w:rPr>
        <w:t>Gambar 4.</w:t>
      </w:r>
      <w:r w:rsidRPr="003B5D7A">
        <w:rPr>
          <w:i w:val="0"/>
          <w:color w:val="auto"/>
          <w:sz w:val="22"/>
          <w:szCs w:val="22"/>
        </w:rPr>
        <w:fldChar w:fldCharType="begin"/>
      </w:r>
      <w:r w:rsidRPr="003B5D7A">
        <w:rPr>
          <w:i w:val="0"/>
          <w:color w:val="auto"/>
          <w:sz w:val="22"/>
          <w:szCs w:val="22"/>
        </w:rPr>
        <w:instrText xml:space="preserve"> SEQ Gambar_4. \* ARABIC </w:instrText>
      </w:r>
      <w:r w:rsidRPr="003B5D7A">
        <w:rPr>
          <w:i w:val="0"/>
          <w:color w:val="auto"/>
          <w:sz w:val="22"/>
          <w:szCs w:val="22"/>
        </w:rPr>
        <w:fldChar w:fldCharType="separate"/>
      </w:r>
      <w:r w:rsidR="00B57F95" w:rsidRPr="003B5D7A">
        <w:rPr>
          <w:i w:val="0"/>
          <w:noProof/>
          <w:color w:val="auto"/>
          <w:sz w:val="22"/>
          <w:szCs w:val="22"/>
        </w:rPr>
        <w:t>3</w:t>
      </w:r>
      <w:r w:rsidRPr="003B5D7A">
        <w:rPr>
          <w:i w:val="0"/>
          <w:color w:val="auto"/>
          <w:sz w:val="22"/>
          <w:szCs w:val="22"/>
        </w:rPr>
        <w:fldChar w:fldCharType="end"/>
      </w:r>
      <w:r w:rsidRPr="003B5D7A">
        <w:rPr>
          <w:i w:val="0"/>
          <w:color w:val="auto"/>
          <w:sz w:val="22"/>
          <w:szCs w:val="22"/>
        </w:rPr>
        <w:t xml:space="preserve">. Bagan </w:t>
      </w:r>
      <w:proofErr w:type="spellStart"/>
      <w:r w:rsidRPr="003B5D7A">
        <w:rPr>
          <w:i w:val="0"/>
          <w:color w:val="auto"/>
          <w:sz w:val="22"/>
          <w:szCs w:val="22"/>
        </w:rPr>
        <w:t>Kerangka</w:t>
      </w:r>
      <w:proofErr w:type="spellEnd"/>
      <w:r w:rsidRPr="003B5D7A">
        <w:rPr>
          <w:i w:val="0"/>
          <w:color w:val="auto"/>
          <w:sz w:val="22"/>
          <w:szCs w:val="22"/>
        </w:rPr>
        <w:t xml:space="preserve"> </w:t>
      </w:r>
      <w:proofErr w:type="spellStart"/>
      <w:r w:rsidRPr="003B5D7A">
        <w:rPr>
          <w:i w:val="0"/>
          <w:color w:val="auto"/>
          <w:sz w:val="22"/>
          <w:szCs w:val="22"/>
        </w:rPr>
        <w:t>Logis</w:t>
      </w:r>
      <w:proofErr w:type="spellEnd"/>
      <w:r w:rsidR="007C0BC0" w:rsidRPr="003B5D7A">
        <w:rPr>
          <w:i w:val="0"/>
          <w:color w:val="auto"/>
          <w:sz w:val="22"/>
          <w:szCs w:val="22"/>
        </w:rPr>
        <w:t xml:space="preserve"> </w:t>
      </w:r>
      <w:proofErr w:type="spellStart"/>
      <w:r w:rsidR="007C0BC0" w:rsidRPr="003B5D7A">
        <w:rPr>
          <w:i w:val="0"/>
          <w:color w:val="auto"/>
          <w:sz w:val="22"/>
          <w:szCs w:val="22"/>
        </w:rPr>
        <w:t>Prioritas</w:t>
      </w:r>
      <w:proofErr w:type="spellEnd"/>
      <w:r w:rsidR="007C0BC0" w:rsidRPr="003B5D7A">
        <w:rPr>
          <w:i w:val="0"/>
          <w:color w:val="auto"/>
          <w:sz w:val="22"/>
          <w:szCs w:val="22"/>
        </w:rPr>
        <w:t xml:space="preserve"> Program pada </w:t>
      </w:r>
      <w:proofErr w:type="spellStart"/>
      <w:r w:rsidR="007C0BC0" w:rsidRPr="003B5D7A">
        <w:rPr>
          <w:i w:val="0"/>
          <w:color w:val="auto"/>
          <w:sz w:val="22"/>
          <w:szCs w:val="22"/>
        </w:rPr>
        <w:t>Strategi</w:t>
      </w:r>
      <w:proofErr w:type="spellEnd"/>
      <w:r w:rsidR="007C0BC0" w:rsidRPr="003B5D7A">
        <w:rPr>
          <w:i w:val="0"/>
          <w:color w:val="auto"/>
          <w:sz w:val="22"/>
          <w:szCs w:val="22"/>
        </w:rPr>
        <w:t xml:space="preserve"> </w:t>
      </w:r>
      <w:proofErr w:type="spellStart"/>
      <w:r w:rsidR="007C0BC0" w:rsidRPr="003B5D7A">
        <w:rPr>
          <w:i w:val="0"/>
          <w:color w:val="auto"/>
          <w:sz w:val="22"/>
          <w:szCs w:val="22"/>
        </w:rPr>
        <w:t>Pengurangan</w:t>
      </w:r>
      <w:proofErr w:type="spellEnd"/>
      <w:r w:rsidR="007C0BC0" w:rsidRPr="003B5D7A">
        <w:rPr>
          <w:i w:val="0"/>
          <w:color w:val="auto"/>
          <w:sz w:val="22"/>
          <w:szCs w:val="22"/>
        </w:rPr>
        <w:t xml:space="preserve"> </w:t>
      </w:r>
      <w:proofErr w:type="spellStart"/>
      <w:r w:rsidR="007C0BC0" w:rsidRPr="003B5D7A">
        <w:rPr>
          <w:i w:val="0"/>
          <w:color w:val="auto"/>
          <w:sz w:val="22"/>
          <w:szCs w:val="22"/>
        </w:rPr>
        <w:t>Kantong-kantong</w:t>
      </w:r>
      <w:proofErr w:type="spellEnd"/>
      <w:r w:rsidR="007C0BC0" w:rsidRPr="003B5D7A">
        <w:rPr>
          <w:i w:val="0"/>
          <w:color w:val="auto"/>
          <w:sz w:val="22"/>
          <w:szCs w:val="22"/>
        </w:rPr>
        <w:t xml:space="preserve"> </w:t>
      </w:r>
      <w:proofErr w:type="spellStart"/>
      <w:r w:rsidR="007C0BC0" w:rsidRPr="003B5D7A">
        <w:rPr>
          <w:i w:val="0"/>
          <w:color w:val="auto"/>
          <w:sz w:val="22"/>
          <w:szCs w:val="22"/>
        </w:rPr>
        <w:t>Kemiskinan</w:t>
      </w:r>
      <w:bookmarkEnd w:id="268"/>
      <w:proofErr w:type="spellEnd"/>
    </w:p>
    <w:p w:rsidR="00DC0530" w:rsidRPr="003B5D7A" w:rsidRDefault="00DC0530" w:rsidP="007924AD">
      <w:pPr>
        <w:autoSpaceDE w:val="0"/>
        <w:autoSpaceDN w:val="0"/>
        <w:adjustRightInd w:val="0"/>
        <w:spacing w:line="360" w:lineRule="auto"/>
        <w:ind w:firstLine="567"/>
        <w:jc w:val="both"/>
        <w:rPr>
          <w:sz w:val="22"/>
          <w:szCs w:val="22"/>
        </w:rPr>
      </w:pPr>
      <w:r w:rsidRPr="003B5D7A">
        <w:rPr>
          <w:noProof/>
          <w:sz w:val="22"/>
          <w:szCs w:val="22"/>
        </w:rPr>
        <w:lastRenderedPageBreak/>
        <w:drawing>
          <wp:inline distT="0" distB="0" distL="0" distR="0" wp14:anchorId="0E4C3AE2" wp14:editId="1578DD29">
            <wp:extent cx="4477375" cy="4563112"/>
            <wp:effectExtent l="0" t="0" r="0" b="8890"/>
            <wp:docPr id="991342615" name="Picture 991342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477375" cy="4563112"/>
                    </a:xfrm>
                    <a:prstGeom prst="rect">
                      <a:avLst/>
                    </a:prstGeom>
                  </pic:spPr>
                </pic:pic>
              </a:graphicData>
            </a:graphic>
          </wp:inline>
        </w:drawing>
      </w:r>
    </w:p>
    <w:p w:rsidR="00DC0530" w:rsidRPr="003B5D7A" w:rsidRDefault="00DC0530" w:rsidP="00DC0530">
      <w:pPr>
        <w:rPr>
          <w:sz w:val="22"/>
          <w:szCs w:val="22"/>
        </w:rPr>
      </w:pPr>
    </w:p>
    <w:p w:rsidR="00DC0530" w:rsidRPr="003B5D7A" w:rsidRDefault="00DC0530" w:rsidP="00DC0530">
      <w:pPr>
        <w:rPr>
          <w:sz w:val="22"/>
          <w:szCs w:val="22"/>
        </w:rPr>
      </w:pPr>
    </w:p>
    <w:p w:rsidR="00DC0530" w:rsidRPr="003B5D7A" w:rsidRDefault="00DC0530" w:rsidP="00DC0530">
      <w:pPr>
        <w:rPr>
          <w:sz w:val="22"/>
          <w:szCs w:val="22"/>
        </w:rPr>
      </w:pPr>
    </w:p>
    <w:p w:rsidR="00DC0530" w:rsidRPr="003B5D7A" w:rsidRDefault="00DC0530" w:rsidP="00DC0530">
      <w:pPr>
        <w:autoSpaceDE w:val="0"/>
        <w:autoSpaceDN w:val="0"/>
        <w:adjustRightInd w:val="0"/>
        <w:spacing w:line="360" w:lineRule="auto"/>
        <w:ind w:firstLine="567"/>
        <w:jc w:val="both"/>
        <w:rPr>
          <w:sz w:val="22"/>
          <w:szCs w:val="22"/>
        </w:rPr>
      </w:pPr>
      <w:r w:rsidRPr="003B5D7A">
        <w:rPr>
          <w:sz w:val="22"/>
          <w:szCs w:val="22"/>
        </w:rPr>
        <w:t xml:space="preserve">Dari </w:t>
      </w:r>
      <w:proofErr w:type="spellStart"/>
      <w:r w:rsidRPr="003B5D7A">
        <w:rPr>
          <w:sz w:val="22"/>
          <w:szCs w:val="22"/>
        </w:rPr>
        <w:t>hasil</w:t>
      </w:r>
      <w:proofErr w:type="spellEnd"/>
      <w:r w:rsidRPr="003B5D7A">
        <w:rPr>
          <w:sz w:val="22"/>
          <w:szCs w:val="22"/>
        </w:rPr>
        <w:t xml:space="preserve"> </w:t>
      </w:r>
      <w:proofErr w:type="spellStart"/>
      <w:r w:rsidRPr="003B5D7A">
        <w:rPr>
          <w:sz w:val="22"/>
          <w:szCs w:val="22"/>
        </w:rPr>
        <w:t>analisis</w:t>
      </w:r>
      <w:proofErr w:type="spellEnd"/>
      <w:r w:rsidRPr="003B5D7A">
        <w:rPr>
          <w:sz w:val="22"/>
          <w:szCs w:val="22"/>
        </w:rPr>
        <w:t xml:space="preserve"> </w:t>
      </w:r>
      <w:proofErr w:type="spellStart"/>
      <w:r w:rsidRPr="003B5D7A">
        <w:rPr>
          <w:sz w:val="22"/>
          <w:szCs w:val="22"/>
        </w:rPr>
        <w:t>kerangka</w:t>
      </w:r>
      <w:proofErr w:type="spellEnd"/>
      <w:r w:rsidRPr="003B5D7A">
        <w:rPr>
          <w:sz w:val="22"/>
          <w:szCs w:val="22"/>
        </w:rPr>
        <w:t xml:space="preserve"> </w:t>
      </w:r>
      <w:proofErr w:type="spellStart"/>
      <w:r w:rsidRPr="003B5D7A">
        <w:rPr>
          <w:sz w:val="22"/>
          <w:szCs w:val="22"/>
        </w:rPr>
        <w:t>logis</w:t>
      </w:r>
      <w:proofErr w:type="spellEnd"/>
      <w:r w:rsidRPr="003B5D7A">
        <w:rPr>
          <w:sz w:val="22"/>
          <w:szCs w:val="22"/>
        </w:rPr>
        <w:t xml:space="preserve"> pada </w:t>
      </w:r>
      <w:proofErr w:type="spellStart"/>
      <w:r w:rsidRPr="003B5D7A">
        <w:rPr>
          <w:sz w:val="22"/>
          <w:szCs w:val="22"/>
        </w:rPr>
        <w:t>tiga</w:t>
      </w:r>
      <w:proofErr w:type="spellEnd"/>
      <w:r w:rsidRPr="003B5D7A">
        <w:rPr>
          <w:sz w:val="22"/>
          <w:szCs w:val="22"/>
        </w:rPr>
        <w:t xml:space="preserve"> </w:t>
      </w:r>
      <w:proofErr w:type="spellStart"/>
      <w:r w:rsidRPr="003B5D7A">
        <w:rPr>
          <w:sz w:val="22"/>
          <w:szCs w:val="22"/>
        </w:rPr>
        <w:t>strategi</w:t>
      </w:r>
      <w:proofErr w:type="spellEnd"/>
      <w:r w:rsidRPr="003B5D7A">
        <w:rPr>
          <w:sz w:val="22"/>
          <w:szCs w:val="22"/>
        </w:rPr>
        <w:t xml:space="preserve"> </w:t>
      </w:r>
      <w:proofErr w:type="spellStart"/>
      <w:r w:rsidRPr="003B5D7A">
        <w:rPr>
          <w:sz w:val="22"/>
          <w:szCs w:val="22"/>
        </w:rPr>
        <w:t>diatas</w:t>
      </w:r>
      <w:proofErr w:type="spellEnd"/>
      <w:r w:rsidRPr="003B5D7A">
        <w:rPr>
          <w:sz w:val="22"/>
          <w:szCs w:val="22"/>
        </w:rPr>
        <w:t xml:space="preserve">, </w:t>
      </w:r>
      <w:proofErr w:type="spellStart"/>
      <w:r w:rsidRPr="003B5D7A">
        <w:rPr>
          <w:sz w:val="22"/>
          <w:szCs w:val="22"/>
        </w:rPr>
        <w:t>Prioritas</w:t>
      </w:r>
      <w:proofErr w:type="spellEnd"/>
      <w:r w:rsidRPr="003B5D7A">
        <w:rPr>
          <w:sz w:val="22"/>
          <w:szCs w:val="22"/>
        </w:rPr>
        <w:t xml:space="preserve"> Program </w:t>
      </w:r>
      <w:proofErr w:type="spellStart"/>
      <w:r w:rsidRPr="003B5D7A">
        <w:rPr>
          <w:sz w:val="22"/>
          <w:szCs w:val="22"/>
        </w:rPr>
        <w:t>dijabarkan</w:t>
      </w:r>
      <w:proofErr w:type="spellEnd"/>
      <w:r w:rsidRPr="003B5D7A">
        <w:rPr>
          <w:sz w:val="22"/>
          <w:szCs w:val="22"/>
        </w:rPr>
        <w:t xml:space="preserve"> </w:t>
      </w:r>
      <w:proofErr w:type="spellStart"/>
      <w:r w:rsidRPr="003B5D7A">
        <w:rPr>
          <w:sz w:val="22"/>
          <w:szCs w:val="22"/>
        </w:rPr>
        <w:t>dari</w:t>
      </w:r>
      <w:proofErr w:type="spellEnd"/>
      <w:r w:rsidRPr="003B5D7A">
        <w:rPr>
          <w:sz w:val="22"/>
          <w:szCs w:val="22"/>
        </w:rPr>
        <w:t xml:space="preserve"> program </w:t>
      </w:r>
      <w:proofErr w:type="spellStart"/>
      <w:r w:rsidRPr="003B5D7A">
        <w:rPr>
          <w:sz w:val="22"/>
          <w:szCs w:val="22"/>
        </w:rPr>
        <w:t>operasional</w:t>
      </w:r>
      <w:proofErr w:type="spellEnd"/>
      <w:r w:rsidRPr="003B5D7A">
        <w:rPr>
          <w:sz w:val="22"/>
          <w:szCs w:val="22"/>
        </w:rPr>
        <w:t xml:space="preserve"> yang </w:t>
      </w:r>
      <w:proofErr w:type="spellStart"/>
      <w:r w:rsidRPr="003B5D7A">
        <w:rPr>
          <w:sz w:val="22"/>
          <w:szCs w:val="22"/>
        </w:rPr>
        <w:t>terdapat</w:t>
      </w:r>
      <w:proofErr w:type="spellEnd"/>
      <w:r w:rsidRPr="003B5D7A">
        <w:rPr>
          <w:sz w:val="22"/>
          <w:szCs w:val="22"/>
        </w:rPr>
        <w:t xml:space="preserve"> di </w:t>
      </w:r>
      <w:proofErr w:type="spellStart"/>
      <w:r w:rsidRPr="003B5D7A">
        <w:rPr>
          <w:sz w:val="22"/>
          <w:szCs w:val="22"/>
        </w:rPr>
        <w:t>masing-masing</w:t>
      </w:r>
      <w:proofErr w:type="spellEnd"/>
      <w:r w:rsidRPr="003B5D7A">
        <w:rPr>
          <w:sz w:val="22"/>
          <w:szCs w:val="22"/>
        </w:rPr>
        <w:t xml:space="preserve"> </w:t>
      </w:r>
      <w:proofErr w:type="spellStart"/>
      <w:r w:rsidRPr="003B5D7A">
        <w:rPr>
          <w:sz w:val="22"/>
          <w:szCs w:val="22"/>
        </w:rPr>
        <w:t>Perangkat</w:t>
      </w:r>
      <w:proofErr w:type="spellEnd"/>
      <w:r w:rsidRPr="003B5D7A">
        <w:rPr>
          <w:sz w:val="22"/>
          <w:szCs w:val="22"/>
        </w:rPr>
        <w:t xml:space="preserve"> Daerah (PD) yang </w:t>
      </w:r>
      <w:proofErr w:type="spellStart"/>
      <w:r w:rsidRPr="003B5D7A">
        <w:rPr>
          <w:sz w:val="22"/>
          <w:szCs w:val="22"/>
        </w:rPr>
        <w:t>kemudian</w:t>
      </w:r>
      <w:proofErr w:type="spellEnd"/>
      <w:r w:rsidRPr="003B5D7A">
        <w:rPr>
          <w:sz w:val="22"/>
          <w:szCs w:val="22"/>
        </w:rPr>
        <w:t xml:space="preserve"> </w:t>
      </w:r>
      <w:proofErr w:type="spellStart"/>
      <w:r w:rsidRPr="003B5D7A">
        <w:rPr>
          <w:sz w:val="22"/>
          <w:szCs w:val="22"/>
        </w:rPr>
        <w:t>diselaraskan</w:t>
      </w:r>
      <w:proofErr w:type="spellEnd"/>
      <w:r w:rsidRPr="003B5D7A">
        <w:rPr>
          <w:sz w:val="22"/>
          <w:szCs w:val="22"/>
        </w:rPr>
        <w:t xml:space="preserve"> </w:t>
      </w:r>
      <w:proofErr w:type="spellStart"/>
      <w:r w:rsidRPr="003B5D7A">
        <w:rPr>
          <w:sz w:val="22"/>
          <w:szCs w:val="22"/>
        </w:rPr>
        <w:t>dengan</w:t>
      </w:r>
      <w:proofErr w:type="spellEnd"/>
      <w:r w:rsidRPr="003B5D7A">
        <w:rPr>
          <w:sz w:val="22"/>
          <w:szCs w:val="22"/>
        </w:rPr>
        <w:t xml:space="preserve"> </w:t>
      </w:r>
      <w:proofErr w:type="spellStart"/>
      <w:r w:rsidRPr="003B5D7A">
        <w:rPr>
          <w:sz w:val="22"/>
          <w:szCs w:val="22"/>
        </w:rPr>
        <w:t>Kepmendagri</w:t>
      </w:r>
      <w:proofErr w:type="spellEnd"/>
      <w:r w:rsidRPr="003B5D7A">
        <w:rPr>
          <w:sz w:val="22"/>
          <w:szCs w:val="22"/>
        </w:rPr>
        <w:t xml:space="preserve"> </w:t>
      </w:r>
      <w:proofErr w:type="spellStart"/>
      <w:r w:rsidRPr="003B5D7A">
        <w:rPr>
          <w:sz w:val="22"/>
          <w:szCs w:val="22"/>
        </w:rPr>
        <w:t>Nomor</w:t>
      </w:r>
      <w:proofErr w:type="spellEnd"/>
      <w:r w:rsidRPr="003B5D7A">
        <w:rPr>
          <w:sz w:val="22"/>
          <w:szCs w:val="22"/>
        </w:rPr>
        <w:t xml:space="preserve"> 050 </w:t>
      </w:r>
      <w:proofErr w:type="spellStart"/>
      <w:r w:rsidRPr="003B5D7A">
        <w:rPr>
          <w:sz w:val="22"/>
          <w:szCs w:val="22"/>
        </w:rPr>
        <w:t>Tahun</w:t>
      </w:r>
      <w:proofErr w:type="spellEnd"/>
      <w:r w:rsidRPr="003B5D7A">
        <w:rPr>
          <w:sz w:val="22"/>
          <w:szCs w:val="22"/>
        </w:rPr>
        <w:t xml:space="preserve"> 2020 </w:t>
      </w:r>
      <w:proofErr w:type="spellStart"/>
      <w:r w:rsidRPr="003B5D7A">
        <w:rPr>
          <w:sz w:val="22"/>
          <w:szCs w:val="22"/>
        </w:rPr>
        <w:t>tentang</w:t>
      </w:r>
      <w:proofErr w:type="spellEnd"/>
      <w:r w:rsidRPr="003B5D7A">
        <w:rPr>
          <w:sz w:val="22"/>
          <w:szCs w:val="22"/>
        </w:rPr>
        <w:t xml:space="preserve"> </w:t>
      </w:r>
      <w:proofErr w:type="spellStart"/>
      <w:r w:rsidRPr="003B5D7A">
        <w:rPr>
          <w:sz w:val="22"/>
          <w:szCs w:val="22"/>
        </w:rPr>
        <w:t>Perubahan</w:t>
      </w:r>
      <w:proofErr w:type="spellEnd"/>
      <w:r w:rsidRPr="003B5D7A">
        <w:rPr>
          <w:sz w:val="22"/>
          <w:szCs w:val="22"/>
        </w:rPr>
        <w:t xml:space="preserve"> </w:t>
      </w:r>
      <w:proofErr w:type="spellStart"/>
      <w:r w:rsidRPr="003B5D7A">
        <w:rPr>
          <w:sz w:val="22"/>
          <w:szCs w:val="22"/>
        </w:rPr>
        <w:t>Permendagri</w:t>
      </w:r>
      <w:proofErr w:type="spellEnd"/>
      <w:r w:rsidRPr="003B5D7A">
        <w:rPr>
          <w:sz w:val="22"/>
          <w:szCs w:val="22"/>
        </w:rPr>
        <w:t xml:space="preserve"> </w:t>
      </w:r>
      <w:proofErr w:type="spellStart"/>
      <w:r w:rsidRPr="003B5D7A">
        <w:rPr>
          <w:sz w:val="22"/>
          <w:szCs w:val="22"/>
        </w:rPr>
        <w:t>Nomor</w:t>
      </w:r>
      <w:proofErr w:type="spellEnd"/>
      <w:r w:rsidRPr="003B5D7A">
        <w:rPr>
          <w:sz w:val="22"/>
          <w:szCs w:val="22"/>
        </w:rPr>
        <w:t xml:space="preserve"> 90 </w:t>
      </w:r>
      <w:proofErr w:type="spellStart"/>
      <w:r w:rsidRPr="003B5D7A">
        <w:rPr>
          <w:sz w:val="22"/>
          <w:szCs w:val="22"/>
        </w:rPr>
        <w:t>Tahun</w:t>
      </w:r>
      <w:proofErr w:type="spellEnd"/>
      <w:r w:rsidRPr="003B5D7A">
        <w:rPr>
          <w:sz w:val="22"/>
          <w:szCs w:val="22"/>
        </w:rPr>
        <w:t xml:space="preserve"> 2019 </w:t>
      </w:r>
      <w:proofErr w:type="spellStart"/>
      <w:r w:rsidRPr="003B5D7A">
        <w:rPr>
          <w:sz w:val="22"/>
          <w:szCs w:val="22"/>
        </w:rPr>
        <w:t>tentang</w:t>
      </w:r>
      <w:proofErr w:type="spellEnd"/>
      <w:r w:rsidRPr="003B5D7A">
        <w:rPr>
          <w:sz w:val="22"/>
          <w:szCs w:val="22"/>
        </w:rPr>
        <w:t xml:space="preserve"> </w:t>
      </w:r>
      <w:proofErr w:type="spellStart"/>
      <w:r w:rsidRPr="003B5D7A">
        <w:rPr>
          <w:sz w:val="22"/>
          <w:szCs w:val="22"/>
        </w:rPr>
        <w:t>Klasifikasi</w:t>
      </w:r>
      <w:proofErr w:type="spellEnd"/>
      <w:r w:rsidRPr="003B5D7A">
        <w:rPr>
          <w:sz w:val="22"/>
          <w:szCs w:val="22"/>
        </w:rPr>
        <w:t xml:space="preserve">, </w:t>
      </w:r>
      <w:proofErr w:type="spellStart"/>
      <w:r w:rsidRPr="003B5D7A">
        <w:rPr>
          <w:sz w:val="22"/>
          <w:szCs w:val="22"/>
        </w:rPr>
        <w:t>Kodefikasi</w:t>
      </w:r>
      <w:proofErr w:type="spellEnd"/>
      <w:r w:rsidRPr="003B5D7A">
        <w:rPr>
          <w:sz w:val="22"/>
          <w:szCs w:val="22"/>
        </w:rPr>
        <w:t xml:space="preserve">, dan </w:t>
      </w:r>
      <w:proofErr w:type="spellStart"/>
      <w:r w:rsidRPr="003B5D7A">
        <w:rPr>
          <w:sz w:val="22"/>
          <w:szCs w:val="22"/>
        </w:rPr>
        <w:t>Nomenklatur</w:t>
      </w:r>
      <w:proofErr w:type="spellEnd"/>
      <w:r w:rsidRPr="003B5D7A">
        <w:rPr>
          <w:sz w:val="22"/>
          <w:szCs w:val="22"/>
        </w:rPr>
        <w:t xml:space="preserve"> </w:t>
      </w:r>
      <w:proofErr w:type="spellStart"/>
      <w:r w:rsidRPr="003B5D7A">
        <w:rPr>
          <w:sz w:val="22"/>
          <w:szCs w:val="22"/>
        </w:rPr>
        <w:t>Perencanaan</w:t>
      </w:r>
      <w:proofErr w:type="spellEnd"/>
      <w:r w:rsidRPr="003B5D7A">
        <w:rPr>
          <w:sz w:val="22"/>
          <w:szCs w:val="22"/>
        </w:rPr>
        <w:t xml:space="preserve"> Pembangunan dan </w:t>
      </w:r>
      <w:proofErr w:type="spellStart"/>
      <w:r w:rsidRPr="003B5D7A">
        <w:rPr>
          <w:sz w:val="22"/>
          <w:szCs w:val="22"/>
        </w:rPr>
        <w:t>Keuangan</w:t>
      </w:r>
      <w:proofErr w:type="spellEnd"/>
      <w:r w:rsidRPr="003B5D7A">
        <w:rPr>
          <w:sz w:val="22"/>
          <w:szCs w:val="22"/>
        </w:rPr>
        <w:t xml:space="preserve"> Daerah </w:t>
      </w:r>
      <w:proofErr w:type="spellStart"/>
      <w:r w:rsidRPr="003B5D7A">
        <w:rPr>
          <w:sz w:val="22"/>
          <w:szCs w:val="22"/>
        </w:rPr>
        <w:t>serta</w:t>
      </w:r>
      <w:proofErr w:type="spellEnd"/>
      <w:r w:rsidRPr="003B5D7A">
        <w:rPr>
          <w:sz w:val="22"/>
          <w:szCs w:val="22"/>
        </w:rPr>
        <w:t xml:space="preserve"> </w:t>
      </w:r>
      <w:proofErr w:type="spellStart"/>
      <w:r w:rsidRPr="003B5D7A">
        <w:rPr>
          <w:sz w:val="22"/>
          <w:szCs w:val="22"/>
        </w:rPr>
        <w:t>Undang-Undang</w:t>
      </w:r>
      <w:proofErr w:type="spellEnd"/>
      <w:r w:rsidRPr="003B5D7A">
        <w:rPr>
          <w:sz w:val="22"/>
          <w:szCs w:val="22"/>
        </w:rPr>
        <w:t xml:space="preserve"> </w:t>
      </w:r>
      <w:proofErr w:type="spellStart"/>
      <w:r w:rsidRPr="003B5D7A">
        <w:rPr>
          <w:sz w:val="22"/>
          <w:szCs w:val="22"/>
        </w:rPr>
        <w:t>Nomor</w:t>
      </w:r>
      <w:proofErr w:type="spellEnd"/>
      <w:r w:rsidRPr="003B5D7A">
        <w:rPr>
          <w:sz w:val="22"/>
          <w:szCs w:val="22"/>
        </w:rPr>
        <w:t xml:space="preserve"> 23 </w:t>
      </w:r>
      <w:proofErr w:type="spellStart"/>
      <w:r w:rsidRPr="003B5D7A">
        <w:rPr>
          <w:sz w:val="22"/>
          <w:szCs w:val="22"/>
        </w:rPr>
        <w:t>Tahun</w:t>
      </w:r>
      <w:proofErr w:type="spellEnd"/>
      <w:r w:rsidRPr="003B5D7A">
        <w:rPr>
          <w:sz w:val="22"/>
          <w:szCs w:val="22"/>
        </w:rPr>
        <w:t xml:space="preserve"> 2014 </w:t>
      </w:r>
      <w:proofErr w:type="spellStart"/>
      <w:r w:rsidRPr="003B5D7A">
        <w:rPr>
          <w:sz w:val="22"/>
          <w:szCs w:val="22"/>
        </w:rPr>
        <w:t>tentang</w:t>
      </w:r>
      <w:proofErr w:type="spellEnd"/>
      <w:r w:rsidRPr="003B5D7A">
        <w:rPr>
          <w:sz w:val="22"/>
          <w:szCs w:val="22"/>
        </w:rPr>
        <w:t xml:space="preserve"> </w:t>
      </w:r>
      <w:proofErr w:type="spellStart"/>
      <w:r w:rsidRPr="003B5D7A">
        <w:rPr>
          <w:sz w:val="22"/>
          <w:szCs w:val="22"/>
        </w:rPr>
        <w:t>Pemerintahan</w:t>
      </w:r>
      <w:proofErr w:type="spellEnd"/>
      <w:r w:rsidRPr="003B5D7A">
        <w:rPr>
          <w:sz w:val="22"/>
          <w:szCs w:val="22"/>
        </w:rPr>
        <w:t xml:space="preserve"> Daerah.</w:t>
      </w:r>
    </w:p>
    <w:p w:rsidR="00DC0530" w:rsidRPr="003B5D7A" w:rsidRDefault="00DC0530" w:rsidP="00DC0530">
      <w:pPr>
        <w:rPr>
          <w:sz w:val="22"/>
          <w:szCs w:val="22"/>
        </w:rPr>
      </w:pPr>
    </w:p>
    <w:p w:rsidR="007924AD" w:rsidRPr="003B5D7A" w:rsidRDefault="00DC0530" w:rsidP="00DC0530">
      <w:pPr>
        <w:tabs>
          <w:tab w:val="center" w:pos="4610"/>
        </w:tabs>
        <w:rPr>
          <w:sz w:val="22"/>
          <w:szCs w:val="22"/>
        </w:rPr>
        <w:sectPr w:rsidR="007924AD" w:rsidRPr="003B5D7A" w:rsidSect="00174177">
          <w:pgSz w:w="11920" w:h="16840"/>
          <w:pgMar w:top="1120" w:right="1160" w:bottom="280" w:left="1540" w:header="389" w:footer="935" w:gutter="0"/>
          <w:cols w:space="720"/>
        </w:sectPr>
      </w:pPr>
      <w:r w:rsidRPr="003B5D7A">
        <w:rPr>
          <w:sz w:val="22"/>
          <w:szCs w:val="22"/>
        </w:rPr>
        <w:tab/>
      </w:r>
    </w:p>
    <w:p w:rsidR="0074411D" w:rsidRPr="003B5D7A" w:rsidRDefault="00570846" w:rsidP="008266AB">
      <w:pPr>
        <w:pStyle w:val="Caption"/>
        <w:ind w:left="567"/>
        <w:jc w:val="center"/>
        <w:rPr>
          <w:i w:val="0"/>
          <w:color w:val="auto"/>
          <w:sz w:val="22"/>
          <w:szCs w:val="22"/>
        </w:rPr>
      </w:pPr>
      <w:bookmarkStart w:id="269" w:name="_Toc171409978"/>
      <w:bookmarkStart w:id="270" w:name="_Ref171410136"/>
      <w:bookmarkStart w:id="271" w:name="_Toc171410218"/>
      <w:bookmarkStart w:id="272" w:name="_Toc171410386"/>
      <w:bookmarkStart w:id="273" w:name="_Toc188524685"/>
      <w:proofErr w:type="spellStart"/>
      <w:r w:rsidRPr="003B5D7A">
        <w:rPr>
          <w:i w:val="0"/>
          <w:color w:val="auto"/>
          <w:sz w:val="22"/>
          <w:szCs w:val="22"/>
        </w:rPr>
        <w:lastRenderedPageBreak/>
        <w:t>Tabel</w:t>
      </w:r>
      <w:proofErr w:type="spellEnd"/>
      <w:r w:rsidRPr="003B5D7A">
        <w:rPr>
          <w:i w:val="0"/>
          <w:color w:val="auto"/>
          <w:sz w:val="22"/>
          <w:szCs w:val="22"/>
        </w:rPr>
        <w:t xml:space="preserve"> 4.</w:t>
      </w:r>
      <w:r w:rsidR="00413D4B" w:rsidRPr="003B5D7A">
        <w:rPr>
          <w:i w:val="0"/>
          <w:color w:val="auto"/>
          <w:sz w:val="22"/>
          <w:szCs w:val="22"/>
        </w:rPr>
        <w:fldChar w:fldCharType="begin"/>
      </w:r>
      <w:r w:rsidR="00413D4B" w:rsidRPr="003B5D7A">
        <w:rPr>
          <w:i w:val="0"/>
          <w:color w:val="auto"/>
          <w:sz w:val="22"/>
          <w:szCs w:val="22"/>
        </w:rPr>
        <w:instrText xml:space="preserve"> SEQ Tabel_4. \* ARABIC </w:instrText>
      </w:r>
      <w:r w:rsidR="00413D4B" w:rsidRPr="003B5D7A">
        <w:rPr>
          <w:i w:val="0"/>
          <w:color w:val="auto"/>
          <w:sz w:val="22"/>
          <w:szCs w:val="22"/>
        </w:rPr>
        <w:fldChar w:fldCharType="separate"/>
      </w:r>
      <w:r w:rsidR="00B57F95" w:rsidRPr="003B5D7A">
        <w:rPr>
          <w:i w:val="0"/>
          <w:noProof/>
          <w:color w:val="auto"/>
          <w:sz w:val="22"/>
          <w:szCs w:val="22"/>
        </w:rPr>
        <w:t>1</w:t>
      </w:r>
      <w:r w:rsidR="00413D4B" w:rsidRPr="003B5D7A">
        <w:rPr>
          <w:i w:val="0"/>
          <w:color w:val="auto"/>
          <w:sz w:val="22"/>
          <w:szCs w:val="22"/>
        </w:rPr>
        <w:fldChar w:fldCharType="end"/>
      </w:r>
      <w:r w:rsidR="00413D4B" w:rsidRPr="003B5D7A">
        <w:rPr>
          <w:i w:val="0"/>
          <w:color w:val="auto"/>
          <w:sz w:val="22"/>
          <w:szCs w:val="22"/>
        </w:rPr>
        <w:t xml:space="preserve">. </w:t>
      </w:r>
      <w:r w:rsidR="008E3510" w:rsidRPr="003B5D7A">
        <w:rPr>
          <w:i w:val="0"/>
          <w:color w:val="auto"/>
          <w:sz w:val="22"/>
          <w:szCs w:val="22"/>
        </w:rPr>
        <w:t xml:space="preserve"> </w:t>
      </w:r>
      <w:proofErr w:type="spellStart"/>
      <w:r w:rsidR="00413D4B" w:rsidRPr="003B5D7A">
        <w:rPr>
          <w:i w:val="0"/>
          <w:color w:val="auto"/>
          <w:sz w:val="22"/>
          <w:szCs w:val="22"/>
        </w:rPr>
        <w:t>Prioritas</w:t>
      </w:r>
      <w:proofErr w:type="spellEnd"/>
      <w:r w:rsidR="00413D4B" w:rsidRPr="003B5D7A">
        <w:rPr>
          <w:i w:val="0"/>
          <w:color w:val="auto"/>
          <w:sz w:val="22"/>
          <w:szCs w:val="22"/>
        </w:rPr>
        <w:t xml:space="preserve"> Program </w:t>
      </w:r>
      <w:proofErr w:type="spellStart"/>
      <w:r w:rsidR="00413D4B" w:rsidRPr="003B5D7A">
        <w:rPr>
          <w:i w:val="0"/>
          <w:color w:val="auto"/>
          <w:sz w:val="22"/>
          <w:szCs w:val="22"/>
        </w:rPr>
        <w:t>Penanggulangan</w:t>
      </w:r>
      <w:proofErr w:type="spellEnd"/>
      <w:r w:rsidR="00413D4B" w:rsidRPr="003B5D7A">
        <w:rPr>
          <w:i w:val="0"/>
          <w:color w:val="auto"/>
          <w:sz w:val="22"/>
          <w:szCs w:val="22"/>
        </w:rPr>
        <w:t xml:space="preserve"> </w:t>
      </w:r>
      <w:proofErr w:type="spellStart"/>
      <w:r w:rsidR="00413D4B" w:rsidRPr="003B5D7A">
        <w:rPr>
          <w:i w:val="0"/>
          <w:color w:val="auto"/>
          <w:sz w:val="22"/>
          <w:szCs w:val="22"/>
        </w:rPr>
        <w:t>Kemiskinan</w:t>
      </w:r>
      <w:proofErr w:type="spellEnd"/>
      <w:r w:rsidR="00413D4B" w:rsidRPr="003B5D7A">
        <w:rPr>
          <w:i w:val="0"/>
          <w:color w:val="auto"/>
          <w:sz w:val="22"/>
          <w:szCs w:val="22"/>
        </w:rPr>
        <w:t xml:space="preserve"> D</w:t>
      </w:r>
      <w:r w:rsidR="00155CBD" w:rsidRPr="003B5D7A">
        <w:rPr>
          <w:i w:val="0"/>
          <w:color w:val="auto"/>
          <w:sz w:val="22"/>
          <w:szCs w:val="22"/>
        </w:rPr>
        <w:t>aerah</w:t>
      </w:r>
      <w:bookmarkEnd w:id="269"/>
      <w:bookmarkEnd w:id="270"/>
      <w:bookmarkEnd w:id="271"/>
      <w:bookmarkEnd w:id="272"/>
      <w:bookmarkEnd w:id="273"/>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985"/>
        <w:gridCol w:w="1701"/>
        <w:gridCol w:w="708"/>
        <w:gridCol w:w="849"/>
        <w:gridCol w:w="708"/>
        <w:gridCol w:w="783"/>
        <w:gridCol w:w="708"/>
        <w:gridCol w:w="783"/>
        <w:gridCol w:w="705"/>
        <w:gridCol w:w="691"/>
        <w:gridCol w:w="709"/>
        <w:gridCol w:w="744"/>
        <w:gridCol w:w="1367"/>
        <w:gridCol w:w="1592"/>
      </w:tblGrid>
      <w:tr w:rsidR="00482FFE" w:rsidRPr="003B5D7A" w:rsidTr="00F758B3">
        <w:trPr>
          <w:trHeight w:val="300"/>
          <w:tblHeader/>
          <w:jc w:val="center"/>
        </w:trPr>
        <w:tc>
          <w:tcPr>
            <w:tcW w:w="421" w:type="dxa"/>
            <w:vMerge w:val="restart"/>
            <w:shd w:val="clear" w:color="auto" w:fill="CCC0D9" w:themeFill="accent4" w:themeFillTint="66"/>
            <w:vAlign w:val="center"/>
          </w:tcPr>
          <w:p w:rsidR="00482FFE" w:rsidRPr="003B5D7A" w:rsidRDefault="00482FFE" w:rsidP="005E70AB">
            <w:pPr>
              <w:ind w:left="-48"/>
              <w:jc w:val="center"/>
              <w:rPr>
                <w:b/>
                <w:color w:val="000000"/>
                <w:sz w:val="22"/>
                <w:szCs w:val="22"/>
              </w:rPr>
            </w:pPr>
            <w:r w:rsidRPr="003B5D7A">
              <w:rPr>
                <w:b/>
                <w:color w:val="000000"/>
                <w:sz w:val="22"/>
                <w:szCs w:val="22"/>
              </w:rPr>
              <w:t>No</w:t>
            </w:r>
          </w:p>
        </w:tc>
        <w:tc>
          <w:tcPr>
            <w:tcW w:w="1985" w:type="dxa"/>
            <w:vMerge w:val="restart"/>
            <w:shd w:val="clear" w:color="auto" w:fill="CCC0D9" w:themeFill="accent4" w:themeFillTint="66"/>
            <w:vAlign w:val="center"/>
          </w:tcPr>
          <w:p w:rsidR="00482FFE" w:rsidRPr="003B5D7A" w:rsidRDefault="00482FFE" w:rsidP="005E70AB">
            <w:pPr>
              <w:ind w:left="-40"/>
              <w:jc w:val="center"/>
              <w:rPr>
                <w:b/>
                <w:color w:val="000000"/>
                <w:sz w:val="22"/>
                <w:szCs w:val="22"/>
              </w:rPr>
            </w:pPr>
            <w:proofErr w:type="spellStart"/>
            <w:r w:rsidRPr="003B5D7A">
              <w:rPr>
                <w:b/>
                <w:color w:val="000000"/>
                <w:sz w:val="22"/>
                <w:szCs w:val="22"/>
              </w:rPr>
              <w:t>Strategi</w:t>
            </w:r>
            <w:proofErr w:type="spellEnd"/>
            <w:r w:rsidRPr="003B5D7A">
              <w:rPr>
                <w:b/>
                <w:color w:val="000000"/>
                <w:sz w:val="22"/>
                <w:szCs w:val="22"/>
              </w:rPr>
              <w:t xml:space="preserve"> / </w:t>
            </w:r>
            <w:proofErr w:type="spellStart"/>
            <w:r w:rsidRPr="003B5D7A">
              <w:rPr>
                <w:b/>
                <w:color w:val="000000"/>
                <w:sz w:val="22"/>
                <w:szCs w:val="22"/>
              </w:rPr>
              <w:t>Prioritas</w:t>
            </w:r>
            <w:proofErr w:type="spellEnd"/>
            <w:r w:rsidRPr="003B5D7A">
              <w:rPr>
                <w:b/>
                <w:color w:val="000000"/>
                <w:sz w:val="22"/>
                <w:szCs w:val="22"/>
              </w:rPr>
              <w:t xml:space="preserve"> Program</w:t>
            </w:r>
          </w:p>
        </w:tc>
        <w:tc>
          <w:tcPr>
            <w:tcW w:w="1701" w:type="dxa"/>
            <w:vMerge w:val="restart"/>
            <w:shd w:val="clear" w:color="auto" w:fill="CCC0D9" w:themeFill="accent4" w:themeFillTint="66"/>
            <w:vAlign w:val="center"/>
          </w:tcPr>
          <w:p w:rsidR="00482FFE" w:rsidRPr="003B5D7A" w:rsidRDefault="00482FFE" w:rsidP="005E70AB">
            <w:pPr>
              <w:ind w:left="-40"/>
              <w:jc w:val="center"/>
              <w:rPr>
                <w:b/>
                <w:color w:val="000000"/>
                <w:sz w:val="22"/>
                <w:szCs w:val="22"/>
              </w:rPr>
            </w:pPr>
            <w:proofErr w:type="spellStart"/>
            <w:r w:rsidRPr="003B5D7A">
              <w:rPr>
                <w:b/>
                <w:color w:val="000000"/>
                <w:sz w:val="22"/>
                <w:szCs w:val="22"/>
              </w:rPr>
              <w:t>Indikator</w:t>
            </w:r>
            <w:proofErr w:type="spellEnd"/>
            <w:r w:rsidRPr="003B5D7A">
              <w:rPr>
                <w:b/>
                <w:color w:val="000000"/>
                <w:sz w:val="22"/>
                <w:szCs w:val="22"/>
              </w:rPr>
              <w:t xml:space="preserve"> Program</w:t>
            </w:r>
          </w:p>
        </w:tc>
        <w:tc>
          <w:tcPr>
            <w:tcW w:w="7388" w:type="dxa"/>
            <w:gridSpan w:val="10"/>
            <w:shd w:val="clear" w:color="auto" w:fill="CCC0D9" w:themeFill="accent4" w:themeFillTint="66"/>
            <w:vAlign w:val="center"/>
          </w:tcPr>
          <w:p w:rsidR="00482FFE" w:rsidRPr="003B5D7A" w:rsidRDefault="00482FFE" w:rsidP="005E70AB">
            <w:pPr>
              <w:jc w:val="center"/>
              <w:rPr>
                <w:b/>
                <w:color w:val="000000"/>
                <w:sz w:val="22"/>
                <w:szCs w:val="22"/>
              </w:rPr>
            </w:pPr>
            <w:r w:rsidRPr="003B5D7A">
              <w:rPr>
                <w:b/>
                <w:color w:val="000000"/>
                <w:sz w:val="22"/>
                <w:szCs w:val="22"/>
              </w:rPr>
              <w:t xml:space="preserve">Target dan </w:t>
            </w:r>
            <w:proofErr w:type="spellStart"/>
            <w:r w:rsidRPr="003B5D7A">
              <w:rPr>
                <w:b/>
                <w:color w:val="000000"/>
                <w:sz w:val="22"/>
                <w:szCs w:val="22"/>
              </w:rPr>
              <w:t>Kerangka</w:t>
            </w:r>
            <w:proofErr w:type="spellEnd"/>
            <w:r w:rsidRPr="003B5D7A">
              <w:rPr>
                <w:b/>
                <w:color w:val="000000"/>
                <w:sz w:val="22"/>
                <w:szCs w:val="22"/>
              </w:rPr>
              <w:t xml:space="preserve"> </w:t>
            </w:r>
            <w:proofErr w:type="spellStart"/>
            <w:r w:rsidRPr="003B5D7A">
              <w:rPr>
                <w:b/>
                <w:color w:val="000000"/>
                <w:sz w:val="22"/>
                <w:szCs w:val="22"/>
              </w:rPr>
              <w:t>Pendanaan</w:t>
            </w:r>
            <w:proofErr w:type="spellEnd"/>
            <w:r w:rsidRPr="003B5D7A">
              <w:rPr>
                <w:b/>
                <w:color w:val="000000"/>
                <w:sz w:val="22"/>
                <w:szCs w:val="22"/>
              </w:rPr>
              <w:t xml:space="preserve"> (</w:t>
            </w:r>
            <w:proofErr w:type="spellStart"/>
            <w:r w:rsidRPr="003B5D7A">
              <w:rPr>
                <w:b/>
                <w:color w:val="000000"/>
                <w:sz w:val="22"/>
                <w:szCs w:val="22"/>
              </w:rPr>
              <w:t>Rp</w:t>
            </w:r>
            <w:proofErr w:type="spellEnd"/>
            <w:r w:rsidRPr="003B5D7A">
              <w:rPr>
                <w:b/>
                <w:color w:val="000000"/>
                <w:sz w:val="22"/>
                <w:szCs w:val="22"/>
              </w:rPr>
              <w:t xml:space="preserve"> Juta)</w:t>
            </w:r>
          </w:p>
        </w:tc>
        <w:tc>
          <w:tcPr>
            <w:tcW w:w="1367" w:type="dxa"/>
            <w:vMerge w:val="restart"/>
            <w:shd w:val="clear" w:color="auto" w:fill="CCC0D9" w:themeFill="accent4" w:themeFillTint="66"/>
            <w:vAlign w:val="center"/>
          </w:tcPr>
          <w:p w:rsidR="00482FFE" w:rsidRPr="003B5D7A" w:rsidRDefault="00482FFE" w:rsidP="005E70AB">
            <w:pPr>
              <w:jc w:val="center"/>
              <w:rPr>
                <w:b/>
                <w:color w:val="000000"/>
                <w:sz w:val="22"/>
                <w:szCs w:val="22"/>
              </w:rPr>
            </w:pPr>
            <w:proofErr w:type="spellStart"/>
            <w:r w:rsidRPr="003B5D7A">
              <w:rPr>
                <w:b/>
                <w:color w:val="000000"/>
                <w:sz w:val="22"/>
                <w:szCs w:val="22"/>
              </w:rPr>
              <w:t>Urusan</w:t>
            </w:r>
            <w:proofErr w:type="spellEnd"/>
            <w:r w:rsidRPr="003B5D7A">
              <w:rPr>
                <w:b/>
                <w:color w:val="000000"/>
                <w:sz w:val="22"/>
                <w:szCs w:val="22"/>
              </w:rPr>
              <w:t xml:space="preserve"> </w:t>
            </w:r>
            <w:proofErr w:type="spellStart"/>
            <w:r w:rsidRPr="003B5D7A">
              <w:rPr>
                <w:b/>
                <w:color w:val="000000"/>
                <w:sz w:val="22"/>
                <w:szCs w:val="22"/>
              </w:rPr>
              <w:t>Pemerintahan</w:t>
            </w:r>
            <w:proofErr w:type="spellEnd"/>
            <w:r w:rsidRPr="003B5D7A">
              <w:rPr>
                <w:b/>
                <w:color w:val="000000"/>
                <w:sz w:val="22"/>
                <w:szCs w:val="22"/>
              </w:rPr>
              <w:t xml:space="preserve"> </w:t>
            </w:r>
            <w:proofErr w:type="spellStart"/>
            <w:r w:rsidRPr="003B5D7A">
              <w:rPr>
                <w:b/>
                <w:color w:val="000000"/>
                <w:sz w:val="22"/>
                <w:szCs w:val="22"/>
              </w:rPr>
              <w:t>Bidang</w:t>
            </w:r>
            <w:proofErr w:type="spellEnd"/>
            <w:r w:rsidRPr="003B5D7A">
              <w:rPr>
                <w:b/>
                <w:color w:val="000000"/>
                <w:sz w:val="22"/>
                <w:szCs w:val="22"/>
              </w:rPr>
              <w:t xml:space="preserve"> </w:t>
            </w:r>
          </w:p>
        </w:tc>
        <w:tc>
          <w:tcPr>
            <w:tcW w:w="1592" w:type="dxa"/>
            <w:vMerge w:val="restart"/>
            <w:shd w:val="clear" w:color="auto" w:fill="CCC0D9" w:themeFill="accent4" w:themeFillTint="66"/>
            <w:vAlign w:val="center"/>
          </w:tcPr>
          <w:p w:rsidR="00482FFE" w:rsidRPr="003B5D7A" w:rsidRDefault="00482FFE" w:rsidP="005E70AB">
            <w:pPr>
              <w:jc w:val="center"/>
              <w:rPr>
                <w:b/>
                <w:color w:val="000000"/>
                <w:sz w:val="22"/>
                <w:szCs w:val="22"/>
              </w:rPr>
            </w:pPr>
            <w:proofErr w:type="spellStart"/>
            <w:r w:rsidRPr="003B5D7A">
              <w:rPr>
                <w:b/>
                <w:color w:val="000000"/>
                <w:sz w:val="22"/>
                <w:szCs w:val="22"/>
              </w:rPr>
              <w:t>Perangkat</w:t>
            </w:r>
            <w:proofErr w:type="spellEnd"/>
            <w:r w:rsidRPr="003B5D7A">
              <w:rPr>
                <w:b/>
                <w:color w:val="000000"/>
                <w:sz w:val="22"/>
                <w:szCs w:val="22"/>
              </w:rPr>
              <w:t xml:space="preserve"> Daerah</w:t>
            </w:r>
          </w:p>
        </w:tc>
      </w:tr>
      <w:tr w:rsidR="00482FFE" w:rsidRPr="003B5D7A" w:rsidTr="00F758B3">
        <w:trPr>
          <w:trHeight w:val="164"/>
          <w:tblHeader/>
          <w:jc w:val="center"/>
        </w:trPr>
        <w:tc>
          <w:tcPr>
            <w:tcW w:w="421" w:type="dxa"/>
            <w:vMerge/>
            <w:shd w:val="clear" w:color="auto" w:fill="CCC0D9" w:themeFill="accent4" w:themeFillTint="66"/>
            <w:vAlign w:val="center"/>
          </w:tcPr>
          <w:p w:rsidR="00482FFE" w:rsidRPr="003B5D7A" w:rsidRDefault="00482FFE" w:rsidP="005E70AB">
            <w:pPr>
              <w:ind w:left="-48"/>
              <w:jc w:val="center"/>
              <w:rPr>
                <w:b/>
                <w:color w:val="000000"/>
                <w:sz w:val="22"/>
                <w:szCs w:val="22"/>
              </w:rPr>
            </w:pPr>
          </w:p>
        </w:tc>
        <w:tc>
          <w:tcPr>
            <w:tcW w:w="1985" w:type="dxa"/>
            <w:vMerge/>
            <w:shd w:val="clear" w:color="auto" w:fill="CCC0D9" w:themeFill="accent4" w:themeFillTint="66"/>
            <w:vAlign w:val="center"/>
          </w:tcPr>
          <w:p w:rsidR="00482FFE" w:rsidRPr="003B5D7A" w:rsidRDefault="00482FFE" w:rsidP="005E70AB">
            <w:pPr>
              <w:ind w:left="-40"/>
              <w:jc w:val="center"/>
              <w:rPr>
                <w:b/>
                <w:color w:val="000000"/>
                <w:sz w:val="22"/>
                <w:szCs w:val="22"/>
              </w:rPr>
            </w:pPr>
          </w:p>
        </w:tc>
        <w:tc>
          <w:tcPr>
            <w:tcW w:w="1701" w:type="dxa"/>
            <w:vMerge/>
            <w:shd w:val="clear" w:color="auto" w:fill="CCC0D9" w:themeFill="accent4" w:themeFillTint="66"/>
            <w:vAlign w:val="center"/>
          </w:tcPr>
          <w:p w:rsidR="00482FFE" w:rsidRPr="003B5D7A" w:rsidRDefault="00482FFE" w:rsidP="005E70AB">
            <w:pPr>
              <w:ind w:left="-58"/>
              <w:jc w:val="center"/>
              <w:rPr>
                <w:b/>
                <w:color w:val="000000"/>
                <w:sz w:val="22"/>
                <w:szCs w:val="22"/>
              </w:rPr>
            </w:pPr>
          </w:p>
        </w:tc>
        <w:tc>
          <w:tcPr>
            <w:tcW w:w="1557" w:type="dxa"/>
            <w:gridSpan w:val="2"/>
            <w:shd w:val="clear" w:color="auto" w:fill="CCC0D9" w:themeFill="accent4" w:themeFillTint="66"/>
          </w:tcPr>
          <w:p w:rsidR="00482FFE" w:rsidRPr="003B5D7A" w:rsidRDefault="00482FFE" w:rsidP="005E70AB">
            <w:pPr>
              <w:ind w:left="-40"/>
              <w:jc w:val="center"/>
              <w:rPr>
                <w:b/>
                <w:color w:val="000000"/>
                <w:sz w:val="22"/>
                <w:szCs w:val="22"/>
              </w:rPr>
            </w:pPr>
            <w:r w:rsidRPr="003B5D7A">
              <w:rPr>
                <w:b/>
                <w:color w:val="000000"/>
                <w:sz w:val="22"/>
                <w:szCs w:val="22"/>
              </w:rPr>
              <w:t>2025</w:t>
            </w:r>
          </w:p>
        </w:tc>
        <w:tc>
          <w:tcPr>
            <w:tcW w:w="1491" w:type="dxa"/>
            <w:gridSpan w:val="2"/>
            <w:shd w:val="clear" w:color="auto" w:fill="CCC0D9" w:themeFill="accent4" w:themeFillTint="66"/>
          </w:tcPr>
          <w:p w:rsidR="00482FFE" w:rsidRPr="003B5D7A" w:rsidRDefault="00482FFE" w:rsidP="005E70AB">
            <w:pPr>
              <w:ind w:left="-40"/>
              <w:jc w:val="center"/>
              <w:rPr>
                <w:b/>
                <w:color w:val="000000"/>
                <w:sz w:val="22"/>
                <w:szCs w:val="22"/>
              </w:rPr>
            </w:pPr>
            <w:r w:rsidRPr="003B5D7A">
              <w:rPr>
                <w:b/>
                <w:color w:val="000000"/>
                <w:sz w:val="22"/>
                <w:szCs w:val="22"/>
              </w:rPr>
              <w:t>2026</w:t>
            </w:r>
          </w:p>
        </w:tc>
        <w:tc>
          <w:tcPr>
            <w:tcW w:w="1491" w:type="dxa"/>
            <w:gridSpan w:val="2"/>
            <w:shd w:val="clear" w:color="auto" w:fill="CCC0D9" w:themeFill="accent4" w:themeFillTint="66"/>
          </w:tcPr>
          <w:p w:rsidR="00482FFE" w:rsidRPr="003B5D7A" w:rsidRDefault="00482FFE" w:rsidP="005E70AB">
            <w:pPr>
              <w:ind w:left="-40"/>
              <w:jc w:val="center"/>
              <w:rPr>
                <w:b/>
                <w:color w:val="000000"/>
                <w:sz w:val="22"/>
                <w:szCs w:val="22"/>
              </w:rPr>
            </w:pPr>
            <w:r w:rsidRPr="003B5D7A">
              <w:rPr>
                <w:b/>
                <w:color w:val="000000"/>
                <w:sz w:val="22"/>
                <w:szCs w:val="22"/>
              </w:rPr>
              <w:t>2027</w:t>
            </w:r>
          </w:p>
        </w:tc>
        <w:tc>
          <w:tcPr>
            <w:tcW w:w="1396" w:type="dxa"/>
            <w:gridSpan w:val="2"/>
            <w:shd w:val="clear" w:color="auto" w:fill="CCC0D9" w:themeFill="accent4" w:themeFillTint="66"/>
          </w:tcPr>
          <w:p w:rsidR="00482FFE" w:rsidRPr="003B5D7A" w:rsidRDefault="00482FFE" w:rsidP="005E70AB">
            <w:pPr>
              <w:ind w:left="-40"/>
              <w:jc w:val="center"/>
              <w:rPr>
                <w:b/>
                <w:color w:val="000000"/>
                <w:sz w:val="22"/>
                <w:szCs w:val="22"/>
              </w:rPr>
            </w:pPr>
            <w:r w:rsidRPr="003B5D7A">
              <w:rPr>
                <w:b/>
                <w:color w:val="000000"/>
                <w:sz w:val="22"/>
                <w:szCs w:val="22"/>
              </w:rPr>
              <w:t>2028</w:t>
            </w:r>
          </w:p>
        </w:tc>
        <w:tc>
          <w:tcPr>
            <w:tcW w:w="1453" w:type="dxa"/>
            <w:gridSpan w:val="2"/>
            <w:shd w:val="clear" w:color="auto" w:fill="CCC0D9" w:themeFill="accent4" w:themeFillTint="66"/>
          </w:tcPr>
          <w:p w:rsidR="00482FFE" w:rsidRPr="003B5D7A" w:rsidRDefault="00482FFE" w:rsidP="005E70AB">
            <w:pPr>
              <w:jc w:val="center"/>
              <w:rPr>
                <w:b/>
                <w:color w:val="000000"/>
                <w:sz w:val="22"/>
                <w:szCs w:val="22"/>
              </w:rPr>
            </w:pPr>
            <w:r w:rsidRPr="003B5D7A">
              <w:rPr>
                <w:b/>
                <w:color w:val="000000"/>
                <w:sz w:val="22"/>
                <w:szCs w:val="22"/>
              </w:rPr>
              <w:t>2029</w:t>
            </w:r>
          </w:p>
        </w:tc>
        <w:tc>
          <w:tcPr>
            <w:tcW w:w="1367" w:type="dxa"/>
            <w:vMerge/>
            <w:shd w:val="clear" w:color="auto" w:fill="CCC0D9" w:themeFill="accent4" w:themeFillTint="66"/>
            <w:vAlign w:val="center"/>
          </w:tcPr>
          <w:p w:rsidR="00482FFE" w:rsidRPr="003B5D7A" w:rsidRDefault="00482FFE" w:rsidP="005E70AB">
            <w:pPr>
              <w:jc w:val="center"/>
              <w:rPr>
                <w:b/>
                <w:color w:val="000000"/>
                <w:sz w:val="22"/>
                <w:szCs w:val="22"/>
              </w:rPr>
            </w:pPr>
          </w:p>
        </w:tc>
        <w:tc>
          <w:tcPr>
            <w:tcW w:w="1592" w:type="dxa"/>
            <w:vMerge/>
            <w:shd w:val="clear" w:color="auto" w:fill="CCC0D9" w:themeFill="accent4" w:themeFillTint="66"/>
            <w:vAlign w:val="center"/>
          </w:tcPr>
          <w:p w:rsidR="00482FFE" w:rsidRPr="003B5D7A" w:rsidRDefault="00482FFE" w:rsidP="005E70AB">
            <w:pPr>
              <w:jc w:val="center"/>
              <w:rPr>
                <w:b/>
                <w:color w:val="000000"/>
                <w:sz w:val="22"/>
                <w:szCs w:val="22"/>
              </w:rPr>
            </w:pPr>
          </w:p>
        </w:tc>
      </w:tr>
      <w:tr w:rsidR="00482FFE" w:rsidRPr="003B5D7A" w:rsidTr="00F758B3">
        <w:trPr>
          <w:trHeight w:val="300"/>
          <w:tblHeader/>
          <w:jc w:val="center"/>
        </w:trPr>
        <w:tc>
          <w:tcPr>
            <w:tcW w:w="421" w:type="dxa"/>
            <w:vMerge/>
            <w:shd w:val="clear" w:color="auto" w:fill="CCC0D9" w:themeFill="accent4" w:themeFillTint="66"/>
            <w:vAlign w:val="center"/>
          </w:tcPr>
          <w:p w:rsidR="00482FFE" w:rsidRPr="003B5D7A" w:rsidRDefault="00482FFE" w:rsidP="005E70AB">
            <w:pPr>
              <w:ind w:left="-48"/>
              <w:jc w:val="center"/>
              <w:rPr>
                <w:b/>
                <w:color w:val="000000"/>
                <w:sz w:val="22"/>
                <w:szCs w:val="22"/>
              </w:rPr>
            </w:pPr>
          </w:p>
        </w:tc>
        <w:tc>
          <w:tcPr>
            <w:tcW w:w="1985" w:type="dxa"/>
            <w:vMerge/>
            <w:shd w:val="clear" w:color="auto" w:fill="CCC0D9" w:themeFill="accent4" w:themeFillTint="66"/>
            <w:vAlign w:val="center"/>
          </w:tcPr>
          <w:p w:rsidR="00482FFE" w:rsidRPr="003B5D7A" w:rsidRDefault="00482FFE" w:rsidP="005E70AB">
            <w:pPr>
              <w:ind w:left="-40"/>
              <w:jc w:val="center"/>
              <w:rPr>
                <w:b/>
                <w:color w:val="000000"/>
                <w:sz w:val="22"/>
                <w:szCs w:val="22"/>
              </w:rPr>
            </w:pPr>
          </w:p>
        </w:tc>
        <w:tc>
          <w:tcPr>
            <w:tcW w:w="1701" w:type="dxa"/>
            <w:vMerge/>
            <w:shd w:val="clear" w:color="auto" w:fill="CCC0D9" w:themeFill="accent4" w:themeFillTint="66"/>
            <w:vAlign w:val="center"/>
          </w:tcPr>
          <w:p w:rsidR="00482FFE" w:rsidRPr="003B5D7A" w:rsidRDefault="00482FFE" w:rsidP="005E70AB">
            <w:pPr>
              <w:ind w:left="-58"/>
              <w:jc w:val="center"/>
              <w:rPr>
                <w:b/>
                <w:color w:val="000000"/>
                <w:sz w:val="22"/>
                <w:szCs w:val="22"/>
              </w:rPr>
            </w:pPr>
          </w:p>
        </w:tc>
        <w:tc>
          <w:tcPr>
            <w:tcW w:w="708" w:type="dxa"/>
            <w:shd w:val="clear" w:color="auto" w:fill="CCC0D9" w:themeFill="accent4" w:themeFillTint="66"/>
            <w:vAlign w:val="center"/>
          </w:tcPr>
          <w:p w:rsidR="00482FFE" w:rsidRPr="003B5D7A" w:rsidRDefault="00482FFE" w:rsidP="005E70AB">
            <w:pPr>
              <w:ind w:left="-58"/>
              <w:jc w:val="center"/>
              <w:rPr>
                <w:b/>
                <w:color w:val="000000"/>
                <w:sz w:val="22"/>
                <w:szCs w:val="22"/>
              </w:rPr>
            </w:pPr>
            <w:proofErr w:type="spellStart"/>
            <w:r w:rsidRPr="003B5D7A">
              <w:rPr>
                <w:b/>
                <w:color w:val="000000"/>
                <w:sz w:val="22"/>
                <w:szCs w:val="22"/>
              </w:rPr>
              <w:t>Kinerja</w:t>
            </w:r>
            <w:proofErr w:type="spellEnd"/>
          </w:p>
        </w:tc>
        <w:tc>
          <w:tcPr>
            <w:tcW w:w="849" w:type="dxa"/>
            <w:shd w:val="clear" w:color="auto" w:fill="CCC0D9" w:themeFill="accent4" w:themeFillTint="66"/>
            <w:vAlign w:val="center"/>
          </w:tcPr>
          <w:p w:rsidR="00482FFE" w:rsidRPr="003B5D7A" w:rsidRDefault="00482FFE" w:rsidP="005E70AB">
            <w:pPr>
              <w:ind w:left="-40"/>
              <w:jc w:val="center"/>
              <w:rPr>
                <w:b/>
                <w:color w:val="000000"/>
                <w:sz w:val="22"/>
                <w:szCs w:val="22"/>
              </w:rPr>
            </w:pPr>
            <w:proofErr w:type="spellStart"/>
            <w:r w:rsidRPr="003B5D7A">
              <w:rPr>
                <w:b/>
                <w:color w:val="000000"/>
                <w:sz w:val="22"/>
                <w:szCs w:val="22"/>
              </w:rPr>
              <w:t>Pagu</w:t>
            </w:r>
            <w:proofErr w:type="spellEnd"/>
          </w:p>
          <w:p w:rsidR="00482FFE" w:rsidRPr="003B5D7A" w:rsidRDefault="00482FFE" w:rsidP="005E70AB">
            <w:pPr>
              <w:ind w:left="-40"/>
              <w:jc w:val="center"/>
              <w:rPr>
                <w:b/>
                <w:color w:val="000000"/>
                <w:sz w:val="22"/>
                <w:szCs w:val="22"/>
              </w:rPr>
            </w:pPr>
            <w:r w:rsidRPr="003B5D7A">
              <w:rPr>
                <w:b/>
                <w:color w:val="000000"/>
                <w:sz w:val="22"/>
                <w:szCs w:val="22"/>
              </w:rPr>
              <w:t>(</w:t>
            </w:r>
            <w:proofErr w:type="spellStart"/>
            <w:r w:rsidRPr="003B5D7A">
              <w:rPr>
                <w:b/>
                <w:color w:val="000000"/>
                <w:sz w:val="22"/>
                <w:szCs w:val="22"/>
              </w:rPr>
              <w:t>Rp</w:t>
            </w:r>
            <w:proofErr w:type="spellEnd"/>
            <w:r w:rsidRPr="003B5D7A">
              <w:rPr>
                <w:b/>
                <w:color w:val="000000"/>
                <w:sz w:val="22"/>
                <w:szCs w:val="22"/>
              </w:rPr>
              <w:t xml:space="preserve"> Juta)</w:t>
            </w:r>
          </w:p>
        </w:tc>
        <w:tc>
          <w:tcPr>
            <w:tcW w:w="708" w:type="dxa"/>
            <w:shd w:val="clear" w:color="auto" w:fill="CCC0D9" w:themeFill="accent4" w:themeFillTint="66"/>
            <w:vAlign w:val="center"/>
          </w:tcPr>
          <w:p w:rsidR="00482FFE" w:rsidRPr="003B5D7A" w:rsidRDefault="00482FFE" w:rsidP="005E70AB">
            <w:pPr>
              <w:ind w:left="-58"/>
              <w:jc w:val="center"/>
              <w:rPr>
                <w:b/>
                <w:color w:val="000000"/>
                <w:sz w:val="22"/>
                <w:szCs w:val="22"/>
              </w:rPr>
            </w:pPr>
            <w:proofErr w:type="spellStart"/>
            <w:r w:rsidRPr="003B5D7A">
              <w:rPr>
                <w:b/>
                <w:color w:val="000000"/>
                <w:sz w:val="22"/>
                <w:szCs w:val="22"/>
              </w:rPr>
              <w:t>Kinerja</w:t>
            </w:r>
            <w:proofErr w:type="spellEnd"/>
          </w:p>
        </w:tc>
        <w:tc>
          <w:tcPr>
            <w:tcW w:w="783" w:type="dxa"/>
            <w:shd w:val="clear" w:color="auto" w:fill="CCC0D9" w:themeFill="accent4" w:themeFillTint="66"/>
            <w:vAlign w:val="center"/>
          </w:tcPr>
          <w:p w:rsidR="00482FFE" w:rsidRPr="003B5D7A" w:rsidRDefault="00482FFE" w:rsidP="005E70AB">
            <w:pPr>
              <w:ind w:left="-40"/>
              <w:jc w:val="center"/>
              <w:rPr>
                <w:b/>
                <w:color w:val="000000"/>
                <w:sz w:val="22"/>
                <w:szCs w:val="22"/>
              </w:rPr>
            </w:pPr>
            <w:proofErr w:type="spellStart"/>
            <w:r w:rsidRPr="003B5D7A">
              <w:rPr>
                <w:b/>
                <w:color w:val="000000"/>
                <w:sz w:val="22"/>
                <w:szCs w:val="22"/>
              </w:rPr>
              <w:t>Pagu</w:t>
            </w:r>
            <w:proofErr w:type="spellEnd"/>
          </w:p>
          <w:p w:rsidR="00482FFE" w:rsidRPr="003B5D7A" w:rsidRDefault="00482FFE" w:rsidP="005E70AB">
            <w:pPr>
              <w:ind w:left="-40"/>
              <w:jc w:val="center"/>
              <w:rPr>
                <w:b/>
                <w:color w:val="000000"/>
                <w:sz w:val="22"/>
                <w:szCs w:val="22"/>
              </w:rPr>
            </w:pPr>
            <w:r w:rsidRPr="003B5D7A">
              <w:rPr>
                <w:b/>
                <w:color w:val="000000"/>
                <w:sz w:val="22"/>
                <w:szCs w:val="22"/>
              </w:rPr>
              <w:t>(</w:t>
            </w:r>
            <w:proofErr w:type="spellStart"/>
            <w:r w:rsidRPr="003B5D7A">
              <w:rPr>
                <w:b/>
                <w:color w:val="000000"/>
                <w:sz w:val="22"/>
                <w:szCs w:val="22"/>
              </w:rPr>
              <w:t>Rp</w:t>
            </w:r>
            <w:proofErr w:type="spellEnd"/>
            <w:r w:rsidRPr="003B5D7A">
              <w:rPr>
                <w:b/>
                <w:color w:val="000000"/>
                <w:sz w:val="22"/>
                <w:szCs w:val="22"/>
              </w:rPr>
              <w:t xml:space="preserve"> Juta)</w:t>
            </w:r>
          </w:p>
        </w:tc>
        <w:tc>
          <w:tcPr>
            <w:tcW w:w="708" w:type="dxa"/>
            <w:shd w:val="clear" w:color="auto" w:fill="CCC0D9" w:themeFill="accent4" w:themeFillTint="66"/>
            <w:vAlign w:val="center"/>
          </w:tcPr>
          <w:p w:rsidR="00482FFE" w:rsidRPr="003B5D7A" w:rsidRDefault="00482FFE" w:rsidP="005E70AB">
            <w:pPr>
              <w:ind w:left="-58"/>
              <w:jc w:val="center"/>
              <w:rPr>
                <w:b/>
                <w:color w:val="000000"/>
                <w:sz w:val="22"/>
                <w:szCs w:val="22"/>
              </w:rPr>
            </w:pPr>
            <w:proofErr w:type="spellStart"/>
            <w:r w:rsidRPr="003B5D7A">
              <w:rPr>
                <w:b/>
                <w:color w:val="000000"/>
                <w:sz w:val="22"/>
                <w:szCs w:val="22"/>
              </w:rPr>
              <w:t>Kinerja</w:t>
            </w:r>
            <w:proofErr w:type="spellEnd"/>
          </w:p>
        </w:tc>
        <w:tc>
          <w:tcPr>
            <w:tcW w:w="783" w:type="dxa"/>
            <w:shd w:val="clear" w:color="auto" w:fill="CCC0D9" w:themeFill="accent4" w:themeFillTint="66"/>
            <w:vAlign w:val="center"/>
          </w:tcPr>
          <w:p w:rsidR="00482FFE" w:rsidRPr="003B5D7A" w:rsidRDefault="00482FFE" w:rsidP="005E70AB">
            <w:pPr>
              <w:ind w:left="-40"/>
              <w:jc w:val="center"/>
              <w:rPr>
                <w:b/>
                <w:color w:val="000000"/>
                <w:sz w:val="22"/>
                <w:szCs w:val="22"/>
              </w:rPr>
            </w:pPr>
            <w:proofErr w:type="spellStart"/>
            <w:r w:rsidRPr="003B5D7A">
              <w:rPr>
                <w:b/>
                <w:color w:val="000000"/>
                <w:sz w:val="22"/>
                <w:szCs w:val="22"/>
              </w:rPr>
              <w:t>Pagu</w:t>
            </w:r>
            <w:proofErr w:type="spellEnd"/>
          </w:p>
          <w:p w:rsidR="00482FFE" w:rsidRPr="003B5D7A" w:rsidRDefault="00482FFE" w:rsidP="005E70AB">
            <w:pPr>
              <w:ind w:left="-40"/>
              <w:jc w:val="center"/>
              <w:rPr>
                <w:b/>
                <w:color w:val="000000"/>
                <w:sz w:val="22"/>
                <w:szCs w:val="22"/>
              </w:rPr>
            </w:pPr>
            <w:r w:rsidRPr="003B5D7A">
              <w:rPr>
                <w:b/>
                <w:color w:val="000000"/>
                <w:sz w:val="22"/>
                <w:szCs w:val="22"/>
              </w:rPr>
              <w:t>(</w:t>
            </w:r>
            <w:proofErr w:type="spellStart"/>
            <w:r w:rsidRPr="003B5D7A">
              <w:rPr>
                <w:b/>
                <w:color w:val="000000"/>
                <w:sz w:val="22"/>
                <w:szCs w:val="22"/>
              </w:rPr>
              <w:t>Rp</w:t>
            </w:r>
            <w:proofErr w:type="spellEnd"/>
            <w:r w:rsidRPr="003B5D7A">
              <w:rPr>
                <w:b/>
                <w:color w:val="000000"/>
                <w:sz w:val="22"/>
                <w:szCs w:val="22"/>
              </w:rPr>
              <w:t xml:space="preserve"> Juta)</w:t>
            </w:r>
          </w:p>
        </w:tc>
        <w:tc>
          <w:tcPr>
            <w:tcW w:w="705" w:type="dxa"/>
            <w:shd w:val="clear" w:color="auto" w:fill="CCC0D9" w:themeFill="accent4" w:themeFillTint="66"/>
            <w:vAlign w:val="center"/>
          </w:tcPr>
          <w:p w:rsidR="00482FFE" w:rsidRPr="003B5D7A" w:rsidRDefault="00482FFE" w:rsidP="005E70AB">
            <w:pPr>
              <w:ind w:left="-58"/>
              <w:jc w:val="center"/>
              <w:rPr>
                <w:b/>
                <w:color w:val="000000"/>
                <w:sz w:val="22"/>
                <w:szCs w:val="22"/>
              </w:rPr>
            </w:pPr>
            <w:proofErr w:type="spellStart"/>
            <w:r w:rsidRPr="003B5D7A">
              <w:rPr>
                <w:b/>
                <w:color w:val="000000"/>
                <w:sz w:val="22"/>
                <w:szCs w:val="22"/>
              </w:rPr>
              <w:t>Kinerja</w:t>
            </w:r>
            <w:proofErr w:type="spellEnd"/>
          </w:p>
        </w:tc>
        <w:tc>
          <w:tcPr>
            <w:tcW w:w="691" w:type="dxa"/>
            <w:shd w:val="clear" w:color="auto" w:fill="CCC0D9" w:themeFill="accent4" w:themeFillTint="66"/>
            <w:vAlign w:val="center"/>
          </w:tcPr>
          <w:p w:rsidR="00482FFE" w:rsidRPr="003B5D7A" w:rsidRDefault="00482FFE" w:rsidP="005E70AB">
            <w:pPr>
              <w:ind w:left="-40"/>
              <w:jc w:val="center"/>
              <w:rPr>
                <w:b/>
                <w:color w:val="000000"/>
                <w:sz w:val="22"/>
                <w:szCs w:val="22"/>
              </w:rPr>
            </w:pPr>
            <w:proofErr w:type="spellStart"/>
            <w:r w:rsidRPr="003B5D7A">
              <w:rPr>
                <w:b/>
                <w:color w:val="000000"/>
                <w:sz w:val="22"/>
                <w:szCs w:val="22"/>
              </w:rPr>
              <w:t>Pagu</w:t>
            </w:r>
            <w:proofErr w:type="spellEnd"/>
          </w:p>
          <w:p w:rsidR="00482FFE" w:rsidRPr="003B5D7A" w:rsidRDefault="00482FFE" w:rsidP="005E70AB">
            <w:pPr>
              <w:ind w:left="-40"/>
              <w:jc w:val="center"/>
              <w:rPr>
                <w:b/>
                <w:color w:val="000000"/>
                <w:sz w:val="22"/>
                <w:szCs w:val="22"/>
              </w:rPr>
            </w:pPr>
            <w:r w:rsidRPr="003B5D7A">
              <w:rPr>
                <w:b/>
                <w:color w:val="000000"/>
                <w:sz w:val="22"/>
                <w:szCs w:val="22"/>
              </w:rPr>
              <w:t>(</w:t>
            </w:r>
            <w:proofErr w:type="spellStart"/>
            <w:r w:rsidRPr="003B5D7A">
              <w:rPr>
                <w:b/>
                <w:color w:val="000000"/>
                <w:sz w:val="22"/>
                <w:szCs w:val="22"/>
              </w:rPr>
              <w:t>Rp</w:t>
            </w:r>
            <w:proofErr w:type="spellEnd"/>
            <w:r w:rsidRPr="003B5D7A">
              <w:rPr>
                <w:b/>
                <w:color w:val="000000"/>
                <w:sz w:val="22"/>
                <w:szCs w:val="22"/>
              </w:rPr>
              <w:t xml:space="preserve"> Juta)</w:t>
            </w:r>
          </w:p>
        </w:tc>
        <w:tc>
          <w:tcPr>
            <w:tcW w:w="709" w:type="dxa"/>
            <w:shd w:val="clear" w:color="auto" w:fill="CCC0D9" w:themeFill="accent4" w:themeFillTint="66"/>
            <w:vAlign w:val="center"/>
          </w:tcPr>
          <w:p w:rsidR="00482FFE" w:rsidRPr="003B5D7A" w:rsidRDefault="00482FFE" w:rsidP="005E70AB">
            <w:pPr>
              <w:ind w:left="-58"/>
              <w:jc w:val="center"/>
              <w:rPr>
                <w:b/>
                <w:color w:val="000000"/>
                <w:sz w:val="22"/>
                <w:szCs w:val="22"/>
              </w:rPr>
            </w:pPr>
            <w:proofErr w:type="spellStart"/>
            <w:r w:rsidRPr="003B5D7A">
              <w:rPr>
                <w:b/>
                <w:color w:val="000000"/>
                <w:sz w:val="22"/>
                <w:szCs w:val="22"/>
              </w:rPr>
              <w:t>Kinerja</w:t>
            </w:r>
            <w:proofErr w:type="spellEnd"/>
          </w:p>
        </w:tc>
        <w:tc>
          <w:tcPr>
            <w:tcW w:w="744" w:type="dxa"/>
            <w:shd w:val="clear" w:color="auto" w:fill="CCC0D9" w:themeFill="accent4" w:themeFillTint="66"/>
            <w:vAlign w:val="center"/>
          </w:tcPr>
          <w:p w:rsidR="00482FFE" w:rsidRPr="003B5D7A" w:rsidRDefault="00482FFE" w:rsidP="005E70AB">
            <w:pPr>
              <w:ind w:left="-40"/>
              <w:jc w:val="center"/>
              <w:rPr>
                <w:b/>
                <w:color w:val="000000"/>
                <w:sz w:val="22"/>
                <w:szCs w:val="22"/>
              </w:rPr>
            </w:pPr>
            <w:proofErr w:type="spellStart"/>
            <w:r w:rsidRPr="003B5D7A">
              <w:rPr>
                <w:b/>
                <w:color w:val="000000"/>
                <w:sz w:val="22"/>
                <w:szCs w:val="22"/>
              </w:rPr>
              <w:t>Pagu</w:t>
            </w:r>
            <w:proofErr w:type="spellEnd"/>
          </w:p>
          <w:p w:rsidR="00482FFE" w:rsidRPr="003B5D7A" w:rsidRDefault="00482FFE" w:rsidP="005E70AB">
            <w:pPr>
              <w:ind w:left="-40"/>
              <w:jc w:val="center"/>
              <w:rPr>
                <w:b/>
                <w:color w:val="000000"/>
                <w:sz w:val="22"/>
                <w:szCs w:val="22"/>
              </w:rPr>
            </w:pPr>
            <w:r w:rsidRPr="003B5D7A">
              <w:rPr>
                <w:b/>
                <w:color w:val="000000"/>
                <w:sz w:val="22"/>
                <w:szCs w:val="22"/>
              </w:rPr>
              <w:t>(</w:t>
            </w:r>
            <w:proofErr w:type="spellStart"/>
            <w:r w:rsidRPr="003B5D7A">
              <w:rPr>
                <w:b/>
                <w:color w:val="000000"/>
                <w:sz w:val="22"/>
                <w:szCs w:val="22"/>
              </w:rPr>
              <w:t>Rp</w:t>
            </w:r>
            <w:proofErr w:type="spellEnd"/>
            <w:r w:rsidRPr="003B5D7A">
              <w:rPr>
                <w:b/>
                <w:color w:val="000000"/>
                <w:sz w:val="22"/>
                <w:szCs w:val="22"/>
              </w:rPr>
              <w:t xml:space="preserve"> Juta)</w:t>
            </w:r>
          </w:p>
        </w:tc>
        <w:tc>
          <w:tcPr>
            <w:tcW w:w="1367" w:type="dxa"/>
            <w:vMerge/>
            <w:shd w:val="clear" w:color="auto" w:fill="CCC0D9" w:themeFill="accent4" w:themeFillTint="66"/>
            <w:vAlign w:val="center"/>
          </w:tcPr>
          <w:p w:rsidR="00482FFE" w:rsidRPr="003B5D7A" w:rsidRDefault="00482FFE" w:rsidP="005E70AB">
            <w:pPr>
              <w:jc w:val="center"/>
              <w:rPr>
                <w:b/>
                <w:color w:val="000000"/>
                <w:sz w:val="22"/>
                <w:szCs w:val="22"/>
              </w:rPr>
            </w:pPr>
          </w:p>
        </w:tc>
        <w:tc>
          <w:tcPr>
            <w:tcW w:w="1592" w:type="dxa"/>
            <w:vMerge/>
            <w:shd w:val="clear" w:color="auto" w:fill="CCC0D9" w:themeFill="accent4" w:themeFillTint="66"/>
            <w:vAlign w:val="center"/>
          </w:tcPr>
          <w:p w:rsidR="00482FFE" w:rsidRPr="003B5D7A" w:rsidRDefault="00482FFE" w:rsidP="005E70AB">
            <w:pPr>
              <w:jc w:val="center"/>
              <w:rPr>
                <w:b/>
                <w:color w:val="000000"/>
                <w:sz w:val="22"/>
                <w:szCs w:val="22"/>
              </w:rPr>
            </w:pPr>
          </w:p>
        </w:tc>
      </w:tr>
      <w:tr w:rsidR="00482FFE" w:rsidRPr="003B5D7A" w:rsidTr="00F758B3">
        <w:trPr>
          <w:trHeight w:val="300"/>
          <w:jc w:val="center"/>
        </w:trPr>
        <w:tc>
          <w:tcPr>
            <w:tcW w:w="421" w:type="dxa"/>
            <w:shd w:val="clear" w:color="auto" w:fill="B8CCE4" w:themeFill="accent1" w:themeFillTint="66"/>
            <w:vAlign w:val="center"/>
          </w:tcPr>
          <w:p w:rsidR="00482FFE" w:rsidRPr="003B5D7A" w:rsidRDefault="00482FFE" w:rsidP="005E70AB">
            <w:pPr>
              <w:ind w:left="-48"/>
              <w:jc w:val="right"/>
              <w:rPr>
                <w:b/>
                <w:color w:val="000000"/>
                <w:sz w:val="22"/>
                <w:szCs w:val="22"/>
              </w:rPr>
            </w:pPr>
            <w:r w:rsidRPr="003B5D7A">
              <w:rPr>
                <w:b/>
                <w:color w:val="000000"/>
                <w:sz w:val="22"/>
                <w:szCs w:val="22"/>
              </w:rPr>
              <w:t>I</w:t>
            </w:r>
          </w:p>
        </w:tc>
        <w:tc>
          <w:tcPr>
            <w:tcW w:w="14033" w:type="dxa"/>
            <w:gridSpan w:val="14"/>
            <w:shd w:val="clear" w:color="auto" w:fill="B8CCE4" w:themeFill="accent1" w:themeFillTint="66"/>
            <w:vAlign w:val="center"/>
          </w:tcPr>
          <w:p w:rsidR="00482FFE" w:rsidRPr="003B5D7A" w:rsidRDefault="00482FFE" w:rsidP="005E70AB">
            <w:pPr>
              <w:rPr>
                <w:b/>
                <w:sz w:val="22"/>
                <w:szCs w:val="22"/>
              </w:rPr>
            </w:pPr>
            <w:proofErr w:type="spellStart"/>
            <w:r w:rsidRPr="003B5D7A">
              <w:rPr>
                <w:b/>
                <w:color w:val="000000"/>
                <w:sz w:val="22"/>
                <w:szCs w:val="22"/>
              </w:rPr>
              <w:t>Pengurangan</w:t>
            </w:r>
            <w:proofErr w:type="spellEnd"/>
            <w:r w:rsidRPr="003B5D7A">
              <w:rPr>
                <w:b/>
                <w:color w:val="000000"/>
                <w:sz w:val="22"/>
                <w:szCs w:val="22"/>
              </w:rPr>
              <w:t xml:space="preserve"> Beban </w:t>
            </w:r>
            <w:proofErr w:type="spellStart"/>
            <w:r w:rsidRPr="003B5D7A">
              <w:rPr>
                <w:b/>
                <w:color w:val="000000"/>
                <w:sz w:val="22"/>
                <w:szCs w:val="22"/>
              </w:rPr>
              <w:t>Pengeluaran</w:t>
            </w:r>
            <w:proofErr w:type="spellEnd"/>
            <w:r w:rsidRPr="003B5D7A">
              <w:rPr>
                <w:b/>
                <w:color w:val="000000"/>
                <w:sz w:val="22"/>
                <w:szCs w:val="22"/>
              </w:rPr>
              <w:t xml:space="preserve"> Masyarakat Miskin</w:t>
            </w:r>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1</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Pendaftaran</w:t>
            </w:r>
            <w:proofErr w:type="spellEnd"/>
            <w:r w:rsidRPr="003B5D7A">
              <w:rPr>
                <w:color w:val="000000"/>
                <w:sz w:val="22"/>
                <w:szCs w:val="22"/>
              </w:rPr>
              <w:t xml:space="preserve"> </w:t>
            </w:r>
            <w:proofErr w:type="spellStart"/>
            <w:r w:rsidRPr="003B5D7A">
              <w:rPr>
                <w:color w:val="000000"/>
                <w:sz w:val="22"/>
                <w:szCs w:val="22"/>
              </w:rPr>
              <w:t>Penduduk</w:t>
            </w:r>
            <w:proofErr w:type="spellEnd"/>
          </w:p>
        </w:tc>
        <w:tc>
          <w:tcPr>
            <w:tcW w:w="1701" w:type="dxa"/>
            <w:vAlign w:val="center"/>
          </w:tcPr>
          <w:p w:rsidR="00482FFE" w:rsidRPr="003B5D7A" w:rsidRDefault="00482FFE" w:rsidP="005E70AB">
            <w:pPr>
              <w:ind w:left="-58"/>
              <w:rPr>
                <w:color w:val="000000"/>
                <w:sz w:val="22"/>
                <w:szCs w:val="22"/>
              </w:rPr>
            </w:pP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masyarakat</w:t>
            </w:r>
            <w:proofErr w:type="spellEnd"/>
            <w:r w:rsidRPr="003B5D7A">
              <w:rPr>
                <w:color w:val="000000"/>
                <w:sz w:val="22"/>
                <w:szCs w:val="22"/>
              </w:rPr>
              <w:t xml:space="preserve"> miskin yang </w:t>
            </w:r>
            <w:proofErr w:type="spellStart"/>
            <w:r w:rsidRPr="003B5D7A">
              <w:rPr>
                <w:color w:val="000000"/>
                <w:sz w:val="22"/>
                <w:szCs w:val="22"/>
              </w:rPr>
              <w:t>memperoleh</w:t>
            </w:r>
            <w:proofErr w:type="spellEnd"/>
            <w:r w:rsidRPr="003B5D7A">
              <w:rPr>
                <w:color w:val="000000"/>
                <w:sz w:val="22"/>
                <w:szCs w:val="22"/>
              </w:rPr>
              <w:t xml:space="preserve"> </w:t>
            </w:r>
            <w:proofErr w:type="spellStart"/>
            <w:r w:rsidRPr="003B5D7A">
              <w:rPr>
                <w:color w:val="000000"/>
                <w:sz w:val="22"/>
                <w:szCs w:val="22"/>
              </w:rPr>
              <w:t>pelayanan</w:t>
            </w:r>
            <w:proofErr w:type="spellEnd"/>
            <w:r w:rsidRPr="003B5D7A">
              <w:rPr>
                <w:color w:val="000000"/>
                <w:sz w:val="22"/>
                <w:szCs w:val="22"/>
              </w:rPr>
              <w:t xml:space="preserve"> </w:t>
            </w:r>
            <w:proofErr w:type="spellStart"/>
            <w:r w:rsidRPr="003B5D7A">
              <w:rPr>
                <w:color w:val="000000"/>
                <w:sz w:val="22"/>
                <w:szCs w:val="22"/>
              </w:rPr>
              <w:t>pendaftaran</w:t>
            </w:r>
            <w:proofErr w:type="spellEnd"/>
            <w:r w:rsidRPr="003B5D7A">
              <w:rPr>
                <w:color w:val="000000"/>
                <w:sz w:val="22"/>
                <w:szCs w:val="22"/>
              </w:rPr>
              <w:t xml:space="preserve"> </w:t>
            </w:r>
            <w:proofErr w:type="spellStart"/>
            <w:r w:rsidRPr="003B5D7A">
              <w:rPr>
                <w:color w:val="000000"/>
                <w:sz w:val="22"/>
                <w:szCs w:val="22"/>
              </w:rPr>
              <w:t>penduduk</w:t>
            </w:r>
            <w:proofErr w:type="spellEnd"/>
            <w:r w:rsidRPr="003B5D7A">
              <w:rPr>
                <w:color w:val="000000"/>
                <w:sz w:val="22"/>
                <w:szCs w:val="22"/>
              </w:rPr>
              <w:t xml:space="preserve"> (orang)</w:t>
            </w:r>
          </w:p>
        </w:tc>
        <w:tc>
          <w:tcPr>
            <w:tcW w:w="708" w:type="dxa"/>
            <w:vAlign w:val="center"/>
          </w:tcPr>
          <w:p w:rsidR="00482FFE" w:rsidRPr="003B5D7A" w:rsidRDefault="009408B9" w:rsidP="005E70AB">
            <w:pPr>
              <w:ind w:left="-58"/>
              <w:jc w:val="right"/>
              <w:rPr>
                <w:color w:val="000000"/>
                <w:sz w:val="22"/>
                <w:szCs w:val="22"/>
              </w:rPr>
            </w:pPr>
            <w:r w:rsidRPr="003B5D7A">
              <w:rPr>
                <w:color w:val="000000"/>
                <w:sz w:val="22"/>
                <w:szCs w:val="22"/>
              </w:rPr>
              <w:t>5</w:t>
            </w:r>
            <w:r w:rsidR="00482FFE" w:rsidRPr="003B5D7A">
              <w:rPr>
                <w:color w:val="000000"/>
                <w:sz w:val="22"/>
                <w:szCs w:val="22"/>
              </w:rPr>
              <w:t>00</w:t>
            </w:r>
          </w:p>
        </w:tc>
        <w:tc>
          <w:tcPr>
            <w:tcW w:w="849" w:type="dxa"/>
            <w:vAlign w:val="center"/>
          </w:tcPr>
          <w:p w:rsidR="00482FFE" w:rsidRPr="003B5D7A" w:rsidRDefault="00F758B3" w:rsidP="005E70AB">
            <w:pPr>
              <w:ind w:left="-58"/>
              <w:jc w:val="right"/>
              <w:rPr>
                <w:color w:val="000000"/>
                <w:sz w:val="22"/>
                <w:szCs w:val="22"/>
              </w:rPr>
            </w:pPr>
            <w:r w:rsidRPr="003B5D7A">
              <w:rPr>
                <w:color w:val="000000"/>
                <w:sz w:val="22"/>
                <w:szCs w:val="22"/>
              </w:rPr>
              <w:t>1.803</w:t>
            </w:r>
          </w:p>
        </w:tc>
        <w:tc>
          <w:tcPr>
            <w:tcW w:w="708" w:type="dxa"/>
            <w:vAlign w:val="center"/>
          </w:tcPr>
          <w:p w:rsidR="00482FFE" w:rsidRPr="003B5D7A" w:rsidRDefault="009408B9" w:rsidP="005E70AB">
            <w:pPr>
              <w:ind w:left="-40"/>
              <w:jc w:val="right"/>
              <w:rPr>
                <w:color w:val="000000"/>
                <w:sz w:val="22"/>
                <w:szCs w:val="22"/>
              </w:rPr>
            </w:pPr>
            <w:r w:rsidRPr="003B5D7A">
              <w:rPr>
                <w:color w:val="000000"/>
                <w:sz w:val="22"/>
                <w:szCs w:val="22"/>
              </w:rPr>
              <w:t>500</w:t>
            </w:r>
          </w:p>
        </w:tc>
        <w:tc>
          <w:tcPr>
            <w:tcW w:w="783" w:type="dxa"/>
            <w:vAlign w:val="center"/>
          </w:tcPr>
          <w:p w:rsidR="00482FFE" w:rsidRPr="003B5D7A" w:rsidRDefault="00F758B3" w:rsidP="005E70AB">
            <w:pPr>
              <w:ind w:left="-40"/>
              <w:jc w:val="right"/>
              <w:rPr>
                <w:color w:val="000000"/>
                <w:sz w:val="22"/>
                <w:szCs w:val="22"/>
              </w:rPr>
            </w:pPr>
            <w:r w:rsidRPr="003B5D7A">
              <w:rPr>
                <w:color w:val="000000"/>
                <w:sz w:val="22"/>
                <w:szCs w:val="22"/>
                <w:lang w:val="en-ID"/>
              </w:rPr>
              <w:t>1.857</w:t>
            </w:r>
          </w:p>
        </w:tc>
        <w:tc>
          <w:tcPr>
            <w:tcW w:w="708" w:type="dxa"/>
            <w:vAlign w:val="center"/>
          </w:tcPr>
          <w:p w:rsidR="00482FFE" w:rsidRPr="003B5D7A" w:rsidRDefault="009408B9" w:rsidP="005E70AB">
            <w:pPr>
              <w:ind w:left="-40"/>
              <w:jc w:val="right"/>
              <w:rPr>
                <w:color w:val="000000"/>
                <w:sz w:val="22"/>
                <w:szCs w:val="22"/>
              </w:rPr>
            </w:pPr>
            <w:r w:rsidRPr="003B5D7A">
              <w:rPr>
                <w:color w:val="000000"/>
                <w:sz w:val="22"/>
                <w:szCs w:val="22"/>
              </w:rPr>
              <w:t>500</w:t>
            </w:r>
          </w:p>
        </w:tc>
        <w:tc>
          <w:tcPr>
            <w:tcW w:w="783" w:type="dxa"/>
            <w:vAlign w:val="center"/>
          </w:tcPr>
          <w:p w:rsidR="00482FFE" w:rsidRPr="003B5D7A" w:rsidRDefault="00F758B3" w:rsidP="005E70AB">
            <w:pPr>
              <w:ind w:left="-40"/>
              <w:jc w:val="right"/>
              <w:rPr>
                <w:color w:val="000000"/>
                <w:sz w:val="22"/>
                <w:szCs w:val="22"/>
              </w:rPr>
            </w:pPr>
            <w:r w:rsidRPr="003B5D7A">
              <w:rPr>
                <w:color w:val="000000"/>
                <w:sz w:val="22"/>
                <w:szCs w:val="22"/>
                <w:lang w:val="en-ID"/>
              </w:rPr>
              <w:t>1.912</w:t>
            </w:r>
          </w:p>
        </w:tc>
        <w:tc>
          <w:tcPr>
            <w:tcW w:w="705" w:type="dxa"/>
            <w:vAlign w:val="center"/>
          </w:tcPr>
          <w:p w:rsidR="00482FFE" w:rsidRPr="003B5D7A" w:rsidRDefault="009408B9" w:rsidP="005E70AB">
            <w:pPr>
              <w:ind w:left="-40"/>
              <w:jc w:val="right"/>
              <w:rPr>
                <w:color w:val="000000"/>
                <w:sz w:val="22"/>
                <w:szCs w:val="22"/>
              </w:rPr>
            </w:pPr>
            <w:r w:rsidRPr="003B5D7A">
              <w:rPr>
                <w:color w:val="000000"/>
                <w:sz w:val="22"/>
                <w:szCs w:val="22"/>
              </w:rPr>
              <w:t>600</w:t>
            </w:r>
          </w:p>
        </w:tc>
        <w:tc>
          <w:tcPr>
            <w:tcW w:w="691" w:type="dxa"/>
            <w:vAlign w:val="center"/>
          </w:tcPr>
          <w:p w:rsidR="00482FFE" w:rsidRPr="003B5D7A" w:rsidRDefault="00F758B3" w:rsidP="005E70AB">
            <w:pPr>
              <w:ind w:left="-40"/>
              <w:jc w:val="right"/>
              <w:rPr>
                <w:color w:val="000000"/>
                <w:sz w:val="22"/>
                <w:szCs w:val="22"/>
              </w:rPr>
            </w:pPr>
            <w:r w:rsidRPr="003B5D7A">
              <w:rPr>
                <w:color w:val="000000"/>
                <w:sz w:val="22"/>
                <w:szCs w:val="22"/>
                <w:lang w:val="en-ID"/>
              </w:rPr>
              <w:t>1.970</w:t>
            </w:r>
          </w:p>
        </w:tc>
        <w:tc>
          <w:tcPr>
            <w:tcW w:w="709" w:type="dxa"/>
            <w:vAlign w:val="center"/>
          </w:tcPr>
          <w:p w:rsidR="00482FFE" w:rsidRPr="003B5D7A" w:rsidRDefault="009408B9" w:rsidP="005E70AB">
            <w:pPr>
              <w:ind w:left="-40"/>
              <w:jc w:val="right"/>
              <w:rPr>
                <w:color w:val="000000"/>
                <w:sz w:val="22"/>
                <w:szCs w:val="22"/>
              </w:rPr>
            </w:pPr>
            <w:r w:rsidRPr="003B5D7A">
              <w:rPr>
                <w:color w:val="000000"/>
                <w:sz w:val="22"/>
                <w:szCs w:val="22"/>
              </w:rPr>
              <w:t>600</w:t>
            </w:r>
          </w:p>
        </w:tc>
        <w:tc>
          <w:tcPr>
            <w:tcW w:w="744" w:type="dxa"/>
            <w:vAlign w:val="center"/>
          </w:tcPr>
          <w:p w:rsidR="00482FFE" w:rsidRPr="003B5D7A" w:rsidRDefault="00F758B3" w:rsidP="005E70AB">
            <w:pPr>
              <w:ind w:left="-40"/>
              <w:jc w:val="right"/>
              <w:rPr>
                <w:color w:val="000000"/>
                <w:sz w:val="22"/>
                <w:szCs w:val="22"/>
              </w:rPr>
            </w:pPr>
            <w:r w:rsidRPr="003B5D7A">
              <w:rPr>
                <w:color w:val="000000"/>
                <w:sz w:val="22"/>
                <w:szCs w:val="22"/>
              </w:rPr>
              <w:t>2.029</w:t>
            </w:r>
          </w:p>
        </w:tc>
        <w:tc>
          <w:tcPr>
            <w:tcW w:w="1367" w:type="dxa"/>
            <w:vAlign w:val="center"/>
          </w:tcPr>
          <w:p w:rsidR="00482FFE" w:rsidRPr="003B5D7A" w:rsidRDefault="00482FFE" w:rsidP="005E70AB">
            <w:pPr>
              <w:rPr>
                <w:sz w:val="22"/>
                <w:szCs w:val="22"/>
              </w:rPr>
            </w:pPr>
            <w:proofErr w:type="spellStart"/>
            <w:r w:rsidRPr="003B5D7A">
              <w:rPr>
                <w:sz w:val="22"/>
                <w:szCs w:val="22"/>
              </w:rPr>
              <w:t>Bidang</w:t>
            </w:r>
            <w:proofErr w:type="spellEnd"/>
            <w:r w:rsidRPr="003B5D7A">
              <w:rPr>
                <w:sz w:val="22"/>
                <w:szCs w:val="22"/>
              </w:rPr>
              <w:t xml:space="preserve"> </w:t>
            </w:r>
            <w:proofErr w:type="spellStart"/>
            <w:r w:rsidRPr="003B5D7A">
              <w:rPr>
                <w:sz w:val="22"/>
                <w:szCs w:val="22"/>
              </w:rPr>
              <w:t>Administrasi</w:t>
            </w:r>
            <w:proofErr w:type="spellEnd"/>
            <w:r w:rsidRPr="003B5D7A">
              <w:rPr>
                <w:sz w:val="22"/>
                <w:szCs w:val="22"/>
              </w:rPr>
              <w:t xml:space="preserve"> </w:t>
            </w:r>
            <w:proofErr w:type="spellStart"/>
            <w:r w:rsidRPr="003B5D7A">
              <w:rPr>
                <w:sz w:val="22"/>
                <w:szCs w:val="22"/>
              </w:rPr>
              <w:t>Kependudukan</w:t>
            </w:r>
            <w:proofErr w:type="spellEnd"/>
            <w:r w:rsidRPr="003B5D7A">
              <w:rPr>
                <w:sz w:val="22"/>
                <w:szCs w:val="22"/>
              </w:rPr>
              <w:t xml:space="preserve"> dan </w:t>
            </w:r>
            <w:proofErr w:type="spellStart"/>
            <w:r w:rsidRPr="003B5D7A">
              <w:rPr>
                <w:sz w:val="22"/>
                <w:szCs w:val="22"/>
              </w:rPr>
              <w:t>Catatan</w:t>
            </w:r>
            <w:proofErr w:type="spellEnd"/>
            <w:r w:rsidRPr="003B5D7A">
              <w:rPr>
                <w:sz w:val="22"/>
                <w:szCs w:val="22"/>
              </w:rPr>
              <w:t xml:space="preserve"> </w:t>
            </w:r>
            <w:proofErr w:type="spellStart"/>
            <w:r w:rsidRPr="003B5D7A">
              <w:rPr>
                <w:sz w:val="22"/>
                <w:szCs w:val="22"/>
              </w:rPr>
              <w:t>Sipil</w:t>
            </w:r>
            <w:proofErr w:type="spellEnd"/>
          </w:p>
        </w:tc>
        <w:tc>
          <w:tcPr>
            <w:tcW w:w="1592" w:type="dxa"/>
            <w:vAlign w:val="center"/>
          </w:tcPr>
          <w:p w:rsidR="00482FFE" w:rsidRPr="003B5D7A" w:rsidRDefault="00482FFE" w:rsidP="005E70AB">
            <w:pPr>
              <w:rPr>
                <w:sz w:val="22"/>
                <w:szCs w:val="22"/>
              </w:rPr>
            </w:pPr>
            <w:proofErr w:type="spellStart"/>
            <w:r w:rsidRPr="003B5D7A">
              <w:rPr>
                <w:sz w:val="22"/>
                <w:szCs w:val="22"/>
              </w:rPr>
              <w:t>Dinas</w:t>
            </w:r>
            <w:proofErr w:type="spellEnd"/>
            <w:r w:rsidRPr="003B5D7A">
              <w:rPr>
                <w:sz w:val="22"/>
                <w:szCs w:val="22"/>
              </w:rPr>
              <w:t xml:space="preserve"> </w:t>
            </w:r>
            <w:proofErr w:type="spellStart"/>
            <w:r w:rsidRPr="003B5D7A">
              <w:rPr>
                <w:sz w:val="22"/>
                <w:szCs w:val="22"/>
              </w:rPr>
              <w:t>Kependudukan</w:t>
            </w:r>
            <w:proofErr w:type="spellEnd"/>
            <w:r w:rsidRPr="003B5D7A">
              <w:rPr>
                <w:sz w:val="22"/>
                <w:szCs w:val="22"/>
              </w:rPr>
              <w:t xml:space="preserve"> dan </w:t>
            </w:r>
            <w:proofErr w:type="spellStart"/>
            <w:r w:rsidRPr="003B5D7A">
              <w:rPr>
                <w:sz w:val="22"/>
                <w:szCs w:val="22"/>
              </w:rPr>
              <w:t>Pencatatan</w:t>
            </w:r>
            <w:proofErr w:type="spellEnd"/>
            <w:r w:rsidRPr="003B5D7A">
              <w:rPr>
                <w:sz w:val="22"/>
                <w:szCs w:val="22"/>
              </w:rPr>
              <w:t xml:space="preserve"> </w:t>
            </w:r>
            <w:proofErr w:type="spellStart"/>
            <w:r w:rsidRPr="003B5D7A">
              <w:rPr>
                <w:sz w:val="22"/>
                <w:szCs w:val="22"/>
              </w:rPr>
              <w:t>Sipil</w:t>
            </w:r>
            <w:proofErr w:type="spellEnd"/>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2</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Pencatatan</w:t>
            </w:r>
            <w:proofErr w:type="spellEnd"/>
            <w:r w:rsidRPr="003B5D7A">
              <w:rPr>
                <w:color w:val="000000"/>
                <w:sz w:val="22"/>
                <w:szCs w:val="22"/>
              </w:rPr>
              <w:t xml:space="preserve"> </w:t>
            </w:r>
            <w:proofErr w:type="spellStart"/>
            <w:r w:rsidRPr="003B5D7A">
              <w:rPr>
                <w:color w:val="000000"/>
                <w:sz w:val="22"/>
                <w:szCs w:val="22"/>
              </w:rPr>
              <w:t>Sipil</w:t>
            </w:r>
            <w:proofErr w:type="spellEnd"/>
          </w:p>
        </w:tc>
        <w:tc>
          <w:tcPr>
            <w:tcW w:w="1701" w:type="dxa"/>
            <w:vAlign w:val="center"/>
          </w:tcPr>
          <w:p w:rsidR="00482FFE" w:rsidRPr="003B5D7A" w:rsidRDefault="00482FFE" w:rsidP="005E70AB">
            <w:pPr>
              <w:ind w:left="-58"/>
              <w:rPr>
                <w:color w:val="000000"/>
                <w:sz w:val="22"/>
                <w:szCs w:val="22"/>
              </w:rPr>
            </w:pP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masyarakat</w:t>
            </w:r>
            <w:proofErr w:type="spellEnd"/>
            <w:r w:rsidRPr="003B5D7A">
              <w:rPr>
                <w:color w:val="000000"/>
                <w:sz w:val="22"/>
                <w:szCs w:val="22"/>
              </w:rPr>
              <w:t xml:space="preserve"> miskin yang </w:t>
            </w:r>
            <w:proofErr w:type="spellStart"/>
            <w:r w:rsidRPr="003B5D7A">
              <w:rPr>
                <w:color w:val="000000"/>
                <w:sz w:val="22"/>
                <w:szCs w:val="22"/>
              </w:rPr>
              <w:t>memperoleh</w:t>
            </w:r>
            <w:proofErr w:type="spellEnd"/>
            <w:r w:rsidRPr="003B5D7A">
              <w:rPr>
                <w:color w:val="000000"/>
                <w:sz w:val="22"/>
                <w:szCs w:val="22"/>
              </w:rPr>
              <w:t xml:space="preserve"> </w:t>
            </w:r>
            <w:proofErr w:type="spellStart"/>
            <w:r w:rsidRPr="003B5D7A">
              <w:rPr>
                <w:color w:val="000000"/>
                <w:sz w:val="22"/>
                <w:szCs w:val="22"/>
              </w:rPr>
              <w:t>pelayanan</w:t>
            </w:r>
            <w:proofErr w:type="spellEnd"/>
            <w:r w:rsidRPr="003B5D7A">
              <w:rPr>
                <w:color w:val="000000"/>
                <w:sz w:val="22"/>
                <w:szCs w:val="22"/>
              </w:rPr>
              <w:t xml:space="preserve"> </w:t>
            </w:r>
            <w:proofErr w:type="spellStart"/>
            <w:r w:rsidRPr="003B5D7A">
              <w:rPr>
                <w:color w:val="000000"/>
                <w:sz w:val="22"/>
                <w:szCs w:val="22"/>
              </w:rPr>
              <w:t>pencatatan</w:t>
            </w:r>
            <w:proofErr w:type="spellEnd"/>
            <w:r w:rsidRPr="003B5D7A">
              <w:rPr>
                <w:color w:val="000000"/>
                <w:sz w:val="22"/>
                <w:szCs w:val="22"/>
              </w:rPr>
              <w:t xml:space="preserve"> </w:t>
            </w:r>
            <w:proofErr w:type="spellStart"/>
            <w:r w:rsidRPr="003B5D7A">
              <w:rPr>
                <w:color w:val="000000"/>
                <w:sz w:val="22"/>
                <w:szCs w:val="22"/>
              </w:rPr>
              <w:t>sipil</w:t>
            </w:r>
            <w:proofErr w:type="spellEnd"/>
            <w:r w:rsidRPr="003B5D7A">
              <w:rPr>
                <w:color w:val="000000"/>
                <w:sz w:val="22"/>
                <w:szCs w:val="22"/>
              </w:rPr>
              <w:t xml:space="preserve"> (orang)</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200</w:t>
            </w:r>
          </w:p>
        </w:tc>
        <w:tc>
          <w:tcPr>
            <w:tcW w:w="849" w:type="dxa"/>
            <w:vAlign w:val="center"/>
          </w:tcPr>
          <w:p w:rsidR="00482FFE" w:rsidRPr="003B5D7A" w:rsidRDefault="009408B9" w:rsidP="005E70AB">
            <w:pPr>
              <w:ind w:left="-58"/>
              <w:jc w:val="right"/>
              <w:rPr>
                <w:color w:val="000000"/>
                <w:sz w:val="22"/>
                <w:szCs w:val="22"/>
              </w:rPr>
            </w:pPr>
            <w:r w:rsidRPr="003B5D7A">
              <w:rPr>
                <w:color w:val="000000"/>
                <w:sz w:val="22"/>
                <w:szCs w:val="22"/>
                <w:lang w:val="en-ID"/>
              </w:rPr>
              <w:t>515</w:t>
            </w:r>
          </w:p>
        </w:tc>
        <w:tc>
          <w:tcPr>
            <w:tcW w:w="708" w:type="dxa"/>
            <w:vAlign w:val="center"/>
          </w:tcPr>
          <w:p w:rsidR="00482FFE" w:rsidRPr="003B5D7A" w:rsidRDefault="00482FFE" w:rsidP="005E70AB">
            <w:pPr>
              <w:ind w:left="-40"/>
              <w:jc w:val="right"/>
              <w:rPr>
                <w:color w:val="000000"/>
                <w:sz w:val="22"/>
                <w:szCs w:val="22"/>
              </w:rPr>
            </w:pPr>
            <w:r w:rsidRPr="003B5D7A">
              <w:rPr>
                <w:color w:val="000000"/>
                <w:sz w:val="22"/>
                <w:szCs w:val="22"/>
              </w:rPr>
              <w:t>200</w:t>
            </w:r>
          </w:p>
        </w:tc>
        <w:tc>
          <w:tcPr>
            <w:tcW w:w="783" w:type="dxa"/>
            <w:vAlign w:val="center"/>
          </w:tcPr>
          <w:p w:rsidR="00482FFE" w:rsidRPr="003B5D7A" w:rsidRDefault="009408B9" w:rsidP="005E70AB">
            <w:pPr>
              <w:ind w:left="-40"/>
              <w:jc w:val="right"/>
              <w:rPr>
                <w:color w:val="000000"/>
                <w:sz w:val="22"/>
                <w:szCs w:val="22"/>
              </w:rPr>
            </w:pPr>
            <w:r w:rsidRPr="003B5D7A">
              <w:rPr>
                <w:color w:val="000000"/>
                <w:sz w:val="22"/>
                <w:szCs w:val="22"/>
                <w:lang w:val="en-ID"/>
              </w:rPr>
              <w:t>530</w:t>
            </w:r>
          </w:p>
        </w:tc>
        <w:tc>
          <w:tcPr>
            <w:tcW w:w="708" w:type="dxa"/>
            <w:vAlign w:val="center"/>
          </w:tcPr>
          <w:p w:rsidR="00482FFE" w:rsidRPr="003B5D7A" w:rsidRDefault="00482FFE" w:rsidP="005E70AB">
            <w:pPr>
              <w:ind w:left="-40"/>
              <w:jc w:val="right"/>
              <w:rPr>
                <w:color w:val="000000"/>
                <w:sz w:val="22"/>
                <w:szCs w:val="22"/>
              </w:rPr>
            </w:pPr>
            <w:r w:rsidRPr="003B5D7A">
              <w:rPr>
                <w:color w:val="000000"/>
                <w:sz w:val="22"/>
                <w:szCs w:val="22"/>
              </w:rPr>
              <w:t>200</w:t>
            </w:r>
          </w:p>
        </w:tc>
        <w:tc>
          <w:tcPr>
            <w:tcW w:w="783" w:type="dxa"/>
            <w:vAlign w:val="center"/>
          </w:tcPr>
          <w:p w:rsidR="00482FFE" w:rsidRPr="003B5D7A" w:rsidRDefault="009408B9" w:rsidP="005E70AB">
            <w:pPr>
              <w:ind w:left="-40"/>
              <w:jc w:val="right"/>
              <w:rPr>
                <w:color w:val="000000"/>
                <w:sz w:val="22"/>
                <w:szCs w:val="22"/>
              </w:rPr>
            </w:pPr>
            <w:r w:rsidRPr="003B5D7A">
              <w:rPr>
                <w:color w:val="000000"/>
                <w:sz w:val="22"/>
                <w:szCs w:val="22"/>
                <w:lang w:val="en-ID"/>
              </w:rPr>
              <w:t>546</w:t>
            </w:r>
          </w:p>
        </w:tc>
        <w:tc>
          <w:tcPr>
            <w:tcW w:w="705" w:type="dxa"/>
            <w:vAlign w:val="center"/>
          </w:tcPr>
          <w:p w:rsidR="00482FFE" w:rsidRPr="003B5D7A" w:rsidRDefault="009408B9" w:rsidP="005E70AB">
            <w:pPr>
              <w:ind w:left="-40"/>
              <w:jc w:val="right"/>
              <w:rPr>
                <w:color w:val="000000"/>
                <w:sz w:val="22"/>
                <w:szCs w:val="22"/>
              </w:rPr>
            </w:pPr>
            <w:r w:rsidRPr="003B5D7A">
              <w:rPr>
                <w:color w:val="000000"/>
                <w:sz w:val="22"/>
                <w:szCs w:val="22"/>
              </w:rPr>
              <w:t>200</w:t>
            </w:r>
          </w:p>
        </w:tc>
        <w:tc>
          <w:tcPr>
            <w:tcW w:w="691" w:type="dxa"/>
            <w:vAlign w:val="center"/>
          </w:tcPr>
          <w:p w:rsidR="00482FFE" w:rsidRPr="003B5D7A" w:rsidRDefault="009408B9" w:rsidP="005E70AB">
            <w:pPr>
              <w:ind w:left="-40"/>
              <w:jc w:val="right"/>
              <w:rPr>
                <w:color w:val="000000"/>
                <w:sz w:val="22"/>
                <w:szCs w:val="22"/>
              </w:rPr>
            </w:pPr>
            <w:r w:rsidRPr="003B5D7A">
              <w:rPr>
                <w:color w:val="000000"/>
                <w:sz w:val="22"/>
                <w:szCs w:val="22"/>
                <w:lang w:val="en-ID"/>
              </w:rPr>
              <w:t>563</w:t>
            </w:r>
          </w:p>
        </w:tc>
        <w:tc>
          <w:tcPr>
            <w:tcW w:w="709" w:type="dxa"/>
            <w:vAlign w:val="center"/>
          </w:tcPr>
          <w:p w:rsidR="00482FFE" w:rsidRPr="003B5D7A" w:rsidRDefault="00482FFE" w:rsidP="005E70AB">
            <w:pPr>
              <w:ind w:left="-40"/>
              <w:jc w:val="right"/>
              <w:rPr>
                <w:color w:val="000000"/>
                <w:sz w:val="22"/>
                <w:szCs w:val="22"/>
              </w:rPr>
            </w:pPr>
            <w:r w:rsidRPr="003B5D7A">
              <w:rPr>
                <w:color w:val="000000"/>
                <w:sz w:val="22"/>
                <w:szCs w:val="22"/>
              </w:rPr>
              <w:t>200</w:t>
            </w:r>
          </w:p>
        </w:tc>
        <w:tc>
          <w:tcPr>
            <w:tcW w:w="744" w:type="dxa"/>
            <w:vAlign w:val="center"/>
          </w:tcPr>
          <w:p w:rsidR="00482FFE" w:rsidRPr="003B5D7A" w:rsidRDefault="009408B9" w:rsidP="005E70AB">
            <w:pPr>
              <w:ind w:left="-40"/>
              <w:jc w:val="right"/>
              <w:rPr>
                <w:color w:val="000000"/>
                <w:sz w:val="22"/>
                <w:szCs w:val="22"/>
              </w:rPr>
            </w:pPr>
            <w:r w:rsidRPr="003B5D7A">
              <w:rPr>
                <w:color w:val="000000"/>
                <w:sz w:val="22"/>
                <w:szCs w:val="22"/>
                <w:lang w:val="en-ID"/>
              </w:rPr>
              <w:t>580</w:t>
            </w:r>
          </w:p>
        </w:tc>
        <w:tc>
          <w:tcPr>
            <w:tcW w:w="1367" w:type="dxa"/>
            <w:vAlign w:val="center"/>
          </w:tcPr>
          <w:p w:rsidR="00482FFE" w:rsidRPr="003B5D7A" w:rsidRDefault="00482FFE" w:rsidP="005E70AB">
            <w:pPr>
              <w:rPr>
                <w:sz w:val="22"/>
                <w:szCs w:val="22"/>
              </w:rPr>
            </w:pPr>
            <w:proofErr w:type="spellStart"/>
            <w:r w:rsidRPr="003B5D7A">
              <w:rPr>
                <w:sz w:val="22"/>
                <w:szCs w:val="22"/>
              </w:rPr>
              <w:t>Bidang</w:t>
            </w:r>
            <w:proofErr w:type="spellEnd"/>
            <w:r w:rsidRPr="003B5D7A">
              <w:rPr>
                <w:sz w:val="22"/>
                <w:szCs w:val="22"/>
              </w:rPr>
              <w:t xml:space="preserve"> </w:t>
            </w:r>
            <w:proofErr w:type="spellStart"/>
            <w:r w:rsidRPr="003B5D7A">
              <w:rPr>
                <w:sz w:val="22"/>
                <w:szCs w:val="22"/>
              </w:rPr>
              <w:t>Administrasi</w:t>
            </w:r>
            <w:proofErr w:type="spellEnd"/>
            <w:r w:rsidRPr="003B5D7A">
              <w:rPr>
                <w:sz w:val="22"/>
                <w:szCs w:val="22"/>
              </w:rPr>
              <w:t xml:space="preserve"> </w:t>
            </w:r>
            <w:proofErr w:type="spellStart"/>
            <w:r w:rsidRPr="003B5D7A">
              <w:rPr>
                <w:sz w:val="22"/>
                <w:szCs w:val="22"/>
              </w:rPr>
              <w:t>Kependudukan</w:t>
            </w:r>
            <w:proofErr w:type="spellEnd"/>
            <w:r w:rsidRPr="003B5D7A">
              <w:rPr>
                <w:sz w:val="22"/>
                <w:szCs w:val="22"/>
              </w:rPr>
              <w:t xml:space="preserve"> dan </w:t>
            </w:r>
            <w:proofErr w:type="spellStart"/>
            <w:r w:rsidRPr="003B5D7A">
              <w:rPr>
                <w:sz w:val="22"/>
                <w:szCs w:val="22"/>
              </w:rPr>
              <w:t>Catatan</w:t>
            </w:r>
            <w:proofErr w:type="spellEnd"/>
            <w:r w:rsidRPr="003B5D7A">
              <w:rPr>
                <w:sz w:val="22"/>
                <w:szCs w:val="22"/>
              </w:rPr>
              <w:t xml:space="preserve"> </w:t>
            </w:r>
            <w:proofErr w:type="spellStart"/>
            <w:r w:rsidRPr="003B5D7A">
              <w:rPr>
                <w:sz w:val="22"/>
                <w:szCs w:val="22"/>
              </w:rPr>
              <w:t>Sipil</w:t>
            </w:r>
            <w:proofErr w:type="spellEnd"/>
          </w:p>
        </w:tc>
        <w:tc>
          <w:tcPr>
            <w:tcW w:w="1592" w:type="dxa"/>
            <w:vAlign w:val="center"/>
          </w:tcPr>
          <w:p w:rsidR="00482FFE" w:rsidRPr="003B5D7A" w:rsidRDefault="00482FFE" w:rsidP="005E70AB">
            <w:pPr>
              <w:rPr>
                <w:sz w:val="22"/>
                <w:szCs w:val="22"/>
              </w:rPr>
            </w:pPr>
            <w:proofErr w:type="spellStart"/>
            <w:r w:rsidRPr="003B5D7A">
              <w:rPr>
                <w:sz w:val="22"/>
                <w:szCs w:val="22"/>
              </w:rPr>
              <w:t>Dinas</w:t>
            </w:r>
            <w:proofErr w:type="spellEnd"/>
            <w:r w:rsidRPr="003B5D7A">
              <w:rPr>
                <w:sz w:val="22"/>
                <w:szCs w:val="22"/>
              </w:rPr>
              <w:t xml:space="preserve"> </w:t>
            </w:r>
            <w:proofErr w:type="spellStart"/>
            <w:r w:rsidRPr="003B5D7A">
              <w:rPr>
                <w:sz w:val="22"/>
                <w:szCs w:val="22"/>
              </w:rPr>
              <w:t>Kependudukan</w:t>
            </w:r>
            <w:proofErr w:type="spellEnd"/>
            <w:r w:rsidRPr="003B5D7A">
              <w:rPr>
                <w:sz w:val="22"/>
                <w:szCs w:val="22"/>
              </w:rPr>
              <w:t xml:space="preserve"> dan </w:t>
            </w:r>
            <w:proofErr w:type="spellStart"/>
            <w:r w:rsidRPr="003B5D7A">
              <w:rPr>
                <w:sz w:val="22"/>
                <w:szCs w:val="22"/>
              </w:rPr>
              <w:t>Pencatatan</w:t>
            </w:r>
            <w:proofErr w:type="spellEnd"/>
            <w:r w:rsidRPr="003B5D7A">
              <w:rPr>
                <w:sz w:val="22"/>
                <w:szCs w:val="22"/>
              </w:rPr>
              <w:t xml:space="preserve"> </w:t>
            </w:r>
            <w:proofErr w:type="spellStart"/>
            <w:r w:rsidRPr="003B5D7A">
              <w:rPr>
                <w:sz w:val="22"/>
                <w:szCs w:val="22"/>
              </w:rPr>
              <w:t>Sipil</w:t>
            </w:r>
            <w:proofErr w:type="spellEnd"/>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3</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Pengelolaan</w:t>
            </w:r>
            <w:proofErr w:type="spellEnd"/>
            <w:r w:rsidRPr="003B5D7A">
              <w:rPr>
                <w:color w:val="000000"/>
                <w:sz w:val="22"/>
                <w:szCs w:val="22"/>
              </w:rPr>
              <w:t xml:space="preserve"> </w:t>
            </w:r>
            <w:proofErr w:type="spellStart"/>
            <w:r w:rsidRPr="003B5D7A">
              <w:rPr>
                <w:color w:val="000000"/>
                <w:sz w:val="22"/>
                <w:szCs w:val="22"/>
              </w:rPr>
              <w:t>Informasi</w:t>
            </w:r>
            <w:proofErr w:type="spellEnd"/>
            <w:r w:rsidRPr="003B5D7A">
              <w:rPr>
                <w:color w:val="000000"/>
                <w:sz w:val="22"/>
                <w:szCs w:val="22"/>
              </w:rPr>
              <w:t xml:space="preserve"> </w:t>
            </w:r>
            <w:proofErr w:type="spellStart"/>
            <w:r w:rsidRPr="003B5D7A">
              <w:rPr>
                <w:color w:val="000000"/>
                <w:sz w:val="22"/>
                <w:szCs w:val="22"/>
              </w:rPr>
              <w:t>Administrasi</w:t>
            </w:r>
            <w:proofErr w:type="spellEnd"/>
            <w:r w:rsidRPr="003B5D7A">
              <w:rPr>
                <w:color w:val="000000"/>
                <w:sz w:val="22"/>
                <w:szCs w:val="22"/>
              </w:rPr>
              <w:t xml:space="preserve"> </w:t>
            </w:r>
            <w:proofErr w:type="spellStart"/>
            <w:r w:rsidRPr="003B5D7A">
              <w:rPr>
                <w:color w:val="000000"/>
                <w:sz w:val="22"/>
                <w:szCs w:val="22"/>
              </w:rPr>
              <w:t>Kependudukan</w:t>
            </w:r>
            <w:proofErr w:type="spellEnd"/>
          </w:p>
        </w:tc>
        <w:tc>
          <w:tcPr>
            <w:tcW w:w="1701" w:type="dxa"/>
            <w:vAlign w:val="center"/>
          </w:tcPr>
          <w:p w:rsidR="00482FFE" w:rsidRPr="003B5D7A" w:rsidRDefault="00482FFE" w:rsidP="005E70AB">
            <w:pPr>
              <w:ind w:left="-58"/>
              <w:rPr>
                <w:color w:val="000000"/>
                <w:sz w:val="22"/>
                <w:szCs w:val="22"/>
                <w:lang w:val="en-ID"/>
              </w:rPr>
            </w:pPr>
            <w:proofErr w:type="spellStart"/>
            <w:r w:rsidRPr="003B5D7A">
              <w:rPr>
                <w:color w:val="000000"/>
                <w:sz w:val="22"/>
                <w:szCs w:val="22"/>
                <w:lang w:val="en-ID"/>
              </w:rPr>
              <w:t>Penyediaan</w:t>
            </w:r>
            <w:proofErr w:type="spellEnd"/>
            <w:r w:rsidRPr="003B5D7A">
              <w:rPr>
                <w:color w:val="000000"/>
                <w:sz w:val="22"/>
                <w:szCs w:val="22"/>
                <w:lang w:val="en-ID"/>
              </w:rPr>
              <w:t xml:space="preserve"> data </w:t>
            </w:r>
            <w:proofErr w:type="spellStart"/>
            <w:r w:rsidRPr="003B5D7A">
              <w:rPr>
                <w:color w:val="000000"/>
                <w:sz w:val="22"/>
                <w:szCs w:val="22"/>
                <w:lang w:val="en-ID"/>
              </w:rPr>
              <w:t>kependudukan</w:t>
            </w:r>
            <w:proofErr w:type="spellEnd"/>
            <w:r w:rsidRPr="003B5D7A">
              <w:rPr>
                <w:color w:val="000000"/>
                <w:sz w:val="22"/>
                <w:szCs w:val="22"/>
                <w:lang w:val="en-ID"/>
              </w:rPr>
              <w:t xml:space="preserve"> </w:t>
            </w:r>
            <w:proofErr w:type="spellStart"/>
            <w:r w:rsidRPr="003B5D7A">
              <w:rPr>
                <w:color w:val="000000"/>
                <w:sz w:val="22"/>
                <w:szCs w:val="22"/>
                <w:lang w:val="en-ID"/>
              </w:rPr>
              <w:t>untuk</w:t>
            </w:r>
            <w:proofErr w:type="spellEnd"/>
            <w:r w:rsidRPr="003B5D7A">
              <w:rPr>
                <w:color w:val="000000"/>
                <w:sz w:val="22"/>
                <w:szCs w:val="22"/>
                <w:lang w:val="en-ID"/>
              </w:rPr>
              <w:t xml:space="preserve"> </w:t>
            </w:r>
            <w:proofErr w:type="spellStart"/>
            <w:r w:rsidRPr="003B5D7A">
              <w:rPr>
                <w:color w:val="000000"/>
                <w:sz w:val="22"/>
                <w:szCs w:val="22"/>
                <w:lang w:val="en-ID"/>
              </w:rPr>
              <w:t>pensasaran</w:t>
            </w:r>
            <w:proofErr w:type="spellEnd"/>
            <w:r w:rsidRPr="003B5D7A">
              <w:rPr>
                <w:color w:val="000000"/>
                <w:sz w:val="22"/>
                <w:szCs w:val="22"/>
                <w:lang w:val="en-ID"/>
              </w:rPr>
              <w:t xml:space="preserve"> </w:t>
            </w:r>
            <w:proofErr w:type="spellStart"/>
            <w:r w:rsidRPr="003B5D7A">
              <w:rPr>
                <w:color w:val="000000"/>
                <w:sz w:val="22"/>
                <w:szCs w:val="22"/>
                <w:lang w:val="en-ID"/>
              </w:rPr>
              <w:t>penanggulangan</w:t>
            </w:r>
            <w:proofErr w:type="spellEnd"/>
            <w:r w:rsidRPr="003B5D7A">
              <w:rPr>
                <w:color w:val="000000"/>
                <w:sz w:val="22"/>
                <w:szCs w:val="22"/>
                <w:lang w:val="en-ID"/>
              </w:rPr>
              <w:t xml:space="preserve"> </w:t>
            </w:r>
            <w:proofErr w:type="spellStart"/>
            <w:r w:rsidRPr="003B5D7A">
              <w:rPr>
                <w:color w:val="000000"/>
                <w:sz w:val="22"/>
                <w:szCs w:val="22"/>
                <w:lang w:val="en-ID"/>
              </w:rPr>
              <w:t>kemiskinan</w:t>
            </w:r>
            <w:proofErr w:type="spellEnd"/>
            <w:r w:rsidRPr="003B5D7A">
              <w:rPr>
                <w:color w:val="000000"/>
                <w:sz w:val="22"/>
                <w:szCs w:val="22"/>
                <w:lang w:val="en-ID"/>
              </w:rPr>
              <w:t xml:space="preserve"> (%)</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100</w:t>
            </w:r>
          </w:p>
        </w:tc>
        <w:tc>
          <w:tcPr>
            <w:tcW w:w="849" w:type="dxa"/>
            <w:vAlign w:val="center"/>
          </w:tcPr>
          <w:p w:rsidR="00482FFE" w:rsidRPr="003B5D7A" w:rsidRDefault="00482FFE" w:rsidP="005E70AB">
            <w:pPr>
              <w:ind w:left="-58"/>
              <w:jc w:val="right"/>
              <w:rPr>
                <w:color w:val="000000"/>
                <w:sz w:val="22"/>
                <w:szCs w:val="22"/>
              </w:rPr>
            </w:pPr>
            <w:r w:rsidRPr="003B5D7A">
              <w:rPr>
                <w:color w:val="000000"/>
                <w:sz w:val="22"/>
                <w:szCs w:val="22"/>
                <w:lang w:val="en-ID"/>
              </w:rPr>
              <w:t>275</w:t>
            </w:r>
          </w:p>
        </w:tc>
        <w:tc>
          <w:tcPr>
            <w:tcW w:w="708" w:type="dxa"/>
            <w:vAlign w:val="center"/>
          </w:tcPr>
          <w:p w:rsidR="00482FFE" w:rsidRPr="003B5D7A" w:rsidRDefault="00482FFE" w:rsidP="005E70AB">
            <w:pPr>
              <w:ind w:left="-40"/>
              <w:jc w:val="right"/>
              <w:rPr>
                <w:color w:val="000000"/>
                <w:sz w:val="22"/>
                <w:szCs w:val="22"/>
              </w:rPr>
            </w:pPr>
            <w:r w:rsidRPr="003B5D7A">
              <w:rPr>
                <w:color w:val="000000"/>
                <w:sz w:val="22"/>
                <w:szCs w:val="22"/>
              </w:rPr>
              <w:t>100</w:t>
            </w:r>
          </w:p>
        </w:tc>
        <w:tc>
          <w:tcPr>
            <w:tcW w:w="783" w:type="dxa"/>
            <w:vAlign w:val="center"/>
          </w:tcPr>
          <w:p w:rsidR="00482FFE" w:rsidRPr="003B5D7A" w:rsidRDefault="00482FFE" w:rsidP="005E70AB">
            <w:pPr>
              <w:ind w:left="-40"/>
              <w:jc w:val="right"/>
              <w:rPr>
                <w:color w:val="000000"/>
                <w:sz w:val="22"/>
                <w:szCs w:val="22"/>
              </w:rPr>
            </w:pPr>
            <w:r w:rsidRPr="003B5D7A">
              <w:rPr>
                <w:color w:val="000000"/>
                <w:sz w:val="22"/>
                <w:szCs w:val="22"/>
                <w:lang w:val="en-ID"/>
              </w:rPr>
              <w:t>279</w:t>
            </w:r>
          </w:p>
        </w:tc>
        <w:tc>
          <w:tcPr>
            <w:tcW w:w="708" w:type="dxa"/>
            <w:vAlign w:val="center"/>
          </w:tcPr>
          <w:p w:rsidR="00482FFE" w:rsidRPr="003B5D7A" w:rsidRDefault="00482FFE" w:rsidP="005E70AB">
            <w:pPr>
              <w:ind w:left="-40"/>
              <w:jc w:val="right"/>
              <w:rPr>
                <w:color w:val="000000"/>
                <w:sz w:val="22"/>
                <w:szCs w:val="22"/>
              </w:rPr>
            </w:pPr>
            <w:r w:rsidRPr="003B5D7A">
              <w:rPr>
                <w:color w:val="000000"/>
                <w:sz w:val="22"/>
                <w:szCs w:val="22"/>
              </w:rPr>
              <w:t>100</w:t>
            </w:r>
          </w:p>
        </w:tc>
        <w:tc>
          <w:tcPr>
            <w:tcW w:w="783" w:type="dxa"/>
            <w:vAlign w:val="center"/>
          </w:tcPr>
          <w:p w:rsidR="00482FFE" w:rsidRPr="003B5D7A" w:rsidRDefault="00482FFE" w:rsidP="005E70AB">
            <w:pPr>
              <w:ind w:left="-40"/>
              <w:jc w:val="right"/>
              <w:rPr>
                <w:color w:val="000000"/>
                <w:sz w:val="22"/>
                <w:szCs w:val="22"/>
              </w:rPr>
            </w:pPr>
            <w:r w:rsidRPr="003B5D7A">
              <w:rPr>
                <w:color w:val="000000"/>
                <w:sz w:val="22"/>
                <w:szCs w:val="22"/>
                <w:lang w:val="en-ID"/>
              </w:rPr>
              <w:t>282</w:t>
            </w:r>
          </w:p>
        </w:tc>
        <w:tc>
          <w:tcPr>
            <w:tcW w:w="705" w:type="dxa"/>
            <w:vAlign w:val="center"/>
          </w:tcPr>
          <w:p w:rsidR="00482FFE" w:rsidRPr="003B5D7A" w:rsidRDefault="00482FFE" w:rsidP="005E70AB">
            <w:pPr>
              <w:ind w:left="-40"/>
              <w:jc w:val="right"/>
              <w:rPr>
                <w:color w:val="000000"/>
                <w:sz w:val="22"/>
                <w:szCs w:val="22"/>
              </w:rPr>
            </w:pPr>
            <w:r w:rsidRPr="003B5D7A">
              <w:rPr>
                <w:color w:val="000000"/>
                <w:sz w:val="22"/>
                <w:szCs w:val="22"/>
              </w:rPr>
              <w:t>100</w:t>
            </w:r>
          </w:p>
        </w:tc>
        <w:tc>
          <w:tcPr>
            <w:tcW w:w="691" w:type="dxa"/>
            <w:vAlign w:val="center"/>
          </w:tcPr>
          <w:p w:rsidR="00482FFE" w:rsidRPr="003B5D7A" w:rsidRDefault="00482FFE" w:rsidP="005E70AB">
            <w:pPr>
              <w:ind w:left="-40"/>
              <w:jc w:val="right"/>
              <w:rPr>
                <w:color w:val="000000"/>
                <w:sz w:val="22"/>
                <w:szCs w:val="22"/>
              </w:rPr>
            </w:pPr>
            <w:r w:rsidRPr="003B5D7A">
              <w:rPr>
                <w:color w:val="000000"/>
                <w:sz w:val="22"/>
                <w:szCs w:val="22"/>
                <w:lang w:val="en-ID"/>
              </w:rPr>
              <w:t>283</w:t>
            </w:r>
          </w:p>
        </w:tc>
        <w:tc>
          <w:tcPr>
            <w:tcW w:w="709" w:type="dxa"/>
            <w:vAlign w:val="center"/>
          </w:tcPr>
          <w:p w:rsidR="00482FFE" w:rsidRPr="003B5D7A" w:rsidRDefault="00482FFE" w:rsidP="005E70AB">
            <w:pPr>
              <w:ind w:left="-40"/>
              <w:jc w:val="right"/>
              <w:rPr>
                <w:color w:val="000000"/>
                <w:sz w:val="22"/>
                <w:szCs w:val="22"/>
              </w:rPr>
            </w:pPr>
            <w:r w:rsidRPr="003B5D7A">
              <w:rPr>
                <w:color w:val="000000"/>
                <w:sz w:val="22"/>
                <w:szCs w:val="22"/>
              </w:rPr>
              <w:t>100</w:t>
            </w:r>
          </w:p>
        </w:tc>
        <w:tc>
          <w:tcPr>
            <w:tcW w:w="744" w:type="dxa"/>
            <w:vAlign w:val="center"/>
          </w:tcPr>
          <w:p w:rsidR="00482FFE" w:rsidRPr="003B5D7A" w:rsidRDefault="00482FFE" w:rsidP="005E70AB">
            <w:pPr>
              <w:ind w:left="-40"/>
              <w:jc w:val="right"/>
              <w:rPr>
                <w:color w:val="000000"/>
                <w:sz w:val="22"/>
                <w:szCs w:val="22"/>
              </w:rPr>
            </w:pPr>
            <w:r w:rsidRPr="003B5D7A">
              <w:rPr>
                <w:color w:val="000000"/>
                <w:sz w:val="22"/>
                <w:szCs w:val="22"/>
                <w:lang w:val="en-ID"/>
              </w:rPr>
              <w:t>284</w:t>
            </w:r>
          </w:p>
        </w:tc>
        <w:tc>
          <w:tcPr>
            <w:tcW w:w="1367" w:type="dxa"/>
            <w:vAlign w:val="center"/>
          </w:tcPr>
          <w:p w:rsidR="00482FFE" w:rsidRPr="003B5D7A" w:rsidRDefault="00482FFE" w:rsidP="005E70AB">
            <w:pPr>
              <w:rPr>
                <w:sz w:val="22"/>
                <w:szCs w:val="22"/>
              </w:rPr>
            </w:pPr>
            <w:proofErr w:type="spellStart"/>
            <w:r w:rsidRPr="003B5D7A">
              <w:rPr>
                <w:sz w:val="22"/>
                <w:szCs w:val="22"/>
              </w:rPr>
              <w:t>Bidang</w:t>
            </w:r>
            <w:proofErr w:type="spellEnd"/>
            <w:r w:rsidRPr="003B5D7A">
              <w:rPr>
                <w:sz w:val="22"/>
                <w:szCs w:val="22"/>
              </w:rPr>
              <w:t xml:space="preserve"> </w:t>
            </w:r>
            <w:proofErr w:type="spellStart"/>
            <w:r w:rsidRPr="003B5D7A">
              <w:rPr>
                <w:sz w:val="22"/>
                <w:szCs w:val="22"/>
              </w:rPr>
              <w:t>Administrasi</w:t>
            </w:r>
            <w:proofErr w:type="spellEnd"/>
            <w:r w:rsidRPr="003B5D7A">
              <w:rPr>
                <w:sz w:val="22"/>
                <w:szCs w:val="22"/>
              </w:rPr>
              <w:t xml:space="preserve"> </w:t>
            </w:r>
            <w:proofErr w:type="spellStart"/>
            <w:r w:rsidRPr="003B5D7A">
              <w:rPr>
                <w:sz w:val="22"/>
                <w:szCs w:val="22"/>
              </w:rPr>
              <w:t>Kependudukan</w:t>
            </w:r>
            <w:proofErr w:type="spellEnd"/>
            <w:r w:rsidRPr="003B5D7A">
              <w:rPr>
                <w:sz w:val="22"/>
                <w:szCs w:val="22"/>
              </w:rPr>
              <w:t xml:space="preserve"> dan </w:t>
            </w:r>
            <w:proofErr w:type="spellStart"/>
            <w:r w:rsidRPr="003B5D7A">
              <w:rPr>
                <w:sz w:val="22"/>
                <w:szCs w:val="22"/>
              </w:rPr>
              <w:t>Catatan</w:t>
            </w:r>
            <w:proofErr w:type="spellEnd"/>
            <w:r w:rsidRPr="003B5D7A">
              <w:rPr>
                <w:sz w:val="22"/>
                <w:szCs w:val="22"/>
              </w:rPr>
              <w:t xml:space="preserve"> </w:t>
            </w:r>
            <w:proofErr w:type="spellStart"/>
            <w:r w:rsidRPr="003B5D7A">
              <w:rPr>
                <w:sz w:val="22"/>
                <w:szCs w:val="22"/>
              </w:rPr>
              <w:t>Sipil</w:t>
            </w:r>
            <w:proofErr w:type="spellEnd"/>
          </w:p>
        </w:tc>
        <w:tc>
          <w:tcPr>
            <w:tcW w:w="1592" w:type="dxa"/>
            <w:vAlign w:val="center"/>
          </w:tcPr>
          <w:p w:rsidR="00482FFE" w:rsidRPr="003B5D7A" w:rsidRDefault="00482FFE" w:rsidP="005E70AB">
            <w:pPr>
              <w:rPr>
                <w:sz w:val="22"/>
                <w:szCs w:val="22"/>
              </w:rPr>
            </w:pPr>
            <w:proofErr w:type="spellStart"/>
            <w:r w:rsidRPr="003B5D7A">
              <w:rPr>
                <w:sz w:val="22"/>
                <w:szCs w:val="22"/>
              </w:rPr>
              <w:t>Dinas</w:t>
            </w:r>
            <w:proofErr w:type="spellEnd"/>
            <w:r w:rsidRPr="003B5D7A">
              <w:rPr>
                <w:sz w:val="22"/>
                <w:szCs w:val="22"/>
              </w:rPr>
              <w:t xml:space="preserve"> </w:t>
            </w:r>
            <w:proofErr w:type="spellStart"/>
            <w:r w:rsidRPr="003B5D7A">
              <w:rPr>
                <w:sz w:val="22"/>
                <w:szCs w:val="22"/>
              </w:rPr>
              <w:t>Kependudukan</w:t>
            </w:r>
            <w:proofErr w:type="spellEnd"/>
            <w:r w:rsidRPr="003B5D7A">
              <w:rPr>
                <w:sz w:val="22"/>
                <w:szCs w:val="22"/>
              </w:rPr>
              <w:t xml:space="preserve"> dan </w:t>
            </w:r>
            <w:proofErr w:type="spellStart"/>
            <w:r w:rsidRPr="003B5D7A">
              <w:rPr>
                <w:sz w:val="22"/>
                <w:szCs w:val="22"/>
              </w:rPr>
              <w:t>Pencatatan</w:t>
            </w:r>
            <w:proofErr w:type="spellEnd"/>
            <w:r w:rsidRPr="003B5D7A">
              <w:rPr>
                <w:sz w:val="22"/>
                <w:szCs w:val="22"/>
              </w:rPr>
              <w:t xml:space="preserve"> </w:t>
            </w:r>
            <w:proofErr w:type="spellStart"/>
            <w:r w:rsidRPr="003B5D7A">
              <w:rPr>
                <w:sz w:val="22"/>
                <w:szCs w:val="22"/>
              </w:rPr>
              <w:t>Sipil</w:t>
            </w:r>
            <w:proofErr w:type="spellEnd"/>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4</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Pemenuhan</w:t>
            </w:r>
            <w:proofErr w:type="spellEnd"/>
            <w:r w:rsidRPr="003B5D7A">
              <w:rPr>
                <w:color w:val="000000"/>
                <w:sz w:val="22"/>
                <w:szCs w:val="22"/>
              </w:rPr>
              <w:t xml:space="preserve"> </w:t>
            </w:r>
            <w:proofErr w:type="spellStart"/>
            <w:r w:rsidRPr="003B5D7A">
              <w:rPr>
                <w:color w:val="000000"/>
                <w:sz w:val="22"/>
                <w:szCs w:val="22"/>
              </w:rPr>
              <w:t>Upaya</w:t>
            </w:r>
            <w:proofErr w:type="spellEnd"/>
            <w:r w:rsidRPr="003B5D7A">
              <w:rPr>
                <w:color w:val="000000"/>
                <w:sz w:val="22"/>
                <w:szCs w:val="22"/>
              </w:rPr>
              <w:t xml:space="preserve"> </w:t>
            </w:r>
            <w:proofErr w:type="spellStart"/>
            <w:r w:rsidRPr="003B5D7A">
              <w:rPr>
                <w:color w:val="000000"/>
                <w:sz w:val="22"/>
                <w:szCs w:val="22"/>
              </w:rPr>
              <w:t>Kesehatan</w:t>
            </w:r>
            <w:proofErr w:type="spellEnd"/>
            <w:r w:rsidRPr="003B5D7A">
              <w:rPr>
                <w:color w:val="000000"/>
                <w:sz w:val="22"/>
                <w:szCs w:val="22"/>
              </w:rPr>
              <w:t xml:space="preserve"> </w:t>
            </w:r>
            <w:proofErr w:type="spellStart"/>
            <w:r w:rsidRPr="003B5D7A">
              <w:rPr>
                <w:color w:val="000000"/>
                <w:sz w:val="22"/>
                <w:szCs w:val="22"/>
              </w:rPr>
              <w:t>Perorangan</w:t>
            </w:r>
            <w:proofErr w:type="spellEnd"/>
            <w:r w:rsidRPr="003B5D7A">
              <w:rPr>
                <w:color w:val="000000"/>
                <w:sz w:val="22"/>
                <w:szCs w:val="22"/>
              </w:rPr>
              <w:t xml:space="preserve"> dan </w:t>
            </w:r>
            <w:proofErr w:type="spellStart"/>
            <w:r w:rsidRPr="003B5D7A">
              <w:rPr>
                <w:color w:val="000000"/>
                <w:sz w:val="22"/>
                <w:szCs w:val="22"/>
              </w:rPr>
              <w:t>Upaya</w:t>
            </w:r>
            <w:proofErr w:type="spellEnd"/>
            <w:r w:rsidRPr="003B5D7A">
              <w:rPr>
                <w:color w:val="000000"/>
                <w:sz w:val="22"/>
                <w:szCs w:val="22"/>
              </w:rPr>
              <w:t xml:space="preserve"> </w:t>
            </w:r>
            <w:proofErr w:type="spellStart"/>
            <w:r w:rsidRPr="003B5D7A">
              <w:rPr>
                <w:color w:val="000000"/>
                <w:sz w:val="22"/>
                <w:szCs w:val="22"/>
              </w:rPr>
              <w:t>Kesehatan</w:t>
            </w:r>
            <w:proofErr w:type="spellEnd"/>
            <w:r w:rsidRPr="003B5D7A">
              <w:rPr>
                <w:color w:val="000000"/>
                <w:sz w:val="22"/>
                <w:szCs w:val="22"/>
              </w:rPr>
              <w:t xml:space="preserve"> Masyarakat</w:t>
            </w:r>
          </w:p>
        </w:tc>
        <w:tc>
          <w:tcPr>
            <w:tcW w:w="1701" w:type="dxa"/>
            <w:vAlign w:val="center"/>
          </w:tcPr>
          <w:p w:rsidR="00482FFE" w:rsidRPr="003B5D7A" w:rsidRDefault="00482FFE" w:rsidP="005E70AB">
            <w:pPr>
              <w:ind w:left="-58"/>
              <w:rPr>
                <w:color w:val="000000"/>
                <w:sz w:val="22"/>
                <w:szCs w:val="22"/>
              </w:rPr>
            </w:pP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masyarakat</w:t>
            </w:r>
            <w:proofErr w:type="spellEnd"/>
            <w:r w:rsidRPr="003B5D7A">
              <w:rPr>
                <w:color w:val="000000"/>
                <w:sz w:val="22"/>
                <w:szCs w:val="22"/>
              </w:rPr>
              <w:t xml:space="preserve"> miskin yang </w:t>
            </w:r>
            <w:proofErr w:type="spellStart"/>
            <w:r w:rsidRPr="003B5D7A">
              <w:rPr>
                <w:color w:val="000000"/>
                <w:sz w:val="22"/>
                <w:szCs w:val="22"/>
              </w:rPr>
              <w:t>memperoleh</w:t>
            </w:r>
            <w:proofErr w:type="spellEnd"/>
            <w:r w:rsidRPr="003B5D7A">
              <w:rPr>
                <w:color w:val="000000"/>
                <w:sz w:val="22"/>
                <w:szCs w:val="22"/>
              </w:rPr>
              <w:t xml:space="preserve"> </w:t>
            </w:r>
            <w:proofErr w:type="spellStart"/>
            <w:r w:rsidRPr="003B5D7A">
              <w:rPr>
                <w:color w:val="000000"/>
                <w:sz w:val="22"/>
                <w:szCs w:val="22"/>
              </w:rPr>
              <w:t>pelayanan</w:t>
            </w:r>
            <w:proofErr w:type="spellEnd"/>
            <w:r w:rsidRPr="003B5D7A">
              <w:rPr>
                <w:color w:val="000000"/>
                <w:sz w:val="22"/>
                <w:szCs w:val="22"/>
              </w:rPr>
              <w:t xml:space="preserve"> </w:t>
            </w:r>
            <w:proofErr w:type="spellStart"/>
            <w:r w:rsidRPr="003B5D7A">
              <w:rPr>
                <w:color w:val="000000"/>
                <w:sz w:val="22"/>
                <w:szCs w:val="22"/>
              </w:rPr>
              <w:t>kesehatan</w:t>
            </w:r>
            <w:proofErr w:type="spellEnd"/>
            <w:r w:rsidRPr="003B5D7A">
              <w:rPr>
                <w:color w:val="000000"/>
                <w:sz w:val="22"/>
                <w:szCs w:val="22"/>
              </w:rPr>
              <w:t xml:space="preserve"> </w:t>
            </w:r>
            <w:proofErr w:type="spellStart"/>
            <w:r w:rsidRPr="003B5D7A">
              <w:rPr>
                <w:color w:val="000000"/>
                <w:sz w:val="22"/>
                <w:szCs w:val="22"/>
              </w:rPr>
              <w:t>dengan</w:t>
            </w:r>
            <w:proofErr w:type="spellEnd"/>
            <w:r w:rsidRPr="003B5D7A">
              <w:rPr>
                <w:color w:val="000000"/>
                <w:sz w:val="22"/>
                <w:szCs w:val="22"/>
              </w:rPr>
              <w:t xml:space="preserve"> </w:t>
            </w:r>
            <w:proofErr w:type="spellStart"/>
            <w:r w:rsidRPr="003B5D7A">
              <w:rPr>
                <w:color w:val="000000"/>
                <w:sz w:val="22"/>
                <w:szCs w:val="22"/>
              </w:rPr>
              <w:lastRenderedPageBreak/>
              <w:t>pembiayaan</w:t>
            </w:r>
            <w:proofErr w:type="spellEnd"/>
            <w:r w:rsidRPr="003B5D7A">
              <w:rPr>
                <w:color w:val="000000"/>
                <w:sz w:val="22"/>
                <w:szCs w:val="22"/>
              </w:rPr>
              <w:t xml:space="preserve"> JKN (%)</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lastRenderedPageBreak/>
              <w:t>60.000</w:t>
            </w:r>
          </w:p>
        </w:tc>
        <w:tc>
          <w:tcPr>
            <w:tcW w:w="849" w:type="dxa"/>
            <w:vAlign w:val="center"/>
          </w:tcPr>
          <w:p w:rsidR="00482FFE" w:rsidRPr="003B5D7A" w:rsidRDefault="00482FFE" w:rsidP="005E70AB">
            <w:pPr>
              <w:ind w:left="-58"/>
              <w:jc w:val="right"/>
              <w:rPr>
                <w:color w:val="000000"/>
                <w:sz w:val="22"/>
                <w:szCs w:val="22"/>
              </w:rPr>
            </w:pPr>
            <w:r w:rsidRPr="003B5D7A">
              <w:rPr>
                <w:color w:val="000000"/>
                <w:sz w:val="22"/>
                <w:szCs w:val="22"/>
              </w:rPr>
              <w:t>84.076</w:t>
            </w:r>
          </w:p>
        </w:tc>
        <w:tc>
          <w:tcPr>
            <w:tcW w:w="708" w:type="dxa"/>
            <w:vAlign w:val="center"/>
          </w:tcPr>
          <w:p w:rsidR="00482FFE" w:rsidRPr="003B5D7A" w:rsidRDefault="00482FFE" w:rsidP="005E70AB">
            <w:pPr>
              <w:ind w:left="-40"/>
              <w:jc w:val="right"/>
              <w:rPr>
                <w:color w:val="000000"/>
                <w:sz w:val="22"/>
                <w:szCs w:val="22"/>
              </w:rPr>
            </w:pPr>
            <w:r w:rsidRPr="003B5D7A">
              <w:rPr>
                <w:color w:val="000000"/>
                <w:sz w:val="22"/>
                <w:szCs w:val="22"/>
              </w:rPr>
              <w:t>60.000</w:t>
            </w:r>
          </w:p>
        </w:tc>
        <w:tc>
          <w:tcPr>
            <w:tcW w:w="783" w:type="dxa"/>
            <w:vAlign w:val="center"/>
          </w:tcPr>
          <w:p w:rsidR="00482FFE" w:rsidRPr="003B5D7A" w:rsidRDefault="00482FFE" w:rsidP="005E70AB">
            <w:pPr>
              <w:ind w:left="-40"/>
              <w:jc w:val="right"/>
              <w:rPr>
                <w:color w:val="000000"/>
                <w:sz w:val="22"/>
                <w:szCs w:val="22"/>
              </w:rPr>
            </w:pPr>
            <w:r w:rsidRPr="003B5D7A">
              <w:rPr>
                <w:color w:val="000000"/>
                <w:sz w:val="22"/>
                <w:szCs w:val="22"/>
              </w:rPr>
              <w:t>84.079</w:t>
            </w:r>
          </w:p>
        </w:tc>
        <w:tc>
          <w:tcPr>
            <w:tcW w:w="708" w:type="dxa"/>
            <w:vAlign w:val="center"/>
          </w:tcPr>
          <w:p w:rsidR="00482FFE" w:rsidRPr="003B5D7A" w:rsidRDefault="00482FFE" w:rsidP="005E70AB">
            <w:pPr>
              <w:ind w:left="-40"/>
              <w:jc w:val="right"/>
              <w:rPr>
                <w:color w:val="000000"/>
                <w:sz w:val="22"/>
                <w:szCs w:val="22"/>
              </w:rPr>
            </w:pPr>
            <w:r w:rsidRPr="003B5D7A">
              <w:rPr>
                <w:color w:val="000000"/>
                <w:sz w:val="22"/>
                <w:szCs w:val="22"/>
              </w:rPr>
              <w:t>60.000</w:t>
            </w:r>
          </w:p>
        </w:tc>
        <w:tc>
          <w:tcPr>
            <w:tcW w:w="783" w:type="dxa"/>
            <w:vAlign w:val="center"/>
          </w:tcPr>
          <w:p w:rsidR="00482FFE" w:rsidRPr="003B5D7A" w:rsidRDefault="00482FFE" w:rsidP="005E70AB">
            <w:pPr>
              <w:ind w:left="-40"/>
              <w:jc w:val="right"/>
              <w:rPr>
                <w:color w:val="000000"/>
                <w:sz w:val="22"/>
                <w:szCs w:val="22"/>
              </w:rPr>
            </w:pPr>
            <w:r w:rsidRPr="003B5D7A">
              <w:rPr>
                <w:color w:val="000000"/>
                <w:sz w:val="22"/>
                <w:szCs w:val="22"/>
                <w:lang w:val="en-ID"/>
              </w:rPr>
              <w:t>84.081</w:t>
            </w:r>
          </w:p>
        </w:tc>
        <w:tc>
          <w:tcPr>
            <w:tcW w:w="705" w:type="dxa"/>
            <w:vAlign w:val="center"/>
          </w:tcPr>
          <w:p w:rsidR="00482FFE" w:rsidRPr="003B5D7A" w:rsidRDefault="00482FFE" w:rsidP="005E70AB">
            <w:pPr>
              <w:ind w:left="-40"/>
              <w:jc w:val="right"/>
              <w:rPr>
                <w:color w:val="000000"/>
                <w:sz w:val="22"/>
                <w:szCs w:val="22"/>
              </w:rPr>
            </w:pPr>
            <w:r w:rsidRPr="003B5D7A">
              <w:rPr>
                <w:color w:val="000000"/>
                <w:sz w:val="22"/>
                <w:szCs w:val="22"/>
              </w:rPr>
              <w:t>60.000</w:t>
            </w:r>
          </w:p>
        </w:tc>
        <w:tc>
          <w:tcPr>
            <w:tcW w:w="691" w:type="dxa"/>
            <w:vAlign w:val="center"/>
          </w:tcPr>
          <w:p w:rsidR="00482FFE" w:rsidRPr="003B5D7A" w:rsidRDefault="00482FFE" w:rsidP="005E70AB">
            <w:pPr>
              <w:ind w:left="-40"/>
              <w:jc w:val="right"/>
              <w:rPr>
                <w:color w:val="000000"/>
                <w:sz w:val="22"/>
                <w:szCs w:val="22"/>
              </w:rPr>
            </w:pPr>
            <w:r w:rsidRPr="003B5D7A">
              <w:rPr>
                <w:color w:val="000000"/>
                <w:sz w:val="22"/>
                <w:szCs w:val="22"/>
                <w:lang w:val="en-ID"/>
              </w:rPr>
              <w:t>84.083</w:t>
            </w:r>
          </w:p>
        </w:tc>
        <w:tc>
          <w:tcPr>
            <w:tcW w:w="709" w:type="dxa"/>
            <w:vAlign w:val="center"/>
          </w:tcPr>
          <w:p w:rsidR="00482FFE" w:rsidRPr="003B5D7A" w:rsidRDefault="00482FFE" w:rsidP="005E70AB">
            <w:pPr>
              <w:ind w:left="-40"/>
              <w:jc w:val="right"/>
              <w:rPr>
                <w:color w:val="000000"/>
                <w:sz w:val="22"/>
                <w:szCs w:val="22"/>
              </w:rPr>
            </w:pPr>
            <w:r w:rsidRPr="003B5D7A">
              <w:rPr>
                <w:color w:val="000000"/>
                <w:sz w:val="22"/>
                <w:szCs w:val="22"/>
              </w:rPr>
              <w:t>60.000</w:t>
            </w:r>
          </w:p>
        </w:tc>
        <w:tc>
          <w:tcPr>
            <w:tcW w:w="744" w:type="dxa"/>
            <w:vAlign w:val="center"/>
          </w:tcPr>
          <w:p w:rsidR="00482FFE" w:rsidRPr="003B5D7A" w:rsidRDefault="00482FFE" w:rsidP="005E70AB">
            <w:pPr>
              <w:ind w:left="-40"/>
              <w:jc w:val="right"/>
              <w:rPr>
                <w:color w:val="000000"/>
                <w:sz w:val="22"/>
                <w:szCs w:val="22"/>
              </w:rPr>
            </w:pPr>
            <w:r w:rsidRPr="003B5D7A">
              <w:rPr>
                <w:color w:val="000000"/>
                <w:sz w:val="22"/>
                <w:szCs w:val="22"/>
                <w:lang w:val="en-ID"/>
              </w:rPr>
              <w:t>84.085</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Kesehatan</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Kesehatan</w:t>
            </w:r>
            <w:proofErr w:type="spellEnd"/>
          </w:p>
        </w:tc>
      </w:tr>
      <w:tr w:rsidR="00482FFE" w:rsidRPr="003B5D7A" w:rsidTr="00F758B3">
        <w:trPr>
          <w:trHeight w:val="1172"/>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5</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Pengelolaan</w:t>
            </w:r>
            <w:proofErr w:type="spellEnd"/>
            <w:r w:rsidRPr="003B5D7A">
              <w:rPr>
                <w:color w:val="000000"/>
                <w:sz w:val="22"/>
                <w:szCs w:val="22"/>
              </w:rPr>
              <w:t xml:space="preserve"> Pendidikan</w:t>
            </w:r>
          </w:p>
        </w:tc>
        <w:tc>
          <w:tcPr>
            <w:tcW w:w="1701" w:type="dxa"/>
            <w:vAlign w:val="center"/>
          </w:tcPr>
          <w:p w:rsidR="00482FFE" w:rsidRPr="003B5D7A" w:rsidRDefault="00482FFE" w:rsidP="005E70AB">
            <w:pPr>
              <w:ind w:left="-58"/>
              <w:rPr>
                <w:color w:val="000000"/>
                <w:sz w:val="22"/>
                <w:szCs w:val="22"/>
                <w:lang w:val="en-ID"/>
              </w:rPr>
            </w:pPr>
            <w:proofErr w:type="spellStart"/>
            <w:r w:rsidRPr="003B5D7A">
              <w:rPr>
                <w:color w:val="000000"/>
                <w:sz w:val="22"/>
                <w:szCs w:val="22"/>
                <w:lang w:val="en-ID"/>
              </w:rPr>
              <w:t>Jumlah</w:t>
            </w:r>
            <w:proofErr w:type="spellEnd"/>
            <w:r w:rsidRPr="003B5D7A">
              <w:rPr>
                <w:color w:val="000000"/>
                <w:sz w:val="22"/>
                <w:szCs w:val="22"/>
                <w:lang w:val="en-ID"/>
              </w:rPr>
              <w:t xml:space="preserve"> </w:t>
            </w:r>
            <w:proofErr w:type="spellStart"/>
            <w:r w:rsidRPr="003B5D7A">
              <w:rPr>
                <w:color w:val="000000"/>
                <w:sz w:val="22"/>
                <w:szCs w:val="22"/>
                <w:lang w:val="en-ID"/>
              </w:rPr>
              <w:t>peserta</w:t>
            </w:r>
            <w:proofErr w:type="spellEnd"/>
            <w:r w:rsidRPr="003B5D7A">
              <w:rPr>
                <w:color w:val="000000"/>
                <w:sz w:val="22"/>
                <w:szCs w:val="22"/>
                <w:lang w:val="en-ID"/>
              </w:rPr>
              <w:t xml:space="preserve"> </w:t>
            </w:r>
            <w:proofErr w:type="spellStart"/>
            <w:r w:rsidRPr="003B5D7A">
              <w:rPr>
                <w:color w:val="000000"/>
                <w:sz w:val="22"/>
                <w:szCs w:val="22"/>
                <w:lang w:val="en-ID"/>
              </w:rPr>
              <w:t>didik</w:t>
            </w:r>
            <w:proofErr w:type="spellEnd"/>
            <w:r w:rsidRPr="003B5D7A">
              <w:rPr>
                <w:color w:val="000000"/>
                <w:sz w:val="22"/>
                <w:szCs w:val="22"/>
                <w:lang w:val="en-ID"/>
              </w:rPr>
              <w:t xml:space="preserve"> yang </w:t>
            </w:r>
            <w:proofErr w:type="spellStart"/>
            <w:r w:rsidRPr="003B5D7A">
              <w:rPr>
                <w:color w:val="000000"/>
                <w:sz w:val="22"/>
                <w:szCs w:val="22"/>
                <w:lang w:val="en-ID"/>
              </w:rPr>
              <w:t>difasilitasi</w:t>
            </w:r>
            <w:proofErr w:type="spellEnd"/>
            <w:r w:rsidRPr="003B5D7A">
              <w:rPr>
                <w:color w:val="000000"/>
                <w:sz w:val="22"/>
                <w:szCs w:val="22"/>
                <w:lang w:val="en-ID"/>
              </w:rPr>
              <w:t xml:space="preserve"> </w:t>
            </w:r>
            <w:proofErr w:type="spellStart"/>
            <w:r w:rsidRPr="003B5D7A">
              <w:rPr>
                <w:color w:val="000000"/>
                <w:sz w:val="22"/>
                <w:szCs w:val="22"/>
                <w:lang w:val="en-ID"/>
              </w:rPr>
              <w:t>keringanan</w:t>
            </w:r>
            <w:proofErr w:type="spellEnd"/>
            <w:r w:rsidRPr="003B5D7A">
              <w:rPr>
                <w:color w:val="000000"/>
                <w:sz w:val="22"/>
                <w:szCs w:val="22"/>
                <w:lang w:val="en-ID"/>
              </w:rPr>
              <w:t xml:space="preserve"> </w:t>
            </w:r>
            <w:proofErr w:type="spellStart"/>
            <w:r w:rsidRPr="003B5D7A">
              <w:rPr>
                <w:color w:val="000000"/>
                <w:sz w:val="22"/>
                <w:szCs w:val="22"/>
                <w:lang w:val="en-ID"/>
              </w:rPr>
              <w:t>biaya</w:t>
            </w:r>
            <w:proofErr w:type="spellEnd"/>
            <w:r w:rsidRPr="003B5D7A">
              <w:rPr>
                <w:color w:val="000000"/>
                <w:sz w:val="22"/>
                <w:szCs w:val="22"/>
                <w:lang w:val="en-ID"/>
              </w:rPr>
              <w:t xml:space="preserve"> </w:t>
            </w:r>
            <w:proofErr w:type="spellStart"/>
            <w:r w:rsidRPr="003B5D7A">
              <w:rPr>
                <w:color w:val="000000"/>
                <w:sz w:val="22"/>
                <w:szCs w:val="22"/>
                <w:lang w:val="en-ID"/>
              </w:rPr>
              <w:t>karena</w:t>
            </w:r>
            <w:proofErr w:type="spellEnd"/>
            <w:r w:rsidRPr="003B5D7A">
              <w:rPr>
                <w:color w:val="000000"/>
                <w:sz w:val="22"/>
                <w:szCs w:val="22"/>
                <w:lang w:val="en-ID"/>
              </w:rPr>
              <w:t xml:space="preserve"> </w:t>
            </w:r>
            <w:proofErr w:type="spellStart"/>
            <w:r w:rsidRPr="003B5D7A">
              <w:rPr>
                <w:color w:val="000000"/>
                <w:sz w:val="22"/>
                <w:szCs w:val="22"/>
                <w:lang w:val="en-ID"/>
              </w:rPr>
              <w:t>memperoleh</w:t>
            </w:r>
            <w:proofErr w:type="spellEnd"/>
            <w:r w:rsidRPr="003B5D7A">
              <w:rPr>
                <w:color w:val="000000"/>
                <w:sz w:val="22"/>
                <w:szCs w:val="22"/>
                <w:lang w:val="en-ID"/>
              </w:rPr>
              <w:t xml:space="preserve"> </w:t>
            </w:r>
            <w:proofErr w:type="spellStart"/>
            <w:r w:rsidRPr="003B5D7A">
              <w:rPr>
                <w:color w:val="000000"/>
                <w:sz w:val="22"/>
                <w:szCs w:val="22"/>
                <w:lang w:val="en-ID"/>
              </w:rPr>
              <w:t>subsidi</w:t>
            </w:r>
            <w:proofErr w:type="spellEnd"/>
            <w:r w:rsidRPr="003B5D7A">
              <w:rPr>
                <w:color w:val="000000"/>
                <w:sz w:val="22"/>
                <w:szCs w:val="22"/>
                <w:lang w:val="en-ID"/>
              </w:rPr>
              <w:t xml:space="preserve"> </w:t>
            </w:r>
            <w:proofErr w:type="spellStart"/>
            <w:r w:rsidRPr="003B5D7A">
              <w:rPr>
                <w:color w:val="000000"/>
                <w:sz w:val="22"/>
                <w:szCs w:val="22"/>
                <w:lang w:val="en-ID"/>
              </w:rPr>
              <w:t>dari</w:t>
            </w:r>
            <w:proofErr w:type="spellEnd"/>
            <w:r w:rsidRPr="003B5D7A">
              <w:rPr>
                <w:color w:val="000000"/>
                <w:sz w:val="22"/>
                <w:szCs w:val="22"/>
                <w:lang w:val="en-ID"/>
              </w:rPr>
              <w:t xml:space="preserve"> </w:t>
            </w:r>
            <w:proofErr w:type="spellStart"/>
            <w:r w:rsidRPr="003B5D7A">
              <w:rPr>
                <w:color w:val="000000"/>
                <w:sz w:val="22"/>
                <w:szCs w:val="22"/>
                <w:lang w:val="en-ID"/>
              </w:rPr>
              <w:t>pemerintah</w:t>
            </w:r>
            <w:proofErr w:type="spellEnd"/>
            <w:r w:rsidRPr="003B5D7A">
              <w:rPr>
                <w:color w:val="000000"/>
                <w:sz w:val="22"/>
                <w:szCs w:val="22"/>
                <w:lang w:val="en-ID"/>
              </w:rPr>
              <w:t xml:space="preserve"> (orang)</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100.000</w:t>
            </w:r>
          </w:p>
        </w:tc>
        <w:tc>
          <w:tcPr>
            <w:tcW w:w="849" w:type="dxa"/>
            <w:vAlign w:val="center"/>
          </w:tcPr>
          <w:p w:rsidR="00482FFE" w:rsidRPr="003B5D7A" w:rsidRDefault="00482FFE" w:rsidP="005E70AB">
            <w:pPr>
              <w:ind w:left="-58"/>
              <w:jc w:val="right"/>
              <w:rPr>
                <w:color w:val="000000"/>
                <w:sz w:val="22"/>
                <w:szCs w:val="22"/>
              </w:rPr>
            </w:pPr>
            <w:r w:rsidRPr="003B5D7A">
              <w:rPr>
                <w:color w:val="000000"/>
                <w:sz w:val="22"/>
                <w:szCs w:val="22"/>
                <w:lang w:val="en-ID"/>
              </w:rPr>
              <w:t>1.850</w:t>
            </w:r>
          </w:p>
        </w:tc>
        <w:tc>
          <w:tcPr>
            <w:tcW w:w="708" w:type="dxa"/>
            <w:vAlign w:val="center"/>
          </w:tcPr>
          <w:p w:rsidR="00482FFE" w:rsidRPr="003B5D7A" w:rsidRDefault="00482FFE" w:rsidP="005E70AB">
            <w:pPr>
              <w:ind w:left="-40"/>
              <w:jc w:val="right"/>
              <w:rPr>
                <w:color w:val="000000"/>
                <w:sz w:val="22"/>
                <w:szCs w:val="22"/>
              </w:rPr>
            </w:pPr>
            <w:r w:rsidRPr="003B5D7A">
              <w:rPr>
                <w:color w:val="000000"/>
                <w:sz w:val="22"/>
                <w:szCs w:val="22"/>
              </w:rPr>
              <w:t>100.000</w:t>
            </w:r>
          </w:p>
        </w:tc>
        <w:tc>
          <w:tcPr>
            <w:tcW w:w="783" w:type="dxa"/>
            <w:vAlign w:val="center"/>
          </w:tcPr>
          <w:p w:rsidR="00482FFE" w:rsidRPr="003B5D7A" w:rsidRDefault="00482FFE" w:rsidP="005E70AB">
            <w:pPr>
              <w:ind w:left="-40"/>
              <w:jc w:val="right"/>
              <w:rPr>
                <w:color w:val="000000"/>
                <w:sz w:val="22"/>
                <w:szCs w:val="22"/>
              </w:rPr>
            </w:pPr>
            <w:r w:rsidRPr="003B5D7A">
              <w:rPr>
                <w:color w:val="000000"/>
                <w:sz w:val="22"/>
                <w:szCs w:val="22"/>
                <w:lang w:val="en-ID"/>
              </w:rPr>
              <w:t>1.850</w:t>
            </w:r>
          </w:p>
        </w:tc>
        <w:tc>
          <w:tcPr>
            <w:tcW w:w="708" w:type="dxa"/>
            <w:vAlign w:val="center"/>
          </w:tcPr>
          <w:p w:rsidR="00482FFE" w:rsidRPr="003B5D7A" w:rsidRDefault="00482FFE" w:rsidP="005E70AB">
            <w:pPr>
              <w:ind w:left="-40"/>
              <w:jc w:val="right"/>
              <w:rPr>
                <w:color w:val="000000"/>
                <w:sz w:val="22"/>
                <w:szCs w:val="22"/>
              </w:rPr>
            </w:pPr>
            <w:r w:rsidRPr="003B5D7A">
              <w:rPr>
                <w:color w:val="000000"/>
                <w:sz w:val="22"/>
                <w:szCs w:val="22"/>
              </w:rPr>
              <w:t>100.000</w:t>
            </w:r>
          </w:p>
        </w:tc>
        <w:tc>
          <w:tcPr>
            <w:tcW w:w="783" w:type="dxa"/>
            <w:vAlign w:val="center"/>
          </w:tcPr>
          <w:p w:rsidR="00482FFE" w:rsidRPr="003B5D7A" w:rsidRDefault="00482FFE" w:rsidP="005E70AB">
            <w:pPr>
              <w:ind w:left="-40"/>
              <w:jc w:val="right"/>
              <w:rPr>
                <w:color w:val="000000"/>
                <w:sz w:val="22"/>
                <w:szCs w:val="22"/>
              </w:rPr>
            </w:pPr>
            <w:r w:rsidRPr="003B5D7A">
              <w:rPr>
                <w:color w:val="000000"/>
                <w:sz w:val="22"/>
                <w:szCs w:val="22"/>
                <w:lang w:val="en-ID"/>
              </w:rPr>
              <w:t>1.850</w:t>
            </w:r>
          </w:p>
        </w:tc>
        <w:tc>
          <w:tcPr>
            <w:tcW w:w="705" w:type="dxa"/>
            <w:vAlign w:val="center"/>
          </w:tcPr>
          <w:p w:rsidR="00482FFE" w:rsidRPr="003B5D7A" w:rsidRDefault="00482FFE" w:rsidP="005E70AB">
            <w:pPr>
              <w:ind w:left="-40"/>
              <w:jc w:val="right"/>
              <w:rPr>
                <w:color w:val="000000"/>
                <w:sz w:val="22"/>
                <w:szCs w:val="22"/>
              </w:rPr>
            </w:pPr>
            <w:r w:rsidRPr="003B5D7A">
              <w:rPr>
                <w:color w:val="000000"/>
                <w:sz w:val="22"/>
                <w:szCs w:val="22"/>
              </w:rPr>
              <w:t>100.000</w:t>
            </w:r>
          </w:p>
        </w:tc>
        <w:tc>
          <w:tcPr>
            <w:tcW w:w="691" w:type="dxa"/>
            <w:vAlign w:val="center"/>
          </w:tcPr>
          <w:p w:rsidR="00482FFE" w:rsidRPr="003B5D7A" w:rsidRDefault="00482FFE" w:rsidP="005E70AB">
            <w:pPr>
              <w:ind w:left="-40"/>
              <w:jc w:val="right"/>
              <w:rPr>
                <w:color w:val="000000"/>
                <w:sz w:val="22"/>
                <w:szCs w:val="22"/>
              </w:rPr>
            </w:pPr>
            <w:r w:rsidRPr="003B5D7A">
              <w:rPr>
                <w:color w:val="000000"/>
                <w:sz w:val="22"/>
                <w:szCs w:val="22"/>
                <w:lang w:val="en-ID"/>
              </w:rPr>
              <w:t>1.850</w:t>
            </w:r>
          </w:p>
        </w:tc>
        <w:tc>
          <w:tcPr>
            <w:tcW w:w="709" w:type="dxa"/>
            <w:vAlign w:val="center"/>
          </w:tcPr>
          <w:p w:rsidR="00482FFE" w:rsidRPr="003B5D7A" w:rsidRDefault="00482FFE" w:rsidP="005E70AB">
            <w:pPr>
              <w:ind w:left="-40"/>
              <w:jc w:val="right"/>
              <w:rPr>
                <w:color w:val="000000"/>
                <w:sz w:val="22"/>
                <w:szCs w:val="22"/>
              </w:rPr>
            </w:pPr>
            <w:r w:rsidRPr="003B5D7A">
              <w:rPr>
                <w:color w:val="000000"/>
                <w:sz w:val="22"/>
                <w:szCs w:val="22"/>
              </w:rPr>
              <w:t>100.000</w:t>
            </w:r>
          </w:p>
        </w:tc>
        <w:tc>
          <w:tcPr>
            <w:tcW w:w="744" w:type="dxa"/>
            <w:vAlign w:val="center"/>
          </w:tcPr>
          <w:p w:rsidR="00482FFE" w:rsidRPr="003B5D7A" w:rsidRDefault="00482FFE" w:rsidP="005E70AB">
            <w:pPr>
              <w:ind w:left="-40"/>
              <w:jc w:val="right"/>
              <w:rPr>
                <w:color w:val="000000"/>
                <w:sz w:val="22"/>
                <w:szCs w:val="22"/>
              </w:rPr>
            </w:pPr>
            <w:r w:rsidRPr="003B5D7A">
              <w:rPr>
                <w:color w:val="000000"/>
                <w:sz w:val="22"/>
                <w:szCs w:val="22"/>
                <w:lang w:val="en-ID"/>
              </w:rPr>
              <w:t>1.850</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Pendidikan</w:t>
            </w:r>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Pendidikan</w:t>
            </w:r>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6</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Pembinaan</w:t>
            </w:r>
            <w:proofErr w:type="spellEnd"/>
            <w:r w:rsidRPr="003B5D7A">
              <w:rPr>
                <w:color w:val="000000"/>
                <w:sz w:val="22"/>
                <w:szCs w:val="22"/>
              </w:rPr>
              <w:t xml:space="preserve"> </w:t>
            </w:r>
            <w:proofErr w:type="spellStart"/>
            <w:r w:rsidRPr="003B5D7A">
              <w:rPr>
                <w:color w:val="000000"/>
                <w:sz w:val="22"/>
                <w:szCs w:val="22"/>
              </w:rPr>
              <w:t>Keluarga</w:t>
            </w:r>
            <w:proofErr w:type="spellEnd"/>
            <w:r w:rsidRPr="003B5D7A">
              <w:rPr>
                <w:color w:val="000000"/>
                <w:sz w:val="22"/>
                <w:szCs w:val="22"/>
              </w:rPr>
              <w:t xml:space="preserve"> </w:t>
            </w:r>
            <w:proofErr w:type="spellStart"/>
            <w:r w:rsidRPr="003B5D7A">
              <w:rPr>
                <w:color w:val="000000"/>
                <w:sz w:val="22"/>
                <w:szCs w:val="22"/>
              </w:rPr>
              <w:t>Berencana</w:t>
            </w:r>
            <w:proofErr w:type="spellEnd"/>
            <w:r w:rsidRPr="003B5D7A">
              <w:rPr>
                <w:color w:val="000000"/>
                <w:sz w:val="22"/>
                <w:szCs w:val="22"/>
              </w:rPr>
              <w:t xml:space="preserve"> (KB)</w:t>
            </w:r>
          </w:p>
        </w:tc>
        <w:tc>
          <w:tcPr>
            <w:tcW w:w="1701" w:type="dxa"/>
            <w:vAlign w:val="center"/>
          </w:tcPr>
          <w:p w:rsidR="00482FFE" w:rsidRPr="003B5D7A" w:rsidRDefault="00482FFE" w:rsidP="005E70AB">
            <w:pPr>
              <w:ind w:left="-58"/>
              <w:rPr>
                <w:color w:val="000000"/>
                <w:sz w:val="22"/>
                <w:szCs w:val="22"/>
              </w:rPr>
            </w:pP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masyarakat</w:t>
            </w:r>
            <w:proofErr w:type="spellEnd"/>
            <w:r w:rsidRPr="003B5D7A">
              <w:rPr>
                <w:color w:val="000000"/>
                <w:sz w:val="22"/>
                <w:szCs w:val="22"/>
              </w:rPr>
              <w:t xml:space="preserve"> miskin yang </w:t>
            </w:r>
            <w:proofErr w:type="spellStart"/>
            <w:r w:rsidRPr="003B5D7A">
              <w:rPr>
                <w:color w:val="000000"/>
                <w:sz w:val="22"/>
                <w:szCs w:val="22"/>
              </w:rPr>
              <w:t>memperoleh</w:t>
            </w:r>
            <w:proofErr w:type="spellEnd"/>
            <w:r w:rsidRPr="003B5D7A">
              <w:rPr>
                <w:color w:val="000000"/>
                <w:sz w:val="22"/>
                <w:szCs w:val="22"/>
              </w:rPr>
              <w:t xml:space="preserve"> </w:t>
            </w:r>
            <w:proofErr w:type="spellStart"/>
            <w:r w:rsidRPr="003B5D7A">
              <w:rPr>
                <w:color w:val="000000"/>
                <w:sz w:val="22"/>
                <w:szCs w:val="22"/>
              </w:rPr>
              <w:t>pelayanan</w:t>
            </w:r>
            <w:proofErr w:type="spellEnd"/>
            <w:r w:rsidRPr="003B5D7A">
              <w:rPr>
                <w:color w:val="000000"/>
                <w:sz w:val="22"/>
                <w:szCs w:val="22"/>
              </w:rPr>
              <w:t xml:space="preserve"> KB (orang)</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50</w:t>
            </w:r>
          </w:p>
        </w:tc>
        <w:tc>
          <w:tcPr>
            <w:tcW w:w="849" w:type="dxa"/>
            <w:vAlign w:val="center"/>
          </w:tcPr>
          <w:p w:rsidR="00482FFE" w:rsidRPr="003B5D7A" w:rsidRDefault="00482FFE" w:rsidP="005E70AB">
            <w:pPr>
              <w:ind w:left="-58"/>
              <w:jc w:val="right"/>
              <w:rPr>
                <w:color w:val="000000"/>
                <w:sz w:val="22"/>
                <w:szCs w:val="22"/>
              </w:rPr>
            </w:pPr>
            <w:r w:rsidRPr="003B5D7A">
              <w:rPr>
                <w:color w:val="000000"/>
                <w:sz w:val="22"/>
                <w:szCs w:val="22"/>
              </w:rPr>
              <w:t>100</w:t>
            </w:r>
          </w:p>
        </w:tc>
        <w:tc>
          <w:tcPr>
            <w:tcW w:w="708" w:type="dxa"/>
            <w:vAlign w:val="center"/>
          </w:tcPr>
          <w:p w:rsidR="00482FFE" w:rsidRPr="003B5D7A" w:rsidRDefault="00482FFE" w:rsidP="005E70AB">
            <w:pPr>
              <w:ind w:left="-40"/>
              <w:jc w:val="right"/>
              <w:rPr>
                <w:color w:val="000000"/>
                <w:sz w:val="22"/>
                <w:szCs w:val="22"/>
              </w:rPr>
            </w:pPr>
            <w:r w:rsidRPr="003B5D7A">
              <w:rPr>
                <w:color w:val="000000"/>
                <w:sz w:val="22"/>
                <w:szCs w:val="22"/>
              </w:rPr>
              <w:t>50</w:t>
            </w:r>
          </w:p>
        </w:tc>
        <w:tc>
          <w:tcPr>
            <w:tcW w:w="783" w:type="dxa"/>
            <w:vAlign w:val="center"/>
          </w:tcPr>
          <w:p w:rsidR="00482FFE" w:rsidRPr="003B5D7A" w:rsidRDefault="00482FFE" w:rsidP="005E70AB">
            <w:pPr>
              <w:ind w:left="-40"/>
              <w:jc w:val="right"/>
              <w:rPr>
                <w:color w:val="000000"/>
                <w:sz w:val="22"/>
                <w:szCs w:val="22"/>
              </w:rPr>
            </w:pPr>
            <w:r w:rsidRPr="003B5D7A">
              <w:rPr>
                <w:color w:val="000000"/>
                <w:sz w:val="22"/>
                <w:szCs w:val="22"/>
              </w:rPr>
              <w:t>100</w:t>
            </w:r>
          </w:p>
        </w:tc>
        <w:tc>
          <w:tcPr>
            <w:tcW w:w="708" w:type="dxa"/>
            <w:vAlign w:val="center"/>
          </w:tcPr>
          <w:p w:rsidR="00482FFE" w:rsidRPr="003B5D7A" w:rsidRDefault="00482FFE" w:rsidP="005E70AB">
            <w:pPr>
              <w:ind w:left="-40"/>
              <w:jc w:val="right"/>
              <w:rPr>
                <w:color w:val="000000"/>
                <w:sz w:val="22"/>
                <w:szCs w:val="22"/>
              </w:rPr>
            </w:pPr>
            <w:r w:rsidRPr="003B5D7A">
              <w:rPr>
                <w:color w:val="000000"/>
                <w:sz w:val="22"/>
                <w:szCs w:val="22"/>
              </w:rPr>
              <w:t>50</w:t>
            </w:r>
          </w:p>
        </w:tc>
        <w:tc>
          <w:tcPr>
            <w:tcW w:w="783" w:type="dxa"/>
            <w:vAlign w:val="center"/>
          </w:tcPr>
          <w:p w:rsidR="00482FFE" w:rsidRPr="003B5D7A" w:rsidRDefault="00482FFE" w:rsidP="005E70AB">
            <w:pPr>
              <w:ind w:left="-40"/>
              <w:jc w:val="right"/>
              <w:rPr>
                <w:color w:val="000000"/>
                <w:sz w:val="22"/>
                <w:szCs w:val="22"/>
              </w:rPr>
            </w:pPr>
            <w:r w:rsidRPr="003B5D7A">
              <w:rPr>
                <w:color w:val="000000"/>
                <w:sz w:val="22"/>
                <w:szCs w:val="22"/>
              </w:rPr>
              <w:t>100</w:t>
            </w:r>
          </w:p>
        </w:tc>
        <w:tc>
          <w:tcPr>
            <w:tcW w:w="705" w:type="dxa"/>
            <w:vAlign w:val="center"/>
          </w:tcPr>
          <w:p w:rsidR="00482FFE" w:rsidRPr="003B5D7A" w:rsidRDefault="00482FFE" w:rsidP="005E70AB">
            <w:pPr>
              <w:ind w:left="-40"/>
              <w:jc w:val="right"/>
              <w:rPr>
                <w:color w:val="000000"/>
                <w:sz w:val="22"/>
                <w:szCs w:val="22"/>
              </w:rPr>
            </w:pPr>
            <w:r w:rsidRPr="003B5D7A">
              <w:rPr>
                <w:color w:val="000000"/>
                <w:sz w:val="22"/>
                <w:szCs w:val="22"/>
              </w:rPr>
              <w:t>50</w:t>
            </w:r>
          </w:p>
        </w:tc>
        <w:tc>
          <w:tcPr>
            <w:tcW w:w="691" w:type="dxa"/>
            <w:vAlign w:val="center"/>
          </w:tcPr>
          <w:p w:rsidR="00482FFE" w:rsidRPr="003B5D7A" w:rsidRDefault="00482FFE" w:rsidP="005E70AB">
            <w:pPr>
              <w:ind w:left="-40"/>
              <w:jc w:val="right"/>
              <w:rPr>
                <w:color w:val="000000"/>
                <w:sz w:val="22"/>
                <w:szCs w:val="22"/>
              </w:rPr>
            </w:pPr>
            <w:r w:rsidRPr="003B5D7A">
              <w:rPr>
                <w:color w:val="000000"/>
                <w:sz w:val="22"/>
                <w:szCs w:val="22"/>
              </w:rPr>
              <w:t>100</w:t>
            </w:r>
          </w:p>
        </w:tc>
        <w:tc>
          <w:tcPr>
            <w:tcW w:w="709" w:type="dxa"/>
            <w:vAlign w:val="center"/>
          </w:tcPr>
          <w:p w:rsidR="00482FFE" w:rsidRPr="003B5D7A" w:rsidRDefault="00482FFE" w:rsidP="005E70AB">
            <w:pPr>
              <w:ind w:left="-40"/>
              <w:jc w:val="right"/>
              <w:rPr>
                <w:color w:val="000000"/>
                <w:sz w:val="22"/>
                <w:szCs w:val="22"/>
              </w:rPr>
            </w:pPr>
            <w:r w:rsidRPr="003B5D7A">
              <w:rPr>
                <w:color w:val="000000"/>
                <w:sz w:val="22"/>
                <w:szCs w:val="22"/>
              </w:rPr>
              <w:t>50</w:t>
            </w:r>
          </w:p>
        </w:tc>
        <w:tc>
          <w:tcPr>
            <w:tcW w:w="744" w:type="dxa"/>
            <w:vAlign w:val="center"/>
          </w:tcPr>
          <w:p w:rsidR="00482FFE" w:rsidRPr="003B5D7A" w:rsidRDefault="00482FFE" w:rsidP="005E70AB">
            <w:pPr>
              <w:ind w:left="-40"/>
              <w:jc w:val="right"/>
              <w:rPr>
                <w:color w:val="000000"/>
                <w:sz w:val="22"/>
                <w:szCs w:val="22"/>
              </w:rPr>
            </w:pPr>
            <w:r w:rsidRPr="003B5D7A">
              <w:rPr>
                <w:color w:val="000000"/>
                <w:sz w:val="22"/>
                <w:szCs w:val="22"/>
              </w:rPr>
              <w:t>100</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Pengendalian</w:t>
            </w:r>
            <w:proofErr w:type="spellEnd"/>
            <w:r w:rsidRPr="003B5D7A">
              <w:rPr>
                <w:color w:val="000000"/>
                <w:sz w:val="22"/>
                <w:szCs w:val="22"/>
              </w:rPr>
              <w:t xml:space="preserve"> </w:t>
            </w:r>
            <w:proofErr w:type="spellStart"/>
            <w:r w:rsidRPr="003B5D7A">
              <w:rPr>
                <w:color w:val="000000"/>
                <w:sz w:val="22"/>
                <w:szCs w:val="22"/>
              </w:rPr>
              <w:t>Penduduk</w:t>
            </w:r>
            <w:proofErr w:type="spellEnd"/>
            <w:r w:rsidRPr="003B5D7A">
              <w:rPr>
                <w:color w:val="000000"/>
                <w:sz w:val="22"/>
                <w:szCs w:val="22"/>
              </w:rPr>
              <w:t xml:space="preserve"> dan </w:t>
            </w:r>
            <w:proofErr w:type="spellStart"/>
            <w:r w:rsidRPr="003B5D7A">
              <w:rPr>
                <w:color w:val="000000"/>
                <w:sz w:val="22"/>
                <w:szCs w:val="22"/>
              </w:rPr>
              <w:t>Keluarga</w:t>
            </w:r>
            <w:proofErr w:type="spellEnd"/>
            <w:r w:rsidRPr="003B5D7A">
              <w:rPr>
                <w:color w:val="000000"/>
                <w:sz w:val="22"/>
                <w:szCs w:val="22"/>
              </w:rPr>
              <w:t xml:space="preserve"> </w:t>
            </w:r>
            <w:proofErr w:type="spellStart"/>
            <w:r w:rsidRPr="003B5D7A">
              <w:rPr>
                <w:color w:val="000000"/>
                <w:sz w:val="22"/>
                <w:szCs w:val="22"/>
              </w:rPr>
              <w:t>Berencana</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Pengendalian</w:t>
            </w:r>
            <w:proofErr w:type="spellEnd"/>
            <w:r w:rsidRPr="003B5D7A">
              <w:rPr>
                <w:color w:val="000000"/>
                <w:sz w:val="22"/>
                <w:szCs w:val="22"/>
              </w:rPr>
              <w:t xml:space="preserve"> </w:t>
            </w:r>
            <w:proofErr w:type="spellStart"/>
            <w:r w:rsidRPr="003B5D7A">
              <w:rPr>
                <w:color w:val="000000"/>
                <w:sz w:val="22"/>
                <w:szCs w:val="22"/>
              </w:rPr>
              <w:t>Penduduk</w:t>
            </w:r>
            <w:proofErr w:type="spellEnd"/>
            <w:r w:rsidRPr="003B5D7A">
              <w:rPr>
                <w:color w:val="000000"/>
                <w:sz w:val="22"/>
                <w:szCs w:val="22"/>
              </w:rPr>
              <w:t xml:space="preserve"> dan </w:t>
            </w:r>
            <w:proofErr w:type="spellStart"/>
            <w:r w:rsidRPr="003B5D7A">
              <w:rPr>
                <w:color w:val="000000"/>
                <w:sz w:val="22"/>
                <w:szCs w:val="22"/>
              </w:rPr>
              <w:t>Keluarga</w:t>
            </w:r>
            <w:proofErr w:type="spellEnd"/>
            <w:r w:rsidRPr="003B5D7A">
              <w:rPr>
                <w:color w:val="000000"/>
                <w:sz w:val="22"/>
                <w:szCs w:val="22"/>
              </w:rPr>
              <w:t xml:space="preserve"> </w:t>
            </w:r>
            <w:proofErr w:type="spellStart"/>
            <w:r w:rsidRPr="003B5D7A">
              <w:rPr>
                <w:color w:val="000000"/>
                <w:sz w:val="22"/>
                <w:szCs w:val="22"/>
              </w:rPr>
              <w:t>Berencana</w:t>
            </w:r>
            <w:proofErr w:type="spellEnd"/>
            <w:r w:rsidRPr="003B5D7A">
              <w:rPr>
                <w:color w:val="000000"/>
                <w:sz w:val="22"/>
                <w:szCs w:val="22"/>
              </w:rPr>
              <w:t xml:space="preserve">, </w:t>
            </w:r>
            <w:proofErr w:type="spellStart"/>
            <w:r w:rsidRPr="003B5D7A">
              <w:rPr>
                <w:color w:val="000000"/>
                <w:sz w:val="22"/>
                <w:szCs w:val="22"/>
              </w:rPr>
              <w:t>Pemberdayaan</w:t>
            </w:r>
            <w:proofErr w:type="spellEnd"/>
            <w:r w:rsidRPr="003B5D7A">
              <w:rPr>
                <w:color w:val="000000"/>
                <w:sz w:val="22"/>
                <w:szCs w:val="22"/>
              </w:rPr>
              <w:t xml:space="preserve"> Perempuan dan </w:t>
            </w:r>
            <w:proofErr w:type="spellStart"/>
            <w:r w:rsidRPr="003B5D7A">
              <w:rPr>
                <w:color w:val="000000"/>
                <w:sz w:val="22"/>
                <w:szCs w:val="22"/>
              </w:rPr>
              <w:t>Perlindungan</w:t>
            </w:r>
            <w:proofErr w:type="spellEnd"/>
            <w:r w:rsidRPr="003B5D7A">
              <w:rPr>
                <w:color w:val="000000"/>
                <w:sz w:val="22"/>
                <w:szCs w:val="22"/>
              </w:rPr>
              <w:t xml:space="preserve"> Anak</w:t>
            </w:r>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7</w:t>
            </w:r>
          </w:p>
        </w:tc>
        <w:tc>
          <w:tcPr>
            <w:tcW w:w="1985" w:type="dxa"/>
            <w:vAlign w:val="center"/>
          </w:tcPr>
          <w:p w:rsidR="00482FFE" w:rsidRPr="003B5D7A" w:rsidRDefault="00482FFE" w:rsidP="005E70AB">
            <w:pPr>
              <w:ind w:left="-40"/>
              <w:rPr>
                <w:color w:val="000000"/>
                <w:sz w:val="22"/>
                <w:szCs w:val="22"/>
              </w:rPr>
            </w:pPr>
            <w:proofErr w:type="spellStart"/>
            <w:r w:rsidRPr="003B5D7A">
              <w:rPr>
                <w:color w:val="000000"/>
                <w:sz w:val="22"/>
                <w:szCs w:val="22"/>
              </w:rPr>
              <w:t>Rehabilitasi</w:t>
            </w:r>
            <w:proofErr w:type="spellEnd"/>
            <w:r w:rsidRPr="003B5D7A">
              <w:rPr>
                <w:color w:val="000000"/>
                <w:sz w:val="22"/>
                <w:szCs w:val="22"/>
              </w:rPr>
              <w:t xml:space="preserve"> </w:t>
            </w:r>
            <w:proofErr w:type="spellStart"/>
            <w:r w:rsidRPr="003B5D7A">
              <w:rPr>
                <w:color w:val="000000"/>
                <w:sz w:val="22"/>
                <w:szCs w:val="22"/>
              </w:rPr>
              <w:t>Sosial</w:t>
            </w:r>
            <w:proofErr w:type="spellEnd"/>
          </w:p>
        </w:tc>
        <w:tc>
          <w:tcPr>
            <w:tcW w:w="1701" w:type="dxa"/>
            <w:vAlign w:val="center"/>
          </w:tcPr>
          <w:p w:rsidR="00482FFE" w:rsidRPr="003B5D7A" w:rsidRDefault="00482FFE" w:rsidP="005E70AB">
            <w:pPr>
              <w:ind w:left="-58"/>
              <w:rPr>
                <w:color w:val="000000"/>
                <w:sz w:val="22"/>
                <w:szCs w:val="22"/>
              </w:rPr>
            </w:pPr>
            <w:proofErr w:type="spellStart"/>
            <w:r w:rsidRPr="003B5D7A">
              <w:rPr>
                <w:color w:val="000000"/>
                <w:sz w:val="22"/>
                <w:szCs w:val="22"/>
              </w:rPr>
              <w:t>Jumlah</w:t>
            </w:r>
            <w:proofErr w:type="spellEnd"/>
            <w:r w:rsidRPr="003B5D7A">
              <w:rPr>
                <w:color w:val="000000"/>
                <w:sz w:val="22"/>
                <w:szCs w:val="22"/>
              </w:rPr>
              <w:t xml:space="preserve"> PPKS yang </w:t>
            </w:r>
            <w:proofErr w:type="spellStart"/>
            <w:r w:rsidRPr="003B5D7A">
              <w:rPr>
                <w:color w:val="000000"/>
                <w:sz w:val="22"/>
                <w:szCs w:val="22"/>
              </w:rPr>
              <w:t>memperoleh</w:t>
            </w:r>
            <w:proofErr w:type="spellEnd"/>
            <w:r w:rsidRPr="003B5D7A">
              <w:rPr>
                <w:color w:val="000000"/>
                <w:sz w:val="22"/>
                <w:szCs w:val="22"/>
              </w:rPr>
              <w:t xml:space="preserve"> </w:t>
            </w:r>
            <w:proofErr w:type="spellStart"/>
            <w:r w:rsidRPr="003B5D7A">
              <w:rPr>
                <w:color w:val="000000"/>
                <w:sz w:val="22"/>
                <w:szCs w:val="22"/>
              </w:rPr>
              <w:t>layanan</w:t>
            </w:r>
            <w:proofErr w:type="spellEnd"/>
            <w:r w:rsidRPr="003B5D7A">
              <w:rPr>
                <w:color w:val="000000"/>
                <w:sz w:val="22"/>
                <w:szCs w:val="22"/>
              </w:rPr>
              <w:t xml:space="preserve"> </w:t>
            </w:r>
            <w:proofErr w:type="spellStart"/>
            <w:r w:rsidRPr="003B5D7A">
              <w:rPr>
                <w:color w:val="000000"/>
                <w:sz w:val="22"/>
                <w:szCs w:val="22"/>
              </w:rPr>
              <w:t>rehabilitasi</w:t>
            </w:r>
            <w:proofErr w:type="spellEnd"/>
            <w:r w:rsidRPr="003B5D7A">
              <w:rPr>
                <w:color w:val="000000"/>
                <w:sz w:val="22"/>
                <w:szCs w:val="22"/>
              </w:rPr>
              <w:t xml:space="preserve"> </w:t>
            </w:r>
            <w:proofErr w:type="spellStart"/>
            <w:r w:rsidRPr="003B5D7A">
              <w:rPr>
                <w:color w:val="000000"/>
                <w:sz w:val="22"/>
                <w:szCs w:val="22"/>
              </w:rPr>
              <w:t>sosial</w:t>
            </w:r>
            <w:proofErr w:type="spellEnd"/>
            <w:r w:rsidRPr="003B5D7A">
              <w:rPr>
                <w:color w:val="000000"/>
                <w:sz w:val="22"/>
                <w:szCs w:val="22"/>
              </w:rPr>
              <w:t xml:space="preserve"> (orang)</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3.000</w:t>
            </w:r>
          </w:p>
        </w:tc>
        <w:tc>
          <w:tcPr>
            <w:tcW w:w="849" w:type="dxa"/>
            <w:vAlign w:val="center"/>
          </w:tcPr>
          <w:p w:rsidR="00482FFE" w:rsidRPr="003B5D7A" w:rsidRDefault="00482FFE" w:rsidP="005E70AB">
            <w:pPr>
              <w:ind w:left="-58"/>
              <w:jc w:val="right"/>
              <w:rPr>
                <w:color w:val="000000"/>
                <w:sz w:val="22"/>
                <w:szCs w:val="22"/>
              </w:rPr>
            </w:pPr>
            <w:r w:rsidRPr="003B5D7A">
              <w:rPr>
                <w:color w:val="000000"/>
                <w:sz w:val="22"/>
                <w:szCs w:val="22"/>
              </w:rPr>
              <w:t>6.267</w:t>
            </w:r>
          </w:p>
        </w:tc>
        <w:tc>
          <w:tcPr>
            <w:tcW w:w="708" w:type="dxa"/>
            <w:vAlign w:val="center"/>
          </w:tcPr>
          <w:p w:rsidR="00482FFE" w:rsidRPr="003B5D7A" w:rsidRDefault="00482FFE" w:rsidP="005E70AB">
            <w:pPr>
              <w:ind w:left="-40"/>
              <w:jc w:val="right"/>
              <w:rPr>
                <w:color w:val="000000"/>
                <w:sz w:val="22"/>
                <w:szCs w:val="22"/>
              </w:rPr>
            </w:pPr>
            <w:r w:rsidRPr="003B5D7A">
              <w:rPr>
                <w:color w:val="000000"/>
                <w:sz w:val="22"/>
                <w:szCs w:val="22"/>
              </w:rPr>
              <w:t>3.000</w:t>
            </w:r>
          </w:p>
        </w:tc>
        <w:tc>
          <w:tcPr>
            <w:tcW w:w="783" w:type="dxa"/>
            <w:vAlign w:val="center"/>
          </w:tcPr>
          <w:p w:rsidR="00482FFE" w:rsidRPr="003B5D7A" w:rsidRDefault="00482FFE" w:rsidP="005E70AB">
            <w:pPr>
              <w:ind w:left="-40"/>
              <w:jc w:val="right"/>
              <w:rPr>
                <w:color w:val="000000"/>
                <w:sz w:val="22"/>
                <w:szCs w:val="22"/>
              </w:rPr>
            </w:pPr>
            <w:r w:rsidRPr="003B5D7A">
              <w:rPr>
                <w:color w:val="000000"/>
                <w:sz w:val="22"/>
                <w:szCs w:val="22"/>
                <w:lang w:val="en-ID"/>
              </w:rPr>
              <w:t>6.272</w:t>
            </w:r>
          </w:p>
        </w:tc>
        <w:tc>
          <w:tcPr>
            <w:tcW w:w="708" w:type="dxa"/>
            <w:vAlign w:val="center"/>
          </w:tcPr>
          <w:p w:rsidR="00482FFE" w:rsidRPr="003B5D7A" w:rsidRDefault="00482FFE" w:rsidP="005E70AB">
            <w:pPr>
              <w:ind w:left="-40"/>
              <w:jc w:val="right"/>
              <w:rPr>
                <w:color w:val="000000"/>
                <w:sz w:val="22"/>
                <w:szCs w:val="22"/>
              </w:rPr>
            </w:pPr>
            <w:r w:rsidRPr="003B5D7A">
              <w:rPr>
                <w:color w:val="000000"/>
                <w:sz w:val="22"/>
                <w:szCs w:val="22"/>
              </w:rPr>
              <w:t>3.000</w:t>
            </w:r>
          </w:p>
        </w:tc>
        <w:tc>
          <w:tcPr>
            <w:tcW w:w="783" w:type="dxa"/>
            <w:vAlign w:val="center"/>
          </w:tcPr>
          <w:p w:rsidR="00482FFE" w:rsidRPr="003B5D7A" w:rsidRDefault="00482FFE" w:rsidP="005E70AB">
            <w:pPr>
              <w:ind w:left="-40"/>
              <w:jc w:val="right"/>
              <w:rPr>
                <w:color w:val="000000"/>
                <w:sz w:val="22"/>
                <w:szCs w:val="22"/>
              </w:rPr>
            </w:pPr>
            <w:r w:rsidRPr="003B5D7A">
              <w:rPr>
                <w:color w:val="000000"/>
                <w:sz w:val="22"/>
                <w:szCs w:val="22"/>
                <w:lang w:val="en-ID"/>
              </w:rPr>
              <w:t>6.277</w:t>
            </w:r>
          </w:p>
        </w:tc>
        <w:tc>
          <w:tcPr>
            <w:tcW w:w="705" w:type="dxa"/>
            <w:vAlign w:val="center"/>
          </w:tcPr>
          <w:p w:rsidR="00482FFE" w:rsidRPr="003B5D7A" w:rsidRDefault="00482FFE" w:rsidP="005E70AB">
            <w:pPr>
              <w:ind w:left="-40"/>
              <w:jc w:val="right"/>
              <w:rPr>
                <w:color w:val="000000"/>
                <w:sz w:val="22"/>
                <w:szCs w:val="22"/>
              </w:rPr>
            </w:pPr>
            <w:r w:rsidRPr="003B5D7A">
              <w:rPr>
                <w:color w:val="000000"/>
                <w:sz w:val="22"/>
                <w:szCs w:val="22"/>
              </w:rPr>
              <w:t>3.000</w:t>
            </w:r>
          </w:p>
        </w:tc>
        <w:tc>
          <w:tcPr>
            <w:tcW w:w="691" w:type="dxa"/>
            <w:vAlign w:val="center"/>
          </w:tcPr>
          <w:p w:rsidR="00482FFE" w:rsidRPr="003B5D7A" w:rsidRDefault="00482FFE" w:rsidP="005E70AB">
            <w:pPr>
              <w:ind w:left="-40"/>
              <w:jc w:val="right"/>
              <w:rPr>
                <w:color w:val="000000"/>
                <w:sz w:val="22"/>
                <w:szCs w:val="22"/>
              </w:rPr>
            </w:pPr>
            <w:r w:rsidRPr="003B5D7A">
              <w:rPr>
                <w:color w:val="000000"/>
                <w:sz w:val="22"/>
                <w:szCs w:val="22"/>
                <w:lang w:val="en-ID"/>
              </w:rPr>
              <w:t>6.280</w:t>
            </w:r>
          </w:p>
        </w:tc>
        <w:tc>
          <w:tcPr>
            <w:tcW w:w="709" w:type="dxa"/>
            <w:vAlign w:val="center"/>
          </w:tcPr>
          <w:p w:rsidR="00482FFE" w:rsidRPr="003B5D7A" w:rsidRDefault="00482FFE" w:rsidP="005E70AB">
            <w:pPr>
              <w:ind w:left="-40"/>
              <w:jc w:val="right"/>
              <w:rPr>
                <w:color w:val="000000"/>
                <w:sz w:val="22"/>
                <w:szCs w:val="22"/>
              </w:rPr>
            </w:pPr>
            <w:r w:rsidRPr="003B5D7A">
              <w:rPr>
                <w:color w:val="000000"/>
                <w:sz w:val="22"/>
                <w:szCs w:val="22"/>
              </w:rPr>
              <w:t>3.000</w:t>
            </w:r>
          </w:p>
        </w:tc>
        <w:tc>
          <w:tcPr>
            <w:tcW w:w="744" w:type="dxa"/>
            <w:vAlign w:val="center"/>
          </w:tcPr>
          <w:p w:rsidR="00482FFE" w:rsidRPr="003B5D7A" w:rsidRDefault="00482FFE" w:rsidP="005E70AB">
            <w:pPr>
              <w:ind w:left="-40"/>
              <w:jc w:val="right"/>
              <w:rPr>
                <w:color w:val="000000"/>
                <w:sz w:val="22"/>
                <w:szCs w:val="22"/>
              </w:rPr>
            </w:pPr>
            <w:r w:rsidRPr="003B5D7A">
              <w:rPr>
                <w:color w:val="000000"/>
                <w:sz w:val="22"/>
                <w:szCs w:val="22"/>
                <w:lang w:val="en-ID"/>
              </w:rPr>
              <w:t>6.284</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Sosial</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Sosial</w:t>
            </w:r>
            <w:proofErr w:type="spellEnd"/>
            <w:r w:rsidRPr="003B5D7A">
              <w:rPr>
                <w:color w:val="000000"/>
                <w:sz w:val="22"/>
                <w:szCs w:val="22"/>
              </w:rPr>
              <w:t xml:space="preserve"> </w:t>
            </w:r>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8</w:t>
            </w:r>
          </w:p>
        </w:tc>
        <w:tc>
          <w:tcPr>
            <w:tcW w:w="1985" w:type="dxa"/>
            <w:vAlign w:val="center"/>
          </w:tcPr>
          <w:p w:rsidR="00482FFE" w:rsidRPr="003B5D7A" w:rsidRDefault="00482FFE" w:rsidP="005E70AB">
            <w:pPr>
              <w:ind w:left="-40"/>
              <w:rPr>
                <w:color w:val="000000"/>
                <w:sz w:val="22"/>
                <w:szCs w:val="22"/>
              </w:rPr>
            </w:pPr>
            <w:proofErr w:type="spellStart"/>
            <w:r w:rsidRPr="003B5D7A">
              <w:rPr>
                <w:color w:val="000000"/>
                <w:sz w:val="22"/>
                <w:szCs w:val="22"/>
              </w:rPr>
              <w:t>Perlindungan</w:t>
            </w:r>
            <w:proofErr w:type="spellEnd"/>
            <w:r w:rsidRPr="003B5D7A">
              <w:rPr>
                <w:color w:val="000000"/>
                <w:sz w:val="22"/>
                <w:szCs w:val="22"/>
              </w:rPr>
              <w:t xml:space="preserve"> dan </w:t>
            </w:r>
            <w:proofErr w:type="spellStart"/>
            <w:r w:rsidRPr="003B5D7A">
              <w:rPr>
                <w:color w:val="000000"/>
                <w:sz w:val="22"/>
                <w:szCs w:val="22"/>
              </w:rPr>
              <w:t>Jaminan</w:t>
            </w:r>
            <w:proofErr w:type="spellEnd"/>
            <w:r w:rsidRPr="003B5D7A">
              <w:rPr>
                <w:color w:val="000000"/>
                <w:sz w:val="22"/>
                <w:szCs w:val="22"/>
              </w:rPr>
              <w:t xml:space="preserve"> </w:t>
            </w:r>
            <w:proofErr w:type="spellStart"/>
            <w:r w:rsidRPr="003B5D7A">
              <w:rPr>
                <w:color w:val="000000"/>
                <w:sz w:val="22"/>
                <w:szCs w:val="22"/>
              </w:rPr>
              <w:t>Sosial</w:t>
            </w:r>
            <w:proofErr w:type="spellEnd"/>
          </w:p>
        </w:tc>
        <w:tc>
          <w:tcPr>
            <w:tcW w:w="1701" w:type="dxa"/>
            <w:vAlign w:val="center"/>
          </w:tcPr>
          <w:p w:rsidR="00482FFE" w:rsidRPr="003B5D7A" w:rsidRDefault="00482FFE" w:rsidP="005E70AB">
            <w:pPr>
              <w:ind w:left="-58"/>
              <w:rPr>
                <w:color w:val="000000"/>
                <w:sz w:val="22"/>
                <w:szCs w:val="22"/>
              </w:rPr>
            </w:pP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masyarakat</w:t>
            </w:r>
            <w:proofErr w:type="spellEnd"/>
            <w:r w:rsidRPr="003B5D7A">
              <w:rPr>
                <w:color w:val="000000"/>
                <w:sz w:val="22"/>
                <w:szCs w:val="22"/>
              </w:rPr>
              <w:t xml:space="preserve"> miskin yang </w:t>
            </w:r>
            <w:proofErr w:type="spellStart"/>
            <w:r w:rsidRPr="003B5D7A">
              <w:rPr>
                <w:color w:val="000000"/>
                <w:sz w:val="22"/>
                <w:szCs w:val="22"/>
              </w:rPr>
              <w:lastRenderedPageBreak/>
              <w:t>masuk</w:t>
            </w:r>
            <w:proofErr w:type="spellEnd"/>
            <w:r w:rsidRPr="003B5D7A">
              <w:rPr>
                <w:color w:val="000000"/>
                <w:sz w:val="22"/>
                <w:szCs w:val="22"/>
              </w:rPr>
              <w:t xml:space="preserve"> </w:t>
            </w:r>
            <w:proofErr w:type="spellStart"/>
            <w:r w:rsidRPr="003B5D7A">
              <w:rPr>
                <w:color w:val="000000"/>
                <w:sz w:val="22"/>
                <w:szCs w:val="22"/>
              </w:rPr>
              <w:t>dalam</w:t>
            </w:r>
            <w:proofErr w:type="spellEnd"/>
            <w:r w:rsidRPr="003B5D7A">
              <w:rPr>
                <w:color w:val="000000"/>
                <w:sz w:val="22"/>
                <w:szCs w:val="22"/>
              </w:rPr>
              <w:t xml:space="preserve"> </w:t>
            </w:r>
            <w:proofErr w:type="spellStart"/>
            <w:r w:rsidRPr="003B5D7A">
              <w:rPr>
                <w:color w:val="000000"/>
                <w:sz w:val="22"/>
                <w:szCs w:val="22"/>
              </w:rPr>
              <w:t>pendataan</w:t>
            </w:r>
            <w:proofErr w:type="spellEnd"/>
            <w:r w:rsidRPr="003B5D7A">
              <w:rPr>
                <w:color w:val="000000"/>
                <w:sz w:val="22"/>
                <w:szCs w:val="22"/>
              </w:rPr>
              <w:t xml:space="preserve"> </w:t>
            </w:r>
            <w:proofErr w:type="spellStart"/>
            <w:r w:rsidRPr="003B5D7A">
              <w:rPr>
                <w:color w:val="000000"/>
                <w:sz w:val="22"/>
                <w:szCs w:val="22"/>
              </w:rPr>
              <w:t>pensasaran</w:t>
            </w:r>
            <w:proofErr w:type="spellEnd"/>
            <w:r w:rsidRPr="003B5D7A">
              <w:rPr>
                <w:color w:val="000000"/>
                <w:sz w:val="22"/>
                <w:szCs w:val="22"/>
              </w:rPr>
              <w:t xml:space="preserve"> </w:t>
            </w:r>
            <w:proofErr w:type="spellStart"/>
            <w:r w:rsidRPr="003B5D7A">
              <w:rPr>
                <w:color w:val="000000"/>
                <w:sz w:val="22"/>
                <w:szCs w:val="22"/>
              </w:rPr>
              <w:t>penanggulangan</w:t>
            </w:r>
            <w:proofErr w:type="spellEnd"/>
            <w:r w:rsidRPr="003B5D7A">
              <w:rPr>
                <w:color w:val="000000"/>
                <w:sz w:val="22"/>
                <w:szCs w:val="22"/>
              </w:rPr>
              <w:t xml:space="preserve"> </w:t>
            </w:r>
            <w:proofErr w:type="spellStart"/>
            <w:r w:rsidRPr="003B5D7A">
              <w:rPr>
                <w:color w:val="000000"/>
                <w:sz w:val="22"/>
                <w:szCs w:val="22"/>
              </w:rPr>
              <w:t>kemiskinan</w:t>
            </w:r>
            <w:proofErr w:type="spellEnd"/>
            <w:r w:rsidRPr="003B5D7A">
              <w:rPr>
                <w:color w:val="000000"/>
                <w:sz w:val="22"/>
                <w:szCs w:val="22"/>
              </w:rPr>
              <w:t xml:space="preserve"> (orang)</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lastRenderedPageBreak/>
              <w:t>75.000</w:t>
            </w:r>
          </w:p>
        </w:tc>
        <w:tc>
          <w:tcPr>
            <w:tcW w:w="849" w:type="dxa"/>
            <w:vAlign w:val="center"/>
          </w:tcPr>
          <w:p w:rsidR="00482FFE" w:rsidRPr="003B5D7A" w:rsidRDefault="00482FFE" w:rsidP="005E70AB">
            <w:pPr>
              <w:ind w:left="-58"/>
              <w:jc w:val="right"/>
              <w:rPr>
                <w:color w:val="000000"/>
                <w:sz w:val="22"/>
                <w:szCs w:val="22"/>
              </w:rPr>
            </w:pPr>
            <w:r w:rsidRPr="003B5D7A">
              <w:rPr>
                <w:color w:val="000000"/>
                <w:sz w:val="22"/>
                <w:szCs w:val="22"/>
              </w:rPr>
              <w:t>1.500</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75.000</w:t>
            </w:r>
          </w:p>
        </w:tc>
        <w:tc>
          <w:tcPr>
            <w:tcW w:w="783" w:type="dxa"/>
            <w:vAlign w:val="center"/>
          </w:tcPr>
          <w:p w:rsidR="00482FFE" w:rsidRPr="003B5D7A" w:rsidRDefault="00482FFE" w:rsidP="005E70AB">
            <w:pPr>
              <w:ind w:left="-40"/>
              <w:jc w:val="right"/>
              <w:rPr>
                <w:color w:val="000000"/>
                <w:sz w:val="22"/>
                <w:szCs w:val="22"/>
              </w:rPr>
            </w:pPr>
            <w:r w:rsidRPr="003B5D7A">
              <w:rPr>
                <w:color w:val="000000"/>
                <w:sz w:val="22"/>
                <w:szCs w:val="22"/>
                <w:lang w:val="en-ID"/>
              </w:rPr>
              <w:t>1.502</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75.000</w:t>
            </w:r>
          </w:p>
        </w:tc>
        <w:tc>
          <w:tcPr>
            <w:tcW w:w="783" w:type="dxa"/>
            <w:vAlign w:val="center"/>
          </w:tcPr>
          <w:p w:rsidR="00482FFE" w:rsidRPr="003B5D7A" w:rsidRDefault="00482FFE" w:rsidP="005E70AB">
            <w:pPr>
              <w:ind w:left="-40"/>
              <w:jc w:val="right"/>
              <w:rPr>
                <w:color w:val="000000"/>
                <w:sz w:val="22"/>
                <w:szCs w:val="22"/>
              </w:rPr>
            </w:pPr>
            <w:r w:rsidRPr="003B5D7A">
              <w:rPr>
                <w:color w:val="000000"/>
                <w:sz w:val="22"/>
                <w:szCs w:val="22"/>
                <w:lang w:val="en-ID"/>
              </w:rPr>
              <w:t>1.503</w:t>
            </w:r>
          </w:p>
        </w:tc>
        <w:tc>
          <w:tcPr>
            <w:tcW w:w="705" w:type="dxa"/>
            <w:vAlign w:val="center"/>
          </w:tcPr>
          <w:p w:rsidR="00482FFE" w:rsidRPr="003B5D7A" w:rsidRDefault="00482FFE" w:rsidP="005E70AB">
            <w:pPr>
              <w:ind w:left="-58"/>
              <w:jc w:val="right"/>
              <w:rPr>
                <w:color w:val="000000"/>
                <w:sz w:val="22"/>
                <w:szCs w:val="22"/>
              </w:rPr>
            </w:pPr>
            <w:r w:rsidRPr="003B5D7A">
              <w:rPr>
                <w:color w:val="000000"/>
                <w:sz w:val="22"/>
                <w:szCs w:val="22"/>
              </w:rPr>
              <w:t>75.000</w:t>
            </w:r>
          </w:p>
        </w:tc>
        <w:tc>
          <w:tcPr>
            <w:tcW w:w="691" w:type="dxa"/>
            <w:vAlign w:val="center"/>
          </w:tcPr>
          <w:p w:rsidR="00482FFE" w:rsidRPr="003B5D7A" w:rsidRDefault="00482FFE" w:rsidP="005E70AB">
            <w:pPr>
              <w:ind w:left="-40"/>
              <w:jc w:val="right"/>
              <w:rPr>
                <w:color w:val="000000"/>
                <w:sz w:val="22"/>
                <w:szCs w:val="22"/>
              </w:rPr>
            </w:pPr>
            <w:r w:rsidRPr="003B5D7A">
              <w:rPr>
                <w:color w:val="000000"/>
                <w:sz w:val="22"/>
                <w:szCs w:val="22"/>
                <w:lang w:val="en-ID"/>
              </w:rPr>
              <w:t>1.505</w:t>
            </w:r>
          </w:p>
        </w:tc>
        <w:tc>
          <w:tcPr>
            <w:tcW w:w="709" w:type="dxa"/>
            <w:vAlign w:val="center"/>
          </w:tcPr>
          <w:p w:rsidR="00482FFE" w:rsidRPr="003B5D7A" w:rsidRDefault="00482FFE" w:rsidP="005E70AB">
            <w:pPr>
              <w:ind w:left="-58"/>
              <w:jc w:val="right"/>
              <w:rPr>
                <w:color w:val="000000"/>
                <w:sz w:val="22"/>
                <w:szCs w:val="22"/>
              </w:rPr>
            </w:pPr>
            <w:r w:rsidRPr="003B5D7A">
              <w:rPr>
                <w:color w:val="000000"/>
                <w:sz w:val="22"/>
                <w:szCs w:val="22"/>
              </w:rPr>
              <w:t>75.000</w:t>
            </w:r>
          </w:p>
        </w:tc>
        <w:tc>
          <w:tcPr>
            <w:tcW w:w="744" w:type="dxa"/>
            <w:vAlign w:val="center"/>
          </w:tcPr>
          <w:p w:rsidR="00482FFE" w:rsidRPr="003B5D7A" w:rsidRDefault="00482FFE" w:rsidP="005E70AB">
            <w:pPr>
              <w:ind w:left="-40"/>
              <w:jc w:val="right"/>
              <w:rPr>
                <w:color w:val="000000"/>
                <w:sz w:val="22"/>
                <w:szCs w:val="22"/>
              </w:rPr>
            </w:pPr>
            <w:r w:rsidRPr="003B5D7A">
              <w:rPr>
                <w:color w:val="000000"/>
                <w:sz w:val="22"/>
                <w:szCs w:val="22"/>
                <w:lang w:val="en-ID"/>
              </w:rPr>
              <w:t>1.506</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Sosial</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Sosial</w:t>
            </w:r>
            <w:proofErr w:type="spellEnd"/>
            <w:r w:rsidRPr="003B5D7A">
              <w:rPr>
                <w:color w:val="000000"/>
                <w:sz w:val="22"/>
                <w:szCs w:val="22"/>
              </w:rPr>
              <w:t xml:space="preserve"> </w:t>
            </w:r>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9</w:t>
            </w:r>
          </w:p>
        </w:tc>
        <w:tc>
          <w:tcPr>
            <w:tcW w:w="1985" w:type="dxa"/>
            <w:vAlign w:val="center"/>
          </w:tcPr>
          <w:p w:rsidR="00482FFE" w:rsidRPr="003B5D7A" w:rsidRDefault="00482FFE" w:rsidP="005E70AB">
            <w:pPr>
              <w:ind w:left="-40"/>
              <w:rPr>
                <w:color w:val="000000"/>
                <w:sz w:val="22"/>
                <w:szCs w:val="22"/>
              </w:rPr>
            </w:pPr>
            <w:proofErr w:type="spellStart"/>
            <w:r w:rsidRPr="003B5D7A">
              <w:rPr>
                <w:color w:val="000000"/>
                <w:sz w:val="22"/>
                <w:szCs w:val="22"/>
              </w:rPr>
              <w:t>Penanganan</w:t>
            </w:r>
            <w:proofErr w:type="spellEnd"/>
            <w:r w:rsidRPr="003B5D7A">
              <w:rPr>
                <w:color w:val="000000"/>
                <w:sz w:val="22"/>
                <w:szCs w:val="22"/>
              </w:rPr>
              <w:t xml:space="preserve"> </w:t>
            </w:r>
            <w:proofErr w:type="spellStart"/>
            <w:r w:rsidRPr="003B5D7A">
              <w:rPr>
                <w:color w:val="000000"/>
                <w:sz w:val="22"/>
                <w:szCs w:val="22"/>
              </w:rPr>
              <w:t>Bencana</w:t>
            </w:r>
            <w:proofErr w:type="spellEnd"/>
          </w:p>
        </w:tc>
        <w:tc>
          <w:tcPr>
            <w:tcW w:w="1701" w:type="dxa"/>
            <w:vAlign w:val="center"/>
          </w:tcPr>
          <w:p w:rsidR="00482FFE" w:rsidRPr="003B5D7A" w:rsidRDefault="00482FFE" w:rsidP="005E70AB">
            <w:pPr>
              <w:ind w:left="-58"/>
              <w:rPr>
                <w:color w:val="000000"/>
                <w:sz w:val="22"/>
                <w:szCs w:val="22"/>
              </w:rPr>
            </w:pP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masyarakat</w:t>
            </w:r>
            <w:proofErr w:type="spellEnd"/>
            <w:r w:rsidRPr="003B5D7A">
              <w:rPr>
                <w:color w:val="000000"/>
                <w:sz w:val="22"/>
                <w:szCs w:val="22"/>
              </w:rPr>
              <w:t xml:space="preserve"> miskin korban </w:t>
            </w:r>
            <w:proofErr w:type="spellStart"/>
            <w:r w:rsidRPr="003B5D7A">
              <w:rPr>
                <w:color w:val="000000"/>
                <w:sz w:val="22"/>
                <w:szCs w:val="22"/>
              </w:rPr>
              <w:t>bencana</w:t>
            </w:r>
            <w:proofErr w:type="spellEnd"/>
            <w:r w:rsidRPr="003B5D7A">
              <w:rPr>
                <w:color w:val="000000"/>
                <w:sz w:val="22"/>
                <w:szCs w:val="22"/>
              </w:rPr>
              <w:t xml:space="preserve"> yang </w:t>
            </w:r>
            <w:proofErr w:type="spellStart"/>
            <w:r w:rsidRPr="003B5D7A">
              <w:rPr>
                <w:color w:val="000000"/>
                <w:sz w:val="22"/>
                <w:szCs w:val="22"/>
              </w:rPr>
              <w:t>memperoleh</w:t>
            </w:r>
            <w:proofErr w:type="spellEnd"/>
            <w:r w:rsidRPr="003B5D7A">
              <w:rPr>
                <w:color w:val="000000"/>
                <w:sz w:val="22"/>
                <w:szCs w:val="22"/>
              </w:rPr>
              <w:t xml:space="preserve"> </w:t>
            </w:r>
            <w:proofErr w:type="spellStart"/>
            <w:r w:rsidRPr="003B5D7A">
              <w:rPr>
                <w:color w:val="000000"/>
                <w:sz w:val="22"/>
                <w:szCs w:val="22"/>
              </w:rPr>
              <w:t>bantuan</w:t>
            </w:r>
            <w:proofErr w:type="spellEnd"/>
            <w:r w:rsidRPr="003B5D7A">
              <w:rPr>
                <w:color w:val="000000"/>
                <w:sz w:val="22"/>
                <w:szCs w:val="22"/>
              </w:rPr>
              <w:t xml:space="preserve"> </w:t>
            </w:r>
            <w:proofErr w:type="spellStart"/>
            <w:r w:rsidRPr="003B5D7A">
              <w:rPr>
                <w:color w:val="000000"/>
                <w:sz w:val="22"/>
                <w:szCs w:val="22"/>
              </w:rPr>
              <w:t>pangan</w:t>
            </w:r>
            <w:proofErr w:type="spellEnd"/>
            <w:r w:rsidRPr="003B5D7A">
              <w:rPr>
                <w:color w:val="000000"/>
                <w:sz w:val="22"/>
                <w:szCs w:val="22"/>
              </w:rPr>
              <w:t xml:space="preserve"> dan </w:t>
            </w:r>
            <w:proofErr w:type="spellStart"/>
            <w:r w:rsidRPr="003B5D7A">
              <w:rPr>
                <w:color w:val="000000"/>
                <w:sz w:val="22"/>
                <w:szCs w:val="22"/>
              </w:rPr>
              <w:t>sandang</w:t>
            </w:r>
            <w:proofErr w:type="spellEnd"/>
            <w:r w:rsidRPr="003B5D7A">
              <w:rPr>
                <w:color w:val="000000"/>
                <w:sz w:val="22"/>
                <w:szCs w:val="22"/>
              </w:rPr>
              <w:t xml:space="preserve"> (orang)</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500</w:t>
            </w:r>
          </w:p>
        </w:tc>
        <w:tc>
          <w:tcPr>
            <w:tcW w:w="849" w:type="dxa"/>
            <w:vAlign w:val="center"/>
          </w:tcPr>
          <w:p w:rsidR="00482FFE" w:rsidRPr="003B5D7A" w:rsidRDefault="00482FFE" w:rsidP="005E70AB">
            <w:pPr>
              <w:jc w:val="right"/>
              <w:rPr>
                <w:color w:val="000000"/>
                <w:sz w:val="22"/>
                <w:szCs w:val="22"/>
              </w:rPr>
            </w:pPr>
            <w:r w:rsidRPr="003B5D7A">
              <w:rPr>
                <w:color w:val="000000"/>
                <w:sz w:val="22"/>
                <w:szCs w:val="22"/>
              </w:rPr>
              <w:t xml:space="preserve">4.494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500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4.507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500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4.520 </w:t>
            </w:r>
          </w:p>
        </w:tc>
        <w:tc>
          <w:tcPr>
            <w:tcW w:w="705" w:type="dxa"/>
            <w:vAlign w:val="center"/>
          </w:tcPr>
          <w:p w:rsidR="00482FFE" w:rsidRPr="003B5D7A" w:rsidRDefault="00482FFE" w:rsidP="005E70AB">
            <w:pPr>
              <w:jc w:val="right"/>
              <w:rPr>
                <w:color w:val="000000"/>
                <w:sz w:val="22"/>
                <w:szCs w:val="22"/>
              </w:rPr>
            </w:pPr>
            <w:r w:rsidRPr="003B5D7A">
              <w:rPr>
                <w:color w:val="000000"/>
                <w:sz w:val="22"/>
                <w:szCs w:val="22"/>
              </w:rPr>
              <w:t>500</w:t>
            </w:r>
          </w:p>
        </w:tc>
        <w:tc>
          <w:tcPr>
            <w:tcW w:w="691" w:type="dxa"/>
            <w:vAlign w:val="center"/>
          </w:tcPr>
          <w:p w:rsidR="00482FFE" w:rsidRPr="003B5D7A" w:rsidRDefault="00482FFE" w:rsidP="005E70AB">
            <w:pPr>
              <w:jc w:val="right"/>
              <w:rPr>
                <w:color w:val="000000"/>
                <w:sz w:val="22"/>
                <w:szCs w:val="22"/>
              </w:rPr>
            </w:pPr>
            <w:r w:rsidRPr="003B5D7A">
              <w:rPr>
                <w:color w:val="000000"/>
                <w:sz w:val="22"/>
                <w:szCs w:val="22"/>
              </w:rPr>
              <w:t xml:space="preserve">4.531 </w:t>
            </w:r>
          </w:p>
        </w:tc>
        <w:tc>
          <w:tcPr>
            <w:tcW w:w="709" w:type="dxa"/>
            <w:vAlign w:val="center"/>
          </w:tcPr>
          <w:p w:rsidR="00482FFE" w:rsidRPr="003B5D7A" w:rsidRDefault="00482FFE" w:rsidP="005E70AB">
            <w:pPr>
              <w:jc w:val="right"/>
              <w:rPr>
                <w:color w:val="000000"/>
                <w:sz w:val="22"/>
                <w:szCs w:val="22"/>
              </w:rPr>
            </w:pPr>
            <w:r w:rsidRPr="003B5D7A">
              <w:rPr>
                <w:color w:val="000000"/>
                <w:sz w:val="22"/>
                <w:szCs w:val="22"/>
              </w:rPr>
              <w:t>500</w:t>
            </w:r>
          </w:p>
        </w:tc>
        <w:tc>
          <w:tcPr>
            <w:tcW w:w="744" w:type="dxa"/>
            <w:vAlign w:val="center"/>
          </w:tcPr>
          <w:p w:rsidR="00482FFE" w:rsidRPr="003B5D7A" w:rsidRDefault="00482FFE" w:rsidP="005E70AB">
            <w:pPr>
              <w:jc w:val="right"/>
              <w:rPr>
                <w:color w:val="000000"/>
                <w:sz w:val="22"/>
                <w:szCs w:val="22"/>
              </w:rPr>
            </w:pPr>
            <w:r w:rsidRPr="003B5D7A">
              <w:rPr>
                <w:color w:val="000000"/>
                <w:sz w:val="22"/>
                <w:szCs w:val="22"/>
              </w:rPr>
              <w:t xml:space="preserve">4.542 </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Sosial</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Sosial</w:t>
            </w:r>
            <w:proofErr w:type="spellEnd"/>
            <w:r w:rsidRPr="003B5D7A">
              <w:rPr>
                <w:color w:val="000000"/>
                <w:sz w:val="22"/>
                <w:szCs w:val="22"/>
              </w:rPr>
              <w:t xml:space="preserve"> </w:t>
            </w:r>
          </w:p>
        </w:tc>
      </w:tr>
      <w:tr w:rsidR="00482FFE" w:rsidRPr="003B5D7A" w:rsidTr="00F758B3">
        <w:trPr>
          <w:trHeight w:val="300"/>
          <w:jc w:val="center"/>
        </w:trPr>
        <w:tc>
          <w:tcPr>
            <w:tcW w:w="421" w:type="dxa"/>
            <w:shd w:val="clear" w:color="auto" w:fill="B8CCE4" w:themeFill="accent1" w:themeFillTint="66"/>
            <w:vAlign w:val="center"/>
          </w:tcPr>
          <w:p w:rsidR="00482FFE" w:rsidRPr="003B5D7A" w:rsidRDefault="00482FFE" w:rsidP="005E70AB">
            <w:pPr>
              <w:ind w:left="-48"/>
              <w:jc w:val="right"/>
              <w:rPr>
                <w:b/>
                <w:color w:val="000000"/>
                <w:sz w:val="22"/>
                <w:szCs w:val="22"/>
              </w:rPr>
            </w:pPr>
            <w:r w:rsidRPr="003B5D7A">
              <w:rPr>
                <w:b/>
                <w:color w:val="000000"/>
                <w:sz w:val="22"/>
                <w:szCs w:val="22"/>
              </w:rPr>
              <w:t>II</w:t>
            </w:r>
          </w:p>
        </w:tc>
        <w:tc>
          <w:tcPr>
            <w:tcW w:w="14033" w:type="dxa"/>
            <w:gridSpan w:val="14"/>
            <w:shd w:val="clear" w:color="auto" w:fill="B8CCE4" w:themeFill="accent1" w:themeFillTint="66"/>
            <w:vAlign w:val="center"/>
          </w:tcPr>
          <w:p w:rsidR="00482FFE" w:rsidRPr="003B5D7A" w:rsidRDefault="00482FFE" w:rsidP="005E70AB">
            <w:pPr>
              <w:rPr>
                <w:color w:val="000000"/>
                <w:sz w:val="22"/>
                <w:szCs w:val="22"/>
              </w:rPr>
            </w:pPr>
            <w:proofErr w:type="spellStart"/>
            <w:r w:rsidRPr="003B5D7A">
              <w:rPr>
                <w:b/>
                <w:color w:val="000000"/>
                <w:sz w:val="22"/>
                <w:szCs w:val="22"/>
              </w:rPr>
              <w:t>Peningkatan</w:t>
            </w:r>
            <w:proofErr w:type="spellEnd"/>
            <w:r w:rsidRPr="003B5D7A">
              <w:rPr>
                <w:b/>
                <w:color w:val="000000"/>
                <w:sz w:val="22"/>
                <w:szCs w:val="22"/>
              </w:rPr>
              <w:t xml:space="preserve"> </w:t>
            </w:r>
            <w:proofErr w:type="spellStart"/>
            <w:r w:rsidRPr="003B5D7A">
              <w:rPr>
                <w:b/>
                <w:color w:val="000000"/>
                <w:sz w:val="22"/>
                <w:szCs w:val="22"/>
              </w:rPr>
              <w:t>Pendapatan</w:t>
            </w:r>
            <w:proofErr w:type="spellEnd"/>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10</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Pemberdayaan</w:t>
            </w:r>
            <w:proofErr w:type="spellEnd"/>
            <w:r w:rsidRPr="003B5D7A">
              <w:rPr>
                <w:color w:val="000000"/>
                <w:sz w:val="22"/>
                <w:szCs w:val="22"/>
              </w:rPr>
              <w:t xml:space="preserve"> Usaha </w:t>
            </w:r>
            <w:proofErr w:type="spellStart"/>
            <w:r w:rsidRPr="003B5D7A">
              <w:rPr>
                <w:color w:val="000000"/>
                <w:sz w:val="22"/>
                <w:szCs w:val="22"/>
              </w:rPr>
              <w:t>Menengah</w:t>
            </w:r>
            <w:proofErr w:type="spellEnd"/>
            <w:r w:rsidRPr="003B5D7A">
              <w:rPr>
                <w:color w:val="000000"/>
                <w:sz w:val="22"/>
                <w:szCs w:val="22"/>
              </w:rPr>
              <w:t xml:space="preserve">, Usaha Kecil, dan Usaha </w:t>
            </w:r>
            <w:proofErr w:type="spellStart"/>
            <w:r w:rsidRPr="003B5D7A">
              <w:rPr>
                <w:color w:val="000000"/>
                <w:sz w:val="22"/>
                <w:szCs w:val="22"/>
              </w:rPr>
              <w:t>Mikro</w:t>
            </w:r>
            <w:proofErr w:type="spellEnd"/>
            <w:r w:rsidRPr="003B5D7A">
              <w:rPr>
                <w:color w:val="000000"/>
                <w:sz w:val="22"/>
                <w:szCs w:val="22"/>
              </w:rPr>
              <w:t xml:space="preserve"> (UMKM)</w:t>
            </w:r>
          </w:p>
        </w:tc>
        <w:tc>
          <w:tcPr>
            <w:tcW w:w="1701" w:type="dxa"/>
            <w:vAlign w:val="center"/>
          </w:tcPr>
          <w:p w:rsidR="00482FFE" w:rsidRPr="003B5D7A" w:rsidRDefault="00482FFE" w:rsidP="005E70AB">
            <w:pPr>
              <w:ind w:left="-58"/>
              <w:rPr>
                <w:color w:val="000000"/>
                <w:sz w:val="22"/>
                <w:szCs w:val="22"/>
              </w:rPr>
            </w:pP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usaha</w:t>
            </w:r>
            <w:proofErr w:type="spellEnd"/>
            <w:r w:rsidRPr="003B5D7A">
              <w:rPr>
                <w:color w:val="000000"/>
                <w:sz w:val="22"/>
                <w:szCs w:val="22"/>
              </w:rPr>
              <w:t xml:space="preserve"> </w:t>
            </w:r>
            <w:proofErr w:type="spellStart"/>
            <w:r w:rsidRPr="003B5D7A">
              <w:rPr>
                <w:color w:val="000000"/>
                <w:sz w:val="22"/>
                <w:szCs w:val="22"/>
              </w:rPr>
              <w:t>mikro</w:t>
            </w:r>
            <w:proofErr w:type="spellEnd"/>
            <w:r w:rsidRPr="003B5D7A">
              <w:rPr>
                <w:color w:val="000000"/>
                <w:sz w:val="22"/>
                <w:szCs w:val="22"/>
              </w:rPr>
              <w:t xml:space="preserve"> yang </w:t>
            </w:r>
            <w:proofErr w:type="spellStart"/>
            <w:r w:rsidRPr="003B5D7A">
              <w:rPr>
                <w:color w:val="000000"/>
                <w:sz w:val="22"/>
                <w:szCs w:val="22"/>
              </w:rPr>
              <w:t>memperoleh</w:t>
            </w:r>
            <w:proofErr w:type="spellEnd"/>
            <w:r w:rsidRPr="003B5D7A">
              <w:rPr>
                <w:color w:val="000000"/>
                <w:sz w:val="22"/>
                <w:szCs w:val="22"/>
              </w:rPr>
              <w:t xml:space="preserve"> </w:t>
            </w:r>
            <w:proofErr w:type="spellStart"/>
            <w:r w:rsidRPr="003B5D7A">
              <w:rPr>
                <w:color w:val="000000"/>
                <w:sz w:val="22"/>
                <w:szCs w:val="22"/>
              </w:rPr>
              <w:t>kemitraan</w:t>
            </w:r>
            <w:proofErr w:type="spellEnd"/>
            <w:r w:rsidRPr="003B5D7A">
              <w:rPr>
                <w:color w:val="000000"/>
                <w:sz w:val="22"/>
                <w:szCs w:val="22"/>
              </w:rPr>
              <w:t xml:space="preserve"> (</w:t>
            </w:r>
            <w:proofErr w:type="spellStart"/>
            <w:r w:rsidRPr="003B5D7A">
              <w:rPr>
                <w:color w:val="000000"/>
                <w:sz w:val="22"/>
                <w:szCs w:val="22"/>
              </w:rPr>
              <w:t>usaha</w:t>
            </w:r>
            <w:proofErr w:type="spellEnd"/>
            <w:r w:rsidRPr="003B5D7A">
              <w:rPr>
                <w:color w:val="000000"/>
                <w:sz w:val="22"/>
                <w:szCs w:val="22"/>
              </w:rPr>
              <w:t xml:space="preserve"> </w:t>
            </w:r>
            <w:proofErr w:type="spellStart"/>
            <w:r w:rsidRPr="003B5D7A">
              <w:rPr>
                <w:color w:val="000000"/>
                <w:sz w:val="22"/>
                <w:szCs w:val="22"/>
              </w:rPr>
              <w:t>mikro</w:t>
            </w:r>
            <w:proofErr w:type="spellEnd"/>
            <w:r w:rsidRPr="003B5D7A">
              <w:rPr>
                <w:color w:val="000000"/>
                <w:sz w:val="22"/>
                <w:szCs w:val="22"/>
              </w:rPr>
              <w:t>)</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5</w:t>
            </w:r>
          </w:p>
        </w:tc>
        <w:tc>
          <w:tcPr>
            <w:tcW w:w="849" w:type="dxa"/>
            <w:vAlign w:val="center"/>
          </w:tcPr>
          <w:p w:rsidR="00482FFE" w:rsidRPr="003B5D7A" w:rsidRDefault="00482FFE" w:rsidP="005E70AB">
            <w:pPr>
              <w:jc w:val="right"/>
              <w:rPr>
                <w:color w:val="000000"/>
                <w:sz w:val="22"/>
                <w:szCs w:val="22"/>
              </w:rPr>
            </w:pPr>
            <w:r w:rsidRPr="003B5D7A">
              <w:rPr>
                <w:color w:val="000000"/>
                <w:sz w:val="22"/>
                <w:szCs w:val="22"/>
              </w:rPr>
              <w:t xml:space="preserve">50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5</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50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5</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52</w:t>
            </w:r>
          </w:p>
        </w:tc>
        <w:tc>
          <w:tcPr>
            <w:tcW w:w="705" w:type="dxa"/>
            <w:vAlign w:val="center"/>
          </w:tcPr>
          <w:p w:rsidR="00482FFE" w:rsidRPr="003B5D7A" w:rsidRDefault="00482FFE" w:rsidP="005E70AB">
            <w:pPr>
              <w:jc w:val="right"/>
              <w:rPr>
                <w:color w:val="000000"/>
                <w:sz w:val="22"/>
                <w:szCs w:val="22"/>
              </w:rPr>
            </w:pPr>
            <w:r w:rsidRPr="003B5D7A">
              <w:rPr>
                <w:color w:val="000000"/>
                <w:sz w:val="22"/>
                <w:szCs w:val="22"/>
              </w:rPr>
              <w:t>5</w:t>
            </w:r>
          </w:p>
        </w:tc>
        <w:tc>
          <w:tcPr>
            <w:tcW w:w="691" w:type="dxa"/>
            <w:vAlign w:val="center"/>
          </w:tcPr>
          <w:p w:rsidR="00482FFE" w:rsidRPr="003B5D7A" w:rsidRDefault="00482FFE" w:rsidP="005E70AB">
            <w:pPr>
              <w:jc w:val="right"/>
              <w:rPr>
                <w:color w:val="000000"/>
                <w:sz w:val="22"/>
                <w:szCs w:val="22"/>
              </w:rPr>
            </w:pPr>
            <w:r w:rsidRPr="003B5D7A">
              <w:rPr>
                <w:color w:val="000000"/>
                <w:sz w:val="22"/>
                <w:szCs w:val="22"/>
              </w:rPr>
              <w:t>52</w:t>
            </w:r>
          </w:p>
        </w:tc>
        <w:tc>
          <w:tcPr>
            <w:tcW w:w="709" w:type="dxa"/>
            <w:vAlign w:val="center"/>
          </w:tcPr>
          <w:p w:rsidR="00482FFE" w:rsidRPr="003B5D7A" w:rsidRDefault="00482FFE" w:rsidP="005E70AB">
            <w:pPr>
              <w:jc w:val="right"/>
              <w:rPr>
                <w:color w:val="000000"/>
                <w:sz w:val="22"/>
                <w:szCs w:val="22"/>
              </w:rPr>
            </w:pPr>
            <w:r w:rsidRPr="003B5D7A">
              <w:rPr>
                <w:color w:val="000000"/>
                <w:sz w:val="22"/>
                <w:szCs w:val="22"/>
              </w:rPr>
              <w:t>5</w:t>
            </w:r>
          </w:p>
        </w:tc>
        <w:tc>
          <w:tcPr>
            <w:tcW w:w="744" w:type="dxa"/>
            <w:vAlign w:val="center"/>
          </w:tcPr>
          <w:p w:rsidR="00482FFE" w:rsidRPr="003B5D7A" w:rsidRDefault="00482FFE" w:rsidP="005E70AB">
            <w:pPr>
              <w:jc w:val="right"/>
              <w:rPr>
                <w:color w:val="000000"/>
                <w:sz w:val="22"/>
                <w:szCs w:val="22"/>
              </w:rPr>
            </w:pPr>
            <w:r w:rsidRPr="003B5D7A">
              <w:rPr>
                <w:color w:val="000000"/>
                <w:sz w:val="22"/>
                <w:szCs w:val="22"/>
              </w:rPr>
              <w:t>54</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Koperasi</w:t>
            </w:r>
            <w:proofErr w:type="spellEnd"/>
            <w:r w:rsidRPr="003B5D7A">
              <w:rPr>
                <w:color w:val="000000"/>
                <w:sz w:val="22"/>
                <w:szCs w:val="22"/>
              </w:rPr>
              <w:t xml:space="preserve">, Usaha Kecil dan </w:t>
            </w:r>
            <w:proofErr w:type="spellStart"/>
            <w:r w:rsidRPr="003B5D7A">
              <w:rPr>
                <w:color w:val="000000"/>
                <w:sz w:val="22"/>
                <w:szCs w:val="22"/>
              </w:rPr>
              <w:t>Menengah</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Koperasi</w:t>
            </w:r>
            <w:proofErr w:type="spellEnd"/>
            <w:r w:rsidRPr="003B5D7A">
              <w:rPr>
                <w:color w:val="000000"/>
                <w:sz w:val="22"/>
                <w:szCs w:val="22"/>
              </w:rPr>
              <w:t xml:space="preserve">, Usaha Kecil, </w:t>
            </w:r>
            <w:proofErr w:type="spellStart"/>
            <w:r w:rsidRPr="003B5D7A">
              <w:rPr>
                <w:color w:val="000000"/>
                <w:sz w:val="22"/>
                <w:szCs w:val="22"/>
              </w:rPr>
              <w:t>Menengah</w:t>
            </w:r>
            <w:proofErr w:type="spellEnd"/>
            <w:r w:rsidRPr="003B5D7A">
              <w:rPr>
                <w:color w:val="000000"/>
                <w:sz w:val="22"/>
                <w:szCs w:val="22"/>
              </w:rPr>
              <w:t xml:space="preserve">, </w:t>
            </w:r>
            <w:proofErr w:type="spellStart"/>
            <w:r w:rsidRPr="003B5D7A">
              <w:rPr>
                <w:color w:val="000000"/>
                <w:sz w:val="22"/>
                <w:szCs w:val="22"/>
              </w:rPr>
              <w:t>Perdagangan</w:t>
            </w:r>
            <w:proofErr w:type="spellEnd"/>
            <w:r w:rsidRPr="003B5D7A">
              <w:rPr>
                <w:color w:val="000000"/>
                <w:sz w:val="22"/>
                <w:szCs w:val="22"/>
              </w:rPr>
              <w:t xml:space="preserve"> dan Perindustrian</w:t>
            </w:r>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11</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Pengembangan</w:t>
            </w:r>
            <w:proofErr w:type="spellEnd"/>
            <w:r w:rsidRPr="003B5D7A">
              <w:rPr>
                <w:color w:val="000000"/>
                <w:sz w:val="22"/>
                <w:szCs w:val="22"/>
              </w:rPr>
              <w:t xml:space="preserve"> UMKM</w:t>
            </w:r>
          </w:p>
        </w:tc>
        <w:tc>
          <w:tcPr>
            <w:tcW w:w="1701" w:type="dxa"/>
            <w:vAlign w:val="center"/>
          </w:tcPr>
          <w:p w:rsidR="00482FFE" w:rsidRPr="003B5D7A" w:rsidRDefault="00482FFE" w:rsidP="005E70AB">
            <w:pPr>
              <w:ind w:left="-58"/>
              <w:rPr>
                <w:color w:val="000000"/>
                <w:sz w:val="22"/>
                <w:szCs w:val="22"/>
              </w:rPr>
            </w:pP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usaha</w:t>
            </w:r>
            <w:proofErr w:type="spellEnd"/>
            <w:r w:rsidRPr="003B5D7A">
              <w:rPr>
                <w:color w:val="000000"/>
                <w:sz w:val="22"/>
                <w:szCs w:val="22"/>
              </w:rPr>
              <w:t xml:space="preserve"> </w:t>
            </w:r>
            <w:proofErr w:type="spellStart"/>
            <w:r w:rsidRPr="003B5D7A">
              <w:rPr>
                <w:color w:val="000000"/>
                <w:sz w:val="22"/>
                <w:szCs w:val="22"/>
              </w:rPr>
              <w:t>mikro</w:t>
            </w:r>
            <w:proofErr w:type="spellEnd"/>
            <w:r w:rsidRPr="003B5D7A">
              <w:rPr>
                <w:color w:val="000000"/>
                <w:sz w:val="22"/>
                <w:szCs w:val="22"/>
              </w:rPr>
              <w:t xml:space="preserve"> yang </w:t>
            </w:r>
            <w:proofErr w:type="spellStart"/>
            <w:r w:rsidRPr="003B5D7A">
              <w:rPr>
                <w:color w:val="000000"/>
                <w:sz w:val="22"/>
                <w:szCs w:val="22"/>
              </w:rPr>
              <w:t>meningkat</w:t>
            </w:r>
            <w:proofErr w:type="spellEnd"/>
            <w:r w:rsidRPr="003B5D7A">
              <w:rPr>
                <w:color w:val="000000"/>
                <w:sz w:val="22"/>
                <w:szCs w:val="22"/>
              </w:rPr>
              <w:t xml:space="preserve"> </w:t>
            </w:r>
            <w:proofErr w:type="spellStart"/>
            <w:r w:rsidRPr="003B5D7A">
              <w:rPr>
                <w:color w:val="000000"/>
                <w:sz w:val="22"/>
                <w:szCs w:val="22"/>
              </w:rPr>
              <w:t>omzetnya</w:t>
            </w:r>
            <w:proofErr w:type="spellEnd"/>
            <w:r w:rsidRPr="003B5D7A">
              <w:rPr>
                <w:color w:val="000000"/>
                <w:sz w:val="22"/>
                <w:szCs w:val="22"/>
              </w:rPr>
              <w:t xml:space="preserve"> (</w:t>
            </w:r>
            <w:proofErr w:type="spellStart"/>
            <w:r w:rsidRPr="003B5D7A">
              <w:rPr>
                <w:color w:val="000000"/>
                <w:sz w:val="22"/>
                <w:szCs w:val="22"/>
              </w:rPr>
              <w:t>usaha</w:t>
            </w:r>
            <w:proofErr w:type="spellEnd"/>
            <w:r w:rsidRPr="003B5D7A">
              <w:rPr>
                <w:color w:val="000000"/>
                <w:sz w:val="22"/>
                <w:szCs w:val="22"/>
              </w:rPr>
              <w:t xml:space="preserve"> </w:t>
            </w:r>
            <w:proofErr w:type="spellStart"/>
            <w:r w:rsidRPr="003B5D7A">
              <w:rPr>
                <w:color w:val="000000"/>
                <w:sz w:val="22"/>
                <w:szCs w:val="22"/>
              </w:rPr>
              <w:t>mikro</w:t>
            </w:r>
            <w:proofErr w:type="spellEnd"/>
            <w:r w:rsidRPr="003B5D7A">
              <w:rPr>
                <w:color w:val="000000"/>
                <w:sz w:val="22"/>
                <w:szCs w:val="22"/>
              </w:rPr>
              <w:t>)</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20</w:t>
            </w:r>
          </w:p>
        </w:tc>
        <w:tc>
          <w:tcPr>
            <w:tcW w:w="849" w:type="dxa"/>
            <w:vAlign w:val="center"/>
          </w:tcPr>
          <w:p w:rsidR="00482FFE" w:rsidRPr="003B5D7A" w:rsidRDefault="00482FFE" w:rsidP="005E70AB">
            <w:pPr>
              <w:jc w:val="right"/>
              <w:rPr>
                <w:color w:val="000000"/>
                <w:sz w:val="22"/>
                <w:szCs w:val="22"/>
              </w:rPr>
            </w:pPr>
            <w:r w:rsidRPr="003B5D7A">
              <w:rPr>
                <w:color w:val="000000"/>
                <w:sz w:val="22"/>
                <w:szCs w:val="22"/>
              </w:rPr>
              <w:t xml:space="preserve">1.050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20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1.056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20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1.062 </w:t>
            </w:r>
          </w:p>
        </w:tc>
        <w:tc>
          <w:tcPr>
            <w:tcW w:w="705" w:type="dxa"/>
            <w:vAlign w:val="center"/>
          </w:tcPr>
          <w:p w:rsidR="00482FFE" w:rsidRPr="003B5D7A" w:rsidRDefault="00482FFE" w:rsidP="005E70AB">
            <w:pPr>
              <w:jc w:val="right"/>
              <w:rPr>
                <w:color w:val="000000"/>
                <w:sz w:val="22"/>
                <w:szCs w:val="22"/>
              </w:rPr>
            </w:pPr>
            <w:r w:rsidRPr="003B5D7A">
              <w:rPr>
                <w:color w:val="000000"/>
                <w:sz w:val="22"/>
                <w:szCs w:val="22"/>
              </w:rPr>
              <w:t>20</w:t>
            </w:r>
          </w:p>
        </w:tc>
        <w:tc>
          <w:tcPr>
            <w:tcW w:w="691" w:type="dxa"/>
            <w:vAlign w:val="center"/>
          </w:tcPr>
          <w:p w:rsidR="00482FFE" w:rsidRPr="003B5D7A" w:rsidRDefault="00482FFE" w:rsidP="005E70AB">
            <w:pPr>
              <w:jc w:val="right"/>
              <w:rPr>
                <w:color w:val="000000"/>
                <w:sz w:val="22"/>
                <w:szCs w:val="22"/>
              </w:rPr>
            </w:pPr>
            <w:r w:rsidRPr="003B5D7A">
              <w:rPr>
                <w:color w:val="000000"/>
                <w:sz w:val="22"/>
                <w:szCs w:val="22"/>
              </w:rPr>
              <w:t xml:space="preserve">1.068 </w:t>
            </w:r>
          </w:p>
        </w:tc>
        <w:tc>
          <w:tcPr>
            <w:tcW w:w="709" w:type="dxa"/>
            <w:vAlign w:val="center"/>
          </w:tcPr>
          <w:p w:rsidR="00482FFE" w:rsidRPr="003B5D7A" w:rsidRDefault="00482FFE" w:rsidP="005E70AB">
            <w:pPr>
              <w:jc w:val="right"/>
              <w:rPr>
                <w:color w:val="000000"/>
                <w:sz w:val="22"/>
                <w:szCs w:val="22"/>
              </w:rPr>
            </w:pPr>
            <w:r w:rsidRPr="003B5D7A">
              <w:rPr>
                <w:color w:val="000000"/>
                <w:sz w:val="22"/>
                <w:szCs w:val="22"/>
              </w:rPr>
              <w:t>20</w:t>
            </w:r>
          </w:p>
        </w:tc>
        <w:tc>
          <w:tcPr>
            <w:tcW w:w="744" w:type="dxa"/>
            <w:vAlign w:val="center"/>
          </w:tcPr>
          <w:p w:rsidR="00482FFE" w:rsidRPr="003B5D7A" w:rsidRDefault="00482FFE" w:rsidP="005E70AB">
            <w:pPr>
              <w:jc w:val="right"/>
              <w:rPr>
                <w:color w:val="000000"/>
                <w:sz w:val="22"/>
                <w:szCs w:val="22"/>
              </w:rPr>
            </w:pPr>
            <w:r w:rsidRPr="003B5D7A">
              <w:rPr>
                <w:color w:val="000000"/>
                <w:sz w:val="22"/>
                <w:szCs w:val="22"/>
              </w:rPr>
              <w:t xml:space="preserve">1.073 </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Koperasi</w:t>
            </w:r>
            <w:proofErr w:type="spellEnd"/>
            <w:r w:rsidRPr="003B5D7A">
              <w:rPr>
                <w:color w:val="000000"/>
                <w:sz w:val="22"/>
                <w:szCs w:val="22"/>
              </w:rPr>
              <w:t xml:space="preserve">, Usaha Kecil dan </w:t>
            </w:r>
            <w:proofErr w:type="spellStart"/>
            <w:r w:rsidRPr="003B5D7A">
              <w:rPr>
                <w:color w:val="000000"/>
                <w:sz w:val="22"/>
                <w:szCs w:val="22"/>
              </w:rPr>
              <w:t>Menengah</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Koperasi</w:t>
            </w:r>
            <w:proofErr w:type="spellEnd"/>
            <w:r w:rsidRPr="003B5D7A">
              <w:rPr>
                <w:color w:val="000000"/>
                <w:sz w:val="22"/>
                <w:szCs w:val="22"/>
              </w:rPr>
              <w:t xml:space="preserve">, Usaha Kecil, </w:t>
            </w:r>
            <w:proofErr w:type="spellStart"/>
            <w:r w:rsidRPr="003B5D7A">
              <w:rPr>
                <w:color w:val="000000"/>
                <w:sz w:val="22"/>
                <w:szCs w:val="22"/>
              </w:rPr>
              <w:t>Menengah</w:t>
            </w:r>
            <w:proofErr w:type="spellEnd"/>
            <w:r w:rsidRPr="003B5D7A">
              <w:rPr>
                <w:color w:val="000000"/>
                <w:sz w:val="22"/>
                <w:szCs w:val="22"/>
              </w:rPr>
              <w:t xml:space="preserve">, </w:t>
            </w:r>
            <w:proofErr w:type="spellStart"/>
            <w:r w:rsidRPr="003B5D7A">
              <w:rPr>
                <w:color w:val="000000"/>
                <w:sz w:val="22"/>
                <w:szCs w:val="22"/>
              </w:rPr>
              <w:t>Perdagangan</w:t>
            </w:r>
            <w:proofErr w:type="spellEnd"/>
            <w:r w:rsidRPr="003B5D7A">
              <w:rPr>
                <w:color w:val="000000"/>
                <w:sz w:val="22"/>
                <w:szCs w:val="22"/>
              </w:rPr>
              <w:t xml:space="preserve"> dan Perindustrian</w:t>
            </w:r>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lastRenderedPageBreak/>
              <w:t>12</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Pengembangan</w:t>
            </w:r>
            <w:proofErr w:type="spellEnd"/>
            <w:r w:rsidRPr="003B5D7A">
              <w:rPr>
                <w:color w:val="000000"/>
                <w:sz w:val="22"/>
                <w:szCs w:val="22"/>
              </w:rPr>
              <w:t xml:space="preserve"> </w:t>
            </w:r>
            <w:proofErr w:type="spellStart"/>
            <w:r w:rsidRPr="003B5D7A">
              <w:rPr>
                <w:color w:val="000000"/>
                <w:sz w:val="22"/>
                <w:szCs w:val="22"/>
              </w:rPr>
              <w:t>Kebudayaan</w:t>
            </w:r>
            <w:proofErr w:type="spellEnd"/>
          </w:p>
        </w:tc>
        <w:tc>
          <w:tcPr>
            <w:tcW w:w="1701" w:type="dxa"/>
            <w:vAlign w:val="center"/>
          </w:tcPr>
          <w:p w:rsidR="00482FFE" w:rsidRPr="003B5D7A" w:rsidRDefault="00482FFE" w:rsidP="005E70AB">
            <w:pPr>
              <w:ind w:left="-58"/>
              <w:rPr>
                <w:color w:val="000000"/>
                <w:sz w:val="22"/>
                <w:szCs w:val="22"/>
              </w:rPr>
            </w:pP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budayawan</w:t>
            </w:r>
            <w:proofErr w:type="spellEnd"/>
            <w:r w:rsidRPr="003B5D7A">
              <w:rPr>
                <w:color w:val="000000"/>
                <w:sz w:val="22"/>
                <w:szCs w:val="22"/>
              </w:rPr>
              <w:t xml:space="preserve"> yang </w:t>
            </w:r>
            <w:proofErr w:type="spellStart"/>
            <w:r w:rsidRPr="003B5D7A">
              <w:rPr>
                <w:color w:val="000000"/>
                <w:sz w:val="22"/>
                <w:szCs w:val="22"/>
              </w:rPr>
              <w:t>memperoleh</w:t>
            </w:r>
            <w:proofErr w:type="spellEnd"/>
            <w:r w:rsidRPr="003B5D7A">
              <w:rPr>
                <w:color w:val="000000"/>
                <w:sz w:val="22"/>
                <w:szCs w:val="22"/>
              </w:rPr>
              <w:t xml:space="preserve"> </w:t>
            </w:r>
            <w:proofErr w:type="spellStart"/>
            <w:r w:rsidRPr="003B5D7A">
              <w:rPr>
                <w:color w:val="000000"/>
                <w:sz w:val="22"/>
                <w:szCs w:val="22"/>
              </w:rPr>
              <w:t>bantuan</w:t>
            </w:r>
            <w:proofErr w:type="spellEnd"/>
            <w:r w:rsidRPr="003B5D7A">
              <w:rPr>
                <w:color w:val="000000"/>
                <w:sz w:val="22"/>
                <w:szCs w:val="22"/>
              </w:rPr>
              <w:t xml:space="preserve"> </w:t>
            </w:r>
            <w:proofErr w:type="spellStart"/>
            <w:r w:rsidRPr="003B5D7A">
              <w:rPr>
                <w:color w:val="000000"/>
                <w:sz w:val="22"/>
                <w:szCs w:val="22"/>
              </w:rPr>
              <w:t>sarana</w:t>
            </w:r>
            <w:proofErr w:type="spellEnd"/>
            <w:r w:rsidRPr="003B5D7A">
              <w:rPr>
                <w:color w:val="000000"/>
                <w:sz w:val="22"/>
                <w:szCs w:val="22"/>
              </w:rPr>
              <w:t xml:space="preserve"> (orang)</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50</w:t>
            </w:r>
          </w:p>
        </w:tc>
        <w:tc>
          <w:tcPr>
            <w:tcW w:w="849" w:type="dxa"/>
            <w:vAlign w:val="center"/>
          </w:tcPr>
          <w:p w:rsidR="00482FFE" w:rsidRPr="003B5D7A" w:rsidRDefault="00482FFE" w:rsidP="005E70AB">
            <w:pPr>
              <w:ind w:left="-58"/>
              <w:jc w:val="right"/>
              <w:rPr>
                <w:color w:val="000000"/>
                <w:sz w:val="22"/>
                <w:szCs w:val="22"/>
              </w:rPr>
            </w:pPr>
            <w:r w:rsidRPr="003B5D7A">
              <w:rPr>
                <w:color w:val="000000"/>
                <w:sz w:val="22"/>
                <w:szCs w:val="22"/>
              </w:rPr>
              <w:t>80</w:t>
            </w:r>
          </w:p>
        </w:tc>
        <w:tc>
          <w:tcPr>
            <w:tcW w:w="708" w:type="dxa"/>
            <w:vAlign w:val="center"/>
          </w:tcPr>
          <w:p w:rsidR="00482FFE" w:rsidRPr="003B5D7A" w:rsidRDefault="00482FFE" w:rsidP="005E70AB">
            <w:pPr>
              <w:ind w:left="-40"/>
              <w:jc w:val="right"/>
              <w:rPr>
                <w:color w:val="000000"/>
                <w:sz w:val="22"/>
                <w:szCs w:val="22"/>
              </w:rPr>
            </w:pPr>
            <w:r w:rsidRPr="003B5D7A">
              <w:rPr>
                <w:color w:val="000000"/>
                <w:sz w:val="22"/>
                <w:szCs w:val="22"/>
              </w:rPr>
              <w:t>50</w:t>
            </w:r>
          </w:p>
        </w:tc>
        <w:tc>
          <w:tcPr>
            <w:tcW w:w="783" w:type="dxa"/>
            <w:vAlign w:val="center"/>
          </w:tcPr>
          <w:p w:rsidR="00482FFE" w:rsidRPr="003B5D7A" w:rsidRDefault="00482FFE" w:rsidP="005E70AB">
            <w:pPr>
              <w:ind w:left="-40"/>
              <w:jc w:val="right"/>
              <w:rPr>
                <w:color w:val="000000"/>
                <w:sz w:val="22"/>
                <w:szCs w:val="22"/>
              </w:rPr>
            </w:pPr>
            <w:r w:rsidRPr="003B5D7A">
              <w:rPr>
                <w:color w:val="000000"/>
                <w:sz w:val="22"/>
                <w:szCs w:val="22"/>
              </w:rPr>
              <w:t>80</w:t>
            </w:r>
          </w:p>
        </w:tc>
        <w:tc>
          <w:tcPr>
            <w:tcW w:w="708" w:type="dxa"/>
            <w:vAlign w:val="center"/>
          </w:tcPr>
          <w:p w:rsidR="00482FFE" w:rsidRPr="003B5D7A" w:rsidRDefault="00482FFE" w:rsidP="005E70AB">
            <w:pPr>
              <w:ind w:left="-40"/>
              <w:jc w:val="right"/>
              <w:rPr>
                <w:color w:val="000000"/>
                <w:sz w:val="22"/>
                <w:szCs w:val="22"/>
              </w:rPr>
            </w:pPr>
            <w:r w:rsidRPr="003B5D7A">
              <w:rPr>
                <w:color w:val="000000"/>
                <w:sz w:val="22"/>
                <w:szCs w:val="22"/>
              </w:rPr>
              <w:t>50</w:t>
            </w:r>
          </w:p>
        </w:tc>
        <w:tc>
          <w:tcPr>
            <w:tcW w:w="783" w:type="dxa"/>
            <w:vAlign w:val="center"/>
          </w:tcPr>
          <w:p w:rsidR="00482FFE" w:rsidRPr="003B5D7A" w:rsidRDefault="00482FFE" w:rsidP="005E70AB">
            <w:pPr>
              <w:ind w:left="-40"/>
              <w:jc w:val="right"/>
              <w:rPr>
                <w:color w:val="000000"/>
                <w:sz w:val="22"/>
                <w:szCs w:val="22"/>
              </w:rPr>
            </w:pPr>
            <w:r w:rsidRPr="003B5D7A">
              <w:rPr>
                <w:color w:val="000000"/>
                <w:sz w:val="22"/>
                <w:szCs w:val="22"/>
              </w:rPr>
              <w:t>81</w:t>
            </w:r>
          </w:p>
        </w:tc>
        <w:tc>
          <w:tcPr>
            <w:tcW w:w="705" w:type="dxa"/>
            <w:vAlign w:val="center"/>
          </w:tcPr>
          <w:p w:rsidR="00482FFE" w:rsidRPr="003B5D7A" w:rsidRDefault="00482FFE" w:rsidP="005E70AB">
            <w:pPr>
              <w:ind w:left="-40"/>
              <w:jc w:val="right"/>
              <w:rPr>
                <w:color w:val="000000"/>
                <w:sz w:val="22"/>
                <w:szCs w:val="22"/>
              </w:rPr>
            </w:pPr>
            <w:r w:rsidRPr="003B5D7A">
              <w:rPr>
                <w:color w:val="000000"/>
                <w:sz w:val="22"/>
                <w:szCs w:val="22"/>
              </w:rPr>
              <w:t>50</w:t>
            </w:r>
          </w:p>
        </w:tc>
        <w:tc>
          <w:tcPr>
            <w:tcW w:w="691" w:type="dxa"/>
            <w:vAlign w:val="center"/>
          </w:tcPr>
          <w:p w:rsidR="00482FFE" w:rsidRPr="003B5D7A" w:rsidRDefault="00482FFE" w:rsidP="005E70AB">
            <w:pPr>
              <w:ind w:left="-40"/>
              <w:jc w:val="right"/>
              <w:rPr>
                <w:color w:val="000000"/>
                <w:sz w:val="22"/>
                <w:szCs w:val="22"/>
              </w:rPr>
            </w:pPr>
            <w:r w:rsidRPr="003B5D7A">
              <w:rPr>
                <w:color w:val="000000"/>
                <w:sz w:val="22"/>
                <w:szCs w:val="22"/>
              </w:rPr>
              <w:t>81</w:t>
            </w:r>
          </w:p>
        </w:tc>
        <w:tc>
          <w:tcPr>
            <w:tcW w:w="709" w:type="dxa"/>
            <w:vAlign w:val="center"/>
          </w:tcPr>
          <w:p w:rsidR="00482FFE" w:rsidRPr="003B5D7A" w:rsidRDefault="00482FFE" w:rsidP="005E70AB">
            <w:pPr>
              <w:ind w:left="-40"/>
              <w:jc w:val="right"/>
              <w:rPr>
                <w:color w:val="000000"/>
                <w:sz w:val="22"/>
                <w:szCs w:val="22"/>
              </w:rPr>
            </w:pPr>
            <w:r w:rsidRPr="003B5D7A">
              <w:rPr>
                <w:color w:val="000000"/>
                <w:sz w:val="22"/>
                <w:szCs w:val="22"/>
              </w:rPr>
              <w:t>50</w:t>
            </w:r>
          </w:p>
        </w:tc>
        <w:tc>
          <w:tcPr>
            <w:tcW w:w="744" w:type="dxa"/>
            <w:vAlign w:val="center"/>
          </w:tcPr>
          <w:p w:rsidR="00482FFE" w:rsidRPr="003B5D7A" w:rsidRDefault="00482FFE" w:rsidP="005E70AB">
            <w:pPr>
              <w:ind w:left="-40"/>
              <w:jc w:val="right"/>
              <w:rPr>
                <w:color w:val="000000"/>
                <w:sz w:val="22"/>
                <w:szCs w:val="22"/>
              </w:rPr>
            </w:pPr>
            <w:r w:rsidRPr="003B5D7A">
              <w:rPr>
                <w:color w:val="000000"/>
                <w:sz w:val="22"/>
                <w:szCs w:val="22"/>
              </w:rPr>
              <w:t>82</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Kebudayaan</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Pariwisata</w:t>
            </w:r>
            <w:proofErr w:type="spellEnd"/>
            <w:r w:rsidRPr="003B5D7A">
              <w:rPr>
                <w:color w:val="000000"/>
                <w:sz w:val="22"/>
                <w:szCs w:val="22"/>
              </w:rPr>
              <w:t xml:space="preserve">, </w:t>
            </w:r>
            <w:proofErr w:type="spellStart"/>
            <w:r w:rsidRPr="003B5D7A">
              <w:rPr>
                <w:color w:val="000000"/>
                <w:sz w:val="22"/>
                <w:szCs w:val="22"/>
              </w:rPr>
              <w:t>Kebudayaan</w:t>
            </w:r>
            <w:proofErr w:type="spellEnd"/>
            <w:r w:rsidRPr="003B5D7A">
              <w:rPr>
                <w:color w:val="000000"/>
                <w:sz w:val="22"/>
                <w:szCs w:val="22"/>
              </w:rPr>
              <w:t xml:space="preserve">, </w:t>
            </w:r>
            <w:proofErr w:type="spellStart"/>
            <w:r w:rsidRPr="003B5D7A">
              <w:rPr>
                <w:color w:val="000000"/>
                <w:sz w:val="22"/>
                <w:szCs w:val="22"/>
              </w:rPr>
              <w:t>Kepemudaan</w:t>
            </w:r>
            <w:proofErr w:type="spellEnd"/>
            <w:r w:rsidRPr="003B5D7A">
              <w:rPr>
                <w:color w:val="000000"/>
                <w:sz w:val="22"/>
                <w:szCs w:val="22"/>
              </w:rPr>
              <w:t xml:space="preserve"> dan </w:t>
            </w:r>
            <w:proofErr w:type="spellStart"/>
            <w:r w:rsidRPr="003B5D7A">
              <w:rPr>
                <w:color w:val="000000"/>
                <w:sz w:val="22"/>
                <w:szCs w:val="22"/>
              </w:rPr>
              <w:t>Olah</w:t>
            </w:r>
            <w:proofErr w:type="spellEnd"/>
            <w:r w:rsidRPr="003B5D7A">
              <w:rPr>
                <w:color w:val="000000"/>
                <w:sz w:val="22"/>
                <w:szCs w:val="22"/>
              </w:rPr>
              <w:t xml:space="preserve"> Raga</w:t>
            </w:r>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13</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Pengelolaan</w:t>
            </w:r>
            <w:proofErr w:type="spellEnd"/>
            <w:r w:rsidRPr="003B5D7A">
              <w:rPr>
                <w:color w:val="000000"/>
                <w:sz w:val="22"/>
                <w:szCs w:val="22"/>
              </w:rPr>
              <w:t xml:space="preserve"> </w:t>
            </w:r>
            <w:proofErr w:type="spellStart"/>
            <w:r w:rsidRPr="003B5D7A">
              <w:rPr>
                <w:color w:val="000000"/>
                <w:sz w:val="22"/>
                <w:szCs w:val="22"/>
              </w:rPr>
              <w:t>Perikanan</w:t>
            </w:r>
            <w:proofErr w:type="spellEnd"/>
            <w:r w:rsidRPr="003B5D7A">
              <w:rPr>
                <w:color w:val="000000"/>
                <w:sz w:val="22"/>
                <w:szCs w:val="22"/>
              </w:rPr>
              <w:t xml:space="preserve"> </w:t>
            </w:r>
            <w:proofErr w:type="spellStart"/>
            <w:r w:rsidRPr="003B5D7A">
              <w:rPr>
                <w:color w:val="000000"/>
                <w:sz w:val="22"/>
                <w:szCs w:val="22"/>
              </w:rPr>
              <w:t>Tangkap</w:t>
            </w:r>
            <w:proofErr w:type="spellEnd"/>
          </w:p>
        </w:tc>
        <w:tc>
          <w:tcPr>
            <w:tcW w:w="1701" w:type="dxa"/>
            <w:vAlign w:val="center"/>
          </w:tcPr>
          <w:p w:rsidR="00482FFE" w:rsidRPr="003B5D7A" w:rsidRDefault="00482FFE" w:rsidP="005E70AB">
            <w:pPr>
              <w:ind w:left="-58"/>
              <w:rPr>
                <w:color w:val="000000"/>
                <w:sz w:val="22"/>
                <w:szCs w:val="22"/>
              </w:rPr>
            </w:pP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nelayan</w:t>
            </w:r>
            <w:proofErr w:type="spellEnd"/>
            <w:r w:rsidRPr="003B5D7A">
              <w:rPr>
                <w:color w:val="000000"/>
                <w:sz w:val="22"/>
                <w:szCs w:val="22"/>
              </w:rPr>
              <w:t xml:space="preserve"> </w:t>
            </w:r>
            <w:proofErr w:type="spellStart"/>
            <w:r w:rsidRPr="003B5D7A">
              <w:rPr>
                <w:color w:val="000000"/>
                <w:sz w:val="22"/>
                <w:szCs w:val="22"/>
              </w:rPr>
              <w:t>tangkap</w:t>
            </w:r>
            <w:proofErr w:type="spellEnd"/>
            <w:r w:rsidRPr="003B5D7A">
              <w:rPr>
                <w:color w:val="000000"/>
                <w:sz w:val="22"/>
                <w:szCs w:val="22"/>
              </w:rPr>
              <w:t xml:space="preserve"> yang </w:t>
            </w:r>
            <w:proofErr w:type="spellStart"/>
            <w:r w:rsidRPr="003B5D7A">
              <w:rPr>
                <w:color w:val="000000"/>
                <w:sz w:val="22"/>
                <w:szCs w:val="22"/>
              </w:rPr>
              <w:t>memperoleh</w:t>
            </w:r>
            <w:proofErr w:type="spellEnd"/>
            <w:r w:rsidRPr="003B5D7A">
              <w:rPr>
                <w:color w:val="000000"/>
                <w:sz w:val="22"/>
                <w:szCs w:val="22"/>
              </w:rPr>
              <w:t xml:space="preserve"> </w:t>
            </w:r>
            <w:proofErr w:type="spellStart"/>
            <w:r w:rsidRPr="003B5D7A">
              <w:rPr>
                <w:color w:val="000000"/>
                <w:sz w:val="22"/>
                <w:szCs w:val="22"/>
              </w:rPr>
              <w:t>bantuan</w:t>
            </w:r>
            <w:proofErr w:type="spellEnd"/>
            <w:r w:rsidRPr="003B5D7A">
              <w:rPr>
                <w:color w:val="000000"/>
                <w:sz w:val="22"/>
                <w:szCs w:val="22"/>
              </w:rPr>
              <w:t xml:space="preserve"> </w:t>
            </w:r>
            <w:proofErr w:type="spellStart"/>
            <w:r w:rsidRPr="003B5D7A">
              <w:rPr>
                <w:color w:val="000000"/>
                <w:sz w:val="22"/>
                <w:szCs w:val="22"/>
              </w:rPr>
              <w:t>sarana</w:t>
            </w:r>
            <w:proofErr w:type="spellEnd"/>
            <w:r w:rsidRPr="003B5D7A">
              <w:rPr>
                <w:color w:val="000000"/>
                <w:sz w:val="22"/>
                <w:szCs w:val="22"/>
              </w:rPr>
              <w:t xml:space="preserve"> </w:t>
            </w:r>
            <w:proofErr w:type="spellStart"/>
            <w:r w:rsidRPr="003B5D7A">
              <w:rPr>
                <w:color w:val="000000"/>
                <w:sz w:val="22"/>
                <w:szCs w:val="22"/>
              </w:rPr>
              <w:t>pengembangan</w:t>
            </w:r>
            <w:proofErr w:type="spellEnd"/>
            <w:r w:rsidRPr="003B5D7A">
              <w:rPr>
                <w:color w:val="000000"/>
                <w:sz w:val="22"/>
                <w:szCs w:val="22"/>
              </w:rPr>
              <w:t xml:space="preserve"> </w:t>
            </w:r>
            <w:proofErr w:type="spellStart"/>
            <w:r w:rsidRPr="003B5D7A">
              <w:rPr>
                <w:color w:val="000000"/>
                <w:sz w:val="22"/>
                <w:szCs w:val="22"/>
              </w:rPr>
              <w:t>usaha</w:t>
            </w:r>
            <w:proofErr w:type="spellEnd"/>
            <w:r w:rsidRPr="003B5D7A">
              <w:rPr>
                <w:color w:val="000000"/>
                <w:sz w:val="22"/>
                <w:szCs w:val="22"/>
              </w:rPr>
              <w:t xml:space="preserve"> (orang)</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50</w:t>
            </w:r>
          </w:p>
        </w:tc>
        <w:tc>
          <w:tcPr>
            <w:tcW w:w="849" w:type="dxa"/>
            <w:vAlign w:val="center"/>
          </w:tcPr>
          <w:p w:rsidR="00482FFE" w:rsidRPr="003B5D7A" w:rsidRDefault="00482FFE" w:rsidP="005E70AB">
            <w:pPr>
              <w:ind w:left="-58"/>
              <w:jc w:val="right"/>
              <w:rPr>
                <w:color w:val="000000"/>
                <w:sz w:val="22"/>
                <w:szCs w:val="22"/>
              </w:rPr>
            </w:pPr>
            <w:r w:rsidRPr="003B5D7A">
              <w:rPr>
                <w:color w:val="000000"/>
                <w:sz w:val="22"/>
                <w:szCs w:val="22"/>
              </w:rPr>
              <w:t>200</w:t>
            </w:r>
          </w:p>
        </w:tc>
        <w:tc>
          <w:tcPr>
            <w:tcW w:w="708" w:type="dxa"/>
            <w:vAlign w:val="center"/>
          </w:tcPr>
          <w:p w:rsidR="00482FFE" w:rsidRPr="003B5D7A" w:rsidRDefault="00482FFE" w:rsidP="005E70AB">
            <w:pPr>
              <w:ind w:left="-40"/>
              <w:jc w:val="right"/>
              <w:rPr>
                <w:color w:val="000000"/>
                <w:sz w:val="22"/>
                <w:szCs w:val="22"/>
              </w:rPr>
            </w:pPr>
            <w:r w:rsidRPr="003B5D7A">
              <w:rPr>
                <w:color w:val="000000"/>
                <w:sz w:val="22"/>
                <w:szCs w:val="22"/>
              </w:rPr>
              <w:t>50</w:t>
            </w:r>
          </w:p>
        </w:tc>
        <w:tc>
          <w:tcPr>
            <w:tcW w:w="783" w:type="dxa"/>
            <w:vAlign w:val="center"/>
          </w:tcPr>
          <w:p w:rsidR="00482FFE" w:rsidRPr="003B5D7A" w:rsidRDefault="00482FFE" w:rsidP="005E70AB">
            <w:pPr>
              <w:ind w:left="-40"/>
              <w:jc w:val="right"/>
              <w:rPr>
                <w:color w:val="000000"/>
                <w:sz w:val="22"/>
                <w:szCs w:val="22"/>
              </w:rPr>
            </w:pPr>
            <w:r w:rsidRPr="003B5D7A">
              <w:rPr>
                <w:color w:val="000000"/>
                <w:sz w:val="22"/>
                <w:szCs w:val="22"/>
                <w:lang w:val="en-ID"/>
              </w:rPr>
              <w:t>202</w:t>
            </w:r>
          </w:p>
        </w:tc>
        <w:tc>
          <w:tcPr>
            <w:tcW w:w="708" w:type="dxa"/>
            <w:vAlign w:val="center"/>
          </w:tcPr>
          <w:p w:rsidR="00482FFE" w:rsidRPr="003B5D7A" w:rsidRDefault="00482FFE" w:rsidP="005E70AB">
            <w:pPr>
              <w:ind w:left="-40"/>
              <w:jc w:val="right"/>
              <w:rPr>
                <w:color w:val="000000"/>
                <w:sz w:val="22"/>
                <w:szCs w:val="22"/>
              </w:rPr>
            </w:pPr>
            <w:r w:rsidRPr="003B5D7A">
              <w:rPr>
                <w:color w:val="000000"/>
                <w:sz w:val="22"/>
                <w:szCs w:val="22"/>
              </w:rPr>
              <w:t>50</w:t>
            </w:r>
          </w:p>
        </w:tc>
        <w:tc>
          <w:tcPr>
            <w:tcW w:w="783" w:type="dxa"/>
            <w:vAlign w:val="center"/>
          </w:tcPr>
          <w:p w:rsidR="00482FFE" w:rsidRPr="003B5D7A" w:rsidRDefault="00482FFE" w:rsidP="005E70AB">
            <w:pPr>
              <w:ind w:left="-40"/>
              <w:jc w:val="right"/>
              <w:rPr>
                <w:color w:val="000000"/>
                <w:sz w:val="22"/>
                <w:szCs w:val="22"/>
              </w:rPr>
            </w:pPr>
            <w:r w:rsidRPr="003B5D7A">
              <w:rPr>
                <w:color w:val="000000"/>
                <w:sz w:val="22"/>
                <w:szCs w:val="22"/>
                <w:lang w:val="en-ID"/>
              </w:rPr>
              <w:t>204</w:t>
            </w:r>
          </w:p>
        </w:tc>
        <w:tc>
          <w:tcPr>
            <w:tcW w:w="705" w:type="dxa"/>
            <w:vAlign w:val="center"/>
          </w:tcPr>
          <w:p w:rsidR="00482FFE" w:rsidRPr="003B5D7A" w:rsidRDefault="00482FFE" w:rsidP="005E70AB">
            <w:pPr>
              <w:ind w:left="-40"/>
              <w:jc w:val="right"/>
              <w:rPr>
                <w:color w:val="000000"/>
                <w:sz w:val="22"/>
                <w:szCs w:val="22"/>
              </w:rPr>
            </w:pPr>
            <w:r w:rsidRPr="003B5D7A">
              <w:rPr>
                <w:color w:val="000000"/>
                <w:sz w:val="22"/>
                <w:szCs w:val="22"/>
              </w:rPr>
              <w:t>50</w:t>
            </w:r>
          </w:p>
        </w:tc>
        <w:tc>
          <w:tcPr>
            <w:tcW w:w="691" w:type="dxa"/>
            <w:vAlign w:val="center"/>
          </w:tcPr>
          <w:p w:rsidR="00482FFE" w:rsidRPr="003B5D7A" w:rsidRDefault="00482FFE" w:rsidP="005E70AB">
            <w:pPr>
              <w:ind w:left="-40"/>
              <w:jc w:val="right"/>
              <w:rPr>
                <w:color w:val="000000"/>
                <w:sz w:val="22"/>
                <w:szCs w:val="22"/>
              </w:rPr>
            </w:pPr>
            <w:r w:rsidRPr="003B5D7A">
              <w:rPr>
                <w:color w:val="000000"/>
                <w:sz w:val="22"/>
                <w:szCs w:val="22"/>
                <w:lang w:val="en-ID"/>
              </w:rPr>
              <w:t>206</w:t>
            </w:r>
          </w:p>
        </w:tc>
        <w:tc>
          <w:tcPr>
            <w:tcW w:w="709" w:type="dxa"/>
            <w:vAlign w:val="center"/>
          </w:tcPr>
          <w:p w:rsidR="00482FFE" w:rsidRPr="003B5D7A" w:rsidRDefault="00482FFE" w:rsidP="005E70AB">
            <w:pPr>
              <w:ind w:left="-40"/>
              <w:jc w:val="right"/>
              <w:rPr>
                <w:color w:val="000000"/>
                <w:sz w:val="22"/>
                <w:szCs w:val="22"/>
              </w:rPr>
            </w:pPr>
            <w:r w:rsidRPr="003B5D7A">
              <w:rPr>
                <w:color w:val="000000"/>
                <w:sz w:val="22"/>
                <w:szCs w:val="22"/>
              </w:rPr>
              <w:t>50</w:t>
            </w:r>
          </w:p>
        </w:tc>
        <w:tc>
          <w:tcPr>
            <w:tcW w:w="744" w:type="dxa"/>
            <w:vAlign w:val="center"/>
          </w:tcPr>
          <w:p w:rsidR="00482FFE" w:rsidRPr="003B5D7A" w:rsidRDefault="00482FFE" w:rsidP="005E70AB">
            <w:pPr>
              <w:ind w:left="-40"/>
              <w:jc w:val="right"/>
              <w:rPr>
                <w:color w:val="000000"/>
                <w:sz w:val="22"/>
                <w:szCs w:val="22"/>
                <w:lang w:val="en-ID"/>
              </w:rPr>
            </w:pPr>
            <w:r w:rsidRPr="003B5D7A">
              <w:rPr>
                <w:color w:val="000000"/>
                <w:sz w:val="22"/>
                <w:szCs w:val="22"/>
                <w:lang w:val="en-ID"/>
              </w:rPr>
              <w:t>208</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Pemberdayaan</w:t>
            </w:r>
            <w:proofErr w:type="spellEnd"/>
            <w:r w:rsidRPr="003B5D7A">
              <w:rPr>
                <w:color w:val="000000"/>
                <w:sz w:val="22"/>
                <w:szCs w:val="22"/>
              </w:rPr>
              <w:t xml:space="preserve"> Masyarakat dan </w:t>
            </w:r>
            <w:proofErr w:type="spellStart"/>
            <w:r w:rsidRPr="003B5D7A">
              <w:rPr>
                <w:color w:val="000000"/>
                <w:sz w:val="22"/>
                <w:szCs w:val="22"/>
              </w:rPr>
              <w:t>Desa</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Perikanan</w:t>
            </w:r>
            <w:proofErr w:type="spellEnd"/>
            <w:r w:rsidRPr="003B5D7A">
              <w:rPr>
                <w:color w:val="000000"/>
                <w:sz w:val="22"/>
                <w:szCs w:val="22"/>
              </w:rPr>
              <w:t xml:space="preserve"> dan </w:t>
            </w:r>
            <w:proofErr w:type="spellStart"/>
            <w:r w:rsidRPr="003B5D7A">
              <w:rPr>
                <w:color w:val="000000"/>
                <w:sz w:val="22"/>
                <w:szCs w:val="22"/>
              </w:rPr>
              <w:t>Peternakan</w:t>
            </w:r>
            <w:proofErr w:type="spellEnd"/>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14</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Pengelolaan</w:t>
            </w:r>
            <w:proofErr w:type="spellEnd"/>
            <w:r w:rsidRPr="003B5D7A">
              <w:rPr>
                <w:color w:val="000000"/>
                <w:sz w:val="22"/>
                <w:szCs w:val="22"/>
              </w:rPr>
              <w:t xml:space="preserve"> </w:t>
            </w:r>
            <w:proofErr w:type="spellStart"/>
            <w:r w:rsidRPr="003B5D7A">
              <w:rPr>
                <w:color w:val="000000"/>
                <w:sz w:val="22"/>
                <w:szCs w:val="22"/>
              </w:rPr>
              <w:t>Perikanan</w:t>
            </w:r>
            <w:proofErr w:type="spellEnd"/>
            <w:r w:rsidRPr="003B5D7A">
              <w:rPr>
                <w:color w:val="000000"/>
                <w:sz w:val="22"/>
                <w:szCs w:val="22"/>
              </w:rPr>
              <w:t xml:space="preserve"> </w:t>
            </w:r>
            <w:proofErr w:type="spellStart"/>
            <w:r w:rsidRPr="003B5D7A">
              <w:rPr>
                <w:color w:val="000000"/>
                <w:sz w:val="22"/>
                <w:szCs w:val="22"/>
              </w:rPr>
              <w:t>Budidaya</w:t>
            </w:r>
            <w:proofErr w:type="spellEnd"/>
          </w:p>
        </w:tc>
        <w:tc>
          <w:tcPr>
            <w:tcW w:w="1701" w:type="dxa"/>
            <w:vAlign w:val="center"/>
          </w:tcPr>
          <w:p w:rsidR="00482FFE" w:rsidRPr="003B5D7A" w:rsidRDefault="00482FFE" w:rsidP="005E70AB">
            <w:pPr>
              <w:ind w:left="-58"/>
              <w:rPr>
                <w:color w:val="000000"/>
                <w:sz w:val="22"/>
                <w:szCs w:val="22"/>
              </w:rPr>
            </w:pP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pembudidaya</w:t>
            </w:r>
            <w:proofErr w:type="spellEnd"/>
            <w:r w:rsidRPr="003B5D7A">
              <w:rPr>
                <w:color w:val="000000"/>
                <w:sz w:val="22"/>
                <w:szCs w:val="22"/>
              </w:rPr>
              <w:t xml:space="preserve"> </w:t>
            </w:r>
            <w:proofErr w:type="spellStart"/>
            <w:r w:rsidRPr="003B5D7A">
              <w:rPr>
                <w:color w:val="000000"/>
                <w:sz w:val="22"/>
                <w:szCs w:val="22"/>
              </w:rPr>
              <w:t>ikan</w:t>
            </w:r>
            <w:proofErr w:type="spellEnd"/>
            <w:r w:rsidRPr="003B5D7A">
              <w:rPr>
                <w:color w:val="000000"/>
                <w:sz w:val="22"/>
                <w:szCs w:val="22"/>
              </w:rPr>
              <w:t xml:space="preserve"> pada </w:t>
            </w:r>
            <w:proofErr w:type="spellStart"/>
            <w:r w:rsidRPr="003B5D7A">
              <w:rPr>
                <w:color w:val="000000"/>
                <w:sz w:val="22"/>
                <w:szCs w:val="22"/>
              </w:rPr>
              <w:t>kelompok</w:t>
            </w:r>
            <w:proofErr w:type="spellEnd"/>
            <w:r w:rsidRPr="003B5D7A">
              <w:rPr>
                <w:color w:val="000000"/>
                <w:sz w:val="22"/>
                <w:szCs w:val="22"/>
              </w:rPr>
              <w:t xml:space="preserve"> </w:t>
            </w:r>
            <w:proofErr w:type="spellStart"/>
            <w:r w:rsidRPr="003B5D7A">
              <w:rPr>
                <w:color w:val="000000"/>
                <w:sz w:val="22"/>
                <w:szCs w:val="22"/>
              </w:rPr>
              <w:t>masyarakat</w:t>
            </w:r>
            <w:proofErr w:type="spellEnd"/>
            <w:r w:rsidRPr="003B5D7A">
              <w:rPr>
                <w:color w:val="000000"/>
                <w:sz w:val="22"/>
                <w:szCs w:val="22"/>
              </w:rPr>
              <w:t xml:space="preserve"> miskin yang </w:t>
            </w:r>
            <w:proofErr w:type="spellStart"/>
            <w:r w:rsidRPr="003B5D7A">
              <w:rPr>
                <w:color w:val="000000"/>
                <w:sz w:val="22"/>
                <w:szCs w:val="22"/>
              </w:rPr>
              <w:t>memperoleh</w:t>
            </w:r>
            <w:proofErr w:type="spellEnd"/>
            <w:r w:rsidRPr="003B5D7A">
              <w:rPr>
                <w:color w:val="000000"/>
                <w:sz w:val="22"/>
                <w:szCs w:val="22"/>
              </w:rPr>
              <w:t xml:space="preserve"> </w:t>
            </w:r>
            <w:proofErr w:type="spellStart"/>
            <w:r w:rsidRPr="003B5D7A">
              <w:rPr>
                <w:color w:val="000000"/>
                <w:sz w:val="22"/>
                <w:szCs w:val="22"/>
              </w:rPr>
              <w:t>bantuan</w:t>
            </w:r>
            <w:proofErr w:type="spellEnd"/>
            <w:r w:rsidRPr="003B5D7A">
              <w:rPr>
                <w:color w:val="000000"/>
                <w:sz w:val="22"/>
                <w:szCs w:val="22"/>
              </w:rPr>
              <w:t xml:space="preserve"> </w:t>
            </w:r>
            <w:proofErr w:type="spellStart"/>
            <w:r w:rsidRPr="003B5D7A">
              <w:rPr>
                <w:color w:val="000000"/>
                <w:sz w:val="22"/>
                <w:szCs w:val="22"/>
              </w:rPr>
              <w:t>sarana</w:t>
            </w:r>
            <w:proofErr w:type="spellEnd"/>
            <w:r w:rsidRPr="003B5D7A">
              <w:rPr>
                <w:color w:val="000000"/>
                <w:sz w:val="22"/>
                <w:szCs w:val="22"/>
              </w:rPr>
              <w:t xml:space="preserve"> </w:t>
            </w:r>
            <w:proofErr w:type="spellStart"/>
            <w:r w:rsidRPr="003B5D7A">
              <w:rPr>
                <w:color w:val="000000"/>
                <w:sz w:val="22"/>
                <w:szCs w:val="22"/>
              </w:rPr>
              <w:t>pengembangan</w:t>
            </w:r>
            <w:proofErr w:type="spellEnd"/>
            <w:r w:rsidRPr="003B5D7A">
              <w:rPr>
                <w:color w:val="000000"/>
                <w:sz w:val="22"/>
                <w:szCs w:val="22"/>
              </w:rPr>
              <w:t xml:space="preserve"> </w:t>
            </w:r>
            <w:proofErr w:type="spellStart"/>
            <w:r w:rsidRPr="003B5D7A">
              <w:rPr>
                <w:color w:val="000000"/>
                <w:sz w:val="22"/>
                <w:szCs w:val="22"/>
              </w:rPr>
              <w:t>usaha</w:t>
            </w:r>
            <w:proofErr w:type="spellEnd"/>
            <w:r w:rsidRPr="003B5D7A">
              <w:rPr>
                <w:color w:val="000000"/>
                <w:sz w:val="22"/>
                <w:szCs w:val="22"/>
              </w:rPr>
              <w:t xml:space="preserve"> (orang)</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100</w:t>
            </w:r>
          </w:p>
        </w:tc>
        <w:tc>
          <w:tcPr>
            <w:tcW w:w="849" w:type="dxa"/>
            <w:vAlign w:val="center"/>
          </w:tcPr>
          <w:p w:rsidR="00482FFE" w:rsidRPr="003B5D7A" w:rsidRDefault="00482FFE" w:rsidP="005E70AB">
            <w:pPr>
              <w:jc w:val="right"/>
              <w:rPr>
                <w:color w:val="000000"/>
                <w:sz w:val="22"/>
                <w:szCs w:val="22"/>
              </w:rPr>
            </w:pPr>
            <w:r w:rsidRPr="003B5D7A">
              <w:rPr>
                <w:color w:val="000000"/>
                <w:sz w:val="22"/>
                <w:szCs w:val="22"/>
              </w:rPr>
              <w:t xml:space="preserve">675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677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680 </w:t>
            </w:r>
          </w:p>
        </w:tc>
        <w:tc>
          <w:tcPr>
            <w:tcW w:w="705" w:type="dxa"/>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691" w:type="dxa"/>
            <w:vAlign w:val="center"/>
          </w:tcPr>
          <w:p w:rsidR="00482FFE" w:rsidRPr="003B5D7A" w:rsidRDefault="00482FFE" w:rsidP="005E70AB">
            <w:pPr>
              <w:jc w:val="right"/>
              <w:rPr>
                <w:color w:val="000000"/>
                <w:sz w:val="22"/>
                <w:szCs w:val="22"/>
              </w:rPr>
            </w:pPr>
            <w:r w:rsidRPr="003B5D7A">
              <w:rPr>
                <w:color w:val="000000"/>
                <w:sz w:val="22"/>
                <w:szCs w:val="22"/>
              </w:rPr>
              <w:t xml:space="preserve">682 </w:t>
            </w:r>
          </w:p>
        </w:tc>
        <w:tc>
          <w:tcPr>
            <w:tcW w:w="709" w:type="dxa"/>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744" w:type="dxa"/>
            <w:vAlign w:val="center"/>
          </w:tcPr>
          <w:p w:rsidR="00482FFE" w:rsidRPr="003B5D7A" w:rsidRDefault="00482FFE" w:rsidP="005E70AB">
            <w:pPr>
              <w:jc w:val="right"/>
              <w:rPr>
                <w:color w:val="000000"/>
                <w:sz w:val="22"/>
                <w:szCs w:val="22"/>
              </w:rPr>
            </w:pPr>
            <w:r w:rsidRPr="003B5D7A">
              <w:rPr>
                <w:color w:val="000000"/>
                <w:sz w:val="22"/>
                <w:szCs w:val="22"/>
              </w:rPr>
              <w:t xml:space="preserve">684 </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Kelautan</w:t>
            </w:r>
            <w:proofErr w:type="spellEnd"/>
            <w:r w:rsidRPr="003B5D7A">
              <w:rPr>
                <w:color w:val="000000"/>
                <w:sz w:val="22"/>
                <w:szCs w:val="22"/>
              </w:rPr>
              <w:t xml:space="preserve"> dan </w:t>
            </w:r>
            <w:proofErr w:type="spellStart"/>
            <w:r w:rsidRPr="003B5D7A">
              <w:rPr>
                <w:color w:val="000000"/>
                <w:sz w:val="22"/>
                <w:szCs w:val="22"/>
              </w:rPr>
              <w:t>Perikanan</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Perikanan</w:t>
            </w:r>
            <w:proofErr w:type="spellEnd"/>
            <w:r w:rsidRPr="003B5D7A">
              <w:rPr>
                <w:color w:val="000000"/>
                <w:sz w:val="22"/>
                <w:szCs w:val="22"/>
              </w:rPr>
              <w:t xml:space="preserve"> dan </w:t>
            </w:r>
            <w:proofErr w:type="spellStart"/>
            <w:r w:rsidRPr="003B5D7A">
              <w:rPr>
                <w:color w:val="000000"/>
                <w:sz w:val="22"/>
                <w:szCs w:val="22"/>
              </w:rPr>
              <w:t>Peternakan</w:t>
            </w:r>
            <w:proofErr w:type="spellEnd"/>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15</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Pengolahan</w:t>
            </w:r>
            <w:proofErr w:type="spellEnd"/>
            <w:r w:rsidRPr="003B5D7A">
              <w:rPr>
                <w:color w:val="000000"/>
                <w:sz w:val="22"/>
                <w:szCs w:val="22"/>
              </w:rPr>
              <w:t xml:space="preserve"> dan </w:t>
            </w:r>
            <w:proofErr w:type="spellStart"/>
            <w:r w:rsidRPr="003B5D7A">
              <w:rPr>
                <w:color w:val="000000"/>
                <w:sz w:val="22"/>
                <w:szCs w:val="22"/>
              </w:rPr>
              <w:t>Pemasaran</w:t>
            </w:r>
            <w:proofErr w:type="spellEnd"/>
            <w:r w:rsidRPr="003B5D7A">
              <w:rPr>
                <w:color w:val="000000"/>
                <w:sz w:val="22"/>
                <w:szCs w:val="22"/>
              </w:rPr>
              <w:t xml:space="preserve"> Hasil </w:t>
            </w:r>
            <w:proofErr w:type="spellStart"/>
            <w:r w:rsidRPr="003B5D7A">
              <w:rPr>
                <w:color w:val="000000"/>
                <w:sz w:val="22"/>
                <w:szCs w:val="22"/>
              </w:rPr>
              <w:t>Perikanan</w:t>
            </w:r>
            <w:proofErr w:type="spellEnd"/>
          </w:p>
        </w:tc>
        <w:tc>
          <w:tcPr>
            <w:tcW w:w="1701" w:type="dxa"/>
            <w:vAlign w:val="center"/>
          </w:tcPr>
          <w:p w:rsidR="00482FFE" w:rsidRPr="003B5D7A" w:rsidRDefault="00482FFE" w:rsidP="005E70AB">
            <w:pPr>
              <w:ind w:left="-58"/>
              <w:rPr>
                <w:color w:val="000000"/>
                <w:sz w:val="22"/>
                <w:szCs w:val="22"/>
              </w:rPr>
            </w:pP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masyarakat</w:t>
            </w:r>
            <w:proofErr w:type="spellEnd"/>
            <w:r w:rsidRPr="003B5D7A">
              <w:rPr>
                <w:color w:val="000000"/>
                <w:sz w:val="22"/>
                <w:szCs w:val="22"/>
              </w:rPr>
              <w:t xml:space="preserve"> miskin yang </w:t>
            </w:r>
            <w:proofErr w:type="spellStart"/>
            <w:r w:rsidRPr="003B5D7A">
              <w:rPr>
                <w:color w:val="000000"/>
                <w:sz w:val="22"/>
                <w:szCs w:val="22"/>
              </w:rPr>
              <w:t>memperoleh</w:t>
            </w:r>
            <w:proofErr w:type="spellEnd"/>
            <w:r w:rsidRPr="003B5D7A">
              <w:rPr>
                <w:color w:val="000000"/>
                <w:sz w:val="22"/>
                <w:szCs w:val="22"/>
              </w:rPr>
              <w:t xml:space="preserve"> </w:t>
            </w:r>
            <w:proofErr w:type="spellStart"/>
            <w:r w:rsidRPr="003B5D7A">
              <w:rPr>
                <w:color w:val="000000"/>
                <w:sz w:val="22"/>
                <w:szCs w:val="22"/>
              </w:rPr>
              <w:t>bantuan</w:t>
            </w:r>
            <w:proofErr w:type="spellEnd"/>
            <w:r w:rsidRPr="003B5D7A">
              <w:rPr>
                <w:color w:val="000000"/>
                <w:sz w:val="22"/>
                <w:szCs w:val="22"/>
              </w:rPr>
              <w:t xml:space="preserve"> </w:t>
            </w:r>
            <w:proofErr w:type="spellStart"/>
            <w:r w:rsidRPr="003B5D7A">
              <w:rPr>
                <w:color w:val="000000"/>
                <w:sz w:val="22"/>
                <w:szCs w:val="22"/>
              </w:rPr>
              <w:t>sarana</w:t>
            </w:r>
            <w:proofErr w:type="spellEnd"/>
            <w:r w:rsidRPr="003B5D7A">
              <w:rPr>
                <w:color w:val="000000"/>
                <w:sz w:val="22"/>
                <w:szCs w:val="22"/>
              </w:rPr>
              <w:t xml:space="preserve"> </w:t>
            </w:r>
            <w:proofErr w:type="spellStart"/>
            <w:proofErr w:type="gramStart"/>
            <w:r w:rsidRPr="003B5D7A">
              <w:rPr>
                <w:color w:val="000000"/>
                <w:sz w:val="22"/>
                <w:szCs w:val="22"/>
              </w:rPr>
              <w:t>pengolahan</w:t>
            </w:r>
            <w:proofErr w:type="spellEnd"/>
            <w:r w:rsidRPr="003B5D7A">
              <w:rPr>
                <w:color w:val="000000"/>
                <w:sz w:val="22"/>
                <w:szCs w:val="22"/>
              </w:rPr>
              <w:t xml:space="preserve">  </w:t>
            </w:r>
            <w:proofErr w:type="spellStart"/>
            <w:r w:rsidRPr="003B5D7A">
              <w:rPr>
                <w:color w:val="000000"/>
                <w:sz w:val="22"/>
                <w:szCs w:val="22"/>
              </w:rPr>
              <w:t>hasil</w:t>
            </w:r>
            <w:proofErr w:type="spellEnd"/>
            <w:proofErr w:type="gramEnd"/>
            <w:r w:rsidRPr="003B5D7A">
              <w:rPr>
                <w:color w:val="000000"/>
                <w:sz w:val="22"/>
                <w:szCs w:val="22"/>
              </w:rPr>
              <w:t xml:space="preserve"> </w:t>
            </w:r>
            <w:proofErr w:type="spellStart"/>
            <w:r w:rsidRPr="003B5D7A">
              <w:rPr>
                <w:color w:val="000000"/>
                <w:sz w:val="22"/>
                <w:szCs w:val="22"/>
              </w:rPr>
              <w:t>perikanan</w:t>
            </w:r>
            <w:proofErr w:type="spellEnd"/>
            <w:r w:rsidRPr="003B5D7A">
              <w:rPr>
                <w:color w:val="000000"/>
                <w:sz w:val="22"/>
                <w:szCs w:val="22"/>
              </w:rPr>
              <w:t xml:space="preserve"> (orang)</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20</w:t>
            </w:r>
          </w:p>
        </w:tc>
        <w:tc>
          <w:tcPr>
            <w:tcW w:w="849" w:type="dxa"/>
            <w:vAlign w:val="center"/>
          </w:tcPr>
          <w:p w:rsidR="00482FFE" w:rsidRPr="003B5D7A" w:rsidRDefault="00482FFE" w:rsidP="005E70AB">
            <w:pPr>
              <w:jc w:val="right"/>
              <w:rPr>
                <w:color w:val="000000"/>
                <w:sz w:val="22"/>
                <w:szCs w:val="22"/>
              </w:rPr>
            </w:pPr>
            <w:r w:rsidRPr="003B5D7A">
              <w:rPr>
                <w:color w:val="000000"/>
                <w:sz w:val="22"/>
                <w:szCs w:val="22"/>
              </w:rPr>
              <w:t xml:space="preserve">100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20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102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20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102 </w:t>
            </w:r>
          </w:p>
        </w:tc>
        <w:tc>
          <w:tcPr>
            <w:tcW w:w="705" w:type="dxa"/>
            <w:vAlign w:val="center"/>
          </w:tcPr>
          <w:p w:rsidR="00482FFE" w:rsidRPr="003B5D7A" w:rsidRDefault="00482FFE" w:rsidP="005E70AB">
            <w:pPr>
              <w:jc w:val="right"/>
              <w:rPr>
                <w:color w:val="000000"/>
                <w:sz w:val="22"/>
                <w:szCs w:val="22"/>
              </w:rPr>
            </w:pPr>
            <w:r w:rsidRPr="003B5D7A">
              <w:rPr>
                <w:color w:val="000000"/>
                <w:sz w:val="22"/>
                <w:szCs w:val="22"/>
              </w:rPr>
              <w:t>20</w:t>
            </w:r>
          </w:p>
        </w:tc>
        <w:tc>
          <w:tcPr>
            <w:tcW w:w="691" w:type="dxa"/>
            <w:vAlign w:val="center"/>
          </w:tcPr>
          <w:p w:rsidR="00482FFE" w:rsidRPr="003B5D7A" w:rsidRDefault="00482FFE" w:rsidP="005E70AB">
            <w:pPr>
              <w:jc w:val="right"/>
              <w:rPr>
                <w:color w:val="000000"/>
                <w:sz w:val="22"/>
                <w:szCs w:val="22"/>
              </w:rPr>
            </w:pPr>
            <w:r w:rsidRPr="003B5D7A">
              <w:rPr>
                <w:color w:val="000000"/>
                <w:sz w:val="22"/>
                <w:szCs w:val="22"/>
              </w:rPr>
              <w:t>105</w:t>
            </w:r>
          </w:p>
        </w:tc>
        <w:tc>
          <w:tcPr>
            <w:tcW w:w="709" w:type="dxa"/>
            <w:vAlign w:val="center"/>
          </w:tcPr>
          <w:p w:rsidR="00482FFE" w:rsidRPr="003B5D7A" w:rsidRDefault="00482FFE" w:rsidP="005E70AB">
            <w:pPr>
              <w:jc w:val="right"/>
              <w:rPr>
                <w:color w:val="000000"/>
                <w:sz w:val="22"/>
                <w:szCs w:val="22"/>
              </w:rPr>
            </w:pPr>
            <w:r w:rsidRPr="003B5D7A">
              <w:rPr>
                <w:color w:val="000000"/>
                <w:sz w:val="22"/>
                <w:szCs w:val="22"/>
              </w:rPr>
              <w:t>20</w:t>
            </w:r>
          </w:p>
        </w:tc>
        <w:tc>
          <w:tcPr>
            <w:tcW w:w="744" w:type="dxa"/>
            <w:vAlign w:val="center"/>
          </w:tcPr>
          <w:p w:rsidR="00482FFE" w:rsidRPr="003B5D7A" w:rsidRDefault="00482FFE" w:rsidP="005E70AB">
            <w:pPr>
              <w:jc w:val="right"/>
              <w:rPr>
                <w:color w:val="000000"/>
                <w:sz w:val="22"/>
                <w:szCs w:val="22"/>
              </w:rPr>
            </w:pPr>
            <w:r w:rsidRPr="003B5D7A">
              <w:rPr>
                <w:color w:val="000000"/>
                <w:sz w:val="22"/>
                <w:szCs w:val="22"/>
              </w:rPr>
              <w:t>105</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Kelautan</w:t>
            </w:r>
            <w:proofErr w:type="spellEnd"/>
            <w:r w:rsidRPr="003B5D7A">
              <w:rPr>
                <w:color w:val="000000"/>
                <w:sz w:val="22"/>
                <w:szCs w:val="22"/>
              </w:rPr>
              <w:t xml:space="preserve"> dan </w:t>
            </w:r>
            <w:proofErr w:type="spellStart"/>
            <w:r w:rsidRPr="003B5D7A">
              <w:rPr>
                <w:color w:val="000000"/>
                <w:sz w:val="22"/>
                <w:szCs w:val="22"/>
              </w:rPr>
              <w:t>Perikanan</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Perikanan</w:t>
            </w:r>
            <w:proofErr w:type="spellEnd"/>
            <w:r w:rsidRPr="003B5D7A">
              <w:rPr>
                <w:color w:val="000000"/>
                <w:sz w:val="22"/>
                <w:szCs w:val="22"/>
              </w:rPr>
              <w:t xml:space="preserve"> dan </w:t>
            </w:r>
            <w:proofErr w:type="spellStart"/>
            <w:r w:rsidRPr="003B5D7A">
              <w:rPr>
                <w:color w:val="000000"/>
                <w:sz w:val="22"/>
                <w:szCs w:val="22"/>
              </w:rPr>
              <w:t>Peternakan</w:t>
            </w:r>
            <w:proofErr w:type="spellEnd"/>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lastRenderedPageBreak/>
              <w:t>16</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Pelatihan</w:t>
            </w:r>
            <w:proofErr w:type="spellEnd"/>
            <w:r w:rsidRPr="003B5D7A">
              <w:rPr>
                <w:color w:val="000000"/>
                <w:sz w:val="22"/>
                <w:szCs w:val="22"/>
              </w:rPr>
              <w:t xml:space="preserve"> </w:t>
            </w:r>
            <w:proofErr w:type="spellStart"/>
            <w:r w:rsidRPr="003B5D7A">
              <w:rPr>
                <w:color w:val="000000"/>
                <w:sz w:val="22"/>
                <w:szCs w:val="22"/>
              </w:rPr>
              <w:t>Kerja</w:t>
            </w:r>
            <w:proofErr w:type="spellEnd"/>
            <w:r w:rsidRPr="003B5D7A">
              <w:rPr>
                <w:color w:val="000000"/>
                <w:sz w:val="22"/>
                <w:szCs w:val="22"/>
              </w:rPr>
              <w:t xml:space="preserve"> dan </w:t>
            </w:r>
            <w:proofErr w:type="spellStart"/>
            <w:r w:rsidRPr="003B5D7A">
              <w:rPr>
                <w:color w:val="000000"/>
                <w:sz w:val="22"/>
                <w:szCs w:val="22"/>
              </w:rPr>
              <w:t>Produktivitas</w:t>
            </w:r>
            <w:proofErr w:type="spellEnd"/>
            <w:r w:rsidRPr="003B5D7A">
              <w:rPr>
                <w:color w:val="000000"/>
                <w:sz w:val="22"/>
                <w:szCs w:val="22"/>
              </w:rPr>
              <w:t xml:space="preserve"> Tenaga </w:t>
            </w:r>
            <w:proofErr w:type="spellStart"/>
            <w:r w:rsidRPr="003B5D7A">
              <w:rPr>
                <w:color w:val="000000"/>
                <w:sz w:val="22"/>
                <w:szCs w:val="22"/>
              </w:rPr>
              <w:t>Kerja</w:t>
            </w:r>
            <w:proofErr w:type="spellEnd"/>
          </w:p>
        </w:tc>
        <w:tc>
          <w:tcPr>
            <w:tcW w:w="1701" w:type="dxa"/>
            <w:vAlign w:val="center"/>
          </w:tcPr>
          <w:p w:rsidR="00482FFE" w:rsidRPr="003B5D7A" w:rsidRDefault="00482FFE" w:rsidP="005E70AB">
            <w:pPr>
              <w:ind w:left="-58"/>
              <w:rPr>
                <w:color w:val="000000"/>
                <w:sz w:val="22"/>
                <w:szCs w:val="22"/>
              </w:rPr>
            </w:pP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angkatan</w:t>
            </w:r>
            <w:proofErr w:type="spellEnd"/>
            <w:r w:rsidRPr="003B5D7A">
              <w:rPr>
                <w:color w:val="000000"/>
                <w:sz w:val="22"/>
                <w:szCs w:val="22"/>
              </w:rPr>
              <w:t xml:space="preserve"> </w:t>
            </w:r>
            <w:proofErr w:type="spellStart"/>
            <w:r w:rsidRPr="003B5D7A">
              <w:rPr>
                <w:color w:val="000000"/>
                <w:sz w:val="22"/>
                <w:szCs w:val="22"/>
              </w:rPr>
              <w:t>kerja</w:t>
            </w:r>
            <w:proofErr w:type="spellEnd"/>
            <w:r w:rsidRPr="003B5D7A">
              <w:rPr>
                <w:color w:val="000000"/>
                <w:sz w:val="22"/>
                <w:szCs w:val="22"/>
              </w:rPr>
              <w:t xml:space="preserve"> </w:t>
            </w:r>
            <w:proofErr w:type="spellStart"/>
            <w:r w:rsidRPr="003B5D7A">
              <w:rPr>
                <w:color w:val="000000"/>
                <w:sz w:val="22"/>
                <w:szCs w:val="22"/>
              </w:rPr>
              <w:t>muda</w:t>
            </w:r>
            <w:proofErr w:type="spellEnd"/>
            <w:r w:rsidRPr="003B5D7A">
              <w:rPr>
                <w:color w:val="000000"/>
                <w:sz w:val="22"/>
                <w:szCs w:val="22"/>
              </w:rPr>
              <w:t xml:space="preserve"> yang </w:t>
            </w:r>
            <w:proofErr w:type="spellStart"/>
            <w:r w:rsidRPr="003B5D7A">
              <w:rPr>
                <w:color w:val="000000"/>
                <w:sz w:val="22"/>
                <w:szCs w:val="22"/>
              </w:rPr>
              <w:t>difasilitasi</w:t>
            </w:r>
            <w:proofErr w:type="spellEnd"/>
            <w:r w:rsidRPr="003B5D7A">
              <w:rPr>
                <w:color w:val="000000"/>
                <w:sz w:val="22"/>
                <w:szCs w:val="22"/>
              </w:rPr>
              <w:t xml:space="preserve"> </w:t>
            </w:r>
            <w:proofErr w:type="spellStart"/>
            <w:proofErr w:type="gramStart"/>
            <w:r w:rsidRPr="003B5D7A">
              <w:rPr>
                <w:color w:val="000000"/>
                <w:sz w:val="22"/>
                <w:szCs w:val="22"/>
              </w:rPr>
              <w:t>pelatihan</w:t>
            </w:r>
            <w:proofErr w:type="spellEnd"/>
            <w:r w:rsidRPr="003B5D7A">
              <w:rPr>
                <w:color w:val="000000"/>
                <w:sz w:val="22"/>
                <w:szCs w:val="22"/>
              </w:rPr>
              <w:t xml:space="preserve">  (</w:t>
            </w:r>
            <w:proofErr w:type="gramEnd"/>
            <w:r w:rsidRPr="003B5D7A">
              <w:rPr>
                <w:color w:val="000000"/>
                <w:sz w:val="22"/>
                <w:szCs w:val="22"/>
              </w:rPr>
              <w:t>orang)</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200</w:t>
            </w:r>
          </w:p>
        </w:tc>
        <w:tc>
          <w:tcPr>
            <w:tcW w:w="849" w:type="dxa"/>
            <w:vAlign w:val="center"/>
          </w:tcPr>
          <w:p w:rsidR="00482FFE" w:rsidRPr="003B5D7A" w:rsidRDefault="00482FFE" w:rsidP="005E70AB">
            <w:pPr>
              <w:jc w:val="right"/>
              <w:rPr>
                <w:color w:val="000000"/>
                <w:sz w:val="22"/>
                <w:szCs w:val="22"/>
              </w:rPr>
            </w:pPr>
            <w:r w:rsidRPr="003B5D7A">
              <w:rPr>
                <w:color w:val="000000"/>
                <w:sz w:val="22"/>
                <w:szCs w:val="22"/>
              </w:rPr>
              <w:t xml:space="preserve">1.030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200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1.032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200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1.033 </w:t>
            </w:r>
          </w:p>
        </w:tc>
        <w:tc>
          <w:tcPr>
            <w:tcW w:w="705" w:type="dxa"/>
            <w:vAlign w:val="center"/>
          </w:tcPr>
          <w:p w:rsidR="00482FFE" w:rsidRPr="003B5D7A" w:rsidRDefault="00482FFE" w:rsidP="005E70AB">
            <w:pPr>
              <w:jc w:val="right"/>
              <w:rPr>
                <w:color w:val="000000"/>
                <w:sz w:val="22"/>
                <w:szCs w:val="22"/>
              </w:rPr>
            </w:pPr>
            <w:r w:rsidRPr="003B5D7A">
              <w:rPr>
                <w:color w:val="000000"/>
                <w:sz w:val="22"/>
                <w:szCs w:val="22"/>
              </w:rPr>
              <w:t>200</w:t>
            </w:r>
          </w:p>
        </w:tc>
        <w:tc>
          <w:tcPr>
            <w:tcW w:w="691" w:type="dxa"/>
            <w:vAlign w:val="center"/>
          </w:tcPr>
          <w:p w:rsidR="00482FFE" w:rsidRPr="003B5D7A" w:rsidRDefault="00482FFE" w:rsidP="005E70AB">
            <w:pPr>
              <w:jc w:val="right"/>
              <w:rPr>
                <w:color w:val="000000"/>
                <w:sz w:val="22"/>
                <w:szCs w:val="22"/>
              </w:rPr>
            </w:pPr>
            <w:r w:rsidRPr="003B5D7A">
              <w:rPr>
                <w:color w:val="000000"/>
                <w:sz w:val="22"/>
                <w:szCs w:val="22"/>
              </w:rPr>
              <w:t xml:space="preserve">1.035 </w:t>
            </w:r>
          </w:p>
        </w:tc>
        <w:tc>
          <w:tcPr>
            <w:tcW w:w="709" w:type="dxa"/>
            <w:vAlign w:val="center"/>
          </w:tcPr>
          <w:p w:rsidR="00482FFE" w:rsidRPr="003B5D7A" w:rsidRDefault="00482FFE" w:rsidP="005E70AB">
            <w:pPr>
              <w:jc w:val="right"/>
              <w:rPr>
                <w:color w:val="000000"/>
                <w:sz w:val="22"/>
                <w:szCs w:val="22"/>
              </w:rPr>
            </w:pPr>
            <w:r w:rsidRPr="003B5D7A">
              <w:rPr>
                <w:color w:val="000000"/>
                <w:sz w:val="22"/>
                <w:szCs w:val="22"/>
              </w:rPr>
              <w:t>200</w:t>
            </w:r>
          </w:p>
        </w:tc>
        <w:tc>
          <w:tcPr>
            <w:tcW w:w="744" w:type="dxa"/>
            <w:vAlign w:val="center"/>
          </w:tcPr>
          <w:p w:rsidR="00482FFE" w:rsidRPr="003B5D7A" w:rsidRDefault="00482FFE" w:rsidP="005E70AB">
            <w:pPr>
              <w:jc w:val="right"/>
              <w:rPr>
                <w:color w:val="000000"/>
                <w:sz w:val="22"/>
                <w:szCs w:val="22"/>
              </w:rPr>
            </w:pPr>
            <w:r w:rsidRPr="003B5D7A">
              <w:rPr>
                <w:color w:val="000000"/>
                <w:sz w:val="22"/>
                <w:szCs w:val="22"/>
              </w:rPr>
              <w:t xml:space="preserve">1.036 </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Tenaga </w:t>
            </w:r>
            <w:proofErr w:type="spellStart"/>
            <w:r w:rsidRPr="003B5D7A">
              <w:rPr>
                <w:color w:val="000000"/>
                <w:sz w:val="22"/>
                <w:szCs w:val="22"/>
              </w:rPr>
              <w:t>Kerja</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Tenaga </w:t>
            </w:r>
            <w:proofErr w:type="spellStart"/>
            <w:r w:rsidRPr="003B5D7A">
              <w:rPr>
                <w:color w:val="000000"/>
                <w:sz w:val="22"/>
                <w:szCs w:val="22"/>
              </w:rPr>
              <w:t>Kerja</w:t>
            </w:r>
            <w:proofErr w:type="spellEnd"/>
            <w:r w:rsidRPr="003B5D7A">
              <w:rPr>
                <w:color w:val="000000"/>
                <w:sz w:val="22"/>
                <w:szCs w:val="22"/>
              </w:rPr>
              <w:t xml:space="preserve"> dan </w:t>
            </w:r>
            <w:proofErr w:type="spellStart"/>
            <w:r w:rsidRPr="003B5D7A">
              <w:rPr>
                <w:color w:val="000000"/>
                <w:sz w:val="22"/>
                <w:szCs w:val="22"/>
              </w:rPr>
              <w:t>Transmigrasi</w:t>
            </w:r>
            <w:proofErr w:type="spellEnd"/>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17</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Penempatan</w:t>
            </w:r>
            <w:proofErr w:type="spellEnd"/>
            <w:r w:rsidRPr="003B5D7A">
              <w:rPr>
                <w:color w:val="000000"/>
                <w:sz w:val="22"/>
                <w:szCs w:val="22"/>
              </w:rPr>
              <w:t xml:space="preserve"> Tenaga </w:t>
            </w:r>
            <w:proofErr w:type="spellStart"/>
            <w:r w:rsidRPr="003B5D7A">
              <w:rPr>
                <w:color w:val="000000"/>
                <w:sz w:val="22"/>
                <w:szCs w:val="22"/>
              </w:rPr>
              <w:t>Kerja</w:t>
            </w:r>
            <w:proofErr w:type="spellEnd"/>
          </w:p>
        </w:tc>
        <w:tc>
          <w:tcPr>
            <w:tcW w:w="1701" w:type="dxa"/>
            <w:vAlign w:val="center"/>
          </w:tcPr>
          <w:p w:rsidR="00482FFE" w:rsidRPr="003B5D7A" w:rsidRDefault="00482FFE" w:rsidP="005E70AB">
            <w:pPr>
              <w:ind w:left="-58"/>
              <w:rPr>
                <w:color w:val="000000"/>
                <w:sz w:val="22"/>
                <w:szCs w:val="22"/>
                <w:lang w:val="en-ID"/>
              </w:rPr>
            </w:pP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angkatan</w:t>
            </w:r>
            <w:proofErr w:type="spellEnd"/>
            <w:r w:rsidRPr="003B5D7A">
              <w:rPr>
                <w:color w:val="000000"/>
                <w:sz w:val="22"/>
                <w:szCs w:val="22"/>
              </w:rPr>
              <w:t xml:space="preserve"> </w:t>
            </w:r>
            <w:proofErr w:type="spellStart"/>
            <w:r w:rsidRPr="003B5D7A">
              <w:rPr>
                <w:color w:val="000000"/>
                <w:sz w:val="22"/>
                <w:szCs w:val="22"/>
              </w:rPr>
              <w:t>kerja</w:t>
            </w:r>
            <w:proofErr w:type="spellEnd"/>
            <w:r w:rsidRPr="003B5D7A">
              <w:rPr>
                <w:color w:val="000000"/>
                <w:sz w:val="22"/>
                <w:szCs w:val="22"/>
              </w:rPr>
              <w:t xml:space="preserve"> </w:t>
            </w:r>
            <w:proofErr w:type="spellStart"/>
            <w:r w:rsidRPr="003B5D7A">
              <w:rPr>
                <w:color w:val="000000"/>
                <w:sz w:val="22"/>
                <w:szCs w:val="22"/>
              </w:rPr>
              <w:t>muda</w:t>
            </w:r>
            <w:proofErr w:type="spellEnd"/>
            <w:r w:rsidRPr="003B5D7A">
              <w:rPr>
                <w:color w:val="000000"/>
                <w:sz w:val="22"/>
                <w:szCs w:val="22"/>
              </w:rPr>
              <w:t xml:space="preserve"> </w:t>
            </w:r>
            <w:proofErr w:type="spellStart"/>
            <w:r w:rsidRPr="003B5D7A">
              <w:rPr>
                <w:color w:val="000000"/>
                <w:sz w:val="22"/>
                <w:szCs w:val="22"/>
              </w:rPr>
              <w:t>menganggur</w:t>
            </w:r>
            <w:proofErr w:type="spellEnd"/>
            <w:r w:rsidRPr="003B5D7A">
              <w:rPr>
                <w:color w:val="000000"/>
                <w:sz w:val="22"/>
                <w:szCs w:val="22"/>
              </w:rPr>
              <w:t xml:space="preserve"> yang </w:t>
            </w:r>
            <w:proofErr w:type="spellStart"/>
            <w:r w:rsidRPr="003B5D7A">
              <w:rPr>
                <w:color w:val="000000"/>
                <w:sz w:val="22"/>
                <w:szCs w:val="22"/>
              </w:rPr>
              <w:t>mendapatkan</w:t>
            </w:r>
            <w:proofErr w:type="spellEnd"/>
            <w:r w:rsidRPr="003B5D7A">
              <w:rPr>
                <w:color w:val="000000"/>
                <w:sz w:val="22"/>
                <w:szCs w:val="22"/>
              </w:rPr>
              <w:t xml:space="preserve"> </w:t>
            </w:r>
            <w:proofErr w:type="spellStart"/>
            <w:r w:rsidRPr="003B5D7A">
              <w:rPr>
                <w:color w:val="000000"/>
                <w:sz w:val="22"/>
                <w:szCs w:val="22"/>
              </w:rPr>
              <w:t>penempatan</w:t>
            </w:r>
            <w:proofErr w:type="spellEnd"/>
            <w:r w:rsidRPr="003B5D7A">
              <w:rPr>
                <w:color w:val="000000"/>
                <w:sz w:val="22"/>
                <w:szCs w:val="22"/>
              </w:rPr>
              <w:t xml:space="preserve"> </w:t>
            </w:r>
            <w:proofErr w:type="spellStart"/>
            <w:r w:rsidRPr="003B5D7A">
              <w:rPr>
                <w:color w:val="000000"/>
                <w:sz w:val="22"/>
                <w:szCs w:val="22"/>
              </w:rPr>
              <w:t>kerja</w:t>
            </w:r>
            <w:proofErr w:type="spellEnd"/>
            <w:r w:rsidRPr="003B5D7A">
              <w:rPr>
                <w:color w:val="000000"/>
                <w:sz w:val="22"/>
                <w:szCs w:val="22"/>
              </w:rPr>
              <w:t xml:space="preserve"> (orang)</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20</w:t>
            </w:r>
          </w:p>
        </w:tc>
        <w:tc>
          <w:tcPr>
            <w:tcW w:w="849" w:type="dxa"/>
            <w:vAlign w:val="center"/>
          </w:tcPr>
          <w:p w:rsidR="00482FFE" w:rsidRPr="003B5D7A" w:rsidRDefault="00482FFE" w:rsidP="005E70AB">
            <w:pPr>
              <w:jc w:val="right"/>
              <w:rPr>
                <w:color w:val="000000"/>
                <w:sz w:val="22"/>
                <w:szCs w:val="22"/>
              </w:rPr>
            </w:pPr>
            <w:r w:rsidRPr="003B5D7A">
              <w:rPr>
                <w:color w:val="000000"/>
                <w:sz w:val="22"/>
                <w:szCs w:val="22"/>
              </w:rPr>
              <w:t xml:space="preserve">270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20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271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20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272 </w:t>
            </w:r>
          </w:p>
        </w:tc>
        <w:tc>
          <w:tcPr>
            <w:tcW w:w="705" w:type="dxa"/>
            <w:vAlign w:val="center"/>
          </w:tcPr>
          <w:p w:rsidR="00482FFE" w:rsidRPr="003B5D7A" w:rsidRDefault="00482FFE" w:rsidP="005E70AB">
            <w:pPr>
              <w:jc w:val="right"/>
              <w:rPr>
                <w:color w:val="000000"/>
                <w:sz w:val="22"/>
                <w:szCs w:val="22"/>
              </w:rPr>
            </w:pPr>
            <w:r w:rsidRPr="003B5D7A">
              <w:rPr>
                <w:color w:val="000000"/>
                <w:sz w:val="22"/>
                <w:szCs w:val="22"/>
              </w:rPr>
              <w:t>20</w:t>
            </w:r>
          </w:p>
        </w:tc>
        <w:tc>
          <w:tcPr>
            <w:tcW w:w="691" w:type="dxa"/>
            <w:vAlign w:val="center"/>
          </w:tcPr>
          <w:p w:rsidR="00482FFE" w:rsidRPr="003B5D7A" w:rsidRDefault="00482FFE" w:rsidP="005E70AB">
            <w:pPr>
              <w:jc w:val="right"/>
              <w:rPr>
                <w:color w:val="000000"/>
                <w:sz w:val="22"/>
                <w:szCs w:val="22"/>
              </w:rPr>
            </w:pPr>
            <w:r w:rsidRPr="003B5D7A">
              <w:rPr>
                <w:color w:val="000000"/>
                <w:sz w:val="22"/>
                <w:szCs w:val="22"/>
              </w:rPr>
              <w:t xml:space="preserve">273 </w:t>
            </w:r>
          </w:p>
        </w:tc>
        <w:tc>
          <w:tcPr>
            <w:tcW w:w="709" w:type="dxa"/>
            <w:vAlign w:val="center"/>
          </w:tcPr>
          <w:p w:rsidR="00482FFE" w:rsidRPr="003B5D7A" w:rsidRDefault="00482FFE" w:rsidP="005E70AB">
            <w:pPr>
              <w:jc w:val="right"/>
              <w:rPr>
                <w:color w:val="000000"/>
                <w:sz w:val="22"/>
                <w:szCs w:val="22"/>
              </w:rPr>
            </w:pPr>
            <w:r w:rsidRPr="003B5D7A">
              <w:rPr>
                <w:color w:val="000000"/>
                <w:sz w:val="22"/>
                <w:szCs w:val="22"/>
              </w:rPr>
              <w:t>20</w:t>
            </w:r>
          </w:p>
        </w:tc>
        <w:tc>
          <w:tcPr>
            <w:tcW w:w="744" w:type="dxa"/>
            <w:vAlign w:val="center"/>
          </w:tcPr>
          <w:p w:rsidR="00482FFE" w:rsidRPr="003B5D7A" w:rsidRDefault="00482FFE" w:rsidP="005E70AB">
            <w:pPr>
              <w:jc w:val="right"/>
              <w:rPr>
                <w:color w:val="000000"/>
                <w:sz w:val="22"/>
                <w:szCs w:val="22"/>
              </w:rPr>
            </w:pPr>
            <w:r w:rsidRPr="003B5D7A">
              <w:rPr>
                <w:color w:val="000000"/>
                <w:sz w:val="22"/>
                <w:szCs w:val="22"/>
              </w:rPr>
              <w:t xml:space="preserve">274 </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Tenaga </w:t>
            </w:r>
            <w:proofErr w:type="spellStart"/>
            <w:r w:rsidRPr="003B5D7A">
              <w:rPr>
                <w:color w:val="000000"/>
                <w:sz w:val="22"/>
                <w:szCs w:val="22"/>
              </w:rPr>
              <w:t>Kerja</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Tenaga </w:t>
            </w:r>
            <w:proofErr w:type="spellStart"/>
            <w:r w:rsidRPr="003B5D7A">
              <w:rPr>
                <w:color w:val="000000"/>
                <w:sz w:val="22"/>
                <w:szCs w:val="22"/>
              </w:rPr>
              <w:t>Kerja</w:t>
            </w:r>
            <w:proofErr w:type="spellEnd"/>
            <w:r w:rsidRPr="003B5D7A">
              <w:rPr>
                <w:color w:val="000000"/>
                <w:sz w:val="22"/>
                <w:szCs w:val="22"/>
              </w:rPr>
              <w:t xml:space="preserve"> dan </w:t>
            </w:r>
            <w:proofErr w:type="spellStart"/>
            <w:r w:rsidRPr="003B5D7A">
              <w:rPr>
                <w:color w:val="000000"/>
                <w:sz w:val="22"/>
                <w:szCs w:val="22"/>
              </w:rPr>
              <w:t>Transmigrasi</w:t>
            </w:r>
            <w:proofErr w:type="spellEnd"/>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18</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Hubungan</w:t>
            </w:r>
            <w:proofErr w:type="spellEnd"/>
            <w:r w:rsidRPr="003B5D7A">
              <w:rPr>
                <w:color w:val="000000"/>
                <w:sz w:val="22"/>
                <w:szCs w:val="22"/>
              </w:rPr>
              <w:t xml:space="preserve"> Industrial</w:t>
            </w:r>
          </w:p>
        </w:tc>
        <w:tc>
          <w:tcPr>
            <w:tcW w:w="1701" w:type="dxa"/>
            <w:vAlign w:val="center"/>
          </w:tcPr>
          <w:p w:rsidR="00482FFE" w:rsidRPr="003B5D7A" w:rsidRDefault="00482FFE" w:rsidP="005E70AB">
            <w:pPr>
              <w:ind w:left="-58"/>
              <w:rPr>
                <w:color w:val="000000"/>
                <w:sz w:val="22"/>
                <w:szCs w:val="22"/>
                <w:lang w:val="en-ID"/>
              </w:rPr>
            </w:pPr>
            <w:proofErr w:type="spellStart"/>
            <w:r w:rsidRPr="003B5D7A">
              <w:rPr>
                <w:color w:val="000000"/>
                <w:sz w:val="22"/>
                <w:szCs w:val="22"/>
                <w:lang w:val="en-ID"/>
              </w:rPr>
              <w:t>Jumlah</w:t>
            </w:r>
            <w:proofErr w:type="spellEnd"/>
            <w:r w:rsidRPr="003B5D7A">
              <w:rPr>
                <w:color w:val="000000"/>
                <w:sz w:val="22"/>
                <w:szCs w:val="22"/>
                <w:lang w:val="en-ID"/>
              </w:rPr>
              <w:t xml:space="preserve"> badan </w:t>
            </w:r>
            <w:proofErr w:type="spellStart"/>
            <w:r w:rsidRPr="003B5D7A">
              <w:rPr>
                <w:color w:val="000000"/>
                <w:sz w:val="22"/>
                <w:szCs w:val="22"/>
                <w:lang w:val="en-ID"/>
              </w:rPr>
              <w:t>usaha</w:t>
            </w:r>
            <w:proofErr w:type="spellEnd"/>
            <w:r w:rsidRPr="003B5D7A">
              <w:rPr>
                <w:color w:val="000000"/>
                <w:sz w:val="22"/>
                <w:szCs w:val="22"/>
                <w:lang w:val="en-ID"/>
              </w:rPr>
              <w:t xml:space="preserve"> yang </w:t>
            </w:r>
            <w:proofErr w:type="spellStart"/>
            <w:r w:rsidRPr="003B5D7A">
              <w:rPr>
                <w:color w:val="000000"/>
                <w:sz w:val="22"/>
                <w:szCs w:val="22"/>
                <w:lang w:val="en-ID"/>
              </w:rPr>
              <w:t>memenuhi</w:t>
            </w:r>
            <w:proofErr w:type="spellEnd"/>
            <w:r w:rsidRPr="003B5D7A">
              <w:rPr>
                <w:color w:val="000000"/>
                <w:sz w:val="22"/>
                <w:szCs w:val="22"/>
                <w:lang w:val="en-ID"/>
              </w:rPr>
              <w:t xml:space="preserve"> </w:t>
            </w:r>
            <w:proofErr w:type="spellStart"/>
            <w:r w:rsidRPr="003B5D7A">
              <w:rPr>
                <w:color w:val="000000"/>
                <w:sz w:val="22"/>
                <w:szCs w:val="22"/>
                <w:lang w:val="en-ID"/>
              </w:rPr>
              <w:t>peranjian</w:t>
            </w:r>
            <w:proofErr w:type="spellEnd"/>
            <w:r w:rsidRPr="003B5D7A">
              <w:rPr>
                <w:color w:val="000000"/>
                <w:sz w:val="22"/>
                <w:szCs w:val="22"/>
                <w:lang w:val="en-ID"/>
              </w:rPr>
              <w:t xml:space="preserve"> </w:t>
            </w:r>
            <w:proofErr w:type="spellStart"/>
            <w:r w:rsidRPr="003B5D7A">
              <w:rPr>
                <w:color w:val="000000"/>
                <w:sz w:val="22"/>
                <w:szCs w:val="22"/>
                <w:lang w:val="en-ID"/>
              </w:rPr>
              <w:t>kesepakatan</w:t>
            </w:r>
            <w:proofErr w:type="spellEnd"/>
            <w:r w:rsidRPr="003B5D7A">
              <w:rPr>
                <w:color w:val="000000"/>
                <w:sz w:val="22"/>
                <w:szCs w:val="22"/>
                <w:lang w:val="en-ID"/>
              </w:rPr>
              <w:t xml:space="preserve"> </w:t>
            </w:r>
            <w:proofErr w:type="spellStart"/>
            <w:r w:rsidRPr="003B5D7A">
              <w:rPr>
                <w:color w:val="000000"/>
                <w:sz w:val="22"/>
                <w:szCs w:val="22"/>
                <w:lang w:val="en-ID"/>
              </w:rPr>
              <w:t>upah</w:t>
            </w:r>
            <w:proofErr w:type="spellEnd"/>
            <w:r w:rsidRPr="003B5D7A">
              <w:rPr>
                <w:color w:val="000000"/>
                <w:sz w:val="22"/>
                <w:szCs w:val="22"/>
                <w:lang w:val="en-ID"/>
              </w:rPr>
              <w:t xml:space="preserve"> (badan </w:t>
            </w:r>
            <w:proofErr w:type="spellStart"/>
            <w:r w:rsidRPr="003B5D7A">
              <w:rPr>
                <w:color w:val="000000"/>
                <w:sz w:val="22"/>
                <w:szCs w:val="22"/>
                <w:lang w:val="en-ID"/>
              </w:rPr>
              <w:t>usaha</w:t>
            </w:r>
            <w:proofErr w:type="spellEnd"/>
            <w:r w:rsidRPr="003B5D7A">
              <w:rPr>
                <w:color w:val="000000"/>
                <w:sz w:val="22"/>
                <w:szCs w:val="22"/>
                <w:lang w:val="en-ID"/>
              </w:rPr>
              <w:t>)</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10</w:t>
            </w:r>
          </w:p>
        </w:tc>
        <w:tc>
          <w:tcPr>
            <w:tcW w:w="849" w:type="dxa"/>
            <w:vAlign w:val="center"/>
          </w:tcPr>
          <w:p w:rsidR="00482FFE" w:rsidRPr="003B5D7A" w:rsidRDefault="00482FFE" w:rsidP="005E70AB">
            <w:pPr>
              <w:jc w:val="right"/>
              <w:rPr>
                <w:color w:val="000000"/>
                <w:sz w:val="22"/>
                <w:szCs w:val="22"/>
              </w:rPr>
            </w:pPr>
            <w:r w:rsidRPr="003B5D7A">
              <w:rPr>
                <w:color w:val="000000"/>
                <w:sz w:val="22"/>
                <w:szCs w:val="22"/>
              </w:rPr>
              <w:t xml:space="preserve">150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10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151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10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152 </w:t>
            </w:r>
          </w:p>
        </w:tc>
        <w:tc>
          <w:tcPr>
            <w:tcW w:w="705" w:type="dxa"/>
            <w:vAlign w:val="center"/>
          </w:tcPr>
          <w:p w:rsidR="00482FFE" w:rsidRPr="003B5D7A" w:rsidRDefault="00482FFE" w:rsidP="005E70AB">
            <w:pPr>
              <w:jc w:val="right"/>
              <w:rPr>
                <w:color w:val="000000"/>
                <w:sz w:val="22"/>
                <w:szCs w:val="22"/>
              </w:rPr>
            </w:pPr>
            <w:r w:rsidRPr="003B5D7A">
              <w:rPr>
                <w:color w:val="000000"/>
                <w:sz w:val="22"/>
                <w:szCs w:val="22"/>
              </w:rPr>
              <w:t>10</w:t>
            </w:r>
          </w:p>
        </w:tc>
        <w:tc>
          <w:tcPr>
            <w:tcW w:w="691" w:type="dxa"/>
            <w:vAlign w:val="center"/>
          </w:tcPr>
          <w:p w:rsidR="00482FFE" w:rsidRPr="003B5D7A" w:rsidRDefault="00482FFE" w:rsidP="005E70AB">
            <w:pPr>
              <w:jc w:val="right"/>
              <w:rPr>
                <w:color w:val="000000"/>
                <w:sz w:val="22"/>
                <w:szCs w:val="22"/>
              </w:rPr>
            </w:pPr>
            <w:r w:rsidRPr="003B5D7A">
              <w:rPr>
                <w:color w:val="000000"/>
                <w:sz w:val="22"/>
                <w:szCs w:val="22"/>
              </w:rPr>
              <w:t xml:space="preserve">153 </w:t>
            </w:r>
          </w:p>
        </w:tc>
        <w:tc>
          <w:tcPr>
            <w:tcW w:w="709" w:type="dxa"/>
            <w:vAlign w:val="center"/>
          </w:tcPr>
          <w:p w:rsidR="00482FFE" w:rsidRPr="003B5D7A" w:rsidRDefault="00482FFE" w:rsidP="005E70AB">
            <w:pPr>
              <w:jc w:val="right"/>
              <w:rPr>
                <w:color w:val="000000"/>
                <w:sz w:val="22"/>
                <w:szCs w:val="22"/>
              </w:rPr>
            </w:pPr>
            <w:r w:rsidRPr="003B5D7A">
              <w:rPr>
                <w:color w:val="000000"/>
                <w:sz w:val="22"/>
                <w:szCs w:val="22"/>
              </w:rPr>
              <w:t>10</w:t>
            </w:r>
          </w:p>
        </w:tc>
        <w:tc>
          <w:tcPr>
            <w:tcW w:w="744" w:type="dxa"/>
            <w:vAlign w:val="center"/>
          </w:tcPr>
          <w:p w:rsidR="00482FFE" w:rsidRPr="003B5D7A" w:rsidRDefault="00482FFE" w:rsidP="005E70AB">
            <w:pPr>
              <w:jc w:val="right"/>
              <w:rPr>
                <w:color w:val="000000"/>
                <w:sz w:val="22"/>
                <w:szCs w:val="22"/>
              </w:rPr>
            </w:pPr>
            <w:r w:rsidRPr="003B5D7A">
              <w:rPr>
                <w:color w:val="000000"/>
                <w:sz w:val="22"/>
                <w:szCs w:val="22"/>
              </w:rPr>
              <w:t xml:space="preserve">153 </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Tenaga </w:t>
            </w:r>
            <w:proofErr w:type="spellStart"/>
            <w:r w:rsidRPr="003B5D7A">
              <w:rPr>
                <w:color w:val="000000"/>
                <w:sz w:val="22"/>
                <w:szCs w:val="22"/>
              </w:rPr>
              <w:t>Kerja</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Tenaga </w:t>
            </w:r>
            <w:proofErr w:type="spellStart"/>
            <w:r w:rsidRPr="003B5D7A">
              <w:rPr>
                <w:color w:val="000000"/>
                <w:sz w:val="22"/>
                <w:szCs w:val="22"/>
              </w:rPr>
              <w:t>Kerja</w:t>
            </w:r>
            <w:proofErr w:type="spellEnd"/>
            <w:r w:rsidRPr="003B5D7A">
              <w:rPr>
                <w:color w:val="000000"/>
                <w:sz w:val="22"/>
                <w:szCs w:val="22"/>
              </w:rPr>
              <w:t xml:space="preserve"> dan </w:t>
            </w:r>
            <w:proofErr w:type="spellStart"/>
            <w:r w:rsidRPr="003B5D7A">
              <w:rPr>
                <w:color w:val="000000"/>
                <w:sz w:val="22"/>
                <w:szCs w:val="22"/>
              </w:rPr>
              <w:t>Transmigrasi</w:t>
            </w:r>
            <w:proofErr w:type="spellEnd"/>
          </w:p>
        </w:tc>
      </w:tr>
      <w:tr w:rsidR="00482FFE" w:rsidRPr="003B5D7A" w:rsidTr="00F758B3">
        <w:trPr>
          <w:trHeight w:val="300"/>
          <w:jc w:val="center"/>
        </w:trPr>
        <w:tc>
          <w:tcPr>
            <w:tcW w:w="421"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ind w:left="-48"/>
              <w:jc w:val="right"/>
              <w:rPr>
                <w:color w:val="000000"/>
                <w:sz w:val="22"/>
                <w:szCs w:val="22"/>
              </w:rPr>
            </w:pPr>
            <w:r w:rsidRPr="003B5D7A">
              <w:rPr>
                <w:color w:val="000000"/>
                <w:sz w:val="22"/>
                <w:szCs w:val="22"/>
              </w:rPr>
              <w:t>19</w:t>
            </w:r>
          </w:p>
        </w:tc>
        <w:tc>
          <w:tcPr>
            <w:tcW w:w="1985"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Pemberdayaan</w:t>
            </w:r>
            <w:proofErr w:type="spellEnd"/>
            <w:r w:rsidRPr="003B5D7A">
              <w:rPr>
                <w:color w:val="000000"/>
                <w:sz w:val="22"/>
                <w:szCs w:val="22"/>
              </w:rPr>
              <w:t xml:space="preserve"> dan </w:t>
            </w:r>
            <w:proofErr w:type="spellStart"/>
            <w:r w:rsidRPr="003B5D7A">
              <w:rPr>
                <w:color w:val="000000"/>
                <w:sz w:val="22"/>
                <w:szCs w:val="22"/>
              </w:rPr>
              <w:t>Peningkatan</w:t>
            </w:r>
            <w:proofErr w:type="spellEnd"/>
            <w:r w:rsidRPr="003B5D7A">
              <w:rPr>
                <w:color w:val="000000"/>
                <w:sz w:val="22"/>
                <w:szCs w:val="22"/>
              </w:rPr>
              <w:t xml:space="preserve"> </w:t>
            </w:r>
            <w:proofErr w:type="spellStart"/>
            <w:r w:rsidRPr="003B5D7A">
              <w:rPr>
                <w:color w:val="000000"/>
                <w:sz w:val="22"/>
                <w:szCs w:val="22"/>
              </w:rPr>
              <w:t>Keluarga</w:t>
            </w:r>
            <w:proofErr w:type="spellEnd"/>
            <w:r w:rsidRPr="003B5D7A">
              <w:rPr>
                <w:color w:val="000000"/>
                <w:sz w:val="22"/>
                <w:szCs w:val="22"/>
              </w:rPr>
              <w:t xml:space="preserve"> Sejahtera (KS)</w:t>
            </w:r>
          </w:p>
        </w:tc>
        <w:tc>
          <w:tcPr>
            <w:tcW w:w="1701"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ind w:left="-58"/>
              <w:rPr>
                <w:color w:val="000000"/>
                <w:sz w:val="22"/>
                <w:szCs w:val="22"/>
                <w:lang w:val="en-ID"/>
              </w:rPr>
            </w:pPr>
            <w:proofErr w:type="spellStart"/>
            <w:r w:rsidRPr="003B5D7A">
              <w:rPr>
                <w:color w:val="000000"/>
                <w:sz w:val="22"/>
                <w:szCs w:val="22"/>
                <w:lang w:val="en-ID"/>
              </w:rPr>
              <w:t>Jumlah</w:t>
            </w:r>
            <w:proofErr w:type="spellEnd"/>
            <w:r w:rsidRPr="003B5D7A">
              <w:rPr>
                <w:color w:val="000000"/>
                <w:sz w:val="22"/>
                <w:szCs w:val="22"/>
                <w:lang w:val="en-ID"/>
              </w:rPr>
              <w:t xml:space="preserve"> </w:t>
            </w:r>
            <w:proofErr w:type="spellStart"/>
            <w:r w:rsidRPr="003B5D7A">
              <w:rPr>
                <w:color w:val="000000"/>
                <w:sz w:val="22"/>
                <w:szCs w:val="22"/>
                <w:lang w:val="en-ID"/>
              </w:rPr>
              <w:t>keluarga</w:t>
            </w:r>
            <w:proofErr w:type="spellEnd"/>
            <w:r w:rsidRPr="003B5D7A">
              <w:rPr>
                <w:color w:val="000000"/>
                <w:sz w:val="22"/>
                <w:szCs w:val="22"/>
                <w:lang w:val="en-ID"/>
              </w:rPr>
              <w:t xml:space="preserve"> </w:t>
            </w:r>
            <w:proofErr w:type="spellStart"/>
            <w:r w:rsidRPr="003B5D7A">
              <w:rPr>
                <w:color w:val="000000"/>
                <w:sz w:val="22"/>
                <w:szCs w:val="22"/>
                <w:lang w:val="en-ID"/>
              </w:rPr>
              <w:t>pra</w:t>
            </w:r>
            <w:proofErr w:type="spellEnd"/>
            <w:r w:rsidRPr="003B5D7A">
              <w:rPr>
                <w:color w:val="000000"/>
                <w:sz w:val="22"/>
                <w:szCs w:val="22"/>
                <w:lang w:val="en-ID"/>
              </w:rPr>
              <w:t xml:space="preserve"> </w:t>
            </w:r>
            <w:proofErr w:type="spellStart"/>
            <w:r w:rsidRPr="003B5D7A">
              <w:rPr>
                <w:color w:val="000000"/>
                <w:sz w:val="22"/>
                <w:szCs w:val="22"/>
                <w:lang w:val="en-ID"/>
              </w:rPr>
              <w:t>sejahtera</w:t>
            </w:r>
            <w:proofErr w:type="spellEnd"/>
            <w:r w:rsidRPr="003B5D7A">
              <w:rPr>
                <w:color w:val="000000"/>
                <w:sz w:val="22"/>
                <w:szCs w:val="22"/>
                <w:lang w:val="en-ID"/>
              </w:rPr>
              <w:t xml:space="preserve"> yang </w:t>
            </w:r>
            <w:proofErr w:type="spellStart"/>
            <w:r w:rsidRPr="003B5D7A">
              <w:rPr>
                <w:color w:val="000000"/>
                <w:sz w:val="22"/>
                <w:szCs w:val="22"/>
                <w:lang w:val="en-ID"/>
              </w:rPr>
              <w:t>diberdayakan</w:t>
            </w:r>
            <w:proofErr w:type="spellEnd"/>
            <w:r w:rsidRPr="003B5D7A">
              <w:rPr>
                <w:color w:val="000000"/>
                <w:sz w:val="22"/>
                <w:szCs w:val="22"/>
                <w:lang w:val="en-ID"/>
              </w:rPr>
              <w:t xml:space="preserve"> (</w:t>
            </w:r>
            <w:proofErr w:type="spellStart"/>
            <w:r w:rsidRPr="003B5D7A">
              <w:rPr>
                <w:color w:val="000000"/>
                <w:sz w:val="22"/>
                <w:szCs w:val="22"/>
                <w:lang w:val="en-ID"/>
              </w:rPr>
              <w:t>keluarga</w:t>
            </w:r>
            <w:proofErr w:type="spellEnd"/>
            <w:r w:rsidRPr="003B5D7A">
              <w:rPr>
                <w:color w:val="000000"/>
                <w:sz w:val="22"/>
                <w:szCs w:val="22"/>
                <w:lang w:val="en-ID"/>
              </w:rPr>
              <w:t>)</w:t>
            </w:r>
          </w:p>
        </w:tc>
        <w:tc>
          <w:tcPr>
            <w:tcW w:w="708"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ind w:left="-58"/>
              <w:jc w:val="right"/>
              <w:rPr>
                <w:color w:val="000000"/>
                <w:sz w:val="22"/>
                <w:szCs w:val="22"/>
                <w:lang w:val="en-ID"/>
              </w:rPr>
            </w:pPr>
            <w:r w:rsidRPr="003B5D7A">
              <w:rPr>
                <w:color w:val="000000"/>
                <w:sz w:val="22"/>
                <w:szCs w:val="22"/>
                <w:lang w:val="en-ID"/>
              </w:rPr>
              <w:t>400</w:t>
            </w:r>
          </w:p>
        </w:tc>
        <w:tc>
          <w:tcPr>
            <w:tcW w:w="849"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 xml:space="preserve">725 </w:t>
            </w:r>
          </w:p>
        </w:tc>
        <w:tc>
          <w:tcPr>
            <w:tcW w:w="708"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400</w:t>
            </w:r>
          </w:p>
        </w:tc>
        <w:tc>
          <w:tcPr>
            <w:tcW w:w="783"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 xml:space="preserve">727 </w:t>
            </w:r>
          </w:p>
        </w:tc>
        <w:tc>
          <w:tcPr>
            <w:tcW w:w="708"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400</w:t>
            </w:r>
          </w:p>
        </w:tc>
        <w:tc>
          <w:tcPr>
            <w:tcW w:w="783"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 xml:space="preserve">730 </w:t>
            </w:r>
          </w:p>
        </w:tc>
        <w:tc>
          <w:tcPr>
            <w:tcW w:w="705"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400</w:t>
            </w:r>
          </w:p>
        </w:tc>
        <w:tc>
          <w:tcPr>
            <w:tcW w:w="691"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 xml:space="preserve">732 </w:t>
            </w:r>
          </w:p>
        </w:tc>
        <w:tc>
          <w:tcPr>
            <w:tcW w:w="709"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400</w:t>
            </w:r>
          </w:p>
        </w:tc>
        <w:tc>
          <w:tcPr>
            <w:tcW w:w="744"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 xml:space="preserve">733 </w:t>
            </w:r>
          </w:p>
        </w:tc>
        <w:tc>
          <w:tcPr>
            <w:tcW w:w="1367"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Pemberdayaan</w:t>
            </w:r>
            <w:proofErr w:type="spellEnd"/>
            <w:r w:rsidRPr="003B5D7A">
              <w:rPr>
                <w:color w:val="000000"/>
                <w:sz w:val="22"/>
                <w:szCs w:val="22"/>
              </w:rPr>
              <w:t xml:space="preserve"> Perempuan dan </w:t>
            </w:r>
            <w:proofErr w:type="spellStart"/>
            <w:r w:rsidRPr="003B5D7A">
              <w:rPr>
                <w:color w:val="000000"/>
                <w:sz w:val="22"/>
                <w:szCs w:val="22"/>
              </w:rPr>
              <w:t>Perlindungan</w:t>
            </w:r>
            <w:proofErr w:type="spellEnd"/>
            <w:r w:rsidRPr="003B5D7A">
              <w:rPr>
                <w:color w:val="000000"/>
                <w:sz w:val="22"/>
                <w:szCs w:val="22"/>
              </w:rPr>
              <w:t xml:space="preserve"> Anak</w:t>
            </w:r>
          </w:p>
        </w:tc>
        <w:tc>
          <w:tcPr>
            <w:tcW w:w="1592"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Pengendalian</w:t>
            </w:r>
            <w:proofErr w:type="spellEnd"/>
            <w:r w:rsidRPr="003B5D7A">
              <w:rPr>
                <w:color w:val="000000"/>
                <w:sz w:val="22"/>
                <w:szCs w:val="22"/>
              </w:rPr>
              <w:t xml:space="preserve"> </w:t>
            </w:r>
            <w:proofErr w:type="spellStart"/>
            <w:r w:rsidRPr="003B5D7A">
              <w:rPr>
                <w:color w:val="000000"/>
                <w:sz w:val="22"/>
                <w:szCs w:val="22"/>
              </w:rPr>
              <w:t>Penduduk</w:t>
            </w:r>
            <w:proofErr w:type="spellEnd"/>
            <w:r w:rsidRPr="003B5D7A">
              <w:rPr>
                <w:color w:val="000000"/>
                <w:sz w:val="22"/>
                <w:szCs w:val="22"/>
              </w:rPr>
              <w:t xml:space="preserve"> dan </w:t>
            </w:r>
            <w:proofErr w:type="spellStart"/>
            <w:r w:rsidRPr="003B5D7A">
              <w:rPr>
                <w:color w:val="000000"/>
                <w:sz w:val="22"/>
                <w:szCs w:val="22"/>
              </w:rPr>
              <w:t>Keluarga</w:t>
            </w:r>
            <w:proofErr w:type="spellEnd"/>
            <w:r w:rsidRPr="003B5D7A">
              <w:rPr>
                <w:color w:val="000000"/>
                <w:sz w:val="22"/>
                <w:szCs w:val="22"/>
              </w:rPr>
              <w:t xml:space="preserve"> </w:t>
            </w:r>
            <w:proofErr w:type="spellStart"/>
            <w:r w:rsidRPr="003B5D7A">
              <w:rPr>
                <w:color w:val="000000"/>
                <w:sz w:val="22"/>
                <w:szCs w:val="22"/>
              </w:rPr>
              <w:t>Berencana</w:t>
            </w:r>
            <w:proofErr w:type="spellEnd"/>
            <w:r w:rsidRPr="003B5D7A">
              <w:rPr>
                <w:color w:val="000000"/>
                <w:sz w:val="22"/>
                <w:szCs w:val="22"/>
              </w:rPr>
              <w:t xml:space="preserve">, </w:t>
            </w:r>
            <w:proofErr w:type="spellStart"/>
            <w:r w:rsidRPr="003B5D7A">
              <w:rPr>
                <w:color w:val="000000"/>
                <w:sz w:val="22"/>
                <w:szCs w:val="22"/>
              </w:rPr>
              <w:t>Pemberdayaan</w:t>
            </w:r>
            <w:proofErr w:type="spellEnd"/>
            <w:r w:rsidRPr="003B5D7A">
              <w:rPr>
                <w:color w:val="000000"/>
                <w:sz w:val="22"/>
                <w:szCs w:val="22"/>
              </w:rPr>
              <w:t xml:space="preserve"> Perempuan dan </w:t>
            </w:r>
            <w:proofErr w:type="spellStart"/>
            <w:r w:rsidRPr="003B5D7A">
              <w:rPr>
                <w:color w:val="000000"/>
                <w:sz w:val="22"/>
                <w:szCs w:val="22"/>
              </w:rPr>
              <w:t>Perlindungan</w:t>
            </w:r>
            <w:proofErr w:type="spellEnd"/>
            <w:r w:rsidRPr="003B5D7A">
              <w:rPr>
                <w:color w:val="000000"/>
                <w:sz w:val="22"/>
                <w:szCs w:val="22"/>
              </w:rPr>
              <w:t xml:space="preserve"> Anak</w:t>
            </w:r>
          </w:p>
        </w:tc>
      </w:tr>
      <w:tr w:rsidR="00482FFE" w:rsidRPr="003B5D7A" w:rsidTr="00F758B3">
        <w:trPr>
          <w:trHeight w:val="300"/>
          <w:jc w:val="center"/>
        </w:trPr>
        <w:tc>
          <w:tcPr>
            <w:tcW w:w="421"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ind w:left="-48"/>
              <w:jc w:val="right"/>
              <w:rPr>
                <w:color w:val="000000"/>
                <w:sz w:val="22"/>
                <w:szCs w:val="22"/>
              </w:rPr>
            </w:pPr>
            <w:r w:rsidRPr="003B5D7A">
              <w:rPr>
                <w:color w:val="000000"/>
                <w:sz w:val="22"/>
                <w:szCs w:val="22"/>
              </w:rPr>
              <w:t>20</w:t>
            </w:r>
          </w:p>
        </w:tc>
        <w:tc>
          <w:tcPr>
            <w:tcW w:w="1985"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Peningkatan</w:t>
            </w:r>
            <w:proofErr w:type="spellEnd"/>
            <w:r w:rsidRPr="003B5D7A">
              <w:rPr>
                <w:color w:val="000000"/>
                <w:sz w:val="22"/>
                <w:szCs w:val="22"/>
              </w:rPr>
              <w:t xml:space="preserve"> </w:t>
            </w:r>
            <w:proofErr w:type="spellStart"/>
            <w:r w:rsidRPr="003B5D7A">
              <w:rPr>
                <w:color w:val="000000"/>
                <w:sz w:val="22"/>
                <w:szCs w:val="22"/>
              </w:rPr>
              <w:lastRenderedPageBreak/>
              <w:t>Diversifikasi</w:t>
            </w:r>
            <w:proofErr w:type="spellEnd"/>
            <w:r w:rsidRPr="003B5D7A">
              <w:rPr>
                <w:color w:val="000000"/>
                <w:sz w:val="22"/>
                <w:szCs w:val="22"/>
              </w:rPr>
              <w:t xml:space="preserve"> dan </w:t>
            </w:r>
            <w:proofErr w:type="spellStart"/>
            <w:r w:rsidRPr="003B5D7A">
              <w:rPr>
                <w:color w:val="000000"/>
                <w:sz w:val="22"/>
                <w:szCs w:val="22"/>
              </w:rPr>
              <w:t>Ketahanan</w:t>
            </w:r>
            <w:proofErr w:type="spellEnd"/>
            <w:r w:rsidRPr="003B5D7A">
              <w:rPr>
                <w:color w:val="000000"/>
                <w:sz w:val="22"/>
                <w:szCs w:val="22"/>
              </w:rPr>
              <w:t xml:space="preserve"> </w:t>
            </w:r>
            <w:proofErr w:type="spellStart"/>
            <w:r w:rsidRPr="003B5D7A">
              <w:rPr>
                <w:color w:val="000000"/>
                <w:sz w:val="22"/>
                <w:szCs w:val="22"/>
              </w:rPr>
              <w:t>Pangan</w:t>
            </w:r>
            <w:proofErr w:type="spellEnd"/>
            <w:r w:rsidRPr="003B5D7A">
              <w:rPr>
                <w:color w:val="000000"/>
                <w:sz w:val="22"/>
                <w:szCs w:val="22"/>
              </w:rPr>
              <w:t xml:space="preserve"> Masyarakat</w:t>
            </w:r>
          </w:p>
        </w:tc>
        <w:tc>
          <w:tcPr>
            <w:tcW w:w="1701"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ind w:left="-58"/>
              <w:rPr>
                <w:color w:val="000000"/>
                <w:sz w:val="22"/>
                <w:szCs w:val="22"/>
                <w:lang w:val="en-ID"/>
              </w:rPr>
            </w:pPr>
            <w:proofErr w:type="spellStart"/>
            <w:r w:rsidRPr="003B5D7A">
              <w:rPr>
                <w:color w:val="000000"/>
                <w:sz w:val="22"/>
                <w:szCs w:val="22"/>
                <w:lang w:val="en-ID"/>
              </w:rPr>
              <w:lastRenderedPageBreak/>
              <w:t>Jumlah</w:t>
            </w:r>
            <w:proofErr w:type="spellEnd"/>
            <w:r w:rsidRPr="003B5D7A">
              <w:rPr>
                <w:color w:val="000000"/>
                <w:sz w:val="22"/>
                <w:szCs w:val="22"/>
                <w:lang w:val="en-ID"/>
              </w:rPr>
              <w:t xml:space="preserve"> </w:t>
            </w:r>
            <w:proofErr w:type="spellStart"/>
            <w:r w:rsidRPr="003B5D7A">
              <w:rPr>
                <w:color w:val="000000"/>
                <w:sz w:val="22"/>
                <w:szCs w:val="22"/>
                <w:lang w:val="en-ID"/>
              </w:rPr>
              <w:t>masyarakat</w:t>
            </w:r>
            <w:proofErr w:type="spellEnd"/>
            <w:r w:rsidRPr="003B5D7A">
              <w:rPr>
                <w:color w:val="000000"/>
                <w:sz w:val="22"/>
                <w:szCs w:val="22"/>
                <w:lang w:val="en-ID"/>
              </w:rPr>
              <w:t xml:space="preserve"> </w:t>
            </w:r>
            <w:r w:rsidRPr="003B5D7A">
              <w:rPr>
                <w:color w:val="000000"/>
                <w:sz w:val="22"/>
                <w:szCs w:val="22"/>
                <w:lang w:val="en-ID"/>
              </w:rPr>
              <w:lastRenderedPageBreak/>
              <w:t xml:space="preserve">miskin </w:t>
            </w:r>
            <w:proofErr w:type="spellStart"/>
            <w:r w:rsidRPr="003B5D7A">
              <w:rPr>
                <w:color w:val="000000"/>
                <w:sz w:val="22"/>
                <w:szCs w:val="22"/>
                <w:lang w:val="en-ID"/>
              </w:rPr>
              <w:t>desa</w:t>
            </w:r>
            <w:proofErr w:type="spellEnd"/>
            <w:r w:rsidRPr="003B5D7A">
              <w:rPr>
                <w:color w:val="000000"/>
                <w:sz w:val="22"/>
                <w:szCs w:val="22"/>
                <w:lang w:val="en-ID"/>
              </w:rPr>
              <w:t xml:space="preserve"> yang </w:t>
            </w:r>
            <w:proofErr w:type="spellStart"/>
            <w:r w:rsidRPr="003B5D7A">
              <w:rPr>
                <w:color w:val="000000"/>
                <w:sz w:val="22"/>
                <w:szCs w:val="22"/>
                <w:lang w:val="en-ID"/>
              </w:rPr>
              <w:t>memperoleh</w:t>
            </w:r>
            <w:proofErr w:type="spellEnd"/>
            <w:r w:rsidRPr="003B5D7A">
              <w:rPr>
                <w:color w:val="000000"/>
                <w:sz w:val="22"/>
                <w:szCs w:val="22"/>
                <w:lang w:val="en-ID"/>
              </w:rPr>
              <w:t xml:space="preserve"> </w:t>
            </w:r>
            <w:proofErr w:type="spellStart"/>
            <w:r w:rsidRPr="003B5D7A">
              <w:rPr>
                <w:color w:val="000000"/>
                <w:sz w:val="22"/>
                <w:szCs w:val="22"/>
                <w:lang w:val="en-ID"/>
              </w:rPr>
              <w:t>pelatihan</w:t>
            </w:r>
            <w:proofErr w:type="spellEnd"/>
            <w:r w:rsidRPr="003B5D7A">
              <w:rPr>
                <w:color w:val="000000"/>
                <w:sz w:val="22"/>
                <w:szCs w:val="22"/>
                <w:lang w:val="en-ID"/>
              </w:rPr>
              <w:t xml:space="preserve"> </w:t>
            </w:r>
            <w:proofErr w:type="spellStart"/>
            <w:r w:rsidRPr="003B5D7A">
              <w:rPr>
                <w:color w:val="000000"/>
                <w:sz w:val="22"/>
                <w:szCs w:val="22"/>
                <w:lang w:val="en-ID"/>
              </w:rPr>
              <w:t>Penganekaragaman</w:t>
            </w:r>
            <w:proofErr w:type="spellEnd"/>
            <w:r w:rsidRPr="003B5D7A">
              <w:rPr>
                <w:color w:val="000000"/>
                <w:sz w:val="22"/>
                <w:szCs w:val="22"/>
                <w:lang w:val="en-ID"/>
              </w:rPr>
              <w:t xml:space="preserve"> </w:t>
            </w:r>
            <w:proofErr w:type="spellStart"/>
            <w:r w:rsidRPr="003B5D7A">
              <w:rPr>
                <w:color w:val="000000"/>
                <w:sz w:val="22"/>
                <w:szCs w:val="22"/>
                <w:lang w:val="en-ID"/>
              </w:rPr>
              <w:t>Konsumsi</w:t>
            </w:r>
            <w:proofErr w:type="spellEnd"/>
            <w:r w:rsidRPr="003B5D7A">
              <w:rPr>
                <w:color w:val="000000"/>
                <w:sz w:val="22"/>
                <w:szCs w:val="22"/>
                <w:lang w:val="en-ID"/>
              </w:rPr>
              <w:t xml:space="preserve"> </w:t>
            </w:r>
            <w:proofErr w:type="spellStart"/>
            <w:r w:rsidRPr="003B5D7A">
              <w:rPr>
                <w:color w:val="000000"/>
                <w:sz w:val="22"/>
                <w:szCs w:val="22"/>
                <w:lang w:val="en-ID"/>
              </w:rPr>
              <w:t>Pangan</w:t>
            </w:r>
            <w:proofErr w:type="spellEnd"/>
            <w:r w:rsidRPr="003B5D7A">
              <w:rPr>
                <w:color w:val="000000"/>
                <w:sz w:val="22"/>
                <w:szCs w:val="22"/>
                <w:lang w:val="en-ID"/>
              </w:rPr>
              <w:t xml:space="preserve"> </w:t>
            </w:r>
            <w:proofErr w:type="spellStart"/>
            <w:r w:rsidRPr="003B5D7A">
              <w:rPr>
                <w:color w:val="000000"/>
                <w:sz w:val="22"/>
                <w:szCs w:val="22"/>
                <w:lang w:val="en-ID"/>
              </w:rPr>
              <w:t>Berbasis</w:t>
            </w:r>
            <w:proofErr w:type="spellEnd"/>
            <w:r w:rsidRPr="003B5D7A">
              <w:rPr>
                <w:color w:val="000000"/>
                <w:sz w:val="22"/>
                <w:szCs w:val="22"/>
                <w:lang w:val="en-ID"/>
              </w:rPr>
              <w:t xml:space="preserve"> </w:t>
            </w:r>
            <w:proofErr w:type="spellStart"/>
            <w:r w:rsidRPr="003B5D7A">
              <w:rPr>
                <w:color w:val="000000"/>
                <w:sz w:val="22"/>
                <w:szCs w:val="22"/>
                <w:lang w:val="en-ID"/>
              </w:rPr>
              <w:t>Sumber</w:t>
            </w:r>
            <w:proofErr w:type="spellEnd"/>
            <w:r w:rsidRPr="003B5D7A">
              <w:rPr>
                <w:color w:val="000000"/>
                <w:sz w:val="22"/>
                <w:szCs w:val="22"/>
                <w:lang w:val="en-ID"/>
              </w:rPr>
              <w:t xml:space="preserve"> </w:t>
            </w:r>
            <w:proofErr w:type="spellStart"/>
            <w:r w:rsidRPr="003B5D7A">
              <w:rPr>
                <w:color w:val="000000"/>
                <w:sz w:val="22"/>
                <w:szCs w:val="22"/>
                <w:lang w:val="en-ID"/>
              </w:rPr>
              <w:t>Daya</w:t>
            </w:r>
            <w:proofErr w:type="spellEnd"/>
            <w:r w:rsidRPr="003B5D7A">
              <w:rPr>
                <w:color w:val="000000"/>
                <w:sz w:val="22"/>
                <w:szCs w:val="22"/>
                <w:lang w:val="en-ID"/>
              </w:rPr>
              <w:t xml:space="preserve"> </w:t>
            </w:r>
            <w:proofErr w:type="spellStart"/>
            <w:r w:rsidRPr="003B5D7A">
              <w:rPr>
                <w:color w:val="000000"/>
                <w:sz w:val="22"/>
                <w:szCs w:val="22"/>
                <w:lang w:val="en-ID"/>
              </w:rPr>
              <w:t>Lokal</w:t>
            </w:r>
            <w:proofErr w:type="spellEnd"/>
            <w:r w:rsidRPr="003B5D7A">
              <w:rPr>
                <w:color w:val="000000"/>
                <w:sz w:val="22"/>
                <w:szCs w:val="22"/>
                <w:lang w:val="en-ID"/>
              </w:rPr>
              <w:t xml:space="preserve"> (orang)</w:t>
            </w:r>
          </w:p>
        </w:tc>
        <w:tc>
          <w:tcPr>
            <w:tcW w:w="708"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ind w:left="-58"/>
              <w:jc w:val="right"/>
              <w:rPr>
                <w:color w:val="000000"/>
                <w:sz w:val="22"/>
                <w:szCs w:val="22"/>
                <w:lang w:val="en-ID"/>
              </w:rPr>
            </w:pPr>
            <w:r w:rsidRPr="003B5D7A">
              <w:rPr>
                <w:color w:val="000000"/>
                <w:sz w:val="22"/>
                <w:szCs w:val="22"/>
                <w:lang w:val="en-ID"/>
              </w:rPr>
              <w:lastRenderedPageBreak/>
              <w:t>250</w:t>
            </w:r>
          </w:p>
        </w:tc>
        <w:tc>
          <w:tcPr>
            <w:tcW w:w="849"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 xml:space="preserve">1.675 </w:t>
            </w:r>
          </w:p>
        </w:tc>
        <w:tc>
          <w:tcPr>
            <w:tcW w:w="708"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lang w:val="en-ID"/>
              </w:rPr>
              <w:t>250</w:t>
            </w:r>
          </w:p>
        </w:tc>
        <w:tc>
          <w:tcPr>
            <w:tcW w:w="783"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 xml:space="preserve">1.680 </w:t>
            </w:r>
          </w:p>
        </w:tc>
        <w:tc>
          <w:tcPr>
            <w:tcW w:w="708"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lang w:val="en-ID"/>
              </w:rPr>
              <w:t>250</w:t>
            </w:r>
          </w:p>
        </w:tc>
        <w:tc>
          <w:tcPr>
            <w:tcW w:w="783"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 xml:space="preserve">1.685 </w:t>
            </w:r>
          </w:p>
        </w:tc>
        <w:tc>
          <w:tcPr>
            <w:tcW w:w="705"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lang w:val="en-ID"/>
              </w:rPr>
              <w:t>250</w:t>
            </w:r>
          </w:p>
        </w:tc>
        <w:tc>
          <w:tcPr>
            <w:tcW w:w="691"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 xml:space="preserve">1.689 </w:t>
            </w:r>
          </w:p>
        </w:tc>
        <w:tc>
          <w:tcPr>
            <w:tcW w:w="709"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lang w:val="en-ID"/>
              </w:rPr>
              <w:t>250</w:t>
            </w:r>
          </w:p>
        </w:tc>
        <w:tc>
          <w:tcPr>
            <w:tcW w:w="744"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 xml:space="preserve">1.693 </w:t>
            </w:r>
          </w:p>
        </w:tc>
        <w:tc>
          <w:tcPr>
            <w:tcW w:w="1367"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Pangan</w:t>
            </w:r>
            <w:proofErr w:type="spellEnd"/>
          </w:p>
        </w:tc>
        <w:tc>
          <w:tcPr>
            <w:tcW w:w="1592"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Pertanian</w:t>
            </w:r>
            <w:proofErr w:type="spellEnd"/>
            <w:r w:rsidRPr="003B5D7A">
              <w:rPr>
                <w:color w:val="000000"/>
                <w:sz w:val="22"/>
                <w:szCs w:val="22"/>
              </w:rPr>
              <w:t xml:space="preserve"> dan </w:t>
            </w:r>
            <w:proofErr w:type="spellStart"/>
            <w:r w:rsidRPr="003B5D7A">
              <w:rPr>
                <w:color w:val="000000"/>
                <w:sz w:val="22"/>
                <w:szCs w:val="22"/>
              </w:rPr>
              <w:lastRenderedPageBreak/>
              <w:t>Ketahanan</w:t>
            </w:r>
            <w:proofErr w:type="spellEnd"/>
            <w:r w:rsidRPr="003B5D7A">
              <w:rPr>
                <w:color w:val="000000"/>
                <w:sz w:val="22"/>
                <w:szCs w:val="22"/>
              </w:rPr>
              <w:t xml:space="preserve"> </w:t>
            </w:r>
            <w:proofErr w:type="spellStart"/>
            <w:r w:rsidRPr="003B5D7A">
              <w:rPr>
                <w:color w:val="000000"/>
                <w:sz w:val="22"/>
                <w:szCs w:val="22"/>
              </w:rPr>
              <w:t>Pangan</w:t>
            </w:r>
            <w:proofErr w:type="spellEnd"/>
          </w:p>
        </w:tc>
      </w:tr>
      <w:tr w:rsidR="00482FFE" w:rsidRPr="003B5D7A" w:rsidTr="00F758B3">
        <w:trPr>
          <w:trHeight w:val="300"/>
          <w:jc w:val="center"/>
        </w:trPr>
        <w:tc>
          <w:tcPr>
            <w:tcW w:w="421"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ind w:left="-48"/>
              <w:jc w:val="right"/>
              <w:rPr>
                <w:color w:val="000000"/>
                <w:sz w:val="22"/>
                <w:szCs w:val="22"/>
              </w:rPr>
            </w:pPr>
            <w:r w:rsidRPr="003B5D7A">
              <w:rPr>
                <w:color w:val="000000"/>
                <w:sz w:val="22"/>
                <w:szCs w:val="22"/>
              </w:rPr>
              <w:t>21</w:t>
            </w:r>
          </w:p>
        </w:tc>
        <w:tc>
          <w:tcPr>
            <w:tcW w:w="1985"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Penyediaan</w:t>
            </w:r>
            <w:proofErr w:type="spellEnd"/>
            <w:r w:rsidRPr="003B5D7A">
              <w:rPr>
                <w:color w:val="000000"/>
                <w:sz w:val="22"/>
                <w:szCs w:val="22"/>
              </w:rPr>
              <w:t xml:space="preserve"> dan </w:t>
            </w:r>
            <w:proofErr w:type="spellStart"/>
            <w:r w:rsidRPr="003B5D7A">
              <w:rPr>
                <w:color w:val="000000"/>
                <w:sz w:val="22"/>
                <w:szCs w:val="22"/>
              </w:rPr>
              <w:t>Pengembangan</w:t>
            </w:r>
            <w:proofErr w:type="spellEnd"/>
            <w:r w:rsidRPr="003B5D7A">
              <w:rPr>
                <w:color w:val="000000"/>
                <w:sz w:val="22"/>
                <w:szCs w:val="22"/>
              </w:rPr>
              <w:t xml:space="preserve"> </w:t>
            </w:r>
            <w:proofErr w:type="spellStart"/>
            <w:r w:rsidRPr="003B5D7A">
              <w:rPr>
                <w:color w:val="000000"/>
                <w:sz w:val="22"/>
                <w:szCs w:val="22"/>
              </w:rPr>
              <w:t>Sarana</w:t>
            </w:r>
            <w:proofErr w:type="spellEnd"/>
            <w:r w:rsidRPr="003B5D7A">
              <w:rPr>
                <w:color w:val="000000"/>
                <w:sz w:val="22"/>
                <w:szCs w:val="22"/>
              </w:rPr>
              <w:t xml:space="preserve"> </w:t>
            </w:r>
            <w:proofErr w:type="spellStart"/>
            <w:r w:rsidRPr="003B5D7A">
              <w:rPr>
                <w:color w:val="000000"/>
                <w:sz w:val="22"/>
                <w:szCs w:val="22"/>
              </w:rPr>
              <w:t>Pertanian</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ind w:left="-58"/>
              <w:rPr>
                <w:color w:val="000000"/>
                <w:sz w:val="22"/>
                <w:szCs w:val="22"/>
                <w:lang w:val="en-ID"/>
              </w:rPr>
            </w:pPr>
            <w:proofErr w:type="spellStart"/>
            <w:r w:rsidRPr="003B5D7A">
              <w:rPr>
                <w:color w:val="000000"/>
                <w:sz w:val="22"/>
                <w:szCs w:val="22"/>
                <w:lang w:val="en-ID"/>
              </w:rPr>
              <w:t>Jumlah</w:t>
            </w:r>
            <w:proofErr w:type="spellEnd"/>
            <w:r w:rsidRPr="003B5D7A">
              <w:rPr>
                <w:color w:val="000000"/>
                <w:sz w:val="22"/>
                <w:szCs w:val="22"/>
                <w:lang w:val="en-ID"/>
              </w:rPr>
              <w:t xml:space="preserve"> </w:t>
            </w:r>
            <w:proofErr w:type="spellStart"/>
            <w:r w:rsidRPr="003B5D7A">
              <w:rPr>
                <w:color w:val="000000"/>
                <w:sz w:val="22"/>
                <w:szCs w:val="22"/>
                <w:lang w:val="en-ID"/>
              </w:rPr>
              <w:t>petani</w:t>
            </w:r>
            <w:proofErr w:type="spellEnd"/>
            <w:r w:rsidRPr="003B5D7A">
              <w:rPr>
                <w:color w:val="000000"/>
                <w:sz w:val="22"/>
                <w:szCs w:val="22"/>
                <w:lang w:val="en-ID"/>
              </w:rPr>
              <w:t xml:space="preserve"> miskin yang </w:t>
            </w:r>
            <w:proofErr w:type="spellStart"/>
            <w:r w:rsidRPr="003B5D7A">
              <w:rPr>
                <w:color w:val="000000"/>
                <w:sz w:val="22"/>
                <w:szCs w:val="22"/>
                <w:lang w:val="en-ID"/>
              </w:rPr>
              <w:t>memperoleh</w:t>
            </w:r>
            <w:proofErr w:type="spellEnd"/>
            <w:r w:rsidRPr="003B5D7A">
              <w:rPr>
                <w:color w:val="000000"/>
                <w:sz w:val="22"/>
                <w:szCs w:val="22"/>
                <w:lang w:val="en-ID"/>
              </w:rPr>
              <w:t xml:space="preserve"> </w:t>
            </w:r>
            <w:proofErr w:type="spellStart"/>
            <w:r w:rsidRPr="003B5D7A">
              <w:rPr>
                <w:color w:val="000000"/>
                <w:sz w:val="22"/>
                <w:szCs w:val="22"/>
                <w:lang w:val="en-ID"/>
              </w:rPr>
              <w:t>sarana</w:t>
            </w:r>
            <w:proofErr w:type="spellEnd"/>
            <w:r w:rsidRPr="003B5D7A">
              <w:rPr>
                <w:color w:val="000000"/>
                <w:sz w:val="22"/>
                <w:szCs w:val="22"/>
                <w:lang w:val="en-ID"/>
              </w:rPr>
              <w:t xml:space="preserve"> </w:t>
            </w:r>
            <w:proofErr w:type="spellStart"/>
            <w:r w:rsidRPr="003B5D7A">
              <w:rPr>
                <w:color w:val="000000"/>
                <w:sz w:val="22"/>
                <w:szCs w:val="22"/>
                <w:lang w:val="en-ID"/>
              </w:rPr>
              <w:t>pertanian</w:t>
            </w:r>
            <w:proofErr w:type="spellEnd"/>
            <w:r w:rsidRPr="003B5D7A">
              <w:rPr>
                <w:color w:val="000000"/>
                <w:sz w:val="22"/>
                <w:szCs w:val="22"/>
                <w:lang w:val="en-ID"/>
              </w:rPr>
              <w:t xml:space="preserve"> (orang)</w:t>
            </w:r>
          </w:p>
        </w:tc>
        <w:tc>
          <w:tcPr>
            <w:tcW w:w="708"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ind w:left="-58"/>
              <w:jc w:val="right"/>
              <w:rPr>
                <w:color w:val="000000"/>
                <w:sz w:val="22"/>
                <w:szCs w:val="22"/>
                <w:lang w:val="en-ID"/>
              </w:rPr>
            </w:pPr>
            <w:r w:rsidRPr="003B5D7A">
              <w:rPr>
                <w:color w:val="000000"/>
                <w:sz w:val="22"/>
                <w:szCs w:val="22"/>
                <w:lang w:val="en-ID"/>
              </w:rPr>
              <w:t>100</w:t>
            </w:r>
          </w:p>
        </w:tc>
        <w:tc>
          <w:tcPr>
            <w:tcW w:w="849"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 xml:space="preserve">410 </w:t>
            </w:r>
          </w:p>
        </w:tc>
        <w:tc>
          <w:tcPr>
            <w:tcW w:w="708"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783"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 xml:space="preserve">410 </w:t>
            </w:r>
          </w:p>
        </w:tc>
        <w:tc>
          <w:tcPr>
            <w:tcW w:w="708"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783"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 xml:space="preserve">410 </w:t>
            </w:r>
          </w:p>
        </w:tc>
        <w:tc>
          <w:tcPr>
            <w:tcW w:w="705"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691"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 xml:space="preserve">410 </w:t>
            </w:r>
          </w:p>
        </w:tc>
        <w:tc>
          <w:tcPr>
            <w:tcW w:w="709"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744"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 xml:space="preserve">410 </w:t>
            </w:r>
          </w:p>
        </w:tc>
        <w:tc>
          <w:tcPr>
            <w:tcW w:w="1367"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Pertanian</w:t>
            </w:r>
            <w:proofErr w:type="spellEnd"/>
          </w:p>
        </w:tc>
        <w:tc>
          <w:tcPr>
            <w:tcW w:w="1592"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Pertanian</w:t>
            </w:r>
            <w:proofErr w:type="spellEnd"/>
            <w:r w:rsidRPr="003B5D7A">
              <w:rPr>
                <w:color w:val="000000"/>
                <w:sz w:val="22"/>
                <w:szCs w:val="22"/>
              </w:rPr>
              <w:t xml:space="preserve"> dan </w:t>
            </w:r>
            <w:proofErr w:type="spellStart"/>
            <w:r w:rsidRPr="003B5D7A">
              <w:rPr>
                <w:color w:val="000000"/>
                <w:sz w:val="22"/>
                <w:szCs w:val="22"/>
              </w:rPr>
              <w:t>Ketahanan</w:t>
            </w:r>
            <w:proofErr w:type="spellEnd"/>
            <w:r w:rsidRPr="003B5D7A">
              <w:rPr>
                <w:color w:val="000000"/>
                <w:sz w:val="22"/>
                <w:szCs w:val="22"/>
              </w:rPr>
              <w:t xml:space="preserve"> </w:t>
            </w:r>
            <w:proofErr w:type="spellStart"/>
            <w:r w:rsidRPr="003B5D7A">
              <w:rPr>
                <w:color w:val="000000"/>
                <w:sz w:val="22"/>
                <w:szCs w:val="22"/>
              </w:rPr>
              <w:t>Pangan</w:t>
            </w:r>
            <w:proofErr w:type="spellEnd"/>
          </w:p>
        </w:tc>
      </w:tr>
      <w:tr w:rsidR="00482FFE" w:rsidRPr="003B5D7A" w:rsidTr="00F758B3">
        <w:trPr>
          <w:trHeight w:val="300"/>
          <w:jc w:val="center"/>
        </w:trPr>
        <w:tc>
          <w:tcPr>
            <w:tcW w:w="421"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ind w:left="-48"/>
              <w:jc w:val="right"/>
              <w:rPr>
                <w:color w:val="000000"/>
                <w:sz w:val="22"/>
                <w:szCs w:val="22"/>
              </w:rPr>
            </w:pPr>
            <w:r w:rsidRPr="003B5D7A">
              <w:rPr>
                <w:color w:val="000000"/>
                <w:sz w:val="22"/>
                <w:szCs w:val="22"/>
              </w:rPr>
              <w:t>22</w:t>
            </w:r>
          </w:p>
        </w:tc>
        <w:tc>
          <w:tcPr>
            <w:tcW w:w="1985"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Pemberdayaan</w:t>
            </w:r>
            <w:proofErr w:type="spellEnd"/>
            <w:r w:rsidRPr="003B5D7A">
              <w:rPr>
                <w:color w:val="000000"/>
                <w:sz w:val="22"/>
                <w:szCs w:val="22"/>
              </w:rPr>
              <w:t xml:space="preserve"> </w:t>
            </w:r>
            <w:proofErr w:type="spellStart"/>
            <w:r w:rsidRPr="003B5D7A">
              <w:rPr>
                <w:color w:val="000000"/>
                <w:sz w:val="22"/>
                <w:szCs w:val="22"/>
              </w:rPr>
              <w:t>Sosial</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ind w:left="-58"/>
              <w:rPr>
                <w:color w:val="000000"/>
                <w:sz w:val="22"/>
                <w:szCs w:val="22"/>
                <w:lang w:val="en-ID"/>
              </w:rPr>
            </w:pPr>
            <w:proofErr w:type="spellStart"/>
            <w:r w:rsidRPr="003B5D7A">
              <w:rPr>
                <w:color w:val="000000"/>
                <w:sz w:val="22"/>
                <w:szCs w:val="22"/>
                <w:lang w:val="en-ID"/>
              </w:rPr>
              <w:t>Jumlah</w:t>
            </w:r>
            <w:proofErr w:type="spellEnd"/>
            <w:r w:rsidRPr="003B5D7A">
              <w:rPr>
                <w:color w:val="000000"/>
                <w:sz w:val="22"/>
                <w:szCs w:val="22"/>
                <w:lang w:val="en-ID"/>
              </w:rPr>
              <w:t xml:space="preserve"> </w:t>
            </w:r>
            <w:proofErr w:type="spellStart"/>
            <w:r w:rsidRPr="003B5D7A">
              <w:rPr>
                <w:color w:val="000000"/>
                <w:sz w:val="22"/>
                <w:szCs w:val="22"/>
                <w:lang w:val="en-ID"/>
              </w:rPr>
              <w:t>masyarakat</w:t>
            </w:r>
            <w:proofErr w:type="spellEnd"/>
            <w:r w:rsidRPr="003B5D7A">
              <w:rPr>
                <w:color w:val="000000"/>
                <w:sz w:val="22"/>
                <w:szCs w:val="22"/>
                <w:lang w:val="en-ID"/>
              </w:rPr>
              <w:t xml:space="preserve"> </w:t>
            </w:r>
            <w:proofErr w:type="spellStart"/>
            <w:r w:rsidRPr="003B5D7A">
              <w:rPr>
                <w:color w:val="000000"/>
                <w:sz w:val="22"/>
                <w:szCs w:val="22"/>
                <w:lang w:val="en-ID"/>
              </w:rPr>
              <w:t>miksin</w:t>
            </w:r>
            <w:proofErr w:type="spellEnd"/>
            <w:r w:rsidRPr="003B5D7A">
              <w:rPr>
                <w:color w:val="000000"/>
                <w:sz w:val="22"/>
                <w:szCs w:val="22"/>
                <w:lang w:val="en-ID"/>
              </w:rPr>
              <w:t xml:space="preserve"> yang </w:t>
            </w:r>
            <w:proofErr w:type="spellStart"/>
            <w:r w:rsidRPr="003B5D7A">
              <w:rPr>
                <w:color w:val="000000"/>
                <w:sz w:val="22"/>
                <w:szCs w:val="22"/>
                <w:lang w:val="en-ID"/>
              </w:rPr>
              <w:t>memperoleh</w:t>
            </w:r>
            <w:proofErr w:type="spellEnd"/>
            <w:r w:rsidRPr="003B5D7A">
              <w:rPr>
                <w:color w:val="000000"/>
                <w:sz w:val="22"/>
                <w:szCs w:val="22"/>
                <w:lang w:val="en-ID"/>
              </w:rPr>
              <w:t xml:space="preserve"> </w:t>
            </w:r>
            <w:proofErr w:type="spellStart"/>
            <w:r w:rsidRPr="003B5D7A">
              <w:rPr>
                <w:color w:val="000000"/>
                <w:sz w:val="22"/>
                <w:szCs w:val="22"/>
                <w:lang w:val="en-ID"/>
              </w:rPr>
              <w:t>pemberdayaan</w:t>
            </w:r>
            <w:proofErr w:type="spellEnd"/>
            <w:r w:rsidRPr="003B5D7A">
              <w:rPr>
                <w:color w:val="000000"/>
                <w:sz w:val="22"/>
                <w:szCs w:val="22"/>
                <w:lang w:val="en-ID"/>
              </w:rPr>
              <w:t xml:space="preserve"> </w:t>
            </w:r>
            <w:proofErr w:type="spellStart"/>
            <w:r w:rsidRPr="003B5D7A">
              <w:rPr>
                <w:color w:val="000000"/>
                <w:sz w:val="22"/>
                <w:szCs w:val="22"/>
                <w:lang w:val="en-ID"/>
              </w:rPr>
              <w:t>sosial</w:t>
            </w:r>
            <w:proofErr w:type="spellEnd"/>
            <w:r w:rsidRPr="003B5D7A">
              <w:rPr>
                <w:color w:val="000000"/>
                <w:sz w:val="22"/>
                <w:szCs w:val="22"/>
                <w:lang w:val="en-ID"/>
              </w:rPr>
              <w:t xml:space="preserve"> (orang)</w:t>
            </w:r>
          </w:p>
        </w:tc>
        <w:tc>
          <w:tcPr>
            <w:tcW w:w="708"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ind w:left="-58"/>
              <w:jc w:val="right"/>
              <w:rPr>
                <w:color w:val="000000"/>
                <w:sz w:val="22"/>
                <w:szCs w:val="22"/>
                <w:lang w:val="en-ID"/>
              </w:rPr>
            </w:pPr>
            <w:r w:rsidRPr="003B5D7A">
              <w:rPr>
                <w:color w:val="000000"/>
                <w:sz w:val="22"/>
                <w:szCs w:val="22"/>
                <w:lang w:val="en-ID"/>
              </w:rPr>
              <w:t>100</w:t>
            </w:r>
          </w:p>
        </w:tc>
        <w:tc>
          <w:tcPr>
            <w:tcW w:w="849"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275</w:t>
            </w:r>
          </w:p>
        </w:tc>
        <w:tc>
          <w:tcPr>
            <w:tcW w:w="708"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783"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278</w:t>
            </w:r>
          </w:p>
        </w:tc>
        <w:tc>
          <w:tcPr>
            <w:tcW w:w="708"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783"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281</w:t>
            </w:r>
          </w:p>
        </w:tc>
        <w:tc>
          <w:tcPr>
            <w:tcW w:w="705"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691"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284</w:t>
            </w:r>
          </w:p>
        </w:tc>
        <w:tc>
          <w:tcPr>
            <w:tcW w:w="709"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744"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287</w:t>
            </w:r>
          </w:p>
        </w:tc>
        <w:tc>
          <w:tcPr>
            <w:tcW w:w="1367"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Sosial</w:t>
            </w:r>
            <w:proofErr w:type="spellEnd"/>
          </w:p>
        </w:tc>
        <w:tc>
          <w:tcPr>
            <w:tcW w:w="1592"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Sosial</w:t>
            </w:r>
            <w:proofErr w:type="spellEnd"/>
            <w:r w:rsidRPr="003B5D7A">
              <w:rPr>
                <w:color w:val="000000"/>
                <w:sz w:val="22"/>
                <w:szCs w:val="22"/>
              </w:rPr>
              <w:t xml:space="preserve"> </w:t>
            </w:r>
          </w:p>
        </w:tc>
      </w:tr>
      <w:tr w:rsidR="00482FFE" w:rsidRPr="003B5D7A" w:rsidTr="00F758B3">
        <w:trPr>
          <w:trHeight w:val="300"/>
          <w:jc w:val="center"/>
        </w:trPr>
        <w:tc>
          <w:tcPr>
            <w:tcW w:w="421" w:type="dxa"/>
            <w:shd w:val="clear" w:color="auto" w:fill="B8CCE4" w:themeFill="accent1" w:themeFillTint="66"/>
            <w:vAlign w:val="center"/>
          </w:tcPr>
          <w:p w:rsidR="00482FFE" w:rsidRPr="003B5D7A" w:rsidRDefault="00482FFE" w:rsidP="005E70AB">
            <w:pPr>
              <w:ind w:left="-48"/>
              <w:jc w:val="right"/>
              <w:rPr>
                <w:b/>
                <w:color w:val="000000"/>
                <w:sz w:val="22"/>
                <w:szCs w:val="22"/>
              </w:rPr>
            </w:pPr>
            <w:r w:rsidRPr="003B5D7A">
              <w:rPr>
                <w:b/>
                <w:color w:val="000000"/>
                <w:sz w:val="22"/>
                <w:szCs w:val="22"/>
              </w:rPr>
              <w:t>III</w:t>
            </w:r>
          </w:p>
        </w:tc>
        <w:tc>
          <w:tcPr>
            <w:tcW w:w="14033" w:type="dxa"/>
            <w:gridSpan w:val="14"/>
            <w:shd w:val="clear" w:color="auto" w:fill="B8CCE4" w:themeFill="accent1" w:themeFillTint="66"/>
            <w:vAlign w:val="center"/>
          </w:tcPr>
          <w:p w:rsidR="00482FFE" w:rsidRPr="003B5D7A" w:rsidRDefault="00482FFE" w:rsidP="005E70AB">
            <w:pPr>
              <w:rPr>
                <w:b/>
                <w:color w:val="000000"/>
                <w:sz w:val="22"/>
                <w:szCs w:val="22"/>
              </w:rPr>
            </w:pPr>
            <w:proofErr w:type="spellStart"/>
            <w:r w:rsidRPr="003B5D7A">
              <w:rPr>
                <w:b/>
                <w:color w:val="000000"/>
                <w:sz w:val="22"/>
                <w:szCs w:val="22"/>
              </w:rPr>
              <w:t>Penurunan</w:t>
            </w:r>
            <w:proofErr w:type="spellEnd"/>
            <w:r w:rsidRPr="003B5D7A">
              <w:rPr>
                <w:b/>
                <w:color w:val="000000"/>
                <w:sz w:val="22"/>
                <w:szCs w:val="22"/>
              </w:rPr>
              <w:t xml:space="preserve"> </w:t>
            </w:r>
            <w:proofErr w:type="spellStart"/>
            <w:r w:rsidRPr="003B5D7A">
              <w:rPr>
                <w:b/>
                <w:color w:val="000000"/>
                <w:sz w:val="22"/>
                <w:szCs w:val="22"/>
              </w:rPr>
              <w:t>Jumlah</w:t>
            </w:r>
            <w:proofErr w:type="spellEnd"/>
            <w:r w:rsidRPr="003B5D7A">
              <w:rPr>
                <w:b/>
                <w:color w:val="000000"/>
                <w:sz w:val="22"/>
                <w:szCs w:val="22"/>
              </w:rPr>
              <w:t xml:space="preserve"> </w:t>
            </w:r>
            <w:proofErr w:type="spellStart"/>
            <w:r w:rsidRPr="003B5D7A">
              <w:rPr>
                <w:b/>
                <w:color w:val="000000"/>
                <w:sz w:val="22"/>
                <w:szCs w:val="22"/>
              </w:rPr>
              <w:t>Kantong</w:t>
            </w:r>
            <w:proofErr w:type="spellEnd"/>
            <w:r w:rsidRPr="003B5D7A">
              <w:rPr>
                <w:b/>
                <w:color w:val="000000"/>
                <w:sz w:val="22"/>
                <w:szCs w:val="22"/>
              </w:rPr>
              <w:t xml:space="preserve"> </w:t>
            </w:r>
            <w:proofErr w:type="spellStart"/>
            <w:r w:rsidRPr="003B5D7A">
              <w:rPr>
                <w:b/>
                <w:color w:val="000000"/>
                <w:sz w:val="22"/>
                <w:szCs w:val="22"/>
              </w:rPr>
              <w:t>Kemiskinan</w:t>
            </w:r>
            <w:proofErr w:type="spellEnd"/>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23</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Pengelolaan</w:t>
            </w:r>
            <w:proofErr w:type="spellEnd"/>
            <w:r w:rsidRPr="003B5D7A">
              <w:rPr>
                <w:color w:val="000000"/>
                <w:sz w:val="22"/>
                <w:szCs w:val="22"/>
              </w:rPr>
              <w:t xml:space="preserve"> </w:t>
            </w:r>
            <w:proofErr w:type="spellStart"/>
            <w:r w:rsidRPr="003B5D7A">
              <w:rPr>
                <w:color w:val="000000"/>
                <w:sz w:val="22"/>
                <w:szCs w:val="22"/>
              </w:rPr>
              <w:t>Sumber</w:t>
            </w:r>
            <w:proofErr w:type="spellEnd"/>
            <w:r w:rsidRPr="003B5D7A">
              <w:rPr>
                <w:color w:val="000000"/>
                <w:sz w:val="22"/>
                <w:szCs w:val="22"/>
              </w:rPr>
              <w:t xml:space="preserve"> </w:t>
            </w:r>
            <w:proofErr w:type="spellStart"/>
            <w:r w:rsidRPr="003B5D7A">
              <w:rPr>
                <w:color w:val="000000"/>
                <w:sz w:val="22"/>
                <w:szCs w:val="22"/>
              </w:rPr>
              <w:t>Daya</w:t>
            </w:r>
            <w:proofErr w:type="spellEnd"/>
            <w:r w:rsidRPr="003B5D7A">
              <w:rPr>
                <w:color w:val="000000"/>
                <w:sz w:val="22"/>
                <w:szCs w:val="22"/>
              </w:rPr>
              <w:t xml:space="preserve"> Air (SDA)</w:t>
            </w:r>
          </w:p>
        </w:tc>
        <w:tc>
          <w:tcPr>
            <w:tcW w:w="1701" w:type="dxa"/>
            <w:vAlign w:val="center"/>
          </w:tcPr>
          <w:p w:rsidR="00482FFE" w:rsidRPr="003B5D7A" w:rsidRDefault="00482FFE" w:rsidP="005E70AB">
            <w:pPr>
              <w:ind w:left="-58"/>
              <w:rPr>
                <w:color w:val="000000"/>
                <w:sz w:val="22"/>
                <w:szCs w:val="22"/>
              </w:rPr>
            </w:pPr>
            <w:r w:rsidRPr="003B5D7A">
              <w:rPr>
                <w:color w:val="000000"/>
                <w:sz w:val="22"/>
                <w:szCs w:val="22"/>
              </w:rPr>
              <w:t xml:space="preserve">Luas </w:t>
            </w:r>
            <w:proofErr w:type="spellStart"/>
            <w:r w:rsidRPr="003B5D7A">
              <w:rPr>
                <w:color w:val="000000"/>
                <w:sz w:val="22"/>
                <w:szCs w:val="22"/>
              </w:rPr>
              <w:t>lahan</w:t>
            </w:r>
            <w:proofErr w:type="spellEnd"/>
            <w:r w:rsidRPr="003B5D7A">
              <w:rPr>
                <w:color w:val="000000"/>
                <w:sz w:val="22"/>
                <w:szCs w:val="22"/>
              </w:rPr>
              <w:t xml:space="preserve"> </w:t>
            </w:r>
            <w:proofErr w:type="spellStart"/>
            <w:r w:rsidRPr="003B5D7A">
              <w:rPr>
                <w:color w:val="000000"/>
                <w:sz w:val="22"/>
                <w:szCs w:val="22"/>
              </w:rPr>
              <w:t>pertanian</w:t>
            </w:r>
            <w:proofErr w:type="spellEnd"/>
            <w:r w:rsidRPr="003B5D7A">
              <w:rPr>
                <w:color w:val="000000"/>
                <w:sz w:val="22"/>
                <w:szCs w:val="22"/>
              </w:rPr>
              <w:t xml:space="preserve"> yang </w:t>
            </w:r>
            <w:proofErr w:type="spellStart"/>
            <w:r w:rsidRPr="003B5D7A">
              <w:rPr>
                <w:color w:val="000000"/>
                <w:sz w:val="22"/>
                <w:szCs w:val="22"/>
              </w:rPr>
              <w:t>terairi</w:t>
            </w:r>
            <w:proofErr w:type="spellEnd"/>
            <w:r w:rsidRPr="003B5D7A">
              <w:rPr>
                <w:color w:val="000000"/>
                <w:sz w:val="22"/>
                <w:szCs w:val="22"/>
              </w:rPr>
              <w:t xml:space="preserve"> (ha)</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21.500</w:t>
            </w:r>
          </w:p>
        </w:tc>
        <w:tc>
          <w:tcPr>
            <w:tcW w:w="849" w:type="dxa"/>
            <w:vAlign w:val="center"/>
          </w:tcPr>
          <w:p w:rsidR="00482FFE" w:rsidRPr="003B5D7A" w:rsidRDefault="00482FFE" w:rsidP="005E70AB">
            <w:pPr>
              <w:jc w:val="right"/>
              <w:rPr>
                <w:color w:val="000000"/>
                <w:sz w:val="22"/>
                <w:szCs w:val="22"/>
              </w:rPr>
            </w:pPr>
            <w:r w:rsidRPr="003B5D7A">
              <w:rPr>
                <w:color w:val="000000"/>
                <w:sz w:val="22"/>
                <w:szCs w:val="22"/>
              </w:rPr>
              <w:t xml:space="preserve">41.347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21.500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41.354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21.500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41.360 </w:t>
            </w:r>
          </w:p>
        </w:tc>
        <w:tc>
          <w:tcPr>
            <w:tcW w:w="705" w:type="dxa"/>
            <w:vAlign w:val="center"/>
          </w:tcPr>
          <w:p w:rsidR="00482FFE" w:rsidRPr="003B5D7A" w:rsidRDefault="00482FFE" w:rsidP="005E70AB">
            <w:pPr>
              <w:jc w:val="right"/>
              <w:rPr>
                <w:color w:val="000000"/>
                <w:sz w:val="22"/>
                <w:szCs w:val="22"/>
              </w:rPr>
            </w:pPr>
            <w:r w:rsidRPr="003B5D7A">
              <w:rPr>
                <w:color w:val="000000"/>
                <w:sz w:val="22"/>
                <w:szCs w:val="22"/>
              </w:rPr>
              <w:t>21.500</w:t>
            </w:r>
          </w:p>
        </w:tc>
        <w:tc>
          <w:tcPr>
            <w:tcW w:w="691" w:type="dxa"/>
            <w:vAlign w:val="center"/>
          </w:tcPr>
          <w:p w:rsidR="00482FFE" w:rsidRPr="003B5D7A" w:rsidRDefault="00482FFE" w:rsidP="005E70AB">
            <w:pPr>
              <w:jc w:val="right"/>
              <w:rPr>
                <w:color w:val="000000"/>
                <w:sz w:val="22"/>
                <w:szCs w:val="22"/>
              </w:rPr>
            </w:pPr>
            <w:r w:rsidRPr="003B5D7A">
              <w:rPr>
                <w:color w:val="000000"/>
                <w:sz w:val="22"/>
                <w:szCs w:val="22"/>
              </w:rPr>
              <w:t xml:space="preserve">41.366 </w:t>
            </w:r>
          </w:p>
        </w:tc>
        <w:tc>
          <w:tcPr>
            <w:tcW w:w="709" w:type="dxa"/>
            <w:vAlign w:val="center"/>
          </w:tcPr>
          <w:p w:rsidR="00482FFE" w:rsidRPr="003B5D7A" w:rsidRDefault="00482FFE" w:rsidP="005E70AB">
            <w:pPr>
              <w:jc w:val="right"/>
              <w:rPr>
                <w:color w:val="000000"/>
                <w:sz w:val="22"/>
                <w:szCs w:val="22"/>
              </w:rPr>
            </w:pPr>
            <w:r w:rsidRPr="003B5D7A">
              <w:rPr>
                <w:color w:val="000000"/>
                <w:sz w:val="22"/>
                <w:szCs w:val="22"/>
              </w:rPr>
              <w:t>21.500</w:t>
            </w:r>
          </w:p>
        </w:tc>
        <w:tc>
          <w:tcPr>
            <w:tcW w:w="744" w:type="dxa"/>
            <w:vAlign w:val="center"/>
          </w:tcPr>
          <w:p w:rsidR="00482FFE" w:rsidRPr="003B5D7A" w:rsidRDefault="00482FFE" w:rsidP="005E70AB">
            <w:pPr>
              <w:jc w:val="right"/>
              <w:rPr>
                <w:color w:val="000000"/>
                <w:sz w:val="22"/>
                <w:szCs w:val="22"/>
              </w:rPr>
            </w:pPr>
            <w:r w:rsidRPr="003B5D7A">
              <w:rPr>
                <w:color w:val="000000"/>
                <w:sz w:val="22"/>
                <w:szCs w:val="22"/>
              </w:rPr>
              <w:t xml:space="preserve">41.371 </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Pekerjaan</w:t>
            </w:r>
            <w:proofErr w:type="spellEnd"/>
            <w:r w:rsidRPr="003B5D7A">
              <w:rPr>
                <w:color w:val="000000"/>
                <w:sz w:val="22"/>
                <w:szCs w:val="22"/>
              </w:rPr>
              <w:t xml:space="preserve"> </w:t>
            </w:r>
            <w:proofErr w:type="spellStart"/>
            <w:r w:rsidRPr="003B5D7A">
              <w:rPr>
                <w:color w:val="000000"/>
                <w:sz w:val="22"/>
                <w:szCs w:val="22"/>
              </w:rPr>
              <w:t>Umum</w:t>
            </w:r>
            <w:proofErr w:type="spellEnd"/>
            <w:r w:rsidRPr="003B5D7A">
              <w:rPr>
                <w:color w:val="000000"/>
                <w:sz w:val="22"/>
                <w:szCs w:val="22"/>
              </w:rPr>
              <w:t xml:space="preserve"> dan Tata </w:t>
            </w:r>
            <w:proofErr w:type="spellStart"/>
            <w:r w:rsidRPr="003B5D7A">
              <w:rPr>
                <w:color w:val="000000"/>
                <w:sz w:val="22"/>
                <w:szCs w:val="22"/>
              </w:rPr>
              <w:t>Ruang</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Pekerjaan</w:t>
            </w:r>
            <w:proofErr w:type="spellEnd"/>
            <w:r w:rsidRPr="003B5D7A">
              <w:rPr>
                <w:color w:val="000000"/>
                <w:sz w:val="22"/>
                <w:szCs w:val="22"/>
              </w:rPr>
              <w:t xml:space="preserve"> </w:t>
            </w:r>
            <w:proofErr w:type="spellStart"/>
            <w:r w:rsidRPr="003B5D7A">
              <w:rPr>
                <w:color w:val="000000"/>
                <w:sz w:val="22"/>
                <w:szCs w:val="22"/>
              </w:rPr>
              <w:t>Umum</w:t>
            </w:r>
            <w:proofErr w:type="spellEnd"/>
            <w:r w:rsidRPr="003B5D7A">
              <w:rPr>
                <w:color w:val="000000"/>
                <w:sz w:val="22"/>
                <w:szCs w:val="22"/>
              </w:rPr>
              <w:t xml:space="preserve"> dan Tata </w:t>
            </w:r>
            <w:proofErr w:type="spellStart"/>
            <w:r w:rsidRPr="003B5D7A">
              <w:rPr>
                <w:color w:val="000000"/>
                <w:sz w:val="22"/>
                <w:szCs w:val="22"/>
              </w:rPr>
              <w:t>Ruang</w:t>
            </w:r>
            <w:proofErr w:type="spellEnd"/>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24</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Pengelolaan</w:t>
            </w:r>
            <w:proofErr w:type="spellEnd"/>
            <w:r w:rsidRPr="003B5D7A">
              <w:rPr>
                <w:color w:val="000000"/>
                <w:sz w:val="22"/>
                <w:szCs w:val="22"/>
              </w:rPr>
              <w:t xml:space="preserve"> dan </w:t>
            </w:r>
            <w:proofErr w:type="spellStart"/>
            <w:r w:rsidRPr="003B5D7A">
              <w:rPr>
                <w:color w:val="000000"/>
                <w:sz w:val="22"/>
                <w:szCs w:val="22"/>
              </w:rPr>
              <w:t>Pengembangan</w:t>
            </w:r>
            <w:proofErr w:type="spellEnd"/>
            <w:r w:rsidRPr="003B5D7A">
              <w:rPr>
                <w:color w:val="000000"/>
                <w:sz w:val="22"/>
                <w:szCs w:val="22"/>
              </w:rPr>
              <w:t xml:space="preserve"> </w:t>
            </w:r>
            <w:proofErr w:type="spellStart"/>
            <w:r w:rsidRPr="003B5D7A">
              <w:rPr>
                <w:color w:val="000000"/>
                <w:sz w:val="22"/>
                <w:szCs w:val="22"/>
              </w:rPr>
              <w:lastRenderedPageBreak/>
              <w:t>Sistem</w:t>
            </w:r>
            <w:proofErr w:type="spellEnd"/>
            <w:r w:rsidRPr="003B5D7A">
              <w:rPr>
                <w:color w:val="000000"/>
                <w:sz w:val="22"/>
                <w:szCs w:val="22"/>
              </w:rPr>
              <w:t xml:space="preserve"> </w:t>
            </w:r>
            <w:proofErr w:type="spellStart"/>
            <w:r w:rsidRPr="003B5D7A">
              <w:rPr>
                <w:color w:val="000000"/>
                <w:sz w:val="22"/>
                <w:szCs w:val="22"/>
              </w:rPr>
              <w:t>Penyediaan</w:t>
            </w:r>
            <w:proofErr w:type="spellEnd"/>
            <w:r w:rsidRPr="003B5D7A">
              <w:rPr>
                <w:color w:val="000000"/>
                <w:sz w:val="22"/>
                <w:szCs w:val="22"/>
              </w:rPr>
              <w:t xml:space="preserve"> Air </w:t>
            </w:r>
            <w:proofErr w:type="spellStart"/>
            <w:r w:rsidRPr="003B5D7A">
              <w:rPr>
                <w:color w:val="000000"/>
                <w:sz w:val="22"/>
                <w:szCs w:val="22"/>
              </w:rPr>
              <w:t>Minum</w:t>
            </w:r>
            <w:proofErr w:type="spellEnd"/>
          </w:p>
        </w:tc>
        <w:tc>
          <w:tcPr>
            <w:tcW w:w="1701" w:type="dxa"/>
            <w:vAlign w:val="center"/>
          </w:tcPr>
          <w:p w:rsidR="00482FFE" w:rsidRPr="003B5D7A" w:rsidRDefault="00482FFE" w:rsidP="005E70AB">
            <w:pPr>
              <w:ind w:left="-58"/>
              <w:rPr>
                <w:color w:val="000000"/>
                <w:sz w:val="22"/>
                <w:szCs w:val="22"/>
              </w:rPr>
            </w:pPr>
            <w:proofErr w:type="spellStart"/>
            <w:r w:rsidRPr="003B5D7A">
              <w:rPr>
                <w:color w:val="000000"/>
                <w:sz w:val="22"/>
                <w:szCs w:val="22"/>
              </w:rPr>
              <w:lastRenderedPageBreak/>
              <w:t>Jumlah</w:t>
            </w:r>
            <w:proofErr w:type="spellEnd"/>
            <w:r w:rsidRPr="003B5D7A">
              <w:rPr>
                <w:color w:val="000000"/>
                <w:sz w:val="22"/>
                <w:szCs w:val="22"/>
              </w:rPr>
              <w:t xml:space="preserve"> </w:t>
            </w:r>
            <w:proofErr w:type="spellStart"/>
            <w:r w:rsidRPr="003B5D7A">
              <w:rPr>
                <w:color w:val="000000"/>
                <w:sz w:val="22"/>
                <w:szCs w:val="22"/>
              </w:rPr>
              <w:t>rumah</w:t>
            </w:r>
            <w:proofErr w:type="spellEnd"/>
            <w:r w:rsidRPr="003B5D7A">
              <w:rPr>
                <w:color w:val="000000"/>
                <w:sz w:val="22"/>
                <w:szCs w:val="22"/>
              </w:rPr>
              <w:t xml:space="preserve"> </w:t>
            </w:r>
            <w:proofErr w:type="spellStart"/>
            <w:r w:rsidRPr="003B5D7A">
              <w:rPr>
                <w:color w:val="000000"/>
                <w:sz w:val="22"/>
                <w:szCs w:val="22"/>
              </w:rPr>
              <w:t>tangga</w:t>
            </w:r>
            <w:proofErr w:type="spellEnd"/>
            <w:r w:rsidRPr="003B5D7A">
              <w:rPr>
                <w:color w:val="000000"/>
                <w:sz w:val="22"/>
                <w:szCs w:val="22"/>
              </w:rPr>
              <w:t xml:space="preserve"> miskin yang </w:t>
            </w:r>
            <w:proofErr w:type="spellStart"/>
            <w:r w:rsidRPr="003B5D7A">
              <w:rPr>
                <w:color w:val="000000"/>
                <w:sz w:val="22"/>
                <w:szCs w:val="22"/>
              </w:rPr>
              <w:t>mendapatkan</w:t>
            </w:r>
            <w:proofErr w:type="spellEnd"/>
            <w:r w:rsidRPr="003B5D7A">
              <w:rPr>
                <w:color w:val="000000"/>
                <w:sz w:val="22"/>
                <w:szCs w:val="22"/>
              </w:rPr>
              <w:t xml:space="preserve"> </w:t>
            </w:r>
            <w:proofErr w:type="spellStart"/>
            <w:r w:rsidRPr="003B5D7A">
              <w:rPr>
                <w:color w:val="000000"/>
                <w:sz w:val="22"/>
                <w:szCs w:val="22"/>
              </w:rPr>
              <w:lastRenderedPageBreak/>
              <w:t>akses</w:t>
            </w:r>
            <w:proofErr w:type="spellEnd"/>
            <w:r w:rsidRPr="003B5D7A">
              <w:rPr>
                <w:color w:val="000000"/>
                <w:sz w:val="22"/>
                <w:szCs w:val="22"/>
              </w:rPr>
              <w:t xml:space="preserve"> air </w:t>
            </w:r>
            <w:proofErr w:type="spellStart"/>
            <w:r w:rsidRPr="003B5D7A">
              <w:rPr>
                <w:color w:val="000000"/>
                <w:sz w:val="22"/>
                <w:szCs w:val="22"/>
              </w:rPr>
              <w:t>minum</w:t>
            </w:r>
            <w:proofErr w:type="spellEnd"/>
            <w:r w:rsidRPr="003B5D7A">
              <w:rPr>
                <w:color w:val="000000"/>
                <w:sz w:val="22"/>
                <w:szCs w:val="22"/>
              </w:rPr>
              <w:t xml:space="preserve"> </w:t>
            </w:r>
            <w:proofErr w:type="spellStart"/>
            <w:r w:rsidRPr="003B5D7A">
              <w:rPr>
                <w:color w:val="000000"/>
                <w:sz w:val="22"/>
                <w:szCs w:val="22"/>
              </w:rPr>
              <w:t>layak</w:t>
            </w:r>
            <w:proofErr w:type="spellEnd"/>
            <w:r w:rsidRPr="003B5D7A">
              <w:rPr>
                <w:color w:val="000000"/>
                <w:sz w:val="22"/>
                <w:szCs w:val="22"/>
              </w:rPr>
              <w:t xml:space="preserve"> dan </w:t>
            </w:r>
            <w:proofErr w:type="spellStart"/>
            <w:r w:rsidRPr="003B5D7A">
              <w:rPr>
                <w:color w:val="000000"/>
                <w:sz w:val="22"/>
                <w:szCs w:val="22"/>
              </w:rPr>
              <w:t>bersih</w:t>
            </w:r>
            <w:proofErr w:type="spellEnd"/>
            <w:r w:rsidRPr="003B5D7A">
              <w:rPr>
                <w:color w:val="000000"/>
                <w:sz w:val="22"/>
                <w:szCs w:val="22"/>
              </w:rPr>
              <w:t xml:space="preserve"> (</w:t>
            </w:r>
            <w:proofErr w:type="spellStart"/>
            <w:r w:rsidRPr="003B5D7A">
              <w:rPr>
                <w:color w:val="000000"/>
                <w:sz w:val="22"/>
                <w:szCs w:val="22"/>
              </w:rPr>
              <w:t>rumah</w:t>
            </w:r>
            <w:proofErr w:type="spellEnd"/>
            <w:r w:rsidRPr="003B5D7A">
              <w:rPr>
                <w:color w:val="000000"/>
                <w:sz w:val="22"/>
                <w:szCs w:val="22"/>
              </w:rPr>
              <w:t xml:space="preserve"> </w:t>
            </w:r>
            <w:proofErr w:type="spellStart"/>
            <w:r w:rsidRPr="003B5D7A">
              <w:rPr>
                <w:color w:val="000000"/>
                <w:sz w:val="22"/>
                <w:szCs w:val="22"/>
              </w:rPr>
              <w:t>tangga</w:t>
            </w:r>
            <w:proofErr w:type="spellEnd"/>
            <w:r w:rsidRPr="003B5D7A">
              <w:rPr>
                <w:color w:val="000000"/>
                <w:sz w:val="22"/>
                <w:szCs w:val="22"/>
              </w:rPr>
              <w:t>)</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lastRenderedPageBreak/>
              <w:t>1.000</w:t>
            </w:r>
          </w:p>
        </w:tc>
        <w:tc>
          <w:tcPr>
            <w:tcW w:w="849" w:type="dxa"/>
            <w:vAlign w:val="center"/>
          </w:tcPr>
          <w:p w:rsidR="00482FFE" w:rsidRPr="003B5D7A" w:rsidRDefault="00482FFE" w:rsidP="005E70AB">
            <w:pPr>
              <w:jc w:val="right"/>
              <w:rPr>
                <w:color w:val="000000"/>
                <w:sz w:val="22"/>
                <w:szCs w:val="22"/>
              </w:rPr>
            </w:pPr>
            <w:r w:rsidRPr="003B5D7A">
              <w:rPr>
                <w:color w:val="000000"/>
                <w:sz w:val="22"/>
                <w:szCs w:val="22"/>
              </w:rPr>
              <w:t xml:space="preserve">24.275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1.000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24.276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1.000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24.278 </w:t>
            </w:r>
          </w:p>
        </w:tc>
        <w:tc>
          <w:tcPr>
            <w:tcW w:w="705" w:type="dxa"/>
            <w:vAlign w:val="center"/>
          </w:tcPr>
          <w:p w:rsidR="00482FFE" w:rsidRPr="003B5D7A" w:rsidRDefault="00482FFE" w:rsidP="005E70AB">
            <w:pPr>
              <w:jc w:val="right"/>
              <w:rPr>
                <w:color w:val="000000"/>
                <w:sz w:val="22"/>
                <w:szCs w:val="22"/>
              </w:rPr>
            </w:pPr>
            <w:r w:rsidRPr="003B5D7A">
              <w:rPr>
                <w:color w:val="000000"/>
                <w:sz w:val="22"/>
                <w:szCs w:val="22"/>
              </w:rPr>
              <w:t>1.000</w:t>
            </w:r>
          </w:p>
        </w:tc>
        <w:tc>
          <w:tcPr>
            <w:tcW w:w="691" w:type="dxa"/>
            <w:vAlign w:val="center"/>
          </w:tcPr>
          <w:p w:rsidR="00482FFE" w:rsidRPr="003B5D7A" w:rsidRDefault="00482FFE" w:rsidP="005E70AB">
            <w:pPr>
              <w:jc w:val="right"/>
              <w:rPr>
                <w:color w:val="000000"/>
                <w:sz w:val="22"/>
                <w:szCs w:val="22"/>
              </w:rPr>
            </w:pPr>
            <w:r w:rsidRPr="003B5D7A">
              <w:rPr>
                <w:color w:val="000000"/>
                <w:sz w:val="22"/>
                <w:szCs w:val="22"/>
              </w:rPr>
              <w:t xml:space="preserve">24.278 </w:t>
            </w:r>
          </w:p>
        </w:tc>
        <w:tc>
          <w:tcPr>
            <w:tcW w:w="709" w:type="dxa"/>
            <w:vAlign w:val="center"/>
          </w:tcPr>
          <w:p w:rsidR="00482FFE" w:rsidRPr="003B5D7A" w:rsidRDefault="00482FFE" w:rsidP="005E70AB">
            <w:pPr>
              <w:jc w:val="right"/>
              <w:rPr>
                <w:color w:val="000000"/>
                <w:sz w:val="22"/>
                <w:szCs w:val="22"/>
              </w:rPr>
            </w:pPr>
            <w:r w:rsidRPr="003B5D7A">
              <w:rPr>
                <w:color w:val="000000"/>
                <w:sz w:val="22"/>
                <w:szCs w:val="22"/>
              </w:rPr>
              <w:t>1.000</w:t>
            </w:r>
          </w:p>
        </w:tc>
        <w:tc>
          <w:tcPr>
            <w:tcW w:w="744" w:type="dxa"/>
            <w:vAlign w:val="center"/>
          </w:tcPr>
          <w:p w:rsidR="00482FFE" w:rsidRPr="003B5D7A" w:rsidRDefault="00482FFE" w:rsidP="005E70AB">
            <w:pPr>
              <w:jc w:val="right"/>
              <w:rPr>
                <w:color w:val="000000"/>
                <w:sz w:val="22"/>
                <w:szCs w:val="22"/>
              </w:rPr>
            </w:pPr>
            <w:r w:rsidRPr="003B5D7A">
              <w:rPr>
                <w:color w:val="000000"/>
                <w:sz w:val="22"/>
                <w:szCs w:val="22"/>
              </w:rPr>
              <w:t xml:space="preserve">24.279 </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Pekerjaan</w:t>
            </w:r>
            <w:proofErr w:type="spellEnd"/>
            <w:r w:rsidRPr="003B5D7A">
              <w:rPr>
                <w:color w:val="000000"/>
                <w:sz w:val="22"/>
                <w:szCs w:val="22"/>
              </w:rPr>
              <w:t xml:space="preserve"> </w:t>
            </w:r>
            <w:proofErr w:type="spellStart"/>
            <w:r w:rsidRPr="003B5D7A">
              <w:rPr>
                <w:color w:val="000000"/>
                <w:sz w:val="22"/>
                <w:szCs w:val="22"/>
              </w:rPr>
              <w:t>Umum</w:t>
            </w:r>
            <w:proofErr w:type="spellEnd"/>
            <w:r w:rsidRPr="003B5D7A">
              <w:rPr>
                <w:color w:val="000000"/>
                <w:sz w:val="22"/>
                <w:szCs w:val="22"/>
              </w:rPr>
              <w:t xml:space="preserve"> dan Tata </w:t>
            </w:r>
            <w:proofErr w:type="spellStart"/>
            <w:r w:rsidRPr="003B5D7A">
              <w:rPr>
                <w:color w:val="000000"/>
                <w:sz w:val="22"/>
                <w:szCs w:val="22"/>
              </w:rPr>
              <w:t>Ruang</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Pekerjaan</w:t>
            </w:r>
            <w:proofErr w:type="spellEnd"/>
            <w:r w:rsidRPr="003B5D7A">
              <w:rPr>
                <w:color w:val="000000"/>
                <w:sz w:val="22"/>
                <w:szCs w:val="22"/>
              </w:rPr>
              <w:t xml:space="preserve"> </w:t>
            </w:r>
            <w:proofErr w:type="spellStart"/>
            <w:r w:rsidRPr="003B5D7A">
              <w:rPr>
                <w:color w:val="000000"/>
                <w:sz w:val="22"/>
                <w:szCs w:val="22"/>
              </w:rPr>
              <w:t>Umum</w:t>
            </w:r>
            <w:proofErr w:type="spellEnd"/>
            <w:r w:rsidRPr="003B5D7A">
              <w:rPr>
                <w:color w:val="000000"/>
                <w:sz w:val="22"/>
                <w:szCs w:val="22"/>
              </w:rPr>
              <w:t xml:space="preserve"> dan Tata </w:t>
            </w:r>
            <w:proofErr w:type="spellStart"/>
            <w:r w:rsidRPr="003B5D7A">
              <w:rPr>
                <w:color w:val="000000"/>
                <w:sz w:val="22"/>
                <w:szCs w:val="22"/>
              </w:rPr>
              <w:t>Ruang</w:t>
            </w:r>
            <w:proofErr w:type="spellEnd"/>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25</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Pengelolaan</w:t>
            </w:r>
            <w:proofErr w:type="spellEnd"/>
            <w:r w:rsidRPr="003B5D7A">
              <w:rPr>
                <w:color w:val="000000"/>
                <w:sz w:val="22"/>
                <w:szCs w:val="22"/>
              </w:rPr>
              <w:t xml:space="preserve"> Dan </w:t>
            </w:r>
            <w:proofErr w:type="spellStart"/>
            <w:r w:rsidRPr="003B5D7A">
              <w:rPr>
                <w:color w:val="000000"/>
                <w:sz w:val="22"/>
                <w:szCs w:val="22"/>
              </w:rPr>
              <w:t>Pengembangan</w:t>
            </w:r>
            <w:proofErr w:type="spellEnd"/>
            <w:r w:rsidRPr="003B5D7A">
              <w:rPr>
                <w:color w:val="000000"/>
                <w:sz w:val="22"/>
                <w:szCs w:val="22"/>
              </w:rPr>
              <w:t xml:space="preserve"> </w:t>
            </w:r>
            <w:proofErr w:type="spellStart"/>
            <w:r w:rsidRPr="003B5D7A">
              <w:rPr>
                <w:color w:val="000000"/>
                <w:sz w:val="22"/>
                <w:szCs w:val="22"/>
              </w:rPr>
              <w:t>Sistem</w:t>
            </w:r>
            <w:proofErr w:type="spellEnd"/>
            <w:r w:rsidRPr="003B5D7A">
              <w:rPr>
                <w:color w:val="000000"/>
                <w:sz w:val="22"/>
                <w:szCs w:val="22"/>
              </w:rPr>
              <w:t xml:space="preserve"> Air </w:t>
            </w:r>
            <w:proofErr w:type="spellStart"/>
            <w:r w:rsidRPr="003B5D7A">
              <w:rPr>
                <w:color w:val="000000"/>
                <w:sz w:val="22"/>
                <w:szCs w:val="22"/>
              </w:rPr>
              <w:t>Limbah</w:t>
            </w:r>
            <w:proofErr w:type="spellEnd"/>
          </w:p>
        </w:tc>
        <w:tc>
          <w:tcPr>
            <w:tcW w:w="1701" w:type="dxa"/>
            <w:vAlign w:val="center"/>
          </w:tcPr>
          <w:p w:rsidR="00482FFE" w:rsidRPr="003B5D7A" w:rsidRDefault="00482FFE" w:rsidP="005E70AB">
            <w:pPr>
              <w:ind w:left="-58"/>
              <w:rPr>
                <w:color w:val="000000"/>
                <w:sz w:val="22"/>
                <w:szCs w:val="22"/>
              </w:rPr>
            </w:pP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rumah</w:t>
            </w:r>
            <w:proofErr w:type="spellEnd"/>
            <w:r w:rsidRPr="003B5D7A">
              <w:rPr>
                <w:color w:val="000000"/>
                <w:sz w:val="22"/>
                <w:szCs w:val="22"/>
              </w:rPr>
              <w:t xml:space="preserve"> </w:t>
            </w:r>
            <w:proofErr w:type="spellStart"/>
            <w:r w:rsidRPr="003B5D7A">
              <w:rPr>
                <w:color w:val="000000"/>
                <w:sz w:val="22"/>
                <w:szCs w:val="22"/>
              </w:rPr>
              <w:t>tangga</w:t>
            </w:r>
            <w:proofErr w:type="spellEnd"/>
            <w:r w:rsidRPr="003B5D7A">
              <w:rPr>
                <w:color w:val="000000"/>
                <w:sz w:val="22"/>
                <w:szCs w:val="22"/>
              </w:rPr>
              <w:t xml:space="preserve"> miskin yang </w:t>
            </w:r>
            <w:proofErr w:type="spellStart"/>
            <w:r w:rsidRPr="003B5D7A">
              <w:rPr>
                <w:color w:val="000000"/>
                <w:sz w:val="22"/>
                <w:szCs w:val="22"/>
              </w:rPr>
              <w:t>mendapatkan</w:t>
            </w:r>
            <w:proofErr w:type="spellEnd"/>
            <w:r w:rsidRPr="003B5D7A">
              <w:rPr>
                <w:color w:val="000000"/>
                <w:sz w:val="22"/>
                <w:szCs w:val="22"/>
              </w:rPr>
              <w:t xml:space="preserve"> </w:t>
            </w:r>
            <w:proofErr w:type="spellStart"/>
            <w:r w:rsidRPr="003B5D7A">
              <w:rPr>
                <w:color w:val="000000"/>
                <w:sz w:val="22"/>
                <w:szCs w:val="22"/>
              </w:rPr>
              <w:t>pelayanan</w:t>
            </w:r>
            <w:proofErr w:type="spellEnd"/>
            <w:r w:rsidRPr="003B5D7A">
              <w:rPr>
                <w:color w:val="000000"/>
                <w:sz w:val="22"/>
                <w:szCs w:val="22"/>
              </w:rPr>
              <w:t xml:space="preserve"> </w:t>
            </w:r>
            <w:proofErr w:type="spellStart"/>
            <w:r w:rsidRPr="003B5D7A">
              <w:rPr>
                <w:color w:val="000000"/>
                <w:sz w:val="22"/>
                <w:szCs w:val="22"/>
              </w:rPr>
              <w:t>pengelolaan</w:t>
            </w:r>
            <w:proofErr w:type="spellEnd"/>
            <w:r w:rsidRPr="003B5D7A">
              <w:rPr>
                <w:color w:val="000000"/>
                <w:sz w:val="22"/>
                <w:szCs w:val="22"/>
              </w:rPr>
              <w:t xml:space="preserve"> air </w:t>
            </w:r>
            <w:proofErr w:type="spellStart"/>
            <w:r w:rsidRPr="003B5D7A">
              <w:rPr>
                <w:color w:val="000000"/>
                <w:sz w:val="22"/>
                <w:szCs w:val="22"/>
              </w:rPr>
              <w:t>limbah</w:t>
            </w:r>
            <w:proofErr w:type="spellEnd"/>
            <w:r w:rsidRPr="003B5D7A">
              <w:rPr>
                <w:color w:val="000000"/>
                <w:sz w:val="22"/>
                <w:szCs w:val="22"/>
              </w:rPr>
              <w:t xml:space="preserve"> </w:t>
            </w:r>
            <w:proofErr w:type="spellStart"/>
            <w:r w:rsidRPr="003B5D7A">
              <w:rPr>
                <w:color w:val="000000"/>
                <w:sz w:val="22"/>
                <w:szCs w:val="22"/>
              </w:rPr>
              <w:t>rumah</w:t>
            </w:r>
            <w:proofErr w:type="spellEnd"/>
            <w:r w:rsidRPr="003B5D7A">
              <w:rPr>
                <w:color w:val="000000"/>
                <w:sz w:val="22"/>
                <w:szCs w:val="22"/>
              </w:rPr>
              <w:t xml:space="preserve"> </w:t>
            </w:r>
            <w:proofErr w:type="spellStart"/>
            <w:r w:rsidRPr="003B5D7A">
              <w:rPr>
                <w:color w:val="000000"/>
                <w:sz w:val="22"/>
                <w:szCs w:val="22"/>
              </w:rPr>
              <w:t>tangga</w:t>
            </w:r>
            <w:proofErr w:type="spellEnd"/>
            <w:r w:rsidRPr="003B5D7A">
              <w:rPr>
                <w:color w:val="000000"/>
                <w:sz w:val="22"/>
                <w:szCs w:val="22"/>
              </w:rPr>
              <w:t xml:space="preserve"> (</w:t>
            </w:r>
            <w:proofErr w:type="spellStart"/>
            <w:r w:rsidRPr="003B5D7A">
              <w:rPr>
                <w:color w:val="000000"/>
                <w:sz w:val="22"/>
                <w:szCs w:val="22"/>
              </w:rPr>
              <w:t>rumah</w:t>
            </w:r>
            <w:proofErr w:type="spellEnd"/>
            <w:r w:rsidRPr="003B5D7A">
              <w:rPr>
                <w:color w:val="000000"/>
                <w:sz w:val="22"/>
                <w:szCs w:val="22"/>
              </w:rPr>
              <w:t xml:space="preserve"> </w:t>
            </w:r>
            <w:proofErr w:type="spellStart"/>
            <w:r w:rsidRPr="003B5D7A">
              <w:rPr>
                <w:color w:val="000000"/>
                <w:sz w:val="22"/>
                <w:szCs w:val="22"/>
              </w:rPr>
              <w:t>tangga</w:t>
            </w:r>
            <w:proofErr w:type="spellEnd"/>
            <w:r w:rsidRPr="003B5D7A">
              <w:rPr>
                <w:color w:val="000000"/>
                <w:sz w:val="22"/>
                <w:szCs w:val="22"/>
              </w:rPr>
              <w:t>)</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500</w:t>
            </w:r>
          </w:p>
        </w:tc>
        <w:tc>
          <w:tcPr>
            <w:tcW w:w="849" w:type="dxa"/>
            <w:vAlign w:val="center"/>
          </w:tcPr>
          <w:p w:rsidR="00482FFE" w:rsidRPr="003B5D7A" w:rsidRDefault="00482FFE" w:rsidP="005E70AB">
            <w:pPr>
              <w:jc w:val="right"/>
              <w:rPr>
                <w:color w:val="000000"/>
                <w:sz w:val="22"/>
                <w:szCs w:val="22"/>
              </w:rPr>
            </w:pPr>
            <w:r w:rsidRPr="003B5D7A">
              <w:rPr>
                <w:color w:val="000000"/>
                <w:sz w:val="22"/>
                <w:szCs w:val="22"/>
              </w:rPr>
              <w:t xml:space="preserve">11.185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500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11.196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500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11.207 </w:t>
            </w:r>
          </w:p>
        </w:tc>
        <w:tc>
          <w:tcPr>
            <w:tcW w:w="705" w:type="dxa"/>
            <w:vAlign w:val="center"/>
          </w:tcPr>
          <w:p w:rsidR="00482FFE" w:rsidRPr="003B5D7A" w:rsidRDefault="00482FFE" w:rsidP="005E70AB">
            <w:pPr>
              <w:jc w:val="right"/>
              <w:rPr>
                <w:color w:val="000000"/>
                <w:sz w:val="22"/>
                <w:szCs w:val="22"/>
              </w:rPr>
            </w:pPr>
            <w:r w:rsidRPr="003B5D7A">
              <w:rPr>
                <w:color w:val="000000"/>
                <w:sz w:val="22"/>
                <w:szCs w:val="22"/>
              </w:rPr>
              <w:t>500</w:t>
            </w:r>
          </w:p>
        </w:tc>
        <w:tc>
          <w:tcPr>
            <w:tcW w:w="691" w:type="dxa"/>
            <w:vAlign w:val="center"/>
          </w:tcPr>
          <w:p w:rsidR="00482FFE" w:rsidRPr="003B5D7A" w:rsidRDefault="00482FFE" w:rsidP="005E70AB">
            <w:pPr>
              <w:jc w:val="right"/>
              <w:rPr>
                <w:color w:val="000000"/>
                <w:sz w:val="22"/>
                <w:szCs w:val="22"/>
              </w:rPr>
            </w:pPr>
            <w:r w:rsidRPr="003B5D7A">
              <w:rPr>
                <w:color w:val="000000"/>
                <w:sz w:val="22"/>
                <w:szCs w:val="22"/>
              </w:rPr>
              <w:t xml:space="preserve">11.217 </w:t>
            </w:r>
          </w:p>
        </w:tc>
        <w:tc>
          <w:tcPr>
            <w:tcW w:w="709" w:type="dxa"/>
            <w:vAlign w:val="center"/>
          </w:tcPr>
          <w:p w:rsidR="00482FFE" w:rsidRPr="003B5D7A" w:rsidRDefault="00482FFE" w:rsidP="005E70AB">
            <w:pPr>
              <w:jc w:val="right"/>
              <w:rPr>
                <w:color w:val="000000"/>
                <w:sz w:val="22"/>
                <w:szCs w:val="22"/>
              </w:rPr>
            </w:pPr>
            <w:r w:rsidRPr="003B5D7A">
              <w:rPr>
                <w:color w:val="000000"/>
                <w:sz w:val="22"/>
                <w:szCs w:val="22"/>
              </w:rPr>
              <w:t>500</w:t>
            </w:r>
          </w:p>
        </w:tc>
        <w:tc>
          <w:tcPr>
            <w:tcW w:w="744" w:type="dxa"/>
            <w:vAlign w:val="center"/>
          </w:tcPr>
          <w:p w:rsidR="00482FFE" w:rsidRPr="003B5D7A" w:rsidRDefault="00482FFE" w:rsidP="005E70AB">
            <w:pPr>
              <w:jc w:val="right"/>
              <w:rPr>
                <w:color w:val="000000"/>
                <w:sz w:val="22"/>
                <w:szCs w:val="22"/>
              </w:rPr>
            </w:pPr>
            <w:r w:rsidRPr="003B5D7A">
              <w:rPr>
                <w:color w:val="000000"/>
                <w:sz w:val="22"/>
                <w:szCs w:val="22"/>
              </w:rPr>
              <w:t xml:space="preserve">11.228 </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Pekerjaan</w:t>
            </w:r>
            <w:proofErr w:type="spellEnd"/>
            <w:r w:rsidRPr="003B5D7A">
              <w:rPr>
                <w:color w:val="000000"/>
                <w:sz w:val="22"/>
                <w:szCs w:val="22"/>
              </w:rPr>
              <w:t xml:space="preserve"> </w:t>
            </w:r>
            <w:proofErr w:type="spellStart"/>
            <w:r w:rsidRPr="003B5D7A">
              <w:rPr>
                <w:color w:val="000000"/>
                <w:sz w:val="22"/>
                <w:szCs w:val="22"/>
              </w:rPr>
              <w:t>Umum</w:t>
            </w:r>
            <w:proofErr w:type="spellEnd"/>
            <w:r w:rsidRPr="003B5D7A">
              <w:rPr>
                <w:color w:val="000000"/>
                <w:sz w:val="22"/>
                <w:szCs w:val="22"/>
              </w:rPr>
              <w:t xml:space="preserve"> dan Tata </w:t>
            </w:r>
            <w:proofErr w:type="spellStart"/>
            <w:r w:rsidRPr="003B5D7A">
              <w:rPr>
                <w:color w:val="000000"/>
                <w:sz w:val="22"/>
                <w:szCs w:val="22"/>
              </w:rPr>
              <w:t>Ruang</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Pekerjaan</w:t>
            </w:r>
            <w:proofErr w:type="spellEnd"/>
            <w:r w:rsidRPr="003B5D7A">
              <w:rPr>
                <w:color w:val="000000"/>
                <w:sz w:val="22"/>
                <w:szCs w:val="22"/>
              </w:rPr>
              <w:t xml:space="preserve"> </w:t>
            </w:r>
            <w:proofErr w:type="spellStart"/>
            <w:r w:rsidRPr="003B5D7A">
              <w:rPr>
                <w:color w:val="000000"/>
                <w:sz w:val="22"/>
                <w:szCs w:val="22"/>
              </w:rPr>
              <w:t>Umum</w:t>
            </w:r>
            <w:proofErr w:type="spellEnd"/>
            <w:r w:rsidRPr="003B5D7A">
              <w:rPr>
                <w:color w:val="000000"/>
                <w:sz w:val="22"/>
                <w:szCs w:val="22"/>
              </w:rPr>
              <w:t xml:space="preserve"> dan Tata </w:t>
            </w:r>
            <w:proofErr w:type="spellStart"/>
            <w:r w:rsidRPr="003B5D7A">
              <w:rPr>
                <w:color w:val="000000"/>
                <w:sz w:val="22"/>
                <w:szCs w:val="22"/>
              </w:rPr>
              <w:t>Ruang</w:t>
            </w:r>
            <w:proofErr w:type="spellEnd"/>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26</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Peningkatan</w:t>
            </w:r>
            <w:proofErr w:type="spellEnd"/>
            <w:r w:rsidRPr="003B5D7A">
              <w:rPr>
                <w:color w:val="000000"/>
                <w:sz w:val="22"/>
                <w:szCs w:val="22"/>
              </w:rPr>
              <w:t xml:space="preserve"> </w:t>
            </w:r>
            <w:proofErr w:type="spellStart"/>
            <w:r w:rsidRPr="003B5D7A">
              <w:rPr>
                <w:color w:val="000000"/>
                <w:sz w:val="22"/>
                <w:szCs w:val="22"/>
              </w:rPr>
              <w:t>Kerja</w:t>
            </w:r>
            <w:proofErr w:type="spellEnd"/>
            <w:r w:rsidRPr="003B5D7A">
              <w:rPr>
                <w:color w:val="000000"/>
                <w:sz w:val="22"/>
                <w:szCs w:val="22"/>
              </w:rPr>
              <w:t xml:space="preserve"> Sama </w:t>
            </w:r>
            <w:proofErr w:type="spellStart"/>
            <w:r w:rsidRPr="003B5D7A">
              <w:rPr>
                <w:color w:val="000000"/>
                <w:sz w:val="22"/>
                <w:szCs w:val="22"/>
              </w:rPr>
              <w:t>Desa</w:t>
            </w:r>
            <w:proofErr w:type="spellEnd"/>
          </w:p>
        </w:tc>
        <w:tc>
          <w:tcPr>
            <w:tcW w:w="1701" w:type="dxa"/>
            <w:vAlign w:val="center"/>
          </w:tcPr>
          <w:p w:rsidR="00482FFE" w:rsidRPr="003B5D7A" w:rsidRDefault="00482FFE" w:rsidP="005E70AB">
            <w:pPr>
              <w:ind w:left="-58"/>
              <w:rPr>
                <w:color w:val="000000"/>
                <w:sz w:val="22"/>
                <w:szCs w:val="22"/>
                <w:lang w:val="en-ID"/>
              </w:rPr>
            </w:pPr>
            <w:proofErr w:type="spellStart"/>
            <w:r w:rsidRPr="003B5D7A">
              <w:rPr>
                <w:color w:val="000000"/>
                <w:sz w:val="22"/>
                <w:szCs w:val="22"/>
                <w:lang w:val="en-ID"/>
              </w:rPr>
              <w:t>Jumlah</w:t>
            </w:r>
            <w:proofErr w:type="spellEnd"/>
            <w:r w:rsidRPr="003B5D7A">
              <w:rPr>
                <w:color w:val="000000"/>
                <w:sz w:val="22"/>
                <w:szCs w:val="22"/>
                <w:lang w:val="en-ID"/>
              </w:rPr>
              <w:t xml:space="preserve"> </w:t>
            </w:r>
            <w:proofErr w:type="spellStart"/>
            <w:r w:rsidRPr="003B5D7A">
              <w:rPr>
                <w:color w:val="000000"/>
                <w:sz w:val="22"/>
                <w:szCs w:val="22"/>
                <w:lang w:val="en-ID"/>
              </w:rPr>
              <w:t>desa</w:t>
            </w:r>
            <w:proofErr w:type="spellEnd"/>
            <w:r w:rsidRPr="003B5D7A">
              <w:rPr>
                <w:color w:val="000000"/>
                <w:sz w:val="22"/>
                <w:szCs w:val="22"/>
                <w:lang w:val="en-ID"/>
              </w:rPr>
              <w:t xml:space="preserve"> yang </w:t>
            </w:r>
            <w:proofErr w:type="spellStart"/>
            <w:r w:rsidRPr="003B5D7A">
              <w:rPr>
                <w:color w:val="000000"/>
                <w:sz w:val="22"/>
                <w:szCs w:val="22"/>
                <w:lang w:val="en-ID"/>
              </w:rPr>
              <w:t>melaksanakan</w:t>
            </w:r>
            <w:proofErr w:type="spellEnd"/>
            <w:r w:rsidRPr="003B5D7A">
              <w:rPr>
                <w:color w:val="000000"/>
                <w:sz w:val="22"/>
                <w:szCs w:val="22"/>
                <w:lang w:val="en-ID"/>
              </w:rPr>
              <w:t xml:space="preserve"> </w:t>
            </w:r>
            <w:proofErr w:type="spellStart"/>
            <w:r w:rsidRPr="003B5D7A">
              <w:rPr>
                <w:color w:val="000000"/>
                <w:sz w:val="22"/>
                <w:szCs w:val="22"/>
                <w:lang w:val="en-ID"/>
              </w:rPr>
              <w:t>kerjasama</w:t>
            </w:r>
            <w:proofErr w:type="spellEnd"/>
            <w:r w:rsidRPr="003B5D7A">
              <w:rPr>
                <w:color w:val="000000"/>
                <w:sz w:val="22"/>
                <w:szCs w:val="22"/>
                <w:lang w:val="en-ID"/>
              </w:rPr>
              <w:t xml:space="preserve"> </w:t>
            </w:r>
            <w:proofErr w:type="spellStart"/>
            <w:r w:rsidRPr="003B5D7A">
              <w:rPr>
                <w:color w:val="000000"/>
                <w:sz w:val="22"/>
                <w:szCs w:val="22"/>
                <w:lang w:val="en-ID"/>
              </w:rPr>
              <w:t>dalam</w:t>
            </w:r>
            <w:proofErr w:type="spellEnd"/>
            <w:r w:rsidRPr="003B5D7A">
              <w:rPr>
                <w:color w:val="000000"/>
                <w:sz w:val="22"/>
                <w:szCs w:val="22"/>
                <w:lang w:val="en-ID"/>
              </w:rPr>
              <w:t xml:space="preserve"> </w:t>
            </w:r>
            <w:proofErr w:type="spellStart"/>
            <w:r w:rsidRPr="003B5D7A">
              <w:rPr>
                <w:color w:val="000000"/>
                <w:sz w:val="22"/>
                <w:szCs w:val="22"/>
                <w:lang w:val="en-ID"/>
              </w:rPr>
              <w:t>penanggulangan</w:t>
            </w:r>
            <w:proofErr w:type="spellEnd"/>
            <w:r w:rsidRPr="003B5D7A">
              <w:rPr>
                <w:color w:val="000000"/>
                <w:sz w:val="22"/>
                <w:szCs w:val="22"/>
                <w:lang w:val="en-ID"/>
              </w:rPr>
              <w:t xml:space="preserve"> </w:t>
            </w:r>
            <w:proofErr w:type="spellStart"/>
            <w:r w:rsidRPr="003B5D7A">
              <w:rPr>
                <w:color w:val="000000"/>
                <w:sz w:val="22"/>
                <w:szCs w:val="22"/>
                <w:lang w:val="en-ID"/>
              </w:rPr>
              <w:t>kemsikinan</w:t>
            </w:r>
            <w:proofErr w:type="spellEnd"/>
            <w:r w:rsidRPr="003B5D7A">
              <w:rPr>
                <w:color w:val="000000"/>
                <w:sz w:val="22"/>
                <w:szCs w:val="22"/>
                <w:lang w:val="en-ID"/>
              </w:rPr>
              <w:t xml:space="preserve"> (</w:t>
            </w:r>
            <w:proofErr w:type="spellStart"/>
            <w:r w:rsidRPr="003B5D7A">
              <w:rPr>
                <w:color w:val="000000"/>
                <w:sz w:val="22"/>
                <w:szCs w:val="22"/>
                <w:lang w:val="en-ID"/>
              </w:rPr>
              <w:t>desa</w:t>
            </w:r>
            <w:proofErr w:type="spellEnd"/>
            <w:r w:rsidRPr="003B5D7A">
              <w:rPr>
                <w:color w:val="000000"/>
                <w:sz w:val="22"/>
                <w:szCs w:val="22"/>
                <w:lang w:val="en-ID"/>
              </w:rPr>
              <w:t>)</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50</w:t>
            </w:r>
          </w:p>
        </w:tc>
        <w:tc>
          <w:tcPr>
            <w:tcW w:w="849" w:type="dxa"/>
            <w:vAlign w:val="center"/>
          </w:tcPr>
          <w:p w:rsidR="00482FFE" w:rsidRPr="003B5D7A" w:rsidRDefault="00482FFE" w:rsidP="005E70AB">
            <w:pPr>
              <w:jc w:val="right"/>
              <w:rPr>
                <w:color w:val="000000"/>
                <w:sz w:val="22"/>
                <w:szCs w:val="22"/>
              </w:rPr>
            </w:pPr>
            <w:r w:rsidRPr="003B5D7A">
              <w:rPr>
                <w:color w:val="000000"/>
                <w:sz w:val="22"/>
                <w:szCs w:val="22"/>
              </w:rPr>
              <w:t xml:space="preserve">50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50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52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50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54 </w:t>
            </w:r>
          </w:p>
        </w:tc>
        <w:tc>
          <w:tcPr>
            <w:tcW w:w="705" w:type="dxa"/>
            <w:vAlign w:val="center"/>
          </w:tcPr>
          <w:p w:rsidR="00482FFE" w:rsidRPr="003B5D7A" w:rsidRDefault="00482FFE" w:rsidP="005E70AB">
            <w:pPr>
              <w:jc w:val="right"/>
              <w:rPr>
                <w:color w:val="000000"/>
                <w:sz w:val="22"/>
                <w:szCs w:val="22"/>
              </w:rPr>
            </w:pPr>
            <w:r w:rsidRPr="003B5D7A">
              <w:rPr>
                <w:color w:val="000000"/>
                <w:sz w:val="22"/>
                <w:szCs w:val="22"/>
              </w:rPr>
              <w:t>50</w:t>
            </w:r>
          </w:p>
        </w:tc>
        <w:tc>
          <w:tcPr>
            <w:tcW w:w="691" w:type="dxa"/>
            <w:vAlign w:val="center"/>
          </w:tcPr>
          <w:p w:rsidR="00482FFE" w:rsidRPr="003B5D7A" w:rsidRDefault="00482FFE" w:rsidP="005E70AB">
            <w:pPr>
              <w:jc w:val="right"/>
              <w:rPr>
                <w:color w:val="000000"/>
                <w:sz w:val="22"/>
                <w:szCs w:val="22"/>
              </w:rPr>
            </w:pPr>
            <w:r w:rsidRPr="003B5D7A">
              <w:rPr>
                <w:color w:val="000000"/>
                <w:sz w:val="22"/>
                <w:szCs w:val="22"/>
              </w:rPr>
              <w:t xml:space="preserve">56 </w:t>
            </w:r>
          </w:p>
        </w:tc>
        <w:tc>
          <w:tcPr>
            <w:tcW w:w="709" w:type="dxa"/>
            <w:vAlign w:val="center"/>
          </w:tcPr>
          <w:p w:rsidR="00482FFE" w:rsidRPr="003B5D7A" w:rsidRDefault="00482FFE" w:rsidP="005E70AB">
            <w:pPr>
              <w:jc w:val="right"/>
              <w:rPr>
                <w:color w:val="000000"/>
                <w:sz w:val="22"/>
                <w:szCs w:val="22"/>
              </w:rPr>
            </w:pPr>
            <w:r w:rsidRPr="003B5D7A">
              <w:rPr>
                <w:color w:val="000000"/>
                <w:sz w:val="22"/>
                <w:szCs w:val="22"/>
              </w:rPr>
              <w:t>50</w:t>
            </w:r>
          </w:p>
        </w:tc>
        <w:tc>
          <w:tcPr>
            <w:tcW w:w="744" w:type="dxa"/>
            <w:vAlign w:val="center"/>
          </w:tcPr>
          <w:p w:rsidR="00482FFE" w:rsidRPr="003B5D7A" w:rsidRDefault="00482FFE" w:rsidP="005E70AB">
            <w:pPr>
              <w:jc w:val="right"/>
              <w:rPr>
                <w:color w:val="000000"/>
                <w:sz w:val="22"/>
                <w:szCs w:val="22"/>
              </w:rPr>
            </w:pPr>
            <w:r w:rsidRPr="003B5D7A">
              <w:rPr>
                <w:color w:val="000000"/>
                <w:sz w:val="22"/>
                <w:szCs w:val="22"/>
              </w:rPr>
              <w:t xml:space="preserve">58 </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Pemberdayaan</w:t>
            </w:r>
            <w:proofErr w:type="spellEnd"/>
            <w:r w:rsidRPr="003B5D7A">
              <w:rPr>
                <w:color w:val="000000"/>
                <w:sz w:val="22"/>
                <w:szCs w:val="22"/>
              </w:rPr>
              <w:t xml:space="preserve"> Masyarakat dan </w:t>
            </w:r>
            <w:proofErr w:type="spellStart"/>
            <w:r w:rsidRPr="003B5D7A">
              <w:rPr>
                <w:color w:val="000000"/>
                <w:sz w:val="22"/>
                <w:szCs w:val="22"/>
              </w:rPr>
              <w:t>Desa</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Pemberdayaan</w:t>
            </w:r>
            <w:proofErr w:type="spellEnd"/>
            <w:r w:rsidRPr="003B5D7A">
              <w:rPr>
                <w:color w:val="000000"/>
                <w:sz w:val="22"/>
                <w:szCs w:val="22"/>
              </w:rPr>
              <w:t xml:space="preserve"> Masyarakat dan </w:t>
            </w:r>
            <w:proofErr w:type="spellStart"/>
            <w:r w:rsidRPr="003B5D7A">
              <w:rPr>
                <w:color w:val="000000"/>
                <w:sz w:val="22"/>
                <w:szCs w:val="22"/>
              </w:rPr>
              <w:t>Desa</w:t>
            </w:r>
            <w:proofErr w:type="spellEnd"/>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27</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Administrasi</w:t>
            </w:r>
            <w:proofErr w:type="spellEnd"/>
            <w:r w:rsidRPr="003B5D7A">
              <w:rPr>
                <w:color w:val="000000"/>
                <w:sz w:val="22"/>
                <w:szCs w:val="22"/>
              </w:rPr>
              <w:t xml:space="preserve"> </w:t>
            </w:r>
            <w:proofErr w:type="spellStart"/>
            <w:r w:rsidRPr="003B5D7A">
              <w:rPr>
                <w:color w:val="000000"/>
                <w:sz w:val="22"/>
                <w:szCs w:val="22"/>
              </w:rPr>
              <w:t>Pemerintahan</w:t>
            </w:r>
            <w:proofErr w:type="spellEnd"/>
            <w:r w:rsidRPr="003B5D7A">
              <w:rPr>
                <w:color w:val="000000"/>
                <w:sz w:val="22"/>
                <w:szCs w:val="22"/>
              </w:rPr>
              <w:t xml:space="preserve"> </w:t>
            </w:r>
            <w:proofErr w:type="spellStart"/>
            <w:r w:rsidRPr="003B5D7A">
              <w:rPr>
                <w:color w:val="000000"/>
                <w:sz w:val="22"/>
                <w:szCs w:val="22"/>
              </w:rPr>
              <w:t>Desa</w:t>
            </w:r>
            <w:proofErr w:type="spellEnd"/>
          </w:p>
        </w:tc>
        <w:tc>
          <w:tcPr>
            <w:tcW w:w="1701" w:type="dxa"/>
            <w:vAlign w:val="center"/>
          </w:tcPr>
          <w:p w:rsidR="00482FFE" w:rsidRPr="003B5D7A" w:rsidRDefault="00482FFE" w:rsidP="005E70AB">
            <w:pPr>
              <w:ind w:left="-58"/>
              <w:rPr>
                <w:color w:val="000000"/>
                <w:sz w:val="22"/>
                <w:szCs w:val="22"/>
                <w:lang w:val="en-ID"/>
              </w:rPr>
            </w:pPr>
            <w:proofErr w:type="spellStart"/>
            <w:r w:rsidRPr="003B5D7A">
              <w:rPr>
                <w:color w:val="000000"/>
                <w:sz w:val="22"/>
                <w:szCs w:val="22"/>
                <w:lang w:val="en-ID"/>
              </w:rPr>
              <w:t>Jumlah</w:t>
            </w:r>
            <w:proofErr w:type="spellEnd"/>
            <w:r w:rsidRPr="003B5D7A">
              <w:rPr>
                <w:color w:val="000000"/>
                <w:sz w:val="22"/>
                <w:szCs w:val="22"/>
                <w:lang w:val="en-ID"/>
              </w:rPr>
              <w:t xml:space="preserve"> </w:t>
            </w:r>
            <w:proofErr w:type="spellStart"/>
            <w:r w:rsidRPr="003B5D7A">
              <w:rPr>
                <w:color w:val="000000"/>
                <w:sz w:val="22"/>
                <w:szCs w:val="22"/>
                <w:lang w:val="en-ID"/>
              </w:rPr>
              <w:t>desa</w:t>
            </w:r>
            <w:proofErr w:type="spellEnd"/>
            <w:r w:rsidRPr="003B5D7A">
              <w:rPr>
                <w:color w:val="000000"/>
                <w:sz w:val="22"/>
                <w:szCs w:val="22"/>
                <w:lang w:val="en-ID"/>
              </w:rPr>
              <w:t xml:space="preserve"> yang </w:t>
            </w:r>
            <w:proofErr w:type="spellStart"/>
            <w:r w:rsidRPr="003B5D7A">
              <w:rPr>
                <w:color w:val="000000"/>
                <w:sz w:val="22"/>
                <w:szCs w:val="22"/>
                <w:lang w:val="en-ID"/>
              </w:rPr>
              <w:t>telah</w:t>
            </w:r>
            <w:proofErr w:type="spellEnd"/>
            <w:r w:rsidRPr="003B5D7A">
              <w:rPr>
                <w:color w:val="000000"/>
                <w:sz w:val="22"/>
                <w:szCs w:val="22"/>
                <w:lang w:val="en-ID"/>
              </w:rPr>
              <w:t xml:space="preserve"> </w:t>
            </w:r>
            <w:proofErr w:type="spellStart"/>
            <w:r w:rsidRPr="003B5D7A">
              <w:rPr>
                <w:color w:val="000000"/>
                <w:sz w:val="22"/>
                <w:szCs w:val="22"/>
                <w:lang w:val="en-ID"/>
              </w:rPr>
              <w:t>terfasilitasi</w:t>
            </w:r>
            <w:proofErr w:type="spellEnd"/>
            <w:r w:rsidRPr="003B5D7A">
              <w:rPr>
                <w:color w:val="000000"/>
                <w:sz w:val="22"/>
                <w:szCs w:val="22"/>
                <w:lang w:val="en-ID"/>
              </w:rPr>
              <w:t xml:space="preserve"> </w:t>
            </w:r>
            <w:proofErr w:type="spellStart"/>
            <w:r w:rsidRPr="003B5D7A">
              <w:rPr>
                <w:color w:val="000000"/>
                <w:sz w:val="22"/>
                <w:szCs w:val="22"/>
                <w:lang w:val="en-ID"/>
              </w:rPr>
              <w:t>peningkatan</w:t>
            </w:r>
            <w:proofErr w:type="spellEnd"/>
            <w:r w:rsidRPr="003B5D7A">
              <w:rPr>
                <w:color w:val="000000"/>
                <w:sz w:val="22"/>
                <w:szCs w:val="22"/>
                <w:lang w:val="en-ID"/>
              </w:rPr>
              <w:t xml:space="preserve"> tata </w:t>
            </w:r>
            <w:proofErr w:type="spellStart"/>
            <w:r w:rsidRPr="003B5D7A">
              <w:rPr>
                <w:color w:val="000000"/>
                <w:sz w:val="22"/>
                <w:szCs w:val="22"/>
                <w:lang w:val="en-ID"/>
              </w:rPr>
              <w:t>kelola</w:t>
            </w:r>
            <w:proofErr w:type="spellEnd"/>
            <w:r w:rsidRPr="003B5D7A">
              <w:rPr>
                <w:color w:val="000000"/>
                <w:sz w:val="22"/>
                <w:szCs w:val="22"/>
                <w:lang w:val="en-ID"/>
              </w:rPr>
              <w:t xml:space="preserve"> </w:t>
            </w:r>
            <w:proofErr w:type="spellStart"/>
            <w:r w:rsidRPr="003B5D7A">
              <w:rPr>
                <w:color w:val="000000"/>
                <w:sz w:val="22"/>
                <w:szCs w:val="22"/>
                <w:lang w:val="en-ID"/>
              </w:rPr>
              <w:t>pemerintahannya</w:t>
            </w:r>
            <w:proofErr w:type="spellEnd"/>
            <w:r w:rsidRPr="003B5D7A">
              <w:rPr>
                <w:color w:val="000000"/>
                <w:sz w:val="22"/>
                <w:szCs w:val="22"/>
                <w:lang w:val="en-ID"/>
              </w:rPr>
              <w:t xml:space="preserve"> (</w:t>
            </w:r>
            <w:proofErr w:type="spellStart"/>
            <w:r w:rsidRPr="003B5D7A">
              <w:rPr>
                <w:color w:val="000000"/>
                <w:sz w:val="22"/>
                <w:szCs w:val="22"/>
                <w:lang w:val="en-ID"/>
              </w:rPr>
              <w:t>desa</w:t>
            </w:r>
            <w:proofErr w:type="spellEnd"/>
            <w:r w:rsidRPr="003B5D7A">
              <w:rPr>
                <w:color w:val="000000"/>
                <w:sz w:val="22"/>
                <w:szCs w:val="22"/>
                <w:lang w:val="en-ID"/>
              </w:rPr>
              <w:t>)</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270</w:t>
            </w:r>
          </w:p>
        </w:tc>
        <w:tc>
          <w:tcPr>
            <w:tcW w:w="849" w:type="dxa"/>
            <w:vAlign w:val="center"/>
          </w:tcPr>
          <w:p w:rsidR="00482FFE" w:rsidRPr="003B5D7A" w:rsidRDefault="00482FFE" w:rsidP="005E70AB">
            <w:pPr>
              <w:jc w:val="right"/>
              <w:rPr>
                <w:color w:val="000000"/>
                <w:sz w:val="22"/>
                <w:szCs w:val="22"/>
              </w:rPr>
            </w:pPr>
            <w:r w:rsidRPr="003B5D7A">
              <w:rPr>
                <w:color w:val="000000"/>
                <w:sz w:val="22"/>
                <w:szCs w:val="22"/>
              </w:rPr>
              <w:t xml:space="preserve">8.950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270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8.956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270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8.961 </w:t>
            </w:r>
          </w:p>
        </w:tc>
        <w:tc>
          <w:tcPr>
            <w:tcW w:w="705" w:type="dxa"/>
            <w:vAlign w:val="center"/>
          </w:tcPr>
          <w:p w:rsidR="00482FFE" w:rsidRPr="003B5D7A" w:rsidRDefault="00482FFE" w:rsidP="005E70AB">
            <w:pPr>
              <w:jc w:val="right"/>
              <w:rPr>
                <w:color w:val="000000"/>
                <w:sz w:val="22"/>
                <w:szCs w:val="22"/>
              </w:rPr>
            </w:pPr>
            <w:r w:rsidRPr="003B5D7A">
              <w:rPr>
                <w:color w:val="000000"/>
                <w:sz w:val="22"/>
                <w:szCs w:val="22"/>
              </w:rPr>
              <w:t>270</w:t>
            </w:r>
          </w:p>
        </w:tc>
        <w:tc>
          <w:tcPr>
            <w:tcW w:w="691" w:type="dxa"/>
            <w:vAlign w:val="center"/>
          </w:tcPr>
          <w:p w:rsidR="00482FFE" w:rsidRPr="003B5D7A" w:rsidRDefault="00482FFE" w:rsidP="005E70AB">
            <w:pPr>
              <w:jc w:val="right"/>
              <w:rPr>
                <w:color w:val="000000"/>
                <w:sz w:val="22"/>
                <w:szCs w:val="22"/>
              </w:rPr>
            </w:pPr>
            <w:r w:rsidRPr="003B5D7A">
              <w:rPr>
                <w:color w:val="000000"/>
                <w:sz w:val="22"/>
                <w:szCs w:val="22"/>
              </w:rPr>
              <w:t xml:space="preserve">8.965 </w:t>
            </w:r>
          </w:p>
        </w:tc>
        <w:tc>
          <w:tcPr>
            <w:tcW w:w="709" w:type="dxa"/>
            <w:vAlign w:val="center"/>
          </w:tcPr>
          <w:p w:rsidR="00482FFE" w:rsidRPr="003B5D7A" w:rsidRDefault="00482FFE" w:rsidP="005E70AB">
            <w:pPr>
              <w:jc w:val="right"/>
              <w:rPr>
                <w:color w:val="000000"/>
                <w:sz w:val="22"/>
                <w:szCs w:val="22"/>
              </w:rPr>
            </w:pPr>
            <w:r w:rsidRPr="003B5D7A">
              <w:rPr>
                <w:color w:val="000000"/>
                <w:sz w:val="22"/>
                <w:szCs w:val="22"/>
              </w:rPr>
              <w:t>270</w:t>
            </w:r>
          </w:p>
        </w:tc>
        <w:tc>
          <w:tcPr>
            <w:tcW w:w="744" w:type="dxa"/>
            <w:vAlign w:val="center"/>
          </w:tcPr>
          <w:p w:rsidR="00482FFE" w:rsidRPr="003B5D7A" w:rsidRDefault="00482FFE" w:rsidP="005E70AB">
            <w:pPr>
              <w:jc w:val="right"/>
              <w:rPr>
                <w:color w:val="000000"/>
                <w:sz w:val="22"/>
                <w:szCs w:val="22"/>
              </w:rPr>
            </w:pPr>
            <w:r w:rsidRPr="003B5D7A">
              <w:rPr>
                <w:color w:val="000000"/>
                <w:sz w:val="22"/>
                <w:szCs w:val="22"/>
              </w:rPr>
              <w:t xml:space="preserve">8.970 </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Pemberdayaan</w:t>
            </w:r>
            <w:proofErr w:type="spellEnd"/>
            <w:r w:rsidRPr="003B5D7A">
              <w:rPr>
                <w:color w:val="000000"/>
                <w:sz w:val="22"/>
                <w:szCs w:val="22"/>
              </w:rPr>
              <w:t xml:space="preserve"> Masyarakat dan </w:t>
            </w:r>
            <w:proofErr w:type="spellStart"/>
            <w:r w:rsidRPr="003B5D7A">
              <w:rPr>
                <w:color w:val="000000"/>
                <w:sz w:val="22"/>
                <w:szCs w:val="22"/>
              </w:rPr>
              <w:t>Desa</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Pemberdayaan</w:t>
            </w:r>
            <w:proofErr w:type="spellEnd"/>
            <w:r w:rsidRPr="003B5D7A">
              <w:rPr>
                <w:color w:val="000000"/>
                <w:sz w:val="22"/>
                <w:szCs w:val="22"/>
              </w:rPr>
              <w:t xml:space="preserve"> Masyarakat dan </w:t>
            </w:r>
            <w:proofErr w:type="spellStart"/>
            <w:r w:rsidRPr="003B5D7A">
              <w:rPr>
                <w:color w:val="000000"/>
                <w:sz w:val="22"/>
                <w:szCs w:val="22"/>
              </w:rPr>
              <w:t>Desa</w:t>
            </w:r>
            <w:proofErr w:type="spellEnd"/>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28</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Pemberdayaan</w:t>
            </w:r>
            <w:proofErr w:type="spellEnd"/>
            <w:r w:rsidRPr="003B5D7A">
              <w:rPr>
                <w:color w:val="000000"/>
                <w:sz w:val="22"/>
                <w:szCs w:val="22"/>
              </w:rPr>
              <w:t xml:space="preserve"> Lembaga </w:t>
            </w:r>
            <w:proofErr w:type="spellStart"/>
            <w:r w:rsidRPr="003B5D7A">
              <w:rPr>
                <w:color w:val="000000"/>
                <w:sz w:val="22"/>
                <w:szCs w:val="22"/>
              </w:rPr>
              <w:t>Kemasyarakatan</w:t>
            </w:r>
            <w:proofErr w:type="spellEnd"/>
            <w:r w:rsidRPr="003B5D7A">
              <w:rPr>
                <w:color w:val="000000"/>
                <w:sz w:val="22"/>
                <w:szCs w:val="22"/>
              </w:rPr>
              <w:t xml:space="preserve">, </w:t>
            </w:r>
            <w:r w:rsidRPr="003B5D7A">
              <w:rPr>
                <w:color w:val="000000"/>
                <w:sz w:val="22"/>
                <w:szCs w:val="22"/>
              </w:rPr>
              <w:lastRenderedPageBreak/>
              <w:t xml:space="preserve">Lembaga </w:t>
            </w:r>
            <w:proofErr w:type="spellStart"/>
            <w:r w:rsidRPr="003B5D7A">
              <w:rPr>
                <w:color w:val="000000"/>
                <w:sz w:val="22"/>
                <w:szCs w:val="22"/>
              </w:rPr>
              <w:t>Adat</w:t>
            </w:r>
            <w:proofErr w:type="spellEnd"/>
            <w:r w:rsidRPr="003B5D7A">
              <w:rPr>
                <w:color w:val="000000"/>
                <w:sz w:val="22"/>
                <w:szCs w:val="22"/>
              </w:rPr>
              <w:t xml:space="preserve"> dan Masyarakat </w:t>
            </w:r>
            <w:proofErr w:type="spellStart"/>
            <w:r w:rsidRPr="003B5D7A">
              <w:rPr>
                <w:color w:val="000000"/>
                <w:sz w:val="22"/>
                <w:szCs w:val="22"/>
              </w:rPr>
              <w:t>Hukum</w:t>
            </w:r>
            <w:proofErr w:type="spellEnd"/>
            <w:r w:rsidRPr="003B5D7A">
              <w:rPr>
                <w:color w:val="000000"/>
                <w:sz w:val="22"/>
                <w:szCs w:val="22"/>
              </w:rPr>
              <w:t xml:space="preserve"> </w:t>
            </w:r>
            <w:proofErr w:type="spellStart"/>
            <w:r w:rsidRPr="003B5D7A">
              <w:rPr>
                <w:color w:val="000000"/>
                <w:sz w:val="22"/>
                <w:szCs w:val="22"/>
              </w:rPr>
              <w:t>Adat</w:t>
            </w:r>
            <w:proofErr w:type="spellEnd"/>
          </w:p>
        </w:tc>
        <w:tc>
          <w:tcPr>
            <w:tcW w:w="1701" w:type="dxa"/>
            <w:vAlign w:val="center"/>
          </w:tcPr>
          <w:p w:rsidR="00482FFE" w:rsidRPr="003B5D7A" w:rsidRDefault="00482FFE" w:rsidP="005E70AB">
            <w:pPr>
              <w:ind w:left="-58"/>
              <w:rPr>
                <w:color w:val="000000"/>
                <w:sz w:val="22"/>
                <w:szCs w:val="22"/>
                <w:lang w:val="en-ID"/>
              </w:rPr>
            </w:pPr>
            <w:proofErr w:type="spellStart"/>
            <w:r w:rsidRPr="003B5D7A">
              <w:rPr>
                <w:color w:val="000000"/>
                <w:sz w:val="22"/>
                <w:szCs w:val="22"/>
                <w:lang w:val="en-ID"/>
              </w:rPr>
              <w:lastRenderedPageBreak/>
              <w:t>Jumlah</w:t>
            </w:r>
            <w:proofErr w:type="spellEnd"/>
            <w:r w:rsidRPr="003B5D7A">
              <w:rPr>
                <w:color w:val="000000"/>
                <w:sz w:val="22"/>
                <w:szCs w:val="22"/>
                <w:lang w:val="en-ID"/>
              </w:rPr>
              <w:t xml:space="preserve"> </w:t>
            </w:r>
            <w:r w:rsidRPr="003B5D7A">
              <w:rPr>
                <w:color w:val="000000"/>
                <w:sz w:val="22"/>
                <w:szCs w:val="22"/>
              </w:rPr>
              <w:t xml:space="preserve">Lembaga </w:t>
            </w:r>
            <w:proofErr w:type="spellStart"/>
            <w:r w:rsidRPr="003B5D7A">
              <w:rPr>
                <w:color w:val="000000"/>
                <w:sz w:val="22"/>
                <w:szCs w:val="22"/>
              </w:rPr>
              <w:t>Kemasyarakatan</w:t>
            </w:r>
            <w:proofErr w:type="spellEnd"/>
            <w:r w:rsidRPr="003B5D7A">
              <w:rPr>
                <w:color w:val="000000"/>
                <w:sz w:val="22"/>
                <w:szCs w:val="22"/>
              </w:rPr>
              <w:t xml:space="preserve">/ Lembaga </w:t>
            </w:r>
            <w:proofErr w:type="spellStart"/>
            <w:r w:rsidRPr="003B5D7A">
              <w:rPr>
                <w:color w:val="000000"/>
                <w:sz w:val="22"/>
                <w:szCs w:val="22"/>
              </w:rPr>
              <w:t>Adat</w:t>
            </w:r>
            <w:proofErr w:type="spellEnd"/>
            <w:r w:rsidRPr="003B5D7A">
              <w:rPr>
                <w:color w:val="000000"/>
                <w:sz w:val="22"/>
                <w:szCs w:val="22"/>
              </w:rPr>
              <w:t xml:space="preserve">/Masyarakat </w:t>
            </w:r>
            <w:proofErr w:type="spellStart"/>
            <w:r w:rsidRPr="003B5D7A">
              <w:rPr>
                <w:color w:val="000000"/>
                <w:sz w:val="22"/>
                <w:szCs w:val="22"/>
              </w:rPr>
              <w:lastRenderedPageBreak/>
              <w:t>Hukum</w:t>
            </w:r>
            <w:proofErr w:type="spellEnd"/>
            <w:r w:rsidRPr="003B5D7A">
              <w:rPr>
                <w:color w:val="000000"/>
                <w:sz w:val="22"/>
                <w:szCs w:val="22"/>
              </w:rPr>
              <w:t xml:space="preserve"> </w:t>
            </w:r>
            <w:proofErr w:type="spellStart"/>
            <w:r w:rsidRPr="003B5D7A">
              <w:rPr>
                <w:color w:val="000000"/>
                <w:sz w:val="22"/>
                <w:szCs w:val="22"/>
              </w:rPr>
              <w:t>Adat</w:t>
            </w:r>
            <w:proofErr w:type="spellEnd"/>
            <w:r w:rsidRPr="003B5D7A">
              <w:rPr>
                <w:color w:val="000000"/>
                <w:sz w:val="22"/>
                <w:szCs w:val="22"/>
              </w:rPr>
              <w:t xml:space="preserve"> yang </w:t>
            </w:r>
            <w:proofErr w:type="spellStart"/>
            <w:r w:rsidRPr="003B5D7A">
              <w:rPr>
                <w:color w:val="000000"/>
                <w:sz w:val="22"/>
                <w:szCs w:val="22"/>
              </w:rPr>
              <w:t>memperoleh</w:t>
            </w:r>
            <w:proofErr w:type="spellEnd"/>
            <w:r w:rsidRPr="003B5D7A">
              <w:rPr>
                <w:color w:val="000000"/>
                <w:sz w:val="22"/>
                <w:szCs w:val="22"/>
              </w:rPr>
              <w:t xml:space="preserve"> </w:t>
            </w:r>
            <w:proofErr w:type="spellStart"/>
            <w:r w:rsidRPr="003B5D7A">
              <w:rPr>
                <w:color w:val="000000"/>
                <w:sz w:val="22"/>
                <w:szCs w:val="22"/>
              </w:rPr>
              <w:t>fasilitasi</w:t>
            </w:r>
            <w:proofErr w:type="spellEnd"/>
            <w:r w:rsidRPr="003B5D7A">
              <w:rPr>
                <w:color w:val="000000"/>
                <w:sz w:val="22"/>
                <w:szCs w:val="22"/>
              </w:rPr>
              <w:t xml:space="preserve"> </w:t>
            </w:r>
            <w:proofErr w:type="spellStart"/>
            <w:r w:rsidRPr="003B5D7A">
              <w:rPr>
                <w:color w:val="000000"/>
                <w:sz w:val="22"/>
                <w:szCs w:val="22"/>
              </w:rPr>
              <w:t>pemberdayaan</w:t>
            </w:r>
            <w:proofErr w:type="spellEnd"/>
            <w:r w:rsidRPr="003B5D7A">
              <w:rPr>
                <w:color w:val="000000"/>
                <w:sz w:val="22"/>
                <w:szCs w:val="22"/>
              </w:rPr>
              <w:t xml:space="preserve"> (</w:t>
            </w:r>
            <w:proofErr w:type="spellStart"/>
            <w:r w:rsidRPr="003B5D7A">
              <w:rPr>
                <w:color w:val="000000"/>
                <w:sz w:val="22"/>
                <w:szCs w:val="22"/>
              </w:rPr>
              <w:t>lembaga</w:t>
            </w:r>
            <w:proofErr w:type="spellEnd"/>
            <w:r w:rsidRPr="003B5D7A">
              <w:rPr>
                <w:color w:val="000000"/>
                <w:sz w:val="22"/>
                <w:szCs w:val="22"/>
              </w:rPr>
              <w:t xml:space="preserve"> </w:t>
            </w:r>
            <w:proofErr w:type="spellStart"/>
            <w:r w:rsidRPr="003B5D7A">
              <w:rPr>
                <w:color w:val="000000"/>
                <w:sz w:val="22"/>
                <w:szCs w:val="22"/>
              </w:rPr>
              <w:t>desa</w:t>
            </w:r>
            <w:proofErr w:type="spellEnd"/>
            <w:r w:rsidRPr="003B5D7A">
              <w:rPr>
                <w:color w:val="000000"/>
                <w:sz w:val="22"/>
                <w:szCs w:val="22"/>
              </w:rPr>
              <w:t>)</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lastRenderedPageBreak/>
              <w:t>10</w:t>
            </w:r>
          </w:p>
        </w:tc>
        <w:tc>
          <w:tcPr>
            <w:tcW w:w="849" w:type="dxa"/>
            <w:vAlign w:val="center"/>
          </w:tcPr>
          <w:p w:rsidR="00482FFE" w:rsidRPr="003B5D7A" w:rsidRDefault="00482FFE" w:rsidP="005E70AB">
            <w:pPr>
              <w:jc w:val="right"/>
              <w:rPr>
                <w:color w:val="000000"/>
                <w:sz w:val="22"/>
                <w:szCs w:val="22"/>
              </w:rPr>
            </w:pPr>
            <w:r w:rsidRPr="003B5D7A">
              <w:rPr>
                <w:color w:val="000000"/>
                <w:sz w:val="22"/>
                <w:szCs w:val="22"/>
              </w:rPr>
              <w:t xml:space="preserve">100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10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100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10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105 </w:t>
            </w:r>
          </w:p>
        </w:tc>
        <w:tc>
          <w:tcPr>
            <w:tcW w:w="705" w:type="dxa"/>
            <w:vAlign w:val="center"/>
          </w:tcPr>
          <w:p w:rsidR="00482FFE" w:rsidRPr="003B5D7A" w:rsidRDefault="00482FFE" w:rsidP="005E70AB">
            <w:pPr>
              <w:jc w:val="right"/>
              <w:rPr>
                <w:color w:val="000000"/>
                <w:sz w:val="22"/>
                <w:szCs w:val="22"/>
              </w:rPr>
            </w:pPr>
            <w:r w:rsidRPr="003B5D7A">
              <w:rPr>
                <w:color w:val="000000"/>
                <w:sz w:val="22"/>
                <w:szCs w:val="22"/>
              </w:rPr>
              <w:t>10</w:t>
            </w:r>
          </w:p>
        </w:tc>
        <w:tc>
          <w:tcPr>
            <w:tcW w:w="691" w:type="dxa"/>
            <w:vAlign w:val="center"/>
          </w:tcPr>
          <w:p w:rsidR="00482FFE" w:rsidRPr="003B5D7A" w:rsidRDefault="00482FFE" w:rsidP="005E70AB">
            <w:pPr>
              <w:jc w:val="right"/>
              <w:rPr>
                <w:color w:val="000000"/>
                <w:sz w:val="22"/>
                <w:szCs w:val="22"/>
              </w:rPr>
            </w:pPr>
            <w:r w:rsidRPr="003B5D7A">
              <w:rPr>
                <w:color w:val="000000"/>
                <w:sz w:val="22"/>
                <w:szCs w:val="22"/>
              </w:rPr>
              <w:t xml:space="preserve">105 </w:t>
            </w:r>
          </w:p>
        </w:tc>
        <w:tc>
          <w:tcPr>
            <w:tcW w:w="709" w:type="dxa"/>
            <w:vAlign w:val="center"/>
          </w:tcPr>
          <w:p w:rsidR="00482FFE" w:rsidRPr="003B5D7A" w:rsidRDefault="00482FFE" w:rsidP="005E70AB">
            <w:pPr>
              <w:jc w:val="right"/>
              <w:rPr>
                <w:color w:val="000000"/>
                <w:sz w:val="22"/>
                <w:szCs w:val="22"/>
              </w:rPr>
            </w:pPr>
            <w:r w:rsidRPr="003B5D7A">
              <w:rPr>
                <w:color w:val="000000"/>
                <w:sz w:val="22"/>
                <w:szCs w:val="22"/>
              </w:rPr>
              <w:t>10</w:t>
            </w:r>
          </w:p>
        </w:tc>
        <w:tc>
          <w:tcPr>
            <w:tcW w:w="744" w:type="dxa"/>
            <w:vAlign w:val="center"/>
          </w:tcPr>
          <w:p w:rsidR="00482FFE" w:rsidRPr="003B5D7A" w:rsidRDefault="00482FFE" w:rsidP="005E70AB">
            <w:pPr>
              <w:jc w:val="right"/>
              <w:rPr>
                <w:color w:val="000000"/>
                <w:sz w:val="22"/>
                <w:szCs w:val="22"/>
              </w:rPr>
            </w:pPr>
            <w:r w:rsidRPr="003B5D7A">
              <w:rPr>
                <w:color w:val="000000"/>
                <w:sz w:val="22"/>
                <w:szCs w:val="22"/>
              </w:rPr>
              <w:t>105</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Pemberdayaan</w:t>
            </w:r>
            <w:proofErr w:type="spellEnd"/>
            <w:r w:rsidRPr="003B5D7A">
              <w:rPr>
                <w:color w:val="000000"/>
                <w:sz w:val="22"/>
                <w:szCs w:val="22"/>
              </w:rPr>
              <w:t xml:space="preserve"> </w:t>
            </w:r>
            <w:r w:rsidRPr="003B5D7A">
              <w:rPr>
                <w:color w:val="000000"/>
                <w:sz w:val="22"/>
                <w:szCs w:val="22"/>
              </w:rPr>
              <w:lastRenderedPageBreak/>
              <w:t xml:space="preserve">Masyarakat dan </w:t>
            </w:r>
            <w:proofErr w:type="spellStart"/>
            <w:r w:rsidRPr="003B5D7A">
              <w:rPr>
                <w:color w:val="000000"/>
                <w:sz w:val="22"/>
                <w:szCs w:val="22"/>
              </w:rPr>
              <w:t>Desa</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lastRenderedPageBreak/>
              <w:t>Dinas</w:t>
            </w:r>
            <w:proofErr w:type="spellEnd"/>
            <w:r w:rsidRPr="003B5D7A">
              <w:rPr>
                <w:color w:val="000000"/>
                <w:sz w:val="22"/>
                <w:szCs w:val="22"/>
              </w:rPr>
              <w:t xml:space="preserve"> </w:t>
            </w:r>
            <w:proofErr w:type="spellStart"/>
            <w:r w:rsidRPr="003B5D7A">
              <w:rPr>
                <w:color w:val="000000"/>
                <w:sz w:val="22"/>
                <w:szCs w:val="22"/>
              </w:rPr>
              <w:t>Pemberdayaan</w:t>
            </w:r>
            <w:proofErr w:type="spellEnd"/>
            <w:r w:rsidRPr="003B5D7A">
              <w:rPr>
                <w:color w:val="000000"/>
                <w:sz w:val="22"/>
                <w:szCs w:val="22"/>
              </w:rPr>
              <w:t xml:space="preserve"> Masyarakat dan </w:t>
            </w:r>
            <w:proofErr w:type="spellStart"/>
            <w:r w:rsidRPr="003B5D7A">
              <w:rPr>
                <w:color w:val="000000"/>
                <w:sz w:val="22"/>
                <w:szCs w:val="22"/>
              </w:rPr>
              <w:t>Desa</w:t>
            </w:r>
            <w:proofErr w:type="spellEnd"/>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29</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Pengelolaan</w:t>
            </w:r>
            <w:proofErr w:type="spellEnd"/>
            <w:r w:rsidRPr="003B5D7A">
              <w:rPr>
                <w:color w:val="000000"/>
                <w:sz w:val="22"/>
                <w:szCs w:val="22"/>
              </w:rPr>
              <w:t xml:space="preserve"> Pendidikan</w:t>
            </w:r>
          </w:p>
        </w:tc>
        <w:tc>
          <w:tcPr>
            <w:tcW w:w="1701" w:type="dxa"/>
            <w:vAlign w:val="center"/>
          </w:tcPr>
          <w:p w:rsidR="00482FFE" w:rsidRPr="003B5D7A" w:rsidRDefault="00482FFE" w:rsidP="005E70AB">
            <w:pPr>
              <w:ind w:left="-58"/>
              <w:rPr>
                <w:color w:val="000000"/>
                <w:sz w:val="22"/>
                <w:szCs w:val="22"/>
              </w:rPr>
            </w:pP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ruang</w:t>
            </w:r>
            <w:proofErr w:type="spellEnd"/>
            <w:r w:rsidRPr="003B5D7A">
              <w:rPr>
                <w:color w:val="000000"/>
                <w:sz w:val="22"/>
                <w:szCs w:val="22"/>
              </w:rPr>
              <w:t xml:space="preserve"> </w:t>
            </w:r>
            <w:proofErr w:type="spellStart"/>
            <w:r w:rsidRPr="003B5D7A">
              <w:rPr>
                <w:color w:val="000000"/>
                <w:sz w:val="22"/>
                <w:szCs w:val="22"/>
              </w:rPr>
              <w:t>kelas</w:t>
            </w:r>
            <w:proofErr w:type="spellEnd"/>
            <w:r w:rsidRPr="003B5D7A">
              <w:rPr>
                <w:color w:val="000000"/>
                <w:sz w:val="22"/>
                <w:szCs w:val="22"/>
              </w:rPr>
              <w:t xml:space="preserve"> SD/SMP </w:t>
            </w:r>
            <w:proofErr w:type="spellStart"/>
            <w:r w:rsidRPr="003B5D7A">
              <w:rPr>
                <w:color w:val="000000"/>
                <w:sz w:val="22"/>
                <w:szCs w:val="22"/>
              </w:rPr>
              <w:t>terbangun</w:t>
            </w:r>
            <w:proofErr w:type="spellEnd"/>
            <w:r w:rsidRPr="003B5D7A">
              <w:rPr>
                <w:color w:val="000000"/>
                <w:sz w:val="22"/>
                <w:szCs w:val="22"/>
              </w:rPr>
              <w:t xml:space="preserve"> </w:t>
            </w:r>
            <w:proofErr w:type="spellStart"/>
            <w:r w:rsidRPr="003B5D7A">
              <w:rPr>
                <w:color w:val="000000"/>
                <w:sz w:val="22"/>
                <w:szCs w:val="22"/>
              </w:rPr>
              <w:t>atau</w:t>
            </w:r>
            <w:proofErr w:type="spellEnd"/>
            <w:r w:rsidRPr="003B5D7A">
              <w:rPr>
                <w:color w:val="000000"/>
                <w:sz w:val="22"/>
                <w:szCs w:val="22"/>
              </w:rPr>
              <w:t xml:space="preserve"> </w:t>
            </w:r>
            <w:proofErr w:type="spellStart"/>
            <w:r w:rsidRPr="003B5D7A">
              <w:rPr>
                <w:color w:val="000000"/>
                <w:sz w:val="22"/>
                <w:szCs w:val="22"/>
              </w:rPr>
              <w:t>direhabilitasi</w:t>
            </w:r>
            <w:proofErr w:type="spellEnd"/>
            <w:r w:rsidRPr="003B5D7A">
              <w:rPr>
                <w:color w:val="000000"/>
                <w:sz w:val="22"/>
                <w:szCs w:val="22"/>
              </w:rPr>
              <w:t xml:space="preserve"> (unit)</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30</w:t>
            </w:r>
          </w:p>
        </w:tc>
        <w:tc>
          <w:tcPr>
            <w:tcW w:w="849" w:type="dxa"/>
            <w:vAlign w:val="center"/>
          </w:tcPr>
          <w:p w:rsidR="00482FFE" w:rsidRPr="003B5D7A" w:rsidRDefault="00482FFE" w:rsidP="005E70AB">
            <w:pPr>
              <w:jc w:val="right"/>
              <w:rPr>
                <w:color w:val="000000"/>
                <w:sz w:val="22"/>
                <w:szCs w:val="22"/>
              </w:rPr>
            </w:pPr>
            <w:r w:rsidRPr="003B5D7A">
              <w:rPr>
                <w:color w:val="000000"/>
                <w:sz w:val="22"/>
                <w:szCs w:val="22"/>
              </w:rPr>
              <w:t xml:space="preserve">6.000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30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6.000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30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6.000 </w:t>
            </w:r>
          </w:p>
        </w:tc>
        <w:tc>
          <w:tcPr>
            <w:tcW w:w="705" w:type="dxa"/>
            <w:vAlign w:val="center"/>
          </w:tcPr>
          <w:p w:rsidR="00482FFE" w:rsidRPr="003B5D7A" w:rsidRDefault="00482FFE" w:rsidP="005E70AB">
            <w:pPr>
              <w:jc w:val="right"/>
              <w:rPr>
                <w:color w:val="000000"/>
                <w:sz w:val="22"/>
                <w:szCs w:val="22"/>
              </w:rPr>
            </w:pPr>
            <w:r w:rsidRPr="003B5D7A">
              <w:rPr>
                <w:color w:val="000000"/>
                <w:sz w:val="22"/>
                <w:szCs w:val="22"/>
              </w:rPr>
              <w:t>30</w:t>
            </w:r>
          </w:p>
        </w:tc>
        <w:tc>
          <w:tcPr>
            <w:tcW w:w="691" w:type="dxa"/>
            <w:vAlign w:val="center"/>
          </w:tcPr>
          <w:p w:rsidR="00482FFE" w:rsidRPr="003B5D7A" w:rsidRDefault="00482FFE" w:rsidP="005E70AB">
            <w:pPr>
              <w:jc w:val="right"/>
              <w:rPr>
                <w:color w:val="000000"/>
                <w:sz w:val="22"/>
                <w:szCs w:val="22"/>
              </w:rPr>
            </w:pPr>
            <w:r w:rsidRPr="003B5D7A">
              <w:rPr>
                <w:color w:val="000000"/>
                <w:sz w:val="22"/>
                <w:szCs w:val="22"/>
              </w:rPr>
              <w:t xml:space="preserve">6.000 </w:t>
            </w:r>
          </w:p>
        </w:tc>
        <w:tc>
          <w:tcPr>
            <w:tcW w:w="709" w:type="dxa"/>
            <w:vAlign w:val="center"/>
          </w:tcPr>
          <w:p w:rsidR="00482FFE" w:rsidRPr="003B5D7A" w:rsidRDefault="00482FFE" w:rsidP="005E70AB">
            <w:pPr>
              <w:jc w:val="right"/>
              <w:rPr>
                <w:color w:val="000000"/>
                <w:sz w:val="22"/>
                <w:szCs w:val="22"/>
              </w:rPr>
            </w:pPr>
            <w:r w:rsidRPr="003B5D7A">
              <w:rPr>
                <w:color w:val="000000"/>
                <w:sz w:val="22"/>
                <w:szCs w:val="22"/>
              </w:rPr>
              <w:t>30</w:t>
            </w:r>
          </w:p>
        </w:tc>
        <w:tc>
          <w:tcPr>
            <w:tcW w:w="744" w:type="dxa"/>
            <w:vAlign w:val="center"/>
          </w:tcPr>
          <w:p w:rsidR="00482FFE" w:rsidRPr="003B5D7A" w:rsidRDefault="00482FFE" w:rsidP="005E70AB">
            <w:pPr>
              <w:jc w:val="right"/>
              <w:rPr>
                <w:color w:val="000000"/>
                <w:sz w:val="22"/>
                <w:szCs w:val="22"/>
              </w:rPr>
            </w:pPr>
            <w:r w:rsidRPr="003B5D7A">
              <w:rPr>
                <w:color w:val="000000"/>
                <w:sz w:val="22"/>
                <w:szCs w:val="22"/>
              </w:rPr>
              <w:t xml:space="preserve">6.000 </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Pendidikan</w:t>
            </w:r>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Pendidikan</w:t>
            </w:r>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30</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Penyelenggaraan</w:t>
            </w:r>
            <w:proofErr w:type="spellEnd"/>
            <w:r w:rsidRPr="003B5D7A">
              <w:rPr>
                <w:color w:val="000000"/>
                <w:sz w:val="22"/>
                <w:szCs w:val="22"/>
              </w:rPr>
              <w:t xml:space="preserve"> </w:t>
            </w:r>
            <w:proofErr w:type="spellStart"/>
            <w:r w:rsidRPr="003B5D7A">
              <w:rPr>
                <w:color w:val="000000"/>
                <w:sz w:val="22"/>
                <w:szCs w:val="22"/>
              </w:rPr>
              <w:t>Lalu</w:t>
            </w:r>
            <w:proofErr w:type="spellEnd"/>
            <w:r w:rsidRPr="003B5D7A">
              <w:rPr>
                <w:color w:val="000000"/>
                <w:sz w:val="22"/>
                <w:szCs w:val="22"/>
              </w:rPr>
              <w:t xml:space="preserve"> Lintas dan </w:t>
            </w:r>
            <w:proofErr w:type="spellStart"/>
            <w:r w:rsidRPr="003B5D7A">
              <w:rPr>
                <w:color w:val="000000"/>
                <w:sz w:val="22"/>
                <w:szCs w:val="22"/>
              </w:rPr>
              <w:t>Angkutan</w:t>
            </w:r>
            <w:proofErr w:type="spellEnd"/>
            <w:r w:rsidRPr="003B5D7A">
              <w:rPr>
                <w:color w:val="000000"/>
                <w:sz w:val="22"/>
                <w:szCs w:val="22"/>
              </w:rPr>
              <w:t xml:space="preserve"> Jalan (LLAJ)</w:t>
            </w:r>
          </w:p>
        </w:tc>
        <w:tc>
          <w:tcPr>
            <w:tcW w:w="1701" w:type="dxa"/>
            <w:vAlign w:val="center"/>
          </w:tcPr>
          <w:p w:rsidR="00482FFE" w:rsidRPr="003B5D7A" w:rsidRDefault="00482FFE" w:rsidP="005E70AB">
            <w:pPr>
              <w:ind w:left="-58"/>
              <w:rPr>
                <w:color w:val="000000"/>
                <w:sz w:val="22"/>
                <w:szCs w:val="22"/>
                <w:lang w:val="en-ID"/>
              </w:rPr>
            </w:pPr>
            <w:proofErr w:type="spellStart"/>
            <w:r w:rsidRPr="003B5D7A">
              <w:rPr>
                <w:color w:val="000000"/>
                <w:sz w:val="22"/>
                <w:szCs w:val="22"/>
                <w:lang w:val="en-ID"/>
              </w:rPr>
              <w:t>Jumlah</w:t>
            </w:r>
            <w:proofErr w:type="spellEnd"/>
            <w:r w:rsidRPr="003B5D7A">
              <w:rPr>
                <w:color w:val="000000"/>
                <w:sz w:val="22"/>
                <w:szCs w:val="22"/>
                <w:lang w:val="en-ID"/>
              </w:rPr>
              <w:t xml:space="preserve"> </w:t>
            </w:r>
            <w:proofErr w:type="spellStart"/>
            <w:r w:rsidRPr="003B5D7A">
              <w:rPr>
                <w:color w:val="000000"/>
                <w:sz w:val="22"/>
                <w:szCs w:val="22"/>
                <w:lang w:val="en-ID"/>
              </w:rPr>
              <w:t>pelayanan</w:t>
            </w:r>
            <w:proofErr w:type="spellEnd"/>
            <w:r w:rsidRPr="003B5D7A">
              <w:rPr>
                <w:color w:val="000000"/>
                <w:sz w:val="22"/>
                <w:szCs w:val="22"/>
                <w:lang w:val="en-ID"/>
              </w:rPr>
              <w:t xml:space="preserve"> </w:t>
            </w:r>
            <w:proofErr w:type="spellStart"/>
            <w:r w:rsidRPr="003B5D7A">
              <w:rPr>
                <w:color w:val="000000"/>
                <w:sz w:val="22"/>
                <w:szCs w:val="22"/>
                <w:lang w:val="en-ID"/>
              </w:rPr>
              <w:t>trayek</w:t>
            </w:r>
            <w:proofErr w:type="spellEnd"/>
            <w:r w:rsidRPr="003B5D7A">
              <w:rPr>
                <w:color w:val="000000"/>
                <w:sz w:val="22"/>
                <w:szCs w:val="22"/>
                <w:lang w:val="en-ID"/>
              </w:rPr>
              <w:t xml:space="preserve"> </w:t>
            </w:r>
            <w:proofErr w:type="spellStart"/>
            <w:r w:rsidRPr="003B5D7A">
              <w:rPr>
                <w:color w:val="000000"/>
                <w:sz w:val="22"/>
                <w:szCs w:val="22"/>
                <w:lang w:val="en-ID"/>
              </w:rPr>
              <w:t>Angkutan</w:t>
            </w:r>
            <w:proofErr w:type="spellEnd"/>
            <w:r w:rsidRPr="003B5D7A">
              <w:rPr>
                <w:color w:val="000000"/>
                <w:sz w:val="22"/>
                <w:szCs w:val="22"/>
                <w:lang w:val="en-ID"/>
              </w:rPr>
              <w:t xml:space="preserve"> </w:t>
            </w:r>
            <w:proofErr w:type="spellStart"/>
            <w:r w:rsidRPr="003B5D7A">
              <w:rPr>
                <w:color w:val="000000"/>
                <w:sz w:val="22"/>
                <w:szCs w:val="22"/>
                <w:lang w:val="en-ID"/>
              </w:rPr>
              <w:t>Umum</w:t>
            </w:r>
            <w:proofErr w:type="spellEnd"/>
            <w:r w:rsidRPr="003B5D7A">
              <w:rPr>
                <w:color w:val="000000"/>
                <w:sz w:val="22"/>
                <w:szCs w:val="22"/>
                <w:lang w:val="en-ID"/>
              </w:rPr>
              <w:t xml:space="preserve"> (</w:t>
            </w:r>
            <w:proofErr w:type="spellStart"/>
            <w:r w:rsidRPr="003B5D7A">
              <w:rPr>
                <w:color w:val="000000"/>
                <w:sz w:val="22"/>
                <w:szCs w:val="22"/>
                <w:lang w:val="en-ID"/>
              </w:rPr>
              <w:t>trayek</w:t>
            </w:r>
            <w:proofErr w:type="spellEnd"/>
            <w:r w:rsidRPr="003B5D7A">
              <w:rPr>
                <w:color w:val="000000"/>
                <w:sz w:val="22"/>
                <w:szCs w:val="22"/>
                <w:lang w:val="en-ID"/>
              </w:rPr>
              <w:t>)</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30</w:t>
            </w:r>
          </w:p>
        </w:tc>
        <w:tc>
          <w:tcPr>
            <w:tcW w:w="849" w:type="dxa"/>
            <w:vAlign w:val="center"/>
          </w:tcPr>
          <w:p w:rsidR="00482FFE" w:rsidRPr="003B5D7A" w:rsidRDefault="00482FFE" w:rsidP="005E70AB">
            <w:pPr>
              <w:jc w:val="right"/>
              <w:rPr>
                <w:color w:val="000000"/>
                <w:sz w:val="22"/>
                <w:szCs w:val="22"/>
              </w:rPr>
            </w:pPr>
            <w:r w:rsidRPr="003B5D7A">
              <w:rPr>
                <w:color w:val="000000"/>
                <w:sz w:val="22"/>
                <w:szCs w:val="22"/>
              </w:rPr>
              <w:t xml:space="preserve">375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31</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375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32</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375 </w:t>
            </w:r>
          </w:p>
        </w:tc>
        <w:tc>
          <w:tcPr>
            <w:tcW w:w="705" w:type="dxa"/>
            <w:vAlign w:val="center"/>
          </w:tcPr>
          <w:p w:rsidR="00482FFE" w:rsidRPr="003B5D7A" w:rsidRDefault="00482FFE" w:rsidP="005E70AB">
            <w:pPr>
              <w:jc w:val="right"/>
              <w:rPr>
                <w:color w:val="000000"/>
                <w:sz w:val="22"/>
                <w:szCs w:val="22"/>
              </w:rPr>
            </w:pPr>
            <w:r w:rsidRPr="003B5D7A">
              <w:rPr>
                <w:color w:val="000000"/>
                <w:sz w:val="22"/>
                <w:szCs w:val="22"/>
              </w:rPr>
              <w:t>33</w:t>
            </w:r>
          </w:p>
        </w:tc>
        <w:tc>
          <w:tcPr>
            <w:tcW w:w="691" w:type="dxa"/>
            <w:vAlign w:val="center"/>
          </w:tcPr>
          <w:p w:rsidR="00482FFE" w:rsidRPr="003B5D7A" w:rsidRDefault="00482FFE" w:rsidP="005E70AB">
            <w:pPr>
              <w:jc w:val="right"/>
              <w:rPr>
                <w:color w:val="000000"/>
                <w:sz w:val="22"/>
                <w:szCs w:val="22"/>
              </w:rPr>
            </w:pPr>
            <w:r w:rsidRPr="003B5D7A">
              <w:rPr>
                <w:color w:val="000000"/>
                <w:sz w:val="22"/>
                <w:szCs w:val="22"/>
              </w:rPr>
              <w:t xml:space="preserve">375 </w:t>
            </w:r>
          </w:p>
        </w:tc>
        <w:tc>
          <w:tcPr>
            <w:tcW w:w="709" w:type="dxa"/>
            <w:vAlign w:val="center"/>
          </w:tcPr>
          <w:p w:rsidR="00482FFE" w:rsidRPr="003B5D7A" w:rsidRDefault="00482FFE" w:rsidP="005E70AB">
            <w:pPr>
              <w:jc w:val="right"/>
              <w:rPr>
                <w:color w:val="000000"/>
                <w:sz w:val="22"/>
                <w:szCs w:val="22"/>
              </w:rPr>
            </w:pPr>
            <w:r w:rsidRPr="003B5D7A">
              <w:rPr>
                <w:color w:val="000000"/>
                <w:sz w:val="22"/>
                <w:szCs w:val="22"/>
              </w:rPr>
              <w:t>34</w:t>
            </w:r>
          </w:p>
        </w:tc>
        <w:tc>
          <w:tcPr>
            <w:tcW w:w="744" w:type="dxa"/>
            <w:vAlign w:val="center"/>
          </w:tcPr>
          <w:p w:rsidR="00482FFE" w:rsidRPr="003B5D7A" w:rsidRDefault="00482FFE" w:rsidP="005E70AB">
            <w:pPr>
              <w:jc w:val="right"/>
              <w:rPr>
                <w:color w:val="000000"/>
                <w:sz w:val="22"/>
                <w:szCs w:val="22"/>
              </w:rPr>
            </w:pPr>
            <w:r w:rsidRPr="003B5D7A">
              <w:rPr>
                <w:color w:val="000000"/>
                <w:sz w:val="22"/>
                <w:szCs w:val="22"/>
              </w:rPr>
              <w:t xml:space="preserve">375 </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Perhubungan</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Perhubungan</w:t>
            </w:r>
            <w:proofErr w:type="spellEnd"/>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31</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Penyediaan</w:t>
            </w:r>
            <w:proofErr w:type="spellEnd"/>
            <w:r w:rsidRPr="003B5D7A">
              <w:rPr>
                <w:color w:val="000000"/>
                <w:sz w:val="22"/>
                <w:szCs w:val="22"/>
              </w:rPr>
              <w:t xml:space="preserve"> dan </w:t>
            </w:r>
            <w:proofErr w:type="spellStart"/>
            <w:r w:rsidRPr="003B5D7A">
              <w:rPr>
                <w:color w:val="000000"/>
                <w:sz w:val="22"/>
                <w:szCs w:val="22"/>
              </w:rPr>
              <w:t>Pengembangan</w:t>
            </w:r>
            <w:proofErr w:type="spellEnd"/>
            <w:r w:rsidRPr="003B5D7A">
              <w:rPr>
                <w:color w:val="000000"/>
                <w:sz w:val="22"/>
                <w:szCs w:val="22"/>
              </w:rPr>
              <w:t xml:space="preserve"> </w:t>
            </w:r>
            <w:proofErr w:type="spellStart"/>
            <w:r w:rsidRPr="003B5D7A">
              <w:rPr>
                <w:color w:val="000000"/>
                <w:sz w:val="22"/>
                <w:szCs w:val="22"/>
              </w:rPr>
              <w:t>Prasarana</w:t>
            </w:r>
            <w:proofErr w:type="spellEnd"/>
            <w:r w:rsidRPr="003B5D7A">
              <w:rPr>
                <w:color w:val="000000"/>
                <w:sz w:val="22"/>
                <w:szCs w:val="22"/>
              </w:rPr>
              <w:t xml:space="preserve"> </w:t>
            </w:r>
            <w:proofErr w:type="spellStart"/>
            <w:r w:rsidRPr="003B5D7A">
              <w:rPr>
                <w:color w:val="000000"/>
                <w:sz w:val="22"/>
                <w:szCs w:val="22"/>
              </w:rPr>
              <w:t>Pertanian</w:t>
            </w:r>
            <w:proofErr w:type="spellEnd"/>
          </w:p>
        </w:tc>
        <w:tc>
          <w:tcPr>
            <w:tcW w:w="1701" w:type="dxa"/>
            <w:vAlign w:val="center"/>
          </w:tcPr>
          <w:p w:rsidR="00482FFE" w:rsidRPr="003B5D7A" w:rsidRDefault="00482FFE" w:rsidP="005E70AB">
            <w:pPr>
              <w:ind w:left="-58"/>
              <w:rPr>
                <w:color w:val="000000"/>
                <w:sz w:val="22"/>
                <w:szCs w:val="22"/>
              </w:rPr>
            </w:pP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peternak</w:t>
            </w:r>
            <w:proofErr w:type="spellEnd"/>
            <w:r w:rsidRPr="003B5D7A">
              <w:rPr>
                <w:color w:val="000000"/>
                <w:sz w:val="22"/>
                <w:szCs w:val="22"/>
              </w:rPr>
              <w:t xml:space="preserve"> yang </w:t>
            </w:r>
            <w:proofErr w:type="spellStart"/>
            <w:r w:rsidRPr="003B5D7A">
              <w:rPr>
                <w:color w:val="000000"/>
                <w:sz w:val="22"/>
                <w:szCs w:val="22"/>
              </w:rPr>
              <w:t>memperoleh</w:t>
            </w:r>
            <w:proofErr w:type="spellEnd"/>
            <w:r w:rsidRPr="003B5D7A">
              <w:rPr>
                <w:color w:val="000000"/>
                <w:sz w:val="22"/>
                <w:szCs w:val="22"/>
              </w:rPr>
              <w:t xml:space="preserve"> </w:t>
            </w:r>
            <w:proofErr w:type="spellStart"/>
            <w:r w:rsidRPr="003B5D7A">
              <w:rPr>
                <w:color w:val="000000"/>
                <w:sz w:val="22"/>
                <w:szCs w:val="22"/>
              </w:rPr>
              <w:t>bantuan</w:t>
            </w:r>
            <w:proofErr w:type="spellEnd"/>
            <w:r w:rsidRPr="003B5D7A">
              <w:rPr>
                <w:color w:val="000000"/>
                <w:sz w:val="22"/>
                <w:szCs w:val="22"/>
              </w:rPr>
              <w:t xml:space="preserve"> </w:t>
            </w:r>
            <w:proofErr w:type="spellStart"/>
            <w:r w:rsidRPr="003B5D7A">
              <w:rPr>
                <w:color w:val="000000"/>
                <w:sz w:val="22"/>
                <w:szCs w:val="22"/>
              </w:rPr>
              <w:t>prasarana</w:t>
            </w:r>
            <w:proofErr w:type="spellEnd"/>
            <w:r w:rsidRPr="003B5D7A">
              <w:rPr>
                <w:color w:val="000000"/>
                <w:sz w:val="22"/>
                <w:szCs w:val="22"/>
              </w:rPr>
              <w:t xml:space="preserve"> </w:t>
            </w:r>
            <w:proofErr w:type="spellStart"/>
            <w:r w:rsidRPr="003B5D7A">
              <w:rPr>
                <w:color w:val="000000"/>
                <w:sz w:val="22"/>
                <w:szCs w:val="22"/>
              </w:rPr>
              <w:t>pertanian</w:t>
            </w:r>
            <w:proofErr w:type="spellEnd"/>
            <w:r w:rsidRPr="003B5D7A">
              <w:rPr>
                <w:color w:val="000000"/>
                <w:sz w:val="22"/>
                <w:szCs w:val="22"/>
              </w:rPr>
              <w:t xml:space="preserve"> (orang)</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100</w:t>
            </w:r>
          </w:p>
        </w:tc>
        <w:tc>
          <w:tcPr>
            <w:tcW w:w="849" w:type="dxa"/>
            <w:vAlign w:val="center"/>
          </w:tcPr>
          <w:p w:rsidR="00482FFE" w:rsidRPr="003B5D7A" w:rsidRDefault="00482FFE" w:rsidP="005E70AB">
            <w:pPr>
              <w:jc w:val="right"/>
              <w:rPr>
                <w:color w:val="000000"/>
                <w:sz w:val="22"/>
                <w:szCs w:val="22"/>
              </w:rPr>
            </w:pPr>
            <w:r w:rsidRPr="003B5D7A">
              <w:rPr>
                <w:color w:val="000000"/>
                <w:sz w:val="22"/>
                <w:szCs w:val="22"/>
              </w:rPr>
              <w:t xml:space="preserve">200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202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202</w:t>
            </w:r>
          </w:p>
        </w:tc>
        <w:tc>
          <w:tcPr>
            <w:tcW w:w="705" w:type="dxa"/>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691" w:type="dxa"/>
            <w:vAlign w:val="center"/>
          </w:tcPr>
          <w:p w:rsidR="00482FFE" w:rsidRPr="003B5D7A" w:rsidRDefault="00482FFE" w:rsidP="005E70AB">
            <w:pPr>
              <w:jc w:val="right"/>
              <w:rPr>
                <w:color w:val="000000"/>
                <w:sz w:val="22"/>
                <w:szCs w:val="22"/>
              </w:rPr>
            </w:pPr>
            <w:r w:rsidRPr="003B5D7A">
              <w:rPr>
                <w:color w:val="000000"/>
                <w:sz w:val="22"/>
                <w:szCs w:val="22"/>
              </w:rPr>
              <w:t>205</w:t>
            </w:r>
          </w:p>
        </w:tc>
        <w:tc>
          <w:tcPr>
            <w:tcW w:w="709" w:type="dxa"/>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744" w:type="dxa"/>
            <w:vAlign w:val="center"/>
          </w:tcPr>
          <w:p w:rsidR="00482FFE" w:rsidRPr="003B5D7A" w:rsidRDefault="00482FFE" w:rsidP="005E70AB">
            <w:pPr>
              <w:jc w:val="right"/>
              <w:rPr>
                <w:color w:val="000000"/>
                <w:sz w:val="22"/>
                <w:szCs w:val="22"/>
              </w:rPr>
            </w:pPr>
            <w:r w:rsidRPr="003B5D7A">
              <w:rPr>
                <w:color w:val="000000"/>
                <w:sz w:val="22"/>
                <w:szCs w:val="22"/>
              </w:rPr>
              <w:t>205</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Kelautan</w:t>
            </w:r>
            <w:proofErr w:type="spellEnd"/>
            <w:r w:rsidRPr="003B5D7A">
              <w:rPr>
                <w:color w:val="000000"/>
                <w:sz w:val="22"/>
                <w:szCs w:val="22"/>
              </w:rPr>
              <w:t xml:space="preserve"> dan </w:t>
            </w:r>
            <w:proofErr w:type="spellStart"/>
            <w:r w:rsidRPr="003B5D7A">
              <w:rPr>
                <w:color w:val="000000"/>
                <w:sz w:val="22"/>
                <w:szCs w:val="22"/>
              </w:rPr>
              <w:t>Perikanan</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Perikanan</w:t>
            </w:r>
            <w:proofErr w:type="spellEnd"/>
            <w:r w:rsidRPr="003B5D7A">
              <w:rPr>
                <w:color w:val="000000"/>
                <w:sz w:val="22"/>
                <w:szCs w:val="22"/>
              </w:rPr>
              <w:t xml:space="preserve"> dan </w:t>
            </w:r>
            <w:proofErr w:type="spellStart"/>
            <w:r w:rsidRPr="003B5D7A">
              <w:rPr>
                <w:color w:val="000000"/>
                <w:sz w:val="22"/>
                <w:szCs w:val="22"/>
              </w:rPr>
              <w:t>Peternakan</w:t>
            </w:r>
            <w:proofErr w:type="spellEnd"/>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32</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Pengendalian</w:t>
            </w:r>
            <w:proofErr w:type="spellEnd"/>
            <w:r w:rsidRPr="003B5D7A">
              <w:rPr>
                <w:color w:val="000000"/>
                <w:sz w:val="22"/>
                <w:szCs w:val="22"/>
              </w:rPr>
              <w:t xml:space="preserve"> dan </w:t>
            </w:r>
            <w:proofErr w:type="spellStart"/>
            <w:r w:rsidRPr="003B5D7A">
              <w:rPr>
                <w:color w:val="000000"/>
                <w:sz w:val="22"/>
                <w:szCs w:val="22"/>
              </w:rPr>
              <w:t>Penanggulangan</w:t>
            </w:r>
            <w:proofErr w:type="spellEnd"/>
            <w:r w:rsidRPr="003B5D7A">
              <w:rPr>
                <w:color w:val="000000"/>
                <w:sz w:val="22"/>
                <w:szCs w:val="22"/>
              </w:rPr>
              <w:t xml:space="preserve"> </w:t>
            </w:r>
            <w:proofErr w:type="spellStart"/>
            <w:r w:rsidRPr="003B5D7A">
              <w:rPr>
                <w:color w:val="000000"/>
                <w:sz w:val="22"/>
                <w:szCs w:val="22"/>
              </w:rPr>
              <w:t>Bencana</w:t>
            </w:r>
            <w:proofErr w:type="spellEnd"/>
            <w:r w:rsidRPr="003B5D7A">
              <w:rPr>
                <w:color w:val="000000"/>
                <w:sz w:val="22"/>
                <w:szCs w:val="22"/>
              </w:rPr>
              <w:t xml:space="preserve"> </w:t>
            </w:r>
            <w:proofErr w:type="spellStart"/>
            <w:r w:rsidRPr="003B5D7A">
              <w:rPr>
                <w:color w:val="000000"/>
                <w:sz w:val="22"/>
                <w:szCs w:val="22"/>
              </w:rPr>
              <w:t>Pertanian</w:t>
            </w:r>
            <w:proofErr w:type="spellEnd"/>
          </w:p>
        </w:tc>
        <w:tc>
          <w:tcPr>
            <w:tcW w:w="1701" w:type="dxa"/>
            <w:vAlign w:val="center"/>
          </w:tcPr>
          <w:p w:rsidR="00482FFE" w:rsidRPr="003B5D7A" w:rsidRDefault="00482FFE" w:rsidP="005E70AB">
            <w:pPr>
              <w:ind w:left="-58"/>
              <w:rPr>
                <w:color w:val="000000"/>
                <w:sz w:val="22"/>
                <w:szCs w:val="22"/>
              </w:rPr>
            </w:pP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petani</w:t>
            </w:r>
            <w:proofErr w:type="spellEnd"/>
            <w:r w:rsidRPr="003B5D7A">
              <w:rPr>
                <w:color w:val="000000"/>
                <w:sz w:val="22"/>
                <w:szCs w:val="22"/>
              </w:rPr>
              <w:t xml:space="preserve"> miskin yang </w:t>
            </w:r>
            <w:proofErr w:type="spellStart"/>
            <w:r w:rsidRPr="003B5D7A">
              <w:rPr>
                <w:color w:val="000000"/>
                <w:sz w:val="22"/>
                <w:szCs w:val="22"/>
              </w:rPr>
              <w:t>memperoleh</w:t>
            </w:r>
            <w:proofErr w:type="spellEnd"/>
            <w:r w:rsidRPr="003B5D7A">
              <w:rPr>
                <w:color w:val="000000"/>
                <w:sz w:val="22"/>
                <w:szCs w:val="22"/>
              </w:rPr>
              <w:t xml:space="preserve"> </w:t>
            </w:r>
            <w:proofErr w:type="spellStart"/>
            <w:r w:rsidRPr="003B5D7A">
              <w:rPr>
                <w:color w:val="000000"/>
                <w:sz w:val="22"/>
                <w:szCs w:val="22"/>
              </w:rPr>
              <w:t>bantuan</w:t>
            </w:r>
            <w:proofErr w:type="spellEnd"/>
            <w:r w:rsidRPr="003B5D7A">
              <w:rPr>
                <w:color w:val="000000"/>
                <w:sz w:val="22"/>
                <w:szCs w:val="22"/>
              </w:rPr>
              <w:t xml:space="preserve"> </w:t>
            </w:r>
            <w:proofErr w:type="spellStart"/>
            <w:r w:rsidRPr="003B5D7A">
              <w:rPr>
                <w:color w:val="000000"/>
                <w:sz w:val="22"/>
                <w:szCs w:val="22"/>
              </w:rPr>
              <w:t>pengendalian</w:t>
            </w:r>
            <w:proofErr w:type="spellEnd"/>
            <w:r w:rsidRPr="003B5D7A">
              <w:rPr>
                <w:color w:val="000000"/>
                <w:sz w:val="22"/>
                <w:szCs w:val="22"/>
              </w:rPr>
              <w:t xml:space="preserve"> </w:t>
            </w:r>
            <w:proofErr w:type="spellStart"/>
            <w:r w:rsidRPr="003B5D7A">
              <w:rPr>
                <w:color w:val="000000"/>
                <w:sz w:val="22"/>
                <w:szCs w:val="22"/>
              </w:rPr>
              <w:t>organisme</w:t>
            </w:r>
            <w:proofErr w:type="spellEnd"/>
            <w:r w:rsidRPr="003B5D7A">
              <w:rPr>
                <w:color w:val="000000"/>
                <w:sz w:val="22"/>
                <w:szCs w:val="22"/>
              </w:rPr>
              <w:t xml:space="preserve"> </w:t>
            </w:r>
            <w:proofErr w:type="spellStart"/>
            <w:r w:rsidRPr="003B5D7A">
              <w:rPr>
                <w:color w:val="000000"/>
                <w:sz w:val="22"/>
                <w:szCs w:val="22"/>
              </w:rPr>
              <w:t>pengganggu</w:t>
            </w:r>
            <w:proofErr w:type="spellEnd"/>
            <w:r w:rsidRPr="003B5D7A">
              <w:rPr>
                <w:color w:val="000000"/>
                <w:sz w:val="22"/>
                <w:szCs w:val="22"/>
              </w:rPr>
              <w:t xml:space="preserve"> </w:t>
            </w:r>
            <w:proofErr w:type="spellStart"/>
            <w:r w:rsidRPr="003B5D7A">
              <w:rPr>
                <w:color w:val="000000"/>
                <w:sz w:val="22"/>
                <w:szCs w:val="22"/>
              </w:rPr>
              <w:lastRenderedPageBreak/>
              <w:t>tumbuhan</w:t>
            </w:r>
            <w:proofErr w:type="spellEnd"/>
            <w:r w:rsidRPr="003B5D7A">
              <w:rPr>
                <w:color w:val="000000"/>
                <w:sz w:val="22"/>
                <w:szCs w:val="22"/>
              </w:rPr>
              <w:t xml:space="preserve"> (orang)</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lastRenderedPageBreak/>
              <w:t>150</w:t>
            </w:r>
          </w:p>
        </w:tc>
        <w:tc>
          <w:tcPr>
            <w:tcW w:w="849" w:type="dxa"/>
            <w:vAlign w:val="center"/>
          </w:tcPr>
          <w:p w:rsidR="00482FFE" w:rsidRPr="003B5D7A" w:rsidRDefault="00482FFE" w:rsidP="005E70AB">
            <w:pPr>
              <w:jc w:val="right"/>
              <w:rPr>
                <w:color w:val="000000"/>
                <w:sz w:val="22"/>
                <w:szCs w:val="22"/>
              </w:rPr>
            </w:pPr>
            <w:r w:rsidRPr="003B5D7A">
              <w:rPr>
                <w:color w:val="000000"/>
                <w:sz w:val="22"/>
                <w:szCs w:val="22"/>
              </w:rPr>
              <w:t xml:space="preserve">700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150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702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150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704 </w:t>
            </w:r>
          </w:p>
        </w:tc>
        <w:tc>
          <w:tcPr>
            <w:tcW w:w="705" w:type="dxa"/>
            <w:vAlign w:val="center"/>
          </w:tcPr>
          <w:p w:rsidR="00482FFE" w:rsidRPr="003B5D7A" w:rsidRDefault="00482FFE" w:rsidP="005E70AB">
            <w:pPr>
              <w:jc w:val="right"/>
              <w:rPr>
                <w:color w:val="000000"/>
                <w:sz w:val="22"/>
                <w:szCs w:val="22"/>
              </w:rPr>
            </w:pPr>
            <w:r w:rsidRPr="003B5D7A">
              <w:rPr>
                <w:color w:val="000000"/>
                <w:sz w:val="22"/>
                <w:szCs w:val="22"/>
              </w:rPr>
              <w:t>150</w:t>
            </w:r>
          </w:p>
        </w:tc>
        <w:tc>
          <w:tcPr>
            <w:tcW w:w="691" w:type="dxa"/>
            <w:vAlign w:val="center"/>
          </w:tcPr>
          <w:p w:rsidR="00482FFE" w:rsidRPr="003B5D7A" w:rsidRDefault="00482FFE" w:rsidP="005E70AB">
            <w:pPr>
              <w:jc w:val="right"/>
              <w:rPr>
                <w:color w:val="000000"/>
                <w:sz w:val="22"/>
                <w:szCs w:val="22"/>
              </w:rPr>
            </w:pPr>
            <w:r w:rsidRPr="003B5D7A">
              <w:rPr>
                <w:color w:val="000000"/>
                <w:sz w:val="22"/>
                <w:szCs w:val="22"/>
              </w:rPr>
              <w:t xml:space="preserve">706 </w:t>
            </w:r>
          </w:p>
        </w:tc>
        <w:tc>
          <w:tcPr>
            <w:tcW w:w="709" w:type="dxa"/>
            <w:vAlign w:val="center"/>
          </w:tcPr>
          <w:p w:rsidR="00482FFE" w:rsidRPr="003B5D7A" w:rsidRDefault="00482FFE" w:rsidP="005E70AB">
            <w:pPr>
              <w:jc w:val="right"/>
              <w:rPr>
                <w:color w:val="000000"/>
                <w:sz w:val="22"/>
                <w:szCs w:val="22"/>
              </w:rPr>
            </w:pPr>
            <w:r w:rsidRPr="003B5D7A">
              <w:rPr>
                <w:color w:val="000000"/>
                <w:sz w:val="22"/>
                <w:szCs w:val="22"/>
              </w:rPr>
              <w:t>150</w:t>
            </w:r>
          </w:p>
        </w:tc>
        <w:tc>
          <w:tcPr>
            <w:tcW w:w="744" w:type="dxa"/>
            <w:vAlign w:val="center"/>
          </w:tcPr>
          <w:p w:rsidR="00482FFE" w:rsidRPr="003B5D7A" w:rsidRDefault="00482FFE" w:rsidP="005E70AB">
            <w:pPr>
              <w:jc w:val="right"/>
              <w:rPr>
                <w:color w:val="000000"/>
                <w:sz w:val="22"/>
                <w:szCs w:val="22"/>
              </w:rPr>
            </w:pPr>
            <w:r w:rsidRPr="003B5D7A">
              <w:rPr>
                <w:color w:val="000000"/>
                <w:sz w:val="22"/>
                <w:szCs w:val="22"/>
              </w:rPr>
              <w:t xml:space="preserve">708 </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Pertanian</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Pertanian</w:t>
            </w:r>
            <w:proofErr w:type="spellEnd"/>
            <w:r w:rsidRPr="003B5D7A">
              <w:rPr>
                <w:color w:val="000000"/>
                <w:sz w:val="22"/>
                <w:szCs w:val="22"/>
              </w:rPr>
              <w:t xml:space="preserve"> dan </w:t>
            </w:r>
            <w:proofErr w:type="spellStart"/>
            <w:r w:rsidRPr="003B5D7A">
              <w:rPr>
                <w:color w:val="000000"/>
                <w:sz w:val="22"/>
                <w:szCs w:val="22"/>
              </w:rPr>
              <w:t>Ketahanan</w:t>
            </w:r>
            <w:proofErr w:type="spellEnd"/>
            <w:r w:rsidRPr="003B5D7A">
              <w:rPr>
                <w:color w:val="000000"/>
                <w:sz w:val="22"/>
                <w:szCs w:val="22"/>
              </w:rPr>
              <w:t xml:space="preserve"> </w:t>
            </w:r>
            <w:proofErr w:type="spellStart"/>
            <w:r w:rsidRPr="003B5D7A">
              <w:rPr>
                <w:color w:val="000000"/>
                <w:sz w:val="22"/>
                <w:szCs w:val="22"/>
              </w:rPr>
              <w:t>Pangan</w:t>
            </w:r>
            <w:proofErr w:type="spellEnd"/>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33</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Penyuluhan</w:t>
            </w:r>
            <w:proofErr w:type="spellEnd"/>
            <w:r w:rsidRPr="003B5D7A">
              <w:rPr>
                <w:color w:val="000000"/>
                <w:sz w:val="22"/>
                <w:szCs w:val="22"/>
              </w:rPr>
              <w:t xml:space="preserve"> </w:t>
            </w:r>
            <w:proofErr w:type="spellStart"/>
            <w:r w:rsidRPr="003B5D7A">
              <w:rPr>
                <w:color w:val="000000"/>
                <w:sz w:val="22"/>
                <w:szCs w:val="22"/>
              </w:rPr>
              <w:t>Pertanian</w:t>
            </w:r>
            <w:proofErr w:type="spellEnd"/>
          </w:p>
        </w:tc>
        <w:tc>
          <w:tcPr>
            <w:tcW w:w="1701" w:type="dxa"/>
            <w:vAlign w:val="center"/>
          </w:tcPr>
          <w:p w:rsidR="00482FFE" w:rsidRPr="003B5D7A" w:rsidRDefault="00482FFE" w:rsidP="005E70AB">
            <w:pPr>
              <w:ind w:left="-58"/>
              <w:rPr>
                <w:color w:val="000000"/>
                <w:sz w:val="22"/>
                <w:szCs w:val="22"/>
              </w:rPr>
            </w:pP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lembaga</w:t>
            </w:r>
            <w:proofErr w:type="spellEnd"/>
            <w:r w:rsidRPr="003B5D7A">
              <w:rPr>
                <w:color w:val="000000"/>
                <w:sz w:val="22"/>
                <w:szCs w:val="22"/>
              </w:rPr>
              <w:t xml:space="preserve"> </w:t>
            </w:r>
            <w:proofErr w:type="spellStart"/>
            <w:r w:rsidRPr="003B5D7A">
              <w:rPr>
                <w:color w:val="000000"/>
                <w:sz w:val="22"/>
                <w:szCs w:val="22"/>
              </w:rPr>
              <w:t>tani</w:t>
            </w:r>
            <w:proofErr w:type="spellEnd"/>
            <w:r w:rsidRPr="003B5D7A">
              <w:rPr>
                <w:color w:val="000000"/>
                <w:sz w:val="22"/>
                <w:szCs w:val="22"/>
              </w:rPr>
              <w:t xml:space="preserve"> </w:t>
            </w:r>
            <w:proofErr w:type="spellStart"/>
            <w:r w:rsidRPr="003B5D7A">
              <w:rPr>
                <w:color w:val="000000"/>
                <w:sz w:val="22"/>
                <w:szCs w:val="22"/>
              </w:rPr>
              <w:t>desa</w:t>
            </w:r>
            <w:proofErr w:type="spellEnd"/>
            <w:r w:rsidRPr="003B5D7A">
              <w:rPr>
                <w:color w:val="000000"/>
                <w:sz w:val="22"/>
                <w:szCs w:val="22"/>
              </w:rPr>
              <w:t xml:space="preserve"> yang </w:t>
            </w:r>
            <w:proofErr w:type="spellStart"/>
            <w:r w:rsidRPr="003B5D7A">
              <w:rPr>
                <w:color w:val="000000"/>
                <w:sz w:val="22"/>
                <w:szCs w:val="22"/>
              </w:rPr>
              <w:t>dikembangkan</w:t>
            </w:r>
            <w:proofErr w:type="spellEnd"/>
            <w:r w:rsidRPr="003B5D7A">
              <w:rPr>
                <w:color w:val="000000"/>
                <w:sz w:val="22"/>
                <w:szCs w:val="22"/>
              </w:rPr>
              <w:t xml:space="preserve"> </w:t>
            </w:r>
            <w:proofErr w:type="spellStart"/>
            <w:r w:rsidRPr="003B5D7A">
              <w:rPr>
                <w:color w:val="000000"/>
                <w:sz w:val="22"/>
                <w:szCs w:val="22"/>
              </w:rPr>
              <w:t>kapasitasnya</w:t>
            </w:r>
            <w:proofErr w:type="spellEnd"/>
            <w:r w:rsidRPr="003B5D7A">
              <w:rPr>
                <w:color w:val="000000"/>
                <w:sz w:val="22"/>
                <w:szCs w:val="22"/>
              </w:rPr>
              <w:t xml:space="preserve"> (</w:t>
            </w:r>
            <w:proofErr w:type="spellStart"/>
            <w:r w:rsidRPr="003B5D7A">
              <w:rPr>
                <w:color w:val="000000"/>
                <w:sz w:val="22"/>
                <w:szCs w:val="22"/>
              </w:rPr>
              <w:t>kelompok</w:t>
            </w:r>
            <w:proofErr w:type="spellEnd"/>
            <w:r w:rsidRPr="003B5D7A">
              <w:rPr>
                <w:color w:val="000000"/>
                <w:sz w:val="22"/>
                <w:szCs w:val="22"/>
              </w:rPr>
              <w:t xml:space="preserve"> </w:t>
            </w:r>
            <w:proofErr w:type="spellStart"/>
            <w:r w:rsidRPr="003B5D7A">
              <w:rPr>
                <w:color w:val="000000"/>
                <w:sz w:val="22"/>
                <w:szCs w:val="22"/>
              </w:rPr>
              <w:t>tani</w:t>
            </w:r>
            <w:proofErr w:type="spellEnd"/>
            <w:r w:rsidRPr="003B5D7A">
              <w:rPr>
                <w:color w:val="000000"/>
                <w:sz w:val="22"/>
                <w:szCs w:val="22"/>
              </w:rPr>
              <w:t>)</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100</w:t>
            </w:r>
          </w:p>
        </w:tc>
        <w:tc>
          <w:tcPr>
            <w:tcW w:w="849" w:type="dxa"/>
            <w:vAlign w:val="center"/>
          </w:tcPr>
          <w:p w:rsidR="00482FFE" w:rsidRPr="003B5D7A" w:rsidRDefault="00482FFE" w:rsidP="005E70AB">
            <w:pPr>
              <w:jc w:val="right"/>
              <w:rPr>
                <w:color w:val="000000"/>
                <w:sz w:val="22"/>
                <w:szCs w:val="22"/>
              </w:rPr>
            </w:pPr>
            <w:r w:rsidRPr="003B5D7A">
              <w:rPr>
                <w:color w:val="000000"/>
                <w:sz w:val="22"/>
                <w:szCs w:val="22"/>
              </w:rPr>
              <w:t xml:space="preserve">1.200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1.205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1.210 </w:t>
            </w:r>
          </w:p>
        </w:tc>
        <w:tc>
          <w:tcPr>
            <w:tcW w:w="705" w:type="dxa"/>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691" w:type="dxa"/>
            <w:vAlign w:val="center"/>
          </w:tcPr>
          <w:p w:rsidR="00482FFE" w:rsidRPr="003B5D7A" w:rsidRDefault="00482FFE" w:rsidP="005E70AB">
            <w:pPr>
              <w:jc w:val="right"/>
              <w:rPr>
                <w:color w:val="000000"/>
                <w:sz w:val="22"/>
                <w:szCs w:val="22"/>
              </w:rPr>
            </w:pPr>
            <w:r w:rsidRPr="003B5D7A">
              <w:rPr>
                <w:color w:val="000000"/>
                <w:sz w:val="22"/>
                <w:szCs w:val="22"/>
              </w:rPr>
              <w:t xml:space="preserve">1.214 </w:t>
            </w:r>
          </w:p>
        </w:tc>
        <w:tc>
          <w:tcPr>
            <w:tcW w:w="709" w:type="dxa"/>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744" w:type="dxa"/>
            <w:vAlign w:val="center"/>
          </w:tcPr>
          <w:p w:rsidR="00482FFE" w:rsidRPr="003B5D7A" w:rsidRDefault="00482FFE" w:rsidP="005E70AB">
            <w:pPr>
              <w:jc w:val="right"/>
              <w:rPr>
                <w:color w:val="000000"/>
                <w:sz w:val="22"/>
                <w:szCs w:val="22"/>
              </w:rPr>
            </w:pPr>
            <w:r w:rsidRPr="003B5D7A">
              <w:rPr>
                <w:color w:val="000000"/>
                <w:sz w:val="22"/>
                <w:szCs w:val="22"/>
              </w:rPr>
              <w:t xml:space="preserve">1.218 </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Pertanian</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Pertanian</w:t>
            </w:r>
            <w:proofErr w:type="spellEnd"/>
            <w:r w:rsidRPr="003B5D7A">
              <w:rPr>
                <w:color w:val="000000"/>
                <w:sz w:val="22"/>
                <w:szCs w:val="22"/>
              </w:rPr>
              <w:t xml:space="preserve"> dan </w:t>
            </w:r>
            <w:proofErr w:type="spellStart"/>
            <w:r w:rsidRPr="003B5D7A">
              <w:rPr>
                <w:color w:val="000000"/>
                <w:sz w:val="22"/>
                <w:szCs w:val="22"/>
              </w:rPr>
              <w:t>Ketahanan</w:t>
            </w:r>
            <w:proofErr w:type="spellEnd"/>
            <w:r w:rsidRPr="003B5D7A">
              <w:rPr>
                <w:color w:val="000000"/>
                <w:sz w:val="22"/>
                <w:szCs w:val="22"/>
              </w:rPr>
              <w:t xml:space="preserve"> </w:t>
            </w:r>
            <w:proofErr w:type="spellStart"/>
            <w:r w:rsidRPr="003B5D7A">
              <w:rPr>
                <w:color w:val="000000"/>
                <w:sz w:val="22"/>
                <w:szCs w:val="22"/>
              </w:rPr>
              <w:t>Pangan</w:t>
            </w:r>
            <w:proofErr w:type="spellEnd"/>
          </w:p>
        </w:tc>
      </w:tr>
      <w:tr w:rsidR="00482FFE" w:rsidRPr="003B5D7A" w:rsidTr="00F758B3">
        <w:trPr>
          <w:trHeight w:val="300"/>
          <w:jc w:val="center"/>
        </w:trPr>
        <w:tc>
          <w:tcPr>
            <w:tcW w:w="421"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ind w:left="-48"/>
              <w:jc w:val="right"/>
              <w:rPr>
                <w:color w:val="000000"/>
                <w:sz w:val="22"/>
                <w:szCs w:val="22"/>
              </w:rPr>
            </w:pPr>
            <w:r w:rsidRPr="003B5D7A">
              <w:rPr>
                <w:color w:val="000000"/>
                <w:sz w:val="22"/>
                <w:szCs w:val="22"/>
              </w:rPr>
              <w:t>34</w:t>
            </w:r>
          </w:p>
        </w:tc>
        <w:tc>
          <w:tcPr>
            <w:tcW w:w="1985"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Pengelolaan</w:t>
            </w:r>
            <w:proofErr w:type="spellEnd"/>
            <w:r w:rsidRPr="003B5D7A">
              <w:rPr>
                <w:color w:val="000000"/>
                <w:sz w:val="22"/>
                <w:szCs w:val="22"/>
              </w:rPr>
              <w:t xml:space="preserve"> </w:t>
            </w:r>
            <w:proofErr w:type="spellStart"/>
            <w:r w:rsidRPr="003B5D7A">
              <w:rPr>
                <w:color w:val="000000"/>
                <w:sz w:val="22"/>
                <w:szCs w:val="22"/>
              </w:rPr>
              <w:t>Sumber</w:t>
            </w:r>
            <w:proofErr w:type="spellEnd"/>
            <w:r w:rsidRPr="003B5D7A">
              <w:rPr>
                <w:color w:val="000000"/>
                <w:sz w:val="22"/>
                <w:szCs w:val="22"/>
              </w:rPr>
              <w:t xml:space="preserve"> </w:t>
            </w:r>
            <w:proofErr w:type="spellStart"/>
            <w:r w:rsidRPr="003B5D7A">
              <w:rPr>
                <w:color w:val="000000"/>
                <w:sz w:val="22"/>
                <w:szCs w:val="22"/>
              </w:rPr>
              <w:t>Daya</w:t>
            </w:r>
            <w:proofErr w:type="spellEnd"/>
            <w:r w:rsidRPr="003B5D7A">
              <w:rPr>
                <w:color w:val="000000"/>
                <w:sz w:val="22"/>
                <w:szCs w:val="22"/>
              </w:rPr>
              <w:t xml:space="preserve"> </w:t>
            </w:r>
            <w:proofErr w:type="spellStart"/>
            <w:r w:rsidRPr="003B5D7A">
              <w:rPr>
                <w:color w:val="000000"/>
                <w:sz w:val="22"/>
                <w:szCs w:val="22"/>
              </w:rPr>
              <w:t>Ekonomi</w:t>
            </w:r>
            <w:proofErr w:type="spellEnd"/>
            <w:r w:rsidRPr="003B5D7A">
              <w:rPr>
                <w:color w:val="000000"/>
                <w:sz w:val="22"/>
                <w:szCs w:val="22"/>
              </w:rPr>
              <w:t xml:space="preserve"> </w:t>
            </w:r>
            <w:proofErr w:type="spellStart"/>
            <w:r w:rsidRPr="003B5D7A">
              <w:rPr>
                <w:color w:val="000000"/>
                <w:sz w:val="22"/>
                <w:szCs w:val="22"/>
              </w:rPr>
              <w:t>Untuk</w:t>
            </w:r>
            <w:proofErr w:type="spellEnd"/>
            <w:r w:rsidRPr="003B5D7A">
              <w:rPr>
                <w:color w:val="000000"/>
                <w:sz w:val="22"/>
                <w:szCs w:val="22"/>
              </w:rPr>
              <w:t xml:space="preserve"> </w:t>
            </w:r>
            <w:proofErr w:type="spellStart"/>
            <w:r w:rsidRPr="003B5D7A">
              <w:rPr>
                <w:color w:val="000000"/>
                <w:sz w:val="22"/>
                <w:szCs w:val="22"/>
              </w:rPr>
              <w:t>Kedaulatan</w:t>
            </w:r>
            <w:proofErr w:type="spellEnd"/>
            <w:r w:rsidRPr="003B5D7A">
              <w:rPr>
                <w:color w:val="000000"/>
                <w:sz w:val="22"/>
                <w:szCs w:val="22"/>
              </w:rPr>
              <w:t xml:space="preserve"> dan </w:t>
            </w:r>
            <w:proofErr w:type="spellStart"/>
            <w:r w:rsidRPr="003B5D7A">
              <w:rPr>
                <w:color w:val="000000"/>
                <w:sz w:val="22"/>
                <w:szCs w:val="22"/>
              </w:rPr>
              <w:t>Kemandirian</w:t>
            </w:r>
            <w:proofErr w:type="spellEnd"/>
            <w:r w:rsidRPr="003B5D7A">
              <w:rPr>
                <w:color w:val="000000"/>
                <w:sz w:val="22"/>
                <w:szCs w:val="22"/>
              </w:rPr>
              <w:t xml:space="preserve"> </w:t>
            </w:r>
            <w:proofErr w:type="spellStart"/>
            <w:r w:rsidRPr="003B5D7A">
              <w:rPr>
                <w:color w:val="000000"/>
                <w:sz w:val="22"/>
                <w:szCs w:val="22"/>
              </w:rPr>
              <w:t>Pangan</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ind w:left="-58"/>
              <w:rPr>
                <w:color w:val="000000"/>
                <w:sz w:val="22"/>
                <w:szCs w:val="22"/>
              </w:rPr>
            </w:pP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ketersediaan</w:t>
            </w:r>
            <w:proofErr w:type="spellEnd"/>
            <w:r w:rsidRPr="003B5D7A">
              <w:rPr>
                <w:color w:val="000000"/>
                <w:sz w:val="22"/>
                <w:szCs w:val="22"/>
              </w:rPr>
              <w:t xml:space="preserve"> </w:t>
            </w:r>
            <w:proofErr w:type="spellStart"/>
            <w:r w:rsidRPr="003B5D7A">
              <w:rPr>
                <w:color w:val="000000"/>
                <w:sz w:val="22"/>
                <w:szCs w:val="22"/>
              </w:rPr>
              <w:t>cadangan</w:t>
            </w:r>
            <w:proofErr w:type="spellEnd"/>
            <w:r w:rsidRPr="003B5D7A">
              <w:rPr>
                <w:color w:val="000000"/>
                <w:sz w:val="22"/>
                <w:szCs w:val="22"/>
              </w:rPr>
              <w:t xml:space="preserve"> </w:t>
            </w:r>
            <w:proofErr w:type="spellStart"/>
            <w:r w:rsidRPr="003B5D7A">
              <w:rPr>
                <w:color w:val="000000"/>
                <w:sz w:val="22"/>
                <w:szCs w:val="22"/>
              </w:rPr>
              <w:t>pangan</w:t>
            </w:r>
            <w:proofErr w:type="spellEnd"/>
            <w:r w:rsidRPr="003B5D7A">
              <w:rPr>
                <w:color w:val="000000"/>
                <w:sz w:val="22"/>
                <w:szCs w:val="22"/>
              </w:rPr>
              <w:t xml:space="preserve"> (</w:t>
            </w:r>
            <w:proofErr w:type="spellStart"/>
            <w:r w:rsidRPr="003B5D7A">
              <w:rPr>
                <w:color w:val="000000"/>
                <w:sz w:val="22"/>
                <w:szCs w:val="22"/>
              </w:rPr>
              <w:t>beras</w:t>
            </w:r>
            <w:proofErr w:type="spellEnd"/>
            <w:r w:rsidRPr="003B5D7A">
              <w:rPr>
                <w:color w:val="000000"/>
                <w:sz w:val="22"/>
                <w:szCs w:val="22"/>
              </w:rPr>
              <w:t xml:space="preserve">) </w:t>
            </w:r>
            <w:proofErr w:type="spellStart"/>
            <w:r w:rsidRPr="003B5D7A">
              <w:rPr>
                <w:color w:val="000000"/>
                <w:sz w:val="22"/>
                <w:szCs w:val="22"/>
              </w:rPr>
              <w:t>untuk</w:t>
            </w:r>
            <w:proofErr w:type="spellEnd"/>
            <w:r w:rsidRPr="003B5D7A">
              <w:rPr>
                <w:color w:val="000000"/>
                <w:sz w:val="22"/>
                <w:szCs w:val="22"/>
              </w:rPr>
              <w:t xml:space="preserve"> </w:t>
            </w:r>
            <w:proofErr w:type="spellStart"/>
            <w:r w:rsidRPr="003B5D7A">
              <w:rPr>
                <w:color w:val="000000"/>
                <w:sz w:val="22"/>
                <w:szCs w:val="22"/>
              </w:rPr>
              <w:t>masyarakat</w:t>
            </w:r>
            <w:proofErr w:type="spellEnd"/>
            <w:r w:rsidRPr="003B5D7A">
              <w:rPr>
                <w:color w:val="000000"/>
                <w:sz w:val="22"/>
                <w:szCs w:val="22"/>
              </w:rPr>
              <w:t xml:space="preserve"> miskin (ton)</w:t>
            </w:r>
          </w:p>
        </w:tc>
        <w:tc>
          <w:tcPr>
            <w:tcW w:w="708"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ind w:left="-58"/>
              <w:jc w:val="right"/>
              <w:rPr>
                <w:color w:val="000000"/>
                <w:sz w:val="22"/>
                <w:szCs w:val="22"/>
              </w:rPr>
            </w:pPr>
            <w:r w:rsidRPr="003B5D7A">
              <w:rPr>
                <w:color w:val="000000"/>
                <w:sz w:val="22"/>
                <w:szCs w:val="22"/>
              </w:rPr>
              <w:t>100</w:t>
            </w:r>
          </w:p>
        </w:tc>
        <w:tc>
          <w:tcPr>
            <w:tcW w:w="849"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 xml:space="preserve">750 </w:t>
            </w:r>
          </w:p>
        </w:tc>
        <w:tc>
          <w:tcPr>
            <w:tcW w:w="708"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783"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 xml:space="preserve">752 </w:t>
            </w:r>
          </w:p>
        </w:tc>
        <w:tc>
          <w:tcPr>
            <w:tcW w:w="708"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783"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 xml:space="preserve">754 </w:t>
            </w:r>
          </w:p>
        </w:tc>
        <w:tc>
          <w:tcPr>
            <w:tcW w:w="705"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691"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 xml:space="preserve">756 </w:t>
            </w:r>
          </w:p>
        </w:tc>
        <w:tc>
          <w:tcPr>
            <w:tcW w:w="709"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744"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jc w:val="right"/>
              <w:rPr>
                <w:color w:val="000000"/>
                <w:sz w:val="22"/>
                <w:szCs w:val="22"/>
              </w:rPr>
            </w:pPr>
            <w:r w:rsidRPr="003B5D7A">
              <w:rPr>
                <w:color w:val="000000"/>
                <w:sz w:val="22"/>
                <w:szCs w:val="22"/>
              </w:rPr>
              <w:t xml:space="preserve">758 </w:t>
            </w:r>
          </w:p>
        </w:tc>
        <w:tc>
          <w:tcPr>
            <w:tcW w:w="1367"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Pangan</w:t>
            </w:r>
            <w:proofErr w:type="spellEnd"/>
          </w:p>
        </w:tc>
        <w:tc>
          <w:tcPr>
            <w:tcW w:w="1592" w:type="dxa"/>
            <w:tcBorders>
              <w:top w:val="single" w:sz="4" w:space="0" w:color="auto"/>
              <w:left w:val="single" w:sz="4" w:space="0" w:color="auto"/>
              <w:bottom w:val="single" w:sz="4" w:space="0" w:color="auto"/>
              <w:right w:val="single" w:sz="4" w:space="0" w:color="auto"/>
            </w:tcBorders>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Pertanian</w:t>
            </w:r>
            <w:proofErr w:type="spellEnd"/>
            <w:r w:rsidRPr="003B5D7A">
              <w:rPr>
                <w:color w:val="000000"/>
                <w:sz w:val="22"/>
                <w:szCs w:val="22"/>
              </w:rPr>
              <w:t xml:space="preserve"> dan </w:t>
            </w:r>
            <w:proofErr w:type="spellStart"/>
            <w:r w:rsidRPr="003B5D7A">
              <w:rPr>
                <w:color w:val="000000"/>
                <w:sz w:val="22"/>
                <w:szCs w:val="22"/>
              </w:rPr>
              <w:t>Ketahanan</w:t>
            </w:r>
            <w:proofErr w:type="spellEnd"/>
            <w:r w:rsidRPr="003B5D7A">
              <w:rPr>
                <w:color w:val="000000"/>
                <w:sz w:val="22"/>
                <w:szCs w:val="22"/>
              </w:rPr>
              <w:t xml:space="preserve"> </w:t>
            </w:r>
            <w:proofErr w:type="spellStart"/>
            <w:r w:rsidRPr="003B5D7A">
              <w:rPr>
                <w:color w:val="000000"/>
                <w:sz w:val="22"/>
                <w:szCs w:val="22"/>
              </w:rPr>
              <w:t>Pangan</w:t>
            </w:r>
            <w:proofErr w:type="spellEnd"/>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35</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Penanganan</w:t>
            </w:r>
            <w:proofErr w:type="spellEnd"/>
            <w:r w:rsidRPr="003B5D7A">
              <w:rPr>
                <w:color w:val="000000"/>
                <w:sz w:val="22"/>
                <w:szCs w:val="22"/>
              </w:rPr>
              <w:t xml:space="preserve"> </w:t>
            </w:r>
            <w:proofErr w:type="spellStart"/>
            <w:r w:rsidRPr="003B5D7A">
              <w:rPr>
                <w:color w:val="000000"/>
                <w:sz w:val="22"/>
                <w:szCs w:val="22"/>
              </w:rPr>
              <w:t>Kerawanan</w:t>
            </w:r>
            <w:proofErr w:type="spellEnd"/>
            <w:r w:rsidRPr="003B5D7A">
              <w:rPr>
                <w:color w:val="000000"/>
                <w:sz w:val="22"/>
                <w:szCs w:val="22"/>
              </w:rPr>
              <w:t xml:space="preserve"> </w:t>
            </w:r>
            <w:proofErr w:type="spellStart"/>
            <w:r w:rsidRPr="003B5D7A">
              <w:rPr>
                <w:color w:val="000000"/>
                <w:sz w:val="22"/>
                <w:szCs w:val="22"/>
              </w:rPr>
              <w:t>Pangan</w:t>
            </w:r>
            <w:proofErr w:type="spellEnd"/>
          </w:p>
        </w:tc>
        <w:tc>
          <w:tcPr>
            <w:tcW w:w="1701" w:type="dxa"/>
            <w:vAlign w:val="center"/>
          </w:tcPr>
          <w:p w:rsidR="00482FFE" w:rsidRPr="003B5D7A" w:rsidRDefault="00482FFE" w:rsidP="005E70AB">
            <w:pPr>
              <w:ind w:left="-58"/>
              <w:rPr>
                <w:color w:val="000000"/>
                <w:sz w:val="22"/>
                <w:szCs w:val="22"/>
              </w:rPr>
            </w:pP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desa</w:t>
            </w:r>
            <w:proofErr w:type="spellEnd"/>
            <w:r w:rsidRPr="003B5D7A">
              <w:rPr>
                <w:color w:val="000000"/>
                <w:sz w:val="22"/>
                <w:szCs w:val="22"/>
              </w:rPr>
              <w:t xml:space="preserve"> </w:t>
            </w:r>
            <w:proofErr w:type="spellStart"/>
            <w:r w:rsidRPr="003B5D7A">
              <w:rPr>
                <w:color w:val="000000"/>
                <w:sz w:val="22"/>
                <w:szCs w:val="22"/>
              </w:rPr>
              <w:t>rawan</w:t>
            </w:r>
            <w:proofErr w:type="spellEnd"/>
            <w:r w:rsidRPr="003B5D7A">
              <w:rPr>
                <w:color w:val="000000"/>
                <w:sz w:val="22"/>
                <w:szCs w:val="22"/>
              </w:rPr>
              <w:t xml:space="preserve"> </w:t>
            </w:r>
            <w:proofErr w:type="spellStart"/>
            <w:r w:rsidRPr="003B5D7A">
              <w:rPr>
                <w:color w:val="000000"/>
                <w:sz w:val="22"/>
                <w:szCs w:val="22"/>
              </w:rPr>
              <w:t>pangan</w:t>
            </w:r>
            <w:proofErr w:type="spellEnd"/>
            <w:r w:rsidRPr="003B5D7A">
              <w:rPr>
                <w:color w:val="000000"/>
                <w:sz w:val="22"/>
                <w:szCs w:val="22"/>
              </w:rPr>
              <w:t xml:space="preserve"> yang </w:t>
            </w:r>
            <w:proofErr w:type="spellStart"/>
            <w:r w:rsidRPr="003B5D7A">
              <w:rPr>
                <w:color w:val="000000"/>
                <w:sz w:val="22"/>
                <w:szCs w:val="22"/>
              </w:rPr>
              <w:t>memperoleh</w:t>
            </w:r>
            <w:proofErr w:type="spellEnd"/>
            <w:r w:rsidRPr="003B5D7A">
              <w:rPr>
                <w:color w:val="000000"/>
                <w:sz w:val="22"/>
                <w:szCs w:val="22"/>
              </w:rPr>
              <w:t xml:space="preserve"> </w:t>
            </w:r>
            <w:proofErr w:type="spellStart"/>
            <w:r w:rsidRPr="003B5D7A">
              <w:rPr>
                <w:color w:val="000000"/>
                <w:sz w:val="22"/>
                <w:szCs w:val="22"/>
              </w:rPr>
              <w:t>bantuan</w:t>
            </w:r>
            <w:proofErr w:type="spellEnd"/>
            <w:r w:rsidRPr="003B5D7A">
              <w:rPr>
                <w:color w:val="000000"/>
                <w:sz w:val="22"/>
                <w:szCs w:val="22"/>
              </w:rPr>
              <w:t xml:space="preserve"> </w:t>
            </w:r>
            <w:proofErr w:type="spellStart"/>
            <w:r w:rsidRPr="003B5D7A">
              <w:rPr>
                <w:color w:val="000000"/>
                <w:sz w:val="22"/>
                <w:szCs w:val="22"/>
              </w:rPr>
              <w:t>penyaluran</w:t>
            </w:r>
            <w:proofErr w:type="spellEnd"/>
            <w:r w:rsidRPr="003B5D7A">
              <w:rPr>
                <w:color w:val="000000"/>
                <w:sz w:val="22"/>
                <w:szCs w:val="22"/>
              </w:rPr>
              <w:t xml:space="preserve"> </w:t>
            </w:r>
            <w:proofErr w:type="spellStart"/>
            <w:r w:rsidRPr="003B5D7A">
              <w:rPr>
                <w:color w:val="000000"/>
                <w:sz w:val="22"/>
                <w:szCs w:val="22"/>
              </w:rPr>
              <w:t>cadangan</w:t>
            </w:r>
            <w:proofErr w:type="spellEnd"/>
            <w:r w:rsidRPr="003B5D7A">
              <w:rPr>
                <w:color w:val="000000"/>
                <w:sz w:val="22"/>
                <w:szCs w:val="22"/>
              </w:rPr>
              <w:t xml:space="preserve"> </w:t>
            </w:r>
            <w:proofErr w:type="spellStart"/>
            <w:r w:rsidRPr="003B5D7A">
              <w:rPr>
                <w:color w:val="000000"/>
                <w:sz w:val="22"/>
                <w:szCs w:val="22"/>
              </w:rPr>
              <w:t>pangan</w:t>
            </w:r>
            <w:proofErr w:type="spellEnd"/>
            <w:r w:rsidRPr="003B5D7A">
              <w:rPr>
                <w:color w:val="000000"/>
                <w:sz w:val="22"/>
                <w:szCs w:val="22"/>
              </w:rPr>
              <w:t xml:space="preserve"> (</w:t>
            </w:r>
            <w:proofErr w:type="spellStart"/>
            <w:r w:rsidRPr="003B5D7A">
              <w:rPr>
                <w:color w:val="000000"/>
                <w:sz w:val="22"/>
                <w:szCs w:val="22"/>
              </w:rPr>
              <w:t>desa</w:t>
            </w:r>
            <w:proofErr w:type="spellEnd"/>
            <w:r w:rsidRPr="003B5D7A">
              <w:rPr>
                <w:color w:val="000000"/>
                <w:sz w:val="22"/>
                <w:szCs w:val="22"/>
              </w:rPr>
              <w:t>)</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10</w:t>
            </w:r>
          </w:p>
        </w:tc>
        <w:tc>
          <w:tcPr>
            <w:tcW w:w="849" w:type="dxa"/>
            <w:vAlign w:val="center"/>
          </w:tcPr>
          <w:p w:rsidR="00482FFE" w:rsidRPr="003B5D7A" w:rsidRDefault="00482FFE" w:rsidP="005E70AB">
            <w:pPr>
              <w:jc w:val="right"/>
              <w:rPr>
                <w:color w:val="000000"/>
                <w:sz w:val="22"/>
                <w:szCs w:val="22"/>
              </w:rPr>
            </w:pPr>
            <w:r w:rsidRPr="003B5D7A">
              <w:rPr>
                <w:color w:val="000000"/>
                <w:sz w:val="22"/>
                <w:szCs w:val="22"/>
              </w:rPr>
              <w:t xml:space="preserve">750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10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752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10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754 </w:t>
            </w:r>
          </w:p>
        </w:tc>
        <w:tc>
          <w:tcPr>
            <w:tcW w:w="705" w:type="dxa"/>
            <w:vAlign w:val="center"/>
          </w:tcPr>
          <w:p w:rsidR="00482FFE" w:rsidRPr="003B5D7A" w:rsidRDefault="00482FFE" w:rsidP="005E70AB">
            <w:pPr>
              <w:jc w:val="right"/>
              <w:rPr>
                <w:color w:val="000000"/>
                <w:sz w:val="22"/>
                <w:szCs w:val="22"/>
              </w:rPr>
            </w:pPr>
            <w:r w:rsidRPr="003B5D7A">
              <w:rPr>
                <w:color w:val="000000"/>
                <w:sz w:val="22"/>
                <w:szCs w:val="22"/>
              </w:rPr>
              <w:t>10</w:t>
            </w:r>
          </w:p>
        </w:tc>
        <w:tc>
          <w:tcPr>
            <w:tcW w:w="691" w:type="dxa"/>
            <w:vAlign w:val="center"/>
          </w:tcPr>
          <w:p w:rsidR="00482FFE" w:rsidRPr="003B5D7A" w:rsidRDefault="00482FFE" w:rsidP="005E70AB">
            <w:pPr>
              <w:jc w:val="right"/>
              <w:rPr>
                <w:color w:val="000000"/>
                <w:sz w:val="22"/>
                <w:szCs w:val="22"/>
              </w:rPr>
            </w:pPr>
            <w:r w:rsidRPr="003B5D7A">
              <w:rPr>
                <w:color w:val="000000"/>
                <w:sz w:val="22"/>
                <w:szCs w:val="22"/>
              </w:rPr>
              <w:t xml:space="preserve">756 </w:t>
            </w:r>
          </w:p>
        </w:tc>
        <w:tc>
          <w:tcPr>
            <w:tcW w:w="709" w:type="dxa"/>
            <w:vAlign w:val="center"/>
          </w:tcPr>
          <w:p w:rsidR="00482FFE" w:rsidRPr="003B5D7A" w:rsidRDefault="00482FFE" w:rsidP="005E70AB">
            <w:pPr>
              <w:jc w:val="right"/>
              <w:rPr>
                <w:color w:val="000000"/>
                <w:sz w:val="22"/>
                <w:szCs w:val="22"/>
              </w:rPr>
            </w:pPr>
            <w:r w:rsidRPr="003B5D7A">
              <w:rPr>
                <w:color w:val="000000"/>
                <w:sz w:val="22"/>
                <w:szCs w:val="22"/>
              </w:rPr>
              <w:t>10</w:t>
            </w:r>
          </w:p>
        </w:tc>
        <w:tc>
          <w:tcPr>
            <w:tcW w:w="744" w:type="dxa"/>
            <w:vAlign w:val="center"/>
          </w:tcPr>
          <w:p w:rsidR="00482FFE" w:rsidRPr="003B5D7A" w:rsidRDefault="00482FFE" w:rsidP="005E70AB">
            <w:pPr>
              <w:jc w:val="right"/>
              <w:rPr>
                <w:color w:val="000000"/>
                <w:sz w:val="22"/>
                <w:szCs w:val="22"/>
              </w:rPr>
            </w:pPr>
            <w:r w:rsidRPr="003B5D7A">
              <w:rPr>
                <w:color w:val="000000"/>
                <w:sz w:val="22"/>
                <w:szCs w:val="22"/>
              </w:rPr>
              <w:t xml:space="preserve">758 </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Pangan</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Pertanian</w:t>
            </w:r>
            <w:proofErr w:type="spellEnd"/>
            <w:r w:rsidRPr="003B5D7A">
              <w:rPr>
                <w:color w:val="000000"/>
                <w:sz w:val="22"/>
                <w:szCs w:val="22"/>
              </w:rPr>
              <w:t xml:space="preserve"> dan </w:t>
            </w:r>
            <w:proofErr w:type="spellStart"/>
            <w:r w:rsidRPr="003B5D7A">
              <w:rPr>
                <w:color w:val="000000"/>
                <w:sz w:val="22"/>
                <w:szCs w:val="22"/>
              </w:rPr>
              <w:t>Ketahanan</w:t>
            </w:r>
            <w:proofErr w:type="spellEnd"/>
            <w:r w:rsidRPr="003B5D7A">
              <w:rPr>
                <w:color w:val="000000"/>
                <w:sz w:val="22"/>
                <w:szCs w:val="22"/>
              </w:rPr>
              <w:t xml:space="preserve"> </w:t>
            </w:r>
            <w:proofErr w:type="spellStart"/>
            <w:r w:rsidRPr="003B5D7A">
              <w:rPr>
                <w:color w:val="000000"/>
                <w:sz w:val="22"/>
                <w:szCs w:val="22"/>
              </w:rPr>
              <w:t>Pangan</w:t>
            </w:r>
            <w:proofErr w:type="spellEnd"/>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36</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Pengembangan</w:t>
            </w:r>
            <w:proofErr w:type="spellEnd"/>
            <w:r w:rsidRPr="003B5D7A">
              <w:rPr>
                <w:color w:val="000000"/>
                <w:sz w:val="22"/>
                <w:szCs w:val="22"/>
              </w:rPr>
              <w:t xml:space="preserve"> </w:t>
            </w:r>
            <w:proofErr w:type="spellStart"/>
            <w:r w:rsidRPr="003B5D7A">
              <w:rPr>
                <w:color w:val="000000"/>
                <w:sz w:val="22"/>
                <w:szCs w:val="22"/>
              </w:rPr>
              <w:t>Perumahan</w:t>
            </w:r>
            <w:proofErr w:type="spellEnd"/>
          </w:p>
        </w:tc>
        <w:tc>
          <w:tcPr>
            <w:tcW w:w="1701" w:type="dxa"/>
            <w:vAlign w:val="center"/>
          </w:tcPr>
          <w:p w:rsidR="00482FFE" w:rsidRPr="003B5D7A" w:rsidRDefault="00482FFE" w:rsidP="005E70AB">
            <w:pPr>
              <w:ind w:left="-58"/>
              <w:rPr>
                <w:color w:val="000000"/>
                <w:sz w:val="22"/>
                <w:szCs w:val="22"/>
              </w:rPr>
            </w:pPr>
            <w:proofErr w:type="spellStart"/>
            <w:r w:rsidRPr="003B5D7A">
              <w:rPr>
                <w:color w:val="000000"/>
                <w:sz w:val="22"/>
                <w:szCs w:val="22"/>
              </w:rPr>
              <w:t>Jumlah</w:t>
            </w:r>
            <w:proofErr w:type="spellEnd"/>
            <w:r w:rsidRPr="003B5D7A">
              <w:rPr>
                <w:color w:val="000000"/>
                <w:sz w:val="22"/>
                <w:szCs w:val="22"/>
              </w:rPr>
              <w:t xml:space="preserve"> korban </w:t>
            </w:r>
            <w:proofErr w:type="spellStart"/>
            <w:r w:rsidRPr="003B5D7A">
              <w:rPr>
                <w:color w:val="000000"/>
                <w:sz w:val="22"/>
                <w:szCs w:val="22"/>
              </w:rPr>
              <w:t>bencana</w:t>
            </w:r>
            <w:proofErr w:type="spellEnd"/>
            <w:r w:rsidRPr="003B5D7A">
              <w:rPr>
                <w:color w:val="000000"/>
                <w:sz w:val="22"/>
                <w:szCs w:val="22"/>
              </w:rPr>
              <w:t xml:space="preserve"> yang </w:t>
            </w:r>
            <w:proofErr w:type="spellStart"/>
            <w:r w:rsidRPr="003B5D7A">
              <w:rPr>
                <w:color w:val="000000"/>
                <w:sz w:val="22"/>
                <w:szCs w:val="22"/>
              </w:rPr>
              <w:t>memperoleh</w:t>
            </w:r>
            <w:proofErr w:type="spellEnd"/>
            <w:r w:rsidRPr="003B5D7A">
              <w:rPr>
                <w:color w:val="000000"/>
                <w:sz w:val="22"/>
                <w:szCs w:val="22"/>
              </w:rPr>
              <w:t xml:space="preserve"> </w:t>
            </w:r>
            <w:proofErr w:type="spellStart"/>
            <w:r w:rsidRPr="003B5D7A">
              <w:rPr>
                <w:color w:val="000000"/>
                <w:sz w:val="22"/>
                <w:szCs w:val="22"/>
              </w:rPr>
              <w:t>bantuan</w:t>
            </w:r>
            <w:proofErr w:type="spellEnd"/>
            <w:r w:rsidRPr="003B5D7A">
              <w:rPr>
                <w:color w:val="000000"/>
                <w:sz w:val="22"/>
                <w:szCs w:val="22"/>
              </w:rPr>
              <w:t xml:space="preserve"> </w:t>
            </w:r>
            <w:proofErr w:type="spellStart"/>
            <w:r w:rsidRPr="003B5D7A">
              <w:rPr>
                <w:color w:val="000000"/>
                <w:sz w:val="22"/>
                <w:szCs w:val="22"/>
              </w:rPr>
              <w:t>rehabilitasi</w:t>
            </w:r>
            <w:proofErr w:type="spellEnd"/>
            <w:r w:rsidRPr="003B5D7A">
              <w:rPr>
                <w:color w:val="000000"/>
                <w:sz w:val="22"/>
                <w:szCs w:val="22"/>
              </w:rPr>
              <w:t xml:space="preserve"> </w:t>
            </w:r>
            <w:proofErr w:type="spellStart"/>
            <w:r w:rsidRPr="003B5D7A">
              <w:rPr>
                <w:color w:val="000000"/>
                <w:sz w:val="22"/>
                <w:szCs w:val="22"/>
              </w:rPr>
              <w:t>rumah</w:t>
            </w:r>
            <w:proofErr w:type="spellEnd"/>
            <w:r w:rsidRPr="003B5D7A">
              <w:rPr>
                <w:color w:val="000000"/>
                <w:sz w:val="22"/>
                <w:szCs w:val="22"/>
              </w:rPr>
              <w:t xml:space="preserve"> (</w:t>
            </w:r>
            <w:proofErr w:type="spellStart"/>
            <w:r w:rsidRPr="003B5D7A">
              <w:rPr>
                <w:color w:val="000000"/>
                <w:sz w:val="22"/>
                <w:szCs w:val="22"/>
              </w:rPr>
              <w:t>rumah</w:t>
            </w:r>
            <w:proofErr w:type="spellEnd"/>
            <w:r w:rsidRPr="003B5D7A">
              <w:rPr>
                <w:color w:val="000000"/>
                <w:sz w:val="22"/>
                <w:szCs w:val="22"/>
              </w:rPr>
              <w:t xml:space="preserve"> </w:t>
            </w:r>
            <w:proofErr w:type="spellStart"/>
            <w:r w:rsidRPr="003B5D7A">
              <w:rPr>
                <w:color w:val="000000"/>
                <w:sz w:val="22"/>
                <w:szCs w:val="22"/>
              </w:rPr>
              <w:t>tangga</w:t>
            </w:r>
            <w:proofErr w:type="spellEnd"/>
            <w:r w:rsidRPr="003B5D7A">
              <w:rPr>
                <w:color w:val="000000"/>
                <w:sz w:val="22"/>
                <w:szCs w:val="22"/>
              </w:rPr>
              <w:t>)</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200</w:t>
            </w:r>
          </w:p>
        </w:tc>
        <w:tc>
          <w:tcPr>
            <w:tcW w:w="849" w:type="dxa"/>
            <w:vAlign w:val="center"/>
          </w:tcPr>
          <w:p w:rsidR="00482FFE" w:rsidRPr="003B5D7A" w:rsidRDefault="00482FFE" w:rsidP="005E70AB">
            <w:pPr>
              <w:jc w:val="right"/>
              <w:rPr>
                <w:color w:val="000000"/>
                <w:sz w:val="22"/>
                <w:szCs w:val="22"/>
              </w:rPr>
            </w:pPr>
            <w:r w:rsidRPr="003B5D7A">
              <w:rPr>
                <w:color w:val="000000"/>
                <w:sz w:val="22"/>
                <w:szCs w:val="22"/>
              </w:rPr>
              <w:t xml:space="preserve">1.975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200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1.993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200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2.009 </w:t>
            </w:r>
          </w:p>
        </w:tc>
        <w:tc>
          <w:tcPr>
            <w:tcW w:w="705" w:type="dxa"/>
            <w:vAlign w:val="center"/>
          </w:tcPr>
          <w:p w:rsidR="00482FFE" w:rsidRPr="003B5D7A" w:rsidRDefault="00482FFE" w:rsidP="005E70AB">
            <w:pPr>
              <w:jc w:val="right"/>
              <w:rPr>
                <w:color w:val="000000"/>
                <w:sz w:val="22"/>
                <w:szCs w:val="22"/>
              </w:rPr>
            </w:pPr>
            <w:r w:rsidRPr="003B5D7A">
              <w:rPr>
                <w:color w:val="000000"/>
                <w:sz w:val="22"/>
                <w:szCs w:val="22"/>
              </w:rPr>
              <w:t>200</w:t>
            </w:r>
          </w:p>
        </w:tc>
        <w:tc>
          <w:tcPr>
            <w:tcW w:w="691" w:type="dxa"/>
            <w:vAlign w:val="center"/>
          </w:tcPr>
          <w:p w:rsidR="00482FFE" w:rsidRPr="003B5D7A" w:rsidRDefault="00482FFE" w:rsidP="005E70AB">
            <w:pPr>
              <w:jc w:val="right"/>
              <w:rPr>
                <w:color w:val="000000"/>
                <w:sz w:val="22"/>
                <w:szCs w:val="22"/>
              </w:rPr>
            </w:pPr>
            <w:r w:rsidRPr="003B5D7A">
              <w:rPr>
                <w:color w:val="000000"/>
                <w:sz w:val="22"/>
                <w:szCs w:val="22"/>
              </w:rPr>
              <w:t xml:space="preserve">2.024 </w:t>
            </w:r>
          </w:p>
        </w:tc>
        <w:tc>
          <w:tcPr>
            <w:tcW w:w="709" w:type="dxa"/>
            <w:vAlign w:val="center"/>
          </w:tcPr>
          <w:p w:rsidR="00482FFE" w:rsidRPr="003B5D7A" w:rsidRDefault="00482FFE" w:rsidP="005E70AB">
            <w:pPr>
              <w:jc w:val="right"/>
              <w:rPr>
                <w:color w:val="000000"/>
                <w:sz w:val="22"/>
                <w:szCs w:val="22"/>
              </w:rPr>
            </w:pPr>
            <w:r w:rsidRPr="003B5D7A">
              <w:rPr>
                <w:color w:val="000000"/>
                <w:sz w:val="22"/>
                <w:szCs w:val="22"/>
              </w:rPr>
              <w:t>200</w:t>
            </w:r>
          </w:p>
        </w:tc>
        <w:tc>
          <w:tcPr>
            <w:tcW w:w="744" w:type="dxa"/>
            <w:vAlign w:val="center"/>
          </w:tcPr>
          <w:p w:rsidR="00482FFE" w:rsidRPr="003B5D7A" w:rsidRDefault="00482FFE" w:rsidP="005E70AB">
            <w:pPr>
              <w:jc w:val="right"/>
              <w:rPr>
                <w:color w:val="000000"/>
                <w:sz w:val="22"/>
                <w:szCs w:val="22"/>
              </w:rPr>
            </w:pPr>
            <w:r w:rsidRPr="003B5D7A">
              <w:rPr>
                <w:color w:val="000000"/>
                <w:sz w:val="22"/>
                <w:szCs w:val="22"/>
              </w:rPr>
              <w:t xml:space="preserve">2.038 </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Perumahan</w:t>
            </w:r>
            <w:proofErr w:type="spellEnd"/>
            <w:r w:rsidRPr="003B5D7A">
              <w:rPr>
                <w:color w:val="000000"/>
                <w:sz w:val="22"/>
                <w:szCs w:val="22"/>
              </w:rPr>
              <w:t xml:space="preserve"> dan Kawasan </w:t>
            </w:r>
            <w:proofErr w:type="spellStart"/>
            <w:r w:rsidRPr="003B5D7A">
              <w:rPr>
                <w:color w:val="000000"/>
                <w:sz w:val="22"/>
                <w:szCs w:val="22"/>
              </w:rPr>
              <w:t>Permukiman</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Perumahan</w:t>
            </w:r>
            <w:proofErr w:type="spellEnd"/>
            <w:r w:rsidRPr="003B5D7A">
              <w:rPr>
                <w:color w:val="000000"/>
                <w:sz w:val="22"/>
                <w:szCs w:val="22"/>
              </w:rPr>
              <w:t xml:space="preserve">, Kawasan </w:t>
            </w:r>
            <w:proofErr w:type="spellStart"/>
            <w:r w:rsidRPr="003B5D7A">
              <w:rPr>
                <w:color w:val="000000"/>
                <w:sz w:val="22"/>
                <w:szCs w:val="22"/>
              </w:rPr>
              <w:t>Permukiman</w:t>
            </w:r>
            <w:proofErr w:type="spellEnd"/>
            <w:r w:rsidRPr="003B5D7A">
              <w:rPr>
                <w:color w:val="000000"/>
                <w:sz w:val="22"/>
                <w:szCs w:val="22"/>
              </w:rPr>
              <w:t xml:space="preserve"> dan </w:t>
            </w:r>
            <w:proofErr w:type="spellStart"/>
            <w:r w:rsidRPr="003B5D7A">
              <w:rPr>
                <w:color w:val="000000"/>
                <w:sz w:val="22"/>
                <w:szCs w:val="22"/>
              </w:rPr>
              <w:t>Pertanahan</w:t>
            </w:r>
            <w:proofErr w:type="spellEnd"/>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lastRenderedPageBreak/>
              <w:t>37</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Kawasan </w:t>
            </w:r>
            <w:proofErr w:type="spellStart"/>
            <w:r w:rsidRPr="003B5D7A">
              <w:rPr>
                <w:color w:val="000000"/>
                <w:sz w:val="22"/>
                <w:szCs w:val="22"/>
              </w:rPr>
              <w:t>Permukiman</w:t>
            </w:r>
            <w:proofErr w:type="spellEnd"/>
          </w:p>
        </w:tc>
        <w:tc>
          <w:tcPr>
            <w:tcW w:w="1701" w:type="dxa"/>
            <w:vAlign w:val="center"/>
          </w:tcPr>
          <w:p w:rsidR="00482FFE" w:rsidRPr="003B5D7A" w:rsidRDefault="00482FFE" w:rsidP="005E70AB">
            <w:pPr>
              <w:ind w:left="-58"/>
              <w:rPr>
                <w:color w:val="000000"/>
                <w:sz w:val="22"/>
                <w:szCs w:val="22"/>
              </w:rPr>
            </w:pP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kawasan</w:t>
            </w:r>
            <w:proofErr w:type="spellEnd"/>
            <w:r w:rsidRPr="003B5D7A">
              <w:rPr>
                <w:color w:val="000000"/>
                <w:sz w:val="22"/>
                <w:szCs w:val="22"/>
              </w:rPr>
              <w:t xml:space="preserve"> </w:t>
            </w:r>
            <w:proofErr w:type="spellStart"/>
            <w:r w:rsidRPr="003B5D7A">
              <w:rPr>
                <w:color w:val="000000"/>
                <w:sz w:val="22"/>
                <w:szCs w:val="22"/>
              </w:rPr>
              <w:t>kumuh</w:t>
            </w:r>
            <w:proofErr w:type="spellEnd"/>
            <w:r w:rsidRPr="003B5D7A">
              <w:rPr>
                <w:color w:val="000000"/>
                <w:sz w:val="22"/>
                <w:szCs w:val="22"/>
              </w:rPr>
              <w:t xml:space="preserve"> yang </w:t>
            </w:r>
            <w:proofErr w:type="spellStart"/>
            <w:r w:rsidRPr="003B5D7A">
              <w:rPr>
                <w:color w:val="000000"/>
                <w:sz w:val="22"/>
                <w:szCs w:val="22"/>
              </w:rPr>
              <w:t>ditingkatkan</w:t>
            </w:r>
            <w:proofErr w:type="spellEnd"/>
            <w:r w:rsidRPr="003B5D7A">
              <w:rPr>
                <w:color w:val="000000"/>
                <w:sz w:val="22"/>
                <w:szCs w:val="22"/>
              </w:rPr>
              <w:t xml:space="preserve"> </w:t>
            </w:r>
            <w:proofErr w:type="spellStart"/>
            <w:r w:rsidRPr="003B5D7A">
              <w:rPr>
                <w:color w:val="000000"/>
                <w:sz w:val="22"/>
                <w:szCs w:val="22"/>
              </w:rPr>
              <w:t>kualitas</w:t>
            </w:r>
            <w:proofErr w:type="spellEnd"/>
            <w:r w:rsidRPr="003B5D7A">
              <w:rPr>
                <w:color w:val="000000"/>
                <w:sz w:val="22"/>
                <w:szCs w:val="22"/>
              </w:rPr>
              <w:t xml:space="preserve"> </w:t>
            </w:r>
            <w:proofErr w:type="spellStart"/>
            <w:r w:rsidRPr="003B5D7A">
              <w:rPr>
                <w:color w:val="000000"/>
                <w:sz w:val="22"/>
                <w:szCs w:val="22"/>
              </w:rPr>
              <w:t>lingkungannya</w:t>
            </w:r>
            <w:proofErr w:type="spellEnd"/>
            <w:r w:rsidRPr="003B5D7A">
              <w:rPr>
                <w:color w:val="000000"/>
                <w:sz w:val="22"/>
                <w:szCs w:val="22"/>
              </w:rPr>
              <w:t xml:space="preserve"> (</w:t>
            </w:r>
            <w:proofErr w:type="spellStart"/>
            <w:r w:rsidRPr="003B5D7A">
              <w:rPr>
                <w:color w:val="000000"/>
                <w:sz w:val="22"/>
                <w:szCs w:val="22"/>
              </w:rPr>
              <w:t>kawasan</w:t>
            </w:r>
            <w:proofErr w:type="spellEnd"/>
            <w:r w:rsidRPr="003B5D7A">
              <w:rPr>
                <w:color w:val="000000"/>
                <w:sz w:val="22"/>
                <w:szCs w:val="22"/>
              </w:rPr>
              <w:t xml:space="preserve"> </w:t>
            </w:r>
            <w:proofErr w:type="spellStart"/>
            <w:r w:rsidRPr="003B5D7A">
              <w:rPr>
                <w:color w:val="000000"/>
                <w:sz w:val="22"/>
                <w:szCs w:val="22"/>
              </w:rPr>
              <w:t>kumuh</w:t>
            </w:r>
            <w:proofErr w:type="spellEnd"/>
            <w:r w:rsidRPr="003B5D7A">
              <w:rPr>
                <w:color w:val="000000"/>
                <w:sz w:val="22"/>
                <w:szCs w:val="22"/>
              </w:rPr>
              <w:t>)</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5</w:t>
            </w:r>
          </w:p>
        </w:tc>
        <w:tc>
          <w:tcPr>
            <w:tcW w:w="849" w:type="dxa"/>
            <w:vAlign w:val="center"/>
          </w:tcPr>
          <w:p w:rsidR="00482FFE" w:rsidRPr="003B5D7A" w:rsidRDefault="00482FFE" w:rsidP="005E70AB">
            <w:pPr>
              <w:jc w:val="right"/>
              <w:rPr>
                <w:color w:val="000000"/>
                <w:sz w:val="22"/>
                <w:szCs w:val="22"/>
              </w:rPr>
            </w:pPr>
            <w:r w:rsidRPr="003B5D7A">
              <w:rPr>
                <w:color w:val="000000"/>
                <w:sz w:val="22"/>
                <w:szCs w:val="22"/>
              </w:rPr>
              <w:t xml:space="preserve">8.200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5</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8.211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5</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8.221 </w:t>
            </w:r>
          </w:p>
        </w:tc>
        <w:tc>
          <w:tcPr>
            <w:tcW w:w="705" w:type="dxa"/>
            <w:vAlign w:val="center"/>
          </w:tcPr>
          <w:p w:rsidR="00482FFE" w:rsidRPr="003B5D7A" w:rsidRDefault="00482FFE" w:rsidP="005E70AB">
            <w:pPr>
              <w:jc w:val="right"/>
              <w:rPr>
                <w:color w:val="000000"/>
                <w:sz w:val="22"/>
                <w:szCs w:val="22"/>
              </w:rPr>
            </w:pPr>
            <w:r w:rsidRPr="003B5D7A">
              <w:rPr>
                <w:color w:val="000000"/>
                <w:sz w:val="22"/>
                <w:szCs w:val="22"/>
              </w:rPr>
              <w:t>5</w:t>
            </w:r>
          </w:p>
        </w:tc>
        <w:tc>
          <w:tcPr>
            <w:tcW w:w="691" w:type="dxa"/>
            <w:vAlign w:val="center"/>
          </w:tcPr>
          <w:p w:rsidR="00482FFE" w:rsidRPr="003B5D7A" w:rsidRDefault="00482FFE" w:rsidP="005E70AB">
            <w:pPr>
              <w:jc w:val="right"/>
              <w:rPr>
                <w:color w:val="000000"/>
                <w:sz w:val="22"/>
                <w:szCs w:val="22"/>
              </w:rPr>
            </w:pPr>
            <w:r w:rsidRPr="003B5D7A">
              <w:rPr>
                <w:color w:val="000000"/>
                <w:sz w:val="22"/>
                <w:szCs w:val="22"/>
              </w:rPr>
              <w:t xml:space="preserve">8.230 </w:t>
            </w:r>
          </w:p>
        </w:tc>
        <w:tc>
          <w:tcPr>
            <w:tcW w:w="709" w:type="dxa"/>
            <w:vAlign w:val="center"/>
          </w:tcPr>
          <w:p w:rsidR="00482FFE" w:rsidRPr="003B5D7A" w:rsidRDefault="00482FFE" w:rsidP="005E70AB">
            <w:pPr>
              <w:jc w:val="right"/>
              <w:rPr>
                <w:color w:val="000000"/>
                <w:sz w:val="22"/>
                <w:szCs w:val="22"/>
              </w:rPr>
            </w:pPr>
            <w:r w:rsidRPr="003B5D7A">
              <w:rPr>
                <w:color w:val="000000"/>
                <w:sz w:val="22"/>
                <w:szCs w:val="22"/>
              </w:rPr>
              <w:t>5</w:t>
            </w:r>
          </w:p>
        </w:tc>
        <w:tc>
          <w:tcPr>
            <w:tcW w:w="744" w:type="dxa"/>
            <w:vAlign w:val="center"/>
          </w:tcPr>
          <w:p w:rsidR="00482FFE" w:rsidRPr="003B5D7A" w:rsidRDefault="00482FFE" w:rsidP="005E70AB">
            <w:pPr>
              <w:jc w:val="right"/>
              <w:rPr>
                <w:color w:val="000000"/>
                <w:sz w:val="22"/>
                <w:szCs w:val="22"/>
              </w:rPr>
            </w:pPr>
            <w:r w:rsidRPr="003B5D7A">
              <w:rPr>
                <w:color w:val="000000"/>
                <w:sz w:val="22"/>
                <w:szCs w:val="22"/>
              </w:rPr>
              <w:t xml:space="preserve">8.238 </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Perumahan</w:t>
            </w:r>
            <w:proofErr w:type="spellEnd"/>
            <w:r w:rsidRPr="003B5D7A">
              <w:rPr>
                <w:color w:val="000000"/>
                <w:sz w:val="22"/>
                <w:szCs w:val="22"/>
              </w:rPr>
              <w:t xml:space="preserve"> dan Kawasan </w:t>
            </w:r>
            <w:proofErr w:type="spellStart"/>
            <w:r w:rsidRPr="003B5D7A">
              <w:rPr>
                <w:color w:val="000000"/>
                <w:sz w:val="22"/>
                <w:szCs w:val="22"/>
              </w:rPr>
              <w:t>Permukiman</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Perumahan</w:t>
            </w:r>
            <w:proofErr w:type="spellEnd"/>
            <w:r w:rsidRPr="003B5D7A">
              <w:rPr>
                <w:color w:val="000000"/>
                <w:sz w:val="22"/>
                <w:szCs w:val="22"/>
              </w:rPr>
              <w:t xml:space="preserve">, Kawasan </w:t>
            </w:r>
            <w:proofErr w:type="spellStart"/>
            <w:r w:rsidRPr="003B5D7A">
              <w:rPr>
                <w:color w:val="000000"/>
                <w:sz w:val="22"/>
                <w:szCs w:val="22"/>
              </w:rPr>
              <w:t>Permukiman</w:t>
            </w:r>
            <w:proofErr w:type="spellEnd"/>
            <w:r w:rsidRPr="003B5D7A">
              <w:rPr>
                <w:color w:val="000000"/>
                <w:sz w:val="22"/>
                <w:szCs w:val="22"/>
              </w:rPr>
              <w:t xml:space="preserve"> dan </w:t>
            </w:r>
            <w:proofErr w:type="spellStart"/>
            <w:r w:rsidRPr="003B5D7A">
              <w:rPr>
                <w:color w:val="000000"/>
                <w:sz w:val="22"/>
                <w:szCs w:val="22"/>
              </w:rPr>
              <w:t>Pertanahan</w:t>
            </w:r>
            <w:proofErr w:type="spellEnd"/>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38</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Perumahan</w:t>
            </w:r>
            <w:proofErr w:type="spellEnd"/>
            <w:r w:rsidRPr="003B5D7A">
              <w:rPr>
                <w:color w:val="000000"/>
                <w:sz w:val="22"/>
                <w:szCs w:val="22"/>
              </w:rPr>
              <w:t xml:space="preserve"> dan Kawasan </w:t>
            </w:r>
            <w:proofErr w:type="spellStart"/>
            <w:r w:rsidRPr="003B5D7A">
              <w:rPr>
                <w:color w:val="000000"/>
                <w:sz w:val="22"/>
                <w:szCs w:val="22"/>
              </w:rPr>
              <w:t>Permukiman</w:t>
            </w:r>
            <w:proofErr w:type="spellEnd"/>
            <w:r w:rsidRPr="003B5D7A">
              <w:rPr>
                <w:color w:val="000000"/>
                <w:sz w:val="22"/>
                <w:szCs w:val="22"/>
              </w:rPr>
              <w:t xml:space="preserve"> </w:t>
            </w:r>
            <w:proofErr w:type="spellStart"/>
            <w:r w:rsidRPr="003B5D7A">
              <w:rPr>
                <w:color w:val="000000"/>
                <w:sz w:val="22"/>
                <w:szCs w:val="22"/>
              </w:rPr>
              <w:t>Kumuh</w:t>
            </w:r>
            <w:proofErr w:type="spellEnd"/>
          </w:p>
        </w:tc>
        <w:tc>
          <w:tcPr>
            <w:tcW w:w="1701" w:type="dxa"/>
            <w:vAlign w:val="center"/>
          </w:tcPr>
          <w:p w:rsidR="00482FFE" w:rsidRPr="003B5D7A" w:rsidRDefault="00482FFE" w:rsidP="005E70AB">
            <w:pPr>
              <w:ind w:left="-58"/>
              <w:rPr>
                <w:color w:val="000000"/>
                <w:sz w:val="22"/>
                <w:szCs w:val="22"/>
              </w:rPr>
            </w:pPr>
            <w:proofErr w:type="spellStart"/>
            <w:r w:rsidRPr="003B5D7A">
              <w:rPr>
                <w:color w:val="000000"/>
                <w:sz w:val="22"/>
                <w:szCs w:val="22"/>
              </w:rPr>
              <w:t>Perbaikan</w:t>
            </w:r>
            <w:proofErr w:type="spellEnd"/>
            <w:r w:rsidRPr="003B5D7A">
              <w:rPr>
                <w:color w:val="000000"/>
                <w:sz w:val="22"/>
                <w:szCs w:val="22"/>
              </w:rPr>
              <w:t xml:space="preserve"> </w:t>
            </w:r>
            <w:proofErr w:type="spellStart"/>
            <w:r w:rsidRPr="003B5D7A">
              <w:rPr>
                <w:color w:val="000000"/>
                <w:sz w:val="22"/>
                <w:szCs w:val="22"/>
              </w:rPr>
              <w:t>Rumah</w:t>
            </w:r>
            <w:proofErr w:type="spellEnd"/>
            <w:r w:rsidRPr="003B5D7A">
              <w:rPr>
                <w:color w:val="000000"/>
                <w:sz w:val="22"/>
                <w:szCs w:val="22"/>
              </w:rPr>
              <w:t xml:space="preserve"> </w:t>
            </w:r>
            <w:proofErr w:type="spellStart"/>
            <w:r w:rsidRPr="003B5D7A">
              <w:rPr>
                <w:color w:val="000000"/>
                <w:sz w:val="22"/>
                <w:szCs w:val="22"/>
              </w:rPr>
              <w:t>Tidak</w:t>
            </w:r>
            <w:proofErr w:type="spellEnd"/>
            <w:r w:rsidRPr="003B5D7A">
              <w:rPr>
                <w:color w:val="000000"/>
                <w:sz w:val="22"/>
                <w:szCs w:val="22"/>
              </w:rPr>
              <w:t xml:space="preserve"> </w:t>
            </w:r>
            <w:proofErr w:type="spellStart"/>
            <w:r w:rsidRPr="003B5D7A">
              <w:rPr>
                <w:color w:val="000000"/>
                <w:sz w:val="22"/>
                <w:szCs w:val="22"/>
              </w:rPr>
              <w:t>Layak</w:t>
            </w:r>
            <w:proofErr w:type="spellEnd"/>
            <w:r w:rsidRPr="003B5D7A">
              <w:rPr>
                <w:color w:val="000000"/>
                <w:sz w:val="22"/>
                <w:szCs w:val="22"/>
              </w:rPr>
              <w:t xml:space="preserve"> </w:t>
            </w:r>
            <w:proofErr w:type="spellStart"/>
            <w:r w:rsidRPr="003B5D7A">
              <w:rPr>
                <w:color w:val="000000"/>
                <w:sz w:val="22"/>
                <w:szCs w:val="22"/>
              </w:rPr>
              <w:t>Huni</w:t>
            </w:r>
            <w:proofErr w:type="spellEnd"/>
            <w:r w:rsidRPr="003B5D7A">
              <w:rPr>
                <w:color w:val="000000"/>
                <w:sz w:val="22"/>
                <w:szCs w:val="22"/>
              </w:rPr>
              <w:t xml:space="preserve"> (unit)</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100</w:t>
            </w:r>
          </w:p>
        </w:tc>
        <w:tc>
          <w:tcPr>
            <w:tcW w:w="849" w:type="dxa"/>
            <w:vAlign w:val="center"/>
          </w:tcPr>
          <w:p w:rsidR="00482FFE" w:rsidRPr="003B5D7A" w:rsidRDefault="00482FFE" w:rsidP="005E70AB">
            <w:pPr>
              <w:jc w:val="right"/>
              <w:rPr>
                <w:color w:val="000000"/>
                <w:sz w:val="22"/>
                <w:szCs w:val="22"/>
              </w:rPr>
            </w:pPr>
            <w:r w:rsidRPr="003B5D7A">
              <w:rPr>
                <w:color w:val="000000"/>
                <w:sz w:val="22"/>
                <w:szCs w:val="22"/>
              </w:rPr>
              <w:t xml:space="preserve">5.200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5.203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5.205 </w:t>
            </w:r>
          </w:p>
        </w:tc>
        <w:tc>
          <w:tcPr>
            <w:tcW w:w="705" w:type="dxa"/>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691" w:type="dxa"/>
            <w:vAlign w:val="center"/>
          </w:tcPr>
          <w:p w:rsidR="00482FFE" w:rsidRPr="003B5D7A" w:rsidRDefault="00482FFE" w:rsidP="005E70AB">
            <w:pPr>
              <w:jc w:val="right"/>
              <w:rPr>
                <w:color w:val="000000"/>
                <w:sz w:val="22"/>
                <w:szCs w:val="22"/>
              </w:rPr>
            </w:pPr>
            <w:r w:rsidRPr="003B5D7A">
              <w:rPr>
                <w:color w:val="000000"/>
                <w:sz w:val="22"/>
                <w:szCs w:val="22"/>
              </w:rPr>
              <w:t xml:space="preserve">5.207 </w:t>
            </w:r>
          </w:p>
        </w:tc>
        <w:tc>
          <w:tcPr>
            <w:tcW w:w="709" w:type="dxa"/>
            <w:vAlign w:val="center"/>
          </w:tcPr>
          <w:p w:rsidR="00482FFE" w:rsidRPr="003B5D7A" w:rsidRDefault="00482FFE" w:rsidP="005E70AB">
            <w:pPr>
              <w:jc w:val="right"/>
              <w:rPr>
                <w:color w:val="000000"/>
                <w:sz w:val="22"/>
                <w:szCs w:val="22"/>
              </w:rPr>
            </w:pPr>
            <w:r w:rsidRPr="003B5D7A">
              <w:rPr>
                <w:color w:val="000000"/>
                <w:sz w:val="22"/>
                <w:szCs w:val="22"/>
              </w:rPr>
              <w:t>100</w:t>
            </w:r>
          </w:p>
        </w:tc>
        <w:tc>
          <w:tcPr>
            <w:tcW w:w="744" w:type="dxa"/>
            <w:vAlign w:val="center"/>
          </w:tcPr>
          <w:p w:rsidR="00482FFE" w:rsidRPr="003B5D7A" w:rsidRDefault="00482FFE" w:rsidP="005E70AB">
            <w:pPr>
              <w:jc w:val="right"/>
              <w:rPr>
                <w:color w:val="000000"/>
                <w:sz w:val="22"/>
                <w:szCs w:val="22"/>
              </w:rPr>
            </w:pPr>
            <w:r w:rsidRPr="003B5D7A">
              <w:rPr>
                <w:color w:val="000000"/>
                <w:sz w:val="22"/>
                <w:szCs w:val="22"/>
              </w:rPr>
              <w:t xml:space="preserve">5.209 </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Perumahan</w:t>
            </w:r>
            <w:proofErr w:type="spellEnd"/>
            <w:r w:rsidRPr="003B5D7A">
              <w:rPr>
                <w:color w:val="000000"/>
                <w:sz w:val="22"/>
                <w:szCs w:val="22"/>
              </w:rPr>
              <w:t xml:space="preserve"> dan Kawasan </w:t>
            </w:r>
            <w:proofErr w:type="spellStart"/>
            <w:r w:rsidRPr="003B5D7A">
              <w:rPr>
                <w:color w:val="000000"/>
                <w:sz w:val="22"/>
                <w:szCs w:val="22"/>
              </w:rPr>
              <w:t>Permukiman</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w:t>
            </w:r>
            <w:proofErr w:type="spellStart"/>
            <w:r w:rsidRPr="003B5D7A">
              <w:rPr>
                <w:color w:val="000000"/>
                <w:sz w:val="22"/>
                <w:szCs w:val="22"/>
              </w:rPr>
              <w:t>Perumahan</w:t>
            </w:r>
            <w:proofErr w:type="spellEnd"/>
            <w:r w:rsidRPr="003B5D7A">
              <w:rPr>
                <w:color w:val="000000"/>
                <w:sz w:val="22"/>
                <w:szCs w:val="22"/>
              </w:rPr>
              <w:t xml:space="preserve">, Kawasan </w:t>
            </w:r>
            <w:proofErr w:type="spellStart"/>
            <w:r w:rsidRPr="003B5D7A">
              <w:rPr>
                <w:color w:val="000000"/>
                <w:sz w:val="22"/>
                <w:szCs w:val="22"/>
              </w:rPr>
              <w:t>Permukiman</w:t>
            </w:r>
            <w:proofErr w:type="spellEnd"/>
            <w:r w:rsidRPr="003B5D7A">
              <w:rPr>
                <w:color w:val="000000"/>
                <w:sz w:val="22"/>
                <w:szCs w:val="22"/>
              </w:rPr>
              <w:t xml:space="preserve"> dan </w:t>
            </w:r>
            <w:proofErr w:type="spellStart"/>
            <w:r w:rsidRPr="003B5D7A">
              <w:rPr>
                <w:color w:val="000000"/>
                <w:sz w:val="22"/>
                <w:szCs w:val="22"/>
              </w:rPr>
              <w:t>Pertanahan</w:t>
            </w:r>
            <w:proofErr w:type="spellEnd"/>
          </w:p>
        </w:tc>
      </w:tr>
      <w:tr w:rsidR="00482FFE" w:rsidRPr="003B5D7A" w:rsidTr="00F758B3">
        <w:trPr>
          <w:trHeight w:val="300"/>
          <w:jc w:val="center"/>
        </w:trPr>
        <w:tc>
          <w:tcPr>
            <w:tcW w:w="421" w:type="dxa"/>
            <w:vAlign w:val="center"/>
          </w:tcPr>
          <w:p w:rsidR="00482FFE" w:rsidRPr="003B5D7A" w:rsidRDefault="00482FFE" w:rsidP="005E70AB">
            <w:pPr>
              <w:ind w:left="-48"/>
              <w:jc w:val="right"/>
              <w:rPr>
                <w:color w:val="000000"/>
                <w:sz w:val="22"/>
                <w:szCs w:val="22"/>
              </w:rPr>
            </w:pPr>
            <w:r w:rsidRPr="003B5D7A">
              <w:rPr>
                <w:color w:val="000000"/>
                <w:sz w:val="22"/>
                <w:szCs w:val="22"/>
              </w:rPr>
              <w:t>39</w:t>
            </w:r>
          </w:p>
        </w:tc>
        <w:tc>
          <w:tcPr>
            <w:tcW w:w="1985" w:type="dxa"/>
            <w:vAlign w:val="center"/>
          </w:tcPr>
          <w:p w:rsidR="00482FFE" w:rsidRPr="003B5D7A" w:rsidRDefault="00482FFE" w:rsidP="005E70AB">
            <w:pPr>
              <w:ind w:left="-40"/>
              <w:rPr>
                <w:color w:val="000000"/>
                <w:sz w:val="22"/>
                <w:szCs w:val="22"/>
              </w:rPr>
            </w:pPr>
            <w:r w:rsidRPr="003B5D7A">
              <w:rPr>
                <w:color w:val="000000"/>
                <w:sz w:val="22"/>
                <w:szCs w:val="22"/>
              </w:rPr>
              <w:t xml:space="preserve">Program Pembangunan Kawasan </w:t>
            </w:r>
            <w:proofErr w:type="spellStart"/>
            <w:r w:rsidRPr="003B5D7A">
              <w:rPr>
                <w:color w:val="000000"/>
                <w:sz w:val="22"/>
                <w:szCs w:val="22"/>
              </w:rPr>
              <w:t>Transmigrasi</w:t>
            </w:r>
            <w:proofErr w:type="spellEnd"/>
          </w:p>
        </w:tc>
        <w:tc>
          <w:tcPr>
            <w:tcW w:w="1701" w:type="dxa"/>
            <w:vAlign w:val="center"/>
          </w:tcPr>
          <w:p w:rsidR="00482FFE" w:rsidRPr="003B5D7A" w:rsidRDefault="00482FFE" w:rsidP="005E70AB">
            <w:pPr>
              <w:ind w:left="-58"/>
              <w:rPr>
                <w:color w:val="000000"/>
                <w:sz w:val="22"/>
                <w:szCs w:val="22"/>
                <w:lang w:val="en-ID"/>
              </w:rPr>
            </w:pPr>
            <w:proofErr w:type="spellStart"/>
            <w:r w:rsidRPr="003B5D7A">
              <w:rPr>
                <w:color w:val="000000"/>
                <w:sz w:val="22"/>
                <w:szCs w:val="22"/>
                <w:lang w:val="en-ID"/>
              </w:rPr>
              <w:t>Jumlah</w:t>
            </w:r>
            <w:proofErr w:type="spellEnd"/>
            <w:r w:rsidRPr="003B5D7A">
              <w:rPr>
                <w:color w:val="000000"/>
                <w:sz w:val="22"/>
                <w:szCs w:val="22"/>
                <w:lang w:val="en-ID"/>
              </w:rPr>
              <w:t xml:space="preserve"> </w:t>
            </w:r>
            <w:proofErr w:type="spellStart"/>
            <w:r w:rsidRPr="003B5D7A">
              <w:rPr>
                <w:color w:val="000000"/>
                <w:sz w:val="22"/>
                <w:szCs w:val="22"/>
                <w:lang w:val="en-ID"/>
              </w:rPr>
              <w:t>penduduk</w:t>
            </w:r>
            <w:proofErr w:type="spellEnd"/>
            <w:r w:rsidRPr="003B5D7A">
              <w:rPr>
                <w:color w:val="000000"/>
                <w:sz w:val="22"/>
                <w:szCs w:val="22"/>
                <w:lang w:val="en-ID"/>
              </w:rPr>
              <w:t xml:space="preserve"> miskin yang </w:t>
            </w:r>
            <w:proofErr w:type="spellStart"/>
            <w:r w:rsidRPr="003B5D7A">
              <w:rPr>
                <w:color w:val="000000"/>
                <w:sz w:val="22"/>
                <w:szCs w:val="22"/>
                <w:lang w:val="en-ID"/>
              </w:rPr>
              <w:t>mengikuti</w:t>
            </w:r>
            <w:proofErr w:type="spellEnd"/>
            <w:r w:rsidRPr="003B5D7A">
              <w:rPr>
                <w:color w:val="000000"/>
                <w:sz w:val="22"/>
                <w:szCs w:val="22"/>
                <w:lang w:val="en-ID"/>
              </w:rPr>
              <w:t xml:space="preserve"> </w:t>
            </w:r>
            <w:proofErr w:type="spellStart"/>
            <w:r w:rsidRPr="003B5D7A">
              <w:rPr>
                <w:color w:val="000000"/>
                <w:sz w:val="22"/>
                <w:szCs w:val="22"/>
                <w:lang w:val="en-ID"/>
              </w:rPr>
              <w:t>transmigrasi</w:t>
            </w:r>
            <w:proofErr w:type="spellEnd"/>
            <w:r w:rsidRPr="003B5D7A">
              <w:rPr>
                <w:color w:val="000000"/>
                <w:sz w:val="22"/>
                <w:szCs w:val="22"/>
                <w:lang w:val="en-ID"/>
              </w:rPr>
              <w:t xml:space="preserve"> (orang)</w:t>
            </w:r>
          </w:p>
        </w:tc>
        <w:tc>
          <w:tcPr>
            <w:tcW w:w="708" w:type="dxa"/>
            <w:vAlign w:val="center"/>
          </w:tcPr>
          <w:p w:rsidR="00482FFE" w:rsidRPr="003B5D7A" w:rsidRDefault="00482FFE" w:rsidP="005E70AB">
            <w:pPr>
              <w:ind w:left="-58"/>
              <w:jc w:val="right"/>
              <w:rPr>
                <w:color w:val="000000"/>
                <w:sz w:val="22"/>
                <w:szCs w:val="22"/>
              </w:rPr>
            </w:pPr>
            <w:r w:rsidRPr="003B5D7A">
              <w:rPr>
                <w:color w:val="000000"/>
                <w:sz w:val="22"/>
                <w:szCs w:val="22"/>
              </w:rPr>
              <w:t>20</w:t>
            </w:r>
          </w:p>
        </w:tc>
        <w:tc>
          <w:tcPr>
            <w:tcW w:w="849" w:type="dxa"/>
            <w:vAlign w:val="center"/>
          </w:tcPr>
          <w:p w:rsidR="00482FFE" w:rsidRPr="003B5D7A" w:rsidRDefault="00482FFE" w:rsidP="005E70AB">
            <w:pPr>
              <w:jc w:val="right"/>
              <w:rPr>
                <w:color w:val="000000"/>
                <w:sz w:val="22"/>
                <w:szCs w:val="22"/>
              </w:rPr>
            </w:pPr>
            <w:r w:rsidRPr="003B5D7A">
              <w:rPr>
                <w:color w:val="000000"/>
                <w:sz w:val="22"/>
                <w:szCs w:val="22"/>
              </w:rPr>
              <w:t xml:space="preserve">200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20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200 </w:t>
            </w:r>
          </w:p>
        </w:tc>
        <w:tc>
          <w:tcPr>
            <w:tcW w:w="708" w:type="dxa"/>
            <w:vAlign w:val="center"/>
          </w:tcPr>
          <w:p w:rsidR="00482FFE" w:rsidRPr="003B5D7A" w:rsidRDefault="00482FFE" w:rsidP="005E70AB">
            <w:pPr>
              <w:jc w:val="right"/>
              <w:rPr>
                <w:color w:val="000000"/>
                <w:sz w:val="22"/>
                <w:szCs w:val="22"/>
              </w:rPr>
            </w:pPr>
            <w:r w:rsidRPr="003B5D7A">
              <w:rPr>
                <w:color w:val="000000"/>
                <w:sz w:val="22"/>
                <w:szCs w:val="22"/>
              </w:rPr>
              <w:t>20</w:t>
            </w:r>
          </w:p>
        </w:tc>
        <w:tc>
          <w:tcPr>
            <w:tcW w:w="783" w:type="dxa"/>
            <w:vAlign w:val="center"/>
          </w:tcPr>
          <w:p w:rsidR="00482FFE" w:rsidRPr="003B5D7A" w:rsidRDefault="00482FFE" w:rsidP="005E70AB">
            <w:pPr>
              <w:jc w:val="right"/>
              <w:rPr>
                <w:color w:val="000000"/>
                <w:sz w:val="22"/>
                <w:szCs w:val="22"/>
              </w:rPr>
            </w:pPr>
            <w:r w:rsidRPr="003B5D7A">
              <w:rPr>
                <w:color w:val="000000"/>
                <w:sz w:val="22"/>
                <w:szCs w:val="22"/>
              </w:rPr>
              <w:t xml:space="preserve">202 </w:t>
            </w:r>
          </w:p>
        </w:tc>
        <w:tc>
          <w:tcPr>
            <w:tcW w:w="705" w:type="dxa"/>
            <w:vAlign w:val="center"/>
          </w:tcPr>
          <w:p w:rsidR="00482FFE" w:rsidRPr="003B5D7A" w:rsidRDefault="00482FFE" w:rsidP="005E70AB">
            <w:pPr>
              <w:jc w:val="right"/>
              <w:rPr>
                <w:color w:val="000000"/>
                <w:sz w:val="22"/>
                <w:szCs w:val="22"/>
              </w:rPr>
            </w:pPr>
            <w:r w:rsidRPr="003B5D7A">
              <w:rPr>
                <w:color w:val="000000"/>
                <w:sz w:val="22"/>
                <w:szCs w:val="22"/>
              </w:rPr>
              <w:t>20</w:t>
            </w:r>
          </w:p>
        </w:tc>
        <w:tc>
          <w:tcPr>
            <w:tcW w:w="691" w:type="dxa"/>
            <w:vAlign w:val="center"/>
          </w:tcPr>
          <w:p w:rsidR="00482FFE" w:rsidRPr="003B5D7A" w:rsidRDefault="00482FFE" w:rsidP="005E70AB">
            <w:pPr>
              <w:jc w:val="right"/>
              <w:rPr>
                <w:color w:val="000000"/>
                <w:sz w:val="22"/>
                <w:szCs w:val="22"/>
              </w:rPr>
            </w:pPr>
            <w:r w:rsidRPr="003B5D7A">
              <w:rPr>
                <w:color w:val="000000"/>
                <w:sz w:val="22"/>
                <w:szCs w:val="22"/>
              </w:rPr>
              <w:t>202</w:t>
            </w:r>
          </w:p>
        </w:tc>
        <w:tc>
          <w:tcPr>
            <w:tcW w:w="709" w:type="dxa"/>
            <w:vAlign w:val="center"/>
          </w:tcPr>
          <w:p w:rsidR="00482FFE" w:rsidRPr="003B5D7A" w:rsidRDefault="00482FFE" w:rsidP="005E70AB">
            <w:pPr>
              <w:jc w:val="right"/>
              <w:rPr>
                <w:color w:val="000000"/>
                <w:sz w:val="22"/>
                <w:szCs w:val="22"/>
              </w:rPr>
            </w:pPr>
            <w:r w:rsidRPr="003B5D7A">
              <w:rPr>
                <w:color w:val="000000"/>
                <w:sz w:val="22"/>
                <w:szCs w:val="22"/>
              </w:rPr>
              <w:t>20</w:t>
            </w:r>
          </w:p>
        </w:tc>
        <w:tc>
          <w:tcPr>
            <w:tcW w:w="744" w:type="dxa"/>
            <w:vAlign w:val="center"/>
          </w:tcPr>
          <w:p w:rsidR="00482FFE" w:rsidRPr="003B5D7A" w:rsidRDefault="00482FFE" w:rsidP="005E70AB">
            <w:pPr>
              <w:jc w:val="right"/>
              <w:rPr>
                <w:color w:val="000000"/>
                <w:sz w:val="22"/>
                <w:szCs w:val="22"/>
              </w:rPr>
            </w:pPr>
            <w:r w:rsidRPr="003B5D7A">
              <w:rPr>
                <w:color w:val="000000"/>
                <w:sz w:val="22"/>
                <w:szCs w:val="22"/>
              </w:rPr>
              <w:t>205</w:t>
            </w:r>
          </w:p>
        </w:tc>
        <w:tc>
          <w:tcPr>
            <w:tcW w:w="1367" w:type="dxa"/>
            <w:vAlign w:val="center"/>
          </w:tcPr>
          <w:p w:rsidR="00482FFE" w:rsidRPr="003B5D7A" w:rsidRDefault="00482FFE" w:rsidP="005E70AB">
            <w:pPr>
              <w:rPr>
                <w:color w:val="000000"/>
                <w:sz w:val="22"/>
                <w:szCs w:val="22"/>
              </w:rPr>
            </w:pPr>
            <w:proofErr w:type="spellStart"/>
            <w:r w:rsidRPr="003B5D7A">
              <w:rPr>
                <w:color w:val="000000"/>
                <w:sz w:val="22"/>
                <w:szCs w:val="22"/>
              </w:rPr>
              <w:t>Bidang</w:t>
            </w:r>
            <w:proofErr w:type="spellEnd"/>
            <w:r w:rsidRPr="003B5D7A">
              <w:rPr>
                <w:color w:val="000000"/>
                <w:sz w:val="22"/>
                <w:szCs w:val="22"/>
              </w:rPr>
              <w:t xml:space="preserve"> </w:t>
            </w:r>
            <w:proofErr w:type="spellStart"/>
            <w:r w:rsidRPr="003B5D7A">
              <w:rPr>
                <w:color w:val="000000"/>
                <w:sz w:val="22"/>
                <w:szCs w:val="22"/>
              </w:rPr>
              <w:t>Transmigrasi</w:t>
            </w:r>
            <w:proofErr w:type="spellEnd"/>
          </w:p>
        </w:tc>
        <w:tc>
          <w:tcPr>
            <w:tcW w:w="1592" w:type="dxa"/>
            <w:vAlign w:val="center"/>
          </w:tcPr>
          <w:p w:rsidR="00482FFE" w:rsidRPr="003B5D7A" w:rsidRDefault="00482FFE" w:rsidP="005E70AB">
            <w:pPr>
              <w:rPr>
                <w:color w:val="000000"/>
                <w:sz w:val="22"/>
                <w:szCs w:val="22"/>
              </w:rPr>
            </w:pPr>
            <w:proofErr w:type="spellStart"/>
            <w:r w:rsidRPr="003B5D7A">
              <w:rPr>
                <w:color w:val="000000"/>
                <w:sz w:val="22"/>
                <w:szCs w:val="22"/>
              </w:rPr>
              <w:t>Dinas</w:t>
            </w:r>
            <w:proofErr w:type="spellEnd"/>
            <w:r w:rsidRPr="003B5D7A">
              <w:rPr>
                <w:color w:val="000000"/>
                <w:sz w:val="22"/>
                <w:szCs w:val="22"/>
              </w:rPr>
              <w:t xml:space="preserve"> Tenaga </w:t>
            </w:r>
            <w:proofErr w:type="spellStart"/>
            <w:r w:rsidRPr="003B5D7A">
              <w:rPr>
                <w:color w:val="000000"/>
                <w:sz w:val="22"/>
                <w:szCs w:val="22"/>
              </w:rPr>
              <w:t>Kerja</w:t>
            </w:r>
            <w:proofErr w:type="spellEnd"/>
            <w:r w:rsidRPr="003B5D7A">
              <w:rPr>
                <w:color w:val="000000"/>
                <w:sz w:val="22"/>
                <w:szCs w:val="22"/>
              </w:rPr>
              <w:t xml:space="preserve"> dan </w:t>
            </w:r>
            <w:proofErr w:type="spellStart"/>
            <w:r w:rsidRPr="003B5D7A">
              <w:rPr>
                <w:color w:val="000000"/>
                <w:sz w:val="22"/>
                <w:szCs w:val="22"/>
              </w:rPr>
              <w:t>Transmigrasi</w:t>
            </w:r>
            <w:proofErr w:type="spellEnd"/>
          </w:p>
        </w:tc>
      </w:tr>
    </w:tbl>
    <w:p w:rsidR="00141435" w:rsidRPr="003B5D7A" w:rsidRDefault="00141435" w:rsidP="00482FFE">
      <w:pPr>
        <w:autoSpaceDE w:val="0"/>
        <w:autoSpaceDN w:val="0"/>
        <w:adjustRightInd w:val="0"/>
        <w:spacing w:line="360" w:lineRule="auto"/>
        <w:ind w:left="567"/>
        <w:jc w:val="both"/>
        <w:rPr>
          <w:sz w:val="22"/>
          <w:szCs w:val="22"/>
        </w:rPr>
      </w:pPr>
    </w:p>
    <w:p w:rsidR="0074411D" w:rsidRPr="003B5D7A" w:rsidRDefault="0074411D" w:rsidP="0081762A">
      <w:pPr>
        <w:spacing w:line="360" w:lineRule="auto"/>
        <w:ind w:firstLine="567"/>
        <w:jc w:val="both"/>
        <w:rPr>
          <w:sz w:val="22"/>
          <w:szCs w:val="22"/>
        </w:rPr>
      </w:pPr>
    </w:p>
    <w:p w:rsidR="008266AB" w:rsidRPr="003B5D7A" w:rsidRDefault="00C71B6D" w:rsidP="0081762A">
      <w:pPr>
        <w:spacing w:line="360" w:lineRule="auto"/>
        <w:jc w:val="both"/>
        <w:rPr>
          <w:rFonts w:eastAsia="Bookman Old Style"/>
          <w:sz w:val="22"/>
          <w:szCs w:val="22"/>
        </w:rPr>
        <w:sectPr w:rsidR="008266AB" w:rsidRPr="003B5D7A" w:rsidSect="008E3510">
          <w:pgSz w:w="16840" w:h="11920" w:orient="landscape"/>
          <w:pgMar w:top="1542" w:right="1123" w:bottom="1162" w:left="278" w:header="391" w:footer="936" w:gutter="0"/>
          <w:cols w:space="720"/>
        </w:sectPr>
      </w:pPr>
      <w:r w:rsidRPr="003B5D7A">
        <w:rPr>
          <w:rFonts w:eastAsia="Bookman Old Style"/>
          <w:sz w:val="22"/>
          <w:szCs w:val="22"/>
        </w:rPr>
        <w:tab/>
      </w:r>
    </w:p>
    <w:p w:rsidR="0081762A" w:rsidRPr="003B5D7A" w:rsidRDefault="008266AB" w:rsidP="008266AB">
      <w:pPr>
        <w:pStyle w:val="Heading1"/>
        <w:rPr>
          <w:rFonts w:eastAsia="Bookman Old Style"/>
          <w:sz w:val="22"/>
          <w:szCs w:val="22"/>
        </w:rPr>
      </w:pPr>
      <w:bookmarkStart w:id="274" w:name="_Toc188524647"/>
      <w:r w:rsidRPr="003B5D7A">
        <w:rPr>
          <w:rFonts w:eastAsia="Bookman Old Style"/>
          <w:sz w:val="22"/>
          <w:szCs w:val="22"/>
        </w:rPr>
        <w:lastRenderedPageBreak/>
        <w:t>BAB V</w:t>
      </w:r>
      <w:r w:rsidRPr="003B5D7A">
        <w:rPr>
          <w:rFonts w:eastAsia="Bookman Old Style"/>
          <w:sz w:val="22"/>
          <w:szCs w:val="22"/>
        </w:rPr>
        <w:br/>
        <w:t>LOKASI PRIORITAS</w:t>
      </w:r>
      <w:bookmarkEnd w:id="274"/>
      <w:r w:rsidRPr="003B5D7A">
        <w:rPr>
          <w:rFonts w:eastAsia="Bookman Old Style"/>
          <w:sz w:val="22"/>
          <w:szCs w:val="22"/>
        </w:rPr>
        <w:br/>
      </w:r>
    </w:p>
    <w:p w:rsidR="00EE5CE5" w:rsidRPr="003B5D7A" w:rsidRDefault="00CA5F7E" w:rsidP="00CA5F7E">
      <w:pPr>
        <w:pBdr>
          <w:top w:val="nil"/>
          <w:left w:val="nil"/>
          <w:bottom w:val="nil"/>
          <w:right w:val="nil"/>
          <w:between w:val="nil"/>
        </w:pBdr>
        <w:spacing w:line="360" w:lineRule="auto"/>
        <w:ind w:firstLine="567"/>
        <w:jc w:val="both"/>
        <w:rPr>
          <w:sz w:val="22"/>
          <w:szCs w:val="22"/>
        </w:rPr>
      </w:pPr>
      <w:proofErr w:type="spellStart"/>
      <w:r w:rsidRPr="003B5D7A">
        <w:rPr>
          <w:rFonts w:eastAsia="Bookman Old Style"/>
          <w:sz w:val="22"/>
          <w:szCs w:val="22"/>
        </w:rPr>
        <w:t>Penentuan</w:t>
      </w:r>
      <w:proofErr w:type="spellEnd"/>
      <w:r w:rsidRPr="003B5D7A">
        <w:rPr>
          <w:rFonts w:eastAsia="Bookman Old Style"/>
          <w:sz w:val="22"/>
          <w:szCs w:val="22"/>
        </w:rPr>
        <w:t xml:space="preserve"> </w:t>
      </w:r>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merupakan</w:t>
      </w:r>
      <w:proofErr w:type="spellEnd"/>
      <w:r w:rsidRPr="003B5D7A">
        <w:rPr>
          <w:rFonts w:eastAsia="Bookman Old Style"/>
          <w:sz w:val="22"/>
          <w:szCs w:val="22"/>
        </w:rPr>
        <w:t xml:space="preserve"> </w:t>
      </w:r>
      <w:proofErr w:type="spellStart"/>
      <w:r w:rsidRPr="003B5D7A">
        <w:rPr>
          <w:rFonts w:eastAsia="Bookman Old Style"/>
          <w:sz w:val="22"/>
          <w:szCs w:val="22"/>
        </w:rPr>
        <w:t>langkah</w:t>
      </w:r>
      <w:proofErr w:type="spellEnd"/>
      <w:r w:rsidRPr="003B5D7A">
        <w:rPr>
          <w:rFonts w:eastAsia="Bookman Old Style"/>
          <w:sz w:val="22"/>
          <w:szCs w:val="22"/>
        </w:rPr>
        <w:t xml:space="preserve"> </w:t>
      </w:r>
      <w:proofErr w:type="spellStart"/>
      <w:r w:rsidRPr="003B5D7A">
        <w:rPr>
          <w:rFonts w:eastAsia="Bookman Old Style"/>
          <w:sz w:val="22"/>
          <w:szCs w:val="22"/>
        </w:rPr>
        <w:t>kritis</w:t>
      </w:r>
      <w:proofErr w:type="spellEnd"/>
      <w:r w:rsidRPr="003B5D7A">
        <w:rPr>
          <w:rFonts w:eastAsia="Bookman Old Style"/>
          <w:sz w:val="22"/>
          <w:szCs w:val="22"/>
        </w:rPr>
        <w:t xml:space="preserve"> </w:t>
      </w:r>
      <w:proofErr w:type="spellStart"/>
      <w:r w:rsidRPr="003B5D7A">
        <w:rPr>
          <w:rFonts w:eastAsia="Bookman Old Style"/>
          <w:sz w:val="22"/>
          <w:szCs w:val="22"/>
        </w:rPr>
        <w:t>dalam</w:t>
      </w:r>
      <w:proofErr w:type="spellEnd"/>
      <w:r w:rsidRPr="003B5D7A">
        <w:rPr>
          <w:rFonts w:eastAsia="Bookman Old Style"/>
          <w:sz w:val="22"/>
          <w:szCs w:val="22"/>
        </w:rPr>
        <w:t xml:space="preserve"> </w:t>
      </w:r>
      <w:proofErr w:type="spellStart"/>
      <w:r w:rsidRPr="003B5D7A">
        <w:rPr>
          <w:rFonts w:eastAsia="Bookman Old Style"/>
          <w:sz w:val="22"/>
          <w:szCs w:val="22"/>
        </w:rPr>
        <w:t>upaya</w:t>
      </w:r>
      <w:proofErr w:type="spellEnd"/>
      <w:r w:rsidRPr="003B5D7A">
        <w:rPr>
          <w:rFonts w:eastAsia="Bookman Old Style"/>
          <w:sz w:val="22"/>
          <w:szCs w:val="22"/>
        </w:rPr>
        <w:t xml:space="preserve"> </w:t>
      </w:r>
      <w:proofErr w:type="spellStart"/>
      <w:r w:rsidRPr="003B5D7A">
        <w:rPr>
          <w:rFonts w:eastAsia="Bookman Old Style"/>
          <w:sz w:val="22"/>
          <w:szCs w:val="22"/>
        </w:rPr>
        <w:t>penanggulangan</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Dalam</w:t>
      </w:r>
      <w:proofErr w:type="spellEnd"/>
      <w:r w:rsidRPr="003B5D7A">
        <w:rPr>
          <w:rFonts w:eastAsia="Bookman Old Style"/>
          <w:sz w:val="22"/>
          <w:szCs w:val="22"/>
        </w:rPr>
        <w:t xml:space="preserve"> </w:t>
      </w:r>
      <w:proofErr w:type="spellStart"/>
      <w:r w:rsidRPr="003B5D7A">
        <w:rPr>
          <w:rFonts w:eastAsia="Bookman Old Style"/>
          <w:sz w:val="22"/>
          <w:szCs w:val="22"/>
        </w:rPr>
        <w:t>konteks</w:t>
      </w:r>
      <w:proofErr w:type="spellEnd"/>
      <w:r w:rsidRPr="003B5D7A">
        <w:rPr>
          <w:rFonts w:eastAsia="Bookman Old Style"/>
          <w:sz w:val="22"/>
          <w:szCs w:val="22"/>
        </w:rPr>
        <w:t xml:space="preserve"> </w:t>
      </w:r>
      <w:proofErr w:type="spellStart"/>
      <w:r w:rsidRPr="003B5D7A">
        <w:rPr>
          <w:rFonts w:eastAsia="Bookman Old Style"/>
          <w:sz w:val="22"/>
          <w:szCs w:val="22"/>
        </w:rPr>
        <w:t>ini</w:t>
      </w:r>
      <w:proofErr w:type="spellEnd"/>
      <w:r w:rsidRPr="003B5D7A">
        <w:rPr>
          <w:rFonts w:eastAsia="Bookman Old Style"/>
          <w:sz w:val="22"/>
          <w:szCs w:val="22"/>
        </w:rPr>
        <w:t xml:space="preserve">, </w:t>
      </w:r>
      <w:proofErr w:type="spellStart"/>
      <w:r w:rsidRPr="003B5D7A">
        <w:rPr>
          <w:rFonts w:eastAsia="Bookman Old Style"/>
          <w:sz w:val="22"/>
          <w:szCs w:val="22"/>
        </w:rPr>
        <w:t>analisis</w:t>
      </w:r>
      <w:proofErr w:type="spellEnd"/>
      <w:r w:rsidRPr="003B5D7A">
        <w:rPr>
          <w:rFonts w:eastAsia="Bookman Old Style"/>
          <w:sz w:val="22"/>
          <w:szCs w:val="22"/>
        </w:rPr>
        <w:t xml:space="preserve"> </w:t>
      </w:r>
      <w:proofErr w:type="spellStart"/>
      <w:r w:rsidRPr="003B5D7A">
        <w:rPr>
          <w:rFonts w:eastAsia="Bookman Old Style"/>
          <w:sz w:val="22"/>
          <w:szCs w:val="22"/>
        </w:rPr>
        <w:t>mendalam</w:t>
      </w:r>
      <w:proofErr w:type="spellEnd"/>
      <w:r w:rsidRPr="003B5D7A">
        <w:rPr>
          <w:rFonts w:eastAsia="Bookman Old Style"/>
          <w:sz w:val="22"/>
          <w:szCs w:val="22"/>
        </w:rPr>
        <w:t xml:space="preserve"> </w:t>
      </w:r>
      <w:proofErr w:type="spellStart"/>
      <w:r w:rsidRPr="003B5D7A">
        <w:rPr>
          <w:rFonts w:eastAsia="Bookman Old Style"/>
          <w:sz w:val="22"/>
          <w:szCs w:val="22"/>
        </w:rPr>
        <w:t>terhadap</w:t>
      </w:r>
      <w:proofErr w:type="spellEnd"/>
      <w:r w:rsidRPr="003B5D7A">
        <w:rPr>
          <w:rFonts w:eastAsia="Bookman Old Style"/>
          <w:sz w:val="22"/>
          <w:szCs w:val="22"/>
        </w:rPr>
        <w:t xml:space="preserve"> </w:t>
      </w:r>
      <w:proofErr w:type="spellStart"/>
      <w:r w:rsidRPr="003B5D7A">
        <w:rPr>
          <w:rFonts w:eastAsia="Bookman Old Style"/>
          <w:sz w:val="22"/>
          <w:szCs w:val="22"/>
        </w:rPr>
        <w:t>kondisi</w:t>
      </w:r>
      <w:proofErr w:type="spellEnd"/>
      <w:r w:rsidRPr="003B5D7A">
        <w:rPr>
          <w:rFonts w:eastAsia="Bookman Old Style"/>
          <w:sz w:val="22"/>
          <w:szCs w:val="22"/>
        </w:rPr>
        <w:t xml:space="preserve"> </w:t>
      </w:r>
      <w:proofErr w:type="spellStart"/>
      <w:r w:rsidRPr="003B5D7A">
        <w:rPr>
          <w:rFonts w:eastAsia="Bookman Old Style"/>
          <w:sz w:val="22"/>
          <w:szCs w:val="22"/>
        </w:rPr>
        <w:t>sosial-ekonomi</w:t>
      </w:r>
      <w:proofErr w:type="spellEnd"/>
      <w:r w:rsidRPr="003B5D7A">
        <w:rPr>
          <w:rFonts w:eastAsia="Bookman Old Style"/>
          <w:sz w:val="22"/>
          <w:szCs w:val="22"/>
        </w:rPr>
        <w:t xml:space="preserve">, </w:t>
      </w:r>
      <w:proofErr w:type="spellStart"/>
      <w:r w:rsidRPr="003B5D7A">
        <w:rPr>
          <w:rFonts w:eastAsia="Bookman Old Style"/>
          <w:sz w:val="22"/>
          <w:szCs w:val="22"/>
        </w:rPr>
        <w:t>tingkat</w:t>
      </w:r>
      <w:proofErr w:type="spellEnd"/>
      <w:r w:rsidRPr="003B5D7A">
        <w:rPr>
          <w:rFonts w:eastAsia="Bookman Old Style"/>
          <w:sz w:val="22"/>
          <w:szCs w:val="22"/>
        </w:rPr>
        <w:t xml:space="preserve"> </w:t>
      </w:r>
      <w:proofErr w:type="spellStart"/>
      <w:r w:rsidRPr="003B5D7A">
        <w:rPr>
          <w:rFonts w:eastAsia="Bookman Old Style"/>
          <w:sz w:val="22"/>
          <w:szCs w:val="22"/>
        </w:rPr>
        <w:t>ketimpangan</w:t>
      </w:r>
      <w:proofErr w:type="spellEnd"/>
      <w:r w:rsidRPr="003B5D7A">
        <w:rPr>
          <w:rFonts w:eastAsia="Bookman Old Style"/>
          <w:sz w:val="22"/>
          <w:szCs w:val="22"/>
        </w:rPr>
        <w:t xml:space="preserve">, dan </w:t>
      </w:r>
      <w:proofErr w:type="spellStart"/>
      <w:r w:rsidRPr="003B5D7A">
        <w:rPr>
          <w:rFonts w:eastAsia="Bookman Old Style"/>
          <w:sz w:val="22"/>
          <w:szCs w:val="22"/>
        </w:rPr>
        <w:t>ketersediaan</w:t>
      </w:r>
      <w:proofErr w:type="spellEnd"/>
      <w:r w:rsidRPr="003B5D7A">
        <w:rPr>
          <w:rFonts w:eastAsia="Bookman Old Style"/>
          <w:sz w:val="22"/>
          <w:szCs w:val="22"/>
        </w:rPr>
        <w:t xml:space="preserve"> </w:t>
      </w:r>
      <w:proofErr w:type="spellStart"/>
      <w:r w:rsidRPr="003B5D7A">
        <w:rPr>
          <w:rFonts w:eastAsia="Bookman Old Style"/>
          <w:sz w:val="22"/>
          <w:szCs w:val="22"/>
        </w:rPr>
        <w:t>infrastruktur</w:t>
      </w:r>
      <w:proofErr w:type="spellEnd"/>
      <w:r w:rsidRPr="003B5D7A">
        <w:rPr>
          <w:rFonts w:eastAsia="Bookman Old Style"/>
          <w:sz w:val="22"/>
          <w:szCs w:val="22"/>
        </w:rPr>
        <w:t xml:space="preserve"> </w:t>
      </w:r>
      <w:proofErr w:type="spellStart"/>
      <w:r w:rsidRPr="003B5D7A">
        <w:rPr>
          <w:rFonts w:eastAsia="Bookman Old Style"/>
          <w:sz w:val="22"/>
          <w:szCs w:val="22"/>
        </w:rPr>
        <w:t>menjadi</w:t>
      </w:r>
      <w:proofErr w:type="spellEnd"/>
      <w:r w:rsidRPr="003B5D7A">
        <w:rPr>
          <w:rFonts w:eastAsia="Bookman Old Style"/>
          <w:sz w:val="22"/>
          <w:szCs w:val="22"/>
        </w:rPr>
        <w:t xml:space="preserve"> </w:t>
      </w:r>
      <w:proofErr w:type="spellStart"/>
      <w:r w:rsidRPr="003B5D7A">
        <w:rPr>
          <w:rFonts w:eastAsia="Bookman Old Style"/>
          <w:sz w:val="22"/>
          <w:szCs w:val="22"/>
        </w:rPr>
        <w:t>faktor</w:t>
      </w:r>
      <w:proofErr w:type="spellEnd"/>
      <w:r w:rsidRPr="003B5D7A">
        <w:rPr>
          <w:rFonts w:eastAsia="Bookman Old Style"/>
          <w:sz w:val="22"/>
          <w:szCs w:val="22"/>
        </w:rPr>
        <w:t xml:space="preserve"> </w:t>
      </w:r>
      <w:proofErr w:type="spellStart"/>
      <w:r w:rsidRPr="003B5D7A">
        <w:rPr>
          <w:rFonts w:eastAsia="Bookman Old Style"/>
          <w:sz w:val="22"/>
          <w:szCs w:val="22"/>
        </w:rPr>
        <w:t>penentu</w:t>
      </w:r>
      <w:proofErr w:type="spellEnd"/>
      <w:r w:rsidRPr="003B5D7A">
        <w:rPr>
          <w:rFonts w:eastAsia="Bookman Old Style"/>
          <w:sz w:val="22"/>
          <w:szCs w:val="22"/>
        </w:rPr>
        <w:t xml:space="preserve"> </w:t>
      </w:r>
      <w:proofErr w:type="spellStart"/>
      <w:r w:rsidRPr="003B5D7A">
        <w:rPr>
          <w:rFonts w:eastAsia="Bookman Old Style"/>
          <w:sz w:val="22"/>
          <w:szCs w:val="22"/>
        </w:rPr>
        <w:t>utama</w:t>
      </w:r>
      <w:proofErr w:type="spellEnd"/>
      <w:r w:rsidRPr="003B5D7A">
        <w:rPr>
          <w:rFonts w:eastAsia="Bookman Old Style"/>
          <w:sz w:val="22"/>
          <w:szCs w:val="22"/>
        </w:rPr>
        <w:t xml:space="preserve">. Proses </w:t>
      </w:r>
      <w:proofErr w:type="spellStart"/>
      <w:r w:rsidRPr="003B5D7A">
        <w:rPr>
          <w:rFonts w:eastAsia="Bookman Old Style"/>
          <w:sz w:val="22"/>
          <w:szCs w:val="22"/>
        </w:rPr>
        <w:t>ini</w:t>
      </w:r>
      <w:proofErr w:type="spellEnd"/>
      <w:r w:rsidRPr="003B5D7A">
        <w:rPr>
          <w:rFonts w:eastAsia="Bookman Old Style"/>
          <w:sz w:val="22"/>
          <w:szCs w:val="22"/>
        </w:rPr>
        <w:t xml:space="preserve">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hanya</w:t>
      </w:r>
      <w:proofErr w:type="spellEnd"/>
      <w:r w:rsidRPr="003B5D7A">
        <w:rPr>
          <w:rFonts w:eastAsia="Bookman Old Style"/>
          <w:sz w:val="22"/>
          <w:szCs w:val="22"/>
        </w:rPr>
        <w:t xml:space="preserve"> </w:t>
      </w:r>
      <w:proofErr w:type="spellStart"/>
      <w:r w:rsidRPr="003B5D7A">
        <w:rPr>
          <w:rFonts w:eastAsia="Bookman Old Style"/>
          <w:sz w:val="22"/>
          <w:szCs w:val="22"/>
        </w:rPr>
        <w:t>berfokus</w:t>
      </w:r>
      <w:proofErr w:type="spellEnd"/>
      <w:r w:rsidRPr="003B5D7A">
        <w:rPr>
          <w:rFonts w:eastAsia="Bookman Old Style"/>
          <w:sz w:val="22"/>
          <w:szCs w:val="22"/>
        </w:rPr>
        <w:t xml:space="preserve"> pada </w:t>
      </w:r>
      <w:proofErr w:type="spellStart"/>
      <w:r w:rsidRPr="003B5D7A">
        <w:rPr>
          <w:rFonts w:eastAsia="Bookman Old Style"/>
          <w:sz w:val="22"/>
          <w:szCs w:val="22"/>
        </w:rPr>
        <w:t>identifikasi</w:t>
      </w:r>
      <w:proofErr w:type="spellEnd"/>
      <w:r w:rsidRPr="003B5D7A">
        <w:rPr>
          <w:rFonts w:eastAsia="Bookman Old Style"/>
          <w:sz w:val="22"/>
          <w:szCs w:val="22"/>
        </w:rPr>
        <w:t xml:space="preserve"> </w:t>
      </w:r>
      <w:proofErr w:type="spellStart"/>
      <w:r w:rsidRPr="003B5D7A">
        <w:rPr>
          <w:rFonts w:eastAsia="Bookman Old Style"/>
          <w:sz w:val="22"/>
          <w:szCs w:val="22"/>
        </w:rPr>
        <w:t>daerah</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tingkat</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w:t>
      </w:r>
      <w:proofErr w:type="spellStart"/>
      <w:r w:rsidRPr="003B5D7A">
        <w:rPr>
          <w:rFonts w:eastAsia="Bookman Old Style"/>
          <w:sz w:val="22"/>
          <w:szCs w:val="22"/>
        </w:rPr>
        <w:t>tertinggi</w:t>
      </w:r>
      <w:proofErr w:type="spellEnd"/>
      <w:r w:rsidRPr="003B5D7A">
        <w:rPr>
          <w:rFonts w:eastAsia="Bookman Old Style"/>
          <w:sz w:val="22"/>
          <w:szCs w:val="22"/>
        </w:rPr>
        <w:t xml:space="preserve">, </w:t>
      </w:r>
      <w:proofErr w:type="spellStart"/>
      <w:r w:rsidRPr="003B5D7A">
        <w:rPr>
          <w:rFonts w:eastAsia="Bookman Old Style"/>
          <w:sz w:val="22"/>
          <w:szCs w:val="22"/>
        </w:rPr>
        <w:t>tetapi</w:t>
      </w:r>
      <w:proofErr w:type="spellEnd"/>
      <w:r w:rsidRPr="003B5D7A">
        <w:rPr>
          <w:rFonts w:eastAsia="Bookman Old Style"/>
          <w:sz w:val="22"/>
          <w:szCs w:val="22"/>
        </w:rPr>
        <w:t xml:space="preserve"> juga </w:t>
      </w:r>
      <w:proofErr w:type="spellStart"/>
      <w:r w:rsidRPr="003B5D7A">
        <w:rPr>
          <w:rFonts w:eastAsia="Bookman Old Style"/>
          <w:sz w:val="22"/>
          <w:szCs w:val="22"/>
        </w:rPr>
        <w:t>mempertimbangkan</w:t>
      </w:r>
      <w:proofErr w:type="spellEnd"/>
      <w:r w:rsidRPr="003B5D7A">
        <w:rPr>
          <w:rFonts w:eastAsia="Bookman Old Style"/>
          <w:sz w:val="22"/>
          <w:szCs w:val="22"/>
        </w:rPr>
        <w:t xml:space="preserve"> </w:t>
      </w:r>
      <w:proofErr w:type="spellStart"/>
      <w:r w:rsidRPr="003B5D7A">
        <w:rPr>
          <w:rFonts w:eastAsia="Bookman Old Style"/>
          <w:sz w:val="22"/>
          <w:szCs w:val="22"/>
        </w:rPr>
        <w:t>potensi</w:t>
      </w:r>
      <w:proofErr w:type="spellEnd"/>
      <w:r w:rsidRPr="003B5D7A">
        <w:rPr>
          <w:rFonts w:eastAsia="Bookman Old Style"/>
          <w:sz w:val="22"/>
          <w:szCs w:val="22"/>
        </w:rPr>
        <w:t xml:space="preserve"> </w:t>
      </w:r>
      <w:proofErr w:type="spellStart"/>
      <w:r w:rsidRPr="003B5D7A">
        <w:rPr>
          <w:rFonts w:eastAsia="Bookman Old Style"/>
          <w:sz w:val="22"/>
          <w:szCs w:val="22"/>
        </w:rPr>
        <w:t>dampak</w:t>
      </w:r>
      <w:proofErr w:type="spellEnd"/>
      <w:r w:rsidRPr="003B5D7A">
        <w:rPr>
          <w:rFonts w:eastAsia="Bookman Old Style"/>
          <w:sz w:val="22"/>
          <w:szCs w:val="22"/>
        </w:rPr>
        <w:t xml:space="preserve"> </w:t>
      </w:r>
      <w:proofErr w:type="spellStart"/>
      <w:r w:rsidRPr="003B5D7A">
        <w:rPr>
          <w:rFonts w:eastAsia="Bookman Old Style"/>
          <w:sz w:val="22"/>
          <w:szCs w:val="22"/>
        </w:rPr>
        <w:t>positif</w:t>
      </w:r>
      <w:proofErr w:type="spellEnd"/>
      <w:r w:rsidRPr="003B5D7A">
        <w:rPr>
          <w:rFonts w:eastAsia="Bookman Old Style"/>
          <w:sz w:val="22"/>
          <w:szCs w:val="22"/>
        </w:rPr>
        <w:t xml:space="preserve"> yang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dicapai</w:t>
      </w:r>
      <w:proofErr w:type="spellEnd"/>
      <w:r w:rsidRPr="003B5D7A">
        <w:rPr>
          <w:rFonts w:eastAsia="Bookman Old Style"/>
          <w:sz w:val="22"/>
          <w:szCs w:val="22"/>
        </w:rPr>
        <w:t xml:space="preserve"> </w:t>
      </w:r>
      <w:proofErr w:type="spellStart"/>
      <w:r w:rsidRPr="003B5D7A">
        <w:rPr>
          <w:rFonts w:eastAsia="Bookman Old Style"/>
          <w:sz w:val="22"/>
          <w:szCs w:val="22"/>
        </w:rPr>
        <w:t>melalui</w:t>
      </w:r>
      <w:proofErr w:type="spellEnd"/>
      <w:r w:rsidRPr="003B5D7A">
        <w:rPr>
          <w:rFonts w:eastAsia="Bookman Old Style"/>
          <w:sz w:val="22"/>
          <w:szCs w:val="22"/>
        </w:rPr>
        <w:t xml:space="preserve"> </w:t>
      </w:r>
      <w:proofErr w:type="spellStart"/>
      <w:r w:rsidRPr="003B5D7A">
        <w:rPr>
          <w:rFonts w:eastAsia="Bookman Old Style"/>
          <w:sz w:val="22"/>
          <w:szCs w:val="22"/>
        </w:rPr>
        <w:t>alokasi</w:t>
      </w:r>
      <w:proofErr w:type="spellEnd"/>
      <w:r w:rsidRPr="003B5D7A">
        <w:rPr>
          <w:rFonts w:eastAsia="Bookman Old Style"/>
          <w:sz w:val="22"/>
          <w:szCs w:val="22"/>
        </w:rPr>
        <w:t xml:space="preserve"> </w:t>
      </w:r>
      <w:proofErr w:type="spellStart"/>
      <w:r w:rsidRPr="003B5D7A">
        <w:rPr>
          <w:rFonts w:eastAsia="Bookman Old Style"/>
          <w:sz w:val="22"/>
          <w:szCs w:val="22"/>
        </w:rPr>
        <w:t>sumber</w:t>
      </w:r>
      <w:proofErr w:type="spellEnd"/>
      <w:r w:rsidRPr="003B5D7A">
        <w:rPr>
          <w:rFonts w:eastAsia="Bookman Old Style"/>
          <w:sz w:val="22"/>
          <w:szCs w:val="22"/>
        </w:rPr>
        <w:t xml:space="preserve"> </w:t>
      </w:r>
      <w:proofErr w:type="spellStart"/>
      <w:r w:rsidRPr="003B5D7A">
        <w:rPr>
          <w:rFonts w:eastAsia="Bookman Old Style"/>
          <w:sz w:val="22"/>
          <w:szCs w:val="22"/>
        </w:rPr>
        <w:t>daya</w:t>
      </w:r>
      <w:proofErr w:type="spellEnd"/>
      <w:r w:rsidRPr="003B5D7A">
        <w:rPr>
          <w:rFonts w:eastAsia="Bookman Old Style"/>
          <w:sz w:val="22"/>
          <w:szCs w:val="22"/>
        </w:rPr>
        <w:t xml:space="preserve"> yang </w:t>
      </w:r>
      <w:proofErr w:type="spellStart"/>
      <w:r w:rsidRPr="003B5D7A">
        <w:rPr>
          <w:rFonts w:eastAsia="Bookman Old Style"/>
          <w:sz w:val="22"/>
          <w:szCs w:val="22"/>
        </w:rPr>
        <w:t>terbatas</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memilih</w:t>
      </w:r>
      <w:proofErr w:type="spellEnd"/>
      <w:r w:rsidRPr="003B5D7A">
        <w:rPr>
          <w:rFonts w:eastAsia="Bookman Old Style"/>
          <w:sz w:val="22"/>
          <w:szCs w:val="22"/>
        </w:rPr>
        <w:t xml:space="preserve"> </w:t>
      </w:r>
      <w:proofErr w:type="spellStart"/>
      <w:r w:rsidRPr="003B5D7A">
        <w:rPr>
          <w:rFonts w:eastAsia="Bookman Old Style"/>
          <w:sz w:val="22"/>
          <w:szCs w:val="22"/>
        </w:rPr>
        <w:t>lokasi</w:t>
      </w:r>
      <w:proofErr w:type="spellEnd"/>
      <w:r w:rsidRPr="003B5D7A">
        <w:rPr>
          <w:rFonts w:eastAsia="Bookman Old Style"/>
          <w:sz w:val="22"/>
          <w:szCs w:val="22"/>
        </w:rPr>
        <w:t xml:space="preserve"> yang </w:t>
      </w:r>
      <w:proofErr w:type="spellStart"/>
      <w:r w:rsidRPr="003B5D7A">
        <w:rPr>
          <w:rFonts w:eastAsia="Bookman Old Style"/>
          <w:sz w:val="22"/>
          <w:szCs w:val="22"/>
        </w:rPr>
        <w:t>tepat</w:t>
      </w:r>
      <w:proofErr w:type="spellEnd"/>
      <w:r w:rsidRPr="003B5D7A">
        <w:rPr>
          <w:rFonts w:eastAsia="Bookman Old Style"/>
          <w:sz w:val="22"/>
          <w:szCs w:val="22"/>
        </w:rPr>
        <w:t xml:space="preserve">, program </w:t>
      </w:r>
      <w:proofErr w:type="spellStart"/>
      <w:r w:rsidRPr="003B5D7A">
        <w:rPr>
          <w:rFonts w:eastAsia="Bookman Old Style"/>
          <w:sz w:val="22"/>
          <w:szCs w:val="22"/>
        </w:rPr>
        <w:t>penanggulangan</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memberikan</w:t>
      </w:r>
      <w:proofErr w:type="spellEnd"/>
      <w:r w:rsidRPr="003B5D7A">
        <w:rPr>
          <w:rFonts w:eastAsia="Bookman Old Style"/>
          <w:sz w:val="22"/>
          <w:szCs w:val="22"/>
        </w:rPr>
        <w:t xml:space="preserve"> </w:t>
      </w:r>
      <w:proofErr w:type="spellStart"/>
      <w:r w:rsidRPr="003B5D7A">
        <w:rPr>
          <w:rFonts w:eastAsia="Bookman Old Style"/>
          <w:sz w:val="22"/>
          <w:szCs w:val="22"/>
        </w:rPr>
        <w:t>manfaat</w:t>
      </w:r>
      <w:proofErr w:type="spellEnd"/>
      <w:r w:rsidRPr="003B5D7A">
        <w:rPr>
          <w:rFonts w:eastAsia="Bookman Old Style"/>
          <w:sz w:val="22"/>
          <w:szCs w:val="22"/>
        </w:rPr>
        <w:t xml:space="preserve"> </w:t>
      </w:r>
      <w:proofErr w:type="spellStart"/>
      <w:r w:rsidRPr="003B5D7A">
        <w:rPr>
          <w:rFonts w:eastAsia="Bookman Old Style"/>
          <w:sz w:val="22"/>
          <w:szCs w:val="22"/>
        </w:rPr>
        <w:t>maksimal</w:t>
      </w:r>
      <w:proofErr w:type="spellEnd"/>
      <w:r w:rsidRPr="003B5D7A">
        <w:rPr>
          <w:rFonts w:eastAsia="Bookman Old Style"/>
          <w:sz w:val="22"/>
          <w:szCs w:val="22"/>
        </w:rPr>
        <w:t xml:space="preserve"> </w:t>
      </w:r>
      <w:proofErr w:type="spellStart"/>
      <w:r w:rsidRPr="003B5D7A">
        <w:rPr>
          <w:rFonts w:eastAsia="Bookman Old Style"/>
          <w:sz w:val="22"/>
          <w:szCs w:val="22"/>
        </w:rPr>
        <w:t>bagi</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 xml:space="preserve"> yang </w:t>
      </w:r>
      <w:proofErr w:type="spellStart"/>
      <w:r w:rsidRPr="003B5D7A">
        <w:rPr>
          <w:rFonts w:eastAsia="Bookman Old Style"/>
          <w:sz w:val="22"/>
          <w:szCs w:val="22"/>
        </w:rPr>
        <w:t>membutuhkan</w:t>
      </w:r>
      <w:proofErr w:type="spellEnd"/>
      <w:r w:rsidRPr="003B5D7A">
        <w:rPr>
          <w:rFonts w:eastAsia="Bookman Old Style"/>
          <w:sz w:val="22"/>
          <w:szCs w:val="22"/>
        </w:rPr>
        <w:t xml:space="preserve">, </w:t>
      </w:r>
      <w:proofErr w:type="spellStart"/>
      <w:r w:rsidRPr="003B5D7A">
        <w:rPr>
          <w:rFonts w:eastAsia="Bookman Old Style"/>
          <w:sz w:val="22"/>
          <w:szCs w:val="22"/>
        </w:rPr>
        <w:t>serta</w:t>
      </w:r>
      <w:proofErr w:type="spellEnd"/>
      <w:r w:rsidRPr="003B5D7A">
        <w:rPr>
          <w:rFonts w:eastAsia="Bookman Old Style"/>
          <w:sz w:val="22"/>
          <w:szCs w:val="22"/>
        </w:rPr>
        <w:t xml:space="preserve"> </w:t>
      </w:r>
      <w:proofErr w:type="spellStart"/>
      <w:r w:rsidRPr="003B5D7A">
        <w:rPr>
          <w:rFonts w:eastAsia="Bookman Old Style"/>
          <w:sz w:val="22"/>
          <w:szCs w:val="22"/>
        </w:rPr>
        <w:t>meningkatkan</w:t>
      </w:r>
      <w:proofErr w:type="spellEnd"/>
      <w:r w:rsidRPr="003B5D7A">
        <w:rPr>
          <w:rFonts w:eastAsia="Bookman Old Style"/>
          <w:sz w:val="22"/>
          <w:szCs w:val="22"/>
        </w:rPr>
        <w:t xml:space="preserve"> </w:t>
      </w:r>
      <w:proofErr w:type="spellStart"/>
      <w:r w:rsidRPr="003B5D7A">
        <w:rPr>
          <w:rFonts w:eastAsia="Bookman Old Style"/>
          <w:sz w:val="22"/>
          <w:szCs w:val="22"/>
        </w:rPr>
        <w:t>efisiensi</w:t>
      </w:r>
      <w:proofErr w:type="spellEnd"/>
      <w:r w:rsidRPr="003B5D7A">
        <w:rPr>
          <w:rFonts w:eastAsia="Bookman Old Style"/>
          <w:sz w:val="22"/>
          <w:szCs w:val="22"/>
        </w:rPr>
        <w:t xml:space="preserve"> </w:t>
      </w:r>
      <w:proofErr w:type="spellStart"/>
      <w:r w:rsidRPr="003B5D7A">
        <w:rPr>
          <w:sz w:val="22"/>
          <w:szCs w:val="22"/>
        </w:rPr>
        <w:t>penggunaan</w:t>
      </w:r>
      <w:proofErr w:type="spellEnd"/>
      <w:r w:rsidRPr="003B5D7A">
        <w:rPr>
          <w:sz w:val="22"/>
          <w:szCs w:val="22"/>
        </w:rPr>
        <w:t xml:space="preserve"> </w:t>
      </w:r>
      <w:proofErr w:type="spellStart"/>
      <w:r w:rsidRPr="003B5D7A">
        <w:rPr>
          <w:sz w:val="22"/>
          <w:szCs w:val="22"/>
        </w:rPr>
        <w:t>anggaran</w:t>
      </w:r>
      <w:proofErr w:type="spellEnd"/>
      <w:r w:rsidRPr="003B5D7A">
        <w:rPr>
          <w:sz w:val="22"/>
          <w:szCs w:val="22"/>
        </w:rPr>
        <w:t xml:space="preserve"> </w:t>
      </w:r>
      <w:proofErr w:type="spellStart"/>
      <w:r w:rsidRPr="003B5D7A">
        <w:rPr>
          <w:sz w:val="22"/>
          <w:szCs w:val="22"/>
        </w:rPr>
        <w:t>publik</w:t>
      </w:r>
      <w:proofErr w:type="spellEnd"/>
      <w:r w:rsidRPr="003B5D7A">
        <w:rPr>
          <w:sz w:val="22"/>
          <w:szCs w:val="22"/>
        </w:rPr>
        <w:t>.</w:t>
      </w:r>
    </w:p>
    <w:p w:rsidR="00CA5F7E" w:rsidRPr="003B5D7A" w:rsidRDefault="00CA5F7E" w:rsidP="00CA5F7E">
      <w:pPr>
        <w:pBdr>
          <w:top w:val="nil"/>
          <w:left w:val="nil"/>
          <w:bottom w:val="nil"/>
          <w:right w:val="nil"/>
          <w:between w:val="nil"/>
        </w:pBdr>
        <w:spacing w:line="360" w:lineRule="auto"/>
        <w:ind w:firstLine="567"/>
        <w:jc w:val="both"/>
        <w:rPr>
          <w:rFonts w:eastAsia="Bookman Old Style"/>
          <w:sz w:val="22"/>
          <w:szCs w:val="22"/>
        </w:rPr>
      </w:pPr>
      <w:proofErr w:type="spellStart"/>
      <w:r w:rsidRPr="003B5D7A">
        <w:rPr>
          <w:rFonts w:eastAsia="Bookman Old Style"/>
          <w:sz w:val="22"/>
          <w:szCs w:val="22"/>
        </w:rPr>
        <w:t>Analisis</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menentukan</w:t>
      </w:r>
      <w:proofErr w:type="spellEnd"/>
      <w:r w:rsidRPr="003B5D7A">
        <w:rPr>
          <w:rFonts w:eastAsia="Bookman Old Style"/>
          <w:sz w:val="22"/>
          <w:szCs w:val="22"/>
        </w:rPr>
        <w:t xml:space="preserve"> </w:t>
      </w:r>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mempertimbangkan</w:t>
      </w:r>
      <w:proofErr w:type="spellEnd"/>
      <w:r w:rsidRPr="003B5D7A">
        <w:rPr>
          <w:rFonts w:eastAsia="Bookman Old Style"/>
          <w:sz w:val="22"/>
          <w:szCs w:val="22"/>
        </w:rPr>
        <w:t xml:space="preserve"> </w:t>
      </w:r>
      <w:proofErr w:type="spellStart"/>
      <w:r w:rsidRPr="003B5D7A">
        <w:rPr>
          <w:rFonts w:eastAsia="Bookman Old Style"/>
          <w:sz w:val="22"/>
          <w:szCs w:val="22"/>
        </w:rPr>
        <w:t>tiga</w:t>
      </w:r>
      <w:proofErr w:type="spellEnd"/>
      <w:r w:rsidRPr="003B5D7A">
        <w:rPr>
          <w:rFonts w:eastAsia="Bookman Old Style"/>
          <w:sz w:val="22"/>
          <w:szCs w:val="22"/>
        </w:rPr>
        <w:t xml:space="preserve"> </w:t>
      </w:r>
      <w:proofErr w:type="spellStart"/>
      <w:r w:rsidRPr="003B5D7A">
        <w:rPr>
          <w:rFonts w:eastAsia="Bookman Old Style"/>
          <w:sz w:val="22"/>
          <w:szCs w:val="22"/>
        </w:rPr>
        <w:t>strategi</w:t>
      </w:r>
      <w:proofErr w:type="spellEnd"/>
      <w:r w:rsidRPr="003B5D7A">
        <w:rPr>
          <w:rFonts w:eastAsia="Bookman Old Style"/>
          <w:sz w:val="22"/>
          <w:szCs w:val="22"/>
        </w:rPr>
        <w:t xml:space="preserve"> </w:t>
      </w:r>
      <w:proofErr w:type="spellStart"/>
      <w:r w:rsidRPr="003B5D7A">
        <w:rPr>
          <w:rFonts w:eastAsia="Bookman Old Style"/>
          <w:sz w:val="22"/>
          <w:szCs w:val="22"/>
        </w:rPr>
        <w:t>penanggulangan</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w:t>
      </w:r>
      <w:proofErr w:type="spellStart"/>
      <w:r w:rsidRPr="003B5D7A">
        <w:rPr>
          <w:rFonts w:eastAsia="Bookman Old Style"/>
          <w:sz w:val="22"/>
          <w:szCs w:val="22"/>
        </w:rPr>
        <w:t>yaitu</w:t>
      </w:r>
      <w:proofErr w:type="spellEnd"/>
      <w:r w:rsidRPr="003B5D7A">
        <w:rPr>
          <w:rFonts w:eastAsia="Bookman Old Style"/>
          <w:sz w:val="22"/>
          <w:szCs w:val="22"/>
        </w:rPr>
        <w:t xml:space="preserve"> </w:t>
      </w:r>
      <w:proofErr w:type="spellStart"/>
      <w:r w:rsidRPr="003B5D7A">
        <w:rPr>
          <w:rFonts w:eastAsia="Bookman Old Style"/>
          <w:sz w:val="22"/>
          <w:szCs w:val="22"/>
        </w:rPr>
        <w:t>pengurangan</w:t>
      </w:r>
      <w:proofErr w:type="spellEnd"/>
      <w:r w:rsidRPr="003B5D7A">
        <w:rPr>
          <w:rFonts w:eastAsia="Bookman Old Style"/>
          <w:sz w:val="22"/>
          <w:szCs w:val="22"/>
        </w:rPr>
        <w:t xml:space="preserve"> </w:t>
      </w:r>
      <w:proofErr w:type="spellStart"/>
      <w:r w:rsidRPr="003B5D7A">
        <w:rPr>
          <w:rFonts w:eastAsia="Bookman Old Style"/>
          <w:sz w:val="22"/>
          <w:szCs w:val="22"/>
        </w:rPr>
        <w:t>beban</w:t>
      </w:r>
      <w:proofErr w:type="spellEnd"/>
      <w:r w:rsidRPr="003B5D7A">
        <w:rPr>
          <w:rFonts w:eastAsia="Bookman Old Style"/>
          <w:sz w:val="22"/>
          <w:szCs w:val="22"/>
        </w:rPr>
        <w:t xml:space="preserve"> </w:t>
      </w:r>
      <w:proofErr w:type="spellStart"/>
      <w:r w:rsidRPr="003B5D7A">
        <w:rPr>
          <w:rFonts w:eastAsia="Bookman Old Style"/>
          <w:sz w:val="22"/>
          <w:szCs w:val="22"/>
        </w:rPr>
        <w:t>pengeluaran</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 xml:space="preserve"> miskin, </w:t>
      </w:r>
      <w:proofErr w:type="spellStart"/>
      <w:r w:rsidRPr="003B5D7A">
        <w:rPr>
          <w:rFonts w:eastAsia="Bookman Old Style"/>
          <w:sz w:val="22"/>
          <w:szCs w:val="22"/>
        </w:rPr>
        <w:t>peningkatan</w:t>
      </w:r>
      <w:proofErr w:type="spellEnd"/>
      <w:r w:rsidRPr="003B5D7A">
        <w:rPr>
          <w:rFonts w:eastAsia="Bookman Old Style"/>
          <w:sz w:val="22"/>
          <w:szCs w:val="22"/>
        </w:rPr>
        <w:t xml:space="preserve"> </w:t>
      </w:r>
      <w:proofErr w:type="spellStart"/>
      <w:r w:rsidRPr="003B5D7A">
        <w:rPr>
          <w:rFonts w:eastAsia="Bookman Old Style"/>
          <w:sz w:val="22"/>
          <w:szCs w:val="22"/>
        </w:rPr>
        <w:t>pendapatan</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 xml:space="preserve"> miskin dan </w:t>
      </w:r>
      <w:proofErr w:type="spellStart"/>
      <w:r w:rsidRPr="003B5D7A">
        <w:rPr>
          <w:rFonts w:eastAsia="Bookman Old Style"/>
          <w:sz w:val="22"/>
          <w:szCs w:val="22"/>
        </w:rPr>
        <w:t>pengurangan</w:t>
      </w:r>
      <w:proofErr w:type="spellEnd"/>
      <w:r w:rsidRPr="003B5D7A">
        <w:rPr>
          <w:rFonts w:eastAsia="Bookman Old Style"/>
          <w:sz w:val="22"/>
          <w:szCs w:val="22"/>
        </w:rPr>
        <w:t xml:space="preserve"> </w:t>
      </w:r>
      <w:proofErr w:type="spellStart"/>
      <w:r w:rsidRPr="003B5D7A">
        <w:rPr>
          <w:rFonts w:eastAsia="Bookman Old Style"/>
          <w:sz w:val="22"/>
          <w:szCs w:val="22"/>
        </w:rPr>
        <w:t>kantong-kantong</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Data-data </w:t>
      </w:r>
      <w:proofErr w:type="spellStart"/>
      <w:r w:rsidRPr="003B5D7A">
        <w:rPr>
          <w:rFonts w:eastAsia="Bookman Old Style"/>
          <w:sz w:val="22"/>
          <w:szCs w:val="22"/>
        </w:rPr>
        <w:t>terkait</w:t>
      </w:r>
      <w:proofErr w:type="spellEnd"/>
      <w:r w:rsidRPr="003B5D7A">
        <w:rPr>
          <w:rFonts w:eastAsia="Bookman Old Style"/>
          <w:sz w:val="22"/>
          <w:szCs w:val="22"/>
        </w:rPr>
        <w:t xml:space="preserve"> </w:t>
      </w:r>
      <w:proofErr w:type="spellStart"/>
      <w:r w:rsidRPr="003B5D7A">
        <w:rPr>
          <w:rFonts w:eastAsia="Bookman Old Style"/>
          <w:sz w:val="22"/>
          <w:szCs w:val="22"/>
        </w:rPr>
        <w:t>tiga</w:t>
      </w:r>
      <w:proofErr w:type="spellEnd"/>
      <w:r w:rsidRPr="003B5D7A">
        <w:rPr>
          <w:rFonts w:eastAsia="Bookman Old Style"/>
          <w:sz w:val="22"/>
          <w:szCs w:val="22"/>
        </w:rPr>
        <w:t xml:space="preserve"> </w:t>
      </w:r>
      <w:proofErr w:type="spellStart"/>
      <w:r w:rsidRPr="003B5D7A">
        <w:rPr>
          <w:rFonts w:eastAsia="Bookman Old Style"/>
          <w:sz w:val="22"/>
          <w:szCs w:val="22"/>
        </w:rPr>
        <w:t>strategi</w:t>
      </w:r>
      <w:proofErr w:type="spellEnd"/>
      <w:r w:rsidRPr="003B5D7A">
        <w:rPr>
          <w:rFonts w:eastAsia="Bookman Old Style"/>
          <w:sz w:val="22"/>
          <w:szCs w:val="22"/>
        </w:rPr>
        <w:t xml:space="preserve"> </w:t>
      </w:r>
      <w:proofErr w:type="spellStart"/>
      <w:r w:rsidRPr="003B5D7A">
        <w:rPr>
          <w:rFonts w:eastAsia="Bookman Old Style"/>
          <w:sz w:val="22"/>
          <w:szCs w:val="22"/>
        </w:rPr>
        <w:t>tersebut</w:t>
      </w:r>
      <w:proofErr w:type="spellEnd"/>
      <w:r w:rsidRPr="003B5D7A">
        <w:rPr>
          <w:rFonts w:eastAsia="Bookman Old Style"/>
          <w:sz w:val="22"/>
          <w:szCs w:val="22"/>
        </w:rPr>
        <w:t xml:space="preserve"> </w:t>
      </w:r>
      <w:proofErr w:type="spellStart"/>
      <w:r w:rsidRPr="003B5D7A">
        <w:rPr>
          <w:rFonts w:eastAsia="Bookman Old Style"/>
          <w:sz w:val="22"/>
          <w:szCs w:val="22"/>
        </w:rPr>
        <w:t>dikumpulkan</w:t>
      </w:r>
      <w:proofErr w:type="spellEnd"/>
      <w:r w:rsidRPr="003B5D7A">
        <w:rPr>
          <w:rFonts w:eastAsia="Bookman Old Style"/>
          <w:sz w:val="22"/>
          <w:szCs w:val="22"/>
        </w:rPr>
        <w:t xml:space="preserve"> dan </w:t>
      </w:r>
      <w:proofErr w:type="spellStart"/>
      <w:r w:rsidRPr="003B5D7A">
        <w:rPr>
          <w:rFonts w:eastAsia="Bookman Old Style"/>
          <w:sz w:val="22"/>
          <w:szCs w:val="22"/>
        </w:rPr>
        <w:t>dianalisis</w:t>
      </w:r>
      <w:proofErr w:type="spellEnd"/>
      <w:r w:rsidRPr="003B5D7A">
        <w:rPr>
          <w:rFonts w:eastAsia="Bookman Old Style"/>
          <w:sz w:val="22"/>
          <w:szCs w:val="22"/>
        </w:rPr>
        <w:t xml:space="preserve"> </w:t>
      </w:r>
      <w:proofErr w:type="spellStart"/>
      <w:r w:rsidRPr="003B5D7A">
        <w:rPr>
          <w:rFonts w:eastAsia="Bookman Old Style"/>
          <w:sz w:val="22"/>
          <w:szCs w:val="22"/>
        </w:rPr>
        <w:t>secara</w:t>
      </w:r>
      <w:proofErr w:type="spellEnd"/>
      <w:r w:rsidRPr="003B5D7A">
        <w:rPr>
          <w:rFonts w:eastAsia="Bookman Old Style"/>
          <w:sz w:val="22"/>
          <w:szCs w:val="22"/>
        </w:rPr>
        <w:t xml:space="preserve"> </w:t>
      </w:r>
      <w:proofErr w:type="spellStart"/>
      <w:r w:rsidRPr="003B5D7A">
        <w:rPr>
          <w:rFonts w:eastAsia="Bookman Old Style"/>
          <w:sz w:val="22"/>
          <w:szCs w:val="22"/>
        </w:rPr>
        <w:t>komprehensif</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mengidentifikasi</w:t>
      </w:r>
      <w:proofErr w:type="spellEnd"/>
      <w:r w:rsidRPr="003B5D7A">
        <w:rPr>
          <w:rFonts w:eastAsia="Bookman Old Style"/>
          <w:sz w:val="22"/>
          <w:szCs w:val="22"/>
        </w:rPr>
        <w:t xml:space="preserve"> </w:t>
      </w:r>
      <w:proofErr w:type="spellStart"/>
      <w:r w:rsidRPr="003B5D7A">
        <w:rPr>
          <w:rFonts w:eastAsia="Bookman Old Style"/>
          <w:sz w:val="22"/>
          <w:szCs w:val="22"/>
        </w:rPr>
        <w:t>daerah-daerah</w:t>
      </w:r>
      <w:proofErr w:type="spellEnd"/>
      <w:r w:rsidRPr="003B5D7A">
        <w:rPr>
          <w:rFonts w:eastAsia="Bookman Old Style"/>
          <w:sz w:val="22"/>
          <w:szCs w:val="22"/>
        </w:rPr>
        <w:t xml:space="preserve"> yang </w:t>
      </w:r>
      <w:proofErr w:type="spellStart"/>
      <w:r w:rsidRPr="003B5D7A">
        <w:rPr>
          <w:rFonts w:eastAsia="Bookman Old Style"/>
          <w:sz w:val="22"/>
          <w:szCs w:val="22"/>
        </w:rPr>
        <w:t>memerlukan</w:t>
      </w:r>
      <w:proofErr w:type="spellEnd"/>
      <w:r w:rsidRPr="003B5D7A">
        <w:rPr>
          <w:rFonts w:eastAsia="Bookman Old Style"/>
          <w:sz w:val="22"/>
          <w:szCs w:val="22"/>
        </w:rPr>
        <w:t xml:space="preserve"> </w:t>
      </w:r>
      <w:proofErr w:type="spellStart"/>
      <w:r w:rsidRPr="003B5D7A">
        <w:rPr>
          <w:rFonts w:eastAsia="Bookman Old Style"/>
          <w:sz w:val="22"/>
          <w:szCs w:val="22"/>
        </w:rPr>
        <w:t>intervensi</w:t>
      </w:r>
      <w:proofErr w:type="spellEnd"/>
      <w:r w:rsidRPr="003B5D7A">
        <w:rPr>
          <w:rFonts w:eastAsia="Bookman Old Style"/>
          <w:sz w:val="22"/>
          <w:szCs w:val="22"/>
        </w:rPr>
        <w:t xml:space="preserve"> </w:t>
      </w:r>
      <w:proofErr w:type="spellStart"/>
      <w:r w:rsidRPr="003B5D7A">
        <w:rPr>
          <w:rFonts w:eastAsia="Bookman Old Style"/>
          <w:sz w:val="22"/>
          <w:szCs w:val="22"/>
        </w:rPr>
        <w:t>langsung</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mengurangi</w:t>
      </w:r>
      <w:proofErr w:type="spellEnd"/>
      <w:r w:rsidRPr="003B5D7A">
        <w:rPr>
          <w:rFonts w:eastAsia="Bookman Old Style"/>
          <w:sz w:val="22"/>
          <w:szCs w:val="22"/>
        </w:rPr>
        <w:t xml:space="preserve"> </w:t>
      </w:r>
      <w:proofErr w:type="spellStart"/>
      <w:r w:rsidRPr="003B5D7A">
        <w:rPr>
          <w:rFonts w:eastAsia="Bookman Old Style"/>
          <w:sz w:val="22"/>
          <w:szCs w:val="22"/>
        </w:rPr>
        <w:t>ketimpangan</w:t>
      </w:r>
      <w:proofErr w:type="spellEnd"/>
      <w:r w:rsidRPr="003B5D7A">
        <w:rPr>
          <w:rFonts w:eastAsia="Bookman Old Style"/>
          <w:sz w:val="22"/>
          <w:szCs w:val="22"/>
        </w:rPr>
        <w:t xml:space="preserve"> dan </w:t>
      </w:r>
      <w:proofErr w:type="spellStart"/>
      <w:r w:rsidRPr="003B5D7A">
        <w:rPr>
          <w:rFonts w:eastAsia="Bookman Old Style"/>
          <w:sz w:val="22"/>
          <w:szCs w:val="22"/>
        </w:rPr>
        <w:t>meningkatkan</w:t>
      </w:r>
      <w:proofErr w:type="spellEnd"/>
      <w:r w:rsidRPr="003B5D7A">
        <w:rPr>
          <w:rFonts w:eastAsia="Bookman Old Style"/>
          <w:sz w:val="22"/>
          <w:szCs w:val="22"/>
        </w:rPr>
        <w:t xml:space="preserve"> </w:t>
      </w:r>
      <w:proofErr w:type="spellStart"/>
      <w:r w:rsidRPr="003B5D7A">
        <w:rPr>
          <w:rFonts w:eastAsia="Bookman Old Style"/>
          <w:sz w:val="22"/>
          <w:szCs w:val="22"/>
        </w:rPr>
        <w:t>kesejahteraan</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 xml:space="preserve"> </w:t>
      </w:r>
      <w:proofErr w:type="spellStart"/>
      <w:r w:rsidRPr="003B5D7A">
        <w:rPr>
          <w:rFonts w:eastAsia="Bookman Old Style"/>
          <w:sz w:val="22"/>
          <w:szCs w:val="22"/>
        </w:rPr>
        <w:t>secara</w:t>
      </w:r>
      <w:proofErr w:type="spellEnd"/>
      <w:r w:rsidRPr="003B5D7A">
        <w:rPr>
          <w:rFonts w:eastAsia="Bookman Old Style"/>
          <w:sz w:val="22"/>
          <w:szCs w:val="22"/>
        </w:rPr>
        <w:t xml:space="preserve"> </w:t>
      </w:r>
      <w:proofErr w:type="spellStart"/>
      <w:r w:rsidRPr="003B5D7A">
        <w:rPr>
          <w:rFonts w:eastAsia="Bookman Old Style"/>
          <w:sz w:val="22"/>
          <w:szCs w:val="22"/>
        </w:rPr>
        <w:t>menyeluruh</w:t>
      </w:r>
      <w:proofErr w:type="spellEnd"/>
      <w:r w:rsidRPr="003B5D7A">
        <w:rPr>
          <w:rFonts w:eastAsia="Bookman Old Style"/>
          <w:sz w:val="22"/>
          <w:szCs w:val="22"/>
        </w:rPr>
        <w:t>.</w:t>
      </w:r>
      <w:r w:rsidR="0046722E" w:rsidRPr="003B5D7A">
        <w:rPr>
          <w:rFonts w:eastAsia="Bookman Old Style"/>
          <w:sz w:val="22"/>
          <w:szCs w:val="22"/>
        </w:rPr>
        <w:t xml:space="preserve"> </w:t>
      </w:r>
      <w:proofErr w:type="spellStart"/>
      <w:r w:rsidR="0046722E" w:rsidRPr="003B5D7A">
        <w:rPr>
          <w:rFonts w:eastAsia="Bookman Old Style"/>
          <w:sz w:val="22"/>
          <w:szCs w:val="22"/>
        </w:rPr>
        <w:t>Penggunaan</w:t>
      </w:r>
      <w:proofErr w:type="spellEnd"/>
      <w:r w:rsidR="0046722E" w:rsidRPr="003B5D7A">
        <w:rPr>
          <w:rFonts w:eastAsia="Bookman Old Style"/>
          <w:sz w:val="22"/>
          <w:szCs w:val="22"/>
        </w:rPr>
        <w:t xml:space="preserve"> data </w:t>
      </w:r>
      <w:proofErr w:type="spellStart"/>
      <w:r w:rsidR="0046722E" w:rsidRPr="003B5D7A">
        <w:rPr>
          <w:rFonts w:eastAsia="Bookman Old Style"/>
          <w:sz w:val="22"/>
          <w:szCs w:val="22"/>
        </w:rPr>
        <w:t>Registrasi</w:t>
      </w:r>
      <w:proofErr w:type="spellEnd"/>
      <w:r w:rsidR="0046722E" w:rsidRPr="003B5D7A">
        <w:rPr>
          <w:rFonts w:eastAsia="Bookman Old Style"/>
          <w:sz w:val="22"/>
          <w:szCs w:val="22"/>
        </w:rPr>
        <w:t xml:space="preserve"> </w:t>
      </w:r>
      <w:proofErr w:type="spellStart"/>
      <w:r w:rsidR="0046722E" w:rsidRPr="003B5D7A">
        <w:rPr>
          <w:rFonts w:eastAsia="Bookman Old Style"/>
          <w:sz w:val="22"/>
          <w:szCs w:val="22"/>
        </w:rPr>
        <w:t>Sosial</w:t>
      </w:r>
      <w:proofErr w:type="spellEnd"/>
      <w:r w:rsidR="0046722E" w:rsidRPr="003B5D7A">
        <w:rPr>
          <w:rFonts w:eastAsia="Bookman Old Style"/>
          <w:sz w:val="22"/>
          <w:szCs w:val="22"/>
        </w:rPr>
        <w:t xml:space="preserve"> </w:t>
      </w:r>
      <w:proofErr w:type="spellStart"/>
      <w:r w:rsidR="0046722E" w:rsidRPr="003B5D7A">
        <w:rPr>
          <w:rFonts w:eastAsia="Bookman Old Style"/>
          <w:sz w:val="22"/>
          <w:szCs w:val="22"/>
        </w:rPr>
        <w:t>Ekonomi</w:t>
      </w:r>
      <w:proofErr w:type="spellEnd"/>
      <w:r w:rsidR="0046722E" w:rsidRPr="003B5D7A">
        <w:rPr>
          <w:rFonts w:eastAsia="Bookman Old Style"/>
          <w:sz w:val="22"/>
          <w:szCs w:val="22"/>
        </w:rPr>
        <w:t xml:space="preserve"> (</w:t>
      </w:r>
      <w:proofErr w:type="spellStart"/>
      <w:r w:rsidR="0046722E" w:rsidRPr="003B5D7A">
        <w:rPr>
          <w:rFonts w:eastAsia="Bookman Old Style"/>
          <w:sz w:val="22"/>
          <w:szCs w:val="22"/>
        </w:rPr>
        <w:t>Regsosek</w:t>
      </w:r>
      <w:proofErr w:type="spellEnd"/>
      <w:r w:rsidR="0046722E" w:rsidRPr="003B5D7A">
        <w:rPr>
          <w:rFonts w:eastAsia="Bookman Old Style"/>
          <w:sz w:val="22"/>
          <w:szCs w:val="22"/>
        </w:rPr>
        <w:t xml:space="preserve">) yang </w:t>
      </w:r>
      <w:proofErr w:type="spellStart"/>
      <w:r w:rsidR="0046722E" w:rsidRPr="003B5D7A">
        <w:rPr>
          <w:rFonts w:eastAsia="Bookman Old Style"/>
          <w:sz w:val="22"/>
          <w:szCs w:val="22"/>
        </w:rPr>
        <w:t>dikelola</w:t>
      </w:r>
      <w:proofErr w:type="spellEnd"/>
      <w:r w:rsidR="0046722E" w:rsidRPr="003B5D7A">
        <w:rPr>
          <w:rFonts w:eastAsia="Bookman Old Style"/>
          <w:sz w:val="22"/>
          <w:szCs w:val="22"/>
        </w:rPr>
        <w:t xml:space="preserve"> oleh Badan </w:t>
      </w:r>
      <w:proofErr w:type="spellStart"/>
      <w:r w:rsidR="0046722E" w:rsidRPr="003B5D7A">
        <w:rPr>
          <w:rFonts w:eastAsia="Bookman Old Style"/>
          <w:sz w:val="22"/>
          <w:szCs w:val="22"/>
        </w:rPr>
        <w:t>Perencanaan</w:t>
      </w:r>
      <w:proofErr w:type="spellEnd"/>
      <w:r w:rsidR="0046722E" w:rsidRPr="003B5D7A">
        <w:rPr>
          <w:rFonts w:eastAsia="Bookman Old Style"/>
          <w:sz w:val="22"/>
          <w:szCs w:val="22"/>
        </w:rPr>
        <w:t xml:space="preserve"> Pembangunan Nasional (</w:t>
      </w:r>
      <w:proofErr w:type="spellStart"/>
      <w:r w:rsidR="0046722E" w:rsidRPr="003B5D7A">
        <w:rPr>
          <w:rFonts w:eastAsia="Bookman Old Style"/>
          <w:sz w:val="22"/>
          <w:szCs w:val="22"/>
        </w:rPr>
        <w:t>Bappenas</w:t>
      </w:r>
      <w:proofErr w:type="spellEnd"/>
      <w:r w:rsidR="0046722E" w:rsidRPr="003B5D7A">
        <w:rPr>
          <w:rFonts w:eastAsia="Bookman Old Style"/>
          <w:sz w:val="22"/>
          <w:szCs w:val="22"/>
        </w:rPr>
        <w:t xml:space="preserve">) </w:t>
      </w:r>
      <w:proofErr w:type="spellStart"/>
      <w:r w:rsidR="0046722E" w:rsidRPr="003B5D7A">
        <w:rPr>
          <w:rFonts w:eastAsia="Bookman Old Style"/>
          <w:sz w:val="22"/>
          <w:szCs w:val="22"/>
        </w:rPr>
        <w:t>adalah</w:t>
      </w:r>
      <w:proofErr w:type="spellEnd"/>
      <w:r w:rsidR="0046722E" w:rsidRPr="003B5D7A">
        <w:rPr>
          <w:rFonts w:eastAsia="Bookman Old Style"/>
          <w:sz w:val="22"/>
          <w:szCs w:val="22"/>
        </w:rPr>
        <w:t xml:space="preserve"> salah </w:t>
      </w:r>
      <w:proofErr w:type="spellStart"/>
      <w:r w:rsidR="0046722E" w:rsidRPr="003B5D7A">
        <w:rPr>
          <w:rFonts w:eastAsia="Bookman Old Style"/>
          <w:sz w:val="22"/>
          <w:szCs w:val="22"/>
        </w:rPr>
        <w:t>satu</w:t>
      </w:r>
      <w:proofErr w:type="spellEnd"/>
      <w:r w:rsidR="0046722E" w:rsidRPr="003B5D7A">
        <w:rPr>
          <w:rFonts w:eastAsia="Bookman Old Style"/>
          <w:sz w:val="22"/>
          <w:szCs w:val="22"/>
        </w:rPr>
        <w:t xml:space="preserve"> </w:t>
      </w:r>
      <w:proofErr w:type="spellStart"/>
      <w:r w:rsidR="0046722E" w:rsidRPr="003B5D7A">
        <w:rPr>
          <w:rFonts w:eastAsia="Bookman Old Style"/>
          <w:sz w:val="22"/>
          <w:szCs w:val="22"/>
        </w:rPr>
        <w:t>alat</w:t>
      </w:r>
      <w:proofErr w:type="spellEnd"/>
      <w:r w:rsidR="0046722E" w:rsidRPr="003B5D7A">
        <w:rPr>
          <w:rFonts w:eastAsia="Bookman Old Style"/>
          <w:sz w:val="22"/>
          <w:szCs w:val="22"/>
        </w:rPr>
        <w:t xml:space="preserve"> </w:t>
      </w:r>
      <w:proofErr w:type="spellStart"/>
      <w:r w:rsidR="0046722E" w:rsidRPr="003B5D7A">
        <w:rPr>
          <w:rFonts w:eastAsia="Bookman Old Style"/>
          <w:sz w:val="22"/>
          <w:szCs w:val="22"/>
        </w:rPr>
        <w:t>penting</w:t>
      </w:r>
      <w:proofErr w:type="spellEnd"/>
      <w:r w:rsidR="0046722E" w:rsidRPr="003B5D7A">
        <w:rPr>
          <w:rFonts w:eastAsia="Bookman Old Style"/>
          <w:sz w:val="22"/>
          <w:szCs w:val="22"/>
        </w:rPr>
        <w:t xml:space="preserve"> </w:t>
      </w:r>
      <w:proofErr w:type="spellStart"/>
      <w:r w:rsidR="0046722E" w:rsidRPr="003B5D7A">
        <w:rPr>
          <w:rFonts w:eastAsia="Bookman Old Style"/>
          <w:sz w:val="22"/>
          <w:szCs w:val="22"/>
        </w:rPr>
        <w:t>dalam</w:t>
      </w:r>
      <w:proofErr w:type="spellEnd"/>
      <w:r w:rsidR="0046722E" w:rsidRPr="003B5D7A">
        <w:rPr>
          <w:rFonts w:eastAsia="Bookman Old Style"/>
          <w:sz w:val="22"/>
          <w:szCs w:val="22"/>
        </w:rPr>
        <w:t xml:space="preserve"> </w:t>
      </w:r>
      <w:proofErr w:type="spellStart"/>
      <w:r w:rsidR="0046722E" w:rsidRPr="003B5D7A">
        <w:rPr>
          <w:rFonts w:eastAsia="Bookman Old Style"/>
          <w:sz w:val="22"/>
          <w:szCs w:val="22"/>
        </w:rPr>
        <w:t>menentukan</w:t>
      </w:r>
      <w:proofErr w:type="spellEnd"/>
      <w:r w:rsidR="0046722E" w:rsidRPr="003B5D7A">
        <w:rPr>
          <w:rFonts w:eastAsia="Bookman Old Style"/>
          <w:sz w:val="22"/>
          <w:szCs w:val="22"/>
        </w:rPr>
        <w:t xml:space="preserve"> </w:t>
      </w:r>
      <w:proofErr w:type="spellStart"/>
      <w:r w:rsidR="0046722E" w:rsidRPr="003B5D7A">
        <w:rPr>
          <w:rFonts w:eastAsia="Bookman Old Style"/>
          <w:sz w:val="22"/>
          <w:szCs w:val="22"/>
        </w:rPr>
        <w:t>lokasi</w:t>
      </w:r>
      <w:proofErr w:type="spellEnd"/>
      <w:r w:rsidR="0046722E" w:rsidRPr="003B5D7A">
        <w:rPr>
          <w:rFonts w:eastAsia="Bookman Old Style"/>
          <w:sz w:val="22"/>
          <w:szCs w:val="22"/>
        </w:rPr>
        <w:t xml:space="preserve"> </w:t>
      </w:r>
      <w:proofErr w:type="spellStart"/>
      <w:r w:rsidR="0046722E" w:rsidRPr="003B5D7A">
        <w:rPr>
          <w:rFonts w:eastAsia="Bookman Old Style"/>
          <w:sz w:val="22"/>
          <w:szCs w:val="22"/>
        </w:rPr>
        <w:t>prioritas</w:t>
      </w:r>
      <w:proofErr w:type="spellEnd"/>
      <w:r w:rsidR="0046722E" w:rsidRPr="003B5D7A">
        <w:rPr>
          <w:rFonts w:eastAsia="Bookman Old Style"/>
          <w:sz w:val="22"/>
          <w:szCs w:val="22"/>
        </w:rPr>
        <w:t xml:space="preserve"> </w:t>
      </w:r>
      <w:proofErr w:type="spellStart"/>
      <w:r w:rsidR="0046722E" w:rsidRPr="003B5D7A">
        <w:rPr>
          <w:rFonts w:eastAsia="Bookman Old Style"/>
          <w:sz w:val="22"/>
          <w:szCs w:val="22"/>
        </w:rPr>
        <w:t>untuk</w:t>
      </w:r>
      <w:proofErr w:type="spellEnd"/>
      <w:r w:rsidR="0046722E" w:rsidRPr="003B5D7A">
        <w:rPr>
          <w:rFonts w:eastAsia="Bookman Old Style"/>
          <w:sz w:val="22"/>
          <w:szCs w:val="22"/>
        </w:rPr>
        <w:t xml:space="preserve"> </w:t>
      </w:r>
      <w:proofErr w:type="spellStart"/>
      <w:r w:rsidR="0046722E" w:rsidRPr="003B5D7A">
        <w:rPr>
          <w:rFonts w:eastAsia="Bookman Old Style"/>
          <w:sz w:val="22"/>
          <w:szCs w:val="22"/>
        </w:rPr>
        <w:t>penanggulangan</w:t>
      </w:r>
      <w:proofErr w:type="spellEnd"/>
      <w:r w:rsidR="0046722E" w:rsidRPr="003B5D7A">
        <w:rPr>
          <w:rFonts w:eastAsia="Bookman Old Style"/>
          <w:sz w:val="22"/>
          <w:szCs w:val="22"/>
        </w:rPr>
        <w:t xml:space="preserve"> </w:t>
      </w:r>
      <w:proofErr w:type="spellStart"/>
      <w:r w:rsidR="0046722E" w:rsidRPr="003B5D7A">
        <w:rPr>
          <w:rFonts w:eastAsia="Bookman Old Style"/>
          <w:sz w:val="22"/>
          <w:szCs w:val="22"/>
        </w:rPr>
        <w:t>kemiskinan</w:t>
      </w:r>
      <w:proofErr w:type="spellEnd"/>
      <w:r w:rsidR="0046722E" w:rsidRPr="003B5D7A">
        <w:rPr>
          <w:rFonts w:eastAsia="Bookman Old Style"/>
          <w:sz w:val="22"/>
          <w:szCs w:val="22"/>
        </w:rPr>
        <w:t xml:space="preserve"> di Indonesia</w:t>
      </w:r>
    </w:p>
    <w:p w:rsidR="00CA5F7E" w:rsidRPr="003B5D7A" w:rsidRDefault="00CA5F7E" w:rsidP="00CA5F7E">
      <w:pPr>
        <w:pBdr>
          <w:top w:val="nil"/>
          <w:left w:val="nil"/>
          <w:bottom w:val="nil"/>
          <w:right w:val="nil"/>
          <w:between w:val="nil"/>
        </w:pBdr>
        <w:spacing w:line="360" w:lineRule="auto"/>
        <w:ind w:firstLine="567"/>
        <w:jc w:val="both"/>
        <w:rPr>
          <w:rFonts w:eastAsia="Bookman Old Style"/>
          <w:sz w:val="22"/>
          <w:szCs w:val="22"/>
        </w:rPr>
      </w:pPr>
      <w:proofErr w:type="spellStart"/>
      <w:r w:rsidRPr="003B5D7A">
        <w:rPr>
          <w:rFonts w:eastAsia="Bookman Old Style"/>
          <w:sz w:val="22"/>
          <w:szCs w:val="22"/>
        </w:rPr>
        <w:t>Tujuan</w:t>
      </w:r>
      <w:proofErr w:type="spellEnd"/>
      <w:r w:rsidRPr="003B5D7A">
        <w:rPr>
          <w:rFonts w:eastAsia="Bookman Old Style"/>
          <w:sz w:val="22"/>
          <w:szCs w:val="22"/>
        </w:rPr>
        <w:t xml:space="preserve"> </w:t>
      </w:r>
      <w:proofErr w:type="spellStart"/>
      <w:r w:rsidRPr="003B5D7A">
        <w:rPr>
          <w:rFonts w:eastAsia="Bookman Old Style"/>
          <w:sz w:val="22"/>
          <w:szCs w:val="22"/>
        </w:rPr>
        <w:t>utama</w:t>
      </w:r>
      <w:proofErr w:type="spellEnd"/>
      <w:r w:rsidRPr="003B5D7A">
        <w:rPr>
          <w:rFonts w:eastAsia="Bookman Old Style"/>
          <w:sz w:val="22"/>
          <w:szCs w:val="22"/>
        </w:rPr>
        <w:t xml:space="preserve"> </w:t>
      </w:r>
      <w:proofErr w:type="spellStart"/>
      <w:r w:rsidRPr="003B5D7A">
        <w:rPr>
          <w:rFonts w:eastAsia="Bookman Old Style"/>
          <w:sz w:val="22"/>
          <w:szCs w:val="22"/>
        </w:rPr>
        <w:t>dari</w:t>
      </w:r>
      <w:proofErr w:type="spellEnd"/>
      <w:r w:rsidRPr="003B5D7A">
        <w:rPr>
          <w:rFonts w:eastAsia="Bookman Old Style"/>
          <w:sz w:val="22"/>
          <w:szCs w:val="22"/>
        </w:rPr>
        <w:t xml:space="preserve"> </w:t>
      </w:r>
      <w:proofErr w:type="spellStart"/>
      <w:r w:rsidRPr="003B5D7A">
        <w:rPr>
          <w:rFonts w:eastAsia="Bookman Old Style"/>
          <w:sz w:val="22"/>
          <w:szCs w:val="22"/>
        </w:rPr>
        <w:t>penentuan</w:t>
      </w:r>
      <w:proofErr w:type="spellEnd"/>
      <w:r w:rsidRPr="003B5D7A">
        <w:rPr>
          <w:rFonts w:eastAsia="Bookman Old Style"/>
          <w:sz w:val="22"/>
          <w:szCs w:val="22"/>
        </w:rPr>
        <w:t xml:space="preserve"> </w:t>
      </w:r>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adalah</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mengarahkan</w:t>
      </w:r>
      <w:proofErr w:type="spellEnd"/>
      <w:r w:rsidRPr="003B5D7A">
        <w:rPr>
          <w:rFonts w:eastAsia="Bookman Old Style"/>
          <w:sz w:val="22"/>
          <w:szCs w:val="22"/>
        </w:rPr>
        <w:t xml:space="preserve"> </w:t>
      </w:r>
      <w:proofErr w:type="spellStart"/>
      <w:r w:rsidRPr="003B5D7A">
        <w:rPr>
          <w:rFonts w:eastAsia="Bookman Old Style"/>
          <w:sz w:val="22"/>
          <w:szCs w:val="22"/>
        </w:rPr>
        <w:t>upaya</w:t>
      </w:r>
      <w:proofErr w:type="spellEnd"/>
      <w:r w:rsidRPr="003B5D7A">
        <w:rPr>
          <w:rFonts w:eastAsia="Bookman Old Style"/>
          <w:sz w:val="22"/>
          <w:szCs w:val="22"/>
        </w:rPr>
        <w:t xml:space="preserve"> </w:t>
      </w:r>
      <w:proofErr w:type="spellStart"/>
      <w:r w:rsidRPr="003B5D7A">
        <w:rPr>
          <w:rFonts w:eastAsia="Bookman Old Style"/>
          <w:sz w:val="22"/>
          <w:szCs w:val="22"/>
        </w:rPr>
        <w:t>penanggulangan</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w:t>
      </w:r>
      <w:proofErr w:type="spellStart"/>
      <w:r w:rsidRPr="003B5D7A">
        <w:rPr>
          <w:rFonts w:eastAsia="Bookman Old Style"/>
          <w:sz w:val="22"/>
          <w:szCs w:val="22"/>
        </w:rPr>
        <w:t>secara</w:t>
      </w:r>
      <w:proofErr w:type="spellEnd"/>
      <w:r w:rsidRPr="003B5D7A">
        <w:rPr>
          <w:rFonts w:eastAsia="Bookman Old Style"/>
          <w:sz w:val="22"/>
          <w:szCs w:val="22"/>
        </w:rPr>
        <w:t xml:space="preserve"> </w:t>
      </w:r>
      <w:proofErr w:type="spellStart"/>
      <w:r w:rsidRPr="003B5D7A">
        <w:rPr>
          <w:rFonts w:eastAsia="Bookman Old Style"/>
          <w:sz w:val="22"/>
          <w:szCs w:val="22"/>
        </w:rPr>
        <w:t>efektif</w:t>
      </w:r>
      <w:proofErr w:type="spellEnd"/>
      <w:r w:rsidRPr="003B5D7A">
        <w:rPr>
          <w:rFonts w:eastAsia="Bookman Old Style"/>
          <w:sz w:val="22"/>
          <w:szCs w:val="22"/>
        </w:rPr>
        <w:t xml:space="preserve"> dan </w:t>
      </w:r>
      <w:proofErr w:type="spellStart"/>
      <w:r w:rsidRPr="003B5D7A">
        <w:rPr>
          <w:rFonts w:eastAsia="Bookman Old Style"/>
          <w:sz w:val="22"/>
          <w:szCs w:val="22"/>
        </w:rPr>
        <w:t>terfokus</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memilih</w:t>
      </w:r>
      <w:proofErr w:type="spellEnd"/>
      <w:r w:rsidRPr="003B5D7A">
        <w:rPr>
          <w:rFonts w:eastAsia="Bookman Old Style"/>
          <w:sz w:val="22"/>
          <w:szCs w:val="22"/>
        </w:rPr>
        <w:t xml:space="preserve"> </w:t>
      </w:r>
      <w:proofErr w:type="spellStart"/>
      <w:r w:rsidRPr="003B5D7A">
        <w:rPr>
          <w:rFonts w:eastAsia="Bookman Old Style"/>
          <w:sz w:val="22"/>
          <w:szCs w:val="22"/>
        </w:rPr>
        <w:t>daerah-daerah</w:t>
      </w:r>
      <w:proofErr w:type="spellEnd"/>
      <w:r w:rsidRPr="003B5D7A">
        <w:rPr>
          <w:rFonts w:eastAsia="Bookman Old Style"/>
          <w:sz w:val="22"/>
          <w:szCs w:val="22"/>
        </w:rPr>
        <w:t xml:space="preserve"> yang </w:t>
      </w:r>
      <w:proofErr w:type="spellStart"/>
      <w:r w:rsidRPr="003B5D7A">
        <w:rPr>
          <w:rFonts w:eastAsia="Bookman Old Style"/>
          <w:sz w:val="22"/>
          <w:szCs w:val="22"/>
        </w:rPr>
        <w:t>membutuhkan</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tinggi</w:t>
      </w:r>
      <w:proofErr w:type="spellEnd"/>
      <w:r w:rsidRPr="003B5D7A">
        <w:rPr>
          <w:rFonts w:eastAsia="Bookman Old Style"/>
          <w:sz w:val="22"/>
          <w:szCs w:val="22"/>
        </w:rPr>
        <w:t xml:space="preserve">, program-program </w:t>
      </w:r>
      <w:proofErr w:type="spellStart"/>
      <w:r w:rsidRPr="003B5D7A">
        <w:rPr>
          <w:rFonts w:eastAsia="Bookman Old Style"/>
          <w:sz w:val="22"/>
          <w:szCs w:val="22"/>
        </w:rPr>
        <w:t>tersebut</w:t>
      </w:r>
      <w:proofErr w:type="spellEnd"/>
      <w:r w:rsidRPr="003B5D7A">
        <w:rPr>
          <w:rFonts w:eastAsia="Bookman Old Style"/>
          <w:sz w:val="22"/>
          <w:szCs w:val="22"/>
        </w:rPr>
        <w:t xml:space="preserve">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mencapai</w:t>
      </w:r>
      <w:proofErr w:type="spellEnd"/>
      <w:r w:rsidRPr="003B5D7A">
        <w:rPr>
          <w:rFonts w:eastAsia="Bookman Old Style"/>
          <w:sz w:val="22"/>
          <w:szCs w:val="22"/>
        </w:rPr>
        <w:t xml:space="preserve"> </w:t>
      </w:r>
      <w:proofErr w:type="spellStart"/>
      <w:r w:rsidRPr="003B5D7A">
        <w:rPr>
          <w:rFonts w:eastAsia="Bookman Old Style"/>
          <w:sz w:val="22"/>
          <w:szCs w:val="22"/>
        </w:rPr>
        <w:t>dampak</w:t>
      </w:r>
      <w:proofErr w:type="spellEnd"/>
      <w:r w:rsidRPr="003B5D7A">
        <w:rPr>
          <w:rFonts w:eastAsia="Bookman Old Style"/>
          <w:sz w:val="22"/>
          <w:szCs w:val="22"/>
        </w:rPr>
        <w:t xml:space="preserve"> yang </w:t>
      </w:r>
      <w:proofErr w:type="spellStart"/>
      <w:r w:rsidRPr="003B5D7A">
        <w:rPr>
          <w:rFonts w:eastAsia="Bookman Old Style"/>
          <w:sz w:val="22"/>
          <w:szCs w:val="22"/>
        </w:rPr>
        <w:t>lebih</w:t>
      </w:r>
      <w:proofErr w:type="spellEnd"/>
      <w:r w:rsidRPr="003B5D7A">
        <w:rPr>
          <w:rFonts w:eastAsia="Bookman Old Style"/>
          <w:sz w:val="22"/>
          <w:szCs w:val="22"/>
        </w:rPr>
        <w:t xml:space="preserve"> </w:t>
      </w:r>
      <w:proofErr w:type="spellStart"/>
      <w:r w:rsidRPr="003B5D7A">
        <w:rPr>
          <w:rFonts w:eastAsia="Bookman Old Style"/>
          <w:sz w:val="22"/>
          <w:szCs w:val="22"/>
        </w:rPr>
        <w:t>signifikan</w:t>
      </w:r>
      <w:proofErr w:type="spellEnd"/>
      <w:r w:rsidRPr="003B5D7A">
        <w:rPr>
          <w:rFonts w:eastAsia="Bookman Old Style"/>
          <w:sz w:val="22"/>
          <w:szCs w:val="22"/>
        </w:rPr>
        <w:t xml:space="preserve"> </w:t>
      </w:r>
      <w:proofErr w:type="spellStart"/>
      <w:r w:rsidRPr="003B5D7A">
        <w:rPr>
          <w:rFonts w:eastAsia="Bookman Old Style"/>
          <w:sz w:val="22"/>
          <w:szCs w:val="22"/>
        </w:rPr>
        <w:t>dalam</w:t>
      </w:r>
      <w:proofErr w:type="spellEnd"/>
      <w:r w:rsidRPr="003B5D7A">
        <w:rPr>
          <w:rFonts w:eastAsia="Bookman Old Style"/>
          <w:sz w:val="22"/>
          <w:szCs w:val="22"/>
        </w:rPr>
        <w:t xml:space="preserve"> </w:t>
      </w:r>
      <w:proofErr w:type="spellStart"/>
      <w:r w:rsidRPr="003B5D7A">
        <w:rPr>
          <w:rFonts w:eastAsia="Bookman Old Style"/>
          <w:sz w:val="22"/>
          <w:szCs w:val="22"/>
        </w:rPr>
        <w:t>mengurangi</w:t>
      </w:r>
      <w:proofErr w:type="spellEnd"/>
      <w:r w:rsidRPr="003B5D7A">
        <w:rPr>
          <w:rFonts w:eastAsia="Bookman Old Style"/>
          <w:sz w:val="22"/>
          <w:szCs w:val="22"/>
        </w:rPr>
        <w:t xml:space="preserve"> </w:t>
      </w:r>
      <w:proofErr w:type="spellStart"/>
      <w:r w:rsidRPr="003B5D7A">
        <w:rPr>
          <w:rFonts w:eastAsia="Bookman Old Style"/>
          <w:sz w:val="22"/>
          <w:szCs w:val="22"/>
        </w:rPr>
        <w:t>tingkat</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w:t>
      </w:r>
      <w:proofErr w:type="spellStart"/>
      <w:r w:rsidRPr="003B5D7A">
        <w:rPr>
          <w:rFonts w:eastAsia="Bookman Old Style"/>
          <w:sz w:val="22"/>
          <w:szCs w:val="22"/>
        </w:rPr>
        <w:t>Selain</w:t>
      </w:r>
      <w:proofErr w:type="spellEnd"/>
      <w:r w:rsidRPr="003B5D7A">
        <w:rPr>
          <w:rFonts w:eastAsia="Bookman Old Style"/>
          <w:sz w:val="22"/>
          <w:szCs w:val="22"/>
        </w:rPr>
        <w:t xml:space="preserve"> </w:t>
      </w:r>
      <w:proofErr w:type="spellStart"/>
      <w:r w:rsidRPr="003B5D7A">
        <w:rPr>
          <w:rFonts w:eastAsia="Bookman Old Style"/>
          <w:sz w:val="22"/>
          <w:szCs w:val="22"/>
        </w:rPr>
        <w:t>itu</w:t>
      </w:r>
      <w:proofErr w:type="spellEnd"/>
      <w:r w:rsidRPr="003B5D7A">
        <w:rPr>
          <w:rFonts w:eastAsia="Bookman Old Style"/>
          <w:sz w:val="22"/>
          <w:szCs w:val="22"/>
        </w:rPr>
        <w:t xml:space="preserve">, </w:t>
      </w:r>
      <w:proofErr w:type="spellStart"/>
      <w:r w:rsidRPr="003B5D7A">
        <w:rPr>
          <w:rFonts w:eastAsia="Bookman Old Style"/>
          <w:sz w:val="22"/>
          <w:szCs w:val="22"/>
        </w:rPr>
        <w:t>pemberdayaan</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 xml:space="preserve"> </w:t>
      </w:r>
      <w:proofErr w:type="spellStart"/>
      <w:r w:rsidRPr="003B5D7A">
        <w:rPr>
          <w:rFonts w:eastAsia="Bookman Old Style"/>
          <w:sz w:val="22"/>
          <w:szCs w:val="22"/>
        </w:rPr>
        <w:t>lokal</w:t>
      </w:r>
      <w:proofErr w:type="spellEnd"/>
      <w:r w:rsidRPr="003B5D7A">
        <w:rPr>
          <w:rFonts w:eastAsia="Bookman Old Style"/>
          <w:sz w:val="22"/>
          <w:szCs w:val="22"/>
        </w:rPr>
        <w:t xml:space="preserve"> dan </w:t>
      </w:r>
      <w:proofErr w:type="spellStart"/>
      <w:r w:rsidRPr="003B5D7A">
        <w:rPr>
          <w:rFonts w:eastAsia="Bookman Old Style"/>
          <w:sz w:val="22"/>
          <w:szCs w:val="22"/>
        </w:rPr>
        <w:t>penguatan</w:t>
      </w:r>
      <w:proofErr w:type="spellEnd"/>
      <w:r w:rsidRPr="003B5D7A">
        <w:rPr>
          <w:rFonts w:eastAsia="Bookman Old Style"/>
          <w:sz w:val="22"/>
          <w:szCs w:val="22"/>
        </w:rPr>
        <w:t xml:space="preserve"> </w:t>
      </w:r>
      <w:proofErr w:type="spellStart"/>
      <w:r w:rsidRPr="003B5D7A">
        <w:rPr>
          <w:rFonts w:eastAsia="Bookman Old Style"/>
          <w:sz w:val="22"/>
          <w:szCs w:val="22"/>
        </w:rPr>
        <w:t>kapasitas</w:t>
      </w:r>
      <w:proofErr w:type="spellEnd"/>
      <w:r w:rsidRPr="003B5D7A">
        <w:rPr>
          <w:rFonts w:eastAsia="Bookman Old Style"/>
          <w:sz w:val="22"/>
          <w:szCs w:val="22"/>
        </w:rPr>
        <w:t xml:space="preserve"> </w:t>
      </w:r>
      <w:proofErr w:type="spellStart"/>
      <w:r w:rsidRPr="003B5D7A">
        <w:rPr>
          <w:rFonts w:eastAsia="Bookman Old Style"/>
          <w:sz w:val="22"/>
          <w:szCs w:val="22"/>
        </w:rPr>
        <w:t>daerah</w:t>
      </w:r>
      <w:proofErr w:type="spellEnd"/>
      <w:r w:rsidRPr="003B5D7A">
        <w:rPr>
          <w:rFonts w:eastAsia="Bookman Old Style"/>
          <w:sz w:val="22"/>
          <w:szCs w:val="22"/>
        </w:rPr>
        <w:t xml:space="preserve"> </w:t>
      </w:r>
      <w:proofErr w:type="spellStart"/>
      <w:r w:rsidRPr="003B5D7A">
        <w:rPr>
          <w:rFonts w:eastAsia="Bookman Old Style"/>
          <w:sz w:val="22"/>
          <w:szCs w:val="22"/>
        </w:rPr>
        <w:t>menjadi</w:t>
      </w:r>
      <w:proofErr w:type="spellEnd"/>
      <w:r w:rsidRPr="003B5D7A">
        <w:rPr>
          <w:rFonts w:eastAsia="Bookman Old Style"/>
          <w:sz w:val="22"/>
          <w:szCs w:val="22"/>
        </w:rPr>
        <w:t xml:space="preserve"> </w:t>
      </w:r>
      <w:proofErr w:type="spellStart"/>
      <w:r w:rsidRPr="003B5D7A">
        <w:rPr>
          <w:rFonts w:eastAsia="Bookman Old Style"/>
          <w:sz w:val="22"/>
          <w:szCs w:val="22"/>
        </w:rPr>
        <w:t>bagian</w:t>
      </w:r>
      <w:proofErr w:type="spellEnd"/>
      <w:r w:rsidRPr="003B5D7A">
        <w:rPr>
          <w:rFonts w:eastAsia="Bookman Old Style"/>
          <w:sz w:val="22"/>
          <w:szCs w:val="22"/>
        </w:rPr>
        <w:t xml:space="preserve"> integral </w:t>
      </w:r>
      <w:proofErr w:type="spellStart"/>
      <w:r w:rsidRPr="003B5D7A">
        <w:rPr>
          <w:rFonts w:eastAsia="Bookman Old Style"/>
          <w:sz w:val="22"/>
          <w:szCs w:val="22"/>
        </w:rPr>
        <w:t>dari</w:t>
      </w:r>
      <w:proofErr w:type="spellEnd"/>
      <w:r w:rsidRPr="003B5D7A">
        <w:rPr>
          <w:rFonts w:eastAsia="Bookman Old Style"/>
          <w:sz w:val="22"/>
          <w:szCs w:val="22"/>
        </w:rPr>
        <w:t xml:space="preserve"> </w:t>
      </w:r>
      <w:proofErr w:type="spellStart"/>
      <w:r w:rsidRPr="003B5D7A">
        <w:rPr>
          <w:rFonts w:eastAsia="Bookman Old Style"/>
          <w:sz w:val="22"/>
          <w:szCs w:val="22"/>
        </w:rPr>
        <w:t>strategi</w:t>
      </w:r>
      <w:proofErr w:type="spellEnd"/>
      <w:r w:rsidRPr="003B5D7A">
        <w:rPr>
          <w:rFonts w:eastAsia="Bookman Old Style"/>
          <w:sz w:val="22"/>
          <w:szCs w:val="22"/>
        </w:rPr>
        <w:t xml:space="preserve"> </w:t>
      </w:r>
      <w:proofErr w:type="spellStart"/>
      <w:r w:rsidRPr="003B5D7A">
        <w:rPr>
          <w:rFonts w:eastAsia="Bookman Old Style"/>
          <w:sz w:val="22"/>
          <w:szCs w:val="22"/>
        </w:rPr>
        <w:t>ini</w:t>
      </w:r>
      <w:proofErr w:type="spellEnd"/>
      <w:r w:rsidRPr="003B5D7A">
        <w:rPr>
          <w:rFonts w:eastAsia="Bookman Old Style"/>
          <w:sz w:val="22"/>
          <w:szCs w:val="22"/>
        </w:rPr>
        <w:t xml:space="preserve">, </w:t>
      </w:r>
      <w:proofErr w:type="spellStart"/>
      <w:r w:rsidRPr="003B5D7A">
        <w:rPr>
          <w:rFonts w:eastAsia="Bookman Old Style"/>
          <w:sz w:val="22"/>
          <w:szCs w:val="22"/>
        </w:rPr>
        <w:t>sehingga</w:t>
      </w:r>
      <w:proofErr w:type="spellEnd"/>
      <w:r w:rsidRPr="003B5D7A">
        <w:rPr>
          <w:rFonts w:eastAsia="Bookman Old Style"/>
          <w:sz w:val="22"/>
          <w:szCs w:val="22"/>
        </w:rPr>
        <w:t xml:space="preserve"> program yang </w:t>
      </w:r>
      <w:proofErr w:type="spellStart"/>
      <w:r w:rsidRPr="003B5D7A">
        <w:rPr>
          <w:rFonts w:eastAsia="Bookman Old Style"/>
          <w:sz w:val="22"/>
          <w:szCs w:val="22"/>
        </w:rPr>
        <w:t>diimplementasikan</w:t>
      </w:r>
      <w:proofErr w:type="spellEnd"/>
      <w:r w:rsidRPr="003B5D7A">
        <w:rPr>
          <w:rFonts w:eastAsia="Bookman Old Style"/>
          <w:sz w:val="22"/>
          <w:szCs w:val="22"/>
        </w:rPr>
        <w:t xml:space="preserve">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berkelanjutan</w:t>
      </w:r>
      <w:proofErr w:type="spellEnd"/>
      <w:r w:rsidRPr="003B5D7A">
        <w:rPr>
          <w:rFonts w:eastAsia="Bookman Old Style"/>
          <w:sz w:val="22"/>
          <w:szCs w:val="22"/>
        </w:rPr>
        <w:t xml:space="preserve"> dan </w:t>
      </w:r>
      <w:proofErr w:type="spellStart"/>
      <w:r w:rsidRPr="003B5D7A">
        <w:rPr>
          <w:rFonts w:eastAsia="Bookman Old Style"/>
          <w:sz w:val="22"/>
          <w:szCs w:val="22"/>
        </w:rPr>
        <w:t>memberdayakan</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 xml:space="preserve"> </w:t>
      </w:r>
      <w:proofErr w:type="spellStart"/>
      <w:r w:rsidRPr="003B5D7A">
        <w:rPr>
          <w:rFonts w:eastAsia="Bookman Old Style"/>
          <w:sz w:val="22"/>
          <w:szCs w:val="22"/>
        </w:rPr>
        <w:t>setempat</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mengatasi</w:t>
      </w:r>
      <w:proofErr w:type="spellEnd"/>
      <w:r w:rsidRPr="003B5D7A">
        <w:rPr>
          <w:rFonts w:eastAsia="Bookman Old Style"/>
          <w:sz w:val="22"/>
          <w:szCs w:val="22"/>
        </w:rPr>
        <w:t xml:space="preserve"> </w:t>
      </w:r>
      <w:proofErr w:type="spellStart"/>
      <w:r w:rsidRPr="003B5D7A">
        <w:rPr>
          <w:rFonts w:eastAsia="Bookman Old Style"/>
          <w:sz w:val="22"/>
          <w:szCs w:val="22"/>
        </w:rPr>
        <w:t>akar</w:t>
      </w:r>
      <w:proofErr w:type="spellEnd"/>
      <w:r w:rsidRPr="003B5D7A">
        <w:rPr>
          <w:rFonts w:eastAsia="Bookman Old Style"/>
          <w:sz w:val="22"/>
          <w:szCs w:val="22"/>
        </w:rPr>
        <w:t xml:space="preserve"> </w:t>
      </w:r>
      <w:proofErr w:type="spellStart"/>
      <w:r w:rsidRPr="003B5D7A">
        <w:rPr>
          <w:rFonts w:eastAsia="Bookman Old Style"/>
          <w:sz w:val="22"/>
          <w:szCs w:val="22"/>
        </w:rPr>
        <w:t>penyebab</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w:t>
      </w:r>
    </w:p>
    <w:p w:rsidR="00F20EB7" w:rsidRPr="003B5D7A" w:rsidRDefault="00F20EB7" w:rsidP="006B25C3">
      <w:pPr>
        <w:pStyle w:val="ListParagraph"/>
        <w:keepNext/>
        <w:numPr>
          <w:ilvl w:val="0"/>
          <w:numId w:val="28"/>
        </w:numPr>
        <w:spacing w:line="360" w:lineRule="auto"/>
        <w:contextualSpacing w:val="0"/>
        <w:outlineLvl w:val="1"/>
        <w:rPr>
          <w:rFonts w:eastAsia="Bookman Old Style" w:cstheme="majorBidi"/>
          <w:b/>
          <w:bCs/>
          <w:iCs/>
          <w:vanish/>
          <w:sz w:val="22"/>
          <w:szCs w:val="22"/>
        </w:rPr>
      </w:pPr>
      <w:bookmarkStart w:id="275" w:name="_Toc174388820"/>
      <w:bookmarkStart w:id="276" w:name="_Toc174388922"/>
      <w:bookmarkStart w:id="277" w:name="_Toc174415281"/>
      <w:bookmarkStart w:id="278" w:name="_Toc188524648"/>
      <w:bookmarkEnd w:id="275"/>
      <w:bookmarkEnd w:id="276"/>
      <w:bookmarkEnd w:id="277"/>
      <w:bookmarkEnd w:id="278"/>
    </w:p>
    <w:p w:rsidR="0046722E" w:rsidRPr="003B5D7A" w:rsidRDefault="0046722E" w:rsidP="006B25C3">
      <w:pPr>
        <w:pStyle w:val="Heading2"/>
        <w:numPr>
          <w:ilvl w:val="1"/>
          <w:numId w:val="28"/>
        </w:numPr>
        <w:tabs>
          <w:tab w:val="clear" w:pos="567"/>
        </w:tabs>
        <w:ind w:left="567" w:hanging="567"/>
        <w:rPr>
          <w:rFonts w:eastAsia="Bookman Old Style"/>
          <w:sz w:val="22"/>
          <w:szCs w:val="22"/>
        </w:rPr>
      </w:pPr>
      <w:bookmarkStart w:id="279" w:name="_Toc188524649"/>
      <w:proofErr w:type="spellStart"/>
      <w:r w:rsidRPr="003B5D7A">
        <w:rPr>
          <w:rFonts w:eastAsia="Bookman Old Style"/>
          <w:sz w:val="22"/>
          <w:szCs w:val="22"/>
        </w:rPr>
        <w:t>Spasial</w:t>
      </w:r>
      <w:proofErr w:type="spellEnd"/>
      <w:r w:rsidRPr="003B5D7A">
        <w:rPr>
          <w:rFonts w:eastAsia="Bookman Old Style"/>
          <w:sz w:val="22"/>
          <w:szCs w:val="22"/>
        </w:rPr>
        <w:t xml:space="preserve"> </w:t>
      </w:r>
      <w:proofErr w:type="spellStart"/>
      <w:r w:rsidRPr="003B5D7A">
        <w:rPr>
          <w:rFonts w:eastAsia="Bookman Old Style"/>
          <w:sz w:val="22"/>
          <w:szCs w:val="22"/>
        </w:rPr>
        <w:t>Kemiski</w:t>
      </w:r>
      <w:r w:rsidR="007355AB" w:rsidRPr="003B5D7A">
        <w:rPr>
          <w:rFonts w:eastAsia="Bookman Old Style"/>
          <w:sz w:val="22"/>
          <w:szCs w:val="22"/>
        </w:rPr>
        <w:t>n</w:t>
      </w:r>
      <w:r w:rsidRPr="003B5D7A">
        <w:rPr>
          <w:rFonts w:eastAsia="Bookman Old Style"/>
          <w:sz w:val="22"/>
          <w:szCs w:val="22"/>
        </w:rPr>
        <w:t>an</w:t>
      </w:r>
      <w:proofErr w:type="spellEnd"/>
      <w:r w:rsidRPr="003B5D7A">
        <w:rPr>
          <w:rFonts w:eastAsia="Bookman Old Style"/>
          <w:sz w:val="22"/>
          <w:szCs w:val="22"/>
        </w:rPr>
        <w:t xml:space="preserve">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bookmarkEnd w:id="279"/>
      <w:proofErr w:type="spellEnd"/>
    </w:p>
    <w:p w:rsidR="00056A98" w:rsidRPr="003B5D7A" w:rsidRDefault="0046722E" w:rsidP="00CA5F7E">
      <w:pPr>
        <w:pBdr>
          <w:top w:val="nil"/>
          <w:left w:val="nil"/>
          <w:bottom w:val="nil"/>
          <w:right w:val="nil"/>
          <w:between w:val="nil"/>
        </w:pBdr>
        <w:spacing w:line="360" w:lineRule="auto"/>
        <w:ind w:firstLine="567"/>
        <w:jc w:val="both"/>
        <w:rPr>
          <w:sz w:val="22"/>
          <w:szCs w:val="22"/>
        </w:rPr>
      </w:pPr>
      <w:r w:rsidRPr="003B5D7A">
        <w:rPr>
          <w:rFonts w:eastAsia="Bookman Old Style"/>
          <w:sz w:val="22"/>
          <w:szCs w:val="22"/>
        </w:rPr>
        <w:t xml:space="preserve">Wilayah </w:t>
      </w:r>
      <w:proofErr w:type="spellStart"/>
      <w:r w:rsidRPr="003B5D7A">
        <w:rPr>
          <w:rFonts w:eastAsia="Bookman Old Style"/>
          <w:sz w:val="22"/>
          <w:szCs w:val="22"/>
        </w:rPr>
        <w:t>kantong</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terbagi</w:t>
      </w:r>
      <w:proofErr w:type="spellEnd"/>
      <w:r w:rsidRPr="003B5D7A">
        <w:rPr>
          <w:rFonts w:eastAsia="Bookman Old Style"/>
          <w:sz w:val="22"/>
          <w:szCs w:val="22"/>
        </w:rPr>
        <w:t xml:space="preserve"> </w:t>
      </w:r>
      <w:proofErr w:type="spellStart"/>
      <w:r w:rsidRPr="003B5D7A">
        <w:rPr>
          <w:rFonts w:eastAsia="Bookman Old Style"/>
          <w:sz w:val="22"/>
          <w:szCs w:val="22"/>
        </w:rPr>
        <w:t>menjadi</w:t>
      </w:r>
      <w:proofErr w:type="spellEnd"/>
      <w:r w:rsidRPr="003B5D7A">
        <w:rPr>
          <w:rFonts w:eastAsia="Bookman Old Style"/>
          <w:sz w:val="22"/>
          <w:szCs w:val="22"/>
        </w:rPr>
        <w:t xml:space="preserve"> </w:t>
      </w:r>
      <w:proofErr w:type="spellStart"/>
      <w:r w:rsidRPr="003B5D7A">
        <w:rPr>
          <w:rFonts w:eastAsia="Bookman Old Style"/>
          <w:sz w:val="22"/>
          <w:szCs w:val="22"/>
        </w:rPr>
        <w:t>dua</w:t>
      </w:r>
      <w:proofErr w:type="spellEnd"/>
      <w:r w:rsidRPr="003B5D7A">
        <w:rPr>
          <w:rFonts w:eastAsia="Bookman Old Style"/>
          <w:sz w:val="22"/>
          <w:szCs w:val="22"/>
        </w:rPr>
        <w:t xml:space="preserve"> </w:t>
      </w:r>
      <w:proofErr w:type="spellStart"/>
      <w:r w:rsidR="00860E9C" w:rsidRPr="003B5D7A">
        <w:rPr>
          <w:rFonts w:eastAsia="Bookman Old Style"/>
          <w:sz w:val="22"/>
          <w:szCs w:val="22"/>
        </w:rPr>
        <w:t>karakteristik</w:t>
      </w:r>
      <w:proofErr w:type="spellEnd"/>
      <w:r w:rsidR="00860E9C" w:rsidRPr="003B5D7A">
        <w:rPr>
          <w:rFonts w:eastAsia="Bookman Old Style"/>
          <w:sz w:val="22"/>
          <w:szCs w:val="22"/>
        </w:rPr>
        <w:t xml:space="preserve"> </w:t>
      </w:r>
      <w:proofErr w:type="spellStart"/>
      <w:r w:rsidR="00860E9C" w:rsidRPr="003B5D7A">
        <w:rPr>
          <w:rFonts w:eastAsia="Bookman Old Style"/>
          <w:sz w:val="22"/>
          <w:szCs w:val="22"/>
        </w:rPr>
        <w:t>yaitu</w:t>
      </w:r>
      <w:proofErr w:type="spellEnd"/>
      <w:r w:rsidR="00860E9C" w:rsidRPr="003B5D7A">
        <w:rPr>
          <w:rFonts w:eastAsia="Bookman Old Style"/>
          <w:sz w:val="22"/>
          <w:szCs w:val="22"/>
        </w:rPr>
        <w:t xml:space="preserve"> </w:t>
      </w:r>
      <w:proofErr w:type="spellStart"/>
      <w:r w:rsidR="00860E9C" w:rsidRPr="003B5D7A">
        <w:rPr>
          <w:rFonts w:eastAsia="Bookman Old Style"/>
          <w:sz w:val="22"/>
          <w:szCs w:val="22"/>
        </w:rPr>
        <w:t>kemiskinan</w:t>
      </w:r>
      <w:proofErr w:type="spellEnd"/>
      <w:r w:rsidR="00860E9C" w:rsidRPr="003B5D7A">
        <w:rPr>
          <w:rFonts w:eastAsia="Bookman Old Style"/>
          <w:sz w:val="22"/>
          <w:szCs w:val="22"/>
        </w:rPr>
        <w:t xml:space="preserve"> di wilayah </w:t>
      </w:r>
      <w:proofErr w:type="spellStart"/>
      <w:r w:rsidR="00860E9C" w:rsidRPr="003B5D7A">
        <w:rPr>
          <w:rFonts w:eastAsia="Bookman Old Style"/>
          <w:sz w:val="22"/>
          <w:szCs w:val="22"/>
        </w:rPr>
        <w:t>perkotaan</w:t>
      </w:r>
      <w:proofErr w:type="spellEnd"/>
      <w:r w:rsidR="00860E9C" w:rsidRPr="003B5D7A">
        <w:rPr>
          <w:rFonts w:eastAsia="Bookman Old Style"/>
          <w:sz w:val="22"/>
          <w:szCs w:val="22"/>
        </w:rPr>
        <w:t xml:space="preserve"> dan wilayah </w:t>
      </w:r>
      <w:proofErr w:type="spellStart"/>
      <w:r w:rsidR="00860E9C" w:rsidRPr="003B5D7A">
        <w:rPr>
          <w:rFonts w:eastAsia="Bookman Old Style"/>
          <w:sz w:val="22"/>
          <w:szCs w:val="22"/>
        </w:rPr>
        <w:t>perdesaaan</w:t>
      </w:r>
      <w:proofErr w:type="spellEnd"/>
      <w:r w:rsidR="00860E9C" w:rsidRPr="003B5D7A">
        <w:rPr>
          <w:rFonts w:eastAsia="Bookman Old Style"/>
          <w:sz w:val="22"/>
          <w:szCs w:val="22"/>
        </w:rPr>
        <w:t xml:space="preserve">. </w:t>
      </w:r>
      <w:proofErr w:type="spellStart"/>
      <w:r w:rsidR="00D25A24" w:rsidRPr="003B5D7A">
        <w:rPr>
          <w:rFonts w:eastAsia="Bookman Old Style"/>
          <w:sz w:val="22"/>
          <w:szCs w:val="22"/>
        </w:rPr>
        <w:t>Karakteristik</w:t>
      </w:r>
      <w:proofErr w:type="spellEnd"/>
      <w:r w:rsidR="00D25A24" w:rsidRPr="003B5D7A">
        <w:rPr>
          <w:rFonts w:eastAsia="Bookman Old Style"/>
          <w:sz w:val="22"/>
          <w:szCs w:val="22"/>
        </w:rPr>
        <w:t xml:space="preserve"> </w:t>
      </w:r>
      <w:proofErr w:type="spellStart"/>
      <w:r w:rsidR="00D25A24" w:rsidRPr="003B5D7A">
        <w:rPr>
          <w:rFonts w:eastAsia="Bookman Old Style"/>
          <w:sz w:val="22"/>
          <w:szCs w:val="22"/>
        </w:rPr>
        <w:t>pertama</w:t>
      </w:r>
      <w:proofErr w:type="spellEnd"/>
      <w:r w:rsidR="00D25A24" w:rsidRPr="003B5D7A">
        <w:rPr>
          <w:rFonts w:eastAsia="Bookman Old Style"/>
          <w:sz w:val="22"/>
          <w:szCs w:val="22"/>
        </w:rPr>
        <w:t xml:space="preserve"> </w:t>
      </w:r>
      <w:proofErr w:type="spellStart"/>
      <w:r w:rsidR="00D25A24" w:rsidRPr="003B5D7A">
        <w:rPr>
          <w:rFonts w:eastAsia="Bookman Old Style"/>
          <w:sz w:val="22"/>
          <w:szCs w:val="22"/>
        </w:rPr>
        <w:t>adalah</w:t>
      </w:r>
      <w:proofErr w:type="spellEnd"/>
      <w:r w:rsidR="00D25A24" w:rsidRPr="003B5D7A">
        <w:rPr>
          <w:rFonts w:eastAsia="Bookman Old Style"/>
          <w:sz w:val="22"/>
          <w:szCs w:val="22"/>
        </w:rPr>
        <w:t xml:space="preserve"> </w:t>
      </w:r>
      <w:proofErr w:type="spellStart"/>
      <w:r w:rsidR="00860E9C" w:rsidRPr="003B5D7A">
        <w:rPr>
          <w:rFonts w:eastAsia="Bookman Old Style"/>
          <w:sz w:val="22"/>
          <w:szCs w:val="22"/>
        </w:rPr>
        <w:t>kemiskinan</w:t>
      </w:r>
      <w:proofErr w:type="spellEnd"/>
      <w:r w:rsidR="00860E9C" w:rsidRPr="003B5D7A">
        <w:rPr>
          <w:rFonts w:eastAsia="Bookman Old Style"/>
          <w:sz w:val="22"/>
          <w:szCs w:val="22"/>
        </w:rPr>
        <w:t xml:space="preserve"> di wilayah </w:t>
      </w:r>
      <w:proofErr w:type="spellStart"/>
      <w:r w:rsidR="00800442" w:rsidRPr="003B5D7A">
        <w:rPr>
          <w:rFonts w:eastAsia="Bookman Old Style"/>
          <w:sz w:val="22"/>
          <w:szCs w:val="22"/>
        </w:rPr>
        <w:t>perdesaan</w:t>
      </w:r>
      <w:proofErr w:type="spellEnd"/>
      <w:r w:rsidR="00AC52CD" w:rsidRPr="003B5D7A">
        <w:rPr>
          <w:rFonts w:eastAsia="Bookman Old Style"/>
          <w:sz w:val="22"/>
          <w:szCs w:val="22"/>
        </w:rPr>
        <w:t xml:space="preserve"> yang </w:t>
      </w:r>
      <w:proofErr w:type="spellStart"/>
      <w:r w:rsidR="00AC52CD" w:rsidRPr="003B5D7A">
        <w:rPr>
          <w:rFonts w:eastAsia="Bookman Old Style"/>
          <w:sz w:val="22"/>
          <w:szCs w:val="22"/>
        </w:rPr>
        <w:t>sedang</w:t>
      </w:r>
      <w:proofErr w:type="spellEnd"/>
      <w:r w:rsidR="00AC52CD" w:rsidRPr="003B5D7A">
        <w:rPr>
          <w:rFonts w:eastAsia="Bookman Old Style"/>
          <w:sz w:val="22"/>
          <w:szCs w:val="22"/>
        </w:rPr>
        <w:t xml:space="preserve"> </w:t>
      </w:r>
      <w:proofErr w:type="spellStart"/>
      <w:r w:rsidR="00AC52CD" w:rsidRPr="003B5D7A">
        <w:rPr>
          <w:rFonts w:eastAsia="Bookman Old Style"/>
          <w:sz w:val="22"/>
          <w:szCs w:val="22"/>
        </w:rPr>
        <w:t>bertansisi</w:t>
      </w:r>
      <w:proofErr w:type="spellEnd"/>
      <w:r w:rsidR="00AC52CD" w:rsidRPr="003B5D7A">
        <w:rPr>
          <w:rFonts w:eastAsia="Bookman Old Style"/>
          <w:sz w:val="22"/>
          <w:szCs w:val="22"/>
        </w:rPr>
        <w:t xml:space="preserve"> </w:t>
      </w:r>
      <w:proofErr w:type="spellStart"/>
      <w:r w:rsidR="00AC52CD" w:rsidRPr="003B5D7A">
        <w:rPr>
          <w:rFonts w:eastAsia="Bookman Old Style"/>
          <w:sz w:val="22"/>
          <w:szCs w:val="22"/>
        </w:rPr>
        <w:t>menjadi</w:t>
      </w:r>
      <w:proofErr w:type="spellEnd"/>
      <w:r w:rsidR="00AC52CD" w:rsidRPr="003B5D7A">
        <w:rPr>
          <w:rFonts w:eastAsia="Bookman Old Style"/>
          <w:sz w:val="22"/>
          <w:szCs w:val="22"/>
        </w:rPr>
        <w:t xml:space="preserve"> wilayah </w:t>
      </w:r>
      <w:proofErr w:type="spellStart"/>
      <w:r w:rsidR="00AC52CD" w:rsidRPr="003B5D7A">
        <w:rPr>
          <w:rFonts w:eastAsia="Bookman Old Style"/>
          <w:sz w:val="22"/>
          <w:szCs w:val="22"/>
        </w:rPr>
        <w:t>perkotaan</w:t>
      </w:r>
      <w:proofErr w:type="spellEnd"/>
      <w:r w:rsidR="00AC52CD" w:rsidRPr="003B5D7A">
        <w:rPr>
          <w:rFonts w:eastAsia="Bookman Old Style"/>
          <w:sz w:val="22"/>
          <w:szCs w:val="22"/>
        </w:rPr>
        <w:t>.</w:t>
      </w:r>
      <w:r w:rsidR="00800442" w:rsidRPr="003B5D7A">
        <w:rPr>
          <w:rFonts w:eastAsia="Bookman Old Style"/>
          <w:sz w:val="22"/>
          <w:szCs w:val="22"/>
        </w:rPr>
        <w:t xml:space="preserve"> </w:t>
      </w:r>
      <w:proofErr w:type="spellStart"/>
      <w:r w:rsidR="00AC52CD" w:rsidRPr="003B5D7A">
        <w:rPr>
          <w:rFonts w:eastAsia="Bookman Old Style"/>
          <w:sz w:val="22"/>
          <w:szCs w:val="22"/>
        </w:rPr>
        <w:t>Umumnya</w:t>
      </w:r>
      <w:proofErr w:type="spellEnd"/>
      <w:r w:rsidR="00AC52CD" w:rsidRPr="003B5D7A">
        <w:rPr>
          <w:rFonts w:eastAsia="Bookman Old Style"/>
          <w:sz w:val="22"/>
          <w:szCs w:val="22"/>
        </w:rPr>
        <w:t xml:space="preserve"> pada </w:t>
      </w:r>
      <w:proofErr w:type="spellStart"/>
      <w:r w:rsidR="00AC52CD" w:rsidRPr="003B5D7A">
        <w:rPr>
          <w:rFonts w:eastAsia="Bookman Old Style"/>
          <w:sz w:val="22"/>
          <w:szCs w:val="22"/>
        </w:rPr>
        <w:t>karakteristik</w:t>
      </w:r>
      <w:proofErr w:type="spellEnd"/>
      <w:r w:rsidR="00AC52CD" w:rsidRPr="003B5D7A">
        <w:rPr>
          <w:rFonts w:eastAsia="Bookman Old Style"/>
          <w:sz w:val="22"/>
          <w:szCs w:val="22"/>
        </w:rPr>
        <w:t xml:space="preserve"> wilayah </w:t>
      </w:r>
      <w:proofErr w:type="spellStart"/>
      <w:r w:rsidR="00AC52CD" w:rsidRPr="003B5D7A">
        <w:rPr>
          <w:rFonts w:eastAsia="Bookman Old Style"/>
          <w:sz w:val="22"/>
          <w:szCs w:val="22"/>
        </w:rPr>
        <w:t>ini</w:t>
      </w:r>
      <w:proofErr w:type="spellEnd"/>
      <w:r w:rsidR="00AC52CD" w:rsidRPr="003B5D7A">
        <w:rPr>
          <w:rFonts w:eastAsia="Bookman Old Style"/>
          <w:sz w:val="22"/>
          <w:szCs w:val="22"/>
        </w:rPr>
        <w:t xml:space="preserve"> </w:t>
      </w:r>
      <w:proofErr w:type="spellStart"/>
      <w:r w:rsidR="00860E9C" w:rsidRPr="003B5D7A">
        <w:rPr>
          <w:rFonts w:eastAsia="Bookman Old Style"/>
          <w:sz w:val="22"/>
          <w:szCs w:val="22"/>
        </w:rPr>
        <w:t>ditandai</w:t>
      </w:r>
      <w:proofErr w:type="spellEnd"/>
      <w:r w:rsidR="00860E9C" w:rsidRPr="003B5D7A">
        <w:rPr>
          <w:rFonts w:eastAsia="Bookman Old Style"/>
          <w:sz w:val="22"/>
          <w:szCs w:val="22"/>
        </w:rPr>
        <w:t xml:space="preserve"> </w:t>
      </w:r>
      <w:proofErr w:type="spellStart"/>
      <w:r w:rsidR="00860E9C" w:rsidRPr="003B5D7A">
        <w:rPr>
          <w:rFonts w:eastAsia="Bookman Old Style"/>
          <w:sz w:val="22"/>
          <w:szCs w:val="22"/>
        </w:rPr>
        <w:t>secara</w:t>
      </w:r>
      <w:proofErr w:type="spellEnd"/>
      <w:r w:rsidR="00860E9C" w:rsidRPr="003B5D7A">
        <w:rPr>
          <w:rFonts w:eastAsia="Bookman Old Style"/>
          <w:sz w:val="22"/>
          <w:szCs w:val="22"/>
        </w:rPr>
        <w:t xml:space="preserve"> </w:t>
      </w:r>
      <w:proofErr w:type="spellStart"/>
      <w:r w:rsidR="00860E9C" w:rsidRPr="003B5D7A">
        <w:rPr>
          <w:rFonts w:eastAsia="Bookman Old Style"/>
          <w:sz w:val="22"/>
          <w:szCs w:val="22"/>
        </w:rPr>
        <w:t>signifikan</w:t>
      </w:r>
      <w:proofErr w:type="spellEnd"/>
      <w:r w:rsidR="00860E9C" w:rsidRPr="003B5D7A">
        <w:rPr>
          <w:rFonts w:eastAsia="Bookman Old Style"/>
          <w:sz w:val="22"/>
          <w:szCs w:val="22"/>
        </w:rPr>
        <w:t xml:space="preserve"> oleh </w:t>
      </w:r>
      <w:proofErr w:type="spellStart"/>
      <w:r w:rsidR="00860E9C" w:rsidRPr="003B5D7A">
        <w:rPr>
          <w:rFonts w:eastAsia="Bookman Old Style"/>
          <w:sz w:val="22"/>
          <w:szCs w:val="22"/>
        </w:rPr>
        <w:t>ketimpangan</w:t>
      </w:r>
      <w:proofErr w:type="spellEnd"/>
      <w:r w:rsidR="00860E9C" w:rsidRPr="003B5D7A">
        <w:rPr>
          <w:rFonts w:eastAsia="Bookman Old Style"/>
          <w:sz w:val="22"/>
          <w:szCs w:val="22"/>
        </w:rPr>
        <w:t xml:space="preserve"> </w:t>
      </w:r>
      <w:proofErr w:type="spellStart"/>
      <w:r w:rsidR="00860E9C" w:rsidRPr="003B5D7A">
        <w:rPr>
          <w:rFonts w:eastAsia="Bookman Old Style"/>
          <w:sz w:val="22"/>
          <w:szCs w:val="22"/>
        </w:rPr>
        <w:t>ekonomi</w:t>
      </w:r>
      <w:proofErr w:type="spellEnd"/>
      <w:r w:rsidR="00860E9C" w:rsidRPr="003B5D7A">
        <w:rPr>
          <w:rFonts w:eastAsia="Bookman Old Style"/>
          <w:sz w:val="22"/>
          <w:szCs w:val="22"/>
        </w:rPr>
        <w:t xml:space="preserve">. </w:t>
      </w:r>
      <w:proofErr w:type="spellStart"/>
      <w:r w:rsidR="00D25A24" w:rsidRPr="003B5D7A">
        <w:rPr>
          <w:rFonts w:eastAsia="Bookman Old Style"/>
          <w:sz w:val="22"/>
          <w:szCs w:val="22"/>
        </w:rPr>
        <w:t>Karakteristik</w:t>
      </w:r>
      <w:proofErr w:type="spellEnd"/>
      <w:r w:rsidR="00D25A24" w:rsidRPr="003B5D7A">
        <w:rPr>
          <w:rFonts w:eastAsia="Bookman Old Style"/>
          <w:sz w:val="22"/>
          <w:szCs w:val="22"/>
        </w:rPr>
        <w:t xml:space="preserve"> </w:t>
      </w:r>
      <w:proofErr w:type="spellStart"/>
      <w:r w:rsidR="00AC52CD" w:rsidRPr="003B5D7A">
        <w:rPr>
          <w:rFonts w:eastAsia="Bookman Old Style"/>
          <w:sz w:val="22"/>
          <w:szCs w:val="22"/>
        </w:rPr>
        <w:t>kemiskinan</w:t>
      </w:r>
      <w:proofErr w:type="spellEnd"/>
      <w:r w:rsidR="00AC52CD" w:rsidRPr="003B5D7A">
        <w:rPr>
          <w:rFonts w:eastAsia="Bookman Old Style"/>
          <w:sz w:val="22"/>
          <w:szCs w:val="22"/>
        </w:rPr>
        <w:t xml:space="preserve"> wilayah</w:t>
      </w:r>
      <w:r w:rsidR="00800442" w:rsidRPr="003B5D7A">
        <w:rPr>
          <w:rFonts w:eastAsia="Bookman Old Style"/>
          <w:sz w:val="22"/>
          <w:szCs w:val="22"/>
        </w:rPr>
        <w:t xml:space="preserve"> </w:t>
      </w:r>
      <w:proofErr w:type="spellStart"/>
      <w:r w:rsidR="00800442" w:rsidRPr="003B5D7A">
        <w:rPr>
          <w:rFonts w:eastAsia="Bookman Old Style"/>
          <w:sz w:val="22"/>
          <w:szCs w:val="22"/>
        </w:rPr>
        <w:t>perdesaan</w:t>
      </w:r>
      <w:proofErr w:type="spellEnd"/>
      <w:r w:rsidR="00D25A24" w:rsidRPr="003B5D7A">
        <w:rPr>
          <w:rFonts w:eastAsia="Bookman Old Style"/>
          <w:sz w:val="22"/>
          <w:szCs w:val="22"/>
        </w:rPr>
        <w:t xml:space="preserve"> </w:t>
      </w:r>
      <w:r w:rsidR="00AC52CD" w:rsidRPr="003B5D7A">
        <w:rPr>
          <w:rFonts w:eastAsia="Bookman Old Style"/>
          <w:sz w:val="22"/>
          <w:szCs w:val="22"/>
        </w:rPr>
        <w:t xml:space="preserve">yang </w:t>
      </w:r>
      <w:proofErr w:type="spellStart"/>
      <w:r w:rsidR="00AC52CD" w:rsidRPr="003B5D7A">
        <w:rPr>
          <w:rFonts w:eastAsia="Bookman Old Style"/>
          <w:sz w:val="22"/>
          <w:szCs w:val="22"/>
        </w:rPr>
        <w:t>sedang</w:t>
      </w:r>
      <w:proofErr w:type="spellEnd"/>
      <w:r w:rsidR="00AC52CD" w:rsidRPr="003B5D7A">
        <w:rPr>
          <w:rFonts w:eastAsia="Bookman Old Style"/>
          <w:sz w:val="22"/>
          <w:szCs w:val="22"/>
        </w:rPr>
        <w:t xml:space="preserve"> </w:t>
      </w:r>
      <w:proofErr w:type="spellStart"/>
      <w:r w:rsidR="00AC52CD" w:rsidRPr="003B5D7A">
        <w:rPr>
          <w:rFonts w:eastAsia="Bookman Old Style"/>
          <w:sz w:val="22"/>
          <w:szCs w:val="22"/>
        </w:rPr>
        <w:t>bertransisi</w:t>
      </w:r>
      <w:proofErr w:type="spellEnd"/>
      <w:r w:rsidR="00AC52CD" w:rsidRPr="003B5D7A">
        <w:rPr>
          <w:rFonts w:eastAsia="Bookman Old Style"/>
          <w:sz w:val="22"/>
          <w:szCs w:val="22"/>
        </w:rPr>
        <w:t xml:space="preserve"> </w:t>
      </w:r>
      <w:proofErr w:type="spellStart"/>
      <w:r w:rsidR="00AC52CD" w:rsidRPr="003B5D7A">
        <w:rPr>
          <w:rFonts w:eastAsia="Bookman Old Style"/>
          <w:sz w:val="22"/>
          <w:szCs w:val="22"/>
        </w:rPr>
        <w:t>umumnya</w:t>
      </w:r>
      <w:proofErr w:type="spellEnd"/>
      <w:r w:rsidR="00AC52CD" w:rsidRPr="003B5D7A">
        <w:rPr>
          <w:rFonts w:eastAsia="Bookman Old Style"/>
          <w:sz w:val="22"/>
          <w:szCs w:val="22"/>
        </w:rPr>
        <w:t xml:space="preserve"> </w:t>
      </w:r>
      <w:proofErr w:type="spellStart"/>
      <w:r w:rsidR="00D25A24" w:rsidRPr="003B5D7A">
        <w:rPr>
          <w:rFonts w:eastAsia="Bookman Old Style"/>
          <w:sz w:val="22"/>
          <w:szCs w:val="22"/>
        </w:rPr>
        <w:t>berada</w:t>
      </w:r>
      <w:proofErr w:type="spellEnd"/>
      <w:r w:rsidR="00D25A24" w:rsidRPr="003B5D7A">
        <w:rPr>
          <w:rFonts w:eastAsia="Bookman Old Style"/>
          <w:sz w:val="22"/>
          <w:szCs w:val="22"/>
        </w:rPr>
        <w:t xml:space="preserve"> di wilayah </w:t>
      </w:r>
      <w:proofErr w:type="spellStart"/>
      <w:r w:rsidR="00D25A24" w:rsidRPr="003B5D7A">
        <w:rPr>
          <w:rFonts w:eastAsia="Bookman Old Style"/>
          <w:sz w:val="22"/>
          <w:szCs w:val="22"/>
        </w:rPr>
        <w:t>barat</w:t>
      </w:r>
      <w:proofErr w:type="spellEnd"/>
      <w:r w:rsidR="00D25A24" w:rsidRPr="003B5D7A">
        <w:rPr>
          <w:rFonts w:eastAsia="Bookman Old Style"/>
          <w:sz w:val="22"/>
          <w:szCs w:val="22"/>
        </w:rPr>
        <w:t xml:space="preserve"> yang </w:t>
      </w:r>
      <w:proofErr w:type="spellStart"/>
      <w:r w:rsidR="00D25A24" w:rsidRPr="003B5D7A">
        <w:rPr>
          <w:rFonts w:eastAsia="Bookman Old Style"/>
          <w:sz w:val="22"/>
          <w:szCs w:val="22"/>
        </w:rPr>
        <w:t>masuk</w:t>
      </w:r>
      <w:proofErr w:type="spellEnd"/>
      <w:r w:rsidR="00D25A24" w:rsidRPr="003B5D7A">
        <w:rPr>
          <w:rFonts w:eastAsia="Bookman Old Style"/>
          <w:sz w:val="22"/>
          <w:szCs w:val="22"/>
        </w:rPr>
        <w:t xml:space="preserve"> </w:t>
      </w:r>
      <w:proofErr w:type="spellStart"/>
      <w:r w:rsidR="00D25A24" w:rsidRPr="003B5D7A">
        <w:rPr>
          <w:rFonts w:eastAsia="Bookman Old Style"/>
          <w:sz w:val="22"/>
          <w:szCs w:val="22"/>
        </w:rPr>
        <w:t>dalam</w:t>
      </w:r>
      <w:proofErr w:type="spellEnd"/>
      <w:r w:rsidR="00D25A24" w:rsidRPr="003B5D7A">
        <w:rPr>
          <w:rFonts w:eastAsia="Bookman Old Style"/>
          <w:sz w:val="22"/>
          <w:szCs w:val="22"/>
        </w:rPr>
        <w:t xml:space="preserve"> </w:t>
      </w:r>
      <w:proofErr w:type="spellStart"/>
      <w:r w:rsidR="00D25A24" w:rsidRPr="003B5D7A">
        <w:rPr>
          <w:rFonts w:eastAsia="Bookman Old Style"/>
          <w:sz w:val="22"/>
          <w:szCs w:val="22"/>
        </w:rPr>
        <w:t>kawasan</w:t>
      </w:r>
      <w:proofErr w:type="spellEnd"/>
      <w:r w:rsidR="00D25A24" w:rsidRPr="003B5D7A">
        <w:rPr>
          <w:rFonts w:eastAsia="Bookman Old Style"/>
          <w:sz w:val="22"/>
          <w:szCs w:val="22"/>
        </w:rPr>
        <w:t xml:space="preserve"> metropolitan Bandung Raya</w:t>
      </w:r>
      <w:r w:rsidR="00360177" w:rsidRPr="003B5D7A">
        <w:rPr>
          <w:rFonts w:eastAsia="Bookman Old Style"/>
          <w:sz w:val="22"/>
          <w:szCs w:val="22"/>
        </w:rPr>
        <w:t xml:space="preserve"> dan wilayah di </w:t>
      </w:r>
      <w:proofErr w:type="spellStart"/>
      <w:r w:rsidR="00360177" w:rsidRPr="003B5D7A">
        <w:rPr>
          <w:rFonts w:eastAsia="Bookman Old Style"/>
          <w:sz w:val="22"/>
          <w:szCs w:val="22"/>
        </w:rPr>
        <w:t>pusat</w:t>
      </w:r>
      <w:proofErr w:type="spellEnd"/>
      <w:r w:rsidR="00360177" w:rsidRPr="003B5D7A">
        <w:rPr>
          <w:rFonts w:eastAsia="Bookman Old Style"/>
          <w:sz w:val="22"/>
          <w:szCs w:val="22"/>
        </w:rPr>
        <w:t xml:space="preserve"> </w:t>
      </w:r>
      <w:proofErr w:type="spellStart"/>
      <w:r w:rsidR="00360177" w:rsidRPr="003B5D7A">
        <w:rPr>
          <w:rFonts w:eastAsia="Bookman Old Style"/>
          <w:sz w:val="22"/>
          <w:szCs w:val="22"/>
        </w:rPr>
        <w:t>kota</w:t>
      </w:r>
      <w:proofErr w:type="spellEnd"/>
      <w:r w:rsidR="00D25A24" w:rsidRPr="003B5D7A">
        <w:rPr>
          <w:rFonts w:eastAsia="Bookman Old Style"/>
          <w:sz w:val="22"/>
          <w:szCs w:val="22"/>
        </w:rPr>
        <w:t xml:space="preserve">. </w:t>
      </w:r>
      <w:proofErr w:type="spellStart"/>
      <w:r w:rsidR="00F22E0C" w:rsidRPr="003B5D7A">
        <w:rPr>
          <w:rFonts w:eastAsia="Bookman Old Style"/>
          <w:sz w:val="22"/>
          <w:szCs w:val="22"/>
        </w:rPr>
        <w:t>Kemiskinan</w:t>
      </w:r>
      <w:proofErr w:type="spellEnd"/>
      <w:r w:rsidR="00F22E0C" w:rsidRPr="003B5D7A">
        <w:rPr>
          <w:rFonts w:eastAsia="Bookman Old Style"/>
          <w:sz w:val="22"/>
          <w:szCs w:val="22"/>
        </w:rPr>
        <w:t xml:space="preserve"> pada wilayah Barat </w:t>
      </w:r>
      <w:proofErr w:type="spellStart"/>
      <w:r w:rsidR="00F22E0C" w:rsidRPr="003B5D7A">
        <w:rPr>
          <w:rFonts w:eastAsia="Bookman Old Style"/>
          <w:sz w:val="22"/>
          <w:szCs w:val="22"/>
        </w:rPr>
        <w:t>Kabupaten</w:t>
      </w:r>
      <w:proofErr w:type="spellEnd"/>
      <w:r w:rsidR="00F22E0C" w:rsidRPr="003B5D7A">
        <w:rPr>
          <w:rFonts w:eastAsia="Bookman Old Style"/>
          <w:sz w:val="22"/>
          <w:szCs w:val="22"/>
        </w:rPr>
        <w:t xml:space="preserve"> </w:t>
      </w:r>
      <w:proofErr w:type="spellStart"/>
      <w:r w:rsidR="00F22E0C" w:rsidRPr="003B5D7A">
        <w:rPr>
          <w:rFonts w:eastAsia="Bookman Old Style"/>
          <w:sz w:val="22"/>
          <w:szCs w:val="22"/>
        </w:rPr>
        <w:t>Sumedang</w:t>
      </w:r>
      <w:proofErr w:type="spellEnd"/>
      <w:r w:rsidR="00F22E0C" w:rsidRPr="003B5D7A">
        <w:rPr>
          <w:rFonts w:eastAsia="Bookman Old Style"/>
          <w:sz w:val="22"/>
          <w:szCs w:val="22"/>
        </w:rPr>
        <w:t xml:space="preserve"> juga </w:t>
      </w:r>
      <w:proofErr w:type="spellStart"/>
      <w:r w:rsidR="00F22E0C" w:rsidRPr="003B5D7A">
        <w:rPr>
          <w:rFonts w:eastAsia="Bookman Old Style"/>
          <w:sz w:val="22"/>
          <w:szCs w:val="22"/>
        </w:rPr>
        <w:t>dicirikan</w:t>
      </w:r>
      <w:proofErr w:type="spellEnd"/>
      <w:r w:rsidR="00F22E0C" w:rsidRPr="003B5D7A">
        <w:rPr>
          <w:rFonts w:eastAsia="Bookman Old Style"/>
          <w:sz w:val="22"/>
          <w:szCs w:val="22"/>
        </w:rPr>
        <w:t xml:space="preserve"> </w:t>
      </w:r>
      <w:proofErr w:type="spellStart"/>
      <w:r w:rsidR="00F22E0C" w:rsidRPr="003B5D7A">
        <w:rPr>
          <w:rFonts w:eastAsia="Bookman Old Style"/>
          <w:sz w:val="22"/>
          <w:szCs w:val="22"/>
        </w:rPr>
        <w:t>dengan</w:t>
      </w:r>
      <w:proofErr w:type="spellEnd"/>
      <w:r w:rsidR="00F22E0C" w:rsidRPr="003B5D7A">
        <w:rPr>
          <w:rFonts w:eastAsia="Bookman Old Style"/>
          <w:sz w:val="22"/>
          <w:szCs w:val="22"/>
        </w:rPr>
        <w:t xml:space="preserve"> </w:t>
      </w:r>
      <w:proofErr w:type="spellStart"/>
      <w:r w:rsidR="00F22E0C" w:rsidRPr="003B5D7A">
        <w:rPr>
          <w:rFonts w:eastAsia="Bookman Old Style"/>
          <w:sz w:val="22"/>
          <w:szCs w:val="22"/>
        </w:rPr>
        <w:t>terjadinya</w:t>
      </w:r>
      <w:proofErr w:type="spellEnd"/>
      <w:r w:rsidR="00F22E0C" w:rsidRPr="003B5D7A">
        <w:rPr>
          <w:rFonts w:eastAsia="Bookman Old Style"/>
          <w:sz w:val="22"/>
          <w:szCs w:val="22"/>
        </w:rPr>
        <w:t xml:space="preserve"> </w:t>
      </w:r>
      <w:proofErr w:type="spellStart"/>
      <w:r w:rsidR="00F22E0C" w:rsidRPr="003B5D7A">
        <w:rPr>
          <w:rFonts w:eastAsia="Bookman Old Style"/>
          <w:sz w:val="22"/>
          <w:szCs w:val="22"/>
        </w:rPr>
        <w:t>perpindahan</w:t>
      </w:r>
      <w:proofErr w:type="spellEnd"/>
      <w:r w:rsidR="00F22E0C" w:rsidRPr="003B5D7A">
        <w:rPr>
          <w:rFonts w:eastAsia="Bookman Old Style"/>
          <w:sz w:val="22"/>
          <w:szCs w:val="22"/>
        </w:rPr>
        <w:t xml:space="preserve"> </w:t>
      </w:r>
      <w:proofErr w:type="spellStart"/>
      <w:r w:rsidR="00F22E0C" w:rsidRPr="003B5D7A">
        <w:rPr>
          <w:rFonts w:eastAsia="Bookman Old Style"/>
          <w:sz w:val="22"/>
          <w:szCs w:val="22"/>
        </w:rPr>
        <w:t>lapangan</w:t>
      </w:r>
      <w:proofErr w:type="spellEnd"/>
      <w:r w:rsidR="00F22E0C" w:rsidRPr="003B5D7A">
        <w:rPr>
          <w:rFonts w:eastAsia="Bookman Old Style"/>
          <w:sz w:val="22"/>
          <w:szCs w:val="22"/>
        </w:rPr>
        <w:t xml:space="preserve"> </w:t>
      </w:r>
      <w:proofErr w:type="spellStart"/>
      <w:r w:rsidR="00F22E0C" w:rsidRPr="003B5D7A">
        <w:rPr>
          <w:rFonts w:eastAsia="Bookman Old Style"/>
          <w:sz w:val="22"/>
          <w:szCs w:val="22"/>
        </w:rPr>
        <w:t>usaha</w:t>
      </w:r>
      <w:proofErr w:type="spellEnd"/>
      <w:r w:rsidR="00F22E0C" w:rsidRPr="003B5D7A">
        <w:rPr>
          <w:rFonts w:eastAsia="Bookman Old Style"/>
          <w:sz w:val="22"/>
          <w:szCs w:val="22"/>
        </w:rPr>
        <w:t xml:space="preserve"> </w:t>
      </w:r>
      <w:proofErr w:type="spellStart"/>
      <w:r w:rsidR="00F22E0C" w:rsidRPr="003B5D7A">
        <w:rPr>
          <w:rFonts w:eastAsia="Bookman Old Style"/>
          <w:sz w:val="22"/>
          <w:szCs w:val="22"/>
        </w:rPr>
        <w:t>pertanian</w:t>
      </w:r>
      <w:proofErr w:type="spellEnd"/>
      <w:r w:rsidR="00F22E0C" w:rsidRPr="003B5D7A">
        <w:rPr>
          <w:rFonts w:eastAsia="Bookman Old Style"/>
          <w:sz w:val="22"/>
          <w:szCs w:val="22"/>
        </w:rPr>
        <w:t xml:space="preserve"> </w:t>
      </w:r>
      <w:proofErr w:type="spellStart"/>
      <w:r w:rsidR="00F22E0C" w:rsidRPr="003B5D7A">
        <w:rPr>
          <w:rFonts w:eastAsia="Bookman Old Style"/>
          <w:sz w:val="22"/>
          <w:szCs w:val="22"/>
        </w:rPr>
        <w:t>ke</w:t>
      </w:r>
      <w:proofErr w:type="spellEnd"/>
      <w:r w:rsidR="00F22E0C" w:rsidRPr="003B5D7A">
        <w:rPr>
          <w:rFonts w:eastAsia="Bookman Old Style"/>
          <w:sz w:val="22"/>
          <w:szCs w:val="22"/>
        </w:rPr>
        <w:t xml:space="preserve"> </w:t>
      </w:r>
      <w:proofErr w:type="spellStart"/>
      <w:r w:rsidR="00F22E0C" w:rsidRPr="003B5D7A">
        <w:rPr>
          <w:rFonts w:eastAsia="Bookman Old Style"/>
          <w:sz w:val="22"/>
          <w:szCs w:val="22"/>
        </w:rPr>
        <w:t>lapangan</w:t>
      </w:r>
      <w:proofErr w:type="spellEnd"/>
      <w:r w:rsidR="00F22E0C" w:rsidRPr="003B5D7A">
        <w:rPr>
          <w:rFonts w:eastAsia="Bookman Old Style"/>
          <w:sz w:val="22"/>
          <w:szCs w:val="22"/>
        </w:rPr>
        <w:t xml:space="preserve"> </w:t>
      </w:r>
      <w:proofErr w:type="spellStart"/>
      <w:r w:rsidR="00F22E0C" w:rsidRPr="003B5D7A">
        <w:rPr>
          <w:rFonts w:eastAsia="Bookman Old Style"/>
          <w:sz w:val="22"/>
          <w:szCs w:val="22"/>
        </w:rPr>
        <w:t>usaha</w:t>
      </w:r>
      <w:proofErr w:type="spellEnd"/>
      <w:r w:rsidR="00F22E0C" w:rsidRPr="003B5D7A">
        <w:rPr>
          <w:rFonts w:eastAsia="Bookman Old Style"/>
          <w:sz w:val="22"/>
          <w:szCs w:val="22"/>
        </w:rPr>
        <w:t xml:space="preserve"> </w:t>
      </w:r>
      <w:proofErr w:type="spellStart"/>
      <w:r w:rsidR="00F22E0C" w:rsidRPr="003B5D7A">
        <w:rPr>
          <w:rFonts w:eastAsia="Bookman Old Style"/>
          <w:sz w:val="22"/>
          <w:szCs w:val="22"/>
        </w:rPr>
        <w:t>lainnya</w:t>
      </w:r>
      <w:proofErr w:type="spellEnd"/>
      <w:r w:rsidR="00F22E0C" w:rsidRPr="003B5D7A">
        <w:rPr>
          <w:rFonts w:eastAsia="Bookman Old Style"/>
          <w:sz w:val="22"/>
          <w:szCs w:val="22"/>
        </w:rPr>
        <w:t xml:space="preserve">. </w:t>
      </w:r>
      <w:proofErr w:type="spellStart"/>
      <w:r w:rsidR="00D25A24" w:rsidRPr="003B5D7A">
        <w:rPr>
          <w:sz w:val="22"/>
          <w:szCs w:val="22"/>
        </w:rPr>
        <w:t>Karakteristik</w:t>
      </w:r>
      <w:proofErr w:type="spellEnd"/>
      <w:r w:rsidR="00D25A24" w:rsidRPr="003B5D7A">
        <w:rPr>
          <w:sz w:val="22"/>
          <w:szCs w:val="22"/>
        </w:rPr>
        <w:t xml:space="preserve"> </w:t>
      </w:r>
      <w:proofErr w:type="spellStart"/>
      <w:r w:rsidR="00D25A24" w:rsidRPr="003B5D7A">
        <w:rPr>
          <w:sz w:val="22"/>
          <w:szCs w:val="22"/>
        </w:rPr>
        <w:t>kedua</w:t>
      </w:r>
      <w:proofErr w:type="spellEnd"/>
      <w:r w:rsidR="00D25A24" w:rsidRPr="003B5D7A">
        <w:rPr>
          <w:sz w:val="22"/>
          <w:szCs w:val="22"/>
        </w:rPr>
        <w:t xml:space="preserve"> </w:t>
      </w:r>
      <w:proofErr w:type="spellStart"/>
      <w:r w:rsidR="00D25A24" w:rsidRPr="003B5D7A">
        <w:rPr>
          <w:sz w:val="22"/>
          <w:szCs w:val="22"/>
        </w:rPr>
        <w:t>adalah</w:t>
      </w:r>
      <w:proofErr w:type="spellEnd"/>
      <w:r w:rsidR="00D25A24" w:rsidRPr="003B5D7A">
        <w:rPr>
          <w:sz w:val="22"/>
          <w:szCs w:val="22"/>
        </w:rPr>
        <w:t xml:space="preserve"> </w:t>
      </w:r>
      <w:proofErr w:type="spellStart"/>
      <w:r w:rsidR="00D25A24" w:rsidRPr="003B5D7A">
        <w:rPr>
          <w:sz w:val="22"/>
          <w:szCs w:val="22"/>
        </w:rPr>
        <w:t>k</w:t>
      </w:r>
      <w:r w:rsidR="00860E9C" w:rsidRPr="003B5D7A">
        <w:rPr>
          <w:sz w:val="22"/>
          <w:szCs w:val="22"/>
        </w:rPr>
        <w:t>emiskinan</w:t>
      </w:r>
      <w:proofErr w:type="spellEnd"/>
      <w:r w:rsidR="00860E9C" w:rsidRPr="003B5D7A">
        <w:rPr>
          <w:sz w:val="22"/>
          <w:szCs w:val="22"/>
        </w:rPr>
        <w:t xml:space="preserve"> yang </w:t>
      </w:r>
      <w:proofErr w:type="spellStart"/>
      <w:r w:rsidR="00860E9C" w:rsidRPr="003B5D7A">
        <w:rPr>
          <w:sz w:val="22"/>
          <w:szCs w:val="22"/>
        </w:rPr>
        <w:t>terjadi</w:t>
      </w:r>
      <w:proofErr w:type="spellEnd"/>
      <w:r w:rsidR="00860E9C" w:rsidRPr="003B5D7A">
        <w:rPr>
          <w:sz w:val="22"/>
          <w:szCs w:val="22"/>
        </w:rPr>
        <w:t xml:space="preserve"> di wilayah-wilayah </w:t>
      </w:r>
      <w:proofErr w:type="spellStart"/>
      <w:r w:rsidR="00860E9C" w:rsidRPr="003B5D7A">
        <w:rPr>
          <w:sz w:val="22"/>
          <w:szCs w:val="22"/>
        </w:rPr>
        <w:t>perdesaan</w:t>
      </w:r>
      <w:proofErr w:type="spellEnd"/>
      <w:r w:rsidR="00860E9C" w:rsidRPr="003B5D7A">
        <w:rPr>
          <w:sz w:val="22"/>
          <w:szCs w:val="22"/>
        </w:rPr>
        <w:t xml:space="preserve"> </w:t>
      </w:r>
      <w:proofErr w:type="spellStart"/>
      <w:r w:rsidR="00D25A24" w:rsidRPr="003B5D7A">
        <w:rPr>
          <w:sz w:val="22"/>
          <w:szCs w:val="22"/>
        </w:rPr>
        <w:t>atau</w:t>
      </w:r>
      <w:proofErr w:type="spellEnd"/>
      <w:r w:rsidR="00D25A24" w:rsidRPr="003B5D7A">
        <w:rPr>
          <w:sz w:val="22"/>
          <w:szCs w:val="22"/>
        </w:rPr>
        <w:t xml:space="preserve"> </w:t>
      </w:r>
      <w:proofErr w:type="spellStart"/>
      <w:r w:rsidR="00860E9C" w:rsidRPr="003B5D7A">
        <w:rPr>
          <w:sz w:val="22"/>
          <w:szCs w:val="22"/>
        </w:rPr>
        <w:t>daerah</w:t>
      </w:r>
      <w:proofErr w:type="spellEnd"/>
      <w:r w:rsidR="00860E9C" w:rsidRPr="003B5D7A">
        <w:rPr>
          <w:sz w:val="22"/>
          <w:szCs w:val="22"/>
        </w:rPr>
        <w:t xml:space="preserve"> </w:t>
      </w:r>
      <w:proofErr w:type="spellStart"/>
      <w:r w:rsidR="00860E9C" w:rsidRPr="003B5D7A">
        <w:rPr>
          <w:sz w:val="22"/>
          <w:szCs w:val="22"/>
        </w:rPr>
        <w:t>pertanian</w:t>
      </w:r>
      <w:proofErr w:type="spellEnd"/>
      <w:r w:rsidR="00860E9C" w:rsidRPr="003B5D7A">
        <w:rPr>
          <w:sz w:val="22"/>
          <w:szCs w:val="22"/>
        </w:rPr>
        <w:t xml:space="preserve"> </w:t>
      </w:r>
      <w:proofErr w:type="spellStart"/>
      <w:r w:rsidR="00D25A24" w:rsidRPr="003B5D7A">
        <w:rPr>
          <w:sz w:val="22"/>
          <w:szCs w:val="22"/>
        </w:rPr>
        <w:t>sebagai</w:t>
      </w:r>
      <w:proofErr w:type="spellEnd"/>
      <w:r w:rsidR="00D25A24" w:rsidRPr="003B5D7A">
        <w:rPr>
          <w:sz w:val="22"/>
          <w:szCs w:val="22"/>
        </w:rPr>
        <w:t xml:space="preserve"> </w:t>
      </w:r>
      <w:proofErr w:type="spellStart"/>
      <w:r w:rsidR="00D25A24" w:rsidRPr="003B5D7A">
        <w:rPr>
          <w:sz w:val="22"/>
          <w:szCs w:val="22"/>
        </w:rPr>
        <w:t>akibat</w:t>
      </w:r>
      <w:proofErr w:type="spellEnd"/>
      <w:r w:rsidR="00D25A24" w:rsidRPr="003B5D7A">
        <w:rPr>
          <w:sz w:val="22"/>
          <w:szCs w:val="22"/>
        </w:rPr>
        <w:t xml:space="preserve"> </w:t>
      </w:r>
      <w:proofErr w:type="spellStart"/>
      <w:r w:rsidR="00860E9C" w:rsidRPr="003B5D7A">
        <w:rPr>
          <w:rStyle w:val="Strong"/>
          <w:rFonts w:eastAsiaTheme="majorEastAsia"/>
          <w:sz w:val="22"/>
          <w:szCs w:val="22"/>
        </w:rPr>
        <w:t>kemiskinan</w:t>
      </w:r>
      <w:proofErr w:type="spellEnd"/>
      <w:r w:rsidR="00860E9C" w:rsidRPr="003B5D7A">
        <w:rPr>
          <w:rStyle w:val="Strong"/>
          <w:rFonts w:eastAsiaTheme="majorEastAsia"/>
          <w:sz w:val="22"/>
          <w:szCs w:val="22"/>
        </w:rPr>
        <w:t xml:space="preserve"> </w:t>
      </w:r>
      <w:proofErr w:type="spellStart"/>
      <w:r w:rsidR="00860E9C" w:rsidRPr="003B5D7A">
        <w:rPr>
          <w:rStyle w:val="Strong"/>
          <w:rFonts w:eastAsiaTheme="majorEastAsia"/>
          <w:sz w:val="22"/>
          <w:szCs w:val="22"/>
        </w:rPr>
        <w:t>struktural</w:t>
      </w:r>
      <w:proofErr w:type="spellEnd"/>
      <w:r w:rsidR="00860E9C" w:rsidRPr="003B5D7A">
        <w:rPr>
          <w:sz w:val="22"/>
          <w:szCs w:val="22"/>
        </w:rPr>
        <w:t xml:space="preserve">. </w:t>
      </w:r>
      <w:proofErr w:type="spellStart"/>
      <w:r w:rsidR="00D25A24" w:rsidRPr="003B5D7A">
        <w:rPr>
          <w:sz w:val="22"/>
          <w:szCs w:val="22"/>
        </w:rPr>
        <w:t>Karakteristik</w:t>
      </w:r>
      <w:proofErr w:type="spellEnd"/>
      <w:r w:rsidR="00D25A24" w:rsidRPr="003B5D7A">
        <w:rPr>
          <w:sz w:val="22"/>
          <w:szCs w:val="22"/>
        </w:rPr>
        <w:t xml:space="preserve"> </w:t>
      </w:r>
      <w:proofErr w:type="spellStart"/>
      <w:r w:rsidR="00D25A24" w:rsidRPr="003B5D7A">
        <w:rPr>
          <w:sz w:val="22"/>
          <w:szCs w:val="22"/>
        </w:rPr>
        <w:t>kemiskinan</w:t>
      </w:r>
      <w:proofErr w:type="spellEnd"/>
      <w:r w:rsidR="00D25A24" w:rsidRPr="003B5D7A">
        <w:rPr>
          <w:sz w:val="22"/>
          <w:szCs w:val="22"/>
        </w:rPr>
        <w:t xml:space="preserve"> </w:t>
      </w:r>
      <w:proofErr w:type="spellStart"/>
      <w:r w:rsidR="00D25A24" w:rsidRPr="003B5D7A">
        <w:rPr>
          <w:sz w:val="22"/>
          <w:szCs w:val="22"/>
        </w:rPr>
        <w:t>perdesaan</w:t>
      </w:r>
      <w:proofErr w:type="spellEnd"/>
      <w:r w:rsidR="00D25A24" w:rsidRPr="003B5D7A">
        <w:rPr>
          <w:sz w:val="22"/>
          <w:szCs w:val="22"/>
        </w:rPr>
        <w:t xml:space="preserve"> </w:t>
      </w:r>
      <w:proofErr w:type="spellStart"/>
      <w:r w:rsidR="00AC5D7C" w:rsidRPr="003B5D7A">
        <w:rPr>
          <w:sz w:val="22"/>
          <w:szCs w:val="22"/>
        </w:rPr>
        <w:t>lebih</w:t>
      </w:r>
      <w:proofErr w:type="spellEnd"/>
      <w:r w:rsidR="00AC5D7C" w:rsidRPr="003B5D7A">
        <w:rPr>
          <w:sz w:val="22"/>
          <w:szCs w:val="22"/>
        </w:rPr>
        <w:t xml:space="preserve"> </w:t>
      </w:r>
      <w:proofErr w:type="spellStart"/>
      <w:r w:rsidR="00F90FAC" w:rsidRPr="003B5D7A">
        <w:rPr>
          <w:sz w:val="22"/>
          <w:szCs w:val="22"/>
        </w:rPr>
        <w:t>terkonsentrasi</w:t>
      </w:r>
      <w:proofErr w:type="spellEnd"/>
      <w:r w:rsidR="00F90FAC" w:rsidRPr="003B5D7A">
        <w:rPr>
          <w:sz w:val="22"/>
          <w:szCs w:val="22"/>
        </w:rPr>
        <w:t xml:space="preserve"> </w:t>
      </w:r>
      <w:r w:rsidR="00D25A24" w:rsidRPr="003B5D7A">
        <w:rPr>
          <w:sz w:val="22"/>
          <w:szCs w:val="22"/>
        </w:rPr>
        <w:t xml:space="preserve">di wilayah </w:t>
      </w:r>
      <w:proofErr w:type="spellStart"/>
      <w:r w:rsidR="00D25A24" w:rsidRPr="003B5D7A">
        <w:rPr>
          <w:sz w:val="22"/>
          <w:szCs w:val="22"/>
        </w:rPr>
        <w:t>timur</w:t>
      </w:r>
      <w:proofErr w:type="spellEnd"/>
      <w:r w:rsidR="00D25A24" w:rsidRPr="003B5D7A">
        <w:rPr>
          <w:sz w:val="22"/>
          <w:szCs w:val="22"/>
        </w:rPr>
        <w:t xml:space="preserve"> </w:t>
      </w:r>
      <w:proofErr w:type="spellStart"/>
      <w:r w:rsidR="00F90FAC" w:rsidRPr="003B5D7A">
        <w:rPr>
          <w:sz w:val="22"/>
          <w:szCs w:val="22"/>
        </w:rPr>
        <w:t>Kabupaten</w:t>
      </w:r>
      <w:proofErr w:type="spellEnd"/>
      <w:r w:rsidR="00F90FAC" w:rsidRPr="003B5D7A">
        <w:rPr>
          <w:sz w:val="22"/>
          <w:szCs w:val="22"/>
        </w:rPr>
        <w:t xml:space="preserve"> </w:t>
      </w:r>
      <w:proofErr w:type="spellStart"/>
      <w:r w:rsidR="00F90FAC" w:rsidRPr="003B5D7A">
        <w:rPr>
          <w:sz w:val="22"/>
          <w:szCs w:val="22"/>
        </w:rPr>
        <w:t>Sumedang</w:t>
      </w:r>
      <w:proofErr w:type="spellEnd"/>
      <w:r w:rsidR="00AC5D7C" w:rsidRPr="003B5D7A">
        <w:rPr>
          <w:sz w:val="22"/>
          <w:szCs w:val="22"/>
        </w:rPr>
        <w:t>.</w:t>
      </w:r>
      <w:r w:rsidR="00F90FAC" w:rsidRPr="003B5D7A">
        <w:rPr>
          <w:sz w:val="22"/>
          <w:szCs w:val="22"/>
        </w:rPr>
        <w:t xml:space="preserve"> </w:t>
      </w:r>
    </w:p>
    <w:p w:rsidR="00D25A24" w:rsidRPr="003B5D7A" w:rsidRDefault="00AC5D7C" w:rsidP="00CA5F7E">
      <w:pPr>
        <w:pBdr>
          <w:top w:val="nil"/>
          <w:left w:val="nil"/>
          <w:bottom w:val="nil"/>
          <w:right w:val="nil"/>
          <w:between w:val="nil"/>
        </w:pBdr>
        <w:spacing w:line="360" w:lineRule="auto"/>
        <w:ind w:firstLine="567"/>
        <w:jc w:val="both"/>
        <w:rPr>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00056A98" w:rsidRPr="003B5D7A">
        <w:rPr>
          <w:rFonts w:eastAsia="Bookman Old Style"/>
          <w:sz w:val="22"/>
          <w:szCs w:val="22"/>
        </w:rPr>
        <w:t>Cimanggung</w:t>
      </w:r>
      <w:proofErr w:type="spellEnd"/>
      <w:r w:rsidR="00056A98"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karakteristik</w:t>
      </w:r>
      <w:proofErr w:type="spellEnd"/>
      <w:r w:rsidRPr="003B5D7A">
        <w:rPr>
          <w:rFonts w:eastAsia="Bookman Old Style"/>
          <w:sz w:val="22"/>
          <w:szCs w:val="22"/>
        </w:rPr>
        <w:t xml:space="preserve"> </w:t>
      </w:r>
      <w:r w:rsidR="00F22E0C" w:rsidRPr="003B5D7A">
        <w:rPr>
          <w:rFonts w:eastAsia="Bookman Old Style"/>
          <w:sz w:val="22"/>
          <w:szCs w:val="22"/>
        </w:rPr>
        <w:t>wilayah miskin</w:t>
      </w:r>
      <w:r w:rsidRPr="003B5D7A">
        <w:rPr>
          <w:rFonts w:eastAsia="Bookman Old Style"/>
          <w:sz w:val="22"/>
          <w:szCs w:val="22"/>
        </w:rPr>
        <w:t xml:space="preserve"> </w:t>
      </w:r>
      <w:proofErr w:type="spellStart"/>
      <w:r w:rsidR="00F22E0C" w:rsidRPr="003B5D7A">
        <w:rPr>
          <w:rFonts w:eastAsia="Bookman Old Style"/>
          <w:sz w:val="22"/>
          <w:szCs w:val="22"/>
        </w:rPr>
        <w:t>transisi</w:t>
      </w:r>
      <w:proofErr w:type="spellEnd"/>
      <w:r w:rsidR="00F22E0C" w:rsidRPr="003B5D7A">
        <w:rPr>
          <w:rFonts w:eastAsia="Bookman Old Style"/>
          <w:sz w:val="22"/>
          <w:szCs w:val="22"/>
        </w:rPr>
        <w:t xml:space="preserve"> </w:t>
      </w:r>
      <w:proofErr w:type="spellStart"/>
      <w:r w:rsidRPr="003B5D7A">
        <w:rPr>
          <w:rFonts w:eastAsia="Bookman Old Style"/>
          <w:sz w:val="22"/>
          <w:szCs w:val="22"/>
        </w:rPr>
        <w:t>perkotaan</w:t>
      </w:r>
      <w:proofErr w:type="spellEnd"/>
      <w:r w:rsidRPr="003B5D7A">
        <w:rPr>
          <w:rFonts w:eastAsia="Bookman Old Style"/>
          <w:sz w:val="22"/>
          <w:szCs w:val="22"/>
        </w:rPr>
        <w:t xml:space="preserve"> </w:t>
      </w:r>
      <w:proofErr w:type="spellStart"/>
      <w:r w:rsidR="00056A98" w:rsidRPr="003B5D7A">
        <w:rPr>
          <w:rFonts w:eastAsia="Bookman Old Style"/>
          <w:sz w:val="22"/>
          <w:szCs w:val="22"/>
        </w:rPr>
        <w:t>menjadi</w:t>
      </w:r>
      <w:proofErr w:type="spellEnd"/>
      <w:r w:rsidR="00056A98" w:rsidRPr="003B5D7A">
        <w:rPr>
          <w:rFonts w:eastAsia="Bookman Old Style"/>
          <w:sz w:val="22"/>
          <w:szCs w:val="22"/>
        </w:rPr>
        <w:t xml:space="preserve"> </w:t>
      </w:r>
      <w:proofErr w:type="spellStart"/>
      <w:r w:rsidR="00F22E0C" w:rsidRPr="003B5D7A">
        <w:rPr>
          <w:rFonts w:eastAsia="Bookman Old Style"/>
          <w:sz w:val="22"/>
          <w:szCs w:val="22"/>
        </w:rPr>
        <w:t>kecamatan</w:t>
      </w:r>
      <w:proofErr w:type="spellEnd"/>
      <w:r w:rsidR="00056A98" w:rsidRPr="003B5D7A">
        <w:rPr>
          <w:rFonts w:eastAsia="Bookman Old Style"/>
          <w:sz w:val="22"/>
          <w:szCs w:val="22"/>
        </w:rPr>
        <w:t xml:space="preserve"> </w:t>
      </w:r>
      <w:proofErr w:type="spellStart"/>
      <w:r w:rsidR="00056A98" w:rsidRPr="003B5D7A">
        <w:rPr>
          <w:rFonts w:eastAsia="Bookman Old Style"/>
          <w:sz w:val="22"/>
          <w:szCs w:val="22"/>
        </w:rPr>
        <w:t>dengan</w:t>
      </w:r>
      <w:proofErr w:type="spellEnd"/>
      <w:r w:rsidR="00056A98" w:rsidRPr="003B5D7A">
        <w:rPr>
          <w:rFonts w:eastAsia="Bookman Old Style"/>
          <w:sz w:val="22"/>
          <w:szCs w:val="22"/>
        </w:rPr>
        <w:t xml:space="preserve"> </w:t>
      </w:r>
      <w:proofErr w:type="spellStart"/>
      <w:r w:rsidR="00056A98" w:rsidRPr="003B5D7A">
        <w:rPr>
          <w:rFonts w:eastAsia="Bookman Old Style"/>
          <w:sz w:val="22"/>
          <w:szCs w:val="22"/>
        </w:rPr>
        <w:t>jumlah</w:t>
      </w:r>
      <w:proofErr w:type="spellEnd"/>
      <w:r w:rsidR="00056A98" w:rsidRPr="003B5D7A">
        <w:rPr>
          <w:rFonts w:eastAsia="Bookman Old Style"/>
          <w:sz w:val="22"/>
          <w:szCs w:val="22"/>
        </w:rPr>
        <w:t xml:space="preserve"> </w:t>
      </w:r>
      <w:proofErr w:type="spellStart"/>
      <w:r w:rsidR="00056A98" w:rsidRPr="003B5D7A">
        <w:rPr>
          <w:rFonts w:eastAsia="Bookman Old Style"/>
          <w:sz w:val="22"/>
          <w:szCs w:val="22"/>
        </w:rPr>
        <w:t>penduduk</w:t>
      </w:r>
      <w:proofErr w:type="spellEnd"/>
      <w:r w:rsidR="00056A98" w:rsidRPr="003B5D7A">
        <w:rPr>
          <w:rFonts w:eastAsia="Bookman Old Style"/>
          <w:sz w:val="22"/>
          <w:szCs w:val="22"/>
        </w:rPr>
        <w:t xml:space="preserve"> miskin </w:t>
      </w:r>
      <w:proofErr w:type="spellStart"/>
      <w:r w:rsidRPr="003B5D7A">
        <w:rPr>
          <w:rFonts w:eastAsia="Bookman Old Style"/>
          <w:sz w:val="22"/>
          <w:szCs w:val="22"/>
        </w:rPr>
        <w:t>tertinggi</w:t>
      </w:r>
      <w:proofErr w:type="spellEnd"/>
      <w:r w:rsidRPr="003B5D7A">
        <w:rPr>
          <w:rFonts w:eastAsia="Bookman Old Style"/>
          <w:sz w:val="22"/>
          <w:szCs w:val="22"/>
        </w:rPr>
        <w:t xml:space="preserve">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Sedangkan</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Jatinunggal</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karakteristik</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w:t>
      </w:r>
      <w:proofErr w:type="spellStart"/>
      <w:r w:rsidRPr="003B5D7A">
        <w:rPr>
          <w:rFonts w:eastAsia="Bookman Old Style"/>
          <w:sz w:val="22"/>
          <w:szCs w:val="22"/>
        </w:rPr>
        <w:t>perdesaan</w:t>
      </w:r>
      <w:proofErr w:type="spellEnd"/>
      <w:r w:rsidRPr="003B5D7A">
        <w:rPr>
          <w:rFonts w:eastAsia="Bookman Old Style"/>
          <w:sz w:val="22"/>
          <w:szCs w:val="22"/>
        </w:rPr>
        <w:t xml:space="preserve"> </w:t>
      </w:r>
      <w:proofErr w:type="spellStart"/>
      <w:r w:rsidRPr="003B5D7A">
        <w:rPr>
          <w:rFonts w:eastAsia="Bookman Old Style"/>
          <w:sz w:val="22"/>
          <w:szCs w:val="22"/>
        </w:rPr>
        <w:t>menjadi</w:t>
      </w:r>
      <w:proofErr w:type="spellEnd"/>
      <w:r w:rsidRPr="003B5D7A">
        <w:rPr>
          <w:rFonts w:eastAsia="Bookman Old Style"/>
          <w:sz w:val="22"/>
          <w:szCs w:val="22"/>
        </w:rPr>
        <w:t xml:space="preserve"> wilayah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proporsi</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miskin </w:t>
      </w:r>
      <w:proofErr w:type="spellStart"/>
      <w:r w:rsidRPr="003B5D7A">
        <w:rPr>
          <w:rFonts w:eastAsia="Bookman Old Style"/>
          <w:sz w:val="22"/>
          <w:szCs w:val="22"/>
        </w:rPr>
        <w:t>tertinggi</w:t>
      </w:r>
      <w:proofErr w:type="spellEnd"/>
      <w:r w:rsidRPr="003B5D7A">
        <w:rPr>
          <w:rFonts w:eastAsia="Bookman Old Style"/>
          <w:sz w:val="22"/>
          <w:szCs w:val="22"/>
        </w:rPr>
        <w:t xml:space="preserve">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00580DC2" w:rsidRPr="003B5D7A">
        <w:rPr>
          <w:sz w:val="22"/>
          <w:szCs w:val="22"/>
        </w:rPr>
        <w:t>Berdasarkan</w:t>
      </w:r>
      <w:proofErr w:type="spellEnd"/>
      <w:r w:rsidR="00580DC2" w:rsidRPr="003B5D7A">
        <w:rPr>
          <w:sz w:val="22"/>
          <w:szCs w:val="22"/>
        </w:rPr>
        <w:t xml:space="preserve"> </w:t>
      </w:r>
      <w:proofErr w:type="spellStart"/>
      <w:r w:rsidR="00580DC2" w:rsidRPr="003B5D7A">
        <w:rPr>
          <w:sz w:val="22"/>
          <w:szCs w:val="22"/>
        </w:rPr>
        <w:t>analisis</w:t>
      </w:r>
      <w:proofErr w:type="spellEnd"/>
      <w:r w:rsidR="00580DC2" w:rsidRPr="003B5D7A">
        <w:rPr>
          <w:sz w:val="22"/>
          <w:szCs w:val="22"/>
        </w:rPr>
        <w:t xml:space="preserve"> </w:t>
      </w:r>
      <w:proofErr w:type="spellStart"/>
      <w:r w:rsidR="00580DC2" w:rsidRPr="003B5D7A">
        <w:rPr>
          <w:sz w:val="22"/>
          <w:szCs w:val="22"/>
        </w:rPr>
        <w:t>spasial</w:t>
      </w:r>
      <w:proofErr w:type="spellEnd"/>
      <w:r w:rsidR="00580DC2" w:rsidRPr="003B5D7A">
        <w:rPr>
          <w:sz w:val="22"/>
          <w:szCs w:val="22"/>
        </w:rPr>
        <w:t xml:space="preserve"> </w:t>
      </w:r>
      <w:r w:rsidRPr="003B5D7A">
        <w:rPr>
          <w:sz w:val="22"/>
          <w:szCs w:val="22"/>
        </w:rPr>
        <w:t xml:space="preserve">yang </w:t>
      </w:r>
      <w:proofErr w:type="spellStart"/>
      <w:r w:rsidRPr="003B5D7A">
        <w:rPr>
          <w:sz w:val="22"/>
          <w:szCs w:val="22"/>
        </w:rPr>
        <w:t>ditunjukkan</w:t>
      </w:r>
      <w:proofErr w:type="spellEnd"/>
      <w:r w:rsidRPr="003B5D7A">
        <w:rPr>
          <w:sz w:val="22"/>
          <w:szCs w:val="22"/>
        </w:rPr>
        <w:t xml:space="preserve"> pada </w:t>
      </w:r>
      <w:proofErr w:type="spellStart"/>
      <w:r w:rsidRPr="003B5D7A">
        <w:rPr>
          <w:sz w:val="22"/>
          <w:szCs w:val="22"/>
        </w:rPr>
        <w:t>gambar</w:t>
      </w:r>
      <w:proofErr w:type="spellEnd"/>
      <w:r w:rsidRPr="003B5D7A">
        <w:rPr>
          <w:sz w:val="22"/>
          <w:szCs w:val="22"/>
        </w:rPr>
        <w:t xml:space="preserve">, </w:t>
      </w:r>
      <w:proofErr w:type="spellStart"/>
      <w:r w:rsidRPr="003B5D7A">
        <w:rPr>
          <w:sz w:val="22"/>
          <w:szCs w:val="22"/>
        </w:rPr>
        <w:t>gambar</w:t>
      </w:r>
      <w:proofErr w:type="spellEnd"/>
      <w:r w:rsidRPr="003B5D7A">
        <w:rPr>
          <w:sz w:val="22"/>
          <w:szCs w:val="22"/>
        </w:rPr>
        <w:t xml:space="preserve"> dan </w:t>
      </w:r>
      <w:proofErr w:type="spellStart"/>
      <w:r w:rsidRPr="003B5D7A">
        <w:rPr>
          <w:sz w:val="22"/>
          <w:szCs w:val="22"/>
        </w:rPr>
        <w:t>gambar</w:t>
      </w:r>
      <w:proofErr w:type="spellEnd"/>
      <w:r w:rsidR="00580DC2" w:rsidRPr="003B5D7A">
        <w:rPr>
          <w:sz w:val="22"/>
          <w:szCs w:val="22"/>
        </w:rPr>
        <w:t xml:space="preserve">, </w:t>
      </w:r>
      <w:proofErr w:type="spellStart"/>
      <w:r w:rsidRPr="003B5D7A">
        <w:rPr>
          <w:sz w:val="22"/>
          <w:szCs w:val="22"/>
        </w:rPr>
        <w:t>kedua</w:t>
      </w:r>
      <w:proofErr w:type="spellEnd"/>
      <w:r w:rsidRPr="003B5D7A">
        <w:rPr>
          <w:sz w:val="22"/>
          <w:szCs w:val="22"/>
        </w:rPr>
        <w:t xml:space="preserve"> </w:t>
      </w:r>
      <w:proofErr w:type="spellStart"/>
      <w:r w:rsidRPr="003B5D7A">
        <w:rPr>
          <w:sz w:val="22"/>
          <w:szCs w:val="22"/>
        </w:rPr>
        <w:t>kecamatan</w:t>
      </w:r>
      <w:proofErr w:type="spellEnd"/>
      <w:r w:rsidRPr="003B5D7A">
        <w:rPr>
          <w:sz w:val="22"/>
          <w:szCs w:val="22"/>
        </w:rPr>
        <w:t xml:space="preserve"> </w:t>
      </w:r>
      <w:proofErr w:type="spellStart"/>
      <w:r w:rsidR="00580DC2" w:rsidRPr="003B5D7A">
        <w:rPr>
          <w:sz w:val="22"/>
          <w:szCs w:val="22"/>
        </w:rPr>
        <w:t>tersebut</w:t>
      </w:r>
      <w:proofErr w:type="spellEnd"/>
      <w:r w:rsidR="00580DC2" w:rsidRPr="003B5D7A">
        <w:rPr>
          <w:sz w:val="22"/>
          <w:szCs w:val="22"/>
        </w:rPr>
        <w:t xml:space="preserve"> </w:t>
      </w:r>
      <w:proofErr w:type="spellStart"/>
      <w:r w:rsidR="00580DC2" w:rsidRPr="003B5D7A">
        <w:rPr>
          <w:sz w:val="22"/>
          <w:szCs w:val="22"/>
        </w:rPr>
        <w:t>menjadi</w:t>
      </w:r>
      <w:proofErr w:type="spellEnd"/>
      <w:r w:rsidR="00580DC2" w:rsidRPr="003B5D7A">
        <w:rPr>
          <w:sz w:val="22"/>
          <w:szCs w:val="22"/>
        </w:rPr>
        <w:t xml:space="preserve"> </w:t>
      </w:r>
      <w:proofErr w:type="spellStart"/>
      <w:r w:rsidR="00D25A24" w:rsidRPr="003B5D7A">
        <w:rPr>
          <w:sz w:val="22"/>
          <w:szCs w:val="22"/>
        </w:rPr>
        <w:t>kantong</w:t>
      </w:r>
      <w:proofErr w:type="spellEnd"/>
      <w:r w:rsidR="00D25A24" w:rsidRPr="003B5D7A">
        <w:rPr>
          <w:sz w:val="22"/>
          <w:szCs w:val="22"/>
        </w:rPr>
        <w:t xml:space="preserve"> </w:t>
      </w:r>
      <w:proofErr w:type="spellStart"/>
      <w:r w:rsidR="00D25A24" w:rsidRPr="003B5D7A">
        <w:rPr>
          <w:sz w:val="22"/>
          <w:szCs w:val="22"/>
        </w:rPr>
        <w:t>kemiskinan</w:t>
      </w:r>
      <w:proofErr w:type="spellEnd"/>
      <w:r w:rsidR="00D25A24" w:rsidRPr="003B5D7A">
        <w:rPr>
          <w:sz w:val="22"/>
          <w:szCs w:val="22"/>
        </w:rPr>
        <w:t xml:space="preserve"> di </w:t>
      </w:r>
      <w:proofErr w:type="spellStart"/>
      <w:r w:rsidR="00D25A24" w:rsidRPr="003B5D7A">
        <w:rPr>
          <w:sz w:val="22"/>
          <w:szCs w:val="22"/>
        </w:rPr>
        <w:t>Kabupaten</w:t>
      </w:r>
      <w:proofErr w:type="spellEnd"/>
      <w:r w:rsidR="00D25A24" w:rsidRPr="003B5D7A">
        <w:rPr>
          <w:sz w:val="22"/>
          <w:szCs w:val="22"/>
        </w:rPr>
        <w:t xml:space="preserve"> </w:t>
      </w:r>
      <w:proofErr w:type="spellStart"/>
      <w:r w:rsidR="00D25A24" w:rsidRPr="003B5D7A">
        <w:rPr>
          <w:sz w:val="22"/>
          <w:szCs w:val="22"/>
        </w:rPr>
        <w:t>Sumedang</w:t>
      </w:r>
      <w:proofErr w:type="spellEnd"/>
      <w:r w:rsidR="00D25A24" w:rsidRPr="003B5D7A">
        <w:rPr>
          <w:sz w:val="22"/>
          <w:szCs w:val="22"/>
        </w:rPr>
        <w:t xml:space="preserve"> </w:t>
      </w:r>
      <w:proofErr w:type="spellStart"/>
      <w:r w:rsidRPr="003B5D7A">
        <w:rPr>
          <w:sz w:val="22"/>
          <w:szCs w:val="22"/>
        </w:rPr>
        <w:lastRenderedPageBreak/>
        <w:t>selama</w:t>
      </w:r>
      <w:proofErr w:type="spellEnd"/>
      <w:r w:rsidRPr="003B5D7A">
        <w:rPr>
          <w:sz w:val="22"/>
          <w:szCs w:val="22"/>
        </w:rPr>
        <w:t xml:space="preserve"> </w:t>
      </w:r>
      <w:proofErr w:type="spellStart"/>
      <w:r w:rsidRPr="003B5D7A">
        <w:rPr>
          <w:sz w:val="22"/>
          <w:szCs w:val="22"/>
        </w:rPr>
        <w:t>periode</w:t>
      </w:r>
      <w:proofErr w:type="spellEnd"/>
      <w:r w:rsidRPr="003B5D7A">
        <w:rPr>
          <w:sz w:val="22"/>
          <w:szCs w:val="22"/>
        </w:rPr>
        <w:t xml:space="preserve"> RPJMD 2018-2023</w:t>
      </w:r>
      <w:r w:rsidR="00580DC2" w:rsidRPr="003B5D7A">
        <w:rPr>
          <w:sz w:val="22"/>
          <w:szCs w:val="22"/>
        </w:rPr>
        <w:t>.</w:t>
      </w:r>
      <w:r w:rsidR="00202B59" w:rsidRPr="003B5D7A">
        <w:rPr>
          <w:sz w:val="22"/>
          <w:szCs w:val="22"/>
        </w:rPr>
        <w:t xml:space="preserve"> </w:t>
      </w:r>
      <w:r w:rsidRPr="003B5D7A">
        <w:rPr>
          <w:sz w:val="22"/>
          <w:szCs w:val="22"/>
        </w:rPr>
        <w:t xml:space="preserve">Dari </w:t>
      </w:r>
      <w:proofErr w:type="spellStart"/>
      <w:r w:rsidRPr="003B5D7A">
        <w:rPr>
          <w:sz w:val="22"/>
          <w:szCs w:val="22"/>
        </w:rPr>
        <w:t>gambar-gambar</w:t>
      </w:r>
      <w:proofErr w:type="spellEnd"/>
      <w:r w:rsidRPr="003B5D7A">
        <w:rPr>
          <w:sz w:val="22"/>
          <w:szCs w:val="22"/>
        </w:rPr>
        <w:t xml:space="preserve"> </w:t>
      </w:r>
      <w:proofErr w:type="spellStart"/>
      <w:r w:rsidRPr="003B5D7A">
        <w:rPr>
          <w:sz w:val="22"/>
          <w:szCs w:val="22"/>
        </w:rPr>
        <w:t>dibawah</w:t>
      </w:r>
      <w:proofErr w:type="spellEnd"/>
      <w:r w:rsidRPr="003B5D7A">
        <w:rPr>
          <w:sz w:val="22"/>
          <w:szCs w:val="22"/>
        </w:rPr>
        <w:t xml:space="preserve"> </w:t>
      </w:r>
      <w:proofErr w:type="spellStart"/>
      <w:r w:rsidRPr="003B5D7A">
        <w:rPr>
          <w:sz w:val="22"/>
          <w:szCs w:val="22"/>
        </w:rPr>
        <w:t>telihat</w:t>
      </w:r>
      <w:proofErr w:type="spellEnd"/>
      <w:r w:rsidRPr="003B5D7A">
        <w:rPr>
          <w:sz w:val="22"/>
          <w:szCs w:val="22"/>
        </w:rPr>
        <w:t xml:space="preserve"> juga </w:t>
      </w:r>
      <w:proofErr w:type="spellStart"/>
      <w:r w:rsidRPr="003B5D7A">
        <w:rPr>
          <w:sz w:val="22"/>
          <w:szCs w:val="22"/>
        </w:rPr>
        <w:t>bahwa</w:t>
      </w:r>
      <w:proofErr w:type="spellEnd"/>
      <w:r w:rsidRPr="003B5D7A">
        <w:rPr>
          <w:sz w:val="22"/>
          <w:szCs w:val="22"/>
        </w:rPr>
        <w:t xml:space="preserve"> </w:t>
      </w:r>
      <w:proofErr w:type="spellStart"/>
      <w:r w:rsidRPr="003B5D7A">
        <w:rPr>
          <w:sz w:val="22"/>
          <w:szCs w:val="22"/>
        </w:rPr>
        <w:t>pola</w:t>
      </w:r>
      <w:proofErr w:type="spellEnd"/>
      <w:r w:rsidRPr="003B5D7A">
        <w:rPr>
          <w:sz w:val="22"/>
          <w:szCs w:val="22"/>
        </w:rPr>
        <w:t xml:space="preserve"> </w:t>
      </w:r>
      <w:proofErr w:type="spellStart"/>
      <w:r w:rsidRPr="003B5D7A">
        <w:rPr>
          <w:sz w:val="22"/>
          <w:szCs w:val="22"/>
        </w:rPr>
        <w:t>spasial</w:t>
      </w:r>
      <w:proofErr w:type="spellEnd"/>
      <w:r w:rsidRPr="003B5D7A">
        <w:rPr>
          <w:sz w:val="22"/>
          <w:szCs w:val="22"/>
        </w:rPr>
        <w:t xml:space="preserve"> </w:t>
      </w:r>
      <w:proofErr w:type="spellStart"/>
      <w:r w:rsidRPr="003B5D7A">
        <w:rPr>
          <w:sz w:val="22"/>
          <w:szCs w:val="22"/>
        </w:rPr>
        <w:t>k</w:t>
      </w:r>
      <w:r w:rsidR="00202B59" w:rsidRPr="003B5D7A">
        <w:rPr>
          <w:sz w:val="22"/>
          <w:szCs w:val="22"/>
        </w:rPr>
        <w:t>emiskinan</w:t>
      </w:r>
      <w:proofErr w:type="spellEnd"/>
      <w:r w:rsidR="00202B59" w:rsidRPr="003B5D7A">
        <w:rPr>
          <w:sz w:val="22"/>
          <w:szCs w:val="22"/>
        </w:rPr>
        <w:t xml:space="preserve"> </w:t>
      </w:r>
      <w:proofErr w:type="spellStart"/>
      <w:r w:rsidRPr="003B5D7A">
        <w:rPr>
          <w:sz w:val="22"/>
          <w:szCs w:val="22"/>
        </w:rPr>
        <w:t>tidak</w:t>
      </w:r>
      <w:proofErr w:type="spellEnd"/>
      <w:r w:rsidRPr="003B5D7A">
        <w:rPr>
          <w:sz w:val="22"/>
          <w:szCs w:val="22"/>
        </w:rPr>
        <w:t xml:space="preserve"> </w:t>
      </w:r>
      <w:proofErr w:type="spellStart"/>
      <w:r w:rsidRPr="003B5D7A">
        <w:rPr>
          <w:sz w:val="22"/>
          <w:szCs w:val="22"/>
        </w:rPr>
        <w:t>banyak</w:t>
      </w:r>
      <w:proofErr w:type="spellEnd"/>
      <w:r w:rsidRPr="003B5D7A">
        <w:rPr>
          <w:sz w:val="22"/>
          <w:szCs w:val="22"/>
        </w:rPr>
        <w:t xml:space="preserve"> </w:t>
      </w:r>
      <w:proofErr w:type="spellStart"/>
      <w:r w:rsidRPr="003B5D7A">
        <w:rPr>
          <w:sz w:val="22"/>
          <w:szCs w:val="22"/>
        </w:rPr>
        <w:t>perubahan</w:t>
      </w:r>
      <w:proofErr w:type="spellEnd"/>
      <w:r w:rsidRPr="003B5D7A">
        <w:rPr>
          <w:sz w:val="22"/>
          <w:szCs w:val="22"/>
        </w:rPr>
        <w:t>.</w:t>
      </w:r>
    </w:p>
    <w:p w:rsidR="00202B59" w:rsidRPr="003B5D7A" w:rsidRDefault="00977F86" w:rsidP="00C64554">
      <w:pPr>
        <w:pStyle w:val="Caption"/>
        <w:jc w:val="center"/>
        <w:rPr>
          <w:i w:val="0"/>
          <w:sz w:val="22"/>
          <w:szCs w:val="22"/>
        </w:rPr>
      </w:pPr>
      <w:bookmarkStart w:id="280" w:name="_Toc174445999"/>
      <w:r w:rsidRPr="003B5D7A">
        <w:rPr>
          <w:noProof/>
          <w:sz w:val="22"/>
          <w:szCs w:val="22"/>
        </w:rPr>
        <mc:AlternateContent>
          <mc:Choice Requires="wpg">
            <w:drawing>
              <wp:anchor distT="0" distB="0" distL="114300" distR="114300" simplePos="0" relativeHeight="251718656" behindDoc="0" locked="0" layoutInCell="1" allowOverlap="1" wp14:anchorId="31EAA45A" wp14:editId="11AFD722">
                <wp:simplePos x="0" y="0"/>
                <wp:positionH relativeFrom="column">
                  <wp:posOffset>-93345</wp:posOffset>
                </wp:positionH>
                <wp:positionV relativeFrom="paragraph">
                  <wp:posOffset>258445</wp:posOffset>
                </wp:positionV>
                <wp:extent cx="5867400" cy="2884805"/>
                <wp:effectExtent l="0" t="0" r="0" b="0"/>
                <wp:wrapNone/>
                <wp:docPr id="991342618" name="Group 991342618"/>
                <wp:cNvGraphicFramePr/>
                <a:graphic xmlns:a="http://schemas.openxmlformats.org/drawingml/2006/main">
                  <a:graphicData uri="http://schemas.microsoft.com/office/word/2010/wordprocessingGroup">
                    <wpg:wgp>
                      <wpg:cNvGrpSpPr/>
                      <wpg:grpSpPr>
                        <a:xfrm>
                          <a:off x="0" y="0"/>
                          <a:ext cx="5867400" cy="2884805"/>
                          <a:chOff x="0" y="0"/>
                          <a:chExt cx="5867400" cy="2884805"/>
                        </a:xfrm>
                      </wpg:grpSpPr>
                      <wpg:grpSp>
                        <wpg:cNvPr id="991342616" name="Group 991342616"/>
                        <wpg:cNvGrpSpPr/>
                        <wpg:grpSpPr>
                          <a:xfrm>
                            <a:off x="0" y="0"/>
                            <a:ext cx="5867400" cy="2675255"/>
                            <a:chOff x="0" y="0"/>
                            <a:chExt cx="5867400" cy="2675255"/>
                          </a:xfrm>
                        </wpg:grpSpPr>
                        <pic:pic xmlns:pic="http://schemas.openxmlformats.org/drawingml/2006/picture">
                          <pic:nvPicPr>
                            <pic:cNvPr id="991342611" name="Picture 13">
                              <a:extLst>
                                <a:ext uri="{FF2B5EF4-FFF2-40B4-BE49-F238E27FC236}">
                                  <a16:creationId xmlns:a16="http://schemas.microsoft.com/office/drawing/2014/main" id="{B1F3B6D0-445A-452B-9E0C-E521268C9348}"/>
                                </a:ext>
                              </a:extLst>
                            </pic:cNvPr>
                            <pic:cNvPicPr>
                              <a:picLocks noChangeAspect="1"/>
                            </pic:cNvPicPr>
                          </pic:nvPicPr>
                          <pic:blipFill>
                            <a:blip r:embed="rId89"/>
                            <a:stretch>
                              <a:fillRect/>
                            </a:stretch>
                          </pic:blipFill>
                          <pic:spPr>
                            <a:xfrm>
                              <a:off x="0" y="0"/>
                              <a:ext cx="2886075" cy="2675255"/>
                            </a:xfrm>
                            <a:prstGeom prst="rect">
                              <a:avLst/>
                            </a:prstGeom>
                          </pic:spPr>
                        </pic:pic>
                        <pic:pic xmlns:pic="http://schemas.openxmlformats.org/drawingml/2006/picture">
                          <pic:nvPicPr>
                            <pic:cNvPr id="991342612" name="Picture 6">
                              <a:extLst>
                                <a:ext uri="{FF2B5EF4-FFF2-40B4-BE49-F238E27FC236}">
                                  <a16:creationId xmlns:a16="http://schemas.microsoft.com/office/drawing/2014/main" id="{FECB03C5-1433-479C-93CA-39BC724E2FA6}"/>
                                </a:ext>
                              </a:extLst>
                            </pic:cNvPr>
                            <pic:cNvPicPr>
                              <a:picLocks noChangeAspect="1"/>
                            </pic:cNvPicPr>
                          </pic:nvPicPr>
                          <pic:blipFill>
                            <a:blip r:embed="rId90"/>
                            <a:stretch>
                              <a:fillRect/>
                            </a:stretch>
                          </pic:blipFill>
                          <pic:spPr>
                            <a:xfrm>
                              <a:off x="3048000" y="47625"/>
                              <a:ext cx="2819400" cy="2613025"/>
                            </a:xfrm>
                            <a:prstGeom prst="rect">
                              <a:avLst/>
                            </a:prstGeom>
                          </pic:spPr>
                        </pic:pic>
                      </wpg:grpSp>
                      <wps:wsp>
                        <wps:cNvPr id="217" name="Text Box 2"/>
                        <wps:cNvSpPr txBox="1">
                          <a:spLocks noChangeArrowheads="1"/>
                        </wps:cNvSpPr>
                        <wps:spPr bwMode="auto">
                          <a:xfrm>
                            <a:off x="123825" y="2628900"/>
                            <a:ext cx="2647950" cy="246380"/>
                          </a:xfrm>
                          <a:prstGeom prst="rect">
                            <a:avLst/>
                          </a:prstGeom>
                          <a:solidFill>
                            <a:srgbClr val="FFFFFF"/>
                          </a:solidFill>
                          <a:ln w="9525">
                            <a:noFill/>
                            <a:miter lim="800000"/>
                            <a:headEnd/>
                            <a:tailEnd/>
                          </a:ln>
                        </wps:spPr>
                        <wps:txbx>
                          <w:txbxContent>
                            <w:p w:rsidR="00B8780F" w:rsidRDefault="00B8780F" w:rsidP="006B25C3">
                              <w:pPr>
                                <w:pStyle w:val="ListParagraph"/>
                                <w:numPr>
                                  <w:ilvl w:val="0"/>
                                  <w:numId w:val="30"/>
                                </w:numPr>
                                <w:ind w:left="284" w:hanging="284"/>
                                <w:jc w:val="center"/>
                              </w:pPr>
                              <w:proofErr w:type="spellStart"/>
                              <w:r>
                                <w:t>Sebaran</w:t>
                              </w:r>
                              <w:proofErr w:type="spellEnd"/>
                              <w:r>
                                <w:t xml:space="preserve"> </w:t>
                              </w:r>
                              <w:proofErr w:type="spellStart"/>
                              <w:r>
                                <w:t>jumlah</w:t>
                              </w:r>
                              <w:proofErr w:type="spellEnd"/>
                              <w:r>
                                <w:t xml:space="preserve"> </w:t>
                              </w:r>
                              <w:proofErr w:type="spellStart"/>
                              <w:r>
                                <w:t>penduduk</w:t>
                              </w:r>
                              <w:proofErr w:type="spellEnd"/>
                              <w:r>
                                <w:t xml:space="preserve"> miskin</w:t>
                              </w:r>
                            </w:p>
                          </w:txbxContent>
                        </wps:txbx>
                        <wps:bodyPr rot="0" vert="horz" wrap="square" lIns="91440" tIns="45720" rIns="91440" bIns="45720" anchor="t" anchorCtr="0">
                          <a:spAutoFit/>
                        </wps:bodyPr>
                      </wps:wsp>
                      <wps:wsp>
                        <wps:cNvPr id="991342617" name="Text Box 2"/>
                        <wps:cNvSpPr txBox="1">
                          <a:spLocks noChangeArrowheads="1"/>
                        </wps:cNvSpPr>
                        <wps:spPr bwMode="auto">
                          <a:xfrm>
                            <a:off x="3124200" y="2638425"/>
                            <a:ext cx="2647950" cy="246380"/>
                          </a:xfrm>
                          <a:prstGeom prst="rect">
                            <a:avLst/>
                          </a:prstGeom>
                          <a:solidFill>
                            <a:srgbClr val="FFFFFF"/>
                          </a:solidFill>
                          <a:ln w="9525">
                            <a:noFill/>
                            <a:miter lim="800000"/>
                            <a:headEnd/>
                            <a:tailEnd/>
                          </a:ln>
                        </wps:spPr>
                        <wps:txbx>
                          <w:txbxContent>
                            <w:p w:rsidR="00B8780F" w:rsidRDefault="00B8780F" w:rsidP="006B25C3">
                              <w:pPr>
                                <w:pStyle w:val="ListParagraph"/>
                                <w:numPr>
                                  <w:ilvl w:val="0"/>
                                  <w:numId w:val="30"/>
                                </w:numPr>
                                <w:ind w:left="284" w:hanging="284"/>
                                <w:jc w:val="center"/>
                              </w:pPr>
                              <w:proofErr w:type="spellStart"/>
                              <w:r>
                                <w:t>Sebaran</w:t>
                              </w:r>
                              <w:proofErr w:type="spellEnd"/>
                              <w:r>
                                <w:t xml:space="preserve"> </w:t>
                              </w:r>
                              <w:proofErr w:type="spellStart"/>
                              <w:r>
                                <w:t>proporsi</w:t>
                              </w:r>
                              <w:proofErr w:type="spellEnd"/>
                              <w:r>
                                <w:t xml:space="preserve"> </w:t>
                              </w:r>
                              <w:proofErr w:type="spellStart"/>
                              <w:r>
                                <w:t>penduduk</w:t>
                              </w:r>
                              <w:proofErr w:type="spellEnd"/>
                              <w:r>
                                <w:t xml:space="preserve"> miskin</w:t>
                              </w:r>
                            </w:p>
                          </w:txbxContent>
                        </wps:txbx>
                        <wps:bodyPr rot="0" vert="horz" wrap="square" lIns="91440" tIns="45720" rIns="91440" bIns="45720" anchor="t" anchorCtr="0">
                          <a:spAutoFit/>
                        </wps:bodyPr>
                      </wps:wsp>
                    </wpg:wgp>
                  </a:graphicData>
                </a:graphic>
              </wp:anchor>
            </w:drawing>
          </mc:Choice>
          <mc:Fallback>
            <w:pict>
              <v:group w14:anchorId="31EAA45A" id="Group 991342618" o:spid="_x0000_s1030" style="position:absolute;left:0;text-align:left;margin-left:-7.35pt;margin-top:20.35pt;width:462pt;height:227.15pt;z-index:251718656" coordsize="58674,28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">
                <v:group id="Group 991342616" o:spid="_x0000_s1031" style="position:absolute;width:58674;height:26752" coordsize="58674,2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2" type="#_x0000_t75" style="position:absolute;width:28860;height:26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">
                    <v:imagedata r:id="rId91" o:title=""/>
                  </v:shape>
                  <v:shape id="Picture 6" o:spid="_x0000_s1033" type="#_x0000_t75" style="position:absolute;left:30480;top:476;width:28194;height:26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">
                    <v:imagedata r:id="rId92" o:title=""/>
                  </v:shape>
                </v:group>
                <v:shape id="Text Box 2" o:spid="_x0000_s1034" type="#_x0000_t202" style="position:absolute;left:1238;top:26289;width:26479;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" stroked="f">
                  <v:textbox style="mso-fit-shape-to-text:t">
                    <w:txbxContent>
                      <w:p w:rsidR="00B8780F" w:rsidRDefault="00B8780F" w:rsidP="006B25C3">
                        <w:pPr>
                          <w:pStyle w:val="ListParagraph"/>
                          <w:numPr>
                            <w:ilvl w:val="0"/>
                            <w:numId w:val="30"/>
                          </w:numPr>
                          <w:ind w:left="284" w:hanging="284"/>
                          <w:jc w:val="center"/>
                        </w:pPr>
                        <w:proofErr w:type="spellStart"/>
                        <w:r>
                          <w:t>Sebaran</w:t>
                        </w:r>
                        <w:proofErr w:type="spellEnd"/>
                        <w:r>
                          <w:t xml:space="preserve"> </w:t>
                        </w:r>
                        <w:proofErr w:type="spellStart"/>
                        <w:r>
                          <w:t>jumlah</w:t>
                        </w:r>
                        <w:proofErr w:type="spellEnd"/>
                        <w:r>
                          <w:t xml:space="preserve"> </w:t>
                        </w:r>
                        <w:proofErr w:type="spellStart"/>
                        <w:r>
                          <w:t>penduduk</w:t>
                        </w:r>
                        <w:proofErr w:type="spellEnd"/>
                        <w:r>
                          <w:t xml:space="preserve"> miskin</w:t>
                        </w:r>
                      </w:p>
                    </w:txbxContent>
                  </v:textbox>
                </v:shape>
                <v:shape id="Text Box 2" o:spid="_x0000_s1035" type="#_x0000_t202" style="position:absolute;left:31242;top:26384;width:26479;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" stroked="f">
                  <v:textbox style="mso-fit-shape-to-text:t">
                    <w:txbxContent>
                      <w:p w:rsidR="00B8780F" w:rsidRDefault="00B8780F" w:rsidP="006B25C3">
                        <w:pPr>
                          <w:pStyle w:val="ListParagraph"/>
                          <w:numPr>
                            <w:ilvl w:val="0"/>
                            <w:numId w:val="30"/>
                          </w:numPr>
                          <w:ind w:left="284" w:hanging="284"/>
                          <w:jc w:val="center"/>
                        </w:pPr>
                        <w:proofErr w:type="spellStart"/>
                        <w:r>
                          <w:t>Sebaran</w:t>
                        </w:r>
                        <w:proofErr w:type="spellEnd"/>
                        <w:r>
                          <w:t xml:space="preserve"> </w:t>
                        </w:r>
                        <w:proofErr w:type="spellStart"/>
                        <w:r>
                          <w:t>proporsi</w:t>
                        </w:r>
                        <w:proofErr w:type="spellEnd"/>
                        <w:r>
                          <w:t xml:space="preserve"> </w:t>
                        </w:r>
                        <w:proofErr w:type="spellStart"/>
                        <w:r>
                          <w:t>penduduk</w:t>
                        </w:r>
                        <w:proofErr w:type="spellEnd"/>
                        <w:r>
                          <w:t xml:space="preserve"> miskin</w:t>
                        </w:r>
                      </w:p>
                    </w:txbxContent>
                  </v:textbox>
                </v:shape>
              </v:group>
            </w:pict>
          </mc:Fallback>
        </mc:AlternateContent>
      </w:r>
      <w:r w:rsidR="00C64554" w:rsidRPr="003B5D7A">
        <w:rPr>
          <w:i w:val="0"/>
          <w:color w:val="auto"/>
          <w:sz w:val="22"/>
          <w:szCs w:val="22"/>
        </w:rPr>
        <w:t>Gambar 5.</w:t>
      </w:r>
      <w:r w:rsidR="00C64554" w:rsidRPr="003B5D7A">
        <w:rPr>
          <w:i w:val="0"/>
          <w:color w:val="auto"/>
          <w:sz w:val="22"/>
          <w:szCs w:val="22"/>
        </w:rPr>
        <w:fldChar w:fldCharType="begin"/>
      </w:r>
      <w:r w:rsidR="00C64554" w:rsidRPr="003B5D7A">
        <w:rPr>
          <w:i w:val="0"/>
          <w:color w:val="auto"/>
          <w:sz w:val="22"/>
          <w:szCs w:val="22"/>
        </w:rPr>
        <w:instrText xml:space="preserve"> SEQ Gambar_5. \* ARABIC </w:instrText>
      </w:r>
      <w:r w:rsidR="00C64554" w:rsidRPr="003B5D7A">
        <w:rPr>
          <w:i w:val="0"/>
          <w:color w:val="auto"/>
          <w:sz w:val="22"/>
          <w:szCs w:val="22"/>
        </w:rPr>
        <w:fldChar w:fldCharType="separate"/>
      </w:r>
      <w:r w:rsidR="00B57F95" w:rsidRPr="003B5D7A">
        <w:rPr>
          <w:i w:val="0"/>
          <w:noProof/>
          <w:color w:val="auto"/>
          <w:sz w:val="22"/>
          <w:szCs w:val="22"/>
        </w:rPr>
        <w:t>1</w:t>
      </w:r>
      <w:r w:rsidR="00C64554" w:rsidRPr="003B5D7A">
        <w:rPr>
          <w:i w:val="0"/>
          <w:color w:val="auto"/>
          <w:sz w:val="22"/>
          <w:szCs w:val="22"/>
        </w:rPr>
        <w:fldChar w:fldCharType="end"/>
      </w:r>
      <w:r w:rsidR="00C64554" w:rsidRPr="003B5D7A">
        <w:rPr>
          <w:i w:val="0"/>
          <w:color w:val="auto"/>
          <w:sz w:val="22"/>
          <w:szCs w:val="22"/>
        </w:rPr>
        <w:t xml:space="preserve">.Sebaran </w:t>
      </w:r>
      <w:proofErr w:type="spellStart"/>
      <w:r w:rsidR="00C64554" w:rsidRPr="003B5D7A">
        <w:rPr>
          <w:i w:val="0"/>
          <w:color w:val="auto"/>
          <w:sz w:val="22"/>
          <w:szCs w:val="22"/>
        </w:rPr>
        <w:t>kemiskinan</w:t>
      </w:r>
      <w:proofErr w:type="spellEnd"/>
      <w:r w:rsidR="00C64554" w:rsidRPr="003B5D7A">
        <w:rPr>
          <w:i w:val="0"/>
          <w:color w:val="auto"/>
          <w:sz w:val="22"/>
          <w:szCs w:val="22"/>
        </w:rPr>
        <w:t xml:space="preserve"> di </w:t>
      </w:r>
      <w:proofErr w:type="spellStart"/>
      <w:r w:rsidR="00C64554" w:rsidRPr="003B5D7A">
        <w:rPr>
          <w:i w:val="0"/>
          <w:color w:val="auto"/>
          <w:sz w:val="22"/>
          <w:szCs w:val="22"/>
        </w:rPr>
        <w:t>Kabupaten</w:t>
      </w:r>
      <w:proofErr w:type="spellEnd"/>
      <w:r w:rsidR="00C64554" w:rsidRPr="003B5D7A">
        <w:rPr>
          <w:i w:val="0"/>
          <w:color w:val="auto"/>
          <w:sz w:val="22"/>
          <w:szCs w:val="22"/>
        </w:rPr>
        <w:t xml:space="preserve"> </w:t>
      </w:r>
      <w:proofErr w:type="spellStart"/>
      <w:r w:rsidR="00C64554" w:rsidRPr="003B5D7A">
        <w:rPr>
          <w:i w:val="0"/>
          <w:color w:val="auto"/>
          <w:sz w:val="22"/>
          <w:szCs w:val="22"/>
        </w:rPr>
        <w:t>Sumedang</w:t>
      </w:r>
      <w:proofErr w:type="spellEnd"/>
      <w:r w:rsidR="00C64554" w:rsidRPr="003B5D7A">
        <w:rPr>
          <w:i w:val="0"/>
          <w:color w:val="auto"/>
          <w:sz w:val="22"/>
          <w:szCs w:val="22"/>
        </w:rPr>
        <w:t xml:space="preserve"> </w:t>
      </w:r>
      <w:proofErr w:type="spellStart"/>
      <w:r w:rsidR="00C64554" w:rsidRPr="003B5D7A">
        <w:rPr>
          <w:i w:val="0"/>
          <w:color w:val="auto"/>
          <w:sz w:val="22"/>
          <w:szCs w:val="22"/>
        </w:rPr>
        <w:t>berdasarkan</w:t>
      </w:r>
      <w:proofErr w:type="spellEnd"/>
      <w:r w:rsidR="00C64554" w:rsidRPr="003B5D7A">
        <w:rPr>
          <w:i w:val="0"/>
          <w:color w:val="auto"/>
          <w:sz w:val="22"/>
          <w:szCs w:val="22"/>
        </w:rPr>
        <w:t xml:space="preserve"> Data </w:t>
      </w:r>
      <w:proofErr w:type="spellStart"/>
      <w:r w:rsidR="00C64554" w:rsidRPr="003B5D7A">
        <w:rPr>
          <w:i w:val="0"/>
          <w:color w:val="auto"/>
          <w:sz w:val="22"/>
          <w:szCs w:val="22"/>
        </w:rPr>
        <w:t>Tepadu</w:t>
      </w:r>
      <w:proofErr w:type="spellEnd"/>
      <w:r w:rsidR="00C64554" w:rsidRPr="003B5D7A">
        <w:rPr>
          <w:i w:val="0"/>
          <w:color w:val="auto"/>
          <w:sz w:val="22"/>
          <w:szCs w:val="22"/>
        </w:rPr>
        <w:t xml:space="preserve"> </w:t>
      </w:r>
      <w:proofErr w:type="spellStart"/>
      <w:r w:rsidR="00C64554" w:rsidRPr="003B5D7A">
        <w:rPr>
          <w:i w:val="0"/>
          <w:color w:val="auto"/>
          <w:sz w:val="22"/>
          <w:szCs w:val="22"/>
        </w:rPr>
        <w:t>Kesejahteraan</w:t>
      </w:r>
      <w:proofErr w:type="spellEnd"/>
      <w:r w:rsidR="00C64554" w:rsidRPr="003B5D7A">
        <w:rPr>
          <w:i w:val="0"/>
          <w:color w:val="auto"/>
          <w:sz w:val="22"/>
          <w:szCs w:val="22"/>
        </w:rPr>
        <w:t xml:space="preserve"> </w:t>
      </w:r>
      <w:proofErr w:type="spellStart"/>
      <w:r w:rsidR="00C64554" w:rsidRPr="003B5D7A">
        <w:rPr>
          <w:i w:val="0"/>
          <w:color w:val="auto"/>
          <w:sz w:val="22"/>
          <w:szCs w:val="22"/>
        </w:rPr>
        <w:t>Sosial</w:t>
      </w:r>
      <w:proofErr w:type="spellEnd"/>
      <w:r w:rsidR="00C64554" w:rsidRPr="003B5D7A">
        <w:rPr>
          <w:i w:val="0"/>
          <w:color w:val="auto"/>
          <w:sz w:val="22"/>
          <w:szCs w:val="22"/>
        </w:rPr>
        <w:t xml:space="preserve"> (DTKS) </w:t>
      </w:r>
      <w:proofErr w:type="spellStart"/>
      <w:r w:rsidR="00C64554" w:rsidRPr="003B5D7A">
        <w:rPr>
          <w:i w:val="0"/>
          <w:color w:val="auto"/>
          <w:sz w:val="22"/>
          <w:szCs w:val="22"/>
        </w:rPr>
        <w:t>Tahun</w:t>
      </w:r>
      <w:proofErr w:type="spellEnd"/>
      <w:r w:rsidR="00C64554" w:rsidRPr="003B5D7A">
        <w:rPr>
          <w:i w:val="0"/>
          <w:color w:val="auto"/>
          <w:sz w:val="22"/>
          <w:szCs w:val="22"/>
        </w:rPr>
        <w:t xml:space="preserve"> 2020</w:t>
      </w:r>
      <w:bookmarkEnd w:id="280"/>
    </w:p>
    <w:p w:rsidR="00202B59" w:rsidRPr="003B5D7A" w:rsidRDefault="00202B59" w:rsidP="00CA5F7E">
      <w:pPr>
        <w:pBdr>
          <w:top w:val="nil"/>
          <w:left w:val="nil"/>
          <w:bottom w:val="nil"/>
          <w:right w:val="nil"/>
          <w:between w:val="nil"/>
        </w:pBdr>
        <w:spacing w:line="360" w:lineRule="auto"/>
        <w:ind w:firstLine="567"/>
        <w:jc w:val="both"/>
        <w:rPr>
          <w:sz w:val="22"/>
          <w:szCs w:val="22"/>
        </w:rPr>
      </w:pPr>
    </w:p>
    <w:p w:rsidR="00202B59" w:rsidRPr="003B5D7A" w:rsidRDefault="00202B59" w:rsidP="00CA5F7E">
      <w:pPr>
        <w:pBdr>
          <w:top w:val="nil"/>
          <w:left w:val="nil"/>
          <w:bottom w:val="nil"/>
          <w:right w:val="nil"/>
          <w:between w:val="nil"/>
        </w:pBdr>
        <w:spacing w:line="360" w:lineRule="auto"/>
        <w:ind w:firstLine="567"/>
        <w:jc w:val="both"/>
        <w:rPr>
          <w:sz w:val="22"/>
          <w:szCs w:val="22"/>
        </w:rPr>
      </w:pPr>
    </w:p>
    <w:p w:rsidR="00D25A24" w:rsidRPr="003B5D7A" w:rsidRDefault="00D25A24" w:rsidP="00CA5F7E">
      <w:pPr>
        <w:pBdr>
          <w:top w:val="nil"/>
          <w:left w:val="nil"/>
          <w:bottom w:val="nil"/>
          <w:right w:val="nil"/>
          <w:between w:val="nil"/>
        </w:pBdr>
        <w:spacing w:line="360" w:lineRule="auto"/>
        <w:ind w:firstLine="567"/>
        <w:jc w:val="both"/>
        <w:rPr>
          <w:sz w:val="22"/>
          <w:szCs w:val="22"/>
        </w:rPr>
      </w:pPr>
    </w:p>
    <w:p w:rsidR="00D25A24" w:rsidRPr="003B5D7A" w:rsidRDefault="00D25A24" w:rsidP="00CA5F7E">
      <w:pPr>
        <w:pBdr>
          <w:top w:val="nil"/>
          <w:left w:val="nil"/>
          <w:bottom w:val="nil"/>
          <w:right w:val="nil"/>
          <w:between w:val="nil"/>
        </w:pBdr>
        <w:spacing w:line="360" w:lineRule="auto"/>
        <w:ind w:firstLine="567"/>
        <w:jc w:val="both"/>
        <w:rPr>
          <w:sz w:val="22"/>
          <w:szCs w:val="22"/>
        </w:rPr>
      </w:pPr>
    </w:p>
    <w:p w:rsidR="00D25A24" w:rsidRPr="003B5D7A" w:rsidRDefault="00D25A24" w:rsidP="00CA5F7E">
      <w:pPr>
        <w:pBdr>
          <w:top w:val="nil"/>
          <w:left w:val="nil"/>
          <w:bottom w:val="nil"/>
          <w:right w:val="nil"/>
          <w:between w:val="nil"/>
        </w:pBdr>
        <w:spacing w:line="360" w:lineRule="auto"/>
        <w:ind w:firstLine="567"/>
        <w:jc w:val="both"/>
        <w:rPr>
          <w:sz w:val="22"/>
          <w:szCs w:val="22"/>
        </w:rPr>
      </w:pPr>
    </w:p>
    <w:p w:rsidR="00D25A24" w:rsidRPr="003B5D7A" w:rsidRDefault="00D25A24" w:rsidP="00CA5F7E">
      <w:pPr>
        <w:pBdr>
          <w:top w:val="nil"/>
          <w:left w:val="nil"/>
          <w:bottom w:val="nil"/>
          <w:right w:val="nil"/>
          <w:between w:val="nil"/>
        </w:pBdr>
        <w:spacing w:line="360" w:lineRule="auto"/>
        <w:ind w:firstLine="567"/>
        <w:jc w:val="both"/>
        <w:rPr>
          <w:rFonts w:eastAsia="Bookman Old Style"/>
          <w:sz w:val="22"/>
          <w:szCs w:val="22"/>
        </w:rPr>
      </w:pPr>
    </w:p>
    <w:p w:rsidR="00202B59" w:rsidRPr="003B5D7A" w:rsidRDefault="00202B59" w:rsidP="00CA5F7E">
      <w:pPr>
        <w:pBdr>
          <w:top w:val="nil"/>
          <w:left w:val="nil"/>
          <w:bottom w:val="nil"/>
          <w:right w:val="nil"/>
          <w:between w:val="nil"/>
        </w:pBdr>
        <w:spacing w:line="360" w:lineRule="auto"/>
        <w:ind w:firstLine="567"/>
        <w:jc w:val="both"/>
        <w:rPr>
          <w:rFonts w:eastAsia="Bookman Old Style"/>
          <w:sz w:val="22"/>
          <w:szCs w:val="22"/>
        </w:rPr>
      </w:pPr>
    </w:p>
    <w:p w:rsidR="00202B59" w:rsidRPr="003B5D7A" w:rsidRDefault="00202B59" w:rsidP="00CA5F7E">
      <w:pPr>
        <w:pBdr>
          <w:top w:val="nil"/>
          <w:left w:val="nil"/>
          <w:bottom w:val="nil"/>
          <w:right w:val="nil"/>
          <w:between w:val="nil"/>
        </w:pBdr>
        <w:spacing w:line="360" w:lineRule="auto"/>
        <w:ind w:firstLine="567"/>
        <w:jc w:val="both"/>
        <w:rPr>
          <w:rFonts w:eastAsia="Bookman Old Style"/>
          <w:sz w:val="22"/>
          <w:szCs w:val="22"/>
        </w:rPr>
      </w:pPr>
    </w:p>
    <w:p w:rsidR="00202B59" w:rsidRPr="003B5D7A" w:rsidRDefault="00202B59" w:rsidP="00CA5F7E">
      <w:pPr>
        <w:pBdr>
          <w:top w:val="nil"/>
          <w:left w:val="nil"/>
          <w:bottom w:val="nil"/>
          <w:right w:val="nil"/>
          <w:between w:val="nil"/>
        </w:pBdr>
        <w:spacing w:line="360" w:lineRule="auto"/>
        <w:ind w:firstLine="567"/>
        <w:jc w:val="both"/>
        <w:rPr>
          <w:rFonts w:eastAsia="Bookman Old Style"/>
          <w:sz w:val="22"/>
          <w:szCs w:val="22"/>
        </w:rPr>
      </w:pPr>
    </w:p>
    <w:p w:rsidR="00202B59" w:rsidRPr="003B5D7A" w:rsidRDefault="00202B59" w:rsidP="00CA5F7E">
      <w:pPr>
        <w:pBdr>
          <w:top w:val="nil"/>
          <w:left w:val="nil"/>
          <w:bottom w:val="nil"/>
          <w:right w:val="nil"/>
          <w:between w:val="nil"/>
        </w:pBdr>
        <w:spacing w:line="360" w:lineRule="auto"/>
        <w:ind w:firstLine="567"/>
        <w:jc w:val="both"/>
        <w:rPr>
          <w:rFonts w:eastAsia="Bookman Old Style"/>
          <w:sz w:val="22"/>
          <w:szCs w:val="22"/>
        </w:rPr>
      </w:pPr>
    </w:p>
    <w:p w:rsidR="00202B59" w:rsidRPr="003B5D7A" w:rsidRDefault="00202B59" w:rsidP="00CA5F7E">
      <w:pPr>
        <w:pBdr>
          <w:top w:val="nil"/>
          <w:left w:val="nil"/>
          <w:bottom w:val="nil"/>
          <w:right w:val="nil"/>
          <w:between w:val="nil"/>
        </w:pBdr>
        <w:spacing w:line="360" w:lineRule="auto"/>
        <w:ind w:firstLine="567"/>
        <w:jc w:val="both"/>
        <w:rPr>
          <w:rFonts w:eastAsia="Bookman Old Style"/>
          <w:sz w:val="22"/>
          <w:szCs w:val="22"/>
        </w:rPr>
      </w:pPr>
    </w:p>
    <w:p w:rsidR="00202B59" w:rsidRPr="003B5D7A" w:rsidRDefault="00977F86" w:rsidP="00977F86">
      <w:pPr>
        <w:pStyle w:val="Caption"/>
        <w:jc w:val="center"/>
        <w:rPr>
          <w:rFonts w:eastAsia="Bookman Old Style"/>
          <w:sz w:val="22"/>
          <w:szCs w:val="22"/>
        </w:rPr>
      </w:pPr>
      <w:bookmarkStart w:id="281" w:name="_Toc174446000"/>
      <w:r w:rsidRPr="003B5D7A">
        <w:rPr>
          <w:i w:val="0"/>
          <w:color w:val="auto"/>
          <w:sz w:val="22"/>
          <w:szCs w:val="22"/>
        </w:rPr>
        <w:t>Gambar 5.</w:t>
      </w:r>
      <w:r w:rsidRPr="003B5D7A">
        <w:rPr>
          <w:i w:val="0"/>
          <w:color w:val="auto"/>
          <w:sz w:val="22"/>
          <w:szCs w:val="22"/>
        </w:rPr>
        <w:fldChar w:fldCharType="begin"/>
      </w:r>
      <w:r w:rsidRPr="003B5D7A">
        <w:rPr>
          <w:i w:val="0"/>
          <w:color w:val="auto"/>
          <w:sz w:val="22"/>
          <w:szCs w:val="22"/>
        </w:rPr>
        <w:instrText xml:space="preserve"> SEQ Gambar_5. \* ARABIC </w:instrText>
      </w:r>
      <w:r w:rsidRPr="003B5D7A">
        <w:rPr>
          <w:i w:val="0"/>
          <w:color w:val="auto"/>
          <w:sz w:val="22"/>
          <w:szCs w:val="22"/>
        </w:rPr>
        <w:fldChar w:fldCharType="separate"/>
      </w:r>
      <w:r w:rsidR="00B57F95" w:rsidRPr="003B5D7A">
        <w:rPr>
          <w:i w:val="0"/>
          <w:noProof/>
          <w:color w:val="auto"/>
          <w:sz w:val="22"/>
          <w:szCs w:val="22"/>
        </w:rPr>
        <w:t>2</w:t>
      </w:r>
      <w:r w:rsidRPr="003B5D7A">
        <w:rPr>
          <w:i w:val="0"/>
          <w:color w:val="auto"/>
          <w:sz w:val="22"/>
          <w:szCs w:val="22"/>
        </w:rPr>
        <w:fldChar w:fldCharType="end"/>
      </w:r>
      <w:r w:rsidRPr="003B5D7A">
        <w:rPr>
          <w:i w:val="0"/>
          <w:color w:val="auto"/>
          <w:sz w:val="22"/>
          <w:szCs w:val="22"/>
        </w:rPr>
        <w:t>.</w:t>
      </w:r>
      <w:r w:rsidRPr="003B5D7A">
        <w:rPr>
          <w:sz w:val="22"/>
          <w:szCs w:val="22"/>
        </w:rPr>
        <w:t xml:space="preserve"> </w:t>
      </w:r>
      <w:proofErr w:type="spellStart"/>
      <w:r w:rsidRPr="003B5D7A">
        <w:rPr>
          <w:i w:val="0"/>
          <w:color w:val="auto"/>
          <w:sz w:val="22"/>
          <w:szCs w:val="22"/>
        </w:rPr>
        <w:t>Sebaran</w:t>
      </w:r>
      <w:proofErr w:type="spellEnd"/>
      <w:r w:rsidRPr="003B5D7A">
        <w:rPr>
          <w:i w:val="0"/>
          <w:color w:val="auto"/>
          <w:sz w:val="22"/>
          <w:szCs w:val="22"/>
        </w:rPr>
        <w:t xml:space="preserve"> </w:t>
      </w:r>
      <w:proofErr w:type="spellStart"/>
      <w:r w:rsidRPr="003B5D7A">
        <w:rPr>
          <w:i w:val="0"/>
          <w:color w:val="auto"/>
          <w:sz w:val="22"/>
          <w:szCs w:val="22"/>
        </w:rPr>
        <w:t>kemiskinan</w:t>
      </w:r>
      <w:proofErr w:type="spellEnd"/>
      <w:r w:rsidRPr="003B5D7A">
        <w:rPr>
          <w:i w:val="0"/>
          <w:color w:val="auto"/>
          <w:sz w:val="22"/>
          <w:szCs w:val="22"/>
        </w:rPr>
        <w:t xml:space="preserve"> di </w:t>
      </w:r>
      <w:proofErr w:type="spellStart"/>
      <w:r w:rsidRPr="003B5D7A">
        <w:rPr>
          <w:i w:val="0"/>
          <w:color w:val="auto"/>
          <w:sz w:val="22"/>
          <w:szCs w:val="22"/>
        </w:rPr>
        <w:t>Kabupaten</w:t>
      </w:r>
      <w:proofErr w:type="spellEnd"/>
      <w:r w:rsidRPr="003B5D7A">
        <w:rPr>
          <w:i w:val="0"/>
          <w:color w:val="auto"/>
          <w:sz w:val="22"/>
          <w:szCs w:val="22"/>
        </w:rPr>
        <w:t xml:space="preserve"> </w:t>
      </w:r>
      <w:proofErr w:type="spellStart"/>
      <w:r w:rsidRPr="003B5D7A">
        <w:rPr>
          <w:i w:val="0"/>
          <w:color w:val="auto"/>
          <w:sz w:val="22"/>
          <w:szCs w:val="22"/>
        </w:rPr>
        <w:t>Sumedang</w:t>
      </w:r>
      <w:proofErr w:type="spellEnd"/>
      <w:r w:rsidRPr="003B5D7A">
        <w:rPr>
          <w:i w:val="0"/>
          <w:color w:val="auto"/>
          <w:sz w:val="22"/>
          <w:szCs w:val="22"/>
        </w:rPr>
        <w:t xml:space="preserve"> </w:t>
      </w:r>
      <w:proofErr w:type="spellStart"/>
      <w:r w:rsidRPr="003B5D7A">
        <w:rPr>
          <w:i w:val="0"/>
          <w:color w:val="auto"/>
          <w:sz w:val="22"/>
          <w:szCs w:val="22"/>
        </w:rPr>
        <w:t>berdasarkan</w:t>
      </w:r>
      <w:proofErr w:type="spellEnd"/>
      <w:r w:rsidRPr="003B5D7A">
        <w:rPr>
          <w:i w:val="0"/>
          <w:color w:val="auto"/>
          <w:sz w:val="22"/>
          <w:szCs w:val="22"/>
        </w:rPr>
        <w:t xml:space="preserve"> </w:t>
      </w:r>
      <w:proofErr w:type="spellStart"/>
      <w:r w:rsidRPr="003B5D7A">
        <w:rPr>
          <w:i w:val="0"/>
          <w:color w:val="auto"/>
          <w:sz w:val="22"/>
          <w:szCs w:val="22"/>
        </w:rPr>
        <w:t>Regsosek</w:t>
      </w:r>
      <w:proofErr w:type="spellEnd"/>
      <w:r w:rsidRPr="003B5D7A">
        <w:rPr>
          <w:i w:val="0"/>
          <w:color w:val="auto"/>
          <w:sz w:val="22"/>
          <w:szCs w:val="22"/>
        </w:rPr>
        <w:t xml:space="preserve"> </w:t>
      </w:r>
      <w:proofErr w:type="spellStart"/>
      <w:r w:rsidRPr="003B5D7A">
        <w:rPr>
          <w:i w:val="0"/>
          <w:color w:val="auto"/>
          <w:sz w:val="22"/>
          <w:szCs w:val="22"/>
        </w:rPr>
        <w:t>Tahun</w:t>
      </w:r>
      <w:proofErr w:type="spellEnd"/>
      <w:r w:rsidRPr="003B5D7A">
        <w:rPr>
          <w:i w:val="0"/>
          <w:color w:val="auto"/>
          <w:sz w:val="22"/>
          <w:szCs w:val="22"/>
        </w:rPr>
        <w:t xml:space="preserve"> 2020</w:t>
      </w:r>
      <w:bookmarkEnd w:id="281"/>
    </w:p>
    <w:p w:rsidR="00202B59" w:rsidRPr="003B5D7A" w:rsidRDefault="00977F86" w:rsidP="00C64554">
      <w:pPr>
        <w:pBdr>
          <w:top w:val="nil"/>
          <w:left w:val="nil"/>
          <w:bottom w:val="nil"/>
          <w:right w:val="nil"/>
          <w:between w:val="nil"/>
        </w:pBdr>
        <w:spacing w:line="360" w:lineRule="auto"/>
        <w:jc w:val="both"/>
        <w:rPr>
          <w:rFonts w:eastAsia="Bookman Old Style"/>
          <w:sz w:val="22"/>
          <w:szCs w:val="22"/>
        </w:rPr>
      </w:pPr>
      <w:r w:rsidRPr="003B5D7A">
        <w:rPr>
          <w:noProof/>
          <w:sz w:val="22"/>
          <w:szCs w:val="22"/>
        </w:rPr>
        <w:drawing>
          <wp:anchor distT="0" distB="0" distL="114300" distR="114300" simplePos="0" relativeHeight="251720704" behindDoc="1" locked="0" layoutInCell="1" allowOverlap="1" wp14:anchorId="185C9A3A" wp14:editId="33955E6A">
            <wp:simplePos x="0" y="0"/>
            <wp:positionH relativeFrom="margin">
              <wp:align>center</wp:align>
            </wp:positionH>
            <wp:positionV relativeFrom="paragraph">
              <wp:posOffset>6350</wp:posOffset>
            </wp:positionV>
            <wp:extent cx="3390265" cy="2924175"/>
            <wp:effectExtent l="0" t="0" r="0" b="9525"/>
            <wp:wrapTight wrapText="bothSides">
              <wp:wrapPolygon edited="0">
                <wp:start x="5098" y="0"/>
                <wp:lineTo x="5340" y="2251"/>
                <wp:lineTo x="4369" y="4925"/>
                <wp:lineTo x="4612" y="9006"/>
                <wp:lineTo x="1942" y="10413"/>
                <wp:lineTo x="971" y="11117"/>
                <wp:lineTo x="850" y="13509"/>
                <wp:lineTo x="1578" y="15760"/>
                <wp:lineTo x="1214" y="17027"/>
                <wp:lineTo x="1456" y="17871"/>
                <wp:lineTo x="2913" y="18293"/>
                <wp:lineTo x="15171" y="20404"/>
                <wp:lineTo x="16142" y="21530"/>
                <wp:lineTo x="16264" y="21530"/>
                <wp:lineTo x="17356" y="21530"/>
                <wp:lineTo x="17477" y="21530"/>
                <wp:lineTo x="18206" y="20263"/>
                <wp:lineTo x="19055" y="18012"/>
                <wp:lineTo x="19783" y="17449"/>
                <wp:lineTo x="20633" y="16182"/>
                <wp:lineTo x="20269" y="14353"/>
                <wp:lineTo x="19905" y="13227"/>
                <wp:lineTo x="18691" y="11539"/>
                <wp:lineTo x="18448" y="6754"/>
                <wp:lineTo x="15657" y="4503"/>
                <wp:lineTo x="15778" y="3377"/>
                <wp:lineTo x="13472" y="2533"/>
                <wp:lineTo x="9952" y="1829"/>
                <wp:lineTo x="7768" y="422"/>
                <wp:lineTo x="6433" y="0"/>
                <wp:lineTo x="5098" y="0"/>
              </wp:wrapPolygon>
            </wp:wrapTight>
            <wp:docPr id="991342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3">
                      <a:extLst>
                        <a:ext uri="{28A0092B-C50C-407E-A947-70E740481C1C}">
                          <a14:useLocalDpi xmlns:a14="http://schemas.microsoft.com/office/drawing/2010/main" val="0"/>
                        </a:ext>
                      </a:extLst>
                    </a:blip>
                    <a:srcRect/>
                    <a:stretch>
                      <a:fillRect/>
                    </a:stretch>
                  </pic:blipFill>
                  <pic:spPr>
                    <a:xfrm>
                      <a:off x="0" y="0"/>
                      <a:ext cx="3390265" cy="2924175"/>
                    </a:xfrm>
                    <a:prstGeom prst="rect">
                      <a:avLst/>
                    </a:prstGeom>
                  </pic:spPr>
                </pic:pic>
              </a:graphicData>
            </a:graphic>
            <wp14:sizeRelH relativeFrom="margin">
              <wp14:pctWidth>0</wp14:pctWidth>
            </wp14:sizeRelH>
            <wp14:sizeRelV relativeFrom="margin">
              <wp14:pctHeight>0</wp14:pctHeight>
            </wp14:sizeRelV>
          </wp:anchor>
        </w:drawing>
      </w:r>
    </w:p>
    <w:p w:rsidR="00C64554" w:rsidRPr="003B5D7A" w:rsidRDefault="00C64554" w:rsidP="00C64554">
      <w:pPr>
        <w:pBdr>
          <w:top w:val="nil"/>
          <w:left w:val="nil"/>
          <w:bottom w:val="nil"/>
          <w:right w:val="nil"/>
          <w:between w:val="nil"/>
        </w:pBdr>
        <w:spacing w:line="360" w:lineRule="auto"/>
        <w:jc w:val="both"/>
        <w:rPr>
          <w:rFonts w:eastAsia="Bookman Old Style"/>
          <w:sz w:val="22"/>
          <w:szCs w:val="22"/>
        </w:rPr>
      </w:pPr>
    </w:p>
    <w:p w:rsidR="00C64554" w:rsidRPr="003B5D7A" w:rsidRDefault="00C64554" w:rsidP="00C64554">
      <w:pPr>
        <w:pBdr>
          <w:top w:val="nil"/>
          <w:left w:val="nil"/>
          <w:bottom w:val="nil"/>
          <w:right w:val="nil"/>
          <w:between w:val="nil"/>
        </w:pBdr>
        <w:spacing w:line="360" w:lineRule="auto"/>
        <w:jc w:val="both"/>
        <w:rPr>
          <w:rFonts w:eastAsia="Bookman Old Style"/>
          <w:sz w:val="22"/>
          <w:szCs w:val="22"/>
        </w:rPr>
      </w:pPr>
    </w:p>
    <w:p w:rsidR="00C64554" w:rsidRPr="003B5D7A" w:rsidRDefault="00C64554" w:rsidP="00C64554">
      <w:pPr>
        <w:pBdr>
          <w:top w:val="nil"/>
          <w:left w:val="nil"/>
          <w:bottom w:val="nil"/>
          <w:right w:val="nil"/>
          <w:between w:val="nil"/>
        </w:pBdr>
        <w:spacing w:line="360" w:lineRule="auto"/>
        <w:jc w:val="both"/>
        <w:rPr>
          <w:rFonts w:eastAsia="Bookman Old Style"/>
          <w:sz w:val="22"/>
          <w:szCs w:val="22"/>
        </w:rPr>
      </w:pPr>
    </w:p>
    <w:p w:rsidR="00C64554" w:rsidRPr="003B5D7A" w:rsidRDefault="00C64554" w:rsidP="00C64554">
      <w:pPr>
        <w:pBdr>
          <w:top w:val="nil"/>
          <w:left w:val="nil"/>
          <w:bottom w:val="nil"/>
          <w:right w:val="nil"/>
          <w:between w:val="nil"/>
        </w:pBdr>
        <w:spacing w:line="360" w:lineRule="auto"/>
        <w:jc w:val="both"/>
        <w:rPr>
          <w:rFonts w:eastAsia="Bookman Old Style"/>
          <w:sz w:val="22"/>
          <w:szCs w:val="22"/>
        </w:rPr>
      </w:pPr>
    </w:p>
    <w:p w:rsidR="00977F86" w:rsidRPr="003B5D7A" w:rsidRDefault="00977F86" w:rsidP="00C64554">
      <w:pPr>
        <w:pBdr>
          <w:top w:val="nil"/>
          <w:left w:val="nil"/>
          <w:bottom w:val="nil"/>
          <w:right w:val="nil"/>
          <w:between w:val="nil"/>
        </w:pBdr>
        <w:spacing w:line="360" w:lineRule="auto"/>
        <w:jc w:val="both"/>
        <w:rPr>
          <w:rFonts w:eastAsia="Bookman Old Style"/>
          <w:sz w:val="22"/>
          <w:szCs w:val="22"/>
        </w:rPr>
      </w:pPr>
    </w:p>
    <w:p w:rsidR="00977F86" w:rsidRPr="003B5D7A" w:rsidRDefault="00977F86" w:rsidP="00C64554">
      <w:pPr>
        <w:pBdr>
          <w:top w:val="nil"/>
          <w:left w:val="nil"/>
          <w:bottom w:val="nil"/>
          <w:right w:val="nil"/>
          <w:between w:val="nil"/>
        </w:pBdr>
        <w:spacing w:line="360" w:lineRule="auto"/>
        <w:jc w:val="both"/>
        <w:rPr>
          <w:rFonts w:eastAsia="Bookman Old Style"/>
          <w:sz w:val="22"/>
          <w:szCs w:val="22"/>
        </w:rPr>
      </w:pPr>
    </w:p>
    <w:p w:rsidR="00977F86" w:rsidRPr="003B5D7A" w:rsidRDefault="00977F86" w:rsidP="00C64554">
      <w:pPr>
        <w:pBdr>
          <w:top w:val="nil"/>
          <w:left w:val="nil"/>
          <w:bottom w:val="nil"/>
          <w:right w:val="nil"/>
          <w:between w:val="nil"/>
        </w:pBdr>
        <w:spacing w:line="360" w:lineRule="auto"/>
        <w:jc w:val="both"/>
        <w:rPr>
          <w:rFonts w:eastAsia="Bookman Old Style"/>
          <w:sz w:val="22"/>
          <w:szCs w:val="22"/>
        </w:rPr>
      </w:pPr>
    </w:p>
    <w:p w:rsidR="00977F86" w:rsidRPr="003B5D7A" w:rsidRDefault="00977F86" w:rsidP="00C64554">
      <w:pPr>
        <w:pBdr>
          <w:top w:val="nil"/>
          <w:left w:val="nil"/>
          <w:bottom w:val="nil"/>
          <w:right w:val="nil"/>
          <w:between w:val="nil"/>
        </w:pBdr>
        <w:spacing w:line="360" w:lineRule="auto"/>
        <w:jc w:val="both"/>
        <w:rPr>
          <w:rFonts w:eastAsia="Bookman Old Style"/>
          <w:sz w:val="22"/>
          <w:szCs w:val="22"/>
        </w:rPr>
      </w:pPr>
    </w:p>
    <w:p w:rsidR="00977F86" w:rsidRPr="003B5D7A" w:rsidRDefault="00977F86" w:rsidP="00C64554">
      <w:pPr>
        <w:pBdr>
          <w:top w:val="nil"/>
          <w:left w:val="nil"/>
          <w:bottom w:val="nil"/>
          <w:right w:val="nil"/>
          <w:between w:val="nil"/>
        </w:pBdr>
        <w:spacing w:line="360" w:lineRule="auto"/>
        <w:jc w:val="both"/>
        <w:rPr>
          <w:rFonts w:eastAsia="Bookman Old Style"/>
          <w:sz w:val="22"/>
          <w:szCs w:val="22"/>
        </w:rPr>
      </w:pPr>
    </w:p>
    <w:p w:rsidR="00977F86" w:rsidRPr="003B5D7A" w:rsidRDefault="00977F86" w:rsidP="00C64554">
      <w:pPr>
        <w:pBdr>
          <w:top w:val="nil"/>
          <w:left w:val="nil"/>
          <w:bottom w:val="nil"/>
          <w:right w:val="nil"/>
          <w:between w:val="nil"/>
        </w:pBdr>
        <w:spacing w:line="360" w:lineRule="auto"/>
        <w:jc w:val="both"/>
        <w:rPr>
          <w:rFonts w:eastAsia="Bookman Old Style"/>
          <w:sz w:val="22"/>
          <w:szCs w:val="22"/>
        </w:rPr>
      </w:pPr>
    </w:p>
    <w:p w:rsidR="00977F86" w:rsidRPr="003B5D7A" w:rsidRDefault="00977F86" w:rsidP="00C64554">
      <w:pPr>
        <w:pBdr>
          <w:top w:val="nil"/>
          <w:left w:val="nil"/>
          <w:bottom w:val="nil"/>
          <w:right w:val="nil"/>
          <w:between w:val="nil"/>
        </w:pBdr>
        <w:spacing w:line="360" w:lineRule="auto"/>
        <w:jc w:val="both"/>
        <w:rPr>
          <w:rFonts w:eastAsia="Bookman Old Style"/>
          <w:sz w:val="22"/>
          <w:szCs w:val="22"/>
        </w:rPr>
      </w:pPr>
    </w:p>
    <w:bookmarkStart w:id="282" w:name="_Toc174446001"/>
    <w:p w:rsidR="00977F86" w:rsidRPr="003B5D7A" w:rsidRDefault="00977F86" w:rsidP="00977F86">
      <w:pPr>
        <w:pStyle w:val="Caption"/>
        <w:jc w:val="center"/>
        <w:rPr>
          <w:rFonts w:eastAsia="Bookman Old Style"/>
          <w:sz w:val="22"/>
          <w:szCs w:val="22"/>
        </w:rPr>
      </w:pPr>
      <w:r w:rsidRPr="003B5D7A">
        <w:rPr>
          <w:rFonts w:eastAsia="Bookman Old Style"/>
          <w:noProof/>
          <w:sz w:val="22"/>
          <w:szCs w:val="22"/>
        </w:rPr>
        <mc:AlternateContent>
          <mc:Choice Requires="wpg">
            <w:drawing>
              <wp:anchor distT="0" distB="0" distL="114300" distR="114300" simplePos="0" relativeHeight="251709440" behindDoc="0" locked="0" layoutInCell="1" allowOverlap="1" wp14:anchorId="6063DEF9" wp14:editId="726DDF6E">
                <wp:simplePos x="0" y="0"/>
                <wp:positionH relativeFrom="column">
                  <wp:posOffset>230505</wp:posOffset>
                </wp:positionH>
                <wp:positionV relativeFrom="paragraph">
                  <wp:posOffset>395605</wp:posOffset>
                </wp:positionV>
                <wp:extent cx="5514975" cy="2438400"/>
                <wp:effectExtent l="0" t="0" r="9525" b="0"/>
                <wp:wrapNone/>
                <wp:docPr id="991342619" name="Group 991342619"/>
                <wp:cNvGraphicFramePr/>
                <a:graphic xmlns:a="http://schemas.openxmlformats.org/drawingml/2006/main">
                  <a:graphicData uri="http://schemas.microsoft.com/office/word/2010/wordprocessingGroup">
                    <wpg:wgp>
                      <wpg:cNvGrpSpPr/>
                      <wpg:grpSpPr>
                        <a:xfrm>
                          <a:off x="0" y="0"/>
                          <a:ext cx="5514975" cy="2438400"/>
                          <a:chOff x="0" y="0"/>
                          <a:chExt cx="5514975" cy="2438400"/>
                        </a:xfrm>
                      </wpg:grpSpPr>
                      <wpg:grpSp>
                        <wpg:cNvPr id="991342604" name="Group 2">
                          <a:extLst>
                            <a:ext uri="{FF2B5EF4-FFF2-40B4-BE49-F238E27FC236}">
                              <a16:creationId xmlns:a16="http://schemas.microsoft.com/office/drawing/2014/main" id="{C037EFCD-8642-741F-3F22-F374E1C0797C}"/>
                            </a:ext>
                          </a:extLst>
                        </wpg:cNvPr>
                        <wpg:cNvGrpSpPr>
                          <a:grpSpLocks noChangeAspect="1"/>
                        </wpg:cNvGrpSpPr>
                        <wpg:grpSpPr>
                          <a:xfrm>
                            <a:off x="0" y="9525"/>
                            <a:ext cx="2624865" cy="2419350"/>
                            <a:chOff x="179526" y="6855421"/>
                            <a:chExt cx="4947335" cy="4559283"/>
                          </a:xfrm>
                        </wpg:grpSpPr>
                        <pic:pic xmlns:pic="http://schemas.openxmlformats.org/drawingml/2006/picture">
                          <pic:nvPicPr>
                            <pic:cNvPr id="991342605" name="Picture 991342605">
                              <a:extLst>
                                <a:ext uri="{FF2B5EF4-FFF2-40B4-BE49-F238E27FC236}">
                                  <a16:creationId xmlns:a16="http://schemas.microsoft.com/office/drawing/2014/main" id="{D7872319-31A0-8AB1-04A0-ED2842821FE3}"/>
                                </a:ext>
                              </a:extLst>
                            </pic:cNvPr>
                            <pic:cNvPicPr>
                              <a:picLocks noChangeAspect="1"/>
                            </pic:cNvPicPr>
                          </pic:nvPicPr>
                          <pic:blipFill rotWithShape="1">
                            <a:blip r:embed="rId94"/>
                            <a:srcRect l="17335" r="16903"/>
                            <a:stretch/>
                          </pic:blipFill>
                          <pic:spPr>
                            <a:xfrm>
                              <a:off x="251337" y="6855421"/>
                              <a:ext cx="4875524" cy="4559283"/>
                            </a:xfrm>
                            <a:prstGeom prst="rect">
                              <a:avLst/>
                            </a:prstGeom>
                          </pic:spPr>
                        </pic:pic>
                        <pic:pic xmlns:pic="http://schemas.openxmlformats.org/drawingml/2006/picture">
                          <pic:nvPicPr>
                            <pic:cNvPr id="991342607" name="Picture 991342607">
                              <a:extLst>
                                <a:ext uri="{FF2B5EF4-FFF2-40B4-BE49-F238E27FC236}">
                                  <a16:creationId xmlns:a16="http://schemas.microsoft.com/office/drawing/2014/main" id="{1B0DB83C-2602-387F-EB56-7045EC938095}"/>
                                </a:ext>
                              </a:extLst>
                            </pic:cNvPr>
                            <pic:cNvPicPr>
                              <a:picLocks noChangeAspect="1"/>
                            </pic:cNvPicPr>
                          </pic:nvPicPr>
                          <pic:blipFill>
                            <a:blip r:embed="rId95"/>
                            <a:stretch>
                              <a:fillRect/>
                            </a:stretch>
                          </pic:blipFill>
                          <pic:spPr>
                            <a:xfrm>
                              <a:off x="179526" y="10764681"/>
                              <a:ext cx="1213381" cy="490867"/>
                            </a:xfrm>
                            <a:prstGeom prst="rect">
                              <a:avLst/>
                            </a:prstGeom>
                          </pic:spPr>
                        </pic:pic>
                      </wpg:grpSp>
                      <wpg:grpSp>
                        <wpg:cNvPr id="991342608" name="Group 3">
                          <a:extLst>
                            <a:ext uri="{FF2B5EF4-FFF2-40B4-BE49-F238E27FC236}">
                              <a16:creationId xmlns:a16="http://schemas.microsoft.com/office/drawing/2014/main" id="{B0992034-F3A8-D197-697A-AFA8BEAA0666}"/>
                            </a:ext>
                          </a:extLst>
                        </wpg:cNvPr>
                        <wpg:cNvGrpSpPr/>
                        <wpg:grpSpPr>
                          <a:xfrm>
                            <a:off x="2905125" y="0"/>
                            <a:ext cx="2609850" cy="2438400"/>
                            <a:chOff x="5374606" y="0"/>
                            <a:chExt cx="4351758" cy="4381725"/>
                          </a:xfrm>
                        </wpg:grpSpPr>
                        <pic:pic xmlns:pic="http://schemas.openxmlformats.org/drawingml/2006/picture">
                          <pic:nvPicPr>
                            <pic:cNvPr id="991342609" name="Picture 991342609">
                              <a:extLst>
                                <a:ext uri="{FF2B5EF4-FFF2-40B4-BE49-F238E27FC236}">
                                  <a16:creationId xmlns:a16="http://schemas.microsoft.com/office/drawing/2014/main" id="{8ED96C9E-C457-3A35-41BB-F9BBBB05958F}"/>
                                </a:ext>
                              </a:extLst>
                            </pic:cNvPr>
                            <pic:cNvPicPr>
                              <a:picLocks noChangeAspect="1"/>
                            </pic:cNvPicPr>
                          </pic:nvPicPr>
                          <pic:blipFill rotWithShape="1">
                            <a:blip r:embed="rId96"/>
                            <a:srcRect l="16849" r="16011"/>
                            <a:stretch/>
                          </pic:blipFill>
                          <pic:spPr>
                            <a:xfrm>
                              <a:off x="5374606" y="0"/>
                              <a:ext cx="4351758" cy="4381725"/>
                            </a:xfrm>
                            <a:prstGeom prst="rect">
                              <a:avLst/>
                            </a:prstGeom>
                          </pic:spPr>
                        </pic:pic>
                        <pic:pic xmlns:pic="http://schemas.openxmlformats.org/drawingml/2006/picture">
                          <pic:nvPicPr>
                            <pic:cNvPr id="991342610" name="Picture 991342610">
                              <a:extLst>
                                <a:ext uri="{FF2B5EF4-FFF2-40B4-BE49-F238E27FC236}">
                                  <a16:creationId xmlns:a16="http://schemas.microsoft.com/office/drawing/2014/main" id="{B95921F6-27CC-A7B7-CA36-EBE6267C2D9F}"/>
                                </a:ext>
                              </a:extLst>
                            </pic:cNvPr>
                            <pic:cNvPicPr>
                              <a:picLocks noChangeAspect="1"/>
                            </pic:cNvPicPr>
                          </pic:nvPicPr>
                          <pic:blipFill>
                            <a:blip r:embed="rId97"/>
                            <a:stretch>
                              <a:fillRect/>
                            </a:stretch>
                          </pic:blipFill>
                          <pic:spPr>
                            <a:xfrm>
                              <a:off x="5374606" y="3890858"/>
                              <a:ext cx="1260636" cy="490867"/>
                            </a:xfrm>
                            <a:prstGeom prst="rect">
                              <a:avLst/>
                            </a:prstGeom>
                          </pic:spPr>
                        </pic:pic>
                      </wpg:grpSp>
                    </wpg:wgp>
                  </a:graphicData>
                </a:graphic>
                <wp14:sizeRelH relativeFrom="margin">
                  <wp14:pctWidth>0</wp14:pctWidth>
                </wp14:sizeRelH>
              </wp:anchor>
            </w:drawing>
          </mc:Choice>
          <mc:Fallback>
            <w:pict>
              <v:group w14:anchorId="2C1C5DBB" id="Group 991342619" o:spid="_x0000_s1026" style="position:absolute;margin-left:18.15pt;margin-top:31.15pt;width:434.25pt;height:192pt;z-index:251709440;mso-width-relative:margin" coordsize="55149,24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">
                <v:group id="Group 2" o:spid="_x0000_s1027" style="position:absolute;top:95;width:26248;height:24193" coordorigin="1795,68554" coordsize="49473,45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nIvPVcoA&#10;AADiAAAADwAAAAAAAAAAAAAAAACqAgAAZHJzL2Rvd25yZXYueG1sUEsFBgAAAAAEAAQA+gAAAKED&#10;AAAAAA==&#10;">
                  <o:lock v:ext="edit" aspectratio="t"/>
                  <v:shape id="Picture 991342605" o:spid="_x0000_s1028" type="#_x0000_t75" style="position:absolute;left:2513;top:68554;width:48755;height:455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bylrJAAAA4gAAAA8AAABkcnMvZG93bnJldi54bWxEj0FrAjEUhO8F/0N4BS+lZte2i26NIoJg&#10;8VSr90fy3CxuXtZN1LW/vikUehxm5htmtuhdI67UhdqzgnyUgSDW3tRcKdh/rZ8nIEJENth4JgV3&#10;CrCYDx5mWBp/40+67mIlEoRDiQpsjG0pZdCWHIaRb4mTd/Sdw5hkV0nT4S3BXSPHWVZIhzWnBYst&#10;rSzp0+7iFBTfOn/6oCKc9ro5bu123drzQanhY798BxGpj//hv/bGKJhO85fXcZG9we+ldAfk/Ac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5lvKWskAAADiAAAADwAAAAAAAAAA&#10;AAAAAACfAgAAZHJzL2Rvd25yZXYueG1sUEsFBgAAAAAEAAQA9wAAAJUDAAAAAA==&#10;">
                    <v:imagedata r:id="rId98" o:title="" cropleft="11361f" cropright="11078f"/>
                    <v:path arrowok="t"/>
                  </v:shape>
                  <v:shape id="Picture 991342607" o:spid="_x0000_s1029" type="#_x0000_t75" style="position:absolute;left:1795;top:107646;width:12134;height:49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aRX7JAAAA4gAAAA8AAABkcnMvZG93bnJldi54bWxEj81uwjAQhO9IfQdrkbiBE6gCBAwqoJb2&#10;VPHzAEu8JBHxOsQG0revKyH1OJqZbzTzZWsqcafGlZYVxIMIBHFmdcm5guPhvT8B4TyyxsoyKfgh&#10;B8vFS2eOqbYP3tF973MRIOxSVFB4X6dSuqwgg25ga+LgnW1j0AfZ5FI3+AhwU8lhFCXSYMlhocCa&#10;1gVll/3NKNiZZHy9rIlpezp+fH/Vsd6sYqV63fZtBsJT6//Dz/anVjCdxqPXYRKN4e9SuANy8Qs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IxpFfskAAADiAAAADwAAAAAAAAAA&#10;AAAAAACfAgAAZHJzL2Rvd25yZXYueG1sUEsFBgAAAAAEAAQA9wAAAJUDAAAAAA==&#10;">
                    <v:imagedata r:id="rId99" o:title=""/>
                    <v:path arrowok="t"/>
                  </v:shape>
                </v:group>
                <v:group id="Group 3" o:spid="_x0000_s1030" style="position:absolute;left:29051;width:26098;height:24384" coordorigin="53746" coordsize="43517,438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cbFUMcAAADi&#10;AAAADwAAAAAAAAAAAAAAAACqAgAAZHJzL2Rvd25yZXYueG1sUEsFBgAAAAAEAAQA+gAAAJ4DAAAA&#10;AA==&#10;">
                  <v:shape id="Picture 991342609" o:spid="_x0000_s1031" type="#_x0000_t75" style="position:absolute;left:53746;width:43517;height:438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">
                    <v:imagedata r:id="rId100" o:title="" cropleft="11042f" cropright="10493f"/>
                    <v:path arrowok="t"/>
                  </v:shape>
                  <v:shape id="Picture 991342610" o:spid="_x0000_s1032" type="#_x0000_t75" style="position:absolute;left:53746;top:38908;width:12606;height:49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rZSXHAAAA4gAAAA8AAABkcnMvZG93bnJldi54bWxEj8tqg0AUhveFvsNwCtk1oyaEaDMJuRDo&#10;spqS9alzolLnjDgTNW/fWQS6/PlvfJvdZFoxUO8aywrieQSCuLS64UrB9+X8vgbhPLLG1jIpeJCD&#10;3fb1ZYOZtiPnNBS+EmGEXYYKau+7TEpX1mTQzW1HHLyb7Q36IPtK6h7HMG5amUTRShpsODzU2NGx&#10;pvK3uBsFVXIfDng6d3S7/nyN1yJPDm2u1Oxt2n+A8DT5//Cz/akVpGm8WCarOEAEpIADcvs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arZSXHAAAA4gAAAA8AAAAAAAAAAAAA&#10;AAAAnwIAAGRycy9kb3ducmV2LnhtbFBLBQYAAAAABAAEAPcAAACTAwAAAAA=&#10;">
                    <v:imagedata r:id="rId101" o:title=""/>
                    <v:path arrowok="t"/>
                  </v:shape>
                </v:group>
              </v:group>
            </w:pict>
          </mc:Fallback>
        </mc:AlternateContent>
      </w:r>
      <w:r w:rsidRPr="003B5D7A">
        <w:rPr>
          <w:i w:val="0"/>
          <w:color w:val="auto"/>
          <w:sz w:val="22"/>
          <w:szCs w:val="22"/>
        </w:rPr>
        <w:t>Gambar 5.</w:t>
      </w:r>
      <w:r w:rsidRPr="003B5D7A">
        <w:rPr>
          <w:i w:val="0"/>
          <w:color w:val="auto"/>
          <w:sz w:val="22"/>
          <w:szCs w:val="22"/>
        </w:rPr>
        <w:fldChar w:fldCharType="begin"/>
      </w:r>
      <w:r w:rsidRPr="003B5D7A">
        <w:rPr>
          <w:i w:val="0"/>
          <w:color w:val="auto"/>
          <w:sz w:val="22"/>
          <w:szCs w:val="22"/>
        </w:rPr>
        <w:instrText xml:space="preserve"> SEQ Gambar_5. \* ARABIC </w:instrText>
      </w:r>
      <w:r w:rsidRPr="003B5D7A">
        <w:rPr>
          <w:i w:val="0"/>
          <w:color w:val="auto"/>
          <w:sz w:val="22"/>
          <w:szCs w:val="22"/>
        </w:rPr>
        <w:fldChar w:fldCharType="separate"/>
      </w:r>
      <w:r w:rsidR="00B57F95" w:rsidRPr="003B5D7A">
        <w:rPr>
          <w:i w:val="0"/>
          <w:noProof/>
          <w:color w:val="auto"/>
          <w:sz w:val="22"/>
          <w:szCs w:val="22"/>
        </w:rPr>
        <w:t>3</w:t>
      </w:r>
      <w:r w:rsidRPr="003B5D7A">
        <w:rPr>
          <w:i w:val="0"/>
          <w:color w:val="auto"/>
          <w:sz w:val="22"/>
          <w:szCs w:val="22"/>
        </w:rPr>
        <w:fldChar w:fldCharType="end"/>
      </w:r>
      <w:r w:rsidRPr="003B5D7A">
        <w:rPr>
          <w:i w:val="0"/>
          <w:color w:val="auto"/>
          <w:sz w:val="22"/>
          <w:szCs w:val="22"/>
        </w:rPr>
        <w:t>.</w:t>
      </w:r>
      <w:r w:rsidRPr="003B5D7A">
        <w:rPr>
          <w:sz w:val="22"/>
          <w:szCs w:val="22"/>
        </w:rPr>
        <w:t xml:space="preserve"> </w:t>
      </w:r>
      <w:proofErr w:type="spellStart"/>
      <w:r w:rsidRPr="003B5D7A">
        <w:rPr>
          <w:i w:val="0"/>
          <w:color w:val="auto"/>
          <w:sz w:val="22"/>
          <w:szCs w:val="22"/>
        </w:rPr>
        <w:t>Sebaran</w:t>
      </w:r>
      <w:proofErr w:type="spellEnd"/>
      <w:r w:rsidRPr="003B5D7A">
        <w:rPr>
          <w:i w:val="0"/>
          <w:color w:val="auto"/>
          <w:sz w:val="22"/>
          <w:szCs w:val="22"/>
        </w:rPr>
        <w:t xml:space="preserve"> </w:t>
      </w:r>
      <w:proofErr w:type="spellStart"/>
      <w:r w:rsidRPr="003B5D7A">
        <w:rPr>
          <w:i w:val="0"/>
          <w:color w:val="auto"/>
          <w:sz w:val="22"/>
          <w:szCs w:val="22"/>
        </w:rPr>
        <w:t>kemiskinan</w:t>
      </w:r>
      <w:proofErr w:type="spellEnd"/>
      <w:r w:rsidRPr="003B5D7A">
        <w:rPr>
          <w:i w:val="0"/>
          <w:color w:val="auto"/>
          <w:sz w:val="22"/>
          <w:szCs w:val="22"/>
        </w:rPr>
        <w:t xml:space="preserve"> di </w:t>
      </w:r>
      <w:proofErr w:type="spellStart"/>
      <w:r w:rsidRPr="003B5D7A">
        <w:rPr>
          <w:i w:val="0"/>
          <w:color w:val="auto"/>
          <w:sz w:val="22"/>
          <w:szCs w:val="22"/>
        </w:rPr>
        <w:t>Kabupaten</w:t>
      </w:r>
      <w:proofErr w:type="spellEnd"/>
      <w:r w:rsidRPr="003B5D7A">
        <w:rPr>
          <w:i w:val="0"/>
          <w:color w:val="auto"/>
          <w:sz w:val="22"/>
          <w:szCs w:val="22"/>
        </w:rPr>
        <w:t xml:space="preserve"> </w:t>
      </w:r>
      <w:proofErr w:type="spellStart"/>
      <w:r w:rsidRPr="003B5D7A">
        <w:rPr>
          <w:i w:val="0"/>
          <w:color w:val="auto"/>
          <w:sz w:val="22"/>
          <w:szCs w:val="22"/>
        </w:rPr>
        <w:t>Sumedang</w:t>
      </w:r>
      <w:proofErr w:type="spellEnd"/>
      <w:r w:rsidRPr="003B5D7A">
        <w:rPr>
          <w:i w:val="0"/>
          <w:color w:val="auto"/>
          <w:sz w:val="22"/>
          <w:szCs w:val="22"/>
        </w:rPr>
        <w:t xml:space="preserve"> </w:t>
      </w:r>
      <w:proofErr w:type="spellStart"/>
      <w:r w:rsidRPr="003B5D7A">
        <w:rPr>
          <w:i w:val="0"/>
          <w:color w:val="auto"/>
          <w:sz w:val="22"/>
          <w:szCs w:val="22"/>
        </w:rPr>
        <w:t>berdasarkan</w:t>
      </w:r>
      <w:proofErr w:type="spellEnd"/>
      <w:r w:rsidRPr="003B5D7A">
        <w:rPr>
          <w:i w:val="0"/>
          <w:color w:val="auto"/>
          <w:sz w:val="22"/>
          <w:szCs w:val="22"/>
        </w:rPr>
        <w:t xml:space="preserve"> </w:t>
      </w:r>
      <w:proofErr w:type="spellStart"/>
      <w:r w:rsidRPr="003B5D7A">
        <w:rPr>
          <w:i w:val="0"/>
          <w:color w:val="auto"/>
          <w:sz w:val="22"/>
          <w:szCs w:val="22"/>
        </w:rPr>
        <w:t>Penyasaran</w:t>
      </w:r>
      <w:proofErr w:type="spellEnd"/>
      <w:r w:rsidRPr="003B5D7A">
        <w:rPr>
          <w:i w:val="0"/>
          <w:color w:val="auto"/>
          <w:sz w:val="22"/>
          <w:szCs w:val="22"/>
        </w:rPr>
        <w:t xml:space="preserve"> </w:t>
      </w:r>
      <w:proofErr w:type="spellStart"/>
      <w:r w:rsidRPr="003B5D7A">
        <w:rPr>
          <w:i w:val="0"/>
          <w:color w:val="auto"/>
          <w:sz w:val="22"/>
          <w:szCs w:val="22"/>
        </w:rPr>
        <w:t>Percepatan</w:t>
      </w:r>
      <w:proofErr w:type="spellEnd"/>
      <w:r w:rsidRPr="003B5D7A">
        <w:rPr>
          <w:i w:val="0"/>
          <w:color w:val="auto"/>
          <w:sz w:val="22"/>
          <w:szCs w:val="22"/>
        </w:rPr>
        <w:t xml:space="preserve"> </w:t>
      </w:r>
      <w:proofErr w:type="spellStart"/>
      <w:r w:rsidRPr="003B5D7A">
        <w:rPr>
          <w:i w:val="0"/>
          <w:color w:val="auto"/>
          <w:sz w:val="22"/>
          <w:szCs w:val="22"/>
        </w:rPr>
        <w:t>Penghapusan</w:t>
      </w:r>
      <w:proofErr w:type="spellEnd"/>
      <w:r w:rsidRPr="003B5D7A">
        <w:rPr>
          <w:i w:val="0"/>
          <w:color w:val="auto"/>
          <w:sz w:val="22"/>
          <w:szCs w:val="22"/>
        </w:rPr>
        <w:t xml:space="preserve"> </w:t>
      </w:r>
      <w:proofErr w:type="spellStart"/>
      <w:r w:rsidRPr="003B5D7A">
        <w:rPr>
          <w:i w:val="0"/>
          <w:color w:val="auto"/>
          <w:sz w:val="22"/>
          <w:szCs w:val="22"/>
        </w:rPr>
        <w:t>Kemiskinan</w:t>
      </w:r>
      <w:proofErr w:type="spellEnd"/>
      <w:r w:rsidRPr="003B5D7A">
        <w:rPr>
          <w:i w:val="0"/>
          <w:color w:val="auto"/>
          <w:sz w:val="22"/>
          <w:szCs w:val="22"/>
        </w:rPr>
        <w:t xml:space="preserve"> </w:t>
      </w:r>
      <w:proofErr w:type="spellStart"/>
      <w:r w:rsidRPr="003B5D7A">
        <w:rPr>
          <w:i w:val="0"/>
          <w:color w:val="auto"/>
          <w:sz w:val="22"/>
          <w:szCs w:val="22"/>
        </w:rPr>
        <w:t>Ekstrem</w:t>
      </w:r>
      <w:proofErr w:type="spellEnd"/>
      <w:r w:rsidRPr="003B5D7A">
        <w:rPr>
          <w:i w:val="0"/>
          <w:color w:val="auto"/>
          <w:sz w:val="22"/>
          <w:szCs w:val="22"/>
        </w:rPr>
        <w:t xml:space="preserve"> (P3KE) </w:t>
      </w:r>
      <w:proofErr w:type="spellStart"/>
      <w:r w:rsidRPr="003B5D7A">
        <w:rPr>
          <w:i w:val="0"/>
          <w:color w:val="auto"/>
          <w:sz w:val="22"/>
          <w:szCs w:val="22"/>
        </w:rPr>
        <w:t>Tahun</w:t>
      </w:r>
      <w:proofErr w:type="spellEnd"/>
      <w:r w:rsidRPr="003B5D7A">
        <w:rPr>
          <w:i w:val="0"/>
          <w:color w:val="auto"/>
          <w:sz w:val="22"/>
          <w:szCs w:val="22"/>
        </w:rPr>
        <w:t xml:space="preserve"> 2023</w:t>
      </w:r>
      <w:bookmarkEnd w:id="282"/>
    </w:p>
    <w:p w:rsidR="00202B59" w:rsidRPr="003B5D7A" w:rsidRDefault="00202B59" w:rsidP="00CA5F7E">
      <w:pPr>
        <w:pBdr>
          <w:top w:val="nil"/>
          <w:left w:val="nil"/>
          <w:bottom w:val="nil"/>
          <w:right w:val="nil"/>
          <w:between w:val="nil"/>
        </w:pBdr>
        <w:spacing w:line="360" w:lineRule="auto"/>
        <w:ind w:firstLine="567"/>
        <w:jc w:val="both"/>
        <w:rPr>
          <w:rFonts w:eastAsia="Bookman Old Style"/>
          <w:sz w:val="22"/>
          <w:szCs w:val="22"/>
        </w:rPr>
      </w:pPr>
    </w:p>
    <w:p w:rsidR="004E3ABC" w:rsidRPr="003B5D7A" w:rsidRDefault="004E3ABC" w:rsidP="00CA5F7E">
      <w:pPr>
        <w:pBdr>
          <w:top w:val="nil"/>
          <w:left w:val="nil"/>
          <w:bottom w:val="nil"/>
          <w:right w:val="nil"/>
          <w:between w:val="nil"/>
        </w:pBdr>
        <w:spacing w:line="360" w:lineRule="auto"/>
        <w:ind w:firstLine="567"/>
        <w:jc w:val="both"/>
        <w:rPr>
          <w:rFonts w:eastAsia="Bookman Old Style"/>
          <w:sz w:val="22"/>
          <w:szCs w:val="22"/>
        </w:rPr>
      </w:pPr>
    </w:p>
    <w:p w:rsidR="00202B59" w:rsidRPr="003B5D7A" w:rsidRDefault="00202B59" w:rsidP="00CA5F7E">
      <w:pPr>
        <w:pBdr>
          <w:top w:val="nil"/>
          <w:left w:val="nil"/>
          <w:bottom w:val="nil"/>
          <w:right w:val="nil"/>
          <w:between w:val="nil"/>
        </w:pBdr>
        <w:spacing w:line="360" w:lineRule="auto"/>
        <w:ind w:firstLine="567"/>
        <w:jc w:val="both"/>
        <w:rPr>
          <w:rFonts w:eastAsia="Bookman Old Style"/>
          <w:sz w:val="22"/>
          <w:szCs w:val="22"/>
        </w:rPr>
      </w:pPr>
    </w:p>
    <w:p w:rsidR="00202B59" w:rsidRPr="003B5D7A" w:rsidRDefault="00202B59" w:rsidP="00CA5F7E">
      <w:pPr>
        <w:pBdr>
          <w:top w:val="nil"/>
          <w:left w:val="nil"/>
          <w:bottom w:val="nil"/>
          <w:right w:val="nil"/>
          <w:between w:val="nil"/>
        </w:pBdr>
        <w:spacing w:line="360" w:lineRule="auto"/>
        <w:ind w:firstLine="567"/>
        <w:jc w:val="both"/>
        <w:rPr>
          <w:rFonts w:eastAsia="Bookman Old Style"/>
          <w:sz w:val="22"/>
          <w:szCs w:val="22"/>
        </w:rPr>
      </w:pPr>
    </w:p>
    <w:p w:rsidR="00202B59" w:rsidRPr="003B5D7A" w:rsidRDefault="00202B59" w:rsidP="00CA5F7E">
      <w:pPr>
        <w:pBdr>
          <w:top w:val="nil"/>
          <w:left w:val="nil"/>
          <w:bottom w:val="nil"/>
          <w:right w:val="nil"/>
          <w:between w:val="nil"/>
        </w:pBdr>
        <w:spacing w:line="360" w:lineRule="auto"/>
        <w:ind w:firstLine="567"/>
        <w:jc w:val="both"/>
        <w:rPr>
          <w:rFonts w:eastAsia="Bookman Old Style"/>
          <w:sz w:val="22"/>
          <w:szCs w:val="22"/>
        </w:rPr>
      </w:pPr>
    </w:p>
    <w:p w:rsidR="004B0BD1" w:rsidRPr="003B5D7A" w:rsidRDefault="004B0BD1" w:rsidP="00CA5F7E">
      <w:pPr>
        <w:pBdr>
          <w:top w:val="nil"/>
          <w:left w:val="nil"/>
          <w:bottom w:val="nil"/>
          <w:right w:val="nil"/>
          <w:between w:val="nil"/>
        </w:pBdr>
        <w:spacing w:line="360" w:lineRule="auto"/>
        <w:ind w:firstLine="567"/>
        <w:jc w:val="both"/>
        <w:rPr>
          <w:rFonts w:eastAsia="Bookman Old Style"/>
          <w:sz w:val="22"/>
          <w:szCs w:val="22"/>
        </w:rPr>
      </w:pPr>
    </w:p>
    <w:p w:rsidR="004B0BD1" w:rsidRPr="003B5D7A" w:rsidRDefault="004B0BD1" w:rsidP="00CA5F7E">
      <w:pPr>
        <w:pBdr>
          <w:top w:val="nil"/>
          <w:left w:val="nil"/>
          <w:bottom w:val="nil"/>
          <w:right w:val="nil"/>
          <w:between w:val="nil"/>
        </w:pBdr>
        <w:spacing w:line="360" w:lineRule="auto"/>
        <w:ind w:firstLine="567"/>
        <w:jc w:val="both"/>
        <w:rPr>
          <w:rFonts w:eastAsia="Bookman Old Style"/>
          <w:sz w:val="22"/>
          <w:szCs w:val="22"/>
        </w:rPr>
      </w:pPr>
    </w:p>
    <w:p w:rsidR="004B0BD1" w:rsidRPr="003B5D7A" w:rsidRDefault="004B0BD1" w:rsidP="00CA5F7E">
      <w:pPr>
        <w:pBdr>
          <w:top w:val="nil"/>
          <w:left w:val="nil"/>
          <w:bottom w:val="nil"/>
          <w:right w:val="nil"/>
          <w:between w:val="nil"/>
        </w:pBdr>
        <w:spacing w:line="360" w:lineRule="auto"/>
        <w:ind w:firstLine="567"/>
        <w:jc w:val="both"/>
        <w:rPr>
          <w:rFonts w:eastAsia="Bookman Old Style"/>
          <w:sz w:val="22"/>
          <w:szCs w:val="22"/>
        </w:rPr>
      </w:pPr>
    </w:p>
    <w:p w:rsidR="004B0BD1" w:rsidRPr="003B5D7A" w:rsidRDefault="004B0BD1" w:rsidP="00CA5F7E">
      <w:pPr>
        <w:pBdr>
          <w:top w:val="nil"/>
          <w:left w:val="nil"/>
          <w:bottom w:val="nil"/>
          <w:right w:val="nil"/>
          <w:between w:val="nil"/>
        </w:pBdr>
        <w:spacing w:line="360" w:lineRule="auto"/>
        <w:ind w:firstLine="567"/>
        <w:jc w:val="both"/>
        <w:rPr>
          <w:rFonts w:eastAsia="Bookman Old Style"/>
          <w:sz w:val="22"/>
          <w:szCs w:val="22"/>
        </w:rPr>
      </w:pPr>
    </w:p>
    <w:p w:rsidR="004B0BD1" w:rsidRPr="003B5D7A" w:rsidRDefault="004B0BD1" w:rsidP="00CA5F7E">
      <w:pPr>
        <w:pBdr>
          <w:top w:val="nil"/>
          <w:left w:val="nil"/>
          <w:bottom w:val="nil"/>
          <w:right w:val="nil"/>
          <w:between w:val="nil"/>
        </w:pBdr>
        <w:spacing w:line="360" w:lineRule="auto"/>
        <w:ind w:firstLine="567"/>
        <w:jc w:val="both"/>
        <w:rPr>
          <w:rFonts w:eastAsia="Bookman Old Style"/>
          <w:sz w:val="22"/>
          <w:szCs w:val="22"/>
        </w:rPr>
      </w:pPr>
    </w:p>
    <w:p w:rsidR="0046722E" w:rsidRPr="003B5D7A" w:rsidRDefault="0046722E" w:rsidP="006B25C3">
      <w:pPr>
        <w:pStyle w:val="Heading2"/>
        <w:numPr>
          <w:ilvl w:val="1"/>
          <w:numId w:val="28"/>
        </w:numPr>
        <w:ind w:left="567" w:hanging="567"/>
        <w:rPr>
          <w:rFonts w:eastAsia="Bookman Old Style"/>
          <w:sz w:val="22"/>
          <w:szCs w:val="22"/>
        </w:rPr>
      </w:pPr>
      <w:bookmarkStart w:id="283" w:name="_Toc188524650"/>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Strategi</w:t>
      </w:r>
      <w:proofErr w:type="spellEnd"/>
      <w:r w:rsidRPr="003B5D7A">
        <w:rPr>
          <w:rFonts w:eastAsia="Bookman Old Style"/>
          <w:sz w:val="22"/>
          <w:szCs w:val="22"/>
        </w:rPr>
        <w:t xml:space="preserve"> </w:t>
      </w:r>
      <w:proofErr w:type="spellStart"/>
      <w:r w:rsidRPr="003B5D7A">
        <w:rPr>
          <w:rFonts w:eastAsia="Bookman Old Style"/>
          <w:sz w:val="22"/>
          <w:szCs w:val="22"/>
        </w:rPr>
        <w:t>Pengurangan</w:t>
      </w:r>
      <w:proofErr w:type="spellEnd"/>
      <w:r w:rsidRPr="003B5D7A">
        <w:rPr>
          <w:rFonts w:eastAsia="Bookman Old Style"/>
          <w:sz w:val="22"/>
          <w:szCs w:val="22"/>
        </w:rPr>
        <w:t xml:space="preserve"> Beban </w:t>
      </w:r>
      <w:proofErr w:type="spellStart"/>
      <w:r w:rsidRPr="003B5D7A">
        <w:rPr>
          <w:rFonts w:eastAsia="Bookman Old Style"/>
          <w:sz w:val="22"/>
          <w:szCs w:val="22"/>
        </w:rPr>
        <w:t>Pengeluaran</w:t>
      </w:r>
      <w:proofErr w:type="spellEnd"/>
      <w:r w:rsidRPr="003B5D7A">
        <w:rPr>
          <w:rFonts w:eastAsia="Bookman Old Style"/>
          <w:sz w:val="22"/>
          <w:szCs w:val="22"/>
        </w:rPr>
        <w:t xml:space="preserve"> Masyarakat</w:t>
      </w:r>
      <w:bookmarkEnd w:id="283"/>
    </w:p>
    <w:p w:rsidR="00976ABB" w:rsidRPr="003B5D7A" w:rsidRDefault="00503B4B" w:rsidP="006B25C3">
      <w:pPr>
        <w:pStyle w:val="Heading3"/>
        <w:numPr>
          <w:ilvl w:val="2"/>
          <w:numId w:val="28"/>
        </w:numPr>
        <w:ind w:left="567" w:hanging="567"/>
        <w:rPr>
          <w:rFonts w:eastAsia="Bookman Old Style"/>
          <w:sz w:val="22"/>
          <w:szCs w:val="22"/>
        </w:rPr>
      </w:pPr>
      <w:bookmarkStart w:id="284" w:name="_Toc188524651"/>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Bidang</w:t>
      </w:r>
      <w:proofErr w:type="spellEnd"/>
      <w:r w:rsidRPr="003B5D7A">
        <w:rPr>
          <w:rFonts w:eastAsia="Bookman Old Style"/>
          <w:sz w:val="22"/>
          <w:szCs w:val="22"/>
        </w:rPr>
        <w:t xml:space="preserve"> Pendidikan</w:t>
      </w:r>
      <w:bookmarkEnd w:id="284"/>
    </w:p>
    <w:p w:rsidR="004C0759" w:rsidRPr="003B5D7A" w:rsidRDefault="00503B4B" w:rsidP="00507340">
      <w:pPr>
        <w:pBdr>
          <w:top w:val="nil"/>
          <w:left w:val="nil"/>
          <w:bottom w:val="nil"/>
          <w:right w:val="nil"/>
          <w:between w:val="nil"/>
        </w:pBdr>
        <w:spacing w:line="360" w:lineRule="auto"/>
        <w:ind w:firstLine="567"/>
        <w:jc w:val="both"/>
        <w:rPr>
          <w:rFonts w:eastAsia="Bookman Old Style"/>
          <w:sz w:val="22"/>
          <w:szCs w:val="22"/>
        </w:rPr>
      </w:pPr>
      <w:proofErr w:type="spellStart"/>
      <w:r w:rsidRPr="003B5D7A">
        <w:rPr>
          <w:rFonts w:eastAsia="Bookman Old Style"/>
          <w:sz w:val="22"/>
          <w:szCs w:val="22"/>
        </w:rPr>
        <w:t>Pendekatan</w:t>
      </w:r>
      <w:proofErr w:type="spellEnd"/>
      <w:r w:rsidRPr="003B5D7A">
        <w:rPr>
          <w:rFonts w:eastAsia="Bookman Old Style"/>
          <w:sz w:val="22"/>
          <w:szCs w:val="22"/>
        </w:rPr>
        <w:t xml:space="preserve"> </w:t>
      </w:r>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bidang</w:t>
      </w:r>
      <w:proofErr w:type="spellEnd"/>
      <w:r w:rsidRPr="003B5D7A">
        <w:rPr>
          <w:rFonts w:eastAsia="Bookman Old Style"/>
          <w:sz w:val="22"/>
          <w:szCs w:val="22"/>
        </w:rPr>
        <w:t xml:space="preserve"> </w:t>
      </w:r>
      <w:proofErr w:type="spellStart"/>
      <w:r w:rsidRPr="003B5D7A">
        <w:rPr>
          <w:rFonts w:eastAsia="Bookman Old Style"/>
          <w:sz w:val="22"/>
          <w:szCs w:val="22"/>
        </w:rPr>
        <w:t>pendidikan</w:t>
      </w:r>
      <w:proofErr w:type="spellEnd"/>
      <w:r w:rsidRPr="003B5D7A">
        <w:rPr>
          <w:rFonts w:eastAsia="Bookman Old Style"/>
          <w:sz w:val="22"/>
          <w:szCs w:val="22"/>
        </w:rPr>
        <w:t xml:space="preserve">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dilihat</w:t>
      </w:r>
      <w:proofErr w:type="spellEnd"/>
      <w:r w:rsidRPr="003B5D7A">
        <w:rPr>
          <w:rFonts w:eastAsia="Bookman Old Style"/>
          <w:sz w:val="22"/>
          <w:szCs w:val="22"/>
        </w:rPr>
        <w:t xml:space="preserve"> </w:t>
      </w:r>
      <w:proofErr w:type="spellStart"/>
      <w:r w:rsidRPr="003B5D7A">
        <w:rPr>
          <w:rFonts w:eastAsia="Bookman Old Style"/>
          <w:sz w:val="22"/>
          <w:szCs w:val="22"/>
        </w:rPr>
        <w:t>dari</w:t>
      </w:r>
      <w:proofErr w:type="spellEnd"/>
      <w:r w:rsidRPr="003B5D7A">
        <w:rPr>
          <w:rFonts w:eastAsia="Bookman Old Style"/>
          <w:sz w:val="22"/>
          <w:szCs w:val="22"/>
        </w:rPr>
        <w:t xml:space="preserve"> </w:t>
      </w:r>
      <w:proofErr w:type="spellStart"/>
      <w:r w:rsidR="00F20EB7" w:rsidRPr="003B5D7A">
        <w:rPr>
          <w:rFonts w:eastAsia="Bookman Old Style"/>
          <w:sz w:val="22"/>
          <w:szCs w:val="22"/>
        </w:rPr>
        <w:t>hasil</w:t>
      </w:r>
      <w:proofErr w:type="spellEnd"/>
      <w:r w:rsidR="00F20EB7" w:rsidRPr="003B5D7A">
        <w:rPr>
          <w:rFonts w:eastAsia="Bookman Old Style"/>
          <w:sz w:val="22"/>
          <w:szCs w:val="22"/>
        </w:rPr>
        <w:t xml:space="preserve"> </w:t>
      </w:r>
      <w:proofErr w:type="spellStart"/>
      <w:r w:rsidR="00F20EB7" w:rsidRPr="003B5D7A">
        <w:rPr>
          <w:rFonts w:eastAsia="Bookman Old Style"/>
          <w:sz w:val="22"/>
          <w:szCs w:val="22"/>
        </w:rPr>
        <w:t>analisis</w:t>
      </w:r>
      <w:proofErr w:type="spellEnd"/>
      <w:r w:rsidR="00F20EB7" w:rsidRPr="003B5D7A">
        <w:rPr>
          <w:rFonts w:eastAsia="Bookman Old Style"/>
          <w:sz w:val="22"/>
          <w:szCs w:val="22"/>
        </w:rPr>
        <w:t xml:space="preserve"> </w:t>
      </w:r>
      <w:proofErr w:type="spellStart"/>
      <w:r w:rsidR="00976ABB" w:rsidRPr="003B5D7A">
        <w:rPr>
          <w:rFonts w:eastAsia="Bookman Old Style"/>
          <w:sz w:val="22"/>
          <w:szCs w:val="22"/>
        </w:rPr>
        <w:t>Regsosek</w:t>
      </w:r>
      <w:proofErr w:type="spellEnd"/>
      <w:r w:rsidR="00976ABB" w:rsidRPr="003B5D7A">
        <w:rPr>
          <w:rFonts w:eastAsia="Bookman Old Style"/>
          <w:sz w:val="22"/>
          <w:szCs w:val="22"/>
        </w:rPr>
        <w:t xml:space="preserve"> </w:t>
      </w:r>
      <w:proofErr w:type="spellStart"/>
      <w:r w:rsidR="00976ABB" w:rsidRPr="003B5D7A">
        <w:rPr>
          <w:rFonts w:eastAsia="Bookman Old Style"/>
          <w:sz w:val="22"/>
          <w:szCs w:val="22"/>
        </w:rPr>
        <w:t>tahun</w:t>
      </w:r>
      <w:proofErr w:type="spellEnd"/>
      <w:r w:rsidR="00976ABB" w:rsidRPr="003B5D7A">
        <w:rPr>
          <w:rFonts w:eastAsia="Bookman Old Style"/>
          <w:sz w:val="22"/>
          <w:szCs w:val="22"/>
        </w:rPr>
        <w:t xml:space="preserve"> 2022</w:t>
      </w:r>
      <w:r w:rsidRPr="003B5D7A">
        <w:rPr>
          <w:rFonts w:eastAsia="Bookman Old Style"/>
          <w:sz w:val="22"/>
          <w:szCs w:val="22"/>
        </w:rPr>
        <w:t xml:space="preserve">. Hasil </w:t>
      </w:r>
      <w:proofErr w:type="spellStart"/>
      <w:r w:rsidRPr="003B5D7A">
        <w:rPr>
          <w:rFonts w:eastAsia="Bookman Old Style"/>
          <w:sz w:val="22"/>
          <w:szCs w:val="22"/>
        </w:rPr>
        <w:t>analisis</w:t>
      </w:r>
      <w:proofErr w:type="spellEnd"/>
      <w:r w:rsidRPr="003B5D7A">
        <w:rPr>
          <w:rFonts w:eastAsia="Bookman Old Style"/>
          <w:sz w:val="22"/>
          <w:szCs w:val="22"/>
        </w:rPr>
        <w:t xml:space="preserve"> </w:t>
      </w:r>
      <w:proofErr w:type="spellStart"/>
      <w:r w:rsidRPr="003B5D7A">
        <w:rPr>
          <w:rFonts w:eastAsia="Bookman Old Style"/>
          <w:sz w:val="22"/>
          <w:szCs w:val="22"/>
        </w:rPr>
        <w:t>menunjukan</w:t>
      </w:r>
      <w:proofErr w:type="spellEnd"/>
      <w:r w:rsidRPr="003B5D7A">
        <w:rPr>
          <w:rFonts w:eastAsia="Bookman Old Style"/>
          <w:sz w:val="22"/>
          <w:szCs w:val="22"/>
        </w:rPr>
        <w:t xml:space="preserve"> </w:t>
      </w:r>
      <w:proofErr w:type="spellStart"/>
      <w:r w:rsidR="00976ABB" w:rsidRPr="003B5D7A">
        <w:rPr>
          <w:rFonts w:eastAsia="Bookman Old Style"/>
          <w:sz w:val="22"/>
          <w:szCs w:val="22"/>
        </w:rPr>
        <w:t>terdapat</w:t>
      </w:r>
      <w:proofErr w:type="spellEnd"/>
      <w:r w:rsidR="00976ABB" w:rsidRPr="003B5D7A">
        <w:rPr>
          <w:rFonts w:eastAsia="Bookman Old Style"/>
          <w:sz w:val="22"/>
          <w:szCs w:val="22"/>
        </w:rPr>
        <w:t xml:space="preserve"> </w:t>
      </w:r>
      <w:r w:rsidRPr="003B5D7A">
        <w:rPr>
          <w:rFonts w:eastAsia="Bookman Old Style"/>
          <w:sz w:val="22"/>
          <w:szCs w:val="22"/>
        </w:rPr>
        <w:t xml:space="preserve">65.645 orang </w:t>
      </w:r>
      <w:proofErr w:type="spellStart"/>
      <w:r w:rsidR="00976ABB" w:rsidRPr="003B5D7A">
        <w:rPr>
          <w:rFonts w:eastAsia="Bookman Old Style"/>
          <w:sz w:val="22"/>
          <w:szCs w:val="22"/>
        </w:rPr>
        <w:t>anak</w:t>
      </w:r>
      <w:proofErr w:type="spellEnd"/>
      <w:r w:rsidR="00976ABB" w:rsidRPr="003B5D7A">
        <w:rPr>
          <w:rFonts w:eastAsia="Bookman Old Style"/>
          <w:sz w:val="22"/>
          <w:szCs w:val="22"/>
        </w:rPr>
        <w:t xml:space="preserve"> </w:t>
      </w:r>
      <w:proofErr w:type="spellStart"/>
      <w:r w:rsidR="00976ABB" w:rsidRPr="003B5D7A">
        <w:rPr>
          <w:rFonts w:eastAsia="Bookman Old Style"/>
          <w:sz w:val="22"/>
          <w:szCs w:val="22"/>
        </w:rPr>
        <w:t>usia</w:t>
      </w:r>
      <w:proofErr w:type="spellEnd"/>
      <w:r w:rsidR="00976ABB" w:rsidRPr="003B5D7A">
        <w:rPr>
          <w:rFonts w:eastAsia="Bookman Old Style"/>
          <w:sz w:val="22"/>
          <w:szCs w:val="22"/>
        </w:rPr>
        <w:t xml:space="preserve"> 7-18 </w:t>
      </w:r>
      <w:proofErr w:type="spellStart"/>
      <w:r w:rsidR="00976ABB" w:rsidRPr="003B5D7A">
        <w:rPr>
          <w:rFonts w:eastAsia="Bookman Old Style"/>
          <w:sz w:val="22"/>
          <w:szCs w:val="22"/>
        </w:rPr>
        <w:t>tahun</w:t>
      </w:r>
      <w:proofErr w:type="spellEnd"/>
      <w:r w:rsidR="00976ABB" w:rsidRPr="003B5D7A">
        <w:rPr>
          <w:rFonts w:eastAsia="Bookman Old Style"/>
          <w:sz w:val="22"/>
          <w:szCs w:val="22"/>
        </w:rPr>
        <w:t xml:space="preserve"> yang </w:t>
      </w:r>
      <w:proofErr w:type="spellStart"/>
      <w:r w:rsidR="00976ABB" w:rsidRPr="003B5D7A">
        <w:rPr>
          <w:rFonts w:eastAsia="Bookman Old Style"/>
          <w:sz w:val="22"/>
          <w:szCs w:val="22"/>
        </w:rPr>
        <w:t>masih</w:t>
      </w:r>
      <w:proofErr w:type="spellEnd"/>
      <w:r w:rsidR="00976ABB" w:rsidRPr="003B5D7A">
        <w:rPr>
          <w:rFonts w:eastAsia="Bookman Old Style"/>
          <w:sz w:val="22"/>
          <w:szCs w:val="22"/>
        </w:rPr>
        <w:t xml:space="preserve"> </w:t>
      </w:r>
      <w:proofErr w:type="spellStart"/>
      <w:r w:rsidR="00976ABB" w:rsidRPr="003B5D7A">
        <w:rPr>
          <w:rFonts w:eastAsia="Bookman Old Style"/>
          <w:sz w:val="22"/>
          <w:szCs w:val="22"/>
        </w:rPr>
        <w:t>bersekolah</w:t>
      </w:r>
      <w:proofErr w:type="spellEnd"/>
      <w:r w:rsidR="00976ABB" w:rsidRPr="003B5D7A">
        <w:rPr>
          <w:rFonts w:eastAsia="Bookman Old Style"/>
          <w:sz w:val="22"/>
          <w:szCs w:val="22"/>
        </w:rPr>
        <w:t xml:space="preserve"> pada </w:t>
      </w:r>
      <w:proofErr w:type="spellStart"/>
      <w:r w:rsidR="00976ABB" w:rsidRPr="003B5D7A">
        <w:rPr>
          <w:rFonts w:eastAsia="Bookman Old Style"/>
          <w:sz w:val="22"/>
          <w:szCs w:val="22"/>
        </w:rPr>
        <w:t>kelompok</w:t>
      </w:r>
      <w:proofErr w:type="spellEnd"/>
      <w:r w:rsidR="00976ABB" w:rsidRPr="003B5D7A">
        <w:rPr>
          <w:rFonts w:eastAsia="Bookman Old Style"/>
          <w:sz w:val="22"/>
          <w:szCs w:val="22"/>
        </w:rPr>
        <w:t xml:space="preserve"> </w:t>
      </w:r>
      <w:proofErr w:type="spellStart"/>
      <w:r w:rsidR="00976ABB" w:rsidRPr="003B5D7A">
        <w:rPr>
          <w:rFonts w:eastAsia="Bookman Old Style"/>
          <w:sz w:val="22"/>
          <w:szCs w:val="22"/>
        </w:rPr>
        <w:t>desil</w:t>
      </w:r>
      <w:proofErr w:type="spellEnd"/>
      <w:r w:rsidR="00976ABB" w:rsidRPr="003B5D7A">
        <w:rPr>
          <w:rFonts w:eastAsia="Bookman Old Style"/>
          <w:sz w:val="22"/>
          <w:szCs w:val="22"/>
        </w:rPr>
        <w:t xml:space="preserve"> 1 </w:t>
      </w:r>
      <w:proofErr w:type="spellStart"/>
      <w:r w:rsidR="00976ABB" w:rsidRPr="003B5D7A">
        <w:rPr>
          <w:rFonts w:eastAsia="Bookman Old Style"/>
          <w:sz w:val="22"/>
          <w:szCs w:val="22"/>
        </w:rPr>
        <w:t>sampai</w:t>
      </w:r>
      <w:proofErr w:type="spellEnd"/>
      <w:r w:rsidR="00976ABB" w:rsidRPr="003B5D7A">
        <w:rPr>
          <w:rFonts w:eastAsia="Bookman Old Style"/>
          <w:sz w:val="22"/>
          <w:szCs w:val="22"/>
        </w:rPr>
        <w:t xml:space="preserve"> </w:t>
      </w:r>
      <w:proofErr w:type="spellStart"/>
      <w:r w:rsidR="00976ABB" w:rsidRPr="003B5D7A">
        <w:rPr>
          <w:rFonts w:eastAsia="Bookman Old Style"/>
          <w:sz w:val="22"/>
          <w:szCs w:val="22"/>
        </w:rPr>
        <w:t>desil</w:t>
      </w:r>
      <w:proofErr w:type="spellEnd"/>
      <w:r w:rsidR="00976ABB" w:rsidRPr="003B5D7A">
        <w:rPr>
          <w:rFonts w:eastAsia="Bookman Old Style"/>
          <w:sz w:val="22"/>
          <w:szCs w:val="22"/>
        </w:rPr>
        <w:t xml:space="preserve"> 4 yang </w:t>
      </w:r>
      <w:proofErr w:type="spellStart"/>
      <w:r w:rsidR="00976ABB" w:rsidRPr="003B5D7A">
        <w:rPr>
          <w:rFonts w:eastAsia="Bookman Old Style"/>
          <w:sz w:val="22"/>
          <w:szCs w:val="22"/>
        </w:rPr>
        <w:t>tidak</w:t>
      </w:r>
      <w:proofErr w:type="spellEnd"/>
      <w:r w:rsidR="00976ABB" w:rsidRPr="003B5D7A">
        <w:rPr>
          <w:rFonts w:eastAsia="Bookman Old Style"/>
          <w:sz w:val="22"/>
          <w:szCs w:val="22"/>
        </w:rPr>
        <w:t xml:space="preserve"> </w:t>
      </w:r>
      <w:proofErr w:type="spellStart"/>
      <w:r w:rsidR="00976ABB" w:rsidRPr="003B5D7A">
        <w:rPr>
          <w:rFonts w:eastAsia="Bookman Old Style"/>
          <w:sz w:val="22"/>
          <w:szCs w:val="22"/>
        </w:rPr>
        <w:t>atau</w:t>
      </w:r>
      <w:proofErr w:type="spellEnd"/>
      <w:r w:rsidR="00976ABB" w:rsidRPr="003B5D7A">
        <w:rPr>
          <w:rFonts w:eastAsia="Bookman Old Style"/>
          <w:sz w:val="22"/>
          <w:szCs w:val="22"/>
        </w:rPr>
        <w:t xml:space="preserve"> </w:t>
      </w:r>
      <w:proofErr w:type="spellStart"/>
      <w:r w:rsidR="00976ABB" w:rsidRPr="003B5D7A">
        <w:rPr>
          <w:rFonts w:eastAsia="Bookman Old Style"/>
          <w:sz w:val="22"/>
          <w:szCs w:val="22"/>
        </w:rPr>
        <w:t>belum</w:t>
      </w:r>
      <w:proofErr w:type="spellEnd"/>
      <w:r w:rsidR="00976ABB" w:rsidRPr="003B5D7A">
        <w:rPr>
          <w:rFonts w:eastAsia="Bookman Old Style"/>
          <w:sz w:val="22"/>
          <w:szCs w:val="22"/>
        </w:rPr>
        <w:t xml:space="preserve"> </w:t>
      </w:r>
      <w:proofErr w:type="spellStart"/>
      <w:r w:rsidR="00976ABB" w:rsidRPr="003B5D7A">
        <w:rPr>
          <w:rFonts w:eastAsia="Bookman Old Style"/>
          <w:sz w:val="22"/>
          <w:szCs w:val="22"/>
        </w:rPr>
        <w:t>mendapatkan</w:t>
      </w:r>
      <w:proofErr w:type="spellEnd"/>
      <w:r w:rsidR="00976ABB" w:rsidRPr="003B5D7A">
        <w:rPr>
          <w:rFonts w:eastAsia="Bookman Old Style"/>
          <w:sz w:val="22"/>
          <w:szCs w:val="22"/>
        </w:rPr>
        <w:t xml:space="preserve"> Program Indonesia </w:t>
      </w:r>
      <w:proofErr w:type="spellStart"/>
      <w:r w:rsidR="00976ABB" w:rsidRPr="003B5D7A">
        <w:rPr>
          <w:rFonts w:eastAsia="Bookman Old Style"/>
          <w:sz w:val="22"/>
          <w:szCs w:val="22"/>
        </w:rPr>
        <w:t>Pintar</w:t>
      </w:r>
      <w:proofErr w:type="spellEnd"/>
      <w:r w:rsidR="00976ABB" w:rsidRPr="003B5D7A">
        <w:rPr>
          <w:rFonts w:eastAsia="Bookman Old Style"/>
          <w:sz w:val="22"/>
          <w:szCs w:val="22"/>
        </w:rPr>
        <w:t xml:space="preserve"> (PIP). </w:t>
      </w:r>
      <w:proofErr w:type="spellStart"/>
      <w:r w:rsidR="00AC52CD"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karakteristik</w:t>
      </w:r>
      <w:proofErr w:type="spellEnd"/>
      <w:r w:rsidRPr="003B5D7A">
        <w:rPr>
          <w:rFonts w:eastAsia="Bookman Old Style"/>
          <w:sz w:val="22"/>
          <w:szCs w:val="22"/>
        </w:rPr>
        <w:t xml:space="preserve"> </w:t>
      </w:r>
      <w:proofErr w:type="spellStart"/>
      <w:r w:rsidR="00AC52CD" w:rsidRPr="003B5D7A">
        <w:rPr>
          <w:rFonts w:eastAsia="Bookman Old Style"/>
          <w:sz w:val="22"/>
          <w:szCs w:val="22"/>
        </w:rPr>
        <w:t>perdesaan</w:t>
      </w:r>
      <w:proofErr w:type="spellEnd"/>
      <w:r w:rsidR="00AC52CD" w:rsidRPr="003B5D7A">
        <w:rPr>
          <w:rFonts w:eastAsia="Bookman Old Style"/>
          <w:sz w:val="22"/>
          <w:szCs w:val="22"/>
        </w:rPr>
        <w:t xml:space="preserve"> yang </w:t>
      </w:r>
      <w:proofErr w:type="spellStart"/>
      <w:r w:rsidR="00AC52CD" w:rsidRPr="003B5D7A">
        <w:rPr>
          <w:rFonts w:eastAsia="Bookman Old Style"/>
          <w:sz w:val="22"/>
          <w:szCs w:val="22"/>
        </w:rPr>
        <w:t>sedang</w:t>
      </w:r>
      <w:proofErr w:type="spellEnd"/>
      <w:r w:rsidR="00AC52CD" w:rsidRPr="003B5D7A">
        <w:rPr>
          <w:rFonts w:eastAsia="Bookman Old Style"/>
          <w:sz w:val="22"/>
          <w:szCs w:val="22"/>
        </w:rPr>
        <w:t xml:space="preserve"> </w:t>
      </w:r>
      <w:proofErr w:type="spellStart"/>
      <w:proofErr w:type="gramStart"/>
      <w:r w:rsidR="00AC52CD" w:rsidRPr="003B5D7A">
        <w:rPr>
          <w:rFonts w:eastAsia="Bookman Old Style"/>
          <w:sz w:val="22"/>
          <w:szCs w:val="22"/>
        </w:rPr>
        <w:t>bertransisi</w:t>
      </w:r>
      <w:proofErr w:type="spellEnd"/>
      <w:r w:rsidR="00AC52CD" w:rsidRPr="003B5D7A">
        <w:rPr>
          <w:rFonts w:eastAsia="Bookman Old Style"/>
          <w:sz w:val="22"/>
          <w:szCs w:val="22"/>
        </w:rPr>
        <w:t xml:space="preserve"> </w:t>
      </w:r>
      <w:r w:rsidR="004C0759" w:rsidRPr="003B5D7A">
        <w:rPr>
          <w:rFonts w:eastAsia="Bookman Old Style"/>
          <w:sz w:val="22"/>
          <w:szCs w:val="22"/>
        </w:rPr>
        <w:t xml:space="preserve"> </w:t>
      </w:r>
      <w:proofErr w:type="spellStart"/>
      <w:r w:rsidR="00AC52CD" w:rsidRPr="003B5D7A">
        <w:rPr>
          <w:rFonts w:eastAsia="Bookman Old Style"/>
          <w:sz w:val="22"/>
          <w:szCs w:val="22"/>
        </w:rPr>
        <w:t>antara</w:t>
      </w:r>
      <w:proofErr w:type="spellEnd"/>
      <w:proofErr w:type="gramEnd"/>
      <w:r w:rsidR="00AC52CD" w:rsidRPr="003B5D7A">
        <w:rPr>
          <w:rFonts w:eastAsia="Bookman Old Style"/>
          <w:sz w:val="22"/>
          <w:szCs w:val="22"/>
        </w:rPr>
        <w:t xml:space="preserve"> lain </w:t>
      </w:r>
      <w:proofErr w:type="spellStart"/>
      <w:r w:rsidR="004C0759" w:rsidRPr="003B5D7A">
        <w:rPr>
          <w:rFonts w:eastAsia="Bookman Old Style"/>
          <w:sz w:val="22"/>
          <w:szCs w:val="22"/>
        </w:rPr>
        <w:t>Kecamatan</w:t>
      </w:r>
      <w:proofErr w:type="spellEnd"/>
      <w:r w:rsidR="004C0759" w:rsidRPr="003B5D7A">
        <w:rPr>
          <w:rFonts w:eastAsia="Bookman Old Style"/>
          <w:sz w:val="22"/>
          <w:szCs w:val="22"/>
        </w:rPr>
        <w:t xml:space="preserve"> </w:t>
      </w:r>
      <w:proofErr w:type="spellStart"/>
      <w:r w:rsidR="00F22E0C" w:rsidRPr="003B5D7A">
        <w:rPr>
          <w:rFonts w:eastAsia="Bookman Old Style"/>
          <w:sz w:val="22"/>
          <w:szCs w:val="22"/>
        </w:rPr>
        <w:t>Cimanggung</w:t>
      </w:r>
      <w:proofErr w:type="spellEnd"/>
      <w:r w:rsidR="00F22E0C" w:rsidRPr="003B5D7A">
        <w:rPr>
          <w:rFonts w:eastAsia="Bookman Old Style"/>
          <w:sz w:val="22"/>
          <w:szCs w:val="22"/>
        </w:rPr>
        <w:t xml:space="preserve">, </w:t>
      </w:r>
      <w:proofErr w:type="spellStart"/>
      <w:r w:rsidR="00F22E0C" w:rsidRPr="003B5D7A">
        <w:rPr>
          <w:rFonts w:eastAsia="Bookman Old Style"/>
          <w:sz w:val="22"/>
          <w:szCs w:val="22"/>
        </w:rPr>
        <w:t>Kecamatan</w:t>
      </w:r>
      <w:proofErr w:type="spellEnd"/>
      <w:r w:rsidR="00F22E0C" w:rsidRPr="003B5D7A">
        <w:rPr>
          <w:rFonts w:eastAsia="Bookman Old Style"/>
          <w:sz w:val="22"/>
          <w:szCs w:val="22"/>
        </w:rPr>
        <w:t xml:space="preserve"> </w:t>
      </w:r>
      <w:proofErr w:type="spellStart"/>
      <w:r w:rsidR="00F22E0C" w:rsidRPr="003B5D7A">
        <w:rPr>
          <w:rFonts w:eastAsia="Bookman Old Style"/>
          <w:sz w:val="22"/>
          <w:szCs w:val="22"/>
        </w:rPr>
        <w:t>Pamulihan</w:t>
      </w:r>
      <w:proofErr w:type="spellEnd"/>
      <w:r w:rsidR="00F22E0C" w:rsidRPr="003B5D7A">
        <w:rPr>
          <w:rFonts w:eastAsia="Bookman Old Style"/>
          <w:sz w:val="22"/>
          <w:szCs w:val="22"/>
        </w:rPr>
        <w:t xml:space="preserve"> dan </w:t>
      </w:r>
      <w:proofErr w:type="spellStart"/>
      <w:r w:rsidR="004C0759" w:rsidRPr="003B5D7A">
        <w:rPr>
          <w:rFonts w:eastAsia="Bookman Old Style"/>
          <w:sz w:val="22"/>
          <w:szCs w:val="22"/>
        </w:rPr>
        <w:t>Kecamatan</w:t>
      </w:r>
      <w:proofErr w:type="spellEnd"/>
      <w:r w:rsidR="004C0759" w:rsidRPr="003B5D7A">
        <w:rPr>
          <w:rFonts w:eastAsia="Bookman Old Style"/>
          <w:sz w:val="22"/>
          <w:szCs w:val="22"/>
        </w:rPr>
        <w:t xml:space="preserve"> </w:t>
      </w:r>
      <w:proofErr w:type="spellStart"/>
      <w:r w:rsidR="004C0759" w:rsidRPr="003B5D7A">
        <w:rPr>
          <w:rFonts w:eastAsia="Bookman Old Style"/>
          <w:sz w:val="22"/>
          <w:szCs w:val="22"/>
        </w:rPr>
        <w:t>Jatinangor</w:t>
      </w:r>
      <w:proofErr w:type="spellEnd"/>
      <w:r w:rsidR="00507340" w:rsidRPr="003B5D7A">
        <w:rPr>
          <w:rFonts w:eastAsia="Bookman Old Style"/>
          <w:sz w:val="22"/>
          <w:szCs w:val="22"/>
        </w:rPr>
        <w:t xml:space="preserve">. </w:t>
      </w:r>
      <w:proofErr w:type="spellStart"/>
      <w:r w:rsidR="00507340" w:rsidRPr="003B5D7A">
        <w:rPr>
          <w:rFonts w:eastAsia="Bookman Old Style"/>
          <w:sz w:val="22"/>
          <w:szCs w:val="22"/>
        </w:rPr>
        <w:t>Sedangkan</w:t>
      </w:r>
      <w:proofErr w:type="spellEnd"/>
      <w:r w:rsidR="00507340" w:rsidRPr="003B5D7A">
        <w:rPr>
          <w:rFonts w:eastAsia="Bookman Old Style"/>
          <w:sz w:val="22"/>
          <w:szCs w:val="22"/>
        </w:rPr>
        <w:t xml:space="preserve"> wilayah </w:t>
      </w:r>
      <w:proofErr w:type="spellStart"/>
      <w:r w:rsidR="00507340" w:rsidRPr="003B5D7A">
        <w:rPr>
          <w:rFonts w:eastAsia="Bookman Old Style"/>
          <w:sz w:val="22"/>
          <w:szCs w:val="22"/>
        </w:rPr>
        <w:t>wilayah</w:t>
      </w:r>
      <w:proofErr w:type="spellEnd"/>
      <w:r w:rsidR="00507340" w:rsidRPr="003B5D7A">
        <w:rPr>
          <w:rFonts w:eastAsia="Bookman Old Style"/>
          <w:sz w:val="22"/>
          <w:szCs w:val="22"/>
        </w:rPr>
        <w:t xml:space="preserve"> </w:t>
      </w:r>
      <w:proofErr w:type="spellStart"/>
      <w:r w:rsidR="00507340" w:rsidRPr="003B5D7A">
        <w:rPr>
          <w:rFonts w:eastAsia="Bookman Old Style"/>
          <w:sz w:val="22"/>
          <w:szCs w:val="22"/>
        </w:rPr>
        <w:t>prioritas</w:t>
      </w:r>
      <w:proofErr w:type="spellEnd"/>
      <w:r w:rsidR="00507340" w:rsidRPr="003B5D7A">
        <w:rPr>
          <w:rFonts w:eastAsia="Bookman Old Style"/>
          <w:sz w:val="22"/>
          <w:szCs w:val="22"/>
        </w:rPr>
        <w:t xml:space="preserve"> </w:t>
      </w:r>
      <w:proofErr w:type="spellStart"/>
      <w:r w:rsidR="00507340" w:rsidRPr="003B5D7A">
        <w:rPr>
          <w:rFonts w:eastAsia="Bookman Old Style"/>
          <w:sz w:val="22"/>
          <w:szCs w:val="22"/>
        </w:rPr>
        <w:t>dengan</w:t>
      </w:r>
      <w:proofErr w:type="spellEnd"/>
      <w:r w:rsidR="00507340" w:rsidRPr="003B5D7A">
        <w:rPr>
          <w:rFonts w:eastAsia="Bookman Old Style"/>
          <w:sz w:val="22"/>
          <w:szCs w:val="22"/>
        </w:rPr>
        <w:t xml:space="preserve"> </w:t>
      </w:r>
      <w:proofErr w:type="spellStart"/>
      <w:r w:rsidR="00507340" w:rsidRPr="003B5D7A">
        <w:rPr>
          <w:rFonts w:eastAsia="Bookman Old Style"/>
          <w:sz w:val="22"/>
          <w:szCs w:val="22"/>
        </w:rPr>
        <w:t>karakteristi</w:t>
      </w:r>
      <w:r w:rsidR="00F22E0C" w:rsidRPr="003B5D7A">
        <w:rPr>
          <w:rFonts w:eastAsia="Bookman Old Style"/>
          <w:sz w:val="22"/>
          <w:szCs w:val="22"/>
        </w:rPr>
        <w:t>k</w:t>
      </w:r>
      <w:proofErr w:type="spellEnd"/>
      <w:r w:rsidR="00F22E0C" w:rsidRPr="003B5D7A">
        <w:rPr>
          <w:rFonts w:eastAsia="Bookman Old Style"/>
          <w:sz w:val="22"/>
          <w:szCs w:val="22"/>
        </w:rPr>
        <w:t xml:space="preserve"> </w:t>
      </w:r>
      <w:proofErr w:type="spellStart"/>
      <w:r w:rsidR="00F22E0C" w:rsidRPr="003B5D7A">
        <w:rPr>
          <w:rFonts w:eastAsia="Bookman Old Style"/>
          <w:sz w:val="22"/>
          <w:szCs w:val="22"/>
        </w:rPr>
        <w:t>perdesaan</w:t>
      </w:r>
      <w:proofErr w:type="spellEnd"/>
      <w:r w:rsidR="00F22E0C" w:rsidRPr="003B5D7A">
        <w:rPr>
          <w:rFonts w:eastAsia="Bookman Old Style"/>
          <w:sz w:val="22"/>
          <w:szCs w:val="22"/>
        </w:rPr>
        <w:t xml:space="preserve"> </w:t>
      </w:r>
      <w:proofErr w:type="spellStart"/>
      <w:r w:rsidR="00F22E0C" w:rsidRPr="003B5D7A">
        <w:rPr>
          <w:rFonts w:eastAsia="Bookman Old Style"/>
          <w:sz w:val="22"/>
          <w:szCs w:val="22"/>
        </w:rPr>
        <w:t>antara</w:t>
      </w:r>
      <w:proofErr w:type="spellEnd"/>
      <w:r w:rsidR="00F22E0C" w:rsidRPr="003B5D7A">
        <w:rPr>
          <w:rFonts w:eastAsia="Bookman Old Style"/>
          <w:sz w:val="22"/>
          <w:szCs w:val="22"/>
        </w:rPr>
        <w:t xml:space="preserve"> lain </w:t>
      </w:r>
      <w:proofErr w:type="spellStart"/>
      <w:r w:rsidR="00F22E0C" w:rsidRPr="003B5D7A">
        <w:rPr>
          <w:rFonts w:eastAsia="Bookman Old Style"/>
          <w:sz w:val="22"/>
          <w:szCs w:val="22"/>
        </w:rPr>
        <w:t>K</w:t>
      </w:r>
      <w:r w:rsidR="00507340" w:rsidRPr="003B5D7A">
        <w:rPr>
          <w:rFonts w:eastAsia="Bookman Old Style"/>
          <w:sz w:val="22"/>
          <w:szCs w:val="22"/>
        </w:rPr>
        <w:t>ecamatan</w:t>
      </w:r>
      <w:proofErr w:type="spellEnd"/>
      <w:r w:rsidR="00507340" w:rsidRPr="003B5D7A">
        <w:rPr>
          <w:rFonts w:eastAsia="Bookman Old Style"/>
          <w:sz w:val="22"/>
          <w:szCs w:val="22"/>
        </w:rPr>
        <w:t xml:space="preserve"> </w:t>
      </w:r>
      <w:proofErr w:type="spellStart"/>
      <w:r w:rsidR="00507340" w:rsidRPr="003B5D7A">
        <w:rPr>
          <w:rFonts w:eastAsia="Bookman Old Style"/>
          <w:sz w:val="22"/>
          <w:szCs w:val="22"/>
        </w:rPr>
        <w:t>Wado</w:t>
      </w:r>
      <w:proofErr w:type="spellEnd"/>
      <w:r w:rsidR="00507340" w:rsidRPr="003B5D7A">
        <w:rPr>
          <w:rFonts w:eastAsia="Bookman Old Style"/>
          <w:sz w:val="22"/>
          <w:szCs w:val="22"/>
        </w:rPr>
        <w:t xml:space="preserve"> dan </w:t>
      </w:r>
      <w:proofErr w:type="spellStart"/>
      <w:r w:rsidR="00507340" w:rsidRPr="003B5D7A">
        <w:rPr>
          <w:rFonts w:eastAsia="Bookman Old Style"/>
          <w:sz w:val="22"/>
          <w:szCs w:val="22"/>
        </w:rPr>
        <w:t>Kecamatan</w:t>
      </w:r>
      <w:proofErr w:type="spellEnd"/>
      <w:r w:rsidR="00507340" w:rsidRPr="003B5D7A">
        <w:rPr>
          <w:rFonts w:eastAsia="Bookman Old Style"/>
          <w:sz w:val="22"/>
          <w:szCs w:val="22"/>
        </w:rPr>
        <w:t xml:space="preserve"> </w:t>
      </w:r>
      <w:proofErr w:type="spellStart"/>
      <w:r w:rsidR="00507340" w:rsidRPr="003B5D7A">
        <w:rPr>
          <w:rFonts w:eastAsia="Bookman Old Style"/>
          <w:sz w:val="22"/>
          <w:szCs w:val="22"/>
        </w:rPr>
        <w:t>Jatinunggal</w:t>
      </w:r>
      <w:proofErr w:type="spellEnd"/>
      <w:r w:rsidR="00507340" w:rsidRPr="003B5D7A">
        <w:rPr>
          <w:rFonts w:eastAsia="Bookman Old Style"/>
          <w:sz w:val="22"/>
          <w:szCs w:val="22"/>
        </w:rPr>
        <w:t>.</w:t>
      </w:r>
    </w:p>
    <w:p w:rsidR="000556A6" w:rsidRPr="003B5D7A" w:rsidRDefault="00F22E0C" w:rsidP="000556A6">
      <w:pPr>
        <w:pStyle w:val="Caption"/>
        <w:jc w:val="center"/>
        <w:rPr>
          <w:rFonts w:eastAsia="Bookman Old Style"/>
          <w:i w:val="0"/>
          <w:color w:val="auto"/>
          <w:sz w:val="22"/>
          <w:szCs w:val="22"/>
        </w:rPr>
      </w:pPr>
      <w:bookmarkStart w:id="285" w:name="_Toc174446002"/>
      <w:r w:rsidRPr="003B5D7A">
        <w:rPr>
          <w:noProof/>
          <w:sz w:val="22"/>
          <w:szCs w:val="22"/>
        </w:rPr>
        <w:drawing>
          <wp:anchor distT="0" distB="0" distL="114300" distR="114300" simplePos="0" relativeHeight="251721728" behindDoc="1" locked="0" layoutInCell="1" allowOverlap="1" wp14:anchorId="61F898EE" wp14:editId="190FDEEB">
            <wp:simplePos x="0" y="0"/>
            <wp:positionH relativeFrom="margin">
              <wp:posOffset>1230630</wp:posOffset>
            </wp:positionH>
            <wp:positionV relativeFrom="paragraph">
              <wp:posOffset>420370</wp:posOffset>
            </wp:positionV>
            <wp:extent cx="3589020" cy="3094355"/>
            <wp:effectExtent l="0" t="0" r="0" b="0"/>
            <wp:wrapTight wrapText="bothSides">
              <wp:wrapPolygon edited="0">
                <wp:start x="5159" y="0"/>
                <wp:lineTo x="4701" y="4255"/>
                <wp:lineTo x="4471" y="4787"/>
                <wp:lineTo x="4701" y="8511"/>
                <wp:lineTo x="1605" y="10638"/>
                <wp:lineTo x="1261" y="10638"/>
                <wp:lineTo x="803" y="11968"/>
                <wp:lineTo x="803" y="12766"/>
                <wp:lineTo x="1376" y="14893"/>
                <wp:lineTo x="1376" y="17686"/>
                <wp:lineTo x="4815" y="18484"/>
                <wp:lineTo x="12382" y="19149"/>
                <wp:lineTo x="15936" y="21276"/>
                <wp:lineTo x="16280" y="21409"/>
                <wp:lineTo x="17312" y="21409"/>
                <wp:lineTo x="17541" y="21276"/>
                <wp:lineTo x="19834" y="17021"/>
                <wp:lineTo x="20293" y="17021"/>
                <wp:lineTo x="20522" y="15957"/>
                <wp:lineTo x="20522" y="14893"/>
                <wp:lineTo x="18344" y="10638"/>
                <wp:lineTo x="18573" y="7979"/>
                <wp:lineTo x="18115" y="6516"/>
                <wp:lineTo x="15478" y="4255"/>
                <wp:lineTo x="15592" y="3324"/>
                <wp:lineTo x="13070" y="2394"/>
                <wp:lineTo x="9860" y="1862"/>
                <wp:lineTo x="7452" y="266"/>
                <wp:lineTo x="6420" y="0"/>
                <wp:lineTo x="5159" y="0"/>
              </wp:wrapPolygon>
            </wp:wrapTight>
            <wp:docPr id="991342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2">
                      <a:extLst>
                        <a:ext uri="{28A0092B-C50C-407E-A947-70E740481C1C}">
                          <a14:useLocalDpi xmlns:a14="http://schemas.microsoft.com/office/drawing/2010/main" val="0"/>
                        </a:ext>
                      </a:extLst>
                    </a:blip>
                    <a:srcRect/>
                    <a:stretch>
                      <a:fillRect/>
                    </a:stretch>
                  </pic:blipFill>
                  <pic:spPr>
                    <a:xfrm>
                      <a:off x="0" y="0"/>
                      <a:ext cx="3589020" cy="3094355"/>
                    </a:xfrm>
                    <a:prstGeom prst="rect">
                      <a:avLst/>
                    </a:prstGeom>
                  </pic:spPr>
                </pic:pic>
              </a:graphicData>
            </a:graphic>
            <wp14:sizeRelH relativeFrom="margin">
              <wp14:pctWidth>0</wp14:pctWidth>
            </wp14:sizeRelH>
            <wp14:sizeRelV relativeFrom="margin">
              <wp14:pctHeight>0</wp14:pctHeight>
            </wp14:sizeRelV>
          </wp:anchor>
        </w:drawing>
      </w:r>
      <w:r w:rsidR="000556A6" w:rsidRPr="003B5D7A">
        <w:rPr>
          <w:i w:val="0"/>
          <w:color w:val="auto"/>
          <w:sz w:val="22"/>
          <w:szCs w:val="22"/>
        </w:rPr>
        <w:t>Gambar 5.</w:t>
      </w:r>
      <w:r w:rsidR="000556A6" w:rsidRPr="003B5D7A">
        <w:rPr>
          <w:i w:val="0"/>
          <w:color w:val="auto"/>
          <w:sz w:val="22"/>
          <w:szCs w:val="22"/>
        </w:rPr>
        <w:fldChar w:fldCharType="begin"/>
      </w:r>
      <w:r w:rsidR="000556A6" w:rsidRPr="003B5D7A">
        <w:rPr>
          <w:i w:val="0"/>
          <w:color w:val="auto"/>
          <w:sz w:val="22"/>
          <w:szCs w:val="22"/>
        </w:rPr>
        <w:instrText xml:space="preserve"> SEQ Gambar_5. \* ARABIC </w:instrText>
      </w:r>
      <w:r w:rsidR="000556A6" w:rsidRPr="003B5D7A">
        <w:rPr>
          <w:i w:val="0"/>
          <w:color w:val="auto"/>
          <w:sz w:val="22"/>
          <w:szCs w:val="22"/>
        </w:rPr>
        <w:fldChar w:fldCharType="separate"/>
      </w:r>
      <w:r w:rsidR="00B57F95" w:rsidRPr="003B5D7A">
        <w:rPr>
          <w:i w:val="0"/>
          <w:noProof/>
          <w:color w:val="auto"/>
          <w:sz w:val="22"/>
          <w:szCs w:val="22"/>
        </w:rPr>
        <w:t>4</w:t>
      </w:r>
      <w:r w:rsidR="000556A6" w:rsidRPr="003B5D7A">
        <w:rPr>
          <w:i w:val="0"/>
          <w:color w:val="auto"/>
          <w:sz w:val="22"/>
          <w:szCs w:val="22"/>
        </w:rPr>
        <w:fldChar w:fldCharType="end"/>
      </w:r>
      <w:r w:rsidR="000556A6" w:rsidRPr="003B5D7A">
        <w:rPr>
          <w:i w:val="0"/>
          <w:color w:val="auto"/>
          <w:sz w:val="22"/>
          <w:szCs w:val="22"/>
        </w:rPr>
        <w:t xml:space="preserve">. </w:t>
      </w:r>
      <w:proofErr w:type="spellStart"/>
      <w:r w:rsidR="000556A6" w:rsidRPr="003B5D7A">
        <w:rPr>
          <w:i w:val="0"/>
          <w:color w:val="auto"/>
          <w:sz w:val="22"/>
          <w:szCs w:val="22"/>
        </w:rPr>
        <w:t>Sebaran</w:t>
      </w:r>
      <w:proofErr w:type="spellEnd"/>
      <w:r w:rsidR="000556A6" w:rsidRPr="003B5D7A">
        <w:rPr>
          <w:i w:val="0"/>
          <w:color w:val="auto"/>
          <w:sz w:val="22"/>
          <w:szCs w:val="22"/>
        </w:rPr>
        <w:t xml:space="preserve"> </w:t>
      </w:r>
      <w:proofErr w:type="spellStart"/>
      <w:r w:rsidR="000556A6" w:rsidRPr="003B5D7A">
        <w:rPr>
          <w:i w:val="0"/>
          <w:color w:val="auto"/>
          <w:sz w:val="22"/>
          <w:szCs w:val="22"/>
        </w:rPr>
        <w:t>anak</w:t>
      </w:r>
      <w:proofErr w:type="spellEnd"/>
      <w:r w:rsidR="000556A6" w:rsidRPr="003B5D7A">
        <w:rPr>
          <w:i w:val="0"/>
          <w:color w:val="auto"/>
          <w:sz w:val="22"/>
          <w:szCs w:val="22"/>
        </w:rPr>
        <w:t xml:space="preserve"> </w:t>
      </w:r>
      <w:proofErr w:type="spellStart"/>
      <w:r w:rsidR="000556A6" w:rsidRPr="003B5D7A">
        <w:rPr>
          <w:i w:val="0"/>
          <w:color w:val="auto"/>
          <w:sz w:val="22"/>
          <w:szCs w:val="22"/>
        </w:rPr>
        <w:t>usia</w:t>
      </w:r>
      <w:proofErr w:type="spellEnd"/>
      <w:r w:rsidR="000556A6" w:rsidRPr="003B5D7A">
        <w:rPr>
          <w:i w:val="0"/>
          <w:color w:val="auto"/>
          <w:sz w:val="22"/>
          <w:szCs w:val="22"/>
        </w:rPr>
        <w:t xml:space="preserve"> </w:t>
      </w:r>
      <w:proofErr w:type="spellStart"/>
      <w:r w:rsidR="000556A6" w:rsidRPr="003B5D7A">
        <w:rPr>
          <w:i w:val="0"/>
          <w:color w:val="auto"/>
          <w:sz w:val="22"/>
          <w:szCs w:val="22"/>
        </w:rPr>
        <w:t>sekolah</w:t>
      </w:r>
      <w:proofErr w:type="spellEnd"/>
      <w:r w:rsidR="000556A6" w:rsidRPr="003B5D7A">
        <w:rPr>
          <w:i w:val="0"/>
          <w:color w:val="auto"/>
          <w:sz w:val="22"/>
          <w:szCs w:val="22"/>
        </w:rPr>
        <w:t xml:space="preserve"> dan </w:t>
      </w:r>
      <w:proofErr w:type="spellStart"/>
      <w:r w:rsidR="000556A6" w:rsidRPr="003B5D7A">
        <w:rPr>
          <w:i w:val="0"/>
          <w:color w:val="auto"/>
          <w:sz w:val="22"/>
          <w:szCs w:val="22"/>
        </w:rPr>
        <w:t>masih</w:t>
      </w:r>
      <w:proofErr w:type="spellEnd"/>
      <w:r w:rsidR="000556A6" w:rsidRPr="003B5D7A">
        <w:rPr>
          <w:i w:val="0"/>
          <w:color w:val="auto"/>
          <w:sz w:val="22"/>
          <w:szCs w:val="22"/>
        </w:rPr>
        <w:t xml:space="preserve"> </w:t>
      </w:r>
      <w:proofErr w:type="spellStart"/>
      <w:r w:rsidR="000556A6" w:rsidRPr="003B5D7A">
        <w:rPr>
          <w:i w:val="0"/>
          <w:color w:val="auto"/>
          <w:sz w:val="22"/>
          <w:szCs w:val="22"/>
        </w:rPr>
        <w:t>sekolah</w:t>
      </w:r>
      <w:proofErr w:type="spellEnd"/>
      <w:r w:rsidR="000556A6" w:rsidRPr="003B5D7A">
        <w:rPr>
          <w:i w:val="0"/>
          <w:color w:val="auto"/>
          <w:sz w:val="22"/>
          <w:szCs w:val="22"/>
        </w:rPr>
        <w:t xml:space="preserve"> pada </w:t>
      </w:r>
      <w:proofErr w:type="spellStart"/>
      <w:r w:rsidR="000556A6" w:rsidRPr="003B5D7A">
        <w:rPr>
          <w:i w:val="0"/>
          <w:color w:val="auto"/>
          <w:sz w:val="22"/>
          <w:szCs w:val="22"/>
        </w:rPr>
        <w:t>desil</w:t>
      </w:r>
      <w:proofErr w:type="spellEnd"/>
      <w:r w:rsidR="000556A6" w:rsidRPr="003B5D7A">
        <w:rPr>
          <w:i w:val="0"/>
          <w:color w:val="auto"/>
          <w:sz w:val="22"/>
          <w:szCs w:val="22"/>
        </w:rPr>
        <w:t xml:space="preserve"> 1-4 yang </w:t>
      </w:r>
      <w:proofErr w:type="spellStart"/>
      <w:r w:rsidR="000556A6" w:rsidRPr="003B5D7A">
        <w:rPr>
          <w:i w:val="0"/>
          <w:color w:val="auto"/>
          <w:sz w:val="22"/>
          <w:szCs w:val="22"/>
        </w:rPr>
        <w:t>tidak</w:t>
      </w:r>
      <w:proofErr w:type="spellEnd"/>
      <w:r w:rsidR="000556A6" w:rsidRPr="003B5D7A">
        <w:rPr>
          <w:i w:val="0"/>
          <w:color w:val="auto"/>
          <w:sz w:val="22"/>
          <w:szCs w:val="22"/>
        </w:rPr>
        <w:t xml:space="preserve"> </w:t>
      </w:r>
      <w:proofErr w:type="spellStart"/>
      <w:r w:rsidR="000556A6" w:rsidRPr="003B5D7A">
        <w:rPr>
          <w:i w:val="0"/>
          <w:color w:val="auto"/>
          <w:sz w:val="22"/>
          <w:szCs w:val="22"/>
        </w:rPr>
        <w:t>memperoleh</w:t>
      </w:r>
      <w:proofErr w:type="spellEnd"/>
      <w:r w:rsidR="000556A6" w:rsidRPr="003B5D7A">
        <w:rPr>
          <w:i w:val="0"/>
          <w:color w:val="auto"/>
          <w:sz w:val="22"/>
          <w:szCs w:val="22"/>
        </w:rPr>
        <w:t xml:space="preserve"> Program PIP</w:t>
      </w:r>
      <w:bookmarkEnd w:id="285"/>
    </w:p>
    <w:p w:rsidR="00506EF5" w:rsidRPr="003B5D7A" w:rsidRDefault="00506EF5" w:rsidP="000556A6">
      <w:pPr>
        <w:pBdr>
          <w:top w:val="nil"/>
          <w:left w:val="nil"/>
          <w:bottom w:val="nil"/>
          <w:right w:val="nil"/>
          <w:between w:val="nil"/>
        </w:pBdr>
        <w:spacing w:line="360" w:lineRule="auto"/>
        <w:jc w:val="center"/>
        <w:rPr>
          <w:rFonts w:eastAsia="Bookman Old Style"/>
          <w:sz w:val="22"/>
          <w:szCs w:val="22"/>
        </w:rPr>
      </w:pPr>
    </w:p>
    <w:p w:rsidR="005E70AB" w:rsidRPr="003B5D7A" w:rsidRDefault="005E70AB" w:rsidP="00CA5F7E">
      <w:pPr>
        <w:pBdr>
          <w:top w:val="nil"/>
          <w:left w:val="nil"/>
          <w:bottom w:val="nil"/>
          <w:right w:val="nil"/>
          <w:between w:val="nil"/>
        </w:pBdr>
        <w:spacing w:line="360" w:lineRule="auto"/>
        <w:ind w:firstLine="567"/>
        <w:jc w:val="both"/>
        <w:rPr>
          <w:rFonts w:eastAsia="Bookman Old Style"/>
          <w:sz w:val="22"/>
          <w:szCs w:val="22"/>
        </w:rPr>
      </w:pPr>
    </w:p>
    <w:p w:rsidR="00507340" w:rsidRPr="003B5D7A" w:rsidRDefault="00507340" w:rsidP="00CA5F7E">
      <w:pPr>
        <w:pBdr>
          <w:top w:val="nil"/>
          <w:left w:val="nil"/>
          <w:bottom w:val="nil"/>
          <w:right w:val="nil"/>
          <w:between w:val="nil"/>
        </w:pBdr>
        <w:spacing w:line="360" w:lineRule="auto"/>
        <w:ind w:firstLine="567"/>
        <w:jc w:val="both"/>
        <w:rPr>
          <w:rFonts w:eastAsia="Bookman Old Style"/>
          <w:sz w:val="22"/>
          <w:szCs w:val="22"/>
        </w:rPr>
      </w:pPr>
    </w:p>
    <w:p w:rsidR="00507340" w:rsidRPr="003B5D7A" w:rsidRDefault="00507340" w:rsidP="00CA5F7E">
      <w:pPr>
        <w:pBdr>
          <w:top w:val="nil"/>
          <w:left w:val="nil"/>
          <w:bottom w:val="nil"/>
          <w:right w:val="nil"/>
          <w:between w:val="nil"/>
        </w:pBdr>
        <w:spacing w:line="360" w:lineRule="auto"/>
        <w:ind w:firstLine="567"/>
        <w:jc w:val="both"/>
        <w:rPr>
          <w:rFonts w:eastAsia="Bookman Old Style"/>
          <w:sz w:val="22"/>
          <w:szCs w:val="22"/>
        </w:rPr>
      </w:pPr>
    </w:p>
    <w:p w:rsidR="00507340" w:rsidRPr="003B5D7A" w:rsidRDefault="00507340" w:rsidP="00CA5F7E">
      <w:pPr>
        <w:pBdr>
          <w:top w:val="nil"/>
          <w:left w:val="nil"/>
          <w:bottom w:val="nil"/>
          <w:right w:val="nil"/>
          <w:between w:val="nil"/>
        </w:pBdr>
        <w:spacing w:line="360" w:lineRule="auto"/>
        <w:ind w:firstLine="567"/>
        <w:jc w:val="both"/>
        <w:rPr>
          <w:rFonts w:eastAsia="Bookman Old Style"/>
          <w:sz w:val="22"/>
          <w:szCs w:val="22"/>
        </w:rPr>
      </w:pPr>
    </w:p>
    <w:p w:rsidR="00507340" w:rsidRPr="003B5D7A" w:rsidRDefault="00507340" w:rsidP="00CA5F7E">
      <w:pPr>
        <w:pBdr>
          <w:top w:val="nil"/>
          <w:left w:val="nil"/>
          <w:bottom w:val="nil"/>
          <w:right w:val="nil"/>
          <w:between w:val="nil"/>
        </w:pBdr>
        <w:spacing w:line="360" w:lineRule="auto"/>
        <w:ind w:firstLine="567"/>
        <w:jc w:val="both"/>
        <w:rPr>
          <w:rFonts w:eastAsia="Bookman Old Style"/>
          <w:sz w:val="22"/>
          <w:szCs w:val="22"/>
        </w:rPr>
      </w:pPr>
    </w:p>
    <w:p w:rsidR="00507340" w:rsidRPr="003B5D7A" w:rsidRDefault="00507340" w:rsidP="00CA5F7E">
      <w:pPr>
        <w:pBdr>
          <w:top w:val="nil"/>
          <w:left w:val="nil"/>
          <w:bottom w:val="nil"/>
          <w:right w:val="nil"/>
          <w:between w:val="nil"/>
        </w:pBdr>
        <w:spacing w:line="360" w:lineRule="auto"/>
        <w:ind w:firstLine="567"/>
        <w:jc w:val="both"/>
        <w:rPr>
          <w:rFonts w:eastAsia="Bookman Old Style"/>
          <w:sz w:val="22"/>
          <w:szCs w:val="22"/>
        </w:rPr>
      </w:pPr>
    </w:p>
    <w:p w:rsidR="00507340" w:rsidRPr="003B5D7A" w:rsidRDefault="00507340" w:rsidP="00CA5F7E">
      <w:pPr>
        <w:pBdr>
          <w:top w:val="nil"/>
          <w:left w:val="nil"/>
          <w:bottom w:val="nil"/>
          <w:right w:val="nil"/>
          <w:between w:val="nil"/>
        </w:pBdr>
        <w:spacing w:line="360" w:lineRule="auto"/>
        <w:ind w:firstLine="567"/>
        <w:jc w:val="both"/>
        <w:rPr>
          <w:rFonts w:eastAsia="Bookman Old Style"/>
          <w:sz w:val="22"/>
          <w:szCs w:val="22"/>
        </w:rPr>
      </w:pPr>
    </w:p>
    <w:p w:rsidR="00507340" w:rsidRPr="003B5D7A" w:rsidRDefault="00507340" w:rsidP="00CA5F7E">
      <w:pPr>
        <w:pBdr>
          <w:top w:val="nil"/>
          <w:left w:val="nil"/>
          <w:bottom w:val="nil"/>
          <w:right w:val="nil"/>
          <w:between w:val="nil"/>
        </w:pBdr>
        <w:spacing w:line="360" w:lineRule="auto"/>
        <w:ind w:firstLine="567"/>
        <w:jc w:val="both"/>
        <w:rPr>
          <w:rFonts w:eastAsia="Bookman Old Style"/>
          <w:sz w:val="22"/>
          <w:szCs w:val="22"/>
        </w:rPr>
      </w:pPr>
    </w:p>
    <w:p w:rsidR="00507340" w:rsidRPr="003B5D7A" w:rsidRDefault="00507340" w:rsidP="00CA5F7E">
      <w:pPr>
        <w:pBdr>
          <w:top w:val="nil"/>
          <w:left w:val="nil"/>
          <w:bottom w:val="nil"/>
          <w:right w:val="nil"/>
          <w:between w:val="nil"/>
        </w:pBdr>
        <w:spacing w:line="360" w:lineRule="auto"/>
        <w:ind w:firstLine="567"/>
        <w:jc w:val="both"/>
        <w:rPr>
          <w:rFonts w:eastAsia="Bookman Old Style"/>
          <w:sz w:val="22"/>
          <w:szCs w:val="22"/>
        </w:rPr>
      </w:pPr>
    </w:p>
    <w:p w:rsidR="00507340" w:rsidRPr="003B5D7A" w:rsidRDefault="00507340" w:rsidP="00CA5F7E">
      <w:pPr>
        <w:pBdr>
          <w:top w:val="nil"/>
          <w:left w:val="nil"/>
          <w:bottom w:val="nil"/>
          <w:right w:val="nil"/>
          <w:between w:val="nil"/>
        </w:pBdr>
        <w:spacing w:line="360" w:lineRule="auto"/>
        <w:ind w:firstLine="567"/>
        <w:jc w:val="both"/>
        <w:rPr>
          <w:rFonts w:eastAsia="Bookman Old Style"/>
          <w:sz w:val="22"/>
          <w:szCs w:val="22"/>
        </w:rPr>
      </w:pPr>
    </w:p>
    <w:p w:rsidR="007355AB" w:rsidRPr="003B5D7A" w:rsidRDefault="007355AB" w:rsidP="006B25C3">
      <w:pPr>
        <w:pStyle w:val="ListParagraph"/>
        <w:keepNext/>
        <w:numPr>
          <w:ilvl w:val="0"/>
          <w:numId w:val="31"/>
        </w:numPr>
        <w:tabs>
          <w:tab w:val="left" w:pos="567"/>
        </w:tabs>
        <w:spacing w:line="360" w:lineRule="auto"/>
        <w:contextualSpacing w:val="0"/>
        <w:outlineLvl w:val="2"/>
        <w:rPr>
          <w:rFonts w:eastAsia="Bookman Old Style" w:cstheme="majorBidi"/>
          <w:b/>
          <w:bCs/>
          <w:vanish/>
          <w:sz w:val="22"/>
          <w:szCs w:val="22"/>
        </w:rPr>
      </w:pPr>
      <w:bookmarkStart w:id="286" w:name="_Toc174388824"/>
      <w:bookmarkStart w:id="287" w:name="_Toc174388926"/>
      <w:bookmarkStart w:id="288" w:name="_Toc174415285"/>
      <w:bookmarkStart w:id="289" w:name="_Toc188524652"/>
      <w:bookmarkEnd w:id="286"/>
      <w:bookmarkEnd w:id="287"/>
      <w:bookmarkEnd w:id="288"/>
      <w:bookmarkEnd w:id="289"/>
    </w:p>
    <w:p w:rsidR="007355AB" w:rsidRPr="003B5D7A" w:rsidRDefault="007355AB" w:rsidP="006B25C3">
      <w:pPr>
        <w:pStyle w:val="ListParagraph"/>
        <w:keepNext/>
        <w:numPr>
          <w:ilvl w:val="0"/>
          <w:numId w:val="31"/>
        </w:numPr>
        <w:tabs>
          <w:tab w:val="left" w:pos="567"/>
        </w:tabs>
        <w:spacing w:line="360" w:lineRule="auto"/>
        <w:contextualSpacing w:val="0"/>
        <w:outlineLvl w:val="2"/>
        <w:rPr>
          <w:rFonts w:eastAsia="Bookman Old Style" w:cstheme="majorBidi"/>
          <w:b/>
          <w:bCs/>
          <w:vanish/>
          <w:sz w:val="22"/>
          <w:szCs w:val="22"/>
        </w:rPr>
      </w:pPr>
      <w:bookmarkStart w:id="290" w:name="_Toc174388825"/>
      <w:bookmarkStart w:id="291" w:name="_Toc174388927"/>
      <w:bookmarkStart w:id="292" w:name="_Toc174415286"/>
      <w:bookmarkStart w:id="293" w:name="_Toc188524653"/>
      <w:bookmarkEnd w:id="290"/>
      <w:bookmarkEnd w:id="291"/>
      <w:bookmarkEnd w:id="292"/>
      <w:bookmarkEnd w:id="293"/>
    </w:p>
    <w:p w:rsidR="007355AB" w:rsidRPr="003B5D7A" w:rsidRDefault="007355AB" w:rsidP="006B25C3">
      <w:pPr>
        <w:pStyle w:val="ListParagraph"/>
        <w:keepNext/>
        <w:numPr>
          <w:ilvl w:val="0"/>
          <w:numId w:val="31"/>
        </w:numPr>
        <w:tabs>
          <w:tab w:val="left" w:pos="567"/>
        </w:tabs>
        <w:spacing w:line="360" w:lineRule="auto"/>
        <w:contextualSpacing w:val="0"/>
        <w:outlineLvl w:val="2"/>
        <w:rPr>
          <w:rFonts w:eastAsia="Bookman Old Style" w:cstheme="majorBidi"/>
          <w:b/>
          <w:bCs/>
          <w:vanish/>
          <w:sz w:val="22"/>
          <w:szCs w:val="22"/>
        </w:rPr>
      </w:pPr>
      <w:bookmarkStart w:id="294" w:name="_Toc174388826"/>
      <w:bookmarkStart w:id="295" w:name="_Toc174388928"/>
      <w:bookmarkStart w:id="296" w:name="_Toc174415287"/>
      <w:bookmarkStart w:id="297" w:name="_Toc188524654"/>
      <w:bookmarkEnd w:id="294"/>
      <w:bookmarkEnd w:id="295"/>
      <w:bookmarkEnd w:id="296"/>
      <w:bookmarkEnd w:id="297"/>
    </w:p>
    <w:p w:rsidR="007355AB" w:rsidRPr="003B5D7A" w:rsidRDefault="007355AB" w:rsidP="006B25C3">
      <w:pPr>
        <w:pStyle w:val="ListParagraph"/>
        <w:keepNext/>
        <w:numPr>
          <w:ilvl w:val="0"/>
          <w:numId w:val="31"/>
        </w:numPr>
        <w:tabs>
          <w:tab w:val="left" w:pos="567"/>
        </w:tabs>
        <w:spacing w:line="360" w:lineRule="auto"/>
        <w:contextualSpacing w:val="0"/>
        <w:outlineLvl w:val="2"/>
        <w:rPr>
          <w:rFonts w:eastAsia="Bookman Old Style" w:cstheme="majorBidi"/>
          <w:b/>
          <w:bCs/>
          <w:vanish/>
          <w:sz w:val="22"/>
          <w:szCs w:val="22"/>
        </w:rPr>
      </w:pPr>
      <w:bookmarkStart w:id="298" w:name="_Toc174388827"/>
      <w:bookmarkStart w:id="299" w:name="_Toc174388929"/>
      <w:bookmarkStart w:id="300" w:name="_Toc174415288"/>
      <w:bookmarkStart w:id="301" w:name="_Toc188524655"/>
      <w:bookmarkEnd w:id="298"/>
      <w:bookmarkEnd w:id="299"/>
      <w:bookmarkEnd w:id="300"/>
      <w:bookmarkEnd w:id="301"/>
    </w:p>
    <w:p w:rsidR="007355AB" w:rsidRPr="003B5D7A" w:rsidRDefault="007355AB" w:rsidP="006B25C3">
      <w:pPr>
        <w:pStyle w:val="ListParagraph"/>
        <w:keepNext/>
        <w:numPr>
          <w:ilvl w:val="0"/>
          <w:numId w:val="31"/>
        </w:numPr>
        <w:tabs>
          <w:tab w:val="left" w:pos="567"/>
        </w:tabs>
        <w:spacing w:line="360" w:lineRule="auto"/>
        <w:contextualSpacing w:val="0"/>
        <w:outlineLvl w:val="2"/>
        <w:rPr>
          <w:rFonts w:eastAsia="Bookman Old Style" w:cstheme="majorBidi"/>
          <w:b/>
          <w:bCs/>
          <w:vanish/>
          <w:sz w:val="22"/>
          <w:szCs w:val="22"/>
        </w:rPr>
      </w:pPr>
      <w:bookmarkStart w:id="302" w:name="_Toc174388828"/>
      <w:bookmarkStart w:id="303" w:name="_Toc174388930"/>
      <w:bookmarkStart w:id="304" w:name="_Toc174415289"/>
      <w:bookmarkStart w:id="305" w:name="_Toc188524656"/>
      <w:bookmarkEnd w:id="302"/>
      <w:bookmarkEnd w:id="303"/>
      <w:bookmarkEnd w:id="304"/>
      <w:bookmarkEnd w:id="305"/>
    </w:p>
    <w:p w:rsidR="007355AB" w:rsidRPr="003B5D7A" w:rsidRDefault="007355AB" w:rsidP="006B25C3">
      <w:pPr>
        <w:pStyle w:val="ListParagraph"/>
        <w:keepNext/>
        <w:numPr>
          <w:ilvl w:val="1"/>
          <w:numId w:val="31"/>
        </w:numPr>
        <w:tabs>
          <w:tab w:val="left" w:pos="567"/>
        </w:tabs>
        <w:spacing w:line="360" w:lineRule="auto"/>
        <w:contextualSpacing w:val="0"/>
        <w:outlineLvl w:val="2"/>
        <w:rPr>
          <w:rFonts w:eastAsia="Bookman Old Style" w:cstheme="majorBidi"/>
          <w:b/>
          <w:bCs/>
          <w:vanish/>
          <w:sz w:val="22"/>
          <w:szCs w:val="22"/>
        </w:rPr>
      </w:pPr>
      <w:bookmarkStart w:id="306" w:name="_Toc174388829"/>
      <w:bookmarkStart w:id="307" w:name="_Toc174388931"/>
      <w:bookmarkStart w:id="308" w:name="_Toc174415290"/>
      <w:bookmarkStart w:id="309" w:name="_Toc188524657"/>
      <w:bookmarkEnd w:id="306"/>
      <w:bookmarkEnd w:id="307"/>
      <w:bookmarkEnd w:id="308"/>
      <w:bookmarkEnd w:id="309"/>
    </w:p>
    <w:p w:rsidR="007355AB" w:rsidRPr="003B5D7A" w:rsidRDefault="007355AB" w:rsidP="006B25C3">
      <w:pPr>
        <w:pStyle w:val="ListParagraph"/>
        <w:keepNext/>
        <w:numPr>
          <w:ilvl w:val="1"/>
          <w:numId w:val="31"/>
        </w:numPr>
        <w:tabs>
          <w:tab w:val="left" w:pos="567"/>
        </w:tabs>
        <w:spacing w:line="360" w:lineRule="auto"/>
        <w:contextualSpacing w:val="0"/>
        <w:outlineLvl w:val="2"/>
        <w:rPr>
          <w:rFonts w:eastAsia="Bookman Old Style" w:cstheme="majorBidi"/>
          <w:b/>
          <w:bCs/>
          <w:vanish/>
          <w:sz w:val="22"/>
          <w:szCs w:val="22"/>
        </w:rPr>
      </w:pPr>
      <w:bookmarkStart w:id="310" w:name="_Toc174388830"/>
      <w:bookmarkStart w:id="311" w:name="_Toc174388932"/>
      <w:bookmarkStart w:id="312" w:name="_Toc174415291"/>
      <w:bookmarkStart w:id="313" w:name="_Toc188524658"/>
      <w:bookmarkEnd w:id="310"/>
      <w:bookmarkEnd w:id="311"/>
      <w:bookmarkEnd w:id="312"/>
      <w:bookmarkEnd w:id="313"/>
    </w:p>
    <w:p w:rsidR="007355AB" w:rsidRPr="003B5D7A" w:rsidRDefault="007355AB" w:rsidP="006B25C3">
      <w:pPr>
        <w:pStyle w:val="ListParagraph"/>
        <w:keepNext/>
        <w:numPr>
          <w:ilvl w:val="2"/>
          <w:numId w:val="31"/>
        </w:numPr>
        <w:tabs>
          <w:tab w:val="left" w:pos="567"/>
        </w:tabs>
        <w:spacing w:line="360" w:lineRule="auto"/>
        <w:contextualSpacing w:val="0"/>
        <w:outlineLvl w:val="2"/>
        <w:rPr>
          <w:rFonts w:eastAsia="Bookman Old Style" w:cstheme="majorBidi"/>
          <w:b/>
          <w:bCs/>
          <w:vanish/>
          <w:sz w:val="22"/>
          <w:szCs w:val="22"/>
        </w:rPr>
      </w:pPr>
      <w:bookmarkStart w:id="314" w:name="_Toc174388831"/>
      <w:bookmarkStart w:id="315" w:name="_Toc174388933"/>
      <w:bookmarkStart w:id="316" w:name="_Toc174415292"/>
      <w:bookmarkStart w:id="317" w:name="_Toc188524659"/>
      <w:bookmarkEnd w:id="314"/>
      <w:bookmarkEnd w:id="315"/>
      <w:bookmarkEnd w:id="316"/>
      <w:bookmarkEnd w:id="317"/>
    </w:p>
    <w:p w:rsidR="00976ABB" w:rsidRPr="003B5D7A" w:rsidRDefault="003E6177" w:rsidP="006B25C3">
      <w:pPr>
        <w:pStyle w:val="Heading3"/>
        <w:numPr>
          <w:ilvl w:val="2"/>
          <w:numId w:val="31"/>
        </w:numPr>
        <w:ind w:left="567" w:hanging="567"/>
        <w:rPr>
          <w:rFonts w:eastAsia="Bookman Old Style"/>
          <w:sz w:val="22"/>
          <w:szCs w:val="22"/>
        </w:rPr>
      </w:pPr>
      <w:bookmarkStart w:id="318" w:name="_Toc188524660"/>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Bidang</w:t>
      </w:r>
      <w:proofErr w:type="spellEnd"/>
      <w:r w:rsidRPr="003B5D7A">
        <w:rPr>
          <w:rFonts w:eastAsia="Bookman Old Style"/>
          <w:sz w:val="22"/>
          <w:szCs w:val="22"/>
        </w:rPr>
        <w:t xml:space="preserve"> </w:t>
      </w:r>
      <w:proofErr w:type="spellStart"/>
      <w:r w:rsidRPr="003B5D7A">
        <w:rPr>
          <w:rFonts w:eastAsia="Bookman Old Style"/>
          <w:sz w:val="22"/>
          <w:szCs w:val="22"/>
        </w:rPr>
        <w:t>Kesehatan</w:t>
      </w:r>
      <w:bookmarkEnd w:id="318"/>
      <w:proofErr w:type="spellEnd"/>
      <w:r w:rsidRPr="003B5D7A">
        <w:rPr>
          <w:rFonts w:eastAsia="Bookman Old Style"/>
          <w:sz w:val="22"/>
          <w:szCs w:val="22"/>
        </w:rPr>
        <w:t xml:space="preserve"> </w:t>
      </w:r>
    </w:p>
    <w:p w:rsidR="00026C92" w:rsidRPr="003B5D7A" w:rsidRDefault="003E6177" w:rsidP="00507340">
      <w:pPr>
        <w:pBdr>
          <w:top w:val="nil"/>
          <w:left w:val="nil"/>
          <w:bottom w:val="nil"/>
          <w:right w:val="nil"/>
          <w:between w:val="nil"/>
        </w:pBdr>
        <w:spacing w:line="360" w:lineRule="auto"/>
        <w:ind w:firstLine="567"/>
        <w:jc w:val="both"/>
        <w:rPr>
          <w:rFonts w:eastAsia="Bookman Old Style"/>
          <w:sz w:val="22"/>
          <w:szCs w:val="22"/>
        </w:rPr>
      </w:pPr>
      <w:proofErr w:type="spellStart"/>
      <w:r w:rsidRPr="003B5D7A">
        <w:rPr>
          <w:rFonts w:eastAsia="Bookman Old Style"/>
          <w:sz w:val="22"/>
          <w:szCs w:val="22"/>
        </w:rPr>
        <w:t>Jaminan</w:t>
      </w:r>
      <w:proofErr w:type="spellEnd"/>
      <w:r w:rsidRPr="003B5D7A">
        <w:rPr>
          <w:rFonts w:eastAsia="Bookman Old Style"/>
          <w:sz w:val="22"/>
          <w:szCs w:val="22"/>
        </w:rPr>
        <w:t xml:space="preserve"> </w:t>
      </w:r>
      <w:proofErr w:type="spellStart"/>
      <w:r w:rsidRPr="003B5D7A">
        <w:rPr>
          <w:rFonts w:eastAsia="Bookman Old Style"/>
          <w:sz w:val="22"/>
          <w:szCs w:val="22"/>
        </w:rPr>
        <w:t>Kesehatan</w:t>
      </w:r>
      <w:proofErr w:type="spellEnd"/>
      <w:r w:rsidRPr="003B5D7A">
        <w:rPr>
          <w:rFonts w:eastAsia="Bookman Old Style"/>
          <w:sz w:val="22"/>
          <w:szCs w:val="22"/>
        </w:rPr>
        <w:t xml:space="preserve"> Nasional (JKN) </w:t>
      </w:r>
      <w:proofErr w:type="spellStart"/>
      <w:r w:rsidRPr="003B5D7A">
        <w:rPr>
          <w:rFonts w:eastAsia="Bookman Old Style"/>
          <w:sz w:val="22"/>
          <w:szCs w:val="22"/>
        </w:rPr>
        <w:t>merupakan</w:t>
      </w:r>
      <w:proofErr w:type="spellEnd"/>
      <w:r w:rsidRPr="003B5D7A">
        <w:rPr>
          <w:rFonts w:eastAsia="Bookman Old Style"/>
          <w:sz w:val="22"/>
          <w:szCs w:val="22"/>
        </w:rPr>
        <w:t xml:space="preserve"> program </w:t>
      </w:r>
      <w:proofErr w:type="spellStart"/>
      <w:proofErr w:type="gramStart"/>
      <w:r w:rsidRPr="003B5D7A">
        <w:rPr>
          <w:rFonts w:eastAsia="Bookman Old Style"/>
          <w:sz w:val="22"/>
          <w:szCs w:val="22"/>
        </w:rPr>
        <w:t>penting</w:t>
      </w:r>
      <w:proofErr w:type="spellEnd"/>
      <w:r w:rsidRPr="003B5D7A">
        <w:rPr>
          <w:rFonts w:eastAsia="Bookman Old Style"/>
          <w:sz w:val="22"/>
          <w:szCs w:val="22"/>
        </w:rPr>
        <w:t xml:space="preserve">  </w:t>
      </w:r>
      <w:proofErr w:type="spellStart"/>
      <w:r w:rsidR="00AC52CD" w:rsidRPr="003B5D7A">
        <w:rPr>
          <w:rFonts w:eastAsia="Bookman Old Style"/>
          <w:sz w:val="22"/>
          <w:szCs w:val="22"/>
        </w:rPr>
        <w:t>u</w:t>
      </w:r>
      <w:r w:rsidRPr="003B5D7A">
        <w:rPr>
          <w:rFonts w:eastAsia="Bookman Old Style"/>
          <w:sz w:val="22"/>
          <w:szCs w:val="22"/>
        </w:rPr>
        <w:t>ntuk</w:t>
      </w:r>
      <w:proofErr w:type="spellEnd"/>
      <w:proofErr w:type="gramEnd"/>
      <w:r w:rsidRPr="003B5D7A">
        <w:rPr>
          <w:rFonts w:eastAsia="Bookman Old Style"/>
          <w:sz w:val="22"/>
          <w:szCs w:val="22"/>
        </w:rPr>
        <w:t xml:space="preserve"> </w:t>
      </w:r>
      <w:proofErr w:type="spellStart"/>
      <w:r w:rsidRPr="003B5D7A">
        <w:rPr>
          <w:rFonts w:eastAsia="Bookman Old Style"/>
          <w:sz w:val="22"/>
          <w:szCs w:val="22"/>
        </w:rPr>
        <w:t>memberikan</w:t>
      </w:r>
      <w:proofErr w:type="spellEnd"/>
      <w:r w:rsidRPr="003B5D7A">
        <w:rPr>
          <w:rFonts w:eastAsia="Bookman Old Style"/>
          <w:sz w:val="22"/>
          <w:szCs w:val="22"/>
        </w:rPr>
        <w:t xml:space="preserve"> </w:t>
      </w:r>
      <w:proofErr w:type="spellStart"/>
      <w:r w:rsidRPr="003B5D7A">
        <w:rPr>
          <w:rFonts w:eastAsia="Bookman Old Style"/>
          <w:sz w:val="22"/>
          <w:szCs w:val="22"/>
        </w:rPr>
        <w:t>akses</w:t>
      </w:r>
      <w:proofErr w:type="spellEnd"/>
      <w:r w:rsidRPr="003B5D7A">
        <w:rPr>
          <w:rFonts w:eastAsia="Bookman Old Style"/>
          <w:sz w:val="22"/>
          <w:szCs w:val="22"/>
        </w:rPr>
        <w:t xml:space="preserve"> </w:t>
      </w:r>
      <w:proofErr w:type="spellStart"/>
      <w:r w:rsidRPr="003B5D7A">
        <w:rPr>
          <w:rFonts w:eastAsia="Bookman Old Style"/>
          <w:sz w:val="22"/>
          <w:szCs w:val="22"/>
        </w:rPr>
        <w:t>pelayanan</w:t>
      </w:r>
      <w:proofErr w:type="spellEnd"/>
      <w:r w:rsidRPr="003B5D7A">
        <w:rPr>
          <w:rFonts w:eastAsia="Bookman Old Style"/>
          <w:sz w:val="22"/>
          <w:szCs w:val="22"/>
        </w:rPr>
        <w:t xml:space="preserve"> </w:t>
      </w:r>
      <w:proofErr w:type="spellStart"/>
      <w:r w:rsidRPr="003B5D7A">
        <w:rPr>
          <w:rFonts w:eastAsia="Bookman Old Style"/>
          <w:sz w:val="22"/>
          <w:szCs w:val="22"/>
        </w:rPr>
        <w:t>kesehatan</w:t>
      </w:r>
      <w:proofErr w:type="spellEnd"/>
      <w:r w:rsidRPr="003B5D7A">
        <w:rPr>
          <w:rFonts w:eastAsia="Bookman Old Style"/>
          <w:sz w:val="22"/>
          <w:szCs w:val="22"/>
        </w:rPr>
        <w:t xml:space="preserve"> yang </w:t>
      </w:r>
      <w:proofErr w:type="spellStart"/>
      <w:r w:rsidRPr="003B5D7A">
        <w:rPr>
          <w:rFonts w:eastAsia="Bookman Old Style"/>
          <w:sz w:val="22"/>
          <w:szCs w:val="22"/>
        </w:rPr>
        <w:t>lebih</w:t>
      </w:r>
      <w:proofErr w:type="spellEnd"/>
      <w:r w:rsidRPr="003B5D7A">
        <w:rPr>
          <w:rFonts w:eastAsia="Bookman Old Style"/>
          <w:sz w:val="22"/>
          <w:szCs w:val="22"/>
        </w:rPr>
        <w:t xml:space="preserve"> </w:t>
      </w:r>
      <w:proofErr w:type="spellStart"/>
      <w:r w:rsidRPr="003B5D7A">
        <w:rPr>
          <w:rFonts w:eastAsia="Bookman Old Style"/>
          <w:sz w:val="22"/>
          <w:szCs w:val="22"/>
        </w:rPr>
        <w:t>luas</w:t>
      </w:r>
      <w:proofErr w:type="spellEnd"/>
      <w:r w:rsidRPr="003B5D7A">
        <w:rPr>
          <w:rFonts w:eastAsia="Bookman Old Style"/>
          <w:sz w:val="22"/>
          <w:szCs w:val="22"/>
        </w:rPr>
        <w:t xml:space="preserve"> dan </w:t>
      </w:r>
      <w:proofErr w:type="spellStart"/>
      <w:r w:rsidRPr="003B5D7A">
        <w:rPr>
          <w:rFonts w:eastAsia="Bookman Old Style"/>
          <w:sz w:val="22"/>
          <w:szCs w:val="22"/>
        </w:rPr>
        <w:t>merata</w:t>
      </w:r>
      <w:proofErr w:type="spellEnd"/>
      <w:r w:rsidRPr="003B5D7A">
        <w:rPr>
          <w:rFonts w:eastAsia="Bookman Old Style"/>
          <w:sz w:val="22"/>
          <w:szCs w:val="22"/>
        </w:rPr>
        <w:t xml:space="preserve"> </w:t>
      </w:r>
      <w:proofErr w:type="spellStart"/>
      <w:r w:rsidRPr="003B5D7A">
        <w:rPr>
          <w:rFonts w:eastAsia="Bookman Old Style"/>
          <w:sz w:val="22"/>
          <w:szCs w:val="22"/>
        </w:rPr>
        <w:t>bagi</w:t>
      </w:r>
      <w:proofErr w:type="spellEnd"/>
      <w:r w:rsidRPr="003B5D7A">
        <w:rPr>
          <w:rFonts w:eastAsia="Bookman Old Style"/>
          <w:sz w:val="22"/>
          <w:szCs w:val="22"/>
        </w:rPr>
        <w:t xml:space="preserve"> </w:t>
      </w:r>
      <w:proofErr w:type="spellStart"/>
      <w:r w:rsidRPr="003B5D7A">
        <w:rPr>
          <w:rFonts w:eastAsia="Bookman Old Style"/>
          <w:sz w:val="22"/>
          <w:szCs w:val="22"/>
        </w:rPr>
        <w:t>seluruh</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 xml:space="preserve">, </w:t>
      </w:r>
      <w:proofErr w:type="spellStart"/>
      <w:r w:rsidRPr="003B5D7A">
        <w:rPr>
          <w:rFonts w:eastAsia="Bookman Old Style"/>
          <w:sz w:val="22"/>
          <w:szCs w:val="22"/>
        </w:rPr>
        <w:t>termasuk</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 xml:space="preserve"> miskin. </w:t>
      </w:r>
      <w:proofErr w:type="spellStart"/>
      <w:r w:rsidRPr="003B5D7A">
        <w:rPr>
          <w:rFonts w:eastAsia="Bookman Old Style"/>
          <w:sz w:val="22"/>
          <w:szCs w:val="22"/>
        </w:rPr>
        <w:t>Bagi</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 xml:space="preserve"> miskin, </w:t>
      </w:r>
      <w:proofErr w:type="spellStart"/>
      <w:r w:rsidRPr="003B5D7A">
        <w:rPr>
          <w:rFonts w:eastAsia="Bookman Old Style"/>
          <w:sz w:val="22"/>
          <w:szCs w:val="22"/>
        </w:rPr>
        <w:t>iuran</w:t>
      </w:r>
      <w:proofErr w:type="spellEnd"/>
      <w:r w:rsidRPr="003B5D7A">
        <w:rPr>
          <w:rFonts w:eastAsia="Bookman Old Style"/>
          <w:sz w:val="22"/>
          <w:szCs w:val="22"/>
        </w:rPr>
        <w:t xml:space="preserve"> JKN </w:t>
      </w:r>
      <w:proofErr w:type="spellStart"/>
      <w:r w:rsidRPr="003B5D7A">
        <w:rPr>
          <w:rFonts w:eastAsia="Bookman Old Style"/>
          <w:sz w:val="22"/>
          <w:szCs w:val="22"/>
        </w:rPr>
        <w:t>sepenuhnya</w:t>
      </w:r>
      <w:proofErr w:type="spellEnd"/>
      <w:r w:rsidRPr="003B5D7A">
        <w:rPr>
          <w:rFonts w:eastAsia="Bookman Old Style"/>
          <w:sz w:val="22"/>
          <w:szCs w:val="22"/>
        </w:rPr>
        <w:t xml:space="preserve"> </w:t>
      </w:r>
      <w:proofErr w:type="spellStart"/>
      <w:r w:rsidRPr="003B5D7A">
        <w:rPr>
          <w:rFonts w:eastAsia="Bookman Old Style"/>
          <w:sz w:val="22"/>
          <w:szCs w:val="22"/>
        </w:rPr>
        <w:t>ditanggung</w:t>
      </w:r>
      <w:proofErr w:type="spellEnd"/>
      <w:r w:rsidRPr="003B5D7A">
        <w:rPr>
          <w:rFonts w:eastAsia="Bookman Old Style"/>
          <w:sz w:val="22"/>
          <w:szCs w:val="22"/>
        </w:rPr>
        <w:t xml:space="preserve"> oleh </w:t>
      </w:r>
      <w:proofErr w:type="spellStart"/>
      <w:r w:rsidRPr="003B5D7A">
        <w:rPr>
          <w:rFonts w:eastAsia="Bookman Old Style"/>
          <w:sz w:val="22"/>
          <w:szCs w:val="22"/>
        </w:rPr>
        <w:t>pemerintah</w:t>
      </w:r>
      <w:proofErr w:type="spellEnd"/>
      <w:r w:rsidRPr="003B5D7A">
        <w:rPr>
          <w:rFonts w:eastAsia="Bookman Old Style"/>
          <w:sz w:val="22"/>
          <w:szCs w:val="22"/>
        </w:rPr>
        <w:t xml:space="preserve"> </w:t>
      </w:r>
      <w:proofErr w:type="spellStart"/>
      <w:r w:rsidRPr="003B5D7A">
        <w:rPr>
          <w:rFonts w:eastAsia="Bookman Old Style"/>
          <w:sz w:val="22"/>
          <w:szCs w:val="22"/>
        </w:rPr>
        <w:t>melalui</w:t>
      </w:r>
      <w:proofErr w:type="spellEnd"/>
      <w:r w:rsidRPr="003B5D7A">
        <w:rPr>
          <w:rFonts w:eastAsia="Bookman Old Style"/>
          <w:sz w:val="22"/>
          <w:szCs w:val="22"/>
        </w:rPr>
        <w:t xml:space="preserve"> </w:t>
      </w:r>
      <w:proofErr w:type="spellStart"/>
      <w:r w:rsidRPr="003B5D7A">
        <w:rPr>
          <w:rFonts w:eastAsia="Bookman Old Style"/>
          <w:sz w:val="22"/>
          <w:szCs w:val="22"/>
        </w:rPr>
        <w:t>skema</w:t>
      </w:r>
      <w:proofErr w:type="spellEnd"/>
      <w:r w:rsidRPr="003B5D7A">
        <w:rPr>
          <w:rFonts w:eastAsia="Bookman Old Style"/>
          <w:sz w:val="22"/>
          <w:szCs w:val="22"/>
        </w:rPr>
        <w:t xml:space="preserve"> </w:t>
      </w:r>
      <w:proofErr w:type="spellStart"/>
      <w:r w:rsidRPr="003B5D7A">
        <w:rPr>
          <w:rFonts w:eastAsia="Bookman Old Style"/>
          <w:sz w:val="22"/>
          <w:szCs w:val="22"/>
        </w:rPr>
        <w:t>Penerima</w:t>
      </w:r>
      <w:proofErr w:type="spellEnd"/>
      <w:r w:rsidRPr="003B5D7A">
        <w:rPr>
          <w:rFonts w:eastAsia="Bookman Old Style"/>
          <w:sz w:val="22"/>
          <w:szCs w:val="22"/>
        </w:rPr>
        <w:t xml:space="preserve"> </w:t>
      </w:r>
      <w:proofErr w:type="spellStart"/>
      <w:r w:rsidRPr="003B5D7A">
        <w:rPr>
          <w:rFonts w:eastAsia="Bookman Old Style"/>
          <w:sz w:val="22"/>
          <w:szCs w:val="22"/>
        </w:rPr>
        <w:t>Bantuan</w:t>
      </w:r>
      <w:proofErr w:type="spellEnd"/>
      <w:r w:rsidRPr="003B5D7A">
        <w:rPr>
          <w:rFonts w:eastAsia="Bookman Old Style"/>
          <w:sz w:val="22"/>
          <w:szCs w:val="22"/>
        </w:rPr>
        <w:t xml:space="preserve"> </w:t>
      </w:r>
      <w:proofErr w:type="spellStart"/>
      <w:r w:rsidRPr="003B5D7A">
        <w:rPr>
          <w:rFonts w:eastAsia="Bookman Old Style"/>
          <w:sz w:val="22"/>
          <w:szCs w:val="22"/>
        </w:rPr>
        <w:t>Iuran</w:t>
      </w:r>
      <w:proofErr w:type="spellEnd"/>
      <w:r w:rsidRPr="003B5D7A">
        <w:rPr>
          <w:rFonts w:eastAsia="Bookman Old Style"/>
          <w:sz w:val="22"/>
          <w:szCs w:val="22"/>
        </w:rPr>
        <w:t xml:space="preserve"> (PBI). </w:t>
      </w:r>
      <w:proofErr w:type="spellStart"/>
      <w:r w:rsidRPr="003B5D7A">
        <w:rPr>
          <w:rFonts w:eastAsia="Bookman Old Style"/>
          <w:sz w:val="22"/>
          <w:szCs w:val="22"/>
        </w:rPr>
        <w:t>Ini</w:t>
      </w:r>
      <w:proofErr w:type="spellEnd"/>
      <w:r w:rsidRPr="003B5D7A">
        <w:rPr>
          <w:rFonts w:eastAsia="Bookman Old Style"/>
          <w:sz w:val="22"/>
          <w:szCs w:val="22"/>
        </w:rPr>
        <w:t xml:space="preserve"> </w:t>
      </w:r>
      <w:proofErr w:type="spellStart"/>
      <w:r w:rsidRPr="003B5D7A">
        <w:rPr>
          <w:rFonts w:eastAsia="Bookman Old Style"/>
          <w:sz w:val="22"/>
          <w:szCs w:val="22"/>
        </w:rPr>
        <w:t>berarti</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 xml:space="preserve"> miskin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memperoleh</w:t>
      </w:r>
      <w:proofErr w:type="spellEnd"/>
      <w:r w:rsidRPr="003B5D7A">
        <w:rPr>
          <w:rFonts w:eastAsia="Bookman Old Style"/>
          <w:sz w:val="22"/>
          <w:szCs w:val="22"/>
        </w:rPr>
        <w:t xml:space="preserve"> </w:t>
      </w:r>
      <w:proofErr w:type="spellStart"/>
      <w:r w:rsidRPr="003B5D7A">
        <w:rPr>
          <w:rFonts w:eastAsia="Bookman Old Style"/>
          <w:sz w:val="22"/>
          <w:szCs w:val="22"/>
        </w:rPr>
        <w:t>layanan</w:t>
      </w:r>
      <w:proofErr w:type="spellEnd"/>
      <w:r w:rsidRPr="003B5D7A">
        <w:rPr>
          <w:rFonts w:eastAsia="Bookman Old Style"/>
          <w:sz w:val="22"/>
          <w:szCs w:val="22"/>
        </w:rPr>
        <w:t xml:space="preserve"> </w:t>
      </w:r>
      <w:proofErr w:type="spellStart"/>
      <w:r w:rsidRPr="003B5D7A">
        <w:rPr>
          <w:rFonts w:eastAsia="Bookman Old Style"/>
          <w:sz w:val="22"/>
          <w:szCs w:val="22"/>
        </w:rPr>
        <w:t>kesehatan</w:t>
      </w:r>
      <w:proofErr w:type="spellEnd"/>
      <w:r w:rsidRPr="003B5D7A">
        <w:rPr>
          <w:rFonts w:eastAsia="Bookman Old Style"/>
          <w:sz w:val="22"/>
          <w:szCs w:val="22"/>
        </w:rPr>
        <w:t xml:space="preserve"> </w:t>
      </w:r>
      <w:proofErr w:type="spellStart"/>
      <w:r w:rsidRPr="003B5D7A">
        <w:rPr>
          <w:rFonts w:eastAsia="Bookman Old Style"/>
          <w:sz w:val="22"/>
          <w:szCs w:val="22"/>
        </w:rPr>
        <w:t>secara</w:t>
      </w:r>
      <w:proofErr w:type="spellEnd"/>
      <w:r w:rsidRPr="003B5D7A">
        <w:rPr>
          <w:rFonts w:eastAsia="Bookman Old Style"/>
          <w:sz w:val="22"/>
          <w:szCs w:val="22"/>
        </w:rPr>
        <w:t xml:space="preserve"> gratis </w:t>
      </w:r>
      <w:proofErr w:type="spellStart"/>
      <w:r w:rsidRPr="003B5D7A">
        <w:rPr>
          <w:rFonts w:eastAsia="Bookman Old Style"/>
          <w:sz w:val="22"/>
          <w:szCs w:val="22"/>
        </w:rPr>
        <w:t>atau</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biaya</w:t>
      </w:r>
      <w:proofErr w:type="spellEnd"/>
      <w:r w:rsidRPr="003B5D7A">
        <w:rPr>
          <w:rFonts w:eastAsia="Bookman Old Style"/>
          <w:sz w:val="22"/>
          <w:szCs w:val="22"/>
        </w:rPr>
        <w:t xml:space="preserve"> yang </w:t>
      </w:r>
      <w:proofErr w:type="spellStart"/>
      <w:r w:rsidRPr="003B5D7A">
        <w:rPr>
          <w:rFonts w:eastAsia="Bookman Old Style"/>
          <w:sz w:val="22"/>
          <w:szCs w:val="22"/>
        </w:rPr>
        <w:t>sangat</w:t>
      </w:r>
      <w:proofErr w:type="spellEnd"/>
      <w:r w:rsidRPr="003B5D7A">
        <w:rPr>
          <w:rFonts w:eastAsia="Bookman Old Style"/>
          <w:sz w:val="22"/>
          <w:szCs w:val="22"/>
        </w:rPr>
        <w:t xml:space="preserve"> minim. </w:t>
      </w:r>
      <w:proofErr w:type="spellStart"/>
      <w:r w:rsidRPr="003B5D7A">
        <w:rPr>
          <w:rFonts w:eastAsia="Bookman Old Style"/>
          <w:sz w:val="22"/>
          <w:szCs w:val="22"/>
        </w:rPr>
        <w:t>Berdasarkan</w:t>
      </w:r>
      <w:proofErr w:type="spellEnd"/>
      <w:r w:rsidRPr="003B5D7A">
        <w:rPr>
          <w:rFonts w:eastAsia="Bookman Old Style"/>
          <w:sz w:val="22"/>
          <w:szCs w:val="22"/>
        </w:rPr>
        <w:t xml:space="preserve"> </w:t>
      </w:r>
      <w:proofErr w:type="spellStart"/>
      <w:r w:rsidRPr="003B5D7A">
        <w:rPr>
          <w:rFonts w:eastAsia="Bookman Old Style"/>
          <w:sz w:val="22"/>
          <w:szCs w:val="22"/>
        </w:rPr>
        <w:t>hasil</w:t>
      </w:r>
      <w:proofErr w:type="spellEnd"/>
      <w:r w:rsidRPr="003B5D7A">
        <w:rPr>
          <w:rFonts w:eastAsia="Bookman Old Style"/>
          <w:sz w:val="22"/>
          <w:szCs w:val="22"/>
        </w:rPr>
        <w:t xml:space="preserve"> </w:t>
      </w:r>
      <w:proofErr w:type="spellStart"/>
      <w:r w:rsidRPr="003B5D7A">
        <w:rPr>
          <w:rFonts w:eastAsia="Bookman Old Style"/>
          <w:sz w:val="22"/>
          <w:szCs w:val="22"/>
        </w:rPr>
        <w:t>analisis</w:t>
      </w:r>
      <w:proofErr w:type="spellEnd"/>
      <w:r w:rsidRPr="003B5D7A">
        <w:rPr>
          <w:rFonts w:eastAsia="Bookman Old Style"/>
          <w:sz w:val="22"/>
          <w:szCs w:val="22"/>
        </w:rPr>
        <w:t xml:space="preserve"> data </w:t>
      </w:r>
      <w:proofErr w:type="spellStart"/>
      <w:r w:rsidRPr="003B5D7A">
        <w:rPr>
          <w:rFonts w:eastAsia="Bookman Old Style"/>
          <w:sz w:val="22"/>
          <w:szCs w:val="22"/>
        </w:rPr>
        <w:t>Regsosek</w:t>
      </w:r>
      <w:proofErr w:type="spellEnd"/>
      <w:r w:rsidRPr="003B5D7A">
        <w:rPr>
          <w:rFonts w:eastAsia="Bookman Old Style"/>
          <w:sz w:val="22"/>
          <w:szCs w:val="22"/>
        </w:rPr>
        <w:t xml:space="preserve"> </w:t>
      </w:r>
      <w:proofErr w:type="spellStart"/>
      <w:r w:rsidRPr="003B5D7A">
        <w:rPr>
          <w:rFonts w:eastAsia="Bookman Old Style"/>
          <w:sz w:val="22"/>
          <w:szCs w:val="22"/>
        </w:rPr>
        <w:t>tahun</w:t>
      </w:r>
      <w:proofErr w:type="spellEnd"/>
      <w:r w:rsidRPr="003B5D7A">
        <w:rPr>
          <w:rFonts w:eastAsia="Bookman Old Style"/>
          <w:sz w:val="22"/>
          <w:szCs w:val="22"/>
        </w:rPr>
        <w:t xml:space="preserve"> 2022 </w:t>
      </w:r>
      <w:proofErr w:type="spellStart"/>
      <w:r w:rsidR="000556A6" w:rsidRPr="003B5D7A">
        <w:rPr>
          <w:rFonts w:eastAsia="Bookman Old Style"/>
          <w:sz w:val="22"/>
          <w:szCs w:val="22"/>
        </w:rPr>
        <w:t>terdapat</w:t>
      </w:r>
      <w:proofErr w:type="spellEnd"/>
      <w:r w:rsidR="000556A6" w:rsidRPr="003B5D7A">
        <w:rPr>
          <w:rFonts w:eastAsia="Bookman Old Style"/>
          <w:sz w:val="22"/>
          <w:szCs w:val="22"/>
        </w:rPr>
        <w:t xml:space="preserve"> 235.895 </w:t>
      </w:r>
      <w:proofErr w:type="spellStart"/>
      <w:r w:rsidR="000556A6" w:rsidRPr="003B5D7A">
        <w:rPr>
          <w:rFonts w:eastAsia="Bookman Old Style"/>
          <w:sz w:val="22"/>
          <w:szCs w:val="22"/>
        </w:rPr>
        <w:t>penduduk</w:t>
      </w:r>
      <w:proofErr w:type="spellEnd"/>
      <w:r w:rsidR="000556A6" w:rsidRPr="003B5D7A">
        <w:rPr>
          <w:rFonts w:eastAsia="Bookman Old Style"/>
          <w:sz w:val="22"/>
          <w:szCs w:val="22"/>
        </w:rPr>
        <w:t xml:space="preserve"> </w:t>
      </w:r>
      <w:proofErr w:type="spellStart"/>
      <w:r w:rsidR="000556A6" w:rsidRPr="003B5D7A">
        <w:rPr>
          <w:rFonts w:eastAsia="Bookman Old Style"/>
          <w:sz w:val="22"/>
          <w:szCs w:val="22"/>
        </w:rPr>
        <w:t>kelompok</w:t>
      </w:r>
      <w:proofErr w:type="spellEnd"/>
      <w:r w:rsidR="000556A6" w:rsidRPr="003B5D7A">
        <w:rPr>
          <w:rFonts w:eastAsia="Bookman Old Style"/>
          <w:sz w:val="22"/>
          <w:szCs w:val="22"/>
        </w:rPr>
        <w:t xml:space="preserve"> </w:t>
      </w:r>
      <w:proofErr w:type="spellStart"/>
      <w:r w:rsidR="000556A6" w:rsidRPr="003B5D7A">
        <w:rPr>
          <w:rFonts w:eastAsia="Bookman Old Style"/>
          <w:sz w:val="22"/>
          <w:szCs w:val="22"/>
        </w:rPr>
        <w:t>desil</w:t>
      </w:r>
      <w:proofErr w:type="spellEnd"/>
      <w:r w:rsidR="000556A6" w:rsidRPr="003B5D7A">
        <w:rPr>
          <w:rFonts w:eastAsia="Bookman Old Style"/>
          <w:sz w:val="22"/>
          <w:szCs w:val="22"/>
        </w:rPr>
        <w:t xml:space="preserve"> 1 </w:t>
      </w:r>
      <w:proofErr w:type="spellStart"/>
      <w:r w:rsidR="000556A6" w:rsidRPr="003B5D7A">
        <w:rPr>
          <w:rFonts w:eastAsia="Bookman Old Style"/>
          <w:sz w:val="22"/>
          <w:szCs w:val="22"/>
        </w:rPr>
        <w:t>sampai</w:t>
      </w:r>
      <w:proofErr w:type="spellEnd"/>
      <w:r w:rsidR="000556A6" w:rsidRPr="003B5D7A">
        <w:rPr>
          <w:rFonts w:eastAsia="Bookman Old Style"/>
          <w:sz w:val="22"/>
          <w:szCs w:val="22"/>
        </w:rPr>
        <w:t xml:space="preserve"> </w:t>
      </w:r>
      <w:proofErr w:type="spellStart"/>
      <w:r w:rsidR="000556A6" w:rsidRPr="003B5D7A">
        <w:rPr>
          <w:rFonts w:eastAsia="Bookman Old Style"/>
          <w:sz w:val="22"/>
          <w:szCs w:val="22"/>
        </w:rPr>
        <w:t>desil</w:t>
      </w:r>
      <w:proofErr w:type="spellEnd"/>
      <w:r w:rsidR="000556A6" w:rsidRPr="003B5D7A">
        <w:rPr>
          <w:rFonts w:eastAsia="Bookman Old Style"/>
          <w:sz w:val="22"/>
          <w:szCs w:val="22"/>
        </w:rPr>
        <w:t xml:space="preserve"> 4 yang </w:t>
      </w:r>
      <w:proofErr w:type="spellStart"/>
      <w:r w:rsidR="000556A6" w:rsidRPr="003B5D7A">
        <w:rPr>
          <w:rFonts w:eastAsia="Bookman Old Style"/>
          <w:sz w:val="22"/>
          <w:szCs w:val="22"/>
        </w:rPr>
        <w:t>tidak</w:t>
      </w:r>
      <w:proofErr w:type="spellEnd"/>
      <w:r w:rsidR="000556A6" w:rsidRPr="003B5D7A">
        <w:rPr>
          <w:rFonts w:eastAsia="Bookman Old Style"/>
          <w:sz w:val="22"/>
          <w:szCs w:val="22"/>
        </w:rPr>
        <w:t xml:space="preserve"> </w:t>
      </w:r>
      <w:proofErr w:type="spellStart"/>
      <w:r w:rsidR="000556A6" w:rsidRPr="003B5D7A">
        <w:rPr>
          <w:rFonts w:eastAsia="Bookman Old Style"/>
          <w:sz w:val="22"/>
          <w:szCs w:val="22"/>
        </w:rPr>
        <w:t>memperoleh</w:t>
      </w:r>
      <w:proofErr w:type="spellEnd"/>
      <w:r w:rsidR="000556A6" w:rsidRPr="003B5D7A">
        <w:rPr>
          <w:rFonts w:eastAsia="Bookman Old Style"/>
          <w:sz w:val="22"/>
          <w:szCs w:val="22"/>
        </w:rPr>
        <w:t xml:space="preserve"> program PBI JKN</w:t>
      </w:r>
      <w:r w:rsidR="00507340" w:rsidRPr="003B5D7A">
        <w:rPr>
          <w:rFonts w:eastAsia="Bookman Old Style"/>
          <w:sz w:val="22"/>
          <w:szCs w:val="22"/>
        </w:rPr>
        <w:t xml:space="preserve">. </w:t>
      </w:r>
      <w:r w:rsidR="00026C92" w:rsidRPr="003B5D7A">
        <w:rPr>
          <w:rFonts w:eastAsia="Bookman Old Style"/>
          <w:sz w:val="22"/>
          <w:szCs w:val="22"/>
        </w:rPr>
        <w:t xml:space="preserve">Hasil </w:t>
      </w:r>
      <w:proofErr w:type="spellStart"/>
      <w:r w:rsidR="00026C92" w:rsidRPr="003B5D7A">
        <w:rPr>
          <w:rFonts w:eastAsia="Bookman Old Style"/>
          <w:sz w:val="22"/>
          <w:szCs w:val="22"/>
        </w:rPr>
        <w:t>analisis</w:t>
      </w:r>
      <w:proofErr w:type="spellEnd"/>
      <w:r w:rsidR="00026C92" w:rsidRPr="003B5D7A">
        <w:rPr>
          <w:rFonts w:eastAsia="Bookman Old Style"/>
          <w:sz w:val="22"/>
          <w:szCs w:val="22"/>
        </w:rPr>
        <w:t xml:space="preserve"> </w:t>
      </w:r>
      <w:proofErr w:type="spellStart"/>
      <w:r w:rsidR="00026C92" w:rsidRPr="003B5D7A">
        <w:rPr>
          <w:rFonts w:eastAsia="Bookman Old Style"/>
          <w:sz w:val="22"/>
          <w:szCs w:val="22"/>
        </w:rPr>
        <w:t>lainnya</w:t>
      </w:r>
      <w:proofErr w:type="spellEnd"/>
      <w:r w:rsidR="00026C92" w:rsidRPr="003B5D7A">
        <w:rPr>
          <w:rFonts w:eastAsia="Bookman Old Style"/>
          <w:sz w:val="22"/>
          <w:szCs w:val="22"/>
        </w:rPr>
        <w:t xml:space="preserve"> </w:t>
      </w:r>
      <w:proofErr w:type="spellStart"/>
      <w:r w:rsidR="00026C92" w:rsidRPr="003B5D7A">
        <w:rPr>
          <w:rFonts w:eastAsia="Bookman Old Style"/>
          <w:sz w:val="22"/>
          <w:szCs w:val="22"/>
        </w:rPr>
        <w:t>menunjukkan</w:t>
      </w:r>
      <w:proofErr w:type="spellEnd"/>
      <w:r w:rsidR="00026C92" w:rsidRPr="003B5D7A">
        <w:rPr>
          <w:rFonts w:eastAsia="Bookman Old Style"/>
          <w:sz w:val="22"/>
          <w:szCs w:val="22"/>
        </w:rPr>
        <w:t xml:space="preserve"> </w:t>
      </w:r>
      <w:proofErr w:type="spellStart"/>
      <w:r w:rsidR="00026C92" w:rsidRPr="003B5D7A">
        <w:rPr>
          <w:rFonts w:eastAsia="Bookman Old Style"/>
          <w:sz w:val="22"/>
          <w:szCs w:val="22"/>
        </w:rPr>
        <w:t>terdapat</w:t>
      </w:r>
      <w:proofErr w:type="spellEnd"/>
      <w:r w:rsidR="00026C92" w:rsidRPr="003B5D7A">
        <w:rPr>
          <w:rFonts w:eastAsia="Bookman Old Style"/>
          <w:sz w:val="22"/>
          <w:szCs w:val="22"/>
        </w:rPr>
        <w:t xml:space="preserve"> 49.225 </w:t>
      </w:r>
      <w:proofErr w:type="spellStart"/>
      <w:r w:rsidR="00026C92" w:rsidRPr="003B5D7A">
        <w:rPr>
          <w:rFonts w:eastAsia="Bookman Old Style"/>
          <w:sz w:val="22"/>
          <w:szCs w:val="22"/>
        </w:rPr>
        <w:t>penduduk</w:t>
      </w:r>
      <w:proofErr w:type="spellEnd"/>
      <w:r w:rsidR="00026C92" w:rsidRPr="003B5D7A">
        <w:rPr>
          <w:rFonts w:eastAsia="Bookman Old Style"/>
          <w:sz w:val="22"/>
          <w:szCs w:val="22"/>
        </w:rPr>
        <w:t xml:space="preserve"> miskin </w:t>
      </w:r>
      <w:proofErr w:type="spellStart"/>
      <w:r w:rsidR="00026C92" w:rsidRPr="003B5D7A">
        <w:rPr>
          <w:rFonts w:eastAsia="Bookman Old Style"/>
          <w:sz w:val="22"/>
          <w:szCs w:val="22"/>
        </w:rPr>
        <w:t>kelompok</w:t>
      </w:r>
      <w:proofErr w:type="spellEnd"/>
      <w:r w:rsidR="00026C92" w:rsidRPr="003B5D7A">
        <w:rPr>
          <w:rFonts w:eastAsia="Bookman Old Style"/>
          <w:sz w:val="22"/>
          <w:szCs w:val="22"/>
        </w:rPr>
        <w:t xml:space="preserve"> </w:t>
      </w:r>
      <w:proofErr w:type="spellStart"/>
      <w:r w:rsidR="00026C92" w:rsidRPr="003B5D7A">
        <w:rPr>
          <w:rFonts w:eastAsia="Bookman Old Style"/>
          <w:sz w:val="22"/>
          <w:szCs w:val="22"/>
        </w:rPr>
        <w:t>desil</w:t>
      </w:r>
      <w:proofErr w:type="spellEnd"/>
      <w:r w:rsidR="00026C92" w:rsidRPr="003B5D7A">
        <w:rPr>
          <w:rFonts w:eastAsia="Bookman Old Style"/>
          <w:sz w:val="22"/>
          <w:szCs w:val="22"/>
        </w:rPr>
        <w:t xml:space="preserve"> 1 </w:t>
      </w:r>
      <w:proofErr w:type="spellStart"/>
      <w:r w:rsidR="00026C92" w:rsidRPr="003B5D7A">
        <w:rPr>
          <w:rFonts w:eastAsia="Bookman Old Style"/>
          <w:sz w:val="22"/>
          <w:szCs w:val="22"/>
        </w:rPr>
        <w:t>sampai</w:t>
      </w:r>
      <w:proofErr w:type="spellEnd"/>
      <w:r w:rsidR="00026C92" w:rsidRPr="003B5D7A">
        <w:rPr>
          <w:rFonts w:eastAsia="Bookman Old Style"/>
          <w:sz w:val="22"/>
          <w:szCs w:val="22"/>
        </w:rPr>
        <w:t xml:space="preserve"> </w:t>
      </w:r>
      <w:proofErr w:type="spellStart"/>
      <w:r w:rsidR="00026C92" w:rsidRPr="003B5D7A">
        <w:rPr>
          <w:rFonts w:eastAsia="Bookman Old Style"/>
          <w:sz w:val="22"/>
          <w:szCs w:val="22"/>
        </w:rPr>
        <w:t>desil</w:t>
      </w:r>
      <w:proofErr w:type="spellEnd"/>
      <w:r w:rsidR="00026C92" w:rsidRPr="003B5D7A">
        <w:rPr>
          <w:rFonts w:eastAsia="Bookman Old Style"/>
          <w:sz w:val="22"/>
          <w:szCs w:val="22"/>
        </w:rPr>
        <w:t xml:space="preserve"> 4 yang </w:t>
      </w:r>
      <w:proofErr w:type="spellStart"/>
      <w:r w:rsidR="00026C92" w:rsidRPr="003B5D7A">
        <w:rPr>
          <w:rFonts w:eastAsia="Bookman Old Style"/>
          <w:sz w:val="22"/>
          <w:szCs w:val="22"/>
        </w:rPr>
        <w:t>memiliki</w:t>
      </w:r>
      <w:proofErr w:type="spellEnd"/>
      <w:r w:rsidR="00026C92" w:rsidRPr="003B5D7A">
        <w:rPr>
          <w:rFonts w:eastAsia="Bookman Old Style"/>
          <w:sz w:val="22"/>
          <w:szCs w:val="22"/>
        </w:rPr>
        <w:t xml:space="preserve"> </w:t>
      </w:r>
      <w:proofErr w:type="spellStart"/>
      <w:r w:rsidR="00026C92" w:rsidRPr="003B5D7A">
        <w:rPr>
          <w:rFonts w:eastAsia="Bookman Old Style"/>
          <w:sz w:val="22"/>
          <w:szCs w:val="22"/>
        </w:rPr>
        <w:t>penyakit</w:t>
      </w:r>
      <w:proofErr w:type="spellEnd"/>
      <w:r w:rsidR="00026C92" w:rsidRPr="003B5D7A">
        <w:rPr>
          <w:rFonts w:eastAsia="Bookman Old Style"/>
          <w:sz w:val="22"/>
          <w:szCs w:val="22"/>
        </w:rPr>
        <w:t xml:space="preserve"> </w:t>
      </w:r>
      <w:proofErr w:type="spellStart"/>
      <w:r w:rsidR="00026C92" w:rsidRPr="003B5D7A">
        <w:rPr>
          <w:rFonts w:eastAsia="Bookman Old Style"/>
          <w:sz w:val="22"/>
          <w:szCs w:val="22"/>
        </w:rPr>
        <w:t>kronis</w:t>
      </w:r>
      <w:proofErr w:type="spellEnd"/>
      <w:r w:rsidR="00026C92" w:rsidRPr="003B5D7A">
        <w:rPr>
          <w:rFonts w:eastAsia="Bookman Old Style"/>
          <w:sz w:val="22"/>
          <w:szCs w:val="22"/>
        </w:rPr>
        <w:t xml:space="preserve"> </w:t>
      </w:r>
      <w:proofErr w:type="spellStart"/>
      <w:r w:rsidR="00026C92" w:rsidRPr="003B5D7A">
        <w:rPr>
          <w:rFonts w:eastAsia="Bookman Old Style"/>
          <w:sz w:val="22"/>
          <w:szCs w:val="22"/>
        </w:rPr>
        <w:t>seperti</w:t>
      </w:r>
      <w:proofErr w:type="spellEnd"/>
      <w:r w:rsidR="00026C92" w:rsidRPr="003B5D7A">
        <w:rPr>
          <w:rFonts w:eastAsia="Bookman Old Style"/>
          <w:sz w:val="22"/>
          <w:szCs w:val="22"/>
        </w:rPr>
        <w:t xml:space="preserve"> </w:t>
      </w:r>
      <w:proofErr w:type="spellStart"/>
      <w:r w:rsidR="00026C92" w:rsidRPr="003B5D7A">
        <w:rPr>
          <w:rFonts w:eastAsia="Bookman Old Style"/>
          <w:sz w:val="22"/>
          <w:szCs w:val="22"/>
        </w:rPr>
        <w:t>hipertensi</w:t>
      </w:r>
      <w:proofErr w:type="spellEnd"/>
      <w:r w:rsidR="00026C92" w:rsidRPr="003B5D7A">
        <w:rPr>
          <w:rFonts w:eastAsia="Bookman Old Style"/>
          <w:sz w:val="22"/>
          <w:szCs w:val="22"/>
        </w:rPr>
        <w:t xml:space="preserve">, diabetes, </w:t>
      </w:r>
      <w:proofErr w:type="spellStart"/>
      <w:r w:rsidR="00026C92" w:rsidRPr="003B5D7A">
        <w:rPr>
          <w:rFonts w:eastAsia="Bookman Old Style"/>
          <w:sz w:val="22"/>
          <w:szCs w:val="22"/>
        </w:rPr>
        <w:t>asma</w:t>
      </w:r>
      <w:proofErr w:type="spellEnd"/>
      <w:r w:rsidR="00026C92" w:rsidRPr="003B5D7A">
        <w:rPr>
          <w:rFonts w:eastAsia="Bookman Old Style"/>
          <w:sz w:val="22"/>
          <w:szCs w:val="22"/>
        </w:rPr>
        <w:t xml:space="preserve">, </w:t>
      </w:r>
      <w:proofErr w:type="spellStart"/>
      <w:r w:rsidR="00026C92" w:rsidRPr="003B5D7A">
        <w:rPr>
          <w:rFonts w:eastAsia="Bookman Old Style"/>
          <w:sz w:val="22"/>
          <w:szCs w:val="22"/>
        </w:rPr>
        <w:t>masalah</w:t>
      </w:r>
      <w:proofErr w:type="spellEnd"/>
      <w:r w:rsidR="00026C92" w:rsidRPr="003B5D7A">
        <w:rPr>
          <w:rFonts w:eastAsia="Bookman Old Style"/>
          <w:sz w:val="22"/>
          <w:szCs w:val="22"/>
        </w:rPr>
        <w:t xml:space="preserve"> </w:t>
      </w:r>
      <w:proofErr w:type="spellStart"/>
      <w:r w:rsidR="00026C92" w:rsidRPr="003B5D7A">
        <w:rPr>
          <w:rFonts w:eastAsia="Bookman Old Style"/>
          <w:sz w:val="22"/>
          <w:szCs w:val="22"/>
        </w:rPr>
        <w:t>jantung</w:t>
      </w:r>
      <w:proofErr w:type="spellEnd"/>
      <w:r w:rsidR="00026C92" w:rsidRPr="003B5D7A">
        <w:rPr>
          <w:rFonts w:eastAsia="Bookman Old Style"/>
          <w:sz w:val="22"/>
          <w:szCs w:val="22"/>
        </w:rPr>
        <w:t xml:space="preserve"> dan lain </w:t>
      </w:r>
      <w:proofErr w:type="spellStart"/>
      <w:r w:rsidR="00026C92" w:rsidRPr="003B5D7A">
        <w:rPr>
          <w:rFonts w:eastAsia="Bookman Old Style"/>
          <w:sz w:val="22"/>
          <w:szCs w:val="22"/>
        </w:rPr>
        <w:t>sebagainya</w:t>
      </w:r>
      <w:proofErr w:type="spellEnd"/>
    </w:p>
    <w:p w:rsidR="00507340" w:rsidRPr="003B5D7A" w:rsidRDefault="00507340" w:rsidP="00507340">
      <w:pPr>
        <w:pBdr>
          <w:top w:val="nil"/>
          <w:left w:val="nil"/>
          <w:bottom w:val="nil"/>
          <w:right w:val="nil"/>
          <w:between w:val="nil"/>
        </w:pBdr>
        <w:spacing w:line="360" w:lineRule="auto"/>
        <w:ind w:firstLine="567"/>
        <w:jc w:val="both"/>
        <w:rPr>
          <w:rFonts w:eastAsia="Bookman Old Style"/>
          <w:sz w:val="22"/>
          <w:szCs w:val="22"/>
        </w:rPr>
      </w:pPr>
      <w:r w:rsidRPr="003B5D7A">
        <w:rPr>
          <w:rFonts w:eastAsia="Bookman Old Style"/>
          <w:sz w:val="22"/>
          <w:szCs w:val="22"/>
        </w:rPr>
        <w:t xml:space="preserve">Wilayah yang </w:t>
      </w:r>
      <w:proofErr w:type="spellStart"/>
      <w:r w:rsidRPr="003B5D7A">
        <w:rPr>
          <w:rFonts w:eastAsia="Bookman Old Style"/>
          <w:sz w:val="22"/>
          <w:szCs w:val="22"/>
        </w:rPr>
        <w:t>menjadi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karakteristik</w:t>
      </w:r>
      <w:proofErr w:type="spellEnd"/>
      <w:r w:rsidRPr="003B5D7A">
        <w:rPr>
          <w:rFonts w:eastAsia="Bookman Old Style"/>
          <w:sz w:val="22"/>
          <w:szCs w:val="22"/>
        </w:rPr>
        <w:t xml:space="preserve"> </w:t>
      </w:r>
      <w:proofErr w:type="spellStart"/>
      <w:r w:rsidR="00AC52CD" w:rsidRPr="003B5D7A">
        <w:rPr>
          <w:rFonts w:eastAsia="Bookman Old Style"/>
          <w:sz w:val="22"/>
          <w:szCs w:val="22"/>
        </w:rPr>
        <w:t>perdesaan</w:t>
      </w:r>
      <w:proofErr w:type="spellEnd"/>
      <w:r w:rsidR="00AC52CD" w:rsidRPr="003B5D7A">
        <w:rPr>
          <w:rFonts w:eastAsia="Bookman Old Style"/>
          <w:sz w:val="22"/>
          <w:szCs w:val="22"/>
        </w:rPr>
        <w:t xml:space="preserve"> yang </w:t>
      </w:r>
      <w:proofErr w:type="spellStart"/>
      <w:r w:rsidR="00AC52CD" w:rsidRPr="003B5D7A">
        <w:rPr>
          <w:rFonts w:eastAsia="Bookman Old Style"/>
          <w:sz w:val="22"/>
          <w:szCs w:val="22"/>
        </w:rPr>
        <w:t>sedang</w:t>
      </w:r>
      <w:proofErr w:type="spellEnd"/>
      <w:r w:rsidR="00AC52CD" w:rsidRPr="003B5D7A">
        <w:rPr>
          <w:rFonts w:eastAsia="Bookman Old Style"/>
          <w:sz w:val="22"/>
          <w:szCs w:val="22"/>
        </w:rPr>
        <w:t xml:space="preserve"> </w:t>
      </w:r>
      <w:proofErr w:type="spellStart"/>
      <w:r w:rsidR="00AC52CD" w:rsidRPr="003B5D7A">
        <w:rPr>
          <w:rFonts w:eastAsia="Bookman Old Style"/>
          <w:sz w:val="22"/>
          <w:szCs w:val="22"/>
        </w:rPr>
        <w:t>ber</w:t>
      </w:r>
      <w:r w:rsidR="00F22E0C" w:rsidRPr="003B5D7A">
        <w:rPr>
          <w:rFonts w:eastAsia="Bookman Old Style"/>
          <w:sz w:val="22"/>
          <w:szCs w:val="22"/>
        </w:rPr>
        <w:t>transisi</w:t>
      </w:r>
      <w:proofErr w:type="spellEnd"/>
      <w:r w:rsidR="00F22E0C" w:rsidRPr="003B5D7A">
        <w:rPr>
          <w:rFonts w:eastAsia="Bookman Old Style"/>
          <w:sz w:val="22"/>
          <w:szCs w:val="22"/>
        </w:rPr>
        <w:t xml:space="preserve"> </w:t>
      </w:r>
      <w:proofErr w:type="spellStart"/>
      <w:r w:rsidR="00F22E0C" w:rsidRPr="003B5D7A">
        <w:rPr>
          <w:rFonts w:eastAsia="Bookman Old Style"/>
          <w:sz w:val="22"/>
          <w:szCs w:val="22"/>
        </w:rPr>
        <w:t>adalah</w:t>
      </w:r>
      <w:proofErr w:type="spellEnd"/>
      <w:r w:rsidR="00F22E0C" w:rsidRPr="003B5D7A">
        <w:rPr>
          <w:rFonts w:eastAsia="Bookman Old Style"/>
          <w:sz w:val="22"/>
          <w:szCs w:val="22"/>
        </w:rPr>
        <w:t xml:space="preserve"> </w:t>
      </w:r>
      <w:proofErr w:type="spellStart"/>
      <w:r w:rsidR="00F22E0C" w:rsidRPr="003B5D7A">
        <w:rPr>
          <w:rFonts w:eastAsia="Bookman Old Style"/>
          <w:sz w:val="22"/>
          <w:szCs w:val="22"/>
        </w:rPr>
        <w:t>Kecamatan</w:t>
      </w:r>
      <w:proofErr w:type="spellEnd"/>
      <w:r w:rsidR="00F22E0C" w:rsidRPr="003B5D7A">
        <w:rPr>
          <w:rFonts w:eastAsia="Bookman Old Style"/>
          <w:sz w:val="22"/>
          <w:szCs w:val="22"/>
        </w:rPr>
        <w:t xml:space="preserve"> </w:t>
      </w:r>
      <w:proofErr w:type="spellStart"/>
      <w:r w:rsidR="00F22E0C" w:rsidRPr="003B5D7A">
        <w:rPr>
          <w:rFonts w:eastAsia="Bookman Old Style"/>
          <w:sz w:val="22"/>
          <w:szCs w:val="22"/>
        </w:rPr>
        <w:t>Cimanggung</w:t>
      </w:r>
      <w:proofErr w:type="spellEnd"/>
      <w:r w:rsidR="00606DB3" w:rsidRPr="003B5D7A">
        <w:rPr>
          <w:rFonts w:eastAsia="Bookman Old Style"/>
          <w:sz w:val="22"/>
          <w:szCs w:val="22"/>
        </w:rPr>
        <w:t xml:space="preserve">, </w:t>
      </w:r>
      <w:proofErr w:type="spellStart"/>
      <w:r w:rsidR="00606DB3" w:rsidRPr="003B5D7A">
        <w:rPr>
          <w:rFonts w:eastAsia="Bookman Old Style"/>
          <w:sz w:val="22"/>
          <w:szCs w:val="22"/>
        </w:rPr>
        <w:t>Kecamatan</w:t>
      </w:r>
      <w:proofErr w:type="spellEnd"/>
      <w:r w:rsidR="00606DB3" w:rsidRPr="003B5D7A">
        <w:rPr>
          <w:rFonts w:eastAsia="Bookman Old Style"/>
          <w:sz w:val="22"/>
          <w:szCs w:val="22"/>
        </w:rPr>
        <w:t xml:space="preserve"> </w:t>
      </w:r>
      <w:proofErr w:type="spellStart"/>
      <w:r w:rsidR="00606DB3" w:rsidRPr="003B5D7A">
        <w:rPr>
          <w:rFonts w:eastAsia="Bookman Old Style"/>
          <w:sz w:val="22"/>
          <w:szCs w:val="22"/>
        </w:rPr>
        <w:t>Pamulihan</w:t>
      </w:r>
      <w:proofErr w:type="spellEnd"/>
      <w:r w:rsidR="00F22E0C" w:rsidRPr="003B5D7A">
        <w:rPr>
          <w:rFonts w:eastAsia="Bookman Old Style"/>
          <w:sz w:val="22"/>
          <w:szCs w:val="22"/>
        </w:rPr>
        <w:t xml:space="preserve"> dan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Tanjungsari</w:t>
      </w:r>
      <w:proofErr w:type="spellEnd"/>
      <w:r w:rsidR="00606DB3" w:rsidRPr="003B5D7A">
        <w:rPr>
          <w:rFonts w:eastAsia="Bookman Old Style"/>
          <w:sz w:val="22"/>
          <w:szCs w:val="22"/>
        </w:rPr>
        <w:t xml:space="preserve">. </w:t>
      </w:r>
      <w:proofErr w:type="spellStart"/>
      <w:r w:rsidR="00606DB3" w:rsidRPr="003B5D7A">
        <w:rPr>
          <w:rFonts w:eastAsia="Bookman Old Style"/>
          <w:sz w:val="22"/>
          <w:szCs w:val="22"/>
        </w:rPr>
        <w:t>Sedangkan</w:t>
      </w:r>
      <w:proofErr w:type="spellEnd"/>
      <w:r w:rsidR="00606DB3" w:rsidRPr="003B5D7A">
        <w:rPr>
          <w:rFonts w:eastAsia="Bookman Old Style"/>
          <w:sz w:val="22"/>
          <w:szCs w:val="22"/>
        </w:rPr>
        <w:t xml:space="preserve"> wilayah-</w:t>
      </w:r>
      <w:r w:rsidRPr="003B5D7A">
        <w:rPr>
          <w:rFonts w:eastAsia="Bookman Old Style"/>
          <w:sz w:val="22"/>
          <w:szCs w:val="22"/>
        </w:rPr>
        <w:t xml:space="preserve">wilayah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karakteristik</w:t>
      </w:r>
      <w:proofErr w:type="spellEnd"/>
      <w:r w:rsidRPr="003B5D7A">
        <w:rPr>
          <w:rFonts w:eastAsia="Bookman Old Style"/>
          <w:sz w:val="22"/>
          <w:szCs w:val="22"/>
        </w:rPr>
        <w:t xml:space="preserve"> </w:t>
      </w:r>
      <w:proofErr w:type="spellStart"/>
      <w:r w:rsidRPr="003B5D7A">
        <w:rPr>
          <w:rFonts w:eastAsia="Bookman Old Style"/>
          <w:sz w:val="22"/>
          <w:szCs w:val="22"/>
        </w:rPr>
        <w:t>perdesaan</w:t>
      </w:r>
      <w:proofErr w:type="spellEnd"/>
      <w:r w:rsidRPr="003B5D7A">
        <w:rPr>
          <w:rFonts w:eastAsia="Bookman Old Style"/>
          <w:sz w:val="22"/>
          <w:szCs w:val="22"/>
        </w:rPr>
        <w:t xml:space="preserve"> </w:t>
      </w:r>
      <w:proofErr w:type="spellStart"/>
      <w:r w:rsidRPr="003B5D7A">
        <w:rPr>
          <w:rFonts w:eastAsia="Bookman Old Style"/>
          <w:sz w:val="22"/>
          <w:szCs w:val="22"/>
        </w:rPr>
        <w:t>antara</w:t>
      </w:r>
      <w:proofErr w:type="spellEnd"/>
      <w:r w:rsidRPr="003B5D7A">
        <w:rPr>
          <w:rFonts w:eastAsia="Bookman Old Style"/>
          <w:sz w:val="22"/>
          <w:szCs w:val="22"/>
        </w:rPr>
        <w:t xml:space="preserve"> lain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Wado</w:t>
      </w:r>
      <w:proofErr w:type="spellEnd"/>
      <w:r w:rsidRPr="003B5D7A">
        <w:rPr>
          <w:rFonts w:eastAsia="Bookman Old Style"/>
          <w:sz w:val="22"/>
          <w:szCs w:val="22"/>
        </w:rPr>
        <w:t xml:space="preserve"> dan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00F06464" w:rsidRPr="003B5D7A">
        <w:rPr>
          <w:rFonts w:eastAsia="Bookman Old Style"/>
          <w:sz w:val="22"/>
          <w:szCs w:val="22"/>
        </w:rPr>
        <w:t>Jatinunggal</w:t>
      </w:r>
      <w:proofErr w:type="spellEnd"/>
      <w:r w:rsidRPr="003B5D7A">
        <w:rPr>
          <w:rFonts w:eastAsia="Bookman Old Style"/>
          <w:sz w:val="22"/>
          <w:szCs w:val="22"/>
        </w:rPr>
        <w:t>.</w:t>
      </w:r>
    </w:p>
    <w:p w:rsidR="00AC52CD" w:rsidRPr="003B5D7A" w:rsidRDefault="00AC52CD" w:rsidP="00507340">
      <w:pPr>
        <w:pBdr>
          <w:top w:val="nil"/>
          <w:left w:val="nil"/>
          <w:bottom w:val="nil"/>
          <w:right w:val="nil"/>
          <w:between w:val="nil"/>
        </w:pBdr>
        <w:spacing w:line="360" w:lineRule="auto"/>
        <w:ind w:firstLine="567"/>
        <w:jc w:val="both"/>
        <w:rPr>
          <w:rFonts w:eastAsia="Bookman Old Style"/>
          <w:sz w:val="22"/>
          <w:szCs w:val="22"/>
        </w:rPr>
      </w:pPr>
    </w:p>
    <w:p w:rsidR="00AC52CD" w:rsidRPr="003B5D7A" w:rsidRDefault="00AC52CD" w:rsidP="00507340">
      <w:pPr>
        <w:pBdr>
          <w:top w:val="nil"/>
          <w:left w:val="nil"/>
          <w:bottom w:val="nil"/>
          <w:right w:val="nil"/>
          <w:between w:val="nil"/>
        </w:pBdr>
        <w:spacing w:line="360" w:lineRule="auto"/>
        <w:ind w:firstLine="567"/>
        <w:jc w:val="both"/>
        <w:rPr>
          <w:rFonts w:eastAsia="Bookman Old Style"/>
          <w:sz w:val="22"/>
          <w:szCs w:val="22"/>
        </w:rPr>
      </w:pPr>
    </w:p>
    <w:p w:rsidR="00AC52CD" w:rsidRPr="003B5D7A" w:rsidRDefault="00AC52CD" w:rsidP="00507340">
      <w:pPr>
        <w:pBdr>
          <w:top w:val="nil"/>
          <w:left w:val="nil"/>
          <w:bottom w:val="nil"/>
          <w:right w:val="nil"/>
          <w:between w:val="nil"/>
        </w:pBdr>
        <w:spacing w:line="360" w:lineRule="auto"/>
        <w:ind w:firstLine="567"/>
        <w:jc w:val="both"/>
        <w:rPr>
          <w:rFonts w:eastAsia="Bookman Old Style"/>
          <w:sz w:val="22"/>
          <w:szCs w:val="22"/>
        </w:rPr>
      </w:pPr>
    </w:p>
    <w:p w:rsidR="00AC52CD" w:rsidRPr="003B5D7A" w:rsidRDefault="00AC52CD" w:rsidP="00507340">
      <w:pPr>
        <w:pBdr>
          <w:top w:val="nil"/>
          <w:left w:val="nil"/>
          <w:bottom w:val="nil"/>
          <w:right w:val="nil"/>
          <w:between w:val="nil"/>
        </w:pBdr>
        <w:spacing w:line="360" w:lineRule="auto"/>
        <w:ind w:firstLine="567"/>
        <w:jc w:val="both"/>
        <w:rPr>
          <w:rFonts w:eastAsia="Bookman Old Style"/>
          <w:sz w:val="22"/>
          <w:szCs w:val="22"/>
        </w:rPr>
      </w:pPr>
    </w:p>
    <w:p w:rsidR="00AC52CD" w:rsidRPr="003B5D7A" w:rsidRDefault="00AC52CD" w:rsidP="00507340">
      <w:pPr>
        <w:pBdr>
          <w:top w:val="nil"/>
          <w:left w:val="nil"/>
          <w:bottom w:val="nil"/>
          <w:right w:val="nil"/>
          <w:between w:val="nil"/>
        </w:pBdr>
        <w:spacing w:line="360" w:lineRule="auto"/>
        <w:ind w:firstLine="567"/>
        <w:jc w:val="both"/>
        <w:rPr>
          <w:rFonts w:eastAsia="Bookman Old Style"/>
          <w:sz w:val="22"/>
          <w:szCs w:val="22"/>
        </w:rPr>
      </w:pPr>
    </w:p>
    <w:p w:rsidR="00AC52CD" w:rsidRPr="003B5D7A" w:rsidRDefault="00AC52CD" w:rsidP="00507340">
      <w:pPr>
        <w:pBdr>
          <w:top w:val="nil"/>
          <w:left w:val="nil"/>
          <w:bottom w:val="nil"/>
          <w:right w:val="nil"/>
          <w:between w:val="nil"/>
        </w:pBdr>
        <w:spacing w:line="360" w:lineRule="auto"/>
        <w:ind w:firstLine="567"/>
        <w:jc w:val="both"/>
        <w:rPr>
          <w:rFonts w:eastAsia="Bookman Old Style"/>
          <w:sz w:val="22"/>
          <w:szCs w:val="22"/>
        </w:rPr>
      </w:pPr>
    </w:p>
    <w:p w:rsidR="00AC52CD" w:rsidRPr="003B5D7A" w:rsidRDefault="00AC52CD" w:rsidP="00507340">
      <w:pPr>
        <w:pBdr>
          <w:top w:val="nil"/>
          <w:left w:val="nil"/>
          <w:bottom w:val="nil"/>
          <w:right w:val="nil"/>
          <w:between w:val="nil"/>
        </w:pBdr>
        <w:spacing w:line="360" w:lineRule="auto"/>
        <w:ind w:firstLine="567"/>
        <w:jc w:val="both"/>
        <w:rPr>
          <w:rFonts w:eastAsia="Bookman Old Style"/>
          <w:sz w:val="22"/>
          <w:szCs w:val="22"/>
        </w:rPr>
      </w:pPr>
    </w:p>
    <w:p w:rsidR="00AC52CD" w:rsidRPr="003B5D7A" w:rsidRDefault="00AC52CD" w:rsidP="00507340">
      <w:pPr>
        <w:pBdr>
          <w:top w:val="nil"/>
          <w:left w:val="nil"/>
          <w:bottom w:val="nil"/>
          <w:right w:val="nil"/>
          <w:between w:val="nil"/>
        </w:pBdr>
        <w:spacing w:line="360" w:lineRule="auto"/>
        <w:ind w:firstLine="567"/>
        <w:jc w:val="both"/>
        <w:rPr>
          <w:rFonts w:eastAsia="Bookman Old Style"/>
          <w:sz w:val="22"/>
          <w:szCs w:val="22"/>
        </w:rPr>
      </w:pPr>
    </w:p>
    <w:p w:rsidR="00507340" w:rsidRPr="003B5D7A" w:rsidRDefault="00AC52CD" w:rsidP="00507340">
      <w:pPr>
        <w:pStyle w:val="Caption"/>
        <w:jc w:val="center"/>
        <w:rPr>
          <w:i w:val="0"/>
          <w:color w:val="auto"/>
          <w:sz w:val="22"/>
          <w:szCs w:val="22"/>
        </w:rPr>
      </w:pPr>
      <w:bookmarkStart w:id="319" w:name="_Toc174446003"/>
      <w:r w:rsidRPr="003B5D7A">
        <w:rPr>
          <w:noProof/>
          <w:sz w:val="22"/>
          <w:szCs w:val="22"/>
        </w:rPr>
        <w:drawing>
          <wp:anchor distT="0" distB="0" distL="114300" distR="114300" simplePos="0" relativeHeight="251734016" behindDoc="1" locked="0" layoutInCell="1" allowOverlap="1" wp14:anchorId="1E76E6E4" wp14:editId="52846A0E">
            <wp:simplePos x="0" y="0"/>
            <wp:positionH relativeFrom="page">
              <wp:align>center</wp:align>
            </wp:positionH>
            <wp:positionV relativeFrom="paragraph">
              <wp:posOffset>206375</wp:posOffset>
            </wp:positionV>
            <wp:extent cx="3876675" cy="3342005"/>
            <wp:effectExtent l="0" t="0" r="0" b="0"/>
            <wp:wrapTight wrapText="bothSides">
              <wp:wrapPolygon edited="0">
                <wp:start x="5201" y="0"/>
                <wp:lineTo x="5307" y="1970"/>
                <wp:lineTo x="4776" y="3940"/>
                <wp:lineTo x="4458" y="4802"/>
                <wp:lineTo x="4670" y="7880"/>
                <wp:lineTo x="3927" y="9850"/>
                <wp:lineTo x="1911" y="10342"/>
                <wp:lineTo x="955" y="10958"/>
                <wp:lineTo x="955" y="13667"/>
                <wp:lineTo x="1592" y="15760"/>
                <wp:lineTo x="1380" y="16868"/>
                <wp:lineTo x="1380" y="17730"/>
                <wp:lineTo x="2017" y="18099"/>
                <wp:lineTo x="15072" y="19946"/>
                <wp:lineTo x="16134" y="21424"/>
                <wp:lineTo x="16346" y="21424"/>
                <wp:lineTo x="17407" y="21424"/>
                <wp:lineTo x="17514" y="21424"/>
                <wp:lineTo x="19424" y="17730"/>
                <wp:lineTo x="20698" y="16129"/>
                <wp:lineTo x="20379" y="14282"/>
                <wp:lineTo x="19849" y="13790"/>
                <wp:lineTo x="19106" y="11820"/>
                <wp:lineTo x="18363" y="8372"/>
                <wp:lineTo x="18044" y="7880"/>
                <wp:lineTo x="18469" y="7264"/>
                <wp:lineTo x="18363" y="6772"/>
                <wp:lineTo x="17407" y="5910"/>
                <wp:lineTo x="14966" y="3940"/>
                <wp:lineTo x="15072" y="3078"/>
                <wp:lineTo x="13480" y="2462"/>
                <wp:lineTo x="9341" y="1970"/>
                <wp:lineTo x="9447" y="1477"/>
                <wp:lineTo x="7642" y="369"/>
                <wp:lineTo x="6369" y="0"/>
                <wp:lineTo x="5201" y="0"/>
              </wp:wrapPolygon>
            </wp:wrapTight>
            <wp:docPr id="991342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3">
                      <a:extLst>
                        <a:ext uri="{28A0092B-C50C-407E-A947-70E740481C1C}">
                          <a14:useLocalDpi xmlns:a14="http://schemas.microsoft.com/office/drawing/2010/main" val="0"/>
                        </a:ext>
                      </a:extLst>
                    </a:blip>
                    <a:srcRect/>
                    <a:stretch>
                      <a:fillRect/>
                    </a:stretch>
                  </pic:blipFill>
                  <pic:spPr>
                    <a:xfrm>
                      <a:off x="0" y="0"/>
                      <a:ext cx="3876675" cy="3342005"/>
                    </a:xfrm>
                    <a:prstGeom prst="rect">
                      <a:avLst/>
                    </a:prstGeom>
                  </pic:spPr>
                </pic:pic>
              </a:graphicData>
            </a:graphic>
            <wp14:sizeRelH relativeFrom="margin">
              <wp14:pctWidth>0</wp14:pctWidth>
            </wp14:sizeRelH>
            <wp14:sizeRelV relativeFrom="margin">
              <wp14:pctHeight>0</wp14:pctHeight>
            </wp14:sizeRelV>
          </wp:anchor>
        </w:drawing>
      </w:r>
      <w:r w:rsidR="00507340" w:rsidRPr="003B5D7A">
        <w:rPr>
          <w:i w:val="0"/>
          <w:color w:val="auto"/>
          <w:sz w:val="22"/>
          <w:szCs w:val="22"/>
        </w:rPr>
        <w:t>Gambar 5.</w:t>
      </w:r>
      <w:r w:rsidR="00507340" w:rsidRPr="003B5D7A">
        <w:rPr>
          <w:i w:val="0"/>
          <w:color w:val="auto"/>
          <w:sz w:val="22"/>
          <w:szCs w:val="22"/>
        </w:rPr>
        <w:fldChar w:fldCharType="begin"/>
      </w:r>
      <w:r w:rsidR="00507340" w:rsidRPr="003B5D7A">
        <w:rPr>
          <w:i w:val="0"/>
          <w:color w:val="auto"/>
          <w:sz w:val="22"/>
          <w:szCs w:val="22"/>
        </w:rPr>
        <w:instrText xml:space="preserve"> SEQ Gambar_5. \* ARABIC </w:instrText>
      </w:r>
      <w:r w:rsidR="00507340" w:rsidRPr="003B5D7A">
        <w:rPr>
          <w:i w:val="0"/>
          <w:color w:val="auto"/>
          <w:sz w:val="22"/>
          <w:szCs w:val="22"/>
        </w:rPr>
        <w:fldChar w:fldCharType="separate"/>
      </w:r>
      <w:r w:rsidR="00B57F95" w:rsidRPr="003B5D7A">
        <w:rPr>
          <w:i w:val="0"/>
          <w:noProof/>
          <w:color w:val="auto"/>
          <w:sz w:val="22"/>
          <w:szCs w:val="22"/>
        </w:rPr>
        <w:t>5</w:t>
      </w:r>
      <w:r w:rsidR="00507340" w:rsidRPr="003B5D7A">
        <w:rPr>
          <w:i w:val="0"/>
          <w:color w:val="auto"/>
          <w:sz w:val="22"/>
          <w:szCs w:val="22"/>
        </w:rPr>
        <w:fldChar w:fldCharType="end"/>
      </w:r>
      <w:r w:rsidR="00507340" w:rsidRPr="003B5D7A">
        <w:rPr>
          <w:i w:val="0"/>
          <w:color w:val="auto"/>
          <w:sz w:val="22"/>
          <w:szCs w:val="22"/>
        </w:rPr>
        <w:t xml:space="preserve">. </w:t>
      </w:r>
      <w:proofErr w:type="spellStart"/>
      <w:r w:rsidR="00507340" w:rsidRPr="003B5D7A">
        <w:rPr>
          <w:i w:val="0"/>
          <w:color w:val="auto"/>
          <w:sz w:val="22"/>
          <w:szCs w:val="22"/>
        </w:rPr>
        <w:t>Sebaran</w:t>
      </w:r>
      <w:proofErr w:type="spellEnd"/>
      <w:r w:rsidR="00507340" w:rsidRPr="003B5D7A">
        <w:rPr>
          <w:i w:val="0"/>
          <w:color w:val="auto"/>
          <w:sz w:val="22"/>
          <w:szCs w:val="22"/>
        </w:rPr>
        <w:t xml:space="preserve"> </w:t>
      </w:r>
      <w:proofErr w:type="spellStart"/>
      <w:r w:rsidR="00507340" w:rsidRPr="003B5D7A">
        <w:rPr>
          <w:i w:val="0"/>
          <w:color w:val="auto"/>
          <w:sz w:val="22"/>
          <w:szCs w:val="22"/>
        </w:rPr>
        <w:t>penduduk</w:t>
      </w:r>
      <w:proofErr w:type="spellEnd"/>
      <w:r w:rsidR="00507340" w:rsidRPr="003B5D7A">
        <w:rPr>
          <w:i w:val="0"/>
          <w:color w:val="auto"/>
          <w:sz w:val="22"/>
          <w:szCs w:val="22"/>
        </w:rPr>
        <w:t xml:space="preserve"> </w:t>
      </w:r>
      <w:proofErr w:type="spellStart"/>
      <w:r w:rsidR="00507340" w:rsidRPr="003B5D7A">
        <w:rPr>
          <w:i w:val="0"/>
          <w:color w:val="auto"/>
          <w:sz w:val="22"/>
          <w:szCs w:val="22"/>
        </w:rPr>
        <w:t>desil</w:t>
      </w:r>
      <w:proofErr w:type="spellEnd"/>
      <w:r w:rsidR="00507340" w:rsidRPr="003B5D7A">
        <w:rPr>
          <w:i w:val="0"/>
          <w:color w:val="auto"/>
          <w:sz w:val="22"/>
          <w:szCs w:val="22"/>
        </w:rPr>
        <w:t xml:space="preserve"> 1-4 yang </w:t>
      </w:r>
      <w:proofErr w:type="spellStart"/>
      <w:r w:rsidR="00507340" w:rsidRPr="003B5D7A">
        <w:rPr>
          <w:i w:val="0"/>
          <w:color w:val="auto"/>
          <w:sz w:val="22"/>
          <w:szCs w:val="22"/>
        </w:rPr>
        <w:t>tidak</w:t>
      </w:r>
      <w:proofErr w:type="spellEnd"/>
      <w:r w:rsidR="00507340" w:rsidRPr="003B5D7A">
        <w:rPr>
          <w:i w:val="0"/>
          <w:color w:val="auto"/>
          <w:sz w:val="22"/>
          <w:szCs w:val="22"/>
        </w:rPr>
        <w:t xml:space="preserve"> </w:t>
      </w:r>
      <w:proofErr w:type="spellStart"/>
      <w:r w:rsidR="00507340" w:rsidRPr="003B5D7A">
        <w:rPr>
          <w:i w:val="0"/>
          <w:color w:val="auto"/>
          <w:sz w:val="22"/>
          <w:szCs w:val="22"/>
        </w:rPr>
        <w:t>memperoleh</w:t>
      </w:r>
      <w:proofErr w:type="spellEnd"/>
      <w:r w:rsidR="00507340" w:rsidRPr="003B5D7A">
        <w:rPr>
          <w:i w:val="0"/>
          <w:color w:val="auto"/>
          <w:sz w:val="22"/>
          <w:szCs w:val="22"/>
        </w:rPr>
        <w:t xml:space="preserve"> Program PBI JKN</w:t>
      </w:r>
      <w:bookmarkEnd w:id="319"/>
    </w:p>
    <w:p w:rsidR="00507340" w:rsidRPr="003B5D7A" w:rsidRDefault="00507340" w:rsidP="00507340">
      <w:pPr>
        <w:rPr>
          <w:rFonts w:eastAsia="Bookman Old Style"/>
          <w:sz w:val="22"/>
          <w:szCs w:val="22"/>
        </w:rPr>
      </w:pPr>
    </w:p>
    <w:p w:rsidR="003E6177" w:rsidRPr="003B5D7A" w:rsidRDefault="003E6177" w:rsidP="00CA5F7E">
      <w:pPr>
        <w:pBdr>
          <w:top w:val="nil"/>
          <w:left w:val="nil"/>
          <w:bottom w:val="nil"/>
          <w:right w:val="nil"/>
          <w:between w:val="nil"/>
        </w:pBdr>
        <w:spacing w:line="360" w:lineRule="auto"/>
        <w:ind w:firstLine="567"/>
        <w:jc w:val="both"/>
        <w:rPr>
          <w:rFonts w:eastAsia="Bookman Old Style"/>
          <w:sz w:val="22"/>
          <w:szCs w:val="22"/>
        </w:rPr>
      </w:pPr>
    </w:p>
    <w:p w:rsidR="00976ABB" w:rsidRPr="003B5D7A" w:rsidRDefault="00976ABB" w:rsidP="00CA5F7E">
      <w:pPr>
        <w:pBdr>
          <w:top w:val="nil"/>
          <w:left w:val="nil"/>
          <w:bottom w:val="nil"/>
          <w:right w:val="nil"/>
          <w:between w:val="nil"/>
        </w:pBdr>
        <w:spacing w:line="360" w:lineRule="auto"/>
        <w:ind w:firstLine="567"/>
        <w:jc w:val="both"/>
        <w:rPr>
          <w:rFonts w:eastAsia="Bookman Old Style"/>
          <w:sz w:val="22"/>
          <w:szCs w:val="22"/>
        </w:rPr>
      </w:pPr>
    </w:p>
    <w:p w:rsidR="00507340" w:rsidRPr="003B5D7A" w:rsidRDefault="00507340" w:rsidP="00CA5F7E">
      <w:pPr>
        <w:pBdr>
          <w:top w:val="nil"/>
          <w:left w:val="nil"/>
          <w:bottom w:val="nil"/>
          <w:right w:val="nil"/>
          <w:between w:val="nil"/>
        </w:pBdr>
        <w:spacing w:line="360" w:lineRule="auto"/>
        <w:ind w:firstLine="567"/>
        <w:jc w:val="both"/>
        <w:rPr>
          <w:rFonts w:eastAsia="Bookman Old Style"/>
          <w:sz w:val="22"/>
          <w:szCs w:val="22"/>
        </w:rPr>
      </w:pPr>
    </w:p>
    <w:p w:rsidR="00507340" w:rsidRPr="003B5D7A" w:rsidRDefault="00507340" w:rsidP="00CA5F7E">
      <w:pPr>
        <w:pBdr>
          <w:top w:val="nil"/>
          <w:left w:val="nil"/>
          <w:bottom w:val="nil"/>
          <w:right w:val="nil"/>
          <w:between w:val="nil"/>
        </w:pBdr>
        <w:spacing w:line="360" w:lineRule="auto"/>
        <w:ind w:firstLine="567"/>
        <w:jc w:val="both"/>
        <w:rPr>
          <w:rFonts w:eastAsia="Bookman Old Style"/>
          <w:sz w:val="22"/>
          <w:szCs w:val="22"/>
        </w:rPr>
      </w:pPr>
    </w:p>
    <w:p w:rsidR="00507340" w:rsidRPr="003B5D7A" w:rsidRDefault="00507340" w:rsidP="00CA5F7E">
      <w:pPr>
        <w:pBdr>
          <w:top w:val="nil"/>
          <w:left w:val="nil"/>
          <w:bottom w:val="nil"/>
          <w:right w:val="nil"/>
          <w:between w:val="nil"/>
        </w:pBdr>
        <w:spacing w:line="360" w:lineRule="auto"/>
        <w:ind w:firstLine="567"/>
        <w:jc w:val="both"/>
        <w:rPr>
          <w:rFonts w:eastAsia="Bookman Old Style"/>
          <w:sz w:val="22"/>
          <w:szCs w:val="22"/>
        </w:rPr>
      </w:pPr>
    </w:p>
    <w:p w:rsidR="00507340" w:rsidRPr="003B5D7A" w:rsidRDefault="00507340" w:rsidP="00CA5F7E">
      <w:pPr>
        <w:pBdr>
          <w:top w:val="nil"/>
          <w:left w:val="nil"/>
          <w:bottom w:val="nil"/>
          <w:right w:val="nil"/>
          <w:between w:val="nil"/>
        </w:pBdr>
        <w:spacing w:line="360" w:lineRule="auto"/>
        <w:ind w:firstLine="567"/>
        <w:jc w:val="both"/>
        <w:rPr>
          <w:rFonts w:eastAsia="Bookman Old Style"/>
          <w:sz w:val="22"/>
          <w:szCs w:val="22"/>
        </w:rPr>
      </w:pPr>
    </w:p>
    <w:p w:rsidR="00507340" w:rsidRPr="003B5D7A" w:rsidRDefault="00507340" w:rsidP="00CA5F7E">
      <w:pPr>
        <w:pBdr>
          <w:top w:val="nil"/>
          <w:left w:val="nil"/>
          <w:bottom w:val="nil"/>
          <w:right w:val="nil"/>
          <w:between w:val="nil"/>
        </w:pBdr>
        <w:spacing w:line="360" w:lineRule="auto"/>
        <w:ind w:firstLine="567"/>
        <w:jc w:val="both"/>
        <w:rPr>
          <w:rFonts w:eastAsia="Bookman Old Style"/>
          <w:sz w:val="22"/>
          <w:szCs w:val="22"/>
        </w:rPr>
      </w:pPr>
    </w:p>
    <w:p w:rsidR="00507340" w:rsidRPr="003B5D7A" w:rsidRDefault="00507340" w:rsidP="00CA5F7E">
      <w:pPr>
        <w:pBdr>
          <w:top w:val="nil"/>
          <w:left w:val="nil"/>
          <w:bottom w:val="nil"/>
          <w:right w:val="nil"/>
          <w:between w:val="nil"/>
        </w:pBdr>
        <w:spacing w:line="360" w:lineRule="auto"/>
        <w:ind w:firstLine="567"/>
        <w:jc w:val="both"/>
        <w:rPr>
          <w:rFonts w:eastAsia="Bookman Old Style"/>
          <w:sz w:val="22"/>
          <w:szCs w:val="22"/>
        </w:rPr>
      </w:pPr>
    </w:p>
    <w:p w:rsidR="00507340" w:rsidRPr="003B5D7A" w:rsidRDefault="00507340" w:rsidP="00CA5F7E">
      <w:pPr>
        <w:pBdr>
          <w:top w:val="nil"/>
          <w:left w:val="nil"/>
          <w:bottom w:val="nil"/>
          <w:right w:val="nil"/>
          <w:between w:val="nil"/>
        </w:pBdr>
        <w:spacing w:line="360" w:lineRule="auto"/>
        <w:ind w:firstLine="567"/>
        <w:jc w:val="both"/>
        <w:rPr>
          <w:rFonts w:eastAsia="Bookman Old Style"/>
          <w:sz w:val="22"/>
          <w:szCs w:val="22"/>
        </w:rPr>
      </w:pPr>
    </w:p>
    <w:p w:rsidR="00507340" w:rsidRPr="003B5D7A" w:rsidRDefault="00507340" w:rsidP="00CA5F7E">
      <w:pPr>
        <w:pBdr>
          <w:top w:val="nil"/>
          <w:left w:val="nil"/>
          <w:bottom w:val="nil"/>
          <w:right w:val="nil"/>
          <w:between w:val="nil"/>
        </w:pBdr>
        <w:spacing w:line="360" w:lineRule="auto"/>
        <w:ind w:firstLine="567"/>
        <w:jc w:val="both"/>
        <w:rPr>
          <w:rFonts w:eastAsia="Bookman Old Style"/>
          <w:sz w:val="22"/>
          <w:szCs w:val="22"/>
        </w:rPr>
      </w:pPr>
    </w:p>
    <w:p w:rsidR="00507340" w:rsidRPr="003B5D7A" w:rsidRDefault="00507340" w:rsidP="00CA5F7E">
      <w:pPr>
        <w:pBdr>
          <w:top w:val="nil"/>
          <w:left w:val="nil"/>
          <w:bottom w:val="nil"/>
          <w:right w:val="nil"/>
          <w:between w:val="nil"/>
        </w:pBdr>
        <w:spacing w:line="360" w:lineRule="auto"/>
        <w:ind w:firstLine="567"/>
        <w:jc w:val="both"/>
        <w:rPr>
          <w:rFonts w:eastAsia="Bookman Old Style"/>
          <w:sz w:val="22"/>
          <w:szCs w:val="22"/>
        </w:rPr>
      </w:pPr>
    </w:p>
    <w:p w:rsidR="00E4616D" w:rsidRPr="003B5D7A" w:rsidRDefault="00E4616D" w:rsidP="00CA5F7E">
      <w:pPr>
        <w:pBdr>
          <w:top w:val="nil"/>
          <w:left w:val="nil"/>
          <w:bottom w:val="nil"/>
          <w:right w:val="nil"/>
          <w:between w:val="nil"/>
        </w:pBdr>
        <w:spacing w:line="360" w:lineRule="auto"/>
        <w:ind w:firstLine="567"/>
        <w:jc w:val="both"/>
        <w:rPr>
          <w:rFonts w:eastAsia="Bookman Old Style"/>
          <w:sz w:val="22"/>
          <w:szCs w:val="22"/>
        </w:rPr>
      </w:pPr>
    </w:p>
    <w:p w:rsidR="00E4616D" w:rsidRPr="003B5D7A" w:rsidRDefault="00E4616D" w:rsidP="00E4616D">
      <w:pPr>
        <w:pStyle w:val="Caption"/>
        <w:jc w:val="center"/>
        <w:rPr>
          <w:rFonts w:eastAsia="Bookman Old Style"/>
          <w:color w:val="auto"/>
          <w:sz w:val="22"/>
          <w:szCs w:val="22"/>
        </w:rPr>
      </w:pPr>
      <w:bookmarkStart w:id="320" w:name="_Toc174446004"/>
      <w:r w:rsidRPr="003B5D7A">
        <w:rPr>
          <w:noProof/>
          <w:sz w:val="22"/>
          <w:szCs w:val="22"/>
        </w:rPr>
        <w:drawing>
          <wp:anchor distT="0" distB="0" distL="114300" distR="114300" simplePos="0" relativeHeight="251728896" behindDoc="1" locked="0" layoutInCell="1" allowOverlap="1" wp14:anchorId="64432040" wp14:editId="7E39271D">
            <wp:simplePos x="0" y="0"/>
            <wp:positionH relativeFrom="page">
              <wp:align>center</wp:align>
            </wp:positionH>
            <wp:positionV relativeFrom="paragraph">
              <wp:posOffset>198755</wp:posOffset>
            </wp:positionV>
            <wp:extent cx="4010025" cy="3457575"/>
            <wp:effectExtent l="0" t="0" r="0" b="9525"/>
            <wp:wrapTight wrapText="bothSides">
              <wp:wrapPolygon edited="0">
                <wp:start x="5233" y="0"/>
                <wp:lineTo x="5336" y="1904"/>
                <wp:lineTo x="4823" y="3808"/>
                <wp:lineTo x="4412" y="4998"/>
                <wp:lineTo x="4618" y="7617"/>
                <wp:lineTo x="4207" y="9521"/>
                <wp:lineTo x="1950" y="10473"/>
                <wp:lineTo x="1026" y="10949"/>
                <wp:lineTo x="924" y="13567"/>
                <wp:lineTo x="1437" y="15233"/>
                <wp:lineTo x="1437" y="17970"/>
                <wp:lineTo x="7696" y="19041"/>
                <wp:lineTo x="12314" y="19279"/>
                <wp:lineTo x="15289" y="20945"/>
                <wp:lineTo x="15700" y="20945"/>
                <wp:lineTo x="16315" y="21540"/>
                <wp:lineTo x="16418" y="21540"/>
                <wp:lineTo x="17342" y="21540"/>
                <wp:lineTo x="17444" y="21540"/>
                <wp:lineTo x="18676" y="19041"/>
                <wp:lineTo x="19907" y="17137"/>
                <wp:lineTo x="20317" y="17137"/>
                <wp:lineTo x="20728" y="16066"/>
                <wp:lineTo x="20625" y="15233"/>
                <wp:lineTo x="19804" y="13091"/>
                <wp:lineTo x="18778" y="11663"/>
                <wp:lineTo x="18265" y="11425"/>
                <wp:lineTo x="18676" y="9521"/>
                <wp:lineTo x="18162" y="7617"/>
                <wp:lineTo x="18470" y="6902"/>
                <wp:lineTo x="17855" y="6069"/>
                <wp:lineTo x="16829" y="5593"/>
                <wp:lineTo x="15187" y="4046"/>
                <wp:lineTo x="14674" y="3808"/>
                <wp:lineTo x="14879" y="2975"/>
                <wp:lineTo x="13545" y="2499"/>
                <wp:lineTo x="9235" y="1904"/>
                <wp:lineTo x="9338" y="1428"/>
                <wp:lineTo x="7696" y="357"/>
                <wp:lineTo x="6362" y="0"/>
                <wp:lineTo x="5233" y="0"/>
              </wp:wrapPolygon>
            </wp:wrapTight>
            <wp:docPr id="991342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4">
                      <a:extLst>
                        <a:ext uri="{28A0092B-C50C-407E-A947-70E740481C1C}">
                          <a14:useLocalDpi xmlns:a14="http://schemas.microsoft.com/office/drawing/2010/main" val="0"/>
                        </a:ext>
                      </a:extLst>
                    </a:blip>
                    <a:srcRect/>
                    <a:stretch>
                      <a:fillRect/>
                    </a:stretch>
                  </pic:blipFill>
                  <pic:spPr>
                    <a:xfrm>
                      <a:off x="0" y="0"/>
                      <a:ext cx="4010025" cy="3457575"/>
                    </a:xfrm>
                    <a:prstGeom prst="rect">
                      <a:avLst/>
                    </a:prstGeom>
                  </pic:spPr>
                </pic:pic>
              </a:graphicData>
            </a:graphic>
            <wp14:sizeRelH relativeFrom="margin">
              <wp14:pctWidth>0</wp14:pctWidth>
            </wp14:sizeRelH>
            <wp14:sizeRelV relativeFrom="margin">
              <wp14:pctHeight>0</wp14:pctHeight>
            </wp14:sizeRelV>
          </wp:anchor>
        </w:drawing>
      </w:r>
      <w:r w:rsidRPr="003B5D7A">
        <w:rPr>
          <w:i w:val="0"/>
          <w:color w:val="auto"/>
          <w:sz w:val="22"/>
          <w:szCs w:val="22"/>
        </w:rPr>
        <w:t>Gambar 5.</w:t>
      </w:r>
      <w:r w:rsidRPr="003B5D7A">
        <w:rPr>
          <w:i w:val="0"/>
          <w:color w:val="auto"/>
          <w:sz w:val="22"/>
          <w:szCs w:val="22"/>
        </w:rPr>
        <w:fldChar w:fldCharType="begin"/>
      </w:r>
      <w:r w:rsidRPr="003B5D7A">
        <w:rPr>
          <w:i w:val="0"/>
          <w:color w:val="auto"/>
          <w:sz w:val="22"/>
          <w:szCs w:val="22"/>
        </w:rPr>
        <w:instrText xml:space="preserve"> SEQ Gambar_5. \* ARABIC </w:instrText>
      </w:r>
      <w:r w:rsidRPr="003B5D7A">
        <w:rPr>
          <w:i w:val="0"/>
          <w:color w:val="auto"/>
          <w:sz w:val="22"/>
          <w:szCs w:val="22"/>
        </w:rPr>
        <w:fldChar w:fldCharType="separate"/>
      </w:r>
      <w:r w:rsidR="00B57F95" w:rsidRPr="003B5D7A">
        <w:rPr>
          <w:i w:val="0"/>
          <w:noProof/>
          <w:color w:val="auto"/>
          <w:sz w:val="22"/>
          <w:szCs w:val="22"/>
        </w:rPr>
        <w:t>6</w:t>
      </w:r>
      <w:r w:rsidRPr="003B5D7A">
        <w:rPr>
          <w:i w:val="0"/>
          <w:color w:val="auto"/>
          <w:sz w:val="22"/>
          <w:szCs w:val="22"/>
        </w:rPr>
        <w:fldChar w:fldCharType="end"/>
      </w:r>
      <w:r w:rsidRPr="003B5D7A">
        <w:rPr>
          <w:i w:val="0"/>
          <w:color w:val="auto"/>
          <w:sz w:val="22"/>
          <w:szCs w:val="22"/>
        </w:rPr>
        <w:t>.</w:t>
      </w:r>
      <w:r w:rsidRPr="003B5D7A">
        <w:rPr>
          <w:color w:val="auto"/>
          <w:sz w:val="22"/>
          <w:szCs w:val="22"/>
        </w:rPr>
        <w:t xml:space="preserve"> </w:t>
      </w:r>
      <w:proofErr w:type="spellStart"/>
      <w:r w:rsidRPr="003B5D7A">
        <w:rPr>
          <w:i w:val="0"/>
          <w:color w:val="auto"/>
          <w:sz w:val="22"/>
          <w:szCs w:val="22"/>
        </w:rPr>
        <w:t>Sebaran</w:t>
      </w:r>
      <w:proofErr w:type="spellEnd"/>
      <w:r w:rsidRPr="003B5D7A">
        <w:rPr>
          <w:i w:val="0"/>
          <w:color w:val="auto"/>
          <w:sz w:val="22"/>
          <w:szCs w:val="22"/>
        </w:rPr>
        <w:t xml:space="preserve"> </w:t>
      </w:r>
      <w:proofErr w:type="spellStart"/>
      <w:r w:rsidRPr="003B5D7A">
        <w:rPr>
          <w:i w:val="0"/>
          <w:color w:val="auto"/>
          <w:sz w:val="22"/>
          <w:szCs w:val="22"/>
        </w:rPr>
        <w:t>penduduk</w:t>
      </w:r>
      <w:proofErr w:type="spellEnd"/>
      <w:r w:rsidRPr="003B5D7A">
        <w:rPr>
          <w:i w:val="0"/>
          <w:color w:val="auto"/>
          <w:sz w:val="22"/>
          <w:szCs w:val="22"/>
        </w:rPr>
        <w:t xml:space="preserve"> </w:t>
      </w:r>
      <w:proofErr w:type="spellStart"/>
      <w:r w:rsidRPr="003B5D7A">
        <w:rPr>
          <w:i w:val="0"/>
          <w:color w:val="auto"/>
          <w:sz w:val="22"/>
          <w:szCs w:val="22"/>
        </w:rPr>
        <w:t>desil</w:t>
      </w:r>
      <w:proofErr w:type="spellEnd"/>
      <w:r w:rsidRPr="003B5D7A">
        <w:rPr>
          <w:i w:val="0"/>
          <w:color w:val="auto"/>
          <w:sz w:val="22"/>
          <w:szCs w:val="22"/>
        </w:rPr>
        <w:t xml:space="preserve"> 1-4 yang </w:t>
      </w:r>
      <w:proofErr w:type="spellStart"/>
      <w:r w:rsidRPr="003B5D7A">
        <w:rPr>
          <w:i w:val="0"/>
          <w:color w:val="auto"/>
          <w:sz w:val="22"/>
          <w:szCs w:val="22"/>
        </w:rPr>
        <w:t>memiliki</w:t>
      </w:r>
      <w:proofErr w:type="spellEnd"/>
      <w:r w:rsidRPr="003B5D7A">
        <w:rPr>
          <w:i w:val="0"/>
          <w:color w:val="auto"/>
          <w:sz w:val="22"/>
          <w:szCs w:val="22"/>
        </w:rPr>
        <w:t xml:space="preserve"> </w:t>
      </w:r>
      <w:proofErr w:type="spellStart"/>
      <w:r w:rsidRPr="003B5D7A">
        <w:rPr>
          <w:i w:val="0"/>
          <w:color w:val="auto"/>
          <w:sz w:val="22"/>
          <w:szCs w:val="22"/>
        </w:rPr>
        <w:t>penyakit</w:t>
      </w:r>
      <w:proofErr w:type="spellEnd"/>
      <w:r w:rsidRPr="003B5D7A">
        <w:rPr>
          <w:i w:val="0"/>
          <w:color w:val="auto"/>
          <w:sz w:val="22"/>
          <w:szCs w:val="22"/>
        </w:rPr>
        <w:t xml:space="preserve"> </w:t>
      </w:r>
      <w:proofErr w:type="spellStart"/>
      <w:r w:rsidRPr="003B5D7A">
        <w:rPr>
          <w:i w:val="0"/>
          <w:color w:val="auto"/>
          <w:sz w:val="22"/>
          <w:szCs w:val="22"/>
        </w:rPr>
        <w:t>kronis</w:t>
      </w:r>
      <w:bookmarkEnd w:id="320"/>
      <w:proofErr w:type="spellEnd"/>
    </w:p>
    <w:p w:rsidR="00E4616D" w:rsidRPr="003B5D7A" w:rsidRDefault="00E4616D" w:rsidP="00E4616D">
      <w:pPr>
        <w:pBdr>
          <w:top w:val="nil"/>
          <w:left w:val="nil"/>
          <w:bottom w:val="nil"/>
          <w:right w:val="nil"/>
          <w:between w:val="nil"/>
        </w:pBdr>
        <w:spacing w:line="360" w:lineRule="auto"/>
        <w:jc w:val="both"/>
        <w:rPr>
          <w:rFonts w:eastAsia="Bookman Old Style"/>
          <w:sz w:val="22"/>
          <w:szCs w:val="22"/>
        </w:rPr>
      </w:pPr>
    </w:p>
    <w:p w:rsidR="00E4616D" w:rsidRPr="003B5D7A" w:rsidRDefault="00E4616D" w:rsidP="00E4616D">
      <w:pPr>
        <w:pBdr>
          <w:top w:val="nil"/>
          <w:left w:val="nil"/>
          <w:bottom w:val="nil"/>
          <w:right w:val="nil"/>
          <w:between w:val="nil"/>
        </w:pBdr>
        <w:spacing w:line="360" w:lineRule="auto"/>
        <w:ind w:firstLine="567"/>
        <w:jc w:val="both"/>
        <w:rPr>
          <w:rFonts w:eastAsia="Bookman Old Style"/>
          <w:sz w:val="22"/>
          <w:szCs w:val="22"/>
        </w:rPr>
      </w:pPr>
    </w:p>
    <w:p w:rsidR="00E4616D" w:rsidRPr="003B5D7A" w:rsidRDefault="00E4616D" w:rsidP="00E4616D">
      <w:pPr>
        <w:pBdr>
          <w:top w:val="nil"/>
          <w:left w:val="nil"/>
          <w:bottom w:val="nil"/>
          <w:right w:val="nil"/>
          <w:between w:val="nil"/>
        </w:pBdr>
        <w:spacing w:line="360" w:lineRule="auto"/>
        <w:ind w:firstLine="567"/>
        <w:jc w:val="both"/>
        <w:rPr>
          <w:rFonts w:eastAsia="Bookman Old Style"/>
          <w:sz w:val="22"/>
          <w:szCs w:val="22"/>
        </w:rPr>
      </w:pPr>
    </w:p>
    <w:p w:rsidR="00E4616D" w:rsidRPr="003B5D7A" w:rsidRDefault="00E4616D" w:rsidP="00E4616D">
      <w:pPr>
        <w:pBdr>
          <w:top w:val="nil"/>
          <w:left w:val="nil"/>
          <w:bottom w:val="nil"/>
          <w:right w:val="nil"/>
          <w:between w:val="nil"/>
        </w:pBdr>
        <w:spacing w:line="360" w:lineRule="auto"/>
        <w:ind w:firstLine="567"/>
        <w:jc w:val="both"/>
        <w:rPr>
          <w:rFonts w:eastAsia="Bookman Old Style"/>
          <w:sz w:val="22"/>
          <w:szCs w:val="22"/>
        </w:rPr>
      </w:pPr>
    </w:p>
    <w:p w:rsidR="00E4616D" w:rsidRPr="003B5D7A" w:rsidRDefault="00E4616D" w:rsidP="00E4616D">
      <w:pPr>
        <w:pBdr>
          <w:top w:val="nil"/>
          <w:left w:val="nil"/>
          <w:bottom w:val="nil"/>
          <w:right w:val="nil"/>
          <w:between w:val="nil"/>
        </w:pBdr>
        <w:spacing w:line="360" w:lineRule="auto"/>
        <w:ind w:firstLine="567"/>
        <w:jc w:val="both"/>
        <w:rPr>
          <w:rFonts w:eastAsia="Bookman Old Style"/>
          <w:sz w:val="22"/>
          <w:szCs w:val="22"/>
        </w:rPr>
      </w:pPr>
    </w:p>
    <w:p w:rsidR="00E4616D" w:rsidRPr="003B5D7A" w:rsidRDefault="00E4616D" w:rsidP="00E4616D">
      <w:pPr>
        <w:pBdr>
          <w:top w:val="nil"/>
          <w:left w:val="nil"/>
          <w:bottom w:val="nil"/>
          <w:right w:val="nil"/>
          <w:between w:val="nil"/>
        </w:pBdr>
        <w:spacing w:line="360" w:lineRule="auto"/>
        <w:ind w:firstLine="567"/>
        <w:jc w:val="both"/>
        <w:rPr>
          <w:rFonts w:eastAsia="Bookman Old Style"/>
          <w:sz w:val="22"/>
          <w:szCs w:val="22"/>
        </w:rPr>
      </w:pPr>
    </w:p>
    <w:p w:rsidR="00E4616D" w:rsidRPr="003B5D7A" w:rsidRDefault="00E4616D" w:rsidP="00E4616D">
      <w:pPr>
        <w:pBdr>
          <w:top w:val="nil"/>
          <w:left w:val="nil"/>
          <w:bottom w:val="nil"/>
          <w:right w:val="nil"/>
          <w:between w:val="nil"/>
        </w:pBdr>
        <w:spacing w:line="360" w:lineRule="auto"/>
        <w:ind w:firstLine="567"/>
        <w:jc w:val="both"/>
        <w:rPr>
          <w:rFonts w:eastAsia="Bookman Old Style"/>
          <w:sz w:val="22"/>
          <w:szCs w:val="22"/>
        </w:rPr>
      </w:pPr>
    </w:p>
    <w:p w:rsidR="00E4616D" w:rsidRPr="003B5D7A" w:rsidRDefault="00E4616D" w:rsidP="00E4616D">
      <w:pPr>
        <w:pBdr>
          <w:top w:val="nil"/>
          <w:left w:val="nil"/>
          <w:bottom w:val="nil"/>
          <w:right w:val="nil"/>
          <w:between w:val="nil"/>
        </w:pBdr>
        <w:spacing w:line="360" w:lineRule="auto"/>
        <w:ind w:firstLine="567"/>
        <w:jc w:val="both"/>
        <w:rPr>
          <w:rFonts w:eastAsia="Bookman Old Style"/>
          <w:sz w:val="22"/>
          <w:szCs w:val="22"/>
        </w:rPr>
      </w:pPr>
    </w:p>
    <w:p w:rsidR="00E4616D" w:rsidRPr="003B5D7A" w:rsidRDefault="00E4616D" w:rsidP="00E4616D">
      <w:pPr>
        <w:pBdr>
          <w:top w:val="nil"/>
          <w:left w:val="nil"/>
          <w:bottom w:val="nil"/>
          <w:right w:val="nil"/>
          <w:between w:val="nil"/>
        </w:pBdr>
        <w:spacing w:line="360" w:lineRule="auto"/>
        <w:ind w:firstLine="567"/>
        <w:jc w:val="both"/>
        <w:rPr>
          <w:rFonts w:eastAsia="Bookman Old Style"/>
          <w:sz w:val="22"/>
          <w:szCs w:val="22"/>
        </w:rPr>
      </w:pPr>
    </w:p>
    <w:p w:rsidR="00E4616D" w:rsidRPr="003B5D7A" w:rsidRDefault="00E4616D" w:rsidP="00E4616D">
      <w:pPr>
        <w:pBdr>
          <w:top w:val="nil"/>
          <w:left w:val="nil"/>
          <w:bottom w:val="nil"/>
          <w:right w:val="nil"/>
          <w:between w:val="nil"/>
        </w:pBdr>
        <w:spacing w:line="360" w:lineRule="auto"/>
        <w:ind w:firstLine="567"/>
        <w:jc w:val="both"/>
        <w:rPr>
          <w:rFonts w:eastAsia="Bookman Old Style"/>
          <w:sz w:val="22"/>
          <w:szCs w:val="22"/>
        </w:rPr>
      </w:pPr>
    </w:p>
    <w:p w:rsidR="00E4616D" w:rsidRPr="003B5D7A" w:rsidRDefault="00E4616D" w:rsidP="00CA5F7E">
      <w:pPr>
        <w:pBdr>
          <w:top w:val="nil"/>
          <w:left w:val="nil"/>
          <w:bottom w:val="nil"/>
          <w:right w:val="nil"/>
          <w:between w:val="nil"/>
        </w:pBdr>
        <w:spacing w:line="360" w:lineRule="auto"/>
        <w:ind w:firstLine="567"/>
        <w:jc w:val="both"/>
        <w:rPr>
          <w:rFonts w:eastAsia="Bookman Old Style"/>
          <w:sz w:val="22"/>
          <w:szCs w:val="22"/>
        </w:rPr>
      </w:pPr>
    </w:p>
    <w:p w:rsidR="00E4616D" w:rsidRPr="003B5D7A" w:rsidRDefault="00E4616D" w:rsidP="00CA5F7E">
      <w:pPr>
        <w:pBdr>
          <w:top w:val="nil"/>
          <w:left w:val="nil"/>
          <w:bottom w:val="nil"/>
          <w:right w:val="nil"/>
          <w:between w:val="nil"/>
        </w:pBdr>
        <w:spacing w:line="360" w:lineRule="auto"/>
        <w:ind w:firstLine="567"/>
        <w:jc w:val="both"/>
        <w:rPr>
          <w:rFonts w:eastAsia="Bookman Old Style"/>
          <w:sz w:val="22"/>
          <w:szCs w:val="22"/>
        </w:rPr>
      </w:pPr>
    </w:p>
    <w:p w:rsidR="00E4616D" w:rsidRPr="003B5D7A" w:rsidRDefault="00E4616D" w:rsidP="00CA5F7E">
      <w:pPr>
        <w:pBdr>
          <w:top w:val="nil"/>
          <w:left w:val="nil"/>
          <w:bottom w:val="nil"/>
          <w:right w:val="nil"/>
          <w:between w:val="nil"/>
        </w:pBdr>
        <w:spacing w:line="360" w:lineRule="auto"/>
        <w:ind w:firstLine="567"/>
        <w:jc w:val="both"/>
        <w:rPr>
          <w:rFonts w:eastAsia="Bookman Old Style"/>
          <w:sz w:val="22"/>
          <w:szCs w:val="22"/>
        </w:rPr>
      </w:pPr>
    </w:p>
    <w:p w:rsidR="00E4616D" w:rsidRPr="003B5D7A" w:rsidRDefault="00E4616D" w:rsidP="00CA5F7E">
      <w:pPr>
        <w:pBdr>
          <w:top w:val="nil"/>
          <w:left w:val="nil"/>
          <w:bottom w:val="nil"/>
          <w:right w:val="nil"/>
          <w:between w:val="nil"/>
        </w:pBdr>
        <w:spacing w:line="360" w:lineRule="auto"/>
        <w:ind w:firstLine="567"/>
        <w:jc w:val="both"/>
        <w:rPr>
          <w:rFonts w:eastAsia="Bookman Old Style"/>
          <w:sz w:val="22"/>
          <w:szCs w:val="22"/>
        </w:rPr>
      </w:pPr>
    </w:p>
    <w:p w:rsidR="007355AB" w:rsidRPr="003B5D7A" w:rsidRDefault="007355AB" w:rsidP="006B25C3">
      <w:pPr>
        <w:pStyle w:val="ListParagraph"/>
        <w:keepNext/>
        <w:numPr>
          <w:ilvl w:val="1"/>
          <w:numId w:val="29"/>
        </w:numPr>
        <w:tabs>
          <w:tab w:val="left" w:pos="709"/>
        </w:tabs>
        <w:spacing w:line="360" w:lineRule="auto"/>
        <w:contextualSpacing w:val="0"/>
        <w:outlineLvl w:val="2"/>
        <w:rPr>
          <w:rFonts w:eastAsia="Bookman Old Style" w:cstheme="majorBidi"/>
          <w:b/>
          <w:bCs/>
          <w:vanish/>
          <w:sz w:val="22"/>
          <w:szCs w:val="22"/>
        </w:rPr>
      </w:pPr>
      <w:bookmarkStart w:id="321" w:name="_Toc174388833"/>
      <w:bookmarkStart w:id="322" w:name="_Toc174388935"/>
      <w:bookmarkStart w:id="323" w:name="_Toc174415294"/>
      <w:bookmarkStart w:id="324" w:name="_Toc188524661"/>
      <w:bookmarkEnd w:id="321"/>
      <w:bookmarkEnd w:id="322"/>
      <w:bookmarkEnd w:id="323"/>
      <w:bookmarkEnd w:id="324"/>
    </w:p>
    <w:p w:rsidR="007355AB" w:rsidRPr="003B5D7A" w:rsidRDefault="007355AB" w:rsidP="006B25C3">
      <w:pPr>
        <w:pStyle w:val="ListParagraph"/>
        <w:keepNext/>
        <w:numPr>
          <w:ilvl w:val="1"/>
          <w:numId w:val="29"/>
        </w:numPr>
        <w:tabs>
          <w:tab w:val="left" w:pos="709"/>
        </w:tabs>
        <w:spacing w:line="360" w:lineRule="auto"/>
        <w:contextualSpacing w:val="0"/>
        <w:outlineLvl w:val="2"/>
        <w:rPr>
          <w:rFonts w:eastAsia="Bookman Old Style" w:cstheme="majorBidi"/>
          <w:b/>
          <w:bCs/>
          <w:vanish/>
          <w:sz w:val="22"/>
          <w:szCs w:val="22"/>
        </w:rPr>
      </w:pPr>
      <w:bookmarkStart w:id="325" w:name="_Toc174388834"/>
      <w:bookmarkStart w:id="326" w:name="_Toc174388936"/>
      <w:bookmarkStart w:id="327" w:name="_Toc174415295"/>
      <w:bookmarkStart w:id="328" w:name="_Toc188524662"/>
      <w:bookmarkEnd w:id="325"/>
      <w:bookmarkEnd w:id="326"/>
      <w:bookmarkEnd w:id="327"/>
      <w:bookmarkEnd w:id="328"/>
    </w:p>
    <w:p w:rsidR="007355AB" w:rsidRPr="003B5D7A" w:rsidRDefault="007355AB" w:rsidP="006B25C3">
      <w:pPr>
        <w:pStyle w:val="ListParagraph"/>
        <w:keepNext/>
        <w:numPr>
          <w:ilvl w:val="2"/>
          <w:numId w:val="29"/>
        </w:numPr>
        <w:tabs>
          <w:tab w:val="left" w:pos="709"/>
        </w:tabs>
        <w:spacing w:line="360" w:lineRule="auto"/>
        <w:contextualSpacing w:val="0"/>
        <w:outlineLvl w:val="2"/>
        <w:rPr>
          <w:rFonts w:eastAsia="Bookman Old Style" w:cstheme="majorBidi"/>
          <w:b/>
          <w:bCs/>
          <w:vanish/>
          <w:sz w:val="22"/>
          <w:szCs w:val="22"/>
        </w:rPr>
      </w:pPr>
      <w:bookmarkStart w:id="329" w:name="_Toc174388835"/>
      <w:bookmarkStart w:id="330" w:name="_Toc174388937"/>
      <w:bookmarkStart w:id="331" w:name="_Toc174415296"/>
      <w:bookmarkStart w:id="332" w:name="_Toc188524663"/>
      <w:bookmarkEnd w:id="329"/>
      <w:bookmarkEnd w:id="330"/>
      <w:bookmarkEnd w:id="331"/>
      <w:bookmarkEnd w:id="332"/>
    </w:p>
    <w:p w:rsidR="007355AB" w:rsidRPr="003B5D7A" w:rsidRDefault="007355AB" w:rsidP="006B25C3">
      <w:pPr>
        <w:pStyle w:val="ListParagraph"/>
        <w:keepNext/>
        <w:numPr>
          <w:ilvl w:val="2"/>
          <w:numId w:val="29"/>
        </w:numPr>
        <w:tabs>
          <w:tab w:val="left" w:pos="709"/>
        </w:tabs>
        <w:spacing w:line="360" w:lineRule="auto"/>
        <w:contextualSpacing w:val="0"/>
        <w:outlineLvl w:val="2"/>
        <w:rPr>
          <w:rFonts w:eastAsia="Bookman Old Style" w:cstheme="majorBidi"/>
          <w:b/>
          <w:bCs/>
          <w:vanish/>
          <w:sz w:val="22"/>
          <w:szCs w:val="22"/>
        </w:rPr>
      </w:pPr>
      <w:bookmarkStart w:id="333" w:name="_Toc174388836"/>
      <w:bookmarkStart w:id="334" w:name="_Toc174388938"/>
      <w:bookmarkStart w:id="335" w:name="_Toc174415297"/>
      <w:bookmarkStart w:id="336" w:name="_Toc188524664"/>
      <w:bookmarkEnd w:id="333"/>
      <w:bookmarkEnd w:id="334"/>
      <w:bookmarkEnd w:id="335"/>
      <w:bookmarkEnd w:id="336"/>
    </w:p>
    <w:p w:rsidR="003134D5" w:rsidRPr="003B5D7A" w:rsidRDefault="003134D5" w:rsidP="006B25C3">
      <w:pPr>
        <w:pStyle w:val="Heading3"/>
        <w:numPr>
          <w:ilvl w:val="2"/>
          <w:numId w:val="29"/>
        </w:numPr>
        <w:tabs>
          <w:tab w:val="clear" w:pos="567"/>
        </w:tabs>
        <w:ind w:left="567" w:hanging="567"/>
        <w:rPr>
          <w:rFonts w:eastAsia="Bookman Old Style"/>
          <w:sz w:val="22"/>
          <w:szCs w:val="22"/>
        </w:rPr>
      </w:pPr>
      <w:bookmarkStart w:id="337" w:name="_Toc188524665"/>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Bidang</w:t>
      </w:r>
      <w:proofErr w:type="spellEnd"/>
      <w:r w:rsidRPr="003B5D7A">
        <w:rPr>
          <w:rFonts w:eastAsia="Bookman Old Style"/>
          <w:sz w:val="22"/>
          <w:szCs w:val="22"/>
        </w:rPr>
        <w:t xml:space="preserve"> </w:t>
      </w:r>
      <w:proofErr w:type="spellStart"/>
      <w:r w:rsidRPr="003B5D7A">
        <w:rPr>
          <w:rFonts w:eastAsia="Bookman Old Style"/>
          <w:sz w:val="22"/>
          <w:szCs w:val="22"/>
        </w:rPr>
        <w:t>Sosial</w:t>
      </w:r>
      <w:bookmarkEnd w:id="337"/>
      <w:proofErr w:type="spellEnd"/>
    </w:p>
    <w:p w:rsidR="00661231" w:rsidRPr="003B5D7A" w:rsidRDefault="003134D5" w:rsidP="003134D5">
      <w:pPr>
        <w:pBdr>
          <w:top w:val="nil"/>
          <w:left w:val="nil"/>
          <w:bottom w:val="nil"/>
          <w:right w:val="nil"/>
          <w:between w:val="nil"/>
        </w:pBdr>
        <w:spacing w:line="360" w:lineRule="auto"/>
        <w:ind w:firstLine="567"/>
        <w:jc w:val="both"/>
        <w:rPr>
          <w:rFonts w:eastAsia="Bookman Old Style"/>
          <w:sz w:val="22"/>
          <w:szCs w:val="22"/>
        </w:rPr>
      </w:pPr>
      <w:r w:rsidRPr="003B5D7A">
        <w:rPr>
          <w:rFonts w:eastAsia="Bookman Old Style"/>
          <w:sz w:val="22"/>
          <w:szCs w:val="22"/>
        </w:rPr>
        <w:t xml:space="preserve">Program </w:t>
      </w:r>
      <w:proofErr w:type="spellStart"/>
      <w:r w:rsidRPr="003B5D7A">
        <w:rPr>
          <w:rFonts w:eastAsia="Bookman Old Style"/>
          <w:sz w:val="22"/>
          <w:szCs w:val="22"/>
        </w:rPr>
        <w:t>Jaminan</w:t>
      </w:r>
      <w:proofErr w:type="spellEnd"/>
      <w:r w:rsidRPr="003B5D7A">
        <w:rPr>
          <w:rFonts w:eastAsia="Bookman Old Style"/>
          <w:sz w:val="22"/>
          <w:szCs w:val="22"/>
        </w:rPr>
        <w:t xml:space="preserve"> </w:t>
      </w:r>
      <w:proofErr w:type="spellStart"/>
      <w:r w:rsidRPr="003B5D7A">
        <w:rPr>
          <w:rFonts w:eastAsia="Bookman Old Style"/>
          <w:sz w:val="22"/>
          <w:szCs w:val="22"/>
        </w:rPr>
        <w:t>Perlindungan</w:t>
      </w:r>
      <w:proofErr w:type="spellEnd"/>
      <w:r w:rsidRPr="003B5D7A">
        <w:rPr>
          <w:rFonts w:eastAsia="Bookman Old Style"/>
          <w:sz w:val="22"/>
          <w:szCs w:val="22"/>
        </w:rPr>
        <w:t xml:space="preserve"> </w:t>
      </w:r>
      <w:proofErr w:type="spellStart"/>
      <w:r w:rsidRPr="003B5D7A">
        <w:rPr>
          <w:rFonts w:eastAsia="Bookman Old Style"/>
          <w:sz w:val="22"/>
          <w:szCs w:val="22"/>
        </w:rPr>
        <w:t>Sosial</w:t>
      </w:r>
      <w:proofErr w:type="spellEnd"/>
      <w:r w:rsidRPr="003B5D7A">
        <w:rPr>
          <w:rFonts w:eastAsia="Bookman Old Style"/>
          <w:sz w:val="22"/>
          <w:szCs w:val="22"/>
        </w:rPr>
        <w:t xml:space="preserve"> dan </w:t>
      </w:r>
      <w:proofErr w:type="spellStart"/>
      <w:r w:rsidRPr="003B5D7A">
        <w:rPr>
          <w:rFonts w:eastAsia="Bookman Old Style"/>
          <w:sz w:val="22"/>
          <w:szCs w:val="22"/>
        </w:rPr>
        <w:t>Bantuan</w:t>
      </w:r>
      <w:proofErr w:type="spellEnd"/>
      <w:r w:rsidRPr="003B5D7A">
        <w:rPr>
          <w:rFonts w:eastAsia="Bookman Old Style"/>
          <w:sz w:val="22"/>
          <w:szCs w:val="22"/>
        </w:rPr>
        <w:t xml:space="preserve"> </w:t>
      </w:r>
      <w:proofErr w:type="spellStart"/>
      <w:r w:rsidRPr="003B5D7A">
        <w:rPr>
          <w:rFonts w:eastAsia="Bookman Old Style"/>
          <w:sz w:val="22"/>
          <w:szCs w:val="22"/>
        </w:rPr>
        <w:t>Sosial</w:t>
      </w:r>
      <w:proofErr w:type="spellEnd"/>
      <w:r w:rsidRPr="003B5D7A">
        <w:rPr>
          <w:rFonts w:eastAsia="Bookman Old Style"/>
          <w:sz w:val="22"/>
          <w:szCs w:val="22"/>
        </w:rPr>
        <w:t xml:space="preserve"> </w:t>
      </w:r>
      <w:proofErr w:type="spellStart"/>
      <w:r w:rsidRPr="003B5D7A">
        <w:rPr>
          <w:rFonts w:eastAsia="Bookman Old Style"/>
          <w:sz w:val="22"/>
          <w:szCs w:val="22"/>
        </w:rPr>
        <w:t>seperti</w:t>
      </w:r>
      <w:proofErr w:type="spellEnd"/>
      <w:r w:rsidRPr="003B5D7A">
        <w:rPr>
          <w:rFonts w:eastAsia="Bookman Old Style"/>
          <w:sz w:val="22"/>
          <w:szCs w:val="22"/>
        </w:rPr>
        <w:t xml:space="preserve"> Program </w:t>
      </w:r>
      <w:proofErr w:type="spellStart"/>
      <w:r w:rsidRPr="003B5D7A">
        <w:rPr>
          <w:rFonts w:eastAsia="Bookman Old Style"/>
          <w:sz w:val="22"/>
          <w:szCs w:val="22"/>
        </w:rPr>
        <w:t>Keluarga</w:t>
      </w:r>
      <w:proofErr w:type="spellEnd"/>
      <w:r w:rsidRPr="003B5D7A">
        <w:rPr>
          <w:rFonts w:eastAsia="Bookman Old Style"/>
          <w:sz w:val="22"/>
          <w:szCs w:val="22"/>
        </w:rPr>
        <w:t xml:space="preserve"> </w:t>
      </w:r>
      <w:proofErr w:type="spellStart"/>
      <w:r w:rsidRPr="003B5D7A">
        <w:rPr>
          <w:rFonts w:eastAsia="Bookman Old Style"/>
          <w:sz w:val="22"/>
          <w:szCs w:val="22"/>
        </w:rPr>
        <w:t>Harapan</w:t>
      </w:r>
      <w:proofErr w:type="spellEnd"/>
      <w:r w:rsidRPr="003B5D7A">
        <w:rPr>
          <w:rFonts w:eastAsia="Bookman Old Style"/>
          <w:sz w:val="22"/>
          <w:szCs w:val="22"/>
        </w:rPr>
        <w:t xml:space="preserve"> (PKH), </w:t>
      </w:r>
      <w:proofErr w:type="spellStart"/>
      <w:r w:rsidRPr="003B5D7A">
        <w:rPr>
          <w:rFonts w:eastAsia="Bookman Old Style"/>
          <w:sz w:val="22"/>
          <w:szCs w:val="22"/>
        </w:rPr>
        <w:t>Bantuan</w:t>
      </w:r>
      <w:proofErr w:type="spellEnd"/>
      <w:r w:rsidRPr="003B5D7A">
        <w:rPr>
          <w:rFonts w:eastAsia="Bookman Old Style"/>
          <w:sz w:val="22"/>
          <w:szCs w:val="22"/>
        </w:rPr>
        <w:t xml:space="preserve"> </w:t>
      </w:r>
      <w:proofErr w:type="spellStart"/>
      <w:r w:rsidRPr="003B5D7A">
        <w:rPr>
          <w:rFonts w:eastAsia="Bookman Old Style"/>
          <w:sz w:val="22"/>
          <w:szCs w:val="22"/>
        </w:rPr>
        <w:t>Langsung</w:t>
      </w:r>
      <w:proofErr w:type="spellEnd"/>
      <w:r w:rsidRPr="003B5D7A">
        <w:rPr>
          <w:rFonts w:eastAsia="Bookman Old Style"/>
          <w:sz w:val="22"/>
          <w:szCs w:val="22"/>
        </w:rPr>
        <w:t xml:space="preserve"> </w:t>
      </w:r>
      <w:proofErr w:type="spellStart"/>
      <w:r w:rsidRPr="003B5D7A">
        <w:rPr>
          <w:rFonts w:eastAsia="Bookman Old Style"/>
          <w:sz w:val="22"/>
          <w:szCs w:val="22"/>
        </w:rPr>
        <w:t>Tunai</w:t>
      </w:r>
      <w:proofErr w:type="spellEnd"/>
      <w:r w:rsidRPr="003B5D7A">
        <w:rPr>
          <w:rFonts w:eastAsia="Bookman Old Style"/>
          <w:sz w:val="22"/>
          <w:szCs w:val="22"/>
        </w:rPr>
        <w:t xml:space="preserve"> (BLT), </w:t>
      </w:r>
      <w:proofErr w:type="spellStart"/>
      <w:r w:rsidRPr="003B5D7A">
        <w:rPr>
          <w:rFonts w:eastAsia="Bookman Old Style"/>
          <w:sz w:val="22"/>
          <w:szCs w:val="22"/>
        </w:rPr>
        <w:t>Bantuan</w:t>
      </w:r>
      <w:proofErr w:type="spellEnd"/>
      <w:r w:rsidRPr="003B5D7A">
        <w:rPr>
          <w:rFonts w:eastAsia="Bookman Old Style"/>
          <w:sz w:val="22"/>
          <w:szCs w:val="22"/>
        </w:rPr>
        <w:t xml:space="preserve"> </w:t>
      </w:r>
      <w:proofErr w:type="spellStart"/>
      <w:r w:rsidRPr="003B5D7A">
        <w:rPr>
          <w:rFonts w:eastAsia="Bookman Old Style"/>
          <w:sz w:val="22"/>
          <w:szCs w:val="22"/>
        </w:rPr>
        <w:t>Pemerintah</w:t>
      </w:r>
      <w:proofErr w:type="spellEnd"/>
      <w:r w:rsidRPr="003B5D7A">
        <w:rPr>
          <w:rFonts w:eastAsia="Bookman Old Style"/>
          <w:sz w:val="22"/>
          <w:szCs w:val="22"/>
        </w:rPr>
        <w:t xml:space="preserve"> Daerah, dan </w:t>
      </w:r>
      <w:proofErr w:type="spellStart"/>
      <w:r w:rsidRPr="003B5D7A">
        <w:rPr>
          <w:rFonts w:eastAsia="Bookman Old Style"/>
          <w:sz w:val="22"/>
          <w:szCs w:val="22"/>
        </w:rPr>
        <w:t>bantuan</w:t>
      </w:r>
      <w:proofErr w:type="spellEnd"/>
      <w:r w:rsidRPr="003B5D7A">
        <w:rPr>
          <w:rFonts w:eastAsia="Bookman Old Style"/>
          <w:sz w:val="22"/>
          <w:szCs w:val="22"/>
        </w:rPr>
        <w:t xml:space="preserve"> </w:t>
      </w:r>
      <w:proofErr w:type="spellStart"/>
      <w:r w:rsidRPr="003B5D7A">
        <w:rPr>
          <w:rFonts w:eastAsia="Bookman Old Style"/>
          <w:sz w:val="22"/>
          <w:szCs w:val="22"/>
        </w:rPr>
        <w:t>subsidi</w:t>
      </w:r>
      <w:proofErr w:type="spellEnd"/>
      <w:r w:rsidRPr="003B5D7A">
        <w:rPr>
          <w:rFonts w:eastAsia="Bookman Old Style"/>
          <w:sz w:val="22"/>
          <w:szCs w:val="22"/>
        </w:rPr>
        <w:t xml:space="preserve"> </w:t>
      </w:r>
      <w:proofErr w:type="spellStart"/>
      <w:r w:rsidRPr="003B5D7A">
        <w:rPr>
          <w:rFonts w:eastAsia="Bookman Old Style"/>
          <w:sz w:val="22"/>
          <w:szCs w:val="22"/>
        </w:rPr>
        <w:t>lainnya</w:t>
      </w:r>
      <w:proofErr w:type="spellEnd"/>
      <w:r w:rsidRPr="003B5D7A">
        <w:rPr>
          <w:rFonts w:eastAsia="Bookman Old Style"/>
          <w:sz w:val="22"/>
          <w:szCs w:val="22"/>
        </w:rPr>
        <w:t xml:space="preserve"> </w:t>
      </w:r>
      <w:proofErr w:type="spellStart"/>
      <w:r w:rsidRPr="003B5D7A">
        <w:rPr>
          <w:rFonts w:eastAsia="Bookman Old Style"/>
          <w:sz w:val="22"/>
          <w:szCs w:val="22"/>
        </w:rPr>
        <w:t>sangat</w:t>
      </w:r>
      <w:proofErr w:type="spellEnd"/>
      <w:r w:rsidRPr="003B5D7A">
        <w:rPr>
          <w:rFonts w:eastAsia="Bookman Old Style"/>
          <w:sz w:val="22"/>
          <w:szCs w:val="22"/>
        </w:rPr>
        <w:t xml:space="preserve"> </w:t>
      </w:r>
      <w:proofErr w:type="spellStart"/>
      <w:r w:rsidRPr="003B5D7A">
        <w:rPr>
          <w:rFonts w:eastAsia="Bookman Old Style"/>
          <w:sz w:val="22"/>
          <w:szCs w:val="22"/>
        </w:rPr>
        <w:t>membantu</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miskin </w:t>
      </w:r>
      <w:proofErr w:type="spellStart"/>
      <w:r w:rsidRPr="003B5D7A">
        <w:rPr>
          <w:rFonts w:eastAsia="Bookman Old Style"/>
          <w:sz w:val="22"/>
          <w:szCs w:val="22"/>
        </w:rPr>
        <w:t>dalam</w:t>
      </w:r>
      <w:proofErr w:type="spellEnd"/>
      <w:r w:rsidRPr="003B5D7A">
        <w:rPr>
          <w:rFonts w:eastAsia="Bookman Old Style"/>
          <w:sz w:val="22"/>
          <w:szCs w:val="22"/>
        </w:rPr>
        <w:t xml:space="preserve"> </w:t>
      </w:r>
      <w:proofErr w:type="spellStart"/>
      <w:r w:rsidRPr="003B5D7A">
        <w:rPr>
          <w:rFonts w:eastAsia="Bookman Old Style"/>
          <w:sz w:val="22"/>
          <w:szCs w:val="22"/>
        </w:rPr>
        <w:t>menjaga</w:t>
      </w:r>
      <w:proofErr w:type="spellEnd"/>
      <w:r w:rsidRPr="003B5D7A">
        <w:rPr>
          <w:rFonts w:eastAsia="Bookman Old Style"/>
          <w:sz w:val="22"/>
          <w:szCs w:val="22"/>
        </w:rPr>
        <w:t xml:space="preserve"> </w:t>
      </w:r>
      <w:proofErr w:type="spellStart"/>
      <w:r w:rsidRPr="003B5D7A">
        <w:rPr>
          <w:rFonts w:eastAsia="Bookman Old Style"/>
          <w:sz w:val="22"/>
          <w:szCs w:val="22"/>
        </w:rPr>
        <w:t>daya</w:t>
      </w:r>
      <w:proofErr w:type="spellEnd"/>
      <w:r w:rsidRPr="003B5D7A">
        <w:rPr>
          <w:rFonts w:eastAsia="Bookman Old Style"/>
          <w:sz w:val="22"/>
          <w:szCs w:val="22"/>
        </w:rPr>
        <w:t xml:space="preserve"> </w:t>
      </w:r>
      <w:proofErr w:type="spellStart"/>
      <w:r w:rsidRPr="003B5D7A">
        <w:rPr>
          <w:rFonts w:eastAsia="Bookman Old Style"/>
          <w:sz w:val="22"/>
          <w:szCs w:val="22"/>
        </w:rPr>
        <w:t>beli</w:t>
      </w:r>
      <w:proofErr w:type="spellEnd"/>
      <w:r w:rsidRPr="003B5D7A">
        <w:rPr>
          <w:rFonts w:eastAsia="Bookman Old Style"/>
          <w:sz w:val="22"/>
          <w:szCs w:val="22"/>
        </w:rPr>
        <w:t xml:space="preserve"> di </w:t>
      </w:r>
      <w:proofErr w:type="spellStart"/>
      <w:r w:rsidRPr="003B5D7A">
        <w:rPr>
          <w:rFonts w:eastAsia="Bookman Old Style"/>
          <w:sz w:val="22"/>
          <w:szCs w:val="22"/>
        </w:rPr>
        <w:t>rumah</w:t>
      </w:r>
      <w:proofErr w:type="spellEnd"/>
      <w:r w:rsidRPr="003B5D7A">
        <w:rPr>
          <w:rFonts w:eastAsia="Bookman Old Style"/>
          <w:sz w:val="22"/>
          <w:szCs w:val="22"/>
        </w:rPr>
        <w:t xml:space="preserve"> </w:t>
      </w:r>
      <w:proofErr w:type="spellStart"/>
      <w:r w:rsidRPr="003B5D7A">
        <w:rPr>
          <w:rFonts w:eastAsia="Bookman Old Style"/>
          <w:sz w:val="22"/>
          <w:szCs w:val="22"/>
        </w:rPr>
        <w:t>tangganya</w:t>
      </w:r>
      <w:proofErr w:type="spellEnd"/>
      <w:r w:rsidRPr="003B5D7A">
        <w:rPr>
          <w:rFonts w:eastAsia="Bookman Old Style"/>
          <w:sz w:val="22"/>
          <w:szCs w:val="22"/>
        </w:rPr>
        <w:t xml:space="preserve">. </w:t>
      </w:r>
      <w:proofErr w:type="spellStart"/>
      <w:r w:rsidRPr="003B5D7A">
        <w:rPr>
          <w:rFonts w:eastAsia="Bookman Old Style"/>
          <w:sz w:val="22"/>
          <w:szCs w:val="22"/>
        </w:rPr>
        <w:t>Berdasarkan</w:t>
      </w:r>
      <w:proofErr w:type="spellEnd"/>
      <w:r w:rsidRPr="003B5D7A">
        <w:rPr>
          <w:rFonts w:eastAsia="Bookman Old Style"/>
          <w:sz w:val="22"/>
          <w:szCs w:val="22"/>
        </w:rPr>
        <w:t xml:space="preserve"> </w:t>
      </w:r>
      <w:proofErr w:type="spellStart"/>
      <w:r w:rsidRPr="003B5D7A">
        <w:rPr>
          <w:rFonts w:eastAsia="Bookman Old Style"/>
          <w:sz w:val="22"/>
          <w:szCs w:val="22"/>
        </w:rPr>
        <w:t>hasil</w:t>
      </w:r>
      <w:proofErr w:type="spellEnd"/>
      <w:r w:rsidRPr="003B5D7A">
        <w:rPr>
          <w:rFonts w:eastAsia="Bookman Old Style"/>
          <w:sz w:val="22"/>
          <w:szCs w:val="22"/>
        </w:rPr>
        <w:t xml:space="preserve"> </w:t>
      </w:r>
      <w:proofErr w:type="spellStart"/>
      <w:r w:rsidRPr="003B5D7A">
        <w:rPr>
          <w:rFonts w:eastAsia="Bookman Old Style"/>
          <w:sz w:val="22"/>
          <w:szCs w:val="22"/>
        </w:rPr>
        <w:t>analisis</w:t>
      </w:r>
      <w:proofErr w:type="spellEnd"/>
      <w:r w:rsidRPr="003B5D7A">
        <w:rPr>
          <w:rFonts w:eastAsia="Bookman Old Style"/>
          <w:sz w:val="22"/>
          <w:szCs w:val="22"/>
        </w:rPr>
        <w:t xml:space="preserve"> </w:t>
      </w:r>
      <w:proofErr w:type="spellStart"/>
      <w:r w:rsidRPr="003B5D7A">
        <w:rPr>
          <w:rFonts w:eastAsia="Bookman Old Style"/>
          <w:sz w:val="22"/>
          <w:szCs w:val="22"/>
        </w:rPr>
        <w:lastRenderedPageBreak/>
        <w:t>Regsosek</w:t>
      </w:r>
      <w:proofErr w:type="spellEnd"/>
      <w:r w:rsidRPr="003B5D7A">
        <w:rPr>
          <w:rFonts w:eastAsia="Bookman Old Style"/>
          <w:sz w:val="22"/>
          <w:szCs w:val="22"/>
        </w:rPr>
        <w:t xml:space="preserve"> </w:t>
      </w:r>
      <w:proofErr w:type="spellStart"/>
      <w:r w:rsidRPr="003B5D7A">
        <w:rPr>
          <w:rFonts w:eastAsia="Bookman Old Style"/>
          <w:sz w:val="22"/>
          <w:szCs w:val="22"/>
        </w:rPr>
        <w:t>tahun</w:t>
      </w:r>
      <w:proofErr w:type="spellEnd"/>
      <w:r w:rsidRPr="003B5D7A">
        <w:rPr>
          <w:rFonts w:eastAsia="Bookman Old Style"/>
          <w:sz w:val="22"/>
          <w:szCs w:val="22"/>
        </w:rPr>
        <w:t xml:space="preserve"> 2022, </w:t>
      </w:r>
      <w:proofErr w:type="spellStart"/>
      <w:r w:rsidRPr="003B5D7A">
        <w:rPr>
          <w:rFonts w:eastAsia="Bookman Old Style"/>
          <w:sz w:val="22"/>
          <w:szCs w:val="22"/>
        </w:rPr>
        <w:t>terdapat</w:t>
      </w:r>
      <w:proofErr w:type="spellEnd"/>
      <w:r w:rsidRPr="003B5D7A">
        <w:rPr>
          <w:rFonts w:eastAsia="Bookman Old Style"/>
          <w:sz w:val="22"/>
          <w:szCs w:val="22"/>
        </w:rPr>
        <w:t xml:space="preserve"> 6.201 </w:t>
      </w:r>
      <w:proofErr w:type="spellStart"/>
      <w:r w:rsidRPr="003B5D7A">
        <w:rPr>
          <w:rFonts w:eastAsia="Bookman Old Style"/>
          <w:sz w:val="22"/>
          <w:szCs w:val="22"/>
        </w:rPr>
        <w:t>penduduk</w:t>
      </w:r>
      <w:proofErr w:type="spellEnd"/>
      <w:r w:rsidRPr="003B5D7A">
        <w:rPr>
          <w:rFonts w:eastAsia="Bookman Old Style"/>
          <w:sz w:val="22"/>
          <w:szCs w:val="22"/>
        </w:rPr>
        <w:t xml:space="preserve"> miskin (</w:t>
      </w:r>
      <w:proofErr w:type="spellStart"/>
      <w:r w:rsidRPr="003B5D7A">
        <w:rPr>
          <w:rFonts w:eastAsia="Bookman Old Style"/>
          <w:sz w:val="22"/>
          <w:szCs w:val="22"/>
        </w:rPr>
        <w:t>kelompok</w:t>
      </w:r>
      <w:proofErr w:type="spellEnd"/>
      <w:r w:rsidRPr="003B5D7A">
        <w:rPr>
          <w:rFonts w:eastAsia="Bookman Old Style"/>
          <w:sz w:val="22"/>
          <w:szCs w:val="22"/>
        </w:rPr>
        <w:t xml:space="preserve"> </w:t>
      </w:r>
      <w:proofErr w:type="spellStart"/>
      <w:r w:rsidRPr="003B5D7A">
        <w:rPr>
          <w:rFonts w:eastAsia="Bookman Old Style"/>
          <w:sz w:val="22"/>
          <w:szCs w:val="22"/>
        </w:rPr>
        <w:t>desil</w:t>
      </w:r>
      <w:proofErr w:type="spellEnd"/>
      <w:r w:rsidRPr="003B5D7A">
        <w:rPr>
          <w:rFonts w:eastAsia="Bookman Old Style"/>
          <w:sz w:val="22"/>
          <w:szCs w:val="22"/>
        </w:rPr>
        <w:t xml:space="preserve"> 1- </w:t>
      </w:r>
      <w:proofErr w:type="spellStart"/>
      <w:r w:rsidRPr="003B5D7A">
        <w:rPr>
          <w:rFonts w:eastAsia="Bookman Old Style"/>
          <w:sz w:val="22"/>
          <w:szCs w:val="22"/>
        </w:rPr>
        <w:t>desil</w:t>
      </w:r>
      <w:proofErr w:type="spellEnd"/>
      <w:r w:rsidRPr="003B5D7A">
        <w:rPr>
          <w:rFonts w:eastAsia="Bookman Old Style"/>
          <w:sz w:val="22"/>
          <w:szCs w:val="22"/>
        </w:rPr>
        <w:t xml:space="preserve"> 4) yang </w:t>
      </w:r>
      <w:proofErr w:type="spellStart"/>
      <w:r w:rsidRPr="003B5D7A">
        <w:rPr>
          <w:rFonts w:eastAsia="Bookman Old Style"/>
          <w:sz w:val="22"/>
          <w:szCs w:val="22"/>
        </w:rPr>
        <w:t>sama</w:t>
      </w:r>
      <w:proofErr w:type="spellEnd"/>
      <w:r w:rsidRPr="003B5D7A">
        <w:rPr>
          <w:rFonts w:eastAsia="Bookman Old Style"/>
          <w:sz w:val="22"/>
          <w:szCs w:val="22"/>
        </w:rPr>
        <w:t xml:space="preserve"> </w:t>
      </w:r>
      <w:proofErr w:type="spellStart"/>
      <w:r w:rsidRPr="003B5D7A">
        <w:rPr>
          <w:rFonts w:eastAsia="Bookman Old Style"/>
          <w:sz w:val="22"/>
          <w:szCs w:val="22"/>
        </w:rPr>
        <w:t>sekali</w:t>
      </w:r>
      <w:proofErr w:type="spellEnd"/>
      <w:r w:rsidRPr="003B5D7A">
        <w:rPr>
          <w:rFonts w:eastAsia="Bookman Old Style"/>
          <w:sz w:val="22"/>
          <w:szCs w:val="22"/>
        </w:rPr>
        <w:t xml:space="preserve">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memperoleh</w:t>
      </w:r>
      <w:proofErr w:type="spellEnd"/>
      <w:r w:rsidRPr="003B5D7A">
        <w:rPr>
          <w:rFonts w:eastAsia="Bookman Old Style"/>
          <w:sz w:val="22"/>
          <w:szCs w:val="22"/>
        </w:rPr>
        <w:t xml:space="preserve"> program </w:t>
      </w:r>
      <w:proofErr w:type="spellStart"/>
      <w:r w:rsidRPr="003B5D7A">
        <w:rPr>
          <w:rFonts w:eastAsia="Bookman Old Style"/>
          <w:sz w:val="22"/>
          <w:szCs w:val="22"/>
        </w:rPr>
        <w:t>Jaminan</w:t>
      </w:r>
      <w:proofErr w:type="spellEnd"/>
      <w:r w:rsidRPr="003B5D7A">
        <w:rPr>
          <w:rFonts w:eastAsia="Bookman Old Style"/>
          <w:sz w:val="22"/>
          <w:szCs w:val="22"/>
        </w:rPr>
        <w:t xml:space="preserve"> </w:t>
      </w:r>
      <w:proofErr w:type="spellStart"/>
      <w:r w:rsidRPr="003B5D7A">
        <w:rPr>
          <w:rFonts w:eastAsia="Bookman Old Style"/>
          <w:sz w:val="22"/>
          <w:szCs w:val="22"/>
        </w:rPr>
        <w:t>Pelindungan</w:t>
      </w:r>
      <w:proofErr w:type="spellEnd"/>
      <w:r w:rsidRPr="003B5D7A">
        <w:rPr>
          <w:rFonts w:eastAsia="Bookman Old Style"/>
          <w:sz w:val="22"/>
          <w:szCs w:val="22"/>
        </w:rPr>
        <w:t xml:space="preserve"> </w:t>
      </w:r>
      <w:proofErr w:type="spellStart"/>
      <w:r w:rsidRPr="003B5D7A">
        <w:rPr>
          <w:rFonts w:eastAsia="Bookman Old Style"/>
          <w:sz w:val="22"/>
          <w:szCs w:val="22"/>
        </w:rPr>
        <w:t>Sosial</w:t>
      </w:r>
      <w:proofErr w:type="spellEnd"/>
      <w:r w:rsidRPr="003B5D7A">
        <w:rPr>
          <w:rFonts w:eastAsia="Bookman Old Style"/>
          <w:sz w:val="22"/>
          <w:szCs w:val="22"/>
        </w:rPr>
        <w:t xml:space="preserve"> dan </w:t>
      </w:r>
      <w:proofErr w:type="spellStart"/>
      <w:r w:rsidRPr="003B5D7A">
        <w:rPr>
          <w:rFonts w:eastAsia="Bookman Old Style"/>
          <w:sz w:val="22"/>
          <w:szCs w:val="22"/>
        </w:rPr>
        <w:t>Bantuan</w:t>
      </w:r>
      <w:proofErr w:type="spellEnd"/>
      <w:r w:rsidRPr="003B5D7A">
        <w:rPr>
          <w:rFonts w:eastAsia="Bookman Old Style"/>
          <w:sz w:val="22"/>
          <w:szCs w:val="22"/>
        </w:rPr>
        <w:t xml:space="preserve"> </w:t>
      </w:r>
      <w:proofErr w:type="spellStart"/>
      <w:r w:rsidRPr="003B5D7A">
        <w:rPr>
          <w:rFonts w:eastAsia="Bookman Old Style"/>
          <w:sz w:val="22"/>
          <w:szCs w:val="22"/>
        </w:rPr>
        <w:t>Sosial</w:t>
      </w:r>
      <w:proofErr w:type="spellEnd"/>
      <w:r w:rsidR="00661231" w:rsidRPr="003B5D7A">
        <w:rPr>
          <w:rFonts w:eastAsia="Bookman Old Style"/>
          <w:sz w:val="22"/>
          <w:szCs w:val="22"/>
        </w:rPr>
        <w:t xml:space="preserve">. </w:t>
      </w:r>
    </w:p>
    <w:p w:rsidR="00661231" w:rsidRPr="003B5D7A" w:rsidRDefault="00661231" w:rsidP="00661231">
      <w:pPr>
        <w:pStyle w:val="Caption"/>
        <w:jc w:val="center"/>
        <w:rPr>
          <w:rFonts w:eastAsia="Bookman Old Style"/>
          <w:i w:val="0"/>
          <w:color w:val="auto"/>
          <w:sz w:val="22"/>
          <w:szCs w:val="22"/>
        </w:rPr>
      </w:pPr>
      <w:bookmarkStart w:id="338" w:name="_Toc174446005"/>
      <w:r w:rsidRPr="003B5D7A">
        <w:rPr>
          <w:noProof/>
          <w:sz w:val="22"/>
          <w:szCs w:val="22"/>
        </w:rPr>
        <w:drawing>
          <wp:anchor distT="0" distB="0" distL="114300" distR="114300" simplePos="0" relativeHeight="251723776" behindDoc="1" locked="0" layoutInCell="1" allowOverlap="1" wp14:anchorId="79518CEC" wp14:editId="48982F99">
            <wp:simplePos x="0" y="0"/>
            <wp:positionH relativeFrom="margin">
              <wp:align>center</wp:align>
            </wp:positionH>
            <wp:positionV relativeFrom="paragraph">
              <wp:posOffset>408305</wp:posOffset>
            </wp:positionV>
            <wp:extent cx="4105848" cy="1886213"/>
            <wp:effectExtent l="0" t="0" r="9525" b="0"/>
            <wp:wrapTight wrapText="bothSides">
              <wp:wrapPolygon edited="0">
                <wp:start x="0" y="0"/>
                <wp:lineTo x="0" y="21382"/>
                <wp:lineTo x="21550" y="21382"/>
                <wp:lineTo x="21550" y="0"/>
                <wp:lineTo x="0" y="0"/>
              </wp:wrapPolygon>
            </wp:wrapTight>
            <wp:docPr id="991342599" name="Picture 991342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extLst>
                        <a:ext uri="{28A0092B-C50C-407E-A947-70E740481C1C}">
                          <a14:useLocalDpi xmlns:a14="http://schemas.microsoft.com/office/drawing/2010/main" val="0"/>
                        </a:ext>
                      </a:extLst>
                    </a:blip>
                    <a:stretch>
                      <a:fillRect/>
                    </a:stretch>
                  </pic:blipFill>
                  <pic:spPr>
                    <a:xfrm>
                      <a:off x="0" y="0"/>
                      <a:ext cx="4105848" cy="1886213"/>
                    </a:xfrm>
                    <a:prstGeom prst="rect">
                      <a:avLst/>
                    </a:prstGeom>
                  </pic:spPr>
                </pic:pic>
              </a:graphicData>
            </a:graphic>
          </wp:anchor>
        </w:drawing>
      </w:r>
      <w:r w:rsidRPr="003B5D7A">
        <w:rPr>
          <w:i w:val="0"/>
          <w:color w:val="auto"/>
          <w:sz w:val="22"/>
          <w:szCs w:val="22"/>
        </w:rPr>
        <w:t>Gambar 5.</w:t>
      </w:r>
      <w:r w:rsidRPr="003B5D7A">
        <w:rPr>
          <w:i w:val="0"/>
          <w:color w:val="auto"/>
          <w:sz w:val="22"/>
          <w:szCs w:val="22"/>
        </w:rPr>
        <w:fldChar w:fldCharType="begin"/>
      </w:r>
      <w:r w:rsidRPr="003B5D7A">
        <w:rPr>
          <w:i w:val="0"/>
          <w:color w:val="auto"/>
          <w:sz w:val="22"/>
          <w:szCs w:val="22"/>
        </w:rPr>
        <w:instrText xml:space="preserve"> SEQ Gambar_5. \* ARABIC </w:instrText>
      </w:r>
      <w:r w:rsidRPr="003B5D7A">
        <w:rPr>
          <w:i w:val="0"/>
          <w:color w:val="auto"/>
          <w:sz w:val="22"/>
          <w:szCs w:val="22"/>
        </w:rPr>
        <w:fldChar w:fldCharType="separate"/>
      </w:r>
      <w:r w:rsidR="00B57F95" w:rsidRPr="003B5D7A">
        <w:rPr>
          <w:i w:val="0"/>
          <w:noProof/>
          <w:color w:val="auto"/>
          <w:sz w:val="22"/>
          <w:szCs w:val="22"/>
        </w:rPr>
        <w:t>7</w:t>
      </w:r>
      <w:r w:rsidRPr="003B5D7A">
        <w:rPr>
          <w:i w:val="0"/>
          <w:color w:val="auto"/>
          <w:sz w:val="22"/>
          <w:szCs w:val="22"/>
        </w:rPr>
        <w:fldChar w:fldCharType="end"/>
      </w:r>
      <w:r w:rsidRPr="003B5D7A">
        <w:rPr>
          <w:i w:val="0"/>
          <w:color w:val="auto"/>
          <w:sz w:val="22"/>
          <w:szCs w:val="22"/>
        </w:rPr>
        <w:t xml:space="preserve">. </w:t>
      </w:r>
      <w:proofErr w:type="spellStart"/>
      <w:r w:rsidRPr="003B5D7A">
        <w:rPr>
          <w:i w:val="0"/>
          <w:color w:val="auto"/>
          <w:sz w:val="22"/>
          <w:szCs w:val="22"/>
        </w:rPr>
        <w:t>Analisis</w:t>
      </w:r>
      <w:proofErr w:type="spellEnd"/>
      <w:r w:rsidRPr="003B5D7A">
        <w:rPr>
          <w:i w:val="0"/>
          <w:color w:val="auto"/>
          <w:sz w:val="22"/>
          <w:szCs w:val="22"/>
        </w:rPr>
        <w:t xml:space="preserve"> </w:t>
      </w:r>
      <w:proofErr w:type="spellStart"/>
      <w:r w:rsidRPr="003B5D7A">
        <w:rPr>
          <w:i w:val="0"/>
          <w:color w:val="auto"/>
          <w:sz w:val="22"/>
          <w:szCs w:val="22"/>
        </w:rPr>
        <w:t>kriteria</w:t>
      </w:r>
      <w:proofErr w:type="spellEnd"/>
      <w:r w:rsidRPr="003B5D7A">
        <w:rPr>
          <w:i w:val="0"/>
          <w:color w:val="auto"/>
          <w:sz w:val="22"/>
          <w:szCs w:val="22"/>
        </w:rPr>
        <w:t xml:space="preserve"> </w:t>
      </w:r>
      <w:proofErr w:type="spellStart"/>
      <w:r w:rsidRPr="003B5D7A">
        <w:rPr>
          <w:i w:val="0"/>
          <w:color w:val="auto"/>
          <w:sz w:val="22"/>
          <w:szCs w:val="22"/>
        </w:rPr>
        <w:t>dari</w:t>
      </w:r>
      <w:proofErr w:type="spellEnd"/>
      <w:r w:rsidRPr="003B5D7A">
        <w:rPr>
          <w:i w:val="0"/>
          <w:color w:val="auto"/>
          <w:sz w:val="22"/>
          <w:szCs w:val="22"/>
        </w:rPr>
        <w:t xml:space="preserve"> </w:t>
      </w:r>
      <w:proofErr w:type="spellStart"/>
      <w:r w:rsidRPr="003B5D7A">
        <w:rPr>
          <w:i w:val="0"/>
          <w:color w:val="auto"/>
          <w:sz w:val="22"/>
          <w:szCs w:val="22"/>
        </w:rPr>
        <w:t>Regsosek</w:t>
      </w:r>
      <w:proofErr w:type="spellEnd"/>
      <w:r w:rsidRPr="003B5D7A">
        <w:rPr>
          <w:i w:val="0"/>
          <w:color w:val="auto"/>
          <w:sz w:val="22"/>
          <w:szCs w:val="22"/>
        </w:rPr>
        <w:t xml:space="preserve"> </w:t>
      </w:r>
      <w:proofErr w:type="spellStart"/>
      <w:r w:rsidRPr="003B5D7A">
        <w:rPr>
          <w:i w:val="0"/>
          <w:color w:val="auto"/>
          <w:sz w:val="22"/>
          <w:szCs w:val="22"/>
        </w:rPr>
        <w:t>untuk</w:t>
      </w:r>
      <w:proofErr w:type="spellEnd"/>
      <w:r w:rsidRPr="003B5D7A">
        <w:rPr>
          <w:i w:val="0"/>
          <w:color w:val="auto"/>
          <w:sz w:val="22"/>
          <w:szCs w:val="22"/>
        </w:rPr>
        <w:t xml:space="preserve"> </w:t>
      </w:r>
      <w:proofErr w:type="spellStart"/>
      <w:r w:rsidRPr="003B5D7A">
        <w:rPr>
          <w:i w:val="0"/>
          <w:color w:val="auto"/>
          <w:sz w:val="22"/>
          <w:szCs w:val="22"/>
        </w:rPr>
        <w:t>penentua</w:t>
      </w:r>
      <w:r w:rsidR="0091093F" w:rsidRPr="003B5D7A">
        <w:rPr>
          <w:i w:val="0"/>
          <w:color w:val="auto"/>
          <w:sz w:val="22"/>
          <w:szCs w:val="22"/>
        </w:rPr>
        <w:t>n</w:t>
      </w:r>
      <w:proofErr w:type="spellEnd"/>
      <w:r w:rsidRPr="003B5D7A">
        <w:rPr>
          <w:i w:val="0"/>
          <w:color w:val="auto"/>
          <w:sz w:val="22"/>
          <w:szCs w:val="22"/>
        </w:rPr>
        <w:t xml:space="preserve"> </w:t>
      </w:r>
      <w:proofErr w:type="spellStart"/>
      <w:r w:rsidRPr="003B5D7A">
        <w:rPr>
          <w:i w:val="0"/>
          <w:color w:val="auto"/>
          <w:sz w:val="22"/>
          <w:szCs w:val="22"/>
        </w:rPr>
        <w:t>lokasi</w:t>
      </w:r>
      <w:proofErr w:type="spellEnd"/>
      <w:r w:rsidRPr="003B5D7A">
        <w:rPr>
          <w:i w:val="0"/>
          <w:color w:val="auto"/>
          <w:sz w:val="22"/>
          <w:szCs w:val="22"/>
        </w:rPr>
        <w:t xml:space="preserve"> </w:t>
      </w:r>
      <w:proofErr w:type="spellStart"/>
      <w:r w:rsidRPr="003B5D7A">
        <w:rPr>
          <w:i w:val="0"/>
          <w:color w:val="auto"/>
          <w:sz w:val="22"/>
          <w:szCs w:val="22"/>
        </w:rPr>
        <w:t>prioritas</w:t>
      </w:r>
      <w:proofErr w:type="spellEnd"/>
      <w:r w:rsidRPr="003B5D7A">
        <w:rPr>
          <w:i w:val="0"/>
          <w:color w:val="auto"/>
          <w:sz w:val="22"/>
          <w:szCs w:val="22"/>
        </w:rPr>
        <w:t xml:space="preserve"> </w:t>
      </w:r>
      <w:proofErr w:type="spellStart"/>
      <w:r w:rsidRPr="003B5D7A">
        <w:rPr>
          <w:i w:val="0"/>
          <w:color w:val="auto"/>
          <w:sz w:val="22"/>
          <w:szCs w:val="22"/>
        </w:rPr>
        <w:t>Bidang</w:t>
      </w:r>
      <w:proofErr w:type="spellEnd"/>
      <w:r w:rsidRPr="003B5D7A">
        <w:rPr>
          <w:i w:val="0"/>
          <w:color w:val="auto"/>
          <w:sz w:val="22"/>
          <w:szCs w:val="22"/>
        </w:rPr>
        <w:t xml:space="preserve"> </w:t>
      </w:r>
      <w:proofErr w:type="spellStart"/>
      <w:r w:rsidRPr="003B5D7A">
        <w:rPr>
          <w:i w:val="0"/>
          <w:color w:val="auto"/>
          <w:sz w:val="22"/>
          <w:szCs w:val="22"/>
        </w:rPr>
        <w:t>Sosial</w:t>
      </w:r>
      <w:proofErr w:type="spellEnd"/>
      <w:r w:rsidR="00C215CF" w:rsidRPr="003B5D7A">
        <w:rPr>
          <w:i w:val="0"/>
          <w:color w:val="auto"/>
          <w:sz w:val="22"/>
          <w:szCs w:val="22"/>
        </w:rPr>
        <w:t xml:space="preserve"> Program </w:t>
      </w:r>
      <w:proofErr w:type="spellStart"/>
      <w:r w:rsidR="00C215CF" w:rsidRPr="003B5D7A">
        <w:rPr>
          <w:i w:val="0"/>
          <w:color w:val="000000"/>
          <w:sz w:val="22"/>
          <w:szCs w:val="22"/>
        </w:rPr>
        <w:t>Perlindungan</w:t>
      </w:r>
      <w:proofErr w:type="spellEnd"/>
      <w:r w:rsidR="00C215CF" w:rsidRPr="003B5D7A">
        <w:rPr>
          <w:i w:val="0"/>
          <w:color w:val="000000"/>
          <w:sz w:val="22"/>
          <w:szCs w:val="22"/>
        </w:rPr>
        <w:t xml:space="preserve"> dan </w:t>
      </w:r>
      <w:proofErr w:type="spellStart"/>
      <w:r w:rsidR="00C215CF" w:rsidRPr="003B5D7A">
        <w:rPr>
          <w:i w:val="0"/>
          <w:color w:val="000000"/>
          <w:sz w:val="22"/>
          <w:szCs w:val="22"/>
        </w:rPr>
        <w:t>Jaminan</w:t>
      </w:r>
      <w:proofErr w:type="spellEnd"/>
      <w:r w:rsidR="00C215CF" w:rsidRPr="003B5D7A">
        <w:rPr>
          <w:i w:val="0"/>
          <w:color w:val="000000"/>
          <w:sz w:val="22"/>
          <w:szCs w:val="22"/>
        </w:rPr>
        <w:t xml:space="preserve"> </w:t>
      </w:r>
      <w:proofErr w:type="spellStart"/>
      <w:r w:rsidR="00C215CF" w:rsidRPr="003B5D7A">
        <w:rPr>
          <w:i w:val="0"/>
          <w:color w:val="000000"/>
          <w:sz w:val="22"/>
          <w:szCs w:val="22"/>
        </w:rPr>
        <w:t>Sosial</w:t>
      </w:r>
      <w:bookmarkEnd w:id="338"/>
      <w:proofErr w:type="spellEnd"/>
    </w:p>
    <w:p w:rsidR="003134D5" w:rsidRPr="003B5D7A" w:rsidRDefault="003134D5" w:rsidP="00661231">
      <w:pPr>
        <w:pBdr>
          <w:top w:val="nil"/>
          <w:left w:val="nil"/>
          <w:bottom w:val="nil"/>
          <w:right w:val="nil"/>
          <w:between w:val="nil"/>
        </w:pBdr>
        <w:spacing w:line="360" w:lineRule="auto"/>
        <w:jc w:val="both"/>
        <w:rPr>
          <w:rFonts w:eastAsia="Bookman Old Style"/>
          <w:sz w:val="22"/>
          <w:szCs w:val="22"/>
        </w:rPr>
      </w:pPr>
      <w:r w:rsidRPr="003B5D7A">
        <w:rPr>
          <w:rFonts w:eastAsia="Bookman Old Style"/>
          <w:sz w:val="22"/>
          <w:szCs w:val="22"/>
        </w:rPr>
        <w:t xml:space="preserve"> </w:t>
      </w:r>
    </w:p>
    <w:p w:rsidR="00507340" w:rsidRPr="003B5D7A" w:rsidRDefault="00507340" w:rsidP="00CA5F7E">
      <w:pPr>
        <w:pBdr>
          <w:top w:val="nil"/>
          <w:left w:val="nil"/>
          <w:bottom w:val="nil"/>
          <w:right w:val="nil"/>
          <w:between w:val="nil"/>
        </w:pBdr>
        <w:spacing w:line="360" w:lineRule="auto"/>
        <w:ind w:firstLine="567"/>
        <w:jc w:val="both"/>
        <w:rPr>
          <w:rFonts w:eastAsia="Bookman Old Style"/>
          <w:sz w:val="22"/>
          <w:szCs w:val="22"/>
        </w:rPr>
      </w:pPr>
    </w:p>
    <w:p w:rsidR="003134D5" w:rsidRPr="003B5D7A" w:rsidRDefault="003134D5" w:rsidP="00CA5F7E">
      <w:pPr>
        <w:pBdr>
          <w:top w:val="nil"/>
          <w:left w:val="nil"/>
          <w:bottom w:val="nil"/>
          <w:right w:val="nil"/>
          <w:between w:val="nil"/>
        </w:pBdr>
        <w:spacing w:line="360" w:lineRule="auto"/>
        <w:ind w:firstLine="567"/>
        <w:jc w:val="both"/>
        <w:rPr>
          <w:rFonts w:eastAsia="Bookman Old Style"/>
          <w:sz w:val="22"/>
          <w:szCs w:val="22"/>
        </w:rPr>
      </w:pPr>
    </w:p>
    <w:p w:rsidR="00507340" w:rsidRPr="003B5D7A" w:rsidRDefault="00507340" w:rsidP="00CA5F7E">
      <w:pPr>
        <w:pBdr>
          <w:top w:val="nil"/>
          <w:left w:val="nil"/>
          <w:bottom w:val="nil"/>
          <w:right w:val="nil"/>
          <w:between w:val="nil"/>
        </w:pBdr>
        <w:spacing w:line="360" w:lineRule="auto"/>
        <w:ind w:firstLine="567"/>
        <w:jc w:val="both"/>
        <w:rPr>
          <w:rFonts w:eastAsia="Bookman Old Style"/>
          <w:sz w:val="22"/>
          <w:szCs w:val="22"/>
        </w:rPr>
      </w:pPr>
    </w:p>
    <w:p w:rsidR="00661231" w:rsidRPr="003B5D7A" w:rsidRDefault="00661231" w:rsidP="00CA5F7E">
      <w:pPr>
        <w:pBdr>
          <w:top w:val="nil"/>
          <w:left w:val="nil"/>
          <w:bottom w:val="nil"/>
          <w:right w:val="nil"/>
          <w:between w:val="nil"/>
        </w:pBdr>
        <w:spacing w:line="360" w:lineRule="auto"/>
        <w:ind w:firstLine="567"/>
        <w:jc w:val="both"/>
        <w:rPr>
          <w:rFonts w:eastAsia="Bookman Old Style"/>
          <w:sz w:val="22"/>
          <w:szCs w:val="22"/>
        </w:rPr>
      </w:pPr>
    </w:p>
    <w:p w:rsidR="00661231" w:rsidRPr="003B5D7A" w:rsidRDefault="00661231" w:rsidP="00CA5F7E">
      <w:pPr>
        <w:pBdr>
          <w:top w:val="nil"/>
          <w:left w:val="nil"/>
          <w:bottom w:val="nil"/>
          <w:right w:val="nil"/>
          <w:between w:val="nil"/>
        </w:pBdr>
        <w:spacing w:line="360" w:lineRule="auto"/>
        <w:ind w:firstLine="567"/>
        <w:jc w:val="both"/>
        <w:rPr>
          <w:rFonts w:eastAsia="Bookman Old Style"/>
          <w:sz w:val="22"/>
          <w:szCs w:val="22"/>
        </w:rPr>
      </w:pPr>
    </w:p>
    <w:p w:rsidR="00661231" w:rsidRPr="003B5D7A" w:rsidRDefault="00661231" w:rsidP="00CA5F7E">
      <w:pPr>
        <w:pBdr>
          <w:top w:val="nil"/>
          <w:left w:val="nil"/>
          <w:bottom w:val="nil"/>
          <w:right w:val="nil"/>
          <w:between w:val="nil"/>
        </w:pBdr>
        <w:spacing w:line="360" w:lineRule="auto"/>
        <w:ind w:firstLine="567"/>
        <w:jc w:val="both"/>
        <w:rPr>
          <w:rFonts w:eastAsia="Bookman Old Style"/>
          <w:sz w:val="22"/>
          <w:szCs w:val="22"/>
        </w:rPr>
      </w:pPr>
    </w:p>
    <w:p w:rsidR="00661231" w:rsidRPr="003B5D7A" w:rsidRDefault="00C215CF" w:rsidP="00CA5F7E">
      <w:pPr>
        <w:pBdr>
          <w:top w:val="nil"/>
          <w:left w:val="nil"/>
          <w:bottom w:val="nil"/>
          <w:right w:val="nil"/>
          <w:between w:val="nil"/>
        </w:pBdr>
        <w:spacing w:line="360" w:lineRule="auto"/>
        <w:ind w:firstLine="567"/>
        <w:jc w:val="both"/>
        <w:rPr>
          <w:rFonts w:eastAsia="Bookman Old Style"/>
          <w:sz w:val="22"/>
          <w:szCs w:val="22"/>
        </w:rPr>
      </w:pPr>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00661231" w:rsidRPr="003B5D7A">
        <w:rPr>
          <w:rFonts w:eastAsia="Bookman Old Style"/>
          <w:sz w:val="22"/>
          <w:szCs w:val="22"/>
        </w:rPr>
        <w:t>prioritas</w:t>
      </w:r>
      <w:proofErr w:type="spellEnd"/>
      <w:r w:rsidR="00661231"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Program </w:t>
      </w:r>
      <w:proofErr w:type="spellStart"/>
      <w:r w:rsidRPr="003B5D7A">
        <w:rPr>
          <w:color w:val="000000"/>
          <w:sz w:val="22"/>
          <w:szCs w:val="22"/>
        </w:rPr>
        <w:t>Perlindungan</w:t>
      </w:r>
      <w:proofErr w:type="spellEnd"/>
      <w:r w:rsidRPr="003B5D7A">
        <w:rPr>
          <w:color w:val="000000"/>
          <w:sz w:val="22"/>
          <w:szCs w:val="22"/>
        </w:rPr>
        <w:t xml:space="preserve"> dan </w:t>
      </w:r>
      <w:proofErr w:type="spellStart"/>
      <w:r w:rsidRPr="003B5D7A">
        <w:rPr>
          <w:color w:val="000000"/>
          <w:sz w:val="22"/>
          <w:szCs w:val="22"/>
        </w:rPr>
        <w:t>Jaminan</w:t>
      </w:r>
      <w:proofErr w:type="spellEnd"/>
      <w:r w:rsidRPr="003B5D7A">
        <w:rPr>
          <w:color w:val="000000"/>
          <w:sz w:val="22"/>
          <w:szCs w:val="22"/>
        </w:rPr>
        <w:t xml:space="preserve"> </w:t>
      </w:r>
      <w:proofErr w:type="spellStart"/>
      <w:r w:rsidRPr="003B5D7A">
        <w:rPr>
          <w:color w:val="000000"/>
          <w:sz w:val="22"/>
          <w:szCs w:val="22"/>
        </w:rPr>
        <w:t>Sosial</w:t>
      </w:r>
      <w:proofErr w:type="spellEnd"/>
      <w:r w:rsidRPr="003B5D7A">
        <w:rPr>
          <w:rFonts w:eastAsia="Bookman Old Style"/>
          <w:sz w:val="22"/>
          <w:szCs w:val="22"/>
        </w:rPr>
        <w:t xml:space="preserve"> </w:t>
      </w:r>
      <w:proofErr w:type="spellStart"/>
      <w:r w:rsidR="00661231" w:rsidRPr="003B5D7A">
        <w:rPr>
          <w:rFonts w:eastAsia="Bookman Old Style"/>
          <w:sz w:val="22"/>
          <w:szCs w:val="22"/>
        </w:rPr>
        <w:t>dengan</w:t>
      </w:r>
      <w:proofErr w:type="spellEnd"/>
      <w:r w:rsidR="00661231" w:rsidRPr="003B5D7A">
        <w:rPr>
          <w:rFonts w:eastAsia="Bookman Old Style"/>
          <w:sz w:val="22"/>
          <w:szCs w:val="22"/>
        </w:rPr>
        <w:t xml:space="preserve"> </w:t>
      </w:r>
      <w:proofErr w:type="spellStart"/>
      <w:r w:rsidR="00661231" w:rsidRPr="003B5D7A">
        <w:rPr>
          <w:rFonts w:eastAsia="Bookman Old Style"/>
          <w:sz w:val="22"/>
          <w:szCs w:val="22"/>
        </w:rPr>
        <w:t>karakteristik</w:t>
      </w:r>
      <w:proofErr w:type="spellEnd"/>
      <w:r w:rsidR="00661231" w:rsidRPr="003B5D7A">
        <w:rPr>
          <w:rFonts w:eastAsia="Bookman Old Style"/>
          <w:sz w:val="22"/>
          <w:szCs w:val="22"/>
        </w:rPr>
        <w:t xml:space="preserve"> </w:t>
      </w:r>
      <w:proofErr w:type="spellStart"/>
      <w:r w:rsidR="00AC52CD" w:rsidRPr="003B5D7A">
        <w:rPr>
          <w:rFonts w:eastAsia="Bookman Old Style"/>
          <w:sz w:val="22"/>
          <w:szCs w:val="22"/>
        </w:rPr>
        <w:t>perdesaan</w:t>
      </w:r>
      <w:proofErr w:type="spellEnd"/>
      <w:r w:rsidR="00AC52CD" w:rsidRPr="003B5D7A">
        <w:rPr>
          <w:rFonts w:eastAsia="Bookman Old Style"/>
          <w:sz w:val="22"/>
          <w:szCs w:val="22"/>
        </w:rPr>
        <w:t xml:space="preserve"> yang </w:t>
      </w:r>
      <w:proofErr w:type="spellStart"/>
      <w:r w:rsidR="00AC52CD" w:rsidRPr="003B5D7A">
        <w:rPr>
          <w:rFonts w:eastAsia="Bookman Old Style"/>
          <w:sz w:val="22"/>
          <w:szCs w:val="22"/>
        </w:rPr>
        <w:t>sedang</w:t>
      </w:r>
      <w:proofErr w:type="spellEnd"/>
      <w:r w:rsidR="00AC52CD" w:rsidRPr="003B5D7A">
        <w:rPr>
          <w:rFonts w:eastAsia="Bookman Old Style"/>
          <w:sz w:val="22"/>
          <w:szCs w:val="22"/>
        </w:rPr>
        <w:t xml:space="preserve"> </w:t>
      </w:r>
      <w:proofErr w:type="spellStart"/>
      <w:r w:rsidR="00AC52CD" w:rsidRPr="003B5D7A">
        <w:rPr>
          <w:rFonts w:eastAsia="Bookman Old Style"/>
          <w:sz w:val="22"/>
          <w:szCs w:val="22"/>
        </w:rPr>
        <w:t>bertransisi</w:t>
      </w:r>
      <w:proofErr w:type="spellEnd"/>
      <w:r w:rsidR="00AC52CD" w:rsidRPr="003B5D7A">
        <w:rPr>
          <w:rFonts w:eastAsia="Bookman Old Style"/>
          <w:sz w:val="22"/>
          <w:szCs w:val="22"/>
        </w:rPr>
        <w:t xml:space="preserve"> </w:t>
      </w:r>
      <w:proofErr w:type="spellStart"/>
      <w:r w:rsidR="00661231" w:rsidRPr="003B5D7A">
        <w:rPr>
          <w:rFonts w:eastAsia="Bookman Old Style"/>
          <w:sz w:val="22"/>
          <w:szCs w:val="22"/>
        </w:rPr>
        <w:t>adalah</w:t>
      </w:r>
      <w:proofErr w:type="spellEnd"/>
      <w:r w:rsidR="00661231" w:rsidRPr="003B5D7A">
        <w:rPr>
          <w:rFonts w:eastAsia="Bookman Old Style"/>
          <w:sz w:val="22"/>
          <w:szCs w:val="22"/>
        </w:rPr>
        <w:t xml:space="preserve"> </w:t>
      </w:r>
      <w:proofErr w:type="spellStart"/>
      <w:r w:rsidR="00661231" w:rsidRPr="003B5D7A">
        <w:rPr>
          <w:rFonts w:eastAsia="Bookman Old Style"/>
          <w:sz w:val="22"/>
          <w:szCs w:val="22"/>
        </w:rPr>
        <w:t>Kecamatan</w:t>
      </w:r>
      <w:proofErr w:type="spellEnd"/>
      <w:r w:rsidR="00661231" w:rsidRPr="003B5D7A">
        <w:rPr>
          <w:rFonts w:eastAsia="Bookman Old Style"/>
          <w:sz w:val="22"/>
          <w:szCs w:val="22"/>
        </w:rPr>
        <w:t xml:space="preserve"> </w:t>
      </w:r>
      <w:proofErr w:type="spellStart"/>
      <w:r w:rsidR="00661231" w:rsidRPr="003B5D7A">
        <w:rPr>
          <w:rFonts w:eastAsia="Bookman Old Style"/>
          <w:sz w:val="22"/>
          <w:szCs w:val="22"/>
        </w:rPr>
        <w:t>Cimanggung</w:t>
      </w:r>
      <w:proofErr w:type="spellEnd"/>
      <w:r w:rsidR="00661231" w:rsidRPr="003B5D7A">
        <w:rPr>
          <w:rFonts w:eastAsia="Bookman Old Style"/>
          <w:sz w:val="22"/>
          <w:szCs w:val="22"/>
        </w:rPr>
        <w:t xml:space="preserve">, </w:t>
      </w:r>
      <w:proofErr w:type="spellStart"/>
      <w:r w:rsidR="00661231" w:rsidRPr="003B5D7A">
        <w:rPr>
          <w:rFonts w:eastAsia="Bookman Old Style"/>
          <w:sz w:val="22"/>
          <w:szCs w:val="22"/>
        </w:rPr>
        <w:t>Kecamatan</w:t>
      </w:r>
      <w:proofErr w:type="spellEnd"/>
      <w:r w:rsidR="00661231" w:rsidRPr="003B5D7A">
        <w:rPr>
          <w:rFonts w:eastAsia="Bookman Old Style"/>
          <w:sz w:val="22"/>
          <w:szCs w:val="22"/>
        </w:rPr>
        <w:t xml:space="preserve"> </w:t>
      </w:r>
      <w:proofErr w:type="spellStart"/>
      <w:r w:rsidR="00180837" w:rsidRPr="003B5D7A">
        <w:rPr>
          <w:rFonts w:eastAsia="Bookman Old Style"/>
          <w:sz w:val="22"/>
          <w:szCs w:val="22"/>
        </w:rPr>
        <w:t>Sumedang</w:t>
      </w:r>
      <w:proofErr w:type="spellEnd"/>
      <w:r w:rsidR="00180837" w:rsidRPr="003B5D7A">
        <w:rPr>
          <w:rFonts w:eastAsia="Bookman Old Style"/>
          <w:sz w:val="22"/>
          <w:szCs w:val="22"/>
        </w:rPr>
        <w:t xml:space="preserve"> Selatan dan </w:t>
      </w:r>
      <w:proofErr w:type="spellStart"/>
      <w:r w:rsidR="00180837" w:rsidRPr="003B5D7A">
        <w:rPr>
          <w:rFonts w:eastAsia="Bookman Old Style"/>
          <w:sz w:val="22"/>
          <w:szCs w:val="22"/>
        </w:rPr>
        <w:t>Kecamatan</w:t>
      </w:r>
      <w:proofErr w:type="spellEnd"/>
      <w:r w:rsidR="00180837" w:rsidRPr="003B5D7A">
        <w:rPr>
          <w:rFonts w:eastAsia="Bookman Old Style"/>
          <w:sz w:val="22"/>
          <w:szCs w:val="22"/>
        </w:rPr>
        <w:t xml:space="preserve"> </w:t>
      </w:r>
      <w:proofErr w:type="spellStart"/>
      <w:r w:rsidR="00180837" w:rsidRPr="003B5D7A">
        <w:rPr>
          <w:rFonts w:eastAsia="Bookman Old Style"/>
          <w:sz w:val="22"/>
          <w:szCs w:val="22"/>
        </w:rPr>
        <w:t>Tanjungsari</w:t>
      </w:r>
      <w:proofErr w:type="spellEnd"/>
      <w:r w:rsidR="00661231" w:rsidRPr="003B5D7A">
        <w:rPr>
          <w:rFonts w:eastAsia="Bookman Old Style"/>
          <w:sz w:val="22"/>
          <w:szCs w:val="22"/>
        </w:rPr>
        <w:t xml:space="preserve">. </w:t>
      </w:r>
      <w:proofErr w:type="spellStart"/>
      <w:r w:rsidR="00661231" w:rsidRPr="003B5D7A">
        <w:rPr>
          <w:rFonts w:eastAsia="Bookman Old Style"/>
          <w:sz w:val="22"/>
          <w:szCs w:val="22"/>
        </w:rPr>
        <w:t>Sedangkan</w:t>
      </w:r>
      <w:proofErr w:type="spellEnd"/>
      <w:r w:rsidR="00661231" w:rsidRPr="003B5D7A">
        <w:rPr>
          <w:rFonts w:eastAsia="Bookman Old Style"/>
          <w:sz w:val="22"/>
          <w:szCs w:val="22"/>
        </w:rPr>
        <w:t xml:space="preserve"> </w:t>
      </w:r>
      <w:proofErr w:type="spellStart"/>
      <w:r w:rsidR="00606DB3" w:rsidRPr="003B5D7A">
        <w:rPr>
          <w:rFonts w:eastAsia="Bookman Old Style"/>
          <w:sz w:val="22"/>
          <w:szCs w:val="22"/>
        </w:rPr>
        <w:t>lokasi</w:t>
      </w:r>
      <w:proofErr w:type="spellEnd"/>
      <w:r w:rsidR="00606DB3" w:rsidRPr="003B5D7A">
        <w:rPr>
          <w:rFonts w:eastAsia="Bookman Old Style"/>
          <w:sz w:val="22"/>
          <w:szCs w:val="22"/>
        </w:rPr>
        <w:t xml:space="preserve"> </w:t>
      </w:r>
      <w:proofErr w:type="spellStart"/>
      <w:r w:rsidR="00661231" w:rsidRPr="003B5D7A">
        <w:rPr>
          <w:rFonts w:eastAsia="Bookman Old Style"/>
          <w:sz w:val="22"/>
          <w:szCs w:val="22"/>
        </w:rPr>
        <w:t>prioritas</w:t>
      </w:r>
      <w:proofErr w:type="spellEnd"/>
      <w:r w:rsidR="00661231"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Program </w:t>
      </w:r>
      <w:proofErr w:type="spellStart"/>
      <w:r w:rsidRPr="003B5D7A">
        <w:rPr>
          <w:color w:val="000000"/>
          <w:sz w:val="22"/>
          <w:szCs w:val="22"/>
        </w:rPr>
        <w:t>Perlindungan</w:t>
      </w:r>
      <w:proofErr w:type="spellEnd"/>
      <w:r w:rsidRPr="003B5D7A">
        <w:rPr>
          <w:color w:val="000000"/>
          <w:sz w:val="22"/>
          <w:szCs w:val="22"/>
        </w:rPr>
        <w:t xml:space="preserve"> dan </w:t>
      </w:r>
      <w:proofErr w:type="spellStart"/>
      <w:r w:rsidRPr="003B5D7A">
        <w:rPr>
          <w:color w:val="000000"/>
          <w:sz w:val="22"/>
          <w:szCs w:val="22"/>
        </w:rPr>
        <w:t>Jaminan</w:t>
      </w:r>
      <w:proofErr w:type="spellEnd"/>
      <w:r w:rsidRPr="003B5D7A">
        <w:rPr>
          <w:color w:val="000000"/>
          <w:sz w:val="22"/>
          <w:szCs w:val="22"/>
        </w:rPr>
        <w:t xml:space="preserve"> </w:t>
      </w:r>
      <w:proofErr w:type="spellStart"/>
      <w:r w:rsidRPr="003B5D7A">
        <w:rPr>
          <w:color w:val="000000"/>
          <w:sz w:val="22"/>
          <w:szCs w:val="22"/>
        </w:rPr>
        <w:t>Sosial</w:t>
      </w:r>
      <w:proofErr w:type="spellEnd"/>
      <w:r w:rsidRPr="003B5D7A">
        <w:rPr>
          <w:rFonts w:eastAsia="Bookman Old Style"/>
          <w:sz w:val="22"/>
          <w:szCs w:val="22"/>
        </w:rPr>
        <w:t xml:space="preserve"> </w:t>
      </w:r>
      <w:r w:rsidR="00606DB3" w:rsidRPr="003B5D7A">
        <w:rPr>
          <w:rFonts w:eastAsia="Bookman Old Style"/>
          <w:sz w:val="22"/>
          <w:szCs w:val="22"/>
        </w:rPr>
        <w:t xml:space="preserve">pada wilayah </w:t>
      </w:r>
      <w:proofErr w:type="spellStart"/>
      <w:r w:rsidR="00661231" w:rsidRPr="003B5D7A">
        <w:rPr>
          <w:rFonts w:eastAsia="Bookman Old Style"/>
          <w:sz w:val="22"/>
          <w:szCs w:val="22"/>
        </w:rPr>
        <w:t>karakteristik</w:t>
      </w:r>
      <w:proofErr w:type="spellEnd"/>
      <w:r w:rsidR="00661231" w:rsidRPr="003B5D7A">
        <w:rPr>
          <w:rFonts w:eastAsia="Bookman Old Style"/>
          <w:sz w:val="22"/>
          <w:szCs w:val="22"/>
        </w:rPr>
        <w:t xml:space="preserve"> </w:t>
      </w:r>
      <w:proofErr w:type="spellStart"/>
      <w:r w:rsidR="00661231" w:rsidRPr="003B5D7A">
        <w:rPr>
          <w:rFonts w:eastAsia="Bookman Old Style"/>
          <w:sz w:val="22"/>
          <w:szCs w:val="22"/>
        </w:rPr>
        <w:t>perdesaan</w:t>
      </w:r>
      <w:proofErr w:type="spellEnd"/>
      <w:r w:rsidR="00661231" w:rsidRPr="003B5D7A">
        <w:rPr>
          <w:rFonts w:eastAsia="Bookman Old Style"/>
          <w:sz w:val="22"/>
          <w:szCs w:val="22"/>
        </w:rPr>
        <w:t xml:space="preserve"> </w:t>
      </w:r>
      <w:proofErr w:type="spellStart"/>
      <w:r w:rsidR="00661231" w:rsidRPr="003B5D7A">
        <w:rPr>
          <w:rFonts w:eastAsia="Bookman Old Style"/>
          <w:sz w:val="22"/>
          <w:szCs w:val="22"/>
        </w:rPr>
        <w:t>antara</w:t>
      </w:r>
      <w:proofErr w:type="spellEnd"/>
      <w:r w:rsidR="00661231" w:rsidRPr="003B5D7A">
        <w:rPr>
          <w:rFonts w:eastAsia="Bookman Old Style"/>
          <w:sz w:val="22"/>
          <w:szCs w:val="22"/>
        </w:rPr>
        <w:t xml:space="preserve"> lain </w:t>
      </w:r>
      <w:proofErr w:type="spellStart"/>
      <w:r w:rsidR="00661231" w:rsidRPr="003B5D7A">
        <w:rPr>
          <w:rFonts w:eastAsia="Bookman Old Style"/>
          <w:sz w:val="22"/>
          <w:szCs w:val="22"/>
        </w:rPr>
        <w:t>Kecamatan</w:t>
      </w:r>
      <w:proofErr w:type="spellEnd"/>
      <w:r w:rsidR="00661231" w:rsidRPr="003B5D7A">
        <w:rPr>
          <w:rFonts w:eastAsia="Bookman Old Style"/>
          <w:sz w:val="22"/>
          <w:szCs w:val="22"/>
        </w:rPr>
        <w:t xml:space="preserve"> </w:t>
      </w:r>
      <w:proofErr w:type="spellStart"/>
      <w:r w:rsidR="00180837" w:rsidRPr="003B5D7A">
        <w:rPr>
          <w:rFonts w:eastAsia="Bookman Old Style"/>
          <w:sz w:val="22"/>
          <w:szCs w:val="22"/>
        </w:rPr>
        <w:t>Cimalaka</w:t>
      </w:r>
      <w:proofErr w:type="spellEnd"/>
      <w:r w:rsidR="00180837" w:rsidRPr="003B5D7A">
        <w:rPr>
          <w:rFonts w:eastAsia="Bookman Old Style"/>
          <w:sz w:val="22"/>
          <w:szCs w:val="22"/>
        </w:rPr>
        <w:t xml:space="preserve"> </w:t>
      </w:r>
      <w:r w:rsidR="00661231" w:rsidRPr="003B5D7A">
        <w:rPr>
          <w:rFonts w:eastAsia="Bookman Old Style"/>
          <w:sz w:val="22"/>
          <w:szCs w:val="22"/>
        </w:rPr>
        <w:t xml:space="preserve">dan </w:t>
      </w:r>
      <w:proofErr w:type="spellStart"/>
      <w:r w:rsidR="00661231" w:rsidRPr="003B5D7A">
        <w:rPr>
          <w:rFonts w:eastAsia="Bookman Old Style"/>
          <w:sz w:val="22"/>
          <w:szCs w:val="22"/>
        </w:rPr>
        <w:t>Kecamatan</w:t>
      </w:r>
      <w:proofErr w:type="spellEnd"/>
      <w:r w:rsidR="00661231" w:rsidRPr="003B5D7A">
        <w:rPr>
          <w:rFonts w:eastAsia="Bookman Old Style"/>
          <w:sz w:val="22"/>
          <w:szCs w:val="22"/>
        </w:rPr>
        <w:t xml:space="preserve"> </w:t>
      </w:r>
      <w:proofErr w:type="spellStart"/>
      <w:r w:rsidR="00661231" w:rsidRPr="003B5D7A">
        <w:rPr>
          <w:rFonts w:eastAsia="Bookman Old Style"/>
          <w:sz w:val="22"/>
          <w:szCs w:val="22"/>
        </w:rPr>
        <w:t>Rancakalong</w:t>
      </w:r>
      <w:proofErr w:type="spellEnd"/>
      <w:r w:rsidR="00661231" w:rsidRPr="003B5D7A">
        <w:rPr>
          <w:rFonts w:eastAsia="Bookman Old Style"/>
          <w:sz w:val="22"/>
          <w:szCs w:val="22"/>
        </w:rPr>
        <w:t>.</w:t>
      </w:r>
    </w:p>
    <w:p w:rsidR="00180837" w:rsidRPr="003B5D7A" w:rsidRDefault="00180837" w:rsidP="00180837">
      <w:pPr>
        <w:pStyle w:val="Caption"/>
        <w:jc w:val="center"/>
        <w:rPr>
          <w:rFonts w:eastAsia="Bookman Old Style"/>
          <w:i w:val="0"/>
          <w:color w:val="auto"/>
          <w:sz w:val="22"/>
          <w:szCs w:val="22"/>
        </w:rPr>
      </w:pPr>
      <w:bookmarkStart w:id="339" w:name="_Toc174446006"/>
      <w:r w:rsidRPr="003B5D7A">
        <w:rPr>
          <w:noProof/>
          <w:sz w:val="22"/>
          <w:szCs w:val="22"/>
        </w:rPr>
        <w:drawing>
          <wp:anchor distT="0" distB="0" distL="114300" distR="114300" simplePos="0" relativeHeight="251724800" behindDoc="1" locked="0" layoutInCell="1" allowOverlap="1" wp14:anchorId="4AC2AB3C" wp14:editId="292FF690">
            <wp:simplePos x="0" y="0"/>
            <wp:positionH relativeFrom="page">
              <wp:align>center</wp:align>
            </wp:positionH>
            <wp:positionV relativeFrom="paragraph">
              <wp:posOffset>407670</wp:posOffset>
            </wp:positionV>
            <wp:extent cx="3609340" cy="3112135"/>
            <wp:effectExtent l="0" t="0" r="0" b="0"/>
            <wp:wrapTight wrapText="bothSides">
              <wp:wrapPolygon edited="0">
                <wp:start x="5130" y="0"/>
                <wp:lineTo x="4674" y="4231"/>
                <wp:lineTo x="4446" y="4760"/>
                <wp:lineTo x="4674" y="8462"/>
                <wp:lineTo x="1824" y="10577"/>
                <wp:lineTo x="1368" y="10710"/>
                <wp:lineTo x="798" y="11900"/>
                <wp:lineTo x="798" y="12693"/>
                <wp:lineTo x="1254" y="14808"/>
                <wp:lineTo x="1368" y="17717"/>
                <wp:lineTo x="6270" y="18643"/>
                <wp:lineTo x="12312" y="19172"/>
                <wp:lineTo x="16303" y="21419"/>
                <wp:lineTo x="17329" y="21419"/>
                <wp:lineTo x="17671" y="21155"/>
                <wp:lineTo x="18697" y="19039"/>
                <wp:lineTo x="20407" y="16924"/>
                <wp:lineTo x="20521" y="15602"/>
                <wp:lineTo x="20521" y="14808"/>
                <wp:lineTo x="18469" y="10974"/>
                <wp:lineTo x="18469" y="7801"/>
                <wp:lineTo x="18127" y="6479"/>
                <wp:lineTo x="17785" y="6346"/>
                <wp:lineTo x="15391" y="4231"/>
                <wp:lineTo x="15505" y="3305"/>
                <wp:lineTo x="13452" y="2512"/>
                <wp:lineTo x="9918" y="1851"/>
                <wp:lineTo x="7524" y="264"/>
                <wp:lineTo x="6384" y="0"/>
                <wp:lineTo x="5130" y="0"/>
              </wp:wrapPolygon>
            </wp:wrapTight>
            <wp:docPr id="991342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6">
                      <a:extLst>
                        <a:ext uri="{28A0092B-C50C-407E-A947-70E740481C1C}">
                          <a14:useLocalDpi xmlns:a14="http://schemas.microsoft.com/office/drawing/2010/main" val="0"/>
                        </a:ext>
                      </a:extLst>
                    </a:blip>
                    <a:srcRect/>
                    <a:stretch>
                      <a:fillRect/>
                    </a:stretch>
                  </pic:blipFill>
                  <pic:spPr>
                    <a:xfrm>
                      <a:off x="0" y="0"/>
                      <a:ext cx="3609340" cy="3112135"/>
                    </a:xfrm>
                    <a:prstGeom prst="rect">
                      <a:avLst/>
                    </a:prstGeom>
                  </pic:spPr>
                </pic:pic>
              </a:graphicData>
            </a:graphic>
            <wp14:sizeRelH relativeFrom="margin">
              <wp14:pctWidth>0</wp14:pctWidth>
            </wp14:sizeRelH>
            <wp14:sizeRelV relativeFrom="margin">
              <wp14:pctHeight>0</wp14:pctHeight>
            </wp14:sizeRelV>
          </wp:anchor>
        </w:drawing>
      </w:r>
      <w:r w:rsidRPr="003B5D7A">
        <w:rPr>
          <w:i w:val="0"/>
          <w:color w:val="auto"/>
          <w:sz w:val="22"/>
          <w:szCs w:val="22"/>
        </w:rPr>
        <w:t>Gambar 5.</w:t>
      </w:r>
      <w:r w:rsidRPr="003B5D7A">
        <w:rPr>
          <w:i w:val="0"/>
          <w:color w:val="auto"/>
          <w:sz w:val="22"/>
          <w:szCs w:val="22"/>
        </w:rPr>
        <w:fldChar w:fldCharType="begin"/>
      </w:r>
      <w:r w:rsidRPr="003B5D7A">
        <w:rPr>
          <w:i w:val="0"/>
          <w:color w:val="auto"/>
          <w:sz w:val="22"/>
          <w:szCs w:val="22"/>
        </w:rPr>
        <w:instrText xml:space="preserve"> SEQ Gambar_5. \* ARABIC </w:instrText>
      </w:r>
      <w:r w:rsidRPr="003B5D7A">
        <w:rPr>
          <w:i w:val="0"/>
          <w:color w:val="auto"/>
          <w:sz w:val="22"/>
          <w:szCs w:val="22"/>
        </w:rPr>
        <w:fldChar w:fldCharType="separate"/>
      </w:r>
      <w:r w:rsidR="00B57F95" w:rsidRPr="003B5D7A">
        <w:rPr>
          <w:i w:val="0"/>
          <w:noProof/>
          <w:color w:val="auto"/>
          <w:sz w:val="22"/>
          <w:szCs w:val="22"/>
        </w:rPr>
        <w:t>8</w:t>
      </w:r>
      <w:r w:rsidRPr="003B5D7A">
        <w:rPr>
          <w:i w:val="0"/>
          <w:color w:val="auto"/>
          <w:sz w:val="22"/>
          <w:szCs w:val="22"/>
        </w:rPr>
        <w:fldChar w:fldCharType="end"/>
      </w:r>
      <w:r w:rsidRPr="003B5D7A">
        <w:rPr>
          <w:i w:val="0"/>
          <w:color w:val="auto"/>
          <w:sz w:val="22"/>
          <w:szCs w:val="22"/>
        </w:rPr>
        <w:t xml:space="preserve">. </w:t>
      </w:r>
      <w:proofErr w:type="spellStart"/>
      <w:r w:rsidRPr="003B5D7A">
        <w:rPr>
          <w:i w:val="0"/>
          <w:color w:val="auto"/>
          <w:sz w:val="22"/>
          <w:szCs w:val="22"/>
        </w:rPr>
        <w:t>Sebaran</w:t>
      </w:r>
      <w:proofErr w:type="spellEnd"/>
      <w:r w:rsidRPr="003B5D7A">
        <w:rPr>
          <w:i w:val="0"/>
          <w:color w:val="auto"/>
          <w:sz w:val="22"/>
          <w:szCs w:val="22"/>
        </w:rPr>
        <w:t xml:space="preserve"> </w:t>
      </w:r>
      <w:proofErr w:type="spellStart"/>
      <w:r w:rsidRPr="003B5D7A">
        <w:rPr>
          <w:i w:val="0"/>
          <w:color w:val="auto"/>
          <w:sz w:val="22"/>
          <w:szCs w:val="22"/>
        </w:rPr>
        <w:t>penduduk</w:t>
      </w:r>
      <w:proofErr w:type="spellEnd"/>
      <w:r w:rsidRPr="003B5D7A">
        <w:rPr>
          <w:i w:val="0"/>
          <w:color w:val="auto"/>
          <w:sz w:val="22"/>
          <w:szCs w:val="22"/>
        </w:rPr>
        <w:t xml:space="preserve"> </w:t>
      </w:r>
      <w:proofErr w:type="spellStart"/>
      <w:r w:rsidRPr="003B5D7A">
        <w:rPr>
          <w:i w:val="0"/>
          <w:color w:val="auto"/>
          <w:sz w:val="22"/>
          <w:szCs w:val="22"/>
        </w:rPr>
        <w:t>desil</w:t>
      </w:r>
      <w:proofErr w:type="spellEnd"/>
      <w:r w:rsidRPr="003B5D7A">
        <w:rPr>
          <w:i w:val="0"/>
          <w:color w:val="auto"/>
          <w:sz w:val="22"/>
          <w:szCs w:val="22"/>
        </w:rPr>
        <w:t xml:space="preserve"> 1-4 yang </w:t>
      </w:r>
      <w:proofErr w:type="spellStart"/>
      <w:r w:rsidRPr="003B5D7A">
        <w:rPr>
          <w:i w:val="0"/>
          <w:color w:val="auto"/>
          <w:sz w:val="22"/>
          <w:szCs w:val="22"/>
        </w:rPr>
        <w:t>tidak</w:t>
      </w:r>
      <w:proofErr w:type="spellEnd"/>
      <w:r w:rsidRPr="003B5D7A">
        <w:rPr>
          <w:i w:val="0"/>
          <w:color w:val="auto"/>
          <w:sz w:val="22"/>
          <w:szCs w:val="22"/>
        </w:rPr>
        <w:t xml:space="preserve"> </w:t>
      </w:r>
      <w:proofErr w:type="spellStart"/>
      <w:r w:rsidRPr="003B5D7A">
        <w:rPr>
          <w:i w:val="0"/>
          <w:color w:val="auto"/>
          <w:sz w:val="22"/>
          <w:szCs w:val="22"/>
        </w:rPr>
        <w:t>memperoleh</w:t>
      </w:r>
      <w:proofErr w:type="spellEnd"/>
      <w:r w:rsidRPr="003B5D7A">
        <w:rPr>
          <w:i w:val="0"/>
          <w:color w:val="auto"/>
          <w:sz w:val="22"/>
          <w:szCs w:val="22"/>
        </w:rPr>
        <w:t xml:space="preserve"> program </w:t>
      </w:r>
      <w:proofErr w:type="spellStart"/>
      <w:r w:rsidRPr="003B5D7A">
        <w:rPr>
          <w:i w:val="0"/>
          <w:color w:val="auto"/>
          <w:sz w:val="22"/>
          <w:szCs w:val="22"/>
        </w:rPr>
        <w:t>Jaminan</w:t>
      </w:r>
      <w:proofErr w:type="spellEnd"/>
      <w:r w:rsidRPr="003B5D7A">
        <w:rPr>
          <w:i w:val="0"/>
          <w:color w:val="auto"/>
          <w:sz w:val="22"/>
          <w:szCs w:val="22"/>
        </w:rPr>
        <w:t xml:space="preserve"> </w:t>
      </w:r>
      <w:r w:rsidR="00C215CF" w:rsidRPr="003B5D7A">
        <w:rPr>
          <w:i w:val="0"/>
          <w:color w:val="auto"/>
          <w:sz w:val="22"/>
          <w:szCs w:val="22"/>
        </w:rPr>
        <w:t xml:space="preserve">dan </w:t>
      </w:r>
      <w:proofErr w:type="spellStart"/>
      <w:r w:rsidRPr="003B5D7A">
        <w:rPr>
          <w:i w:val="0"/>
          <w:color w:val="auto"/>
          <w:sz w:val="22"/>
          <w:szCs w:val="22"/>
        </w:rPr>
        <w:t>Pelindungan</w:t>
      </w:r>
      <w:proofErr w:type="spellEnd"/>
      <w:r w:rsidRPr="003B5D7A">
        <w:rPr>
          <w:i w:val="0"/>
          <w:color w:val="auto"/>
          <w:sz w:val="22"/>
          <w:szCs w:val="22"/>
        </w:rPr>
        <w:t xml:space="preserve"> </w:t>
      </w:r>
      <w:proofErr w:type="spellStart"/>
      <w:r w:rsidRPr="003B5D7A">
        <w:rPr>
          <w:i w:val="0"/>
          <w:color w:val="auto"/>
          <w:sz w:val="22"/>
          <w:szCs w:val="22"/>
        </w:rPr>
        <w:t>Sosial</w:t>
      </w:r>
      <w:bookmarkEnd w:id="339"/>
      <w:proofErr w:type="spellEnd"/>
      <w:r w:rsidRPr="003B5D7A">
        <w:rPr>
          <w:i w:val="0"/>
          <w:color w:val="auto"/>
          <w:sz w:val="22"/>
          <w:szCs w:val="22"/>
        </w:rPr>
        <w:t xml:space="preserve"> </w:t>
      </w:r>
    </w:p>
    <w:p w:rsidR="00661231" w:rsidRPr="003B5D7A" w:rsidRDefault="00661231" w:rsidP="00CA5F7E">
      <w:pPr>
        <w:pBdr>
          <w:top w:val="nil"/>
          <w:left w:val="nil"/>
          <w:bottom w:val="nil"/>
          <w:right w:val="nil"/>
          <w:between w:val="nil"/>
        </w:pBdr>
        <w:spacing w:line="360" w:lineRule="auto"/>
        <w:ind w:firstLine="567"/>
        <w:jc w:val="both"/>
        <w:rPr>
          <w:rFonts w:eastAsia="Bookman Old Style"/>
          <w:sz w:val="22"/>
          <w:szCs w:val="22"/>
        </w:rPr>
      </w:pPr>
    </w:p>
    <w:p w:rsidR="00661231" w:rsidRPr="003B5D7A" w:rsidRDefault="00661231" w:rsidP="00CA5F7E">
      <w:pPr>
        <w:pBdr>
          <w:top w:val="nil"/>
          <w:left w:val="nil"/>
          <w:bottom w:val="nil"/>
          <w:right w:val="nil"/>
          <w:between w:val="nil"/>
        </w:pBdr>
        <w:spacing w:line="360" w:lineRule="auto"/>
        <w:ind w:firstLine="567"/>
        <w:jc w:val="both"/>
        <w:rPr>
          <w:rFonts w:eastAsia="Bookman Old Style"/>
          <w:sz w:val="22"/>
          <w:szCs w:val="22"/>
        </w:rPr>
      </w:pPr>
    </w:p>
    <w:p w:rsidR="00661231" w:rsidRPr="003B5D7A" w:rsidRDefault="00661231" w:rsidP="00CA5F7E">
      <w:pPr>
        <w:pBdr>
          <w:top w:val="nil"/>
          <w:left w:val="nil"/>
          <w:bottom w:val="nil"/>
          <w:right w:val="nil"/>
          <w:between w:val="nil"/>
        </w:pBdr>
        <w:spacing w:line="360" w:lineRule="auto"/>
        <w:ind w:firstLine="567"/>
        <w:jc w:val="both"/>
        <w:rPr>
          <w:rFonts w:eastAsia="Bookman Old Style"/>
          <w:sz w:val="22"/>
          <w:szCs w:val="22"/>
        </w:rPr>
      </w:pPr>
    </w:p>
    <w:p w:rsidR="00661231" w:rsidRPr="003B5D7A" w:rsidRDefault="00661231" w:rsidP="00CA5F7E">
      <w:pPr>
        <w:pBdr>
          <w:top w:val="nil"/>
          <w:left w:val="nil"/>
          <w:bottom w:val="nil"/>
          <w:right w:val="nil"/>
          <w:between w:val="nil"/>
        </w:pBdr>
        <w:spacing w:line="360" w:lineRule="auto"/>
        <w:ind w:firstLine="567"/>
        <w:jc w:val="both"/>
        <w:rPr>
          <w:rFonts w:eastAsia="Bookman Old Style"/>
          <w:sz w:val="22"/>
          <w:szCs w:val="22"/>
        </w:rPr>
      </w:pPr>
    </w:p>
    <w:p w:rsidR="00661231" w:rsidRPr="003B5D7A" w:rsidRDefault="00661231" w:rsidP="00CA5F7E">
      <w:pPr>
        <w:pBdr>
          <w:top w:val="nil"/>
          <w:left w:val="nil"/>
          <w:bottom w:val="nil"/>
          <w:right w:val="nil"/>
          <w:between w:val="nil"/>
        </w:pBdr>
        <w:spacing w:line="360" w:lineRule="auto"/>
        <w:ind w:firstLine="567"/>
        <w:jc w:val="both"/>
        <w:rPr>
          <w:rFonts w:eastAsia="Bookman Old Style"/>
          <w:sz w:val="22"/>
          <w:szCs w:val="22"/>
        </w:rPr>
      </w:pPr>
    </w:p>
    <w:p w:rsidR="00661231" w:rsidRPr="003B5D7A" w:rsidRDefault="00661231" w:rsidP="00CA5F7E">
      <w:pPr>
        <w:pBdr>
          <w:top w:val="nil"/>
          <w:left w:val="nil"/>
          <w:bottom w:val="nil"/>
          <w:right w:val="nil"/>
          <w:between w:val="nil"/>
        </w:pBdr>
        <w:spacing w:line="360" w:lineRule="auto"/>
        <w:ind w:firstLine="567"/>
        <w:jc w:val="both"/>
        <w:rPr>
          <w:rFonts w:eastAsia="Bookman Old Style"/>
          <w:sz w:val="22"/>
          <w:szCs w:val="22"/>
        </w:rPr>
      </w:pPr>
    </w:p>
    <w:p w:rsidR="00661231" w:rsidRPr="003B5D7A" w:rsidRDefault="00661231" w:rsidP="00CA5F7E">
      <w:pPr>
        <w:pBdr>
          <w:top w:val="nil"/>
          <w:left w:val="nil"/>
          <w:bottom w:val="nil"/>
          <w:right w:val="nil"/>
          <w:between w:val="nil"/>
        </w:pBdr>
        <w:spacing w:line="360" w:lineRule="auto"/>
        <w:ind w:firstLine="567"/>
        <w:jc w:val="both"/>
        <w:rPr>
          <w:rFonts w:eastAsia="Bookman Old Style"/>
          <w:sz w:val="22"/>
          <w:szCs w:val="22"/>
        </w:rPr>
      </w:pPr>
    </w:p>
    <w:p w:rsidR="00661231" w:rsidRPr="003B5D7A" w:rsidRDefault="00661231" w:rsidP="00CA5F7E">
      <w:pPr>
        <w:pBdr>
          <w:top w:val="nil"/>
          <w:left w:val="nil"/>
          <w:bottom w:val="nil"/>
          <w:right w:val="nil"/>
          <w:between w:val="nil"/>
        </w:pBdr>
        <w:spacing w:line="360" w:lineRule="auto"/>
        <w:ind w:firstLine="567"/>
        <w:jc w:val="both"/>
        <w:rPr>
          <w:rFonts w:eastAsia="Bookman Old Style"/>
          <w:sz w:val="22"/>
          <w:szCs w:val="22"/>
        </w:rPr>
      </w:pPr>
    </w:p>
    <w:p w:rsidR="00661231" w:rsidRPr="003B5D7A" w:rsidRDefault="00661231" w:rsidP="00CA5F7E">
      <w:pPr>
        <w:pBdr>
          <w:top w:val="nil"/>
          <w:left w:val="nil"/>
          <w:bottom w:val="nil"/>
          <w:right w:val="nil"/>
          <w:between w:val="nil"/>
        </w:pBdr>
        <w:spacing w:line="360" w:lineRule="auto"/>
        <w:ind w:firstLine="567"/>
        <w:jc w:val="both"/>
        <w:rPr>
          <w:rFonts w:eastAsia="Bookman Old Style"/>
          <w:sz w:val="22"/>
          <w:szCs w:val="22"/>
        </w:rPr>
      </w:pPr>
    </w:p>
    <w:p w:rsidR="00661231" w:rsidRPr="003B5D7A" w:rsidRDefault="00661231" w:rsidP="00CA5F7E">
      <w:pPr>
        <w:pBdr>
          <w:top w:val="nil"/>
          <w:left w:val="nil"/>
          <w:bottom w:val="nil"/>
          <w:right w:val="nil"/>
          <w:between w:val="nil"/>
        </w:pBdr>
        <w:spacing w:line="360" w:lineRule="auto"/>
        <w:ind w:firstLine="567"/>
        <w:jc w:val="both"/>
        <w:rPr>
          <w:rFonts w:eastAsia="Bookman Old Style"/>
          <w:sz w:val="22"/>
          <w:szCs w:val="22"/>
        </w:rPr>
      </w:pPr>
    </w:p>
    <w:p w:rsidR="00661231" w:rsidRPr="003B5D7A" w:rsidRDefault="00661231" w:rsidP="00CA5F7E">
      <w:pPr>
        <w:pBdr>
          <w:top w:val="nil"/>
          <w:left w:val="nil"/>
          <w:bottom w:val="nil"/>
          <w:right w:val="nil"/>
          <w:between w:val="nil"/>
        </w:pBdr>
        <w:spacing w:line="360" w:lineRule="auto"/>
        <w:ind w:firstLine="567"/>
        <w:jc w:val="both"/>
        <w:rPr>
          <w:rFonts w:eastAsia="Bookman Old Style"/>
          <w:sz w:val="22"/>
          <w:szCs w:val="22"/>
        </w:rPr>
      </w:pPr>
    </w:p>
    <w:p w:rsidR="00661231" w:rsidRPr="003B5D7A" w:rsidRDefault="00661231" w:rsidP="00CA5F7E">
      <w:pPr>
        <w:pBdr>
          <w:top w:val="nil"/>
          <w:left w:val="nil"/>
          <w:bottom w:val="nil"/>
          <w:right w:val="nil"/>
          <w:between w:val="nil"/>
        </w:pBdr>
        <w:spacing w:line="360" w:lineRule="auto"/>
        <w:ind w:firstLine="567"/>
        <w:jc w:val="both"/>
        <w:rPr>
          <w:rFonts w:eastAsia="Bookman Old Style"/>
          <w:sz w:val="22"/>
          <w:szCs w:val="22"/>
        </w:rPr>
      </w:pPr>
    </w:p>
    <w:p w:rsidR="00661231" w:rsidRPr="003B5D7A" w:rsidRDefault="0080296E" w:rsidP="00CA5F7E">
      <w:pPr>
        <w:pBdr>
          <w:top w:val="nil"/>
          <w:left w:val="nil"/>
          <w:bottom w:val="nil"/>
          <w:right w:val="nil"/>
          <w:between w:val="nil"/>
        </w:pBdr>
        <w:spacing w:line="360" w:lineRule="auto"/>
        <w:ind w:firstLine="567"/>
        <w:jc w:val="both"/>
        <w:rPr>
          <w:rFonts w:eastAsia="Bookman Old Style"/>
          <w:sz w:val="22"/>
          <w:szCs w:val="22"/>
        </w:rPr>
      </w:pP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mengurangi</w:t>
      </w:r>
      <w:proofErr w:type="spellEnd"/>
      <w:r w:rsidRPr="003B5D7A">
        <w:rPr>
          <w:rFonts w:eastAsia="Bookman Old Style"/>
          <w:sz w:val="22"/>
          <w:szCs w:val="22"/>
        </w:rPr>
        <w:t xml:space="preserve"> </w:t>
      </w:r>
      <w:proofErr w:type="spellStart"/>
      <w:r w:rsidRPr="003B5D7A">
        <w:rPr>
          <w:rFonts w:eastAsia="Bookman Old Style"/>
          <w:sz w:val="22"/>
          <w:szCs w:val="22"/>
        </w:rPr>
        <w:t>beban</w:t>
      </w:r>
      <w:proofErr w:type="spellEnd"/>
      <w:r w:rsidRPr="003B5D7A">
        <w:rPr>
          <w:rFonts w:eastAsia="Bookman Old Style"/>
          <w:sz w:val="22"/>
          <w:szCs w:val="22"/>
        </w:rPr>
        <w:t xml:space="preserve"> </w:t>
      </w:r>
      <w:proofErr w:type="spellStart"/>
      <w:r w:rsidRPr="003B5D7A">
        <w:rPr>
          <w:rFonts w:eastAsia="Bookman Old Style"/>
          <w:sz w:val="22"/>
          <w:szCs w:val="22"/>
        </w:rPr>
        <w:t>pengeluaran</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 xml:space="preserve"> miskin, </w:t>
      </w:r>
      <w:proofErr w:type="spellStart"/>
      <w:r w:rsidRPr="003B5D7A">
        <w:rPr>
          <w:rFonts w:eastAsia="Bookman Old Style"/>
          <w:sz w:val="22"/>
          <w:szCs w:val="22"/>
        </w:rPr>
        <w:t>diperlukan</w:t>
      </w:r>
      <w:proofErr w:type="spellEnd"/>
      <w:r w:rsidRPr="003B5D7A">
        <w:rPr>
          <w:rFonts w:eastAsia="Bookman Old Style"/>
          <w:sz w:val="22"/>
          <w:szCs w:val="22"/>
        </w:rPr>
        <w:t xml:space="preserve"> juga </w:t>
      </w:r>
      <w:proofErr w:type="spellStart"/>
      <w:r w:rsidRPr="003B5D7A">
        <w:rPr>
          <w:rFonts w:eastAsia="Bookman Old Style"/>
          <w:sz w:val="22"/>
          <w:szCs w:val="22"/>
        </w:rPr>
        <w:t>intervensi</w:t>
      </w:r>
      <w:proofErr w:type="spellEnd"/>
      <w:r w:rsidRPr="003B5D7A">
        <w:rPr>
          <w:rFonts w:eastAsia="Bookman Old Style"/>
          <w:sz w:val="22"/>
          <w:szCs w:val="22"/>
        </w:rPr>
        <w:t xml:space="preserve"> Program </w:t>
      </w:r>
      <w:proofErr w:type="spellStart"/>
      <w:r w:rsidRPr="003B5D7A">
        <w:rPr>
          <w:rFonts w:eastAsia="Bookman Old Style"/>
          <w:sz w:val="22"/>
          <w:szCs w:val="22"/>
        </w:rPr>
        <w:t>Rehabilitasi</w:t>
      </w:r>
      <w:proofErr w:type="spellEnd"/>
      <w:r w:rsidRPr="003B5D7A">
        <w:rPr>
          <w:rFonts w:eastAsia="Bookman Old Style"/>
          <w:sz w:val="22"/>
          <w:szCs w:val="22"/>
        </w:rPr>
        <w:t xml:space="preserve"> </w:t>
      </w:r>
      <w:proofErr w:type="spellStart"/>
      <w:r w:rsidRPr="003B5D7A">
        <w:rPr>
          <w:rFonts w:eastAsia="Bookman Old Style"/>
          <w:sz w:val="22"/>
          <w:szCs w:val="22"/>
        </w:rPr>
        <w:t>Sosial</w:t>
      </w:r>
      <w:proofErr w:type="spellEnd"/>
      <w:r w:rsidRPr="003B5D7A">
        <w:rPr>
          <w:rFonts w:eastAsia="Bookman Old Style"/>
          <w:sz w:val="22"/>
          <w:szCs w:val="22"/>
        </w:rPr>
        <w:t xml:space="preserve"> yang </w:t>
      </w:r>
      <w:proofErr w:type="spellStart"/>
      <w:r w:rsidRPr="003B5D7A">
        <w:rPr>
          <w:rFonts w:eastAsia="Bookman Old Style"/>
          <w:sz w:val="22"/>
          <w:szCs w:val="22"/>
        </w:rPr>
        <w:t>memberikan</w:t>
      </w:r>
      <w:proofErr w:type="spellEnd"/>
      <w:r w:rsidRPr="003B5D7A">
        <w:rPr>
          <w:rFonts w:eastAsia="Bookman Old Style"/>
          <w:sz w:val="22"/>
          <w:szCs w:val="22"/>
        </w:rPr>
        <w:t xml:space="preserve"> </w:t>
      </w:r>
      <w:proofErr w:type="spellStart"/>
      <w:r w:rsidRPr="003B5D7A">
        <w:rPr>
          <w:rFonts w:eastAsia="Bookman Old Style"/>
          <w:sz w:val="22"/>
          <w:szCs w:val="22"/>
        </w:rPr>
        <w:t>bantuan</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Pemerlu</w:t>
      </w:r>
      <w:proofErr w:type="spellEnd"/>
      <w:r w:rsidRPr="003B5D7A">
        <w:rPr>
          <w:rFonts w:eastAsia="Bookman Old Style"/>
          <w:sz w:val="22"/>
          <w:szCs w:val="22"/>
        </w:rPr>
        <w:t xml:space="preserve"> </w:t>
      </w:r>
      <w:proofErr w:type="spellStart"/>
      <w:r w:rsidRPr="003B5D7A">
        <w:rPr>
          <w:rFonts w:eastAsia="Bookman Old Style"/>
          <w:sz w:val="22"/>
          <w:szCs w:val="22"/>
        </w:rPr>
        <w:t>Pelayanan</w:t>
      </w:r>
      <w:proofErr w:type="spellEnd"/>
      <w:r w:rsidRPr="003B5D7A">
        <w:rPr>
          <w:rFonts w:eastAsia="Bookman Old Style"/>
          <w:sz w:val="22"/>
          <w:szCs w:val="22"/>
        </w:rPr>
        <w:t xml:space="preserve"> </w:t>
      </w:r>
      <w:proofErr w:type="spellStart"/>
      <w:r w:rsidRPr="003B5D7A">
        <w:rPr>
          <w:rFonts w:eastAsia="Bookman Old Style"/>
          <w:sz w:val="22"/>
          <w:szCs w:val="22"/>
        </w:rPr>
        <w:t>Kesejahteraan</w:t>
      </w:r>
      <w:proofErr w:type="spellEnd"/>
      <w:r w:rsidRPr="003B5D7A">
        <w:rPr>
          <w:rFonts w:eastAsia="Bookman Old Style"/>
          <w:sz w:val="22"/>
          <w:szCs w:val="22"/>
        </w:rPr>
        <w:t xml:space="preserve"> </w:t>
      </w:r>
      <w:proofErr w:type="spellStart"/>
      <w:r w:rsidRPr="003B5D7A">
        <w:rPr>
          <w:rFonts w:eastAsia="Bookman Old Style"/>
          <w:sz w:val="22"/>
          <w:szCs w:val="22"/>
        </w:rPr>
        <w:t>Sosial</w:t>
      </w:r>
      <w:proofErr w:type="spellEnd"/>
      <w:r w:rsidRPr="003B5D7A">
        <w:rPr>
          <w:rFonts w:eastAsia="Bookman Old Style"/>
          <w:sz w:val="22"/>
          <w:szCs w:val="22"/>
        </w:rPr>
        <w:t xml:space="preserve"> (PPKS) </w:t>
      </w:r>
      <w:proofErr w:type="spellStart"/>
      <w:r w:rsidRPr="003B5D7A">
        <w:rPr>
          <w:rFonts w:eastAsia="Bookman Old Style"/>
          <w:sz w:val="22"/>
          <w:szCs w:val="22"/>
        </w:rPr>
        <w:t>seperti</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w:t>
      </w:r>
      <w:proofErr w:type="spellStart"/>
      <w:r w:rsidRPr="003B5D7A">
        <w:rPr>
          <w:rFonts w:eastAsia="Bookman Old Style"/>
          <w:sz w:val="22"/>
          <w:szCs w:val="22"/>
        </w:rPr>
        <w:t>penyandang</w:t>
      </w:r>
      <w:proofErr w:type="spellEnd"/>
      <w:r w:rsidRPr="003B5D7A">
        <w:rPr>
          <w:rFonts w:eastAsia="Bookman Old Style"/>
          <w:sz w:val="22"/>
          <w:szCs w:val="22"/>
        </w:rPr>
        <w:t xml:space="preserve"> </w:t>
      </w:r>
      <w:proofErr w:type="spellStart"/>
      <w:r w:rsidRPr="003B5D7A">
        <w:rPr>
          <w:rFonts w:eastAsia="Bookman Old Style"/>
          <w:sz w:val="22"/>
          <w:szCs w:val="22"/>
        </w:rPr>
        <w:t>disabilitas</w:t>
      </w:r>
      <w:proofErr w:type="spellEnd"/>
      <w:r w:rsidRPr="003B5D7A">
        <w:rPr>
          <w:rFonts w:eastAsia="Bookman Old Style"/>
          <w:sz w:val="22"/>
          <w:szCs w:val="22"/>
        </w:rPr>
        <w:t xml:space="preserve">. </w:t>
      </w:r>
      <w:proofErr w:type="spellStart"/>
      <w:r w:rsidRPr="003B5D7A">
        <w:rPr>
          <w:rFonts w:eastAsia="Bookman Old Style"/>
          <w:sz w:val="22"/>
          <w:szCs w:val="22"/>
        </w:rPr>
        <w:t>Analisis</w:t>
      </w:r>
      <w:proofErr w:type="spellEnd"/>
      <w:r w:rsidRPr="003B5D7A">
        <w:rPr>
          <w:rFonts w:eastAsia="Bookman Old Style"/>
          <w:sz w:val="22"/>
          <w:szCs w:val="22"/>
        </w:rPr>
        <w:t xml:space="preserve"> </w:t>
      </w:r>
      <w:proofErr w:type="spellStart"/>
      <w:r w:rsidRPr="003B5D7A">
        <w:rPr>
          <w:rFonts w:eastAsia="Bookman Old Style"/>
          <w:sz w:val="22"/>
          <w:szCs w:val="22"/>
        </w:rPr>
        <w:t>kriteria</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menentukan</w:t>
      </w:r>
      <w:proofErr w:type="spellEnd"/>
      <w:r w:rsidRPr="003B5D7A">
        <w:rPr>
          <w:rFonts w:eastAsia="Bookman Old Style"/>
          <w:sz w:val="22"/>
          <w:szCs w:val="22"/>
        </w:rPr>
        <w:t xml:space="preserve"> </w:t>
      </w:r>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menggunakan</w:t>
      </w:r>
      <w:proofErr w:type="spellEnd"/>
      <w:r w:rsidRPr="003B5D7A">
        <w:rPr>
          <w:rFonts w:eastAsia="Bookman Old Style"/>
          <w:sz w:val="22"/>
          <w:szCs w:val="22"/>
        </w:rPr>
        <w:t xml:space="preserve"> data </w:t>
      </w:r>
      <w:proofErr w:type="spellStart"/>
      <w:r w:rsidRPr="003B5D7A">
        <w:rPr>
          <w:rFonts w:eastAsia="Bookman Old Style"/>
          <w:sz w:val="22"/>
          <w:szCs w:val="22"/>
        </w:rPr>
        <w:t>Regsosek</w:t>
      </w:r>
      <w:proofErr w:type="spellEnd"/>
      <w:r w:rsidRPr="003B5D7A">
        <w:rPr>
          <w:rFonts w:eastAsia="Bookman Old Style"/>
          <w:sz w:val="22"/>
          <w:szCs w:val="22"/>
        </w:rPr>
        <w:t xml:space="preserve"> </w:t>
      </w:r>
      <w:proofErr w:type="spellStart"/>
      <w:r w:rsidRPr="003B5D7A">
        <w:rPr>
          <w:rFonts w:eastAsia="Bookman Old Style"/>
          <w:sz w:val="22"/>
          <w:szCs w:val="22"/>
        </w:rPr>
        <w:t>adalah</w:t>
      </w:r>
      <w:proofErr w:type="spellEnd"/>
      <w:r w:rsidRPr="003B5D7A">
        <w:rPr>
          <w:rFonts w:eastAsia="Bookman Old Style"/>
          <w:sz w:val="22"/>
          <w:szCs w:val="22"/>
        </w:rPr>
        <w:t xml:space="preserve"> </w:t>
      </w:r>
      <w:proofErr w:type="spellStart"/>
      <w:r w:rsidRPr="003B5D7A">
        <w:rPr>
          <w:rFonts w:eastAsia="Bookman Old Style"/>
          <w:sz w:val="22"/>
          <w:szCs w:val="22"/>
        </w:rPr>
        <w:t>sebagai</w:t>
      </w:r>
      <w:proofErr w:type="spellEnd"/>
      <w:r w:rsidRPr="003B5D7A">
        <w:rPr>
          <w:rFonts w:eastAsia="Bookman Old Style"/>
          <w:sz w:val="22"/>
          <w:szCs w:val="22"/>
        </w:rPr>
        <w:t xml:space="preserve"> </w:t>
      </w:r>
      <w:proofErr w:type="spellStart"/>
      <w:r w:rsidRPr="003B5D7A">
        <w:rPr>
          <w:rFonts w:eastAsia="Bookman Old Style"/>
          <w:sz w:val="22"/>
          <w:szCs w:val="22"/>
        </w:rPr>
        <w:t>berikut</w:t>
      </w:r>
      <w:proofErr w:type="spellEnd"/>
      <w:r w:rsidRPr="003B5D7A">
        <w:rPr>
          <w:rFonts w:eastAsia="Bookman Old Style"/>
          <w:sz w:val="22"/>
          <w:szCs w:val="22"/>
        </w:rPr>
        <w:t>:</w:t>
      </w:r>
    </w:p>
    <w:p w:rsidR="00C215CF" w:rsidRPr="003B5D7A" w:rsidRDefault="00C215CF" w:rsidP="00CA5F7E">
      <w:pPr>
        <w:pBdr>
          <w:top w:val="nil"/>
          <w:left w:val="nil"/>
          <w:bottom w:val="nil"/>
          <w:right w:val="nil"/>
          <w:between w:val="nil"/>
        </w:pBdr>
        <w:spacing w:line="360" w:lineRule="auto"/>
        <w:ind w:firstLine="567"/>
        <w:jc w:val="both"/>
        <w:rPr>
          <w:rFonts w:eastAsia="Bookman Old Style"/>
          <w:sz w:val="22"/>
          <w:szCs w:val="22"/>
        </w:rPr>
      </w:pPr>
    </w:p>
    <w:p w:rsidR="00C215CF" w:rsidRPr="003B5D7A" w:rsidRDefault="00C215CF" w:rsidP="00C215CF">
      <w:pPr>
        <w:pStyle w:val="Caption"/>
        <w:jc w:val="center"/>
        <w:rPr>
          <w:rFonts w:eastAsia="Bookman Old Style"/>
          <w:i w:val="0"/>
          <w:color w:val="auto"/>
          <w:sz w:val="22"/>
          <w:szCs w:val="22"/>
        </w:rPr>
      </w:pPr>
      <w:bookmarkStart w:id="340" w:name="_Toc174446007"/>
      <w:r w:rsidRPr="003B5D7A">
        <w:rPr>
          <w:noProof/>
          <w:sz w:val="22"/>
          <w:szCs w:val="22"/>
        </w:rPr>
        <w:lastRenderedPageBreak/>
        <w:drawing>
          <wp:anchor distT="0" distB="0" distL="114300" distR="114300" simplePos="0" relativeHeight="251725824" behindDoc="1" locked="0" layoutInCell="1" allowOverlap="1" wp14:anchorId="526B24FB" wp14:editId="73769B21">
            <wp:simplePos x="0" y="0"/>
            <wp:positionH relativeFrom="column">
              <wp:posOffset>-78105</wp:posOffset>
            </wp:positionH>
            <wp:positionV relativeFrom="paragraph">
              <wp:posOffset>366395</wp:posOffset>
            </wp:positionV>
            <wp:extent cx="6039485" cy="4448175"/>
            <wp:effectExtent l="0" t="0" r="0" b="9525"/>
            <wp:wrapTight wrapText="bothSides">
              <wp:wrapPolygon edited="0">
                <wp:start x="0" y="0"/>
                <wp:lineTo x="0" y="21554"/>
                <wp:lineTo x="21530" y="21554"/>
                <wp:lineTo x="21530" y="0"/>
                <wp:lineTo x="0" y="0"/>
              </wp:wrapPolygon>
            </wp:wrapTight>
            <wp:docPr id="991342601" name="Picture 991342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extLst>
                        <a:ext uri="{28A0092B-C50C-407E-A947-70E740481C1C}">
                          <a14:useLocalDpi xmlns:a14="http://schemas.microsoft.com/office/drawing/2010/main" val="0"/>
                        </a:ext>
                      </a:extLst>
                    </a:blip>
                    <a:stretch>
                      <a:fillRect/>
                    </a:stretch>
                  </pic:blipFill>
                  <pic:spPr>
                    <a:xfrm>
                      <a:off x="0" y="0"/>
                      <a:ext cx="6039485" cy="4448175"/>
                    </a:xfrm>
                    <a:prstGeom prst="rect">
                      <a:avLst/>
                    </a:prstGeom>
                  </pic:spPr>
                </pic:pic>
              </a:graphicData>
            </a:graphic>
            <wp14:sizeRelH relativeFrom="margin">
              <wp14:pctWidth>0</wp14:pctWidth>
            </wp14:sizeRelH>
            <wp14:sizeRelV relativeFrom="margin">
              <wp14:pctHeight>0</wp14:pctHeight>
            </wp14:sizeRelV>
          </wp:anchor>
        </w:drawing>
      </w:r>
      <w:r w:rsidRPr="003B5D7A">
        <w:rPr>
          <w:i w:val="0"/>
          <w:color w:val="auto"/>
          <w:sz w:val="22"/>
          <w:szCs w:val="22"/>
        </w:rPr>
        <w:t>Gambar 5.</w:t>
      </w:r>
      <w:r w:rsidRPr="003B5D7A">
        <w:rPr>
          <w:i w:val="0"/>
          <w:color w:val="auto"/>
          <w:sz w:val="22"/>
          <w:szCs w:val="22"/>
        </w:rPr>
        <w:fldChar w:fldCharType="begin"/>
      </w:r>
      <w:r w:rsidRPr="003B5D7A">
        <w:rPr>
          <w:i w:val="0"/>
          <w:color w:val="auto"/>
          <w:sz w:val="22"/>
          <w:szCs w:val="22"/>
        </w:rPr>
        <w:instrText xml:space="preserve"> SEQ Gambar_5. \* ARABIC </w:instrText>
      </w:r>
      <w:r w:rsidRPr="003B5D7A">
        <w:rPr>
          <w:i w:val="0"/>
          <w:color w:val="auto"/>
          <w:sz w:val="22"/>
          <w:szCs w:val="22"/>
        </w:rPr>
        <w:fldChar w:fldCharType="separate"/>
      </w:r>
      <w:r w:rsidR="00B57F95" w:rsidRPr="003B5D7A">
        <w:rPr>
          <w:i w:val="0"/>
          <w:noProof/>
          <w:color w:val="auto"/>
          <w:sz w:val="22"/>
          <w:szCs w:val="22"/>
        </w:rPr>
        <w:t>9</w:t>
      </w:r>
      <w:r w:rsidRPr="003B5D7A">
        <w:rPr>
          <w:i w:val="0"/>
          <w:color w:val="auto"/>
          <w:sz w:val="22"/>
          <w:szCs w:val="22"/>
        </w:rPr>
        <w:fldChar w:fldCharType="end"/>
      </w:r>
      <w:r w:rsidRPr="003B5D7A">
        <w:rPr>
          <w:i w:val="0"/>
          <w:color w:val="auto"/>
          <w:sz w:val="22"/>
          <w:szCs w:val="22"/>
        </w:rPr>
        <w:t xml:space="preserve"> </w:t>
      </w:r>
      <w:proofErr w:type="spellStart"/>
      <w:r w:rsidRPr="003B5D7A">
        <w:rPr>
          <w:i w:val="0"/>
          <w:color w:val="auto"/>
          <w:sz w:val="22"/>
          <w:szCs w:val="22"/>
        </w:rPr>
        <w:t>Analisis</w:t>
      </w:r>
      <w:proofErr w:type="spellEnd"/>
      <w:r w:rsidRPr="003B5D7A">
        <w:rPr>
          <w:i w:val="0"/>
          <w:color w:val="auto"/>
          <w:sz w:val="22"/>
          <w:szCs w:val="22"/>
        </w:rPr>
        <w:t xml:space="preserve"> </w:t>
      </w:r>
      <w:proofErr w:type="spellStart"/>
      <w:r w:rsidRPr="003B5D7A">
        <w:rPr>
          <w:i w:val="0"/>
          <w:color w:val="auto"/>
          <w:sz w:val="22"/>
          <w:szCs w:val="22"/>
        </w:rPr>
        <w:t>kriteria</w:t>
      </w:r>
      <w:proofErr w:type="spellEnd"/>
      <w:r w:rsidRPr="003B5D7A">
        <w:rPr>
          <w:i w:val="0"/>
          <w:color w:val="auto"/>
          <w:sz w:val="22"/>
          <w:szCs w:val="22"/>
        </w:rPr>
        <w:t xml:space="preserve"> </w:t>
      </w:r>
      <w:proofErr w:type="spellStart"/>
      <w:r w:rsidRPr="003B5D7A">
        <w:rPr>
          <w:i w:val="0"/>
          <w:color w:val="auto"/>
          <w:sz w:val="22"/>
          <w:szCs w:val="22"/>
        </w:rPr>
        <w:t>dari</w:t>
      </w:r>
      <w:proofErr w:type="spellEnd"/>
      <w:r w:rsidRPr="003B5D7A">
        <w:rPr>
          <w:i w:val="0"/>
          <w:color w:val="auto"/>
          <w:sz w:val="22"/>
          <w:szCs w:val="22"/>
        </w:rPr>
        <w:t xml:space="preserve"> </w:t>
      </w:r>
      <w:proofErr w:type="spellStart"/>
      <w:r w:rsidRPr="003B5D7A">
        <w:rPr>
          <w:i w:val="0"/>
          <w:color w:val="auto"/>
          <w:sz w:val="22"/>
          <w:szCs w:val="22"/>
        </w:rPr>
        <w:t>Regsosek</w:t>
      </w:r>
      <w:proofErr w:type="spellEnd"/>
      <w:r w:rsidRPr="003B5D7A">
        <w:rPr>
          <w:i w:val="0"/>
          <w:color w:val="auto"/>
          <w:sz w:val="22"/>
          <w:szCs w:val="22"/>
        </w:rPr>
        <w:t xml:space="preserve"> </w:t>
      </w:r>
      <w:proofErr w:type="spellStart"/>
      <w:r w:rsidRPr="003B5D7A">
        <w:rPr>
          <w:i w:val="0"/>
          <w:color w:val="auto"/>
          <w:sz w:val="22"/>
          <w:szCs w:val="22"/>
        </w:rPr>
        <w:t>untuk</w:t>
      </w:r>
      <w:proofErr w:type="spellEnd"/>
      <w:r w:rsidRPr="003B5D7A">
        <w:rPr>
          <w:i w:val="0"/>
          <w:color w:val="auto"/>
          <w:sz w:val="22"/>
          <w:szCs w:val="22"/>
        </w:rPr>
        <w:t xml:space="preserve"> </w:t>
      </w:r>
      <w:proofErr w:type="spellStart"/>
      <w:r w:rsidRPr="003B5D7A">
        <w:rPr>
          <w:i w:val="0"/>
          <w:color w:val="auto"/>
          <w:sz w:val="22"/>
          <w:szCs w:val="22"/>
        </w:rPr>
        <w:t>penentua</w:t>
      </w:r>
      <w:r w:rsidR="0091093F" w:rsidRPr="003B5D7A">
        <w:rPr>
          <w:i w:val="0"/>
          <w:color w:val="auto"/>
          <w:sz w:val="22"/>
          <w:szCs w:val="22"/>
        </w:rPr>
        <w:t>n</w:t>
      </w:r>
      <w:proofErr w:type="spellEnd"/>
      <w:r w:rsidRPr="003B5D7A">
        <w:rPr>
          <w:i w:val="0"/>
          <w:color w:val="auto"/>
          <w:sz w:val="22"/>
          <w:szCs w:val="22"/>
        </w:rPr>
        <w:t xml:space="preserve"> </w:t>
      </w:r>
      <w:proofErr w:type="spellStart"/>
      <w:r w:rsidRPr="003B5D7A">
        <w:rPr>
          <w:i w:val="0"/>
          <w:color w:val="auto"/>
          <w:sz w:val="22"/>
          <w:szCs w:val="22"/>
        </w:rPr>
        <w:t>lokasi</w:t>
      </w:r>
      <w:proofErr w:type="spellEnd"/>
      <w:r w:rsidRPr="003B5D7A">
        <w:rPr>
          <w:i w:val="0"/>
          <w:color w:val="auto"/>
          <w:sz w:val="22"/>
          <w:szCs w:val="22"/>
        </w:rPr>
        <w:t xml:space="preserve"> </w:t>
      </w:r>
      <w:proofErr w:type="spellStart"/>
      <w:r w:rsidRPr="003B5D7A">
        <w:rPr>
          <w:i w:val="0"/>
          <w:color w:val="auto"/>
          <w:sz w:val="22"/>
          <w:szCs w:val="22"/>
        </w:rPr>
        <w:t>prioritas</w:t>
      </w:r>
      <w:proofErr w:type="spellEnd"/>
      <w:r w:rsidRPr="003B5D7A">
        <w:rPr>
          <w:i w:val="0"/>
          <w:color w:val="auto"/>
          <w:sz w:val="22"/>
          <w:szCs w:val="22"/>
        </w:rPr>
        <w:t xml:space="preserve"> </w:t>
      </w:r>
      <w:proofErr w:type="spellStart"/>
      <w:r w:rsidRPr="003B5D7A">
        <w:rPr>
          <w:i w:val="0"/>
          <w:color w:val="auto"/>
          <w:sz w:val="22"/>
          <w:szCs w:val="22"/>
        </w:rPr>
        <w:t>Bidang</w:t>
      </w:r>
      <w:proofErr w:type="spellEnd"/>
      <w:r w:rsidRPr="003B5D7A">
        <w:rPr>
          <w:i w:val="0"/>
          <w:color w:val="auto"/>
          <w:sz w:val="22"/>
          <w:szCs w:val="22"/>
        </w:rPr>
        <w:t xml:space="preserve"> </w:t>
      </w:r>
      <w:proofErr w:type="spellStart"/>
      <w:r w:rsidRPr="003B5D7A">
        <w:rPr>
          <w:i w:val="0"/>
          <w:color w:val="auto"/>
          <w:sz w:val="22"/>
          <w:szCs w:val="22"/>
        </w:rPr>
        <w:t>Sosial</w:t>
      </w:r>
      <w:proofErr w:type="spellEnd"/>
      <w:r w:rsidRPr="003B5D7A">
        <w:rPr>
          <w:i w:val="0"/>
          <w:color w:val="auto"/>
          <w:sz w:val="22"/>
          <w:szCs w:val="22"/>
        </w:rPr>
        <w:t xml:space="preserve"> Program </w:t>
      </w:r>
      <w:proofErr w:type="spellStart"/>
      <w:r w:rsidRPr="003B5D7A">
        <w:rPr>
          <w:i w:val="0"/>
          <w:color w:val="auto"/>
          <w:sz w:val="22"/>
          <w:szCs w:val="22"/>
        </w:rPr>
        <w:t>Rehabilitasi</w:t>
      </w:r>
      <w:proofErr w:type="spellEnd"/>
      <w:r w:rsidRPr="003B5D7A">
        <w:rPr>
          <w:i w:val="0"/>
          <w:color w:val="auto"/>
          <w:sz w:val="22"/>
          <w:szCs w:val="22"/>
        </w:rPr>
        <w:t xml:space="preserve"> </w:t>
      </w:r>
      <w:proofErr w:type="spellStart"/>
      <w:r w:rsidRPr="003B5D7A">
        <w:rPr>
          <w:i w:val="0"/>
          <w:color w:val="auto"/>
          <w:sz w:val="22"/>
          <w:szCs w:val="22"/>
        </w:rPr>
        <w:t>Sosial</w:t>
      </w:r>
      <w:bookmarkEnd w:id="340"/>
      <w:proofErr w:type="spellEnd"/>
    </w:p>
    <w:p w:rsidR="00C215CF" w:rsidRPr="003B5D7A" w:rsidRDefault="00C215CF" w:rsidP="00C215CF">
      <w:pPr>
        <w:pBdr>
          <w:top w:val="nil"/>
          <w:left w:val="nil"/>
          <w:bottom w:val="nil"/>
          <w:right w:val="nil"/>
          <w:between w:val="nil"/>
        </w:pBdr>
        <w:spacing w:line="360" w:lineRule="auto"/>
        <w:ind w:firstLine="567"/>
        <w:jc w:val="both"/>
        <w:rPr>
          <w:rFonts w:eastAsia="Bookman Old Style"/>
          <w:sz w:val="22"/>
          <w:szCs w:val="22"/>
        </w:rPr>
      </w:pPr>
    </w:p>
    <w:p w:rsidR="00C215CF" w:rsidRPr="003B5D7A" w:rsidRDefault="00C215CF" w:rsidP="00C215CF">
      <w:pPr>
        <w:pBdr>
          <w:top w:val="nil"/>
          <w:left w:val="nil"/>
          <w:bottom w:val="nil"/>
          <w:right w:val="nil"/>
          <w:between w:val="nil"/>
        </w:pBdr>
        <w:spacing w:line="360" w:lineRule="auto"/>
        <w:ind w:firstLine="567"/>
        <w:jc w:val="both"/>
        <w:rPr>
          <w:rFonts w:eastAsia="Bookman Old Style"/>
          <w:sz w:val="22"/>
          <w:szCs w:val="22"/>
        </w:rPr>
      </w:pPr>
      <w:r w:rsidRPr="003B5D7A">
        <w:rPr>
          <w:rFonts w:eastAsia="Bookman Old Style"/>
          <w:sz w:val="22"/>
          <w:szCs w:val="22"/>
        </w:rPr>
        <w:t xml:space="preserve">Dari </w:t>
      </w:r>
      <w:proofErr w:type="spellStart"/>
      <w:r w:rsidRPr="003B5D7A">
        <w:rPr>
          <w:rFonts w:eastAsia="Bookman Old Style"/>
          <w:sz w:val="22"/>
          <w:szCs w:val="22"/>
        </w:rPr>
        <w:t>analisis</w:t>
      </w:r>
      <w:proofErr w:type="spellEnd"/>
      <w:r w:rsidRPr="003B5D7A">
        <w:rPr>
          <w:rFonts w:eastAsia="Bookman Old Style"/>
          <w:sz w:val="22"/>
          <w:szCs w:val="22"/>
        </w:rPr>
        <w:t xml:space="preserve"> </w:t>
      </w:r>
      <w:proofErr w:type="spellStart"/>
      <w:r w:rsidRPr="003B5D7A">
        <w:rPr>
          <w:rFonts w:eastAsia="Bookman Old Style"/>
          <w:sz w:val="22"/>
          <w:szCs w:val="22"/>
        </w:rPr>
        <w:t>kriteria</w:t>
      </w:r>
      <w:proofErr w:type="spellEnd"/>
      <w:r w:rsidRPr="003B5D7A">
        <w:rPr>
          <w:rFonts w:eastAsia="Bookman Old Style"/>
          <w:sz w:val="22"/>
          <w:szCs w:val="22"/>
        </w:rPr>
        <w:t xml:space="preserve"> </w:t>
      </w:r>
      <w:proofErr w:type="spellStart"/>
      <w:r w:rsidRPr="003B5D7A">
        <w:rPr>
          <w:rFonts w:eastAsia="Bookman Old Style"/>
          <w:sz w:val="22"/>
          <w:szCs w:val="22"/>
        </w:rPr>
        <w:t>tersebut</w:t>
      </w:r>
      <w:proofErr w:type="spellEnd"/>
      <w:r w:rsidRPr="003B5D7A">
        <w:rPr>
          <w:rFonts w:eastAsia="Bookman Old Style"/>
          <w:sz w:val="22"/>
          <w:szCs w:val="22"/>
        </w:rPr>
        <w:t xml:space="preserve"> </w:t>
      </w:r>
      <w:proofErr w:type="spellStart"/>
      <w:r w:rsidRPr="003B5D7A">
        <w:rPr>
          <w:rFonts w:eastAsia="Bookman Old Style"/>
          <w:sz w:val="22"/>
          <w:szCs w:val="22"/>
        </w:rPr>
        <w:t>diketahui</w:t>
      </w:r>
      <w:proofErr w:type="spellEnd"/>
      <w:r w:rsidRPr="003B5D7A">
        <w:rPr>
          <w:rFonts w:eastAsia="Bookman Old Style"/>
          <w:sz w:val="22"/>
          <w:szCs w:val="22"/>
        </w:rPr>
        <w:t xml:space="preserve"> </w:t>
      </w:r>
      <w:proofErr w:type="spellStart"/>
      <w:r w:rsidRPr="003B5D7A">
        <w:rPr>
          <w:rFonts w:eastAsia="Bookman Old Style"/>
          <w:sz w:val="22"/>
          <w:szCs w:val="22"/>
        </w:rPr>
        <w:t>terdapat</w:t>
      </w:r>
      <w:proofErr w:type="spellEnd"/>
      <w:r w:rsidRPr="003B5D7A">
        <w:rPr>
          <w:rFonts w:eastAsia="Bookman Old Style"/>
          <w:sz w:val="22"/>
          <w:szCs w:val="22"/>
        </w:rPr>
        <w:t xml:space="preserve"> 63.987 orang miskin </w:t>
      </w:r>
      <w:proofErr w:type="spellStart"/>
      <w:r w:rsidRPr="003B5D7A">
        <w:rPr>
          <w:rFonts w:eastAsia="Bookman Old Style"/>
          <w:sz w:val="22"/>
          <w:szCs w:val="22"/>
        </w:rPr>
        <w:t>desil</w:t>
      </w:r>
      <w:proofErr w:type="spellEnd"/>
      <w:r w:rsidRPr="003B5D7A">
        <w:rPr>
          <w:rFonts w:eastAsia="Bookman Old Style"/>
          <w:sz w:val="22"/>
          <w:szCs w:val="22"/>
        </w:rPr>
        <w:t xml:space="preserve"> 1 </w:t>
      </w:r>
      <w:proofErr w:type="spellStart"/>
      <w:r w:rsidRPr="003B5D7A">
        <w:rPr>
          <w:rFonts w:eastAsia="Bookman Old Style"/>
          <w:sz w:val="22"/>
          <w:szCs w:val="22"/>
        </w:rPr>
        <w:t>sampai</w:t>
      </w:r>
      <w:proofErr w:type="spellEnd"/>
      <w:r w:rsidRPr="003B5D7A">
        <w:rPr>
          <w:rFonts w:eastAsia="Bookman Old Style"/>
          <w:sz w:val="22"/>
          <w:szCs w:val="22"/>
        </w:rPr>
        <w:t xml:space="preserve"> </w:t>
      </w:r>
      <w:proofErr w:type="spellStart"/>
      <w:r w:rsidRPr="003B5D7A">
        <w:rPr>
          <w:rFonts w:eastAsia="Bookman Old Style"/>
          <w:sz w:val="22"/>
          <w:szCs w:val="22"/>
        </w:rPr>
        <w:t>desil</w:t>
      </w:r>
      <w:proofErr w:type="spellEnd"/>
      <w:r w:rsidRPr="003B5D7A">
        <w:rPr>
          <w:rFonts w:eastAsia="Bookman Old Style"/>
          <w:sz w:val="22"/>
          <w:szCs w:val="22"/>
        </w:rPr>
        <w:t xml:space="preserve"> 4 yang </w:t>
      </w:r>
      <w:proofErr w:type="spellStart"/>
      <w:r w:rsidRPr="003B5D7A">
        <w:rPr>
          <w:rFonts w:eastAsia="Bookman Old Style"/>
          <w:sz w:val="22"/>
          <w:szCs w:val="22"/>
        </w:rPr>
        <w:t>menyandang</w:t>
      </w:r>
      <w:proofErr w:type="spellEnd"/>
      <w:r w:rsidRPr="003B5D7A">
        <w:rPr>
          <w:rFonts w:eastAsia="Bookman Old Style"/>
          <w:sz w:val="22"/>
          <w:szCs w:val="22"/>
        </w:rPr>
        <w:t xml:space="preserve"> </w:t>
      </w:r>
      <w:proofErr w:type="spellStart"/>
      <w:r w:rsidRPr="003B5D7A">
        <w:rPr>
          <w:rFonts w:eastAsia="Bookman Old Style"/>
          <w:sz w:val="22"/>
          <w:szCs w:val="22"/>
        </w:rPr>
        <w:t>predikat</w:t>
      </w:r>
      <w:proofErr w:type="spellEnd"/>
      <w:r w:rsidRPr="003B5D7A">
        <w:rPr>
          <w:rFonts w:eastAsia="Bookman Old Style"/>
          <w:sz w:val="22"/>
          <w:szCs w:val="22"/>
        </w:rPr>
        <w:t xml:space="preserve"> </w:t>
      </w:r>
      <w:proofErr w:type="spellStart"/>
      <w:r w:rsidRPr="003B5D7A">
        <w:rPr>
          <w:rFonts w:eastAsia="Bookman Old Style"/>
          <w:sz w:val="22"/>
          <w:szCs w:val="22"/>
        </w:rPr>
        <w:t>disabilitas</w:t>
      </w:r>
      <w:proofErr w:type="spellEnd"/>
      <w:r w:rsidRPr="003B5D7A">
        <w:rPr>
          <w:rFonts w:eastAsia="Bookman Old Style"/>
          <w:sz w:val="22"/>
          <w:szCs w:val="22"/>
        </w:rPr>
        <w:t xml:space="preserve"> </w:t>
      </w:r>
      <w:proofErr w:type="spellStart"/>
      <w:r w:rsidRPr="003B5D7A">
        <w:rPr>
          <w:rFonts w:eastAsia="Bookman Old Style"/>
          <w:sz w:val="22"/>
          <w:szCs w:val="22"/>
        </w:rPr>
        <w:t>atau</w:t>
      </w:r>
      <w:proofErr w:type="spellEnd"/>
      <w:r w:rsidRPr="003B5D7A">
        <w:rPr>
          <w:rFonts w:eastAsia="Bookman Old Style"/>
          <w:sz w:val="22"/>
          <w:szCs w:val="22"/>
        </w:rPr>
        <w:t xml:space="preserve"> </w:t>
      </w:r>
      <w:proofErr w:type="spellStart"/>
      <w:r w:rsidRPr="003B5D7A">
        <w:rPr>
          <w:rFonts w:eastAsia="Bookman Old Style"/>
          <w:sz w:val="22"/>
          <w:szCs w:val="22"/>
        </w:rPr>
        <w:t>memeliki</w:t>
      </w:r>
      <w:proofErr w:type="spellEnd"/>
      <w:r w:rsidRPr="003B5D7A">
        <w:rPr>
          <w:rFonts w:eastAsia="Bookman Old Style"/>
          <w:sz w:val="22"/>
          <w:szCs w:val="22"/>
        </w:rPr>
        <w:t xml:space="preserve"> </w:t>
      </w:r>
      <w:proofErr w:type="spellStart"/>
      <w:r w:rsidRPr="003B5D7A">
        <w:rPr>
          <w:rFonts w:eastAsia="Bookman Old Style"/>
          <w:sz w:val="22"/>
          <w:szCs w:val="22"/>
        </w:rPr>
        <w:t>gangguan</w:t>
      </w:r>
      <w:proofErr w:type="spellEnd"/>
      <w:r w:rsidRPr="003B5D7A">
        <w:rPr>
          <w:rFonts w:eastAsia="Bookman Old Style"/>
          <w:sz w:val="22"/>
          <w:szCs w:val="22"/>
        </w:rPr>
        <w:t xml:space="preserve"> </w:t>
      </w:r>
      <w:proofErr w:type="spellStart"/>
      <w:r w:rsidRPr="003B5D7A">
        <w:rPr>
          <w:rFonts w:eastAsia="Bookman Old Style"/>
          <w:sz w:val="22"/>
          <w:szCs w:val="22"/>
        </w:rPr>
        <w:t>fisik</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melakukan</w:t>
      </w:r>
      <w:proofErr w:type="spellEnd"/>
      <w:r w:rsidRPr="003B5D7A">
        <w:rPr>
          <w:rFonts w:eastAsia="Bookman Old Style"/>
          <w:sz w:val="22"/>
          <w:szCs w:val="22"/>
        </w:rPr>
        <w:t xml:space="preserve"> </w:t>
      </w:r>
      <w:proofErr w:type="spellStart"/>
      <w:r w:rsidRPr="003B5D7A">
        <w:rPr>
          <w:rFonts w:eastAsia="Bookman Old Style"/>
          <w:sz w:val="22"/>
          <w:szCs w:val="22"/>
        </w:rPr>
        <w:t>aktivitas</w:t>
      </w:r>
      <w:proofErr w:type="spellEnd"/>
      <w:r w:rsidRPr="003B5D7A">
        <w:rPr>
          <w:rFonts w:eastAsia="Bookman Old Style"/>
          <w:sz w:val="22"/>
          <w:szCs w:val="22"/>
        </w:rPr>
        <w:t xml:space="preserve">. </w:t>
      </w:r>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Program </w:t>
      </w:r>
      <w:proofErr w:type="spellStart"/>
      <w:r w:rsidRPr="003B5D7A">
        <w:rPr>
          <w:color w:val="000000"/>
          <w:sz w:val="22"/>
          <w:szCs w:val="22"/>
        </w:rPr>
        <w:t>Rehabilitasi</w:t>
      </w:r>
      <w:proofErr w:type="spellEnd"/>
      <w:r w:rsidRPr="003B5D7A">
        <w:rPr>
          <w:color w:val="000000"/>
          <w:sz w:val="22"/>
          <w:szCs w:val="22"/>
        </w:rPr>
        <w:t xml:space="preserve"> </w:t>
      </w:r>
      <w:proofErr w:type="spellStart"/>
      <w:r w:rsidRPr="003B5D7A">
        <w:rPr>
          <w:color w:val="000000"/>
          <w:sz w:val="22"/>
          <w:szCs w:val="22"/>
        </w:rPr>
        <w:t>Sosial</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karakteristik</w:t>
      </w:r>
      <w:proofErr w:type="spellEnd"/>
      <w:r w:rsidRPr="003B5D7A">
        <w:rPr>
          <w:rFonts w:eastAsia="Bookman Old Style"/>
          <w:sz w:val="22"/>
          <w:szCs w:val="22"/>
        </w:rPr>
        <w:t xml:space="preserve"> </w:t>
      </w:r>
      <w:proofErr w:type="spellStart"/>
      <w:r w:rsidR="00AC52CD" w:rsidRPr="003B5D7A">
        <w:rPr>
          <w:rFonts w:eastAsia="Bookman Old Style"/>
          <w:sz w:val="22"/>
          <w:szCs w:val="22"/>
        </w:rPr>
        <w:t>perdesaan</w:t>
      </w:r>
      <w:proofErr w:type="spellEnd"/>
      <w:r w:rsidR="00AC52CD" w:rsidRPr="003B5D7A">
        <w:rPr>
          <w:rFonts w:eastAsia="Bookman Old Style"/>
          <w:sz w:val="22"/>
          <w:szCs w:val="22"/>
        </w:rPr>
        <w:t xml:space="preserve"> yang </w:t>
      </w:r>
      <w:proofErr w:type="spellStart"/>
      <w:r w:rsidR="00AC52CD" w:rsidRPr="003B5D7A">
        <w:rPr>
          <w:rFonts w:eastAsia="Bookman Old Style"/>
          <w:sz w:val="22"/>
          <w:szCs w:val="22"/>
        </w:rPr>
        <w:t>sedang</w:t>
      </w:r>
      <w:proofErr w:type="spellEnd"/>
      <w:r w:rsidR="00AC52CD" w:rsidRPr="003B5D7A">
        <w:rPr>
          <w:rFonts w:eastAsia="Bookman Old Style"/>
          <w:sz w:val="22"/>
          <w:szCs w:val="22"/>
        </w:rPr>
        <w:t xml:space="preserve"> </w:t>
      </w:r>
      <w:proofErr w:type="spellStart"/>
      <w:r w:rsidR="00AC52CD" w:rsidRPr="003B5D7A">
        <w:rPr>
          <w:rFonts w:eastAsia="Bookman Old Style"/>
          <w:sz w:val="22"/>
          <w:szCs w:val="22"/>
        </w:rPr>
        <w:t>bertransisi</w:t>
      </w:r>
      <w:proofErr w:type="spellEnd"/>
      <w:r w:rsidR="00AC52CD" w:rsidRPr="003B5D7A">
        <w:rPr>
          <w:rFonts w:eastAsia="Bookman Old Style"/>
          <w:sz w:val="22"/>
          <w:szCs w:val="22"/>
        </w:rPr>
        <w:t xml:space="preserve"> </w:t>
      </w:r>
      <w:proofErr w:type="spellStart"/>
      <w:r w:rsidRPr="003B5D7A">
        <w:rPr>
          <w:rFonts w:eastAsia="Bookman Old Style"/>
          <w:sz w:val="22"/>
          <w:szCs w:val="22"/>
        </w:rPr>
        <w:t>antara</w:t>
      </w:r>
      <w:proofErr w:type="spellEnd"/>
      <w:r w:rsidRPr="003B5D7A">
        <w:rPr>
          <w:rFonts w:eastAsia="Bookman Old Style"/>
          <w:sz w:val="22"/>
          <w:szCs w:val="22"/>
        </w:rPr>
        <w:t xml:space="preserve"> lain</w:t>
      </w:r>
      <w:r w:rsidR="00F22E0C" w:rsidRPr="003B5D7A">
        <w:rPr>
          <w:rFonts w:eastAsia="Bookman Old Style"/>
          <w:sz w:val="22"/>
          <w:szCs w:val="22"/>
        </w:rPr>
        <w:t xml:space="preserve"> </w:t>
      </w:r>
      <w:proofErr w:type="spellStart"/>
      <w:r w:rsidR="00606DB3" w:rsidRPr="003B5D7A">
        <w:rPr>
          <w:rFonts w:eastAsia="Bookman Old Style"/>
          <w:sz w:val="22"/>
          <w:szCs w:val="22"/>
        </w:rPr>
        <w:t>Kecamatan</w:t>
      </w:r>
      <w:proofErr w:type="spellEnd"/>
      <w:r w:rsidR="00606DB3" w:rsidRPr="003B5D7A">
        <w:rPr>
          <w:rFonts w:eastAsia="Bookman Old Style"/>
          <w:sz w:val="22"/>
          <w:szCs w:val="22"/>
        </w:rPr>
        <w:t xml:space="preserve"> </w:t>
      </w:r>
      <w:proofErr w:type="spellStart"/>
      <w:r w:rsidR="00606DB3" w:rsidRPr="003B5D7A">
        <w:rPr>
          <w:rFonts w:eastAsia="Bookman Old Style"/>
          <w:sz w:val="22"/>
          <w:szCs w:val="22"/>
        </w:rPr>
        <w:t>Pamulihan</w:t>
      </w:r>
      <w:proofErr w:type="spellEnd"/>
      <w:r w:rsidR="00606DB3"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Selatan dan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Utara. </w:t>
      </w:r>
      <w:proofErr w:type="spellStart"/>
      <w:r w:rsidRPr="003B5D7A">
        <w:rPr>
          <w:rFonts w:eastAsia="Bookman Old Style"/>
          <w:sz w:val="22"/>
          <w:szCs w:val="22"/>
        </w:rPr>
        <w:t>Sedangkan</w:t>
      </w:r>
      <w:proofErr w:type="spellEnd"/>
      <w:r w:rsidRPr="003B5D7A">
        <w:rPr>
          <w:rFonts w:eastAsia="Bookman Old Style"/>
          <w:sz w:val="22"/>
          <w:szCs w:val="22"/>
        </w:rPr>
        <w:t xml:space="preserve"> wilayah </w:t>
      </w:r>
      <w:proofErr w:type="spellStart"/>
      <w:r w:rsidRPr="003B5D7A">
        <w:rPr>
          <w:rFonts w:eastAsia="Bookman Old Style"/>
          <w:sz w:val="22"/>
          <w:szCs w:val="22"/>
        </w:rPr>
        <w:t>wilayah</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Program </w:t>
      </w:r>
      <w:proofErr w:type="spellStart"/>
      <w:r w:rsidRPr="003B5D7A">
        <w:rPr>
          <w:color w:val="000000"/>
          <w:sz w:val="22"/>
          <w:szCs w:val="22"/>
        </w:rPr>
        <w:t>Rehabilitasi</w:t>
      </w:r>
      <w:proofErr w:type="spellEnd"/>
      <w:r w:rsidRPr="003B5D7A">
        <w:rPr>
          <w:color w:val="000000"/>
          <w:sz w:val="22"/>
          <w:szCs w:val="22"/>
        </w:rPr>
        <w:t xml:space="preserve"> </w:t>
      </w:r>
      <w:proofErr w:type="spellStart"/>
      <w:r w:rsidRPr="003B5D7A">
        <w:rPr>
          <w:color w:val="000000"/>
          <w:sz w:val="22"/>
          <w:szCs w:val="22"/>
        </w:rPr>
        <w:t>Sosial</w:t>
      </w:r>
      <w:proofErr w:type="spellEnd"/>
      <w:r w:rsidRPr="003B5D7A">
        <w:rPr>
          <w:color w:val="000000"/>
          <w:sz w:val="22"/>
          <w:szCs w:val="22"/>
        </w:rPr>
        <w:t xml:space="preserve"> </w:t>
      </w:r>
      <w:r w:rsidR="00606DB3" w:rsidRPr="003B5D7A">
        <w:rPr>
          <w:color w:val="000000"/>
          <w:sz w:val="22"/>
          <w:szCs w:val="22"/>
        </w:rPr>
        <w:t xml:space="preserve">pada wilayah </w:t>
      </w:r>
      <w:proofErr w:type="spellStart"/>
      <w:r w:rsidRPr="003B5D7A">
        <w:rPr>
          <w:rFonts w:eastAsia="Bookman Old Style"/>
          <w:sz w:val="22"/>
          <w:szCs w:val="22"/>
        </w:rPr>
        <w:t>karakteristik</w:t>
      </w:r>
      <w:proofErr w:type="spellEnd"/>
      <w:r w:rsidRPr="003B5D7A">
        <w:rPr>
          <w:rFonts w:eastAsia="Bookman Old Style"/>
          <w:sz w:val="22"/>
          <w:szCs w:val="22"/>
        </w:rPr>
        <w:t xml:space="preserve"> </w:t>
      </w:r>
      <w:proofErr w:type="spellStart"/>
      <w:r w:rsidRPr="003B5D7A">
        <w:rPr>
          <w:rFonts w:eastAsia="Bookman Old Style"/>
          <w:sz w:val="22"/>
          <w:szCs w:val="22"/>
        </w:rPr>
        <w:t>perdesaan</w:t>
      </w:r>
      <w:proofErr w:type="spellEnd"/>
      <w:r w:rsidRPr="003B5D7A">
        <w:rPr>
          <w:rFonts w:eastAsia="Bookman Old Style"/>
          <w:sz w:val="22"/>
          <w:szCs w:val="22"/>
        </w:rPr>
        <w:t xml:space="preserve"> </w:t>
      </w:r>
      <w:proofErr w:type="spellStart"/>
      <w:r w:rsidRPr="003B5D7A">
        <w:rPr>
          <w:rFonts w:eastAsia="Bookman Old Style"/>
          <w:sz w:val="22"/>
          <w:szCs w:val="22"/>
        </w:rPr>
        <w:t>antara</w:t>
      </w:r>
      <w:proofErr w:type="spellEnd"/>
      <w:r w:rsidRPr="003B5D7A">
        <w:rPr>
          <w:rFonts w:eastAsia="Bookman Old Style"/>
          <w:sz w:val="22"/>
          <w:szCs w:val="22"/>
        </w:rPr>
        <w:t xml:space="preserve"> lain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Jatinuggal</w:t>
      </w:r>
      <w:proofErr w:type="spellEnd"/>
      <w:r w:rsidRPr="003B5D7A">
        <w:rPr>
          <w:rFonts w:eastAsia="Bookman Old Style"/>
          <w:sz w:val="22"/>
          <w:szCs w:val="22"/>
        </w:rPr>
        <w:t xml:space="preserve"> dan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Wado</w:t>
      </w:r>
      <w:proofErr w:type="spellEnd"/>
      <w:r w:rsidRPr="003B5D7A">
        <w:rPr>
          <w:rFonts w:eastAsia="Bookman Old Style"/>
          <w:sz w:val="22"/>
          <w:szCs w:val="22"/>
        </w:rPr>
        <w:t>.</w:t>
      </w:r>
    </w:p>
    <w:p w:rsidR="00C215CF" w:rsidRPr="003B5D7A" w:rsidRDefault="00C215CF" w:rsidP="00C215CF">
      <w:pPr>
        <w:pBdr>
          <w:top w:val="nil"/>
          <w:left w:val="nil"/>
          <w:bottom w:val="nil"/>
          <w:right w:val="nil"/>
          <w:between w:val="nil"/>
        </w:pBdr>
        <w:spacing w:line="360" w:lineRule="auto"/>
        <w:ind w:firstLine="567"/>
        <w:jc w:val="both"/>
        <w:rPr>
          <w:rFonts w:eastAsia="Bookman Old Style"/>
          <w:sz w:val="22"/>
          <w:szCs w:val="22"/>
        </w:rPr>
      </w:pPr>
    </w:p>
    <w:p w:rsidR="00C215CF" w:rsidRPr="003B5D7A" w:rsidRDefault="00C215CF" w:rsidP="00C215CF">
      <w:pPr>
        <w:pBdr>
          <w:top w:val="nil"/>
          <w:left w:val="nil"/>
          <w:bottom w:val="nil"/>
          <w:right w:val="nil"/>
          <w:between w:val="nil"/>
        </w:pBdr>
        <w:spacing w:line="360" w:lineRule="auto"/>
        <w:ind w:firstLine="567"/>
        <w:jc w:val="both"/>
        <w:rPr>
          <w:rFonts w:eastAsia="Bookman Old Style"/>
          <w:sz w:val="22"/>
          <w:szCs w:val="22"/>
        </w:rPr>
      </w:pPr>
    </w:p>
    <w:p w:rsidR="00C215CF" w:rsidRPr="003B5D7A" w:rsidRDefault="00C215CF" w:rsidP="00C215CF">
      <w:pPr>
        <w:pBdr>
          <w:top w:val="nil"/>
          <w:left w:val="nil"/>
          <w:bottom w:val="nil"/>
          <w:right w:val="nil"/>
          <w:between w:val="nil"/>
        </w:pBdr>
        <w:spacing w:line="360" w:lineRule="auto"/>
        <w:ind w:firstLine="567"/>
        <w:jc w:val="both"/>
        <w:rPr>
          <w:rFonts w:eastAsia="Bookman Old Style"/>
          <w:sz w:val="22"/>
          <w:szCs w:val="22"/>
        </w:rPr>
      </w:pPr>
    </w:p>
    <w:p w:rsidR="00C215CF" w:rsidRPr="003B5D7A" w:rsidRDefault="00C215CF" w:rsidP="00C215CF">
      <w:pPr>
        <w:pBdr>
          <w:top w:val="nil"/>
          <w:left w:val="nil"/>
          <w:bottom w:val="nil"/>
          <w:right w:val="nil"/>
          <w:between w:val="nil"/>
        </w:pBdr>
        <w:spacing w:line="360" w:lineRule="auto"/>
        <w:ind w:firstLine="567"/>
        <w:jc w:val="both"/>
        <w:rPr>
          <w:rFonts w:eastAsia="Bookman Old Style"/>
          <w:sz w:val="22"/>
          <w:szCs w:val="22"/>
        </w:rPr>
      </w:pPr>
    </w:p>
    <w:p w:rsidR="00C215CF" w:rsidRPr="003B5D7A" w:rsidRDefault="00C215CF" w:rsidP="00C215CF">
      <w:pPr>
        <w:pBdr>
          <w:top w:val="nil"/>
          <w:left w:val="nil"/>
          <w:bottom w:val="nil"/>
          <w:right w:val="nil"/>
          <w:between w:val="nil"/>
        </w:pBdr>
        <w:spacing w:line="360" w:lineRule="auto"/>
        <w:ind w:firstLine="567"/>
        <w:jc w:val="both"/>
        <w:rPr>
          <w:rFonts w:eastAsia="Bookman Old Style"/>
          <w:sz w:val="22"/>
          <w:szCs w:val="22"/>
        </w:rPr>
      </w:pPr>
    </w:p>
    <w:p w:rsidR="00C215CF" w:rsidRPr="003B5D7A" w:rsidRDefault="00C215CF" w:rsidP="00C215CF">
      <w:pPr>
        <w:pBdr>
          <w:top w:val="nil"/>
          <w:left w:val="nil"/>
          <w:bottom w:val="nil"/>
          <w:right w:val="nil"/>
          <w:between w:val="nil"/>
        </w:pBdr>
        <w:spacing w:line="360" w:lineRule="auto"/>
        <w:ind w:firstLine="567"/>
        <w:jc w:val="both"/>
        <w:rPr>
          <w:rFonts w:eastAsia="Bookman Old Style"/>
          <w:sz w:val="22"/>
          <w:szCs w:val="22"/>
        </w:rPr>
      </w:pPr>
    </w:p>
    <w:p w:rsidR="00C215CF" w:rsidRPr="003B5D7A" w:rsidRDefault="00C215CF" w:rsidP="00C215CF">
      <w:pPr>
        <w:pBdr>
          <w:top w:val="nil"/>
          <w:left w:val="nil"/>
          <w:bottom w:val="nil"/>
          <w:right w:val="nil"/>
          <w:between w:val="nil"/>
        </w:pBdr>
        <w:spacing w:line="360" w:lineRule="auto"/>
        <w:ind w:firstLine="567"/>
        <w:jc w:val="both"/>
        <w:rPr>
          <w:rFonts w:eastAsia="Bookman Old Style"/>
          <w:sz w:val="22"/>
          <w:szCs w:val="22"/>
        </w:rPr>
      </w:pPr>
    </w:p>
    <w:p w:rsidR="00C215CF" w:rsidRPr="003B5D7A" w:rsidRDefault="00F06464" w:rsidP="00C215CF">
      <w:pPr>
        <w:pStyle w:val="Caption"/>
        <w:jc w:val="center"/>
        <w:rPr>
          <w:rFonts w:eastAsia="Bookman Old Style"/>
          <w:i w:val="0"/>
          <w:color w:val="auto"/>
          <w:sz w:val="22"/>
          <w:szCs w:val="22"/>
        </w:rPr>
      </w:pPr>
      <w:bookmarkStart w:id="341" w:name="_Toc174446008"/>
      <w:r w:rsidRPr="003B5D7A">
        <w:rPr>
          <w:noProof/>
          <w:sz w:val="22"/>
          <w:szCs w:val="22"/>
        </w:rPr>
        <w:lastRenderedPageBreak/>
        <w:drawing>
          <wp:anchor distT="0" distB="0" distL="114300" distR="114300" simplePos="0" relativeHeight="251726848" behindDoc="1" locked="0" layoutInCell="1" allowOverlap="1" wp14:anchorId="2FA9A24B" wp14:editId="19C3F343">
            <wp:simplePos x="0" y="0"/>
            <wp:positionH relativeFrom="page">
              <wp:align>center</wp:align>
            </wp:positionH>
            <wp:positionV relativeFrom="paragraph">
              <wp:posOffset>195580</wp:posOffset>
            </wp:positionV>
            <wp:extent cx="3752850" cy="3235960"/>
            <wp:effectExtent l="0" t="0" r="0" b="2540"/>
            <wp:wrapTight wrapText="bothSides">
              <wp:wrapPolygon edited="0">
                <wp:start x="5153" y="0"/>
                <wp:lineTo x="4715" y="4069"/>
                <wp:lineTo x="4386" y="4959"/>
                <wp:lineTo x="3838" y="10173"/>
                <wp:lineTo x="2083" y="10300"/>
                <wp:lineTo x="877" y="11063"/>
                <wp:lineTo x="877" y="12462"/>
                <wp:lineTo x="1316" y="17548"/>
                <wp:lineTo x="2412" y="18311"/>
                <wp:lineTo x="4276" y="18438"/>
                <wp:lineTo x="15241" y="20345"/>
                <wp:lineTo x="16227" y="21490"/>
                <wp:lineTo x="16337" y="21490"/>
                <wp:lineTo x="17324" y="21490"/>
                <wp:lineTo x="17434" y="21490"/>
                <wp:lineTo x="18201" y="20345"/>
                <wp:lineTo x="18749" y="18311"/>
                <wp:lineTo x="20723" y="16276"/>
                <wp:lineTo x="20832" y="15513"/>
                <wp:lineTo x="20175" y="14242"/>
                <wp:lineTo x="19626" y="13352"/>
                <wp:lineTo x="19078" y="12207"/>
                <wp:lineTo x="18530" y="10173"/>
                <wp:lineTo x="18640" y="9664"/>
                <wp:lineTo x="18311" y="8392"/>
                <wp:lineTo x="17982" y="8138"/>
                <wp:lineTo x="18420" y="7375"/>
                <wp:lineTo x="18311" y="6739"/>
                <wp:lineTo x="17653" y="6104"/>
                <wp:lineTo x="15131" y="4069"/>
                <wp:lineTo x="15241" y="3179"/>
                <wp:lineTo x="13486" y="2543"/>
                <wp:lineTo x="9429" y="2035"/>
                <wp:lineTo x="9539" y="1526"/>
                <wp:lineTo x="7675" y="381"/>
                <wp:lineTo x="6359" y="0"/>
                <wp:lineTo x="5153" y="0"/>
              </wp:wrapPolygon>
            </wp:wrapTight>
            <wp:docPr id="991342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8">
                      <a:extLst>
                        <a:ext uri="{28A0092B-C50C-407E-A947-70E740481C1C}">
                          <a14:useLocalDpi xmlns:a14="http://schemas.microsoft.com/office/drawing/2010/main" val="0"/>
                        </a:ext>
                      </a:extLst>
                    </a:blip>
                    <a:srcRect/>
                    <a:stretch>
                      <a:fillRect/>
                    </a:stretch>
                  </pic:blipFill>
                  <pic:spPr>
                    <a:xfrm>
                      <a:off x="0" y="0"/>
                      <a:ext cx="3752850" cy="3235960"/>
                    </a:xfrm>
                    <a:prstGeom prst="rect">
                      <a:avLst/>
                    </a:prstGeom>
                  </pic:spPr>
                </pic:pic>
              </a:graphicData>
            </a:graphic>
            <wp14:sizeRelH relativeFrom="margin">
              <wp14:pctWidth>0</wp14:pctWidth>
            </wp14:sizeRelH>
            <wp14:sizeRelV relativeFrom="margin">
              <wp14:pctHeight>0</wp14:pctHeight>
            </wp14:sizeRelV>
          </wp:anchor>
        </w:drawing>
      </w:r>
      <w:r w:rsidR="00C215CF" w:rsidRPr="003B5D7A">
        <w:rPr>
          <w:i w:val="0"/>
          <w:color w:val="auto"/>
          <w:sz w:val="22"/>
          <w:szCs w:val="22"/>
        </w:rPr>
        <w:t>Gambar 5.</w:t>
      </w:r>
      <w:r w:rsidR="00C215CF" w:rsidRPr="003B5D7A">
        <w:rPr>
          <w:i w:val="0"/>
          <w:color w:val="auto"/>
          <w:sz w:val="22"/>
          <w:szCs w:val="22"/>
        </w:rPr>
        <w:fldChar w:fldCharType="begin"/>
      </w:r>
      <w:r w:rsidR="00C215CF" w:rsidRPr="003B5D7A">
        <w:rPr>
          <w:i w:val="0"/>
          <w:color w:val="auto"/>
          <w:sz w:val="22"/>
          <w:szCs w:val="22"/>
        </w:rPr>
        <w:instrText xml:space="preserve"> SEQ Gambar_5. \* ARABIC </w:instrText>
      </w:r>
      <w:r w:rsidR="00C215CF" w:rsidRPr="003B5D7A">
        <w:rPr>
          <w:i w:val="0"/>
          <w:color w:val="auto"/>
          <w:sz w:val="22"/>
          <w:szCs w:val="22"/>
        </w:rPr>
        <w:fldChar w:fldCharType="separate"/>
      </w:r>
      <w:r w:rsidR="00B57F95" w:rsidRPr="003B5D7A">
        <w:rPr>
          <w:i w:val="0"/>
          <w:noProof/>
          <w:color w:val="auto"/>
          <w:sz w:val="22"/>
          <w:szCs w:val="22"/>
        </w:rPr>
        <w:t>10</w:t>
      </w:r>
      <w:r w:rsidR="00C215CF" w:rsidRPr="003B5D7A">
        <w:rPr>
          <w:i w:val="0"/>
          <w:color w:val="auto"/>
          <w:sz w:val="22"/>
          <w:szCs w:val="22"/>
        </w:rPr>
        <w:fldChar w:fldCharType="end"/>
      </w:r>
      <w:r w:rsidR="00C215CF" w:rsidRPr="003B5D7A">
        <w:rPr>
          <w:i w:val="0"/>
          <w:color w:val="auto"/>
          <w:sz w:val="22"/>
          <w:szCs w:val="22"/>
        </w:rPr>
        <w:t xml:space="preserve">. </w:t>
      </w:r>
      <w:proofErr w:type="spellStart"/>
      <w:r w:rsidR="00C215CF" w:rsidRPr="003B5D7A">
        <w:rPr>
          <w:rFonts w:eastAsia="Bookman Old Style"/>
          <w:i w:val="0"/>
          <w:color w:val="auto"/>
          <w:sz w:val="22"/>
          <w:szCs w:val="22"/>
        </w:rPr>
        <w:t>Sebaran</w:t>
      </w:r>
      <w:proofErr w:type="spellEnd"/>
      <w:r w:rsidR="00C215CF" w:rsidRPr="003B5D7A">
        <w:rPr>
          <w:rFonts w:eastAsia="Bookman Old Style"/>
          <w:i w:val="0"/>
          <w:color w:val="auto"/>
          <w:sz w:val="22"/>
          <w:szCs w:val="22"/>
        </w:rPr>
        <w:t xml:space="preserve"> </w:t>
      </w:r>
      <w:proofErr w:type="spellStart"/>
      <w:r w:rsidR="00C215CF" w:rsidRPr="003B5D7A">
        <w:rPr>
          <w:rFonts w:eastAsia="Bookman Old Style"/>
          <w:i w:val="0"/>
          <w:color w:val="auto"/>
          <w:sz w:val="22"/>
          <w:szCs w:val="22"/>
        </w:rPr>
        <w:t>penduduk</w:t>
      </w:r>
      <w:proofErr w:type="spellEnd"/>
      <w:r w:rsidR="00C215CF" w:rsidRPr="003B5D7A">
        <w:rPr>
          <w:rFonts w:eastAsia="Bookman Old Style"/>
          <w:i w:val="0"/>
          <w:color w:val="auto"/>
          <w:sz w:val="22"/>
          <w:szCs w:val="22"/>
        </w:rPr>
        <w:t xml:space="preserve"> </w:t>
      </w:r>
      <w:proofErr w:type="spellStart"/>
      <w:r w:rsidR="00C215CF" w:rsidRPr="003B5D7A">
        <w:rPr>
          <w:rFonts w:eastAsia="Bookman Old Style"/>
          <w:i w:val="0"/>
          <w:color w:val="auto"/>
          <w:sz w:val="22"/>
          <w:szCs w:val="22"/>
        </w:rPr>
        <w:t>desil</w:t>
      </w:r>
      <w:proofErr w:type="spellEnd"/>
      <w:r w:rsidR="00C215CF" w:rsidRPr="003B5D7A">
        <w:rPr>
          <w:rFonts w:eastAsia="Bookman Old Style"/>
          <w:i w:val="0"/>
          <w:color w:val="auto"/>
          <w:sz w:val="22"/>
          <w:szCs w:val="22"/>
        </w:rPr>
        <w:t xml:space="preserve"> 1-4 </w:t>
      </w:r>
      <w:proofErr w:type="spellStart"/>
      <w:r w:rsidR="00026C92" w:rsidRPr="003B5D7A">
        <w:rPr>
          <w:rFonts w:eastAsia="Bookman Old Style"/>
          <w:i w:val="0"/>
          <w:color w:val="auto"/>
          <w:sz w:val="22"/>
          <w:szCs w:val="22"/>
        </w:rPr>
        <w:t>penyandang</w:t>
      </w:r>
      <w:proofErr w:type="spellEnd"/>
      <w:r w:rsidR="00026C92" w:rsidRPr="003B5D7A">
        <w:rPr>
          <w:rFonts w:eastAsia="Bookman Old Style"/>
          <w:i w:val="0"/>
          <w:color w:val="auto"/>
          <w:sz w:val="22"/>
          <w:szCs w:val="22"/>
        </w:rPr>
        <w:t xml:space="preserve"> </w:t>
      </w:r>
      <w:proofErr w:type="spellStart"/>
      <w:r w:rsidR="00026C92" w:rsidRPr="003B5D7A">
        <w:rPr>
          <w:rFonts w:eastAsia="Bookman Old Style"/>
          <w:i w:val="0"/>
          <w:color w:val="auto"/>
          <w:sz w:val="22"/>
          <w:szCs w:val="22"/>
        </w:rPr>
        <w:t>disabilitas</w:t>
      </w:r>
      <w:bookmarkEnd w:id="341"/>
      <w:proofErr w:type="spellEnd"/>
    </w:p>
    <w:p w:rsidR="00C215CF" w:rsidRPr="003B5D7A" w:rsidRDefault="00C215CF" w:rsidP="00C215CF">
      <w:pPr>
        <w:rPr>
          <w:rFonts w:eastAsia="Bookman Old Style"/>
          <w:sz w:val="22"/>
          <w:szCs w:val="22"/>
        </w:rPr>
      </w:pPr>
    </w:p>
    <w:p w:rsidR="0080296E" w:rsidRPr="003B5D7A" w:rsidRDefault="0080296E" w:rsidP="00CA5F7E">
      <w:pPr>
        <w:pBdr>
          <w:top w:val="nil"/>
          <w:left w:val="nil"/>
          <w:bottom w:val="nil"/>
          <w:right w:val="nil"/>
          <w:between w:val="nil"/>
        </w:pBdr>
        <w:spacing w:line="360" w:lineRule="auto"/>
        <w:ind w:firstLine="567"/>
        <w:jc w:val="both"/>
        <w:rPr>
          <w:rFonts w:eastAsia="Bookman Old Style"/>
          <w:sz w:val="22"/>
          <w:szCs w:val="22"/>
        </w:rPr>
      </w:pPr>
    </w:p>
    <w:p w:rsidR="0080296E" w:rsidRPr="003B5D7A" w:rsidRDefault="0080296E" w:rsidP="00CA5F7E">
      <w:pPr>
        <w:pBdr>
          <w:top w:val="nil"/>
          <w:left w:val="nil"/>
          <w:bottom w:val="nil"/>
          <w:right w:val="nil"/>
          <w:between w:val="nil"/>
        </w:pBdr>
        <w:spacing w:line="360" w:lineRule="auto"/>
        <w:ind w:firstLine="567"/>
        <w:jc w:val="both"/>
        <w:rPr>
          <w:rFonts w:eastAsia="Bookman Old Style"/>
          <w:sz w:val="22"/>
          <w:szCs w:val="22"/>
        </w:rPr>
      </w:pPr>
    </w:p>
    <w:p w:rsidR="00661231" w:rsidRPr="003B5D7A" w:rsidRDefault="00661231" w:rsidP="00CA5F7E">
      <w:pPr>
        <w:pBdr>
          <w:top w:val="nil"/>
          <w:left w:val="nil"/>
          <w:bottom w:val="nil"/>
          <w:right w:val="nil"/>
          <w:between w:val="nil"/>
        </w:pBdr>
        <w:spacing w:line="360" w:lineRule="auto"/>
        <w:ind w:firstLine="567"/>
        <w:jc w:val="both"/>
        <w:rPr>
          <w:rFonts w:eastAsia="Bookman Old Style"/>
          <w:sz w:val="22"/>
          <w:szCs w:val="22"/>
        </w:rPr>
      </w:pPr>
    </w:p>
    <w:p w:rsidR="00661231" w:rsidRPr="003B5D7A" w:rsidRDefault="00661231" w:rsidP="00CA5F7E">
      <w:pPr>
        <w:pBdr>
          <w:top w:val="nil"/>
          <w:left w:val="nil"/>
          <w:bottom w:val="nil"/>
          <w:right w:val="nil"/>
          <w:between w:val="nil"/>
        </w:pBdr>
        <w:spacing w:line="360" w:lineRule="auto"/>
        <w:ind w:firstLine="567"/>
        <w:jc w:val="both"/>
        <w:rPr>
          <w:rFonts w:eastAsia="Bookman Old Style"/>
          <w:sz w:val="22"/>
          <w:szCs w:val="22"/>
        </w:rPr>
      </w:pPr>
    </w:p>
    <w:p w:rsidR="00661231" w:rsidRPr="003B5D7A" w:rsidRDefault="00661231" w:rsidP="00CA5F7E">
      <w:pPr>
        <w:pBdr>
          <w:top w:val="nil"/>
          <w:left w:val="nil"/>
          <w:bottom w:val="nil"/>
          <w:right w:val="nil"/>
          <w:between w:val="nil"/>
        </w:pBdr>
        <w:spacing w:line="360" w:lineRule="auto"/>
        <w:ind w:firstLine="567"/>
        <w:jc w:val="both"/>
        <w:rPr>
          <w:rFonts w:eastAsia="Bookman Old Style"/>
          <w:sz w:val="22"/>
          <w:szCs w:val="22"/>
        </w:rPr>
      </w:pPr>
    </w:p>
    <w:p w:rsidR="00661231" w:rsidRPr="003B5D7A" w:rsidRDefault="00661231" w:rsidP="00CA5F7E">
      <w:pPr>
        <w:pBdr>
          <w:top w:val="nil"/>
          <w:left w:val="nil"/>
          <w:bottom w:val="nil"/>
          <w:right w:val="nil"/>
          <w:between w:val="nil"/>
        </w:pBdr>
        <w:spacing w:line="360" w:lineRule="auto"/>
        <w:ind w:firstLine="567"/>
        <w:jc w:val="both"/>
        <w:rPr>
          <w:rFonts w:eastAsia="Bookman Old Style"/>
          <w:sz w:val="22"/>
          <w:szCs w:val="22"/>
        </w:rPr>
      </w:pPr>
    </w:p>
    <w:p w:rsidR="00661231" w:rsidRPr="003B5D7A" w:rsidRDefault="00661231" w:rsidP="00CA5F7E">
      <w:pPr>
        <w:pBdr>
          <w:top w:val="nil"/>
          <w:left w:val="nil"/>
          <w:bottom w:val="nil"/>
          <w:right w:val="nil"/>
          <w:between w:val="nil"/>
        </w:pBdr>
        <w:spacing w:line="360" w:lineRule="auto"/>
        <w:ind w:firstLine="567"/>
        <w:jc w:val="both"/>
        <w:rPr>
          <w:rFonts w:eastAsia="Bookman Old Style"/>
          <w:sz w:val="22"/>
          <w:szCs w:val="22"/>
        </w:rPr>
      </w:pPr>
    </w:p>
    <w:p w:rsidR="00661231" w:rsidRPr="003B5D7A" w:rsidRDefault="00661231" w:rsidP="00CA5F7E">
      <w:pPr>
        <w:pBdr>
          <w:top w:val="nil"/>
          <w:left w:val="nil"/>
          <w:bottom w:val="nil"/>
          <w:right w:val="nil"/>
          <w:between w:val="nil"/>
        </w:pBdr>
        <w:spacing w:line="360" w:lineRule="auto"/>
        <w:ind w:firstLine="567"/>
        <w:jc w:val="both"/>
        <w:rPr>
          <w:rFonts w:eastAsia="Bookman Old Style"/>
          <w:sz w:val="22"/>
          <w:szCs w:val="22"/>
        </w:rPr>
      </w:pPr>
    </w:p>
    <w:p w:rsidR="00661231" w:rsidRPr="003B5D7A" w:rsidRDefault="00661231" w:rsidP="00CA5F7E">
      <w:pPr>
        <w:pBdr>
          <w:top w:val="nil"/>
          <w:left w:val="nil"/>
          <w:bottom w:val="nil"/>
          <w:right w:val="nil"/>
          <w:between w:val="nil"/>
        </w:pBdr>
        <w:spacing w:line="360" w:lineRule="auto"/>
        <w:ind w:firstLine="567"/>
        <w:jc w:val="both"/>
        <w:rPr>
          <w:rFonts w:eastAsia="Bookman Old Style"/>
          <w:sz w:val="22"/>
          <w:szCs w:val="22"/>
        </w:rPr>
      </w:pPr>
    </w:p>
    <w:p w:rsidR="00C215CF" w:rsidRPr="003B5D7A" w:rsidRDefault="00C215CF" w:rsidP="00CA5F7E">
      <w:pPr>
        <w:pBdr>
          <w:top w:val="nil"/>
          <w:left w:val="nil"/>
          <w:bottom w:val="nil"/>
          <w:right w:val="nil"/>
          <w:between w:val="nil"/>
        </w:pBdr>
        <w:spacing w:line="360" w:lineRule="auto"/>
        <w:ind w:firstLine="567"/>
        <w:jc w:val="both"/>
        <w:rPr>
          <w:rFonts w:eastAsia="Bookman Old Style"/>
          <w:sz w:val="22"/>
          <w:szCs w:val="22"/>
        </w:rPr>
      </w:pPr>
    </w:p>
    <w:p w:rsidR="00C215CF" w:rsidRPr="003B5D7A" w:rsidRDefault="00C215CF" w:rsidP="00CA5F7E">
      <w:pPr>
        <w:pBdr>
          <w:top w:val="nil"/>
          <w:left w:val="nil"/>
          <w:bottom w:val="nil"/>
          <w:right w:val="nil"/>
          <w:between w:val="nil"/>
        </w:pBdr>
        <w:spacing w:line="360" w:lineRule="auto"/>
        <w:ind w:firstLine="567"/>
        <w:jc w:val="both"/>
        <w:rPr>
          <w:rFonts w:eastAsia="Bookman Old Style"/>
          <w:sz w:val="22"/>
          <w:szCs w:val="22"/>
        </w:rPr>
      </w:pPr>
    </w:p>
    <w:p w:rsidR="00C215CF" w:rsidRPr="003B5D7A" w:rsidRDefault="00C215CF" w:rsidP="00CA5F7E">
      <w:pPr>
        <w:pBdr>
          <w:top w:val="nil"/>
          <w:left w:val="nil"/>
          <w:bottom w:val="nil"/>
          <w:right w:val="nil"/>
          <w:between w:val="nil"/>
        </w:pBdr>
        <w:spacing w:line="360" w:lineRule="auto"/>
        <w:ind w:firstLine="567"/>
        <w:jc w:val="both"/>
        <w:rPr>
          <w:rFonts w:eastAsia="Bookman Old Style"/>
          <w:sz w:val="22"/>
          <w:szCs w:val="22"/>
        </w:rPr>
      </w:pPr>
    </w:p>
    <w:p w:rsidR="00F06464" w:rsidRPr="003B5D7A" w:rsidRDefault="00F06464" w:rsidP="006B25C3">
      <w:pPr>
        <w:pStyle w:val="Heading3"/>
        <w:numPr>
          <w:ilvl w:val="2"/>
          <w:numId w:val="28"/>
        </w:numPr>
        <w:ind w:left="567" w:hanging="567"/>
        <w:rPr>
          <w:rFonts w:eastAsia="Bookman Old Style"/>
          <w:sz w:val="22"/>
          <w:szCs w:val="22"/>
        </w:rPr>
      </w:pPr>
      <w:bookmarkStart w:id="342" w:name="_Toc188524666"/>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007E4AB8" w:rsidRPr="003B5D7A">
        <w:rPr>
          <w:rFonts w:eastAsia="Bookman Old Style"/>
          <w:sz w:val="22"/>
          <w:szCs w:val="22"/>
        </w:rPr>
        <w:t>Bidang</w:t>
      </w:r>
      <w:proofErr w:type="spellEnd"/>
      <w:r w:rsidR="007E4AB8" w:rsidRPr="003B5D7A">
        <w:rPr>
          <w:rFonts w:eastAsia="Bookman Old Style"/>
          <w:sz w:val="22"/>
          <w:szCs w:val="22"/>
        </w:rPr>
        <w:t xml:space="preserve"> </w:t>
      </w:r>
      <w:proofErr w:type="spellStart"/>
      <w:r w:rsidRPr="003B5D7A">
        <w:rPr>
          <w:rFonts w:eastAsia="Bookman Old Style"/>
          <w:sz w:val="22"/>
          <w:szCs w:val="22"/>
        </w:rPr>
        <w:t>Administrasi</w:t>
      </w:r>
      <w:proofErr w:type="spellEnd"/>
      <w:r w:rsidRPr="003B5D7A">
        <w:rPr>
          <w:rFonts w:eastAsia="Bookman Old Style"/>
          <w:sz w:val="22"/>
          <w:szCs w:val="22"/>
        </w:rPr>
        <w:t xml:space="preserve"> </w:t>
      </w:r>
      <w:proofErr w:type="spellStart"/>
      <w:r w:rsidRPr="003B5D7A">
        <w:rPr>
          <w:rFonts w:eastAsia="Bookman Old Style"/>
          <w:sz w:val="22"/>
          <w:szCs w:val="22"/>
        </w:rPr>
        <w:t>Kependudukan</w:t>
      </w:r>
      <w:proofErr w:type="spellEnd"/>
      <w:r w:rsidRPr="003B5D7A">
        <w:rPr>
          <w:rFonts w:eastAsia="Bookman Old Style"/>
          <w:sz w:val="22"/>
          <w:szCs w:val="22"/>
        </w:rPr>
        <w:t xml:space="preserve"> dan </w:t>
      </w:r>
      <w:proofErr w:type="spellStart"/>
      <w:r w:rsidRPr="003B5D7A">
        <w:rPr>
          <w:rFonts w:eastAsia="Bookman Old Style"/>
          <w:sz w:val="22"/>
          <w:szCs w:val="22"/>
        </w:rPr>
        <w:t>Catatan</w:t>
      </w:r>
      <w:proofErr w:type="spellEnd"/>
      <w:r w:rsidRPr="003B5D7A">
        <w:rPr>
          <w:rFonts w:eastAsia="Bookman Old Style"/>
          <w:sz w:val="22"/>
          <w:szCs w:val="22"/>
        </w:rPr>
        <w:t xml:space="preserve"> </w:t>
      </w:r>
      <w:proofErr w:type="spellStart"/>
      <w:r w:rsidRPr="003B5D7A">
        <w:rPr>
          <w:rFonts w:eastAsia="Bookman Old Style"/>
          <w:sz w:val="22"/>
          <w:szCs w:val="22"/>
        </w:rPr>
        <w:t>Sipil</w:t>
      </w:r>
      <w:bookmarkEnd w:id="342"/>
      <w:proofErr w:type="spellEnd"/>
    </w:p>
    <w:p w:rsidR="00F06464" w:rsidRPr="003B5D7A" w:rsidRDefault="00F06464" w:rsidP="00F06464">
      <w:pPr>
        <w:pBdr>
          <w:top w:val="nil"/>
          <w:left w:val="nil"/>
          <w:bottom w:val="nil"/>
          <w:right w:val="nil"/>
          <w:between w:val="nil"/>
        </w:pBdr>
        <w:spacing w:line="360" w:lineRule="auto"/>
        <w:ind w:firstLine="567"/>
        <w:jc w:val="both"/>
        <w:rPr>
          <w:rFonts w:eastAsia="Bookman Old Style"/>
          <w:sz w:val="22"/>
          <w:szCs w:val="22"/>
        </w:rPr>
      </w:pP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menggunakan</w:t>
      </w:r>
      <w:proofErr w:type="spellEnd"/>
      <w:r w:rsidRPr="003B5D7A">
        <w:rPr>
          <w:rFonts w:eastAsia="Bookman Old Style"/>
          <w:sz w:val="22"/>
          <w:szCs w:val="22"/>
        </w:rPr>
        <w:t xml:space="preserve"> data </w:t>
      </w:r>
      <w:proofErr w:type="spellStart"/>
      <w:r w:rsidRPr="003B5D7A">
        <w:rPr>
          <w:rFonts w:eastAsia="Bookman Old Style"/>
          <w:sz w:val="22"/>
          <w:szCs w:val="22"/>
        </w:rPr>
        <w:t>Regsosek</w:t>
      </w:r>
      <w:proofErr w:type="spellEnd"/>
      <w:r w:rsidRPr="003B5D7A">
        <w:rPr>
          <w:rFonts w:eastAsia="Bookman Old Style"/>
          <w:sz w:val="22"/>
          <w:szCs w:val="22"/>
        </w:rPr>
        <w:t xml:space="preserve"> dan </w:t>
      </w:r>
      <w:proofErr w:type="spellStart"/>
      <w:r w:rsidRPr="003B5D7A">
        <w:rPr>
          <w:rFonts w:eastAsia="Bookman Old Style"/>
          <w:sz w:val="22"/>
          <w:szCs w:val="22"/>
        </w:rPr>
        <w:t>aplikasi</w:t>
      </w:r>
      <w:proofErr w:type="spellEnd"/>
      <w:r w:rsidRPr="003B5D7A">
        <w:rPr>
          <w:rFonts w:eastAsia="Bookman Old Style"/>
          <w:sz w:val="22"/>
          <w:szCs w:val="22"/>
        </w:rPr>
        <w:t xml:space="preserve"> </w:t>
      </w:r>
      <w:proofErr w:type="spellStart"/>
      <w:r w:rsidRPr="003B5D7A">
        <w:rPr>
          <w:rFonts w:eastAsia="Bookman Old Style"/>
          <w:sz w:val="22"/>
          <w:szCs w:val="22"/>
        </w:rPr>
        <w:t>Sepakat</w:t>
      </w:r>
      <w:proofErr w:type="spellEnd"/>
      <w:r w:rsidRPr="003B5D7A">
        <w:rPr>
          <w:rFonts w:eastAsia="Bookman Old Style"/>
          <w:sz w:val="22"/>
          <w:szCs w:val="22"/>
        </w:rPr>
        <w:t xml:space="preserve"> </w:t>
      </w:r>
      <w:proofErr w:type="spellStart"/>
      <w:r w:rsidRPr="003B5D7A">
        <w:rPr>
          <w:rFonts w:eastAsia="Bookman Old Style"/>
          <w:sz w:val="22"/>
          <w:szCs w:val="22"/>
        </w:rPr>
        <w:t>dari</w:t>
      </w:r>
      <w:proofErr w:type="spellEnd"/>
      <w:r w:rsidRPr="003B5D7A">
        <w:rPr>
          <w:rFonts w:eastAsia="Bookman Old Style"/>
          <w:sz w:val="22"/>
          <w:szCs w:val="22"/>
        </w:rPr>
        <w:t xml:space="preserve"> </w:t>
      </w:r>
      <w:proofErr w:type="spellStart"/>
      <w:r w:rsidRPr="003B5D7A">
        <w:rPr>
          <w:rFonts w:eastAsia="Bookman Old Style"/>
          <w:sz w:val="22"/>
          <w:szCs w:val="22"/>
        </w:rPr>
        <w:t>Bappenas</w:t>
      </w:r>
      <w:proofErr w:type="spellEnd"/>
      <w:r w:rsidRPr="003B5D7A">
        <w:rPr>
          <w:rFonts w:eastAsia="Bookman Old Style"/>
          <w:sz w:val="22"/>
          <w:szCs w:val="22"/>
        </w:rPr>
        <w:t xml:space="preserve">, </w:t>
      </w:r>
      <w:proofErr w:type="spellStart"/>
      <w:r w:rsidRPr="003B5D7A">
        <w:rPr>
          <w:rFonts w:eastAsia="Bookman Old Style"/>
          <w:sz w:val="22"/>
          <w:szCs w:val="22"/>
        </w:rPr>
        <w:t>diketahui</w:t>
      </w:r>
      <w:proofErr w:type="spellEnd"/>
      <w:r w:rsidRPr="003B5D7A">
        <w:rPr>
          <w:rFonts w:eastAsia="Bookman Old Style"/>
          <w:sz w:val="22"/>
          <w:szCs w:val="22"/>
        </w:rPr>
        <w:t xml:space="preserve"> </w:t>
      </w:r>
      <w:proofErr w:type="spellStart"/>
      <w:r w:rsidRPr="003B5D7A">
        <w:rPr>
          <w:rFonts w:eastAsia="Bookman Old Style"/>
          <w:sz w:val="22"/>
          <w:szCs w:val="22"/>
        </w:rPr>
        <w:t>bahwa</w:t>
      </w:r>
      <w:proofErr w:type="spellEnd"/>
      <w:r w:rsidRPr="003B5D7A">
        <w:rPr>
          <w:rFonts w:eastAsia="Bookman Old Style"/>
          <w:sz w:val="22"/>
          <w:szCs w:val="22"/>
        </w:rPr>
        <w:t xml:space="preserve"> </w:t>
      </w:r>
      <w:proofErr w:type="spellStart"/>
      <w:r w:rsidRPr="003B5D7A">
        <w:rPr>
          <w:rFonts w:eastAsia="Bookman Old Style"/>
          <w:sz w:val="22"/>
          <w:szCs w:val="22"/>
        </w:rPr>
        <w:t>terdapat</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w:t>
      </w:r>
      <w:proofErr w:type="spellStart"/>
      <w:r w:rsidRPr="003B5D7A">
        <w:rPr>
          <w:rFonts w:eastAsia="Bookman Old Style"/>
          <w:sz w:val="22"/>
          <w:szCs w:val="22"/>
        </w:rPr>
        <w:t>kelompok</w:t>
      </w:r>
      <w:proofErr w:type="spellEnd"/>
      <w:r w:rsidRPr="003B5D7A">
        <w:rPr>
          <w:rFonts w:eastAsia="Bookman Old Style"/>
          <w:sz w:val="22"/>
          <w:szCs w:val="22"/>
        </w:rPr>
        <w:t xml:space="preserve"> </w:t>
      </w:r>
      <w:proofErr w:type="spellStart"/>
      <w:r w:rsidRPr="003B5D7A">
        <w:rPr>
          <w:rFonts w:eastAsia="Bookman Old Style"/>
          <w:sz w:val="22"/>
          <w:szCs w:val="22"/>
        </w:rPr>
        <w:t>desil</w:t>
      </w:r>
      <w:proofErr w:type="spellEnd"/>
      <w:r w:rsidRPr="003B5D7A">
        <w:rPr>
          <w:rFonts w:eastAsia="Bookman Old Style"/>
          <w:sz w:val="22"/>
          <w:szCs w:val="22"/>
        </w:rPr>
        <w:t xml:space="preserve"> 1 </w:t>
      </w:r>
      <w:proofErr w:type="spellStart"/>
      <w:r w:rsidRPr="003B5D7A">
        <w:rPr>
          <w:rFonts w:eastAsia="Bookman Old Style"/>
          <w:sz w:val="22"/>
          <w:szCs w:val="22"/>
        </w:rPr>
        <w:t>sampai</w:t>
      </w:r>
      <w:proofErr w:type="spellEnd"/>
      <w:r w:rsidRPr="003B5D7A">
        <w:rPr>
          <w:rFonts w:eastAsia="Bookman Old Style"/>
          <w:sz w:val="22"/>
          <w:szCs w:val="22"/>
        </w:rPr>
        <w:t xml:space="preserve"> </w:t>
      </w:r>
      <w:proofErr w:type="spellStart"/>
      <w:r w:rsidRPr="003B5D7A">
        <w:rPr>
          <w:rFonts w:eastAsia="Bookman Old Style"/>
          <w:sz w:val="22"/>
          <w:szCs w:val="22"/>
        </w:rPr>
        <w:t>desil</w:t>
      </w:r>
      <w:proofErr w:type="spellEnd"/>
      <w:r w:rsidRPr="003B5D7A">
        <w:rPr>
          <w:rFonts w:eastAsia="Bookman Old Style"/>
          <w:sz w:val="22"/>
          <w:szCs w:val="22"/>
        </w:rPr>
        <w:t xml:space="preserve"> 4 dan </w:t>
      </w:r>
      <w:proofErr w:type="spellStart"/>
      <w:r w:rsidRPr="003B5D7A">
        <w:rPr>
          <w:rFonts w:eastAsia="Bookman Old Style"/>
          <w:sz w:val="22"/>
          <w:szCs w:val="22"/>
        </w:rPr>
        <w:t>berusia</w:t>
      </w:r>
      <w:proofErr w:type="spellEnd"/>
      <w:r w:rsidRPr="003B5D7A">
        <w:rPr>
          <w:rFonts w:eastAsia="Bookman Old Style"/>
          <w:sz w:val="22"/>
          <w:szCs w:val="22"/>
        </w:rPr>
        <w:t xml:space="preserve"> 0 </w:t>
      </w:r>
      <w:proofErr w:type="spellStart"/>
      <w:r w:rsidRPr="003B5D7A">
        <w:rPr>
          <w:rFonts w:eastAsia="Bookman Old Style"/>
          <w:sz w:val="22"/>
          <w:szCs w:val="22"/>
        </w:rPr>
        <w:t>sampai</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17 </w:t>
      </w:r>
      <w:proofErr w:type="spellStart"/>
      <w:r w:rsidRPr="003B5D7A">
        <w:rPr>
          <w:rFonts w:eastAsia="Bookman Old Style"/>
          <w:sz w:val="22"/>
          <w:szCs w:val="22"/>
        </w:rPr>
        <w:t>tahun</w:t>
      </w:r>
      <w:proofErr w:type="spellEnd"/>
      <w:r w:rsidRPr="003B5D7A">
        <w:rPr>
          <w:rFonts w:eastAsia="Bookman Old Style"/>
          <w:sz w:val="22"/>
          <w:szCs w:val="22"/>
        </w:rPr>
        <w:t xml:space="preserve"> yang </w:t>
      </w:r>
      <w:proofErr w:type="spellStart"/>
      <w:r w:rsidRPr="003B5D7A">
        <w:rPr>
          <w:rFonts w:eastAsia="Bookman Old Style"/>
          <w:sz w:val="22"/>
          <w:szCs w:val="22"/>
        </w:rPr>
        <w:t>belum</w:t>
      </w:r>
      <w:proofErr w:type="spellEnd"/>
      <w:r w:rsidRPr="003B5D7A">
        <w:rPr>
          <w:rFonts w:eastAsia="Bookman Old Style"/>
          <w:sz w:val="22"/>
          <w:szCs w:val="22"/>
        </w:rPr>
        <w:t xml:space="preserve"> </w:t>
      </w:r>
      <w:proofErr w:type="spellStart"/>
      <w:r w:rsidRPr="003B5D7A">
        <w:rPr>
          <w:rFonts w:eastAsia="Bookman Old Style"/>
          <w:sz w:val="22"/>
          <w:szCs w:val="22"/>
        </w:rPr>
        <w:t>memiliki</w:t>
      </w:r>
      <w:proofErr w:type="spellEnd"/>
      <w:r w:rsidRPr="003B5D7A">
        <w:rPr>
          <w:rFonts w:eastAsia="Bookman Old Style"/>
          <w:sz w:val="22"/>
          <w:szCs w:val="22"/>
        </w:rPr>
        <w:t xml:space="preserve"> </w:t>
      </w:r>
      <w:proofErr w:type="spellStart"/>
      <w:r w:rsidRPr="003B5D7A">
        <w:rPr>
          <w:rFonts w:eastAsia="Bookman Old Style"/>
          <w:sz w:val="22"/>
          <w:szCs w:val="22"/>
        </w:rPr>
        <w:t>Akta</w:t>
      </w:r>
      <w:proofErr w:type="spellEnd"/>
      <w:r w:rsidRPr="003B5D7A">
        <w:rPr>
          <w:rFonts w:eastAsia="Bookman Old Style"/>
          <w:sz w:val="22"/>
          <w:szCs w:val="22"/>
        </w:rPr>
        <w:t xml:space="preserve"> </w:t>
      </w:r>
      <w:proofErr w:type="spellStart"/>
      <w:r w:rsidRPr="003B5D7A">
        <w:rPr>
          <w:rFonts w:eastAsia="Bookman Old Style"/>
          <w:sz w:val="22"/>
          <w:szCs w:val="22"/>
        </w:rPr>
        <w:t>Kelahiran</w:t>
      </w:r>
      <w:proofErr w:type="spellEnd"/>
      <w:r w:rsidRPr="003B5D7A">
        <w:rPr>
          <w:rFonts w:eastAsia="Bookman Old Style"/>
          <w:sz w:val="22"/>
          <w:szCs w:val="22"/>
        </w:rPr>
        <w:t xml:space="preserve">. </w:t>
      </w:r>
      <w:proofErr w:type="spellStart"/>
      <w:r w:rsidRPr="003B5D7A">
        <w:rPr>
          <w:rFonts w:eastAsia="Bookman Old Style"/>
          <w:sz w:val="22"/>
          <w:szCs w:val="22"/>
        </w:rPr>
        <w:t>Selain</w:t>
      </w:r>
      <w:proofErr w:type="spellEnd"/>
      <w:r w:rsidRPr="003B5D7A">
        <w:rPr>
          <w:rFonts w:eastAsia="Bookman Old Style"/>
          <w:sz w:val="22"/>
          <w:szCs w:val="22"/>
        </w:rPr>
        <w:t xml:space="preserve"> </w:t>
      </w:r>
      <w:proofErr w:type="spellStart"/>
      <w:r w:rsidRPr="003B5D7A">
        <w:rPr>
          <w:rFonts w:eastAsia="Bookman Old Style"/>
          <w:sz w:val="22"/>
          <w:szCs w:val="22"/>
        </w:rPr>
        <w:t>itu</w:t>
      </w:r>
      <w:proofErr w:type="spellEnd"/>
      <w:r w:rsidRPr="003B5D7A">
        <w:rPr>
          <w:rFonts w:eastAsia="Bookman Old Style"/>
          <w:sz w:val="22"/>
          <w:szCs w:val="22"/>
        </w:rPr>
        <w:t xml:space="preserve"> </w:t>
      </w:r>
      <w:proofErr w:type="spellStart"/>
      <w:r w:rsidRPr="003B5D7A">
        <w:rPr>
          <w:rFonts w:eastAsia="Bookman Old Style"/>
          <w:sz w:val="22"/>
          <w:szCs w:val="22"/>
        </w:rPr>
        <w:t>terdapat</w:t>
      </w:r>
      <w:proofErr w:type="spellEnd"/>
      <w:r w:rsidRPr="003B5D7A">
        <w:rPr>
          <w:rFonts w:eastAsia="Bookman Old Style"/>
          <w:sz w:val="22"/>
          <w:szCs w:val="22"/>
        </w:rPr>
        <w:t xml:space="preserve"> 9.740 </w:t>
      </w:r>
      <w:proofErr w:type="spellStart"/>
      <w:r w:rsidRPr="003B5D7A">
        <w:rPr>
          <w:rFonts w:eastAsia="Bookman Old Style"/>
          <w:sz w:val="22"/>
          <w:szCs w:val="22"/>
        </w:rPr>
        <w:t>penduduk</w:t>
      </w:r>
      <w:proofErr w:type="spellEnd"/>
      <w:r w:rsidRPr="003B5D7A">
        <w:rPr>
          <w:rFonts w:eastAsia="Bookman Old Style"/>
          <w:sz w:val="22"/>
          <w:szCs w:val="22"/>
        </w:rPr>
        <w:t xml:space="preserve"> di </w:t>
      </w:r>
      <w:proofErr w:type="spellStart"/>
      <w:r w:rsidRPr="003B5D7A">
        <w:rPr>
          <w:rFonts w:eastAsia="Bookman Old Style"/>
          <w:sz w:val="22"/>
          <w:szCs w:val="22"/>
        </w:rPr>
        <w:t>kelompok</w:t>
      </w:r>
      <w:proofErr w:type="spellEnd"/>
      <w:r w:rsidRPr="003B5D7A">
        <w:rPr>
          <w:rFonts w:eastAsia="Bookman Old Style"/>
          <w:sz w:val="22"/>
          <w:szCs w:val="22"/>
        </w:rPr>
        <w:t xml:space="preserve"> </w:t>
      </w:r>
      <w:proofErr w:type="spellStart"/>
      <w:r w:rsidRPr="003B5D7A">
        <w:rPr>
          <w:rFonts w:eastAsia="Bookman Old Style"/>
          <w:sz w:val="22"/>
          <w:szCs w:val="22"/>
        </w:rPr>
        <w:t>desil</w:t>
      </w:r>
      <w:proofErr w:type="spellEnd"/>
      <w:r w:rsidRPr="003B5D7A">
        <w:rPr>
          <w:rFonts w:eastAsia="Bookman Old Style"/>
          <w:sz w:val="22"/>
          <w:szCs w:val="22"/>
        </w:rPr>
        <w:t xml:space="preserve"> 1 </w:t>
      </w:r>
      <w:proofErr w:type="spellStart"/>
      <w:r w:rsidRPr="003B5D7A">
        <w:rPr>
          <w:rFonts w:eastAsia="Bookman Old Style"/>
          <w:sz w:val="22"/>
          <w:szCs w:val="22"/>
        </w:rPr>
        <w:t>sampai</w:t>
      </w:r>
      <w:proofErr w:type="spellEnd"/>
      <w:r w:rsidRPr="003B5D7A">
        <w:rPr>
          <w:rFonts w:eastAsia="Bookman Old Style"/>
          <w:sz w:val="22"/>
          <w:szCs w:val="22"/>
        </w:rPr>
        <w:t xml:space="preserve"> </w:t>
      </w:r>
      <w:proofErr w:type="spellStart"/>
      <w:r w:rsidRPr="003B5D7A">
        <w:rPr>
          <w:rFonts w:eastAsia="Bookman Old Style"/>
          <w:sz w:val="22"/>
          <w:szCs w:val="22"/>
        </w:rPr>
        <w:t>desil</w:t>
      </w:r>
      <w:proofErr w:type="spellEnd"/>
      <w:r w:rsidRPr="003B5D7A">
        <w:rPr>
          <w:rFonts w:eastAsia="Bookman Old Style"/>
          <w:sz w:val="22"/>
          <w:szCs w:val="22"/>
        </w:rPr>
        <w:t xml:space="preserve"> 4 dan </w:t>
      </w:r>
      <w:proofErr w:type="spellStart"/>
      <w:r w:rsidRPr="003B5D7A">
        <w:rPr>
          <w:rFonts w:eastAsia="Bookman Old Style"/>
          <w:sz w:val="22"/>
          <w:szCs w:val="22"/>
        </w:rPr>
        <w:t>berusia</w:t>
      </w:r>
      <w:proofErr w:type="spellEnd"/>
      <w:r w:rsidRPr="003B5D7A">
        <w:rPr>
          <w:rFonts w:eastAsia="Bookman Old Style"/>
          <w:sz w:val="22"/>
          <w:szCs w:val="22"/>
        </w:rPr>
        <w:t xml:space="preserve"> 18 </w:t>
      </w:r>
      <w:proofErr w:type="spellStart"/>
      <w:r w:rsidRPr="003B5D7A">
        <w:rPr>
          <w:rFonts w:eastAsia="Bookman Old Style"/>
          <w:sz w:val="22"/>
          <w:szCs w:val="22"/>
        </w:rPr>
        <w:t>sampai</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25 </w:t>
      </w:r>
      <w:proofErr w:type="spellStart"/>
      <w:r w:rsidRPr="003B5D7A">
        <w:rPr>
          <w:rFonts w:eastAsia="Bookman Old Style"/>
          <w:sz w:val="22"/>
          <w:szCs w:val="22"/>
        </w:rPr>
        <w:t>tahun</w:t>
      </w:r>
      <w:proofErr w:type="spellEnd"/>
      <w:r w:rsidRPr="003B5D7A">
        <w:rPr>
          <w:rFonts w:eastAsia="Bookman Old Style"/>
          <w:sz w:val="22"/>
          <w:szCs w:val="22"/>
        </w:rPr>
        <w:t xml:space="preserve"> yang </w:t>
      </w:r>
      <w:proofErr w:type="spellStart"/>
      <w:r w:rsidRPr="003B5D7A">
        <w:rPr>
          <w:rFonts w:eastAsia="Bookman Old Style"/>
          <w:sz w:val="22"/>
          <w:szCs w:val="22"/>
        </w:rPr>
        <w:t>belum</w:t>
      </w:r>
      <w:proofErr w:type="spellEnd"/>
      <w:r w:rsidRPr="003B5D7A">
        <w:rPr>
          <w:rFonts w:eastAsia="Bookman Old Style"/>
          <w:sz w:val="22"/>
          <w:szCs w:val="22"/>
        </w:rPr>
        <w:t xml:space="preserve"> </w:t>
      </w:r>
      <w:proofErr w:type="spellStart"/>
      <w:r w:rsidRPr="003B5D7A">
        <w:rPr>
          <w:rFonts w:eastAsia="Bookman Old Style"/>
          <w:sz w:val="22"/>
          <w:szCs w:val="22"/>
        </w:rPr>
        <w:t>memiliki</w:t>
      </w:r>
      <w:proofErr w:type="spellEnd"/>
      <w:r w:rsidRPr="003B5D7A">
        <w:rPr>
          <w:rFonts w:eastAsia="Bookman Old Style"/>
          <w:sz w:val="22"/>
          <w:szCs w:val="22"/>
        </w:rPr>
        <w:t xml:space="preserve"> </w:t>
      </w:r>
      <w:proofErr w:type="spellStart"/>
      <w:r w:rsidRPr="003B5D7A">
        <w:rPr>
          <w:rFonts w:eastAsia="Bookman Old Style"/>
          <w:sz w:val="22"/>
          <w:szCs w:val="22"/>
        </w:rPr>
        <w:t>Kartu</w:t>
      </w:r>
      <w:proofErr w:type="spellEnd"/>
      <w:r w:rsidRPr="003B5D7A">
        <w:rPr>
          <w:rFonts w:eastAsia="Bookman Old Style"/>
          <w:sz w:val="22"/>
          <w:szCs w:val="22"/>
        </w:rPr>
        <w:t xml:space="preserve"> </w:t>
      </w:r>
      <w:proofErr w:type="spellStart"/>
      <w:r w:rsidRPr="003B5D7A">
        <w:rPr>
          <w:rFonts w:eastAsia="Bookman Old Style"/>
          <w:sz w:val="22"/>
          <w:szCs w:val="22"/>
        </w:rPr>
        <w:t>Tanda</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(KTP).</w:t>
      </w:r>
    </w:p>
    <w:p w:rsidR="007E4AB8" w:rsidRPr="003B5D7A" w:rsidRDefault="007E4AB8" w:rsidP="00F06464">
      <w:pPr>
        <w:pBdr>
          <w:top w:val="nil"/>
          <w:left w:val="nil"/>
          <w:bottom w:val="nil"/>
          <w:right w:val="nil"/>
          <w:between w:val="nil"/>
        </w:pBdr>
        <w:spacing w:line="360" w:lineRule="auto"/>
        <w:ind w:firstLine="567"/>
        <w:jc w:val="both"/>
        <w:rPr>
          <w:rFonts w:eastAsia="Bookman Old Style"/>
          <w:sz w:val="22"/>
          <w:szCs w:val="22"/>
        </w:rPr>
      </w:pPr>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Bidang</w:t>
      </w:r>
      <w:proofErr w:type="spellEnd"/>
      <w:r w:rsidRPr="003B5D7A">
        <w:rPr>
          <w:rFonts w:eastAsia="Bookman Old Style"/>
          <w:sz w:val="22"/>
          <w:szCs w:val="22"/>
        </w:rPr>
        <w:t xml:space="preserve"> </w:t>
      </w:r>
      <w:proofErr w:type="spellStart"/>
      <w:r w:rsidRPr="003B5D7A">
        <w:rPr>
          <w:rFonts w:eastAsia="Bookman Old Style"/>
          <w:sz w:val="22"/>
          <w:szCs w:val="22"/>
        </w:rPr>
        <w:t>Administrasi</w:t>
      </w:r>
      <w:proofErr w:type="spellEnd"/>
      <w:r w:rsidRPr="003B5D7A">
        <w:rPr>
          <w:rFonts w:eastAsia="Bookman Old Style"/>
          <w:sz w:val="22"/>
          <w:szCs w:val="22"/>
        </w:rPr>
        <w:t xml:space="preserve"> </w:t>
      </w:r>
      <w:proofErr w:type="spellStart"/>
      <w:r w:rsidRPr="003B5D7A">
        <w:rPr>
          <w:rFonts w:eastAsia="Bookman Old Style"/>
          <w:sz w:val="22"/>
          <w:szCs w:val="22"/>
        </w:rPr>
        <w:t>Kependudukan</w:t>
      </w:r>
      <w:proofErr w:type="spellEnd"/>
      <w:r w:rsidRPr="003B5D7A">
        <w:rPr>
          <w:rFonts w:eastAsia="Bookman Old Style"/>
          <w:sz w:val="22"/>
          <w:szCs w:val="22"/>
        </w:rPr>
        <w:t xml:space="preserve"> dan </w:t>
      </w:r>
      <w:proofErr w:type="spellStart"/>
      <w:r w:rsidRPr="003B5D7A">
        <w:rPr>
          <w:rFonts w:eastAsia="Bookman Old Style"/>
          <w:sz w:val="22"/>
          <w:szCs w:val="22"/>
        </w:rPr>
        <w:t>Catatan</w:t>
      </w:r>
      <w:proofErr w:type="spellEnd"/>
      <w:r w:rsidRPr="003B5D7A">
        <w:rPr>
          <w:rFonts w:eastAsia="Bookman Old Style"/>
          <w:sz w:val="22"/>
          <w:szCs w:val="22"/>
        </w:rPr>
        <w:t xml:space="preserve"> </w:t>
      </w:r>
      <w:proofErr w:type="spellStart"/>
      <w:r w:rsidRPr="003B5D7A">
        <w:rPr>
          <w:rFonts w:eastAsia="Bookman Old Style"/>
          <w:sz w:val="22"/>
          <w:szCs w:val="22"/>
        </w:rPr>
        <w:t>Sipil</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karakteristik</w:t>
      </w:r>
      <w:proofErr w:type="spellEnd"/>
      <w:r w:rsidRPr="003B5D7A">
        <w:rPr>
          <w:rFonts w:eastAsia="Bookman Old Style"/>
          <w:sz w:val="22"/>
          <w:szCs w:val="22"/>
        </w:rPr>
        <w:t xml:space="preserve"> </w:t>
      </w:r>
      <w:proofErr w:type="spellStart"/>
      <w:r w:rsidR="00AC52CD" w:rsidRPr="003B5D7A">
        <w:rPr>
          <w:rFonts w:eastAsia="Bookman Old Style"/>
          <w:sz w:val="22"/>
          <w:szCs w:val="22"/>
        </w:rPr>
        <w:t>perdesaan</w:t>
      </w:r>
      <w:proofErr w:type="spellEnd"/>
      <w:r w:rsidR="00AC52CD" w:rsidRPr="003B5D7A">
        <w:rPr>
          <w:rFonts w:eastAsia="Bookman Old Style"/>
          <w:sz w:val="22"/>
          <w:szCs w:val="22"/>
        </w:rPr>
        <w:t xml:space="preserve"> yang </w:t>
      </w:r>
      <w:proofErr w:type="spellStart"/>
      <w:r w:rsidR="00AC52CD" w:rsidRPr="003B5D7A">
        <w:rPr>
          <w:rFonts w:eastAsia="Bookman Old Style"/>
          <w:sz w:val="22"/>
          <w:szCs w:val="22"/>
        </w:rPr>
        <w:t>bertransisi</w:t>
      </w:r>
      <w:proofErr w:type="spellEnd"/>
      <w:r w:rsidR="00AC52CD" w:rsidRPr="003B5D7A">
        <w:rPr>
          <w:rFonts w:eastAsia="Bookman Old Style"/>
          <w:sz w:val="22"/>
          <w:szCs w:val="22"/>
        </w:rPr>
        <w:t xml:space="preserve"> </w:t>
      </w:r>
      <w:proofErr w:type="spellStart"/>
      <w:r w:rsidR="00AC52CD" w:rsidRPr="003B5D7A">
        <w:rPr>
          <w:rFonts w:eastAsia="Bookman Old Style"/>
          <w:sz w:val="22"/>
          <w:szCs w:val="22"/>
        </w:rPr>
        <w:t>menjadi</w:t>
      </w:r>
      <w:proofErr w:type="spellEnd"/>
      <w:r w:rsidR="00AC52CD" w:rsidRPr="003B5D7A">
        <w:rPr>
          <w:rFonts w:eastAsia="Bookman Old Style"/>
          <w:sz w:val="22"/>
          <w:szCs w:val="22"/>
        </w:rPr>
        <w:t xml:space="preserve"> </w:t>
      </w:r>
      <w:proofErr w:type="spellStart"/>
      <w:r w:rsidR="00AC52CD" w:rsidRPr="003B5D7A">
        <w:rPr>
          <w:rFonts w:eastAsia="Bookman Old Style"/>
          <w:sz w:val="22"/>
          <w:szCs w:val="22"/>
        </w:rPr>
        <w:t>perkotaan</w:t>
      </w:r>
      <w:proofErr w:type="spellEnd"/>
      <w:r w:rsidR="00AC52CD" w:rsidRPr="003B5D7A">
        <w:rPr>
          <w:rFonts w:eastAsia="Bookman Old Style"/>
          <w:sz w:val="22"/>
          <w:szCs w:val="22"/>
        </w:rPr>
        <w:t xml:space="preserve"> </w:t>
      </w:r>
      <w:proofErr w:type="spellStart"/>
      <w:r w:rsidRPr="003B5D7A">
        <w:rPr>
          <w:rFonts w:eastAsia="Bookman Old Style"/>
          <w:sz w:val="22"/>
          <w:szCs w:val="22"/>
        </w:rPr>
        <w:t>antara</w:t>
      </w:r>
      <w:proofErr w:type="spellEnd"/>
      <w:r w:rsidRPr="003B5D7A">
        <w:rPr>
          <w:rFonts w:eastAsia="Bookman Old Style"/>
          <w:sz w:val="22"/>
          <w:szCs w:val="22"/>
        </w:rPr>
        <w:t xml:space="preserve"> lain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Cimanggung</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Pamulihan</w:t>
      </w:r>
      <w:proofErr w:type="spellEnd"/>
      <w:r w:rsidRPr="003B5D7A">
        <w:rPr>
          <w:rFonts w:eastAsia="Bookman Old Style"/>
          <w:sz w:val="22"/>
          <w:szCs w:val="22"/>
        </w:rPr>
        <w:t xml:space="preserve">, dan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Tanjungsari</w:t>
      </w:r>
      <w:proofErr w:type="spellEnd"/>
      <w:r w:rsidRPr="003B5D7A">
        <w:rPr>
          <w:rFonts w:eastAsia="Bookman Old Style"/>
          <w:sz w:val="22"/>
          <w:szCs w:val="22"/>
        </w:rPr>
        <w:t xml:space="preserve">. </w:t>
      </w:r>
      <w:proofErr w:type="spellStart"/>
      <w:r w:rsidRPr="003B5D7A">
        <w:rPr>
          <w:rFonts w:eastAsia="Bookman Old Style"/>
          <w:sz w:val="22"/>
          <w:szCs w:val="22"/>
        </w:rPr>
        <w:t>Sedangkan</w:t>
      </w:r>
      <w:proofErr w:type="spellEnd"/>
      <w:r w:rsidRPr="003B5D7A">
        <w:rPr>
          <w:rFonts w:eastAsia="Bookman Old Style"/>
          <w:sz w:val="22"/>
          <w:szCs w:val="22"/>
        </w:rPr>
        <w:t xml:space="preserve"> wilayah </w:t>
      </w:r>
      <w:proofErr w:type="spellStart"/>
      <w:r w:rsidRPr="003B5D7A">
        <w:rPr>
          <w:rFonts w:eastAsia="Bookman Old Style"/>
          <w:sz w:val="22"/>
          <w:szCs w:val="22"/>
        </w:rPr>
        <w:t>wilayah</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Program </w:t>
      </w:r>
      <w:proofErr w:type="spellStart"/>
      <w:r w:rsidRPr="003B5D7A">
        <w:rPr>
          <w:color w:val="000000"/>
          <w:sz w:val="22"/>
          <w:szCs w:val="22"/>
        </w:rPr>
        <w:t>Rehabilitasi</w:t>
      </w:r>
      <w:proofErr w:type="spellEnd"/>
      <w:r w:rsidRPr="003B5D7A">
        <w:rPr>
          <w:color w:val="000000"/>
          <w:sz w:val="22"/>
          <w:szCs w:val="22"/>
        </w:rPr>
        <w:t xml:space="preserve"> </w:t>
      </w:r>
      <w:proofErr w:type="spellStart"/>
      <w:r w:rsidRPr="003B5D7A">
        <w:rPr>
          <w:color w:val="000000"/>
          <w:sz w:val="22"/>
          <w:szCs w:val="22"/>
        </w:rPr>
        <w:t>Sosial</w:t>
      </w:r>
      <w:proofErr w:type="spellEnd"/>
      <w:r w:rsidRPr="003B5D7A">
        <w:rPr>
          <w:color w:val="000000"/>
          <w:sz w:val="22"/>
          <w:szCs w:val="22"/>
        </w:rPr>
        <w:t xml:space="preserve"> </w:t>
      </w:r>
      <w:proofErr w:type="spellStart"/>
      <w:r w:rsidRPr="003B5D7A">
        <w:rPr>
          <w:rFonts w:eastAsia="Bookman Old Style"/>
          <w:sz w:val="22"/>
          <w:szCs w:val="22"/>
        </w:rPr>
        <w:t>karakteristik</w:t>
      </w:r>
      <w:proofErr w:type="spellEnd"/>
      <w:r w:rsidRPr="003B5D7A">
        <w:rPr>
          <w:rFonts w:eastAsia="Bookman Old Style"/>
          <w:sz w:val="22"/>
          <w:szCs w:val="22"/>
        </w:rPr>
        <w:t xml:space="preserve"> miskin </w:t>
      </w:r>
      <w:proofErr w:type="spellStart"/>
      <w:r w:rsidRPr="003B5D7A">
        <w:rPr>
          <w:rFonts w:eastAsia="Bookman Old Style"/>
          <w:sz w:val="22"/>
          <w:szCs w:val="22"/>
        </w:rPr>
        <w:t>perdesaan</w:t>
      </w:r>
      <w:proofErr w:type="spellEnd"/>
      <w:r w:rsidRPr="003B5D7A">
        <w:rPr>
          <w:rFonts w:eastAsia="Bookman Old Style"/>
          <w:sz w:val="22"/>
          <w:szCs w:val="22"/>
        </w:rPr>
        <w:t xml:space="preserve"> </w:t>
      </w:r>
      <w:proofErr w:type="spellStart"/>
      <w:r w:rsidRPr="003B5D7A">
        <w:rPr>
          <w:rFonts w:eastAsia="Bookman Old Style"/>
          <w:sz w:val="22"/>
          <w:szCs w:val="22"/>
        </w:rPr>
        <w:t>antara</w:t>
      </w:r>
      <w:proofErr w:type="spellEnd"/>
      <w:r w:rsidRPr="003B5D7A">
        <w:rPr>
          <w:rFonts w:eastAsia="Bookman Old Style"/>
          <w:sz w:val="22"/>
          <w:szCs w:val="22"/>
        </w:rPr>
        <w:t xml:space="preserve"> lain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proofErr w:type="gramStart"/>
      <w:r w:rsidR="007504ED" w:rsidRPr="003B5D7A">
        <w:rPr>
          <w:rFonts w:eastAsia="Bookman Old Style"/>
          <w:sz w:val="22"/>
          <w:szCs w:val="22"/>
        </w:rPr>
        <w:t>Jatinunggal</w:t>
      </w:r>
      <w:proofErr w:type="spellEnd"/>
      <w:r w:rsidR="007504ED" w:rsidRPr="003B5D7A">
        <w:rPr>
          <w:rFonts w:eastAsia="Bookman Old Style"/>
          <w:sz w:val="22"/>
          <w:szCs w:val="22"/>
        </w:rPr>
        <w:t xml:space="preserve"> </w:t>
      </w:r>
      <w:r w:rsidRPr="003B5D7A">
        <w:rPr>
          <w:rFonts w:eastAsia="Bookman Old Style"/>
          <w:sz w:val="22"/>
          <w:szCs w:val="22"/>
        </w:rPr>
        <w:t xml:space="preserve"> dan</w:t>
      </w:r>
      <w:proofErr w:type="gram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Wado</w:t>
      </w:r>
      <w:proofErr w:type="spellEnd"/>
      <w:r w:rsidRPr="003B5D7A">
        <w:rPr>
          <w:rFonts w:eastAsia="Bookman Old Style"/>
          <w:sz w:val="22"/>
          <w:szCs w:val="22"/>
        </w:rPr>
        <w:t>.</w:t>
      </w:r>
    </w:p>
    <w:p w:rsidR="00F06464" w:rsidRPr="003B5D7A" w:rsidRDefault="00F06464" w:rsidP="00F06464">
      <w:pPr>
        <w:pBdr>
          <w:top w:val="nil"/>
          <w:left w:val="nil"/>
          <w:bottom w:val="nil"/>
          <w:right w:val="nil"/>
          <w:between w:val="nil"/>
        </w:pBdr>
        <w:spacing w:line="360" w:lineRule="auto"/>
        <w:jc w:val="center"/>
        <w:rPr>
          <w:rFonts w:eastAsia="Bookman Old Style"/>
          <w:sz w:val="22"/>
          <w:szCs w:val="22"/>
        </w:rPr>
      </w:pPr>
      <w:bookmarkStart w:id="343" w:name="_Toc174446009"/>
      <w:r w:rsidRPr="003B5D7A">
        <w:rPr>
          <w:sz w:val="22"/>
          <w:szCs w:val="22"/>
        </w:rPr>
        <w:t>Gambar 5.</w:t>
      </w:r>
      <w:r w:rsidRPr="003B5D7A">
        <w:rPr>
          <w:i/>
          <w:sz w:val="22"/>
          <w:szCs w:val="22"/>
        </w:rPr>
        <w:fldChar w:fldCharType="begin"/>
      </w:r>
      <w:r w:rsidRPr="003B5D7A">
        <w:rPr>
          <w:sz w:val="22"/>
          <w:szCs w:val="22"/>
        </w:rPr>
        <w:instrText xml:space="preserve"> SEQ Gambar_5. \* ARABIC </w:instrText>
      </w:r>
      <w:r w:rsidRPr="003B5D7A">
        <w:rPr>
          <w:i/>
          <w:sz w:val="22"/>
          <w:szCs w:val="22"/>
        </w:rPr>
        <w:fldChar w:fldCharType="separate"/>
      </w:r>
      <w:r w:rsidR="00B57F95" w:rsidRPr="003B5D7A">
        <w:rPr>
          <w:noProof/>
          <w:sz w:val="22"/>
          <w:szCs w:val="22"/>
        </w:rPr>
        <w:t>11</w:t>
      </w:r>
      <w:r w:rsidRPr="003B5D7A">
        <w:rPr>
          <w:i/>
          <w:sz w:val="22"/>
          <w:szCs w:val="22"/>
        </w:rPr>
        <w:fldChar w:fldCharType="end"/>
      </w:r>
      <w:r w:rsidRPr="003B5D7A">
        <w:rPr>
          <w:sz w:val="22"/>
          <w:szCs w:val="22"/>
        </w:rPr>
        <w:t xml:space="preserve">. </w:t>
      </w:r>
      <w:proofErr w:type="spellStart"/>
      <w:r w:rsidRPr="003B5D7A">
        <w:rPr>
          <w:rFonts w:eastAsia="Bookman Old Style"/>
          <w:sz w:val="22"/>
          <w:szCs w:val="22"/>
        </w:rPr>
        <w:t>Sebaran</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w:t>
      </w:r>
      <w:proofErr w:type="spellStart"/>
      <w:r w:rsidRPr="003B5D7A">
        <w:rPr>
          <w:rFonts w:eastAsia="Bookman Old Style"/>
          <w:sz w:val="22"/>
          <w:szCs w:val="22"/>
        </w:rPr>
        <w:t>desil</w:t>
      </w:r>
      <w:proofErr w:type="spellEnd"/>
      <w:r w:rsidRPr="003B5D7A">
        <w:rPr>
          <w:rFonts w:eastAsia="Bookman Old Style"/>
          <w:sz w:val="22"/>
          <w:szCs w:val="22"/>
        </w:rPr>
        <w:t xml:space="preserve"> 1-4</w:t>
      </w:r>
      <w:r w:rsidRPr="003B5D7A">
        <w:rPr>
          <w:noProof/>
          <w:sz w:val="22"/>
          <w:szCs w:val="22"/>
        </w:rPr>
        <w:drawing>
          <wp:anchor distT="0" distB="0" distL="114300" distR="114300" simplePos="0" relativeHeight="251729920" behindDoc="1" locked="0" layoutInCell="1" allowOverlap="1" wp14:anchorId="738E163C" wp14:editId="2CF7EE70">
            <wp:simplePos x="0" y="0"/>
            <wp:positionH relativeFrom="page">
              <wp:posOffset>2030095</wp:posOffset>
            </wp:positionH>
            <wp:positionV relativeFrom="paragraph">
              <wp:posOffset>197485</wp:posOffset>
            </wp:positionV>
            <wp:extent cx="3489960" cy="3009900"/>
            <wp:effectExtent l="0" t="0" r="0" b="0"/>
            <wp:wrapTight wrapText="bothSides">
              <wp:wrapPolygon edited="0">
                <wp:start x="5188" y="0"/>
                <wp:lineTo x="4716" y="4238"/>
                <wp:lineTo x="4362" y="4922"/>
                <wp:lineTo x="4716" y="8749"/>
                <wp:lineTo x="1061" y="10937"/>
                <wp:lineTo x="825" y="13124"/>
                <wp:lineTo x="1533" y="15311"/>
                <wp:lineTo x="1297" y="17909"/>
                <wp:lineTo x="12616" y="19686"/>
                <wp:lineTo x="14738" y="19823"/>
                <wp:lineTo x="16153" y="21463"/>
                <wp:lineTo x="16271" y="21463"/>
                <wp:lineTo x="17332" y="21463"/>
                <wp:lineTo x="17450" y="21463"/>
                <wp:lineTo x="18511" y="19686"/>
                <wp:lineTo x="19336" y="17499"/>
                <wp:lineTo x="19926" y="17499"/>
                <wp:lineTo x="20515" y="16132"/>
                <wp:lineTo x="20633" y="15175"/>
                <wp:lineTo x="20162" y="14218"/>
                <wp:lineTo x="19454" y="13124"/>
                <wp:lineTo x="18747" y="11620"/>
                <wp:lineTo x="18275" y="6562"/>
                <wp:lineTo x="15445" y="4375"/>
                <wp:lineTo x="15563" y="3281"/>
                <wp:lineTo x="13441" y="2461"/>
                <wp:lineTo x="9904" y="1777"/>
                <wp:lineTo x="7546" y="273"/>
                <wp:lineTo x="6367" y="0"/>
                <wp:lineTo x="5188" y="0"/>
              </wp:wrapPolygon>
            </wp:wrapTight>
            <wp:docPr id="991342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9">
                      <a:extLst>
                        <a:ext uri="{28A0092B-C50C-407E-A947-70E740481C1C}">
                          <a14:useLocalDpi xmlns:a14="http://schemas.microsoft.com/office/drawing/2010/main" val="0"/>
                        </a:ext>
                      </a:extLst>
                    </a:blip>
                    <a:srcRect/>
                    <a:stretch>
                      <a:fillRect/>
                    </a:stretch>
                  </pic:blipFill>
                  <pic:spPr>
                    <a:xfrm>
                      <a:off x="0" y="0"/>
                      <a:ext cx="3489960" cy="3009900"/>
                    </a:xfrm>
                    <a:prstGeom prst="rect">
                      <a:avLst/>
                    </a:prstGeom>
                  </pic:spPr>
                </pic:pic>
              </a:graphicData>
            </a:graphic>
          </wp:anchor>
        </w:drawing>
      </w:r>
      <w:r w:rsidRPr="003B5D7A">
        <w:rPr>
          <w:rFonts w:eastAsia="Bookman Old Style"/>
          <w:sz w:val="22"/>
          <w:szCs w:val="22"/>
        </w:rPr>
        <w:t xml:space="preserve">, </w:t>
      </w:r>
      <w:proofErr w:type="spellStart"/>
      <w:r w:rsidRPr="003B5D7A">
        <w:rPr>
          <w:rFonts w:eastAsia="Bookman Old Style"/>
          <w:sz w:val="22"/>
          <w:szCs w:val="22"/>
        </w:rPr>
        <w:t>usia</w:t>
      </w:r>
      <w:proofErr w:type="spellEnd"/>
      <w:r w:rsidRPr="003B5D7A">
        <w:rPr>
          <w:rFonts w:eastAsia="Bookman Old Style"/>
          <w:sz w:val="22"/>
          <w:szCs w:val="22"/>
        </w:rPr>
        <w:t xml:space="preserve"> 0-17 </w:t>
      </w:r>
      <w:proofErr w:type="spellStart"/>
      <w:r w:rsidRPr="003B5D7A">
        <w:rPr>
          <w:rFonts w:eastAsia="Bookman Old Style"/>
          <w:sz w:val="22"/>
          <w:szCs w:val="22"/>
        </w:rPr>
        <w:t>tahun</w:t>
      </w:r>
      <w:proofErr w:type="spellEnd"/>
      <w:r w:rsidRPr="003B5D7A">
        <w:rPr>
          <w:rFonts w:eastAsia="Bookman Old Style"/>
          <w:sz w:val="22"/>
          <w:szCs w:val="22"/>
        </w:rPr>
        <w:t xml:space="preserve">,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memiliki</w:t>
      </w:r>
      <w:proofErr w:type="spellEnd"/>
      <w:r w:rsidRPr="003B5D7A">
        <w:rPr>
          <w:rFonts w:eastAsia="Bookman Old Style"/>
          <w:sz w:val="22"/>
          <w:szCs w:val="22"/>
        </w:rPr>
        <w:t xml:space="preserve"> </w:t>
      </w:r>
      <w:proofErr w:type="spellStart"/>
      <w:r w:rsidRPr="003B5D7A">
        <w:rPr>
          <w:rFonts w:eastAsia="Bookman Old Style"/>
          <w:sz w:val="22"/>
          <w:szCs w:val="22"/>
        </w:rPr>
        <w:t>Akta</w:t>
      </w:r>
      <w:proofErr w:type="spellEnd"/>
      <w:r w:rsidRPr="003B5D7A">
        <w:rPr>
          <w:rFonts w:eastAsia="Bookman Old Style"/>
          <w:sz w:val="22"/>
          <w:szCs w:val="22"/>
        </w:rPr>
        <w:t xml:space="preserve"> </w:t>
      </w:r>
      <w:proofErr w:type="spellStart"/>
      <w:r w:rsidRPr="003B5D7A">
        <w:rPr>
          <w:rFonts w:eastAsia="Bookman Old Style"/>
          <w:sz w:val="22"/>
          <w:szCs w:val="22"/>
        </w:rPr>
        <w:t>Kelahiran</w:t>
      </w:r>
      <w:bookmarkEnd w:id="343"/>
      <w:proofErr w:type="spellEnd"/>
    </w:p>
    <w:p w:rsidR="00F06464" w:rsidRPr="003B5D7A" w:rsidRDefault="00F06464" w:rsidP="00CA5F7E">
      <w:pPr>
        <w:pBdr>
          <w:top w:val="nil"/>
          <w:left w:val="nil"/>
          <w:bottom w:val="nil"/>
          <w:right w:val="nil"/>
          <w:between w:val="nil"/>
        </w:pBdr>
        <w:spacing w:line="360" w:lineRule="auto"/>
        <w:ind w:firstLine="567"/>
        <w:jc w:val="both"/>
        <w:rPr>
          <w:rFonts w:eastAsia="Bookman Old Style"/>
          <w:sz w:val="22"/>
          <w:szCs w:val="22"/>
        </w:rPr>
      </w:pPr>
    </w:p>
    <w:p w:rsidR="00F06464" w:rsidRPr="003B5D7A" w:rsidRDefault="00F06464" w:rsidP="00CA5F7E">
      <w:pPr>
        <w:pBdr>
          <w:top w:val="nil"/>
          <w:left w:val="nil"/>
          <w:bottom w:val="nil"/>
          <w:right w:val="nil"/>
          <w:between w:val="nil"/>
        </w:pBdr>
        <w:spacing w:line="360" w:lineRule="auto"/>
        <w:ind w:firstLine="567"/>
        <w:jc w:val="both"/>
        <w:rPr>
          <w:rFonts w:eastAsia="Bookman Old Style"/>
          <w:sz w:val="22"/>
          <w:szCs w:val="22"/>
        </w:rPr>
      </w:pPr>
    </w:p>
    <w:p w:rsidR="00F06464" w:rsidRPr="003B5D7A" w:rsidRDefault="00F06464" w:rsidP="00CA5F7E">
      <w:pPr>
        <w:pBdr>
          <w:top w:val="nil"/>
          <w:left w:val="nil"/>
          <w:bottom w:val="nil"/>
          <w:right w:val="nil"/>
          <w:between w:val="nil"/>
        </w:pBdr>
        <w:spacing w:line="360" w:lineRule="auto"/>
        <w:ind w:firstLine="567"/>
        <w:jc w:val="both"/>
        <w:rPr>
          <w:rFonts w:eastAsia="Bookman Old Style"/>
          <w:sz w:val="22"/>
          <w:szCs w:val="22"/>
        </w:rPr>
      </w:pPr>
    </w:p>
    <w:p w:rsidR="00F06464" w:rsidRPr="003B5D7A" w:rsidRDefault="00F06464" w:rsidP="00CA5F7E">
      <w:pPr>
        <w:pBdr>
          <w:top w:val="nil"/>
          <w:left w:val="nil"/>
          <w:bottom w:val="nil"/>
          <w:right w:val="nil"/>
          <w:between w:val="nil"/>
        </w:pBdr>
        <w:spacing w:line="360" w:lineRule="auto"/>
        <w:ind w:firstLine="567"/>
        <w:jc w:val="both"/>
        <w:rPr>
          <w:rFonts w:eastAsia="Bookman Old Style"/>
          <w:sz w:val="22"/>
          <w:szCs w:val="22"/>
        </w:rPr>
      </w:pPr>
    </w:p>
    <w:p w:rsidR="00F06464" w:rsidRPr="003B5D7A" w:rsidRDefault="00F06464" w:rsidP="00CA5F7E">
      <w:pPr>
        <w:pBdr>
          <w:top w:val="nil"/>
          <w:left w:val="nil"/>
          <w:bottom w:val="nil"/>
          <w:right w:val="nil"/>
          <w:between w:val="nil"/>
        </w:pBdr>
        <w:spacing w:line="360" w:lineRule="auto"/>
        <w:ind w:firstLine="567"/>
        <w:jc w:val="both"/>
        <w:rPr>
          <w:rFonts w:eastAsia="Bookman Old Style"/>
          <w:sz w:val="22"/>
          <w:szCs w:val="22"/>
        </w:rPr>
      </w:pPr>
    </w:p>
    <w:p w:rsidR="00F06464" w:rsidRPr="003B5D7A" w:rsidRDefault="00F06464" w:rsidP="00CA5F7E">
      <w:pPr>
        <w:pBdr>
          <w:top w:val="nil"/>
          <w:left w:val="nil"/>
          <w:bottom w:val="nil"/>
          <w:right w:val="nil"/>
          <w:between w:val="nil"/>
        </w:pBdr>
        <w:spacing w:line="360" w:lineRule="auto"/>
        <w:ind w:firstLine="567"/>
        <w:jc w:val="both"/>
        <w:rPr>
          <w:rFonts w:eastAsia="Bookman Old Style"/>
          <w:sz w:val="22"/>
          <w:szCs w:val="22"/>
        </w:rPr>
      </w:pPr>
    </w:p>
    <w:p w:rsidR="00F06464" w:rsidRPr="003B5D7A" w:rsidRDefault="00F06464" w:rsidP="00CA5F7E">
      <w:pPr>
        <w:pBdr>
          <w:top w:val="nil"/>
          <w:left w:val="nil"/>
          <w:bottom w:val="nil"/>
          <w:right w:val="nil"/>
          <w:between w:val="nil"/>
        </w:pBdr>
        <w:spacing w:line="360" w:lineRule="auto"/>
        <w:ind w:firstLine="567"/>
        <w:jc w:val="both"/>
        <w:rPr>
          <w:rFonts w:eastAsia="Bookman Old Style"/>
          <w:sz w:val="22"/>
          <w:szCs w:val="22"/>
        </w:rPr>
      </w:pPr>
    </w:p>
    <w:p w:rsidR="00F06464" w:rsidRPr="003B5D7A" w:rsidRDefault="00F06464" w:rsidP="00CA5F7E">
      <w:pPr>
        <w:pBdr>
          <w:top w:val="nil"/>
          <w:left w:val="nil"/>
          <w:bottom w:val="nil"/>
          <w:right w:val="nil"/>
          <w:between w:val="nil"/>
        </w:pBdr>
        <w:spacing w:line="360" w:lineRule="auto"/>
        <w:ind w:firstLine="567"/>
        <w:jc w:val="both"/>
        <w:rPr>
          <w:rFonts w:eastAsia="Bookman Old Style"/>
          <w:sz w:val="22"/>
          <w:szCs w:val="22"/>
        </w:rPr>
      </w:pPr>
    </w:p>
    <w:p w:rsidR="00F06464" w:rsidRPr="003B5D7A" w:rsidRDefault="00F06464" w:rsidP="00CA5F7E">
      <w:pPr>
        <w:pBdr>
          <w:top w:val="nil"/>
          <w:left w:val="nil"/>
          <w:bottom w:val="nil"/>
          <w:right w:val="nil"/>
          <w:between w:val="nil"/>
        </w:pBdr>
        <w:spacing w:line="360" w:lineRule="auto"/>
        <w:ind w:firstLine="567"/>
        <w:jc w:val="both"/>
        <w:rPr>
          <w:rFonts w:eastAsia="Bookman Old Style"/>
          <w:sz w:val="22"/>
          <w:szCs w:val="22"/>
        </w:rPr>
      </w:pPr>
    </w:p>
    <w:p w:rsidR="00F06464" w:rsidRPr="003B5D7A" w:rsidRDefault="00F06464" w:rsidP="00CA5F7E">
      <w:pPr>
        <w:pBdr>
          <w:top w:val="nil"/>
          <w:left w:val="nil"/>
          <w:bottom w:val="nil"/>
          <w:right w:val="nil"/>
          <w:between w:val="nil"/>
        </w:pBdr>
        <w:spacing w:line="360" w:lineRule="auto"/>
        <w:ind w:firstLine="567"/>
        <w:jc w:val="both"/>
        <w:rPr>
          <w:rFonts w:eastAsia="Bookman Old Style"/>
          <w:sz w:val="22"/>
          <w:szCs w:val="22"/>
        </w:rPr>
      </w:pPr>
    </w:p>
    <w:p w:rsidR="00F06464" w:rsidRPr="003B5D7A" w:rsidRDefault="00F06464" w:rsidP="00CA5F7E">
      <w:pPr>
        <w:pBdr>
          <w:top w:val="nil"/>
          <w:left w:val="nil"/>
          <w:bottom w:val="nil"/>
          <w:right w:val="nil"/>
          <w:between w:val="nil"/>
        </w:pBdr>
        <w:spacing w:line="360" w:lineRule="auto"/>
        <w:ind w:firstLine="567"/>
        <w:jc w:val="both"/>
        <w:rPr>
          <w:rFonts w:eastAsia="Bookman Old Style"/>
          <w:sz w:val="22"/>
          <w:szCs w:val="22"/>
        </w:rPr>
      </w:pPr>
    </w:p>
    <w:p w:rsidR="00F06464" w:rsidRPr="003B5D7A" w:rsidRDefault="00F06464" w:rsidP="00CA5F7E">
      <w:pPr>
        <w:pBdr>
          <w:top w:val="nil"/>
          <w:left w:val="nil"/>
          <w:bottom w:val="nil"/>
          <w:right w:val="nil"/>
          <w:between w:val="nil"/>
        </w:pBdr>
        <w:spacing w:line="360" w:lineRule="auto"/>
        <w:ind w:firstLine="567"/>
        <w:jc w:val="both"/>
        <w:rPr>
          <w:rFonts w:eastAsia="Bookman Old Style"/>
          <w:sz w:val="22"/>
          <w:szCs w:val="22"/>
        </w:rPr>
      </w:pPr>
    </w:p>
    <w:p w:rsidR="00F06464" w:rsidRPr="003B5D7A" w:rsidRDefault="00F06464" w:rsidP="00CA5F7E">
      <w:pPr>
        <w:pBdr>
          <w:top w:val="nil"/>
          <w:left w:val="nil"/>
          <w:bottom w:val="nil"/>
          <w:right w:val="nil"/>
          <w:between w:val="nil"/>
        </w:pBdr>
        <w:spacing w:line="360" w:lineRule="auto"/>
        <w:ind w:firstLine="567"/>
        <w:jc w:val="both"/>
        <w:rPr>
          <w:rFonts w:eastAsia="Bookman Old Style"/>
          <w:sz w:val="22"/>
          <w:szCs w:val="22"/>
        </w:rPr>
      </w:pPr>
      <w:bookmarkStart w:id="344" w:name="_Toc174446010"/>
      <w:r w:rsidRPr="003B5D7A">
        <w:rPr>
          <w:noProof/>
          <w:sz w:val="22"/>
          <w:szCs w:val="22"/>
        </w:rPr>
        <w:lastRenderedPageBreak/>
        <w:drawing>
          <wp:anchor distT="0" distB="0" distL="114300" distR="114300" simplePos="0" relativeHeight="251730944" behindDoc="1" locked="0" layoutInCell="1" allowOverlap="1" wp14:anchorId="5F482E16" wp14:editId="6F1CF24F">
            <wp:simplePos x="0" y="0"/>
            <wp:positionH relativeFrom="page">
              <wp:align>center</wp:align>
            </wp:positionH>
            <wp:positionV relativeFrom="paragraph">
              <wp:posOffset>199390</wp:posOffset>
            </wp:positionV>
            <wp:extent cx="3457575" cy="2981325"/>
            <wp:effectExtent l="0" t="0" r="0" b="9525"/>
            <wp:wrapTight wrapText="bothSides">
              <wp:wrapPolygon edited="0">
                <wp:start x="5117" y="0"/>
                <wp:lineTo x="5236" y="2622"/>
                <wp:lineTo x="4403" y="4831"/>
                <wp:lineTo x="4641" y="8833"/>
                <wp:lineTo x="1071" y="11042"/>
                <wp:lineTo x="833" y="13250"/>
                <wp:lineTo x="1428" y="15458"/>
                <wp:lineTo x="1309" y="17942"/>
                <wp:lineTo x="15114" y="20151"/>
                <wp:lineTo x="16066" y="21531"/>
                <wp:lineTo x="16304" y="21531"/>
                <wp:lineTo x="17375" y="21531"/>
                <wp:lineTo x="17494" y="21531"/>
                <wp:lineTo x="18446" y="19875"/>
                <wp:lineTo x="19160" y="17666"/>
                <wp:lineTo x="19993" y="17666"/>
                <wp:lineTo x="20707" y="16424"/>
                <wp:lineTo x="20350" y="14354"/>
                <wp:lineTo x="19755" y="13112"/>
                <wp:lineTo x="18803" y="11594"/>
                <wp:lineTo x="18327" y="6625"/>
                <wp:lineTo x="15590" y="4417"/>
                <wp:lineTo x="15709" y="3450"/>
                <wp:lineTo x="13448" y="2484"/>
                <wp:lineTo x="9997" y="1932"/>
                <wp:lineTo x="7498" y="276"/>
                <wp:lineTo x="6426" y="0"/>
                <wp:lineTo x="5117" y="0"/>
              </wp:wrapPolygon>
            </wp:wrapTight>
            <wp:docPr id="991342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0">
                      <a:extLst>
                        <a:ext uri="{28A0092B-C50C-407E-A947-70E740481C1C}">
                          <a14:useLocalDpi xmlns:a14="http://schemas.microsoft.com/office/drawing/2010/main" val="0"/>
                        </a:ext>
                      </a:extLst>
                    </a:blip>
                    <a:srcRect/>
                    <a:stretch>
                      <a:fillRect/>
                    </a:stretch>
                  </pic:blipFill>
                  <pic:spPr>
                    <a:xfrm>
                      <a:off x="0" y="0"/>
                      <a:ext cx="3457575" cy="2981325"/>
                    </a:xfrm>
                    <a:prstGeom prst="rect">
                      <a:avLst/>
                    </a:prstGeom>
                  </pic:spPr>
                </pic:pic>
              </a:graphicData>
            </a:graphic>
            <wp14:sizeRelH relativeFrom="margin">
              <wp14:pctWidth>0</wp14:pctWidth>
            </wp14:sizeRelH>
            <wp14:sizeRelV relativeFrom="margin">
              <wp14:pctHeight>0</wp14:pctHeight>
            </wp14:sizeRelV>
          </wp:anchor>
        </w:drawing>
      </w:r>
      <w:r w:rsidRPr="003B5D7A">
        <w:rPr>
          <w:sz w:val="22"/>
          <w:szCs w:val="22"/>
        </w:rPr>
        <w:t>Gambar 5.</w:t>
      </w:r>
      <w:r w:rsidRPr="003B5D7A">
        <w:rPr>
          <w:i/>
          <w:sz w:val="22"/>
          <w:szCs w:val="22"/>
        </w:rPr>
        <w:fldChar w:fldCharType="begin"/>
      </w:r>
      <w:r w:rsidRPr="003B5D7A">
        <w:rPr>
          <w:sz w:val="22"/>
          <w:szCs w:val="22"/>
        </w:rPr>
        <w:instrText xml:space="preserve"> SEQ Gambar_5. \* ARABIC </w:instrText>
      </w:r>
      <w:r w:rsidRPr="003B5D7A">
        <w:rPr>
          <w:i/>
          <w:sz w:val="22"/>
          <w:szCs w:val="22"/>
        </w:rPr>
        <w:fldChar w:fldCharType="separate"/>
      </w:r>
      <w:r w:rsidR="00B57F95" w:rsidRPr="003B5D7A">
        <w:rPr>
          <w:noProof/>
          <w:sz w:val="22"/>
          <w:szCs w:val="22"/>
        </w:rPr>
        <w:t>12</w:t>
      </w:r>
      <w:r w:rsidRPr="003B5D7A">
        <w:rPr>
          <w:i/>
          <w:sz w:val="22"/>
          <w:szCs w:val="22"/>
        </w:rPr>
        <w:fldChar w:fldCharType="end"/>
      </w:r>
      <w:r w:rsidRPr="003B5D7A">
        <w:rPr>
          <w:sz w:val="22"/>
          <w:szCs w:val="22"/>
        </w:rPr>
        <w:t xml:space="preserve">. </w:t>
      </w:r>
      <w:proofErr w:type="spellStart"/>
      <w:r w:rsidRPr="003B5D7A">
        <w:rPr>
          <w:rFonts w:eastAsia="Bookman Old Style"/>
          <w:sz w:val="22"/>
          <w:szCs w:val="22"/>
        </w:rPr>
        <w:t>Sebaran</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w:t>
      </w:r>
      <w:proofErr w:type="spellStart"/>
      <w:r w:rsidRPr="003B5D7A">
        <w:rPr>
          <w:rFonts w:eastAsia="Bookman Old Style"/>
          <w:sz w:val="22"/>
          <w:szCs w:val="22"/>
        </w:rPr>
        <w:t>desil</w:t>
      </w:r>
      <w:proofErr w:type="spellEnd"/>
      <w:r w:rsidRPr="003B5D7A">
        <w:rPr>
          <w:rFonts w:eastAsia="Bookman Old Style"/>
          <w:sz w:val="22"/>
          <w:szCs w:val="22"/>
        </w:rPr>
        <w:t xml:space="preserve"> 1-4, </w:t>
      </w:r>
      <w:proofErr w:type="spellStart"/>
      <w:r w:rsidRPr="003B5D7A">
        <w:rPr>
          <w:rFonts w:eastAsia="Bookman Old Style"/>
          <w:sz w:val="22"/>
          <w:szCs w:val="22"/>
        </w:rPr>
        <w:t>usia</w:t>
      </w:r>
      <w:proofErr w:type="spellEnd"/>
      <w:r w:rsidRPr="003B5D7A">
        <w:rPr>
          <w:rFonts w:eastAsia="Bookman Old Style"/>
          <w:sz w:val="22"/>
          <w:szCs w:val="22"/>
        </w:rPr>
        <w:t xml:space="preserve"> 18-25 </w:t>
      </w:r>
      <w:proofErr w:type="spellStart"/>
      <w:r w:rsidRPr="003B5D7A">
        <w:rPr>
          <w:rFonts w:eastAsia="Bookman Old Style"/>
          <w:sz w:val="22"/>
          <w:szCs w:val="22"/>
        </w:rPr>
        <w:t>tahun</w:t>
      </w:r>
      <w:proofErr w:type="spellEnd"/>
      <w:r w:rsidRPr="003B5D7A">
        <w:rPr>
          <w:rFonts w:eastAsia="Bookman Old Style"/>
          <w:sz w:val="22"/>
          <w:szCs w:val="22"/>
        </w:rPr>
        <w:t xml:space="preserve">,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memiliki</w:t>
      </w:r>
      <w:proofErr w:type="spellEnd"/>
      <w:r w:rsidRPr="003B5D7A">
        <w:rPr>
          <w:rFonts w:eastAsia="Bookman Old Style"/>
          <w:sz w:val="22"/>
          <w:szCs w:val="22"/>
        </w:rPr>
        <w:t xml:space="preserve"> KTP</w:t>
      </w:r>
      <w:bookmarkEnd w:id="344"/>
    </w:p>
    <w:p w:rsidR="00F06464" w:rsidRPr="003B5D7A" w:rsidRDefault="00F06464" w:rsidP="00CA5F7E">
      <w:pPr>
        <w:pBdr>
          <w:top w:val="nil"/>
          <w:left w:val="nil"/>
          <w:bottom w:val="nil"/>
          <w:right w:val="nil"/>
          <w:between w:val="nil"/>
        </w:pBdr>
        <w:spacing w:line="360" w:lineRule="auto"/>
        <w:ind w:firstLine="567"/>
        <w:jc w:val="both"/>
        <w:rPr>
          <w:rFonts w:eastAsia="Bookman Old Style"/>
          <w:sz w:val="22"/>
          <w:szCs w:val="22"/>
        </w:rPr>
      </w:pPr>
    </w:p>
    <w:p w:rsidR="00F06464" w:rsidRPr="003B5D7A" w:rsidRDefault="00F06464" w:rsidP="00CA5F7E">
      <w:pPr>
        <w:pBdr>
          <w:top w:val="nil"/>
          <w:left w:val="nil"/>
          <w:bottom w:val="nil"/>
          <w:right w:val="nil"/>
          <w:between w:val="nil"/>
        </w:pBdr>
        <w:spacing w:line="360" w:lineRule="auto"/>
        <w:ind w:firstLine="567"/>
        <w:jc w:val="both"/>
        <w:rPr>
          <w:rFonts w:eastAsia="Bookman Old Style"/>
          <w:sz w:val="22"/>
          <w:szCs w:val="22"/>
        </w:rPr>
      </w:pPr>
    </w:p>
    <w:p w:rsidR="00F06464" w:rsidRPr="003B5D7A" w:rsidRDefault="00F06464" w:rsidP="00CA5F7E">
      <w:pPr>
        <w:pBdr>
          <w:top w:val="nil"/>
          <w:left w:val="nil"/>
          <w:bottom w:val="nil"/>
          <w:right w:val="nil"/>
          <w:between w:val="nil"/>
        </w:pBdr>
        <w:spacing w:line="360" w:lineRule="auto"/>
        <w:ind w:firstLine="567"/>
        <w:jc w:val="both"/>
        <w:rPr>
          <w:rFonts w:eastAsia="Bookman Old Style"/>
          <w:sz w:val="22"/>
          <w:szCs w:val="22"/>
        </w:rPr>
      </w:pPr>
    </w:p>
    <w:p w:rsidR="00F06464" w:rsidRPr="003B5D7A" w:rsidRDefault="00F06464" w:rsidP="00CA5F7E">
      <w:pPr>
        <w:pBdr>
          <w:top w:val="nil"/>
          <w:left w:val="nil"/>
          <w:bottom w:val="nil"/>
          <w:right w:val="nil"/>
          <w:between w:val="nil"/>
        </w:pBdr>
        <w:spacing w:line="360" w:lineRule="auto"/>
        <w:ind w:firstLine="567"/>
        <w:jc w:val="both"/>
        <w:rPr>
          <w:rFonts w:eastAsia="Bookman Old Style"/>
          <w:sz w:val="22"/>
          <w:szCs w:val="22"/>
        </w:rPr>
      </w:pPr>
    </w:p>
    <w:p w:rsidR="00F06464" w:rsidRPr="003B5D7A" w:rsidRDefault="00F06464" w:rsidP="00CA5F7E">
      <w:pPr>
        <w:pBdr>
          <w:top w:val="nil"/>
          <w:left w:val="nil"/>
          <w:bottom w:val="nil"/>
          <w:right w:val="nil"/>
          <w:between w:val="nil"/>
        </w:pBdr>
        <w:spacing w:line="360" w:lineRule="auto"/>
        <w:ind w:firstLine="567"/>
        <w:jc w:val="both"/>
        <w:rPr>
          <w:rFonts w:eastAsia="Bookman Old Style"/>
          <w:sz w:val="22"/>
          <w:szCs w:val="22"/>
        </w:rPr>
      </w:pPr>
    </w:p>
    <w:p w:rsidR="00F06464" w:rsidRPr="003B5D7A" w:rsidRDefault="00F06464" w:rsidP="00CA5F7E">
      <w:pPr>
        <w:pBdr>
          <w:top w:val="nil"/>
          <w:left w:val="nil"/>
          <w:bottom w:val="nil"/>
          <w:right w:val="nil"/>
          <w:between w:val="nil"/>
        </w:pBdr>
        <w:spacing w:line="360" w:lineRule="auto"/>
        <w:ind w:firstLine="567"/>
        <w:jc w:val="both"/>
        <w:rPr>
          <w:rFonts w:eastAsia="Bookman Old Style"/>
          <w:sz w:val="22"/>
          <w:szCs w:val="22"/>
        </w:rPr>
      </w:pPr>
    </w:p>
    <w:p w:rsidR="00F06464" w:rsidRPr="003B5D7A" w:rsidRDefault="00F06464" w:rsidP="00CA5F7E">
      <w:pPr>
        <w:pBdr>
          <w:top w:val="nil"/>
          <w:left w:val="nil"/>
          <w:bottom w:val="nil"/>
          <w:right w:val="nil"/>
          <w:between w:val="nil"/>
        </w:pBdr>
        <w:spacing w:line="360" w:lineRule="auto"/>
        <w:ind w:firstLine="567"/>
        <w:jc w:val="both"/>
        <w:rPr>
          <w:rFonts w:eastAsia="Bookman Old Style"/>
          <w:sz w:val="22"/>
          <w:szCs w:val="22"/>
        </w:rPr>
      </w:pPr>
    </w:p>
    <w:p w:rsidR="00F06464" w:rsidRPr="003B5D7A" w:rsidRDefault="00F06464" w:rsidP="00CA5F7E">
      <w:pPr>
        <w:pBdr>
          <w:top w:val="nil"/>
          <w:left w:val="nil"/>
          <w:bottom w:val="nil"/>
          <w:right w:val="nil"/>
          <w:between w:val="nil"/>
        </w:pBdr>
        <w:spacing w:line="360" w:lineRule="auto"/>
        <w:ind w:firstLine="567"/>
        <w:jc w:val="both"/>
        <w:rPr>
          <w:rFonts w:eastAsia="Bookman Old Style"/>
          <w:sz w:val="22"/>
          <w:szCs w:val="22"/>
        </w:rPr>
      </w:pPr>
    </w:p>
    <w:p w:rsidR="00F06464" w:rsidRPr="003B5D7A" w:rsidRDefault="00F06464" w:rsidP="00CA5F7E">
      <w:pPr>
        <w:pBdr>
          <w:top w:val="nil"/>
          <w:left w:val="nil"/>
          <w:bottom w:val="nil"/>
          <w:right w:val="nil"/>
          <w:between w:val="nil"/>
        </w:pBdr>
        <w:spacing w:line="360" w:lineRule="auto"/>
        <w:ind w:firstLine="567"/>
        <w:jc w:val="both"/>
        <w:rPr>
          <w:rFonts w:eastAsia="Bookman Old Style"/>
          <w:sz w:val="22"/>
          <w:szCs w:val="22"/>
        </w:rPr>
      </w:pPr>
    </w:p>
    <w:p w:rsidR="00F06464" w:rsidRPr="003B5D7A" w:rsidRDefault="00F06464" w:rsidP="00CA5F7E">
      <w:pPr>
        <w:pBdr>
          <w:top w:val="nil"/>
          <w:left w:val="nil"/>
          <w:bottom w:val="nil"/>
          <w:right w:val="nil"/>
          <w:between w:val="nil"/>
        </w:pBdr>
        <w:spacing w:line="360" w:lineRule="auto"/>
        <w:ind w:firstLine="567"/>
        <w:jc w:val="both"/>
        <w:rPr>
          <w:rFonts w:eastAsia="Bookman Old Style"/>
          <w:sz w:val="22"/>
          <w:szCs w:val="22"/>
        </w:rPr>
      </w:pPr>
    </w:p>
    <w:p w:rsidR="00F06464" w:rsidRPr="003B5D7A" w:rsidRDefault="00F06464" w:rsidP="00CA5F7E">
      <w:pPr>
        <w:pBdr>
          <w:top w:val="nil"/>
          <w:left w:val="nil"/>
          <w:bottom w:val="nil"/>
          <w:right w:val="nil"/>
          <w:between w:val="nil"/>
        </w:pBdr>
        <w:spacing w:line="360" w:lineRule="auto"/>
        <w:ind w:firstLine="567"/>
        <w:jc w:val="both"/>
        <w:rPr>
          <w:rFonts w:eastAsia="Bookman Old Style"/>
          <w:sz w:val="22"/>
          <w:szCs w:val="22"/>
        </w:rPr>
      </w:pPr>
    </w:p>
    <w:p w:rsidR="00F06464" w:rsidRPr="003B5D7A" w:rsidRDefault="00F06464" w:rsidP="00CA5F7E">
      <w:pPr>
        <w:pBdr>
          <w:top w:val="nil"/>
          <w:left w:val="nil"/>
          <w:bottom w:val="nil"/>
          <w:right w:val="nil"/>
          <w:between w:val="nil"/>
        </w:pBdr>
        <w:spacing w:line="360" w:lineRule="auto"/>
        <w:ind w:firstLine="567"/>
        <w:jc w:val="both"/>
        <w:rPr>
          <w:rFonts w:eastAsia="Bookman Old Style"/>
          <w:sz w:val="22"/>
          <w:szCs w:val="22"/>
        </w:rPr>
      </w:pPr>
    </w:p>
    <w:p w:rsidR="001A2817" w:rsidRPr="003B5D7A" w:rsidRDefault="001A2817" w:rsidP="006B25C3">
      <w:pPr>
        <w:pStyle w:val="Heading2"/>
        <w:numPr>
          <w:ilvl w:val="1"/>
          <w:numId w:val="28"/>
        </w:numPr>
        <w:ind w:left="567" w:hanging="567"/>
        <w:jc w:val="both"/>
        <w:rPr>
          <w:rFonts w:eastAsia="Bookman Old Style"/>
          <w:sz w:val="22"/>
          <w:szCs w:val="22"/>
        </w:rPr>
      </w:pPr>
      <w:bookmarkStart w:id="345" w:name="_Toc188524667"/>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Strategi</w:t>
      </w:r>
      <w:proofErr w:type="spellEnd"/>
      <w:r w:rsidRPr="003B5D7A">
        <w:rPr>
          <w:rFonts w:eastAsia="Bookman Old Style"/>
          <w:sz w:val="22"/>
          <w:szCs w:val="22"/>
        </w:rPr>
        <w:t xml:space="preserve"> </w:t>
      </w:r>
      <w:proofErr w:type="spellStart"/>
      <w:r w:rsidRPr="003B5D7A">
        <w:rPr>
          <w:rFonts w:eastAsia="Bookman Old Style"/>
          <w:sz w:val="22"/>
          <w:szCs w:val="22"/>
        </w:rPr>
        <w:t>Peningkatan</w:t>
      </w:r>
      <w:proofErr w:type="spellEnd"/>
      <w:r w:rsidRPr="003B5D7A">
        <w:rPr>
          <w:rFonts w:eastAsia="Bookman Old Style"/>
          <w:sz w:val="22"/>
          <w:szCs w:val="22"/>
        </w:rPr>
        <w:t xml:space="preserve"> </w:t>
      </w:r>
      <w:proofErr w:type="spellStart"/>
      <w:r w:rsidRPr="003B5D7A">
        <w:rPr>
          <w:rFonts w:eastAsia="Bookman Old Style"/>
          <w:sz w:val="22"/>
          <w:szCs w:val="22"/>
        </w:rPr>
        <w:t>Pendapatan</w:t>
      </w:r>
      <w:bookmarkEnd w:id="345"/>
      <w:proofErr w:type="spellEnd"/>
      <w:r w:rsidRPr="003B5D7A">
        <w:rPr>
          <w:rFonts w:eastAsia="Bookman Old Style"/>
          <w:sz w:val="22"/>
          <w:szCs w:val="22"/>
        </w:rPr>
        <w:t xml:space="preserve"> </w:t>
      </w:r>
    </w:p>
    <w:p w:rsidR="001A2817" w:rsidRPr="003B5D7A" w:rsidRDefault="001A2817" w:rsidP="006B25C3">
      <w:pPr>
        <w:pStyle w:val="Heading3"/>
        <w:numPr>
          <w:ilvl w:val="2"/>
          <w:numId w:val="28"/>
        </w:numPr>
        <w:tabs>
          <w:tab w:val="clear" w:pos="567"/>
        </w:tabs>
        <w:ind w:left="567" w:hanging="567"/>
        <w:jc w:val="both"/>
        <w:rPr>
          <w:rFonts w:eastAsia="Bookman Old Style"/>
          <w:sz w:val="22"/>
          <w:szCs w:val="22"/>
        </w:rPr>
      </w:pPr>
      <w:bookmarkStart w:id="346" w:name="_Toc188524668"/>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Bidang</w:t>
      </w:r>
      <w:proofErr w:type="spellEnd"/>
      <w:r w:rsidRPr="003B5D7A">
        <w:rPr>
          <w:rFonts w:eastAsia="Bookman Old Style"/>
          <w:sz w:val="22"/>
          <w:szCs w:val="22"/>
        </w:rPr>
        <w:t xml:space="preserve"> </w:t>
      </w:r>
      <w:proofErr w:type="spellStart"/>
      <w:r w:rsidRPr="003B5D7A">
        <w:rPr>
          <w:rFonts w:eastAsia="Bookman Old Style"/>
          <w:sz w:val="22"/>
          <w:szCs w:val="22"/>
        </w:rPr>
        <w:t>Pertanian</w:t>
      </w:r>
      <w:bookmarkEnd w:id="346"/>
      <w:proofErr w:type="spellEnd"/>
    </w:p>
    <w:p w:rsidR="001A2817" w:rsidRPr="003B5D7A" w:rsidRDefault="001A2817" w:rsidP="001A2817">
      <w:pPr>
        <w:spacing w:line="360" w:lineRule="auto"/>
        <w:ind w:firstLine="567"/>
        <w:jc w:val="both"/>
        <w:rPr>
          <w:rFonts w:eastAsia="Bookman Old Style"/>
          <w:sz w:val="22"/>
          <w:szCs w:val="22"/>
        </w:rPr>
      </w:pPr>
      <w:proofErr w:type="spellStart"/>
      <w:r w:rsidRPr="003B5D7A">
        <w:rPr>
          <w:rFonts w:eastAsia="Bookman Old Style"/>
          <w:sz w:val="22"/>
          <w:szCs w:val="22"/>
        </w:rPr>
        <w:t>Pertanian</w:t>
      </w:r>
      <w:proofErr w:type="spellEnd"/>
      <w:r w:rsidRPr="003B5D7A">
        <w:rPr>
          <w:rFonts w:eastAsia="Bookman Old Style"/>
          <w:sz w:val="22"/>
          <w:szCs w:val="22"/>
        </w:rPr>
        <w:t xml:space="preserve"> </w:t>
      </w:r>
      <w:proofErr w:type="spellStart"/>
      <w:r w:rsidRPr="003B5D7A">
        <w:rPr>
          <w:rFonts w:eastAsia="Bookman Old Style"/>
          <w:sz w:val="22"/>
          <w:szCs w:val="22"/>
        </w:rPr>
        <w:t>menjadi</w:t>
      </w:r>
      <w:proofErr w:type="spellEnd"/>
      <w:r w:rsidRPr="003B5D7A">
        <w:rPr>
          <w:rFonts w:eastAsia="Bookman Old Style"/>
          <w:sz w:val="22"/>
          <w:szCs w:val="22"/>
        </w:rPr>
        <w:t xml:space="preserve"> salah </w:t>
      </w:r>
      <w:proofErr w:type="spellStart"/>
      <w:r w:rsidRPr="003B5D7A">
        <w:rPr>
          <w:rFonts w:eastAsia="Bookman Old Style"/>
          <w:sz w:val="22"/>
          <w:szCs w:val="22"/>
        </w:rPr>
        <w:t>satu</w:t>
      </w:r>
      <w:proofErr w:type="spellEnd"/>
      <w:r w:rsidRPr="003B5D7A">
        <w:rPr>
          <w:rFonts w:eastAsia="Bookman Old Style"/>
          <w:sz w:val="22"/>
          <w:szCs w:val="22"/>
        </w:rPr>
        <w:t xml:space="preserve"> </w:t>
      </w:r>
      <w:proofErr w:type="spellStart"/>
      <w:r w:rsidRPr="003B5D7A">
        <w:rPr>
          <w:rFonts w:eastAsia="Bookman Old Style"/>
          <w:sz w:val="22"/>
          <w:szCs w:val="22"/>
        </w:rPr>
        <w:t>lapangan</w:t>
      </w:r>
      <w:proofErr w:type="spellEnd"/>
      <w:r w:rsidRPr="003B5D7A">
        <w:rPr>
          <w:rFonts w:eastAsia="Bookman Old Style"/>
          <w:sz w:val="22"/>
          <w:szCs w:val="22"/>
        </w:rPr>
        <w:t xml:space="preserve"> </w:t>
      </w:r>
      <w:proofErr w:type="spellStart"/>
      <w:r w:rsidRPr="003B5D7A">
        <w:rPr>
          <w:rFonts w:eastAsia="Bookman Old Style"/>
          <w:sz w:val="22"/>
          <w:szCs w:val="22"/>
        </w:rPr>
        <w:t>usaha</w:t>
      </w:r>
      <w:proofErr w:type="spellEnd"/>
      <w:r w:rsidRPr="003B5D7A">
        <w:rPr>
          <w:rFonts w:eastAsia="Bookman Old Style"/>
          <w:sz w:val="22"/>
          <w:szCs w:val="22"/>
        </w:rPr>
        <w:t xml:space="preserve"> yang </w:t>
      </w:r>
      <w:proofErr w:type="spellStart"/>
      <w:r w:rsidRPr="003B5D7A">
        <w:rPr>
          <w:rFonts w:eastAsia="Bookman Old Style"/>
          <w:sz w:val="22"/>
          <w:szCs w:val="22"/>
        </w:rPr>
        <w:t>menjadi</w:t>
      </w:r>
      <w:proofErr w:type="spellEnd"/>
      <w:r w:rsidRPr="003B5D7A">
        <w:rPr>
          <w:rFonts w:eastAsia="Bookman Old Style"/>
          <w:sz w:val="22"/>
          <w:szCs w:val="22"/>
        </w:rPr>
        <w:t xml:space="preserve"> </w:t>
      </w:r>
      <w:proofErr w:type="spellStart"/>
      <w:r w:rsidRPr="003B5D7A">
        <w:rPr>
          <w:rFonts w:eastAsia="Bookman Old Style"/>
          <w:sz w:val="22"/>
          <w:szCs w:val="22"/>
        </w:rPr>
        <w:t>kantong</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Pendapatan</w:t>
      </w:r>
      <w:proofErr w:type="spellEnd"/>
      <w:r w:rsidRPr="003B5D7A">
        <w:rPr>
          <w:rFonts w:eastAsia="Bookman Old Style"/>
          <w:sz w:val="22"/>
          <w:szCs w:val="22"/>
        </w:rPr>
        <w:t xml:space="preserve"> </w:t>
      </w:r>
      <w:proofErr w:type="spellStart"/>
      <w:r w:rsidRPr="003B5D7A">
        <w:rPr>
          <w:rFonts w:eastAsia="Bookman Old Style"/>
          <w:sz w:val="22"/>
          <w:szCs w:val="22"/>
        </w:rPr>
        <w:t>petani</w:t>
      </w:r>
      <w:proofErr w:type="spellEnd"/>
      <w:r w:rsidRPr="003B5D7A">
        <w:rPr>
          <w:rFonts w:eastAsia="Bookman Old Style"/>
          <w:sz w:val="22"/>
          <w:szCs w:val="22"/>
        </w:rPr>
        <w:t xml:space="preserve"> </w:t>
      </w:r>
      <w:proofErr w:type="spellStart"/>
      <w:r w:rsidRPr="003B5D7A">
        <w:rPr>
          <w:rFonts w:eastAsia="Bookman Old Style"/>
          <w:sz w:val="22"/>
          <w:szCs w:val="22"/>
        </w:rPr>
        <w:t>khususnya</w:t>
      </w:r>
      <w:proofErr w:type="spellEnd"/>
      <w:r w:rsidRPr="003B5D7A">
        <w:rPr>
          <w:rFonts w:eastAsia="Bookman Old Style"/>
          <w:sz w:val="22"/>
          <w:szCs w:val="22"/>
        </w:rPr>
        <w:t xml:space="preserve"> </w:t>
      </w:r>
      <w:proofErr w:type="spellStart"/>
      <w:r w:rsidRPr="003B5D7A">
        <w:rPr>
          <w:rFonts w:eastAsia="Bookman Old Style"/>
          <w:sz w:val="22"/>
          <w:szCs w:val="22"/>
        </w:rPr>
        <w:t>petani</w:t>
      </w:r>
      <w:proofErr w:type="spellEnd"/>
      <w:r w:rsidRPr="003B5D7A">
        <w:rPr>
          <w:rFonts w:eastAsia="Bookman Old Style"/>
          <w:sz w:val="22"/>
          <w:szCs w:val="22"/>
        </w:rPr>
        <w:t xml:space="preserve"> miskin </w:t>
      </w:r>
      <w:proofErr w:type="spellStart"/>
      <w:r w:rsidRPr="003B5D7A">
        <w:rPr>
          <w:rFonts w:eastAsia="Bookman Old Style"/>
          <w:sz w:val="22"/>
          <w:szCs w:val="22"/>
        </w:rPr>
        <w:t>atau</w:t>
      </w:r>
      <w:proofErr w:type="spellEnd"/>
      <w:r w:rsidRPr="003B5D7A">
        <w:rPr>
          <w:rFonts w:eastAsia="Bookman Old Style"/>
          <w:sz w:val="22"/>
          <w:szCs w:val="22"/>
        </w:rPr>
        <w:t xml:space="preserve"> </w:t>
      </w:r>
      <w:proofErr w:type="spellStart"/>
      <w:r w:rsidRPr="003B5D7A">
        <w:rPr>
          <w:rFonts w:eastAsia="Bookman Old Style"/>
          <w:sz w:val="22"/>
          <w:szCs w:val="22"/>
        </w:rPr>
        <w:t>petani</w:t>
      </w:r>
      <w:proofErr w:type="spellEnd"/>
      <w:r w:rsidRPr="003B5D7A">
        <w:rPr>
          <w:rFonts w:eastAsia="Bookman Old Style"/>
          <w:sz w:val="22"/>
          <w:szCs w:val="22"/>
        </w:rPr>
        <w:t xml:space="preserve"> </w:t>
      </w:r>
      <w:proofErr w:type="spellStart"/>
      <w:r w:rsidRPr="003B5D7A">
        <w:rPr>
          <w:rFonts w:eastAsia="Bookman Old Style"/>
          <w:sz w:val="22"/>
          <w:szCs w:val="22"/>
        </w:rPr>
        <w:t>gurem</w:t>
      </w:r>
      <w:proofErr w:type="spellEnd"/>
      <w:r w:rsidRPr="003B5D7A">
        <w:rPr>
          <w:rFonts w:eastAsia="Bookman Old Style"/>
          <w:sz w:val="22"/>
          <w:szCs w:val="22"/>
        </w:rPr>
        <w:t xml:space="preserve"> </w:t>
      </w:r>
      <w:proofErr w:type="spellStart"/>
      <w:r w:rsidRPr="003B5D7A">
        <w:rPr>
          <w:rFonts w:eastAsia="Bookman Old Style"/>
          <w:sz w:val="22"/>
          <w:szCs w:val="22"/>
        </w:rPr>
        <w:t>sangat</w:t>
      </w:r>
      <w:proofErr w:type="spellEnd"/>
      <w:r w:rsidRPr="003B5D7A">
        <w:rPr>
          <w:rFonts w:eastAsia="Bookman Old Style"/>
          <w:sz w:val="22"/>
          <w:szCs w:val="22"/>
        </w:rPr>
        <w:t xml:space="preserve"> </w:t>
      </w:r>
      <w:proofErr w:type="spellStart"/>
      <w:r w:rsidRPr="003B5D7A">
        <w:rPr>
          <w:rFonts w:eastAsia="Bookman Old Style"/>
          <w:sz w:val="22"/>
          <w:szCs w:val="22"/>
        </w:rPr>
        <w:t>tergantung</w:t>
      </w:r>
      <w:proofErr w:type="spellEnd"/>
      <w:r w:rsidRPr="003B5D7A">
        <w:rPr>
          <w:rFonts w:eastAsia="Bookman Old Style"/>
          <w:sz w:val="22"/>
          <w:szCs w:val="22"/>
        </w:rPr>
        <w:t xml:space="preserve"> pada </w:t>
      </w:r>
      <w:proofErr w:type="spellStart"/>
      <w:r w:rsidRPr="003B5D7A">
        <w:rPr>
          <w:rFonts w:eastAsia="Bookman Old Style"/>
          <w:sz w:val="22"/>
          <w:szCs w:val="22"/>
        </w:rPr>
        <w:t>faktor</w:t>
      </w:r>
      <w:proofErr w:type="spellEnd"/>
      <w:r w:rsidRPr="003B5D7A">
        <w:rPr>
          <w:rFonts w:eastAsia="Bookman Old Style"/>
          <w:sz w:val="22"/>
          <w:szCs w:val="22"/>
        </w:rPr>
        <w:t xml:space="preserve"> </w:t>
      </w:r>
      <w:proofErr w:type="spellStart"/>
      <w:r w:rsidRPr="003B5D7A">
        <w:rPr>
          <w:rFonts w:eastAsia="Bookman Old Style"/>
          <w:sz w:val="22"/>
          <w:szCs w:val="22"/>
        </w:rPr>
        <w:t>produksi</w:t>
      </w:r>
      <w:proofErr w:type="spellEnd"/>
      <w:r w:rsidRPr="003B5D7A">
        <w:rPr>
          <w:rFonts w:eastAsia="Bookman Old Style"/>
          <w:sz w:val="22"/>
          <w:szCs w:val="22"/>
        </w:rPr>
        <w:t xml:space="preserve"> dan </w:t>
      </w:r>
      <w:proofErr w:type="spellStart"/>
      <w:r w:rsidRPr="003B5D7A">
        <w:rPr>
          <w:rFonts w:eastAsia="Bookman Old Style"/>
          <w:sz w:val="22"/>
          <w:szCs w:val="22"/>
        </w:rPr>
        <w:t>produktvitas</w:t>
      </w:r>
      <w:proofErr w:type="spellEnd"/>
      <w:r w:rsidRPr="003B5D7A">
        <w:rPr>
          <w:rFonts w:eastAsia="Bookman Old Style"/>
          <w:sz w:val="22"/>
          <w:szCs w:val="22"/>
        </w:rPr>
        <w:t xml:space="preserve"> </w:t>
      </w:r>
      <w:proofErr w:type="spellStart"/>
      <w:r w:rsidRPr="003B5D7A">
        <w:rPr>
          <w:rFonts w:eastAsia="Bookman Old Style"/>
          <w:sz w:val="22"/>
          <w:szCs w:val="22"/>
        </w:rPr>
        <w:t>komoditas</w:t>
      </w:r>
      <w:proofErr w:type="spellEnd"/>
      <w:r w:rsidRPr="003B5D7A">
        <w:rPr>
          <w:rFonts w:eastAsia="Bookman Old Style"/>
          <w:sz w:val="22"/>
          <w:szCs w:val="22"/>
        </w:rPr>
        <w:t xml:space="preserve"> yang </w:t>
      </w:r>
      <w:proofErr w:type="spellStart"/>
      <w:r w:rsidRPr="003B5D7A">
        <w:rPr>
          <w:rFonts w:eastAsia="Bookman Old Style"/>
          <w:sz w:val="22"/>
          <w:szCs w:val="22"/>
        </w:rPr>
        <w:t>diusahakan</w:t>
      </w:r>
      <w:proofErr w:type="spellEnd"/>
      <w:r w:rsidRPr="003B5D7A">
        <w:rPr>
          <w:rFonts w:eastAsia="Bookman Old Style"/>
          <w:sz w:val="22"/>
          <w:szCs w:val="22"/>
        </w:rPr>
        <w:t xml:space="preserve">. </w:t>
      </w:r>
      <w:proofErr w:type="spellStart"/>
      <w:r w:rsidRPr="003B5D7A">
        <w:rPr>
          <w:rFonts w:eastAsia="Bookman Old Style"/>
          <w:sz w:val="22"/>
          <w:szCs w:val="22"/>
        </w:rPr>
        <w:t>Diantara</w:t>
      </w:r>
      <w:proofErr w:type="spellEnd"/>
      <w:r w:rsidRPr="003B5D7A">
        <w:rPr>
          <w:rFonts w:eastAsia="Bookman Old Style"/>
          <w:sz w:val="22"/>
          <w:szCs w:val="22"/>
        </w:rPr>
        <w:t xml:space="preserve"> </w:t>
      </w:r>
      <w:proofErr w:type="spellStart"/>
      <w:r w:rsidRPr="003B5D7A">
        <w:rPr>
          <w:rFonts w:eastAsia="Bookman Old Style"/>
          <w:sz w:val="22"/>
          <w:szCs w:val="22"/>
        </w:rPr>
        <w:t>faktor</w:t>
      </w:r>
      <w:proofErr w:type="spellEnd"/>
      <w:r w:rsidRPr="003B5D7A">
        <w:rPr>
          <w:rFonts w:eastAsia="Bookman Old Style"/>
          <w:sz w:val="22"/>
          <w:szCs w:val="22"/>
        </w:rPr>
        <w:t xml:space="preserve"> yang paling </w:t>
      </w:r>
      <w:proofErr w:type="spellStart"/>
      <w:r w:rsidRPr="003B5D7A">
        <w:rPr>
          <w:rFonts w:eastAsia="Bookman Old Style"/>
          <w:sz w:val="22"/>
          <w:szCs w:val="22"/>
        </w:rPr>
        <w:t>dibutuhkan</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meningkatkan</w:t>
      </w:r>
      <w:proofErr w:type="spellEnd"/>
      <w:r w:rsidRPr="003B5D7A">
        <w:rPr>
          <w:rFonts w:eastAsia="Bookman Old Style"/>
          <w:sz w:val="22"/>
          <w:szCs w:val="22"/>
        </w:rPr>
        <w:t xml:space="preserve"> </w:t>
      </w:r>
      <w:proofErr w:type="spellStart"/>
      <w:r w:rsidRPr="003B5D7A">
        <w:rPr>
          <w:rFonts w:eastAsia="Bookman Old Style"/>
          <w:sz w:val="22"/>
          <w:szCs w:val="22"/>
        </w:rPr>
        <w:t>produksi</w:t>
      </w:r>
      <w:proofErr w:type="spellEnd"/>
      <w:r w:rsidRPr="003B5D7A">
        <w:rPr>
          <w:rFonts w:eastAsia="Bookman Old Style"/>
          <w:sz w:val="22"/>
          <w:szCs w:val="22"/>
        </w:rPr>
        <w:t xml:space="preserve"> dan </w:t>
      </w:r>
      <w:proofErr w:type="spellStart"/>
      <w:r w:rsidRPr="003B5D7A">
        <w:rPr>
          <w:rFonts w:eastAsia="Bookman Old Style"/>
          <w:sz w:val="22"/>
          <w:szCs w:val="22"/>
        </w:rPr>
        <w:t>produktivitas</w:t>
      </w:r>
      <w:proofErr w:type="spellEnd"/>
      <w:r w:rsidRPr="003B5D7A">
        <w:rPr>
          <w:rFonts w:eastAsia="Bookman Old Style"/>
          <w:sz w:val="22"/>
          <w:szCs w:val="22"/>
        </w:rPr>
        <w:t xml:space="preserve"> </w:t>
      </w:r>
      <w:proofErr w:type="spellStart"/>
      <w:r w:rsidRPr="003B5D7A">
        <w:rPr>
          <w:rFonts w:eastAsia="Bookman Old Style"/>
          <w:sz w:val="22"/>
          <w:szCs w:val="22"/>
        </w:rPr>
        <w:t>pertanian</w:t>
      </w:r>
      <w:proofErr w:type="spellEnd"/>
      <w:r w:rsidRPr="003B5D7A">
        <w:rPr>
          <w:rFonts w:eastAsia="Bookman Old Style"/>
          <w:sz w:val="22"/>
          <w:szCs w:val="22"/>
        </w:rPr>
        <w:t xml:space="preserve"> </w:t>
      </w:r>
      <w:proofErr w:type="spellStart"/>
      <w:r w:rsidRPr="003B5D7A">
        <w:rPr>
          <w:rFonts w:eastAsia="Bookman Old Style"/>
          <w:sz w:val="22"/>
          <w:szCs w:val="22"/>
        </w:rPr>
        <w:t>adalah</w:t>
      </w:r>
      <w:proofErr w:type="spellEnd"/>
      <w:r w:rsidRPr="003B5D7A">
        <w:rPr>
          <w:rFonts w:eastAsia="Bookman Old Style"/>
          <w:sz w:val="22"/>
          <w:szCs w:val="22"/>
        </w:rPr>
        <w:t xml:space="preserve"> </w:t>
      </w:r>
      <w:proofErr w:type="spellStart"/>
      <w:r w:rsidRPr="003B5D7A">
        <w:rPr>
          <w:rFonts w:eastAsia="Bookman Old Style"/>
          <w:sz w:val="22"/>
          <w:szCs w:val="22"/>
        </w:rPr>
        <w:t>pupuk</w:t>
      </w:r>
      <w:proofErr w:type="spellEnd"/>
      <w:r w:rsidRPr="003B5D7A">
        <w:rPr>
          <w:rFonts w:eastAsia="Bookman Old Style"/>
          <w:sz w:val="22"/>
          <w:szCs w:val="22"/>
        </w:rPr>
        <w:t xml:space="preserve">. </w:t>
      </w:r>
      <w:proofErr w:type="spellStart"/>
      <w:r w:rsidRPr="003B5D7A">
        <w:rPr>
          <w:rFonts w:eastAsia="Bookman Old Style"/>
          <w:sz w:val="22"/>
          <w:szCs w:val="22"/>
        </w:rPr>
        <w:t>Saat</w:t>
      </w:r>
      <w:proofErr w:type="spellEnd"/>
      <w:r w:rsidRPr="003B5D7A">
        <w:rPr>
          <w:rFonts w:eastAsia="Bookman Old Style"/>
          <w:sz w:val="22"/>
          <w:szCs w:val="22"/>
        </w:rPr>
        <w:t xml:space="preserve"> </w:t>
      </w:r>
      <w:proofErr w:type="spellStart"/>
      <w:r w:rsidRPr="003B5D7A">
        <w:rPr>
          <w:rFonts w:eastAsia="Bookman Old Style"/>
          <w:sz w:val="22"/>
          <w:szCs w:val="22"/>
        </w:rPr>
        <w:t>ini</w:t>
      </w:r>
      <w:proofErr w:type="spellEnd"/>
      <w:r w:rsidRPr="003B5D7A">
        <w:rPr>
          <w:rFonts w:eastAsia="Bookman Old Style"/>
          <w:sz w:val="22"/>
          <w:szCs w:val="22"/>
        </w:rPr>
        <w:t xml:space="preserve"> </w:t>
      </w:r>
      <w:proofErr w:type="spellStart"/>
      <w:r w:rsidRPr="003B5D7A">
        <w:rPr>
          <w:rFonts w:eastAsia="Bookman Old Style"/>
          <w:sz w:val="22"/>
          <w:szCs w:val="22"/>
        </w:rPr>
        <w:t>pemerintah</w:t>
      </w:r>
      <w:proofErr w:type="spellEnd"/>
      <w:r w:rsidRPr="003B5D7A">
        <w:rPr>
          <w:rFonts w:eastAsia="Bookman Old Style"/>
          <w:sz w:val="22"/>
          <w:szCs w:val="22"/>
        </w:rPr>
        <w:t xml:space="preserve"> </w:t>
      </w:r>
      <w:proofErr w:type="spellStart"/>
      <w:r w:rsidRPr="003B5D7A">
        <w:rPr>
          <w:rFonts w:eastAsia="Bookman Old Style"/>
          <w:sz w:val="22"/>
          <w:szCs w:val="22"/>
        </w:rPr>
        <w:t>tengah</w:t>
      </w:r>
      <w:proofErr w:type="spellEnd"/>
      <w:r w:rsidRPr="003B5D7A">
        <w:rPr>
          <w:rFonts w:eastAsia="Bookman Old Style"/>
          <w:sz w:val="22"/>
          <w:szCs w:val="22"/>
        </w:rPr>
        <w:t xml:space="preserve"> </w:t>
      </w:r>
      <w:proofErr w:type="spellStart"/>
      <w:r w:rsidRPr="003B5D7A">
        <w:rPr>
          <w:rFonts w:eastAsia="Bookman Old Style"/>
          <w:sz w:val="22"/>
          <w:szCs w:val="22"/>
        </w:rPr>
        <w:t>mengupayakan</w:t>
      </w:r>
      <w:proofErr w:type="spellEnd"/>
      <w:r w:rsidRPr="003B5D7A">
        <w:rPr>
          <w:rFonts w:eastAsia="Bookman Old Style"/>
          <w:sz w:val="22"/>
          <w:szCs w:val="22"/>
        </w:rPr>
        <w:t xml:space="preserve"> </w:t>
      </w:r>
      <w:proofErr w:type="spellStart"/>
      <w:r w:rsidRPr="003B5D7A">
        <w:rPr>
          <w:rFonts w:eastAsia="Bookman Old Style"/>
          <w:sz w:val="22"/>
          <w:szCs w:val="22"/>
        </w:rPr>
        <w:t>bantuan</w:t>
      </w:r>
      <w:proofErr w:type="spellEnd"/>
      <w:r w:rsidRPr="003B5D7A">
        <w:rPr>
          <w:rFonts w:eastAsia="Bookman Old Style"/>
          <w:sz w:val="22"/>
          <w:szCs w:val="22"/>
        </w:rPr>
        <w:t xml:space="preserve"> </w:t>
      </w:r>
      <w:proofErr w:type="spellStart"/>
      <w:r w:rsidRPr="003B5D7A">
        <w:rPr>
          <w:rFonts w:eastAsia="Bookman Old Style"/>
          <w:sz w:val="22"/>
          <w:szCs w:val="22"/>
        </w:rPr>
        <w:t>pupuk</w:t>
      </w:r>
      <w:proofErr w:type="spellEnd"/>
      <w:r w:rsidRPr="003B5D7A">
        <w:rPr>
          <w:rFonts w:eastAsia="Bookman Old Style"/>
          <w:sz w:val="22"/>
          <w:szCs w:val="22"/>
        </w:rPr>
        <w:t xml:space="preserve"> </w:t>
      </w:r>
      <w:proofErr w:type="spellStart"/>
      <w:r w:rsidRPr="003B5D7A">
        <w:rPr>
          <w:rFonts w:eastAsia="Bookman Old Style"/>
          <w:sz w:val="22"/>
          <w:szCs w:val="22"/>
        </w:rPr>
        <w:t>bersubidi</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para </w:t>
      </w:r>
      <w:proofErr w:type="spellStart"/>
      <w:r w:rsidRPr="003B5D7A">
        <w:rPr>
          <w:rFonts w:eastAsia="Bookman Old Style"/>
          <w:sz w:val="22"/>
          <w:szCs w:val="22"/>
        </w:rPr>
        <w:t>petani</w:t>
      </w:r>
      <w:proofErr w:type="spellEnd"/>
      <w:r w:rsidRPr="003B5D7A">
        <w:rPr>
          <w:rFonts w:eastAsia="Bookman Old Style"/>
          <w:sz w:val="22"/>
          <w:szCs w:val="22"/>
        </w:rPr>
        <w:t xml:space="preserve"> di Indonesia. </w:t>
      </w:r>
      <w:proofErr w:type="spellStart"/>
      <w:r w:rsidRPr="003B5D7A">
        <w:rPr>
          <w:rFonts w:eastAsia="Bookman Old Style"/>
          <w:sz w:val="22"/>
          <w:szCs w:val="22"/>
        </w:rPr>
        <w:t>Meskipun</w:t>
      </w:r>
      <w:proofErr w:type="spellEnd"/>
      <w:r w:rsidRPr="003B5D7A">
        <w:rPr>
          <w:rFonts w:eastAsia="Bookman Old Style"/>
          <w:sz w:val="22"/>
          <w:szCs w:val="22"/>
        </w:rPr>
        <w:t xml:space="preserve"> </w:t>
      </w:r>
      <w:proofErr w:type="spellStart"/>
      <w:r w:rsidRPr="003B5D7A">
        <w:rPr>
          <w:rFonts w:eastAsia="Bookman Old Style"/>
          <w:sz w:val="22"/>
          <w:szCs w:val="22"/>
        </w:rPr>
        <w:t>demikian</w:t>
      </w:r>
      <w:proofErr w:type="spellEnd"/>
      <w:r w:rsidRPr="003B5D7A">
        <w:rPr>
          <w:rFonts w:eastAsia="Bookman Old Style"/>
          <w:sz w:val="22"/>
          <w:szCs w:val="22"/>
        </w:rPr>
        <w:t xml:space="preserve"> </w:t>
      </w:r>
      <w:proofErr w:type="spellStart"/>
      <w:r w:rsidRPr="003B5D7A">
        <w:rPr>
          <w:rFonts w:eastAsia="Bookman Old Style"/>
          <w:sz w:val="22"/>
          <w:szCs w:val="22"/>
        </w:rPr>
        <w:t>masih</w:t>
      </w:r>
      <w:proofErr w:type="spellEnd"/>
      <w:r w:rsidRPr="003B5D7A">
        <w:rPr>
          <w:rFonts w:eastAsia="Bookman Old Style"/>
          <w:sz w:val="22"/>
          <w:szCs w:val="22"/>
        </w:rPr>
        <w:t xml:space="preserve"> </w:t>
      </w:r>
      <w:proofErr w:type="spellStart"/>
      <w:r w:rsidRPr="003B5D7A">
        <w:rPr>
          <w:rFonts w:eastAsia="Bookman Old Style"/>
          <w:sz w:val="22"/>
          <w:szCs w:val="22"/>
        </w:rPr>
        <w:t>terdapat</w:t>
      </w:r>
      <w:proofErr w:type="spellEnd"/>
      <w:r w:rsidRPr="003B5D7A">
        <w:rPr>
          <w:rFonts w:eastAsia="Bookman Old Style"/>
          <w:sz w:val="22"/>
          <w:szCs w:val="22"/>
        </w:rPr>
        <w:t xml:space="preserve"> </w:t>
      </w:r>
      <w:proofErr w:type="spellStart"/>
      <w:r w:rsidRPr="003B5D7A">
        <w:rPr>
          <w:rFonts w:eastAsia="Bookman Old Style"/>
          <w:sz w:val="22"/>
          <w:szCs w:val="22"/>
        </w:rPr>
        <w:t>ketidaktepatan</w:t>
      </w:r>
      <w:proofErr w:type="spellEnd"/>
      <w:r w:rsidRPr="003B5D7A">
        <w:rPr>
          <w:rFonts w:eastAsia="Bookman Old Style"/>
          <w:sz w:val="22"/>
          <w:szCs w:val="22"/>
        </w:rPr>
        <w:t xml:space="preserve"> </w:t>
      </w:r>
      <w:proofErr w:type="spellStart"/>
      <w:r w:rsidRPr="003B5D7A">
        <w:rPr>
          <w:rFonts w:eastAsia="Bookman Old Style"/>
          <w:sz w:val="22"/>
          <w:szCs w:val="22"/>
        </w:rPr>
        <w:t>sasaran</w:t>
      </w:r>
      <w:proofErr w:type="spellEnd"/>
      <w:r w:rsidRPr="003B5D7A">
        <w:rPr>
          <w:rFonts w:eastAsia="Bookman Old Style"/>
          <w:sz w:val="22"/>
          <w:szCs w:val="22"/>
        </w:rPr>
        <w:t xml:space="preserve"> </w:t>
      </w:r>
      <w:proofErr w:type="spellStart"/>
      <w:r w:rsidRPr="003B5D7A">
        <w:rPr>
          <w:rFonts w:eastAsia="Bookman Old Style"/>
          <w:sz w:val="22"/>
          <w:szCs w:val="22"/>
        </w:rPr>
        <w:t>atau</w:t>
      </w:r>
      <w:proofErr w:type="spellEnd"/>
      <w:r w:rsidRPr="003B5D7A">
        <w:rPr>
          <w:rFonts w:eastAsia="Bookman Old Style"/>
          <w:sz w:val="22"/>
          <w:szCs w:val="22"/>
        </w:rPr>
        <w:t xml:space="preserve"> </w:t>
      </w:r>
      <w:proofErr w:type="spellStart"/>
      <w:r w:rsidRPr="003B5D7A">
        <w:rPr>
          <w:rFonts w:eastAsia="Bookman Old Style"/>
          <w:sz w:val="22"/>
          <w:szCs w:val="22"/>
        </w:rPr>
        <w:t>petani</w:t>
      </w:r>
      <w:proofErr w:type="spellEnd"/>
      <w:r w:rsidRPr="003B5D7A">
        <w:rPr>
          <w:rFonts w:eastAsia="Bookman Old Style"/>
          <w:sz w:val="22"/>
          <w:szCs w:val="22"/>
        </w:rPr>
        <w:t xml:space="preserve"> yang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memperoleh</w:t>
      </w:r>
      <w:proofErr w:type="spellEnd"/>
      <w:r w:rsidRPr="003B5D7A">
        <w:rPr>
          <w:rFonts w:eastAsia="Bookman Old Style"/>
          <w:sz w:val="22"/>
          <w:szCs w:val="22"/>
        </w:rPr>
        <w:t xml:space="preserve"> </w:t>
      </w:r>
      <w:proofErr w:type="spellStart"/>
      <w:r w:rsidRPr="003B5D7A">
        <w:rPr>
          <w:rFonts w:eastAsia="Bookman Old Style"/>
          <w:sz w:val="22"/>
          <w:szCs w:val="22"/>
        </w:rPr>
        <w:t>bantuan</w:t>
      </w:r>
      <w:proofErr w:type="spellEnd"/>
      <w:r w:rsidRPr="003B5D7A">
        <w:rPr>
          <w:rFonts w:eastAsia="Bookman Old Style"/>
          <w:sz w:val="22"/>
          <w:szCs w:val="22"/>
        </w:rPr>
        <w:t xml:space="preserve"> </w:t>
      </w:r>
      <w:proofErr w:type="spellStart"/>
      <w:r w:rsidRPr="003B5D7A">
        <w:rPr>
          <w:rFonts w:eastAsia="Bookman Old Style"/>
          <w:sz w:val="22"/>
          <w:szCs w:val="22"/>
        </w:rPr>
        <w:t>pupuk</w:t>
      </w:r>
      <w:proofErr w:type="spellEnd"/>
      <w:r w:rsidRPr="003B5D7A">
        <w:rPr>
          <w:rFonts w:eastAsia="Bookman Old Style"/>
          <w:sz w:val="22"/>
          <w:szCs w:val="22"/>
        </w:rPr>
        <w:t xml:space="preserve"> </w:t>
      </w:r>
      <w:proofErr w:type="spellStart"/>
      <w:r w:rsidRPr="003B5D7A">
        <w:rPr>
          <w:rFonts w:eastAsia="Bookman Old Style"/>
          <w:sz w:val="22"/>
          <w:szCs w:val="22"/>
        </w:rPr>
        <w:t>subsidi</w:t>
      </w:r>
      <w:proofErr w:type="spellEnd"/>
      <w:r w:rsidRPr="003B5D7A">
        <w:rPr>
          <w:rFonts w:eastAsia="Bookman Old Style"/>
          <w:sz w:val="22"/>
          <w:szCs w:val="22"/>
        </w:rPr>
        <w:t xml:space="preserve"> </w:t>
      </w:r>
      <w:proofErr w:type="spellStart"/>
      <w:r w:rsidRPr="003B5D7A">
        <w:rPr>
          <w:rFonts w:eastAsia="Bookman Old Style"/>
          <w:sz w:val="22"/>
          <w:szCs w:val="22"/>
        </w:rPr>
        <w:t>tersebut</w:t>
      </w:r>
      <w:proofErr w:type="spellEnd"/>
      <w:r w:rsidRPr="003B5D7A">
        <w:rPr>
          <w:rFonts w:eastAsia="Bookman Old Style"/>
          <w:sz w:val="22"/>
          <w:szCs w:val="22"/>
        </w:rPr>
        <w:t xml:space="preserve">. </w:t>
      </w:r>
      <w:proofErr w:type="spellStart"/>
      <w:r w:rsidRPr="003B5D7A">
        <w:rPr>
          <w:rFonts w:eastAsia="Bookman Old Style"/>
          <w:sz w:val="22"/>
          <w:szCs w:val="22"/>
        </w:rPr>
        <w:t>Berdasarkan</w:t>
      </w:r>
      <w:proofErr w:type="spellEnd"/>
      <w:r w:rsidRPr="003B5D7A">
        <w:rPr>
          <w:rFonts w:eastAsia="Bookman Old Style"/>
          <w:sz w:val="22"/>
          <w:szCs w:val="22"/>
        </w:rPr>
        <w:t xml:space="preserve"> data </w:t>
      </w:r>
      <w:proofErr w:type="spellStart"/>
      <w:r w:rsidRPr="003B5D7A">
        <w:rPr>
          <w:rFonts w:eastAsia="Bookman Old Style"/>
          <w:sz w:val="22"/>
          <w:szCs w:val="22"/>
        </w:rPr>
        <w:t>Regsosek</w:t>
      </w:r>
      <w:proofErr w:type="spellEnd"/>
      <w:r w:rsidRPr="003B5D7A">
        <w:rPr>
          <w:rFonts w:eastAsia="Bookman Old Style"/>
          <w:sz w:val="22"/>
          <w:szCs w:val="22"/>
        </w:rPr>
        <w:t xml:space="preserve"> </w:t>
      </w:r>
      <w:proofErr w:type="spellStart"/>
      <w:r w:rsidRPr="003B5D7A">
        <w:rPr>
          <w:rFonts w:eastAsia="Bookman Old Style"/>
          <w:sz w:val="22"/>
          <w:szCs w:val="22"/>
        </w:rPr>
        <w:t>tahun</w:t>
      </w:r>
      <w:proofErr w:type="spellEnd"/>
      <w:r w:rsidRPr="003B5D7A">
        <w:rPr>
          <w:rFonts w:eastAsia="Bookman Old Style"/>
          <w:sz w:val="22"/>
          <w:szCs w:val="22"/>
        </w:rPr>
        <w:t xml:space="preserve"> 2022, </w:t>
      </w:r>
      <w:proofErr w:type="spellStart"/>
      <w:r w:rsidRPr="003B5D7A">
        <w:rPr>
          <w:rFonts w:eastAsia="Bookman Old Style"/>
          <w:sz w:val="22"/>
          <w:szCs w:val="22"/>
        </w:rPr>
        <w:t>terdapat</w:t>
      </w:r>
      <w:proofErr w:type="spellEnd"/>
      <w:r w:rsidRPr="003B5D7A">
        <w:rPr>
          <w:rFonts w:eastAsia="Bookman Old Style"/>
          <w:sz w:val="22"/>
          <w:szCs w:val="22"/>
        </w:rPr>
        <w:t xml:space="preserve"> 40.453 orang </w:t>
      </w:r>
      <w:proofErr w:type="spellStart"/>
      <w:r w:rsidRPr="003B5D7A">
        <w:rPr>
          <w:rFonts w:eastAsia="Bookman Old Style"/>
          <w:sz w:val="22"/>
          <w:szCs w:val="22"/>
        </w:rPr>
        <w:t>petani</w:t>
      </w:r>
      <w:proofErr w:type="spellEnd"/>
      <w:r w:rsidRPr="003B5D7A">
        <w:rPr>
          <w:rFonts w:eastAsia="Bookman Old Style"/>
          <w:sz w:val="22"/>
          <w:szCs w:val="22"/>
        </w:rPr>
        <w:t xml:space="preserve"> pada </w:t>
      </w:r>
      <w:proofErr w:type="spellStart"/>
      <w:r w:rsidRPr="003B5D7A">
        <w:rPr>
          <w:rFonts w:eastAsia="Bookman Old Style"/>
          <w:sz w:val="22"/>
          <w:szCs w:val="22"/>
        </w:rPr>
        <w:t>kelompok</w:t>
      </w:r>
      <w:proofErr w:type="spellEnd"/>
      <w:r w:rsidRPr="003B5D7A">
        <w:rPr>
          <w:rFonts w:eastAsia="Bookman Old Style"/>
          <w:sz w:val="22"/>
          <w:szCs w:val="22"/>
        </w:rPr>
        <w:t xml:space="preserve"> </w:t>
      </w:r>
      <w:proofErr w:type="spellStart"/>
      <w:r w:rsidRPr="003B5D7A">
        <w:rPr>
          <w:rFonts w:eastAsia="Bookman Old Style"/>
          <w:sz w:val="22"/>
          <w:szCs w:val="22"/>
        </w:rPr>
        <w:t>pendapatan</w:t>
      </w:r>
      <w:proofErr w:type="spellEnd"/>
      <w:r w:rsidRPr="003B5D7A">
        <w:rPr>
          <w:rFonts w:eastAsia="Bookman Old Style"/>
          <w:sz w:val="22"/>
          <w:szCs w:val="22"/>
        </w:rPr>
        <w:t xml:space="preserve"> </w:t>
      </w:r>
      <w:proofErr w:type="spellStart"/>
      <w:r w:rsidRPr="003B5D7A">
        <w:rPr>
          <w:rFonts w:eastAsia="Bookman Old Style"/>
          <w:sz w:val="22"/>
          <w:szCs w:val="22"/>
        </w:rPr>
        <w:t>desil</w:t>
      </w:r>
      <w:proofErr w:type="spellEnd"/>
      <w:r w:rsidRPr="003B5D7A">
        <w:rPr>
          <w:rFonts w:eastAsia="Bookman Old Style"/>
          <w:sz w:val="22"/>
          <w:szCs w:val="22"/>
        </w:rPr>
        <w:t xml:space="preserve"> 1 </w:t>
      </w:r>
      <w:proofErr w:type="spellStart"/>
      <w:r w:rsidRPr="003B5D7A">
        <w:rPr>
          <w:rFonts w:eastAsia="Bookman Old Style"/>
          <w:sz w:val="22"/>
          <w:szCs w:val="22"/>
        </w:rPr>
        <w:t>sampai</w:t>
      </w:r>
      <w:proofErr w:type="spellEnd"/>
      <w:r w:rsidRPr="003B5D7A">
        <w:rPr>
          <w:rFonts w:eastAsia="Bookman Old Style"/>
          <w:sz w:val="22"/>
          <w:szCs w:val="22"/>
        </w:rPr>
        <w:t xml:space="preserve"> </w:t>
      </w:r>
      <w:proofErr w:type="spellStart"/>
      <w:r w:rsidRPr="003B5D7A">
        <w:rPr>
          <w:rFonts w:eastAsia="Bookman Old Style"/>
          <w:sz w:val="22"/>
          <w:szCs w:val="22"/>
        </w:rPr>
        <w:t>desil</w:t>
      </w:r>
      <w:proofErr w:type="spellEnd"/>
      <w:r w:rsidRPr="003B5D7A">
        <w:rPr>
          <w:rFonts w:eastAsia="Bookman Old Style"/>
          <w:sz w:val="22"/>
          <w:szCs w:val="22"/>
        </w:rPr>
        <w:t xml:space="preserve"> 4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yang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memperoleh</w:t>
      </w:r>
      <w:proofErr w:type="spellEnd"/>
      <w:r w:rsidRPr="003B5D7A">
        <w:rPr>
          <w:rFonts w:eastAsia="Bookman Old Style"/>
          <w:sz w:val="22"/>
          <w:szCs w:val="22"/>
        </w:rPr>
        <w:t xml:space="preserve"> </w:t>
      </w:r>
      <w:proofErr w:type="spellStart"/>
      <w:r w:rsidRPr="003B5D7A">
        <w:rPr>
          <w:rFonts w:eastAsia="Bookman Old Style"/>
          <w:sz w:val="22"/>
          <w:szCs w:val="22"/>
        </w:rPr>
        <w:t>bantuan</w:t>
      </w:r>
      <w:proofErr w:type="spellEnd"/>
      <w:r w:rsidRPr="003B5D7A">
        <w:rPr>
          <w:rFonts w:eastAsia="Bookman Old Style"/>
          <w:sz w:val="22"/>
          <w:szCs w:val="22"/>
        </w:rPr>
        <w:t xml:space="preserve"> </w:t>
      </w:r>
      <w:proofErr w:type="spellStart"/>
      <w:r w:rsidRPr="003B5D7A">
        <w:rPr>
          <w:rFonts w:eastAsia="Bookman Old Style"/>
          <w:sz w:val="22"/>
          <w:szCs w:val="22"/>
        </w:rPr>
        <w:t>pupuk</w:t>
      </w:r>
      <w:proofErr w:type="spellEnd"/>
      <w:r w:rsidRPr="003B5D7A">
        <w:rPr>
          <w:rFonts w:eastAsia="Bookman Old Style"/>
          <w:sz w:val="22"/>
          <w:szCs w:val="22"/>
        </w:rPr>
        <w:t xml:space="preserve"> </w:t>
      </w:r>
      <w:proofErr w:type="spellStart"/>
      <w:r w:rsidRPr="003B5D7A">
        <w:rPr>
          <w:rFonts w:eastAsia="Bookman Old Style"/>
          <w:sz w:val="22"/>
          <w:szCs w:val="22"/>
        </w:rPr>
        <w:t>bersubsidi</w:t>
      </w:r>
      <w:proofErr w:type="spellEnd"/>
      <w:r w:rsidRPr="003B5D7A">
        <w:rPr>
          <w:rFonts w:eastAsia="Bookman Old Style"/>
          <w:sz w:val="22"/>
          <w:szCs w:val="22"/>
        </w:rPr>
        <w:t xml:space="preserve">. </w:t>
      </w:r>
    </w:p>
    <w:p w:rsidR="001A2817" w:rsidRPr="003B5D7A" w:rsidRDefault="001A2817" w:rsidP="00BC5E73">
      <w:pPr>
        <w:spacing w:line="360" w:lineRule="auto"/>
        <w:ind w:firstLine="567"/>
        <w:jc w:val="both"/>
        <w:rPr>
          <w:rFonts w:eastAsia="Bookman Old Style"/>
          <w:sz w:val="22"/>
          <w:szCs w:val="22"/>
        </w:rPr>
      </w:pPr>
      <w:proofErr w:type="spellStart"/>
      <w:r w:rsidRPr="003B5D7A">
        <w:rPr>
          <w:rFonts w:eastAsia="Bookman Old Style"/>
          <w:sz w:val="22"/>
          <w:szCs w:val="22"/>
        </w:rPr>
        <w:t>Analisis</w:t>
      </w:r>
      <w:proofErr w:type="spellEnd"/>
      <w:r w:rsidRPr="003B5D7A">
        <w:rPr>
          <w:rFonts w:eastAsia="Bookman Old Style"/>
          <w:sz w:val="22"/>
          <w:szCs w:val="22"/>
        </w:rPr>
        <w:t xml:space="preserve"> </w:t>
      </w:r>
      <w:proofErr w:type="spellStart"/>
      <w:r w:rsidRPr="003B5D7A">
        <w:rPr>
          <w:rFonts w:eastAsia="Bookman Old Style"/>
          <w:sz w:val="22"/>
          <w:szCs w:val="22"/>
        </w:rPr>
        <w:t>dari</w:t>
      </w:r>
      <w:proofErr w:type="spellEnd"/>
      <w:r w:rsidRPr="003B5D7A">
        <w:rPr>
          <w:rFonts w:eastAsia="Bookman Old Style"/>
          <w:sz w:val="22"/>
          <w:szCs w:val="22"/>
        </w:rPr>
        <w:t xml:space="preserve"> </w:t>
      </w:r>
      <w:proofErr w:type="spellStart"/>
      <w:r w:rsidRPr="003B5D7A">
        <w:rPr>
          <w:rFonts w:eastAsia="Bookman Old Style"/>
          <w:sz w:val="22"/>
          <w:szCs w:val="22"/>
        </w:rPr>
        <w:t>Regsosek</w:t>
      </w:r>
      <w:proofErr w:type="spellEnd"/>
      <w:r w:rsidRPr="003B5D7A">
        <w:rPr>
          <w:rFonts w:eastAsia="Bookman Old Style"/>
          <w:sz w:val="22"/>
          <w:szCs w:val="22"/>
        </w:rPr>
        <w:t xml:space="preserve"> </w:t>
      </w:r>
      <w:proofErr w:type="spellStart"/>
      <w:r w:rsidRPr="003B5D7A">
        <w:rPr>
          <w:rFonts w:eastAsia="Bookman Old Style"/>
          <w:sz w:val="22"/>
          <w:szCs w:val="22"/>
        </w:rPr>
        <w:t>ini</w:t>
      </w:r>
      <w:proofErr w:type="spellEnd"/>
      <w:r w:rsidRPr="003B5D7A">
        <w:rPr>
          <w:rFonts w:eastAsia="Bookman Old Style"/>
          <w:sz w:val="22"/>
          <w:szCs w:val="22"/>
        </w:rPr>
        <w:t xml:space="preserve">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menjadi</w:t>
      </w:r>
      <w:proofErr w:type="spellEnd"/>
      <w:r w:rsidRPr="003B5D7A">
        <w:rPr>
          <w:rFonts w:eastAsia="Bookman Old Style"/>
          <w:sz w:val="22"/>
          <w:szCs w:val="22"/>
        </w:rPr>
        <w:t xml:space="preserve"> </w:t>
      </w:r>
      <w:proofErr w:type="spellStart"/>
      <w:r w:rsidRPr="003B5D7A">
        <w:rPr>
          <w:rFonts w:eastAsia="Bookman Old Style"/>
          <w:sz w:val="22"/>
          <w:szCs w:val="22"/>
        </w:rPr>
        <w:t>sebuah</w:t>
      </w:r>
      <w:proofErr w:type="spellEnd"/>
      <w:r w:rsidRPr="003B5D7A">
        <w:rPr>
          <w:rFonts w:eastAsia="Bookman Old Style"/>
          <w:sz w:val="22"/>
          <w:szCs w:val="22"/>
        </w:rPr>
        <w:t xml:space="preserve"> </w:t>
      </w:r>
      <w:proofErr w:type="spellStart"/>
      <w:r w:rsidRPr="003B5D7A">
        <w:rPr>
          <w:rFonts w:eastAsia="Bookman Old Style"/>
          <w:sz w:val="22"/>
          <w:szCs w:val="22"/>
        </w:rPr>
        <w:t>pendekatan</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menentukan</w:t>
      </w:r>
      <w:proofErr w:type="spellEnd"/>
      <w:r w:rsidRPr="003B5D7A">
        <w:rPr>
          <w:rFonts w:eastAsia="Bookman Old Style"/>
          <w:sz w:val="22"/>
          <w:szCs w:val="22"/>
        </w:rPr>
        <w:t xml:space="preserve"> </w:t>
      </w:r>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Bidang</w:t>
      </w:r>
      <w:proofErr w:type="spellEnd"/>
      <w:r w:rsidRPr="003B5D7A">
        <w:rPr>
          <w:rFonts w:eastAsia="Bookman Old Style"/>
          <w:sz w:val="22"/>
          <w:szCs w:val="22"/>
        </w:rPr>
        <w:t xml:space="preserve"> </w:t>
      </w:r>
      <w:proofErr w:type="spellStart"/>
      <w:r w:rsidRPr="003B5D7A">
        <w:rPr>
          <w:rFonts w:eastAsia="Bookman Old Style"/>
          <w:sz w:val="22"/>
          <w:szCs w:val="22"/>
        </w:rPr>
        <w:t>Pertanian</w:t>
      </w:r>
      <w:proofErr w:type="spellEnd"/>
      <w:r w:rsidRPr="003B5D7A">
        <w:rPr>
          <w:rFonts w:eastAsia="Bookman Old Style"/>
          <w:sz w:val="22"/>
          <w:szCs w:val="22"/>
        </w:rPr>
        <w:t xml:space="preserve"> </w:t>
      </w:r>
      <w:proofErr w:type="spellStart"/>
      <w:r w:rsidRPr="003B5D7A">
        <w:rPr>
          <w:rFonts w:eastAsia="Bookman Old Style"/>
          <w:sz w:val="22"/>
          <w:szCs w:val="22"/>
        </w:rPr>
        <w:t>dalam</w:t>
      </w:r>
      <w:proofErr w:type="spellEnd"/>
      <w:r w:rsidRPr="003B5D7A">
        <w:rPr>
          <w:rFonts w:eastAsia="Bookman Old Style"/>
          <w:sz w:val="22"/>
          <w:szCs w:val="22"/>
        </w:rPr>
        <w:t xml:space="preserve"> </w:t>
      </w:r>
      <w:proofErr w:type="spellStart"/>
      <w:r w:rsidRPr="003B5D7A">
        <w:rPr>
          <w:rFonts w:eastAsia="Bookman Old Style"/>
          <w:sz w:val="22"/>
          <w:szCs w:val="22"/>
        </w:rPr>
        <w:t>upaya</w:t>
      </w:r>
      <w:proofErr w:type="spellEnd"/>
      <w:r w:rsidRPr="003B5D7A">
        <w:rPr>
          <w:rFonts w:eastAsia="Bookman Old Style"/>
          <w:sz w:val="22"/>
          <w:szCs w:val="22"/>
        </w:rPr>
        <w:t xml:space="preserve"> </w:t>
      </w:r>
      <w:proofErr w:type="spellStart"/>
      <w:r w:rsidRPr="003B5D7A">
        <w:rPr>
          <w:rFonts w:eastAsia="Bookman Old Style"/>
          <w:sz w:val="22"/>
          <w:szCs w:val="22"/>
        </w:rPr>
        <w:t>meningkatkan</w:t>
      </w:r>
      <w:proofErr w:type="spellEnd"/>
      <w:r w:rsidRPr="003B5D7A">
        <w:rPr>
          <w:rFonts w:eastAsia="Bookman Old Style"/>
          <w:sz w:val="22"/>
          <w:szCs w:val="22"/>
        </w:rPr>
        <w:t xml:space="preserve"> </w:t>
      </w:r>
      <w:proofErr w:type="spellStart"/>
      <w:r w:rsidRPr="003B5D7A">
        <w:rPr>
          <w:rFonts w:eastAsia="Bookman Old Style"/>
          <w:sz w:val="22"/>
          <w:szCs w:val="22"/>
        </w:rPr>
        <w:t>pendapatan</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miskin. </w:t>
      </w:r>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Bidang</w:t>
      </w:r>
      <w:proofErr w:type="spellEnd"/>
      <w:r w:rsidRPr="003B5D7A">
        <w:rPr>
          <w:rFonts w:eastAsia="Bookman Old Style"/>
          <w:sz w:val="22"/>
          <w:szCs w:val="22"/>
        </w:rPr>
        <w:t xml:space="preserve"> </w:t>
      </w:r>
      <w:proofErr w:type="spellStart"/>
      <w:r w:rsidRPr="003B5D7A">
        <w:rPr>
          <w:rFonts w:eastAsia="Bookman Old Style"/>
          <w:sz w:val="22"/>
          <w:szCs w:val="22"/>
        </w:rPr>
        <w:t>Pertanian</w:t>
      </w:r>
      <w:proofErr w:type="spellEnd"/>
      <w:r w:rsidRPr="003B5D7A">
        <w:rPr>
          <w:rFonts w:eastAsia="Bookman Old Style"/>
          <w:sz w:val="22"/>
          <w:szCs w:val="22"/>
        </w:rPr>
        <w:t xml:space="preserve"> pada </w:t>
      </w:r>
      <w:proofErr w:type="spellStart"/>
      <w:r w:rsidRPr="003B5D7A">
        <w:rPr>
          <w:rFonts w:eastAsia="Bookman Old Style"/>
          <w:sz w:val="22"/>
          <w:szCs w:val="22"/>
        </w:rPr>
        <w:t>karakteristik</w:t>
      </w:r>
      <w:proofErr w:type="spellEnd"/>
      <w:r w:rsidRPr="003B5D7A">
        <w:rPr>
          <w:rFonts w:eastAsia="Bookman Old Style"/>
          <w:sz w:val="22"/>
          <w:szCs w:val="22"/>
        </w:rPr>
        <w:t xml:space="preserve"> wilayah </w:t>
      </w:r>
      <w:proofErr w:type="spellStart"/>
      <w:r w:rsidRPr="003B5D7A">
        <w:rPr>
          <w:rFonts w:eastAsia="Bookman Old Style"/>
          <w:sz w:val="22"/>
          <w:szCs w:val="22"/>
        </w:rPr>
        <w:t>perdesaan</w:t>
      </w:r>
      <w:proofErr w:type="spellEnd"/>
      <w:r w:rsidRPr="003B5D7A">
        <w:rPr>
          <w:rFonts w:eastAsia="Bookman Old Style"/>
          <w:sz w:val="22"/>
          <w:szCs w:val="22"/>
        </w:rPr>
        <w:t xml:space="preserve"> </w:t>
      </w:r>
      <w:proofErr w:type="spellStart"/>
      <w:r w:rsidRPr="003B5D7A">
        <w:rPr>
          <w:rFonts w:eastAsia="Bookman Old Style"/>
          <w:sz w:val="22"/>
          <w:szCs w:val="22"/>
        </w:rPr>
        <w:t>antara</w:t>
      </w:r>
      <w:proofErr w:type="spellEnd"/>
      <w:r w:rsidRPr="003B5D7A">
        <w:rPr>
          <w:rFonts w:eastAsia="Bookman Old Style"/>
          <w:sz w:val="22"/>
          <w:szCs w:val="22"/>
        </w:rPr>
        <w:t xml:space="preserve"> lain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Wado</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Sukasari</w:t>
      </w:r>
      <w:proofErr w:type="spellEnd"/>
      <w:r w:rsidRPr="003B5D7A">
        <w:rPr>
          <w:rFonts w:eastAsia="Bookman Old Style"/>
          <w:sz w:val="22"/>
          <w:szCs w:val="22"/>
        </w:rPr>
        <w:t xml:space="preserve"> dan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Rancakalong</w:t>
      </w:r>
      <w:proofErr w:type="spellEnd"/>
      <w:r w:rsidRPr="003B5D7A">
        <w:rPr>
          <w:rFonts w:eastAsia="Bookman Old Style"/>
          <w:sz w:val="22"/>
          <w:szCs w:val="22"/>
        </w:rPr>
        <w:t xml:space="preserve">. </w:t>
      </w:r>
      <w:proofErr w:type="spellStart"/>
      <w:r w:rsidRPr="003B5D7A">
        <w:rPr>
          <w:rFonts w:eastAsia="Bookman Old Style"/>
          <w:sz w:val="22"/>
          <w:szCs w:val="22"/>
        </w:rPr>
        <w:t>Sedangkan</w:t>
      </w:r>
      <w:proofErr w:type="spellEnd"/>
      <w:r w:rsidRPr="003B5D7A">
        <w:rPr>
          <w:rFonts w:eastAsia="Bookman Old Style"/>
          <w:sz w:val="22"/>
          <w:szCs w:val="22"/>
        </w:rPr>
        <w:t xml:space="preserve"> </w:t>
      </w:r>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Bidang</w:t>
      </w:r>
      <w:proofErr w:type="spellEnd"/>
      <w:r w:rsidRPr="003B5D7A">
        <w:rPr>
          <w:rFonts w:eastAsia="Bookman Old Style"/>
          <w:sz w:val="22"/>
          <w:szCs w:val="22"/>
        </w:rPr>
        <w:t xml:space="preserve"> </w:t>
      </w:r>
      <w:proofErr w:type="spellStart"/>
      <w:r w:rsidRPr="003B5D7A">
        <w:rPr>
          <w:rFonts w:eastAsia="Bookman Old Style"/>
          <w:sz w:val="22"/>
          <w:szCs w:val="22"/>
        </w:rPr>
        <w:t>Pertanian</w:t>
      </w:r>
      <w:proofErr w:type="spellEnd"/>
      <w:r w:rsidRPr="003B5D7A">
        <w:rPr>
          <w:rFonts w:eastAsia="Bookman Old Style"/>
          <w:sz w:val="22"/>
          <w:szCs w:val="22"/>
        </w:rPr>
        <w:t xml:space="preserve"> pada </w:t>
      </w:r>
      <w:proofErr w:type="spellStart"/>
      <w:r w:rsidRPr="003B5D7A">
        <w:rPr>
          <w:rFonts w:eastAsia="Bookman Old Style"/>
          <w:sz w:val="22"/>
          <w:szCs w:val="22"/>
        </w:rPr>
        <w:t>karakteristik</w:t>
      </w:r>
      <w:proofErr w:type="spellEnd"/>
      <w:r w:rsidRPr="003B5D7A">
        <w:rPr>
          <w:rFonts w:eastAsia="Bookman Old Style"/>
          <w:sz w:val="22"/>
          <w:szCs w:val="22"/>
        </w:rPr>
        <w:t xml:space="preserve"> </w:t>
      </w:r>
      <w:proofErr w:type="spellStart"/>
      <w:r w:rsidR="00AC52CD" w:rsidRPr="003B5D7A">
        <w:rPr>
          <w:rFonts w:eastAsia="Bookman Old Style"/>
          <w:sz w:val="22"/>
          <w:szCs w:val="22"/>
        </w:rPr>
        <w:t>perdesaan</w:t>
      </w:r>
      <w:proofErr w:type="spellEnd"/>
      <w:r w:rsidR="00AC52CD" w:rsidRPr="003B5D7A">
        <w:rPr>
          <w:rFonts w:eastAsia="Bookman Old Style"/>
          <w:sz w:val="22"/>
          <w:szCs w:val="22"/>
        </w:rPr>
        <w:t xml:space="preserve"> yang </w:t>
      </w:r>
      <w:proofErr w:type="spellStart"/>
      <w:r w:rsidR="00AC52CD" w:rsidRPr="003B5D7A">
        <w:rPr>
          <w:rFonts w:eastAsia="Bookman Old Style"/>
          <w:sz w:val="22"/>
          <w:szCs w:val="22"/>
        </w:rPr>
        <w:t>sedang</w:t>
      </w:r>
      <w:proofErr w:type="spellEnd"/>
      <w:r w:rsidR="00AC52CD" w:rsidRPr="003B5D7A">
        <w:rPr>
          <w:rFonts w:eastAsia="Bookman Old Style"/>
          <w:sz w:val="22"/>
          <w:szCs w:val="22"/>
        </w:rPr>
        <w:t xml:space="preserve"> </w:t>
      </w:r>
      <w:proofErr w:type="spellStart"/>
      <w:r w:rsidR="00AC52CD" w:rsidRPr="003B5D7A">
        <w:rPr>
          <w:rFonts w:eastAsia="Bookman Old Style"/>
          <w:sz w:val="22"/>
          <w:szCs w:val="22"/>
        </w:rPr>
        <w:t>bertransisi</w:t>
      </w:r>
      <w:proofErr w:type="spellEnd"/>
      <w:r w:rsidR="00AC52CD" w:rsidRPr="003B5D7A">
        <w:rPr>
          <w:rFonts w:eastAsia="Bookman Old Style"/>
          <w:sz w:val="22"/>
          <w:szCs w:val="22"/>
        </w:rPr>
        <w:t xml:space="preserve"> </w:t>
      </w:r>
      <w:proofErr w:type="spellStart"/>
      <w:r w:rsidR="00AC52CD" w:rsidRPr="003B5D7A">
        <w:rPr>
          <w:rFonts w:eastAsia="Bookman Old Style"/>
          <w:sz w:val="22"/>
          <w:szCs w:val="22"/>
        </w:rPr>
        <w:t>antara</w:t>
      </w:r>
      <w:proofErr w:type="spellEnd"/>
      <w:r w:rsidR="00AC52CD" w:rsidRPr="003B5D7A">
        <w:rPr>
          <w:rFonts w:eastAsia="Bookman Old Style"/>
          <w:sz w:val="22"/>
          <w:szCs w:val="22"/>
        </w:rPr>
        <w:t xml:space="preserve"> lain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Cimanggung</w:t>
      </w:r>
      <w:proofErr w:type="spellEnd"/>
      <w:r w:rsidRPr="003B5D7A">
        <w:rPr>
          <w:rFonts w:eastAsia="Bookman Old Style"/>
          <w:sz w:val="22"/>
          <w:szCs w:val="22"/>
        </w:rPr>
        <w:t xml:space="preserve"> dan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Pamulihan</w:t>
      </w:r>
      <w:proofErr w:type="spellEnd"/>
      <w:r w:rsidRPr="003B5D7A">
        <w:rPr>
          <w:rFonts w:eastAsia="Bookman Old Style"/>
          <w:sz w:val="22"/>
          <w:szCs w:val="22"/>
        </w:rPr>
        <w:t>.</w:t>
      </w:r>
    </w:p>
    <w:p w:rsidR="001A2817" w:rsidRPr="003B5D7A" w:rsidRDefault="001A2817" w:rsidP="001A2817">
      <w:pPr>
        <w:jc w:val="center"/>
        <w:rPr>
          <w:rFonts w:eastAsia="Bookman Old Style"/>
          <w:sz w:val="22"/>
          <w:szCs w:val="22"/>
        </w:rPr>
      </w:pPr>
      <w:bookmarkStart w:id="347" w:name="_Toc174446011"/>
      <w:r w:rsidRPr="003B5D7A">
        <w:rPr>
          <w:sz w:val="22"/>
          <w:szCs w:val="22"/>
        </w:rPr>
        <w:t>Gambar 5.</w:t>
      </w:r>
      <w:r w:rsidRPr="003B5D7A">
        <w:rPr>
          <w:i/>
          <w:sz w:val="22"/>
          <w:szCs w:val="22"/>
        </w:rPr>
        <w:fldChar w:fldCharType="begin"/>
      </w:r>
      <w:r w:rsidRPr="003B5D7A">
        <w:rPr>
          <w:sz w:val="22"/>
          <w:szCs w:val="22"/>
        </w:rPr>
        <w:instrText xml:space="preserve"> SEQ Gambar_5. \* ARABIC </w:instrText>
      </w:r>
      <w:r w:rsidRPr="003B5D7A">
        <w:rPr>
          <w:i/>
          <w:sz w:val="22"/>
          <w:szCs w:val="22"/>
        </w:rPr>
        <w:fldChar w:fldCharType="separate"/>
      </w:r>
      <w:r w:rsidR="00B57F95" w:rsidRPr="003B5D7A">
        <w:rPr>
          <w:noProof/>
          <w:sz w:val="22"/>
          <w:szCs w:val="22"/>
        </w:rPr>
        <w:t>13</w:t>
      </w:r>
      <w:r w:rsidRPr="003B5D7A">
        <w:rPr>
          <w:i/>
          <w:sz w:val="22"/>
          <w:szCs w:val="22"/>
        </w:rPr>
        <w:fldChar w:fldCharType="end"/>
      </w:r>
      <w:r w:rsidRPr="003B5D7A">
        <w:rPr>
          <w:sz w:val="22"/>
          <w:szCs w:val="22"/>
        </w:rPr>
        <w:t xml:space="preserve">. </w:t>
      </w:r>
      <w:proofErr w:type="spellStart"/>
      <w:r w:rsidRPr="003B5D7A">
        <w:rPr>
          <w:rFonts w:eastAsia="Bookman Old Style"/>
          <w:sz w:val="22"/>
          <w:szCs w:val="22"/>
        </w:rPr>
        <w:t>Sebaran</w:t>
      </w:r>
      <w:proofErr w:type="spellEnd"/>
      <w:r w:rsidRPr="003B5D7A">
        <w:rPr>
          <w:rFonts w:eastAsia="Bookman Old Style"/>
          <w:sz w:val="22"/>
          <w:szCs w:val="22"/>
        </w:rPr>
        <w:t xml:space="preserve"> </w:t>
      </w:r>
      <w:proofErr w:type="spellStart"/>
      <w:r w:rsidRPr="003B5D7A">
        <w:rPr>
          <w:rFonts w:eastAsia="Bookman Old Style"/>
          <w:sz w:val="22"/>
          <w:szCs w:val="22"/>
        </w:rPr>
        <w:t>petani</w:t>
      </w:r>
      <w:proofErr w:type="spellEnd"/>
      <w:r w:rsidRPr="003B5D7A">
        <w:rPr>
          <w:rFonts w:eastAsia="Bookman Old Style"/>
          <w:sz w:val="22"/>
          <w:szCs w:val="22"/>
        </w:rPr>
        <w:t xml:space="preserve"> </w:t>
      </w:r>
      <w:proofErr w:type="spellStart"/>
      <w:r w:rsidRPr="003B5D7A">
        <w:rPr>
          <w:rFonts w:eastAsia="Bookman Old Style"/>
          <w:sz w:val="22"/>
          <w:szCs w:val="22"/>
        </w:rPr>
        <w:t>desil</w:t>
      </w:r>
      <w:proofErr w:type="spellEnd"/>
      <w:r w:rsidRPr="003B5D7A">
        <w:rPr>
          <w:rFonts w:eastAsia="Bookman Old Style"/>
          <w:sz w:val="22"/>
          <w:szCs w:val="22"/>
        </w:rPr>
        <w:t xml:space="preserve"> 1-4,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memperoleh</w:t>
      </w:r>
      <w:proofErr w:type="spellEnd"/>
      <w:r w:rsidRPr="003B5D7A">
        <w:rPr>
          <w:rFonts w:eastAsia="Bookman Old Style"/>
          <w:sz w:val="22"/>
          <w:szCs w:val="22"/>
        </w:rPr>
        <w:t xml:space="preserve"> </w:t>
      </w:r>
      <w:proofErr w:type="spellStart"/>
      <w:r w:rsidRPr="003B5D7A">
        <w:rPr>
          <w:rFonts w:eastAsia="Bookman Old Style"/>
          <w:sz w:val="22"/>
          <w:szCs w:val="22"/>
        </w:rPr>
        <w:t>Pupuk</w:t>
      </w:r>
      <w:proofErr w:type="spellEnd"/>
      <w:r w:rsidRPr="003B5D7A">
        <w:rPr>
          <w:rFonts w:eastAsia="Bookman Old Style"/>
          <w:sz w:val="22"/>
          <w:szCs w:val="22"/>
        </w:rPr>
        <w:t xml:space="preserve"> </w:t>
      </w:r>
      <w:proofErr w:type="spellStart"/>
      <w:r w:rsidRPr="003B5D7A">
        <w:rPr>
          <w:rFonts w:eastAsia="Bookman Old Style"/>
          <w:sz w:val="22"/>
          <w:szCs w:val="22"/>
        </w:rPr>
        <w:t>Subsidi</w:t>
      </w:r>
      <w:bookmarkEnd w:id="347"/>
      <w:proofErr w:type="spellEnd"/>
    </w:p>
    <w:p w:rsidR="001A2817" w:rsidRPr="003B5D7A" w:rsidRDefault="001A2817" w:rsidP="001A2817">
      <w:pPr>
        <w:rPr>
          <w:rFonts w:eastAsia="Bookman Old Style"/>
          <w:sz w:val="22"/>
          <w:szCs w:val="22"/>
        </w:rPr>
      </w:pPr>
      <w:r w:rsidRPr="003B5D7A">
        <w:rPr>
          <w:noProof/>
          <w:sz w:val="22"/>
          <w:szCs w:val="22"/>
        </w:rPr>
        <w:lastRenderedPageBreak/>
        <w:drawing>
          <wp:anchor distT="0" distB="0" distL="114300" distR="114300" simplePos="0" relativeHeight="251731968" behindDoc="1" locked="0" layoutInCell="1" allowOverlap="1" wp14:anchorId="1B1FF31A" wp14:editId="33BDFF51">
            <wp:simplePos x="0" y="0"/>
            <wp:positionH relativeFrom="page">
              <wp:align>center</wp:align>
            </wp:positionH>
            <wp:positionV relativeFrom="paragraph">
              <wp:posOffset>62230</wp:posOffset>
            </wp:positionV>
            <wp:extent cx="3428365" cy="2955925"/>
            <wp:effectExtent l="0" t="0" r="0" b="0"/>
            <wp:wrapTight wrapText="bothSides">
              <wp:wrapPolygon edited="0">
                <wp:start x="5161" y="0"/>
                <wp:lineTo x="5401" y="2227"/>
                <wp:lineTo x="4441" y="4733"/>
                <wp:lineTo x="4681" y="8909"/>
                <wp:lineTo x="1080" y="10858"/>
                <wp:lineTo x="840" y="13364"/>
                <wp:lineTo x="1560" y="15591"/>
                <wp:lineTo x="1320" y="17261"/>
                <wp:lineTo x="1560" y="17818"/>
                <wp:lineTo x="2640" y="18097"/>
                <wp:lineTo x="13322" y="20046"/>
                <wp:lineTo x="15123" y="20185"/>
                <wp:lineTo x="16203" y="21438"/>
                <wp:lineTo x="16323" y="21438"/>
                <wp:lineTo x="17283" y="21438"/>
                <wp:lineTo x="17403" y="21438"/>
                <wp:lineTo x="18243" y="20046"/>
                <wp:lineTo x="19084" y="17818"/>
                <wp:lineTo x="19684" y="17818"/>
                <wp:lineTo x="20524" y="16287"/>
                <wp:lineTo x="20644" y="15313"/>
                <wp:lineTo x="19804" y="13224"/>
                <wp:lineTo x="18843" y="11693"/>
                <wp:lineTo x="18363" y="11136"/>
                <wp:lineTo x="18603" y="9327"/>
                <wp:lineTo x="18363" y="6682"/>
                <wp:lineTo x="15603" y="4455"/>
                <wp:lineTo x="15723" y="3480"/>
                <wp:lineTo x="13442" y="2506"/>
                <wp:lineTo x="9962" y="1810"/>
                <wp:lineTo x="7561" y="278"/>
                <wp:lineTo x="6361" y="0"/>
                <wp:lineTo x="5161" y="0"/>
              </wp:wrapPolygon>
            </wp:wrapTight>
            <wp:docPr id="991342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1">
                      <a:extLst>
                        <a:ext uri="{28A0092B-C50C-407E-A947-70E740481C1C}">
                          <a14:useLocalDpi xmlns:a14="http://schemas.microsoft.com/office/drawing/2010/main" val="0"/>
                        </a:ext>
                      </a:extLst>
                    </a:blip>
                    <a:srcRect/>
                    <a:stretch>
                      <a:fillRect/>
                    </a:stretch>
                  </pic:blipFill>
                  <pic:spPr>
                    <a:xfrm>
                      <a:off x="0" y="0"/>
                      <a:ext cx="3428365" cy="2955925"/>
                    </a:xfrm>
                    <a:prstGeom prst="rect">
                      <a:avLst/>
                    </a:prstGeom>
                  </pic:spPr>
                </pic:pic>
              </a:graphicData>
            </a:graphic>
            <wp14:sizeRelH relativeFrom="margin">
              <wp14:pctWidth>0</wp14:pctWidth>
            </wp14:sizeRelH>
            <wp14:sizeRelV relativeFrom="margin">
              <wp14:pctHeight>0</wp14:pctHeight>
            </wp14:sizeRelV>
          </wp:anchor>
        </w:drawing>
      </w:r>
    </w:p>
    <w:p w:rsidR="001A2817" w:rsidRPr="003B5D7A" w:rsidRDefault="001A2817" w:rsidP="001A2817">
      <w:pPr>
        <w:rPr>
          <w:rFonts w:eastAsia="Bookman Old Style"/>
          <w:sz w:val="22"/>
          <w:szCs w:val="22"/>
        </w:rPr>
      </w:pPr>
    </w:p>
    <w:p w:rsidR="001A2817" w:rsidRPr="003B5D7A" w:rsidRDefault="001A2817" w:rsidP="001A2817">
      <w:pPr>
        <w:pBdr>
          <w:top w:val="nil"/>
          <w:left w:val="nil"/>
          <w:bottom w:val="nil"/>
          <w:right w:val="nil"/>
          <w:between w:val="nil"/>
        </w:pBdr>
        <w:spacing w:line="360" w:lineRule="auto"/>
        <w:ind w:firstLine="567"/>
        <w:jc w:val="both"/>
        <w:rPr>
          <w:rFonts w:eastAsia="Bookman Old Style"/>
          <w:sz w:val="22"/>
          <w:szCs w:val="22"/>
        </w:rPr>
      </w:pPr>
    </w:p>
    <w:p w:rsidR="001A2817" w:rsidRPr="003B5D7A" w:rsidRDefault="001A2817" w:rsidP="001A2817">
      <w:pPr>
        <w:pBdr>
          <w:top w:val="nil"/>
          <w:left w:val="nil"/>
          <w:bottom w:val="nil"/>
          <w:right w:val="nil"/>
          <w:between w:val="nil"/>
        </w:pBdr>
        <w:spacing w:line="360" w:lineRule="auto"/>
        <w:ind w:firstLine="567"/>
        <w:jc w:val="both"/>
        <w:rPr>
          <w:rFonts w:eastAsia="Bookman Old Style"/>
          <w:sz w:val="22"/>
          <w:szCs w:val="22"/>
        </w:rPr>
      </w:pPr>
    </w:p>
    <w:p w:rsidR="001A2817" w:rsidRPr="003B5D7A" w:rsidRDefault="001A2817" w:rsidP="001A2817">
      <w:pPr>
        <w:pBdr>
          <w:top w:val="nil"/>
          <w:left w:val="nil"/>
          <w:bottom w:val="nil"/>
          <w:right w:val="nil"/>
          <w:between w:val="nil"/>
        </w:pBdr>
        <w:spacing w:line="360" w:lineRule="auto"/>
        <w:ind w:firstLine="567"/>
        <w:jc w:val="both"/>
        <w:rPr>
          <w:rFonts w:eastAsia="Bookman Old Style"/>
          <w:sz w:val="22"/>
          <w:szCs w:val="22"/>
        </w:rPr>
      </w:pPr>
    </w:p>
    <w:p w:rsidR="001A2817" w:rsidRPr="003B5D7A" w:rsidRDefault="001A2817" w:rsidP="001A2817">
      <w:pPr>
        <w:pBdr>
          <w:top w:val="nil"/>
          <w:left w:val="nil"/>
          <w:bottom w:val="nil"/>
          <w:right w:val="nil"/>
          <w:between w:val="nil"/>
        </w:pBdr>
        <w:spacing w:line="360" w:lineRule="auto"/>
        <w:ind w:firstLine="567"/>
        <w:jc w:val="both"/>
        <w:rPr>
          <w:rFonts w:eastAsia="Bookman Old Style"/>
          <w:sz w:val="22"/>
          <w:szCs w:val="22"/>
        </w:rPr>
      </w:pPr>
    </w:p>
    <w:p w:rsidR="001A2817" w:rsidRPr="003B5D7A" w:rsidRDefault="001A2817" w:rsidP="00CA5F7E">
      <w:pPr>
        <w:pBdr>
          <w:top w:val="nil"/>
          <w:left w:val="nil"/>
          <w:bottom w:val="nil"/>
          <w:right w:val="nil"/>
          <w:between w:val="nil"/>
        </w:pBdr>
        <w:spacing w:line="360" w:lineRule="auto"/>
        <w:ind w:firstLine="567"/>
        <w:jc w:val="both"/>
        <w:rPr>
          <w:rFonts w:eastAsia="Bookman Old Style"/>
          <w:sz w:val="22"/>
          <w:szCs w:val="22"/>
        </w:rPr>
      </w:pPr>
    </w:p>
    <w:p w:rsidR="001A2817" w:rsidRPr="003B5D7A" w:rsidRDefault="001A2817" w:rsidP="00CA5F7E">
      <w:pPr>
        <w:pBdr>
          <w:top w:val="nil"/>
          <w:left w:val="nil"/>
          <w:bottom w:val="nil"/>
          <w:right w:val="nil"/>
          <w:between w:val="nil"/>
        </w:pBdr>
        <w:spacing w:line="360" w:lineRule="auto"/>
        <w:ind w:firstLine="567"/>
        <w:jc w:val="both"/>
        <w:rPr>
          <w:rFonts w:eastAsia="Bookman Old Style"/>
          <w:sz w:val="22"/>
          <w:szCs w:val="22"/>
        </w:rPr>
      </w:pPr>
    </w:p>
    <w:p w:rsidR="001A2817" w:rsidRPr="003B5D7A" w:rsidRDefault="001A2817" w:rsidP="00CA5F7E">
      <w:pPr>
        <w:pBdr>
          <w:top w:val="nil"/>
          <w:left w:val="nil"/>
          <w:bottom w:val="nil"/>
          <w:right w:val="nil"/>
          <w:between w:val="nil"/>
        </w:pBdr>
        <w:spacing w:line="360" w:lineRule="auto"/>
        <w:ind w:firstLine="567"/>
        <w:jc w:val="both"/>
        <w:rPr>
          <w:rFonts w:eastAsia="Bookman Old Style"/>
          <w:sz w:val="22"/>
          <w:szCs w:val="22"/>
        </w:rPr>
      </w:pPr>
    </w:p>
    <w:p w:rsidR="001A2817" w:rsidRPr="003B5D7A" w:rsidRDefault="001A2817" w:rsidP="00CA5F7E">
      <w:pPr>
        <w:pBdr>
          <w:top w:val="nil"/>
          <w:left w:val="nil"/>
          <w:bottom w:val="nil"/>
          <w:right w:val="nil"/>
          <w:between w:val="nil"/>
        </w:pBdr>
        <w:spacing w:line="360" w:lineRule="auto"/>
        <w:ind w:firstLine="567"/>
        <w:jc w:val="both"/>
        <w:rPr>
          <w:rFonts w:eastAsia="Bookman Old Style"/>
          <w:sz w:val="22"/>
          <w:szCs w:val="22"/>
        </w:rPr>
      </w:pPr>
    </w:p>
    <w:p w:rsidR="001A2817" w:rsidRPr="003B5D7A" w:rsidRDefault="001A2817" w:rsidP="00CA5F7E">
      <w:pPr>
        <w:pBdr>
          <w:top w:val="nil"/>
          <w:left w:val="nil"/>
          <w:bottom w:val="nil"/>
          <w:right w:val="nil"/>
          <w:between w:val="nil"/>
        </w:pBdr>
        <w:spacing w:line="360" w:lineRule="auto"/>
        <w:ind w:firstLine="567"/>
        <w:jc w:val="both"/>
        <w:rPr>
          <w:rFonts w:eastAsia="Bookman Old Style"/>
          <w:sz w:val="22"/>
          <w:szCs w:val="22"/>
        </w:rPr>
      </w:pPr>
    </w:p>
    <w:p w:rsidR="001A2817" w:rsidRPr="003B5D7A" w:rsidRDefault="001A2817" w:rsidP="00CA5F7E">
      <w:pPr>
        <w:pBdr>
          <w:top w:val="nil"/>
          <w:left w:val="nil"/>
          <w:bottom w:val="nil"/>
          <w:right w:val="nil"/>
          <w:between w:val="nil"/>
        </w:pBdr>
        <w:spacing w:line="360" w:lineRule="auto"/>
        <w:ind w:firstLine="567"/>
        <w:jc w:val="both"/>
        <w:rPr>
          <w:rFonts w:eastAsia="Bookman Old Style"/>
          <w:sz w:val="22"/>
          <w:szCs w:val="22"/>
        </w:rPr>
      </w:pPr>
    </w:p>
    <w:p w:rsidR="001A2817" w:rsidRPr="003B5D7A" w:rsidRDefault="001A2817" w:rsidP="00CA5F7E">
      <w:pPr>
        <w:pBdr>
          <w:top w:val="nil"/>
          <w:left w:val="nil"/>
          <w:bottom w:val="nil"/>
          <w:right w:val="nil"/>
          <w:between w:val="nil"/>
        </w:pBdr>
        <w:spacing w:line="360" w:lineRule="auto"/>
        <w:ind w:firstLine="567"/>
        <w:jc w:val="both"/>
        <w:rPr>
          <w:rFonts w:eastAsia="Bookman Old Style"/>
          <w:sz w:val="22"/>
          <w:szCs w:val="22"/>
        </w:rPr>
      </w:pPr>
    </w:p>
    <w:p w:rsidR="001A2817" w:rsidRPr="003B5D7A" w:rsidRDefault="001A2817" w:rsidP="00CA5F7E">
      <w:pPr>
        <w:pBdr>
          <w:top w:val="nil"/>
          <w:left w:val="nil"/>
          <w:bottom w:val="nil"/>
          <w:right w:val="nil"/>
          <w:between w:val="nil"/>
        </w:pBdr>
        <w:spacing w:line="360" w:lineRule="auto"/>
        <w:ind w:firstLine="567"/>
        <w:jc w:val="both"/>
        <w:rPr>
          <w:rFonts w:eastAsia="Bookman Old Style"/>
          <w:sz w:val="22"/>
          <w:szCs w:val="22"/>
        </w:rPr>
      </w:pPr>
    </w:p>
    <w:p w:rsidR="001A2817" w:rsidRPr="003B5D7A" w:rsidRDefault="001A2817" w:rsidP="006B25C3">
      <w:pPr>
        <w:pStyle w:val="Heading3"/>
        <w:numPr>
          <w:ilvl w:val="2"/>
          <w:numId w:val="28"/>
        </w:numPr>
        <w:tabs>
          <w:tab w:val="clear" w:pos="567"/>
        </w:tabs>
        <w:ind w:left="567" w:hanging="567"/>
        <w:jc w:val="both"/>
        <w:rPr>
          <w:rFonts w:eastAsia="Bookman Old Style"/>
          <w:sz w:val="22"/>
          <w:szCs w:val="22"/>
        </w:rPr>
      </w:pPr>
      <w:bookmarkStart w:id="348" w:name="_Toc188524669"/>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Bidang</w:t>
      </w:r>
      <w:proofErr w:type="spellEnd"/>
      <w:r w:rsidRPr="003B5D7A">
        <w:rPr>
          <w:rFonts w:eastAsia="Bookman Old Style"/>
          <w:sz w:val="22"/>
          <w:szCs w:val="22"/>
        </w:rPr>
        <w:t xml:space="preserve"> KUKM dan </w:t>
      </w:r>
      <w:proofErr w:type="spellStart"/>
      <w:r w:rsidRPr="003B5D7A">
        <w:rPr>
          <w:rFonts w:eastAsia="Bookman Old Style"/>
          <w:sz w:val="22"/>
          <w:szCs w:val="22"/>
        </w:rPr>
        <w:t>Bidang</w:t>
      </w:r>
      <w:proofErr w:type="spellEnd"/>
      <w:r w:rsidRPr="003B5D7A">
        <w:rPr>
          <w:rFonts w:eastAsia="Bookman Old Style"/>
          <w:sz w:val="22"/>
          <w:szCs w:val="22"/>
        </w:rPr>
        <w:t xml:space="preserve"> </w:t>
      </w:r>
      <w:proofErr w:type="spellStart"/>
      <w:r w:rsidRPr="003B5D7A">
        <w:rPr>
          <w:rFonts w:eastAsia="Bookman Old Style"/>
          <w:sz w:val="22"/>
          <w:szCs w:val="22"/>
        </w:rPr>
        <w:t>Industri</w:t>
      </w:r>
      <w:bookmarkEnd w:id="348"/>
      <w:proofErr w:type="spellEnd"/>
    </w:p>
    <w:p w:rsidR="0091093F" w:rsidRPr="003B5D7A" w:rsidRDefault="001A2817" w:rsidP="008452DA">
      <w:pPr>
        <w:spacing w:line="360" w:lineRule="auto"/>
        <w:ind w:firstLine="567"/>
        <w:jc w:val="both"/>
        <w:rPr>
          <w:rFonts w:eastAsia="Bookman Old Style"/>
          <w:sz w:val="22"/>
          <w:szCs w:val="22"/>
        </w:rPr>
      </w:pPr>
      <w:proofErr w:type="spellStart"/>
      <w:r w:rsidRPr="003B5D7A">
        <w:rPr>
          <w:rFonts w:eastAsia="Bookman Old Style"/>
          <w:sz w:val="22"/>
          <w:szCs w:val="22"/>
        </w:rPr>
        <w:t>Pendekatan</w:t>
      </w:r>
      <w:proofErr w:type="spellEnd"/>
      <w:r w:rsidRPr="003B5D7A">
        <w:rPr>
          <w:rFonts w:eastAsia="Bookman Old Style"/>
          <w:sz w:val="22"/>
          <w:szCs w:val="22"/>
        </w:rPr>
        <w:t xml:space="preserve"> </w:t>
      </w:r>
      <w:proofErr w:type="spellStart"/>
      <w:r w:rsidR="0091093F" w:rsidRPr="003B5D7A">
        <w:rPr>
          <w:rFonts w:eastAsia="Bookman Old Style"/>
          <w:sz w:val="22"/>
          <w:szCs w:val="22"/>
        </w:rPr>
        <w:t>pertama</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adalah</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dengan</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menganalisis</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jumlah</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masyarakat</w:t>
      </w:r>
      <w:proofErr w:type="spellEnd"/>
      <w:r w:rsidR="0091093F" w:rsidRPr="003B5D7A">
        <w:rPr>
          <w:rFonts w:eastAsia="Bookman Old Style"/>
          <w:sz w:val="22"/>
          <w:szCs w:val="22"/>
        </w:rPr>
        <w:t xml:space="preserve"> miskin yang </w:t>
      </w:r>
      <w:proofErr w:type="spellStart"/>
      <w:r w:rsidR="0091093F" w:rsidRPr="003B5D7A">
        <w:rPr>
          <w:rFonts w:eastAsia="Bookman Old Style"/>
          <w:sz w:val="22"/>
          <w:szCs w:val="22"/>
        </w:rPr>
        <w:t>berwirausaha</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dengan</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omzet</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dibawah</w:t>
      </w:r>
      <w:proofErr w:type="spellEnd"/>
      <w:r w:rsidR="0091093F" w:rsidRPr="003B5D7A">
        <w:rPr>
          <w:rFonts w:eastAsia="Bookman Old Style"/>
          <w:sz w:val="22"/>
          <w:szCs w:val="22"/>
        </w:rPr>
        <w:t xml:space="preserve"> 25 </w:t>
      </w:r>
      <w:proofErr w:type="spellStart"/>
      <w:r w:rsidR="0091093F" w:rsidRPr="003B5D7A">
        <w:rPr>
          <w:rFonts w:eastAsia="Bookman Old Style"/>
          <w:sz w:val="22"/>
          <w:szCs w:val="22"/>
        </w:rPr>
        <w:t>juta</w:t>
      </w:r>
      <w:proofErr w:type="spellEnd"/>
      <w:r w:rsidR="0091093F" w:rsidRPr="003B5D7A">
        <w:rPr>
          <w:rFonts w:eastAsia="Bookman Old Style"/>
          <w:sz w:val="22"/>
          <w:szCs w:val="22"/>
        </w:rPr>
        <w:t xml:space="preserve"> per </w:t>
      </w:r>
      <w:proofErr w:type="spellStart"/>
      <w:r w:rsidR="0091093F" w:rsidRPr="003B5D7A">
        <w:rPr>
          <w:rFonts w:eastAsia="Bookman Old Style"/>
          <w:sz w:val="22"/>
          <w:szCs w:val="22"/>
        </w:rPr>
        <w:t>tahun</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atau</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masuk</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dalam</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kategori</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usaha</w:t>
      </w:r>
      <w:proofErr w:type="spellEnd"/>
      <w:r w:rsidR="0091093F" w:rsidRPr="003B5D7A">
        <w:rPr>
          <w:rFonts w:eastAsia="Bookman Old Style"/>
          <w:sz w:val="22"/>
          <w:szCs w:val="22"/>
        </w:rPr>
        <w:t xml:space="preserve"> ultra </w:t>
      </w:r>
      <w:proofErr w:type="spellStart"/>
      <w:r w:rsidR="0091093F" w:rsidRPr="003B5D7A">
        <w:rPr>
          <w:rFonts w:eastAsia="Bookman Old Style"/>
          <w:sz w:val="22"/>
          <w:szCs w:val="22"/>
        </w:rPr>
        <w:t>mikro</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akan</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tetapi</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tidak</w:t>
      </w:r>
      <w:proofErr w:type="spellEnd"/>
      <w:r w:rsidR="0091093F" w:rsidRPr="003B5D7A">
        <w:rPr>
          <w:rFonts w:eastAsia="Bookman Old Style"/>
          <w:sz w:val="22"/>
          <w:szCs w:val="22"/>
        </w:rPr>
        <w:t>/</w:t>
      </w:r>
      <w:proofErr w:type="spellStart"/>
      <w:r w:rsidR="0091093F" w:rsidRPr="003B5D7A">
        <w:rPr>
          <w:rFonts w:eastAsia="Bookman Old Style"/>
          <w:sz w:val="22"/>
          <w:szCs w:val="22"/>
        </w:rPr>
        <w:t>belum</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memperoleh</w:t>
      </w:r>
      <w:proofErr w:type="spellEnd"/>
      <w:r w:rsidR="0091093F" w:rsidRPr="003B5D7A">
        <w:rPr>
          <w:rFonts w:eastAsia="Bookman Old Style"/>
          <w:sz w:val="22"/>
          <w:szCs w:val="22"/>
        </w:rPr>
        <w:t xml:space="preserve"> Program </w:t>
      </w:r>
      <w:proofErr w:type="spellStart"/>
      <w:r w:rsidR="0091093F" w:rsidRPr="003B5D7A">
        <w:rPr>
          <w:rFonts w:eastAsia="Bookman Old Style"/>
          <w:sz w:val="22"/>
          <w:szCs w:val="22"/>
        </w:rPr>
        <w:t>Pembiayaan</w:t>
      </w:r>
      <w:proofErr w:type="spellEnd"/>
      <w:r w:rsidR="0091093F" w:rsidRPr="003B5D7A">
        <w:rPr>
          <w:rFonts w:eastAsia="Bookman Old Style"/>
          <w:sz w:val="22"/>
          <w:szCs w:val="22"/>
        </w:rPr>
        <w:t xml:space="preserve"> Ultra </w:t>
      </w:r>
      <w:proofErr w:type="spellStart"/>
      <w:r w:rsidR="0091093F" w:rsidRPr="003B5D7A">
        <w:rPr>
          <w:rFonts w:eastAsia="Bookman Old Style"/>
          <w:sz w:val="22"/>
          <w:szCs w:val="22"/>
        </w:rPr>
        <w:t>Mikro</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UMi</w:t>
      </w:r>
      <w:proofErr w:type="spellEnd"/>
      <w:r w:rsidR="0091093F" w:rsidRPr="003B5D7A">
        <w:rPr>
          <w:rFonts w:eastAsia="Bookman Old Style"/>
          <w:sz w:val="22"/>
          <w:szCs w:val="22"/>
        </w:rPr>
        <w:t xml:space="preserve">). Dari data </w:t>
      </w:r>
      <w:proofErr w:type="spellStart"/>
      <w:r w:rsidR="0091093F" w:rsidRPr="003B5D7A">
        <w:rPr>
          <w:rFonts w:eastAsia="Bookman Old Style"/>
          <w:sz w:val="22"/>
          <w:szCs w:val="22"/>
        </w:rPr>
        <w:t>Regsosek</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tahun</w:t>
      </w:r>
      <w:proofErr w:type="spellEnd"/>
      <w:r w:rsidR="0091093F" w:rsidRPr="003B5D7A">
        <w:rPr>
          <w:rFonts w:eastAsia="Bookman Old Style"/>
          <w:sz w:val="22"/>
          <w:szCs w:val="22"/>
        </w:rPr>
        <w:t xml:space="preserve"> 2022 </w:t>
      </w:r>
      <w:proofErr w:type="spellStart"/>
      <w:r w:rsidR="0091093F" w:rsidRPr="003B5D7A">
        <w:rPr>
          <w:rFonts w:eastAsia="Bookman Old Style"/>
          <w:sz w:val="22"/>
          <w:szCs w:val="22"/>
        </w:rPr>
        <w:t>diketahui</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terdapat</w:t>
      </w:r>
      <w:proofErr w:type="spellEnd"/>
      <w:r w:rsidR="0091093F" w:rsidRPr="003B5D7A">
        <w:rPr>
          <w:rFonts w:eastAsia="Bookman Old Style"/>
          <w:sz w:val="22"/>
          <w:szCs w:val="22"/>
        </w:rPr>
        <w:t xml:space="preserve"> 62.106 </w:t>
      </w:r>
      <w:proofErr w:type="spellStart"/>
      <w:r w:rsidR="0091093F" w:rsidRPr="003B5D7A">
        <w:rPr>
          <w:rFonts w:eastAsia="Bookman Old Style"/>
          <w:sz w:val="22"/>
          <w:szCs w:val="22"/>
        </w:rPr>
        <w:t>penduduk</w:t>
      </w:r>
      <w:proofErr w:type="spellEnd"/>
      <w:r w:rsidR="0091093F" w:rsidRPr="003B5D7A">
        <w:rPr>
          <w:rFonts w:eastAsia="Bookman Old Style"/>
          <w:sz w:val="22"/>
          <w:szCs w:val="22"/>
        </w:rPr>
        <w:t xml:space="preserve"> yang </w:t>
      </w:r>
      <w:proofErr w:type="spellStart"/>
      <w:r w:rsidR="0091093F" w:rsidRPr="003B5D7A">
        <w:rPr>
          <w:rFonts w:eastAsia="Bookman Old Style"/>
          <w:sz w:val="22"/>
          <w:szCs w:val="22"/>
        </w:rPr>
        <w:t>masuk</w:t>
      </w:r>
      <w:proofErr w:type="spellEnd"/>
      <w:r w:rsidR="0091093F" w:rsidRPr="003B5D7A">
        <w:rPr>
          <w:rFonts w:eastAsia="Bookman Old Style"/>
          <w:sz w:val="22"/>
          <w:szCs w:val="22"/>
        </w:rPr>
        <w:t xml:space="preserve"> pada </w:t>
      </w:r>
      <w:proofErr w:type="spellStart"/>
      <w:r w:rsidR="0091093F" w:rsidRPr="003B5D7A">
        <w:rPr>
          <w:rFonts w:eastAsia="Bookman Old Style"/>
          <w:sz w:val="22"/>
          <w:szCs w:val="22"/>
        </w:rPr>
        <w:t>kriteria-kriteria</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ini</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Sebaran</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penduduk</w:t>
      </w:r>
      <w:proofErr w:type="spellEnd"/>
      <w:r w:rsidR="0091093F" w:rsidRPr="003B5D7A">
        <w:rPr>
          <w:rFonts w:eastAsia="Bookman Old Style"/>
          <w:sz w:val="22"/>
          <w:szCs w:val="22"/>
        </w:rPr>
        <w:t xml:space="preserve"> miskin yang </w:t>
      </w:r>
      <w:proofErr w:type="spellStart"/>
      <w:r w:rsidR="0091093F" w:rsidRPr="003B5D7A">
        <w:rPr>
          <w:rFonts w:eastAsia="Bookman Old Style"/>
          <w:sz w:val="22"/>
          <w:szCs w:val="22"/>
        </w:rPr>
        <w:t>masuk</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dalam</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kriteria</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ini</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ditunjukan</w:t>
      </w:r>
      <w:proofErr w:type="spellEnd"/>
      <w:r w:rsidR="0091093F" w:rsidRPr="003B5D7A">
        <w:rPr>
          <w:rFonts w:eastAsia="Bookman Old Style"/>
          <w:sz w:val="22"/>
          <w:szCs w:val="22"/>
        </w:rPr>
        <w:t xml:space="preserve"> pada Gambar 5.14.</w:t>
      </w:r>
    </w:p>
    <w:p w:rsidR="0091093F" w:rsidRPr="003B5D7A" w:rsidRDefault="0091093F" w:rsidP="008452DA">
      <w:pPr>
        <w:spacing w:line="360" w:lineRule="auto"/>
        <w:ind w:firstLine="567"/>
        <w:jc w:val="both"/>
        <w:rPr>
          <w:rFonts w:eastAsia="Bookman Old Style"/>
          <w:sz w:val="22"/>
          <w:szCs w:val="22"/>
        </w:rPr>
      </w:pPr>
    </w:p>
    <w:p w:rsidR="007504ED" w:rsidRPr="003B5D7A" w:rsidRDefault="007504ED" w:rsidP="008452DA">
      <w:pPr>
        <w:spacing w:line="360" w:lineRule="auto"/>
        <w:ind w:firstLine="567"/>
        <w:jc w:val="both"/>
        <w:rPr>
          <w:rFonts w:eastAsia="Bookman Old Style"/>
          <w:sz w:val="22"/>
          <w:szCs w:val="22"/>
        </w:rPr>
      </w:pPr>
    </w:p>
    <w:p w:rsidR="007504ED" w:rsidRPr="003B5D7A" w:rsidRDefault="007504ED" w:rsidP="008452DA">
      <w:pPr>
        <w:spacing w:line="360" w:lineRule="auto"/>
        <w:ind w:firstLine="567"/>
        <w:jc w:val="both"/>
        <w:rPr>
          <w:rFonts w:eastAsia="Bookman Old Style"/>
          <w:sz w:val="22"/>
          <w:szCs w:val="22"/>
        </w:rPr>
      </w:pPr>
    </w:p>
    <w:p w:rsidR="007504ED" w:rsidRPr="003B5D7A" w:rsidRDefault="007504ED" w:rsidP="008452DA">
      <w:pPr>
        <w:spacing w:line="360" w:lineRule="auto"/>
        <w:ind w:firstLine="567"/>
        <w:jc w:val="both"/>
        <w:rPr>
          <w:rFonts w:eastAsia="Bookman Old Style"/>
          <w:sz w:val="22"/>
          <w:szCs w:val="22"/>
        </w:rPr>
      </w:pPr>
    </w:p>
    <w:p w:rsidR="007504ED" w:rsidRPr="003B5D7A" w:rsidRDefault="007504ED" w:rsidP="008452DA">
      <w:pPr>
        <w:spacing w:line="360" w:lineRule="auto"/>
        <w:ind w:firstLine="567"/>
        <w:jc w:val="both"/>
        <w:rPr>
          <w:rFonts w:eastAsia="Bookman Old Style"/>
          <w:sz w:val="22"/>
          <w:szCs w:val="22"/>
        </w:rPr>
      </w:pPr>
    </w:p>
    <w:p w:rsidR="0091093F" w:rsidRPr="003B5D7A" w:rsidRDefault="0091093F" w:rsidP="008452DA">
      <w:pPr>
        <w:spacing w:line="360" w:lineRule="auto"/>
        <w:ind w:firstLine="567"/>
        <w:jc w:val="both"/>
        <w:rPr>
          <w:rFonts w:eastAsia="Bookman Old Style"/>
          <w:sz w:val="22"/>
          <w:szCs w:val="22"/>
        </w:rPr>
      </w:pPr>
    </w:p>
    <w:p w:rsidR="0091093F" w:rsidRPr="003B5D7A" w:rsidRDefault="0091093F" w:rsidP="008452DA">
      <w:pPr>
        <w:spacing w:line="360" w:lineRule="auto"/>
        <w:ind w:firstLine="567"/>
        <w:jc w:val="both"/>
        <w:rPr>
          <w:rFonts w:eastAsia="Bookman Old Style"/>
          <w:sz w:val="22"/>
          <w:szCs w:val="22"/>
        </w:rPr>
      </w:pPr>
    </w:p>
    <w:p w:rsidR="0091093F" w:rsidRPr="003B5D7A" w:rsidRDefault="0091093F" w:rsidP="00BC5E73">
      <w:pPr>
        <w:jc w:val="center"/>
        <w:rPr>
          <w:rFonts w:eastAsia="Bookman Old Style"/>
          <w:sz w:val="22"/>
          <w:szCs w:val="22"/>
        </w:rPr>
      </w:pPr>
      <w:bookmarkStart w:id="349" w:name="_Toc174446012"/>
      <w:r w:rsidRPr="003B5D7A">
        <w:rPr>
          <w:sz w:val="22"/>
          <w:szCs w:val="22"/>
        </w:rPr>
        <w:t>Gambar 5.</w:t>
      </w:r>
      <w:r w:rsidRPr="003B5D7A">
        <w:rPr>
          <w:i/>
          <w:sz w:val="22"/>
          <w:szCs w:val="22"/>
        </w:rPr>
        <w:fldChar w:fldCharType="begin"/>
      </w:r>
      <w:r w:rsidRPr="003B5D7A">
        <w:rPr>
          <w:sz w:val="22"/>
          <w:szCs w:val="22"/>
        </w:rPr>
        <w:instrText xml:space="preserve"> SEQ Gambar_5. \* ARABIC </w:instrText>
      </w:r>
      <w:r w:rsidRPr="003B5D7A">
        <w:rPr>
          <w:i/>
          <w:sz w:val="22"/>
          <w:szCs w:val="22"/>
        </w:rPr>
        <w:fldChar w:fldCharType="separate"/>
      </w:r>
      <w:r w:rsidR="00B57F95" w:rsidRPr="003B5D7A">
        <w:rPr>
          <w:noProof/>
          <w:sz w:val="22"/>
          <w:szCs w:val="22"/>
        </w:rPr>
        <w:t>14</w:t>
      </w:r>
      <w:r w:rsidRPr="003B5D7A">
        <w:rPr>
          <w:i/>
          <w:sz w:val="22"/>
          <w:szCs w:val="22"/>
        </w:rPr>
        <w:fldChar w:fldCharType="end"/>
      </w:r>
      <w:r w:rsidRPr="003B5D7A">
        <w:rPr>
          <w:sz w:val="22"/>
          <w:szCs w:val="22"/>
        </w:rPr>
        <w:t xml:space="preserve">. </w:t>
      </w:r>
      <w:proofErr w:type="spellStart"/>
      <w:r w:rsidRPr="003B5D7A">
        <w:rPr>
          <w:rFonts w:eastAsia="Bookman Old Style"/>
          <w:sz w:val="22"/>
          <w:szCs w:val="22"/>
        </w:rPr>
        <w:t>Sebaran</w:t>
      </w:r>
      <w:proofErr w:type="spellEnd"/>
      <w:r w:rsidRPr="003B5D7A">
        <w:rPr>
          <w:rFonts w:eastAsia="Bookman Old Style"/>
          <w:sz w:val="22"/>
          <w:szCs w:val="22"/>
        </w:rPr>
        <w:t xml:space="preserve"> </w:t>
      </w:r>
      <w:proofErr w:type="spellStart"/>
      <w:r w:rsidRPr="003B5D7A">
        <w:rPr>
          <w:rFonts w:eastAsia="Bookman Old Style"/>
          <w:sz w:val="22"/>
          <w:szCs w:val="22"/>
        </w:rPr>
        <w:t>petani</w:t>
      </w:r>
      <w:proofErr w:type="spellEnd"/>
      <w:r w:rsidR="00BC5E73" w:rsidRPr="003B5D7A">
        <w:rPr>
          <w:rFonts w:eastAsia="Bookman Old Style"/>
          <w:sz w:val="22"/>
          <w:szCs w:val="22"/>
        </w:rPr>
        <w:t xml:space="preserve"> </w:t>
      </w:r>
      <w:proofErr w:type="spellStart"/>
      <w:r w:rsidR="00BC5E73" w:rsidRPr="003B5D7A">
        <w:rPr>
          <w:rFonts w:eastAsia="Bookman Old Style"/>
          <w:sz w:val="22"/>
          <w:szCs w:val="22"/>
        </w:rPr>
        <w:t>desil</w:t>
      </w:r>
      <w:proofErr w:type="spellEnd"/>
      <w:r w:rsidR="00BC5E73" w:rsidRPr="003B5D7A">
        <w:rPr>
          <w:rFonts w:eastAsia="Bookman Old Style"/>
          <w:sz w:val="22"/>
          <w:szCs w:val="22"/>
        </w:rPr>
        <w:t xml:space="preserve"> 1-4,</w:t>
      </w:r>
      <w:r w:rsidRPr="003B5D7A">
        <w:rPr>
          <w:rFonts w:eastAsia="Bookman Old Style"/>
          <w:sz w:val="22"/>
          <w:szCs w:val="22"/>
        </w:rPr>
        <w:t xml:space="preserve"> </w:t>
      </w:r>
      <w:proofErr w:type="spellStart"/>
      <w:r w:rsidRPr="003B5D7A">
        <w:rPr>
          <w:rFonts w:eastAsia="Bookman Old Style"/>
          <w:sz w:val="22"/>
          <w:szCs w:val="22"/>
        </w:rPr>
        <w:t>omzet</w:t>
      </w:r>
      <w:proofErr w:type="spellEnd"/>
      <w:r w:rsidRPr="003B5D7A">
        <w:rPr>
          <w:rFonts w:eastAsia="Bookman Old Style"/>
          <w:sz w:val="22"/>
          <w:szCs w:val="22"/>
        </w:rPr>
        <w:t xml:space="preserve"> ultra </w:t>
      </w:r>
      <w:proofErr w:type="spellStart"/>
      <w:r w:rsidRPr="003B5D7A">
        <w:rPr>
          <w:rFonts w:eastAsia="Bookman Old Style"/>
          <w:sz w:val="22"/>
          <w:szCs w:val="22"/>
        </w:rPr>
        <w:t>mikro</w:t>
      </w:r>
      <w:proofErr w:type="spellEnd"/>
      <w:r w:rsidR="00BC5E73" w:rsidRPr="003B5D7A">
        <w:rPr>
          <w:rFonts w:eastAsia="Bookman Old Style"/>
          <w:sz w:val="22"/>
          <w:szCs w:val="22"/>
        </w:rPr>
        <w:t xml:space="preserve">, </w:t>
      </w:r>
      <w:proofErr w:type="spellStart"/>
      <w:r w:rsidR="00BC5E73" w:rsidRPr="003B5D7A">
        <w:rPr>
          <w:rFonts w:eastAsia="Bookman Old Style"/>
          <w:sz w:val="22"/>
          <w:szCs w:val="22"/>
        </w:rPr>
        <w:t>tidak</w:t>
      </w:r>
      <w:proofErr w:type="spellEnd"/>
      <w:r w:rsidR="00BC5E73" w:rsidRPr="003B5D7A">
        <w:rPr>
          <w:rFonts w:eastAsia="Bookman Old Style"/>
          <w:sz w:val="22"/>
          <w:szCs w:val="22"/>
        </w:rPr>
        <w:t xml:space="preserve"> </w:t>
      </w:r>
      <w:proofErr w:type="spellStart"/>
      <w:r w:rsidR="00BC5E73" w:rsidRPr="003B5D7A">
        <w:rPr>
          <w:rFonts w:eastAsia="Bookman Old Style"/>
          <w:sz w:val="22"/>
          <w:szCs w:val="22"/>
        </w:rPr>
        <w:t>mendapatkan</w:t>
      </w:r>
      <w:proofErr w:type="spellEnd"/>
      <w:r w:rsidR="00BC5E73" w:rsidRPr="003B5D7A">
        <w:rPr>
          <w:rFonts w:eastAsia="Bookman Old Style"/>
          <w:sz w:val="22"/>
          <w:szCs w:val="22"/>
        </w:rPr>
        <w:t xml:space="preserve"> Program </w:t>
      </w:r>
      <w:proofErr w:type="spellStart"/>
      <w:r w:rsidR="00BC5E73" w:rsidRPr="003B5D7A">
        <w:rPr>
          <w:rFonts w:eastAsia="Bookman Old Style"/>
          <w:sz w:val="22"/>
          <w:szCs w:val="22"/>
        </w:rPr>
        <w:t>Pembiayaan</w:t>
      </w:r>
      <w:proofErr w:type="spellEnd"/>
      <w:r w:rsidR="00BC5E73" w:rsidRPr="003B5D7A">
        <w:rPr>
          <w:rFonts w:eastAsia="Bookman Old Style"/>
          <w:sz w:val="22"/>
          <w:szCs w:val="22"/>
        </w:rPr>
        <w:t xml:space="preserve"> </w:t>
      </w:r>
      <w:proofErr w:type="spellStart"/>
      <w:r w:rsidR="00BC5E73" w:rsidRPr="003B5D7A">
        <w:rPr>
          <w:rFonts w:eastAsia="Bookman Old Style"/>
          <w:sz w:val="22"/>
          <w:szCs w:val="22"/>
        </w:rPr>
        <w:t>UMi</w:t>
      </w:r>
      <w:bookmarkEnd w:id="349"/>
      <w:proofErr w:type="spellEnd"/>
    </w:p>
    <w:p w:rsidR="0091093F" w:rsidRPr="003B5D7A" w:rsidRDefault="00BC5E73" w:rsidP="008452DA">
      <w:pPr>
        <w:spacing w:line="360" w:lineRule="auto"/>
        <w:ind w:firstLine="567"/>
        <w:jc w:val="both"/>
        <w:rPr>
          <w:rFonts w:eastAsia="Bookman Old Style"/>
          <w:sz w:val="22"/>
          <w:szCs w:val="22"/>
        </w:rPr>
      </w:pPr>
      <w:r w:rsidRPr="003B5D7A">
        <w:rPr>
          <w:noProof/>
          <w:sz w:val="22"/>
          <w:szCs w:val="22"/>
        </w:rPr>
        <w:lastRenderedPageBreak/>
        <w:drawing>
          <wp:anchor distT="0" distB="0" distL="114300" distR="114300" simplePos="0" relativeHeight="251737088" behindDoc="1" locked="0" layoutInCell="1" allowOverlap="1" wp14:anchorId="53AFEAB5" wp14:editId="1ECBF959">
            <wp:simplePos x="0" y="0"/>
            <wp:positionH relativeFrom="page">
              <wp:align>center</wp:align>
            </wp:positionH>
            <wp:positionV relativeFrom="paragraph">
              <wp:posOffset>12700</wp:posOffset>
            </wp:positionV>
            <wp:extent cx="3721735" cy="3209925"/>
            <wp:effectExtent l="0" t="0" r="0" b="9525"/>
            <wp:wrapTight wrapText="bothSides">
              <wp:wrapPolygon edited="0">
                <wp:start x="5196" y="0"/>
                <wp:lineTo x="5307" y="2051"/>
                <wp:lineTo x="4754" y="4102"/>
                <wp:lineTo x="4422" y="4743"/>
                <wp:lineTo x="4754" y="8204"/>
                <wp:lineTo x="4312" y="9101"/>
                <wp:lineTo x="3870" y="10255"/>
                <wp:lineTo x="2211" y="10255"/>
                <wp:lineTo x="884" y="11153"/>
                <wp:lineTo x="884" y="12691"/>
                <wp:lineTo x="1327" y="17818"/>
                <wp:lineTo x="4422" y="18459"/>
                <wp:lineTo x="10393" y="18716"/>
                <wp:lineTo x="14705" y="20510"/>
                <wp:lineTo x="15257" y="20510"/>
                <wp:lineTo x="16142" y="21536"/>
                <wp:lineTo x="16253" y="21536"/>
                <wp:lineTo x="17248" y="21536"/>
                <wp:lineTo x="17358" y="21536"/>
                <wp:lineTo x="18021" y="20510"/>
                <wp:lineTo x="18795" y="18459"/>
                <wp:lineTo x="20564" y="16408"/>
                <wp:lineTo x="20343" y="14357"/>
                <wp:lineTo x="19017" y="12306"/>
                <wp:lineTo x="18574" y="10768"/>
                <wp:lineTo x="18574" y="9486"/>
                <wp:lineTo x="18243" y="8332"/>
                <wp:lineTo x="17800" y="8204"/>
                <wp:lineTo x="18353" y="7435"/>
                <wp:lineTo x="18243" y="6794"/>
                <wp:lineTo x="17579" y="6153"/>
                <wp:lineTo x="15700" y="4487"/>
                <wp:lineTo x="15147" y="4102"/>
                <wp:lineTo x="15257" y="3205"/>
                <wp:lineTo x="13378" y="2436"/>
                <wp:lineTo x="9619" y="1666"/>
                <wp:lineTo x="7408" y="256"/>
                <wp:lineTo x="6302" y="0"/>
                <wp:lineTo x="5196" y="0"/>
              </wp:wrapPolygon>
            </wp:wrapTight>
            <wp:docPr id="991342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2">
                      <a:extLst>
                        <a:ext uri="{28A0092B-C50C-407E-A947-70E740481C1C}">
                          <a14:useLocalDpi xmlns:a14="http://schemas.microsoft.com/office/drawing/2010/main" val="0"/>
                        </a:ext>
                      </a:extLst>
                    </a:blip>
                    <a:srcRect/>
                    <a:stretch>
                      <a:fillRect/>
                    </a:stretch>
                  </pic:blipFill>
                  <pic:spPr>
                    <a:xfrm>
                      <a:off x="0" y="0"/>
                      <a:ext cx="3721735" cy="3209925"/>
                    </a:xfrm>
                    <a:prstGeom prst="rect">
                      <a:avLst/>
                    </a:prstGeom>
                  </pic:spPr>
                </pic:pic>
              </a:graphicData>
            </a:graphic>
            <wp14:sizeRelH relativeFrom="margin">
              <wp14:pctWidth>0</wp14:pctWidth>
            </wp14:sizeRelH>
            <wp14:sizeRelV relativeFrom="margin">
              <wp14:pctHeight>0</wp14:pctHeight>
            </wp14:sizeRelV>
          </wp:anchor>
        </w:drawing>
      </w:r>
    </w:p>
    <w:p w:rsidR="0091093F" w:rsidRPr="003B5D7A" w:rsidRDefault="0091093F" w:rsidP="008452DA">
      <w:pPr>
        <w:spacing w:line="360" w:lineRule="auto"/>
        <w:ind w:firstLine="567"/>
        <w:jc w:val="both"/>
        <w:rPr>
          <w:rFonts w:eastAsia="Bookman Old Style"/>
          <w:sz w:val="22"/>
          <w:szCs w:val="22"/>
        </w:rPr>
      </w:pPr>
    </w:p>
    <w:p w:rsidR="00BC5E73" w:rsidRPr="003B5D7A" w:rsidRDefault="00BC5E73" w:rsidP="008452DA">
      <w:pPr>
        <w:spacing w:line="360" w:lineRule="auto"/>
        <w:ind w:firstLine="567"/>
        <w:jc w:val="both"/>
        <w:rPr>
          <w:rFonts w:eastAsia="Bookman Old Style"/>
          <w:sz w:val="22"/>
          <w:szCs w:val="22"/>
        </w:rPr>
      </w:pPr>
    </w:p>
    <w:p w:rsidR="00BC5E73" w:rsidRPr="003B5D7A" w:rsidRDefault="00BC5E73" w:rsidP="008452DA">
      <w:pPr>
        <w:spacing w:line="360" w:lineRule="auto"/>
        <w:ind w:firstLine="567"/>
        <w:jc w:val="both"/>
        <w:rPr>
          <w:rFonts w:eastAsia="Bookman Old Style"/>
          <w:sz w:val="22"/>
          <w:szCs w:val="22"/>
        </w:rPr>
      </w:pPr>
    </w:p>
    <w:p w:rsidR="00BC5E73" w:rsidRPr="003B5D7A" w:rsidRDefault="00BC5E73" w:rsidP="008452DA">
      <w:pPr>
        <w:spacing w:line="360" w:lineRule="auto"/>
        <w:ind w:firstLine="567"/>
        <w:jc w:val="both"/>
        <w:rPr>
          <w:rFonts w:eastAsia="Bookman Old Style"/>
          <w:sz w:val="22"/>
          <w:szCs w:val="22"/>
        </w:rPr>
      </w:pPr>
    </w:p>
    <w:p w:rsidR="00BC5E73" w:rsidRPr="003B5D7A" w:rsidRDefault="00BC5E73" w:rsidP="008452DA">
      <w:pPr>
        <w:spacing w:line="360" w:lineRule="auto"/>
        <w:ind w:firstLine="567"/>
        <w:jc w:val="both"/>
        <w:rPr>
          <w:rFonts w:eastAsia="Bookman Old Style"/>
          <w:sz w:val="22"/>
          <w:szCs w:val="22"/>
        </w:rPr>
      </w:pPr>
    </w:p>
    <w:p w:rsidR="00BC5E73" w:rsidRPr="003B5D7A" w:rsidRDefault="00BC5E73" w:rsidP="008452DA">
      <w:pPr>
        <w:spacing w:line="360" w:lineRule="auto"/>
        <w:ind w:firstLine="567"/>
        <w:jc w:val="both"/>
        <w:rPr>
          <w:rFonts w:eastAsia="Bookman Old Style"/>
          <w:sz w:val="22"/>
          <w:szCs w:val="22"/>
        </w:rPr>
      </w:pPr>
    </w:p>
    <w:p w:rsidR="00BC5E73" w:rsidRPr="003B5D7A" w:rsidRDefault="00BC5E73" w:rsidP="008452DA">
      <w:pPr>
        <w:spacing w:line="360" w:lineRule="auto"/>
        <w:ind w:firstLine="567"/>
        <w:jc w:val="both"/>
        <w:rPr>
          <w:rFonts w:eastAsia="Bookman Old Style"/>
          <w:sz w:val="22"/>
          <w:szCs w:val="22"/>
        </w:rPr>
      </w:pPr>
    </w:p>
    <w:p w:rsidR="00BC5E73" w:rsidRPr="003B5D7A" w:rsidRDefault="00BC5E73" w:rsidP="008452DA">
      <w:pPr>
        <w:spacing w:line="360" w:lineRule="auto"/>
        <w:ind w:firstLine="567"/>
        <w:jc w:val="both"/>
        <w:rPr>
          <w:rFonts w:eastAsia="Bookman Old Style"/>
          <w:sz w:val="22"/>
          <w:szCs w:val="22"/>
        </w:rPr>
      </w:pPr>
    </w:p>
    <w:p w:rsidR="00BC5E73" w:rsidRPr="003B5D7A" w:rsidRDefault="00BC5E73" w:rsidP="008452DA">
      <w:pPr>
        <w:spacing w:line="360" w:lineRule="auto"/>
        <w:ind w:firstLine="567"/>
        <w:jc w:val="both"/>
        <w:rPr>
          <w:rFonts w:eastAsia="Bookman Old Style"/>
          <w:sz w:val="22"/>
          <w:szCs w:val="22"/>
        </w:rPr>
      </w:pPr>
    </w:p>
    <w:p w:rsidR="00BC5E73" w:rsidRPr="003B5D7A" w:rsidRDefault="00BC5E73" w:rsidP="008452DA">
      <w:pPr>
        <w:spacing w:line="360" w:lineRule="auto"/>
        <w:ind w:firstLine="567"/>
        <w:jc w:val="both"/>
        <w:rPr>
          <w:rFonts w:eastAsia="Bookman Old Style"/>
          <w:sz w:val="22"/>
          <w:szCs w:val="22"/>
        </w:rPr>
      </w:pPr>
    </w:p>
    <w:p w:rsidR="00BC5E73" w:rsidRPr="003B5D7A" w:rsidRDefault="00BC5E73" w:rsidP="008452DA">
      <w:pPr>
        <w:spacing w:line="360" w:lineRule="auto"/>
        <w:ind w:firstLine="567"/>
        <w:jc w:val="both"/>
        <w:rPr>
          <w:rFonts w:eastAsia="Bookman Old Style"/>
          <w:sz w:val="22"/>
          <w:szCs w:val="22"/>
        </w:rPr>
      </w:pPr>
    </w:p>
    <w:p w:rsidR="00BC5E73" w:rsidRPr="003B5D7A" w:rsidRDefault="00BC5E73" w:rsidP="008452DA">
      <w:pPr>
        <w:spacing w:line="360" w:lineRule="auto"/>
        <w:ind w:firstLine="567"/>
        <w:jc w:val="both"/>
        <w:rPr>
          <w:rFonts w:eastAsia="Bookman Old Style"/>
          <w:sz w:val="22"/>
          <w:szCs w:val="22"/>
        </w:rPr>
      </w:pPr>
    </w:p>
    <w:p w:rsidR="001A2817" w:rsidRPr="003B5D7A" w:rsidRDefault="00BC5E73" w:rsidP="008452DA">
      <w:pPr>
        <w:spacing w:line="360" w:lineRule="auto"/>
        <w:ind w:firstLine="567"/>
        <w:jc w:val="both"/>
        <w:rPr>
          <w:rFonts w:eastAsia="Bookman Old Style"/>
          <w:sz w:val="22"/>
          <w:szCs w:val="22"/>
        </w:rPr>
      </w:pPr>
      <w:proofErr w:type="spellStart"/>
      <w:r w:rsidRPr="003B5D7A">
        <w:rPr>
          <w:rFonts w:eastAsia="Bookman Old Style"/>
          <w:sz w:val="22"/>
          <w:szCs w:val="22"/>
        </w:rPr>
        <w:t>Pendekatan</w:t>
      </w:r>
      <w:proofErr w:type="spellEnd"/>
      <w:r w:rsidRPr="003B5D7A">
        <w:rPr>
          <w:rFonts w:eastAsia="Bookman Old Style"/>
          <w:sz w:val="22"/>
          <w:szCs w:val="22"/>
        </w:rPr>
        <w:t xml:space="preserve"> </w:t>
      </w:r>
      <w:proofErr w:type="spellStart"/>
      <w:r w:rsidRPr="003B5D7A">
        <w:rPr>
          <w:rFonts w:eastAsia="Bookman Old Style"/>
          <w:sz w:val="22"/>
          <w:szCs w:val="22"/>
        </w:rPr>
        <w:t>kedua</w:t>
      </w:r>
      <w:proofErr w:type="spellEnd"/>
      <w:r w:rsidRPr="003B5D7A">
        <w:rPr>
          <w:rFonts w:eastAsia="Bookman Old Style"/>
          <w:sz w:val="22"/>
          <w:szCs w:val="22"/>
        </w:rPr>
        <w:t xml:space="preserve"> </w:t>
      </w:r>
      <w:proofErr w:type="spellStart"/>
      <w:r w:rsidR="001A2817" w:rsidRPr="003B5D7A">
        <w:rPr>
          <w:rFonts w:eastAsia="Bookman Old Style"/>
          <w:sz w:val="22"/>
          <w:szCs w:val="22"/>
        </w:rPr>
        <w:t>untuk</w:t>
      </w:r>
      <w:proofErr w:type="spellEnd"/>
      <w:r w:rsidR="001A2817" w:rsidRPr="003B5D7A">
        <w:rPr>
          <w:rFonts w:eastAsia="Bookman Old Style"/>
          <w:sz w:val="22"/>
          <w:szCs w:val="22"/>
        </w:rPr>
        <w:t xml:space="preserve"> </w:t>
      </w:r>
      <w:proofErr w:type="spellStart"/>
      <w:r w:rsidR="001A2817" w:rsidRPr="003B5D7A">
        <w:rPr>
          <w:rFonts w:eastAsia="Bookman Old Style"/>
          <w:sz w:val="22"/>
          <w:szCs w:val="22"/>
        </w:rPr>
        <w:t>menentukan</w:t>
      </w:r>
      <w:proofErr w:type="spellEnd"/>
      <w:r w:rsidR="001A2817" w:rsidRPr="003B5D7A">
        <w:rPr>
          <w:rFonts w:eastAsia="Bookman Old Style"/>
          <w:sz w:val="22"/>
          <w:szCs w:val="22"/>
        </w:rPr>
        <w:t xml:space="preserve"> </w:t>
      </w:r>
      <w:proofErr w:type="spellStart"/>
      <w:r w:rsidR="001A2817" w:rsidRPr="003B5D7A">
        <w:rPr>
          <w:rFonts w:eastAsia="Bookman Old Style"/>
          <w:sz w:val="22"/>
          <w:szCs w:val="22"/>
        </w:rPr>
        <w:t>lokasi</w:t>
      </w:r>
      <w:proofErr w:type="spellEnd"/>
      <w:r w:rsidR="001A2817" w:rsidRPr="003B5D7A">
        <w:rPr>
          <w:rFonts w:eastAsia="Bookman Old Style"/>
          <w:sz w:val="22"/>
          <w:szCs w:val="22"/>
        </w:rPr>
        <w:t xml:space="preserve"> </w:t>
      </w:r>
      <w:proofErr w:type="spellStart"/>
      <w:r w:rsidR="001A2817" w:rsidRPr="003B5D7A">
        <w:rPr>
          <w:rFonts w:eastAsia="Bookman Old Style"/>
          <w:sz w:val="22"/>
          <w:szCs w:val="22"/>
        </w:rPr>
        <w:t>prioritas</w:t>
      </w:r>
      <w:proofErr w:type="spellEnd"/>
      <w:r w:rsidR="001A2817" w:rsidRPr="003B5D7A">
        <w:rPr>
          <w:rFonts w:eastAsia="Bookman Old Style"/>
          <w:sz w:val="22"/>
          <w:szCs w:val="22"/>
        </w:rPr>
        <w:t xml:space="preserve"> </w:t>
      </w:r>
      <w:proofErr w:type="spellStart"/>
      <w:r w:rsidR="001A2817" w:rsidRPr="003B5D7A">
        <w:rPr>
          <w:rFonts w:eastAsia="Bookman Old Style"/>
          <w:sz w:val="22"/>
          <w:szCs w:val="22"/>
        </w:rPr>
        <w:t>Bidang</w:t>
      </w:r>
      <w:proofErr w:type="spellEnd"/>
      <w:r w:rsidR="001A2817" w:rsidRPr="003B5D7A">
        <w:rPr>
          <w:rFonts w:eastAsia="Bookman Old Style"/>
          <w:sz w:val="22"/>
          <w:szCs w:val="22"/>
        </w:rPr>
        <w:t xml:space="preserve"> </w:t>
      </w:r>
      <w:proofErr w:type="spellStart"/>
      <w:r w:rsidR="001A2817" w:rsidRPr="003B5D7A">
        <w:rPr>
          <w:rFonts w:eastAsia="Bookman Old Style"/>
          <w:sz w:val="22"/>
          <w:szCs w:val="22"/>
        </w:rPr>
        <w:t>Koperasi</w:t>
      </w:r>
      <w:proofErr w:type="spellEnd"/>
      <w:r w:rsidR="001A2817" w:rsidRPr="003B5D7A">
        <w:rPr>
          <w:rFonts w:eastAsia="Bookman Old Style"/>
          <w:sz w:val="22"/>
          <w:szCs w:val="22"/>
        </w:rPr>
        <w:t xml:space="preserve"> dan Usaha Kecil </w:t>
      </w:r>
      <w:proofErr w:type="spellStart"/>
      <w:r w:rsidR="001A2817" w:rsidRPr="003B5D7A">
        <w:rPr>
          <w:rFonts w:eastAsia="Bookman Old Style"/>
          <w:sz w:val="22"/>
          <w:szCs w:val="22"/>
        </w:rPr>
        <w:t>Menengah</w:t>
      </w:r>
      <w:proofErr w:type="spellEnd"/>
      <w:r w:rsidR="001A2817" w:rsidRPr="003B5D7A">
        <w:rPr>
          <w:rFonts w:eastAsia="Bookman Old Style"/>
          <w:sz w:val="22"/>
          <w:szCs w:val="22"/>
        </w:rPr>
        <w:t xml:space="preserve"> (KUKM) dan </w:t>
      </w:r>
      <w:proofErr w:type="spellStart"/>
      <w:r w:rsidR="001A2817" w:rsidRPr="003B5D7A">
        <w:rPr>
          <w:rFonts w:eastAsia="Bookman Old Style"/>
          <w:sz w:val="22"/>
          <w:szCs w:val="22"/>
        </w:rPr>
        <w:t>Bidang</w:t>
      </w:r>
      <w:proofErr w:type="spellEnd"/>
      <w:r w:rsidR="001A2817" w:rsidRPr="003B5D7A">
        <w:rPr>
          <w:rFonts w:eastAsia="Bookman Old Style"/>
          <w:sz w:val="22"/>
          <w:szCs w:val="22"/>
        </w:rPr>
        <w:t xml:space="preserve"> </w:t>
      </w:r>
      <w:proofErr w:type="spellStart"/>
      <w:r w:rsidR="001A2817" w:rsidRPr="003B5D7A">
        <w:rPr>
          <w:rFonts w:eastAsia="Bookman Old Style"/>
          <w:sz w:val="22"/>
          <w:szCs w:val="22"/>
        </w:rPr>
        <w:t>Industri</w:t>
      </w:r>
      <w:proofErr w:type="spellEnd"/>
      <w:r w:rsidR="001A2817" w:rsidRPr="003B5D7A">
        <w:rPr>
          <w:rFonts w:eastAsia="Bookman Old Style"/>
          <w:sz w:val="22"/>
          <w:szCs w:val="22"/>
        </w:rPr>
        <w:t xml:space="preserve"> </w:t>
      </w:r>
      <w:proofErr w:type="spellStart"/>
      <w:r w:rsidR="001A2817" w:rsidRPr="003B5D7A">
        <w:rPr>
          <w:rFonts w:eastAsia="Bookman Old Style"/>
          <w:sz w:val="22"/>
          <w:szCs w:val="22"/>
        </w:rPr>
        <w:t>adalah</w:t>
      </w:r>
      <w:proofErr w:type="spellEnd"/>
      <w:r w:rsidR="001A2817" w:rsidRPr="003B5D7A">
        <w:rPr>
          <w:rFonts w:eastAsia="Bookman Old Style"/>
          <w:sz w:val="22"/>
          <w:szCs w:val="22"/>
        </w:rPr>
        <w:t xml:space="preserve"> </w:t>
      </w:r>
      <w:proofErr w:type="spellStart"/>
      <w:r w:rsidR="001A2817" w:rsidRPr="003B5D7A">
        <w:rPr>
          <w:rFonts w:eastAsia="Bookman Old Style"/>
          <w:sz w:val="22"/>
          <w:szCs w:val="22"/>
        </w:rPr>
        <w:t>dengan</w:t>
      </w:r>
      <w:proofErr w:type="spellEnd"/>
      <w:r w:rsidR="001A2817" w:rsidRPr="003B5D7A">
        <w:rPr>
          <w:rFonts w:eastAsia="Bookman Old Style"/>
          <w:sz w:val="22"/>
          <w:szCs w:val="22"/>
        </w:rPr>
        <w:t xml:space="preserve"> </w:t>
      </w:r>
      <w:proofErr w:type="spellStart"/>
      <w:r w:rsidR="001A2817" w:rsidRPr="003B5D7A">
        <w:rPr>
          <w:rFonts w:eastAsia="Bookman Old Style"/>
          <w:sz w:val="22"/>
          <w:szCs w:val="22"/>
        </w:rPr>
        <w:t>analisis</w:t>
      </w:r>
      <w:proofErr w:type="spellEnd"/>
      <w:r w:rsidR="001A2817" w:rsidRPr="003B5D7A">
        <w:rPr>
          <w:rFonts w:eastAsia="Bookman Old Style"/>
          <w:sz w:val="22"/>
          <w:szCs w:val="22"/>
        </w:rPr>
        <w:t xml:space="preserve"> </w:t>
      </w:r>
      <w:proofErr w:type="spellStart"/>
      <w:r w:rsidR="0091093F" w:rsidRPr="003B5D7A">
        <w:rPr>
          <w:rFonts w:eastAsia="Bookman Old Style"/>
          <w:sz w:val="22"/>
          <w:szCs w:val="22"/>
        </w:rPr>
        <w:t>kriteria</w:t>
      </w:r>
      <w:proofErr w:type="spellEnd"/>
      <w:r w:rsidR="00AC52CD" w:rsidRPr="003B5D7A">
        <w:rPr>
          <w:rFonts w:eastAsia="Bookman Old Style"/>
          <w:sz w:val="22"/>
          <w:szCs w:val="22"/>
        </w:rPr>
        <w:t xml:space="preserve"> </w:t>
      </w:r>
      <w:r w:rsidR="004A2E1F" w:rsidRPr="003B5D7A">
        <w:rPr>
          <w:rFonts w:eastAsia="Bookman Old Style"/>
          <w:sz w:val="22"/>
          <w:szCs w:val="22"/>
        </w:rPr>
        <w:t xml:space="preserve">yang </w:t>
      </w:r>
      <w:proofErr w:type="spellStart"/>
      <w:r w:rsidR="004A2E1F" w:rsidRPr="003B5D7A">
        <w:rPr>
          <w:rFonts w:eastAsia="Bookman Old Style"/>
          <w:sz w:val="22"/>
          <w:szCs w:val="22"/>
        </w:rPr>
        <w:t>ditunjukan</w:t>
      </w:r>
      <w:proofErr w:type="spellEnd"/>
      <w:r w:rsidR="00AC52CD" w:rsidRPr="003B5D7A">
        <w:rPr>
          <w:rFonts w:eastAsia="Bookman Old Style"/>
          <w:sz w:val="22"/>
          <w:szCs w:val="22"/>
        </w:rPr>
        <w:t xml:space="preserve"> pada Gambar 5.1</w:t>
      </w:r>
      <w:r w:rsidRPr="003B5D7A">
        <w:rPr>
          <w:rFonts w:eastAsia="Bookman Old Style"/>
          <w:sz w:val="22"/>
          <w:szCs w:val="22"/>
        </w:rPr>
        <w:t>5</w:t>
      </w:r>
      <w:r w:rsidR="00AC52CD" w:rsidRPr="003B5D7A">
        <w:rPr>
          <w:rFonts w:eastAsia="Bookman Old Style"/>
          <w:sz w:val="22"/>
          <w:szCs w:val="22"/>
        </w:rPr>
        <w:t xml:space="preserve">. </w:t>
      </w:r>
      <w:r w:rsidR="008452DA" w:rsidRPr="003B5D7A">
        <w:rPr>
          <w:rFonts w:eastAsia="Bookman Old Style"/>
          <w:sz w:val="22"/>
          <w:szCs w:val="22"/>
        </w:rPr>
        <w:t xml:space="preserve">Dari </w:t>
      </w:r>
      <w:proofErr w:type="spellStart"/>
      <w:r w:rsidR="008452DA" w:rsidRPr="003B5D7A">
        <w:rPr>
          <w:rFonts w:eastAsia="Bookman Old Style"/>
          <w:sz w:val="22"/>
          <w:szCs w:val="22"/>
        </w:rPr>
        <w:t>hasil</w:t>
      </w:r>
      <w:proofErr w:type="spellEnd"/>
      <w:r w:rsidR="008452DA" w:rsidRPr="003B5D7A">
        <w:rPr>
          <w:rFonts w:eastAsia="Bookman Old Style"/>
          <w:sz w:val="22"/>
          <w:szCs w:val="22"/>
        </w:rPr>
        <w:t xml:space="preserve"> </w:t>
      </w:r>
      <w:proofErr w:type="spellStart"/>
      <w:r w:rsidR="008452DA" w:rsidRPr="003B5D7A">
        <w:rPr>
          <w:rFonts w:eastAsia="Bookman Old Style"/>
          <w:sz w:val="22"/>
          <w:szCs w:val="22"/>
        </w:rPr>
        <w:t>analisis</w:t>
      </w:r>
      <w:proofErr w:type="spellEnd"/>
      <w:r w:rsidR="008452DA" w:rsidRPr="003B5D7A">
        <w:rPr>
          <w:rFonts w:eastAsia="Bookman Old Style"/>
          <w:sz w:val="22"/>
          <w:szCs w:val="22"/>
        </w:rPr>
        <w:t xml:space="preserve"> </w:t>
      </w:r>
      <w:proofErr w:type="spellStart"/>
      <w:r w:rsidR="008452DA" w:rsidRPr="003B5D7A">
        <w:rPr>
          <w:rFonts w:eastAsia="Bookman Old Style"/>
          <w:sz w:val="22"/>
          <w:szCs w:val="22"/>
        </w:rPr>
        <w:t>diketahui</w:t>
      </w:r>
      <w:proofErr w:type="spellEnd"/>
      <w:r w:rsidR="008452DA" w:rsidRPr="003B5D7A">
        <w:rPr>
          <w:rFonts w:eastAsia="Bookman Old Style"/>
          <w:sz w:val="22"/>
          <w:szCs w:val="22"/>
        </w:rPr>
        <w:t xml:space="preserve"> </w:t>
      </w:r>
      <w:proofErr w:type="spellStart"/>
      <w:r w:rsidR="008452DA" w:rsidRPr="003B5D7A">
        <w:rPr>
          <w:rFonts w:eastAsia="Bookman Old Style"/>
          <w:sz w:val="22"/>
          <w:szCs w:val="22"/>
        </w:rPr>
        <w:t>bahwa</w:t>
      </w:r>
      <w:proofErr w:type="spellEnd"/>
      <w:r w:rsidR="008452DA" w:rsidRPr="003B5D7A">
        <w:rPr>
          <w:rFonts w:eastAsia="Bookman Old Style"/>
          <w:sz w:val="22"/>
          <w:szCs w:val="22"/>
        </w:rPr>
        <w:t xml:space="preserve"> </w:t>
      </w:r>
      <w:proofErr w:type="spellStart"/>
      <w:r w:rsidR="008452DA" w:rsidRPr="003B5D7A">
        <w:rPr>
          <w:rFonts w:eastAsia="Bookman Old Style"/>
          <w:sz w:val="22"/>
          <w:szCs w:val="22"/>
        </w:rPr>
        <w:t>terdapat</w:t>
      </w:r>
      <w:proofErr w:type="spellEnd"/>
      <w:r w:rsidR="008452DA" w:rsidRPr="003B5D7A">
        <w:rPr>
          <w:rFonts w:eastAsia="Bookman Old Style"/>
          <w:sz w:val="22"/>
          <w:szCs w:val="22"/>
        </w:rPr>
        <w:t xml:space="preserve"> 29.168 orang miskin pada </w:t>
      </w:r>
      <w:proofErr w:type="spellStart"/>
      <w:r w:rsidR="008452DA" w:rsidRPr="003B5D7A">
        <w:rPr>
          <w:rFonts w:eastAsia="Bookman Old Style"/>
          <w:sz w:val="22"/>
          <w:szCs w:val="22"/>
        </w:rPr>
        <w:t>kelompok</w:t>
      </w:r>
      <w:proofErr w:type="spellEnd"/>
      <w:r w:rsidR="008452DA" w:rsidRPr="003B5D7A">
        <w:rPr>
          <w:rFonts w:eastAsia="Bookman Old Style"/>
          <w:sz w:val="22"/>
          <w:szCs w:val="22"/>
        </w:rPr>
        <w:t xml:space="preserve"> </w:t>
      </w:r>
      <w:proofErr w:type="spellStart"/>
      <w:r w:rsidR="008452DA" w:rsidRPr="003B5D7A">
        <w:rPr>
          <w:rFonts w:eastAsia="Bookman Old Style"/>
          <w:sz w:val="22"/>
          <w:szCs w:val="22"/>
        </w:rPr>
        <w:t>desil</w:t>
      </w:r>
      <w:proofErr w:type="spellEnd"/>
      <w:r w:rsidR="008452DA" w:rsidRPr="003B5D7A">
        <w:rPr>
          <w:rFonts w:eastAsia="Bookman Old Style"/>
          <w:sz w:val="22"/>
          <w:szCs w:val="22"/>
        </w:rPr>
        <w:t xml:space="preserve"> 1 </w:t>
      </w:r>
      <w:proofErr w:type="spellStart"/>
      <w:r w:rsidR="008452DA" w:rsidRPr="003B5D7A">
        <w:rPr>
          <w:rFonts w:eastAsia="Bookman Old Style"/>
          <w:sz w:val="22"/>
          <w:szCs w:val="22"/>
        </w:rPr>
        <w:t>sampai</w:t>
      </w:r>
      <w:proofErr w:type="spellEnd"/>
      <w:r w:rsidR="008452DA" w:rsidRPr="003B5D7A">
        <w:rPr>
          <w:rFonts w:eastAsia="Bookman Old Style"/>
          <w:sz w:val="22"/>
          <w:szCs w:val="22"/>
        </w:rPr>
        <w:t xml:space="preserve"> </w:t>
      </w:r>
      <w:proofErr w:type="spellStart"/>
      <w:r w:rsidR="008452DA" w:rsidRPr="003B5D7A">
        <w:rPr>
          <w:rFonts w:eastAsia="Bookman Old Style"/>
          <w:sz w:val="22"/>
          <w:szCs w:val="22"/>
        </w:rPr>
        <w:t>desil</w:t>
      </w:r>
      <w:proofErr w:type="spellEnd"/>
      <w:r w:rsidR="008452DA" w:rsidRPr="003B5D7A">
        <w:rPr>
          <w:rFonts w:eastAsia="Bookman Old Style"/>
          <w:sz w:val="22"/>
          <w:szCs w:val="22"/>
        </w:rPr>
        <w:t xml:space="preserve"> 4 yang </w:t>
      </w:r>
      <w:proofErr w:type="spellStart"/>
      <w:r w:rsidR="008452DA" w:rsidRPr="003B5D7A">
        <w:rPr>
          <w:rFonts w:eastAsia="Bookman Old Style"/>
          <w:sz w:val="22"/>
          <w:szCs w:val="22"/>
        </w:rPr>
        <w:t>bekerja</w:t>
      </w:r>
      <w:proofErr w:type="spellEnd"/>
      <w:r w:rsidR="008452DA" w:rsidRPr="003B5D7A">
        <w:rPr>
          <w:rFonts w:eastAsia="Bookman Old Style"/>
          <w:sz w:val="22"/>
          <w:szCs w:val="22"/>
        </w:rPr>
        <w:t xml:space="preserve"> di </w:t>
      </w:r>
      <w:proofErr w:type="spellStart"/>
      <w:r w:rsidR="008452DA" w:rsidRPr="003B5D7A">
        <w:rPr>
          <w:rFonts w:eastAsia="Bookman Old Style"/>
          <w:sz w:val="22"/>
          <w:szCs w:val="22"/>
        </w:rPr>
        <w:t>sektor</w:t>
      </w:r>
      <w:proofErr w:type="spellEnd"/>
      <w:r w:rsidR="008452DA" w:rsidRPr="003B5D7A">
        <w:rPr>
          <w:rFonts w:eastAsia="Bookman Old Style"/>
          <w:sz w:val="22"/>
          <w:szCs w:val="22"/>
        </w:rPr>
        <w:t xml:space="preserve"> UMKM dan </w:t>
      </w:r>
      <w:proofErr w:type="spellStart"/>
      <w:r w:rsidR="008452DA" w:rsidRPr="003B5D7A">
        <w:rPr>
          <w:rFonts w:eastAsia="Bookman Old Style"/>
          <w:sz w:val="22"/>
          <w:szCs w:val="22"/>
        </w:rPr>
        <w:t>Industri</w:t>
      </w:r>
      <w:proofErr w:type="spellEnd"/>
      <w:r w:rsidR="008452DA" w:rsidRPr="003B5D7A">
        <w:rPr>
          <w:rFonts w:eastAsia="Bookman Old Style"/>
          <w:sz w:val="22"/>
          <w:szCs w:val="22"/>
        </w:rPr>
        <w:t xml:space="preserve"> Kecil </w:t>
      </w:r>
      <w:proofErr w:type="spellStart"/>
      <w:r w:rsidR="008452DA" w:rsidRPr="003B5D7A">
        <w:rPr>
          <w:rFonts w:eastAsia="Bookman Old Style"/>
          <w:sz w:val="22"/>
          <w:szCs w:val="22"/>
        </w:rPr>
        <w:t>Menengah</w:t>
      </w:r>
      <w:proofErr w:type="spellEnd"/>
      <w:r w:rsidR="008452DA" w:rsidRPr="003B5D7A">
        <w:rPr>
          <w:rFonts w:eastAsia="Bookman Old Style"/>
          <w:sz w:val="22"/>
          <w:szCs w:val="22"/>
        </w:rPr>
        <w:t xml:space="preserve"> (IKM) yang </w:t>
      </w:r>
      <w:proofErr w:type="spellStart"/>
      <w:r w:rsidR="008452DA" w:rsidRPr="003B5D7A">
        <w:rPr>
          <w:rFonts w:eastAsia="Bookman Old Style"/>
          <w:sz w:val="22"/>
          <w:szCs w:val="22"/>
        </w:rPr>
        <w:t>omzet</w:t>
      </w:r>
      <w:proofErr w:type="spellEnd"/>
      <w:r w:rsidR="008452DA" w:rsidRPr="003B5D7A">
        <w:rPr>
          <w:rFonts w:eastAsia="Bookman Old Style"/>
          <w:sz w:val="22"/>
          <w:szCs w:val="22"/>
        </w:rPr>
        <w:t xml:space="preserve"> </w:t>
      </w:r>
      <w:proofErr w:type="spellStart"/>
      <w:r w:rsidR="008452DA" w:rsidRPr="003B5D7A">
        <w:rPr>
          <w:rFonts w:eastAsia="Bookman Old Style"/>
          <w:sz w:val="22"/>
          <w:szCs w:val="22"/>
        </w:rPr>
        <w:t>usahanya</w:t>
      </w:r>
      <w:proofErr w:type="spellEnd"/>
      <w:r w:rsidR="008452DA" w:rsidRPr="003B5D7A">
        <w:rPr>
          <w:rFonts w:eastAsia="Bookman Old Style"/>
          <w:sz w:val="22"/>
          <w:szCs w:val="22"/>
        </w:rPr>
        <w:t xml:space="preserve"> </w:t>
      </w:r>
      <w:proofErr w:type="spellStart"/>
      <w:r w:rsidR="008452DA" w:rsidRPr="003B5D7A">
        <w:rPr>
          <w:rFonts w:eastAsia="Bookman Old Style"/>
          <w:sz w:val="22"/>
          <w:szCs w:val="22"/>
        </w:rPr>
        <w:t>berada</w:t>
      </w:r>
      <w:proofErr w:type="spellEnd"/>
      <w:r w:rsidR="008452DA" w:rsidRPr="003B5D7A">
        <w:rPr>
          <w:rFonts w:eastAsia="Bookman Old Style"/>
          <w:sz w:val="22"/>
          <w:szCs w:val="22"/>
        </w:rPr>
        <w:t xml:space="preserve"> pada </w:t>
      </w:r>
      <w:proofErr w:type="spellStart"/>
      <w:r w:rsidR="008452DA" w:rsidRPr="003B5D7A">
        <w:rPr>
          <w:rFonts w:eastAsia="Bookman Old Style"/>
          <w:sz w:val="22"/>
          <w:szCs w:val="22"/>
        </w:rPr>
        <w:t>kategori</w:t>
      </w:r>
      <w:proofErr w:type="spellEnd"/>
      <w:r w:rsidR="008452DA" w:rsidRPr="003B5D7A">
        <w:rPr>
          <w:rFonts w:eastAsia="Bookman Old Style"/>
          <w:sz w:val="22"/>
          <w:szCs w:val="22"/>
        </w:rPr>
        <w:t xml:space="preserve"> ultra </w:t>
      </w:r>
      <w:proofErr w:type="spellStart"/>
      <w:r w:rsidR="008452DA" w:rsidRPr="003B5D7A">
        <w:rPr>
          <w:rFonts w:eastAsia="Bookman Old Style"/>
          <w:sz w:val="22"/>
          <w:szCs w:val="22"/>
        </w:rPr>
        <w:t>mikro</w:t>
      </w:r>
      <w:proofErr w:type="spellEnd"/>
      <w:r w:rsidR="008452DA" w:rsidRPr="003B5D7A">
        <w:rPr>
          <w:rFonts w:eastAsia="Bookman Old Style"/>
          <w:sz w:val="22"/>
          <w:szCs w:val="22"/>
        </w:rPr>
        <w:t xml:space="preserve">. </w:t>
      </w:r>
      <w:proofErr w:type="spellStart"/>
      <w:r w:rsidR="008452DA" w:rsidRPr="003B5D7A">
        <w:rPr>
          <w:rFonts w:eastAsia="Bookman Old Style"/>
          <w:sz w:val="22"/>
          <w:szCs w:val="22"/>
        </w:rPr>
        <w:t>Sebaran</w:t>
      </w:r>
      <w:proofErr w:type="spellEnd"/>
      <w:r w:rsidR="008452DA" w:rsidRPr="003B5D7A">
        <w:rPr>
          <w:rFonts w:eastAsia="Bookman Old Style"/>
          <w:sz w:val="22"/>
          <w:szCs w:val="22"/>
        </w:rPr>
        <w:t xml:space="preserve"> </w:t>
      </w:r>
      <w:proofErr w:type="spellStart"/>
      <w:r w:rsidR="008452DA" w:rsidRPr="003B5D7A">
        <w:rPr>
          <w:rFonts w:eastAsia="Bookman Old Style"/>
          <w:sz w:val="22"/>
          <w:szCs w:val="22"/>
        </w:rPr>
        <w:t>spasial</w:t>
      </w:r>
      <w:proofErr w:type="spellEnd"/>
      <w:r w:rsidR="008452DA" w:rsidRPr="003B5D7A">
        <w:rPr>
          <w:rFonts w:eastAsia="Bookman Old Style"/>
          <w:sz w:val="22"/>
          <w:szCs w:val="22"/>
        </w:rPr>
        <w:t xml:space="preserve"> </w:t>
      </w:r>
      <w:proofErr w:type="spellStart"/>
      <w:r w:rsidR="008452DA" w:rsidRPr="003B5D7A">
        <w:rPr>
          <w:rFonts w:eastAsia="Bookman Old Style"/>
          <w:sz w:val="22"/>
          <w:szCs w:val="22"/>
        </w:rPr>
        <w:t>dari</w:t>
      </w:r>
      <w:proofErr w:type="spellEnd"/>
      <w:r w:rsidR="008452DA" w:rsidRPr="003B5D7A">
        <w:rPr>
          <w:rFonts w:eastAsia="Bookman Old Style"/>
          <w:sz w:val="22"/>
          <w:szCs w:val="22"/>
        </w:rPr>
        <w:t xml:space="preserve"> </w:t>
      </w:r>
      <w:proofErr w:type="spellStart"/>
      <w:r w:rsidR="008452DA" w:rsidRPr="003B5D7A">
        <w:rPr>
          <w:rFonts w:eastAsia="Bookman Old Style"/>
          <w:sz w:val="22"/>
          <w:szCs w:val="22"/>
        </w:rPr>
        <w:t>pendekatan</w:t>
      </w:r>
      <w:proofErr w:type="spellEnd"/>
      <w:r w:rsidR="008452DA" w:rsidRPr="003B5D7A">
        <w:rPr>
          <w:rFonts w:eastAsia="Bookman Old Style"/>
          <w:sz w:val="22"/>
          <w:szCs w:val="22"/>
        </w:rPr>
        <w:t xml:space="preserve"> </w:t>
      </w:r>
      <w:proofErr w:type="spellStart"/>
      <w:r w:rsidR="008452DA" w:rsidRPr="003B5D7A">
        <w:rPr>
          <w:rFonts w:eastAsia="Bookman Old Style"/>
          <w:sz w:val="22"/>
          <w:szCs w:val="22"/>
        </w:rPr>
        <w:t>analisis</w:t>
      </w:r>
      <w:proofErr w:type="spellEnd"/>
      <w:r w:rsidR="008452DA" w:rsidRPr="003B5D7A">
        <w:rPr>
          <w:rFonts w:eastAsia="Bookman Old Style"/>
          <w:sz w:val="22"/>
          <w:szCs w:val="22"/>
        </w:rPr>
        <w:t xml:space="preserve"> </w:t>
      </w:r>
      <w:proofErr w:type="spellStart"/>
      <w:r w:rsidR="008452DA" w:rsidRPr="003B5D7A">
        <w:rPr>
          <w:rFonts w:eastAsia="Bookman Old Style"/>
          <w:sz w:val="22"/>
          <w:szCs w:val="22"/>
        </w:rPr>
        <w:t>pertama</w:t>
      </w:r>
      <w:proofErr w:type="spellEnd"/>
      <w:r w:rsidR="008452DA" w:rsidRPr="003B5D7A">
        <w:rPr>
          <w:rFonts w:eastAsia="Bookman Old Style"/>
          <w:sz w:val="22"/>
          <w:szCs w:val="22"/>
        </w:rPr>
        <w:t xml:space="preserve"> </w:t>
      </w:r>
      <w:proofErr w:type="spellStart"/>
      <w:r w:rsidR="008452DA" w:rsidRPr="003B5D7A">
        <w:rPr>
          <w:rFonts w:eastAsia="Bookman Old Style"/>
          <w:sz w:val="22"/>
          <w:szCs w:val="22"/>
        </w:rPr>
        <w:t>ditunjukan</w:t>
      </w:r>
      <w:proofErr w:type="spellEnd"/>
      <w:r w:rsidR="008452DA" w:rsidRPr="003B5D7A">
        <w:rPr>
          <w:rFonts w:eastAsia="Bookman Old Style"/>
          <w:sz w:val="22"/>
          <w:szCs w:val="22"/>
        </w:rPr>
        <w:t xml:space="preserve"> pada Gambar </w:t>
      </w:r>
      <w:r w:rsidRPr="003B5D7A">
        <w:rPr>
          <w:rFonts w:eastAsia="Bookman Old Style"/>
          <w:sz w:val="22"/>
          <w:szCs w:val="22"/>
        </w:rPr>
        <w:t>5.16</w:t>
      </w:r>
      <w:r w:rsidR="008452DA" w:rsidRPr="003B5D7A">
        <w:rPr>
          <w:rFonts w:eastAsia="Bookman Old Style"/>
          <w:sz w:val="22"/>
          <w:szCs w:val="22"/>
        </w:rPr>
        <w:t>.</w:t>
      </w:r>
    </w:p>
    <w:p w:rsidR="008452DA" w:rsidRPr="003B5D7A" w:rsidRDefault="008452DA" w:rsidP="008452DA">
      <w:pPr>
        <w:spacing w:line="360" w:lineRule="auto"/>
        <w:jc w:val="center"/>
        <w:rPr>
          <w:rFonts w:eastAsia="Bookman Old Style"/>
          <w:sz w:val="22"/>
          <w:szCs w:val="22"/>
        </w:rPr>
      </w:pPr>
      <w:bookmarkStart w:id="350" w:name="_Toc174446013"/>
      <w:r w:rsidRPr="003B5D7A">
        <w:rPr>
          <w:noProof/>
          <w:sz w:val="22"/>
          <w:szCs w:val="22"/>
        </w:rPr>
        <w:drawing>
          <wp:anchor distT="0" distB="0" distL="114300" distR="114300" simplePos="0" relativeHeight="251735040" behindDoc="1" locked="0" layoutInCell="1" allowOverlap="1" wp14:anchorId="77AF6C1A" wp14:editId="1FD3246C">
            <wp:simplePos x="0" y="0"/>
            <wp:positionH relativeFrom="margin">
              <wp:align>left</wp:align>
            </wp:positionH>
            <wp:positionV relativeFrom="paragraph">
              <wp:posOffset>487045</wp:posOffset>
            </wp:positionV>
            <wp:extent cx="5732145" cy="1633220"/>
            <wp:effectExtent l="0" t="0" r="1905" b="5080"/>
            <wp:wrapTight wrapText="bothSides">
              <wp:wrapPolygon edited="0">
                <wp:start x="0" y="0"/>
                <wp:lineTo x="0" y="21415"/>
                <wp:lineTo x="21535" y="21415"/>
                <wp:lineTo x="21535" y="0"/>
                <wp:lineTo x="0" y="0"/>
              </wp:wrapPolygon>
            </wp:wrapTight>
            <wp:docPr id="991342625" name="Picture 991342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extLst>
                        <a:ext uri="{28A0092B-C50C-407E-A947-70E740481C1C}">
                          <a14:useLocalDpi xmlns:a14="http://schemas.microsoft.com/office/drawing/2010/main" val="0"/>
                        </a:ext>
                      </a:extLst>
                    </a:blip>
                    <a:stretch>
                      <a:fillRect/>
                    </a:stretch>
                  </pic:blipFill>
                  <pic:spPr>
                    <a:xfrm>
                      <a:off x="0" y="0"/>
                      <a:ext cx="5732145" cy="1633220"/>
                    </a:xfrm>
                    <a:prstGeom prst="rect">
                      <a:avLst/>
                    </a:prstGeom>
                  </pic:spPr>
                </pic:pic>
              </a:graphicData>
            </a:graphic>
          </wp:anchor>
        </w:drawing>
      </w:r>
      <w:r w:rsidRPr="003B5D7A">
        <w:rPr>
          <w:sz w:val="22"/>
          <w:szCs w:val="22"/>
        </w:rPr>
        <w:t>Gambar 5.</w:t>
      </w:r>
      <w:r w:rsidRPr="003B5D7A">
        <w:rPr>
          <w:i/>
          <w:sz w:val="22"/>
          <w:szCs w:val="22"/>
        </w:rPr>
        <w:fldChar w:fldCharType="begin"/>
      </w:r>
      <w:r w:rsidRPr="003B5D7A">
        <w:rPr>
          <w:sz w:val="22"/>
          <w:szCs w:val="22"/>
        </w:rPr>
        <w:instrText xml:space="preserve"> SEQ Gambar_5. \* ARABIC </w:instrText>
      </w:r>
      <w:r w:rsidRPr="003B5D7A">
        <w:rPr>
          <w:i/>
          <w:sz w:val="22"/>
          <w:szCs w:val="22"/>
        </w:rPr>
        <w:fldChar w:fldCharType="separate"/>
      </w:r>
      <w:r w:rsidR="00B57F95" w:rsidRPr="003B5D7A">
        <w:rPr>
          <w:noProof/>
          <w:sz w:val="22"/>
          <w:szCs w:val="22"/>
        </w:rPr>
        <w:t>15</w:t>
      </w:r>
      <w:r w:rsidRPr="003B5D7A">
        <w:rPr>
          <w:i/>
          <w:sz w:val="22"/>
          <w:szCs w:val="22"/>
        </w:rPr>
        <w:fldChar w:fldCharType="end"/>
      </w:r>
      <w:r w:rsidRPr="003B5D7A">
        <w:rPr>
          <w:sz w:val="22"/>
          <w:szCs w:val="22"/>
        </w:rPr>
        <w:t xml:space="preserve">. </w:t>
      </w:r>
      <w:proofErr w:type="spellStart"/>
      <w:r w:rsidR="0091093F" w:rsidRPr="003B5D7A">
        <w:rPr>
          <w:rFonts w:eastAsia="Bookman Old Style"/>
          <w:sz w:val="22"/>
          <w:szCs w:val="22"/>
        </w:rPr>
        <w:t>Analisis</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kriteria</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dari</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Regsosek</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untuk</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penentuan</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lokasi</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prioritas</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Bidang</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Sosial</w:t>
      </w:r>
      <w:proofErr w:type="spellEnd"/>
      <w:r w:rsidR="0091093F" w:rsidRPr="003B5D7A">
        <w:rPr>
          <w:rFonts w:eastAsia="Bookman Old Style"/>
          <w:sz w:val="22"/>
          <w:szCs w:val="22"/>
        </w:rPr>
        <w:t xml:space="preserve"> Program </w:t>
      </w:r>
      <w:proofErr w:type="spellStart"/>
      <w:r w:rsidR="0091093F" w:rsidRPr="003B5D7A">
        <w:rPr>
          <w:rFonts w:eastAsia="Bookman Old Style"/>
          <w:sz w:val="22"/>
          <w:szCs w:val="22"/>
        </w:rPr>
        <w:t>Rehabilitasi</w:t>
      </w:r>
      <w:proofErr w:type="spellEnd"/>
      <w:r w:rsidR="0091093F" w:rsidRPr="003B5D7A">
        <w:rPr>
          <w:rFonts w:eastAsia="Bookman Old Style"/>
          <w:sz w:val="22"/>
          <w:szCs w:val="22"/>
        </w:rPr>
        <w:t xml:space="preserve"> </w:t>
      </w:r>
      <w:proofErr w:type="spellStart"/>
      <w:r w:rsidR="0091093F" w:rsidRPr="003B5D7A">
        <w:rPr>
          <w:rFonts w:eastAsia="Bookman Old Style"/>
          <w:sz w:val="22"/>
          <w:szCs w:val="22"/>
        </w:rPr>
        <w:t>Sosial</w:t>
      </w:r>
      <w:bookmarkEnd w:id="350"/>
      <w:proofErr w:type="spellEnd"/>
    </w:p>
    <w:p w:rsidR="004A2E1F" w:rsidRPr="003B5D7A" w:rsidRDefault="004A2E1F" w:rsidP="001A2817">
      <w:pPr>
        <w:rPr>
          <w:rFonts w:eastAsia="Bookman Old Style"/>
          <w:sz w:val="22"/>
          <w:szCs w:val="22"/>
        </w:rPr>
      </w:pPr>
    </w:p>
    <w:p w:rsidR="00BC5E73" w:rsidRPr="003B5D7A" w:rsidRDefault="00BC5E73" w:rsidP="008452DA">
      <w:pPr>
        <w:spacing w:line="360" w:lineRule="auto"/>
        <w:jc w:val="center"/>
        <w:rPr>
          <w:sz w:val="22"/>
          <w:szCs w:val="22"/>
        </w:rPr>
      </w:pPr>
    </w:p>
    <w:p w:rsidR="00BC5E73" w:rsidRPr="003B5D7A" w:rsidRDefault="00BC5E73" w:rsidP="008452DA">
      <w:pPr>
        <w:spacing w:line="360" w:lineRule="auto"/>
        <w:jc w:val="center"/>
        <w:rPr>
          <w:sz w:val="22"/>
          <w:szCs w:val="22"/>
        </w:rPr>
      </w:pPr>
    </w:p>
    <w:p w:rsidR="00BC5E73" w:rsidRPr="003B5D7A" w:rsidRDefault="00BC5E73" w:rsidP="008452DA">
      <w:pPr>
        <w:spacing w:line="360" w:lineRule="auto"/>
        <w:jc w:val="center"/>
        <w:rPr>
          <w:sz w:val="22"/>
          <w:szCs w:val="22"/>
        </w:rPr>
      </w:pPr>
    </w:p>
    <w:p w:rsidR="00BC5E73" w:rsidRPr="003B5D7A" w:rsidRDefault="00BC5E73" w:rsidP="008452DA">
      <w:pPr>
        <w:spacing w:line="360" w:lineRule="auto"/>
        <w:jc w:val="center"/>
        <w:rPr>
          <w:sz w:val="22"/>
          <w:szCs w:val="22"/>
        </w:rPr>
      </w:pPr>
    </w:p>
    <w:p w:rsidR="00BC5E73" w:rsidRPr="003B5D7A" w:rsidRDefault="00BC5E73" w:rsidP="008452DA">
      <w:pPr>
        <w:spacing w:line="360" w:lineRule="auto"/>
        <w:jc w:val="center"/>
        <w:rPr>
          <w:sz w:val="22"/>
          <w:szCs w:val="22"/>
        </w:rPr>
      </w:pPr>
    </w:p>
    <w:p w:rsidR="00BC5E73" w:rsidRPr="003B5D7A" w:rsidRDefault="00BC5E73" w:rsidP="008452DA">
      <w:pPr>
        <w:spacing w:line="360" w:lineRule="auto"/>
        <w:jc w:val="center"/>
        <w:rPr>
          <w:sz w:val="22"/>
          <w:szCs w:val="22"/>
        </w:rPr>
      </w:pPr>
    </w:p>
    <w:p w:rsidR="008452DA" w:rsidRPr="003B5D7A" w:rsidRDefault="008452DA" w:rsidP="008452DA">
      <w:pPr>
        <w:spacing w:line="360" w:lineRule="auto"/>
        <w:jc w:val="center"/>
        <w:rPr>
          <w:rFonts w:eastAsia="Bookman Old Style"/>
          <w:sz w:val="22"/>
          <w:szCs w:val="22"/>
        </w:rPr>
      </w:pPr>
      <w:bookmarkStart w:id="351" w:name="_Toc174446014"/>
      <w:r w:rsidRPr="003B5D7A">
        <w:rPr>
          <w:sz w:val="22"/>
          <w:szCs w:val="22"/>
        </w:rPr>
        <w:t>Gambar 5.</w:t>
      </w:r>
      <w:r w:rsidRPr="003B5D7A">
        <w:rPr>
          <w:i/>
          <w:sz w:val="22"/>
          <w:szCs w:val="22"/>
        </w:rPr>
        <w:fldChar w:fldCharType="begin"/>
      </w:r>
      <w:r w:rsidRPr="003B5D7A">
        <w:rPr>
          <w:sz w:val="22"/>
          <w:szCs w:val="22"/>
        </w:rPr>
        <w:instrText xml:space="preserve"> SEQ Gambar_5. \* ARABIC </w:instrText>
      </w:r>
      <w:r w:rsidRPr="003B5D7A">
        <w:rPr>
          <w:i/>
          <w:sz w:val="22"/>
          <w:szCs w:val="22"/>
        </w:rPr>
        <w:fldChar w:fldCharType="separate"/>
      </w:r>
      <w:r w:rsidR="00B57F95" w:rsidRPr="003B5D7A">
        <w:rPr>
          <w:noProof/>
          <w:sz w:val="22"/>
          <w:szCs w:val="22"/>
        </w:rPr>
        <w:t>16</w:t>
      </w:r>
      <w:r w:rsidRPr="003B5D7A">
        <w:rPr>
          <w:i/>
          <w:sz w:val="22"/>
          <w:szCs w:val="22"/>
        </w:rPr>
        <w:fldChar w:fldCharType="end"/>
      </w:r>
      <w:r w:rsidRPr="003B5D7A">
        <w:rPr>
          <w:sz w:val="22"/>
          <w:szCs w:val="22"/>
        </w:rPr>
        <w:t xml:space="preserve">. </w:t>
      </w:r>
      <w:proofErr w:type="spellStart"/>
      <w:r w:rsidRPr="003B5D7A">
        <w:rPr>
          <w:rFonts w:eastAsia="Bookman Old Style"/>
          <w:sz w:val="22"/>
          <w:szCs w:val="22"/>
        </w:rPr>
        <w:t>Sebaran</w:t>
      </w:r>
      <w:proofErr w:type="spellEnd"/>
      <w:r w:rsidRPr="003B5D7A">
        <w:rPr>
          <w:rFonts w:eastAsia="Bookman Old Style"/>
          <w:sz w:val="22"/>
          <w:szCs w:val="22"/>
        </w:rPr>
        <w:t xml:space="preserve"> </w:t>
      </w:r>
      <w:proofErr w:type="spellStart"/>
      <w:r w:rsidR="00BC5E73" w:rsidRPr="003B5D7A">
        <w:rPr>
          <w:rFonts w:eastAsia="Bookman Old Style"/>
          <w:sz w:val="22"/>
          <w:szCs w:val="22"/>
        </w:rPr>
        <w:t>penduduk</w:t>
      </w:r>
      <w:proofErr w:type="spellEnd"/>
      <w:r w:rsidRPr="003B5D7A">
        <w:rPr>
          <w:rFonts w:eastAsia="Bookman Old Style"/>
          <w:sz w:val="22"/>
          <w:szCs w:val="22"/>
        </w:rPr>
        <w:t xml:space="preserve"> </w:t>
      </w:r>
      <w:proofErr w:type="spellStart"/>
      <w:r w:rsidRPr="003B5D7A">
        <w:rPr>
          <w:rFonts w:eastAsia="Bookman Old Style"/>
          <w:sz w:val="22"/>
          <w:szCs w:val="22"/>
        </w:rPr>
        <w:t>desil</w:t>
      </w:r>
      <w:proofErr w:type="spellEnd"/>
      <w:r w:rsidRPr="003B5D7A">
        <w:rPr>
          <w:rFonts w:eastAsia="Bookman Old Style"/>
          <w:sz w:val="22"/>
          <w:szCs w:val="22"/>
        </w:rPr>
        <w:t xml:space="preserve"> 1-4, </w:t>
      </w:r>
      <w:proofErr w:type="spellStart"/>
      <w:r w:rsidRPr="003B5D7A">
        <w:rPr>
          <w:rFonts w:eastAsia="Bookman Old Style"/>
          <w:sz w:val="22"/>
          <w:szCs w:val="22"/>
        </w:rPr>
        <w:t>bekerja</w:t>
      </w:r>
      <w:proofErr w:type="spellEnd"/>
      <w:r w:rsidRPr="003B5D7A">
        <w:rPr>
          <w:rFonts w:eastAsia="Bookman Old Style"/>
          <w:sz w:val="22"/>
          <w:szCs w:val="22"/>
        </w:rPr>
        <w:t xml:space="preserve"> di </w:t>
      </w:r>
      <w:proofErr w:type="spellStart"/>
      <w:r w:rsidRPr="003B5D7A">
        <w:rPr>
          <w:rFonts w:eastAsia="Bookman Old Style"/>
          <w:sz w:val="22"/>
          <w:szCs w:val="22"/>
        </w:rPr>
        <w:t>sektor</w:t>
      </w:r>
      <w:proofErr w:type="spellEnd"/>
      <w:r w:rsidRPr="003B5D7A">
        <w:rPr>
          <w:rFonts w:eastAsia="Bookman Old Style"/>
          <w:sz w:val="22"/>
          <w:szCs w:val="22"/>
        </w:rPr>
        <w:t xml:space="preserve"> UMKM / IKM, </w:t>
      </w:r>
      <w:proofErr w:type="spellStart"/>
      <w:r w:rsidRPr="003B5D7A">
        <w:rPr>
          <w:rFonts w:eastAsia="Bookman Old Style"/>
          <w:sz w:val="22"/>
          <w:szCs w:val="22"/>
        </w:rPr>
        <w:t>omzet</w:t>
      </w:r>
      <w:proofErr w:type="spellEnd"/>
      <w:r w:rsidRPr="003B5D7A">
        <w:rPr>
          <w:rFonts w:eastAsia="Bookman Old Style"/>
          <w:sz w:val="22"/>
          <w:szCs w:val="22"/>
        </w:rPr>
        <w:t xml:space="preserve"> ultra </w:t>
      </w:r>
      <w:proofErr w:type="spellStart"/>
      <w:r w:rsidRPr="003B5D7A">
        <w:rPr>
          <w:rFonts w:eastAsia="Bookman Old Style"/>
          <w:sz w:val="22"/>
          <w:szCs w:val="22"/>
        </w:rPr>
        <w:t>mikro</w:t>
      </w:r>
      <w:bookmarkEnd w:id="351"/>
      <w:proofErr w:type="spellEnd"/>
    </w:p>
    <w:p w:rsidR="008452DA" w:rsidRPr="003B5D7A" w:rsidRDefault="0091093F" w:rsidP="001A2817">
      <w:pPr>
        <w:rPr>
          <w:rFonts w:eastAsia="Bookman Old Style"/>
          <w:sz w:val="22"/>
          <w:szCs w:val="22"/>
        </w:rPr>
      </w:pPr>
      <w:r w:rsidRPr="003B5D7A">
        <w:rPr>
          <w:noProof/>
          <w:sz w:val="22"/>
          <w:szCs w:val="22"/>
        </w:rPr>
        <w:lastRenderedPageBreak/>
        <w:drawing>
          <wp:anchor distT="0" distB="0" distL="114300" distR="114300" simplePos="0" relativeHeight="251736064" behindDoc="1" locked="0" layoutInCell="1" allowOverlap="1" wp14:anchorId="0E68EEA1" wp14:editId="6A9754C0">
            <wp:simplePos x="0" y="0"/>
            <wp:positionH relativeFrom="page">
              <wp:posOffset>1819275</wp:posOffset>
            </wp:positionH>
            <wp:positionV relativeFrom="paragraph">
              <wp:posOffset>14605</wp:posOffset>
            </wp:positionV>
            <wp:extent cx="3762375" cy="3244215"/>
            <wp:effectExtent l="0" t="0" r="0" b="0"/>
            <wp:wrapTight wrapText="bothSides">
              <wp:wrapPolygon edited="0">
                <wp:start x="5140" y="0"/>
                <wp:lineTo x="5359" y="2029"/>
                <wp:lineTo x="4812" y="4059"/>
                <wp:lineTo x="4484" y="4820"/>
                <wp:lineTo x="4375" y="9005"/>
                <wp:lineTo x="3937" y="10147"/>
                <wp:lineTo x="2187" y="10274"/>
                <wp:lineTo x="875" y="11035"/>
                <wp:lineTo x="875" y="12176"/>
                <wp:lineTo x="1094" y="14206"/>
                <wp:lineTo x="1531" y="16235"/>
                <wp:lineTo x="1422" y="17630"/>
                <wp:lineTo x="2297" y="18264"/>
                <wp:lineTo x="4265" y="18391"/>
                <wp:lineTo x="15311" y="20294"/>
                <wp:lineTo x="15311" y="20420"/>
                <wp:lineTo x="16296" y="21435"/>
                <wp:lineTo x="16405" y="21435"/>
                <wp:lineTo x="17389" y="21435"/>
                <wp:lineTo x="17499" y="21435"/>
                <wp:lineTo x="18155" y="20294"/>
                <wp:lineTo x="18811" y="18264"/>
                <wp:lineTo x="20670" y="16235"/>
                <wp:lineTo x="20780" y="15347"/>
                <wp:lineTo x="20233" y="14206"/>
                <wp:lineTo x="19686" y="13318"/>
                <wp:lineTo x="19139" y="12176"/>
                <wp:lineTo x="18483" y="10147"/>
                <wp:lineTo x="18702" y="9513"/>
                <wp:lineTo x="18374" y="8371"/>
                <wp:lineTo x="17936" y="8117"/>
                <wp:lineTo x="18483" y="7356"/>
                <wp:lineTo x="18374" y="6722"/>
                <wp:lineTo x="17717" y="6088"/>
                <wp:lineTo x="15202" y="4059"/>
                <wp:lineTo x="15202" y="3171"/>
                <wp:lineTo x="13233" y="2410"/>
                <wp:lineTo x="9624" y="1649"/>
                <wp:lineTo x="7437" y="254"/>
                <wp:lineTo x="6343" y="0"/>
                <wp:lineTo x="5140" y="0"/>
              </wp:wrapPolygon>
            </wp:wrapTight>
            <wp:docPr id="991342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4">
                      <a:extLst>
                        <a:ext uri="{28A0092B-C50C-407E-A947-70E740481C1C}">
                          <a14:useLocalDpi xmlns:a14="http://schemas.microsoft.com/office/drawing/2010/main" val="0"/>
                        </a:ext>
                      </a:extLst>
                    </a:blip>
                    <a:srcRect/>
                    <a:stretch>
                      <a:fillRect/>
                    </a:stretch>
                  </pic:blipFill>
                  <pic:spPr>
                    <a:xfrm>
                      <a:off x="0" y="0"/>
                      <a:ext cx="3762375" cy="3244215"/>
                    </a:xfrm>
                    <a:prstGeom prst="rect">
                      <a:avLst/>
                    </a:prstGeom>
                  </pic:spPr>
                </pic:pic>
              </a:graphicData>
            </a:graphic>
            <wp14:sizeRelH relativeFrom="margin">
              <wp14:pctWidth>0</wp14:pctWidth>
            </wp14:sizeRelH>
            <wp14:sizeRelV relativeFrom="margin">
              <wp14:pctHeight>0</wp14:pctHeight>
            </wp14:sizeRelV>
          </wp:anchor>
        </w:drawing>
      </w:r>
    </w:p>
    <w:p w:rsidR="008452DA" w:rsidRPr="003B5D7A" w:rsidRDefault="008452DA" w:rsidP="001A2817">
      <w:pPr>
        <w:rPr>
          <w:rFonts w:eastAsia="Bookman Old Style"/>
          <w:sz w:val="22"/>
          <w:szCs w:val="22"/>
        </w:rPr>
      </w:pPr>
    </w:p>
    <w:p w:rsidR="004A2E1F" w:rsidRPr="003B5D7A" w:rsidRDefault="004A2E1F" w:rsidP="001A2817">
      <w:pPr>
        <w:rPr>
          <w:rFonts w:eastAsia="Bookman Old Style"/>
          <w:sz w:val="22"/>
          <w:szCs w:val="22"/>
        </w:rPr>
      </w:pPr>
    </w:p>
    <w:p w:rsidR="004A2E1F" w:rsidRPr="003B5D7A" w:rsidRDefault="004A2E1F" w:rsidP="001A2817">
      <w:pPr>
        <w:rPr>
          <w:rFonts w:eastAsia="Bookman Old Style"/>
          <w:sz w:val="22"/>
          <w:szCs w:val="22"/>
        </w:rPr>
      </w:pPr>
    </w:p>
    <w:p w:rsidR="004A2E1F" w:rsidRPr="003B5D7A" w:rsidRDefault="004A2E1F" w:rsidP="001A2817">
      <w:pPr>
        <w:rPr>
          <w:rFonts w:eastAsia="Bookman Old Style"/>
          <w:sz w:val="22"/>
          <w:szCs w:val="22"/>
        </w:rPr>
      </w:pPr>
    </w:p>
    <w:p w:rsidR="001A2817" w:rsidRPr="003B5D7A" w:rsidRDefault="001A2817" w:rsidP="00CA5F7E">
      <w:pPr>
        <w:pBdr>
          <w:top w:val="nil"/>
          <w:left w:val="nil"/>
          <w:bottom w:val="nil"/>
          <w:right w:val="nil"/>
          <w:between w:val="nil"/>
        </w:pBdr>
        <w:spacing w:line="360" w:lineRule="auto"/>
        <w:ind w:firstLine="567"/>
        <w:jc w:val="both"/>
        <w:rPr>
          <w:rFonts w:eastAsia="Bookman Old Style"/>
          <w:sz w:val="22"/>
          <w:szCs w:val="22"/>
        </w:rPr>
      </w:pPr>
    </w:p>
    <w:p w:rsidR="001A2817" w:rsidRPr="003B5D7A" w:rsidRDefault="001A2817" w:rsidP="00CA5F7E">
      <w:pPr>
        <w:pBdr>
          <w:top w:val="nil"/>
          <w:left w:val="nil"/>
          <w:bottom w:val="nil"/>
          <w:right w:val="nil"/>
          <w:between w:val="nil"/>
        </w:pBdr>
        <w:spacing w:line="360" w:lineRule="auto"/>
        <w:ind w:firstLine="567"/>
        <w:jc w:val="both"/>
        <w:rPr>
          <w:rFonts w:eastAsia="Bookman Old Style"/>
          <w:sz w:val="22"/>
          <w:szCs w:val="22"/>
        </w:rPr>
      </w:pPr>
    </w:p>
    <w:p w:rsidR="001A2817" w:rsidRPr="003B5D7A" w:rsidRDefault="001A2817" w:rsidP="00CA5F7E">
      <w:pPr>
        <w:pBdr>
          <w:top w:val="nil"/>
          <w:left w:val="nil"/>
          <w:bottom w:val="nil"/>
          <w:right w:val="nil"/>
          <w:between w:val="nil"/>
        </w:pBdr>
        <w:spacing w:line="360" w:lineRule="auto"/>
        <w:ind w:firstLine="567"/>
        <w:jc w:val="both"/>
        <w:rPr>
          <w:rFonts w:eastAsia="Bookman Old Style"/>
          <w:sz w:val="22"/>
          <w:szCs w:val="22"/>
        </w:rPr>
      </w:pPr>
    </w:p>
    <w:p w:rsidR="001A2817" w:rsidRPr="003B5D7A" w:rsidRDefault="001A2817" w:rsidP="00CA5F7E">
      <w:pPr>
        <w:pBdr>
          <w:top w:val="nil"/>
          <w:left w:val="nil"/>
          <w:bottom w:val="nil"/>
          <w:right w:val="nil"/>
          <w:between w:val="nil"/>
        </w:pBdr>
        <w:spacing w:line="360" w:lineRule="auto"/>
        <w:ind w:firstLine="567"/>
        <w:jc w:val="both"/>
        <w:rPr>
          <w:rFonts w:eastAsia="Bookman Old Style"/>
          <w:sz w:val="22"/>
          <w:szCs w:val="22"/>
        </w:rPr>
      </w:pPr>
    </w:p>
    <w:p w:rsidR="001A2817" w:rsidRPr="003B5D7A" w:rsidRDefault="001A2817" w:rsidP="00CA5F7E">
      <w:pPr>
        <w:pBdr>
          <w:top w:val="nil"/>
          <w:left w:val="nil"/>
          <w:bottom w:val="nil"/>
          <w:right w:val="nil"/>
          <w:between w:val="nil"/>
        </w:pBdr>
        <w:spacing w:line="360" w:lineRule="auto"/>
        <w:ind w:firstLine="567"/>
        <w:jc w:val="both"/>
        <w:rPr>
          <w:rFonts w:eastAsia="Bookman Old Style"/>
          <w:sz w:val="22"/>
          <w:szCs w:val="22"/>
        </w:rPr>
      </w:pPr>
    </w:p>
    <w:p w:rsidR="001A2817" w:rsidRPr="003B5D7A" w:rsidRDefault="001A2817" w:rsidP="00CA5F7E">
      <w:pPr>
        <w:pBdr>
          <w:top w:val="nil"/>
          <w:left w:val="nil"/>
          <w:bottom w:val="nil"/>
          <w:right w:val="nil"/>
          <w:between w:val="nil"/>
        </w:pBdr>
        <w:spacing w:line="360" w:lineRule="auto"/>
        <w:ind w:firstLine="567"/>
        <w:jc w:val="both"/>
        <w:rPr>
          <w:rFonts w:eastAsia="Bookman Old Style"/>
          <w:sz w:val="22"/>
          <w:szCs w:val="22"/>
        </w:rPr>
      </w:pPr>
    </w:p>
    <w:p w:rsidR="0091093F" w:rsidRPr="003B5D7A" w:rsidRDefault="0091093F" w:rsidP="00CA5F7E">
      <w:pPr>
        <w:pBdr>
          <w:top w:val="nil"/>
          <w:left w:val="nil"/>
          <w:bottom w:val="nil"/>
          <w:right w:val="nil"/>
          <w:between w:val="nil"/>
        </w:pBdr>
        <w:spacing w:line="360" w:lineRule="auto"/>
        <w:ind w:firstLine="567"/>
        <w:jc w:val="both"/>
        <w:rPr>
          <w:rFonts w:eastAsia="Bookman Old Style"/>
          <w:sz w:val="22"/>
          <w:szCs w:val="22"/>
        </w:rPr>
      </w:pPr>
    </w:p>
    <w:p w:rsidR="0091093F" w:rsidRPr="003B5D7A" w:rsidRDefault="0091093F" w:rsidP="00CA5F7E">
      <w:pPr>
        <w:pBdr>
          <w:top w:val="nil"/>
          <w:left w:val="nil"/>
          <w:bottom w:val="nil"/>
          <w:right w:val="nil"/>
          <w:between w:val="nil"/>
        </w:pBdr>
        <w:spacing w:line="360" w:lineRule="auto"/>
        <w:ind w:firstLine="567"/>
        <w:jc w:val="both"/>
        <w:rPr>
          <w:rFonts w:eastAsia="Bookman Old Style"/>
          <w:sz w:val="22"/>
          <w:szCs w:val="22"/>
        </w:rPr>
      </w:pPr>
    </w:p>
    <w:p w:rsidR="0091093F" w:rsidRPr="003B5D7A" w:rsidRDefault="0091093F" w:rsidP="00CA5F7E">
      <w:pPr>
        <w:pBdr>
          <w:top w:val="nil"/>
          <w:left w:val="nil"/>
          <w:bottom w:val="nil"/>
          <w:right w:val="nil"/>
          <w:between w:val="nil"/>
        </w:pBdr>
        <w:spacing w:line="360" w:lineRule="auto"/>
        <w:ind w:firstLine="567"/>
        <w:jc w:val="both"/>
        <w:rPr>
          <w:rFonts w:eastAsia="Bookman Old Style"/>
          <w:sz w:val="22"/>
          <w:szCs w:val="22"/>
        </w:rPr>
      </w:pPr>
    </w:p>
    <w:p w:rsidR="0091093F" w:rsidRPr="003B5D7A" w:rsidRDefault="0091093F" w:rsidP="00CA5F7E">
      <w:pPr>
        <w:pBdr>
          <w:top w:val="nil"/>
          <w:left w:val="nil"/>
          <w:bottom w:val="nil"/>
          <w:right w:val="nil"/>
          <w:between w:val="nil"/>
        </w:pBdr>
        <w:spacing w:line="360" w:lineRule="auto"/>
        <w:ind w:firstLine="567"/>
        <w:jc w:val="both"/>
        <w:rPr>
          <w:rFonts w:eastAsia="Bookman Old Style"/>
          <w:sz w:val="22"/>
          <w:szCs w:val="22"/>
        </w:rPr>
      </w:pPr>
    </w:p>
    <w:p w:rsidR="0091093F" w:rsidRPr="003B5D7A" w:rsidRDefault="00BC5E73" w:rsidP="00CA5F7E">
      <w:pPr>
        <w:pBdr>
          <w:top w:val="nil"/>
          <w:left w:val="nil"/>
          <w:bottom w:val="nil"/>
          <w:right w:val="nil"/>
          <w:between w:val="nil"/>
        </w:pBdr>
        <w:spacing w:line="360" w:lineRule="auto"/>
        <w:ind w:firstLine="567"/>
        <w:jc w:val="both"/>
        <w:rPr>
          <w:rFonts w:eastAsia="Bookman Old Style"/>
          <w:sz w:val="22"/>
          <w:szCs w:val="22"/>
        </w:rPr>
      </w:pPr>
      <w:r w:rsidRPr="003B5D7A">
        <w:rPr>
          <w:rFonts w:eastAsia="Bookman Old Style"/>
          <w:sz w:val="22"/>
          <w:szCs w:val="22"/>
        </w:rPr>
        <w:t xml:space="preserve">Dari </w:t>
      </w:r>
      <w:proofErr w:type="spellStart"/>
      <w:r w:rsidRPr="003B5D7A">
        <w:rPr>
          <w:rFonts w:eastAsia="Bookman Old Style"/>
          <w:sz w:val="22"/>
          <w:szCs w:val="22"/>
        </w:rPr>
        <w:t>analisis</w:t>
      </w:r>
      <w:proofErr w:type="spellEnd"/>
      <w:r w:rsidRPr="003B5D7A">
        <w:rPr>
          <w:rFonts w:eastAsia="Bookman Old Style"/>
          <w:sz w:val="22"/>
          <w:szCs w:val="22"/>
        </w:rPr>
        <w:t xml:space="preserve"> </w:t>
      </w:r>
      <w:proofErr w:type="spellStart"/>
      <w:r w:rsidRPr="003B5D7A">
        <w:rPr>
          <w:rFonts w:eastAsia="Bookman Old Style"/>
          <w:sz w:val="22"/>
          <w:szCs w:val="22"/>
        </w:rPr>
        <w:t>diatas</w:t>
      </w:r>
      <w:proofErr w:type="spellEnd"/>
      <w:r w:rsidRPr="003B5D7A">
        <w:rPr>
          <w:rFonts w:eastAsia="Bookman Old Style"/>
          <w:sz w:val="22"/>
          <w:szCs w:val="22"/>
        </w:rPr>
        <w:t xml:space="preserve">, </w:t>
      </w:r>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Bidang</w:t>
      </w:r>
      <w:proofErr w:type="spellEnd"/>
      <w:r w:rsidRPr="003B5D7A">
        <w:rPr>
          <w:rFonts w:eastAsia="Bookman Old Style"/>
          <w:sz w:val="22"/>
          <w:szCs w:val="22"/>
        </w:rPr>
        <w:t xml:space="preserve"> KUKM dan </w:t>
      </w:r>
      <w:proofErr w:type="spellStart"/>
      <w:r w:rsidRPr="003B5D7A">
        <w:rPr>
          <w:rFonts w:eastAsia="Bookman Old Style"/>
          <w:sz w:val="22"/>
          <w:szCs w:val="22"/>
        </w:rPr>
        <w:t>Bidang</w:t>
      </w:r>
      <w:proofErr w:type="spellEnd"/>
      <w:r w:rsidRPr="003B5D7A">
        <w:rPr>
          <w:rFonts w:eastAsia="Bookman Old Style"/>
          <w:sz w:val="22"/>
          <w:szCs w:val="22"/>
        </w:rPr>
        <w:t xml:space="preserve"> </w:t>
      </w:r>
      <w:proofErr w:type="spellStart"/>
      <w:r w:rsidRPr="003B5D7A">
        <w:rPr>
          <w:rFonts w:eastAsia="Bookman Old Style"/>
          <w:sz w:val="22"/>
          <w:szCs w:val="22"/>
        </w:rPr>
        <w:t>Industri</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wilayah </w:t>
      </w:r>
      <w:proofErr w:type="spellStart"/>
      <w:r w:rsidRPr="003B5D7A">
        <w:rPr>
          <w:rFonts w:eastAsia="Bookman Old Style"/>
          <w:sz w:val="22"/>
          <w:szCs w:val="22"/>
        </w:rPr>
        <w:t>karakteristik</w:t>
      </w:r>
      <w:proofErr w:type="spellEnd"/>
      <w:r w:rsidRPr="003B5D7A">
        <w:rPr>
          <w:rFonts w:eastAsia="Bookman Old Style"/>
          <w:sz w:val="22"/>
          <w:szCs w:val="22"/>
        </w:rPr>
        <w:t xml:space="preserve"> </w:t>
      </w:r>
      <w:proofErr w:type="spellStart"/>
      <w:r w:rsidRPr="003B5D7A">
        <w:rPr>
          <w:rFonts w:eastAsia="Bookman Old Style"/>
          <w:sz w:val="22"/>
          <w:szCs w:val="22"/>
        </w:rPr>
        <w:t>perdesaan</w:t>
      </w:r>
      <w:proofErr w:type="spellEnd"/>
      <w:r w:rsidRPr="003B5D7A">
        <w:rPr>
          <w:rFonts w:eastAsia="Bookman Old Style"/>
          <w:sz w:val="22"/>
          <w:szCs w:val="22"/>
        </w:rPr>
        <w:t xml:space="preserve"> </w:t>
      </w:r>
      <w:proofErr w:type="spellStart"/>
      <w:r w:rsidRPr="003B5D7A">
        <w:rPr>
          <w:rFonts w:eastAsia="Bookman Old Style"/>
          <w:sz w:val="22"/>
          <w:szCs w:val="22"/>
        </w:rPr>
        <w:t>antara</w:t>
      </w:r>
      <w:proofErr w:type="spellEnd"/>
      <w:r w:rsidRPr="003B5D7A">
        <w:rPr>
          <w:rFonts w:eastAsia="Bookman Old Style"/>
          <w:sz w:val="22"/>
          <w:szCs w:val="22"/>
        </w:rPr>
        <w:t xml:space="preserve"> lain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Wado</w:t>
      </w:r>
      <w:proofErr w:type="spellEnd"/>
      <w:r w:rsidR="007822F0" w:rsidRPr="003B5D7A">
        <w:rPr>
          <w:rFonts w:eastAsia="Bookman Old Style"/>
          <w:sz w:val="22"/>
          <w:szCs w:val="22"/>
        </w:rPr>
        <w:t xml:space="preserve"> dan</w:t>
      </w:r>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007822F0" w:rsidRPr="003B5D7A">
        <w:rPr>
          <w:rFonts w:eastAsia="Bookman Old Style"/>
          <w:sz w:val="22"/>
          <w:szCs w:val="22"/>
        </w:rPr>
        <w:t>Jatinunggal</w:t>
      </w:r>
      <w:proofErr w:type="spellEnd"/>
      <w:r w:rsidRPr="003B5D7A">
        <w:rPr>
          <w:rFonts w:eastAsia="Bookman Old Style"/>
          <w:sz w:val="22"/>
          <w:szCs w:val="22"/>
        </w:rPr>
        <w:t xml:space="preserve">. </w:t>
      </w:r>
      <w:proofErr w:type="spellStart"/>
      <w:r w:rsidRPr="003B5D7A">
        <w:rPr>
          <w:rFonts w:eastAsia="Bookman Old Style"/>
          <w:sz w:val="22"/>
          <w:szCs w:val="22"/>
        </w:rPr>
        <w:t>Sedangkan</w:t>
      </w:r>
      <w:proofErr w:type="spellEnd"/>
      <w:r w:rsidRPr="003B5D7A">
        <w:rPr>
          <w:rFonts w:eastAsia="Bookman Old Style"/>
          <w:sz w:val="22"/>
          <w:szCs w:val="22"/>
        </w:rPr>
        <w:t xml:space="preserve"> </w:t>
      </w:r>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pada </w:t>
      </w:r>
      <w:proofErr w:type="spellStart"/>
      <w:r w:rsidRPr="003B5D7A">
        <w:rPr>
          <w:rFonts w:eastAsia="Bookman Old Style"/>
          <w:sz w:val="22"/>
          <w:szCs w:val="22"/>
        </w:rPr>
        <w:t>karakteristik</w:t>
      </w:r>
      <w:proofErr w:type="spellEnd"/>
      <w:r w:rsidRPr="003B5D7A">
        <w:rPr>
          <w:rFonts w:eastAsia="Bookman Old Style"/>
          <w:sz w:val="22"/>
          <w:szCs w:val="22"/>
        </w:rPr>
        <w:t xml:space="preserve"> </w:t>
      </w:r>
      <w:proofErr w:type="spellStart"/>
      <w:r w:rsidRPr="003B5D7A">
        <w:rPr>
          <w:rFonts w:eastAsia="Bookman Old Style"/>
          <w:sz w:val="22"/>
          <w:szCs w:val="22"/>
        </w:rPr>
        <w:t>perdesaan</w:t>
      </w:r>
      <w:proofErr w:type="spellEnd"/>
      <w:r w:rsidRPr="003B5D7A">
        <w:rPr>
          <w:rFonts w:eastAsia="Bookman Old Style"/>
          <w:sz w:val="22"/>
          <w:szCs w:val="22"/>
        </w:rPr>
        <w:t xml:space="preserve"> yang </w:t>
      </w:r>
      <w:proofErr w:type="spellStart"/>
      <w:r w:rsidRPr="003B5D7A">
        <w:rPr>
          <w:rFonts w:eastAsia="Bookman Old Style"/>
          <w:sz w:val="22"/>
          <w:szCs w:val="22"/>
        </w:rPr>
        <w:t>sedang</w:t>
      </w:r>
      <w:proofErr w:type="spellEnd"/>
      <w:r w:rsidRPr="003B5D7A">
        <w:rPr>
          <w:rFonts w:eastAsia="Bookman Old Style"/>
          <w:sz w:val="22"/>
          <w:szCs w:val="22"/>
        </w:rPr>
        <w:t xml:space="preserve"> </w:t>
      </w:r>
      <w:proofErr w:type="spellStart"/>
      <w:r w:rsidRPr="003B5D7A">
        <w:rPr>
          <w:rFonts w:eastAsia="Bookman Old Style"/>
          <w:sz w:val="22"/>
          <w:szCs w:val="22"/>
        </w:rPr>
        <w:t>bertransisi</w:t>
      </w:r>
      <w:proofErr w:type="spellEnd"/>
      <w:r w:rsidRPr="003B5D7A">
        <w:rPr>
          <w:rFonts w:eastAsia="Bookman Old Style"/>
          <w:sz w:val="22"/>
          <w:szCs w:val="22"/>
        </w:rPr>
        <w:t xml:space="preserve"> </w:t>
      </w:r>
      <w:proofErr w:type="spellStart"/>
      <w:r w:rsidRPr="003B5D7A">
        <w:rPr>
          <w:rFonts w:eastAsia="Bookman Old Style"/>
          <w:sz w:val="22"/>
          <w:szCs w:val="22"/>
        </w:rPr>
        <w:t>antara</w:t>
      </w:r>
      <w:proofErr w:type="spellEnd"/>
      <w:r w:rsidRPr="003B5D7A">
        <w:rPr>
          <w:rFonts w:eastAsia="Bookman Old Style"/>
          <w:sz w:val="22"/>
          <w:szCs w:val="22"/>
        </w:rPr>
        <w:t xml:space="preserve"> lain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Cimanggung</w:t>
      </w:r>
      <w:proofErr w:type="spellEnd"/>
      <w:r w:rsidR="007822F0" w:rsidRPr="003B5D7A">
        <w:rPr>
          <w:rFonts w:eastAsia="Bookman Old Style"/>
          <w:sz w:val="22"/>
          <w:szCs w:val="22"/>
        </w:rPr>
        <w:t xml:space="preserve">, </w:t>
      </w:r>
      <w:proofErr w:type="spellStart"/>
      <w:r w:rsidR="007822F0" w:rsidRPr="003B5D7A">
        <w:rPr>
          <w:rFonts w:eastAsia="Bookman Old Style"/>
          <w:sz w:val="22"/>
          <w:szCs w:val="22"/>
        </w:rPr>
        <w:t>Kecamatan</w:t>
      </w:r>
      <w:proofErr w:type="spellEnd"/>
      <w:r w:rsidR="007822F0" w:rsidRPr="003B5D7A">
        <w:rPr>
          <w:rFonts w:eastAsia="Bookman Old Style"/>
          <w:sz w:val="22"/>
          <w:szCs w:val="22"/>
        </w:rPr>
        <w:t xml:space="preserve"> </w:t>
      </w:r>
      <w:proofErr w:type="spellStart"/>
      <w:r w:rsidR="007822F0" w:rsidRPr="003B5D7A">
        <w:rPr>
          <w:rFonts w:eastAsia="Bookman Old Style"/>
          <w:sz w:val="22"/>
          <w:szCs w:val="22"/>
        </w:rPr>
        <w:t>Tanjungsari</w:t>
      </w:r>
      <w:proofErr w:type="spellEnd"/>
      <w:r w:rsidRPr="003B5D7A">
        <w:rPr>
          <w:rFonts w:eastAsia="Bookman Old Style"/>
          <w:sz w:val="22"/>
          <w:szCs w:val="22"/>
        </w:rPr>
        <w:t xml:space="preserve"> dan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Pamulihan</w:t>
      </w:r>
      <w:proofErr w:type="spellEnd"/>
      <w:r w:rsidRPr="003B5D7A">
        <w:rPr>
          <w:rFonts w:eastAsia="Bookman Old Style"/>
          <w:sz w:val="22"/>
          <w:szCs w:val="22"/>
        </w:rPr>
        <w:t>.</w:t>
      </w:r>
    </w:p>
    <w:p w:rsidR="000E0DED" w:rsidRPr="003B5D7A" w:rsidRDefault="000E0DED" w:rsidP="006B25C3">
      <w:pPr>
        <w:pStyle w:val="Heading3"/>
        <w:numPr>
          <w:ilvl w:val="2"/>
          <w:numId w:val="28"/>
        </w:numPr>
        <w:tabs>
          <w:tab w:val="clear" w:pos="567"/>
        </w:tabs>
        <w:ind w:left="567" w:hanging="567"/>
        <w:jc w:val="both"/>
        <w:rPr>
          <w:rFonts w:eastAsia="Bookman Old Style"/>
          <w:sz w:val="22"/>
          <w:szCs w:val="22"/>
        </w:rPr>
      </w:pPr>
      <w:bookmarkStart w:id="352" w:name="_Toc188524670"/>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Pemberdayaan</w:t>
      </w:r>
      <w:proofErr w:type="spellEnd"/>
      <w:r w:rsidRPr="003B5D7A">
        <w:rPr>
          <w:rFonts w:eastAsia="Bookman Old Style"/>
          <w:sz w:val="22"/>
          <w:szCs w:val="22"/>
        </w:rPr>
        <w:t xml:space="preserve"> Masyarakat</w:t>
      </w:r>
      <w:bookmarkEnd w:id="352"/>
      <w:r w:rsidRPr="003B5D7A">
        <w:rPr>
          <w:rFonts w:eastAsia="Bookman Old Style"/>
          <w:sz w:val="22"/>
          <w:szCs w:val="22"/>
        </w:rPr>
        <w:t xml:space="preserve"> </w:t>
      </w:r>
    </w:p>
    <w:p w:rsidR="007504ED" w:rsidRPr="003B5D7A" w:rsidRDefault="007504ED" w:rsidP="007504ED">
      <w:pPr>
        <w:spacing w:line="360" w:lineRule="auto"/>
        <w:ind w:firstLine="567"/>
        <w:jc w:val="both"/>
        <w:rPr>
          <w:rFonts w:eastAsia="Bookman Old Style"/>
          <w:sz w:val="22"/>
          <w:szCs w:val="22"/>
        </w:rPr>
      </w:pPr>
      <w:proofErr w:type="spellStart"/>
      <w:r w:rsidRPr="003B5D7A">
        <w:rPr>
          <w:rFonts w:eastAsia="Bookman Old Style"/>
          <w:sz w:val="22"/>
          <w:szCs w:val="22"/>
        </w:rPr>
        <w:t>Pemberdayaan</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 xml:space="preserve"> </w:t>
      </w:r>
      <w:proofErr w:type="spellStart"/>
      <w:r w:rsidRPr="003B5D7A">
        <w:rPr>
          <w:rFonts w:eastAsia="Bookman Old Style"/>
          <w:sz w:val="22"/>
          <w:szCs w:val="22"/>
        </w:rPr>
        <w:t>meliputi</w:t>
      </w:r>
      <w:proofErr w:type="spellEnd"/>
      <w:r w:rsidRPr="003B5D7A">
        <w:rPr>
          <w:rFonts w:eastAsia="Bookman Old Style"/>
          <w:sz w:val="22"/>
          <w:szCs w:val="22"/>
        </w:rPr>
        <w:t xml:space="preserve"> </w:t>
      </w:r>
      <w:proofErr w:type="spellStart"/>
      <w:r w:rsidRPr="003B5D7A">
        <w:rPr>
          <w:rFonts w:eastAsia="Bookman Old Style"/>
          <w:sz w:val="22"/>
          <w:szCs w:val="22"/>
        </w:rPr>
        <w:t>upaya</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meningkatkan</w:t>
      </w:r>
      <w:proofErr w:type="spellEnd"/>
      <w:r w:rsidRPr="003B5D7A">
        <w:rPr>
          <w:rFonts w:eastAsia="Bookman Old Style"/>
          <w:sz w:val="22"/>
          <w:szCs w:val="22"/>
        </w:rPr>
        <w:t xml:space="preserve"> </w:t>
      </w:r>
      <w:proofErr w:type="spellStart"/>
      <w:r w:rsidRPr="003B5D7A">
        <w:rPr>
          <w:rFonts w:eastAsia="Bookman Old Style"/>
          <w:sz w:val="22"/>
          <w:szCs w:val="22"/>
        </w:rPr>
        <w:t>pendapatan</w:t>
      </w:r>
      <w:proofErr w:type="spellEnd"/>
      <w:r w:rsidRPr="003B5D7A">
        <w:rPr>
          <w:rFonts w:eastAsia="Bookman Old Style"/>
          <w:sz w:val="22"/>
          <w:szCs w:val="22"/>
        </w:rPr>
        <w:t xml:space="preserve"> </w:t>
      </w:r>
      <w:proofErr w:type="spellStart"/>
      <w:r w:rsidRPr="003B5D7A">
        <w:rPr>
          <w:rFonts w:eastAsia="Bookman Old Style"/>
          <w:sz w:val="22"/>
          <w:szCs w:val="22"/>
        </w:rPr>
        <w:t>melalui</w:t>
      </w:r>
      <w:proofErr w:type="spellEnd"/>
      <w:r w:rsidRPr="003B5D7A">
        <w:rPr>
          <w:rFonts w:eastAsia="Bookman Old Style"/>
          <w:sz w:val="22"/>
          <w:szCs w:val="22"/>
        </w:rPr>
        <w:t xml:space="preserve"> </w:t>
      </w:r>
      <w:proofErr w:type="spellStart"/>
      <w:r w:rsidRPr="003B5D7A">
        <w:rPr>
          <w:rFonts w:eastAsia="Bookman Old Style"/>
          <w:sz w:val="22"/>
          <w:szCs w:val="22"/>
        </w:rPr>
        <w:t>pelatihan</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meningkatkan</w:t>
      </w:r>
      <w:proofErr w:type="spellEnd"/>
      <w:r w:rsidRPr="003B5D7A">
        <w:rPr>
          <w:rFonts w:eastAsia="Bookman Old Style"/>
          <w:sz w:val="22"/>
          <w:szCs w:val="22"/>
        </w:rPr>
        <w:t xml:space="preserve"> </w:t>
      </w:r>
      <w:proofErr w:type="spellStart"/>
      <w:r w:rsidRPr="003B5D7A">
        <w:rPr>
          <w:rFonts w:eastAsia="Bookman Old Style"/>
          <w:sz w:val="22"/>
          <w:szCs w:val="22"/>
        </w:rPr>
        <w:t>kompetensi</w:t>
      </w:r>
      <w:proofErr w:type="spellEnd"/>
      <w:r w:rsidRPr="003B5D7A">
        <w:rPr>
          <w:rFonts w:eastAsia="Bookman Old Style"/>
          <w:sz w:val="22"/>
          <w:szCs w:val="22"/>
        </w:rPr>
        <w:t xml:space="preserve"> pada </w:t>
      </w:r>
      <w:proofErr w:type="spellStart"/>
      <w:r w:rsidRPr="003B5D7A">
        <w:rPr>
          <w:rFonts w:eastAsia="Bookman Old Style"/>
          <w:sz w:val="22"/>
          <w:szCs w:val="22"/>
        </w:rPr>
        <w:t>lapangan</w:t>
      </w:r>
      <w:proofErr w:type="spellEnd"/>
      <w:r w:rsidRPr="003B5D7A">
        <w:rPr>
          <w:rFonts w:eastAsia="Bookman Old Style"/>
          <w:sz w:val="22"/>
          <w:szCs w:val="22"/>
        </w:rPr>
        <w:t xml:space="preserve"> </w:t>
      </w:r>
      <w:proofErr w:type="spellStart"/>
      <w:r w:rsidRPr="003B5D7A">
        <w:rPr>
          <w:rFonts w:eastAsia="Bookman Old Style"/>
          <w:sz w:val="22"/>
          <w:szCs w:val="22"/>
        </w:rPr>
        <w:t>usaha</w:t>
      </w:r>
      <w:proofErr w:type="spellEnd"/>
      <w:r w:rsidRPr="003B5D7A">
        <w:rPr>
          <w:rFonts w:eastAsia="Bookman Old Style"/>
          <w:sz w:val="22"/>
          <w:szCs w:val="22"/>
        </w:rPr>
        <w:t xml:space="preserve"> yang </w:t>
      </w:r>
      <w:proofErr w:type="spellStart"/>
      <w:r w:rsidRPr="003B5D7A">
        <w:rPr>
          <w:rFonts w:eastAsia="Bookman Old Style"/>
          <w:sz w:val="22"/>
          <w:szCs w:val="22"/>
        </w:rPr>
        <w:t>telah</w:t>
      </w:r>
      <w:proofErr w:type="spellEnd"/>
      <w:r w:rsidRPr="003B5D7A">
        <w:rPr>
          <w:rFonts w:eastAsia="Bookman Old Style"/>
          <w:sz w:val="22"/>
          <w:szCs w:val="22"/>
        </w:rPr>
        <w:t xml:space="preserve"> </w:t>
      </w:r>
      <w:proofErr w:type="spellStart"/>
      <w:r w:rsidRPr="003B5D7A">
        <w:rPr>
          <w:rFonts w:eastAsia="Bookman Old Style"/>
          <w:sz w:val="22"/>
          <w:szCs w:val="22"/>
        </w:rPr>
        <w:t>dijalankan</w:t>
      </w:r>
      <w:proofErr w:type="spellEnd"/>
      <w:r w:rsidRPr="003B5D7A">
        <w:rPr>
          <w:rFonts w:eastAsia="Bookman Old Style"/>
          <w:sz w:val="22"/>
          <w:szCs w:val="22"/>
        </w:rPr>
        <w:t xml:space="preserve"> </w:t>
      </w:r>
      <w:proofErr w:type="spellStart"/>
      <w:r w:rsidRPr="003B5D7A">
        <w:rPr>
          <w:rFonts w:eastAsia="Bookman Old Style"/>
          <w:sz w:val="22"/>
          <w:szCs w:val="22"/>
        </w:rPr>
        <w:t>atau</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menambah</w:t>
      </w:r>
      <w:proofErr w:type="spellEnd"/>
      <w:r w:rsidRPr="003B5D7A">
        <w:rPr>
          <w:rFonts w:eastAsia="Bookman Old Style"/>
          <w:sz w:val="22"/>
          <w:szCs w:val="22"/>
        </w:rPr>
        <w:t xml:space="preserve"> </w:t>
      </w:r>
      <w:proofErr w:type="spellStart"/>
      <w:r w:rsidRPr="003B5D7A">
        <w:rPr>
          <w:rFonts w:eastAsia="Bookman Old Style"/>
          <w:sz w:val="22"/>
          <w:szCs w:val="22"/>
        </w:rPr>
        <w:t>kemmapuan</w:t>
      </w:r>
      <w:proofErr w:type="spellEnd"/>
      <w:r w:rsidRPr="003B5D7A">
        <w:rPr>
          <w:rFonts w:eastAsia="Bookman Old Style"/>
          <w:sz w:val="22"/>
          <w:szCs w:val="22"/>
        </w:rPr>
        <w:t xml:space="preserve"> </w:t>
      </w:r>
      <w:proofErr w:type="spellStart"/>
      <w:r w:rsidRPr="003B5D7A">
        <w:rPr>
          <w:rFonts w:eastAsia="Bookman Old Style"/>
          <w:sz w:val="22"/>
          <w:szCs w:val="22"/>
        </w:rPr>
        <w:t>sehingga</w:t>
      </w:r>
      <w:proofErr w:type="spellEnd"/>
      <w:r w:rsidRPr="003B5D7A">
        <w:rPr>
          <w:rFonts w:eastAsia="Bookman Old Style"/>
          <w:sz w:val="22"/>
          <w:szCs w:val="22"/>
        </w:rPr>
        <w:t xml:space="preserve">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melakukan</w:t>
      </w:r>
      <w:proofErr w:type="spellEnd"/>
      <w:r w:rsidRPr="003B5D7A">
        <w:rPr>
          <w:rFonts w:eastAsia="Bookman Old Style"/>
          <w:sz w:val="22"/>
          <w:szCs w:val="22"/>
        </w:rPr>
        <w:t xml:space="preserve"> </w:t>
      </w:r>
      <w:proofErr w:type="spellStart"/>
      <w:r w:rsidRPr="003B5D7A">
        <w:rPr>
          <w:rFonts w:eastAsia="Bookman Old Style"/>
          <w:sz w:val="22"/>
          <w:szCs w:val="22"/>
        </w:rPr>
        <w:t>diversivikasi</w:t>
      </w:r>
      <w:proofErr w:type="spellEnd"/>
      <w:r w:rsidRPr="003B5D7A">
        <w:rPr>
          <w:rFonts w:eastAsia="Bookman Old Style"/>
          <w:sz w:val="22"/>
          <w:szCs w:val="22"/>
        </w:rPr>
        <w:t xml:space="preserve"> </w:t>
      </w:r>
      <w:proofErr w:type="spellStart"/>
      <w:r w:rsidRPr="003B5D7A">
        <w:rPr>
          <w:rFonts w:eastAsia="Bookman Old Style"/>
          <w:sz w:val="22"/>
          <w:szCs w:val="22"/>
        </w:rPr>
        <w:t>usaha</w:t>
      </w:r>
      <w:proofErr w:type="spellEnd"/>
      <w:r w:rsidRPr="003B5D7A">
        <w:rPr>
          <w:rFonts w:eastAsia="Bookman Old Style"/>
          <w:sz w:val="22"/>
          <w:szCs w:val="22"/>
        </w:rPr>
        <w:t xml:space="preserve">. </w:t>
      </w:r>
      <w:proofErr w:type="spellStart"/>
      <w:r w:rsidRPr="003B5D7A">
        <w:rPr>
          <w:rFonts w:eastAsia="Bookman Old Style"/>
          <w:sz w:val="22"/>
          <w:szCs w:val="22"/>
        </w:rPr>
        <w:t>Bidang</w:t>
      </w:r>
      <w:proofErr w:type="spellEnd"/>
      <w:r w:rsidRPr="003B5D7A">
        <w:rPr>
          <w:rFonts w:eastAsia="Bookman Old Style"/>
          <w:sz w:val="22"/>
          <w:szCs w:val="22"/>
        </w:rPr>
        <w:t xml:space="preserve"> </w:t>
      </w:r>
      <w:proofErr w:type="spellStart"/>
      <w:r w:rsidRPr="003B5D7A">
        <w:rPr>
          <w:rFonts w:eastAsia="Bookman Old Style"/>
          <w:sz w:val="22"/>
          <w:szCs w:val="22"/>
        </w:rPr>
        <w:t>urusan</w:t>
      </w:r>
      <w:proofErr w:type="spellEnd"/>
      <w:r w:rsidRPr="003B5D7A">
        <w:rPr>
          <w:rFonts w:eastAsia="Bookman Old Style"/>
          <w:sz w:val="22"/>
          <w:szCs w:val="22"/>
        </w:rPr>
        <w:t xml:space="preserve"> </w:t>
      </w:r>
      <w:proofErr w:type="spellStart"/>
      <w:r w:rsidRPr="003B5D7A">
        <w:rPr>
          <w:rFonts w:eastAsia="Bookman Old Style"/>
          <w:sz w:val="22"/>
          <w:szCs w:val="22"/>
        </w:rPr>
        <w:t>pemerintahan</w:t>
      </w:r>
      <w:proofErr w:type="spellEnd"/>
      <w:r w:rsidRPr="003B5D7A">
        <w:rPr>
          <w:rFonts w:eastAsia="Bookman Old Style"/>
          <w:sz w:val="22"/>
          <w:szCs w:val="22"/>
        </w:rPr>
        <w:t xml:space="preserve"> </w:t>
      </w:r>
      <w:proofErr w:type="spellStart"/>
      <w:r w:rsidRPr="003B5D7A">
        <w:rPr>
          <w:rFonts w:eastAsia="Bookman Old Style"/>
          <w:sz w:val="22"/>
          <w:szCs w:val="22"/>
        </w:rPr>
        <w:t>daerah</w:t>
      </w:r>
      <w:proofErr w:type="spellEnd"/>
      <w:r w:rsidRPr="003B5D7A">
        <w:rPr>
          <w:rFonts w:eastAsia="Bookman Old Style"/>
          <w:sz w:val="22"/>
          <w:szCs w:val="22"/>
        </w:rPr>
        <w:t xml:space="preserve"> yang </w:t>
      </w:r>
      <w:proofErr w:type="spellStart"/>
      <w:r w:rsidRPr="003B5D7A">
        <w:rPr>
          <w:rFonts w:eastAsia="Bookman Old Style"/>
          <w:sz w:val="22"/>
          <w:szCs w:val="22"/>
        </w:rPr>
        <w:t>termasuk</w:t>
      </w:r>
      <w:proofErr w:type="spellEnd"/>
      <w:r w:rsidRPr="003B5D7A">
        <w:rPr>
          <w:rFonts w:eastAsia="Bookman Old Style"/>
          <w:sz w:val="22"/>
          <w:szCs w:val="22"/>
        </w:rPr>
        <w:t xml:space="preserve"> </w:t>
      </w:r>
      <w:proofErr w:type="spellStart"/>
      <w:r w:rsidRPr="003B5D7A">
        <w:rPr>
          <w:rFonts w:eastAsia="Bookman Old Style"/>
          <w:sz w:val="22"/>
          <w:szCs w:val="22"/>
        </w:rPr>
        <w:t>pemberdayaan</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 xml:space="preserve"> </w:t>
      </w:r>
      <w:proofErr w:type="spellStart"/>
      <w:r w:rsidRPr="003B5D7A">
        <w:rPr>
          <w:rFonts w:eastAsia="Bookman Old Style"/>
          <w:sz w:val="22"/>
          <w:szCs w:val="22"/>
        </w:rPr>
        <w:t>meliputi</w:t>
      </w:r>
      <w:proofErr w:type="spellEnd"/>
      <w:r w:rsidRPr="003B5D7A">
        <w:rPr>
          <w:rFonts w:eastAsia="Bookman Old Style"/>
          <w:sz w:val="22"/>
          <w:szCs w:val="22"/>
        </w:rPr>
        <w:t xml:space="preserve"> </w:t>
      </w:r>
      <w:proofErr w:type="spellStart"/>
      <w:r w:rsidRPr="003B5D7A">
        <w:rPr>
          <w:rFonts w:eastAsia="Bookman Old Style"/>
          <w:sz w:val="22"/>
          <w:szCs w:val="22"/>
        </w:rPr>
        <w:t>Bidang</w:t>
      </w:r>
      <w:proofErr w:type="spellEnd"/>
      <w:r w:rsidRPr="003B5D7A">
        <w:rPr>
          <w:rFonts w:eastAsia="Bookman Old Style"/>
          <w:sz w:val="22"/>
          <w:szCs w:val="22"/>
        </w:rPr>
        <w:t xml:space="preserve"> </w:t>
      </w:r>
      <w:proofErr w:type="spellStart"/>
      <w:r w:rsidRPr="003B5D7A">
        <w:rPr>
          <w:rFonts w:eastAsia="Bookman Old Style"/>
          <w:sz w:val="22"/>
          <w:szCs w:val="22"/>
        </w:rPr>
        <w:t>Sosial</w:t>
      </w:r>
      <w:proofErr w:type="spellEnd"/>
      <w:r w:rsidRPr="003B5D7A">
        <w:rPr>
          <w:rFonts w:eastAsia="Bookman Old Style"/>
          <w:sz w:val="22"/>
          <w:szCs w:val="22"/>
        </w:rPr>
        <w:t xml:space="preserve">, </w:t>
      </w:r>
      <w:proofErr w:type="spellStart"/>
      <w:r w:rsidRPr="003B5D7A">
        <w:rPr>
          <w:rFonts w:eastAsia="Bookman Old Style"/>
          <w:sz w:val="22"/>
          <w:szCs w:val="22"/>
        </w:rPr>
        <w:t>Bidang</w:t>
      </w:r>
      <w:proofErr w:type="spellEnd"/>
      <w:r w:rsidRPr="003B5D7A">
        <w:rPr>
          <w:rFonts w:eastAsia="Bookman Old Style"/>
          <w:sz w:val="22"/>
          <w:szCs w:val="22"/>
        </w:rPr>
        <w:t xml:space="preserve"> </w:t>
      </w:r>
      <w:proofErr w:type="spellStart"/>
      <w:r w:rsidRPr="003B5D7A">
        <w:rPr>
          <w:rFonts w:eastAsia="Bookman Old Style"/>
          <w:sz w:val="22"/>
          <w:szCs w:val="22"/>
        </w:rPr>
        <w:t>Pangan</w:t>
      </w:r>
      <w:proofErr w:type="spellEnd"/>
      <w:r w:rsidRPr="003B5D7A">
        <w:rPr>
          <w:rFonts w:eastAsia="Bookman Old Style"/>
          <w:sz w:val="22"/>
          <w:szCs w:val="22"/>
        </w:rPr>
        <w:t xml:space="preserve"> dan </w:t>
      </w:r>
      <w:proofErr w:type="spellStart"/>
      <w:r w:rsidRPr="003B5D7A">
        <w:rPr>
          <w:rFonts w:eastAsia="Bookman Old Style"/>
          <w:sz w:val="22"/>
          <w:szCs w:val="22"/>
        </w:rPr>
        <w:t>Bidang</w:t>
      </w:r>
      <w:proofErr w:type="spellEnd"/>
      <w:r w:rsidRPr="003B5D7A">
        <w:rPr>
          <w:rFonts w:eastAsia="Bookman Old Style"/>
          <w:sz w:val="22"/>
          <w:szCs w:val="22"/>
        </w:rPr>
        <w:t xml:space="preserve"> Tenaga </w:t>
      </w:r>
      <w:proofErr w:type="spellStart"/>
      <w:r w:rsidRPr="003B5D7A">
        <w:rPr>
          <w:rFonts w:eastAsia="Bookman Old Style"/>
          <w:sz w:val="22"/>
          <w:szCs w:val="22"/>
        </w:rPr>
        <w:t>Kerja</w:t>
      </w:r>
      <w:proofErr w:type="spellEnd"/>
      <w:r w:rsidRPr="003B5D7A">
        <w:rPr>
          <w:rFonts w:eastAsia="Bookman Old Style"/>
          <w:sz w:val="22"/>
          <w:szCs w:val="22"/>
        </w:rPr>
        <w:t xml:space="preserve">.  </w:t>
      </w:r>
      <w:proofErr w:type="spellStart"/>
      <w:r w:rsidRPr="003B5D7A">
        <w:rPr>
          <w:rFonts w:eastAsia="Bookman Old Style"/>
          <w:sz w:val="22"/>
          <w:szCs w:val="22"/>
        </w:rPr>
        <w:t>Sasaran</w:t>
      </w:r>
      <w:proofErr w:type="spellEnd"/>
      <w:r w:rsidRPr="003B5D7A">
        <w:rPr>
          <w:rFonts w:eastAsia="Bookman Old Style"/>
          <w:sz w:val="22"/>
          <w:szCs w:val="22"/>
        </w:rPr>
        <w:t xml:space="preserve"> </w:t>
      </w:r>
      <w:proofErr w:type="spellStart"/>
      <w:r w:rsidRPr="003B5D7A">
        <w:rPr>
          <w:rFonts w:eastAsia="Bookman Old Style"/>
          <w:sz w:val="22"/>
          <w:szCs w:val="22"/>
        </w:rPr>
        <w:t>utama</w:t>
      </w:r>
      <w:proofErr w:type="spellEnd"/>
      <w:r w:rsidRPr="003B5D7A">
        <w:rPr>
          <w:rFonts w:eastAsia="Bookman Old Style"/>
          <w:sz w:val="22"/>
          <w:szCs w:val="22"/>
        </w:rPr>
        <w:t xml:space="preserve"> </w:t>
      </w:r>
      <w:proofErr w:type="spellStart"/>
      <w:r w:rsidRPr="003B5D7A">
        <w:rPr>
          <w:rFonts w:eastAsia="Bookman Old Style"/>
          <w:sz w:val="22"/>
          <w:szCs w:val="22"/>
        </w:rPr>
        <w:t>adalah</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 xml:space="preserve"> miskin yang </w:t>
      </w:r>
      <w:proofErr w:type="spellStart"/>
      <w:r w:rsidRPr="003B5D7A">
        <w:rPr>
          <w:rFonts w:eastAsia="Bookman Old Style"/>
          <w:sz w:val="22"/>
          <w:szCs w:val="22"/>
        </w:rPr>
        <w:t>telah</w:t>
      </w:r>
      <w:proofErr w:type="spellEnd"/>
      <w:r w:rsidRPr="003B5D7A">
        <w:rPr>
          <w:rFonts w:eastAsia="Bookman Old Style"/>
          <w:sz w:val="22"/>
          <w:szCs w:val="22"/>
        </w:rPr>
        <w:t xml:space="preserve"> </w:t>
      </w:r>
      <w:proofErr w:type="spellStart"/>
      <w:r w:rsidRPr="003B5D7A">
        <w:rPr>
          <w:rFonts w:eastAsia="Bookman Old Style"/>
          <w:sz w:val="22"/>
          <w:szCs w:val="22"/>
        </w:rPr>
        <w:t>bekerja</w:t>
      </w:r>
      <w:proofErr w:type="spellEnd"/>
      <w:r w:rsidRPr="003B5D7A">
        <w:rPr>
          <w:rFonts w:eastAsia="Bookman Old Style"/>
          <w:sz w:val="22"/>
          <w:szCs w:val="22"/>
        </w:rPr>
        <w:t xml:space="preserve"> pada </w:t>
      </w:r>
      <w:proofErr w:type="spellStart"/>
      <w:r w:rsidRPr="003B5D7A">
        <w:rPr>
          <w:rFonts w:eastAsia="Bookman Old Style"/>
          <w:sz w:val="22"/>
          <w:szCs w:val="22"/>
        </w:rPr>
        <w:t>sektor</w:t>
      </w:r>
      <w:proofErr w:type="spellEnd"/>
      <w:r w:rsidRPr="003B5D7A">
        <w:rPr>
          <w:rFonts w:eastAsia="Bookman Old Style"/>
          <w:sz w:val="22"/>
          <w:szCs w:val="22"/>
        </w:rPr>
        <w:t xml:space="preserve"> informal </w:t>
      </w:r>
      <w:proofErr w:type="spellStart"/>
      <w:r w:rsidRPr="003B5D7A">
        <w:rPr>
          <w:rFonts w:eastAsia="Bookman Old Style"/>
          <w:sz w:val="22"/>
          <w:szCs w:val="22"/>
        </w:rPr>
        <w:t>seperti</w:t>
      </w:r>
      <w:proofErr w:type="spellEnd"/>
      <w:r w:rsidRPr="003B5D7A">
        <w:rPr>
          <w:rFonts w:eastAsia="Bookman Old Style"/>
          <w:sz w:val="22"/>
          <w:szCs w:val="22"/>
        </w:rPr>
        <w:t xml:space="preserve"> </w:t>
      </w:r>
      <w:proofErr w:type="spellStart"/>
      <w:r w:rsidRPr="003B5D7A">
        <w:rPr>
          <w:rFonts w:eastAsia="Bookman Old Style"/>
          <w:sz w:val="22"/>
          <w:szCs w:val="22"/>
        </w:rPr>
        <w:t>pekerja</w:t>
      </w:r>
      <w:proofErr w:type="spellEnd"/>
      <w:r w:rsidRPr="003B5D7A">
        <w:rPr>
          <w:rFonts w:eastAsia="Bookman Old Style"/>
          <w:sz w:val="22"/>
          <w:szCs w:val="22"/>
        </w:rPr>
        <w:t xml:space="preserve"> </w:t>
      </w:r>
      <w:proofErr w:type="spellStart"/>
      <w:r w:rsidRPr="003B5D7A">
        <w:rPr>
          <w:rFonts w:eastAsia="Bookman Old Style"/>
          <w:sz w:val="22"/>
          <w:szCs w:val="22"/>
        </w:rPr>
        <w:t>bebas</w:t>
      </w:r>
      <w:proofErr w:type="spellEnd"/>
      <w:r w:rsidRPr="003B5D7A">
        <w:rPr>
          <w:rFonts w:eastAsia="Bookman Old Style"/>
          <w:sz w:val="22"/>
          <w:szCs w:val="22"/>
        </w:rPr>
        <w:t xml:space="preserve"> </w:t>
      </w:r>
      <w:proofErr w:type="spellStart"/>
      <w:r w:rsidRPr="003B5D7A">
        <w:rPr>
          <w:rFonts w:eastAsia="Bookman Old Style"/>
          <w:sz w:val="22"/>
          <w:szCs w:val="22"/>
        </w:rPr>
        <w:t>pertanian</w:t>
      </w:r>
      <w:proofErr w:type="spellEnd"/>
      <w:r w:rsidRPr="003B5D7A">
        <w:rPr>
          <w:rFonts w:eastAsia="Bookman Old Style"/>
          <w:sz w:val="22"/>
          <w:szCs w:val="22"/>
        </w:rPr>
        <w:t xml:space="preserve">, </w:t>
      </w:r>
      <w:proofErr w:type="spellStart"/>
      <w:r w:rsidRPr="003B5D7A">
        <w:rPr>
          <w:rFonts w:eastAsia="Bookman Old Style"/>
          <w:sz w:val="22"/>
          <w:szCs w:val="22"/>
        </w:rPr>
        <w:t>pekerja</w:t>
      </w:r>
      <w:proofErr w:type="spellEnd"/>
      <w:r w:rsidRPr="003B5D7A">
        <w:rPr>
          <w:rFonts w:eastAsia="Bookman Old Style"/>
          <w:sz w:val="22"/>
          <w:szCs w:val="22"/>
        </w:rPr>
        <w:t xml:space="preserve"> </w:t>
      </w:r>
      <w:proofErr w:type="spellStart"/>
      <w:r w:rsidRPr="003B5D7A">
        <w:rPr>
          <w:rFonts w:eastAsia="Bookman Old Style"/>
          <w:sz w:val="22"/>
          <w:szCs w:val="22"/>
        </w:rPr>
        <w:t>bebas</w:t>
      </w:r>
      <w:proofErr w:type="spellEnd"/>
      <w:r w:rsidRPr="003B5D7A">
        <w:rPr>
          <w:rFonts w:eastAsia="Bookman Old Style"/>
          <w:sz w:val="22"/>
          <w:szCs w:val="22"/>
        </w:rPr>
        <w:t xml:space="preserve"> non-</w:t>
      </w:r>
      <w:proofErr w:type="spellStart"/>
      <w:r w:rsidRPr="003B5D7A">
        <w:rPr>
          <w:rFonts w:eastAsia="Bookman Old Style"/>
          <w:sz w:val="22"/>
          <w:szCs w:val="22"/>
        </w:rPr>
        <w:t>pertanian</w:t>
      </w:r>
      <w:proofErr w:type="spellEnd"/>
      <w:r w:rsidRPr="003B5D7A">
        <w:rPr>
          <w:rFonts w:eastAsia="Bookman Old Style"/>
          <w:sz w:val="22"/>
          <w:szCs w:val="22"/>
        </w:rPr>
        <w:t xml:space="preserve"> dan </w:t>
      </w:r>
      <w:proofErr w:type="spellStart"/>
      <w:r w:rsidRPr="003B5D7A">
        <w:rPr>
          <w:rFonts w:eastAsia="Bookman Old Style"/>
          <w:sz w:val="22"/>
          <w:szCs w:val="22"/>
        </w:rPr>
        <w:t>pekerja</w:t>
      </w:r>
      <w:proofErr w:type="spellEnd"/>
      <w:r w:rsidRPr="003B5D7A">
        <w:rPr>
          <w:rFonts w:eastAsia="Bookman Old Style"/>
          <w:sz w:val="22"/>
          <w:szCs w:val="22"/>
        </w:rPr>
        <w:t xml:space="preserve"> </w:t>
      </w:r>
      <w:proofErr w:type="spellStart"/>
      <w:r w:rsidRPr="003B5D7A">
        <w:rPr>
          <w:rFonts w:eastAsia="Bookman Old Style"/>
          <w:sz w:val="22"/>
          <w:szCs w:val="22"/>
        </w:rPr>
        <w:t>keluarga</w:t>
      </w:r>
      <w:proofErr w:type="spellEnd"/>
      <w:r w:rsidRPr="003B5D7A">
        <w:rPr>
          <w:rFonts w:eastAsia="Bookman Old Style"/>
          <w:sz w:val="22"/>
          <w:szCs w:val="22"/>
        </w:rPr>
        <w:t>/</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dibayar</w:t>
      </w:r>
      <w:proofErr w:type="spellEnd"/>
    </w:p>
    <w:p w:rsidR="007504ED" w:rsidRPr="003B5D7A" w:rsidRDefault="007504ED" w:rsidP="007504ED">
      <w:pPr>
        <w:pBdr>
          <w:top w:val="nil"/>
          <w:left w:val="nil"/>
          <w:bottom w:val="nil"/>
          <w:right w:val="nil"/>
          <w:between w:val="nil"/>
        </w:pBdr>
        <w:spacing w:line="360" w:lineRule="auto"/>
        <w:ind w:firstLine="567"/>
        <w:jc w:val="both"/>
        <w:rPr>
          <w:rFonts w:eastAsia="Bookman Old Style"/>
          <w:sz w:val="22"/>
          <w:szCs w:val="22"/>
        </w:rPr>
      </w:pPr>
      <w:r w:rsidRPr="003B5D7A">
        <w:rPr>
          <w:rFonts w:eastAsia="Bookman Old Style"/>
          <w:sz w:val="22"/>
          <w:szCs w:val="22"/>
        </w:rPr>
        <w:t xml:space="preserve">Dari </w:t>
      </w:r>
      <w:proofErr w:type="spellStart"/>
      <w:r w:rsidRPr="003B5D7A">
        <w:rPr>
          <w:rFonts w:eastAsia="Bookman Old Style"/>
          <w:sz w:val="22"/>
          <w:szCs w:val="22"/>
        </w:rPr>
        <w:t>analisis</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menggunakan</w:t>
      </w:r>
      <w:proofErr w:type="spellEnd"/>
      <w:r w:rsidRPr="003B5D7A">
        <w:rPr>
          <w:rFonts w:eastAsia="Bookman Old Style"/>
          <w:sz w:val="22"/>
          <w:szCs w:val="22"/>
        </w:rPr>
        <w:t xml:space="preserve"> data </w:t>
      </w:r>
      <w:proofErr w:type="spellStart"/>
      <w:r w:rsidRPr="003B5D7A">
        <w:rPr>
          <w:rFonts w:eastAsia="Bookman Old Style"/>
          <w:sz w:val="22"/>
          <w:szCs w:val="22"/>
        </w:rPr>
        <w:t>Regsosek</w:t>
      </w:r>
      <w:proofErr w:type="spellEnd"/>
      <w:r w:rsidRPr="003B5D7A">
        <w:rPr>
          <w:rFonts w:eastAsia="Bookman Old Style"/>
          <w:sz w:val="22"/>
          <w:szCs w:val="22"/>
        </w:rPr>
        <w:t xml:space="preserve">, </w:t>
      </w:r>
      <w:proofErr w:type="spellStart"/>
      <w:r w:rsidRPr="003B5D7A">
        <w:rPr>
          <w:rFonts w:eastAsia="Bookman Old Style"/>
          <w:sz w:val="22"/>
          <w:szCs w:val="22"/>
        </w:rPr>
        <w:t>terdapat</w:t>
      </w:r>
      <w:proofErr w:type="spellEnd"/>
      <w:r w:rsidRPr="003B5D7A">
        <w:rPr>
          <w:rFonts w:eastAsia="Bookman Old Style"/>
          <w:sz w:val="22"/>
          <w:szCs w:val="22"/>
        </w:rPr>
        <w:t xml:space="preserve"> 66.945 orang </w:t>
      </w:r>
      <w:proofErr w:type="spellStart"/>
      <w:r w:rsidRPr="003B5D7A">
        <w:rPr>
          <w:rFonts w:eastAsia="Bookman Old Style"/>
          <w:sz w:val="22"/>
          <w:szCs w:val="22"/>
        </w:rPr>
        <w:t>pekerja</w:t>
      </w:r>
      <w:proofErr w:type="spellEnd"/>
      <w:r w:rsidRPr="003B5D7A">
        <w:rPr>
          <w:rFonts w:eastAsia="Bookman Old Style"/>
          <w:sz w:val="22"/>
          <w:szCs w:val="22"/>
        </w:rPr>
        <w:t xml:space="preserve"> informal yang </w:t>
      </w:r>
      <w:proofErr w:type="spellStart"/>
      <w:r w:rsidRPr="003B5D7A">
        <w:rPr>
          <w:rFonts w:eastAsia="Bookman Old Style"/>
          <w:sz w:val="22"/>
          <w:szCs w:val="22"/>
        </w:rPr>
        <w:t>perlu</w:t>
      </w:r>
      <w:proofErr w:type="spellEnd"/>
      <w:r w:rsidRPr="003B5D7A">
        <w:rPr>
          <w:rFonts w:eastAsia="Bookman Old Style"/>
          <w:sz w:val="22"/>
          <w:szCs w:val="22"/>
        </w:rPr>
        <w:t xml:space="preserve"> </w:t>
      </w:r>
      <w:proofErr w:type="spellStart"/>
      <w:r w:rsidRPr="003B5D7A">
        <w:rPr>
          <w:rFonts w:eastAsia="Bookman Old Style"/>
          <w:sz w:val="22"/>
          <w:szCs w:val="22"/>
        </w:rPr>
        <w:t>ditingkatkan</w:t>
      </w:r>
      <w:proofErr w:type="spellEnd"/>
      <w:r w:rsidRPr="003B5D7A">
        <w:rPr>
          <w:rFonts w:eastAsia="Bookman Old Style"/>
          <w:sz w:val="22"/>
          <w:szCs w:val="22"/>
        </w:rPr>
        <w:t xml:space="preserve"> </w:t>
      </w:r>
      <w:proofErr w:type="spellStart"/>
      <w:r w:rsidRPr="003B5D7A">
        <w:rPr>
          <w:rFonts w:eastAsia="Bookman Old Style"/>
          <w:sz w:val="22"/>
          <w:szCs w:val="22"/>
        </w:rPr>
        <w:t>pendapatannya</w:t>
      </w:r>
      <w:proofErr w:type="spellEnd"/>
      <w:r w:rsidRPr="003B5D7A">
        <w:rPr>
          <w:rFonts w:eastAsia="Bookman Old Style"/>
          <w:sz w:val="22"/>
          <w:szCs w:val="22"/>
        </w:rPr>
        <w:t xml:space="preserve">. </w:t>
      </w:r>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Program-program </w:t>
      </w:r>
      <w:proofErr w:type="spellStart"/>
      <w:r w:rsidRPr="003B5D7A">
        <w:rPr>
          <w:rFonts w:eastAsia="Bookman Old Style"/>
          <w:sz w:val="22"/>
          <w:szCs w:val="22"/>
        </w:rPr>
        <w:t>pemberdayaan</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 xml:space="preserve"> di wilayah </w:t>
      </w:r>
      <w:proofErr w:type="spellStart"/>
      <w:r w:rsidRPr="003B5D7A">
        <w:rPr>
          <w:rFonts w:eastAsia="Bookman Old Style"/>
          <w:sz w:val="22"/>
          <w:szCs w:val="22"/>
        </w:rPr>
        <w:t>karakteristik</w:t>
      </w:r>
      <w:proofErr w:type="spellEnd"/>
      <w:r w:rsidRPr="003B5D7A">
        <w:rPr>
          <w:rFonts w:eastAsia="Bookman Old Style"/>
          <w:sz w:val="22"/>
          <w:szCs w:val="22"/>
        </w:rPr>
        <w:t xml:space="preserve"> </w:t>
      </w:r>
      <w:proofErr w:type="spellStart"/>
      <w:r w:rsidRPr="003B5D7A">
        <w:rPr>
          <w:rFonts w:eastAsia="Bookman Old Style"/>
          <w:sz w:val="22"/>
          <w:szCs w:val="22"/>
        </w:rPr>
        <w:t>perdesaan</w:t>
      </w:r>
      <w:proofErr w:type="spellEnd"/>
      <w:r w:rsidRPr="003B5D7A">
        <w:rPr>
          <w:rFonts w:eastAsia="Bookman Old Style"/>
          <w:sz w:val="22"/>
          <w:szCs w:val="22"/>
        </w:rPr>
        <w:t xml:space="preserve"> </w:t>
      </w:r>
      <w:proofErr w:type="spellStart"/>
      <w:r w:rsidRPr="003B5D7A">
        <w:rPr>
          <w:rFonts w:eastAsia="Bookman Old Style"/>
          <w:sz w:val="22"/>
          <w:szCs w:val="22"/>
        </w:rPr>
        <w:t>antara</w:t>
      </w:r>
      <w:proofErr w:type="spellEnd"/>
      <w:r w:rsidRPr="003B5D7A">
        <w:rPr>
          <w:rFonts w:eastAsia="Bookman Old Style"/>
          <w:sz w:val="22"/>
          <w:szCs w:val="22"/>
        </w:rPr>
        <w:t xml:space="preserve"> lain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Wado</w:t>
      </w:r>
      <w:proofErr w:type="spellEnd"/>
      <w:r w:rsidRPr="003B5D7A">
        <w:rPr>
          <w:rFonts w:eastAsia="Bookman Old Style"/>
          <w:sz w:val="22"/>
          <w:szCs w:val="22"/>
        </w:rPr>
        <w:t xml:space="preserve"> dan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0006652F" w:rsidRPr="003B5D7A">
        <w:rPr>
          <w:rFonts w:eastAsia="Bookman Old Style"/>
          <w:sz w:val="22"/>
          <w:szCs w:val="22"/>
        </w:rPr>
        <w:t>Sukasari</w:t>
      </w:r>
      <w:proofErr w:type="spellEnd"/>
      <w:r w:rsidRPr="003B5D7A">
        <w:rPr>
          <w:rFonts w:eastAsia="Bookman Old Style"/>
          <w:sz w:val="22"/>
          <w:szCs w:val="22"/>
        </w:rPr>
        <w:t xml:space="preserve">. </w:t>
      </w:r>
      <w:proofErr w:type="spellStart"/>
      <w:r w:rsidRPr="003B5D7A">
        <w:rPr>
          <w:rFonts w:eastAsia="Bookman Old Style"/>
          <w:sz w:val="22"/>
          <w:szCs w:val="22"/>
        </w:rPr>
        <w:t>Sedangkan</w:t>
      </w:r>
      <w:proofErr w:type="spellEnd"/>
      <w:r w:rsidRPr="003B5D7A">
        <w:rPr>
          <w:rFonts w:eastAsia="Bookman Old Style"/>
          <w:sz w:val="22"/>
          <w:szCs w:val="22"/>
        </w:rPr>
        <w:t xml:space="preserve"> </w:t>
      </w:r>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pada </w:t>
      </w:r>
      <w:proofErr w:type="spellStart"/>
      <w:r w:rsidRPr="003B5D7A">
        <w:rPr>
          <w:rFonts w:eastAsia="Bookman Old Style"/>
          <w:sz w:val="22"/>
          <w:szCs w:val="22"/>
        </w:rPr>
        <w:t>karakteristik</w:t>
      </w:r>
      <w:proofErr w:type="spellEnd"/>
      <w:r w:rsidRPr="003B5D7A">
        <w:rPr>
          <w:rFonts w:eastAsia="Bookman Old Style"/>
          <w:sz w:val="22"/>
          <w:szCs w:val="22"/>
        </w:rPr>
        <w:t xml:space="preserve"> </w:t>
      </w:r>
      <w:proofErr w:type="spellStart"/>
      <w:r w:rsidRPr="003B5D7A">
        <w:rPr>
          <w:rFonts w:eastAsia="Bookman Old Style"/>
          <w:sz w:val="22"/>
          <w:szCs w:val="22"/>
        </w:rPr>
        <w:t>perdesaan</w:t>
      </w:r>
      <w:proofErr w:type="spellEnd"/>
      <w:r w:rsidRPr="003B5D7A">
        <w:rPr>
          <w:rFonts w:eastAsia="Bookman Old Style"/>
          <w:sz w:val="22"/>
          <w:szCs w:val="22"/>
        </w:rPr>
        <w:t xml:space="preserve"> yang </w:t>
      </w:r>
      <w:proofErr w:type="spellStart"/>
      <w:r w:rsidRPr="003B5D7A">
        <w:rPr>
          <w:rFonts w:eastAsia="Bookman Old Style"/>
          <w:sz w:val="22"/>
          <w:szCs w:val="22"/>
        </w:rPr>
        <w:t>sedang</w:t>
      </w:r>
      <w:proofErr w:type="spellEnd"/>
      <w:r w:rsidRPr="003B5D7A">
        <w:rPr>
          <w:rFonts w:eastAsia="Bookman Old Style"/>
          <w:sz w:val="22"/>
          <w:szCs w:val="22"/>
        </w:rPr>
        <w:t xml:space="preserve"> </w:t>
      </w:r>
      <w:proofErr w:type="spellStart"/>
      <w:r w:rsidRPr="003B5D7A">
        <w:rPr>
          <w:rFonts w:eastAsia="Bookman Old Style"/>
          <w:sz w:val="22"/>
          <w:szCs w:val="22"/>
        </w:rPr>
        <w:t>bertransisi</w:t>
      </w:r>
      <w:proofErr w:type="spellEnd"/>
      <w:r w:rsidRPr="003B5D7A">
        <w:rPr>
          <w:rFonts w:eastAsia="Bookman Old Style"/>
          <w:sz w:val="22"/>
          <w:szCs w:val="22"/>
        </w:rPr>
        <w:t xml:space="preserve"> </w:t>
      </w:r>
      <w:proofErr w:type="spellStart"/>
      <w:r w:rsidRPr="003B5D7A">
        <w:rPr>
          <w:rFonts w:eastAsia="Bookman Old Style"/>
          <w:sz w:val="22"/>
          <w:szCs w:val="22"/>
        </w:rPr>
        <w:t>antara</w:t>
      </w:r>
      <w:proofErr w:type="spellEnd"/>
      <w:r w:rsidRPr="003B5D7A">
        <w:rPr>
          <w:rFonts w:eastAsia="Bookman Old Style"/>
          <w:sz w:val="22"/>
          <w:szCs w:val="22"/>
        </w:rPr>
        <w:t xml:space="preserve"> lain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Cimanggung</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Tanjungsari</w:t>
      </w:r>
      <w:proofErr w:type="spellEnd"/>
      <w:r w:rsidRPr="003B5D7A">
        <w:rPr>
          <w:rFonts w:eastAsia="Bookman Old Style"/>
          <w:sz w:val="22"/>
          <w:szCs w:val="22"/>
        </w:rPr>
        <w:t xml:space="preserve"> dan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0006652F" w:rsidRPr="003B5D7A">
        <w:rPr>
          <w:rFonts w:eastAsia="Bookman Old Style"/>
          <w:sz w:val="22"/>
          <w:szCs w:val="22"/>
        </w:rPr>
        <w:t>Sumedang</w:t>
      </w:r>
      <w:proofErr w:type="spellEnd"/>
      <w:r w:rsidR="0006652F" w:rsidRPr="003B5D7A">
        <w:rPr>
          <w:rFonts w:eastAsia="Bookman Old Style"/>
          <w:sz w:val="22"/>
          <w:szCs w:val="22"/>
        </w:rPr>
        <w:t xml:space="preserve"> Selatan</w:t>
      </w:r>
      <w:r w:rsidRPr="003B5D7A">
        <w:rPr>
          <w:rFonts w:eastAsia="Bookman Old Style"/>
          <w:sz w:val="22"/>
          <w:szCs w:val="22"/>
        </w:rPr>
        <w:t>.</w:t>
      </w:r>
    </w:p>
    <w:p w:rsidR="0006652F" w:rsidRPr="003B5D7A" w:rsidRDefault="0006652F" w:rsidP="007504ED">
      <w:pPr>
        <w:pBdr>
          <w:top w:val="nil"/>
          <w:left w:val="nil"/>
          <w:bottom w:val="nil"/>
          <w:right w:val="nil"/>
          <w:between w:val="nil"/>
        </w:pBdr>
        <w:spacing w:line="360" w:lineRule="auto"/>
        <w:ind w:firstLine="567"/>
        <w:jc w:val="both"/>
        <w:rPr>
          <w:rFonts w:eastAsia="Bookman Old Style"/>
          <w:sz w:val="22"/>
          <w:szCs w:val="22"/>
        </w:rPr>
      </w:pPr>
    </w:p>
    <w:p w:rsidR="0006652F" w:rsidRPr="003B5D7A" w:rsidRDefault="0006652F" w:rsidP="007504ED">
      <w:pPr>
        <w:pBdr>
          <w:top w:val="nil"/>
          <w:left w:val="nil"/>
          <w:bottom w:val="nil"/>
          <w:right w:val="nil"/>
          <w:between w:val="nil"/>
        </w:pBdr>
        <w:spacing w:line="360" w:lineRule="auto"/>
        <w:ind w:firstLine="567"/>
        <w:jc w:val="both"/>
        <w:rPr>
          <w:rFonts w:eastAsia="Bookman Old Style"/>
          <w:sz w:val="22"/>
          <w:szCs w:val="22"/>
        </w:rPr>
      </w:pPr>
    </w:p>
    <w:p w:rsidR="0044283C" w:rsidRPr="003B5D7A" w:rsidRDefault="0044283C" w:rsidP="007504ED">
      <w:pPr>
        <w:pBdr>
          <w:top w:val="nil"/>
          <w:left w:val="nil"/>
          <w:bottom w:val="nil"/>
          <w:right w:val="nil"/>
          <w:between w:val="nil"/>
        </w:pBdr>
        <w:spacing w:line="360" w:lineRule="auto"/>
        <w:ind w:firstLine="567"/>
        <w:jc w:val="both"/>
        <w:rPr>
          <w:rFonts w:eastAsia="Bookman Old Style"/>
          <w:sz w:val="22"/>
          <w:szCs w:val="22"/>
        </w:rPr>
      </w:pPr>
    </w:p>
    <w:p w:rsidR="00266DF1" w:rsidRPr="003B5D7A" w:rsidRDefault="00266DF1" w:rsidP="007504ED">
      <w:pPr>
        <w:pBdr>
          <w:top w:val="nil"/>
          <w:left w:val="nil"/>
          <w:bottom w:val="nil"/>
          <w:right w:val="nil"/>
          <w:between w:val="nil"/>
        </w:pBdr>
        <w:spacing w:line="360" w:lineRule="auto"/>
        <w:ind w:firstLine="567"/>
        <w:jc w:val="both"/>
        <w:rPr>
          <w:rFonts w:eastAsia="Bookman Old Style"/>
          <w:sz w:val="22"/>
          <w:szCs w:val="22"/>
        </w:rPr>
      </w:pPr>
    </w:p>
    <w:p w:rsidR="0006652F" w:rsidRPr="003B5D7A" w:rsidRDefault="0006652F" w:rsidP="0006652F">
      <w:pPr>
        <w:pBdr>
          <w:top w:val="nil"/>
          <w:left w:val="nil"/>
          <w:bottom w:val="nil"/>
          <w:right w:val="nil"/>
          <w:between w:val="nil"/>
        </w:pBdr>
        <w:spacing w:line="360" w:lineRule="auto"/>
        <w:jc w:val="center"/>
        <w:rPr>
          <w:rFonts w:eastAsia="Bookman Old Style"/>
          <w:sz w:val="22"/>
          <w:szCs w:val="22"/>
        </w:rPr>
      </w:pPr>
      <w:bookmarkStart w:id="353" w:name="_Toc174446015"/>
      <w:r w:rsidRPr="003B5D7A">
        <w:rPr>
          <w:sz w:val="22"/>
          <w:szCs w:val="22"/>
        </w:rPr>
        <w:t>Gambar 5.</w:t>
      </w:r>
      <w:r w:rsidRPr="003B5D7A">
        <w:rPr>
          <w:i/>
          <w:sz w:val="22"/>
          <w:szCs w:val="22"/>
        </w:rPr>
        <w:fldChar w:fldCharType="begin"/>
      </w:r>
      <w:r w:rsidRPr="003B5D7A">
        <w:rPr>
          <w:sz w:val="22"/>
          <w:szCs w:val="22"/>
        </w:rPr>
        <w:instrText xml:space="preserve"> SEQ Gambar_5. \* ARABIC </w:instrText>
      </w:r>
      <w:r w:rsidRPr="003B5D7A">
        <w:rPr>
          <w:i/>
          <w:sz w:val="22"/>
          <w:szCs w:val="22"/>
        </w:rPr>
        <w:fldChar w:fldCharType="separate"/>
      </w:r>
      <w:r w:rsidR="00B57F95" w:rsidRPr="003B5D7A">
        <w:rPr>
          <w:noProof/>
          <w:sz w:val="22"/>
          <w:szCs w:val="22"/>
        </w:rPr>
        <w:t>17</w:t>
      </w:r>
      <w:r w:rsidRPr="003B5D7A">
        <w:rPr>
          <w:i/>
          <w:sz w:val="22"/>
          <w:szCs w:val="22"/>
        </w:rPr>
        <w:fldChar w:fldCharType="end"/>
      </w:r>
      <w:r w:rsidRPr="003B5D7A">
        <w:rPr>
          <w:sz w:val="22"/>
          <w:szCs w:val="22"/>
        </w:rPr>
        <w:t xml:space="preserve">. </w:t>
      </w:r>
      <w:proofErr w:type="spellStart"/>
      <w:r w:rsidRPr="003B5D7A">
        <w:rPr>
          <w:rFonts w:eastAsia="Bookman Old Style"/>
          <w:sz w:val="22"/>
          <w:szCs w:val="22"/>
        </w:rPr>
        <w:t>Sebaran</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w:t>
      </w:r>
      <w:proofErr w:type="spellStart"/>
      <w:r w:rsidRPr="003B5D7A">
        <w:rPr>
          <w:rFonts w:eastAsia="Bookman Old Style"/>
          <w:sz w:val="22"/>
          <w:szCs w:val="22"/>
        </w:rPr>
        <w:t>desil</w:t>
      </w:r>
      <w:proofErr w:type="spellEnd"/>
      <w:r w:rsidRPr="003B5D7A">
        <w:rPr>
          <w:rFonts w:eastAsia="Bookman Old Style"/>
          <w:sz w:val="22"/>
          <w:szCs w:val="22"/>
        </w:rPr>
        <w:t xml:space="preserve"> 1-4</w:t>
      </w:r>
      <w:r w:rsidR="00266DF1" w:rsidRPr="003B5D7A">
        <w:rPr>
          <w:rFonts w:eastAsia="Bookman Old Style"/>
          <w:sz w:val="22"/>
          <w:szCs w:val="22"/>
        </w:rPr>
        <w:t xml:space="preserve"> </w:t>
      </w:r>
      <w:proofErr w:type="spellStart"/>
      <w:r w:rsidR="00266DF1" w:rsidRPr="003B5D7A">
        <w:rPr>
          <w:rFonts w:eastAsia="Bookman Old Style"/>
          <w:sz w:val="22"/>
          <w:szCs w:val="22"/>
        </w:rPr>
        <w:t>dengan</w:t>
      </w:r>
      <w:proofErr w:type="spellEnd"/>
      <w:r w:rsidR="00266DF1" w:rsidRPr="003B5D7A">
        <w:rPr>
          <w:rFonts w:eastAsia="Bookman Old Style"/>
          <w:sz w:val="22"/>
          <w:szCs w:val="22"/>
        </w:rPr>
        <w:t xml:space="preserve"> status</w:t>
      </w:r>
      <w:r w:rsidRPr="003B5D7A">
        <w:rPr>
          <w:rFonts w:eastAsia="Bookman Old Style"/>
          <w:sz w:val="22"/>
          <w:szCs w:val="22"/>
        </w:rPr>
        <w:t xml:space="preserve"> </w:t>
      </w:r>
      <w:proofErr w:type="spellStart"/>
      <w:r w:rsidR="00266DF1" w:rsidRPr="003B5D7A">
        <w:rPr>
          <w:rFonts w:eastAsia="Bookman Old Style"/>
          <w:sz w:val="22"/>
          <w:szCs w:val="22"/>
        </w:rPr>
        <w:t>pekerja</w:t>
      </w:r>
      <w:proofErr w:type="spellEnd"/>
      <w:r w:rsidR="00266DF1" w:rsidRPr="003B5D7A">
        <w:rPr>
          <w:rFonts w:eastAsia="Bookman Old Style"/>
          <w:sz w:val="22"/>
          <w:szCs w:val="22"/>
        </w:rPr>
        <w:t xml:space="preserve"> informal</w:t>
      </w:r>
      <w:bookmarkEnd w:id="353"/>
    </w:p>
    <w:p w:rsidR="007504ED" w:rsidRPr="003B5D7A" w:rsidRDefault="00266DF1" w:rsidP="007504ED">
      <w:pPr>
        <w:spacing w:line="360" w:lineRule="auto"/>
        <w:ind w:firstLine="567"/>
        <w:jc w:val="both"/>
        <w:rPr>
          <w:rFonts w:eastAsia="Bookman Old Style"/>
          <w:sz w:val="22"/>
          <w:szCs w:val="22"/>
        </w:rPr>
      </w:pPr>
      <w:r w:rsidRPr="003B5D7A">
        <w:rPr>
          <w:noProof/>
          <w:sz w:val="22"/>
          <w:szCs w:val="22"/>
        </w:rPr>
        <w:lastRenderedPageBreak/>
        <w:drawing>
          <wp:anchor distT="0" distB="0" distL="114300" distR="114300" simplePos="0" relativeHeight="251738112" behindDoc="1" locked="0" layoutInCell="1" allowOverlap="1" wp14:anchorId="75164D74" wp14:editId="73A6404A">
            <wp:simplePos x="0" y="0"/>
            <wp:positionH relativeFrom="margin">
              <wp:posOffset>1059180</wp:posOffset>
            </wp:positionH>
            <wp:positionV relativeFrom="paragraph">
              <wp:posOffset>5080</wp:posOffset>
            </wp:positionV>
            <wp:extent cx="3552825" cy="3063875"/>
            <wp:effectExtent l="0" t="0" r="0" b="3175"/>
            <wp:wrapTight wrapText="bothSides">
              <wp:wrapPolygon edited="0">
                <wp:start x="5212" y="0"/>
                <wp:lineTo x="5212" y="2686"/>
                <wp:lineTo x="4749" y="4298"/>
                <wp:lineTo x="4401" y="4969"/>
                <wp:lineTo x="4633" y="8595"/>
                <wp:lineTo x="1390" y="10744"/>
                <wp:lineTo x="1158" y="11013"/>
                <wp:lineTo x="811" y="12893"/>
                <wp:lineTo x="1390" y="15042"/>
                <wp:lineTo x="1390" y="17862"/>
                <wp:lineTo x="8918" y="19339"/>
                <wp:lineTo x="12624" y="19339"/>
                <wp:lineTo x="16330" y="21488"/>
                <wp:lineTo x="17373" y="21488"/>
                <wp:lineTo x="19921" y="17190"/>
                <wp:lineTo x="20384" y="17190"/>
                <wp:lineTo x="20731" y="15982"/>
                <wp:lineTo x="20731" y="15042"/>
                <wp:lineTo x="19457" y="12893"/>
                <wp:lineTo x="18647" y="11147"/>
                <wp:lineTo x="18647" y="8998"/>
                <wp:lineTo x="18299" y="6581"/>
                <wp:lineTo x="15520" y="4298"/>
                <wp:lineTo x="15635" y="3223"/>
                <wp:lineTo x="13435" y="2417"/>
                <wp:lineTo x="9960" y="1880"/>
                <wp:lineTo x="7528" y="269"/>
                <wp:lineTo x="6370" y="0"/>
                <wp:lineTo x="5212" y="0"/>
              </wp:wrapPolygon>
            </wp:wrapTight>
            <wp:docPr id="991342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5">
                      <a:extLst>
                        <a:ext uri="{28A0092B-C50C-407E-A947-70E740481C1C}">
                          <a14:useLocalDpi xmlns:a14="http://schemas.microsoft.com/office/drawing/2010/main" val="0"/>
                        </a:ext>
                      </a:extLst>
                    </a:blip>
                    <a:srcRect/>
                    <a:stretch>
                      <a:fillRect/>
                    </a:stretch>
                  </pic:blipFill>
                  <pic:spPr>
                    <a:xfrm>
                      <a:off x="0" y="0"/>
                      <a:ext cx="3552825" cy="3063875"/>
                    </a:xfrm>
                    <a:prstGeom prst="rect">
                      <a:avLst/>
                    </a:prstGeom>
                  </pic:spPr>
                </pic:pic>
              </a:graphicData>
            </a:graphic>
            <wp14:sizeRelH relativeFrom="margin">
              <wp14:pctWidth>0</wp14:pctWidth>
            </wp14:sizeRelH>
            <wp14:sizeRelV relativeFrom="margin">
              <wp14:pctHeight>0</wp14:pctHeight>
            </wp14:sizeRelV>
          </wp:anchor>
        </w:drawing>
      </w:r>
    </w:p>
    <w:p w:rsidR="0091093F" w:rsidRPr="003B5D7A" w:rsidRDefault="0091093F" w:rsidP="00CA5F7E">
      <w:pPr>
        <w:pBdr>
          <w:top w:val="nil"/>
          <w:left w:val="nil"/>
          <w:bottom w:val="nil"/>
          <w:right w:val="nil"/>
          <w:between w:val="nil"/>
        </w:pBdr>
        <w:spacing w:line="360" w:lineRule="auto"/>
        <w:ind w:firstLine="567"/>
        <w:jc w:val="both"/>
        <w:rPr>
          <w:rFonts w:eastAsia="Bookman Old Style"/>
          <w:sz w:val="22"/>
          <w:szCs w:val="22"/>
        </w:rPr>
      </w:pPr>
    </w:p>
    <w:p w:rsidR="0091093F" w:rsidRPr="003B5D7A" w:rsidRDefault="0091093F" w:rsidP="00CA5F7E">
      <w:pPr>
        <w:pBdr>
          <w:top w:val="nil"/>
          <w:left w:val="nil"/>
          <w:bottom w:val="nil"/>
          <w:right w:val="nil"/>
          <w:between w:val="nil"/>
        </w:pBdr>
        <w:spacing w:line="360" w:lineRule="auto"/>
        <w:ind w:firstLine="567"/>
        <w:jc w:val="both"/>
        <w:rPr>
          <w:rFonts w:eastAsia="Bookman Old Style"/>
          <w:sz w:val="22"/>
          <w:szCs w:val="22"/>
        </w:rPr>
      </w:pPr>
    </w:p>
    <w:p w:rsidR="0091093F" w:rsidRPr="003B5D7A" w:rsidRDefault="0091093F" w:rsidP="00CA5F7E">
      <w:pPr>
        <w:pBdr>
          <w:top w:val="nil"/>
          <w:left w:val="nil"/>
          <w:bottom w:val="nil"/>
          <w:right w:val="nil"/>
          <w:between w:val="nil"/>
        </w:pBdr>
        <w:spacing w:line="360" w:lineRule="auto"/>
        <w:ind w:firstLine="567"/>
        <w:jc w:val="both"/>
        <w:rPr>
          <w:rFonts w:eastAsia="Bookman Old Style"/>
          <w:sz w:val="22"/>
          <w:szCs w:val="22"/>
        </w:rPr>
      </w:pPr>
    </w:p>
    <w:p w:rsidR="0091093F" w:rsidRPr="003B5D7A" w:rsidRDefault="0091093F" w:rsidP="00CA5F7E">
      <w:pPr>
        <w:pBdr>
          <w:top w:val="nil"/>
          <w:left w:val="nil"/>
          <w:bottom w:val="nil"/>
          <w:right w:val="nil"/>
          <w:between w:val="nil"/>
        </w:pBdr>
        <w:spacing w:line="360" w:lineRule="auto"/>
        <w:ind w:firstLine="567"/>
        <w:jc w:val="both"/>
        <w:rPr>
          <w:rFonts w:eastAsia="Bookman Old Style"/>
          <w:sz w:val="22"/>
          <w:szCs w:val="22"/>
        </w:rPr>
      </w:pPr>
    </w:p>
    <w:p w:rsidR="0091093F" w:rsidRPr="003B5D7A" w:rsidRDefault="0091093F" w:rsidP="00CA5F7E">
      <w:pPr>
        <w:pBdr>
          <w:top w:val="nil"/>
          <w:left w:val="nil"/>
          <w:bottom w:val="nil"/>
          <w:right w:val="nil"/>
          <w:between w:val="nil"/>
        </w:pBdr>
        <w:spacing w:line="360" w:lineRule="auto"/>
        <w:ind w:firstLine="567"/>
        <w:jc w:val="both"/>
        <w:rPr>
          <w:rFonts w:eastAsia="Bookman Old Style"/>
          <w:sz w:val="22"/>
          <w:szCs w:val="22"/>
        </w:rPr>
      </w:pPr>
    </w:p>
    <w:p w:rsidR="0091093F" w:rsidRPr="003B5D7A" w:rsidRDefault="0091093F" w:rsidP="00CA5F7E">
      <w:pPr>
        <w:pBdr>
          <w:top w:val="nil"/>
          <w:left w:val="nil"/>
          <w:bottom w:val="nil"/>
          <w:right w:val="nil"/>
          <w:between w:val="nil"/>
        </w:pBdr>
        <w:spacing w:line="360" w:lineRule="auto"/>
        <w:ind w:firstLine="567"/>
        <w:jc w:val="both"/>
        <w:rPr>
          <w:rFonts w:eastAsia="Bookman Old Style"/>
          <w:sz w:val="22"/>
          <w:szCs w:val="22"/>
        </w:rPr>
      </w:pPr>
    </w:p>
    <w:p w:rsidR="0006652F" w:rsidRPr="003B5D7A" w:rsidRDefault="0006652F" w:rsidP="00CA5F7E">
      <w:pPr>
        <w:pBdr>
          <w:top w:val="nil"/>
          <w:left w:val="nil"/>
          <w:bottom w:val="nil"/>
          <w:right w:val="nil"/>
          <w:between w:val="nil"/>
        </w:pBdr>
        <w:spacing w:line="360" w:lineRule="auto"/>
        <w:ind w:firstLine="567"/>
        <w:jc w:val="both"/>
        <w:rPr>
          <w:rFonts w:eastAsia="Bookman Old Style"/>
          <w:sz w:val="22"/>
          <w:szCs w:val="22"/>
        </w:rPr>
      </w:pPr>
    </w:p>
    <w:p w:rsidR="0006652F" w:rsidRPr="003B5D7A" w:rsidRDefault="0006652F" w:rsidP="00CA5F7E">
      <w:pPr>
        <w:pBdr>
          <w:top w:val="nil"/>
          <w:left w:val="nil"/>
          <w:bottom w:val="nil"/>
          <w:right w:val="nil"/>
          <w:between w:val="nil"/>
        </w:pBdr>
        <w:spacing w:line="360" w:lineRule="auto"/>
        <w:ind w:firstLine="567"/>
        <w:jc w:val="both"/>
        <w:rPr>
          <w:rFonts w:eastAsia="Bookman Old Style"/>
          <w:sz w:val="22"/>
          <w:szCs w:val="22"/>
        </w:rPr>
      </w:pPr>
    </w:p>
    <w:p w:rsidR="0006652F" w:rsidRPr="003B5D7A" w:rsidRDefault="0006652F" w:rsidP="00CA5F7E">
      <w:pPr>
        <w:pBdr>
          <w:top w:val="nil"/>
          <w:left w:val="nil"/>
          <w:bottom w:val="nil"/>
          <w:right w:val="nil"/>
          <w:between w:val="nil"/>
        </w:pBdr>
        <w:spacing w:line="360" w:lineRule="auto"/>
        <w:ind w:firstLine="567"/>
        <w:jc w:val="both"/>
        <w:rPr>
          <w:rFonts w:eastAsia="Bookman Old Style"/>
          <w:sz w:val="22"/>
          <w:szCs w:val="22"/>
        </w:rPr>
      </w:pPr>
    </w:p>
    <w:p w:rsidR="0006652F" w:rsidRPr="003B5D7A" w:rsidRDefault="0006652F" w:rsidP="00CA5F7E">
      <w:pPr>
        <w:pBdr>
          <w:top w:val="nil"/>
          <w:left w:val="nil"/>
          <w:bottom w:val="nil"/>
          <w:right w:val="nil"/>
          <w:between w:val="nil"/>
        </w:pBdr>
        <w:spacing w:line="360" w:lineRule="auto"/>
        <w:ind w:firstLine="567"/>
        <w:jc w:val="both"/>
        <w:rPr>
          <w:rFonts w:eastAsia="Bookman Old Style"/>
          <w:sz w:val="22"/>
          <w:szCs w:val="22"/>
        </w:rPr>
      </w:pPr>
    </w:p>
    <w:p w:rsidR="0006652F" w:rsidRPr="003B5D7A" w:rsidRDefault="0006652F" w:rsidP="00CA5F7E">
      <w:pPr>
        <w:pBdr>
          <w:top w:val="nil"/>
          <w:left w:val="nil"/>
          <w:bottom w:val="nil"/>
          <w:right w:val="nil"/>
          <w:between w:val="nil"/>
        </w:pBdr>
        <w:spacing w:line="360" w:lineRule="auto"/>
        <w:ind w:firstLine="567"/>
        <w:jc w:val="both"/>
        <w:rPr>
          <w:rFonts w:eastAsia="Bookman Old Style"/>
          <w:sz w:val="22"/>
          <w:szCs w:val="22"/>
        </w:rPr>
      </w:pPr>
    </w:p>
    <w:p w:rsidR="003B31D9" w:rsidRPr="003B5D7A" w:rsidRDefault="003B31D9" w:rsidP="006B25C3">
      <w:pPr>
        <w:pStyle w:val="Heading3"/>
        <w:numPr>
          <w:ilvl w:val="2"/>
          <w:numId w:val="28"/>
        </w:numPr>
        <w:tabs>
          <w:tab w:val="clear" w:pos="567"/>
        </w:tabs>
        <w:ind w:left="567" w:hanging="567"/>
        <w:jc w:val="both"/>
        <w:rPr>
          <w:rFonts w:eastAsia="Bookman Old Style"/>
          <w:sz w:val="22"/>
          <w:szCs w:val="22"/>
        </w:rPr>
      </w:pPr>
      <w:bookmarkStart w:id="354" w:name="_Toc188524671"/>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Bidang</w:t>
      </w:r>
      <w:proofErr w:type="spellEnd"/>
      <w:r w:rsidRPr="003B5D7A">
        <w:rPr>
          <w:rFonts w:eastAsia="Bookman Old Style"/>
          <w:sz w:val="22"/>
          <w:szCs w:val="22"/>
        </w:rPr>
        <w:t xml:space="preserve"> Tenaga </w:t>
      </w:r>
      <w:proofErr w:type="spellStart"/>
      <w:r w:rsidRPr="003B5D7A">
        <w:rPr>
          <w:rFonts w:eastAsia="Bookman Old Style"/>
          <w:sz w:val="22"/>
          <w:szCs w:val="22"/>
        </w:rPr>
        <w:t>Kerja</w:t>
      </w:r>
      <w:bookmarkEnd w:id="354"/>
      <w:proofErr w:type="spellEnd"/>
    </w:p>
    <w:p w:rsidR="003B31D9" w:rsidRPr="003B5D7A" w:rsidRDefault="003B31D9" w:rsidP="00266DF1">
      <w:pPr>
        <w:spacing w:line="360" w:lineRule="auto"/>
        <w:ind w:firstLine="567"/>
        <w:jc w:val="both"/>
        <w:rPr>
          <w:rFonts w:eastAsia="Bookman Old Style"/>
          <w:sz w:val="22"/>
          <w:szCs w:val="22"/>
        </w:rPr>
      </w:pPr>
      <w:r w:rsidRPr="003B5D7A">
        <w:rPr>
          <w:rFonts w:eastAsia="Bookman Old Style"/>
          <w:sz w:val="22"/>
          <w:szCs w:val="22"/>
        </w:rPr>
        <w:t xml:space="preserve">Program dan </w:t>
      </w:r>
      <w:proofErr w:type="spellStart"/>
      <w:r w:rsidRPr="003B5D7A">
        <w:rPr>
          <w:rFonts w:eastAsia="Bookman Old Style"/>
          <w:sz w:val="22"/>
          <w:szCs w:val="22"/>
        </w:rPr>
        <w:t>kegiatan</w:t>
      </w:r>
      <w:proofErr w:type="spellEnd"/>
      <w:r w:rsidRPr="003B5D7A">
        <w:rPr>
          <w:rFonts w:eastAsia="Bookman Old Style"/>
          <w:sz w:val="22"/>
          <w:szCs w:val="22"/>
        </w:rPr>
        <w:t xml:space="preserve"> yang </w:t>
      </w:r>
      <w:proofErr w:type="spellStart"/>
      <w:r w:rsidRPr="003B5D7A">
        <w:rPr>
          <w:rFonts w:eastAsia="Bookman Old Style"/>
          <w:sz w:val="22"/>
          <w:szCs w:val="22"/>
        </w:rPr>
        <w:t>tekait</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Bidang</w:t>
      </w:r>
      <w:proofErr w:type="spellEnd"/>
      <w:r w:rsidRPr="003B5D7A">
        <w:rPr>
          <w:rFonts w:eastAsia="Bookman Old Style"/>
          <w:sz w:val="22"/>
          <w:szCs w:val="22"/>
        </w:rPr>
        <w:t xml:space="preserve"> Tenaga </w:t>
      </w:r>
      <w:proofErr w:type="spellStart"/>
      <w:r w:rsidRPr="003B5D7A">
        <w:rPr>
          <w:rFonts w:eastAsia="Bookman Old Style"/>
          <w:sz w:val="22"/>
          <w:szCs w:val="22"/>
        </w:rPr>
        <w:t>Kerja</w:t>
      </w:r>
      <w:proofErr w:type="spellEnd"/>
      <w:r w:rsidRPr="003B5D7A">
        <w:rPr>
          <w:rFonts w:eastAsia="Bookman Old Style"/>
          <w:sz w:val="22"/>
          <w:szCs w:val="22"/>
        </w:rPr>
        <w:t xml:space="preserve"> </w:t>
      </w:r>
      <w:proofErr w:type="spellStart"/>
      <w:r w:rsidRPr="003B5D7A">
        <w:rPr>
          <w:rFonts w:eastAsia="Bookman Old Style"/>
          <w:sz w:val="22"/>
          <w:szCs w:val="22"/>
        </w:rPr>
        <w:t>meliputi</w:t>
      </w:r>
      <w:proofErr w:type="spellEnd"/>
      <w:r w:rsidRPr="003B5D7A">
        <w:rPr>
          <w:rFonts w:eastAsia="Bookman Old Style"/>
          <w:sz w:val="22"/>
          <w:szCs w:val="22"/>
        </w:rPr>
        <w:t xml:space="preserve"> </w:t>
      </w:r>
      <w:proofErr w:type="spellStart"/>
      <w:r w:rsidRPr="003B5D7A">
        <w:rPr>
          <w:rFonts w:eastAsia="Bookman Old Style"/>
          <w:sz w:val="22"/>
          <w:szCs w:val="22"/>
        </w:rPr>
        <w:t>penempatan</w:t>
      </w:r>
      <w:proofErr w:type="spellEnd"/>
      <w:r w:rsidRPr="003B5D7A">
        <w:rPr>
          <w:rFonts w:eastAsia="Bookman Old Style"/>
          <w:sz w:val="22"/>
          <w:szCs w:val="22"/>
        </w:rPr>
        <w:t xml:space="preserve"> </w:t>
      </w:r>
      <w:proofErr w:type="spellStart"/>
      <w:r w:rsidRPr="003B5D7A">
        <w:rPr>
          <w:rFonts w:eastAsia="Bookman Old Style"/>
          <w:sz w:val="22"/>
          <w:szCs w:val="22"/>
        </w:rPr>
        <w:t>tenaga</w:t>
      </w:r>
      <w:proofErr w:type="spellEnd"/>
      <w:r w:rsidRPr="003B5D7A">
        <w:rPr>
          <w:rFonts w:eastAsia="Bookman Old Style"/>
          <w:sz w:val="22"/>
          <w:szCs w:val="22"/>
        </w:rPr>
        <w:t xml:space="preserve"> </w:t>
      </w:r>
      <w:proofErr w:type="spellStart"/>
      <w:r w:rsidRPr="003B5D7A">
        <w:rPr>
          <w:rFonts w:eastAsia="Bookman Old Style"/>
          <w:sz w:val="22"/>
          <w:szCs w:val="22"/>
        </w:rPr>
        <w:t>kerja</w:t>
      </w:r>
      <w:proofErr w:type="spellEnd"/>
      <w:r w:rsidRPr="003B5D7A">
        <w:rPr>
          <w:rFonts w:eastAsia="Bookman Old Style"/>
          <w:sz w:val="22"/>
          <w:szCs w:val="22"/>
        </w:rPr>
        <w:t xml:space="preserve"> dan </w:t>
      </w:r>
      <w:proofErr w:type="spellStart"/>
      <w:r w:rsidRPr="003B5D7A">
        <w:rPr>
          <w:rFonts w:eastAsia="Bookman Old Style"/>
          <w:sz w:val="22"/>
          <w:szCs w:val="22"/>
        </w:rPr>
        <w:t>pelatihan</w:t>
      </w:r>
      <w:proofErr w:type="spellEnd"/>
      <w:r w:rsidRPr="003B5D7A">
        <w:rPr>
          <w:rFonts w:eastAsia="Bookman Old Style"/>
          <w:sz w:val="22"/>
          <w:szCs w:val="22"/>
        </w:rPr>
        <w:t xml:space="preserve"> </w:t>
      </w:r>
      <w:proofErr w:type="spellStart"/>
      <w:r w:rsidRPr="003B5D7A">
        <w:rPr>
          <w:rFonts w:eastAsia="Bookman Old Style"/>
          <w:sz w:val="22"/>
          <w:szCs w:val="22"/>
        </w:rPr>
        <w:t>kerja</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sasaran</w:t>
      </w:r>
      <w:proofErr w:type="spellEnd"/>
      <w:r w:rsidRPr="003B5D7A">
        <w:rPr>
          <w:rFonts w:eastAsia="Bookman Old Style"/>
          <w:sz w:val="22"/>
          <w:szCs w:val="22"/>
        </w:rPr>
        <w:t xml:space="preserve"> </w:t>
      </w:r>
      <w:proofErr w:type="spellStart"/>
      <w:r w:rsidRPr="003B5D7A">
        <w:rPr>
          <w:rFonts w:eastAsia="Bookman Old Style"/>
          <w:sz w:val="22"/>
          <w:szCs w:val="22"/>
        </w:rPr>
        <w:t>utama</w:t>
      </w:r>
      <w:proofErr w:type="spellEnd"/>
      <w:r w:rsidRPr="003B5D7A">
        <w:rPr>
          <w:rFonts w:eastAsia="Bookman Old Style"/>
          <w:sz w:val="22"/>
          <w:szCs w:val="22"/>
        </w:rPr>
        <w:t xml:space="preserve"> </w:t>
      </w:r>
      <w:proofErr w:type="spellStart"/>
      <w:r w:rsidRPr="003B5D7A">
        <w:rPr>
          <w:rFonts w:eastAsia="Bookman Old Style"/>
          <w:sz w:val="22"/>
          <w:szCs w:val="22"/>
        </w:rPr>
        <w:t>adalah</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yang </w:t>
      </w:r>
      <w:proofErr w:type="spellStart"/>
      <w:r w:rsidRPr="003B5D7A">
        <w:rPr>
          <w:rFonts w:eastAsia="Bookman Old Style"/>
          <w:sz w:val="22"/>
          <w:szCs w:val="22"/>
        </w:rPr>
        <w:t>sedang</w:t>
      </w:r>
      <w:proofErr w:type="spellEnd"/>
      <w:r w:rsidRPr="003B5D7A">
        <w:rPr>
          <w:rFonts w:eastAsia="Bookman Old Style"/>
          <w:sz w:val="22"/>
          <w:szCs w:val="22"/>
        </w:rPr>
        <w:t xml:space="preserve">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bekerja</w:t>
      </w:r>
      <w:proofErr w:type="spellEnd"/>
      <w:r w:rsidRPr="003B5D7A">
        <w:rPr>
          <w:rFonts w:eastAsia="Bookman Old Style"/>
          <w:sz w:val="22"/>
          <w:szCs w:val="22"/>
        </w:rPr>
        <w:t xml:space="preserve"> </w:t>
      </w:r>
      <w:proofErr w:type="spellStart"/>
      <w:r w:rsidRPr="003B5D7A">
        <w:rPr>
          <w:rFonts w:eastAsia="Bookman Old Style"/>
          <w:sz w:val="22"/>
          <w:szCs w:val="22"/>
        </w:rPr>
        <w:t>atau</w:t>
      </w:r>
      <w:proofErr w:type="spellEnd"/>
      <w:r w:rsidRPr="003B5D7A">
        <w:rPr>
          <w:rFonts w:eastAsia="Bookman Old Style"/>
          <w:sz w:val="22"/>
          <w:szCs w:val="22"/>
        </w:rPr>
        <w:t xml:space="preserve"> </w:t>
      </w:r>
      <w:proofErr w:type="spellStart"/>
      <w:r w:rsidRPr="003B5D7A">
        <w:rPr>
          <w:rFonts w:eastAsia="Bookman Old Style"/>
          <w:sz w:val="22"/>
          <w:szCs w:val="22"/>
        </w:rPr>
        <w:t>menganggur</w:t>
      </w:r>
      <w:proofErr w:type="spellEnd"/>
      <w:r w:rsidRPr="003B5D7A">
        <w:rPr>
          <w:rFonts w:eastAsia="Bookman Old Style"/>
          <w:sz w:val="22"/>
          <w:szCs w:val="22"/>
        </w:rPr>
        <w:t xml:space="preserve">. </w:t>
      </w:r>
      <w:proofErr w:type="spellStart"/>
      <w:r w:rsidR="00266DF1" w:rsidRPr="003B5D7A">
        <w:rPr>
          <w:rFonts w:eastAsia="Bookman Old Style"/>
          <w:sz w:val="22"/>
          <w:szCs w:val="22"/>
        </w:rPr>
        <w:t>Berdasarkan</w:t>
      </w:r>
      <w:proofErr w:type="spellEnd"/>
      <w:r w:rsidR="00266DF1" w:rsidRPr="003B5D7A">
        <w:rPr>
          <w:rFonts w:eastAsia="Bookman Old Style"/>
          <w:sz w:val="22"/>
          <w:szCs w:val="22"/>
        </w:rPr>
        <w:t xml:space="preserve"> </w:t>
      </w:r>
      <w:proofErr w:type="spellStart"/>
      <w:r w:rsidR="00266DF1" w:rsidRPr="003B5D7A">
        <w:rPr>
          <w:rFonts w:eastAsia="Bookman Old Style"/>
          <w:sz w:val="22"/>
          <w:szCs w:val="22"/>
        </w:rPr>
        <w:t>hasil</w:t>
      </w:r>
      <w:proofErr w:type="spellEnd"/>
      <w:r w:rsidR="00266DF1" w:rsidRPr="003B5D7A">
        <w:rPr>
          <w:rFonts w:eastAsia="Bookman Old Style"/>
          <w:sz w:val="22"/>
          <w:szCs w:val="22"/>
        </w:rPr>
        <w:t xml:space="preserve"> </w:t>
      </w:r>
      <w:proofErr w:type="spellStart"/>
      <w:r w:rsidR="00266DF1" w:rsidRPr="003B5D7A">
        <w:rPr>
          <w:rFonts w:eastAsia="Bookman Old Style"/>
          <w:sz w:val="22"/>
          <w:szCs w:val="22"/>
        </w:rPr>
        <w:t>analisis</w:t>
      </w:r>
      <w:proofErr w:type="spellEnd"/>
      <w:r w:rsidR="00266DF1" w:rsidRPr="003B5D7A">
        <w:rPr>
          <w:rFonts w:eastAsia="Bookman Old Style"/>
          <w:sz w:val="22"/>
          <w:szCs w:val="22"/>
        </w:rPr>
        <w:t xml:space="preserve"> data </w:t>
      </w:r>
      <w:proofErr w:type="spellStart"/>
      <w:r w:rsidR="00266DF1" w:rsidRPr="003B5D7A">
        <w:rPr>
          <w:rFonts w:eastAsia="Bookman Old Style"/>
          <w:sz w:val="22"/>
          <w:szCs w:val="22"/>
        </w:rPr>
        <w:t>Regsosek</w:t>
      </w:r>
      <w:proofErr w:type="spellEnd"/>
      <w:r w:rsidR="00266DF1" w:rsidRPr="003B5D7A">
        <w:rPr>
          <w:rFonts w:eastAsia="Bookman Old Style"/>
          <w:sz w:val="22"/>
          <w:szCs w:val="22"/>
        </w:rPr>
        <w:t xml:space="preserve"> </w:t>
      </w:r>
      <w:proofErr w:type="spellStart"/>
      <w:r w:rsidR="00266DF1" w:rsidRPr="003B5D7A">
        <w:rPr>
          <w:rFonts w:eastAsia="Bookman Old Style"/>
          <w:sz w:val="22"/>
          <w:szCs w:val="22"/>
        </w:rPr>
        <w:t>terdapat</w:t>
      </w:r>
      <w:proofErr w:type="spellEnd"/>
      <w:r w:rsidR="00266DF1" w:rsidRPr="003B5D7A">
        <w:rPr>
          <w:rFonts w:eastAsia="Bookman Old Style"/>
          <w:sz w:val="22"/>
          <w:szCs w:val="22"/>
        </w:rPr>
        <w:t xml:space="preserve"> 243.171 </w:t>
      </w:r>
      <w:proofErr w:type="spellStart"/>
      <w:r w:rsidR="00266DF1" w:rsidRPr="003B5D7A">
        <w:rPr>
          <w:rFonts w:eastAsia="Bookman Old Style"/>
          <w:sz w:val="22"/>
          <w:szCs w:val="22"/>
        </w:rPr>
        <w:t>penduduk</w:t>
      </w:r>
      <w:proofErr w:type="spellEnd"/>
      <w:r w:rsidR="00266DF1" w:rsidRPr="003B5D7A">
        <w:rPr>
          <w:rFonts w:eastAsia="Bookman Old Style"/>
          <w:sz w:val="22"/>
          <w:szCs w:val="22"/>
        </w:rPr>
        <w:t xml:space="preserve"> miskin yang </w:t>
      </w:r>
      <w:proofErr w:type="spellStart"/>
      <w:r w:rsidR="00266DF1" w:rsidRPr="003B5D7A">
        <w:rPr>
          <w:rFonts w:eastAsia="Bookman Old Style"/>
          <w:sz w:val="22"/>
          <w:szCs w:val="22"/>
        </w:rPr>
        <w:t>tidak</w:t>
      </w:r>
      <w:proofErr w:type="spellEnd"/>
      <w:r w:rsidR="00266DF1" w:rsidRPr="003B5D7A">
        <w:rPr>
          <w:rFonts w:eastAsia="Bookman Old Style"/>
          <w:sz w:val="22"/>
          <w:szCs w:val="22"/>
        </w:rPr>
        <w:t xml:space="preserve"> </w:t>
      </w:r>
      <w:proofErr w:type="spellStart"/>
      <w:r w:rsidR="00266DF1" w:rsidRPr="003B5D7A">
        <w:rPr>
          <w:rFonts w:eastAsia="Bookman Old Style"/>
          <w:sz w:val="22"/>
          <w:szCs w:val="22"/>
        </w:rPr>
        <w:t>bekerja</w:t>
      </w:r>
      <w:proofErr w:type="spellEnd"/>
      <w:r w:rsidR="00266DF1" w:rsidRPr="003B5D7A">
        <w:rPr>
          <w:rFonts w:eastAsia="Bookman Old Style"/>
          <w:sz w:val="22"/>
          <w:szCs w:val="22"/>
        </w:rPr>
        <w:t xml:space="preserve"> dan </w:t>
      </w:r>
      <w:proofErr w:type="spellStart"/>
      <w:r w:rsidR="00266DF1" w:rsidRPr="003B5D7A">
        <w:rPr>
          <w:rFonts w:eastAsia="Bookman Old Style"/>
          <w:sz w:val="22"/>
          <w:szCs w:val="22"/>
        </w:rPr>
        <w:t>tidak</w:t>
      </w:r>
      <w:proofErr w:type="spellEnd"/>
      <w:r w:rsidR="00266DF1" w:rsidRPr="003B5D7A">
        <w:rPr>
          <w:rFonts w:eastAsia="Bookman Old Style"/>
          <w:sz w:val="22"/>
          <w:szCs w:val="22"/>
        </w:rPr>
        <w:t xml:space="preserve"> </w:t>
      </w:r>
      <w:proofErr w:type="spellStart"/>
      <w:r w:rsidR="00266DF1" w:rsidRPr="003B5D7A">
        <w:rPr>
          <w:rFonts w:eastAsia="Bookman Old Style"/>
          <w:sz w:val="22"/>
          <w:szCs w:val="22"/>
        </w:rPr>
        <w:t>mengikuti</w:t>
      </w:r>
      <w:proofErr w:type="spellEnd"/>
      <w:r w:rsidR="00266DF1" w:rsidRPr="003B5D7A">
        <w:rPr>
          <w:rFonts w:eastAsia="Bookman Old Style"/>
          <w:sz w:val="22"/>
          <w:szCs w:val="22"/>
        </w:rPr>
        <w:t xml:space="preserve"> Program </w:t>
      </w:r>
      <w:proofErr w:type="spellStart"/>
      <w:r w:rsidR="00266DF1" w:rsidRPr="003B5D7A">
        <w:rPr>
          <w:rFonts w:eastAsia="Bookman Old Style"/>
          <w:sz w:val="22"/>
          <w:szCs w:val="22"/>
        </w:rPr>
        <w:t>Pra</w:t>
      </w:r>
      <w:proofErr w:type="spellEnd"/>
      <w:r w:rsidR="00266DF1" w:rsidRPr="003B5D7A">
        <w:rPr>
          <w:rFonts w:eastAsia="Bookman Old Style"/>
          <w:sz w:val="22"/>
          <w:szCs w:val="22"/>
        </w:rPr>
        <w:t xml:space="preserve"> </w:t>
      </w:r>
      <w:proofErr w:type="spellStart"/>
      <w:r w:rsidR="00266DF1" w:rsidRPr="003B5D7A">
        <w:rPr>
          <w:rFonts w:eastAsia="Bookman Old Style"/>
          <w:sz w:val="22"/>
          <w:szCs w:val="22"/>
        </w:rPr>
        <w:t>Kerja</w:t>
      </w:r>
      <w:proofErr w:type="spellEnd"/>
      <w:r w:rsidR="00266DF1" w:rsidRPr="003B5D7A">
        <w:rPr>
          <w:rFonts w:eastAsia="Bookman Old Style"/>
          <w:sz w:val="22"/>
          <w:szCs w:val="22"/>
        </w:rPr>
        <w:t xml:space="preserve">. </w:t>
      </w:r>
      <w:proofErr w:type="spellStart"/>
      <w:r w:rsidR="00266DF1" w:rsidRPr="003B5D7A">
        <w:rPr>
          <w:rFonts w:eastAsia="Bookman Old Style"/>
          <w:sz w:val="22"/>
          <w:szCs w:val="22"/>
        </w:rPr>
        <w:t>Lokasi</w:t>
      </w:r>
      <w:proofErr w:type="spellEnd"/>
      <w:r w:rsidR="00266DF1" w:rsidRPr="003B5D7A">
        <w:rPr>
          <w:rFonts w:eastAsia="Bookman Old Style"/>
          <w:sz w:val="22"/>
          <w:szCs w:val="22"/>
        </w:rPr>
        <w:t xml:space="preserve"> </w:t>
      </w:r>
      <w:proofErr w:type="spellStart"/>
      <w:r w:rsidR="00266DF1" w:rsidRPr="003B5D7A">
        <w:rPr>
          <w:rFonts w:eastAsia="Bookman Old Style"/>
          <w:sz w:val="22"/>
          <w:szCs w:val="22"/>
        </w:rPr>
        <w:t>prioritas</w:t>
      </w:r>
      <w:proofErr w:type="spellEnd"/>
      <w:r w:rsidR="00266DF1" w:rsidRPr="003B5D7A">
        <w:rPr>
          <w:rFonts w:eastAsia="Bookman Old Style"/>
          <w:sz w:val="22"/>
          <w:szCs w:val="22"/>
        </w:rPr>
        <w:t xml:space="preserve"> </w:t>
      </w:r>
      <w:proofErr w:type="spellStart"/>
      <w:r w:rsidR="00266DF1" w:rsidRPr="003B5D7A">
        <w:rPr>
          <w:rFonts w:eastAsia="Bookman Old Style"/>
          <w:sz w:val="22"/>
          <w:szCs w:val="22"/>
        </w:rPr>
        <w:t>Bidang</w:t>
      </w:r>
      <w:proofErr w:type="spellEnd"/>
      <w:r w:rsidR="00266DF1" w:rsidRPr="003B5D7A">
        <w:rPr>
          <w:rFonts w:eastAsia="Bookman Old Style"/>
          <w:sz w:val="22"/>
          <w:szCs w:val="22"/>
        </w:rPr>
        <w:t xml:space="preserve"> Tenaga </w:t>
      </w:r>
      <w:proofErr w:type="spellStart"/>
      <w:r w:rsidR="00266DF1" w:rsidRPr="003B5D7A">
        <w:rPr>
          <w:rFonts w:eastAsia="Bookman Old Style"/>
          <w:sz w:val="22"/>
          <w:szCs w:val="22"/>
        </w:rPr>
        <w:t>Kerja</w:t>
      </w:r>
      <w:proofErr w:type="spellEnd"/>
      <w:r w:rsidR="00266DF1" w:rsidRPr="003B5D7A">
        <w:rPr>
          <w:rFonts w:eastAsia="Bookman Old Style"/>
          <w:sz w:val="22"/>
          <w:szCs w:val="22"/>
        </w:rPr>
        <w:t xml:space="preserve"> </w:t>
      </w:r>
      <w:proofErr w:type="spellStart"/>
      <w:r w:rsidR="00266DF1" w:rsidRPr="003B5D7A">
        <w:rPr>
          <w:rFonts w:eastAsia="Bookman Old Style"/>
          <w:sz w:val="22"/>
          <w:szCs w:val="22"/>
        </w:rPr>
        <w:t>lebih</w:t>
      </w:r>
      <w:proofErr w:type="spellEnd"/>
      <w:r w:rsidR="00266DF1" w:rsidRPr="003B5D7A">
        <w:rPr>
          <w:rFonts w:eastAsia="Bookman Old Style"/>
          <w:sz w:val="22"/>
          <w:szCs w:val="22"/>
        </w:rPr>
        <w:t xml:space="preserve"> </w:t>
      </w:r>
      <w:proofErr w:type="spellStart"/>
      <w:r w:rsidR="00266DF1" w:rsidRPr="003B5D7A">
        <w:rPr>
          <w:rFonts w:eastAsia="Bookman Old Style"/>
          <w:sz w:val="22"/>
          <w:szCs w:val="22"/>
        </w:rPr>
        <w:t>diutamakan</w:t>
      </w:r>
      <w:proofErr w:type="spellEnd"/>
      <w:r w:rsidR="00266DF1" w:rsidRPr="003B5D7A">
        <w:rPr>
          <w:rFonts w:eastAsia="Bookman Old Style"/>
          <w:sz w:val="22"/>
          <w:szCs w:val="22"/>
        </w:rPr>
        <w:t xml:space="preserve"> pada wilayah </w:t>
      </w:r>
      <w:proofErr w:type="spellStart"/>
      <w:r w:rsidR="00266DF1" w:rsidRPr="003B5D7A">
        <w:rPr>
          <w:rFonts w:eastAsia="Bookman Old Style"/>
          <w:sz w:val="22"/>
          <w:szCs w:val="22"/>
        </w:rPr>
        <w:t>karakteristik</w:t>
      </w:r>
      <w:proofErr w:type="spellEnd"/>
      <w:r w:rsidR="00266DF1" w:rsidRPr="003B5D7A">
        <w:rPr>
          <w:rFonts w:eastAsia="Bookman Old Style"/>
          <w:sz w:val="22"/>
          <w:szCs w:val="22"/>
        </w:rPr>
        <w:t xml:space="preserve"> </w:t>
      </w:r>
      <w:proofErr w:type="spellStart"/>
      <w:r w:rsidR="00266DF1" w:rsidRPr="003B5D7A">
        <w:rPr>
          <w:rFonts w:eastAsia="Bookman Old Style"/>
          <w:sz w:val="22"/>
          <w:szCs w:val="22"/>
        </w:rPr>
        <w:t>perdesaan</w:t>
      </w:r>
      <w:proofErr w:type="spellEnd"/>
      <w:r w:rsidR="00266DF1" w:rsidRPr="003B5D7A">
        <w:rPr>
          <w:rFonts w:eastAsia="Bookman Old Style"/>
          <w:sz w:val="22"/>
          <w:szCs w:val="22"/>
        </w:rPr>
        <w:t xml:space="preserve"> yang </w:t>
      </w:r>
      <w:proofErr w:type="spellStart"/>
      <w:r w:rsidR="00266DF1" w:rsidRPr="003B5D7A">
        <w:rPr>
          <w:rFonts w:eastAsia="Bookman Old Style"/>
          <w:sz w:val="22"/>
          <w:szCs w:val="22"/>
        </w:rPr>
        <w:t>sedang</w:t>
      </w:r>
      <w:proofErr w:type="spellEnd"/>
      <w:r w:rsidR="00266DF1" w:rsidRPr="003B5D7A">
        <w:rPr>
          <w:rFonts w:eastAsia="Bookman Old Style"/>
          <w:sz w:val="22"/>
          <w:szCs w:val="22"/>
        </w:rPr>
        <w:t xml:space="preserve"> </w:t>
      </w:r>
      <w:proofErr w:type="spellStart"/>
      <w:r w:rsidR="00266DF1" w:rsidRPr="003B5D7A">
        <w:rPr>
          <w:rFonts w:eastAsia="Bookman Old Style"/>
          <w:sz w:val="22"/>
          <w:szCs w:val="22"/>
        </w:rPr>
        <w:t>bertransisi</w:t>
      </w:r>
      <w:proofErr w:type="spellEnd"/>
      <w:r w:rsidR="00266DF1" w:rsidRPr="003B5D7A">
        <w:rPr>
          <w:rFonts w:eastAsia="Bookman Old Style"/>
          <w:sz w:val="22"/>
          <w:szCs w:val="22"/>
        </w:rPr>
        <w:t xml:space="preserve"> </w:t>
      </w:r>
      <w:proofErr w:type="spellStart"/>
      <w:r w:rsidR="00266DF1" w:rsidRPr="003B5D7A">
        <w:rPr>
          <w:rFonts w:eastAsia="Bookman Old Style"/>
          <w:sz w:val="22"/>
          <w:szCs w:val="22"/>
        </w:rPr>
        <w:t>antara</w:t>
      </w:r>
      <w:proofErr w:type="spellEnd"/>
      <w:r w:rsidR="00266DF1" w:rsidRPr="003B5D7A">
        <w:rPr>
          <w:rFonts w:eastAsia="Bookman Old Style"/>
          <w:sz w:val="22"/>
          <w:szCs w:val="22"/>
        </w:rPr>
        <w:t xml:space="preserve"> lain </w:t>
      </w:r>
      <w:proofErr w:type="spellStart"/>
      <w:r w:rsidR="00266DF1" w:rsidRPr="003B5D7A">
        <w:rPr>
          <w:rFonts w:eastAsia="Bookman Old Style"/>
          <w:sz w:val="22"/>
          <w:szCs w:val="22"/>
        </w:rPr>
        <w:t>Kecamatan</w:t>
      </w:r>
      <w:proofErr w:type="spellEnd"/>
      <w:r w:rsidR="00266DF1" w:rsidRPr="003B5D7A">
        <w:rPr>
          <w:rFonts w:eastAsia="Bookman Old Style"/>
          <w:sz w:val="22"/>
          <w:szCs w:val="22"/>
        </w:rPr>
        <w:t xml:space="preserve"> </w:t>
      </w:r>
      <w:proofErr w:type="spellStart"/>
      <w:r w:rsidR="00266DF1" w:rsidRPr="003B5D7A">
        <w:rPr>
          <w:rFonts w:eastAsia="Bookman Old Style"/>
          <w:sz w:val="22"/>
          <w:szCs w:val="22"/>
        </w:rPr>
        <w:t>Cimanggung</w:t>
      </w:r>
      <w:proofErr w:type="spellEnd"/>
      <w:r w:rsidR="00266DF1" w:rsidRPr="003B5D7A">
        <w:rPr>
          <w:rFonts w:eastAsia="Bookman Old Style"/>
          <w:sz w:val="22"/>
          <w:szCs w:val="22"/>
        </w:rPr>
        <w:t xml:space="preserve">, </w:t>
      </w:r>
      <w:proofErr w:type="spellStart"/>
      <w:r w:rsidR="00266DF1" w:rsidRPr="003B5D7A">
        <w:rPr>
          <w:rFonts w:eastAsia="Bookman Old Style"/>
          <w:sz w:val="22"/>
          <w:szCs w:val="22"/>
        </w:rPr>
        <w:t>Kecamatan</w:t>
      </w:r>
      <w:proofErr w:type="spellEnd"/>
      <w:r w:rsidR="00266DF1" w:rsidRPr="003B5D7A">
        <w:rPr>
          <w:rFonts w:eastAsia="Bookman Old Style"/>
          <w:sz w:val="22"/>
          <w:szCs w:val="22"/>
        </w:rPr>
        <w:t xml:space="preserve"> </w:t>
      </w:r>
      <w:proofErr w:type="spellStart"/>
      <w:r w:rsidR="00266DF1" w:rsidRPr="003B5D7A">
        <w:rPr>
          <w:rFonts w:eastAsia="Bookman Old Style"/>
          <w:sz w:val="22"/>
          <w:szCs w:val="22"/>
        </w:rPr>
        <w:t>Tanjungsari</w:t>
      </w:r>
      <w:proofErr w:type="spellEnd"/>
      <w:r w:rsidR="00266DF1" w:rsidRPr="003B5D7A">
        <w:rPr>
          <w:rFonts w:eastAsia="Bookman Old Style"/>
          <w:sz w:val="22"/>
          <w:szCs w:val="22"/>
        </w:rPr>
        <w:t xml:space="preserve">, </w:t>
      </w:r>
      <w:proofErr w:type="spellStart"/>
      <w:r w:rsidR="00266DF1" w:rsidRPr="003B5D7A">
        <w:rPr>
          <w:rFonts w:eastAsia="Bookman Old Style"/>
          <w:sz w:val="22"/>
          <w:szCs w:val="22"/>
        </w:rPr>
        <w:t>Kecamatan</w:t>
      </w:r>
      <w:proofErr w:type="spellEnd"/>
      <w:r w:rsidR="00266DF1" w:rsidRPr="003B5D7A">
        <w:rPr>
          <w:rFonts w:eastAsia="Bookman Old Style"/>
          <w:sz w:val="22"/>
          <w:szCs w:val="22"/>
        </w:rPr>
        <w:t xml:space="preserve"> </w:t>
      </w:r>
      <w:proofErr w:type="spellStart"/>
      <w:r w:rsidR="00266DF1" w:rsidRPr="003B5D7A">
        <w:rPr>
          <w:rFonts w:eastAsia="Bookman Old Style"/>
          <w:sz w:val="22"/>
          <w:szCs w:val="22"/>
        </w:rPr>
        <w:t>Pamulihan</w:t>
      </w:r>
      <w:proofErr w:type="spellEnd"/>
      <w:r w:rsidR="00266DF1" w:rsidRPr="003B5D7A">
        <w:rPr>
          <w:rFonts w:eastAsia="Bookman Old Style"/>
          <w:sz w:val="22"/>
          <w:szCs w:val="22"/>
        </w:rPr>
        <w:t xml:space="preserve">, </w:t>
      </w:r>
      <w:proofErr w:type="spellStart"/>
      <w:r w:rsidR="00266DF1" w:rsidRPr="003B5D7A">
        <w:rPr>
          <w:rFonts w:eastAsia="Bookman Old Style"/>
          <w:sz w:val="22"/>
          <w:szCs w:val="22"/>
        </w:rPr>
        <w:t>Kecamatan</w:t>
      </w:r>
      <w:proofErr w:type="spellEnd"/>
      <w:r w:rsidR="00266DF1" w:rsidRPr="003B5D7A">
        <w:rPr>
          <w:rFonts w:eastAsia="Bookman Old Style"/>
          <w:sz w:val="22"/>
          <w:szCs w:val="22"/>
        </w:rPr>
        <w:t xml:space="preserve"> </w:t>
      </w:r>
      <w:proofErr w:type="spellStart"/>
      <w:r w:rsidR="00266DF1" w:rsidRPr="003B5D7A">
        <w:rPr>
          <w:rFonts w:eastAsia="Bookman Old Style"/>
          <w:sz w:val="22"/>
          <w:szCs w:val="22"/>
        </w:rPr>
        <w:t>Sumedang</w:t>
      </w:r>
      <w:proofErr w:type="spellEnd"/>
      <w:r w:rsidR="00266DF1" w:rsidRPr="003B5D7A">
        <w:rPr>
          <w:rFonts w:eastAsia="Bookman Old Style"/>
          <w:sz w:val="22"/>
          <w:szCs w:val="22"/>
        </w:rPr>
        <w:t xml:space="preserve"> Selatan dan </w:t>
      </w:r>
      <w:proofErr w:type="spellStart"/>
      <w:r w:rsidR="00266DF1" w:rsidRPr="003B5D7A">
        <w:rPr>
          <w:rFonts w:eastAsia="Bookman Old Style"/>
          <w:sz w:val="22"/>
          <w:szCs w:val="22"/>
        </w:rPr>
        <w:t>Kecamatan</w:t>
      </w:r>
      <w:proofErr w:type="spellEnd"/>
      <w:r w:rsidR="00266DF1" w:rsidRPr="003B5D7A">
        <w:rPr>
          <w:rFonts w:eastAsia="Bookman Old Style"/>
          <w:sz w:val="22"/>
          <w:szCs w:val="22"/>
        </w:rPr>
        <w:t xml:space="preserve"> </w:t>
      </w:r>
      <w:proofErr w:type="spellStart"/>
      <w:r w:rsidR="00266DF1" w:rsidRPr="003B5D7A">
        <w:rPr>
          <w:rFonts w:eastAsia="Bookman Old Style"/>
          <w:sz w:val="22"/>
          <w:szCs w:val="22"/>
        </w:rPr>
        <w:t>Jatinangor</w:t>
      </w:r>
      <w:proofErr w:type="spellEnd"/>
      <w:r w:rsidR="00266DF1" w:rsidRPr="003B5D7A">
        <w:rPr>
          <w:rFonts w:eastAsia="Bookman Old Style"/>
          <w:sz w:val="22"/>
          <w:szCs w:val="22"/>
        </w:rPr>
        <w:t xml:space="preserve">. </w:t>
      </w:r>
    </w:p>
    <w:p w:rsidR="00266DF1" w:rsidRPr="003B5D7A" w:rsidRDefault="00266DF1" w:rsidP="00266DF1">
      <w:pPr>
        <w:pBdr>
          <w:top w:val="nil"/>
          <w:left w:val="nil"/>
          <w:bottom w:val="nil"/>
          <w:right w:val="nil"/>
          <w:between w:val="nil"/>
        </w:pBdr>
        <w:jc w:val="center"/>
        <w:rPr>
          <w:rFonts w:eastAsia="Bookman Old Style"/>
          <w:sz w:val="22"/>
          <w:szCs w:val="22"/>
        </w:rPr>
      </w:pPr>
      <w:bookmarkStart w:id="355" w:name="_Toc174446016"/>
      <w:r w:rsidRPr="003B5D7A">
        <w:rPr>
          <w:sz w:val="22"/>
          <w:szCs w:val="22"/>
        </w:rPr>
        <w:t>Gambar 5.</w:t>
      </w:r>
      <w:r w:rsidRPr="003B5D7A">
        <w:rPr>
          <w:i/>
          <w:sz w:val="22"/>
          <w:szCs w:val="22"/>
        </w:rPr>
        <w:fldChar w:fldCharType="begin"/>
      </w:r>
      <w:r w:rsidRPr="003B5D7A">
        <w:rPr>
          <w:sz w:val="22"/>
          <w:szCs w:val="22"/>
        </w:rPr>
        <w:instrText xml:space="preserve"> SEQ Gambar_5. \* ARABIC </w:instrText>
      </w:r>
      <w:r w:rsidRPr="003B5D7A">
        <w:rPr>
          <w:i/>
          <w:sz w:val="22"/>
          <w:szCs w:val="22"/>
        </w:rPr>
        <w:fldChar w:fldCharType="separate"/>
      </w:r>
      <w:r w:rsidR="00B57F95" w:rsidRPr="003B5D7A">
        <w:rPr>
          <w:noProof/>
          <w:sz w:val="22"/>
          <w:szCs w:val="22"/>
        </w:rPr>
        <w:t>18</w:t>
      </w:r>
      <w:r w:rsidRPr="003B5D7A">
        <w:rPr>
          <w:i/>
          <w:sz w:val="22"/>
          <w:szCs w:val="22"/>
        </w:rPr>
        <w:fldChar w:fldCharType="end"/>
      </w:r>
      <w:r w:rsidRPr="003B5D7A">
        <w:rPr>
          <w:sz w:val="22"/>
          <w:szCs w:val="22"/>
        </w:rPr>
        <w:t xml:space="preserve">. </w:t>
      </w:r>
      <w:proofErr w:type="spellStart"/>
      <w:r w:rsidRPr="003B5D7A">
        <w:rPr>
          <w:rFonts w:eastAsia="Bookman Old Style"/>
          <w:sz w:val="22"/>
          <w:szCs w:val="22"/>
        </w:rPr>
        <w:t>Sebaran</w:t>
      </w:r>
      <w:proofErr w:type="spellEnd"/>
      <w:r w:rsidRPr="003B5D7A">
        <w:rPr>
          <w:rFonts w:eastAsia="Bookman Old Style"/>
          <w:sz w:val="22"/>
          <w:szCs w:val="22"/>
        </w:rPr>
        <w:t xml:space="preserve"> </w:t>
      </w:r>
      <w:proofErr w:type="spellStart"/>
      <w:r w:rsidRPr="003B5D7A">
        <w:rPr>
          <w:rFonts w:eastAsia="Bookman Old Style"/>
          <w:sz w:val="22"/>
          <w:szCs w:val="22"/>
        </w:rPr>
        <w:t>penduduk</w:t>
      </w:r>
      <w:proofErr w:type="spellEnd"/>
      <w:r w:rsidRPr="003B5D7A">
        <w:rPr>
          <w:rFonts w:eastAsia="Bookman Old Style"/>
          <w:sz w:val="22"/>
          <w:szCs w:val="22"/>
        </w:rPr>
        <w:t xml:space="preserve"> </w:t>
      </w:r>
      <w:proofErr w:type="spellStart"/>
      <w:r w:rsidRPr="003B5D7A">
        <w:rPr>
          <w:rFonts w:eastAsia="Bookman Old Style"/>
          <w:sz w:val="22"/>
          <w:szCs w:val="22"/>
        </w:rPr>
        <w:t>desil</w:t>
      </w:r>
      <w:proofErr w:type="spellEnd"/>
      <w:r w:rsidRPr="003B5D7A">
        <w:rPr>
          <w:rFonts w:eastAsia="Bookman Old Style"/>
          <w:sz w:val="22"/>
          <w:szCs w:val="22"/>
        </w:rPr>
        <w:t xml:space="preserve"> 1-4 </w:t>
      </w:r>
      <w:proofErr w:type="spellStart"/>
      <w:r w:rsidRPr="003B5D7A">
        <w:rPr>
          <w:rFonts w:eastAsia="Bookman Old Style"/>
          <w:sz w:val="22"/>
          <w:szCs w:val="22"/>
        </w:rPr>
        <w:t>dengan</w:t>
      </w:r>
      <w:proofErr w:type="spellEnd"/>
      <w:r w:rsidRPr="003B5D7A">
        <w:rPr>
          <w:rFonts w:eastAsia="Bookman Old Style"/>
          <w:sz w:val="22"/>
          <w:szCs w:val="22"/>
        </w:rPr>
        <w:t xml:space="preserve"> status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bekerja</w:t>
      </w:r>
      <w:proofErr w:type="spellEnd"/>
      <w:r w:rsidRPr="003B5D7A">
        <w:rPr>
          <w:rFonts w:eastAsia="Bookman Old Style"/>
          <w:sz w:val="22"/>
          <w:szCs w:val="22"/>
        </w:rPr>
        <w:t xml:space="preserve"> dan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memperoleh</w:t>
      </w:r>
      <w:proofErr w:type="spellEnd"/>
      <w:r w:rsidRPr="003B5D7A">
        <w:rPr>
          <w:rFonts w:eastAsia="Bookman Old Style"/>
          <w:sz w:val="22"/>
          <w:szCs w:val="22"/>
        </w:rPr>
        <w:t xml:space="preserve"> Program </w:t>
      </w:r>
      <w:proofErr w:type="spellStart"/>
      <w:r w:rsidRPr="003B5D7A">
        <w:rPr>
          <w:rFonts w:eastAsia="Bookman Old Style"/>
          <w:sz w:val="22"/>
          <w:szCs w:val="22"/>
        </w:rPr>
        <w:t>Pra</w:t>
      </w:r>
      <w:proofErr w:type="spellEnd"/>
      <w:r w:rsidRPr="003B5D7A">
        <w:rPr>
          <w:rFonts w:eastAsia="Bookman Old Style"/>
          <w:sz w:val="22"/>
          <w:szCs w:val="22"/>
        </w:rPr>
        <w:t xml:space="preserve"> </w:t>
      </w:r>
      <w:proofErr w:type="spellStart"/>
      <w:r w:rsidRPr="003B5D7A">
        <w:rPr>
          <w:rFonts w:eastAsia="Bookman Old Style"/>
          <w:sz w:val="22"/>
          <w:szCs w:val="22"/>
        </w:rPr>
        <w:t>Kerja</w:t>
      </w:r>
      <w:bookmarkEnd w:id="355"/>
      <w:proofErr w:type="spellEnd"/>
    </w:p>
    <w:p w:rsidR="00266DF1" w:rsidRPr="003B5D7A" w:rsidRDefault="00266DF1" w:rsidP="00266DF1">
      <w:pPr>
        <w:spacing w:line="360" w:lineRule="auto"/>
        <w:ind w:firstLine="567"/>
        <w:jc w:val="both"/>
        <w:rPr>
          <w:rFonts w:eastAsia="Bookman Old Style"/>
          <w:sz w:val="22"/>
          <w:szCs w:val="22"/>
        </w:rPr>
      </w:pPr>
      <w:r w:rsidRPr="003B5D7A">
        <w:rPr>
          <w:noProof/>
          <w:sz w:val="22"/>
          <w:szCs w:val="22"/>
        </w:rPr>
        <w:drawing>
          <wp:anchor distT="0" distB="0" distL="114300" distR="114300" simplePos="0" relativeHeight="251739136" behindDoc="1" locked="0" layoutInCell="1" allowOverlap="1" wp14:anchorId="06D98176" wp14:editId="6148366D">
            <wp:simplePos x="0" y="0"/>
            <wp:positionH relativeFrom="margin">
              <wp:align>center</wp:align>
            </wp:positionH>
            <wp:positionV relativeFrom="paragraph">
              <wp:posOffset>9525</wp:posOffset>
            </wp:positionV>
            <wp:extent cx="3523615" cy="3038475"/>
            <wp:effectExtent l="0" t="0" r="0" b="9525"/>
            <wp:wrapTight wrapText="bothSides">
              <wp:wrapPolygon edited="0">
                <wp:start x="5138" y="0"/>
                <wp:lineTo x="5255" y="2573"/>
                <wp:lineTo x="4438" y="4740"/>
                <wp:lineTo x="4671" y="8667"/>
                <wp:lineTo x="1168" y="10834"/>
                <wp:lineTo x="817" y="13136"/>
                <wp:lineTo x="1518" y="15167"/>
                <wp:lineTo x="1285" y="17876"/>
                <wp:lineTo x="9926" y="19501"/>
                <wp:lineTo x="12846" y="19501"/>
                <wp:lineTo x="16232" y="21532"/>
                <wp:lineTo x="17283" y="21532"/>
                <wp:lineTo x="17400" y="21532"/>
                <wp:lineTo x="19735" y="17334"/>
                <wp:lineTo x="20203" y="17334"/>
                <wp:lineTo x="20670" y="15980"/>
                <wp:lineTo x="20670" y="15167"/>
                <wp:lineTo x="20203" y="14219"/>
                <wp:lineTo x="18684" y="11376"/>
                <wp:lineTo x="18334" y="6907"/>
                <wp:lineTo x="18217" y="6500"/>
                <wp:lineTo x="15531" y="4334"/>
                <wp:lineTo x="15648" y="3250"/>
                <wp:lineTo x="13429" y="2438"/>
                <wp:lineTo x="9926" y="1896"/>
                <wp:lineTo x="7474" y="271"/>
                <wp:lineTo x="6423" y="0"/>
                <wp:lineTo x="5138" y="0"/>
              </wp:wrapPolygon>
            </wp:wrapTight>
            <wp:docPr id="991342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6">
                      <a:extLst>
                        <a:ext uri="{28A0092B-C50C-407E-A947-70E740481C1C}">
                          <a14:useLocalDpi xmlns:a14="http://schemas.microsoft.com/office/drawing/2010/main" val="0"/>
                        </a:ext>
                      </a:extLst>
                    </a:blip>
                    <a:srcRect/>
                    <a:stretch>
                      <a:fillRect/>
                    </a:stretch>
                  </pic:blipFill>
                  <pic:spPr>
                    <a:xfrm>
                      <a:off x="0" y="0"/>
                      <a:ext cx="3523615" cy="3038475"/>
                    </a:xfrm>
                    <a:prstGeom prst="rect">
                      <a:avLst/>
                    </a:prstGeom>
                  </pic:spPr>
                </pic:pic>
              </a:graphicData>
            </a:graphic>
            <wp14:sizeRelH relativeFrom="margin">
              <wp14:pctWidth>0</wp14:pctWidth>
            </wp14:sizeRelH>
            <wp14:sizeRelV relativeFrom="margin">
              <wp14:pctHeight>0</wp14:pctHeight>
            </wp14:sizeRelV>
          </wp:anchor>
        </w:drawing>
      </w:r>
    </w:p>
    <w:p w:rsidR="00266DF1" w:rsidRPr="003B5D7A" w:rsidRDefault="00266DF1" w:rsidP="00266DF1">
      <w:pPr>
        <w:spacing w:line="360" w:lineRule="auto"/>
        <w:ind w:firstLine="567"/>
        <w:jc w:val="both"/>
        <w:rPr>
          <w:rFonts w:eastAsia="Bookman Old Style"/>
          <w:sz w:val="22"/>
          <w:szCs w:val="22"/>
        </w:rPr>
      </w:pPr>
    </w:p>
    <w:p w:rsidR="00266DF1" w:rsidRPr="003B5D7A" w:rsidRDefault="00266DF1" w:rsidP="00266DF1">
      <w:pPr>
        <w:spacing w:line="360" w:lineRule="auto"/>
        <w:ind w:firstLine="567"/>
        <w:jc w:val="both"/>
        <w:rPr>
          <w:rFonts w:eastAsia="Bookman Old Style"/>
          <w:sz w:val="22"/>
          <w:szCs w:val="22"/>
        </w:rPr>
      </w:pPr>
    </w:p>
    <w:p w:rsidR="0006652F" w:rsidRPr="003B5D7A" w:rsidRDefault="0006652F" w:rsidP="00CA5F7E">
      <w:pPr>
        <w:pBdr>
          <w:top w:val="nil"/>
          <w:left w:val="nil"/>
          <w:bottom w:val="nil"/>
          <w:right w:val="nil"/>
          <w:between w:val="nil"/>
        </w:pBdr>
        <w:spacing w:line="360" w:lineRule="auto"/>
        <w:ind w:firstLine="567"/>
        <w:jc w:val="both"/>
        <w:rPr>
          <w:rFonts w:eastAsia="Bookman Old Style"/>
          <w:sz w:val="22"/>
          <w:szCs w:val="22"/>
        </w:rPr>
      </w:pPr>
    </w:p>
    <w:p w:rsidR="0006652F" w:rsidRPr="003B5D7A" w:rsidRDefault="0006652F" w:rsidP="00CA5F7E">
      <w:pPr>
        <w:pBdr>
          <w:top w:val="nil"/>
          <w:left w:val="nil"/>
          <w:bottom w:val="nil"/>
          <w:right w:val="nil"/>
          <w:between w:val="nil"/>
        </w:pBdr>
        <w:spacing w:line="360" w:lineRule="auto"/>
        <w:ind w:firstLine="567"/>
        <w:jc w:val="both"/>
        <w:rPr>
          <w:rFonts w:eastAsia="Bookman Old Style"/>
          <w:sz w:val="22"/>
          <w:szCs w:val="22"/>
        </w:rPr>
      </w:pPr>
    </w:p>
    <w:p w:rsidR="0006652F" w:rsidRPr="003B5D7A" w:rsidRDefault="0006652F" w:rsidP="00CA5F7E">
      <w:pPr>
        <w:pBdr>
          <w:top w:val="nil"/>
          <w:left w:val="nil"/>
          <w:bottom w:val="nil"/>
          <w:right w:val="nil"/>
          <w:between w:val="nil"/>
        </w:pBdr>
        <w:spacing w:line="360" w:lineRule="auto"/>
        <w:ind w:firstLine="567"/>
        <w:jc w:val="both"/>
        <w:rPr>
          <w:rFonts w:eastAsia="Bookman Old Style"/>
          <w:sz w:val="22"/>
          <w:szCs w:val="22"/>
        </w:rPr>
      </w:pPr>
    </w:p>
    <w:p w:rsidR="00266DF1" w:rsidRPr="003B5D7A" w:rsidRDefault="00266DF1" w:rsidP="00CA5F7E">
      <w:pPr>
        <w:pBdr>
          <w:top w:val="nil"/>
          <w:left w:val="nil"/>
          <w:bottom w:val="nil"/>
          <w:right w:val="nil"/>
          <w:between w:val="nil"/>
        </w:pBdr>
        <w:spacing w:line="360" w:lineRule="auto"/>
        <w:ind w:firstLine="567"/>
        <w:jc w:val="both"/>
        <w:rPr>
          <w:rFonts w:eastAsia="Bookman Old Style"/>
          <w:sz w:val="22"/>
          <w:szCs w:val="22"/>
        </w:rPr>
      </w:pPr>
    </w:p>
    <w:p w:rsidR="00266DF1" w:rsidRPr="003B5D7A" w:rsidRDefault="00266DF1" w:rsidP="00CA5F7E">
      <w:pPr>
        <w:pBdr>
          <w:top w:val="nil"/>
          <w:left w:val="nil"/>
          <w:bottom w:val="nil"/>
          <w:right w:val="nil"/>
          <w:between w:val="nil"/>
        </w:pBdr>
        <w:spacing w:line="360" w:lineRule="auto"/>
        <w:ind w:firstLine="567"/>
        <w:jc w:val="both"/>
        <w:rPr>
          <w:rFonts w:eastAsia="Bookman Old Style"/>
          <w:sz w:val="22"/>
          <w:szCs w:val="22"/>
        </w:rPr>
      </w:pPr>
    </w:p>
    <w:p w:rsidR="00266DF1" w:rsidRPr="003B5D7A" w:rsidRDefault="00266DF1" w:rsidP="00CA5F7E">
      <w:pPr>
        <w:pBdr>
          <w:top w:val="nil"/>
          <w:left w:val="nil"/>
          <w:bottom w:val="nil"/>
          <w:right w:val="nil"/>
          <w:between w:val="nil"/>
        </w:pBdr>
        <w:spacing w:line="360" w:lineRule="auto"/>
        <w:ind w:firstLine="567"/>
        <w:jc w:val="both"/>
        <w:rPr>
          <w:rFonts w:eastAsia="Bookman Old Style"/>
          <w:sz w:val="22"/>
          <w:szCs w:val="22"/>
        </w:rPr>
      </w:pPr>
    </w:p>
    <w:p w:rsidR="00266DF1" w:rsidRPr="003B5D7A" w:rsidRDefault="00266DF1" w:rsidP="00CA5F7E">
      <w:pPr>
        <w:pBdr>
          <w:top w:val="nil"/>
          <w:left w:val="nil"/>
          <w:bottom w:val="nil"/>
          <w:right w:val="nil"/>
          <w:between w:val="nil"/>
        </w:pBdr>
        <w:spacing w:line="360" w:lineRule="auto"/>
        <w:ind w:firstLine="567"/>
        <w:jc w:val="both"/>
        <w:rPr>
          <w:rFonts w:eastAsia="Bookman Old Style"/>
          <w:sz w:val="22"/>
          <w:szCs w:val="22"/>
        </w:rPr>
      </w:pPr>
    </w:p>
    <w:p w:rsidR="00266DF1" w:rsidRPr="003B5D7A" w:rsidRDefault="00266DF1" w:rsidP="00CA5F7E">
      <w:pPr>
        <w:pBdr>
          <w:top w:val="nil"/>
          <w:left w:val="nil"/>
          <w:bottom w:val="nil"/>
          <w:right w:val="nil"/>
          <w:between w:val="nil"/>
        </w:pBdr>
        <w:spacing w:line="360" w:lineRule="auto"/>
        <w:ind w:firstLine="567"/>
        <w:jc w:val="both"/>
        <w:rPr>
          <w:rFonts w:eastAsia="Bookman Old Style"/>
          <w:sz w:val="22"/>
          <w:szCs w:val="22"/>
        </w:rPr>
      </w:pPr>
    </w:p>
    <w:p w:rsidR="00266DF1" w:rsidRPr="003B5D7A" w:rsidRDefault="00266DF1" w:rsidP="00CA5F7E">
      <w:pPr>
        <w:pBdr>
          <w:top w:val="nil"/>
          <w:left w:val="nil"/>
          <w:bottom w:val="nil"/>
          <w:right w:val="nil"/>
          <w:between w:val="nil"/>
        </w:pBdr>
        <w:spacing w:line="360" w:lineRule="auto"/>
        <w:ind w:firstLine="567"/>
        <w:jc w:val="both"/>
        <w:rPr>
          <w:rFonts w:eastAsia="Bookman Old Style"/>
          <w:sz w:val="22"/>
          <w:szCs w:val="22"/>
        </w:rPr>
      </w:pPr>
    </w:p>
    <w:p w:rsidR="00266DF1" w:rsidRPr="003B5D7A" w:rsidRDefault="00266DF1" w:rsidP="00CA5F7E">
      <w:pPr>
        <w:pBdr>
          <w:top w:val="nil"/>
          <w:left w:val="nil"/>
          <w:bottom w:val="nil"/>
          <w:right w:val="nil"/>
          <w:between w:val="nil"/>
        </w:pBdr>
        <w:spacing w:line="360" w:lineRule="auto"/>
        <w:ind w:firstLine="567"/>
        <w:jc w:val="both"/>
        <w:rPr>
          <w:rFonts w:eastAsia="Bookman Old Style"/>
          <w:sz w:val="22"/>
          <w:szCs w:val="22"/>
        </w:rPr>
      </w:pPr>
    </w:p>
    <w:p w:rsidR="00266DF1" w:rsidRPr="003B5D7A" w:rsidRDefault="00266DF1" w:rsidP="006B25C3">
      <w:pPr>
        <w:pStyle w:val="Heading3"/>
        <w:numPr>
          <w:ilvl w:val="2"/>
          <w:numId w:val="28"/>
        </w:numPr>
        <w:tabs>
          <w:tab w:val="clear" w:pos="567"/>
        </w:tabs>
        <w:ind w:left="567" w:hanging="567"/>
        <w:jc w:val="both"/>
        <w:rPr>
          <w:rFonts w:eastAsia="Bookman Old Style"/>
          <w:sz w:val="22"/>
          <w:szCs w:val="22"/>
        </w:rPr>
      </w:pPr>
      <w:bookmarkStart w:id="356" w:name="_Toc188524672"/>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Bidang</w:t>
      </w:r>
      <w:proofErr w:type="spellEnd"/>
      <w:r w:rsidRPr="003B5D7A">
        <w:rPr>
          <w:rFonts w:eastAsia="Bookman Old Style"/>
          <w:sz w:val="22"/>
          <w:szCs w:val="22"/>
        </w:rPr>
        <w:t xml:space="preserve"> </w:t>
      </w:r>
      <w:proofErr w:type="spellStart"/>
      <w:r w:rsidRPr="003B5D7A">
        <w:rPr>
          <w:rFonts w:eastAsia="Bookman Old Style"/>
          <w:sz w:val="22"/>
          <w:szCs w:val="22"/>
        </w:rPr>
        <w:t>Pemberdayaan</w:t>
      </w:r>
      <w:proofErr w:type="spellEnd"/>
      <w:r w:rsidRPr="003B5D7A">
        <w:rPr>
          <w:rFonts w:eastAsia="Bookman Old Style"/>
          <w:sz w:val="22"/>
          <w:szCs w:val="22"/>
        </w:rPr>
        <w:t xml:space="preserve"> Perempuan dan </w:t>
      </w:r>
      <w:proofErr w:type="spellStart"/>
      <w:r w:rsidRPr="003B5D7A">
        <w:rPr>
          <w:rFonts w:eastAsia="Bookman Old Style"/>
          <w:sz w:val="22"/>
          <w:szCs w:val="22"/>
        </w:rPr>
        <w:t>Perlindungan</w:t>
      </w:r>
      <w:proofErr w:type="spellEnd"/>
      <w:r w:rsidRPr="003B5D7A">
        <w:rPr>
          <w:rFonts w:eastAsia="Bookman Old Style"/>
          <w:sz w:val="22"/>
          <w:szCs w:val="22"/>
        </w:rPr>
        <w:t xml:space="preserve"> Anak</w:t>
      </w:r>
      <w:bookmarkEnd w:id="356"/>
    </w:p>
    <w:p w:rsidR="00266DF1" w:rsidRPr="003B5D7A" w:rsidRDefault="00266DF1" w:rsidP="006B0020">
      <w:pPr>
        <w:spacing w:line="360" w:lineRule="auto"/>
        <w:ind w:firstLine="567"/>
        <w:jc w:val="both"/>
        <w:rPr>
          <w:rFonts w:eastAsia="Bookman Old Style"/>
          <w:sz w:val="22"/>
          <w:szCs w:val="22"/>
        </w:rPr>
      </w:pPr>
      <w:proofErr w:type="spellStart"/>
      <w:r w:rsidRPr="003B5D7A">
        <w:rPr>
          <w:rFonts w:eastAsia="Bookman Old Style"/>
          <w:sz w:val="22"/>
          <w:szCs w:val="22"/>
        </w:rPr>
        <w:t>Sasaran</w:t>
      </w:r>
      <w:proofErr w:type="spellEnd"/>
      <w:r w:rsidRPr="003B5D7A">
        <w:rPr>
          <w:rFonts w:eastAsia="Bookman Old Style"/>
          <w:sz w:val="22"/>
          <w:szCs w:val="22"/>
        </w:rPr>
        <w:t xml:space="preserve"> </w:t>
      </w:r>
      <w:proofErr w:type="spellStart"/>
      <w:r w:rsidR="006B0020" w:rsidRPr="003B5D7A">
        <w:rPr>
          <w:rFonts w:eastAsia="Bookman Old Style"/>
          <w:sz w:val="22"/>
          <w:szCs w:val="22"/>
        </w:rPr>
        <w:t>prioritas</w:t>
      </w:r>
      <w:proofErr w:type="spellEnd"/>
      <w:r w:rsidR="006B0020"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006B0020" w:rsidRPr="003B5D7A">
        <w:rPr>
          <w:rFonts w:eastAsia="Bookman Old Style"/>
          <w:sz w:val="22"/>
          <w:szCs w:val="22"/>
        </w:rPr>
        <w:t>meningkatkan</w:t>
      </w:r>
      <w:proofErr w:type="spellEnd"/>
      <w:r w:rsidR="006B0020" w:rsidRPr="003B5D7A">
        <w:rPr>
          <w:rFonts w:eastAsia="Bookman Old Style"/>
          <w:sz w:val="22"/>
          <w:szCs w:val="22"/>
        </w:rPr>
        <w:t xml:space="preserve"> </w:t>
      </w:r>
      <w:proofErr w:type="spellStart"/>
      <w:r w:rsidR="006B0020" w:rsidRPr="003B5D7A">
        <w:rPr>
          <w:rFonts w:eastAsia="Bookman Old Style"/>
          <w:sz w:val="22"/>
          <w:szCs w:val="22"/>
        </w:rPr>
        <w:t>pendapatan</w:t>
      </w:r>
      <w:proofErr w:type="spellEnd"/>
      <w:r w:rsidR="006B0020" w:rsidRPr="003B5D7A">
        <w:rPr>
          <w:rFonts w:eastAsia="Bookman Old Style"/>
          <w:sz w:val="22"/>
          <w:szCs w:val="22"/>
        </w:rPr>
        <w:t xml:space="preserve"> </w:t>
      </w:r>
      <w:proofErr w:type="spellStart"/>
      <w:r w:rsidR="006B0020" w:rsidRPr="003B5D7A">
        <w:rPr>
          <w:rFonts w:eastAsia="Bookman Old Style"/>
          <w:sz w:val="22"/>
          <w:szCs w:val="22"/>
        </w:rPr>
        <w:t>penduduk</w:t>
      </w:r>
      <w:proofErr w:type="spellEnd"/>
      <w:r w:rsidR="006B0020" w:rsidRPr="003B5D7A">
        <w:rPr>
          <w:rFonts w:eastAsia="Bookman Old Style"/>
          <w:sz w:val="22"/>
          <w:szCs w:val="22"/>
        </w:rPr>
        <w:t xml:space="preserve"> miskin pada </w:t>
      </w:r>
      <w:proofErr w:type="spellStart"/>
      <w:r w:rsidR="006B0020" w:rsidRPr="003B5D7A">
        <w:rPr>
          <w:rFonts w:eastAsia="Bookman Old Style"/>
          <w:sz w:val="22"/>
          <w:szCs w:val="22"/>
        </w:rPr>
        <w:t>Bidang</w:t>
      </w:r>
      <w:proofErr w:type="spellEnd"/>
      <w:r w:rsidR="006B0020" w:rsidRPr="003B5D7A">
        <w:rPr>
          <w:rFonts w:eastAsia="Bookman Old Style"/>
          <w:sz w:val="22"/>
          <w:szCs w:val="22"/>
        </w:rPr>
        <w:t xml:space="preserve"> </w:t>
      </w:r>
      <w:proofErr w:type="spellStart"/>
      <w:r w:rsidR="006B0020" w:rsidRPr="003B5D7A">
        <w:rPr>
          <w:rFonts w:eastAsia="Bookman Old Style"/>
          <w:sz w:val="22"/>
          <w:szCs w:val="22"/>
        </w:rPr>
        <w:t>Pemberdayaan</w:t>
      </w:r>
      <w:proofErr w:type="spellEnd"/>
      <w:r w:rsidR="006B0020" w:rsidRPr="003B5D7A">
        <w:rPr>
          <w:rFonts w:eastAsia="Bookman Old Style"/>
          <w:sz w:val="22"/>
          <w:szCs w:val="22"/>
        </w:rPr>
        <w:t xml:space="preserve"> Perempuan dan </w:t>
      </w:r>
      <w:proofErr w:type="spellStart"/>
      <w:r w:rsidR="006B0020" w:rsidRPr="003B5D7A">
        <w:rPr>
          <w:rFonts w:eastAsia="Bookman Old Style"/>
          <w:sz w:val="22"/>
          <w:szCs w:val="22"/>
        </w:rPr>
        <w:t>Perlindungan</w:t>
      </w:r>
      <w:proofErr w:type="spellEnd"/>
      <w:r w:rsidR="006B0020" w:rsidRPr="003B5D7A">
        <w:rPr>
          <w:rFonts w:eastAsia="Bookman Old Style"/>
          <w:sz w:val="22"/>
          <w:szCs w:val="22"/>
        </w:rPr>
        <w:t xml:space="preserve"> Anak </w:t>
      </w:r>
      <w:proofErr w:type="spellStart"/>
      <w:r w:rsidR="006B0020" w:rsidRPr="003B5D7A">
        <w:rPr>
          <w:rFonts w:eastAsia="Bookman Old Style"/>
          <w:sz w:val="22"/>
          <w:szCs w:val="22"/>
        </w:rPr>
        <w:t>adalah</w:t>
      </w:r>
      <w:proofErr w:type="spellEnd"/>
      <w:r w:rsidR="006B0020" w:rsidRPr="003B5D7A">
        <w:rPr>
          <w:rFonts w:eastAsia="Bookman Old Style"/>
          <w:sz w:val="22"/>
          <w:szCs w:val="22"/>
        </w:rPr>
        <w:t xml:space="preserve"> para Perempuan </w:t>
      </w:r>
      <w:proofErr w:type="spellStart"/>
      <w:r w:rsidR="006B0020" w:rsidRPr="003B5D7A">
        <w:rPr>
          <w:rFonts w:eastAsia="Bookman Old Style"/>
          <w:sz w:val="22"/>
          <w:szCs w:val="22"/>
        </w:rPr>
        <w:t>Kepala</w:t>
      </w:r>
      <w:proofErr w:type="spellEnd"/>
      <w:r w:rsidR="006B0020" w:rsidRPr="003B5D7A">
        <w:rPr>
          <w:rFonts w:eastAsia="Bookman Old Style"/>
          <w:sz w:val="22"/>
          <w:szCs w:val="22"/>
        </w:rPr>
        <w:t xml:space="preserve"> </w:t>
      </w:r>
      <w:proofErr w:type="spellStart"/>
      <w:r w:rsidR="006B0020" w:rsidRPr="003B5D7A">
        <w:rPr>
          <w:rFonts w:eastAsia="Bookman Old Style"/>
          <w:sz w:val="22"/>
          <w:szCs w:val="22"/>
        </w:rPr>
        <w:t>Keluarga</w:t>
      </w:r>
      <w:proofErr w:type="spellEnd"/>
      <w:r w:rsidR="006B0020" w:rsidRPr="003B5D7A">
        <w:rPr>
          <w:rFonts w:eastAsia="Bookman Old Style"/>
          <w:sz w:val="22"/>
          <w:szCs w:val="22"/>
        </w:rPr>
        <w:t xml:space="preserve"> (PEKKA). Dari </w:t>
      </w:r>
      <w:proofErr w:type="spellStart"/>
      <w:r w:rsidR="006B0020" w:rsidRPr="003B5D7A">
        <w:rPr>
          <w:rFonts w:eastAsia="Bookman Old Style"/>
          <w:sz w:val="22"/>
          <w:szCs w:val="22"/>
        </w:rPr>
        <w:t>hasil</w:t>
      </w:r>
      <w:proofErr w:type="spellEnd"/>
      <w:r w:rsidR="006B0020" w:rsidRPr="003B5D7A">
        <w:rPr>
          <w:rFonts w:eastAsia="Bookman Old Style"/>
          <w:sz w:val="22"/>
          <w:szCs w:val="22"/>
        </w:rPr>
        <w:t xml:space="preserve"> </w:t>
      </w:r>
      <w:proofErr w:type="spellStart"/>
      <w:r w:rsidR="006B0020" w:rsidRPr="003B5D7A">
        <w:rPr>
          <w:rFonts w:eastAsia="Bookman Old Style"/>
          <w:sz w:val="22"/>
          <w:szCs w:val="22"/>
        </w:rPr>
        <w:t>analisis</w:t>
      </w:r>
      <w:proofErr w:type="spellEnd"/>
      <w:r w:rsidR="006B0020" w:rsidRPr="003B5D7A">
        <w:rPr>
          <w:rFonts w:eastAsia="Bookman Old Style"/>
          <w:sz w:val="22"/>
          <w:szCs w:val="22"/>
        </w:rPr>
        <w:t xml:space="preserve"> </w:t>
      </w:r>
      <w:proofErr w:type="spellStart"/>
      <w:r w:rsidR="00F15F7E" w:rsidRPr="003B5D7A">
        <w:rPr>
          <w:rFonts w:eastAsia="Bookman Old Style"/>
          <w:sz w:val="22"/>
          <w:szCs w:val="22"/>
        </w:rPr>
        <w:t>dengan</w:t>
      </w:r>
      <w:proofErr w:type="spellEnd"/>
      <w:r w:rsidR="00F15F7E" w:rsidRPr="003B5D7A">
        <w:rPr>
          <w:rFonts w:eastAsia="Bookman Old Style"/>
          <w:sz w:val="22"/>
          <w:szCs w:val="22"/>
        </w:rPr>
        <w:t xml:space="preserve"> </w:t>
      </w:r>
      <w:proofErr w:type="spellStart"/>
      <w:r w:rsidR="00F15F7E" w:rsidRPr="003B5D7A">
        <w:rPr>
          <w:rFonts w:eastAsia="Bookman Old Style"/>
          <w:sz w:val="22"/>
          <w:szCs w:val="22"/>
        </w:rPr>
        <w:t>menggunakan</w:t>
      </w:r>
      <w:proofErr w:type="spellEnd"/>
      <w:r w:rsidR="00F15F7E" w:rsidRPr="003B5D7A">
        <w:rPr>
          <w:rFonts w:eastAsia="Bookman Old Style"/>
          <w:sz w:val="22"/>
          <w:szCs w:val="22"/>
        </w:rPr>
        <w:t xml:space="preserve"> data </w:t>
      </w:r>
      <w:proofErr w:type="spellStart"/>
      <w:r w:rsidR="00F15F7E" w:rsidRPr="003B5D7A">
        <w:rPr>
          <w:rFonts w:eastAsia="Bookman Old Style"/>
          <w:sz w:val="22"/>
          <w:szCs w:val="22"/>
        </w:rPr>
        <w:t>Regsosek</w:t>
      </w:r>
      <w:proofErr w:type="spellEnd"/>
      <w:r w:rsidR="00F15F7E" w:rsidRPr="003B5D7A">
        <w:rPr>
          <w:rFonts w:eastAsia="Bookman Old Style"/>
          <w:sz w:val="22"/>
          <w:szCs w:val="22"/>
        </w:rPr>
        <w:t xml:space="preserve"> </w:t>
      </w:r>
      <w:proofErr w:type="spellStart"/>
      <w:r w:rsidR="00F15F7E" w:rsidRPr="003B5D7A">
        <w:rPr>
          <w:rFonts w:eastAsia="Bookman Old Style"/>
          <w:sz w:val="22"/>
          <w:szCs w:val="22"/>
        </w:rPr>
        <w:t>tahun</w:t>
      </w:r>
      <w:proofErr w:type="spellEnd"/>
      <w:r w:rsidR="00F15F7E" w:rsidRPr="003B5D7A">
        <w:rPr>
          <w:rFonts w:eastAsia="Bookman Old Style"/>
          <w:sz w:val="22"/>
          <w:szCs w:val="22"/>
        </w:rPr>
        <w:t xml:space="preserve"> 2022 </w:t>
      </w:r>
      <w:proofErr w:type="spellStart"/>
      <w:r w:rsidR="00F15F7E" w:rsidRPr="003B5D7A">
        <w:rPr>
          <w:rFonts w:eastAsia="Bookman Old Style"/>
          <w:sz w:val="22"/>
          <w:szCs w:val="22"/>
        </w:rPr>
        <w:t>terdapat</w:t>
      </w:r>
      <w:proofErr w:type="spellEnd"/>
      <w:r w:rsidR="00F15F7E" w:rsidRPr="003B5D7A">
        <w:rPr>
          <w:rFonts w:eastAsia="Bookman Old Style"/>
          <w:sz w:val="22"/>
          <w:szCs w:val="22"/>
        </w:rPr>
        <w:t xml:space="preserve"> 8.805 PEKKA </w:t>
      </w:r>
      <w:proofErr w:type="spellStart"/>
      <w:r w:rsidR="00F15F7E" w:rsidRPr="003B5D7A">
        <w:rPr>
          <w:rFonts w:eastAsia="Bookman Old Style"/>
          <w:sz w:val="22"/>
          <w:szCs w:val="22"/>
        </w:rPr>
        <w:t>bekerja</w:t>
      </w:r>
      <w:proofErr w:type="spellEnd"/>
      <w:r w:rsidR="00F15F7E" w:rsidRPr="003B5D7A">
        <w:rPr>
          <w:rFonts w:eastAsia="Bookman Old Style"/>
          <w:sz w:val="22"/>
          <w:szCs w:val="22"/>
        </w:rPr>
        <w:t xml:space="preserve"> </w:t>
      </w:r>
      <w:proofErr w:type="spellStart"/>
      <w:r w:rsidR="00F15F7E" w:rsidRPr="003B5D7A">
        <w:rPr>
          <w:rFonts w:eastAsia="Bookman Old Style"/>
          <w:sz w:val="22"/>
          <w:szCs w:val="22"/>
        </w:rPr>
        <w:t>dengan</w:t>
      </w:r>
      <w:proofErr w:type="spellEnd"/>
      <w:r w:rsidR="00F15F7E" w:rsidRPr="003B5D7A">
        <w:rPr>
          <w:rFonts w:eastAsia="Bookman Old Style"/>
          <w:sz w:val="22"/>
          <w:szCs w:val="22"/>
        </w:rPr>
        <w:t xml:space="preserve"> </w:t>
      </w:r>
      <w:proofErr w:type="spellStart"/>
      <w:r w:rsidR="00F15F7E" w:rsidRPr="003B5D7A">
        <w:rPr>
          <w:rFonts w:eastAsia="Bookman Old Style"/>
          <w:sz w:val="22"/>
          <w:szCs w:val="22"/>
        </w:rPr>
        <w:t>usia</w:t>
      </w:r>
      <w:proofErr w:type="spellEnd"/>
      <w:r w:rsidR="00F15F7E" w:rsidRPr="003B5D7A">
        <w:rPr>
          <w:rFonts w:eastAsia="Bookman Old Style"/>
          <w:sz w:val="22"/>
          <w:szCs w:val="22"/>
        </w:rPr>
        <w:t xml:space="preserve"> 15-</w:t>
      </w:r>
      <w:r w:rsidR="00F15F7E" w:rsidRPr="003B5D7A">
        <w:rPr>
          <w:rFonts w:eastAsia="Bookman Old Style"/>
          <w:sz w:val="22"/>
          <w:szCs w:val="22"/>
        </w:rPr>
        <w:lastRenderedPageBreak/>
        <w:t xml:space="preserve">64 </w:t>
      </w:r>
      <w:proofErr w:type="spellStart"/>
      <w:r w:rsidR="00F15F7E" w:rsidRPr="003B5D7A">
        <w:rPr>
          <w:rFonts w:eastAsia="Bookman Old Style"/>
          <w:sz w:val="22"/>
          <w:szCs w:val="22"/>
        </w:rPr>
        <w:t>tahun</w:t>
      </w:r>
      <w:proofErr w:type="spellEnd"/>
      <w:r w:rsidR="00F15F7E" w:rsidRPr="003B5D7A">
        <w:rPr>
          <w:rFonts w:eastAsia="Bookman Old Style"/>
          <w:sz w:val="22"/>
          <w:szCs w:val="22"/>
        </w:rPr>
        <w:t xml:space="preserve"> yang </w:t>
      </w:r>
      <w:proofErr w:type="spellStart"/>
      <w:r w:rsidR="00F15F7E" w:rsidRPr="003B5D7A">
        <w:rPr>
          <w:rFonts w:eastAsia="Bookman Old Style"/>
          <w:sz w:val="22"/>
          <w:szCs w:val="22"/>
        </w:rPr>
        <w:t>masuk</w:t>
      </w:r>
      <w:proofErr w:type="spellEnd"/>
      <w:r w:rsidR="00F15F7E" w:rsidRPr="003B5D7A">
        <w:rPr>
          <w:rFonts w:eastAsia="Bookman Old Style"/>
          <w:sz w:val="22"/>
          <w:szCs w:val="22"/>
        </w:rPr>
        <w:t xml:space="preserve"> </w:t>
      </w:r>
      <w:proofErr w:type="spellStart"/>
      <w:r w:rsidR="00F15F7E" w:rsidRPr="003B5D7A">
        <w:rPr>
          <w:rFonts w:eastAsia="Bookman Old Style"/>
          <w:sz w:val="22"/>
          <w:szCs w:val="22"/>
        </w:rPr>
        <w:t>dalam</w:t>
      </w:r>
      <w:proofErr w:type="spellEnd"/>
      <w:r w:rsidR="00F15F7E" w:rsidRPr="003B5D7A">
        <w:rPr>
          <w:rFonts w:eastAsia="Bookman Old Style"/>
          <w:sz w:val="22"/>
          <w:szCs w:val="22"/>
        </w:rPr>
        <w:t xml:space="preserve"> </w:t>
      </w:r>
      <w:proofErr w:type="spellStart"/>
      <w:r w:rsidR="00F15F7E" w:rsidRPr="003B5D7A">
        <w:rPr>
          <w:rFonts w:eastAsia="Bookman Old Style"/>
          <w:sz w:val="22"/>
          <w:szCs w:val="22"/>
        </w:rPr>
        <w:t>kategori</w:t>
      </w:r>
      <w:proofErr w:type="spellEnd"/>
      <w:r w:rsidR="00F15F7E" w:rsidRPr="003B5D7A">
        <w:rPr>
          <w:rFonts w:eastAsia="Bookman Old Style"/>
          <w:sz w:val="22"/>
          <w:szCs w:val="22"/>
        </w:rPr>
        <w:t xml:space="preserve"> miskin. </w:t>
      </w:r>
      <w:proofErr w:type="spellStart"/>
      <w:r w:rsidR="00F15F7E" w:rsidRPr="003B5D7A">
        <w:rPr>
          <w:rFonts w:eastAsia="Bookman Old Style"/>
          <w:sz w:val="22"/>
          <w:szCs w:val="22"/>
        </w:rPr>
        <w:t>Lokasi</w:t>
      </w:r>
      <w:proofErr w:type="spellEnd"/>
      <w:r w:rsidR="00F15F7E" w:rsidRPr="003B5D7A">
        <w:rPr>
          <w:rFonts w:eastAsia="Bookman Old Style"/>
          <w:sz w:val="22"/>
          <w:szCs w:val="22"/>
        </w:rPr>
        <w:t xml:space="preserve"> </w:t>
      </w:r>
      <w:proofErr w:type="spellStart"/>
      <w:r w:rsidR="00F15F7E" w:rsidRPr="003B5D7A">
        <w:rPr>
          <w:rFonts w:eastAsia="Bookman Old Style"/>
          <w:sz w:val="22"/>
          <w:szCs w:val="22"/>
        </w:rPr>
        <w:t>prioritas</w:t>
      </w:r>
      <w:proofErr w:type="spellEnd"/>
      <w:r w:rsidR="00F15F7E" w:rsidRPr="003B5D7A">
        <w:rPr>
          <w:rFonts w:eastAsia="Bookman Old Style"/>
          <w:sz w:val="22"/>
          <w:szCs w:val="22"/>
        </w:rPr>
        <w:t xml:space="preserve"> </w:t>
      </w:r>
      <w:proofErr w:type="spellStart"/>
      <w:r w:rsidR="00F15F7E" w:rsidRPr="003B5D7A">
        <w:rPr>
          <w:rFonts w:eastAsia="Bookman Old Style"/>
          <w:sz w:val="22"/>
          <w:szCs w:val="22"/>
        </w:rPr>
        <w:t>Bidang</w:t>
      </w:r>
      <w:proofErr w:type="spellEnd"/>
      <w:r w:rsidR="00F15F7E" w:rsidRPr="003B5D7A">
        <w:rPr>
          <w:rFonts w:eastAsia="Bookman Old Style"/>
          <w:sz w:val="22"/>
          <w:szCs w:val="22"/>
        </w:rPr>
        <w:t xml:space="preserve"> Perempuan dan </w:t>
      </w:r>
      <w:proofErr w:type="spellStart"/>
      <w:r w:rsidR="00F15F7E" w:rsidRPr="003B5D7A">
        <w:rPr>
          <w:rFonts w:eastAsia="Bookman Old Style"/>
          <w:sz w:val="22"/>
          <w:szCs w:val="22"/>
        </w:rPr>
        <w:t>Perlindungan</w:t>
      </w:r>
      <w:proofErr w:type="spellEnd"/>
      <w:r w:rsidR="00F15F7E" w:rsidRPr="003B5D7A">
        <w:rPr>
          <w:rFonts w:eastAsia="Bookman Old Style"/>
          <w:sz w:val="22"/>
          <w:szCs w:val="22"/>
        </w:rPr>
        <w:t xml:space="preserve"> </w:t>
      </w:r>
      <w:proofErr w:type="spellStart"/>
      <w:r w:rsidR="00F15F7E" w:rsidRPr="003B5D7A">
        <w:rPr>
          <w:rFonts w:eastAsia="Bookman Old Style"/>
          <w:sz w:val="22"/>
          <w:szCs w:val="22"/>
        </w:rPr>
        <w:t>anak</w:t>
      </w:r>
      <w:proofErr w:type="spellEnd"/>
      <w:r w:rsidR="00F15F7E" w:rsidRPr="003B5D7A">
        <w:rPr>
          <w:rFonts w:eastAsia="Bookman Old Style"/>
          <w:sz w:val="22"/>
          <w:szCs w:val="22"/>
        </w:rPr>
        <w:t xml:space="preserve"> </w:t>
      </w:r>
      <w:proofErr w:type="spellStart"/>
      <w:r w:rsidR="00F15F7E" w:rsidRPr="003B5D7A">
        <w:rPr>
          <w:rFonts w:eastAsia="Bookman Old Style"/>
          <w:sz w:val="22"/>
          <w:szCs w:val="22"/>
        </w:rPr>
        <w:t>antara</w:t>
      </w:r>
      <w:proofErr w:type="spellEnd"/>
      <w:r w:rsidR="00F15F7E" w:rsidRPr="003B5D7A">
        <w:rPr>
          <w:rFonts w:eastAsia="Bookman Old Style"/>
          <w:sz w:val="22"/>
          <w:szCs w:val="22"/>
        </w:rPr>
        <w:t xml:space="preserve"> lain </w:t>
      </w:r>
      <w:proofErr w:type="spellStart"/>
      <w:r w:rsidR="00F15F7E" w:rsidRPr="003B5D7A">
        <w:rPr>
          <w:rFonts w:eastAsia="Bookman Old Style"/>
          <w:sz w:val="22"/>
          <w:szCs w:val="22"/>
        </w:rPr>
        <w:t>Kecamatan</w:t>
      </w:r>
      <w:proofErr w:type="spellEnd"/>
      <w:r w:rsidR="00F15F7E" w:rsidRPr="003B5D7A">
        <w:rPr>
          <w:rFonts w:eastAsia="Bookman Old Style"/>
          <w:sz w:val="22"/>
          <w:szCs w:val="22"/>
        </w:rPr>
        <w:t xml:space="preserve"> </w:t>
      </w:r>
      <w:proofErr w:type="spellStart"/>
      <w:r w:rsidR="00F15F7E" w:rsidRPr="003B5D7A">
        <w:rPr>
          <w:rFonts w:eastAsia="Bookman Old Style"/>
          <w:sz w:val="22"/>
          <w:szCs w:val="22"/>
        </w:rPr>
        <w:t>Tanjungsari</w:t>
      </w:r>
      <w:proofErr w:type="spellEnd"/>
      <w:r w:rsidR="00F15F7E" w:rsidRPr="003B5D7A">
        <w:rPr>
          <w:rFonts w:eastAsia="Bookman Old Style"/>
          <w:sz w:val="22"/>
          <w:szCs w:val="22"/>
        </w:rPr>
        <w:t xml:space="preserve">, </w:t>
      </w:r>
      <w:proofErr w:type="spellStart"/>
      <w:r w:rsidR="00F15F7E" w:rsidRPr="003B5D7A">
        <w:rPr>
          <w:rFonts w:eastAsia="Bookman Old Style"/>
          <w:sz w:val="22"/>
          <w:szCs w:val="22"/>
        </w:rPr>
        <w:t>Kecamatan</w:t>
      </w:r>
      <w:proofErr w:type="spellEnd"/>
      <w:r w:rsidR="00F15F7E" w:rsidRPr="003B5D7A">
        <w:rPr>
          <w:rFonts w:eastAsia="Bookman Old Style"/>
          <w:sz w:val="22"/>
          <w:szCs w:val="22"/>
        </w:rPr>
        <w:t xml:space="preserve"> </w:t>
      </w:r>
      <w:proofErr w:type="spellStart"/>
      <w:r w:rsidR="00F15F7E" w:rsidRPr="003B5D7A">
        <w:rPr>
          <w:rFonts w:eastAsia="Bookman Old Style"/>
          <w:sz w:val="22"/>
          <w:szCs w:val="22"/>
        </w:rPr>
        <w:t>Sumedang</w:t>
      </w:r>
      <w:proofErr w:type="spellEnd"/>
      <w:r w:rsidR="00F15F7E" w:rsidRPr="003B5D7A">
        <w:rPr>
          <w:rFonts w:eastAsia="Bookman Old Style"/>
          <w:sz w:val="22"/>
          <w:szCs w:val="22"/>
        </w:rPr>
        <w:t xml:space="preserve"> Utara, </w:t>
      </w:r>
      <w:proofErr w:type="spellStart"/>
      <w:r w:rsidR="00F15F7E" w:rsidRPr="003B5D7A">
        <w:rPr>
          <w:rFonts w:eastAsia="Bookman Old Style"/>
          <w:sz w:val="22"/>
          <w:szCs w:val="22"/>
        </w:rPr>
        <w:t>Kecamatan</w:t>
      </w:r>
      <w:proofErr w:type="spellEnd"/>
      <w:r w:rsidR="00F15F7E" w:rsidRPr="003B5D7A">
        <w:rPr>
          <w:rFonts w:eastAsia="Bookman Old Style"/>
          <w:sz w:val="22"/>
          <w:szCs w:val="22"/>
        </w:rPr>
        <w:t xml:space="preserve"> </w:t>
      </w:r>
      <w:proofErr w:type="spellStart"/>
      <w:r w:rsidR="00F15F7E" w:rsidRPr="003B5D7A">
        <w:rPr>
          <w:rFonts w:eastAsia="Bookman Old Style"/>
          <w:sz w:val="22"/>
          <w:szCs w:val="22"/>
        </w:rPr>
        <w:t>Cimanggung</w:t>
      </w:r>
      <w:proofErr w:type="spellEnd"/>
      <w:r w:rsidR="00F15F7E" w:rsidRPr="003B5D7A">
        <w:rPr>
          <w:rFonts w:eastAsia="Bookman Old Style"/>
          <w:sz w:val="22"/>
          <w:szCs w:val="22"/>
        </w:rPr>
        <w:t xml:space="preserve">, </w:t>
      </w:r>
      <w:proofErr w:type="spellStart"/>
      <w:r w:rsidR="00F15F7E" w:rsidRPr="003B5D7A">
        <w:rPr>
          <w:rFonts w:eastAsia="Bookman Old Style"/>
          <w:sz w:val="22"/>
          <w:szCs w:val="22"/>
        </w:rPr>
        <w:t>Kecamatan</w:t>
      </w:r>
      <w:proofErr w:type="spellEnd"/>
      <w:r w:rsidR="00F15F7E" w:rsidRPr="003B5D7A">
        <w:rPr>
          <w:rFonts w:eastAsia="Bookman Old Style"/>
          <w:sz w:val="22"/>
          <w:szCs w:val="22"/>
        </w:rPr>
        <w:t xml:space="preserve"> </w:t>
      </w:r>
      <w:proofErr w:type="spellStart"/>
      <w:r w:rsidR="00F15F7E" w:rsidRPr="003B5D7A">
        <w:rPr>
          <w:rFonts w:eastAsia="Bookman Old Style"/>
          <w:sz w:val="22"/>
          <w:szCs w:val="22"/>
        </w:rPr>
        <w:t>Jatinangor</w:t>
      </w:r>
      <w:proofErr w:type="spellEnd"/>
      <w:r w:rsidR="00F15F7E" w:rsidRPr="003B5D7A">
        <w:rPr>
          <w:rFonts w:eastAsia="Bookman Old Style"/>
          <w:sz w:val="22"/>
          <w:szCs w:val="22"/>
        </w:rPr>
        <w:t xml:space="preserve"> dan </w:t>
      </w:r>
      <w:proofErr w:type="spellStart"/>
      <w:r w:rsidR="00F15F7E" w:rsidRPr="003B5D7A">
        <w:rPr>
          <w:rFonts w:eastAsia="Bookman Old Style"/>
          <w:sz w:val="22"/>
          <w:szCs w:val="22"/>
        </w:rPr>
        <w:t>Kecamatan</w:t>
      </w:r>
      <w:proofErr w:type="spellEnd"/>
      <w:r w:rsidR="00F15F7E" w:rsidRPr="003B5D7A">
        <w:rPr>
          <w:rFonts w:eastAsia="Bookman Old Style"/>
          <w:sz w:val="22"/>
          <w:szCs w:val="22"/>
        </w:rPr>
        <w:t xml:space="preserve"> </w:t>
      </w:r>
      <w:proofErr w:type="spellStart"/>
      <w:r w:rsidR="00F15F7E" w:rsidRPr="003B5D7A">
        <w:rPr>
          <w:rFonts w:eastAsia="Bookman Old Style"/>
          <w:sz w:val="22"/>
          <w:szCs w:val="22"/>
        </w:rPr>
        <w:t>Pamulihan</w:t>
      </w:r>
      <w:proofErr w:type="spellEnd"/>
      <w:r w:rsidR="00F15F7E" w:rsidRPr="003B5D7A">
        <w:rPr>
          <w:rFonts w:eastAsia="Bookman Old Style"/>
          <w:sz w:val="22"/>
          <w:szCs w:val="22"/>
        </w:rPr>
        <w:t>.</w:t>
      </w:r>
    </w:p>
    <w:p w:rsidR="00F15F7E" w:rsidRPr="003B5D7A" w:rsidRDefault="00F15F7E" w:rsidP="00F15F7E">
      <w:pPr>
        <w:pBdr>
          <w:top w:val="nil"/>
          <w:left w:val="nil"/>
          <w:bottom w:val="nil"/>
          <w:right w:val="nil"/>
          <w:between w:val="nil"/>
        </w:pBdr>
        <w:jc w:val="center"/>
        <w:rPr>
          <w:rFonts w:eastAsia="Bookman Old Style"/>
          <w:sz w:val="22"/>
          <w:szCs w:val="22"/>
        </w:rPr>
      </w:pPr>
      <w:bookmarkStart w:id="357" w:name="_Toc174446017"/>
      <w:r w:rsidRPr="003B5D7A">
        <w:rPr>
          <w:sz w:val="22"/>
          <w:szCs w:val="22"/>
        </w:rPr>
        <w:t>Gambar 5.</w:t>
      </w:r>
      <w:r w:rsidRPr="003B5D7A">
        <w:rPr>
          <w:i/>
          <w:sz w:val="22"/>
          <w:szCs w:val="22"/>
        </w:rPr>
        <w:fldChar w:fldCharType="begin"/>
      </w:r>
      <w:r w:rsidRPr="003B5D7A">
        <w:rPr>
          <w:sz w:val="22"/>
          <w:szCs w:val="22"/>
        </w:rPr>
        <w:instrText xml:space="preserve"> SEQ Gambar_5. \* ARABIC </w:instrText>
      </w:r>
      <w:r w:rsidRPr="003B5D7A">
        <w:rPr>
          <w:i/>
          <w:sz w:val="22"/>
          <w:szCs w:val="22"/>
        </w:rPr>
        <w:fldChar w:fldCharType="separate"/>
      </w:r>
      <w:r w:rsidR="00B57F95" w:rsidRPr="003B5D7A">
        <w:rPr>
          <w:noProof/>
          <w:sz w:val="22"/>
          <w:szCs w:val="22"/>
        </w:rPr>
        <w:t>19</w:t>
      </w:r>
      <w:r w:rsidRPr="003B5D7A">
        <w:rPr>
          <w:i/>
          <w:sz w:val="22"/>
          <w:szCs w:val="22"/>
        </w:rPr>
        <w:fldChar w:fldCharType="end"/>
      </w:r>
      <w:r w:rsidRPr="003B5D7A">
        <w:rPr>
          <w:sz w:val="22"/>
          <w:szCs w:val="22"/>
        </w:rPr>
        <w:t xml:space="preserve">. </w:t>
      </w:r>
      <w:proofErr w:type="spellStart"/>
      <w:r w:rsidRPr="003B5D7A">
        <w:rPr>
          <w:rFonts w:eastAsia="Bookman Old Style"/>
          <w:sz w:val="22"/>
          <w:szCs w:val="22"/>
        </w:rPr>
        <w:t>Sebaran</w:t>
      </w:r>
      <w:proofErr w:type="spellEnd"/>
      <w:r w:rsidRPr="003B5D7A">
        <w:rPr>
          <w:rFonts w:eastAsia="Bookman Old Style"/>
          <w:sz w:val="22"/>
          <w:szCs w:val="22"/>
        </w:rPr>
        <w:t xml:space="preserve"> PEKKA </w:t>
      </w:r>
      <w:proofErr w:type="spellStart"/>
      <w:r w:rsidRPr="003B5D7A">
        <w:rPr>
          <w:rFonts w:eastAsia="Bookman Old Style"/>
          <w:sz w:val="22"/>
          <w:szCs w:val="22"/>
        </w:rPr>
        <w:t>bekerja</w:t>
      </w:r>
      <w:proofErr w:type="spellEnd"/>
      <w:r w:rsidRPr="003B5D7A">
        <w:rPr>
          <w:rFonts w:eastAsia="Bookman Old Style"/>
          <w:sz w:val="22"/>
          <w:szCs w:val="22"/>
        </w:rPr>
        <w:t xml:space="preserve"> </w:t>
      </w:r>
      <w:proofErr w:type="spellStart"/>
      <w:r w:rsidRPr="003B5D7A">
        <w:rPr>
          <w:rFonts w:eastAsia="Bookman Old Style"/>
          <w:sz w:val="22"/>
          <w:szCs w:val="22"/>
        </w:rPr>
        <w:t>kelompok</w:t>
      </w:r>
      <w:proofErr w:type="spellEnd"/>
      <w:r w:rsidRPr="003B5D7A">
        <w:rPr>
          <w:rFonts w:eastAsia="Bookman Old Style"/>
          <w:sz w:val="22"/>
          <w:szCs w:val="22"/>
        </w:rPr>
        <w:t xml:space="preserve"> </w:t>
      </w:r>
      <w:proofErr w:type="spellStart"/>
      <w:r w:rsidRPr="003B5D7A">
        <w:rPr>
          <w:rFonts w:eastAsia="Bookman Old Style"/>
          <w:sz w:val="22"/>
          <w:szCs w:val="22"/>
        </w:rPr>
        <w:t>desil</w:t>
      </w:r>
      <w:proofErr w:type="spellEnd"/>
      <w:r w:rsidRPr="003B5D7A">
        <w:rPr>
          <w:rFonts w:eastAsia="Bookman Old Style"/>
          <w:sz w:val="22"/>
          <w:szCs w:val="22"/>
        </w:rPr>
        <w:t xml:space="preserve"> 1-4</w:t>
      </w:r>
      <w:bookmarkEnd w:id="357"/>
      <w:r w:rsidRPr="003B5D7A">
        <w:rPr>
          <w:rFonts w:eastAsia="Bookman Old Style"/>
          <w:sz w:val="22"/>
          <w:szCs w:val="22"/>
        </w:rPr>
        <w:t xml:space="preserve"> </w:t>
      </w:r>
    </w:p>
    <w:p w:rsidR="00266DF1" w:rsidRPr="003B5D7A" w:rsidRDefault="00F15F7E" w:rsidP="00F15F7E">
      <w:pPr>
        <w:pBdr>
          <w:top w:val="nil"/>
          <w:left w:val="nil"/>
          <w:bottom w:val="nil"/>
          <w:right w:val="nil"/>
          <w:between w:val="nil"/>
        </w:pBdr>
        <w:spacing w:line="360" w:lineRule="auto"/>
        <w:jc w:val="center"/>
        <w:rPr>
          <w:rFonts w:eastAsia="Bookman Old Style"/>
          <w:sz w:val="22"/>
          <w:szCs w:val="22"/>
        </w:rPr>
      </w:pPr>
      <w:r w:rsidRPr="003B5D7A">
        <w:rPr>
          <w:noProof/>
          <w:sz w:val="22"/>
          <w:szCs w:val="22"/>
        </w:rPr>
        <w:drawing>
          <wp:inline distT="0" distB="0" distL="0" distR="0" wp14:anchorId="3DE35FAE" wp14:editId="56DA5A9F">
            <wp:extent cx="3486150" cy="3006116"/>
            <wp:effectExtent l="0" t="0" r="0" b="3810"/>
            <wp:docPr id="991342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7"/>
                    <a:srcRect/>
                    <a:stretch>
                      <a:fillRect/>
                    </a:stretch>
                  </pic:blipFill>
                  <pic:spPr>
                    <a:xfrm>
                      <a:off x="0" y="0"/>
                      <a:ext cx="3491015" cy="3010311"/>
                    </a:xfrm>
                    <a:prstGeom prst="rect">
                      <a:avLst/>
                    </a:prstGeom>
                  </pic:spPr>
                </pic:pic>
              </a:graphicData>
            </a:graphic>
          </wp:inline>
        </w:drawing>
      </w:r>
    </w:p>
    <w:p w:rsidR="00F15F7E" w:rsidRPr="003B5D7A" w:rsidRDefault="00F15F7E" w:rsidP="006B25C3">
      <w:pPr>
        <w:pStyle w:val="Heading3"/>
        <w:numPr>
          <w:ilvl w:val="2"/>
          <w:numId w:val="28"/>
        </w:numPr>
        <w:tabs>
          <w:tab w:val="clear" w:pos="567"/>
        </w:tabs>
        <w:ind w:left="567" w:hanging="567"/>
        <w:jc w:val="both"/>
        <w:rPr>
          <w:rFonts w:eastAsia="Bookman Old Style"/>
          <w:sz w:val="22"/>
          <w:szCs w:val="22"/>
        </w:rPr>
      </w:pPr>
      <w:bookmarkStart w:id="358" w:name="_Toc188524673"/>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Bidang</w:t>
      </w:r>
      <w:proofErr w:type="spellEnd"/>
      <w:r w:rsidRPr="003B5D7A">
        <w:rPr>
          <w:rFonts w:eastAsia="Bookman Old Style"/>
          <w:sz w:val="22"/>
          <w:szCs w:val="22"/>
        </w:rPr>
        <w:t xml:space="preserve"> </w:t>
      </w:r>
      <w:proofErr w:type="spellStart"/>
      <w:r w:rsidRPr="003B5D7A">
        <w:rPr>
          <w:rFonts w:eastAsia="Bookman Old Style"/>
          <w:sz w:val="22"/>
          <w:szCs w:val="22"/>
        </w:rPr>
        <w:t>Kebudayaan</w:t>
      </w:r>
      <w:bookmarkEnd w:id="358"/>
      <w:proofErr w:type="spellEnd"/>
      <w:r w:rsidRPr="003B5D7A">
        <w:rPr>
          <w:rFonts w:eastAsia="Bookman Old Style"/>
          <w:sz w:val="22"/>
          <w:szCs w:val="22"/>
        </w:rPr>
        <w:t xml:space="preserve"> </w:t>
      </w:r>
    </w:p>
    <w:p w:rsidR="00F15F7E" w:rsidRPr="003B5D7A" w:rsidRDefault="00F15F7E" w:rsidP="00422156">
      <w:pPr>
        <w:spacing w:line="360" w:lineRule="auto"/>
        <w:ind w:firstLine="567"/>
        <w:jc w:val="both"/>
        <w:rPr>
          <w:rFonts w:eastAsia="Bookman Old Style"/>
          <w:sz w:val="22"/>
          <w:szCs w:val="22"/>
        </w:rPr>
      </w:pP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menjadikan</w:t>
      </w:r>
      <w:proofErr w:type="spellEnd"/>
      <w:r w:rsidRPr="003B5D7A">
        <w:rPr>
          <w:rFonts w:eastAsia="Bookman Old Style"/>
          <w:sz w:val="22"/>
          <w:szCs w:val="22"/>
        </w:rPr>
        <w:t xml:space="preserve"> </w:t>
      </w:r>
      <w:proofErr w:type="spellStart"/>
      <w:r w:rsidRPr="003B5D7A">
        <w:rPr>
          <w:rFonts w:eastAsia="Bookman Old Style"/>
          <w:sz w:val="22"/>
          <w:szCs w:val="22"/>
        </w:rPr>
        <w:t>sektor</w:t>
      </w:r>
      <w:proofErr w:type="spellEnd"/>
      <w:r w:rsidRPr="003B5D7A">
        <w:rPr>
          <w:rFonts w:eastAsia="Bookman Old Style"/>
          <w:sz w:val="22"/>
          <w:szCs w:val="22"/>
        </w:rPr>
        <w:t xml:space="preserve"> </w:t>
      </w:r>
      <w:proofErr w:type="spellStart"/>
      <w:r w:rsidRPr="003B5D7A">
        <w:rPr>
          <w:rFonts w:eastAsia="Bookman Old Style"/>
          <w:sz w:val="22"/>
          <w:szCs w:val="22"/>
        </w:rPr>
        <w:t>Kebudayaan</w:t>
      </w:r>
      <w:proofErr w:type="spellEnd"/>
      <w:r w:rsidRPr="003B5D7A">
        <w:rPr>
          <w:rFonts w:eastAsia="Bookman Old Style"/>
          <w:sz w:val="22"/>
          <w:szCs w:val="22"/>
        </w:rPr>
        <w:t xml:space="preserve"> </w:t>
      </w:r>
      <w:proofErr w:type="spellStart"/>
      <w:r w:rsidRPr="003B5D7A">
        <w:rPr>
          <w:rFonts w:eastAsia="Bookman Old Style"/>
          <w:sz w:val="22"/>
          <w:szCs w:val="22"/>
        </w:rPr>
        <w:t>sebagai</w:t>
      </w:r>
      <w:proofErr w:type="spellEnd"/>
      <w:r w:rsidRPr="003B5D7A">
        <w:rPr>
          <w:rFonts w:eastAsia="Bookman Old Style"/>
          <w:sz w:val="22"/>
          <w:szCs w:val="22"/>
        </w:rPr>
        <w:t xml:space="preserve"> </w:t>
      </w:r>
      <w:proofErr w:type="spellStart"/>
      <w:r w:rsidRPr="003B5D7A">
        <w:rPr>
          <w:rFonts w:eastAsia="Bookman Old Style"/>
          <w:sz w:val="22"/>
          <w:szCs w:val="22"/>
        </w:rPr>
        <w:t>pendorong</w:t>
      </w:r>
      <w:proofErr w:type="spellEnd"/>
      <w:r w:rsidRPr="003B5D7A">
        <w:rPr>
          <w:rFonts w:eastAsia="Bookman Old Style"/>
          <w:sz w:val="22"/>
          <w:szCs w:val="22"/>
        </w:rPr>
        <w:t xml:space="preserve"> </w:t>
      </w:r>
      <w:proofErr w:type="spellStart"/>
      <w:r w:rsidRPr="003B5D7A">
        <w:rPr>
          <w:rFonts w:eastAsia="Bookman Old Style"/>
          <w:sz w:val="22"/>
          <w:szCs w:val="22"/>
        </w:rPr>
        <w:t>perekonomian</w:t>
      </w:r>
      <w:proofErr w:type="spellEnd"/>
      <w:r w:rsidRPr="003B5D7A">
        <w:rPr>
          <w:rFonts w:eastAsia="Bookman Old Style"/>
          <w:sz w:val="22"/>
          <w:szCs w:val="22"/>
        </w:rPr>
        <w:t xml:space="preserve"> </w:t>
      </w:r>
      <w:proofErr w:type="spellStart"/>
      <w:r w:rsidRPr="003B5D7A">
        <w:rPr>
          <w:rFonts w:eastAsia="Bookman Old Style"/>
          <w:sz w:val="22"/>
          <w:szCs w:val="22"/>
        </w:rPr>
        <w:t>daerah</w:t>
      </w:r>
      <w:proofErr w:type="spellEnd"/>
      <w:r w:rsidRPr="003B5D7A">
        <w:rPr>
          <w:rFonts w:eastAsia="Bookman Old Style"/>
          <w:sz w:val="22"/>
          <w:szCs w:val="22"/>
        </w:rPr>
        <w:t xml:space="preserve">. </w:t>
      </w:r>
      <w:proofErr w:type="spellStart"/>
      <w:r w:rsidRPr="003B5D7A">
        <w:rPr>
          <w:rFonts w:eastAsia="Bookman Old Style"/>
          <w:sz w:val="22"/>
          <w:szCs w:val="22"/>
        </w:rPr>
        <w:t>Selain</w:t>
      </w:r>
      <w:proofErr w:type="spellEnd"/>
      <w:r w:rsidRPr="003B5D7A">
        <w:rPr>
          <w:rFonts w:eastAsia="Bookman Old Style"/>
          <w:sz w:val="22"/>
          <w:szCs w:val="22"/>
        </w:rPr>
        <w:t xml:space="preserve"> </w:t>
      </w:r>
      <w:proofErr w:type="spellStart"/>
      <w:r w:rsidRPr="003B5D7A">
        <w:rPr>
          <w:rFonts w:eastAsia="Bookman Old Style"/>
          <w:sz w:val="22"/>
          <w:szCs w:val="22"/>
        </w:rPr>
        <w:t>perannya</w:t>
      </w:r>
      <w:proofErr w:type="spellEnd"/>
      <w:r w:rsidRPr="003B5D7A">
        <w:rPr>
          <w:rFonts w:eastAsia="Bookman Old Style"/>
          <w:sz w:val="22"/>
          <w:szCs w:val="22"/>
        </w:rPr>
        <w:t xml:space="preserve"> yang </w:t>
      </w:r>
      <w:proofErr w:type="spellStart"/>
      <w:r w:rsidRPr="003B5D7A">
        <w:rPr>
          <w:rFonts w:eastAsia="Bookman Old Style"/>
          <w:sz w:val="22"/>
          <w:szCs w:val="22"/>
        </w:rPr>
        <w:t>erat</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sektor</w:t>
      </w:r>
      <w:proofErr w:type="spellEnd"/>
      <w:r w:rsidRPr="003B5D7A">
        <w:rPr>
          <w:rFonts w:eastAsia="Bookman Old Style"/>
          <w:sz w:val="22"/>
          <w:szCs w:val="22"/>
        </w:rPr>
        <w:t xml:space="preserve"> </w:t>
      </w:r>
      <w:proofErr w:type="spellStart"/>
      <w:r w:rsidRPr="003B5D7A">
        <w:rPr>
          <w:rFonts w:eastAsia="Bookman Old Style"/>
          <w:sz w:val="22"/>
          <w:szCs w:val="22"/>
        </w:rPr>
        <w:t>pariwisata</w:t>
      </w:r>
      <w:proofErr w:type="spellEnd"/>
      <w:r w:rsidRPr="003B5D7A">
        <w:rPr>
          <w:rFonts w:eastAsia="Bookman Old Style"/>
          <w:sz w:val="22"/>
          <w:szCs w:val="22"/>
        </w:rPr>
        <w:t xml:space="preserve">, </w:t>
      </w:r>
      <w:proofErr w:type="spellStart"/>
      <w:r w:rsidRPr="003B5D7A">
        <w:rPr>
          <w:rFonts w:eastAsia="Bookman Old Style"/>
          <w:sz w:val="22"/>
          <w:szCs w:val="22"/>
        </w:rPr>
        <w:t>kebudayaan</w:t>
      </w:r>
      <w:proofErr w:type="spellEnd"/>
      <w:r w:rsidRPr="003B5D7A">
        <w:rPr>
          <w:rFonts w:eastAsia="Bookman Old Style"/>
          <w:sz w:val="22"/>
          <w:szCs w:val="22"/>
        </w:rPr>
        <w:t xml:space="preserve"> </w:t>
      </w:r>
      <w:proofErr w:type="spellStart"/>
      <w:r w:rsidRPr="003B5D7A">
        <w:rPr>
          <w:rFonts w:eastAsia="Bookman Old Style"/>
          <w:sz w:val="22"/>
          <w:szCs w:val="22"/>
        </w:rPr>
        <w:t>menjadi</w:t>
      </w:r>
      <w:proofErr w:type="spellEnd"/>
      <w:r w:rsidRPr="003B5D7A">
        <w:rPr>
          <w:rFonts w:eastAsia="Bookman Old Style"/>
          <w:sz w:val="22"/>
          <w:szCs w:val="22"/>
        </w:rPr>
        <w:t xml:space="preserve"> spirit </w:t>
      </w:r>
      <w:proofErr w:type="spellStart"/>
      <w:r w:rsidRPr="003B5D7A">
        <w:rPr>
          <w:rFonts w:eastAsia="Bookman Old Style"/>
          <w:sz w:val="22"/>
          <w:szCs w:val="22"/>
        </w:rPr>
        <w:t>pendorong</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memajukan</w:t>
      </w:r>
      <w:proofErr w:type="spellEnd"/>
      <w:r w:rsidRPr="003B5D7A">
        <w:rPr>
          <w:rFonts w:eastAsia="Bookman Old Style"/>
          <w:sz w:val="22"/>
          <w:szCs w:val="22"/>
        </w:rPr>
        <w:t xml:space="preserve"> </w:t>
      </w:r>
      <w:proofErr w:type="spellStart"/>
      <w:r w:rsidRPr="003B5D7A">
        <w:rPr>
          <w:rFonts w:eastAsia="Bookman Old Style"/>
          <w:sz w:val="22"/>
          <w:szCs w:val="22"/>
        </w:rPr>
        <w:t>daerah</w:t>
      </w:r>
      <w:proofErr w:type="spellEnd"/>
      <w:r w:rsidRPr="003B5D7A">
        <w:rPr>
          <w:rFonts w:eastAsia="Bookman Old Style"/>
          <w:sz w:val="22"/>
          <w:szCs w:val="22"/>
        </w:rPr>
        <w:t xml:space="preserve"> dan </w:t>
      </w:r>
      <w:proofErr w:type="spellStart"/>
      <w:r w:rsidRPr="003B5D7A">
        <w:rPr>
          <w:rFonts w:eastAsia="Bookman Old Style"/>
          <w:sz w:val="22"/>
          <w:szCs w:val="22"/>
        </w:rPr>
        <w:t>meningkatkan</w:t>
      </w:r>
      <w:proofErr w:type="spellEnd"/>
      <w:r w:rsidRPr="003B5D7A">
        <w:rPr>
          <w:rFonts w:eastAsia="Bookman Old Style"/>
          <w:sz w:val="22"/>
          <w:szCs w:val="22"/>
        </w:rPr>
        <w:t xml:space="preserve"> </w:t>
      </w:r>
      <w:proofErr w:type="spellStart"/>
      <w:r w:rsidRPr="003B5D7A">
        <w:rPr>
          <w:rFonts w:eastAsia="Bookman Old Style"/>
          <w:sz w:val="22"/>
          <w:szCs w:val="22"/>
        </w:rPr>
        <w:t>kualitas</w:t>
      </w:r>
      <w:proofErr w:type="spellEnd"/>
      <w:r w:rsidRPr="003B5D7A">
        <w:rPr>
          <w:rFonts w:eastAsia="Bookman Old Style"/>
          <w:sz w:val="22"/>
          <w:szCs w:val="22"/>
        </w:rPr>
        <w:t xml:space="preserve"> </w:t>
      </w:r>
      <w:proofErr w:type="spellStart"/>
      <w:r w:rsidRPr="003B5D7A">
        <w:rPr>
          <w:rFonts w:eastAsia="Bookman Old Style"/>
          <w:sz w:val="22"/>
          <w:szCs w:val="22"/>
        </w:rPr>
        <w:t>sumber</w:t>
      </w:r>
      <w:proofErr w:type="spellEnd"/>
      <w:r w:rsidRPr="003B5D7A">
        <w:rPr>
          <w:rFonts w:eastAsia="Bookman Old Style"/>
          <w:sz w:val="22"/>
          <w:szCs w:val="22"/>
        </w:rPr>
        <w:t xml:space="preserve"> </w:t>
      </w:r>
      <w:proofErr w:type="spellStart"/>
      <w:r w:rsidRPr="003B5D7A">
        <w:rPr>
          <w:rFonts w:eastAsia="Bookman Old Style"/>
          <w:sz w:val="22"/>
          <w:szCs w:val="22"/>
        </w:rPr>
        <w:t>daya</w:t>
      </w:r>
      <w:proofErr w:type="spellEnd"/>
      <w:r w:rsidRPr="003B5D7A">
        <w:rPr>
          <w:rFonts w:eastAsia="Bookman Old Style"/>
          <w:sz w:val="22"/>
          <w:szCs w:val="22"/>
        </w:rPr>
        <w:t xml:space="preserve"> </w:t>
      </w:r>
      <w:proofErr w:type="spellStart"/>
      <w:r w:rsidRPr="003B5D7A">
        <w:rPr>
          <w:rFonts w:eastAsia="Bookman Old Style"/>
          <w:sz w:val="22"/>
          <w:szCs w:val="22"/>
        </w:rPr>
        <w:t>manusia</w:t>
      </w:r>
      <w:proofErr w:type="spellEnd"/>
      <w:r w:rsidRPr="003B5D7A">
        <w:rPr>
          <w:rFonts w:eastAsia="Bookman Old Style"/>
          <w:sz w:val="22"/>
          <w:szCs w:val="22"/>
        </w:rPr>
        <w:t xml:space="preserve">. </w:t>
      </w:r>
      <w:proofErr w:type="spellStart"/>
      <w:r w:rsidRPr="003B5D7A">
        <w:rPr>
          <w:rFonts w:eastAsia="Bookman Old Style"/>
          <w:sz w:val="22"/>
          <w:szCs w:val="22"/>
        </w:rPr>
        <w:t>Berdasarkan</w:t>
      </w:r>
      <w:proofErr w:type="spellEnd"/>
      <w:r w:rsidRPr="003B5D7A">
        <w:rPr>
          <w:rFonts w:eastAsia="Bookman Old Style"/>
          <w:sz w:val="22"/>
          <w:szCs w:val="22"/>
        </w:rPr>
        <w:t xml:space="preserve"> </w:t>
      </w:r>
      <w:proofErr w:type="spellStart"/>
      <w:r w:rsidRPr="003B5D7A">
        <w:rPr>
          <w:rFonts w:eastAsia="Bookman Old Style"/>
          <w:sz w:val="22"/>
          <w:szCs w:val="22"/>
        </w:rPr>
        <w:t>analisis</w:t>
      </w:r>
      <w:proofErr w:type="spellEnd"/>
      <w:r w:rsidRPr="003B5D7A">
        <w:rPr>
          <w:rFonts w:eastAsia="Bookman Old Style"/>
          <w:sz w:val="22"/>
          <w:szCs w:val="22"/>
        </w:rPr>
        <w:t xml:space="preserve"> data </w:t>
      </w:r>
      <w:proofErr w:type="spellStart"/>
      <w:r w:rsidRPr="003B5D7A">
        <w:rPr>
          <w:rFonts w:eastAsia="Bookman Old Style"/>
          <w:sz w:val="22"/>
          <w:szCs w:val="22"/>
        </w:rPr>
        <w:t>Regsosek</w:t>
      </w:r>
      <w:proofErr w:type="spellEnd"/>
      <w:r w:rsidRPr="003B5D7A">
        <w:rPr>
          <w:rFonts w:eastAsia="Bookman Old Style"/>
          <w:sz w:val="22"/>
          <w:szCs w:val="22"/>
        </w:rPr>
        <w:t xml:space="preserve"> </w:t>
      </w:r>
      <w:proofErr w:type="spellStart"/>
      <w:r w:rsidR="00422156" w:rsidRPr="003B5D7A">
        <w:rPr>
          <w:rFonts w:eastAsia="Bookman Old Style"/>
          <w:sz w:val="22"/>
          <w:szCs w:val="22"/>
        </w:rPr>
        <w:t>tahun</w:t>
      </w:r>
      <w:proofErr w:type="spellEnd"/>
      <w:r w:rsidR="00422156" w:rsidRPr="003B5D7A">
        <w:rPr>
          <w:rFonts w:eastAsia="Bookman Old Style"/>
          <w:sz w:val="22"/>
          <w:szCs w:val="22"/>
        </w:rPr>
        <w:t xml:space="preserve"> 2022 </w:t>
      </w:r>
      <w:proofErr w:type="spellStart"/>
      <w:r w:rsidR="00422156" w:rsidRPr="003B5D7A">
        <w:rPr>
          <w:rFonts w:eastAsia="Bookman Old Style"/>
          <w:sz w:val="22"/>
          <w:szCs w:val="22"/>
        </w:rPr>
        <w:t>terdapat</w:t>
      </w:r>
      <w:proofErr w:type="spellEnd"/>
      <w:r w:rsidR="00422156" w:rsidRPr="003B5D7A">
        <w:rPr>
          <w:rFonts w:eastAsia="Bookman Old Style"/>
          <w:sz w:val="22"/>
          <w:szCs w:val="22"/>
        </w:rPr>
        <w:t xml:space="preserve"> 873 orang </w:t>
      </w:r>
      <w:proofErr w:type="spellStart"/>
      <w:r w:rsidR="00422156" w:rsidRPr="003B5D7A">
        <w:rPr>
          <w:rFonts w:eastAsia="Bookman Old Style"/>
          <w:sz w:val="22"/>
          <w:szCs w:val="22"/>
        </w:rPr>
        <w:t>pelaku</w:t>
      </w:r>
      <w:proofErr w:type="spellEnd"/>
      <w:r w:rsidR="00422156" w:rsidRPr="003B5D7A">
        <w:rPr>
          <w:rFonts w:eastAsia="Bookman Old Style"/>
          <w:sz w:val="22"/>
          <w:szCs w:val="22"/>
        </w:rPr>
        <w:t xml:space="preserve"> </w:t>
      </w:r>
      <w:proofErr w:type="spellStart"/>
      <w:r w:rsidR="00422156" w:rsidRPr="003B5D7A">
        <w:rPr>
          <w:rFonts w:eastAsia="Bookman Old Style"/>
          <w:sz w:val="22"/>
          <w:szCs w:val="22"/>
        </w:rPr>
        <w:t>kesenian</w:t>
      </w:r>
      <w:proofErr w:type="spellEnd"/>
      <w:r w:rsidR="00422156" w:rsidRPr="003B5D7A">
        <w:rPr>
          <w:rFonts w:eastAsia="Bookman Old Style"/>
          <w:sz w:val="22"/>
          <w:szCs w:val="22"/>
        </w:rPr>
        <w:t xml:space="preserve">, </w:t>
      </w:r>
      <w:proofErr w:type="spellStart"/>
      <w:r w:rsidR="00422156" w:rsidRPr="003B5D7A">
        <w:rPr>
          <w:rFonts w:eastAsia="Bookman Old Style"/>
          <w:sz w:val="22"/>
          <w:szCs w:val="22"/>
        </w:rPr>
        <w:t>hiburan</w:t>
      </w:r>
      <w:proofErr w:type="spellEnd"/>
      <w:r w:rsidR="00422156" w:rsidRPr="003B5D7A">
        <w:rPr>
          <w:rFonts w:eastAsia="Bookman Old Style"/>
          <w:sz w:val="22"/>
          <w:szCs w:val="22"/>
        </w:rPr>
        <w:t xml:space="preserve"> dan </w:t>
      </w:r>
      <w:proofErr w:type="spellStart"/>
      <w:r w:rsidR="00422156" w:rsidRPr="003B5D7A">
        <w:rPr>
          <w:rFonts w:eastAsia="Bookman Old Style"/>
          <w:sz w:val="22"/>
          <w:szCs w:val="22"/>
        </w:rPr>
        <w:t>rekreasi</w:t>
      </w:r>
      <w:proofErr w:type="spellEnd"/>
      <w:r w:rsidR="00422156" w:rsidRPr="003B5D7A">
        <w:rPr>
          <w:rFonts w:eastAsia="Bookman Old Style"/>
          <w:sz w:val="22"/>
          <w:szCs w:val="22"/>
        </w:rPr>
        <w:t xml:space="preserve"> yang </w:t>
      </w:r>
      <w:proofErr w:type="spellStart"/>
      <w:r w:rsidR="00422156" w:rsidRPr="003B5D7A">
        <w:rPr>
          <w:rFonts w:eastAsia="Bookman Old Style"/>
          <w:sz w:val="22"/>
          <w:szCs w:val="22"/>
        </w:rPr>
        <w:t>terkategori</w:t>
      </w:r>
      <w:proofErr w:type="spellEnd"/>
      <w:r w:rsidR="00422156" w:rsidRPr="003B5D7A">
        <w:rPr>
          <w:rFonts w:eastAsia="Bookman Old Style"/>
          <w:sz w:val="22"/>
          <w:szCs w:val="22"/>
        </w:rPr>
        <w:t xml:space="preserve"> miskin. </w:t>
      </w:r>
      <w:proofErr w:type="spellStart"/>
      <w:r w:rsidR="00422156" w:rsidRPr="003B5D7A">
        <w:rPr>
          <w:rFonts w:eastAsia="Bookman Old Style"/>
          <w:sz w:val="22"/>
          <w:szCs w:val="22"/>
        </w:rPr>
        <w:t>Lokasi</w:t>
      </w:r>
      <w:proofErr w:type="spellEnd"/>
      <w:r w:rsidR="00422156" w:rsidRPr="003B5D7A">
        <w:rPr>
          <w:rFonts w:eastAsia="Bookman Old Style"/>
          <w:sz w:val="22"/>
          <w:szCs w:val="22"/>
        </w:rPr>
        <w:t xml:space="preserve"> </w:t>
      </w:r>
      <w:proofErr w:type="spellStart"/>
      <w:r w:rsidR="00422156" w:rsidRPr="003B5D7A">
        <w:rPr>
          <w:rFonts w:eastAsia="Bookman Old Style"/>
          <w:sz w:val="22"/>
          <w:szCs w:val="22"/>
        </w:rPr>
        <w:t>prioritas</w:t>
      </w:r>
      <w:proofErr w:type="spellEnd"/>
      <w:r w:rsidR="00422156" w:rsidRPr="003B5D7A">
        <w:rPr>
          <w:rFonts w:eastAsia="Bookman Old Style"/>
          <w:sz w:val="22"/>
          <w:szCs w:val="22"/>
        </w:rPr>
        <w:t xml:space="preserve"> </w:t>
      </w:r>
      <w:proofErr w:type="spellStart"/>
      <w:r w:rsidR="00422156" w:rsidRPr="003B5D7A">
        <w:rPr>
          <w:rFonts w:eastAsia="Bookman Old Style"/>
          <w:sz w:val="22"/>
          <w:szCs w:val="22"/>
        </w:rPr>
        <w:t>Bidang</w:t>
      </w:r>
      <w:proofErr w:type="spellEnd"/>
      <w:r w:rsidR="00422156" w:rsidRPr="003B5D7A">
        <w:rPr>
          <w:rFonts w:eastAsia="Bookman Old Style"/>
          <w:sz w:val="22"/>
          <w:szCs w:val="22"/>
        </w:rPr>
        <w:t xml:space="preserve"> </w:t>
      </w:r>
      <w:proofErr w:type="spellStart"/>
      <w:r w:rsidR="00422156" w:rsidRPr="003B5D7A">
        <w:rPr>
          <w:rFonts w:eastAsia="Bookman Old Style"/>
          <w:sz w:val="22"/>
          <w:szCs w:val="22"/>
        </w:rPr>
        <w:t>Kebudayaan</w:t>
      </w:r>
      <w:proofErr w:type="spellEnd"/>
      <w:r w:rsidR="00422156" w:rsidRPr="003B5D7A">
        <w:rPr>
          <w:rFonts w:eastAsia="Bookman Old Style"/>
          <w:sz w:val="22"/>
          <w:szCs w:val="22"/>
        </w:rPr>
        <w:t xml:space="preserve"> </w:t>
      </w:r>
      <w:proofErr w:type="spellStart"/>
      <w:r w:rsidR="00422156" w:rsidRPr="003B5D7A">
        <w:rPr>
          <w:rFonts w:eastAsia="Bookman Old Style"/>
          <w:sz w:val="22"/>
          <w:szCs w:val="22"/>
        </w:rPr>
        <w:t>sebagai</w:t>
      </w:r>
      <w:proofErr w:type="spellEnd"/>
      <w:r w:rsidR="00422156" w:rsidRPr="003B5D7A">
        <w:rPr>
          <w:rFonts w:eastAsia="Bookman Old Style"/>
          <w:sz w:val="22"/>
          <w:szCs w:val="22"/>
        </w:rPr>
        <w:t xml:space="preserve"> </w:t>
      </w:r>
      <w:proofErr w:type="spellStart"/>
      <w:r w:rsidR="00422156" w:rsidRPr="003B5D7A">
        <w:rPr>
          <w:rFonts w:eastAsia="Bookman Old Style"/>
          <w:sz w:val="22"/>
          <w:szCs w:val="22"/>
        </w:rPr>
        <w:t>bagian</w:t>
      </w:r>
      <w:proofErr w:type="spellEnd"/>
      <w:r w:rsidR="00422156" w:rsidRPr="003B5D7A">
        <w:rPr>
          <w:rFonts w:eastAsia="Bookman Old Style"/>
          <w:sz w:val="22"/>
          <w:szCs w:val="22"/>
        </w:rPr>
        <w:t xml:space="preserve"> </w:t>
      </w:r>
      <w:proofErr w:type="spellStart"/>
      <w:r w:rsidR="00422156" w:rsidRPr="003B5D7A">
        <w:rPr>
          <w:rFonts w:eastAsia="Bookman Old Style"/>
          <w:sz w:val="22"/>
          <w:szCs w:val="22"/>
        </w:rPr>
        <w:t>strategi</w:t>
      </w:r>
      <w:proofErr w:type="spellEnd"/>
      <w:r w:rsidR="00422156" w:rsidRPr="003B5D7A">
        <w:rPr>
          <w:rFonts w:eastAsia="Bookman Old Style"/>
          <w:sz w:val="22"/>
          <w:szCs w:val="22"/>
        </w:rPr>
        <w:t xml:space="preserve"> </w:t>
      </w:r>
      <w:proofErr w:type="spellStart"/>
      <w:r w:rsidR="00422156" w:rsidRPr="003B5D7A">
        <w:rPr>
          <w:rFonts w:eastAsia="Bookman Old Style"/>
          <w:sz w:val="22"/>
          <w:szCs w:val="22"/>
        </w:rPr>
        <w:t>meningkatkan</w:t>
      </w:r>
      <w:proofErr w:type="spellEnd"/>
      <w:r w:rsidR="00422156" w:rsidRPr="003B5D7A">
        <w:rPr>
          <w:rFonts w:eastAsia="Bookman Old Style"/>
          <w:sz w:val="22"/>
          <w:szCs w:val="22"/>
        </w:rPr>
        <w:t xml:space="preserve"> </w:t>
      </w:r>
      <w:proofErr w:type="spellStart"/>
      <w:r w:rsidR="00422156" w:rsidRPr="003B5D7A">
        <w:rPr>
          <w:rFonts w:eastAsia="Bookman Old Style"/>
          <w:sz w:val="22"/>
          <w:szCs w:val="22"/>
        </w:rPr>
        <w:t>pendapatan</w:t>
      </w:r>
      <w:proofErr w:type="spellEnd"/>
      <w:r w:rsidR="00422156" w:rsidRPr="003B5D7A">
        <w:rPr>
          <w:rFonts w:eastAsia="Bookman Old Style"/>
          <w:sz w:val="22"/>
          <w:szCs w:val="22"/>
        </w:rPr>
        <w:t xml:space="preserve"> </w:t>
      </w:r>
      <w:proofErr w:type="spellStart"/>
      <w:r w:rsidR="00422156" w:rsidRPr="003B5D7A">
        <w:rPr>
          <w:rFonts w:eastAsia="Bookman Old Style"/>
          <w:sz w:val="22"/>
          <w:szCs w:val="22"/>
        </w:rPr>
        <w:t>antara</w:t>
      </w:r>
      <w:proofErr w:type="spellEnd"/>
      <w:r w:rsidR="00422156" w:rsidRPr="003B5D7A">
        <w:rPr>
          <w:rFonts w:eastAsia="Bookman Old Style"/>
          <w:sz w:val="22"/>
          <w:szCs w:val="22"/>
        </w:rPr>
        <w:t xml:space="preserve"> lain </w:t>
      </w:r>
      <w:proofErr w:type="spellStart"/>
      <w:r w:rsidR="00422156" w:rsidRPr="003B5D7A">
        <w:rPr>
          <w:rFonts w:eastAsia="Bookman Old Style"/>
          <w:sz w:val="22"/>
          <w:szCs w:val="22"/>
        </w:rPr>
        <w:t>Kecamatan</w:t>
      </w:r>
      <w:proofErr w:type="spellEnd"/>
      <w:r w:rsidR="00422156" w:rsidRPr="003B5D7A">
        <w:rPr>
          <w:rFonts w:eastAsia="Bookman Old Style"/>
          <w:sz w:val="22"/>
          <w:szCs w:val="22"/>
        </w:rPr>
        <w:t xml:space="preserve"> </w:t>
      </w:r>
      <w:proofErr w:type="spellStart"/>
      <w:r w:rsidR="00422156" w:rsidRPr="003B5D7A">
        <w:rPr>
          <w:rFonts w:eastAsia="Bookman Old Style"/>
          <w:sz w:val="22"/>
          <w:szCs w:val="22"/>
        </w:rPr>
        <w:t>Sumedang</w:t>
      </w:r>
      <w:proofErr w:type="spellEnd"/>
      <w:r w:rsidR="00422156" w:rsidRPr="003B5D7A">
        <w:rPr>
          <w:rFonts w:eastAsia="Bookman Old Style"/>
          <w:sz w:val="22"/>
          <w:szCs w:val="22"/>
        </w:rPr>
        <w:t xml:space="preserve"> Utara, </w:t>
      </w:r>
      <w:proofErr w:type="spellStart"/>
      <w:r w:rsidR="00422156" w:rsidRPr="003B5D7A">
        <w:rPr>
          <w:rFonts w:eastAsia="Bookman Old Style"/>
          <w:sz w:val="22"/>
          <w:szCs w:val="22"/>
        </w:rPr>
        <w:t>Kecamatan</w:t>
      </w:r>
      <w:proofErr w:type="spellEnd"/>
      <w:r w:rsidR="00422156" w:rsidRPr="003B5D7A">
        <w:rPr>
          <w:rFonts w:eastAsia="Bookman Old Style"/>
          <w:sz w:val="22"/>
          <w:szCs w:val="22"/>
        </w:rPr>
        <w:t xml:space="preserve"> </w:t>
      </w:r>
      <w:proofErr w:type="spellStart"/>
      <w:r w:rsidR="00422156" w:rsidRPr="003B5D7A">
        <w:rPr>
          <w:rFonts w:eastAsia="Bookman Old Style"/>
          <w:sz w:val="22"/>
          <w:szCs w:val="22"/>
        </w:rPr>
        <w:t>Tanjungsari</w:t>
      </w:r>
      <w:proofErr w:type="spellEnd"/>
      <w:r w:rsidR="00422156" w:rsidRPr="003B5D7A">
        <w:rPr>
          <w:rFonts w:eastAsia="Bookman Old Style"/>
          <w:sz w:val="22"/>
          <w:szCs w:val="22"/>
        </w:rPr>
        <w:t xml:space="preserve">, </w:t>
      </w:r>
      <w:proofErr w:type="spellStart"/>
      <w:r w:rsidR="00422156" w:rsidRPr="003B5D7A">
        <w:rPr>
          <w:rFonts w:eastAsia="Bookman Old Style"/>
          <w:sz w:val="22"/>
          <w:szCs w:val="22"/>
        </w:rPr>
        <w:t>Kecamatan</w:t>
      </w:r>
      <w:proofErr w:type="spellEnd"/>
      <w:r w:rsidR="00422156" w:rsidRPr="003B5D7A">
        <w:rPr>
          <w:rFonts w:eastAsia="Bookman Old Style"/>
          <w:sz w:val="22"/>
          <w:szCs w:val="22"/>
        </w:rPr>
        <w:t xml:space="preserve"> </w:t>
      </w:r>
      <w:proofErr w:type="spellStart"/>
      <w:r w:rsidR="00422156" w:rsidRPr="003B5D7A">
        <w:rPr>
          <w:rFonts w:eastAsia="Bookman Old Style"/>
          <w:sz w:val="22"/>
          <w:szCs w:val="22"/>
        </w:rPr>
        <w:t>Pamulihan</w:t>
      </w:r>
      <w:proofErr w:type="spellEnd"/>
      <w:r w:rsidR="00422156" w:rsidRPr="003B5D7A">
        <w:rPr>
          <w:rFonts w:eastAsia="Bookman Old Style"/>
          <w:sz w:val="22"/>
          <w:szCs w:val="22"/>
        </w:rPr>
        <w:t xml:space="preserve">, </w:t>
      </w:r>
      <w:proofErr w:type="spellStart"/>
      <w:r w:rsidR="00422156" w:rsidRPr="003B5D7A">
        <w:rPr>
          <w:rFonts w:eastAsia="Bookman Old Style"/>
          <w:sz w:val="22"/>
          <w:szCs w:val="22"/>
        </w:rPr>
        <w:t>Kecamatan</w:t>
      </w:r>
      <w:proofErr w:type="spellEnd"/>
      <w:r w:rsidR="00422156" w:rsidRPr="003B5D7A">
        <w:rPr>
          <w:rFonts w:eastAsia="Bookman Old Style"/>
          <w:sz w:val="22"/>
          <w:szCs w:val="22"/>
        </w:rPr>
        <w:t xml:space="preserve"> </w:t>
      </w:r>
      <w:proofErr w:type="spellStart"/>
      <w:r w:rsidR="00422156" w:rsidRPr="003B5D7A">
        <w:rPr>
          <w:rFonts w:eastAsia="Bookman Old Style"/>
          <w:sz w:val="22"/>
          <w:szCs w:val="22"/>
        </w:rPr>
        <w:t>Sumedang</w:t>
      </w:r>
      <w:proofErr w:type="spellEnd"/>
      <w:r w:rsidR="00422156" w:rsidRPr="003B5D7A">
        <w:rPr>
          <w:rFonts w:eastAsia="Bookman Old Style"/>
          <w:sz w:val="22"/>
          <w:szCs w:val="22"/>
        </w:rPr>
        <w:t xml:space="preserve"> Selatan dan </w:t>
      </w:r>
      <w:proofErr w:type="spellStart"/>
      <w:r w:rsidR="00422156" w:rsidRPr="003B5D7A">
        <w:rPr>
          <w:rFonts w:eastAsia="Bookman Old Style"/>
          <w:sz w:val="22"/>
          <w:szCs w:val="22"/>
        </w:rPr>
        <w:t>Kecamatan</w:t>
      </w:r>
      <w:proofErr w:type="spellEnd"/>
      <w:r w:rsidR="00422156" w:rsidRPr="003B5D7A">
        <w:rPr>
          <w:rFonts w:eastAsia="Bookman Old Style"/>
          <w:sz w:val="22"/>
          <w:szCs w:val="22"/>
        </w:rPr>
        <w:t xml:space="preserve"> </w:t>
      </w:r>
      <w:proofErr w:type="spellStart"/>
      <w:r w:rsidR="00422156" w:rsidRPr="003B5D7A">
        <w:rPr>
          <w:rFonts w:eastAsia="Bookman Old Style"/>
          <w:sz w:val="22"/>
          <w:szCs w:val="22"/>
        </w:rPr>
        <w:t>Jatinangor</w:t>
      </w:r>
      <w:proofErr w:type="spellEnd"/>
      <w:r w:rsidR="00422156" w:rsidRPr="003B5D7A">
        <w:rPr>
          <w:rFonts w:eastAsia="Bookman Old Style"/>
          <w:sz w:val="22"/>
          <w:szCs w:val="22"/>
        </w:rPr>
        <w:t>.</w:t>
      </w:r>
    </w:p>
    <w:p w:rsidR="00422156" w:rsidRPr="003B5D7A" w:rsidRDefault="00422156" w:rsidP="00422156">
      <w:pPr>
        <w:spacing w:line="360" w:lineRule="auto"/>
        <w:jc w:val="both"/>
        <w:rPr>
          <w:rFonts w:eastAsia="Bookman Old Style"/>
          <w:sz w:val="22"/>
          <w:szCs w:val="22"/>
        </w:rPr>
      </w:pPr>
    </w:p>
    <w:p w:rsidR="00422156" w:rsidRPr="003B5D7A" w:rsidRDefault="00422156" w:rsidP="00422156">
      <w:pPr>
        <w:spacing w:line="360" w:lineRule="auto"/>
        <w:jc w:val="both"/>
        <w:rPr>
          <w:rFonts w:eastAsia="Bookman Old Style"/>
          <w:sz w:val="22"/>
          <w:szCs w:val="22"/>
        </w:rPr>
      </w:pPr>
    </w:p>
    <w:p w:rsidR="00422156" w:rsidRPr="003B5D7A" w:rsidRDefault="00422156" w:rsidP="00422156">
      <w:pPr>
        <w:spacing w:line="360" w:lineRule="auto"/>
        <w:jc w:val="both"/>
        <w:rPr>
          <w:rFonts w:eastAsia="Bookman Old Style"/>
          <w:sz w:val="22"/>
          <w:szCs w:val="22"/>
        </w:rPr>
      </w:pPr>
    </w:p>
    <w:p w:rsidR="00422156" w:rsidRPr="003B5D7A" w:rsidRDefault="00422156" w:rsidP="00422156">
      <w:pPr>
        <w:spacing w:line="360" w:lineRule="auto"/>
        <w:jc w:val="both"/>
        <w:rPr>
          <w:rFonts w:eastAsia="Bookman Old Style"/>
          <w:sz w:val="22"/>
          <w:szCs w:val="22"/>
        </w:rPr>
      </w:pPr>
    </w:p>
    <w:p w:rsidR="00422156" w:rsidRPr="003B5D7A" w:rsidRDefault="00422156" w:rsidP="00422156">
      <w:pPr>
        <w:spacing w:line="360" w:lineRule="auto"/>
        <w:jc w:val="both"/>
        <w:rPr>
          <w:rFonts w:eastAsia="Bookman Old Style"/>
          <w:sz w:val="22"/>
          <w:szCs w:val="22"/>
        </w:rPr>
      </w:pPr>
    </w:p>
    <w:p w:rsidR="00422156" w:rsidRPr="003B5D7A" w:rsidRDefault="00422156" w:rsidP="00422156">
      <w:pPr>
        <w:spacing w:line="360" w:lineRule="auto"/>
        <w:jc w:val="both"/>
        <w:rPr>
          <w:rFonts w:eastAsia="Bookman Old Style"/>
          <w:sz w:val="22"/>
          <w:szCs w:val="22"/>
        </w:rPr>
      </w:pPr>
    </w:p>
    <w:p w:rsidR="00422156" w:rsidRPr="003B5D7A" w:rsidRDefault="00422156" w:rsidP="00422156">
      <w:pPr>
        <w:spacing w:line="360" w:lineRule="auto"/>
        <w:jc w:val="both"/>
        <w:rPr>
          <w:rFonts w:eastAsia="Bookman Old Style"/>
          <w:sz w:val="22"/>
          <w:szCs w:val="22"/>
        </w:rPr>
      </w:pPr>
    </w:p>
    <w:p w:rsidR="00422156" w:rsidRPr="003B5D7A" w:rsidRDefault="00422156" w:rsidP="00422156">
      <w:pPr>
        <w:spacing w:line="360" w:lineRule="auto"/>
        <w:jc w:val="both"/>
        <w:rPr>
          <w:rFonts w:eastAsia="Bookman Old Style"/>
          <w:sz w:val="22"/>
          <w:szCs w:val="22"/>
        </w:rPr>
      </w:pPr>
    </w:p>
    <w:p w:rsidR="00422156" w:rsidRPr="003B5D7A" w:rsidRDefault="00422156" w:rsidP="00422156">
      <w:pPr>
        <w:pBdr>
          <w:top w:val="nil"/>
          <w:left w:val="nil"/>
          <w:bottom w:val="nil"/>
          <w:right w:val="nil"/>
          <w:between w:val="nil"/>
        </w:pBdr>
        <w:jc w:val="center"/>
        <w:rPr>
          <w:rFonts w:eastAsia="Bookman Old Style"/>
          <w:sz w:val="22"/>
          <w:szCs w:val="22"/>
        </w:rPr>
      </w:pPr>
      <w:bookmarkStart w:id="359" w:name="_Toc174446018"/>
      <w:r w:rsidRPr="003B5D7A">
        <w:rPr>
          <w:sz w:val="22"/>
          <w:szCs w:val="22"/>
        </w:rPr>
        <w:t>Gambar 5.</w:t>
      </w:r>
      <w:r w:rsidRPr="003B5D7A">
        <w:rPr>
          <w:i/>
          <w:sz w:val="22"/>
          <w:szCs w:val="22"/>
        </w:rPr>
        <w:fldChar w:fldCharType="begin"/>
      </w:r>
      <w:r w:rsidRPr="003B5D7A">
        <w:rPr>
          <w:sz w:val="22"/>
          <w:szCs w:val="22"/>
        </w:rPr>
        <w:instrText xml:space="preserve"> SEQ Gambar_5. \* ARABIC </w:instrText>
      </w:r>
      <w:r w:rsidRPr="003B5D7A">
        <w:rPr>
          <w:i/>
          <w:sz w:val="22"/>
          <w:szCs w:val="22"/>
        </w:rPr>
        <w:fldChar w:fldCharType="separate"/>
      </w:r>
      <w:r w:rsidR="00B57F95" w:rsidRPr="003B5D7A">
        <w:rPr>
          <w:noProof/>
          <w:sz w:val="22"/>
          <w:szCs w:val="22"/>
        </w:rPr>
        <w:t>20</w:t>
      </w:r>
      <w:r w:rsidRPr="003B5D7A">
        <w:rPr>
          <w:i/>
          <w:sz w:val="22"/>
          <w:szCs w:val="22"/>
        </w:rPr>
        <w:fldChar w:fldCharType="end"/>
      </w:r>
      <w:r w:rsidRPr="003B5D7A">
        <w:rPr>
          <w:sz w:val="22"/>
          <w:szCs w:val="22"/>
        </w:rPr>
        <w:t xml:space="preserve">. </w:t>
      </w:r>
      <w:proofErr w:type="spellStart"/>
      <w:r w:rsidRPr="003B5D7A">
        <w:rPr>
          <w:rFonts w:eastAsia="Bookman Old Style"/>
          <w:sz w:val="22"/>
          <w:szCs w:val="22"/>
        </w:rPr>
        <w:t>Sebaran</w:t>
      </w:r>
      <w:proofErr w:type="spellEnd"/>
      <w:r w:rsidRPr="003B5D7A">
        <w:rPr>
          <w:rFonts w:eastAsia="Bookman Old Style"/>
          <w:sz w:val="22"/>
          <w:szCs w:val="22"/>
        </w:rPr>
        <w:t xml:space="preserve"> </w:t>
      </w:r>
      <w:proofErr w:type="spellStart"/>
      <w:r w:rsidRPr="003B5D7A">
        <w:rPr>
          <w:rFonts w:eastAsia="Bookman Old Style"/>
          <w:sz w:val="22"/>
          <w:szCs w:val="22"/>
        </w:rPr>
        <w:t>pelaku</w:t>
      </w:r>
      <w:proofErr w:type="spellEnd"/>
      <w:r w:rsidRPr="003B5D7A">
        <w:rPr>
          <w:rFonts w:eastAsia="Bookman Old Style"/>
          <w:sz w:val="22"/>
          <w:szCs w:val="22"/>
        </w:rPr>
        <w:t xml:space="preserve"> </w:t>
      </w:r>
      <w:proofErr w:type="spellStart"/>
      <w:r w:rsidRPr="003B5D7A">
        <w:rPr>
          <w:rFonts w:eastAsia="Bookman Old Style"/>
          <w:sz w:val="22"/>
          <w:szCs w:val="22"/>
        </w:rPr>
        <w:t>kesenian</w:t>
      </w:r>
      <w:proofErr w:type="spellEnd"/>
      <w:r w:rsidRPr="003B5D7A">
        <w:rPr>
          <w:rFonts w:eastAsia="Bookman Old Style"/>
          <w:sz w:val="22"/>
          <w:szCs w:val="22"/>
        </w:rPr>
        <w:t xml:space="preserve"> yang pada </w:t>
      </w:r>
      <w:proofErr w:type="spellStart"/>
      <w:r w:rsidRPr="003B5D7A">
        <w:rPr>
          <w:rFonts w:eastAsia="Bookman Old Style"/>
          <w:sz w:val="22"/>
          <w:szCs w:val="22"/>
        </w:rPr>
        <w:t>kelompok</w:t>
      </w:r>
      <w:proofErr w:type="spellEnd"/>
      <w:r w:rsidRPr="003B5D7A">
        <w:rPr>
          <w:rFonts w:eastAsia="Bookman Old Style"/>
          <w:sz w:val="22"/>
          <w:szCs w:val="22"/>
        </w:rPr>
        <w:t xml:space="preserve"> </w:t>
      </w:r>
      <w:proofErr w:type="spellStart"/>
      <w:r w:rsidRPr="003B5D7A">
        <w:rPr>
          <w:rFonts w:eastAsia="Bookman Old Style"/>
          <w:sz w:val="22"/>
          <w:szCs w:val="22"/>
        </w:rPr>
        <w:t>desil</w:t>
      </w:r>
      <w:proofErr w:type="spellEnd"/>
      <w:r w:rsidRPr="003B5D7A">
        <w:rPr>
          <w:rFonts w:eastAsia="Bookman Old Style"/>
          <w:sz w:val="22"/>
          <w:szCs w:val="22"/>
        </w:rPr>
        <w:t xml:space="preserve"> 1-4</w:t>
      </w:r>
      <w:bookmarkEnd w:id="359"/>
      <w:r w:rsidRPr="003B5D7A">
        <w:rPr>
          <w:rFonts w:eastAsia="Bookman Old Style"/>
          <w:sz w:val="22"/>
          <w:szCs w:val="22"/>
        </w:rPr>
        <w:t xml:space="preserve"> </w:t>
      </w:r>
    </w:p>
    <w:p w:rsidR="00422156" w:rsidRPr="003B5D7A" w:rsidRDefault="00422156" w:rsidP="00422156">
      <w:pPr>
        <w:spacing w:line="360" w:lineRule="auto"/>
        <w:jc w:val="center"/>
        <w:rPr>
          <w:rFonts w:eastAsia="Bookman Old Style"/>
          <w:sz w:val="22"/>
          <w:szCs w:val="22"/>
        </w:rPr>
      </w:pPr>
      <w:r w:rsidRPr="003B5D7A">
        <w:rPr>
          <w:noProof/>
          <w:sz w:val="22"/>
          <w:szCs w:val="22"/>
        </w:rPr>
        <w:lastRenderedPageBreak/>
        <w:drawing>
          <wp:inline distT="0" distB="0" distL="0" distR="0" wp14:anchorId="4D9DE2D0" wp14:editId="3D1319EF">
            <wp:extent cx="3733800" cy="3219665"/>
            <wp:effectExtent l="0" t="0" r="0" b="0"/>
            <wp:docPr id="991342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8"/>
                    <a:srcRect/>
                    <a:stretch>
                      <a:fillRect/>
                    </a:stretch>
                  </pic:blipFill>
                  <pic:spPr>
                    <a:xfrm>
                      <a:off x="0" y="0"/>
                      <a:ext cx="3735801" cy="3221390"/>
                    </a:xfrm>
                    <a:prstGeom prst="rect">
                      <a:avLst/>
                    </a:prstGeom>
                  </pic:spPr>
                </pic:pic>
              </a:graphicData>
            </a:graphic>
          </wp:inline>
        </w:drawing>
      </w:r>
    </w:p>
    <w:p w:rsidR="00422156" w:rsidRPr="003B5D7A" w:rsidRDefault="00422156" w:rsidP="006B25C3">
      <w:pPr>
        <w:pStyle w:val="Heading2"/>
        <w:numPr>
          <w:ilvl w:val="1"/>
          <w:numId w:val="28"/>
        </w:numPr>
        <w:ind w:left="567" w:hanging="567"/>
        <w:jc w:val="both"/>
        <w:rPr>
          <w:rFonts w:eastAsia="Bookman Old Style"/>
          <w:sz w:val="22"/>
          <w:szCs w:val="22"/>
        </w:rPr>
      </w:pPr>
      <w:bookmarkStart w:id="360" w:name="_Toc188524674"/>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Strategi</w:t>
      </w:r>
      <w:proofErr w:type="spellEnd"/>
      <w:r w:rsidRPr="003B5D7A">
        <w:rPr>
          <w:rFonts w:eastAsia="Bookman Old Style"/>
          <w:sz w:val="22"/>
          <w:szCs w:val="22"/>
        </w:rPr>
        <w:t xml:space="preserve"> </w:t>
      </w:r>
      <w:proofErr w:type="spellStart"/>
      <w:r w:rsidR="00676184" w:rsidRPr="003B5D7A">
        <w:rPr>
          <w:rFonts w:eastAsia="Bookman Old Style"/>
          <w:sz w:val="22"/>
          <w:szCs w:val="22"/>
        </w:rPr>
        <w:t>Penurunan</w:t>
      </w:r>
      <w:proofErr w:type="spellEnd"/>
      <w:r w:rsidR="00676184" w:rsidRPr="003B5D7A">
        <w:rPr>
          <w:rFonts w:eastAsia="Bookman Old Style"/>
          <w:sz w:val="22"/>
          <w:szCs w:val="22"/>
        </w:rPr>
        <w:t xml:space="preserve"> </w:t>
      </w:r>
      <w:proofErr w:type="spellStart"/>
      <w:r w:rsidR="00676184" w:rsidRPr="003B5D7A">
        <w:rPr>
          <w:rFonts w:eastAsia="Bookman Old Style"/>
          <w:sz w:val="22"/>
          <w:szCs w:val="22"/>
        </w:rPr>
        <w:t>Jumlah</w:t>
      </w:r>
      <w:proofErr w:type="spellEnd"/>
      <w:r w:rsidR="00676184" w:rsidRPr="003B5D7A">
        <w:rPr>
          <w:rFonts w:eastAsia="Bookman Old Style"/>
          <w:sz w:val="22"/>
          <w:szCs w:val="22"/>
        </w:rPr>
        <w:t xml:space="preserve"> </w:t>
      </w:r>
      <w:proofErr w:type="spellStart"/>
      <w:r w:rsidR="00676184" w:rsidRPr="003B5D7A">
        <w:rPr>
          <w:rFonts w:eastAsia="Bookman Old Style"/>
          <w:sz w:val="22"/>
          <w:szCs w:val="22"/>
        </w:rPr>
        <w:t>Kantong</w:t>
      </w:r>
      <w:proofErr w:type="spellEnd"/>
      <w:r w:rsidR="00676184" w:rsidRPr="003B5D7A">
        <w:rPr>
          <w:rFonts w:eastAsia="Bookman Old Style"/>
          <w:sz w:val="22"/>
          <w:szCs w:val="22"/>
        </w:rPr>
        <w:t xml:space="preserve"> </w:t>
      </w:r>
      <w:proofErr w:type="spellStart"/>
      <w:r w:rsidR="00676184" w:rsidRPr="003B5D7A">
        <w:rPr>
          <w:rFonts w:eastAsia="Bookman Old Style"/>
          <w:sz w:val="22"/>
          <w:szCs w:val="22"/>
        </w:rPr>
        <w:t>Kemiskinan</w:t>
      </w:r>
      <w:bookmarkEnd w:id="360"/>
      <w:proofErr w:type="spellEnd"/>
    </w:p>
    <w:p w:rsidR="0044283C" w:rsidRPr="003B5D7A" w:rsidRDefault="0044283C" w:rsidP="006B25C3">
      <w:pPr>
        <w:pStyle w:val="Heading3"/>
        <w:numPr>
          <w:ilvl w:val="2"/>
          <w:numId w:val="28"/>
        </w:numPr>
        <w:tabs>
          <w:tab w:val="clear" w:pos="567"/>
        </w:tabs>
        <w:ind w:left="567" w:hanging="567"/>
        <w:jc w:val="both"/>
        <w:rPr>
          <w:rFonts w:eastAsia="Bookman Old Style"/>
          <w:sz w:val="22"/>
          <w:szCs w:val="22"/>
        </w:rPr>
      </w:pPr>
      <w:bookmarkStart w:id="361" w:name="_Toc188524675"/>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Bidang</w:t>
      </w:r>
      <w:proofErr w:type="spellEnd"/>
      <w:r w:rsidRPr="003B5D7A">
        <w:rPr>
          <w:rFonts w:eastAsia="Bookman Old Style"/>
          <w:sz w:val="22"/>
          <w:szCs w:val="22"/>
        </w:rPr>
        <w:t xml:space="preserve"> Pendidikan</w:t>
      </w:r>
      <w:bookmarkEnd w:id="361"/>
    </w:p>
    <w:p w:rsidR="007C5418" w:rsidRPr="003B5D7A" w:rsidRDefault="0044283C" w:rsidP="0044283C">
      <w:pPr>
        <w:spacing w:line="360" w:lineRule="auto"/>
        <w:ind w:firstLine="567"/>
        <w:jc w:val="both"/>
        <w:rPr>
          <w:rFonts w:eastAsia="Bookman Old Style"/>
          <w:sz w:val="22"/>
          <w:szCs w:val="22"/>
        </w:rPr>
      </w:pPr>
      <w:r w:rsidRPr="003B5D7A">
        <w:rPr>
          <w:rFonts w:eastAsia="Bookman Old Style"/>
          <w:sz w:val="22"/>
          <w:szCs w:val="22"/>
        </w:rPr>
        <w:t xml:space="preserve">Pembangunan dan </w:t>
      </w:r>
      <w:proofErr w:type="spellStart"/>
      <w:r w:rsidRPr="003B5D7A">
        <w:rPr>
          <w:rFonts w:eastAsia="Bookman Old Style"/>
          <w:sz w:val="22"/>
          <w:szCs w:val="22"/>
        </w:rPr>
        <w:t>rehabilitasi</w:t>
      </w:r>
      <w:proofErr w:type="spellEnd"/>
      <w:r w:rsidRPr="003B5D7A">
        <w:rPr>
          <w:rFonts w:eastAsia="Bookman Old Style"/>
          <w:sz w:val="22"/>
          <w:szCs w:val="22"/>
        </w:rPr>
        <w:t xml:space="preserve"> </w:t>
      </w:r>
      <w:proofErr w:type="spellStart"/>
      <w:r w:rsidRPr="003B5D7A">
        <w:rPr>
          <w:rFonts w:eastAsia="Bookman Old Style"/>
          <w:sz w:val="22"/>
          <w:szCs w:val="22"/>
        </w:rPr>
        <w:t>sekolah</w:t>
      </w:r>
      <w:proofErr w:type="spellEnd"/>
      <w:r w:rsidRPr="003B5D7A">
        <w:rPr>
          <w:rFonts w:eastAsia="Bookman Old Style"/>
          <w:sz w:val="22"/>
          <w:szCs w:val="22"/>
        </w:rPr>
        <w:t xml:space="preserve"> </w:t>
      </w:r>
      <w:proofErr w:type="spellStart"/>
      <w:r w:rsidRPr="003B5D7A">
        <w:rPr>
          <w:rFonts w:eastAsia="Bookman Old Style"/>
          <w:sz w:val="22"/>
          <w:szCs w:val="22"/>
        </w:rPr>
        <w:t>meningkatkan</w:t>
      </w:r>
      <w:proofErr w:type="spellEnd"/>
      <w:r w:rsidRPr="003B5D7A">
        <w:rPr>
          <w:rFonts w:eastAsia="Bookman Old Style"/>
          <w:sz w:val="22"/>
          <w:szCs w:val="22"/>
        </w:rPr>
        <w:t xml:space="preserve"> </w:t>
      </w:r>
      <w:proofErr w:type="spellStart"/>
      <w:r w:rsidRPr="003B5D7A">
        <w:rPr>
          <w:rFonts w:eastAsia="Bookman Old Style"/>
          <w:sz w:val="22"/>
          <w:szCs w:val="22"/>
        </w:rPr>
        <w:t>akses</w:t>
      </w:r>
      <w:proofErr w:type="spellEnd"/>
      <w:r w:rsidRPr="003B5D7A">
        <w:rPr>
          <w:rFonts w:eastAsia="Bookman Old Style"/>
          <w:sz w:val="22"/>
          <w:szCs w:val="22"/>
        </w:rPr>
        <w:t xml:space="preserve"> </w:t>
      </w:r>
      <w:proofErr w:type="spellStart"/>
      <w:r w:rsidRPr="003B5D7A">
        <w:rPr>
          <w:rFonts w:eastAsia="Bookman Old Style"/>
          <w:sz w:val="22"/>
          <w:szCs w:val="22"/>
        </w:rPr>
        <w:t>terhadap</w:t>
      </w:r>
      <w:proofErr w:type="spellEnd"/>
      <w:r w:rsidRPr="003B5D7A">
        <w:rPr>
          <w:rFonts w:eastAsia="Bookman Old Style"/>
          <w:sz w:val="22"/>
          <w:szCs w:val="22"/>
        </w:rPr>
        <w:t xml:space="preserve"> </w:t>
      </w:r>
      <w:proofErr w:type="spellStart"/>
      <w:r w:rsidRPr="003B5D7A">
        <w:rPr>
          <w:rFonts w:eastAsia="Bookman Old Style"/>
          <w:sz w:val="22"/>
          <w:szCs w:val="22"/>
        </w:rPr>
        <w:t>pendidikan</w:t>
      </w:r>
      <w:proofErr w:type="spellEnd"/>
      <w:r w:rsidRPr="003B5D7A">
        <w:rPr>
          <w:rFonts w:eastAsia="Bookman Old Style"/>
          <w:sz w:val="22"/>
          <w:szCs w:val="22"/>
        </w:rPr>
        <w:t xml:space="preserve"> yang </w:t>
      </w:r>
      <w:proofErr w:type="spellStart"/>
      <w:r w:rsidRPr="003B5D7A">
        <w:rPr>
          <w:rFonts w:eastAsia="Bookman Old Style"/>
          <w:sz w:val="22"/>
          <w:szCs w:val="22"/>
        </w:rPr>
        <w:t>berkualitas</w:t>
      </w:r>
      <w:proofErr w:type="spellEnd"/>
      <w:r w:rsidRPr="003B5D7A">
        <w:rPr>
          <w:rFonts w:eastAsia="Bookman Old Style"/>
          <w:sz w:val="22"/>
          <w:szCs w:val="22"/>
        </w:rPr>
        <w:t xml:space="preserve">, </w:t>
      </w:r>
      <w:proofErr w:type="spellStart"/>
      <w:r w:rsidRPr="003B5D7A">
        <w:rPr>
          <w:rFonts w:eastAsia="Bookman Old Style"/>
          <w:sz w:val="22"/>
          <w:szCs w:val="22"/>
        </w:rPr>
        <w:t>terutama</w:t>
      </w:r>
      <w:proofErr w:type="spellEnd"/>
      <w:r w:rsidRPr="003B5D7A">
        <w:rPr>
          <w:rFonts w:eastAsia="Bookman Old Style"/>
          <w:sz w:val="22"/>
          <w:szCs w:val="22"/>
        </w:rPr>
        <w:t xml:space="preserve"> di </w:t>
      </w:r>
      <w:proofErr w:type="spellStart"/>
      <w:r w:rsidRPr="003B5D7A">
        <w:rPr>
          <w:rFonts w:eastAsia="Bookman Old Style"/>
          <w:sz w:val="22"/>
          <w:szCs w:val="22"/>
        </w:rPr>
        <w:t>daerah</w:t>
      </w:r>
      <w:proofErr w:type="spellEnd"/>
      <w:r w:rsidRPr="003B5D7A">
        <w:rPr>
          <w:rFonts w:eastAsia="Bookman Old Style"/>
          <w:sz w:val="22"/>
          <w:szCs w:val="22"/>
        </w:rPr>
        <w:t xml:space="preserve"> miskin </w:t>
      </w:r>
      <w:proofErr w:type="spellStart"/>
      <w:r w:rsidRPr="003B5D7A">
        <w:rPr>
          <w:rFonts w:eastAsia="Bookman Old Style"/>
          <w:sz w:val="22"/>
          <w:szCs w:val="22"/>
        </w:rPr>
        <w:t>atau</w:t>
      </w:r>
      <w:proofErr w:type="spellEnd"/>
      <w:r w:rsidRPr="003B5D7A">
        <w:rPr>
          <w:rFonts w:eastAsia="Bookman Old Style"/>
          <w:sz w:val="22"/>
          <w:szCs w:val="22"/>
        </w:rPr>
        <w:t xml:space="preserve"> </w:t>
      </w:r>
      <w:proofErr w:type="spellStart"/>
      <w:r w:rsidRPr="003B5D7A">
        <w:rPr>
          <w:rFonts w:eastAsia="Bookman Old Style"/>
          <w:sz w:val="22"/>
          <w:szCs w:val="22"/>
        </w:rPr>
        <w:t>terpencil</w:t>
      </w:r>
      <w:proofErr w:type="spellEnd"/>
      <w:r w:rsidRPr="003B5D7A">
        <w:rPr>
          <w:rFonts w:eastAsia="Bookman Old Style"/>
          <w:sz w:val="22"/>
          <w:szCs w:val="22"/>
        </w:rPr>
        <w:t xml:space="preserve">. </w:t>
      </w:r>
      <w:proofErr w:type="spellStart"/>
      <w:r w:rsidRPr="003B5D7A">
        <w:rPr>
          <w:rFonts w:eastAsia="Bookman Old Style"/>
          <w:sz w:val="22"/>
          <w:szCs w:val="22"/>
        </w:rPr>
        <w:t>Ketika</w:t>
      </w:r>
      <w:proofErr w:type="spellEnd"/>
      <w:r w:rsidRPr="003B5D7A">
        <w:rPr>
          <w:rFonts w:eastAsia="Bookman Old Style"/>
          <w:sz w:val="22"/>
          <w:szCs w:val="22"/>
        </w:rPr>
        <w:t xml:space="preserve"> </w:t>
      </w:r>
      <w:proofErr w:type="spellStart"/>
      <w:r w:rsidRPr="003B5D7A">
        <w:rPr>
          <w:rFonts w:eastAsia="Bookman Old Style"/>
          <w:sz w:val="22"/>
          <w:szCs w:val="22"/>
        </w:rPr>
        <w:t>sekolah-sekolah</w:t>
      </w:r>
      <w:proofErr w:type="spellEnd"/>
      <w:r w:rsidRPr="003B5D7A">
        <w:rPr>
          <w:rFonts w:eastAsia="Bookman Old Style"/>
          <w:sz w:val="22"/>
          <w:szCs w:val="22"/>
        </w:rPr>
        <w:t xml:space="preserve"> </w:t>
      </w:r>
      <w:proofErr w:type="spellStart"/>
      <w:r w:rsidRPr="003B5D7A">
        <w:rPr>
          <w:rFonts w:eastAsia="Bookman Old Style"/>
          <w:sz w:val="22"/>
          <w:szCs w:val="22"/>
        </w:rPr>
        <w:t>diperbaiki</w:t>
      </w:r>
      <w:proofErr w:type="spellEnd"/>
      <w:r w:rsidRPr="003B5D7A">
        <w:rPr>
          <w:rFonts w:eastAsia="Bookman Old Style"/>
          <w:sz w:val="22"/>
          <w:szCs w:val="22"/>
        </w:rPr>
        <w:t xml:space="preserve"> </w:t>
      </w:r>
      <w:proofErr w:type="spellStart"/>
      <w:r w:rsidRPr="003B5D7A">
        <w:rPr>
          <w:rFonts w:eastAsia="Bookman Old Style"/>
          <w:sz w:val="22"/>
          <w:szCs w:val="22"/>
        </w:rPr>
        <w:t>atau</w:t>
      </w:r>
      <w:proofErr w:type="spellEnd"/>
      <w:r w:rsidRPr="003B5D7A">
        <w:rPr>
          <w:rFonts w:eastAsia="Bookman Old Style"/>
          <w:sz w:val="22"/>
          <w:szCs w:val="22"/>
        </w:rPr>
        <w:t xml:space="preserve"> </w:t>
      </w:r>
      <w:proofErr w:type="spellStart"/>
      <w:r w:rsidRPr="003B5D7A">
        <w:rPr>
          <w:rFonts w:eastAsia="Bookman Old Style"/>
          <w:sz w:val="22"/>
          <w:szCs w:val="22"/>
        </w:rPr>
        <w:t>dibangun</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fasilitas</w:t>
      </w:r>
      <w:proofErr w:type="spellEnd"/>
      <w:r w:rsidRPr="003B5D7A">
        <w:rPr>
          <w:rFonts w:eastAsia="Bookman Old Style"/>
          <w:sz w:val="22"/>
          <w:szCs w:val="22"/>
        </w:rPr>
        <w:t xml:space="preserve"> yang </w:t>
      </w:r>
      <w:proofErr w:type="spellStart"/>
      <w:r w:rsidRPr="003B5D7A">
        <w:rPr>
          <w:rFonts w:eastAsia="Bookman Old Style"/>
          <w:sz w:val="22"/>
          <w:szCs w:val="22"/>
        </w:rPr>
        <w:t>memadai</w:t>
      </w:r>
      <w:proofErr w:type="spellEnd"/>
      <w:r w:rsidRPr="003B5D7A">
        <w:rPr>
          <w:rFonts w:eastAsia="Bookman Old Style"/>
          <w:sz w:val="22"/>
          <w:szCs w:val="22"/>
        </w:rPr>
        <w:t xml:space="preserve">, </w:t>
      </w:r>
      <w:proofErr w:type="spellStart"/>
      <w:r w:rsidRPr="003B5D7A">
        <w:rPr>
          <w:rFonts w:eastAsia="Bookman Old Style"/>
          <w:sz w:val="22"/>
          <w:szCs w:val="22"/>
        </w:rPr>
        <w:t>lebih</w:t>
      </w:r>
      <w:proofErr w:type="spellEnd"/>
      <w:r w:rsidRPr="003B5D7A">
        <w:rPr>
          <w:rFonts w:eastAsia="Bookman Old Style"/>
          <w:sz w:val="22"/>
          <w:szCs w:val="22"/>
        </w:rPr>
        <w:t xml:space="preserve"> </w:t>
      </w:r>
      <w:proofErr w:type="spellStart"/>
      <w:r w:rsidRPr="003B5D7A">
        <w:rPr>
          <w:rFonts w:eastAsia="Bookman Old Style"/>
          <w:sz w:val="22"/>
          <w:szCs w:val="22"/>
        </w:rPr>
        <w:t>banyak</w:t>
      </w:r>
      <w:proofErr w:type="spellEnd"/>
      <w:r w:rsidRPr="003B5D7A">
        <w:rPr>
          <w:rFonts w:eastAsia="Bookman Old Style"/>
          <w:sz w:val="22"/>
          <w:szCs w:val="22"/>
        </w:rPr>
        <w:t xml:space="preserve"> </w:t>
      </w:r>
      <w:proofErr w:type="spellStart"/>
      <w:r w:rsidRPr="003B5D7A">
        <w:rPr>
          <w:rFonts w:eastAsia="Bookman Old Style"/>
          <w:sz w:val="22"/>
          <w:szCs w:val="22"/>
        </w:rPr>
        <w:t>anak</w:t>
      </w:r>
      <w:proofErr w:type="spellEnd"/>
      <w:r w:rsidRPr="003B5D7A">
        <w:rPr>
          <w:rFonts w:eastAsia="Bookman Old Style"/>
          <w:sz w:val="22"/>
          <w:szCs w:val="22"/>
        </w:rPr>
        <w:t xml:space="preserve"> </w:t>
      </w:r>
      <w:proofErr w:type="spellStart"/>
      <w:r w:rsidRPr="003B5D7A">
        <w:rPr>
          <w:rFonts w:eastAsia="Bookman Old Style"/>
          <w:sz w:val="22"/>
          <w:szCs w:val="22"/>
        </w:rPr>
        <w:t>dari</w:t>
      </w:r>
      <w:proofErr w:type="spellEnd"/>
      <w:r w:rsidRPr="003B5D7A">
        <w:rPr>
          <w:rFonts w:eastAsia="Bookman Old Style"/>
          <w:sz w:val="22"/>
          <w:szCs w:val="22"/>
        </w:rPr>
        <w:t xml:space="preserve"> </w:t>
      </w:r>
      <w:proofErr w:type="spellStart"/>
      <w:r w:rsidRPr="003B5D7A">
        <w:rPr>
          <w:rFonts w:eastAsia="Bookman Old Style"/>
          <w:sz w:val="22"/>
          <w:szCs w:val="22"/>
        </w:rPr>
        <w:t>keluarga</w:t>
      </w:r>
      <w:proofErr w:type="spellEnd"/>
      <w:r w:rsidRPr="003B5D7A">
        <w:rPr>
          <w:rFonts w:eastAsia="Bookman Old Style"/>
          <w:sz w:val="22"/>
          <w:szCs w:val="22"/>
        </w:rPr>
        <w:t xml:space="preserve"> miskin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bersekolah</w:t>
      </w:r>
      <w:proofErr w:type="spellEnd"/>
      <w:r w:rsidRPr="003B5D7A">
        <w:rPr>
          <w:rFonts w:eastAsia="Bookman Old Style"/>
          <w:sz w:val="22"/>
          <w:szCs w:val="22"/>
        </w:rPr>
        <w:t xml:space="preserve">. Pendidikan yang </w:t>
      </w:r>
      <w:proofErr w:type="spellStart"/>
      <w:r w:rsidRPr="003B5D7A">
        <w:rPr>
          <w:rFonts w:eastAsia="Bookman Old Style"/>
          <w:sz w:val="22"/>
          <w:szCs w:val="22"/>
        </w:rPr>
        <w:t>lebih</w:t>
      </w:r>
      <w:proofErr w:type="spellEnd"/>
      <w:r w:rsidRPr="003B5D7A">
        <w:rPr>
          <w:rFonts w:eastAsia="Bookman Old Style"/>
          <w:sz w:val="22"/>
          <w:szCs w:val="22"/>
        </w:rPr>
        <w:t xml:space="preserve"> </w:t>
      </w:r>
      <w:proofErr w:type="spellStart"/>
      <w:r w:rsidRPr="003B5D7A">
        <w:rPr>
          <w:rFonts w:eastAsia="Bookman Old Style"/>
          <w:sz w:val="22"/>
          <w:szCs w:val="22"/>
        </w:rPr>
        <w:t>baik</w:t>
      </w:r>
      <w:proofErr w:type="spellEnd"/>
      <w:r w:rsidRPr="003B5D7A">
        <w:rPr>
          <w:rFonts w:eastAsia="Bookman Old Style"/>
          <w:sz w:val="22"/>
          <w:szCs w:val="22"/>
        </w:rPr>
        <w:t xml:space="preserve"> </w:t>
      </w:r>
      <w:proofErr w:type="spellStart"/>
      <w:r w:rsidRPr="003B5D7A">
        <w:rPr>
          <w:rFonts w:eastAsia="Bookman Old Style"/>
          <w:sz w:val="22"/>
          <w:szCs w:val="22"/>
        </w:rPr>
        <w:t>membuka</w:t>
      </w:r>
      <w:proofErr w:type="spellEnd"/>
      <w:r w:rsidRPr="003B5D7A">
        <w:rPr>
          <w:rFonts w:eastAsia="Bookman Old Style"/>
          <w:sz w:val="22"/>
          <w:szCs w:val="22"/>
        </w:rPr>
        <w:t xml:space="preserve"> </w:t>
      </w:r>
      <w:proofErr w:type="spellStart"/>
      <w:r w:rsidRPr="003B5D7A">
        <w:rPr>
          <w:rFonts w:eastAsia="Bookman Old Style"/>
          <w:sz w:val="22"/>
          <w:szCs w:val="22"/>
        </w:rPr>
        <w:t>peluang</w:t>
      </w:r>
      <w:proofErr w:type="spellEnd"/>
      <w:r w:rsidRPr="003B5D7A">
        <w:rPr>
          <w:rFonts w:eastAsia="Bookman Old Style"/>
          <w:sz w:val="22"/>
          <w:szCs w:val="22"/>
        </w:rPr>
        <w:t xml:space="preserve"> </w:t>
      </w:r>
      <w:proofErr w:type="spellStart"/>
      <w:r w:rsidRPr="003B5D7A">
        <w:rPr>
          <w:rFonts w:eastAsia="Bookman Old Style"/>
          <w:sz w:val="22"/>
          <w:szCs w:val="22"/>
        </w:rPr>
        <w:t>bagi</w:t>
      </w:r>
      <w:proofErr w:type="spellEnd"/>
      <w:r w:rsidRPr="003B5D7A">
        <w:rPr>
          <w:rFonts w:eastAsia="Bookman Old Style"/>
          <w:sz w:val="22"/>
          <w:szCs w:val="22"/>
        </w:rPr>
        <w:t xml:space="preserve"> </w:t>
      </w:r>
      <w:proofErr w:type="spellStart"/>
      <w:r w:rsidRPr="003B5D7A">
        <w:rPr>
          <w:rFonts w:eastAsia="Bookman Old Style"/>
          <w:sz w:val="22"/>
          <w:szCs w:val="22"/>
        </w:rPr>
        <w:t>anak-anak</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keluar</w:t>
      </w:r>
      <w:proofErr w:type="spellEnd"/>
      <w:r w:rsidRPr="003B5D7A">
        <w:rPr>
          <w:rFonts w:eastAsia="Bookman Old Style"/>
          <w:sz w:val="22"/>
          <w:szCs w:val="22"/>
        </w:rPr>
        <w:t xml:space="preserve"> </w:t>
      </w:r>
      <w:proofErr w:type="spellStart"/>
      <w:r w:rsidRPr="003B5D7A">
        <w:rPr>
          <w:rFonts w:eastAsia="Bookman Old Style"/>
          <w:sz w:val="22"/>
          <w:szCs w:val="22"/>
        </w:rPr>
        <w:t>dari</w:t>
      </w:r>
      <w:proofErr w:type="spellEnd"/>
      <w:r w:rsidRPr="003B5D7A">
        <w:rPr>
          <w:rFonts w:eastAsia="Bookman Old Style"/>
          <w:sz w:val="22"/>
          <w:szCs w:val="22"/>
        </w:rPr>
        <w:t xml:space="preserve"> </w:t>
      </w:r>
      <w:proofErr w:type="spellStart"/>
      <w:r w:rsidRPr="003B5D7A">
        <w:rPr>
          <w:rFonts w:eastAsia="Bookman Old Style"/>
          <w:sz w:val="22"/>
          <w:szCs w:val="22"/>
        </w:rPr>
        <w:t>lingkaran</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w:t>
      </w:r>
      <w:proofErr w:type="spellStart"/>
      <w:r w:rsidRPr="003B5D7A">
        <w:rPr>
          <w:rFonts w:eastAsia="Bookman Old Style"/>
          <w:sz w:val="22"/>
          <w:szCs w:val="22"/>
        </w:rPr>
        <w:t>melalui</w:t>
      </w:r>
      <w:proofErr w:type="spellEnd"/>
      <w:r w:rsidRPr="003B5D7A">
        <w:rPr>
          <w:rFonts w:eastAsia="Bookman Old Style"/>
          <w:sz w:val="22"/>
          <w:szCs w:val="22"/>
        </w:rPr>
        <w:t xml:space="preserve"> </w:t>
      </w:r>
      <w:proofErr w:type="spellStart"/>
      <w:r w:rsidRPr="003B5D7A">
        <w:rPr>
          <w:rFonts w:eastAsia="Bookman Old Style"/>
          <w:sz w:val="22"/>
          <w:szCs w:val="22"/>
        </w:rPr>
        <w:t>peningkatan</w:t>
      </w:r>
      <w:proofErr w:type="spellEnd"/>
      <w:r w:rsidRPr="003B5D7A">
        <w:rPr>
          <w:rFonts w:eastAsia="Bookman Old Style"/>
          <w:sz w:val="22"/>
          <w:szCs w:val="22"/>
        </w:rPr>
        <w:t xml:space="preserve"> </w:t>
      </w:r>
      <w:proofErr w:type="spellStart"/>
      <w:r w:rsidRPr="003B5D7A">
        <w:rPr>
          <w:rFonts w:eastAsia="Bookman Old Style"/>
          <w:sz w:val="22"/>
          <w:szCs w:val="22"/>
        </w:rPr>
        <w:t>keterampilan</w:t>
      </w:r>
      <w:proofErr w:type="spellEnd"/>
      <w:r w:rsidRPr="003B5D7A">
        <w:rPr>
          <w:rFonts w:eastAsia="Bookman Old Style"/>
          <w:sz w:val="22"/>
          <w:szCs w:val="22"/>
        </w:rPr>
        <w:t xml:space="preserve"> dan </w:t>
      </w:r>
      <w:proofErr w:type="spellStart"/>
      <w:r w:rsidRPr="003B5D7A">
        <w:rPr>
          <w:rFonts w:eastAsia="Bookman Old Style"/>
          <w:sz w:val="22"/>
          <w:szCs w:val="22"/>
        </w:rPr>
        <w:t>pengetahuan</w:t>
      </w:r>
      <w:proofErr w:type="spellEnd"/>
      <w:r w:rsidRPr="003B5D7A">
        <w:rPr>
          <w:rFonts w:eastAsia="Bookman Old Style"/>
          <w:sz w:val="22"/>
          <w:szCs w:val="22"/>
        </w:rPr>
        <w:t xml:space="preserve"> yang </w:t>
      </w:r>
      <w:proofErr w:type="spellStart"/>
      <w:r w:rsidRPr="003B5D7A">
        <w:rPr>
          <w:rFonts w:eastAsia="Bookman Old Style"/>
          <w:sz w:val="22"/>
          <w:szCs w:val="22"/>
        </w:rPr>
        <w:t>relevan</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pasar </w:t>
      </w:r>
      <w:proofErr w:type="spellStart"/>
      <w:r w:rsidRPr="003B5D7A">
        <w:rPr>
          <w:rFonts w:eastAsia="Bookman Old Style"/>
          <w:sz w:val="22"/>
          <w:szCs w:val="22"/>
        </w:rPr>
        <w:t>kerja</w:t>
      </w:r>
      <w:proofErr w:type="spellEnd"/>
      <w:r w:rsidRPr="003B5D7A">
        <w:rPr>
          <w:rFonts w:eastAsia="Bookman Old Style"/>
          <w:sz w:val="22"/>
          <w:szCs w:val="22"/>
        </w:rPr>
        <w:t xml:space="preserve">. </w:t>
      </w:r>
    </w:p>
    <w:p w:rsidR="0044283C" w:rsidRPr="003B5D7A" w:rsidRDefault="007C5418" w:rsidP="0044283C">
      <w:pPr>
        <w:spacing w:line="360" w:lineRule="auto"/>
        <w:ind w:firstLine="567"/>
        <w:jc w:val="both"/>
        <w:rPr>
          <w:rFonts w:eastAsia="Bookman Old Style"/>
          <w:sz w:val="22"/>
          <w:szCs w:val="22"/>
        </w:rPr>
      </w:pPr>
      <w:proofErr w:type="spellStart"/>
      <w:r w:rsidRPr="003B5D7A">
        <w:rPr>
          <w:rFonts w:eastAsia="Bookman Old Style"/>
          <w:sz w:val="22"/>
          <w:szCs w:val="22"/>
        </w:rPr>
        <w:t>Peningkatan</w:t>
      </w:r>
      <w:proofErr w:type="spellEnd"/>
      <w:r w:rsidRPr="003B5D7A">
        <w:rPr>
          <w:rFonts w:eastAsia="Bookman Old Style"/>
          <w:sz w:val="22"/>
          <w:szCs w:val="22"/>
        </w:rPr>
        <w:t xml:space="preserve"> </w:t>
      </w:r>
      <w:proofErr w:type="spellStart"/>
      <w:r w:rsidRPr="003B5D7A">
        <w:rPr>
          <w:rFonts w:eastAsia="Bookman Old Style"/>
          <w:sz w:val="22"/>
          <w:szCs w:val="22"/>
        </w:rPr>
        <w:t>infrastruktur</w:t>
      </w:r>
      <w:proofErr w:type="spellEnd"/>
      <w:r w:rsidRPr="003B5D7A">
        <w:rPr>
          <w:rFonts w:eastAsia="Bookman Old Style"/>
          <w:sz w:val="22"/>
          <w:szCs w:val="22"/>
        </w:rPr>
        <w:t xml:space="preserve"> </w:t>
      </w:r>
      <w:proofErr w:type="spellStart"/>
      <w:r w:rsidRPr="003B5D7A">
        <w:rPr>
          <w:rFonts w:eastAsia="Bookman Old Style"/>
          <w:sz w:val="22"/>
          <w:szCs w:val="22"/>
        </w:rPr>
        <w:t>sekolah</w:t>
      </w:r>
      <w:proofErr w:type="spellEnd"/>
      <w:r w:rsidRPr="003B5D7A">
        <w:rPr>
          <w:rFonts w:eastAsia="Bookman Old Style"/>
          <w:sz w:val="22"/>
          <w:szCs w:val="22"/>
        </w:rPr>
        <w:t xml:space="preserve"> di </w:t>
      </w:r>
      <w:proofErr w:type="spellStart"/>
      <w:r w:rsidRPr="003B5D7A">
        <w:rPr>
          <w:rFonts w:eastAsia="Bookman Old Style"/>
          <w:sz w:val="22"/>
          <w:szCs w:val="22"/>
        </w:rPr>
        <w:t>daerah</w:t>
      </w:r>
      <w:proofErr w:type="spellEnd"/>
      <w:r w:rsidRPr="003B5D7A">
        <w:rPr>
          <w:rFonts w:eastAsia="Bookman Old Style"/>
          <w:sz w:val="22"/>
          <w:szCs w:val="22"/>
        </w:rPr>
        <w:t xml:space="preserve"> miskin </w:t>
      </w:r>
      <w:proofErr w:type="spellStart"/>
      <w:r w:rsidRPr="003B5D7A">
        <w:rPr>
          <w:rFonts w:eastAsia="Bookman Old Style"/>
          <w:sz w:val="22"/>
          <w:szCs w:val="22"/>
        </w:rPr>
        <w:t>membantu</w:t>
      </w:r>
      <w:proofErr w:type="spellEnd"/>
      <w:r w:rsidRPr="003B5D7A">
        <w:rPr>
          <w:rFonts w:eastAsia="Bookman Old Style"/>
          <w:sz w:val="22"/>
          <w:szCs w:val="22"/>
        </w:rPr>
        <w:t xml:space="preserve"> </w:t>
      </w:r>
      <w:proofErr w:type="spellStart"/>
      <w:r w:rsidRPr="003B5D7A">
        <w:rPr>
          <w:rFonts w:eastAsia="Bookman Old Style"/>
          <w:sz w:val="22"/>
          <w:szCs w:val="22"/>
        </w:rPr>
        <w:t>mengurangi</w:t>
      </w:r>
      <w:proofErr w:type="spellEnd"/>
      <w:r w:rsidRPr="003B5D7A">
        <w:rPr>
          <w:rFonts w:eastAsia="Bookman Old Style"/>
          <w:sz w:val="22"/>
          <w:szCs w:val="22"/>
        </w:rPr>
        <w:t xml:space="preserve"> </w:t>
      </w:r>
      <w:proofErr w:type="spellStart"/>
      <w:r w:rsidRPr="003B5D7A">
        <w:rPr>
          <w:rFonts w:eastAsia="Bookman Old Style"/>
          <w:sz w:val="22"/>
          <w:szCs w:val="22"/>
        </w:rPr>
        <w:t>kesenjangan</w:t>
      </w:r>
      <w:proofErr w:type="spellEnd"/>
      <w:r w:rsidRPr="003B5D7A">
        <w:rPr>
          <w:rFonts w:eastAsia="Bookman Old Style"/>
          <w:sz w:val="22"/>
          <w:szCs w:val="22"/>
        </w:rPr>
        <w:t xml:space="preserve"> </w:t>
      </w:r>
      <w:proofErr w:type="spellStart"/>
      <w:r w:rsidRPr="003B5D7A">
        <w:rPr>
          <w:rFonts w:eastAsia="Bookman Old Style"/>
          <w:sz w:val="22"/>
          <w:szCs w:val="22"/>
        </w:rPr>
        <w:t>akses</w:t>
      </w:r>
      <w:proofErr w:type="spellEnd"/>
      <w:r w:rsidRPr="003B5D7A">
        <w:rPr>
          <w:rFonts w:eastAsia="Bookman Old Style"/>
          <w:sz w:val="22"/>
          <w:szCs w:val="22"/>
        </w:rPr>
        <w:t xml:space="preserve"> </w:t>
      </w:r>
      <w:proofErr w:type="spellStart"/>
      <w:r w:rsidRPr="003B5D7A">
        <w:rPr>
          <w:rFonts w:eastAsia="Bookman Old Style"/>
          <w:sz w:val="22"/>
          <w:szCs w:val="22"/>
        </w:rPr>
        <w:t>antara</w:t>
      </w:r>
      <w:proofErr w:type="spellEnd"/>
      <w:r w:rsidRPr="003B5D7A">
        <w:rPr>
          <w:rFonts w:eastAsia="Bookman Old Style"/>
          <w:sz w:val="22"/>
          <w:szCs w:val="22"/>
        </w:rPr>
        <w:t xml:space="preserve"> wilayah </w:t>
      </w:r>
      <w:proofErr w:type="spellStart"/>
      <w:r w:rsidRPr="003B5D7A">
        <w:rPr>
          <w:rFonts w:eastAsia="Bookman Old Style"/>
          <w:sz w:val="22"/>
          <w:szCs w:val="22"/>
        </w:rPr>
        <w:t>perkotaan</w:t>
      </w:r>
      <w:proofErr w:type="spellEnd"/>
      <w:r w:rsidRPr="003B5D7A">
        <w:rPr>
          <w:rFonts w:eastAsia="Bookman Old Style"/>
          <w:sz w:val="22"/>
          <w:szCs w:val="22"/>
        </w:rPr>
        <w:t xml:space="preserve"> dan </w:t>
      </w:r>
      <w:proofErr w:type="spellStart"/>
      <w:r w:rsidRPr="003B5D7A">
        <w:rPr>
          <w:rFonts w:eastAsia="Bookman Old Style"/>
          <w:sz w:val="22"/>
          <w:szCs w:val="22"/>
        </w:rPr>
        <w:t>pedesaan</w:t>
      </w:r>
      <w:proofErr w:type="spellEnd"/>
      <w:r w:rsidRPr="003B5D7A">
        <w:rPr>
          <w:rFonts w:eastAsia="Bookman Old Style"/>
          <w:sz w:val="22"/>
          <w:szCs w:val="22"/>
        </w:rPr>
        <w:t xml:space="preserve">, </w:t>
      </w:r>
      <w:proofErr w:type="spellStart"/>
      <w:r w:rsidRPr="003B5D7A">
        <w:rPr>
          <w:rFonts w:eastAsia="Bookman Old Style"/>
          <w:sz w:val="22"/>
          <w:szCs w:val="22"/>
        </w:rPr>
        <w:t>serta</w:t>
      </w:r>
      <w:proofErr w:type="spellEnd"/>
      <w:r w:rsidRPr="003B5D7A">
        <w:rPr>
          <w:rFonts w:eastAsia="Bookman Old Style"/>
          <w:sz w:val="22"/>
          <w:szCs w:val="22"/>
        </w:rPr>
        <w:t xml:space="preserve"> </w:t>
      </w:r>
      <w:proofErr w:type="spellStart"/>
      <w:r w:rsidRPr="003B5D7A">
        <w:rPr>
          <w:rFonts w:eastAsia="Bookman Old Style"/>
          <w:sz w:val="22"/>
          <w:szCs w:val="22"/>
        </w:rPr>
        <w:t>antara</w:t>
      </w:r>
      <w:proofErr w:type="spellEnd"/>
      <w:r w:rsidRPr="003B5D7A">
        <w:rPr>
          <w:rFonts w:eastAsia="Bookman Old Style"/>
          <w:sz w:val="22"/>
          <w:szCs w:val="22"/>
        </w:rPr>
        <w:t xml:space="preserve"> </w:t>
      </w:r>
      <w:proofErr w:type="spellStart"/>
      <w:r w:rsidRPr="003B5D7A">
        <w:rPr>
          <w:rFonts w:eastAsia="Bookman Old Style"/>
          <w:sz w:val="22"/>
          <w:szCs w:val="22"/>
        </w:rPr>
        <w:t>keluarga</w:t>
      </w:r>
      <w:proofErr w:type="spellEnd"/>
      <w:r w:rsidRPr="003B5D7A">
        <w:rPr>
          <w:rFonts w:eastAsia="Bookman Old Style"/>
          <w:sz w:val="22"/>
          <w:szCs w:val="22"/>
        </w:rPr>
        <w:t xml:space="preserve"> miskin dan kaya.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mengurangi</w:t>
      </w:r>
      <w:proofErr w:type="spellEnd"/>
      <w:r w:rsidRPr="003B5D7A">
        <w:rPr>
          <w:rFonts w:eastAsia="Bookman Old Style"/>
          <w:sz w:val="22"/>
          <w:szCs w:val="22"/>
        </w:rPr>
        <w:t xml:space="preserve"> </w:t>
      </w:r>
      <w:proofErr w:type="spellStart"/>
      <w:r w:rsidRPr="003B5D7A">
        <w:rPr>
          <w:rFonts w:eastAsia="Bookman Old Style"/>
          <w:sz w:val="22"/>
          <w:szCs w:val="22"/>
        </w:rPr>
        <w:t>ketimpangan</w:t>
      </w:r>
      <w:proofErr w:type="spellEnd"/>
      <w:r w:rsidRPr="003B5D7A">
        <w:rPr>
          <w:rFonts w:eastAsia="Bookman Old Style"/>
          <w:sz w:val="22"/>
          <w:szCs w:val="22"/>
        </w:rPr>
        <w:t xml:space="preserve"> </w:t>
      </w:r>
      <w:proofErr w:type="spellStart"/>
      <w:r w:rsidRPr="003B5D7A">
        <w:rPr>
          <w:rFonts w:eastAsia="Bookman Old Style"/>
          <w:sz w:val="22"/>
          <w:szCs w:val="22"/>
        </w:rPr>
        <w:t>ini</w:t>
      </w:r>
      <w:proofErr w:type="spellEnd"/>
      <w:r w:rsidRPr="003B5D7A">
        <w:rPr>
          <w:rFonts w:eastAsia="Bookman Old Style"/>
          <w:sz w:val="22"/>
          <w:szCs w:val="22"/>
        </w:rPr>
        <w:t xml:space="preserve">, </w:t>
      </w:r>
      <w:proofErr w:type="spellStart"/>
      <w:r w:rsidRPr="003B5D7A">
        <w:rPr>
          <w:rFonts w:eastAsia="Bookman Old Style"/>
          <w:sz w:val="22"/>
          <w:szCs w:val="22"/>
        </w:rPr>
        <w:t>anak-anak</w:t>
      </w:r>
      <w:proofErr w:type="spellEnd"/>
      <w:r w:rsidRPr="003B5D7A">
        <w:rPr>
          <w:rFonts w:eastAsia="Bookman Old Style"/>
          <w:sz w:val="22"/>
          <w:szCs w:val="22"/>
        </w:rPr>
        <w:t xml:space="preserve"> </w:t>
      </w:r>
      <w:proofErr w:type="spellStart"/>
      <w:r w:rsidRPr="003B5D7A">
        <w:rPr>
          <w:rFonts w:eastAsia="Bookman Old Style"/>
          <w:sz w:val="22"/>
          <w:szCs w:val="22"/>
        </w:rPr>
        <w:t>dari</w:t>
      </w:r>
      <w:proofErr w:type="spellEnd"/>
      <w:r w:rsidRPr="003B5D7A">
        <w:rPr>
          <w:rFonts w:eastAsia="Bookman Old Style"/>
          <w:sz w:val="22"/>
          <w:szCs w:val="22"/>
        </w:rPr>
        <w:t xml:space="preserve"> </w:t>
      </w:r>
      <w:proofErr w:type="spellStart"/>
      <w:r w:rsidRPr="003B5D7A">
        <w:rPr>
          <w:rFonts w:eastAsia="Bookman Old Style"/>
          <w:sz w:val="22"/>
          <w:szCs w:val="22"/>
        </w:rPr>
        <w:t>keluarga</w:t>
      </w:r>
      <w:proofErr w:type="spellEnd"/>
      <w:r w:rsidRPr="003B5D7A">
        <w:rPr>
          <w:rFonts w:eastAsia="Bookman Old Style"/>
          <w:sz w:val="22"/>
          <w:szCs w:val="22"/>
        </w:rPr>
        <w:t xml:space="preserve"> miskin </w:t>
      </w:r>
      <w:proofErr w:type="spellStart"/>
      <w:r w:rsidRPr="003B5D7A">
        <w:rPr>
          <w:rFonts w:eastAsia="Bookman Old Style"/>
          <w:sz w:val="22"/>
          <w:szCs w:val="22"/>
        </w:rPr>
        <w:t>memiliki</w:t>
      </w:r>
      <w:proofErr w:type="spellEnd"/>
      <w:r w:rsidRPr="003B5D7A">
        <w:rPr>
          <w:rFonts w:eastAsia="Bookman Old Style"/>
          <w:sz w:val="22"/>
          <w:szCs w:val="22"/>
        </w:rPr>
        <w:t xml:space="preserve"> </w:t>
      </w:r>
      <w:proofErr w:type="spellStart"/>
      <w:r w:rsidRPr="003B5D7A">
        <w:rPr>
          <w:rFonts w:eastAsia="Bookman Old Style"/>
          <w:sz w:val="22"/>
          <w:szCs w:val="22"/>
        </w:rPr>
        <w:t>peluang</w:t>
      </w:r>
      <w:proofErr w:type="spellEnd"/>
      <w:r w:rsidRPr="003B5D7A">
        <w:rPr>
          <w:rFonts w:eastAsia="Bookman Old Style"/>
          <w:sz w:val="22"/>
          <w:szCs w:val="22"/>
        </w:rPr>
        <w:t xml:space="preserve"> yang </w:t>
      </w:r>
      <w:proofErr w:type="spellStart"/>
      <w:r w:rsidRPr="003B5D7A">
        <w:rPr>
          <w:rFonts w:eastAsia="Bookman Old Style"/>
          <w:sz w:val="22"/>
          <w:szCs w:val="22"/>
        </w:rPr>
        <w:t>sama</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mendapatkan</w:t>
      </w:r>
      <w:proofErr w:type="spellEnd"/>
      <w:r w:rsidRPr="003B5D7A">
        <w:rPr>
          <w:rFonts w:eastAsia="Bookman Old Style"/>
          <w:sz w:val="22"/>
          <w:szCs w:val="22"/>
        </w:rPr>
        <w:t xml:space="preserve"> </w:t>
      </w:r>
      <w:proofErr w:type="spellStart"/>
      <w:r w:rsidRPr="003B5D7A">
        <w:rPr>
          <w:rFonts w:eastAsia="Bookman Old Style"/>
          <w:sz w:val="22"/>
          <w:szCs w:val="22"/>
        </w:rPr>
        <w:t>pendidikan</w:t>
      </w:r>
      <w:proofErr w:type="spellEnd"/>
      <w:r w:rsidRPr="003B5D7A">
        <w:rPr>
          <w:rFonts w:eastAsia="Bookman Old Style"/>
          <w:sz w:val="22"/>
          <w:szCs w:val="22"/>
        </w:rPr>
        <w:t xml:space="preserve"> yang </w:t>
      </w:r>
      <w:proofErr w:type="spellStart"/>
      <w:r w:rsidRPr="003B5D7A">
        <w:rPr>
          <w:rFonts w:eastAsia="Bookman Old Style"/>
          <w:sz w:val="22"/>
          <w:szCs w:val="22"/>
        </w:rPr>
        <w:t>baik</w:t>
      </w:r>
      <w:proofErr w:type="spellEnd"/>
      <w:r w:rsidRPr="003B5D7A">
        <w:rPr>
          <w:rFonts w:eastAsia="Bookman Old Style"/>
          <w:sz w:val="22"/>
          <w:szCs w:val="22"/>
        </w:rPr>
        <w:t xml:space="preserve">. </w:t>
      </w:r>
      <w:proofErr w:type="spellStart"/>
      <w:r w:rsidR="0044283C" w:rsidRPr="003B5D7A">
        <w:rPr>
          <w:rFonts w:eastAsia="Bookman Old Style"/>
          <w:sz w:val="22"/>
          <w:szCs w:val="22"/>
        </w:rPr>
        <w:t>Berdasarkan</w:t>
      </w:r>
      <w:proofErr w:type="spellEnd"/>
      <w:r w:rsidR="0044283C" w:rsidRPr="003B5D7A">
        <w:rPr>
          <w:rFonts w:eastAsia="Bookman Old Style"/>
          <w:sz w:val="22"/>
          <w:szCs w:val="22"/>
        </w:rPr>
        <w:t xml:space="preserve"> </w:t>
      </w:r>
      <w:proofErr w:type="spellStart"/>
      <w:r w:rsidRPr="003B5D7A">
        <w:rPr>
          <w:rFonts w:eastAsia="Bookman Old Style"/>
          <w:sz w:val="22"/>
          <w:szCs w:val="22"/>
        </w:rPr>
        <w:t>penjelasan</w:t>
      </w:r>
      <w:proofErr w:type="spellEnd"/>
      <w:r w:rsidRPr="003B5D7A">
        <w:rPr>
          <w:rFonts w:eastAsia="Bookman Old Style"/>
          <w:sz w:val="22"/>
          <w:szCs w:val="22"/>
        </w:rPr>
        <w:t xml:space="preserve"> </w:t>
      </w:r>
      <w:proofErr w:type="spellStart"/>
      <w:r w:rsidRPr="003B5D7A">
        <w:rPr>
          <w:rFonts w:eastAsia="Bookman Old Style"/>
          <w:sz w:val="22"/>
          <w:szCs w:val="22"/>
        </w:rPr>
        <w:t>ini</w:t>
      </w:r>
      <w:proofErr w:type="spellEnd"/>
      <w:r w:rsidRPr="003B5D7A">
        <w:rPr>
          <w:rFonts w:eastAsia="Bookman Old Style"/>
          <w:sz w:val="22"/>
          <w:szCs w:val="22"/>
        </w:rPr>
        <w:t xml:space="preserve"> </w:t>
      </w:r>
      <w:proofErr w:type="spellStart"/>
      <w:r w:rsidR="0044283C" w:rsidRPr="003B5D7A">
        <w:rPr>
          <w:rFonts w:eastAsia="Bookman Old Style"/>
          <w:sz w:val="22"/>
          <w:szCs w:val="22"/>
        </w:rPr>
        <w:t>lokasi</w:t>
      </w:r>
      <w:proofErr w:type="spellEnd"/>
      <w:r w:rsidR="0044283C" w:rsidRPr="003B5D7A">
        <w:rPr>
          <w:rFonts w:eastAsia="Bookman Old Style"/>
          <w:sz w:val="22"/>
          <w:szCs w:val="22"/>
        </w:rPr>
        <w:t xml:space="preserve"> </w:t>
      </w:r>
      <w:proofErr w:type="spellStart"/>
      <w:r w:rsidRPr="003B5D7A">
        <w:rPr>
          <w:rFonts w:eastAsia="Bookman Old Style"/>
          <w:sz w:val="22"/>
          <w:szCs w:val="22"/>
        </w:rPr>
        <w:t>Bidang</w:t>
      </w:r>
      <w:proofErr w:type="spellEnd"/>
      <w:r w:rsidRPr="003B5D7A">
        <w:rPr>
          <w:rFonts w:eastAsia="Bookman Old Style"/>
          <w:sz w:val="22"/>
          <w:szCs w:val="22"/>
        </w:rPr>
        <w:t xml:space="preserve"> Pendidikan </w:t>
      </w:r>
      <w:proofErr w:type="spellStart"/>
      <w:r w:rsidRPr="003B5D7A">
        <w:rPr>
          <w:rFonts w:eastAsia="Bookman Old Style"/>
          <w:sz w:val="22"/>
          <w:szCs w:val="22"/>
        </w:rPr>
        <w:t>dalam</w:t>
      </w:r>
      <w:proofErr w:type="spellEnd"/>
      <w:r w:rsidRPr="003B5D7A">
        <w:rPr>
          <w:rFonts w:eastAsia="Bookman Old Style"/>
          <w:sz w:val="22"/>
          <w:szCs w:val="22"/>
        </w:rPr>
        <w:t xml:space="preserve"> </w:t>
      </w:r>
      <w:proofErr w:type="spellStart"/>
      <w:r w:rsidRPr="003B5D7A">
        <w:rPr>
          <w:rFonts w:eastAsia="Bookman Old Style"/>
          <w:sz w:val="22"/>
          <w:szCs w:val="22"/>
        </w:rPr>
        <w:t>upaya</w:t>
      </w:r>
      <w:proofErr w:type="spellEnd"/>
      <w:r w:rsidRPr="003B5D7A">
        <w:rPr>
          <w:rFonts w:eastAsia="Bookman Old Style"/>
          <w:sz w:val="22"/>
          <w:szCs w:val="22"/>
        </w:rPr>
        <w:t xml:space="preserve"> </w:t>
      </w:r>
      <w:proofErr w:type="spellStart"/>
      <w:r w:rsidRPr="003B5D7A">
        <w:rPr>
          <w:rFonts w:eastAsia="Bookman Old Style"/>
          <w:sz w:val="22"/>
          <w:szCs w:val="22"/>
        </w:rPr>
        <w:t>strategi</w:t>
      </w:r>
      <w:proofErr w:type="spellEnd"/>
      <w:r w:rsidRPr="003B5D7A">
        <w:rPr>
          <w:rFonts w:eastAsia="Bookman Old Style"/>
          <w:sz w:val="22"/>
          <w:szCs w:val="22"/>
        </w:rPr>
        <w:t xml:space="preserve"> </w:t>
      </w:r>
      <w:proofErr w:type="spellStart"/>
      <w:r w:rsidRPr="003B5D7A">
        <w:rPr>
          <w:rFonts w:eastAsia="Bookman Old Style"/>
          <w:sz w:val="22"/>
          <w:szCs w:val="22"/>
        </w:rPr>
        <w:t>penurunan</w:t>
      </w:r>
      <w:proofErr w:type="spellEnd"/>
      <w:r w:rsidRPr="003B5D7A">
        <w:rPr>
          <w:rFonts w:eastAsia="Bookman Old Style"/>
          <w:sz w:val="22"/>
          <w:szCs w:val="22"/>
        </w:rPr>
        <w:t xml:space="preserve"> </w:t>
      </w:r>
      <w:proofErr w:type="spellStart"/>
      <w:r w:rsidRPr="003B5D7A">
        <w:rPr>
          <w:rFonts w:eastAsia="Bookman Old Style"/>
          <w:sz w:val="22"/>
          <w:szCs w:val="22"/>
        </w:rPr>
        <w:t>kantong</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w:t>
      </w:r>
      <w:proofErr w:type="spellStart"/>
      <w:r w:rsidRPr="003B5D7A">
        <w:rPr>
          <w:rFonts w:eastAsia="Bookman Old Style"/>
          <w:sz w:val="22"/>
          <w:szCs w:val="22"/>
        </w:rPr>
        <w:t>diprioritaskan</w:t>
      </w:r>
      <w:proofErr w:type="spellEnd"/>
      <w:r w:rsidRPr="003B5D7A">
        <w:rPr>
          <w:rFonts w:eastAsia="Bookman Old Style"/>
          <w:sz w:val="22"/>
          <w:szCs w:val="22"/>
        </w:rPr>
        <w:t xml:space="preserve"> di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Wado</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Jatinunggal</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Jatigede</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Cimanggung</w:t>
      </w:r>
      <w:proofErr w:type="spellEnd"/>
      <w:r w:rsidRPr="003B5D7A">
        <w:rPr>
          <w:rFonts w:eastAsia="Bookman Old Style"/>
          <w:sz w:val="22"/>
          <w:szCs w:val="22"/>
        </w:rPr>
        <w:t xml:space="preserve"> dan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Pamulihan</w:t>
      </w:r>
      <w:proofErr w:type="spellEnd"/>
      <w:r w:rsidRPr="003B5D7A">
        <w:rPr>
          <w:rFonts w:eastAsia="Bookman Old Style"/>
          <w:sz w:val="22"/>
          <w:szCs w:val="22"/>
        </w:rPr>
        <w:t xml:space="preserve">. </w:t>
      </w:r>
    </w:p>
    <w:p w:rsidR="0044283C" w:rsidRPr="003B5D7A" w:rsidRDefault="0044283C" w:rsidP="0044283C">
      <w:pPr>
        <w:spacing w:line="360" w:lineRule="auto"/>
        <w:ind w:firstLine="567"/>
        <w:jc w:val="both"/>
        <w:rPr>
          <w:rFonts w:eastAsia="Bookman Old Style"/>
          <w:sz w:val="22"/>
          <w:szCs w:val="22"/>
        </w:rPr>
      </w:pPr>
    </w:p>
    <w:p w:rsidR="0044283C" w:rsidRPr="003B5D7A" w:rsidRDefault="0044283C" w:rsidP="0044283C">
      <w:pPr>
        <w:spacing w:line="360" w:lineRule="auto"/>
        <w:ind w:firstLine="567"/>
        <w:jc w:val="both"/>
        <w:rPr>
          <w:rFonts w:eastAsia="Bookman Old Style"/>
          <w:sz w:val="22"/>
          <w:szCs w:val="22"/>
        </w:rPr>
      </w:pPr>
    </w:p>
    <w:p w:rsidR="0044283C" w:rsidRPr="003B5D7A" w:rsidRDefault="0044283C" w:rsidP="0044283C">
      <w:pPr>
        <w:spacing w:line="360" w:lineRule="auto"/>
        <w:ind w:firstLine="567"/>
        <w:jc w:val="both"/>
        <w:rPr>
          <w:rFonts w:eastAsia="Bookman Old Style"/>
          <w:sz w:val="22"/>
          <w:szCs w:val="22"/>
        </w:rPr>
      </w:pPr>
    </w:p>
    <w:p w:rsidR="0044283C" w:rsidRPr="003B5D7A" w:rsidRDefault="0044283C" w:rsidP="0044283C">
      <w:pPr>
        <w:spacing w:line="360" w:lineRule="auto"/>
        <w:ind w:firstLine="567"/>
        <w:jc w:val="both"/>
        <w:rPr>
          <w:rFonts w:eastAsia="Bookman Old Style"/>
          <w:sz w:val="22"/>
          <w:szCs w:val="22"/>
        </w:rPr>
      </w:pPr>
    </w:p>
    <w:p w:rsidR="0044283C" w:rsidRPr="003B5D7A" w:rsidRDefault="0044283C" w:rsidP="0044283C">
      <w:pPr>
        <w:spacing w:line="360" w:lineRule="auto"/>
        <w:ind w:firstLine="567"/>
        <w:jc w:val="both"/>
        <w:rPr>
          <w:rFonts w:eastAsia="Bookman Old Style"/>
          <w:sz w:val="22"/>
          <w:szCs w:val="22"/>
        </w:rPr>
      </w:pPr>
    </w:p>
    <w:p w:rsidR="0044283C" w:rsidRPr="003B5D7A" w:rsidRDefault="0044283C" w:rsidP="0044283C">
      <w:pPr>
        <w:spacing w:line="360" w:lineRule="auto"/>
        <w:ind w:firstLine="567"/>
        <w:jc w:val="both"/>
        <w:rPr>
          <w:rFonts w:eastAsia="Bookman Old Style"/>
          <w:sz w:val="22"/>
          <w:szCs w:val="22"/>
        </w:rPr>
      </w:pPr>
    </w:p>
    <w:p w:rsidR="0044283C" w:rsidRPr="003B5D7A" w:rsidRDefault="0044283C" w:rsidP="0044283C">
      <w:pPr>
        <w:spacing w:line="360" w:lineRule="auto"/>
        <w:ind w:firstLine="567"/>
        <w:jc w:val="both"/>
        <w:rPr>
          <w:rFonts w:eastAsia="Bookman Old Style"/>
          <w:sz w:val="22"/>
          <w:szCs w:val="22"/>
        </w:rPr>
      </w:pPr>
    </w:p>
    <w:p w:rsidR="0044283C" w:rsidRPr="003B5D7A" w:rsidRDefault="0044283C" w:rsidP="0044283C">
      <w:pPr>
        <w:spacing w:line="360" w:lineRule="auto"/>
        <w:ind w:firstLine="567"/>
        <w:jc w:val="both"/>
        <w:rPr>
          <w:rFonts w:eastAsia="Bookman Old Style"/>
          <w:sz w:val="22"/>
          <w:szCs w:val="22"/>
        </w:rPr>
      </w:pPr>
    </w:p>
    <w:p w:rsidR="0044283C" w:rsidRPr="003B5D7A" w:rsidRDefault="0044283C" w:rsidP="0044283C">
      <w:pPr>
        <w:spacing w:line="360" w:lineRule="auto"/>
        <w:ind w:firstLine="567"/>
        <w:jc w:val="both"/>
        <w:rPr>
          <w:rFonts w:eastAsia="Bookman Old Style"/>
          <w:sz w:val="22"/>
          <w:szCs w:val="22"/>
        </w:rPr>
      </w:pPr>
    </w:p>
    <w:p w:rsidR="007C5418" w:rsidRPr="003B5D7A" w:rsidRDefault="007C5418" w:rsidP="007C5418">
      <w:pPr>
        <w:jc w:val="center"/>
        <w:rPr>
          <w:rFonts w:eastAsia="Bookman Old Style"/>
          <w:sz w:val="22"/>
          <w:szCs w:val="22"/>
        </w:rPr>
      </w:pPr>
      <w:bookmarkStart w:id="362" w:name="_Toc174446019"/>
      <w:r w:rsidRPr="003B5D7A">
        <w:rPr>
          <w:sz w:val="22"/>
          <w:szCs w:val="22"/>
        </w:rPr>
        <w:t>Gambar 5.</w:t>
      </w:r>
      <w:r w:rsidRPr="003B5D7A">
        <w:rPr>
          <w:i/>
          <w:sz w:val="22"/>
          <w:szCs w:val="22"/>
        </w:rPr>
        <w:fldChar w:fldCharType="begin"/>
      </w:r>
      <w:r w:rsidRPr="003B5D7A">
        <w:rPr>
          <w:sz w:val="22"/>
          <w:szCs w:val="22"/>
        </w:rPr>
        <w:instrText xml:space="preserve"> SEQ Gambar_5. \* ARABIC </w:instrText>
      </w:r>
      <w:r w:rsidRPr="003B5D7A">
        <w:rPr>
          <w:i/>
          <w:sz w:val="22"/>
          <w:szCs w:val="22"/>
        </w:rPr>
        <w:fldChar w:fldCharType="separate"/>
      </w:r>
      <w:r w:rsidR="00B57F95" w:rsidRPr="003B5D7A">
        <w:rPr>
          <w:noProof/>
          <w:sz w:val="22"/>
          <w:szCs w:val="22"/>
        </w:rPr>
        <w:t>21</w:t>
      </w:r>
      <w:r w:rsidRPr="003B5D7A">
        <w:rPr>
          <w:i/>
          <w:sz w:val="22"/>
          <w:szCs w:val="22"/>
        </w:rPr>
        <w:fldChar w:fldCharType="end"/>
      </w:r>
      <w:r w:rsidRPr="003B5D7A">
        <w:rPr>
          <w:sz w:val="22"/>
          <w:szCs w:val="22"/>
        </w:rPr>
        <w:t xml:space="preserve">. </w:t>
      </w:r>
      <w:r w:rsidRPr="003B5D7A">
        <w:rPr>
          <w:rFonts w:eastAsia="Bookman Old Style"/>
          <w:sz w:val="22"/>
          <w:szCs w:val="22"/>
        </w:rPr>
        <w:t xml:space="preserve">Overlay </w:t>
      </w:r>
      <w:proofErr w:type="spellStart"/>
      <w:r w:rsidR="004804B8" w:rsidRPr="003B5D7A">
        <w:rPr>
          <w:rFonts w:eastAsia="Bookman Old Style"/>
          <w:sz w:val="22"/>
          <w:szCs w:val="22"/>
        </w:rPr>
        <w:t>sebaran</w:t>
      </w:r>
      <w:proofErr w:type="spellEnd"/>
      <w:r w:rsidR="004804B8" w:rsidRPr="003B5D7A">
        <w:rPr>
          <w:rFonts w:eastAsia="Bookman Old Style"/>
          <w:sz w:val="22"/>
          <w:szCs w:val="22"/>
        </w:rPr>
        <w:t xml:space="preserve"> </w:t>
      </w:r>
      <w:proofErr w:type="spellStart"/>
      <w:r w:rsidR="004804B8" w:rsidRPr="003B5D7A">
        <w:rPr>
          <w:rFonts w:eastAsia="Bookman Old Style"/>
          <w:sz w:val="22"/>
          <w:szCs w:val="22"/>
        </w:rPr>
        <w:t>sekolah</w:t>
      </w:r>
      <w:proofErr w:type="spellEnd"/>
      <w:r w:rsidR="004804B8" w:rsidRPr="003B5D7A">
        <w:rPr>
          <w:rFonts w:eastAsia="Bookman Old Style"/>
          <w:sz w:val="22"/>
          <w:szCs w:val="22"/>
        </w:rPr>
        <w:t xml:space="preserve"> dan wilayah </w:t>
      </w:r>
      <w:proofErr w:type="spellStart"/>
      <w:r w:rsidR="004804B8" w:rsidRPr="003B5D7A">
        <w:rPr>
          <w:rFonts w:eastAsia="Bookman Old Style"/>
          <w:sz w:val="22"/>
          <w:szCs w:val="22"/>
        </w:rPr>
        <w:t>kemiskinan</w:t>
      </w:r>
      <w:bookmarkEnd w:id="362"/>
      <w:proofErr w:type="spellEnd"/>
    </w:p>
    <w:p w:rsidR="0044283C" w:rsidRPr="003B5D7A" w:rsidRDefault="007C5418" w:rsidP="007C5418">
      <w:pPr>
        <w:spacing w:line="360" w:lineRule="auto"/>
        <w:jc w:val="center"/>
        <w:rPr>
          <w:rFonts w:eastAsia="Bookman Old Style"/>
          <w:sz w:val="22"/>
          <w:szCs w:val="22"/>
        </w:rPr>
      </w:pPr>
      <w:r w:rsidRPr="003B5D7A">
        <w:rPr>
          <w:noProof/>
          <w:sz w:val="22"/>
          <w:szCs w:val="22"/>
        </w:rPr>
        <w:lastRenderedPageBreak/>
        <w:drawing>
          <wp:inline distT="0" distB="0" distL="0" distR="0" wp14:anchorId="5856481A" wp14:editId="37C61B25">
            <wp:extent cx="3714750" cy="3203238"/>
            <wp:effectExtent l="0" t="0" r="0" b="0"/>
            <wp:docPr id="991342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9"/>
                    <a:srcRect/>
                    <a:stretch>
                      <a:fillRect/>
                    </a:stretch>
                  </pic:blipFill>
                  <pic:spPr>
                    <a:xfrm>
                      <a:off x="0" y="0"/>
                      <a:ext cx="3718133" cy="3206155"/>
                    </a:xfrm>
                    <a:prstGeom prst="rect">
                      <a:avLst/>
                    </a:prstGeom>
                  </pic:spPr>
                </pic:pic>
              </a:graphicData>
            </a:graphic>
          </wp:inline>
        </w:drawing>
      </w:r>
    </w:p>
    <w:p w:rsidR="007C5418" w:rsidRPr="003B5D7A" w:rsidRDefault="007C5418" w:rsidP="007C5418">
      <w:pPr>
        <w:spacing w:line="360" w:lineRule="auto"/>
        <w:jc w:val="center"/>
        <w:rPr>
          <w:rFonts w:eastAsia="Bookman Old Style"/>
          <w:sz w:val="22"/>
          <w:szCs w:val="22"/>
        </w:rPr>
      </w:pPr>
    </w:p>
    <w:p w:rsidR="00676184" w:rsidRPr="003B5D7A" w:rsidRDefault="00676184" w:rsidP="006B25C3">
      <w:pPr>
        <w:pStyle w:val="Heading3"/>
        <w:numPr>
          <w:ilvl w:val="2"/>
          <w:numId w:val="28"/>
        </w:numPr>
        <w:tabs>
          <w:tab w:val="clear" w:pos="567"/>
        </w:tabs>
        <w:ind w:left="567" w:hanging="567"/>
        <w:jc w:val="both"/>
        <w:rPr>
          <w:rFonts w:eastAsia="Bookman Old Style"/>
          <w:sz w:val="22"/>
          <w:szCs w:val="22"/>
        </w:rPr>
      </w:pPr>
      <w:bookmarkStart w:id="363" w:name="_Toc188524676"/>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terkait</w:t>
      </w:r>
      <w:proofErr w:type="spellEnd"/>
      <w:r w:rsidRPr="003B5D7A">
        <w:rPr>
          <w:rFonts w:eastAsia="Bookman Old Style"/>
          <w:sz w:val="22"/>
          <w:szCs w:val="22"/>
        </w:rPr>
        <w:t xml:space="preserve"> Wilayah </w:t>
      </w:r>
      <w:proofErr w:type="spellStart"/>
      <w:r w:rsidRPr="003B5D7A">
        <w:rPr>
          <w:rFonts w:eastAsia="Bookman Old Style"/>
          <w:sz w:val="22"/>
          <w:szCs w:val="22"/>
        </w:rPr>
        <w:t>Risiko</w:t>
      </w:r>
      <w:proofErr w:type="spellEnd"/>
      <w:r w:rsidRPr="003B5D7A">
        <w:rPr>
          <w:rFonts w:eastAsia="Bookman Old Style"/>
          <w:sz w:val="22"/>
          <w:szCs w:val="22"/>
        </w:rPr>
        <w:t xml:space="preserve"> </w:t>
      </w:r>
      <w:proofErr w:type="spellStart"/>
      <w:r w:rsidRPr="003B5D7A">
        <w:rPr>
          <w:rFonts w:eastAsia="Bookman Old Style"/>
          <w:sz w:val="22"/>
          <w:szCs w:val="22"/>
        </w:rPr>
        <w:t>Bencana</w:t>
      </w:r>
      <w:bookmarkEnd w:id="363"/>
      <w:proofErr w:type="spellEnd"/>
      <w:r w:rsidRPr="003B5D7A">
        <w:rPr>
          <w:rFonts w:eastAsia="Bookman Old Style"/>
          <w:sz w:val="22"/>
          <w:szCs w:val="22"/>
        </w:rPr>
        <w:t xml:space="preserve"> </w:t>
      </w:r>
    </w:p>
    <w:p w:rsidR="00676184" w:rsidRPr="003B5D7A" w:rsidRDefault="00676184" w:rsidP="009D084A">
      <w:pPr>
        <w:spacing w:line="360" w:lineRule="auto"/>
        <w:ind w:firstLine="567"/>
        <w:jc w:val="both"/>
        <w:rPr>
          <w:rFonts w:eastAsia="Bookman Old Style"/>
          <w:sz w:val="22"/>
          <w:szCs w:val="22"/>
        </w:rPr>
      </w:pPr>
      <w:proofErr w:type="spellStart"/>
      <w:r w:rsidRPr="003B5D7A">
        <w:rPr>
          <w:rFonts w:eastAsia="Bookman Old Style"/>
          <w:sz w:val="22"/>
          <w:szCs w:val="22"/>
        </w:rPr>
        <w:t>Bencana</w:t>
      </w:r>
      <w:proofErr w:type="spellEnd"/>
      <w:r w:rsidRPr="003B5D7A">
        <w:rPr>
          <w:rFonts w:eastAsia="Bookman Old Style"/>
          <w:sz w:val="22"/>
          <w:szCs w:val="22"/>
        </w:rPr>
        <w:t xml:space="preserve"> </w:t>
      </w:r>
      <w:proofErr w:type="spellStart"/>
      <w:r w:rsidRPr="003B5D7A">
        <w:rPr>
          <w:rFonts w:eastAsia="Bookman Old Style"/>
          <w:sz w:val="22"/>
          <w:szCs w:val="22"/>
        </w:rPr>
        <w:t>alam</w:t>
      </w:r>
      <w:proofErr w:type="spellEnd"/>
      <w:r w:rsidRPr="003B5D7A">
        <w:rPr>
          <w:rFonts w:eastAsia="Bookman Old Style"/>
          <w:sz w:val="22"/>
          <w:szCs w:val="22"/>
        </w:rPr>
        <w:t xml:space="preserve"> dan </w:t>
      </w:r>
      <w:proofErr w:type="spellStart"/>
      <w:r w:rsidRPr="003B5D7A">
        <w:rPr>
          <w:rFonts w:eastAsia="Bookman Old Style"/>
          <w:sz w:val="22"/>
          <w:szCs w:val="22"/>
        </w:rPr>
        <w:t>perubahan</w:t>
      </w:r>
      <w:proofErr w:type="spellEnd"/>
      <w:r w:rsidRPr="003B5D7A">
        <w:rPr>
          <w:rFonts w:eastAsia="Bookman Old Style"/>
          <w:sz w:val="22"/>
          <w:szCs w:val="22"/>
        </w:rPr>
        <w:t xml:space="preserve"> </w:t>
      </w:r>
      <w:proofErr w:type="spellStart"/>
      <w:r w:rsidRPr="003B5D7A">
        <w:rPr>
          <w:rFonts w:eastAsia="Bookman Old Style"/>
          <w:sz w:val="22"/>
          <w:szCs w:val="22"/>
        </w:rPr>
        <w:t>iklim</w:t>
      </w:r>
      <w:proofErr w:type="spellEnd"/>
      <w:r w:rsidRPr="003B5D7A">
        <w:rPr>
          <w:rFonts w:eastAsia="Bookman Old Style"/>
          <w:sz w:val="22"/>
          <w:szCs w:val="22"/>
        </w:rPr>
        <w:t xml:space="preserve"> </w:t>
      </w:r>
      <w:proofErr w:type="spellStart"/>
      <w:r w:rsidRPr="003B5D7A">
        <w:rPr>
          <w:rFonts w:eastAsia="Bookman Old Style"/>
          <w:sz w:val="22"/>
          <w:szCs w:val="22"/>
        </w:rPr>
        <w:t>menjadi</w:t>
      </w:r>
      <w:proofErr w:type="spellEnd"/>
      <w:r w:rsidRPr="003B5D7A">
        <w:rPr>
          <w:rFonts w:eastAsia="Bookman Old Style"/>
          <w:sz w:val="22"/>
          <w:szCs w:val="22"/>
        </w:rPr>
        <w:t xml:space="preserve"> salah </w:t>
      </w:r>
      <w:proofErr w:type="spellStart"/>
      <w:r w:rsidRPr="003B5D7A">
        <w:rPr>
          <w:rFonts w:eastAsia="Bookman Old Style"/>
          <w:sz w:val="22"/>
          <w:szCs w:val="22"/>
        </w:rPr>
        <w:t>satu</w:t>
      </w:r>
      <w:proofErr w:type="spellEnd"/>
      <w:r w:rsidRPr="003B5D7A">
        <w:rPr>
          <w:rFonts w:eastAsia="Bookman Old Style"/>
          <w:sz w:val="22"/>
          <w:szCs w:val="22"/>
        </w:rPr>
        <w:t xml:space="preserve"> </w:t>
      </w:r>
      <w:proofErr w:type="spellStart"/>
      <w:r w:rsidRPr="003B5D7A">
        <w:rPr>
          <w:rFonts w:eastAsia="Bookman Old Style"/>
          <w:sz w:val="22"/>
          <w:szCs w:val="22"/>
        </w:rPr>
        <w:t>tantangan</w:t>
      </w:r>
      <w:proofErr w:type="spellEnd"/>
      <w:r w:rsidRPr="003B5D7A">
        <w:rPr>
          <w:rFonts w:eastAsia="Bookman Old Style"/>
          <w:sz w:val="22"/>
          <w:szCs w:val="22"/>
        </w:rPr>
        <w:t xml:space="preserve"> </w:t>
      </w:r>
      <w:proofErr w:type="spellStart"/>
      <w:r w:rsidRPr="003B5D7A">
        <w:rPr>
          <w:rFonts w:eastAsia="Bookman Old Style"/>
          <w:sz w:val="22"/>
          <w:szCs w:val="22"/>
        </w:rPr>
        <w:t>dalam</w:t>
      </w:r>
      <w:proofErr w:type="spellEnd"/>
      <w:r w:rsidRPr="003B5D7A">
        <w:rPr>
          <w:rFonts w:eastAsia="Bookman Old Style"/>
          <w:sz w:val="22"/>
          <w:szCs w:val="22"/>
        </w:rPr>
        <w:t xml:space="preserve"> </w:t>
      </w:r>
      <w:proofErr w:type="spellStart"/>
      <w:r w:rsidRPr="003B5D7A">
        <w:rPr>
          <w:rFonts w:eastAsia="Bookman Old Style"/>
          <w:sz w:val="22"/>
          <w:szCs w:val="22"/>
        </w:rPr>
        <w:t>kegiatan</w:t>
      </w:r>
      <w:proofErr w:type="spellEnd"/>
      <w:r w:rsidRPr="003B5D7A">
        <w:rPr>
          <w:rFonts w:eastAsia="Bookman Old Style"/>
          <w:sz w:val="22"/>
          <w:szCs w:val="22"/>
        </w:rPr>
        <w:t xml:space="preserve"> </w:t>
      </w:r>
      <w:proofErr w:type="spellStart"/>
      <w:r w:rsidRPr="003B5D7A">
        <w:rPr>
          <w:rFonts w:eastAsia="Bookman Old Style"/>
          <w:sz w:val="22"/>
          <w:szCs w:val="22"/>
        </w:rPr>
        <w:t>sosial</w:t>
      </w:r>
      <w:proofErr w:type="spellEnd"/>
      <w:r w:rsidRPr="003B5D7A">
        <w:rPr>
          <w:rFonts w:eastAsia="Bookman Old Style"/>
          <w:sz w:val="22"/>
          <w:szCs w:val="22"/>
        </w:rPr>
        <w:t xml:space="preserve"> </w:t>
      </w:r>
      <w:proofErr w:type="spellStart"/>
      <w:r w:rsidRPr="003B5D7A">
        <w:rPr>
          <w:rFonts w:eastAsia="Bookman Old Style"/>
          <w:sz w:val="22"/>
          <w:szCs w:val="22"/>
        </w:rPr>
        <w:t>ekonomi</w:t>
      </w:r>
      <w:proofErr w:type="spellEnd"/>
      <w:r w:rsidRPr="003B5D7A">
        <w:rPr>
          <w:rFonts w:eastAsia="Bookman Old Style"/>
          <w:sz w:val="22"/>
          <w:szCs w:val="22"/>
        </w:rPr>
        <w:t xml:space="preserve">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Faktor</w:t>
      </w:r>
      <w:proofErr w:type="spellEnd"/>
      <w:r w:rsidRPr="003B5D7A">
        <w:rPr>
          <w:rFonts w:eastAsia="Bookman Old Style"/>
          <w:sz w:val="22"/>
          <w:szCs w:val="22"/>
        </w:rPr>
        <w:t xml:space="preserve"> </w:t>
      </w:r>
      <w:proofErr w:type="spellStart"/>
      <w:r w:rsidRPr="003B5D7A">
        <w:rPr>
          <w:rFonts w:eastAsia="Bookman Old Style"/>
          <w:sz w:val="22"/>
          <w:szCs w:val="22"/>
        </w:rPr>
        <w:t>cuaca</w:t>
      </w:r>
      <w:proofErr w:type="spellEnd"/>
      <w:r w:rsidRPr="003B5D7A">
        <w:rPr>
          <w:rFonts w:eastAsia="Bookman Old Style"/>
          <w:sz w:val="22"/>
          <w:szCs w:val="22"/>
        </w:rPr>
        <w:t xml:space="preserve"> </w:t>
      </w:r>
      <w:proofErr w:type="spellStart"/>
      <w:r w:rsidRPr="003B5D7A">
        <w:rPr>
          <w:rFonts w:eastAsia="Bookman Old Style"/>
          <w:sz w:val="22"/>
          <w:szCs w:val="22"/>
        </w:rPr>
        <w:t>ekstrem</w:t>
      </w:r>
      <w:proofErr w:type="spellEnd"/>
      <w:r w:rsidRPr="003B5D7A">
        <w:rPr>
          <w:rFonts w:eastAsia="Bookman Old Style"/>
          <w:sz w:val="22"/>
          <w:szCs w:val="22"/>
        </w:rPr>
        <w:t xml:space="preserve">, </w:t>
      </w:r>
      <w:proofErr w:type="spellStart"/>
      <w:r w:rsidRPr="003B5D7A">
        <w:rPr>
          <w:rFonts w:eastAsia="Bookman Old Style"/>
          <w:sz w:val="22"/>
          <w:szCs w:val="22"/>
        </w:rPr>
        <w:t>geologi</w:t>
      </w:r>
      <w:proofErr w:type="spellEnd"/>
      <w:r w:rsidRPr="003B5D7A">
        <w:rPr>
          <w:rFonts w:eastAsia="Bookman Old Style"/>
          <w:sz w:val="22"/>
          <w:szCs w:val="22"/>
        </w:rPr>
        <w:t xml:space="preserve"> dan </w:t>
      </w:r>
      <w:proofErr w:type="spellStart"/>
      <w:r w:rsidRPr="003B5D7A">
        <w:rPr>
          <w:rFonts w:eastAsia="Bookman Old Style"/>
          <w:sz w:val="22"/>
          <w:szCs w:val="22"/>
        </w:rPr>
        <w:t>topografi</w:t>
      </w:r>
      <w:proofErr w:type="spellEnd"/>
      <w:r w:rsidRPr="003B5D7A">
        <w:rPr>
          <w:rFonts w:eastAsia="Bookman Old Style"/>
          <w:sz w:val="22"/>
          <w:szCs w:val="22"/>
        </w:rPr>
        <w:t xml:space="preserve"> </w:t>
      </w:r>
      <w:proofErr w:type="spellStart"/>
      <w:r w:rsidRPr="003B5D7A">
        <w:rPr>
          <w:rFonts w:eastAsia="Bookman Old Style"/>
          <w:sz w:val="22"/>
          <w:szCs w:val="22"/>
        </w:rPr>
        <w:t>menjadikan</w:t>
      </w:r>
      <w:proofErr w:type="spellEnd"/>
      <w:r w:rsidRPr="003B5D7A">
        <w:rPr>
          <w:rFonts w:eastAsia="Bookman Old Style"/>
          <w:sz w:val="22"/>
          <w:szCs w:val="22"/>
        </w:rPr>
        <w:t xml:space="preserve"> </w:t>
      </w:r>
      <w:proofErr w:type="spellStart"/>
      <w:r w:rsidRPr="003B5D7A">
        <w:rPr>
          <w:rFonts w:eastAsia="Bookman Old Style"/>
          <w:sz w:val="22"/>
          <w:szCs w:val="22"/>
        </w:rPr>
        <w:t>beberapa</w:t>
      </w:r>
      <w:proofErr w:type="spellEnd"/>
      <w:r w:rsidRPr="003B5D7A">
        <w:rPr>
          <w:rFonts w:eastAsia="Bookman Old Style"/>
          <w:sz w:val="22"/>
          <w:szCs w:val="22"/>
        </w:rPr>
        <w:t xml:space="preserve"> wilayah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rawan</w:t>
      </w:r>
      <w:proofErr w:type="spellEnd"/>
      <w:r w:rsidRPr="003B5D7A">
        <w:rPr>
          <w:rFonts w:eastAsia="Bookman Old Style"/>
          <w:sz w:val="22"/>
          <w:szCs w:val="22"/>
        </w:rPr>
        <w:t xml:space="preserve"> </w:t>
      </w:r>
      <w:proofErr w:type="spellStart"/>
      <w:r w:rsidRPr="003B5D7A">
        <w:rPr>
          <w:rFonts w:eastAsia="Bookman Old Style"/>
          <w:sz w:val="22"/>
          <w:szCs w:val="22"/>
        </w:rPr>
        <w:t>terjadi</w:t>
      </w:r>
      <w:proofErr w:type="spellEnd"/>
      <w:r w:rsidRPr="003B5D7A">
        <w:rPr>
          <w:rFonts w:eastAsia="Bookman Old Style"/>
          <w:sz w:val="22"/>
          <w:szCs w:val="22"/>
        </w:rPr>
        <w:t xml:space="preserve"> </w:t>
      </w:r>
      <w:proofErr w:type="spellStart"/>
      <w:r w:rsidRPr="003B5D7A">
        <w:rPr>
          <w:rFonts w:eastAsia="Bookman Old Style"/>
          <w:sz w:val="22"/>
          <w:szCs w:val="22"/>
        </w:rPr>
        <w:t>longsor</w:t>
      </w:r>
      <w:proofErr w:type="spellEnd"/>
      <w:r w:rsidRPr="003B5D7A">
        <w:rPr>
          <w:rFonts w:eastAsia="Bookman Old Style"/>
          <w:sz w:val="22"/>
          <w:szCs w:val="22"/>
        </w:rPr>
        <w:t xml:space="preserve">, </w:t>
      </w:r>
      <w:proofErr w:type="spellStart"/>
      <w:r w:rsidRPr="003B5D7A">
        <w:rPr>
          <w:rFonts w:eastAsia="Bookman Old Style"/>
          <w:sz w:val="22"/>
          <w:szCs w:val="22"/>
        </w:rPr>
        <w:t>pergerakan</w:t>
      </w:r>
      <w:proofErr w:type="spellEnd"/>
      <w:r w:rsidRPr="003B5D7A">
        <w:rPr>
          <w:rFonts w:eastAsia="Bookman Old Style"/>
          <w:sz w:val="22"/>
          <w:szCs w:val="22"/>
        </w:rPr>
        <w:t xml:space="preserve"> </w:t>
      </w:r>
      <w:proofErr w:type="spellStart"/>
      <w:r w:rsidRPr="003B5D7A">
        <w:rPr>
          <w:rFonts w:eastAsia="Bookman Old Style"/>
          <w:sz w:val="22"/>
          <w:szCs w:val="22"/>
        </w:rPr>
        <w:t>tanah</w:t>
      </w:r>
      <w:proofErr w:type="spellEnd"/>
      <w:r w:rsidRPr="003B5D7A">
        <w:rPr>
          <w:rFonts w:eastAsia="Bookman Old Style"/>
          <w:sz w:val="22"/>
          <w:szCs w:val="22"/>
        </w:rPr>
        <w:t xml:space="preserve">, </w:t>
      </w:r>
      <w:proofErr w:type="spellStart"/>
      <w:r w:rsidRPr="003B5D7A">
        <w:rPr>
          <w:rFonts w:eastAsia="Bookman Old Style"/>
          <w:sz w:val="22"/>
          <w:szCs w:val="22"/>
        </w:rPr>
        <w:t>banjir</w:t>
      </w:r>
      <w:proofErr w:type="spellEnd"/>
      <w:r w:rsidRPr="003B5D7A">
        <w:rPr>
          <w:rFonts w:eastAsia="Bookman Old Style"/>
          <w:sz w:val="22"/>
          <w:szCs w:val="22"/>
        </w:rPr>
        <w:t xml:space="preserve">, </w:t>
      </w:r>
      <w:proofErr w:type="spellStart"/>
      <w:r w:rsidRPr="003B5D7A">
        <w:rPr>
          <w:rFonts w:eastAsia="Bookman Old Style"/>
          <w:sz w:val="22"/>
          <w:szCs w:val="22"/>
        </w:rPr>
        <w:t>kekeringan</w:t>
      </w:r>
      <w:proofErr w:type="spellEnd"/>
      <w:r w:rsidRPr="003B5D7A">
        <w:rPr>
          <w:rFonts w:eastAsia="Bookman Old Style"/>
          <w:sz w:val="22"/>
          <w:szCs w:val="22"/>
        </w:rPr>
        <w:t xml:space="preserve"> dan </w:t>
      </w:r>
      <w:proofErr w:type="spellStart"/>
      <w:r w:rsidRPr="003B5D7A">
        <w:rPr>
          <w:rFonts w:eastAsia="Bookman Old Style"/>
          <w:sz w:val="22"/>
          <w:szCs w:val="22"/>
        </w:rPr>
        <w:t>kebakaran</w:t>
      </w:r>
      <w:proofErr w:type="spellEnd"/>
      <w:r w:rsidRPr="003B5D7A">
        <w:rPr>
          <w:rFonts w:eastAsia="Bookman Old Style"/>
          <w:sz w:val="22"/>
          <w:szCs w:val="22"/>
        </w:rPr>
        <w:t xml:space="preserve"> </w:t>
      </w:r>
      <w:proofErr w:type="spellStart"/>
      <w:r w:rsidRPr="003B5D7A">
        <w:rPr>
          <w:rFonts w:eastAsia="Bookman Old Style"/>
          <w:sz w:val="22"/>
          <w:szCs w:val="22"/>
        </w:rPr>
        <w:t>lahan</w:t>
      </w:r>
      <w:proofErr w:type="spellEnd"/>
      <w:r w:rsidRPr="003B5D7A">
        <w:rPr>
          <w:rFonts w:eastAsia="Bookman Old Style"/>
          <w:sz w:val="22"/>
          <w:szCs w:val="22"/>
        </w:rPr>
        <w:t xml:space="preserve">. </w:t>
      </w:r>
      <w:proofErr w:type="spellStart"/>
      <w:r w:rsidRPr="003B5D7A">
        <w:rPr>
          <w:rFonts w:eastAsia="Bookman Old Style"/>
          <w:sz w:val="22"/>
          <w:szCs w:val="22"/>
        </w:rPr>
        <w:t>Kerawanan</w:t>
      </w:r>
      <w:proofErr w:type="spellEnd"/>
      <w:r w:rsidRPr="003B5D7A">
        <w:rPr>
          <w:rFonts w:eastAsia="Bookman Old Style"/>
          <w:sz w:val="22"/>
          <w:szCs w:val="22"/>
        </w:rPr>
        <w:t xml:space="preserve"> </w:t>
      </w:r>
      <w:proofErr w:type="spellStart"/>
      <w:r w:rsidRPr="003B5D7A">
        <w:rPr>
          <w:rFonts w:eastAsia="Bookman Old Style"/>
          <w:sz w:val="22"/>
          <w:szCs w:val="22"/>
        </w:rPr>
        <w:t>bencana</w:t>
      </w:r>
      <w:proofErr w:type="spellEnd"/>
      <w:r w:rsidRPr="003B5D7A">
        <w:rPr>
          <w:rFonts w:eastAsia="Bookman Old Style"/>
          <w:sz w:val="22"/>
          <w:szCs w:val="22"/>
        </w:rPr>
        <w:t xml:space="preserve"> </w:t>
      </w:r>
      <w:proofErr w:type="spellStart"/>
      <w:r w:rsidRPr="003B5D7A">
        <w:rPr>
          <w:rFonts w:eastAsia="Bookman Old Style"/>
          <w:sz w:val="22"/>
          <w:szCs w:val="22"/>
        </w:rPr>
        <w:t>tersebut</w:t>
      </w:r>
      <w:proofErr w:type="spellEnd"/>
      <w:r w:rsidRPr="003B5D7A">
        <w:rPr>
          <w:rFonts w:eastAsia="Bookman Old Style"/>
          <w:sz w:val="22"/>
          <w:szCs w:val="22"/>
        </w:rPr>
        <w:t xml:space="preserve"> </w:t>
      </w:r>
      <w:proofErr w:type="spellStart"/>
      <w:r w:rsidRPr="003B5D7A">
        <w:rPr>
          <w:rFonts w:eastAsia="Bookman Old Style"/>
          <w:sz w:val="22"/>
          <w:szCs w:val="22"/>
        </w:rPr>
        <w:t>menjadi</w:t>
      </w:r>
      <w:proofErr w:type="spellEnd"/>
      <w:r w:rsidRPr="003B5D7A">
        <w:rPr>
          <w:rFonts w:eastAsia="Bookman Old Style"/>
          <w:sz w:val="22"/>
          <w:szCs w:val="22"/>
        </w:rPr>
        <w:t xml:space="preserve"> </w:t>
      </w:r>
      <w:proofErr w:type="spellStart"/>
      <w:r w:rsidRPr="003B5D7A">
        <w:rPr>
          <w:rFonts w:eastAsia="Bookman Old Style"/>
          <w:sz w:val="22"/>
          <w:szCs w:val="22"/>
        </w:rPr>
        <w:t>sebuah</w:t>
      </w:r>
      <w:proofErr w:type="spellEnd"/>
      <w:r w:rsidRPr="003B5D7A">
        <w:rPr>
          <w:rFonts w:eastAsia="Bookman Old Style"/>
          <w:sz w:val="22"/>
          <w:szCs w:val="22"/>
        </w:rPr>
        <w:t xml:space="preserve"> </w:t>
      </w:r>
      <w:proofErr w:type="spellStart"/>
      <w:r w:rsidRPr="003B5D7A">
        <w:rPr>
          <w:rFonts w:eastAsia="Bookman Old Style"/>
          <w:sz w:val="22"/>
          <w:szCs w:val="22"/>
        </w:rPr>
        <w:t>risiko</w:t>
      </w:r>
      <w:proofErr w:type="spellEnd"/>
      <w:r w:rsidRPr="003B5D7A">
        <w:rPr>
          <w:rFonts w:eastAsia="Bookman Old Style"/>
          <w:sz w:val="22"/>
          <w:szCs w:val="22"/>
        </w:rPr>
        <w:t xml:space="preserve"> </w:t>
      </w:r>
      <w:proofErr w:type="spellStart"/>
      <w:r w:rsidRPr="003B5D7A">
        <w:rPr>
          <w:rFonts w:eastAsia="Bookman Old Style"/>
          <w:sz w:val="22"/>
          <w:szCs w:val="22"/>
        </w:rPr>
        <w:t>bencana</w:t>
      </w:r>
      <w:proofErr w:type="spellEnd"/>
      <w:r w:rsidRPr="003B5D7A">
        <w:rPr>
          <w:rFonts w:eastAsia="Bookman Old Style"/>
          <w:sz w:val="22"/>
          <w:szCs w:val="22"/>
        </w:rPr>
        <w:t xml:space="preserve"> yang </w:t>
      </w:r>
      <w:proofErr w:type="spellStart"/>
      <w:r w:rsidRPr="003B5D7A">
        <w:rPr>
          <w:rFonts w:eastAsia="Bookman Old Style"/>
          <w:sz w:val="22"/>
          <w:szCs w:val="22"/>
        </w:rPr>
        <w:t>tinggi</w:t>
      </w:r>
      <w:proofErr w:type="spellEnd"/>
      <w:r w:rsidRPr="003B5D7A">
        <w:rPr>
          <w:rFonts w:eastAsia="Bookman Old Style"/>
          <w:sz w:val="22"/>
          <w:szCs w:val="22"/>
        </w:rPr>
        <w:t xml:space="preserve"> </w:t>
      </w:r>
      <w:proofErr w:type="spellStart"/>
      <w:r w:rsidRPr="003B5D7A">
        <w:rPr>
          <w:rFonts w:eastAsia="Bookman Old Style"/>
          <w:sz w:val="22"/>
          <w:szCs w:val="22"/>
        </w:rPr>
        <w:t>jika</w:t>
      </w:r>
      <w:proofErr w:type="spellEnd"/>
      <w:r w:rsidRPr="003B5D7A">
        <w:rPr>
          <w:rFonts w:eastAsia="Bookman Old Style"/>
          <w:sz w:val="22"/>
          <w:szCs w:val="22"/>
        </w:rPr>
        <w:t xml:space="preserve"> di </w:t>
      </w:r>
      <w:proofErr w:type="spellStart"/>
      <w:r w:rsidRPr="003B5D7A">
        <w:rPr>
          <w:rFonts w:eastAsia="Bookman Old Style"/>
          <w:sz w:val="22"/>
          <w:szCs w:val="22"/>
        </w:rPr>
        <w:t>tambahkan</w:t>
      </w:r>
      <w:proofErr w:type="spellEnd"/>
      <w:r w:rsidRPr="003B5D7A">
        <w:rPr>
          <w:rFonts w:eastAsia="Bookman Old Style"/>
          <w:sz w:val="22"/>
          <w:szCs w:val="22"/>
        </w:rPr>
        <w:t xml:space="preserve"> </w:t>
      </w:r>
      <w:proofErr w:type="spellStart"/>
      <w:r w:rsidRPr="003B5D7A">
        <w:rPr>
          <w:rFonts w:eastAsia="Bookman Old Style"/>
          <w:sz w:val="22"/>
          <w:szCs w:val="22"/>
        </w:rPr>
        <w:t>faktor</w:t>
      </w:r>
      <w:proofErr w:type="spellEnd"/>
      <w:r w:rsidRPr="003B5D7A">
        <w:rPr>
          <w:rFonts w:eastAsia="Bookman Old Style"/>
          <w:sz w:val="22"/>
          <w:szCs w:val="22"/>
        </w:rPr>
        <w:t xml:space="preserve"> </w:t>
      </w:r>
      <w:proofErr w:type="spellStart"/>
      <w:r w:rsidRPr="003B5D7A">
        <w:rPr>
          <w:rFonts w:eastAsia="Bookman Old Style"/>
          <w:sz w:val="22"/>
          <w:szCs w:val="22"/>
        </w:rPr>
        <w:t>kerentanan</w:t>
      </w:r>
      <w:proofErr w:type="spellEnd"/>
      <w:r w:rsidRPr="003B5D7A">
        <w:rPr>
          <w:rFonts w:eastAsia="Bookman Old Style"/>
          <w:sz w:val="22"/>
          <w:szCs w:val="22"/>
        </w:rPr>
        <w:t xml:space="preserve"> </w:t>
      </w:r>
      <w:proofErr w:type="spellStart"/>
      <w:r w:rsidRPr="003B5D7A">
        <w:rPr>
          <w:rFonts w:eastAsia="Bookman Old Style"/>
          <w:sz w:val="22"/>
          <w:szCs w:val="22"/>
        </w:rPr>
        <w:t>lainnya</w:t>
      </w:r>
      <w:proofErr w:type="spellEnd"/>
      <w:r w:rsidRPr="003B5D7A">
        <w:rPr>
          <w:rFonts w:eastAsia="Bookman Old Style"/>
          <w:sz w:val="22"/>
          <w:szCs w:val="22"/>
        </w:rPr>
        <w:t xml:space="preserve">. </w:t>
      </w:r>
      <w:proofErr w:type="spellStart"/>
      <w:r w:rsidRPr="003B5D7A">
        <w:rPr>
          <w:rFonts w:eastAsia="Bookman Old Style"/>
          <w:sz w:val="22"/>
          <w:szCs w:val="22"/>
        </w:rPr>
        <w:t>Risiko</w:t>
      </w:r>
      <w:proofErr w:type="spellEnd"/>
      <w:r w:rsidRPr="003B5D7A">
        <w:rPr>
          <w:rFonts w:eastAsia="Bookman Old Style"/>
          <w:sz w:val="22"/>
          <w:szCs w:val="22"/>
        </w:rPr>
        <w:t xml:space="preserve"> </w:t>
      </w:r>
      <w:proofErr w:type="spellStart"/>
      <w:r w:rsidRPr="003B5D7A">
        <w:rPr>
          <w:rFonts w:eastAsia="Bookman Old Style"/>
          <w:sz w:val="22"/>
          <w:szCs w:val="22"/>
        </w:rPr>
        <w:t>bencana</w:t>
      </w:r>
      <w:proofErr w:type="spellEnd"/>
      <w:r w:rsidRPr="003B5D7A">
        <w:rPr>
          <w:rFonts w:eastAsia="Bookman Old Style"/>
          <w:sz w:val="22"/>
          <w:szCs w:val="22"/>
        </w:rPr>
        <w:t xml:space="preserve"> yang </w:t>
      </w:r>
      <w:proofErr w:type="spellStart"/>
      <w:r w:rsidRPr="003B5D7A">
        <w:rPr>
          <w:rFonts w:eastAsia="Bookman Old Style"/>
          <w:sz w:val="22"/>
          <w:szCs w:val="22"/>
        </w:rPr>
        <w:t>tinggi</w:t>
      </w:r>
      <w:proofErr w:type="spellEnd"/>
      <w:r w:rsidRPr="003B5D7A">
        <w:rPr>
          <w:rFonts w:eastAsia="Bookman Old Style"/>
          <w:sz w:val="22"/>
          <w:szCs w:val="22"/>
        </w:rPr>
        <w:t xml:space="preserve"> </w:t>
      </w:r>
      <w:proofErr w:type="spellStart"/>
      <w:r w:rsidRPr="003B5D7A">
        <w:rPr>
          <w:rFonts w:eastAsia="Bookman Old Style"/>
          <w:sz w:val="22"/>
          <w:szCs w:val="22"/>
        </w:rPr>
        <w:t>ini</w:t>
      </w:r>
      <w:proofErr w:type="spellEnd"/>
      <w:r w:rsidRPr="003B5D7A">
        <w:rPr>
          <w:rFonts w:eastAsia="Bookman Old Style"/>
          <w:sz w:val="22"/>
          <w:szCs w:val="22"/>
        </w:rPr>
        <w:t xml:space="preserve">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menyebabkan</w:t>
      </w:r>
      <w:proofErr w:type="spellEnd"/>
      <w:r w:rsidRPr="003B5D7A">
        <w:rPr>
          <w:rFonts w:eastAsia="Bookman Old Style"/>
          <w:sz w:val="22"/>
          <w:szCs w:val="22"/>
        </w:rPr>
        <w:t xml:space="preserve"> </w:t>
      </w:r>
      <w:proofErr w:type="spellStart"/>
      <w:r w:rsidRPr="003B5D7A">
        <w:rPr>
          <w:rFonts w:eastAsia="Bookman Old Style"/>
          <w:sz w:val="22"/>
          <w:szCs w:val="22"/>
        </w:rPr>
        <w:t>sebuah</w:t>
      </w:r>
      <w:proofErr w:type="spellEnd"/>
      <w:r w:rsidRPr="003B5D7A">
        <w:rPr>
          <w:rFonts w:eastAsia="Bookman Old Style"/>
          <w:sz w:val="22"/>
          <w:szCs w:val="22"/>
        </w:rPr>
        <w:t xml:space="preserve"> wilayah </w:t>
      </w:r>
      <w:proofErr w:type="spellStart"/>
      <w:r w:rsidRPr="003B5D7A">
        <w:rPr>
          <w:rFonts w:eastAsia="Bookman Old Style"/>
          <w:sz w:val="22"/>
          <w:szCs w:val="22"/>
        </w:rPr>
        <w:t>menjadi</w:t>
      </w:r>
      <w:proofErr w:type="spellEnd"/>
      <w:r w:rsidRPr="003B5D7A">
        <w:rPr>
          <w:rFonts w:eastAsia="Bookman Old Style"/>
          <w:sz w:val="22"/>
          <w:szCs w:val="22"/>
        </w:rPr>
        <w:t xml:space="preserve"> </w:t>
      </w:r>
      <w:proofErr w:type="spellStart"/>
      <w:r w:rsidRPr="003B5D7A">
        <w:rPr>
          <w:rFonts w:eastAsia="Bookman Old Style"/>
          <w:sz w:val="22"/>
          <w:szCs w:val="22"/>
        </w:rPr>
        <w:t>semakin</w:t>
      </w:r>
      <w:proofErr w:type="spellEnd"/>
      <w:r w:rsidRPr="003B5D7A">
        <w:rPr>
          <w:rFonts w:eastAsia="Bookman Old Style"/>
          <w:sz w:val="22"/>
          <w:szCs w:val="22"/>
        </w:rPr>
        <w:t xml:space="preserve"> </w:t>
      </w:r>
      <w:proofErr w:type="spellStart"/>
      <w:r w:rsidRPr="003B5D7A">
        <w:rPr>
          <w:rFonts w:eastAsia="Bookman Old Style"/>
          <w:sz w:val="22"/>
          <w:szCs w:val="22"/>
        </w:rPr>
        <w:t>terpuruk</w:t>
      </w:r>
      <w:proofErr w:type="spellEnd"/>
      <w:r w:rsidRPr="003B5D7A">
        <w:rPr>
          <w:rFonts w:eastAsia="Bookman Old Style"/>
          <w:sz w:val="22"/>
          <w:szCs w:val="22"/>
        </w:rPr>
        <w:t xml:space="preserve"> </w:t>
      </w:r>
      <w:proofErr w:type="spellStart"/>
      <w:r w:rsidRPr="003B5D7A">
        <w:rPr>
          <w:rFonts w:eastAsia="Bookman Old Style"/>
          <w:sz w:val="22"/>
          <w:szCs w:val="22"/>
        </w:rPr>
        <w:t>perekonomiannya</w:t>
      </w:r>
      <w:proofErr w:type="spellEnd"/>
      <w:r w:rsidR="009D084A" w:rsidRPr="003B5D7A">
        <w:rPr>
          <w:rFonts w:eastAsia="Bookman Old Style"/>
          <w:sz w:val="22"/>
          <w:szCs w:val="22"/>
        </w:rPr>
        <w:t>,</w:t>
      </w:r>
      <w:r w:rsidRPr="003B5D7A">
        <w:rPr>
          <w:rFonts w:eastAsia="Bookman Old Style"/>
          <w:sz w:val="22"/>
          <w:szCs w:val="22"/>
        </w:rPr>
        <w:t xml:space="preserve"> </w:t>
      </w:r>
      <w:proofErr w:type="spellStart"/>
      <w:r w:rsidR="009D084A" w:rsidRPr="003B5D7A">
        <w:rPr>
          <w:rFonts w:eastAsia="Bookman Old Style"/>
          <w:sz w:val="22"/>
          <w:szCs w:val="22"/>
        </w:rPr>
        <w:t>terutama</w:t>
      </w:r>
      <w:proofErr w:type="spellEnd"/>
      <w:r w:rsidR="009D084A" w:rsidRPr="003B5D7A">
        <w:rPr>
          <w:rFonts w:eastAsia="Bookman Old Style"/>
          <w:sz w:val="22"/>
          <w:szCs w:val="22"/>
        </w:rPr>
        <w:t xml:space="preserve"> pada wilayah </w:t>
      </w:r>
      <w:proofErr w:type="spellStart"/>
      <w:r w:rsidR="009D084A" w:rsidRPr="003B5D7A">
        <w:rPr>
          <w:rFonts w:eastAsia="Bookman Old Style"/>
          <w:sz w:val="22"/>
          <w:szCs w:val="22"/>
        </w:rPr>
        <w:t>pertanian</w:t>
      </w:r>
      <w:proofErr w:type="spellEnd"/>
      <w:r w:rsidR="008E5B85" w:rsidRPr="003B5D7A">
        <w:rPr>
          <w:rFonts w:eastAsia="Bookman Old Style"/>
          <w:sz w:val="22"/>
          <w:szCs w:val="22"/>
        </w:rPr>
        <w:t xml:space="preserve">. </w:t>
      </w:r>
      <w:proofErr w:type="spellStart"/>
      <w:r w:rsidR="008E5B85" w:rsidRPr="003B5D7A">
        <w:rPr>
          <w:rFonts w:eastAsia="Bookman Old Style"/>
          <w:sz w:val="22"/>
          <w:szCs w:val="22"/>
        </w:rPr>
        <w:t>Dampak</w:t>
      </w:r>
      <w:proofErr w:type="spellEnd"/>
      <w:r w:rsidR="008E5B85" w:rsidRPr="003B5D7A">
        <w:rPr>
          <w:rFonts w:eastAsia="Bookman Old Style"/>
          <w:sz w:val="22"/>
          <w:szCs w:val="22"/>
        </w:rPr>
        <w:t xml:space="preserve"> </w:t>
      </w:r>
      <w:proofErr w:type="spellStart"/>
      <w:r w:rsidR="008E5B85" w:rsidRPr="003B5D7A">
        <w:rPr>
          <w:rFonts w:eastAsia="Bookman Old Style"/>
          <w:sz w:val="22"/>
          <w:szCs w:val="22"/>
        </w:rPr>
        <w:t>selanjutnya</w:t>
      </w:r>
      <w:proofErr w:type="spellEnd"/>
      <w:r w:rsidR="008E5B85" w:rsidRPr="003B5D7A">
        <w:rPr>
          <w:rFonts w:eastAsia="Bookman Old Style"/>
          <w:sz w:val="22"/>
          <w:szCs w:val="22"/>
        </w:rPr>
        <w:t xml:space="preserve"> </w:t>
      </w:r>
      <w:proofErr w:type="spellStart"/>
      <w:r w:rsidR="008E5B85" w:rsidRPr="003B5D7A">
        <w:rPr>
          <w:rFonts w:eastAsia="Bookman Old Style"/>
          <w:sz w:val="22"/>
          <w:szCs w:val="22"/>
        </w:rPr>
        <w:t>kemiskinan</w:t>
      </w:r>
      <w:proofErr w:type="spellEnd"/>
      <w:r w:rsidR="008E5B85" w:rsidRPr="003B5D7A">
        <w:rPr>
          <w:rFonts w:eastAsia="Bookman Old Style"/>
          <w:sz w:val="22"/>
          <w:szCs w:val="22"/>
        </w:rPr>
        <w:t xml:space="preserve"> di wilayah </w:t>
      </w:r>
      <w:proofErr w:type="spellStart"/>
      <w:r w:rsidR="008E5B85" w:rsidRPr="003B5D7A">
        <w:rPr>
          <w:rFonts w:eastAsia="Bookman Old Style"/>
          <w:sz w:val="22"/>
          <w:szCs w:val="22"/>
        </w:rPr>
        <w:t>ini</w:t>
      </w:r>
      <w:proofErr w:type="spellEnd"/>
      <w:r w:rsidR="008E5B85" w:rsidRPr="003B5D7A">
        <w:rPr>
          <w:rFonts w:eastAsia="Bookman Old Style"/>
          <w:sz w:val="22"/>
          <w:szCs w:val="22"/>
        </w:rPr>
        <w:t xml:space="preserve"> </w:t>
      </w:r>
      <w:proofErr w:type="spellStart"/>
      <w:r w:rsidR="008E5B85" w:rsidRPr="003B5D7A">
        <w:rPr>
          <w:rFonts w:eastAsia="Bookman Old Style"/>
          <w:sz w:val="22"/>
          <w:szCs w:val="22"/>
        </w:rPr>
        <w:t>dapat</w:t>
      </w:r>
      <w:proofErr w:type="spellEnd"/>
      <w:r w:rsidR="008E5B85" w:rsidRPr="003B5D7A">
        <w:rPr>
          <w:rFonts w:eastAsia="Bookman Old Style"/>
          <w:sz w:val="22"/>
          <w:szCs w:val="22"/>
        </w:rPr>
        <w:t xml:space="preserve"> </w:t>
      </w:r>
      <w:proofErr w:type="spellStart"/>
      <w:r w:rsidR="008E5B85" w:rsidRPr="003B5D7A">
        <w:rPr>
          <w:rFonts w:eastAsia="Bookman Old Style"/>
          <w:sz w:val="22"/>
          <w:szCs w:val="22"/>
        </w:rPr>
        <w:t>meningkat</w:t>
      </w:r>
      <w:proofErr w:type="spellEnd"/>
      <w:r w:rsidR="008E5B85" w:rsidRPr="003B5D7A">
        <w:rPr>
          <w:rFonts w:eastAsia="Bookman Old Style"/>
          <w:sz w:val="22"/>
          <w:szCs w:val="22"/>
        </w:rPr>
        <w:t xml:space="preserve">. </w:t>
      </w:r>
      <w:proofErr w:type="spellStart"/>
      <w:r w:rsidR="009D084A" w:rsidRPr="003B5D7A">
        <w:rPr>
          <w:rFonts w:eastAsia="Bookman Old Style"/>
          <w:sz w:val="22"/>
          <w:szCs w:val="22"/>
        </w:rPr>
        <w:t>Berdasarkan</w:t>
      </w:r>
      <w:proofErr w:type="spellEnd"/>
      <w:r w:rsidR="009D084A" w:rsidRPr="003B5D7A">
        <w:rPr>
          <w:rFonts w:eastAsia="Bookman Old Style"/>
          <w:sz w:val="22"/>
          <w:szCs w:val="22"/>
        </w:rPr>
        <w:t xml:space="preserve"> </w:t>
      </w:r>
      <w:proofErr w:type="spellStart"/>
      <w:r w:rsidR="009D084A" w:rsidRPr="003B5D7A">
        <w:rPr>
          <w:rFonts w:eastAsia="Bookman Old Style"/>
          <w:sz w:val="22"/>
          <w:szCs w:val="22"/>
        </w:rPr>
        <w:t>hasil</w:t>
      </w:r>
      <w:proofErr w:type="spellEnd"/>
      <w:r w:rsidR="009D084A" w:rsidRPr="003B5D7A">
        <w:rPr>
          <w:rFonts w:eastAsia="Bookman Old Style"/>
          <w:sz w:val="22"/>
          <w:szCs w:val="22"/>
        </w:rPr>
        <w:t xml:space="preserve"> </w:t>
      </w:r>
      <w:proofErr w:type="spellStart"/>
      <w:r w:rsidR="009D084A" w:rsidRPr="003B5D7A">
        <w:rPr>
          <w:rFonts w:eastAsia="Bookman Old Style"/>
          <w:sz w:val="22"/>
          <w:szCs w:val="22"/>
        </w:rPr>
        <w:t>analisis</w:t>
      </w:r>
      <w:proofErr w:type="spellEnd"/>
      <w:r w:rsidR="009D084A" w:rsidRPr="003B5D7A">
        <w:rPr>
          <w:rFonts w:eastAsia="Bookman Old Style"/>
          <w:sz w:val="22"/>
          <w:szCs w:val="22"/>
        </w:rPr>
        <w:t xml:space="preserve"> </w:t>
      </w:r>
      <w:proofErr w:type="spellStart"/>
      <w:r w:rsidR="009D084A" w:rsidRPr="003B5D7A">
        <w:rPr>
          <w:rFonts w:eastAsia="Bookman Old Style"/>
          <w:sz w:val="22"/>
          <w:szCs w:val="22"/>
        </w:rPr>
        <w:t>dari</w:t>
      </w:r>
      <w:proofErr w:type="spellEnd"/>
      <w:r w:rsidR="009D084A" w:rsidRPr="003B5D7A">
        <w:rPr>
          <w:rFonts w:eastAsia="Bookman Old Style"/>
          <w:sz w:val="22"/>
          <w:szCs w:val="22"/>
        </w:rPr>
        <w:t xml:space="preserve"> </w:t>
      </w:r>
      <w:proofErr w:type="spellStart"/>
      <w:r w:rsidR="009D084A" w:rsidRPr="003B5D7A">
        <w:rPr>
          <w:rFonts w:eastAsia="Bookman Old Style"/>
          <w:sz w:val="22"/>
          <w:szCs w:val="22"/>
        </w:rPr>
        <w:t>Aplikasi</w:t>
      </w:r>
      <w:proofErr w:type="spellEnd"/>
      <w:r w:rsidR="009D084A" w:rsidRPr="003B5D7A">
        <w:rPr>
          <w:rFonts w:eastAsia="Bookman Old Style"/>
          <w:sz w:val="22"/>
          <w:szCs w:val="22"/>
        </w:rPr>
        <w:t xml:space="preserve"> </w:t>
      </w:r>
      <w:proofErr w:type="spellStart"/>
      <w:r w:rsidR="009D084A" w:rsidRPr="003B5D7A">
        <w:rPr>
          <w:rFonts w:eastAsia="Bookman Old Style"/>
          <w:sz w:val="22"/>
          <w:szCs w:val="22"/>
        </w:rPr>
        <w:t>Sepakat</w:t>
      </w:r>
      <w:proofErr w:type="spellEnd"/>
      <w:r w:rsidR="009D084A" w:rsidRPr="003B5D7A">
        <w:rPr>
          <w:rFonts w:eastAsia="Bookman Old Style"/>
          <w:sz w:val="22"/>
          <w:szCs w:val="22"/>
        </w:rPr>
        <w:t xml:space="preserve"> </w:t>
      </w:r>
      <w:proofErr w:type="spellStart"/>
      <w:r w:rsidR="009D084A" w:rsidRPr="003B5D7A">
        <w:rPr>
          <w:rFonts w:eastAsia="Bookman Old Style"/>
          <w:sz w:val="22"/>
          <w:szCs w:val="22"/>
        </w:rPr>
        <w:t>Bappenas</w:t>
      </w:r>
      <w:proofErr w:type="spellEnd"/>
      <w:r w:rsidR="009D084A" w:rsidRPr="003B5D7A">
        <w:rPr>
          <w:rFonts w:eastAsia="Bookman Old Style"/>
          <w:sz w:val="22"/>
          <w:szCs w:val="22"/>
        </w:rPr>
        <w:t xml:space="preserve"> yang </w:t>
      </w:r>
      <w:proofErr w:type="spellStart"/>
      <w:r w:rsidR="009D084A" w:rsidRPr="003B5D7A">
        <w:rPr>
          <w:rFonts w:eastAsia="Bookman Old Style"/>
          <w:sz w:val="22"/>
          <w:szCs w:val="22"/>
        </w:rPr>
        <w:t>ditunjukan</w:t>
      </w:r>
      <w:proofErr w:type="spellEnd"/>
      <w:r w:rsidR="009D084A" w:rsidRPr="003B5D7A">
        <w:rPr>
          <w:rFonts w:eastAsia="Bookman Old Style"/>
          <w:sz w:val="22"/>
          <w:szCs w:val="22"/>
        </w:rPr>
        <w:t xml:space="preserve"> pada Gambar </w:t>
      </w:r>
      <w:proofErr w:type="spellStart"/>
      <w:r w:rsidR="009D084A" w:rsidRPr="003B5D7A">
        <w:rPr>
          <w:rFonts w:eastAsia="Bookman Old Style"/>
          <w:sz w:val="22"/>
          <w:szCs w:val="22"/>
        </w:rPr>
        <w:t>sampai</w:t>
      </w:r>
      <w:proofErr w:type="spellEnd"/>
      <w:r w:rsidR="009D084A" w:rsidRPr="003B5D7A">
        <w:rPr>
          <w:rFonts w:eastAsia="Bookman Old Style"/>
          <w:sz w:val="22"/>
          <w:szCs w:val="22"/>
        </w:rPr>
        <w:t xml:space="preserve"> Gambar, </w:t>
      </w:r>
      <w:proofErr w:type="spellStart"/>
      <w:r w:rsidR="009D084A" w:rsidRPr="003B5D7A">
        <w:rPr>
          <w:rFonts w:eastAsia="Bookman Old Style"/>
          <w:sz w:val="22"/>
          <w:szCs w:val="22"/>
        </w:rPr>
        <w:t>lokasi</w:t>
      </w:r>
      <w:proofErr w:type="spellEnd"/>
      <w:r w:rsidR="009D084A" w:rsidRPr="003B5D7A">
        <w:rPr>
          <w:rFonts w:eastAsia="Bookman Old Style"/>
          <w:sz w:val="22"/>
          <w:szCs w:val="22"/>
        </w:rPr>
        <w:t xml:space="preserve"> </w:t>
      </w:r>
      <w:proofErr w:type="spellStart"/>
      <w:r w:rsidR="009D084A" w:rsidRPr="003B5D7A">
        <w:rPr>
          <w:rFonts w:eastAsia="Bookman Old Style"/>
          <w:sz w:val="22"/>
          <w:szCs w:val="22"/>
        </w:rPr>
        <w:t>prioritas</w:t>
      </w:r>
      <w:proofErr w:type="spellEnd"/>
      <w:r w:rsidR="009D084A" w:rsidRPr="003B5D7A">
        <w:rPr>
          <w:rFonts w:eastAsia="Bookman Old Style"/>
          <w:sz w:val="22"/>
          <w:szCs w:val="22"/>
        </w:rPr>
        <w:t xml:space="preserve"> </w:t>
      </w:r>
      <w:proofErr w:type="spellStart"/>
      <w:r w:rsidR="009D084A" w:rsidRPr="003B5D7A">
        <w:rPr>
          <w:rFonts w:eastAsia="Bookman Old Style"/>
          <w:sz w:val="22"/>
          <w:szCs w:val="22"/>
        </w:rPr>
        <w:t>untuk</w:t>
      </w:r>
      <w:proofErr w:type="spellEnd"/>
      <w:r w:rsidR="009D084A" w:rsidRPr="003B5D7A">
        <w:rPr>
          <w:rFonts w:eastAsia="Bookman Old Style"/>
          <w:sz w:val="22"/>
          <w:szCs w:val="22"/>
        </w:rPr>
        <w:t xml:space="preserve"> </w:t>
      </w:r>
      <w:proofErr w:type="spellStart"/>
      <w:r w:rsidR="009D084A" w:rsidRPr="003B5D7A">
        <w:rPr>
          <w:rFonts w:eastAsia="Bookman Old Style"/>
          <w:sz w:val="22"/>
          <w:szCs w:val="22"/>
        </w:rPr>
        <w:t>isu</w:t>
      </w:r>
      <w:proofErr w:type="spellEnd"/>
      <w:r w:rsidR="009D084A" w:rsidRPr="003B5D7A">
        <w:rPr>
          <w:rFonts w:eastAsia="Bookman Old Style"/>
          <w:sz w:val="22"/>
          <w:szCs w:val="22"/>
        </w:rPr>
        <w:t xml:space="preserve"> </w:t>
      </w:r>
      <w:proofErr w:type="spellStart"/>
      <w:r w:rsidR="009D084A" w:rsidRPr="003B5D7A">
        <w:rPr>
          <w:rFonts w:eastAsia="Bookman Old Style"/>
          <w:sz w:val="22"/>
          <w:szCs w:val="22"/>
        </w:rPr>
        <w:t>ini</w:t>
      </w:r>
      <w:proofErr w:type="spellEnd"/>
      <w:r w:rsidR="009D084A" w:rsidRPr="003B5D7A">
        <w:rPr>
          <w:rFonts w:eastAsia="Bookman Old Style"/>
          <w:sz w:val="22"/>
          <w:szCs w:val="22"/>
        </w:rPr>
        <w:t xml:space="preserve"> </w:t>
      </w:r>
      <w:proofErr w:type="spellStart"/>
      <w:r w:rsidR="009D084A" w:rsidRPr="003B5D7A">
        <w:rPr>
          <w:rFonts w:eastAsia="Bookman Old Style"/>
          <w:sz w:val="22"/>
          <w:szCs w:val="22"/>
        </w:rPr>
        <w:t>antara</w:t>
      </w:r>
      <w:proofErr w:type="spellEnd"/>
      <w:r w:rsidR="009D084A" w:rsidRPr="003B5D7A">
        <w:rPr>
          <w:rFonts w:eastAsia="Bookman Old Style"/>
          <w:sz w:val="22"/>
          <w:szCs w:val="22"/>
        </w:rPr>
        <w:t xml:space="preserve"> lain </w:t>
      </w:r>
      <w:proofErr w:type="spellStart"/>
      <w:r w:rsidR="009D084A" w:rsidRPr="003B5D7A">
        <w:rPr>
          <w:rFonts w:eastAsia="Bookman Old Style"/>
          <w:sz w:val="22"/>
          <w:szCs w:val="22"/>
        </w:rPr>
        <w:t>Kecamatan</w:t>
      </w:r>
      <w:proofErr w:type="spellEnd"/>
      <w:r w:rsidR="009D084A" w:rsidRPr="003B5D7A">
        <w:rPr>
          <w:rFonts w:eastAsia="Bookman Old Style"/>
          <w:sz w:val="22"/>
          <w:szCs w:val="22"/>
        </w:rPr>
        <w:t xml:space="preserve"> </w:t>
      </w:r>
      <w:proofErr w:type="spellStart"/>
      <w:r w:rsidR="009D084A" w:rsidRPr="003B5D7A">
        <w:rPr>
          <w:rFonts w:eastAsia="Bookman Old Style"/>
          <w:sz w:val="22"/>
          <w:szCs w:val="22"/>
        </w:rPr>
        <w:t>Wado</w:t>
      </w:r>
      <w:proofErr w:type="spellEnd"/>
      <w:r w:rsidR="009D084A" w:rsidRPr="003B5D7A">
        <w:rPr>
          <w:rFonts w:eastAsia="Bookman Old Style"/>
          <w:sz w:val="22"/>
          <w:szCs w:val="22"/>
        </w:rPr>
        <w:t xml:space="preserve">, </w:t>
      </w:r>
      <w:proofErr w:type="spellStart"/>
      <w:r w:rsidR="009D084A" w:rsidRPr="003B5D7A">
        <w:rPr>
          <w:rFonts w:eastAsia="Bookman Old Style"/>
          <w:sz w:val="22"/>
          <w:szCs w:val="22"/>
        </w:rPr>
        <w:t>Kecamatan</w:t>
      </w:r>
      <w:proofErr w:type="spellEnd"/>
      <w:r w:rsidR="009D084A" w:rsidRPr="003B5D7A">
        <w:rPr>
          <w:rFonts w:eastAsia="Bookman Old Style"/>
          <w:sz w:val="22"/>
          <w:szCs w:val="22"/>
        </w:rPr>
        <w:t xml:space="preserve"> </w:t>
      </w:r>
      <w:proofErr w:type="spellStart"/>
      <w:r w:rsidR="009D084A" w:rsidRPr="003B5D7A">
        <w:rPr>
          <w:rFonts w:eastAsia="Bookman Old Style"/>
          <w:sz w:val="22"/>
          <w:szCs w:val="22"/>
        </w:rPr>
        <w:t>Jatinunggal</w:t>
      </w:r>
      <w:proofErr w:type="spellEnd"/>
      <w:r w:rsidR="009D084A" w:rsidRPr="003B5D7A">
        <w:rPr>
          <w:rFonts w:eastAsia="Bookman Old Style"/>
          <w:sz w:val="22"/>
          <w:szCs w:val="22"/>
        </w:rPr>
        <w:t xml:space="preserve">, </w:t>
      </w:r>
      <w:proofErr w:type="spellStart"/>
      <w:r w:rsidR="009D084A" w:rsidRPr="003B5D7A">
        <w:rPr>
          <w:rFonts w:eastAsia="Bookman Old Style"/>
          <w:sz w:val="22"/>
          <w:szCs w:val="22"/>
        </w:rPr>
        <w:t>Kecamatan</w:t>
      </w:r>
      <w:proofErr w:type="spellEnd"/>
      <w:r w:rsidR="009D084A" w:rsidRPr="003B5D7A">
        <w:rPr>
          <w:rFonts w:eastAsia="Bookman Old Style"/>
          <w:sz w:val="22"/>
          <w:szCs w:val="22"/>
        </w:rPr>
        <w:t xml:space="preserve"> </w:t>
      </w:r>
      <w:proofErr w:type="spellStart"/>
      <w:r w:rsidR="009D084A" w:rsidRPr="003B5D7A">
        <w:rPr>
          <w:rFonts w:eastAsia="Bookman Old Style"/>
          <w:sz w:val="22"/>
          <w:szCs w:val="22"/>
        </w:rPr>
        <w:t>Jatigede</w:t>
      </w:r>
      <w:proofErr w:type="spellEnd"/>
      <w:r w:rsidR="009D084A" w:rsidRPr="003B5D7A">
        <w:rPr>
          <w:rFonts w:eastAsia="Bookman Old Style"/>
          <w:sz w:val="22"/>
          <w:szCs w:val="22"/>
        </w:rPr>
        <w:t xml:space="preserve">, </w:t>
      </w:r>
      <w:proofErr w:type="spellStart"/>
      <w:r w:rsidR="009D084A" w:rsidRPr="003B5D7A">
        <w:rPr>
          <w:rFonts w:eastAsia="Bookman Old Style"/>
          <w:sz w:val="22"/>
          <w:szCs w:val="22"/>
        </w:rPr>
        <w:t>Kecamatan</w:t>
      </w:r>
      <w:proofErr w:type="spellEnd"/>
      <w:r w:rsidR="009D084A" w:rsidRPr="003B5D7A">
        <w:rPr>
          <w:rFonts w:eastAsia="Bookman Old Style"/>
          <w:sz w:val="22"/>
          <w:szCs w:val="22"/>
        </w:rPr>
        <w:t xml:space="preserve"> </w:t>
      </w:r>
      <w:proofErr w:type="spellStart"/>
      <w:r w:rsidR="009D084A" w:rsidRPr="003B5D7A">
        <w:rPr>
          <w:rFonts w:eastAsia="Bookman Old Style"/>
          <w:sz w:val="22"/>
          <w:szCs w:val="22"/>
        </w:rPr>
        <w:t>Tanjungmedar</w:t>
      </w:r>
      <w:proofErr w:type="spellEnd"/>
      <w:r w:rsidR="009D084A" w:rsidRPr="003B5D7A">
        <w:rPr>
          <w:rFonts w:eastAsia="Bookman Old Style"/>
          <w:sz w:val="22"/>
          <w:szCs w:val="22"/>
        </w:rPr>
        <w:t xml:space="preserve">, </w:t>
      </w:r>
      <w:proofErr w:type="spellStart"/>
      <w:r w:rsidR="009D084A" w:rsidRPr="003B5D7A">
        <w:rPr>
          <w:rFonts w:eastAsia="Bookman Old Style"/>
          <w:sz w:val="22"/>
          <w:szCs w:val="22"/>
        </w:rPr>
        <w:t>Kecamatan</w:t>
      </w:r>
      <w:proofErr w:type="spellEnd"/>
      <w:r w:rsidR="009D084A" w:rsidRPr="003B5D7A">
        <w:rPr>
          <w:rFonts w:eastAsia="Bookman Old Style"/>
          <w:sz w:val="22"/>
          <w:szCs w:val="22"/>
        </w:rPr>
        <w:t xml:space="preserve"> </w:t>
      </w:r>
      <w:proofErr w:type="spellStart"/>
      <w:r w:rsidR="009D084A" w:rsidRPr="003B5D7A">
        <w:rPr>
          <w:rFonts w:eastAsia="Bookman Old Style"/>
          <w:sz w:val="22"/>
          <w:szCs w:val="22"/>
        </w:rPr>
        <w:t>Ujungjaya</w:t>
      </w:r>
      <w:proofErr w:type="spellEnd"/>
      <w:r w:rsidR="009D084A" w:rsidRPr="003B5D7A">
        <w:rPr>
          <w:rFonts w:eastAsia="Bookman Old Style"/>
          <w:sz w:val="22"/>
          <w:szCs w:val="22"/>
        </w:rPr>
        <w:t xml:space="preserve"> dan </w:t>
      </w:r>
      <w:proofErr w:type="spellStart"/>
      <w:r w:rsidR="009D084A" w:rsidRPr="003B5D7A">
        <w:rPr>
          <w:rFonts w:eastAsia="Bookman Old Style"/>
          <w:sz w:val="22"/>
          <w:szCs w:val="22"/>
        </w:rPr>
        <w:t>Kecamatan</w:t>
      </w:r>
      <w:proofErr w:type="spellEnd"/>
      <w:r w:rsidR="009D084A" w:rsidRPr="003B5D7A">
        <w:rPr>
          <w:rFonts w:eastAsia="Bookman Old Style"/>
          <w:sz w:val="22"/>
          <w:szCs w:val="22"/>
        </w:rPr>
        <w:t xml:space="preserve"> </w:t>
      </w:r>
      <w:proofErr w:type="spellStart"/>
      <w:r w:rsidR="009D084A" w:rsidRPr="003B5D7A">
        <w:rPr>
          <w:rFonts w:eastAsia="Bookman Old Style"/>
          <w:sz w:val="22"/>
          <w:szCs w:val="22"/>
        </w:rPr>
        <w:t>Pamulihan</w:t>
      </w:r>
      <w:proofErr w:type="spellEnd"/>
      <w:r w:rsidR="009D084A" w:rsidRPr="003B5D7A">
        <w:rPr>
          <w:rFonts w:eastAsia="Bookman Old Style"/>
          <w:sz w:val="22"/>
          <w:szCs w:val="22"/>
        </w:rPr>
        <w:t xml:space="preserve">. </w:t>
      </w:r>
    </w:p>
    <w:p w:rsidR="00676184" w:rsidRPr="003B5D7A" w:rsidRDefault="00676184" w:rsidP="00676184">
      <w:pPr>
        <w:rPr>
          <w:rFonts w:eastAsia="Bookman Old Style"/>
          <w:sz w:val="22"/>
          <w:szCs w:val="22"/>
        </w:rPr>
      </w:pPr>
    </w:p>
    <w:p w:rsidR="00676184" w:rsidRPr="003B5D7A" w:rsidRDefault="00676184" w:rsidP="00676184">
      <w:pPr>
        <w:rPr>
          <w:rFonts w:eastAsia="Bookman Old Style"/>
          <w:sz w:val="22"/>
          <w:szCs w:val="22"/>
        </w:rPr>
      </w:pPr>
    </w:p>
    <w:p w:rsidR="00676184" w:rsidRPr="003B5D7A" w:rsidRDefault="00676184" w:rsidP="00676184">
      <w:pPr>
        <w:rPr>
          <w:rFonts w:eastAsia="Bookman Old Style"/>
          <w:sz w:val="22"/>
          <w:szCs w:val="22"/>
        </w:rPr>
      </w:pPr>
    </w:p>
    <w:p w:rsidR="009D084A" w:rsidRPr="003B5D7A" w:rsidRDefault="009D084A" w:rsidP="00676184">
      <w:pPr>
        <w:rPr>
          <w:rFonts w:eastAsia="Bookman Old Style"/>
          <w:sz w:val="22"/>
          <w:szCs w:val="22"/>
        </w:rPr>
      </w:pPr>
    </w:p>
    <w:p w:rsidR="009D084A" w:rsidRPr="003B5D7A" w:rsidRDefault="009D084A" w:rsidP="00676184">
      <w:pPr>
        <w:rPr>
          <w:rFonts w:eastAsia="Bookman Old Style"/>
          <w:sz w:val="22"/>
          <w:szCs w:val="22"/>
        </w:rPr>
      </w:pPr>
    </w:p>
    <w:p w:rsidR="009D084A" w:rsidRPr="003B5D7A" w:rsidRDefault="009D084A" w:rsidP="00676184">
      <w:pPr>
        <w:rPr>
          <w:rFonts w:eastAsia="Bookman Old Style"/>
          <w:sz w:val="22"/>
          <w:szCs w:val="22"/>
        </w:rPr>
      </w:pPr>
    </w:p>
    <w:p w:rsidR="009D084A" w:rsidRPr="003B5D7A" w:rsidRDefault="009D084A" w:rsidP="00676184">
      <w:pPr>
        <w:rPr>
          <w:rFonts w:eastAsia="Bookman Old Style"/>
          <w:sz w:val="22"/>
          <w:szCs w:val="22"/>
        </w:rPr>
      </w:pPr>
    </w:p>
    <w:p w:rsidR="009D084A" w:rsidRPr="003B5D7A" w:rsidRDefault="009D084A" w:rsidP="00676184">
      <w:pPr>
        <w:rPr>
          <w:rFonts w:eastAsia="Bookman Old Style"/>
          <w:sz w:val="22"/>
          <w:szCs w:val="22"/>
        </w:rPr>
      </w:pPr>
    </w:p>
    <w:p w:rsidR="009D084A" w:rsidRPr="003B5D7A" w:rsidRDefault="009D084A" w:rsidP="00676184">
      <w:pPr>
        <w:rPr>
          <w:rFonts w:eastAsia="Bookman Old Style"/>
          <w:sz w:val="22"/>
          <w:szCs w:val="22"/>
        </w:rPr>
      </w:pPr>
    </w:p>
    <w:p w:rsidR="009D084A" w:rsidRPr="003B5D7A" w:rsidRDefault="009D084A" w:rsidP="00676184">
      <w:pPr>
        <w:rPr>
          <w:rFonts w:eastAsia="Bookman Old Style"/>
          <w:sz w:val="22"/>
          <w:szCs w:val="22"/>
        </w:rPr>
      </w:pPr>
    </w:p>
    <w:p w:rsidR="009D084A" w:rsidRPr="003B5D7A" w:rsidRDefault="009D084A" w:rsidP="00676184">
      <w:pPr>
        <w:rPr>
          <w:rFonts w:eastAsia="Bookman Old Style"/>
          <w:sz w:val="22"/>
          <w:szCs w:val="22"/>
        </w:rPr>
      </w:pPr>
    </w:p>
    <w:p w:rsidR="009D084A" w:rsidRPr="003B5D7A" w:rsidRDefault="009D084A" w:rsidP="00676184">
      <w:pPr>
        <w:rPr>
          <w:rFonts w:eastAsia="Bookman Old Style"/>
          <w:sz w:val="22"/>
          <w:szCs w:val="22"/>
        </w:rPr>
      </w:pPr>
    </w:p>
    <w:p w:rsidR="009D084A" w:rsidRPr="003B5D7A" w:rsidRDefault="009D084A" w:rsidP="00676184">
      <w:pPr>
        <w:rPr>
          <w:rFonts w:eastAsia="Bookman Old Style"/>
          <w:sz w:val="22"/>
          <w:szCs w:val="22"/>
        </w:rPr>
      </w:pPr>
    </w:p>
    <w:p w:rsidR="009D084A" w:rsidRPr="003B5D7A" w:rsidRDefault="009D084A" w:rsidP="00676184">
      <w:pPr>
        <w:rPr>
          <w:rFonts w:eastAsia="Bookman Old Style"/>
          <w:sz w:val="22"/>
          <w:szCs w:val="22"/>
        </w:rPr>
      </w:pPr>
    </w:p>
    <w:p w:rsidR="009D084A" w:rsidRPr="003B5D7A" w:rsidRDefault="009D084A" w:rsidP="00676184">
      <w:pPr>
        <w:rPr>
          <w:rFonts w:eastAsia="Bookman Old Style"/>
          <w:sz w:val="22"/>
          <w:szCs w:val="22"/>
        </w:rPr>
      </w:pPr>
    </w:p>
    <w:p w:rsidR="009D084A" w:rsidRPr="003B5D7A" w:rsidRDefault="009D084A" w:rsidP="00676184">
      <w:pPr>
        <w:rPr>
          <w:rFonts w:eastAsia="Bookman Old Style"/>
          <w:sz w:val="22"/>
          <w:szCs w:val="22"/>
        </w:rPr>
      </w:pPr>
    </w:p>
    <w:p w:rsidR="009D084A" w:rsidRPr="003B5D7A" w:rsidRDefault="009D084A" w:rsidP="009D084A">
      <w:pPr>
        <w:jc w:val="center"/>
        <w:rPr>
          <w:rFonts w:eastAsia="Bookman Old Style"/>
          <w:sz w:val="22"/>
          <w:szCs w:val="22"/>
        </w:rPr>
      </w:pPr>
      <w:bookmarkStart w:id="364" w:name="_Toc174446020"/>
      <w:r w:rsidRPr="003B5D7A">
        <w:rPr>
          <w:sz w:val="22"/>
          <w:szCs w:val="22"/>
        </w:rPr>
        <w:t>Gambar 5.</w:t>
      </w:r>
      <w:r w:rsidRPr="003B5D7A">
        <w:rPr>
          <w:i/>
          <w:sz w:val="22"/>
          <w:szCs w:val="22"/>
        </w:rPr>
        <w:fldChar w:fldCharType="begin"/>
      </w:r>
      <w:r w:rsidRPr="003B5D7A">
        <w:rPr>
          <w:sz w:val="22"/>
          <w:szCs w:val="22"/>
        </w:rPr>
        <w:instrText xml:space="preserve"> SEQ Gambar_5. \* ARABIC </w:instrText>
      </w:r>
      <w:r w:rsidRPr="003B5D7A">
        <w:rPr>
          <w:i/>
          <w:sz w:val="22"/>
          <w:szCs w:val="22"/>
        </w:rPr>
        <w:fldChar w:fldCharType="separate"/>
      </w:r>
      <w:r w:rsidR="00B57F95" w:rsidRPr="003B5D7A">
        <w:rPr>
          <w:noProof/>
          <w:sz w:val="22"/>
          <w:szCs w:val="22"/>
        </w:rPr>
        <w:t>22</w:t>
      </w:r>
      <w:r w:rsidRPr="003B5D7A">
        <w:rPr>
          <w:i/>
          <w:sz w:val="22"/>
          <w:szCs w:val="22"/>
        </w:rPr>
        <w:fldChar w:fldCharType="end"/>
      </w:r>
      <w:r w:rsidRPr="003B5D7A">
        <w:rPr>
          <w:sz w:val="22"/>
          <w:szCs w:val="22"/>
        </w:rPr>
        <w:t xml:space="preserve">. </w:t>
      </w:r>
      <w:r w:rsidRPr="003B5D7A">
        <w:rPr>
          <w:rFonts w:eastAsia="Bookman Old Style"/>
          <w:sz w:val="22"/>
          <w:szCs w:val="22"/>
        </w:rPr>
        <w:t xml:space="preserve">Overlay </w:t>
      </w:r>
      <w:proofErr w:type="spellStart"/>
      <w:r w:rsidRPr="003B5D7A">
        <w:rPr>
          <w:rFonts w:eastAsia="Bookman Old Style"/>
          <w:sz w:val="22"/>
          <w:szCs w:val="22"/>
        </w:rPr>
        <w:t>spasial</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dan </w:t>
      </w:r>
      <w:proofErr w:type="spellStart"/>
      <w:r w:rsidRPr="003B5D7A">
        <w:rPr>
          <w:rFonts w:eastAsia="Bookman Old Style"/>
          <w:sz w:val="22"/>
          <w:szCs w:val="22"/>
        </w:rPr>
        <w:t>sebaran</w:t>
      </w:r>
      <w:proofErr w:type="spellEnd"/>
      <w:r w:rsidRPr="003B5D7A">
        <w:rPr>
          <w:rFonts w:eastAsia="Bookman Old Style"/>
          <w:sz w:val="22"/>
          <w:szCs w:val="22"/>
        </w:rPr>
        <w:t xml:space="preserve"> wilayah </w:t>
      </w:r>
      <w:proofErr w:type="spellStart"/>
      <w:r w:rsidRPr="003B5D7A">
        <w:rPr>
          <w:rFonts w:eastAsia="Bookman Old Style"/>
          <w:sz w:val="22"/>
          <w:szCs w:val="22"/>
        </w:rPr>
        <w:t>risiko</w:t>
      </w:r>
      <w:proofErr w:type="spellEnd"/>
      <w:r w:rsidRPr="003B5D7A">
        <w:rPr>
          <w:rFonts w:eastAsia="Bookman Old Style"/>
          <w:sz w:val="22"/>
          <w:szCs w:val="22"/>
        </w:rPr>
        <w:t xml:space="preserve"> </w:t>
      </w:r>
      <w:proofErr w:type="spellStart"/>
      <w:r w:rsidRPr="003B5D7A">
        <w:rPr>
          <w:rFonts w:eastAsia="Bookman Old Style"/>
          <w:sz w:val="22"/>
          <w:szCs w:val="22"/>
        </w:rPr>
        <w:t>longsor</w:t>
      </w:r>
      <w:bookmarkEnd w:id="364"/>
      <w:proofErr w:type="spellEnd"/>
    </w:p>
    <w:p w:rsidR="00266DF1" w:rsidRPr="003B5D7A" w:rsidRDefault="00676184" w:rsidP="009D084A">
      <w:pPr>
        <w:pBdr>
          <w:top w:val="nil"/>
          <w:left w:val="nil"/>
          <w:bottom w:val="nil"/>
          <w:right w:val="nil"/>
          <w:between w:val="nil"/>
        </w:pBdr>
        <w:spacing w:line="360" w:lineRule="auto"/>
        <w:jc w:val="center"/>
        <w:rPr>
          <w:rFonts w:eastAsia="Bookman Old Style"/>
          <w:sz w:val="22"/>
          <w:szCs w:val="22"/>
        </w:rPr>
      </w:pPr>
      <w:r w:rsidRPr="003B5D7A">
        <w:rPr>
          <w:noProof/>
          <w:sz w:val="22"/>
          <w:szCs w:val="22"/>
        </w:rPr>
        <w:lastRenderedPageBreak/>
        <w:drawing>
          <wp:inline distT="0" distB="0" distL="0" distR="0" wp14:anchorId="069B2EB3" wp14:editId="6BDBF3A0">
            <wp:extent cx="3832964" cy="3305175"/>
            <wp:effectExtent l="0" t="0" r="0" b="0"/>
            <wp:docPr id="991342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0"/>
                    <a:srcRect/>
                    <a:stretch>
                      <a:fillRect/>
                    </a:stretch>
                  </pic:blipFill>
                  <pic:spPr>
                    <a:xfrm>
                      <a:off x="0" y="0"/>
                      <a:ext cx="3841283" cy="3312349"/>
                    </a:xfrm>
                    <a:prstGeom prst="rect">
                      <a:avLst/>
                    </a:prstGeom>
                  </pic:spPr>
                </pic:pic>
              </a:graphicData>
            </a:graphic>
          </wp:inline>
        </w:drawing>
      </w:r>
    </w:p>
    <w:p w:rsidR="009D084A" w:rsidRPr="003B5D7A" w:rsidRDefault="009D084A" w:rsidP="009D084A">
      <w:pPr>
        <w:pBdr>
          <w:top w:val="nil"/>
          <w:left w:val="nil"/>
          <w:bottom w:val="nil"/>
          <w:right w:val="nil"/>
          <w:between w:val="nil"/>
        </w:pBdr>
        <w:spacing w:line="360" w:lineRule="auto"/>
        <w:ind w:firstLine="567"/>
        <w:jc w:val="center"/>
        <w:rPr>
          <w:rFonts w:eastAsia="Bookman Old Style"/>
          <w:sz w:val="22"/>
          <w:szCs w:val="22"/>
        </w:rPr>
      </w:pPr>
      <w:bookmarkStart w:id="365" w:name="_Toc174446021"/>
      <w:r w:rsidRPr="003B5D7A">
        <w:rPr>
          <w:sz w:val="22"/>
          <w:szCs w:val="22"/>
        </w:rPr>
        <w:t>Gambar 5.</w:t>
      </w:r>
      <w:r w:rsidRPr="003B5D7A">
        <w:rPr>
          <w:i/>
          <w:sz w:val="22"/>
          <w:szCs w:val="22"/>
        </w:rPr>
        <w:fldChar w:fldCharType="begin"/>
      </w:r>
      <w:r w:rsidRPr="003B5D7A">
        <w:rPr>
          <w:sz w:val="22"/>
          <w:szCs w:val="22"/>
        </w:rPr>
        <w:instrText xml:space="preserve"> SEQ Gambar_5. \* ARABIC </w:instrText>
      </w:r>
      <w:r w:rsidRPr="003B5D7A">
        <w:rPr>
          <w:i/>
          <w:sz w:val="22"/>
          <w:szCs w:val="22"/>
        </w:rPr>
        <w:fldChar w:fldCharType="separate"/>
      </w:r>
      <w:r w:rsidR="00B57F95" w:rsidRPr="003B5D7A">
        <w:rPr>
          <w:noProof/>
          <w:sz w:val="22"/>
          <w:szCs w:val="22"/>
        </w:rPr>
        <w:t>23</w:t>
      </w:r>
      <w:r w:rsidRPr="003B5D7A">
        <w:rPr>
          <w:i/>
          <w:sz w:val="22"/>
          <w:szCs w:val="22"/>
        </w:rPr>
        <w:fldChar w:fldCharType="end"/>
      </w:r>
      <w:r w:rsidRPr="003B5D7A">
        <w:rPr>
          <w:sz w:val="22"/>
          <w:szCs w:val="22"/>
        </w:rPr>
        <w:t xml:space="preserve">. </w:t>
      </w:r>
      <w:r w:rsidRPr="003B5D7A">
        <w:rPr>
          <w:rFonts w:eastAsia="Bookman Old Style"/>
          <w:sz w:val="22"/>
          <w:szCs w:val="22"/>
        </w:rPr>
        <w:t xml:space="preserve">Overlay </w:t>
      </w:r>
      <w:proofErr w:type="spellStart"/>
      <w:r w:rsidRPr="003B5D7A">
        <w:rPr>
          <w:rFonts w:eastAsia="Bookman Old Style"/>
          <w:sz w:val="22"/>
          <w:szCs w:val="22"/>
        </w:rPr>
        <w:t>spasial</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dan </w:t>
      </w:r>
      <w:proofErr w:type="spellStart"/>
      <w:r w:rsidRPr="003B5D7A">
        <w:rPr>
          <w:rFonts w:eastAsia="Bookman Old Style"/>
          <w:sz w:val="22"/>
          <w:szCs w:val="22"/>
        </w:rPr>
        <w:t>sebaran</w:t>
      </w:r>
      <w:proofErr w:type="spellEnd"/>
      <w:r w:rsidRPr="003B5D7A">
        <w:rPr>
          <w:rFonts w:eastAsia="Bookman Old Style"/>
          <w:sz w:val="22"/>
          <w:szCs w:val="22"/>
        </w:rPr>
        <w:t xml:space="preserve"> wilayah </w:t>
      </w:r>
      <w:proofErr w:type="spellStart"/>
      <w:r w:rsidRPr="003B5D7A">
        <w:rPr>
          <w:rFonts w:eastAsia="Bookman Old Style"/>
          <w:sz w:val="22"/>
          <w:szCs w:val="22"/>
        </w:rPr>
        <w:t>risiko</w:t>
      </w:r>
      <w:proofErr w:type="spellEnd"/>
      <w:r w:rsidRPr="003B5D7A">
        <w:rPr>
          <w:rFonts w:eastAsia="Bookman Old Style"/>
          <w:sz w:val="22"/>
          <w:szCs w:val="22"/>
        </w:rPr>
        <w:t xml:space="preserve"> </w:t>
      </w:r>
      <w:proofErr w:type="spellStart"/>
      <w:r w:rsidRPr="003B5D7A">
        <w:rPr>
          <w:rFonts w:eastAsia="Bookman Old Style"/>
          <w:sz w:val="22"/>
          <w:szCs w:val="22"/>
        </w:rPr>
        <w:t>ba</w:t>
      </w:r>
      <w:r w:rsidR="003D7E22" w:rsidRPr="003B5D7A">
        <w:rPr>
          <w:rFonts w:eastAsia="Bookman Old Style"/>
          <w:sz w:val="22"/>
          <w:szCs w:val="22"/>
        </w:rPr>
        <w:t>n</w:t>
      </w:r>
      <w:r w:rsidRPr="003B5D7A">
        <w:rPr>
          <w:rFonts w:eastAsia="Bookman Old Style"/>
          <w:sz w:val="22"/>
          <w:szCs w:val="22"/>
        </w:rPr>
        <w:t>jir</w:t>
      </w:r>
      <w:bookmarkEnd w:id="365"/>
      <w:proofErr w:type="spellEnd"/>
    </w:p>
    <w:p w:rsidR="00F15F7E" w:rsidRPr="003B5D7A" w:rsidRDefault="009D084A" w:rsidP="009D084A">
      <w:pPr>
        <w:pBdr>
          <w:top w:val="nil"/>
          <w:left w:val="nil"/>
          <w:bottom w:val="nil"/>
          <w:right w:val="nil"/>
          <w:between w:val="nil"/>
        </w:pBdr>
        <w:spacing w:line="360" w:lineRule="auto"/>
        <w:jc w:val="center"/>
        <w:rPr>
          <w:rFonts w:eastAsia="Bookman Old Style"/>
          <w:sz w:val="22"/>
          <w:szCs w:val="22"/>
        </w:rPr>
      </w:pPr>
      <w:r w:rsidRPr="003B5D7A">
        <w:rPr>
          <w:noProof/>
          <w:sz w:val="22"/>
          <w:szCs w:val="22"/>
        </w:rPr>
        <w:drawing>
          <wp:inline distT="0" distB="0" distL="0" distR="0" wp14:anchorId="622604CD" wp14:editId="0E37FECF">
            <wp:extent cx="3821919" cy="3295650"/>
            <wp:effectExtent l="0" t="0" r="7620" b="0"/>
            <wp:docPr id="991342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1"/>
                    <a:srcRect/>
                    <a:stretch>
                      <a:fillRect/>
                    </a:stretch>
                  </pic:blipFill>
                  <pic:spPr>
                    <a:xfrm>
                      <a:off x="0" y="0"/>
                      <a:ext cx="3839654" cy="3310943"/>
                    </a:xfrm>
                    <a:prstGeom prst="rect">
                      <a:avLst/>
                    </a:prstGeom>
                  </pic:spPr>
                </pic:pic>
              </a:graphicData>
            </a:graphic>
          </wp:inline>
        </w:drawing>
      </w:r>
    </w:p>
    <w:p w:rsidR="009D084A" w:rsidRPr="003B5D7A" w:rsidRDefault="009D084A" w:rsidP="00CA5F7E">
      <w:pPr>
        <w:pBdr>
          <w:top w:val="nil"/>
          <w:left w:val="nil"/>
          <w:bottom w:val="nil"/>
          <w:right w:val="nil"/>
          <w:between w:val="nil"/>
        </w:pBdr>
        <w:spacing w:line="360" w:lineRule="auto"/>
        <w:ind w:firstLine="567"/>
        <w:jc w:val="both"/>
        <w:rPr>
          <w:rFonts w:eastAsia="Bookman Old Style"/>
          <w:sz w:val="22"/>
          <w:szCs w:val="22"/>
        </w:rPr>
      </w:pPr>
    </w:p>
    <w:p w:rsidR="00F15F7E" w:rsidRPr="003B5D7A" w:rsidRDefault="00F15F7E" w:rsidP="00CA5F7E">
      <w:pPr>
        <w:pBdr>
          <w:top w:val="nil"/>
          <w:left w:val="nil"/>
          <w:bottom w:val="nil"/>
          <w:right w:val="nil"/>
          <w:between w:val="nil"/>
        </w:pBdr>
        <w:spacing w:line="360" w:lineRule="auto"/>
        <w:ind w:firstLine="567"/>
        <w:jc w:val="both"/>
        <w:rPr>
          <w:rFonts w:eastAsia="Bookman Old Style"/>
          <w:sz w:val="22"/>
          <w:szCs w:val="22"/>
        </w:rPr>
      </w:pPr>
    </w:p>
    <w:p w:rsidR="009D084A" w:rsidRPr="003B5D7A" w:rsidRDefault="009D084A" w:rsidP="00CA5F7E">
      <w:pPr>
        <w:pBdr>
          <w:top w:val="nil"/>
          <w:left w:val="nil"/>
          <w:bottom w:val="nil"/>
          <w:right w:val="nil"/>
          <w:between w:val="nil"/>
        </w:pBdr>
        <w:spacing w:line="360" w:lineRule="auto"/>
        <w:ind w:firstLine="567"/>
        <w:jc w:val="both"/>
        <w:rPr>
          <w:rFonts w:eastAsia="Bookman Old Style"/>
          <w:sz w:val="22"/>
          <w:szCs w:val="22"/>
        </w:rPr>
      </w:pPr>
    </w:p>
    <w:p w:rsidR="003D7E22" w:rsidRPr="003B5D7A" w:rsidRDefault="003D7E22" w:rsidP="00CA5F7E">
      <w:pPr>
        <w:pBdr>
          <w:top w:val="nil"/>
          <w:left w:val="nil"/>
          <w:bottom w:val="nil"/>
          <w:right w:val="nil"/>
          <w:between w:val="nil"/>
        </w:pBdr>
        <w:spacing w:line="360" w:lineRule="auto"/>
        <w:ind w:firstLine="567"/>
        <w:jc w:val="both"/>
        <w:rPr>
          <w:rFonts w:eastAsia="Bookman Old Style"/>
          <w:sz w:val="22"/>
          <w:szCs w:val="22"/>
        </w:rPr>
      </w:pPr>
    </w:p>
    <w:p w:rsidR="003D7E22" w:rsidRPr="003B5D7A" w:rsidRDefault="003D7E22" w:rsidP="00CA5F7E">
      <w:pPr>
        <w:pBdr>
          <w:top w:val="nil"/>
          <w:left w:val="nil"/>
          <w:bottom w:val="nil"/>
          <w:right w:val="nil"/>
          <w:between w:val="nil"/>
        </w:pBdr>
        <w:spacing w:line="360" w:lineRule="auto"/>
        <w:ind w:firstLine="567"/>
        <w:jc w:val="both"/>
        <w:rPr>
          <w:rFonts w:eastAsia="Bookman Old Style"/>
          <w:sz w:val="22"/>
          <w:szCs w:val="22"/>
        </w:rPr>
      </w:pPr>
    </w:p>
    <w:p w:rsidR="007C5418" w:rsidRPr="003B5D7A" w:rsidRDefault="007C5418" w:rsidP="00CA5F7E">
      <w:pPr>
        <w:pBdr>
          <w:top w:val="nil"/>
          <w:left w:val="nil"/>
          <w:bottom w:val="nil"/>
          <w:right w:val="nil"/>
          <w:between w:val="nil"/>
        </w:pBdr>
        <w:spacing w:line="360" w:lineRule="auto"/>
        <w:ind w:firstLine="567"/>
        <w:jc w:val="both"/>
        <w:rPr>
          <w:rFonts w:eastAsia="Bookman Old Style"/>
          <w:sz w:val="22"/>
          <w:szCs w:val="22"/>
        </w:rPr>
      </w:pPr>
    </w:p>
    <w:p w:rsidR="003D7E22" w:rsidRPr="003B5D7A" w:rsidRDefault="003D7E22" w:rsidP="00CA5F7E">
      <w:pPr>
        <w:pBdr>
          <w:top w:val="nil"/>
          <w:left w:val="nil"/>
          <w:bottom w:val="nil"/>
          <w:right w:val="nil"/>
          <w:between w:val="nil"/>
        </w:pBdr>
        <w:spacing w:line="360" w:lineRule="auto"/>
        <w:ind w:firstLine="567"/>
        <w:jc w:val="both"/>
        <w:rPr>
          <w:rFonts w:eastAsia="Bookman Old Style"/>
          <w:sz w:val="22"/>
          <w:szCs w:val="22"/>
        </w:rPr>
      </w:pPr>
    </w:p>
    <w:p w:rsidR="003D7E22" w:rsidRPr="003B5D7A" w:rsidRDefault="003D7E22" w:rsidP="00CA5F7E">
      <w:pPr>
        <w:pBdr>
          <w:top w:val="nil"/>
          <w:left w:val="nil"/>
          <w:bottom w:val="nil"/>
          <w:right w:val="nil"/>
          <w:between w:val="nil"/>
        </w:pBdr>
        <w:spacing w:line="360" w:lineRule="auto"/>
        <w:ind w:firstLine="567"/>
        <w:jc w:val="both"/>
        <w:rPr>
          <w:rFonts w:eastAsia="Bookman Old Style"/>
          <w:sz w:val="22"/>
          <w:szCs w:val="22"/>
        </w:rPr>
      </w:pPr>
    </w:p>
    <w:p w:rsidR="003D7E22" w:rsidRPr="003B5D7A" w:rsidRDefault="003D7E22" w:rsidP="00CA5F7E">
      <w:pPr>
        <w:pBdr>
          <w:top w:val="nil"/>
          <w:left w:val="nil"/>
          <w:bottom w:val="nil"/>
          <w:right w:val="nil"/>
          <w:between w:val="nil"/>
        </w:pBdr>
        <w:spacing w:line="360" w:lineRule="auto"/>
        <w:ind w:firstLine="567"/>
        <w:jc w:val="both"/>
        <w:rPr>
          <w:rFonts w:eastAsia="Bookman Old Style"/>
          <w:sz w:val="22"/>
          <w:szCs w:val="22"/>
        </w:rPr>
      </w:pPr>
      <w:bookmarkStart w:id="366" w:name="_Toc174446022"/>
      <w:r w:rsidRPr="003B5D7A">
        <w:rPr>
          <w:sz w:val="22"/>
          <w:szCs w:val="22"/>
        </w:rPr>
        <w:lastRenderedPageBreak/>
        <w:t>Gambar 5.</w:t>
      </w:r>
      <w:r w:rsidRPr="003B5D7A">
        <w:rPr>
          <w:i/>
          <w:sz w:val="22"/>
          <w:szCs w:val="22"/>
        </w:rPr>
        <w:fldChar w:fldCharType="begin"/>
      </w:r>
      <w:r w:rsidRPr="003B5D7A">
        <w:rPr>
          <w:sz w:val="22"/>
          <w:szCs w:val="22"/>
        </w:rPr>
        <w:instrText xml:space="preserve"> SEQ Gambar_5. \* ARABIC </w:instrText>
      </w:r>
      <w:r w:rsidRPr="003B5D7A">
        <w:rPr>
          <w:i/>
          <w:sz w:val="22"/>
          <w:szCs w:val="22"/>
        </w:rPr>
        <w:fldChar w:fldCharType="separate"/>
      </w:r>
      <w:r w:rsidR="00B57F95" w:rsidRPr="003B5D7A">
        <w:rPr>
          <w:noProof/>
          <w:sz w:val="22"/>
          <w:szCs w:val="22"/>
        </w:rPr>
        <w:t>24</w:t>
      </w:r>
      <w:r w:rsidRPr="003B5D7A">
        <w:rPr>
          <w:i/>
          <w:sz w:val="22"/>
          <w:szCs w:val="22"/>
        </w:rPr>
        <w:fldChar w:fldCharType="end"/>
      </w:r>
      <w:r w:rsidRPr="003B5D7A">
        <w:rPr>
          <w:sz w:val="22"/>
          <w:szCs w:val="22"/>
        </w:rPr>
        <w:t xml:space="preserve">. </w:t>
      </w:r>
      <w:r w:rsidRPr="003B5D7A">
        <w:rPr>
          <w:rFonts w:eastAsia="Bookman Old Style"/>
          <w:sz w:val="22"/>
          <w:szCs w:val="22"/>
        </w:rPr>
        <w:t xml:space="preserve">Overlay </w:t>
      </w:r>
      <w:proofErr w:type="spellStart"/>
      <w:r w:rsidRPr="003B5D7A">
        <w:rPr>
          <w:rFonts w:eastAsia="Bookman Old Style"/>
          <w:sz w:val="22"/>
          <w:szCs w:val="22"/>
        </w:rPr>
        <w:t>spasial</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dan </w:t>
      </w:r>
      <w:proofErr w:type="spellStart"/>
      <w:r w:rsidRPr="003B5D7A">
        <w:rPr>
          <w:rFonts w:eastAsia="Bookman Old Style"/>
          <w:sz w:val="22"/>
          <w:szCs w:val="22"/>
        </w:rPr>
        <w:t>sebaran</w:t>
      </w:r>
      <w:proofErr w:type="spellEnd"/>
      <w:r w:rsidRPr="003B5D7A">
        <w:rPr>
          <w:rFonts w:eastAsia="Bookman Old Style"/>
          <w:sz w:val="22"/>
          <w:szCs w:val="22"/>
        </w:rPr>
        <w:t xml:space="preserve"> wilayah </w:t>
      </w:r>
      <w:proofErr w:type="spellStart"/>
      <w:r w:rsidRPr="003B5D7A">
        <w:rPr>
          <w:rFonts w:eastAsia="Bookman Old Style"/>
          <w:sz w:val="22"/>
          <w:szCs w:val="22"/>
        </w:rPr>
        <w:t>risiko</w:t>
      </w:r>
      <w:proofErr w:type="spellEnd"/>
      <w:r w:rsidRPr="003B5D7A">
        <w:rPr>
          <w:rFonts w:eastAsia="Bookman Old Style"/>
          <w:sz w:val="22"/>
          <w:szCs w:val="22"/>
        </w:rPr>
        <w:t xml:space="preserve"> </w:t>
      </w:r>
      <w:proofErr w:type="spellStart"/>
      <w:r w:rsidRPr="003B5D7A">
        <w:rPr>
          <w:rFonts w:eastAsia="Bookman Old Style"/>
          <w:sz w:val="22"/>
          <w:szCs w:val="22"/>
        </w:rPr>
        <w:t>kekeringan</w:t>
      </w:r>
      <w:bookmarkEnd w:id="366"/>
      <w:proofErr w:type="spellEnd"/>
    </w:p>
    <w:p w:rsidR="009D084A" w:rsidRPr="003B5D7A" w:rsidRDefault="003D7E22" w:rsidP="003D7E22">
      <w:pPr>
        <w:pBdr>
          <w:top w:val="nil"/>
          <w:left w:val="nil"/>
          <w:bottom w:val="nil"/>
          <w:right w:val="nil"/>
          <w:between w:val="nil"/>
        </w:pBdr>
        <w:spacing w:line="360" w:lineRule="auto"/>
        <w:jc w:val="center"/>
        <w:rPr>
          <w:rFonts w:eastAsia="Bookman Old Style"/>
          <w:sz w:val="22"/>
          <w:szCs w:val="22"/>
        </w:rPr>
      </w:pPr>
      <w:r w:rsidRPr="003B5D7A">
        <w:rPr>
          <w:noProof/>
          <w:sz w:val="22"/>
          <w:szCs w:val="22"/>
        </w:rPr>
        <w:drawing>
          <wp:inline distT="0" distB="0" distL="0" distR="0" wp14:anchorId="21AC37DD" wp14:editId="6989B9C3">
            <wp:extent cx="4053886" cy="3495675"/>
            <wp:effectExtent l="0" t="0" r="3810" b="0"/>
            <wp:docPr id="991342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2"/>
                    <a:srcRect/>
                    <a:stretch>
                      <a:fillRect/>
                    </a:stretch>
                  </pic:blipFill>
                  <pic:spPr>
                    <a:xfrm>
                      <a:off x="0" y="0"/>
                      <a:ext cx="4064019" cy="3504413"/>
                    </a:xfrm>
                    <a:prstGeom prst="rect">
                      <a:avLst/>
                    </a:prstGeom>
                  </pic:spPr>
                </pic:pic>
              </a:graphicData>
            </a:graphic>
          </wp:inline>
        </w:drawing>
      </w:r>
    </w:p>
    <w:p w:rsidR="009D084A" w:rsidRPr="003B5D7A" w:rsidRDefault="003D7E22" w:rsidP="00CA5F7E">
      <w:pPr>
        <w:pBdr>
          <w:top w:val="nil"/>
          <w:left w:val="nil"/>
          <w:bottom w:val="nil"/>
          <w:right w:val="nil"/>
          <w:between w:val="nil"/>
        </w:pBdr>
        <w:spacing w:line="360" w:lineRule="auto"/>
        <w:ind w:firstLine="567"/>
        <w:jc w:val="both"/>
        <w:rPr>
          <w:rFonts w:eastAsia="Bookman Old Style"/>
          <w:sz w:val="22"/>
          <w:szCs w:val="22"/>
        </w:rPr>
      </w:pPr>
      <w:bookmarkStart w:id="367" w:name="_Toc174446023"/>
      <w:r w:rsidRPr="003B5D7A">
        <w:rPr>
          <w:sz w:val="22"/>
          <w:szCs w:val="22"/>
        </w:rPr>
        <w:t>Gambar 5.</w:t>
      </w:r>
      <w:r w:rsidRPr="003B5D7A">
        <w:rPr>
          <w:i/>
          <w:sz w:val="22"/>
          <w:szCs w:val="22"/>
        </w:rPr>
        <w:fldChar w:fldCharType="begin"/>
      </w:r>
      <w:r w:rsidRPr="003B5D7A">
        <w:rPr>
          <w:sz w:val="22"/>
          <w:szCs w:val="22"/>
        </w:rPr>
        <w:instrText xml:space="preserve"> SEQ Gambar_5. \* ARABIC </w:instrText>
      </w:r>
      <w:r w:rsidRPr="003B5D7A">
        <w:rPr>
          <w:i/>
          <w:sz w:val="22"/>
          <w:szCs w:val="22"/>
        </w:rPr>
        <w:fldChar w:fldCharType="separate"/>
      </w:r>
      <w:r w:rsidR="00B57F95" w:rsidRPr="003B5D7A">
        <w:rPr>
          <w:noProof/>
          <w:sz w:val="22"/>
          <w:szCs w:val="22"/>
        </w:rPr>
        <w:t>25</w:t>
      </w:r>
      <w:r w:rsidRPr="003B5D7A">
        <w:rPr>
          <w:i/>
          <w:sz w:val="22"/>
          <w:szCs w:val="22"/>
        </w:rPr>
        <w:fldChar w:fldCharType="end"/>
      </w:r>
      <w:r w:rsidRPr="003B5D7A">
        <w:rPr>
          <w:sz w:val="22"/>
          <w:szCs w:val="22"/>
        </w:rPr>
        <w:t xml:space="preserve">. </w:t>
      </w:r>
      <w:r w:rsidRPr="003B5D7A">
        <w:rPr>
          <w:rFonts w:eastAsia="Bookman Old Style"/>
          <w:sz w:val="22"/>
          <w:szCs w:val="22"/>
        </w:rPr>
        <w:t xml:space="preserve">Overlay </w:t>
      </w:r>
      <w:proofErr w:type="spellStart"/>
      <w:r w:rsidRPr="003B5D7A">
        <w:rPr>
          <w:rFonts w:eastAsia="Bookman Old Style"/>
          <w:sz w:val="22"/>
          <w:szCs w:val="22"/>
        </w:rPr>
        <w:t>spasial</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dan </w:t>
      </w:r>
      <w:proofErr w:type="spellStart"/>
      <w:r w:rsidRPr="003B5D7A">
        <w:rPr>
          <w:rFonts w:eastAsia="Bookman Old Style"/>
          <w:sz w:val="22"/>
          <w:szCs w:val="22"/>
        </w:rPr>
        <w:t>sebaran</w:t>
      </w:r>
      <w:proofErr w:type="spellEnd"/>
      <w:r w:rsidRPr="003B5D7A">
        <w:rPr>
          <w:rFonts w:eastAsia="Bookman Old Style"/>
          <w:sz w:val="22"/>
          <w:szCs w:val="22"/>
        </w:rPr>
        <w:t xml:space="preserve"> wilayah </w:t>
      </w:r>
      <w:proofErr w:type="spellStart"/>
      <w:r w:rsidRPr="003B5D7A">
        <w:rPr>
          <w:rFonts w:eastAsia="Bookman Old Style"/>
          <w:sz w:val="22"/>
          <w:szCs w:val="22"/>
        </w:rPr>
        <w:t>risiko</w:t>
      </w:r>
      <w:proofErr w:type="spellEnd"/>
      <w:r w:rsidRPr="003B5D7A">
        <w:rPr>
          <w:rFonts w:eastAsia="Bookman Old Style"/>
          <w:sz w:val="22"/>
          <w:szCs w:val="22"/>
        </w:rPr>
        <w:t xml:space="preserve"> </w:t>
      </w:r>
      <w:proofErr w:type="spellStart"/>
      <w:r w:rsidRPr="003B5D7A">
        <w:rPr>
          <w:rFonts w:eastAsia="Bookman Old Style"/>
          <w:sz w:val="22"/>
          <w:szCs w:val="22"/>
        </w:rPr>
        <w:t>kebakaran</w:t>
      </w:r>
      <w:proofErr w:type="spellEnd"/>
      <w:r w:rsidRPr="003B5D7A">
        <w:rPr>
          <w:rFonts w:eastAsia="Bookman Old Style"/>
          <w:sz w:val="22"/>
          <w:szCs w:val="22"/>
        </w:rPr>
        <w:t xml:space="preserve"> </w:t>
      </w:r>
      <w:proofErr w:type="spellStart"/>
      <w:r w:rsidRPr="003B5D7A">
        <w:rPr>
          <w:rFonts w:eastAsia="Bookman Old Style"/>
          <w:sz w:val="22"/>
          <w:szCs w:val="22"/>
        </w:rPr>
        <w:t>lahan</w:t>
      </w:r>
      <w:bookmarkEnd w:id="367"/>
      <w:proofErr w:type="spellEnd"/>
    </w:p>
    <w:p w:rsidR="009D084A" w:rsidRPr="003B5D7A" w:rsidRDefault="003D7E22" w:rsidP="003D7E22">
      <w:pPr>
        <w:pBdr>
          <w:top w:val="nil"/>
          <w:left w:val="nil"/>
          <w:bottom w:val="nil"/>
          <w:right w:val="nil"/>
          <w:between w:val="nil"/>
        </w:pBdr>
        <w:spacing w:line="360" w:lineRule="auto"/>
        <w:jc w:val="center"/>
        <w:rPr>
          <w:rFonts w:eastAsia="Bookman Old Style"/>
          <w:sz w:val="22"/>
          <w:szCs w:val="22"/>
        </w:rPr>
      </w:pPr>
      <w:r w:rsidRPr="003B5D7A">
        <w:rPr>
          <w:noProof/>
          <w:sz w:val="22"/>
          <w:szCs w:val="22"/>
        </w:rPr>
        <w:drawing>
          <wp:inline distT="0" distB="0" distL="0" distR="0" wp14:anchorId="4F947462" wp14:editId="2B6E1C50">
            <wp:extent cx="3990975" cy="3441428"/>
            <wp:effectExtent l="0" t="0" r="0" b="6985"/>
            <wp:docPr id="991342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3"/>
                    <a:srcRect/>
                    <a:stretch>
                      <a:fillRect/>
                    </a:stretch>
                  </pic:blipFill>
                  <pic:spPr>
                    <a:xfrm>
                      <a:off x="0" y="0"/>
                      <a:ext cx="3999256" cy="3448569"/>
                    </a:xfrm>
                    <a:prstGeom prst="rect">
                      <a:avLst/>
                    </a:prstGeom>
                  </pic:spPr>
                </pic:pic>
              </a:graphicData>
            </a:graphic>
          </wp:inline>
        </w:drawing>
      </w:r>
    </w:p>
    <w:p w:rsidR="009D084A" w:rsidRPr="003B5D7A" w:rsidRDefault="009D084A" w:rsidP="00CA5F7E">
      <w:pPr>
        <w:pBdr>
          <w:top w:val="nil"/>
          <w:left w:val="nil"/>
          <w:bottom w:val="nil"/>
          <w:right w:val="nil"/>
          <w:between w:val="nil"/>
        </w:pBdr>
        <w:spacing w:line="360" w:lineRule="auto"/>
        <w:ind w:firstLine="567"/>
        <w:jc w:val="both"/>
        <w:rPr>
          <w:rFonts w:eastAsia="Bookman Old Style"/>
          <w:sz w:val="22"/>
          <w:szCs w:val="22"/>
        </w:rPr>
      </w:pPr>
    </w:p>
    <w:p w:rsidR="003D7E22" w:rsidRPr="003B5D7A" w:rsidRDefault="003D7E22" w:rsidP="00CA5F7E">
      <w:pPr>
        <w:pBdr>
          <w:top w:val="nil"/>
          <w:left w:val="nil"/>
          <w:bottom w:val="nil"/>
          <w:right w:val="nil"/>
          <w:between w:val="nil"/>
        </w:pBdr>
        <w:spacing w:line="360" w:lineRule="auto"/>
        <w:ind w:firstLine="567"/>
        <w:jc w:val="both"/>
        <w:rPr>
          <w:rFonts w:eastAsia="Bookman Old Style"/>
          <w:sz w:val="22"/>
          <w:szCs w:val="22"/>
        </w:rPr>
      </w:pPr>
    </w:p>
    <w:p w:rsidR="003D7E22" w:rsidRPr="003B5D7A" w:rsidRDefault="003D7E22" w:rsidP="00CA5F7E">
      <w:pPr>
        <w:pBdr>
          <w:top w:val="nil"/>
          <w:left w:val="nil"/>
          <w:bottom w:val="nil"/>
          <w:right w:val="nil"/>
          <w:between w:val="nil"/>
        </w:pBdr>
        <w:spacing w:line="360" w:lineRule="auto"/>
        <w:ind w:firstLine="567"/>
        <w:jc w:val="both"/>
        <w:rPr>
          <w:rFonts w:eastAsia="Bookman Old Style"/>
          <w:sz w:val="22"/>
          <w:szCs w:val="22"/>
        </w:rPr>
      </w:pPr>
    </w:p>
    <w:p w:rsidR="003D7E22" w:rsidRPr="003B5D7A" w:rsidRDefault="003D7E22" w:rsidP="00CA5F7E">
      <w:pPr>
        <w:pBdr>
          <w:top w:val="nil"/>
          <w:left w:val="nil"/>
          <w:bottom w:val="nil"/>
          <w:right w:val="nil"/>
          <w:between w:val="nil"/>
        </w:pBdr>
        <w:spacing w:line="360" w:lineRule="auto"/>
        <w:ind w:firstLine="567"/>
        <w:jc w:val="both"/>
        <w:rPr>
          <w:rFonts w:eastAsia="Bookman Old Style"/>
          <w:sz w:val="22"/>
          <w:szCs w:val="22"/>
        </w:rPr>
      </w:pPr>
    </w:p>
    <w:p w:rsidR="003D7E22" w:rsidRPr="003B5D7A" w:rsidRDefault="003D7E22" w:rsidP="00CA5F7E">
      <w:pPr>
        <w:pBdr>
          <w:top w:val="nil"/>
          <w:left w:val="nil"/>
          <w:bottom w:val="nil"/>
          <w:right w:val="nil"/>
          <w:between w:val="nil"/>
        </w:pBdr>
        <w:spacing w:line="360" w:lineRule="auto"/>
        <w:ind w:firstLine="567"/>
        <w:jc w:val="both"/>
        <w:rPr>
          <w:rFonts w:eastAsia="Bookman Old Style"/>
          <w:sz w:val="22"/>
          <w:szCs w:val="22"/>
        </w:rPr>
      </w:pPr>
    </w:p>
    <w:p w:rsidR="003D7E22" w:rsidRPr="003B5D7A" w:rsidRDefault="003D7E22" w:rsidP="00CA5F7E">
      <w:pPr>
        <w:pBdr>
          <w:top w:val="nil"/>
          <w:left w:val="nil"/>
          <w:bottom w:val="nil"/>
          <w:right w:val="nil"/>
          <w:between w:val="nil"/>
        </w:pBdr>
        <w:spacing w:line="360" w:lineRule="auto"/>
        <w:ind w:firstLine="567"/>
        <w:jc w:val="both"/>
        <w:rPr>
          <w:rFonts w:eastAsia="Bookman Old Style"/>
          <w:sz w:val="22"/>
          <w:szCs w:val="22"/>
        </w:rPr>
      </w:pPr>
    </w:p>
    <w:p w:rsidR="00C94A58" w:rsidRPr="003B5D7A" w:rsidRDefault="00C94A58" w:rsidP="006B25C3">
      <w:pPr>
        <w:pStyle w:val="Heading3"/>
        <w:numPr>
          <w:ilvl w:val="2"/>
          <w:numId w:val="28"/>
        </w:numPr>
        <w:tabs>
          <w:tab w:val="clear" w:pos="567"/>
        </w:tabs>
        <w:ind w:left="567" w:hanging="567"/>
        <w:jc w:val="both"/>
        <w:rPr>
          <w:rFonts w:eastAsia="Bookman Old Style"/>
          <w:sz w:val="22"/>
          <w:szCs w:val="22"/>
        </w:rPr>
      </w:pPr>
      <w:bookmarkStart w:id="368" w:name="_Toc188524677"/>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terkait</w:t>
      </w:r>
      <w:proofErr w:type="spellEnd"/>
      <w:r w:rsidRPr="003B5D7A">
        <w:rPr>
          <w:rFonts w:eastAsia="Bookman Old Style"/>
          <w:sz w:val="22"/>
          <w:szCs w:val="22"/>
        </w:rPr>
        <w:t xml:space="preserve"> </w:t>
      </w:r>
      <w:proofErr w:type="spellStart"/>
      <w:r w:rsidRPr="003B5D7A">
        <w:rPr>
          <w:rFonts w:eastAsia="Bookman Old Style"/>
          <w:sz w:val="22"/>
          <w:szCs w:val="22"/>
        </w:rPr>
        <w:t>Sanitasi</w:t>
      </w:r>
      <w:proofErr w:type="spellEnd"/>
      <w:r w:rsidRPr="003B5D7A">
        <w:rPr>
          <w:rFonts w:eastAsia="Bookman Old Style"/>
          <w:sz w:val="22"/>
          <w:szCs w:val="22"/>
        </w:rPr>
        <w:t xml:space="preserve"> yang </w:t>
      </w:r>
      <w:proofErr w:type="spellStart"/>
      <w:r w:rsidRPr="003B5D7A">
        <w:rPr>
          <w:rFonts w:eastAsia="Bookman Old Style"/>
          <w:sz w:val="22"/>
          <w:szCs w:val="22"/>
        </w:rPr>
        <w:t>Layak</w:t>
      </w:r>
      <w:bookmarkEnd w:id="368"/>
      <w:proofErr w:type="spellEnd"/>
    </w:p>
    <w:p w:rsidR="003D7E22" w:rsidRPr="003B5D7A" w:rsidRDefault="00C94A58" w:rsidP="00CA5F7E">
      <w:pPr>
        <w:pBdr>
          <w:top w:val="nil"/>
          <w:left w:val="nil"/>
          <w:bottom w:val="nil"/>
          <w:right w:val="nil"/>
          <w:between w:val="nil"/>
        </w:pBdr>
        <w:spacing w:line="360" w:lineRule="auto"/>
        <w:ind w:firstLine="567"/>
        <w:jc w:val="both"/>
        <w:rPr>
          <w:rFonts w:eastAsia="Bookman Old Style"/>
          <w:sz w:val="22"/>
          <w:szCs w:val="22"/>
        </w:rPr>
      </w:pPr>
      <w:proofErr w:type="spellStart"/>
      <w:r w:rsidRPr="003B5D7A">
        <w:rPr>
          <w:rFonts w:eastAsia="Bookman Old Style"/>
          <w:sz w:val="22"/>
          <w:szCs w:val="22"/>
        </w:rPr>
        <w:t>Sanitasi</w:t>
      </w:r>
      <w:proofErr w:type="spellEnd"/>
      <w:r w:rsidRPr="003B5D7A">
        <w:rPr>
          <w:rFonts w:eastAsia="Bookman Old Style"/>
          <w:sz w:val="22"/>
          <w:szCs w:val="22"/>
        </w:rPr>
        <w:t xml:space="preserve"> yang </w:t>
      </w:r>
      <w:proofErr w:type="spellStart"/>
      <w:r w:rsidRPr="003B5D7A">
        <w:rPr>
          <w:rFonts w:eastAsia="Bookman Old Style"/>
          <w:sz w:val="22"/>
          <w:szCs w:val="22"/>
        </w:rPr>
        <w:t>layak</w:t>
      </w:r>
      <w:proofErr w:type="spellEnd"/>
      <w:r w:rsidRPr="003B5D7A">
        <w:rPr>
          <w:rFonts w:eastAsia="Bookman Old Style"/>
          <w:sz w:val="22"/>
          <w:szCs w:val="22"/>
        </w:rPr>
        <w:t xml:space="preserve">, </w:t>
      </w:r>
      <w:proofErr w:type="spellStart"/>
      <w:r w:rsidRPr="003B5D7A">
        <w:rPr>
          <w:rFonts w:eastAsia="Bookman Old Style"/>
          <w:sz w:val="22"/>
          <w:szCs w:val="22"/>
        </w:rPr>
        <w:t>seperti</w:t>
      </w:r>
      <w:proofErr w:type="spellEnd"/>
      <w:r w:rsidRPr="003B5D7A">
        <w:rPr>
          <w:rFonts w:eastAsia="Bookman Old Style"/>
          <w:sz w:val="22"/>
          <w:szCs w:val="22"/>
        </w:rPr>
        <w:t xml:space="preserve"> </w:t>
      </w:r>
      <w:proofErr w:type="spellStart"/>
      <w:r w:rsidRPr="003B5D7A">
        <w:rPr>
          <w:rFonts w:eastAsia="Bookman Old Style"/>
          <w:sz w:val="22"/>
          <w:szCs w:val="22"/>
        </w:rPr>
        <w:t>akses</w:t>
      </w:r>
      <w:proofErr w:type="spellEnd"/>
      <w:r w:rsidRPr="003B5D7A">
        <w:rPr>
          <w:rFonts w:eastAsia="Bookman Old Style"/>
          <w:sz w:val="22"/>
          <w:szCs w:val="22"/>
        </w:rPr>
        <w:t xml:space="preserve"> </w:t>
      </w:r>
      <w:proofErr w:type="spellStart"/>
      <w:r w:rsidRPr="003B5D7A">
        <w:rPr>
          <w:rFonts w:eastAsia="Bookman Old Style"/>
          <w:sz w:val="22"/>
          <w:szCs w:val="22"/>
        </w:rPr>
        <w:t>ke</w:t>
      </w:r>
      <w:proofErr w:type="spellEnd"/>
      <w:r w:rsidRPr="003B5D7A">
        <w:rPr>
          <w:rFonts w:eastAsia="Bookman Old Style"/>
          <w:sz w:val="22"/>
          <w:szCs w:val="22"/>
        </w:rPr>
        <w:t xml:space="preserve"> toilet yang </w:t>
      </w:r>
      <w:proofErr w:type="spellStart"/>
      <w:r w:rsidRPr="003B5D7A">
        <w:rPr>
          <w:rFonts w:eastAsia="Bookman Old Style"/>
          <w:sz w:val="22"/>
          <w:szCs w:val="22"/>
        </w:rPr>
        <w:t>bersih</w:t>
      </w:r>
      <w:proofErr w:type="spellEnd"/>
      <w:r w:rsidRPr="003B5D7A">
        <w:rPr>
          <w:rFonts w:eastAsia="Bookman Old Style"/>
          <w:sz w:val="22"/>
          <w:szCs w:val="22"/>
        </w:rPr>
        <w:t xml:space="preserve"> dan </w:t>
      </w:r>
      <w:proofErr w:type="spellStart"/>
      <w:r w:rsidRPr="003B5D7A">
        <w:rPr>
          <w:rFonts w:eastAsia="Bookman Old Style"/>
          <w:sz w:val="22"/>
          <w:szCs w:val="22"/>
        </w:rPr>
        <w:t>fasilitas</w:t>
      </w:r>
      <w:proofErr w:type="spellEnd"/>
      <w:r w:rsidRPr="003B5D7A">
        <w:rPr>
          <w:rFonts w:eastAsia="Bookman Old Style"/>
          <w:sz w:val="22"/>
          <w:szCs w:val="22"/>
        </w:rPr>
        <w:t xml:space="preserve"> </w:t>
      </w:r>
      <w:proofErr w:type="spellStart"/>
      <w:r w:rsidRPr="003B5D7A">
        <w:rPr>
          <w:rFonts w:eastAsia="Bookman Old Style"/>
          <w:sz w:val="22"/>
          <w:szCs w:val="22"/>
        </w:rPr>
        <w:t>pembuangan</w:t>
      </w:r>
      <w:proofErr w:type="spellEnd"/>
      <w:r w:rsidRPr="003B5D7A">
        <w:rPr>
          <w:rFonts w:eastAsia="Bookman Old Style"/>
          <w:sz w:val="22"/>
          <w:szCs w:val="22"/>
        </w:rPr>
        <w:t xml:space="preserve"> </w:t>
      </w:r>
      <w:proofErr w:type="spellStart"/>
      <w:r w:rsidRPr="003B5D7A">
        <w:rPr>
          <w:rFonts w:eastAsia="Bookman Old Style"/>
          <w:sz w:val="22"/>
          <w:szCs w:val="22"/>
        </w:rPr>
        <w:t>limbah</w:t>
      </w:r>
      <w:proofErr w:type="spellEnd"/>
      <w:r w:rsidRPr="003B5D7A">
        <w:rPr>
          <w:rFonts w:eastAsia="Bookman Old Style"/>
          <w:sz w:val="22"/>
          <w:szCs w:val="22"/>
        </w:rPr>
        <w:t xml:space="preserve"> yang </w:t>
      </w:r>
      <w:proofErr w:type="spellStart"/>
      <w:r w:rsidRPr="003B5D7A">
        <w:rPr>
          <w:rFonts w:eastAsia="Bookman Old Style"/>
          <w:sz w:val="22"/>
          <w:szCs w:val="22"/>
        </w:rPr>
        <w:t>aman</w:t>
      </w:r>
      <w:proofErr w:type="spellEnd"/>
      <w:r w:rsidRPr="003B5D7A">
        <w:rPr>
          <w:rFonts w:eastAsia="Bookman Old Style"/>
          <w:sz w:val="22"/>
          <w:szCs w:val="22"/>
        </w:rPr>
        <w:t xml:space="preserve">, </w:t>
      </w:r>
      <w:proofErr w:type="spellStart"/>
      <w:r w:rsidRPr="003B5D7A">
        <w:rPr>
          <w:rFonts w:eastAsia="Bookman Old Style"/>
          <w:sz w:val="22"/>
          <w:szCs w:val="22"/>
        </w:rPr>
        <w:t>sangat</w:t>
      </w:r>
      <w:proofErr w:type="spellEnd"/>
      <w:r w:rsidRPr="003B5D7A">
        <w:rPr>
          <w:rFonts w:eastAsia="Bookman Old Style"/>
          <w:sz w:val="22"/>
          <w:szCs w:val="22"/>
        </w:rPr>
        <w:t xml:space="preserve"> </w:t>
      </w:r>
      <w:proofErr w:type="spellStart"/>
      <w:r w:rsidRPr="003B5D7A">
        <w:rPr>
          <w:rFonts w:eastAsia="Bookman Old Style"/>
          <w:sz w:val="22"/>
          <w:szCs w:val="22"/>
        </w:rPr>
        <w:t>penting</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mencegah</w:t>
      </w:r>
      <w:proofErr w:type="spellEnd"/>
      <w:r w:rsidRPr="003B5D7A">
        <w:rPr>
          <w:rFonts w:eastAsia="Bookman Old Style"/>
          <w:sz w:val="22"/>
          <w:szCs w:val="22"/>
        </w:rPr>
        <w:t xml:space="preserve"> </w:t>
      </w:r>
      <w:proofErr w:type="spellStart"/>
      <w:r w:rsidRPr="003B5D7A">
        <w:rPr>
          <w:rFonts w:eastAsia="Bookman Old Style"/>
          <w:sz w:val="22"/>
          <w:szCs w:val="22"/>
        </w:rPr>
        <w:t>penyebaran</w:t>
      </w:r>
      <w:proofErr w:type="spellEnd"/>
      <w:r w:rsidRPr="003B5D7A">
        <w:rPr>
          <w:rFonts w:eastAsia="Bookman Old Style"/>
          <w:sz w:val="22"/>
          <w:szCs w:val="22"/>
        </w:rPr>
        <w:t xml:space="preserve"> </w:t>
      </w:r>
      <w:proofErr w:type="spellStart"/>
      <w:r w:rsidRPr="003B5D7A">
        <w:rPr>
          <w:rFonts w:eastAsia="Bookman Old Style"/>
          <w:sz w:val="22"/>
          <w:szCs w:val="22"/>
        </w:rPr>
        <w:t>penyakit</w:t>
      </w:r>
      <w:proofErr w:type="spellEnd"/>
      <w:r w:rsidRPr="003B5D7A">
        <w:rPr>
          <w:rFonts w:eastAsia="Bookman Old Style"/>
          <w:sz w:val="22"/>
          <w:szCs w:val="22"/>
        </w:rPr>
        <w:t xml:space="preserve"> </w:t>
      </w:r>
      <w:proofErr w:type="spellStart"/>
      <w:r w:rsidRPr="003B5D7A">
        <w:rPr>
          <w:rFonts w:eastAsia="Bookman Old Style"/>
          <w:sz w:val="22"/>
          <w:szCs w:val="22"/>
        </w:rPr>
        <w:t>menular</w:t>
      </w:r>
      <w:proofErr w:type="spellEnd"/>
      <w:r w:rsidRPr="003B5D7A">
        <w:rPr>
          <w:rFonts w:eastAsia="Bookman Old Style"/>
          <w:sz w:val="22"/>
          <w:szCs w:val="22"/>
        </w:rPr>
        <w:t xml:space="preserve">. </w:t>
      </w:r>
      <w:proofErr w:type="spellStart"/>
      <w:r w:rsidRPr="003B5D7A">
        <w:rPr>
          <w:rFonts w:eastAsia="Bookman Old Style"/>
          <w:sz w:val="22"/>
          <w:szCs w:val="22"/>
        </w:rPr>
        <w:t>Tanpa</w:t>
      </w:r>
      <w:proofErr w:type="spellEnd"/>
      <w:r w:rsidRPr="003B5D7A">
        <w:rPr>
          <w:rFonts w:eastAsia="Bookman Old Style"/>
          <w:sz w:val="22"/>
          <w:szCs w:val="22"/>
        </w:rPr>
        <w:t xml:space="preserve"> </w:t>
      </w:r>
      <w:proofErr w:type="spellStart"/>
      <w:r w:rsidRPr="003B5D7A">
        <w:rPr>
          <w:rFonts w:eastAsia="Bookman Old Style"/>
          <w:sz w:val="22"/>
          <w:szCs w:val="22"/>
        </w:rPr>
        <w:t>akses</w:t>
      </w:r>
      <w:proofErr w:type="spellEnd"/>
      <w:r w:rsidRPr="003B5D7A">
        <w:rPr>
          <w:rFonts w:eastAsia="Bookman Old Style"/>
          <w:sz w:val="22"/>
          <w:szCs w:val="22"/>
        </w:rPr>
        <w:t xml:space="preserve"> </w:t>
      </w:r>
      <w:proofErr w:type="spellStart"/>
      <w:r w:rsidRPr="003B5D7A">
        <w:rPr>
          <w:rFonts w:eastAsia="Bookman Old Style"/>
          <w:sz w:val="22"/>
          <w:szCs w:val="22"/>
        </w:rPr>
        <w:t>ke</w:t>
      </w:r>
      <w:proofErr w:type="spellEnd"/>
      <w:r w:rsidRPr="003B5D7A">
        <w:rPr>
          <w:rFonts w:eastAsia="Bookman Old Style"/>
          <w:sz w:val="22"/>
          <w:szCs w:val="22"/>
        </w:rPr>
        <w:t xml:space="preserve"> </w:t>
      </w:r>
      <w:proofErr w:type="spellStart"/>
      <w:r w:rsidRPr="003B5D7A">
        <w:rPr>
          <w:rFonts w:eastAsia="Bookman Old Style"/>
          <w:sz w:val="22"/>
          <w:szCs w:val="22"/>
        </w:rPr>
        <w:t>sanitasi</w:t>
      </w:r>
      <w:proofErr w:type="spellEnd"/>
      <w:r w:rsidRPr="003B5D7A">
        <w:rPr>
          <w:rFonts w:eastAsia="Bookman Old Style"/>
          <w:sz w:val="22"/>
          <w:szCs w:val="22"/>
        </w:rPr>
        <w:t xml:space="preserve"> yang </w:t>
      </w:r>
      <w:proofErr w:type="spellStart"/>
      <w:r w:rsidRPr="003B5D7A">
        <w:rPr>
          <w:rFonts w:eastAsia="Bookman Old Style"/>
          <w:sz w:val="22"/>
          <w:szCs w:val="22"/>
        </w:rPr>
        <w:t>layak</w:t>
      </w:r>
      <w:proofErr w:type="spellEnd"/>
      <w:r w:rsidRPr="003B5D7A">
        <w:rPr>
          <w:rFonts w:eastAsia="Bookman Old Style"/>
          <w:sz w:val="22"/>
          <w:szCs w:val="22"/>
        </w:rPr>
        <w:t xml:space="preserve">, </w:t>
      </w:r>
      <w:proofErr w:type="spellStart"/>
      <w:r w:rsidRPr="003B5D7A">
        <w:rPr>
          <w:rFonts w:eastAsia="Bookman Old Style"/>
          <w:sz w:val="22"/>
          <w:szCs w:val="22"/>
        </w:rPr>
        <w:lastRenderedPageBreak/>
        <w:t>masyarakat</w:t>
      </w:r>
      <w:proofErr w:type="spellEnd"/>
      <w:r w:rsidRPr="003B5D7A">
        <w:rPr>
          <w:rFonts w:eastAsia="Bookman Old Style"/>
          <w:sz w:val="22"/>
          <w:szCs w:val="22"/>
        </w:rPr>
        <w:t xml:space="preserve"> miskin </w:t>
      </w:r>
      <w:proofErr w:type="spellStart"/>
      <w:r w:rsidRPr="003B5D7A">
        <w:rPr>
          <w:rFonts w:eastAsia="Bookman Old Style"/>
          <w:sz w:val="22"/>
          <w:szCs w:val="22"/>
        </w:rPr>
        <w:t>lebih</w:t>
      </w:r>
      <w:proofErr w:type="spellEnd"/>
      <w:r w:rsidRPr="003B5D7A">
        <w:rPr>
          <w:rFonts w:eastAsia="Bookman Old Style"/>
          <w:sz w:val="22"/>
          <w:szCs w:val="22"/>
        </w:rPr>
        <w:t xml:space="preserve"> </w:t>
      </w:r>
      <w:proofErr w:type="spellStart"/>
      <w:r w:rsidRPr="003B5D7A">
        <w:rPr>
          <w:rFonts w:eastAsia="Bookman Old Style"/>
          <w:sz w:val="22"/>
          <w:szCs w:val="22"/>
        </w:rPr>
        <w:t>rentan</w:t>
      </w:r>
      <w:proofErr w:type="spellEnd"/>
      <w:r w:rsidRPr="003B5D7A">
        <w:rPr>
          <w:rFonts w:eastAsia="Bookman Old Style"/>
          <w:sz w:val="22"/>
          <w:szCs w:val="22"/>
        </w:rPr>
        <w:t xml:space="preserve"> </w:t>
      </w:r>
      <w:proofErr w:type="spellStart"/>
      <w:r w:rsidRPr="003B5D7A">
        <w:rPr>
          <w:rFonts w:eastAsia="Bookman Old Style"/>
          <w:sz w:val="22"/>
          <w:szCs w:val="22"/>
        </w:rPr>
        <w:t>terhadap</w:t>
      </w:r>
      <w:proofErr w:type="spellEnd"/>
      <w:r w:rsidRPr="003B5D7A">
        <w:rPr>
          <w:rFonts w:eastAsia="Bookman Old Style"/>
          <w:sz w:val="22"/>
          <w:szCs w:val="22"/>
        </w:rPr>
        <w:t xml:space="preserve"> </w:t>
      </w:r>
      <w:proofErr w:type="spellStart"/>
      <w:r w:rsidRPr="003B5D7A">
        <w:rPr>
          <w:rFonts w:eastAsia="Bookman Old Style"/>
          <w:sz w:val="22"/>
          <w:szCs w:val="22"/>
        </w:rPr>
        <w:t>penyakit</w:t>
      </w:r>
      <w:proofErr w:type="spellEnd"/>
      <w:r w:rsidRPr="003B5D7A">
        <w:rPr>
          <w:rFonts w:eastAsia="Bookman Old Style"/>
          <w:sz w:val="22"/>
          <w:szCs w:val="22"/>
        </w:rPr>
        <w:t xml:space="preserve"> </w:t>
      </w:r>
      <w:proofErr w:type="spellStart"/>
      <w:r w:rsidRPr="003B5D7A">
        <w:rPr>
          <w:rFonts w:eastAsia="Bookman Old Style"/>
          <w:sz w:val="22"/>
          <w:szCs w:val="22"/>
        </w:rPr>
        <w:t>menular</w:t>
      </w:r>
      <w:proofErr w:type="spellEnd"/>
      <w:r w:rsidRPr="003B5D7A">
        <w:rPr>
          <w:rFonts w:eastAsia="Bookman Old Style"/>
          <w:sz w:val="22"/>
          <w:szCs w:val="22"/>
        </w:rPr>
        <w:t xml:space="preserve"> </w:t>
      </w:r>
      <w:proofErr w:type="spellStart"/>
      <w:r w:rsidRPr="003B5D7A">
        <w:rPr>
          <w:rFonts w:eastAsia="Bookman Old Style"/>
          <w:sz w:val="22"/>
          <w:szCs w:val="22"/>
        </w:rPr>
        <w:t>serta</w:t>
      </w:r>
      <w:proofErr w:type="spellEnd"/>
      <w:r w:rsidRPr="003B5D7A">
        <w:rPr>
          <w:rFonts w:eastAsia="Bookman Old Style"/>
          <w:sz w:val="22"/>
          <w:szCs w:val="22"/>
        </w:rPr>
        <w:t xml:space="preserve">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menyebabkan</w:t>
      </w:r>
      <w:proofErr w:type="spellEnd"/>
      <w:r w:rsidRPr="003B5D7A">
        <w:rPr>
          <w:rFonts w:eastAsia="Bookman Old Style"/>
          <w:sz w:val="22"/>
          <w:szCs w:val="22"/>
        </w:rPr>
        <w:t xml:space="preserve"> </w:t>
      </w:r>
      <w:proofErr w:type="spellStart"/>
      <w:r w:rsidRPr="003B5D7A">
        <w:rPr>
          <w:rFonts w:eastAsia="Bookman Old Style"/>
          <w:sz w:val="22"/>
          <w:szCs w:val="22"/>
        </w:rPr>
        <w:t>tingginya</w:t>
      </w:r>
      <w:proofErr w:type="spellEnd"/>
      <w:r w:rsidRPr="003B5D7A">
        <w:rPr>
          <w:rFonts w:eastAsia="Bookman Old Style"/>
          <w:sz w:val="22"/>
          <w:szCs w:val="22"/>
        </w:rPr>
        <w:t xml:space="preserve"> </w:t>
      </w:r>
      <w:proofErr w:type="spellStart"/>
      <w:r w:rsidRPr="003B5D7A">
        <w:rPr>
          <w:rFonts w:eastAsia="Bookman Old Style"/>
          <w:sz w:val="22"/>
          <w:szCs w:val="22"/>
        </w:rPr>
        <w:t>angka</w:t>
      </w:r>
      <w:proofErr w:type="spellEnd"/>
      <w:r w:rsidRPr="003B5D7A">
        <w:rPr>
          <w:rFonts w:eastAsia="Bookman Old Style"/>
          <w:sz w:val="22"/>
          <w:szCs w:val="22"/>
        </w:rPr>
        <w:t xml:space="preserve"> </w:t>
      </w:r>
      <w:proofErr w:type="spellStart"/>
      <w:r w:rsidRPr="003B5D7A">
        <w:rPr>
          <w:rFonts w:eastAsia="Bookman Old Style"/>
          <w:sz w:val="22"/>
          <w:szCs w:val="22"/>
        </w:rPr>
        <w:t>kematian</w:t>
      </w:r>
      <w:proofErr w:type="spellEnd"/>
      <w:r w:rsidRPr="003B5D7A">
        <w:rPr>
          <w:rFonts w:eastAsia="Bookman Old Style"/>
          <w:sz w:val="22"/>
          <w:szCs w:val="22"/>
        </w:rPr>
        <w:t xml:space="preserve">, </w:t>
      </w:r>
      <w:proofErr w:type="spellStart"/>
      <w:r w:rsidRPr="003B5D7A">
        <w:rPr>
          <w:rFonts w:eastAsia="Bookman Old Style"/>
          <w:sz w:val="22"/>
          <w:szCs w:val="22"/>
        </w:rPr>
        <w:t>terutama</w:t>
      </w:r>
      <w:proofErr w:type="spellEnd"/>
      <w:r w:rsidRPr="003B5D7A">
        <w:rPr>
          <w:rFonts w:eastAsia="Bookman Old Style"/>
          <w:sz w:val="22"/>
          <w:szCs w:val="22"/>
        </w:rPr>
        <w:t xml:space="preserve"> di </w:t>
      </w:r>
      <w:proofErr w:type="spellStart"/>
      <w:r w:rsidRPr="003B5D7A">
        <w:rPr>
          <w:rFonts w:eastAsia="Bookman Old Style"/>
          <w:sz w:val="22"/>
          <w:szCs w:val="22"/>
        </w:rPr>
        <w:t>kalangan</w:t>
      </w:r>
      <w:proofErr w:type="spellEnd"/>
      <w:r w:rsidRPr="003B5D7A">
        <w:rPr>
          <w:rFonts w:eastAsia="Bookman Old Style"/>
          <w:sz w:val="22"/>
          <w:szCs w:val="22"/>
        </w:rPr>
        <w:t xml:space="preserve"> </w:t>
      </w:r>
      <w:proofErr w:type="spellStart"/>
      <w:r w:rsidRPr="003B5D7A">
        <w:rPr>
          <w:rFonts w:eastAsia="Bookman Old Style"/>
          <w:sz w:val="22"/>
          <w:szCs w:val="22"/>
        </w:rPr>
        <w:t>anak-anak</w:t>
      </w:r>
      <w:proofErr w:type="spellEnd"/>
      <w:r w:rsidRPr="003B5D7A">
        <w:rPr>
          <w:rFonts w:eastAsia="Bookman Old Style"/>
          <w:sz w:val="22"/>
          <w:szCs w:val="22"/>
        </w:rPr>
        <w:t xml:space="preserve">. </w:t>
      </w:r>
      <w:proofErr w:type="spellStart"/>
      <w:r w:rsidRPr="003B5D7A">
        <w:rPr>
          <w:rFonts w:eastAsia="Bookman Old Style"/>
          <w:sz w:val="22"/>
          <w:szCs w:val="22"/>
        </w:rPr>
        <w:t>Penyakit</w:t>
      </w:r>
      <w:proofErr w:type="spellEnd"/>
      <w:r w:rsidRPr="003B5D7A">
        <w:rPr>
          <w:rFonts w:eastAsia="Bookman Old Style"/>
          <w:sz w:val="22"/>
          <w:szCs w:val="22"/>
        </w:rPr>
        <w:t xml:space="preserve"> yang </w:t>
      </w:r>
      <w:proofErr w:type="spellStart"/>
      <w:r w:rsidRPr="003B5D7A">
        <w:rPr>
          <w:rFonts w:eastAsia="Bookman Old Style"/>
          <w:sz w:val="22"/>
          <w:szCs w:val="22"/>
        </w:rPr>
        <w:t>disebabkan</w:t>
      </w:r>
      <w:proofErr w:type="spellEnd"/>
      <w:r w:rsidRPr="003B5D7A">
        <w:rPr>
          <w:rFonts w:eastAsia="Bookman Old Style"/>
          <w:sz w:val="22"/>
          <w:szCs w:val="22"/>
        </w:rPr>
        <w:t xml:space="preserve"> oleh </w:t>
      </w:r>
      <w:proofErr w:type="spellStart"/>
      <w:r w:rsidRPr="003B5D7A">
        <w:rPr>
          <w:rFonts w:eastAsia="Bookman Old Style"/>
          <w:sz w:val="22"/>
          <w:szCs w:val="22"/>
        </w:rPr>
        <w:t>sanitasi</w:t>
      </w:r>
      <w:proofErr w:type="spellEnd"/>
      <w:r w:rsidRPr="003B5D7A">
        <w:rPr>
          <w:rFonts w:eastAsia="Bookman Old Style"/>
          <w:sz w:val="22"/>
          <w:szCs w:val="22"/>
        </w:rPr>
        <w:t xml:space="preserve"> </w:t>
      </w:r>
      <w:proofErr w:type="spellStart"/>
      <w:r w:rsidRPr="003B5D7A">
        <w:rPr>
          <w:rFonts w:eastAsia="Bookman Old Style"/>
          <w:sz w:val="22"/>
          <w:szCs w:val="22"/>
        </w:rPr>
        <w:t>buruk</w:t>
      </w:r>
      <w:proofErr w:type="spellEnd"/>
      <w:r w:rsidRPr="003B5D7A">
        <w:rPr>
          <w:rFonts w:eastAsia="Bookman Old Style"/>
          <w:sz w:val="22"/>
          <w:szCs w:val="22"/>
        </w:rPr>
        <w:t xml:space="preserve"> juga </w:t>
      </w:r>
      <w:proofErr w:type="spellStart"/>
      <w:r w:rsidRPr="003B5D7A">
        <w:rPr>
          <w:rFonts w:eastAsia="Bookman Old Style"/>
          <w:sz w:val="22"/>
          <w:szCs w:val="22"/>
        </w:rPr>
        <w:t>menurunkan</w:t>
      </w:r>
      <w:proofErr w:type="spellEnd"/>
      <w:r w:rsidRPr="003B5D7A">
        <w:rPr>
          <w:rFonts w:eastAsia="Bookman Old Style"/>
          <w:sz w:val="22"/>
          <w:szCs w:val="22"/>
        </w:rPr>
        <w:t xml:space="preserve"> </w:t>
      </w:r>
      <w:proofErr w:type="spellStart"/>
      <w:r w:rsidRPr="003B5D7A">
        <w:rPr>
          <w:rFonts w:eastAsia="Bookman Old Style"/>
          <w:sz w:val="22"/>
          <w:szCs w:val="22"/>
        </w:rPr>
        <w:t>produktivitas</w:t>
      </w:r>
      <w:proofErr w:type="spellEnd"/>
      <w:r w:rsidRPr="003B5D7A">
        <w:rPr>
          <w:rFonts w:eastAsia="Bookman Old Style"/>
          <w:sz w:val="22"/>
          <w:szCs w:val="22"/>
        </w:rPr>
        <w:t xml:space="preserve"> </w:t>
      </w:r>
      <w:proofErr w:type="spellStart"/>
      <w:r w:rsidRPr="003B5D7A">
        <w:rPr>
          <w:rFonts w:eastAsia="Bookman Old Style"/>
          <w:sz w:val="22"/>
          <w:szCs w:val="22"/>
        </w:rPr>
        <w:t>masyarakat</w:t>
      </w:r>
      <w:proofErr w:type="spellEnd"/>
      <w:r w:rsidRPr="003B5D7A">
        <w:rPr>
          <w:rFonts w:eastAsia="Bookman Old Style"/>
          <w:sz w:val="22"/>
          <w:szCs w:val="22"/>
        </w:rPr>
        <w:t xml:space="preserve">, </w:t>
      </w:r>
      <w:proofErr w:type="spellStart"/>
      <w:r w:rsidRPr="003B5D7A">
        <w:rPr>
          <w:rFonts w:eastAsia="Bookman Old Style"/>
          <w:sz w:val="22"/>
          <w:szCs w:val="22"/>
        </w:rPr>
        <w:t>karena</w:t>
      </w:r>
      <w:proofErr w:type="spellEnd"/>
      <w:r w:rsidRPr="003B5D7A">
        <w:rPr>
          <w:rFonts w:eastAsia="Bookman Old Style"/>
          <w:sz w:val="22"/>
          <w:szCs w:val="22"/>
        </w:rPr>
        <w:t xml:space="preserve"> orang yang </w:t>
      </w:r>
      <w:proofErr w:type="spellStart"/>
      <w:r w:rsidRPr="003B5D7A">
        <w:rPr>
          <w:rFonts w:eastAsia="Bookman Old Style"/>
          <w:sz w:val="22"/>
          <w:szCs w:val="22"/>
        </w:rPr>
        <w:t>sakit</w:t>
      </w:r>
      <w:proofErr w:type="spellEnd"/>
      <w:r w:rsidRPr="003B5D7A">
        <w:rPr>
          <w:rFonts w:eastAsia="Bookman Old Style"/>
          <w:sz w:val="22"/>
          <w:szCs w:val="22"/>
        </w:rPr>
        <w:t xml:space="preserve">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bekerja</w:t>
      </w:r>
      <w:proofErr w:type="spellEnd"/>
      <w:r w:rsidRPr="003B5D7A">
        <w:rPr>
          <w:rFonts w:eastAsia="Bookman Old Style"/>
          <w:sz w:val="22"/>
          <w:szCs w:val="22"/>
        </w:rPr>
        <w:t xml:space="preserve"> </w:t>
      </w:r>
      <w:proofErr w:type="spellStart"/>
      <w:r w:rsidRPr="003B5D7A">
        <w:rPr>
          <w:rFonts w:eastAsia="Bookman Old Style"/>
          <w:sz w:val="22"/>
          <w:szCs w:val="22"/>
        </w:rPr>
        <w:t>atau</w:t>
      </w:r>
      <w:proofErr w:type="spellEnd"/>
      <w:r w:rsidRPr="003B5D7A">
        <w:rPr>
          <w:rFonts w:eastAsia="Bookman Old Style"/>
          <w:sz w:val="22"/>
          <w:szCs w:val="22"/>
        </w:rPr>
        <w:t xml:space="preserve"> </w:t>
      </w:r>
      <w:proofErr w:type="spellStart"/>
      <w:r w:rsidRPr="003B5D7A">
        <w:rPr>
          <w:rFonts w:eastAsia="Bookman Old Style"/>
          <w:sz w:val="22"/>
          <w:szCs w:val="22"/>
        </w:rPr>
        <w:t>bersekolah</w:t>
      </w:r>
      <w:proofErr w:type="spellEnd"/>
      <w:r w:rsidRPr="003B5D7A">
        <w:rPr>
          <w:rFonts w:eastAsia="Bookman Old Style"/>
          <w:sz w:val="22"/>
          <w:szCs w:val="22"/>
        </w:rPr>
        <w:t xml:space="preserve">, yang </w:t>
      </w:r>
      <w:proofErr w:type="spellStart"/>
      <w:r w:rsidRPr="003B5D7A">
        <w:rPr>
          <w:rFonts w:eastAsia="Bookman Old Style"/>
          <w:sz w:val="22"/>
          <w:szCs w:val="22"/>
        </w:rPr>
        <w:t>memperburuk</w:t>
      </w:r>
      <w:proofErr w:type="spellEnd"/>
      <w:r w:rsidRPr="003B5D7A">
        <w:rPr>
          <w:rFonts w:eastAsia="Bookman Old Style"/>
          <w:sz w:val="22"/>
          <w:szCs w:val="22"/>
        </w:rPr>
        <w:t xml:space="preserve"> </w:t>
      </w:r>
      <w:proofErr w:type="spellStart"/>
      <w:r w:rsidRPr="003B5D7A">
        <w:rPr>
          <w:rFonts w:eastAsia="Bookman Old Style"/>
          <w:sz w:val="22"/>
          <w:szCs w:val="22"/>
        </w:rPr>
        <w:t>kondisi</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w:t>
      </w:r>
    </w:p>
    <w:p w:rsidR="003D7E22" w:rsidRPr="003B5D7A" w:rsidRDefault="00C94A58" w:rsidP="00CA5F7E">
      <w:pPr>
        <w:pBdr>
          <w:top w:val="nil"/>
          <w:left w:val="nil"/>
          <w:bottom w:val="nil"/>
          <w:right w:val="nil"/>
          <w:between w:val="nil"/>
        </w:pBdr>
        <w:spacing w:line="360" w:lineRule="auto"/>
        <w:ind w:firstLine="567"/>
        <w:jc w:val="both"/>
        <w:rPr>
          <w:rFonts w:eastAsia="Bookman Old Style"/>
          <w:sz w:val="22"/>
          <w:szCs w:val="22"/>
        </w:rPr>
      </w:pPr>
      <w:proofErr w:type="spellStart"/>
      <w:r w:rsidRPr="003B5D7A">
        <w:rPr>
          <w:rFonts w:eastAsia="Bookman Old Style"/>
          <w:sz w:val="22"/>
          <w:szCs w:val="22"/>
        </w:rPr>
        <w:t>Berdasarkan</w:t>
      </w:r>
      <w:proofErr w:type="spellEnd"/>
      <w:r w:rsidRPr="003B5D7A">
        <w:rPr>
          <w:rFonts w:eastAsia="Bookman Old Style"/>
          <w:sz w:val="22"/>
          <w:szCs w:val="22"/>
        </w:rPr>
        <w:t xml:space="preserve"> </w:t>
      </w:r>
      <w:proofErr w:type="spellStart"/>
      <w:r w:rsidRPr="003B5D7A">
        <w:rPr>
          <w:rFonts w:eastAsia="Bookman Old Style"/>
          <w:sz w:val="22"/>
          <w:szCs w:val="22"/>
        </w:rPr>
        <w:t>analisis</w:t>
      </w:r>
      <w:proofErr w:type="spellEnd"/>
      <w:r w:rsidRPr="003B5D7A">
        <w:rPr>
          <w:rFonts w:eastAsia="Bookman Old Style"/>
          <w:sz w:val="22"/>
          <w:szCs w:val="22"/>
        </w:rPr>
        <w:t xml:space="preserve"> </w:t>
      </w:r>
      <w:proofErr w:type="spellStart"/>
      <w:r w:rsidRPr="003B5D7A">
        <w:rPr>
          <w:rFonts w:eastAsia="Bookman Old Style"/>
          <w:sz w:val="22"/>
          <w:szCs w:val="22"/>
        </w:rPr>
        <w:t>Aplikasi</w:t>
      </w:r>
      <w:proofErr w:type="spellEnd"/>
      <w:r w:rsidRPr="003B5D7A">
        <w:rPr>
          <w:rFonts w:eastAsia="Bookman Old Style"/>
          <w:sz w:val="22"/>
          <w:szCs w:val="22"/>
        </w:rPr>
        <w:t xml:space="preserve"> </w:t>
      </w:r>
      <w:proofErr w:type="spellStart"/>
      <w:r w:rsidRPr="003B5D7A">
        <w:rPr>
          <w:rFonts w:eastAsia="Bookman Old Style"/>
          <w:sz w:val="22"/>
          <w:szCs w:val="22"/>
        </w:rPr>
        <w:t>Sepakat</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menggunakan</w:t>
      </w:r>
      <w:proofErr w:type="spellEnd"/>
      <w:r w:rsidRPr="003B5D7A">
        <w:rPr>
          <w:rFonts w:eastAsia="Bookman Old Style"/>
          <w:sz w:val="22"/>
          <w:szCs w:val="22"/>
        </w:rPr>
        <w:t xml:space="preserve"> data </w:t>
      </w:r>
      <w:proofErr w:type="spellStart"/>
      <w:r w:rsidRPr="003B5D7A">
        <w:rPr>
          <w:rFonts w:eastAsia="Bookman Old Style"/>
          <w:sz w:val="22"/>
          <w:szCs w:val="22"/>
        </w:rPr>
        <w:t>Regsosek</w:t>
      </w:r>
      <w:proofErr w:type="spellEnd"/>
      <w:r w:rsidRPr="003B5D7A">
        <w:rPr>
          <w:rFonts w:eastAsia="Bookman Old Style"/>
          <w:sz w:val="22"/>
          <w:szCs w:val="22"/>
        </w:rPr>
        <w:t xml:space="preserve"> </w:t>
      </w:r>
      <w:proofErr w:type="spellStart"/>
      <w:r w:rsidRPr="003B5D7A">
        <w:rPr>
          <w:rFonts w:eastAsia="Bookman Old Style"/>
          <w:sz w:val="22"/>
          <w:szCs w:val="22"/>
        </w:rPr>
        <w:t>tahun</w:t>
      </w:r>
      <w:proofErr w:type="spellEnd"/>
      <w:r w:rsidRPr="003B5D7A">
        <w:rPr>
          <w:rFonts w:eastAsia="Bookman Old Style"/>
          <w:sz w:val="22"/>
          <w:szCs w:val="22"/>
        </w:rPr>
        <w:t xml:space="preserve"> 2022 </w:t>
      </w:r>
      <w:proofErr w:type="spellStart"/>
      <w:r w:rsidRPr="003B5D7A">
        <w:rPr>
          <w:rFonts w:eastAsia="Bookman Old Style"/>
          <w:sz w:val="22"/>
          <w:szCs w:val="22"/>
        </w:rPr>
        <w:t>terdapat</w:t>
      </w:r>
      <w:proofErr w:type="spellEnd"/>
      <w:r w:rsidRPr="003B5D7A">
        <w:rPr>
          <w:rFonts w:eastAsia="Bookman Old Style"/>
          <w:sz w:val="22"/>
          <w:szCs w:val="22"/>
        </w:rPr>
        <w:t xml:space="preserve"> 39.394 </w:t>
      </w:r>
      <w:proofErr w:type="spellStart"/>
      <w:r w:rsidRPr="003B5D7A">
        <w:rPr>
          <w:rFonts w:eastAsia="Bookman Old Style"/>
          <w:sz w:val="22"/>
          <w:szCs w:val="22"/>
        </w:rPr>
        <w:t>kepala</w:t>
      </w:r>
      <w:proofErr w:type="spellEnd"/>
      <w:r w:rsidRPr="003B5D7A">
        <w:rPr>
          <w:rFonts w:eastAsia="Bookman Old Style"/>
          <w:sz w:val="22"/>
          <w:szCs w:val="22"/>
        </w:rPr>
        <w:t xml:space="preserve"> </w:t>
      </w:r>
      <w:proofErr w:type="spellStart"/>
      <w:r w:rsidRPr="003B5D7A">
        <w:rPr>
          <w:rFonts w:eastAsia="Bookman Old Style"/>
          <w:sz w:val="22"/>
          <w:szCs w:val="22"/>
        </w:rPr>
        <w:t>keluarga</w:t>
      </w:r>
      <w:proofErr w:type="spellEnd"/>
      <w:r w:rsidRPr="003B5D7A">
        <w:rPr>
          <w:rFonts w:eastAsia="Bookman Old Style"/>
          <w:sz w:val="22"/>
          <w:szCs w:val="22"/>
        </w:rPr>
        <w:t xml:space="preserve"> miskin yang </w:t>
      </w:r>
      <w:proofErr w:type="spellStart"/>
      <w:r w:rsidRPr="003B5D7A">
        <w:rPr>
          <w:rFonts w:eastAsia="Bookman Old Style"/>
          <w:sz w:val="22"/>
          <w:szCs w:val="22"/>
        </w:rPr>
        <w:t>rumah</w:t>
      </w:r>
      <w:proofErr w:type="spellEnd"/>
      <w:r w:rsidRPr="003B5D7A">
        <w:rPr>
          <w:rFonts w:eastAsia="Bookman Old Style"/>
          <w:sz w:val="22"/>
          <w:szCs w:val="22"/>
        </w:rPr>
        <w:t xml:space="preserve"> </w:t>
      </w:r>
      <w:proofErr w:type="spellStart"/>
      <w:r w:rsidRPr="003B5D7A">
        <w:rPr>
          <w:rFonts w:eastAsia="Bookman Old Style"/>
          <w:sz w:val="22"/>
          <w:szCs w:val="22"/>
        </w:rPr>
        <w:t>tangganya</w:t>
      </w:r>
      <w:proofErr w:type="spellEnd"/>
      <w:r w:rsidRPr="003B5D7A">
        <w:rPr>
          <w:rFonts w:eastAsia="Bookman Old Style"/>
          <w:sz w:val="22"/>
          <w:szCs w:val="22"/>
        </w:rPr>
        <w:t xml:space="preserve">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memiliki</w:t>
      </w:r>
      <w:proofErr w:type="spellEnd"/>
      <w:r w:rsidRPr="003B5D7A">
        <w:rPr>
          <w:rFonts w:eastAsia="Bookman Old Style"/>
          <w:sz w:val="22"/>
          <w:szCs w:val="22"/>
        </w:rPr>
        <w:t xml:space="preserve"> </w:t>
      </w:r>
      <w:proofErr w:type="spellStart"/>
      <w:r w:rsidRPr="003B5D7A">
        <w:rPr>
          <w:rFonts w:eastAsia="Bookman Old Style"/>
          <w:sz w:val="22"/>
          <w:szCs w:val="22"/>
        </w:rPr>
        <w:t>sanitasi</w:t>
      </w:r>
      <w:proofErr w:type="spellEnd"/>
      <w:r w:rsidRPr="003B5D7A">
        <w:rPr>
          <w:rFonts w:eastAsia="Bookman Old Style"/>
          <w:sz w:val="22"/>
          <w:szCs w:val="22"/>
        </w:rPr>
        <w:t xml:space="preserve"> yang </w:t>
      </w:r>
      <w:proofErr w:type="spellStart"/>
      <w:r w:rsidRPr="003B5D7A">
        <w:rPr>
          <w:rFonts w:eastAsia="Bookman Old Style"/>
          <w:sz w:val="22"/>
          <w:szCs w:val="22"/>
        </w:rPr>
        <w:t>layak</w:t>
      </w:r>
      <w:proofErr w:type="spellEnd"/>
      <w:r w:rsidRPr="003B5D7A">
        <w:rPr>
          <w:rFonts w:eastAsia="Bookman Old Style"/>
          <w:sz w:val="22"/>
          <w:szCs w:val="22"/>
        </w:rPr>
        <w:t xml:space="preserve">. Wilayah-wilayah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jumlah</w:t>
      </w:r>
      <w:proofErr w:type="spellEnd"/>
      <w:r w:rsidRPr="003B5D7A">
        <w:rPr>
          <w:rFonts w:eastAsia="Bookman Old Style"/>
          <w:sz w:val="22"/>
          <w:szCs w:val="22"/>
        </w:rPr>
        <w:t xml:space="preserve"> </w:t>
      </w:r>
      <w:proofErr w:type="spellStart"/>
      <w:r w:rsidRPr="003B5D7A">
        <w:rPr>
          <w:rFonts w:eastAsia="Bookman Old Style"/>
          <w:sz w:val="22"/>
          <w:szCs w:val="22"/>
        </w:rPr>
        <w:t>sanitasi</w:t>
      </w:r>
      <w:proofErr w:type="spellEnd"/>
      <w:r w:rsidRPr="003B5D7A">
        <w:rPr>
          <w:rFonts w:eastAsia="Bookman Old Style"/>
          <w:sz w:val="22"/>
          <w:szCs w:val="22"/>
        </w:rPr>
        <w:t xml:space="preserve">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layak</w:t>
      </w:r>
      <w:proofErr w:type="spellEnd"/>
      <w:r w:rsidRPr="003B5D7A">
        <w:rPr>
          <w:rFonts w:eastAsia="Bookman Old Style"/>
          <w:sz w:val="22"/>
          <w:szCs w:val="22"/>
        </w:rPr>
        <w:t xml:space="preserve"> </w:t>
      </w:r>
      <w:proofErr w:type="spellStart"/>
      <w:r w:rsidRPr="003B5D7A">
        <w:rPr>
          <w:rFonts w:eastAsia="Bookman Old Style"/>
          <w:sz w:val="22"/>
          <w:szCs w:val="22"/>
        </w:rPr>
        <w:t>tertinggi</w:t>
      </w:r>
      <w:proofErr w:type="spellEnd"/>
      <w:r w:rsidRPr="003B5D7A">
        <w:rPr>
          <w:rFonts w:eastAsia="Bookman Old Style"/>
          <w:sz w:val="22"/>
          <w:szCs w:val="22"/>
        </w:rPr>
        <w:t xml:space="preserve"> </w:t>
      </w:r>
      <w:proofErr w:type="spellStart"/>
      <w:r w:rsidRPr="003B5D7A">
        <w:rPr>
          <w:rFonts w:eastAsia="Bookman Old Style"/>
          <w:sz w:val="22"/>
          <w:szCs w:val="22"/>
        </w:rPr>
        <w:t>antara</w:t>
      </w:r>
      <w:proofErr w:type="spellEnd"/>
      <w:r w:rsidRPr="003B5D7A">
        <w:rPr>
          <w:rFonts w:eastAsia="Bookman Old Style"/>
          <w:sz w:val="22"/>
          <w:szCs w:val="22"/>
        </w:rPr>
        <w:t xml:space="preserve"> lain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Rancakalong</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Pamulihan</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Cimanggung</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Jatinangor</w:t>
      </w:r>
      <w:proofErr w:type="spellEnd"/>
      <w:r w:rsidRPr="003B5D7A">
        <w:rPr>
          <w:rFonts w:eastAsia="Bookman Old Style"/>
          <w:sz w:val="22"/>
          <w:szCs w:val="22"/>
        </w:rPr>
        <w:t xml:space="preserve"> dan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Situraja</w:t>
      </w:r>
      <w:proofErr w:type="spellEnd"/>
      <w:r w:rsidRPr="003B5D7A">
        <w:rPr>
          <w:rFonts w:eastAsia="Bookman Old Style"/>
          <w:sz w:val="22"/>
          <w:szCs w:val="22"/>
        </w:rPr>
        <w:t>.</w:t>
      </w:r>
    </w:p>
    <w:p w:rsidR="00C94A58" w:rsidRPr="003B5D7A" w:rsidRDefault="00C94A58" w:rsidP="00C94A58">
      <w:pPr>
        <w:pBdr>
          <w:top w:val="nil"/>
          <w:left w:val="nil"/>
          <w:bottom w:val="nil"/>
          <w:right w:val="nil"/>
          <w:between w:val="nil"/>
        </w:pBdr>
        <w:spacing w:line="360" w:lineRule="auto"/>
        <w:jc w:val="center"/>
        <w:rPr>
          <w:rFonts w:eastAsia="Bookman Old Style"/>
          <w:sz w:val="22"/>
          <w:szCs w:val="22"/>
        </w:rPr>
      </w:pPr>
      <w:bookmarkStart w:id="369" w:name="_Toc174446024"/>
      <w:r w:rsidRPr="003B5D7A">
        <w:rPr>
          <w:sz w:val="22"/>
          <w:szCs w:val="22"/>
        </w:rPr>
        <w:t>Gambar 5.</w:t>
      </w:r>
      <w:r w:rsidRPr="003B5D7A">
        <w:rPr>
          <w:i/>
          <w:sz w:val="22"/>
          <w:szCs w:val="22"/>
        </w:rPr>
        <w:fldChar w:fldCharType="begin"/>
      </w:r>
      <w:r w:rsidRPr="003B5D7A">
        <w:rPr>
          <w:sz w:val="22"/>
          <w:szCs w:val="22"/>
        </w:rPr>
        <w:instrText xml:space="preserve"> SEQ Gambar_5. \* ARABIC </w:instrText>
      </w:r>
      <w:r w:rsidRPr="003B5D7A">
        <w:rPr>
          <w:i/>
          <w:sz w:val="22"/>
          <w:szCs w:val="22"/>
        </w:rPr>
        <w:fldChar w:fldCharType="separate"/>
      </w:r>
      <w:r w:rsidR="00B57F95" w:rsidRPr="003B5D7A">
        <w:rPr>
          <w:noProof/>
          <w:sz w:val="22"/>
          <w:szCs w:val="22"/>
        </w:rPr>
        <w:t>26</w:t>
      </w:r>
      <w:r w:rsidRPr="003B5D7A">
        <w:rPr>
          <w:i/>
          <w:sz w:val="22"/>
          <w:szCs w:val="22"/>
        </w:rPr>
        <w:fldChar w:fldCharType="end"/>
      </w:r>
      <w:r w:rsidRPr="003B5D7A">
        <w:rPr>
          <w:sz w:val="22"/>
          <w:szCs w:val="22"/>
        </w:rPr>
        <w:t xml:space="preserve">. </w:t>
      </w:r>
      <w:proofErr w:type="spellStart"/>
      <w:r w:rsidRPr="003B5D7A">
        <w:rPr>
          <w:rFonts w:eastAsia="Bookman Old Style"/>
          <w:sz w:val="22"/>
          <w:szCs w:val="22"/>
        </w:rPr>
        <w:t>Sebaran</w:t>
      </w:r>
      <w:proofErr w:type="spellEnd"/>
      <w:r w:rsidRPr="003B5D7A">
        <w:rPr>
          <w:rFonts w:eastAsia="Bookman Old Style"/>
          <w:sz w:val="22"/>
          <w:szCs w:val="22"/>
        </w:rPr>
        <w:t xml:space="preserve"> wilayah </w:t>
      </w:r>
      <w:proofErr w:type="spellStart"/>
      <w:r w:rsidRPr="003B5D7A">
        <w:rPr>
          <w:rFonts w:eastAsia="Bookman Old Style"/>
          <w:sz w:val="22"/>
          <w:szCs w:val="22"/>
        </w:rPr>
        <w:t>kemiskinan</w:t>
      </w:r>
      <w:proofErr w:type="spellEnd"/>
      <w:r w:rsidRPr="003B5D7A">
        <w:rPr>
          <w:rFonts w:eastAsia="Bookman Old Style"/>
          <w:sz w:val="22"/>
          <w:szCs w:val="22"/>
        </w:rPr>
        <w:t xml:space="preserve"> </w:t>
      </w:r>
      <w:r w:rsidR="00FD491B" w:rsidRPr="003B5D7A">
        <w:rPr>
          <w:rFonts w:eastAsia="Bookman Old Style"/>
          <w:sz w:val="22"/>
          <w:szCs w:val="22"/>
        </w:rPr>
        <w:t xml:space="preserve">dan </w:t>
      </w:r>
      <w:proofErr w:type="spellStart"/>
      <w:r w:rsidRPr="003B5D7A">
        <w:rPr>
          <w:rFonts w:eastAsia="Bookman Old Style"/>
          <w:sz w:val="22"/>
          <w:szCs w:val="22"/>
        </w:rPr>
        <w:t>sanitasi</w:t>
      </w:r>
      <w:proofErr w:type="spellEnd"/>
      <w:r w:rsidRPr="003B5D7A">
        <w:rPr>
          <w:rFonts w:eastAsia="Bookman Old Style"/>
          <w:sz w:val="22"/>
          <w:szCs w:val="22"/>
        </w:rPr>
        <w:t xml:space="preserve">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layak</w:t>
      </w:r>
      <w:bookmarkEnd w:id="369"/>
      <w:proofErr w:type="spellEnd"/>
    </w:p>
    <w:p w:rsidR="00C94A58" w:rsidRPr="003B5D7A" w:rsidRDefault="00C94A58" w:rsidP="00C94A58">
      <w:pPr>
        <w:pBdr>
          <w:top w:val="nil"/>
          <w:left w:val="nil"/>
          <w:bottom w:val="nil"/>
          <w:right w:val="nil"/>
          <w:between w:val="nil"/>
        </w:pBdr>
        <w:spacing w:line="360" w:lineRule="auto"/>
        <w:jc w:val="center"/>
        <w:rPr>
          <w:rFonts w:eastAsia="Bookman Old Style"/>
          <w:sz w:val="22"/>
          <w:szCs w:val="22"/>
        </w:rPr>
      </w:pPr>
      <w:r w:rsidRPr="003B5D7A">
        <w:rPr>
          <w:noProof/>
          <w:sz w:val="22"/>
          <w:szCs w:val="22"/>
        </w:rPr>
        <w:drawing>
          <wp:inline distT="0" distB="0" distL="0" distR="0" wp14:anchorId="75B158C4" wp14:editId="2FA752B0">
            <wp:extent cx="3987609" cy="3438525"/>
            <wp:effectExtent l="0" t="0" r="0" b="0"/>
            <wp:docPr id="991342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4"/>
                    <a:srcRect/>
                    <a:stretch>
                      <a:fillRect/>
                    </a:stretch>
                  </pic:blipFill>
                  <pic:spPr>
                    <a:xfrm>
                      <a:off x="0" y="0"/>
                      <a:ext cx="3988523" cy="3439313"/>
                    </a:xfrm>
                    <a:prstGeom prst="rect">
                      <a:avLst/>
                    </a:prstGeom>
                  </pic:spPr>
                </pic:pic>
              </a:graphicData>
            </a:graphic>
          </wp:inline>
        </w:drawing>
      </w:r>
    </w:p>
    <w:p w:rsidR="003D7E22" w:rsidRPr="003B5D7A" w:rsidRDefault="003D7E22" w:rsidP="00CA5F7E">
      <w:pPr>
        <w:pBdr>
          <w:top w:val="nil"/>
          <w:left w:val="nil"/>
          <w:bottom w:val="nil"/>
          <w:right w:val="nil"/>
          <w:between w:val="nil"/>
        </w:pBdr>
        <w:spacing w:line="360" w:lineRule="auto"/>
        <w:ind w:firstLine="567"/>
        <w:jc w:val="both"/>
        <w:rPr>
          <w:rFonts w:eastAsia="Bookman Old Style"/>
          <w:sz w:val="22"/>
          <w:szCs w:val="22"/>
        </w:rPr>
      </w:pPr>
    </w:p>
    <w:p w:rsidR="00FD491B" w:rsidRPr="003B5D7A" w:rsidRDefault="00FD491B" w:rsidP="006B25C3">
      <w:pPr>
        <w:pStyle w:val="Heading3"/>
        <w:numPr>
          <w:ilvl w:val="2"/>
          <w:numId w:val="28"/>
        </w:numPr>
        <w:tabs>
          <w:tab w:val="clear" w:pos="567"/>
        </w:tabs>
        <w:ind w:left="567" w:hanging="567"/>
        <w:jc w:val="both"/>
        <w:rPr>
          <w:rFonts w:eastAsia="Bookman Old Style"/>
          <w:sz w:val="22"/>
          <w:szCs w:val="22"/>
        </w:rPr>
      </w:pPr>
      <w:bookmarkStart w:id="370" w:name="_Toc188524678"/>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terkait</w:t>
      </w:r>
      <w:proofErr w:type="spellEnd"/>
      <w:r w:rsidRPr="003B5D7A">
        <w:rPr>
          <w:rFonts w:eastAsia="Bookman Old Style"/>
          <w:sz w:val="22"/>
          <w:szCs w:val="22"/>
        </w:rPr>
        <w:t xml:space="preserve"> Air </w:t>
      </w:r>
      <w:proofErr w:type="spellStart"/>
      <w:r w:rsidRPr="003B5D7A">
        <w:rPr>
          <w:rFonts w:eastAsia="Bookman Old Style"/>
          <w:sz w:val="22"/>
          <w:szCs w:val="22"/>
        </w:rPr>
        <w:t>Minum</w:t>
      </w:r>
      <w:proofErr w:type="spellEnd"/>
      <w:r w:rsidRPr="003B5D7A">
        <w:rPr>
          <w:rFonts w:eastAsia="Bookman Old Style"/>
          <w:sz w:val="22"/>
          <w:szCs w:val="22"/>
        </w:rPr>
        <w:t xml:space="preserve"> </w:t>
      </w:r>
      <w:proofErr w:type="spellStart"/>
      <w:r w:rsidRPr="003B5D7A">
        <w:rPr>
          <w:rFonts w:eastAsia="Bookman Old Style"/>
          <w:sz w:val="22"/>
          <w:szCs w:val="22"/>
        </w:rPr>
        <w:t>Layak</w:t>
      </w:r>
      <w:bookmarkEnd w:id="370"/>
      <w:proofErr w:type="spellEnd"/>
    </w:p>
    <w:p w:rsidR="00FD491B" w:rsidRPr="003B5D7A" w:rsidRDefault="00FD491B" w:rsidP="00FD491B">
      <w:pPr>
        <w:spacing w:line="360" w:lineRule="auto"/>
        <w:ind w:firstLine="567"/>
        <w:jc w:val="both"/>
        <w:rPr>
          <w:rFonts w:eastAsia="Bookman Old Style"/>
          <w:sz w:val="22"/>
          <w:szCs w:val="22"/>
        </w:rPr>
      </w:pPr>
      <w:proofErr w:type="spellStart"/>
      <w:r w:rsidRPr="003B5D7A">
        <w:rPr>
          <w:rFonts w:eastAsia="Bookman Old Style"/>
          <w:sz w:val="22"/>
          <w:szCs w:val="22"/>
        </w:rPr>
        <w:t>Seperti</w:t>
      </w:r>
      <w:proofErr w:type="spellEnd"/>
      <w:r w:rsidRPr="003B5D7A">
        <w:rPr>
          <w:rFonts w:eastAsia="Bookman Old Style"/>
          <w:sz w:val="22"/>
          <w:szCs w:val="22"/>
        </w:rPr>
        <w:t xml:space="preserve"> </w:t>
      </w:r>
      <w:proofErr w:type="spellStart"/>
      <w:r w:rsidRPr="003B5D7A">
        <w:rPr>
          <w:rFonts w:eastAsia="Bookman Old Style"/>
          <w:sz w:val="22"/>
          <w:szCs w:val="22"/>
        </w:rPr>
        <w:t>halnya</w:t>
      </w:r>
      <w:proofErr w:type="spellEnd"/>
      <w:r w:rsidRPr="003B5D7A">
        <w:rPr>
          <w:rFonts w:eastAsia="Bookman Old Style"/>
          <w:sz w:val="22"/>
          <w:szCs w:val="22"/>
        </w:rPr>
        <w:t xml:space="preserve"> </w:t>
      </w:r>
      <w:proofErr w:type="spellStart"/>
      <w:r w:rsidRPr="003B5D7A">
        <w:rPr>
          <w:rFonts w:eastAsia="Bookman Old Style"/>
          <w:sz w:val="22"/>
          <w:szCs w:val="22"/>
        </w:rPr>
        <w:t>sanitasi</w:t>
      </w:r>
      <w:proofErr w:type="spellEnd"/>
      <w:r w:rsidRPr="003B5D7A">
        <w:rPr>
          <w:rFonts w:eastAsia="Bookman Old Style"/>
          <w:sz w:val="22"/>
          <w:szCs w:val="22"/>
        </w:rPr>
        <w:t xml:space="preserve">, </w:t>
      </w:r>
      <w:proofErr w:type="spellStart"/>
      <w:r w:rsidRPr="003B5D7A">
        <w:rPr>
          <w:rFonts w:eastAsia="Bookman Old Style"/>
          <w:sz w:val="22"/>
          <w:szCs w:val="22"/>
        </w:rPr>
        <w:t>rumah</w:t>
      </w:r>
      <w:proofErr w:type="spellEnd"/>
      <w:r w:rsidRPr="003B5D7A">
        <w:rPr>
          <w:rFonts w:eastAsia="Bookman Old Style"/>
          <w:sz w:val="22"/>
          <w:szCs w:val="22"/>
        </w:rPr>
        <w:t xml:space="preserve"> </w:t>
      </w:r>
      <w:proofErr w:type="spellStart"/>
      <w:r w:rsidRPr="003B5D7A">
        <w:rPr>
          <w:rFonts w:eastAsia="Bookman Old Style"/>
          <w:sz w:val="22"/>
          <w:szCs w:val="22"/>
        </w:rPr>
        <w:t>tangga</w:t>
      </w:r>
      <w:proofErr w:type="spellEnd"/>
      <w:r w:rsidRPr="003B5D7A">
        <w:rPr>
          <w:rFonts w:eastAsia="Bookman Old Style"/>
          <w:sz w:val="22"/>
          <w:szCs w:val="22"/>
        </w:rPr>
        <w:t xml:space="preserve"> miskin </w:t>
      </w:r>
      <w:proofErr w:type="spellStart"/>
      <w:r w:rsidRPr="003B5D7A">
        <w:rPr>
          <w:rFonts w:eastAsia="Bookman Old Style"/>
          <w:sz w:val="22"/>
          <w:szCs w:val="22"/>
        </w:rPr>
        <w:t>perlu</w:t>
      </w:r>
      <w:proofErr w:type="spellEnd"/>
      <w:r w:rsidRPr="003B5D7A">
        <w:rPr>
          <w:rFonts w:eastAsia="Bookman Old Style"/>
          <w:sz w:val="22"/>
          <w:szCs w:val="22"/>
        </w:rPr>
        <w:t xml:space="preserve"> </w:t>
      </w:r>
      <w:proofErr w:type="spellStart"/>
      <w:r w:rsidRPr="003B5D7A">
        <w:rPr>
          <w:rFonts w:eastAsia="Bookman Old Style"/>
          <w:sz w:val="22"/>
          <w:szCs w:val="22"/>
        </w:rPr>
        <w:t>memperoleh</w:t>
      </w:r>
      <w:proofErr w:type="spellEnd"/>
      <w:r w:rsidRPr="003B5D7A">
        <w:rPr>
          <w:rFonts w:eastAsia="Bookman Old Style"/>
          <w:sz w:val="22"/>
          <w:szCs w:val="22"/>
        </w:rPr>
        <w:t xml:space="preserve"> </w:t>
      </w:r>
      <w:proofErr w:type="spellStart"/>
      <w:r w:rsidRPr="003B5D7A">
        <w:rPr>
          <w:rFonts w:eastAsia="Bookman Old Style"/>
          <w:sz w:val="22"/>
          <w:szCs w:val="22"/>
        </w:rPr>
        <w:t>bantuan</w:t>
      </w:r>
      <w:proofErr w:type="spellEnd"/>
      <w:r w:rsidRPr="003B5D7A">
        <w:rPr>
          <w:rFonts w:eastAsia="Bookman Old Style"/>
          <w:sz w:val="22"/>
          <w:szCs w:val="22"/>
        </w:rPr>
        <w:t xml:space="preserve"> Program Air </w:t>
      </w:r>
      <w:proofErr w:type="spellStart"/>
      <w:r w:rsidRPr="003B5D7A">
        <w:rPr>
          <w:rFonts w:eastAsia="Bookman Old Style"/>
          <w:sz w:val="22"/>
          <w:szCs w:val="22"/>
        </w:rPr>
        <w:t>Minum</w:t>
      </w:r>
      <w:proofErr w:type="spellEnd"/>
      <w:r w:rsidRPr="003B5D7A">
        <w:rPr>
          <w:rFonts w:eastAsia="Bookman Old Style"/>
          <w:sz w:val="22"/>
          <w:szCs w:val="22"/>
        </w:rPr>
        <w:t xml:space="preserve"> </w:t>
      </w:r>
      <w:proofErr w:type="spellStart"/>
      <w:r w:rsidRPr="003B5D7A">
        <w:rPr>
          <w:rFonts w:eastAsia="Bookman Old Style"/>
          <w:sz w:val="22"/>
          <w:szCs w:val="22"/>
        </w:rPr>
        <w:t>Layak</w:t>
      </w:r>
      <w:proofErr w:type="spellEnd"/>
      <w:r w:rsidRPr="003B5D7A">
        <w:rPr>
          <w:rFonts w:eastAsia="Bookman Old Style"/>
          <w:sz w:val="22"/>
          <w:szCs w:val="22"/>
        </w:rPr>
        <w:t xml:space="preserve">. </w:t>
      </w:r>
      <w:proofErr w:type="spellStart"/>
      <w:r w:rsidRPr="003B5D7A">
        <w:rPr>
          <w:rFonts w:eastAsia="Bookman Old Style"/>
          <w:sz w:val="22"/>
          <w:szCs w:val="22"/>
        </w:rPr>
        <w:t>Berdasarkan</w:t>
      </w:r>
      <w:proofErr w:type="spellEnd"/>
      <w:r w:rsidRPr="003B5D7A">
        <w:rPr>
          <w:rFonts w:eastAsia="Bookman Old Style"/>
          <w:sz w:val="22"/>
          <w:szCs w:val="22"/>
        </w:rPr>
        <w:t xml:space="preserve"> </w:t>
      </w:r>
      <w:proofErr w:type="spellStart"/>
      <w:r w:rsidRPr="003B5D7A">
        <w:rPr>
          <w:rFonts w:eastAsia="Bookman Old Style"/>
          <w:sz w:val="22"/>
          <w:szCs w:val="22"/>
        </w:rPr>
        <w:t>hasil</w:t>
      </w:r>
      <w:proofErr w:type="spellEnd"/>
      <w:r w:rsidRPr="003B5D7A">
        <w:rPr>
          <w:rFonts w:eastAsia="Bookman Old Style"/>
          <w:sz w:val="22"/>
          <w:szCs w:val="22"/>
        </w:rPr>
        <w:t xml:space="preserve"> </w:t>
      </w:r>
      <w:proofErr w:type="spellStart"/>
      <w:r w:rsidRPr="003B5D7A">
        <w:rPr>
          <w:rFonts w:eastAsia="Bookman Old Style"/>
          <w:sz w:val="22"/>
          <w:szCs w:val="22"/>
        </w:rPr>
        <w:t>analisis</w:t>
      </w:r>
      <w:proofErr w:type="spellEnd"/>
      <w:r w:rsidRPr="003B5D7A">
        <w:rPr>
          <w:rFonts w:eastAsia="Bookman Old Style"/>
          <w:sz w:val="22"/>
          <w:szCs w:val="22"/>
        </w:rPr>
        <w:t xml:space="preserve"> </w:t>
      </w:r>
      <w:proofErr w:type="spellStart"/>
      <w:r w:rsidRPr="003B5D7A">
        <w:rPr>
          <w:rFonts w:eastAsia="Bookman Old Style"/>
          <w:sz w:val="22"/>
          <w:szCs w:val="22"/>
        </w:rPr>
        <w:t>Aplikasi</w:t>
      </w:r>
      <w:proofErr w:type="spellEnd"/>
      <w:r w:rsidRPr="003B5D7A">
        <w:rPr>
          <w:rFonts w:eastAsia="Bookman Old Style"/>
          <w:sz w:val="22"/>
          <w:szCs w:val="22"/>
        </w:rPr>
        <w:t xml:space="preserve"> </w:t>
      </w:r>
      <w:proofErr w:type="spellStart"/>
      <w:r w:rsidRPr="003B5D7A">
        <w:rPr>
          <w:rFonts w:eastAsia="Bookman Old Style"/>
          <w:sz w:val="22"/>
          <w:szCs w:val="22"/>
        </w:rPr>
        <w:t>Sepakat</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menggunakan</w:t>
      </w:r>
      <w:proofErr w:type="spellEnd"/>
      <w:r w:rsidRPr="003B5D7A">
        <w:rPr>
          <w:rFonts w:eastAsia="Bookman Old Style"/>
          <w:sz w:val="22"/>
          <w:szCs w:val="22"/>
        </w:rPr>
        <w:t xml:space="preserve"> data </w:t>
      </w:r>
      <w:proofErr w:type="spellStart"/>
      <w:r w:rsidRPr="003B5D7A">
        <w:rPr>
          <w:rFonts w:eastAsia="Bookman Old Style"/>
          <w:sz w:val="22"/>
          <w:szCs w:val="22"/>
        </w:rPr>
        <w:t>Regsosek</w:t>
      </w:r>
      <w:proofErr w:type="spellEnd"/>
      <w:r w:rsidRPr="003B5D7A">
        <w:rPr>
          <w:rFonts w:eastAsia="Bookman Old Style"/>
          <w:sz w:val="22"/>
          <w:szCs w:val="22"/>
        </w:rPr>
        <w:t xml:space="preserve"> </w:t>
      </w:r>
      <w:proofErr w:type="spellStart"/>
      <w:r w:rsidRPr="003B5D7A">
        <w:rPr>
          <w:rFonts w:eastAsia="Bookman Old Style"/>
          <w:sz w:val="22"/>
          <w:szCs w:val="22"/>
        </w:rPr>
        <w:t>tahun</w:t>
      </w:r>
      <w:proofErr w:type="spellEnd"/>
      <w:r w:rsidRPr="003B5D7A">
        <w:rPr>
          <w:rFonts w:eastAsia="Bookman Old Style"/>
          <w:sz w:val="22"/>
          <w:szCs w:val="22"/>
        </w:rPr>
        <w:t xml:space="preserve"> 2022 </w:t>
      </w:r>
      <w:proofErr w:type="spellStart"/>
      <w:r w:rsidRPr="003B5D7A">
        <w:rPr>
          <w:rFonts w:eastAsia="Bookman Old Style"/>
          <w:sz w:val="22"/>
          <w:szCs w:val="22"/>
        </w:rPr>
        <w:t>terdapat</w:t>
      </w:r>
      <w:proofErr w:type="spellEnd"/>
      <w:r w:rsidRPr="003B5D7A">
        <w:rPr>
          <w:rFonts w:eastAsia="Bookman Old Style"/>
          <w:sz w:val="22"/>
          <w:szCs w:val="22"/>
        </w:rPr>
        <w:t xml:space="preserve"> 11.098 </w:t>
      </w:r>
      <w:proofErr w:type="spellStart"/>
      <w:r w:rsidRPr="003B5D7A">
        <w:rPr>
          <w:rFonts w:eastAsia="Bookman Old Style"/>
          <w:sz w:val="22"/>
          <w:szCs w:val="22"/>
        </w:rPr>
        <w:t>kepala</w:t>
      </w:r>
      <w:proofErr w:type="spellEnd"/>
      <w:r w:rsidRPr="003B5D7A">
        <w:rPr>
          <w:rFonts w:eastAsia="Bookman Old Style"/>
          <w:sz w:val="22"/>
          <w:szCs w:val="22"/>
        </w:rPr>
        <w:t xml:space="preserve"> </w:t>
      </w:r>
      <w:proofErr w:type="spellStart"/>
      <w:r w:rsidRPr="003B5D7A">
        <w:rPr>
          <w:rFonts w:eastAsia="Bookman Old Style"/>
          <w:sz w:val="22"/>
          <w:szCs w:val="22"/>
        </w:rPr>
        <w:t>keluarga</w:t>
      </w:r>
      <w:proofErr w:type="spellEnd"/>
      <w:r w:rsidRPr="003B5D7A">
        <w:rPr>
          <w:rFonts w:eastAsia="Bookman Old Style"/>
          <w:sz w:val="22"/>
          <w:szCs w:val="22"/>
        </w:rPr>
        <w:t xml:space="preserve"> miskin yang </w:t>
      </w:r>
      <w:proofErr w:type="spellStart"/>
      <w:r w:rsidRPr="003B5D7A">
        <w:rPr>
          <w:rFonts w:eastAsia="Bookman Old Style"/>
          <w:sz w:val="22"/>
          <w:szCs w:val="22"/>
        </w:rPr>
        <w:t>rumah</w:t>
      </w:r>
      <w:proofErr w:type="spellEnd"/>
      <w:r w:rsidRPr="003B5D7A">
        <w:rPr>
          <w:rFonts w:eastAsia="Bookman Old Style"/>
          <w:sz w:val="22"/>
          <w:szCs w:val="22"/>
        </w:rPr>
        <w:t xml:space="preserve"> </w:t>
      </w:r>
      <w:proofErr w:type="spellStart"/>
      <w:r w:rsidRPr="003B5D7A">
        <w:rPr>
          <w:rFonts w:eastAsia="Bookman Old Style"/>
          <w:sz w:val="22"/>
          <w:szCs w:val="22"/>
        </w:rPr>
        <w:t>tangganya</w:t>
      </w:r>
      <w:proofErr w:type="spellEnd"/>
      <w:r w:rsidRPr="003B5D7A">
        <w:rPr>
          <w:rFonts w:eastAsia="Bookman Old Style"/>
          <w:sz w:val="22"/>
          <w:szCs w:val="22"/>
        </w:rPr>
        <w:t xml:space="preserve"> </w:t>
      </w:r>
      <w:proofErr w:type="spellStart"/>
      <w:r w:rsidRPr="003B5D7A">
        <w:rPr>
          <w:rFonts w:eastAsia="Bookman Old Style"/>
          <w:sz w:val="22"/>
          <w:szCs w:val="22"/>
        </w:rPr>
        <w:t>belum</w:t>
      </w:r>
      <w:proofErr w:type="spellEnd"/>
      <w:r w:rsidRPr="003B5D7A">
        <w:rPr>
          <w:rFonts w:eastAsia="Bookman Old Style"/>
          <w:sz w:val="22"/>
          <w:szCs w:val="22"/>
        </w:rPr>
        <w:t xml:space="preserve"> </w:t>
      </w:r>
      <w:proofErr w:type="spellStart"/>
      <w:r w:rsidRPr="003B5D7A">
        <w:rPr>
          <w:rFonts w:eastAsia="Bookman Old Style"/>
          <w:sz w:val="22"/>
          <w:szCs w:val="22"/>
        </w:rPr>
        <w:t>memperoleh</w:t>
      </w:r>
      <w:proofErr w:type="spellEnd"/>
      <w:r w:rsidRPr="003B5D7A">
        <w:rPr>
          <w:rFonts w:eastAsia="Bookman Old Style"/>
          <w:sz w:val="22"/>
          <w:szCs w:val="22"/>
        </w:rPr>
        <w:t xml:space="preserve"> air </w:t>
      </w:r>
      <w:proofErr w:type="spellStart"/>
      <w:r w:rsidRPr="003B5D7A">
        <w:rPr>
          <w:rFonts w:eastAsia="Bookman Old Style"/>
          <w:sz w:val="22"/>
          <w:szCs w:val="22"/>
        </w:rPr>
        <w:t>minum</w:t>
      </w:r>
      <w:proofErr w:type="spellEnd"/>
      <w:r w:rsidRPr="003B5D7A">
        <w:rPr>
          <w:rFonts w:eastAsia="Bookman Old Style"/>
          <w:sz w:val="22"/>
          <w:szCs w:val="22"/>
        </w:rPr>
        <w:t xml:space="preserve"> yang </w:t>
      </w:r>
      <w:proofErr w:type="spellStart"/>
      <w:r w:rsidRPr="003B5D7A">
        <w:rPr>
          <w:rFonts w:eastAsia="Bookman Old Style"/>
          <w:sz w:val="22"/>
          <w:szCs w:val="22"/>
        </w:rPr>
        <w:t>layak</w:t>
      </w:r>
      <w:proofErr w:type="spellEnd"/>
      <w:r w:rsidRPr="003B5D7A">
        <w:rPr>
          <w:rFonts w:eastAsia="Bookman Old Style"/>
          <w:sz w:val="22"/>
          <w:szCs w:val="22"/>
        </w:rPr>
        <w:t xml:space="preserve">. Wilayah-wilayah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jumlah</w:t>
      </w:r>
      <w:proofErr w:type="spellEnd"/>
      <w:r w:rsidRPr="003B5D7A">
        <w:rPr>
          <w:rFonts w:eastAsia="Bookman Old Style"/>
          <w:sz w:val="22"/>
          <w:szCs w:val="22"/>
        </w:rPr>
        <w:t xml:space="preserve"> </w:t>
      </w:r>
      <w:proofErr w:type="spellStart"/>
      <w:r w:rsidRPr="003B5D7A">
        <w:rPr>
          <w:rFonts w:eastAsia="Bookman Old Style"/>
          <w:sz w:val="22"/>
          <w:szCs w:val="22"/>
        </w:rPr>
        <w:t>rumah</w:t>
      </w:r>
      <w:proofErr w:type="spellEnd"/>
      <w:r w:rsidRPr="003B5D7A">
        <w:rPr>
          <w:rFonts w:eastAsia="Bookman Old Style"/>
          <w:sz w:val="22"/>
          <w:szCs w:val="22"/>
        </w:rPr>
        <w:t xml:space="preserve"> </w:t>
      </w:r>
      <w:proofErr w:type="spellStart"/>
      <w:r w:rsidRPr="003B5D7A">
        <w:rPr>
          <w:rFonts w:eastAsia="Bookman Old Style"/>
          <w:sz w:val="22"/>
          <w:szCs w:val="22"/>
        </w:rPr>
        <w:t>tangga</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air </w:t>
      </w:r>
      <w:proofErr w:type="spellStart"/>
      <w:r w:rsidRPr="003B5D7A">
        <w:rPr>
          <w:rFonts w:eastAsia="Bookman Old Style"/>
          <w:sz w:val="22"/>
          <w:szCs w:val="22"/>
        </w:rPr>
        <w:t>minum</w:t>
      </w:r>
      <w:proofErr w:type="spellEnd"/>
      <w:r w:rsidRPr="003B5D7A">
        <w:rPr>
          <w:rFonts w:eastAsia="Bookman Old Style"/>
          <w:sz w:val="22"/>
          <w:szCs w:val="22"/>
        </w:rPr>
        <w:t xml:space="preserve">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layak</w:t>
      </w:r>
      <w:proofErr w:type="spellEnd"/>
      <w:r w:rsidRPr="003B5D7A">
        <w:rPr>
          <w:rFonts w:eastAsia="Bookman Old Style"/>
          <w:sz w:val="22"/>
          <w:szCs w:val="22"/>
        </w:rPr>
        <w:t xml:space="preserve"> </w:t>
      </w:r>
      <w:proofErr w:type="spellStart"/>
      <w:r w:rsidRPr="003B5D7A">
        <w:rPr>
          <w:rFonts w:eastAsia="Bookman Old Style"/>
          <w:sz w:val="22"/>
          <w:szCs w:val="22"/>
        </w:rPr>
        <w:t>tertinggi</w:t>
      </w:r>
      <w:proofErr w:type="spellEnd"/>
      <w:r w:rsidRPr="003B5D7A">
        <w:rPr>
          <w:rFonts w:eastAsia="Bookman Old Style"/>
          <w:sz w:val="22"/>
          <w:szCs w:val="22"/>
        </w:rPr>
        <w:t xml:space="preserve"> </w:t>
      </w:r>
      <w:proofErr w:type="spellStart"/>
      <w:r w:rsidRPr="003B5D7A">
        <w:rPr>
          <w:rFonts w:eastAsia="Bookman Old Style"/>
          <w:sz w:val="22"/>
          <w:szCs w:val="22"/>
        </w:rPr>
        <w:t>antara</w:t>
      </w:r>
      <w:proofErr w:type="spellEnd"/>
      <w:r w:rsidRPr="003B5D7A">
        <w:rPr>
          <w:rFonts w:eastAsia="Bookman Old Style"/>
          <w:sz w:val="22"/>
          <w:szCs w:val="22"/>
        </w:rPr>
        <w:t xml:space="preserve"> lain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Cimanggung</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Wado</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proofErr w:type="gramStart"/>
      <w:r w:rsidRPr="003B5D7A">
        <w:rPr>
          <w:rFonts w:eastAsia="Bookman Old Style"/>
          <w:sz w:val="22"/>
          <w:szCs w:val="22"/>
        </w:rPr>
        <w:t>Pamulihan</w:t>
      </w:r>
      <w:proofErr w:type="spellEnd"/>
      <w:r w:rsidR="00385F3B" w:rsidRPr="003B5D7A">
        <w:rPr>
          <w:rFonts w:eastAsia="Bookman Old Style"/>
          <w:sz w:val="22"/>
          <w:szCs w:val="22"/>
        </w:rPr>
        <w:t>,</w:t>
      </w:r>
      <w:r w:rsidRPr="003B5D7A">
        <w:rPr>
          <w:rFonts w:eastAsia="Bookman Old Style"/>
          <w:sz w:val="22"/>
          <w:szCs w:val="22"/>
        </w:rPr>
        <w:t xml:space="preserve">  </w:t>
      </w:r>
      <w:proofErr w:type="spellStart"/>
      <w:r w:rsidRPr="003B5D7A">
        <w:rPr>
          <w:rFonts w:eastAsia="Bookman Old Style"/>
          <w:sz w:val="22"/>
          <w:szCs w:val="22"/>
        </w:rPr>
        <w:t>Kecamatan</w:t>
      </w:r>
      <w:proofErr w:type="spellEnd"/>
      <w:proofErr w:type="gramEnd"/>
      <w:r w:rsidRPr="003B5D7A">
        <w:rPr>
          <w:rFonts w:eastAsia="Bookman Old Style"/>
          <w:sz w:val="22"/>
          <w:szCs w:val="22"/>
        </w:rPr>
        <w:t xml:space="preserve"> </w:t>
      </w:r>
      <w:proofErr w:type="spellStart"/>
      <w:r w:rsidRPr="003B5D7A">
        <w:rPr>
          <w:rFonts w:eastAsia="Bookman Old Style"/>
          <w:sz w:val="22"/>
          <w:szCs w:val="22"/>
        </w:rPr>
        <w:t>Rancakalong</w:t>
      </w:r>
      <w:proofErr w:type="spellEnd"/>
      <w:r w:rsidRPr="003B5D7A">
        <w:rPr>
          <w:rFonts w:eastAsia="Bookman Old Style"/>
          <w:sz w:val="22"/>
          <w:szCs w:val="22"/>
        </w:rPr>
        <w:t xml:space="preserve">, dan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Utara.</w:t>
      </w:r>
    </w:p>
    <w:p w:rsidR="00FD491B" w:rsidRPr="003B5D7A" w:rsidRDefault="00FD491B" w:rsidP="00FD491B">
      <w:pPr>
        <w:spacing w:line="360" w:lineRule="auto"/>
        <w:ind w:firstLine="567"/>
        <w:jc w:val="both"/>
        <w:rPr>
          <w:rFonts w:eastAsia="Bookman Old Style"/>
          <w:sz w:val="22"/>
          <w:szCs w:val="22"/>
        </w:rPr>
      </w:pPr>
    </w:p>
    <w:p w:rsidR="00FD491B" w:rsidRPr="003B5D7A" w:rsidRDefault="00FD491B" w:rsidP="00FD491B">
      <w:pPr>
        <w:pBdr>
          <w:top w:val="nil"/>
          <w:left w:val="nil"/>
          <w:bottom w:val="nil"/>
          <w:right w:val="nil"/>
          <w:between w:val="nil"/>
        </w:pBdr>
        <w:spacing w:line="360" w:lineRule="auto"/>
        <w:jc w:val="center"/>
        <w:rPr>
          <w:rFonts w:eastAsia="Bookman Old Style"/>
          <w:sz w:val="22"/>
          <w:szCs w:val="22"/>
        </w:rPr>
      </w:pPr>
      <w:bookmarkStart w:id="371" w:name="_Toc174446025"/>
      <w:r w:rsidRPr="003B5D7A">
        <w:rPr>
          <w:sz w:val="22"/>
          <w:szCs w:val="22"/>
        </w:rPr>
        <w:t>Gambar 5.</w:t>
      </w:r>
      <w:r w:rsidRPr="003B5D7A">
        <w:rPr>
          <w:i/>
          <w:sz w:val="22"/>
          <w:szCs w:val="22"/>
        </w:rPr>
        <w:fldChar w:fldCharType="begin"/>
      </w:r>
      <w:r w:rsidRPr="003B5D7A">
        <w:rPr>
          <w:sz w:val="22"/>
          <w:szCs w:val="22"/>
        </w:rPr>
        <w:instrText xml:space="preserve"> SEQ Gambar_5. \* ARABIC </w:instrText>
      </w:r>
      <w:r w:rsidRPr="003B5D7A">
        <w:rPr>
          <w:i/>
          <w:sz w:val="22"/>
          <w:szCs w:val="22"/>
        </w:rPr>
        <w:fldChar w:fldCharType="separate"/>
      </w:r>
      <w:r w:rsidR="00B57F95" w:rsidRPr="003B5D7A">
        <w:rPr>
          <w:noProof/>
          <w:sz w:val="22"/>
          <w:szCs w:val="22"/>
        </w:rPr>
        <w:t>27</w:t>
      </w:r>
      <w:r w:rsidRPr="003B5D7A">
        <w:rPr>
          <w:i/>
          <w:sz w:val="22"/>
          <w:szCs w:val="22"/>
        </w:rPr>
        <w:fldChar w:fldCharType="end"/>
      </w:r>
      <w:r w:rsidRPr="003B5D7A">
        <w:rPr>
          <w:sz w:val="22"/>
          <w:szCs w:val="22"/>
        </w:rPr>
        <w:t xml:space="preserve">. </w:t>
      </w:r>
      <w:proofErr w:type="spellStart"/>
      <w:r w:rsidRPr="003B5D7A">
        <w:rPr>
          <w:rFonts w:eastAsia="Bookman Old Style"/>
          <w:sz w:val="22"/>
          <w:szCs w:val="22"/>
        </w:rPr>
        <w:t>Sebaran</w:t>
      </w:r>
      <w:proofErr w:type="spellEnd"/>
      <w:r w:rsidRPr="003B5D7A">
        <w:rPr>
          <w:rFonts w:eastAsia="Bookman Old Style"/>
          <w:sz w:val="22"/>
          <w:szCs w:val="22"/>
        </w:rPr>
        <w:t xml:space="preserve"> wilayah </w:t>
      </w:r>
      <w:proofErr w:type="spellStart"/>
      <w:r w:rsidRPr="003B5D7A">
        <w:rPr>
          <w:rFonts w:eastAsia="Bookman Old Style"/>
          <w:sz w:val="22"/>
          <w:szCs w:val="22"/>
        </w:rPr>
        <w:t>kemiskinan</w:t>
      </w:r>
      <w:proofErr w:type="spellEnd"/>
      <w:r w:rsidRPr="003B5D7A">
        <w:rPr>
          <w:rFonts w:eastAsia="Bookman Old Style"/>
          <w:sz w:val="22"/>
          <w:szCs w:val="22"/>
        </w:rPr>
        <w:t xml:space="preserve"> dan air </w:t>
      </w:r>
      <w:proofErr w:type="spellStart"/>
      <w:r w:rsidRPr="003B5D7A">
        <w:rPr>
          <w:rFonts w:eastAsia="Bookman Old Style"/>
          <w:sz w:val="22"/>
          <w:szCs w:val="22"/>
        </w:rPr>
        <w:t>minum</w:t>
      </w:r>
      <w:proofErr w:type="spellEnd"/>
      <w:r w:rsidRPr="003B5D7A">
        <w:rPr>
          <w:rFonts w:eastAsia="Bookman Old Style"/>
          <w:sz w:val="22"/>
          <w:szCs w:val="22"/>
        </w:rPr>
        <w:t xml:space="preserve">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layak</w:t>
      </w:r>
      <w:bookmarkEnd w:id="371"/>
      <w:proofErr w:type="spellEnd"/>
    </w:p>
    <w:p w:rsidR="00C94A58" w:rsidRPr="003B5D7A" w:rsidRDefault="00FD491B" w:rsidP="00FD491B">
      <w:pPr>
        <w:pBdr>
          <w:top w:val="nil"/>
          <w:left w:val="nil"/>
          <w:bottom w:val="nil"/>
          <w:right w:val="nil"/>
          <w:between w:val="nil"/>
        </w:pBdr>
        <w:spacing w:line="360" w:lineRule="auto"/>
        <w:jc w:val="center"/>
        <w:rPr>
          <w:rFonts w:eastAsia="Bookman Old Style"/>
          <w:sz w:val="22"/>
          <w:szCs w:val="22"/>
        </w:rPr>
      </w:pPr>
      <w:r w:rsidRPr="003B5D7A">
        <w:rPr>
          <w:noProof/>
          <w:sz w:val="22"/>
          <w:szCs w:val="22"/>
        </w:rPr>
        <w:lastRenderedPageBreak/>
        <w:drawing>
          <wp:inline distT="0" distB="0" distL="0" distR="0" wp14:anchorId="0490E068" wp14:editId="44FD9DCB">
            <wp:extent cx="3667275" cy="3162300"/>
            <wp:effectExtent l="0" t="0" r="0" b="0"/>
            <wp:docPr id="991342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4"/>
                    <a:srcRect/>
                    <a:stretch>
                      <a:fillRect/>
                    </a:stretch>
                  </pic:blipFill>
                  <pic:spPr>
                    <a:xfrm>
                      <a:off x="0" y="0"/>
                      <a:ext cx="3670776" cy="3165319"/>
                    </a:xfrm>
                    <a:prstGeom prst="rect">
                      <a:avLst/>
                    </a:prstGeom>
                  </pic:spPr>
                </pic:pic>
              </a:graphicData>
            </a:graphic>
          </wp:inline>
        </w:drawing>
      </w:r>
    </w:p>
    <w:p w:rsidR="00C94A58" w:rsidRPr="003B5D7A" w:rsidRDefault="00C94A58" w:rsidP="00CA5F7E">
      <w:pPr>
        <w:pBdr>
          <w:top w:val="nil"/>
          <w:left w:val="nil"/>
          <w:bottom w:val="nil"/>
          <w:right w:val="nil"/>
          <w:between w:val="nil"/>
        </w:pBdr>
        <w:spacing w:line="360" w:lineRule="auto"/>
        <w:ind w:firstLine="567"/>
        <w:jc w:val="both"/>
        <w:rPr>
          <w:rFonts w:eastAsia="Bookman Old Style"/>
          <w:sz w:val="22"/>
          <w:szCs w:val="22"/>
        </w:rPr>
      </w:pPr>
    </w:p>
    <w:p w:rsidR="00FD491B" w:rsidRPr="003B5D7A" w:rsidRDefault="00FD491B" w:rsidP="006B25C3">
      <w:pPr>
        <w:pStyle w:val="Heading3"/>
        <w:numPr>
          <w:ilvl w:val="2"/>
          <w:numId w:val="28"/>
        </w:numPr>
        <w:tabs>
          <w:tab w:val="clear" w:pos="567"/>
        </w:tabs>
        <w:ind w:left="567" w:hanging="567"/>
        <w:jc w:val="both"/>
        <w:rPr>
          <w:rFonts w:eastAsia="Bookman Old Style"/>
          <w:sz w:val="22"/>
          <w:szCs w:val="22"/>
        </w:rPr>
      </w:pPr>
      <w:bookmarkStart w:id="372" w:name="_Toc188524679"/>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Bidang</w:t>
      </w:r>
      <w:proofErr w:type="spellEnd"/>
      <w:r w:rsidRPr="003B5D7A">
        <w:rPr>
          <w:rFonts w:eastAsia="Bookman Old Style"/>
          <w:sz w:val="22"/>
          <w:szCs w:val="22"/>
        </w:rPr>
        <w:t xml:space="preserve"> </w:t>
      </w:r>
      <w:proofErr w:type="spellStart"/>
      <w:r w:rsidRPr="003B5D7A">
        <w:rPr>
          <w:rFonts w:eastAsia="Bookman Old Style"/>
          <w:sz w:val="22"/>
          <w:szCs w:val="22"/>
        </w:rPr>
        <w:t>Perumahan</w:t>
      </w:r>
      <w:proofErr w:type="spellEnd"/>
      <w:r w:rsidRPr="003B5D7A">
        <w:rPr>
          <w:rFonts w:eastAsia="Bookman Old Style"/>
          <w:sz w:val="22"/>
          <w:szCs w:val="22"/>
        </w:rPr>
        <w:t xml:space="preserve"> dan Kawasan </w:t>
      </w:r>
      <w:proofErr w:type="spellStart"/>
      <w:r w:rsidRPr="003B5D7A">
        <w:rPr>
          <w:rFonts w:eastAsia="Bookman Old Style"/>
          <w:sz w:val="22"/>
          <w:szCs w:val="22"/>
        </w:rPr>
        <w:t>Permukiman</w:t>
      </w:r>
      <w:bookmarkEnd w:id="372"/>
      <w:proofErr w:type="spellEnd"/>
    </w:p>
    <w:p w:rsidR="00FD491B" w:rsidRPr="003B5D7A" w:rsidRDefault="00FD491B" w:rsidP="00385F3B">
      <w:pPr>
        <w:spacing w:line="360" w:lineRule="auto"/>
        <w:ind w:firstLine="567"/>
        <w:jc w:val="both"/>
        <w:rPr>
          <w:rFonts w:eastAsia="Bookman Old Style"/>
          <w:sz w:val="22"/>
          <w:szCs w:val="22"/>
        </w:rPr>
      </w:pPr>
      <w:proofErr w:type="spellStart"/>
      <w:r w:rsidRPr="003B5D7A">
        <w:rPr>
          <w:rFonts w:eastAsia="Bookman Old Style"/>
          <w:sz w:val="22"/>
          <w:szCs w:val="22"/>
        </w:rPr>
        <w:t>Permukiman</w:t>
      </w:r>
      <w:proofErr w:type="spellEnd"/>
      <w:r w:rsidRPr="003B5D7A">
        <w:rPr>
          <w:rFonts w:eastAsia="Bookman Old Style"/>
          <w:sz w:val="22"/>
          <w:szCs w:val="22"/>
        </w:rPr>
        <w:t xml:space="preserve"> dan </w:t>
      </w:r>
      <w:proofErr w:type="spellStart"/>
      <w:r w:rsidRPr="003B5D7A">
        <w:rPr>
          <w:rFonts w:eastAsia="Bookman Old Style"/>
          <w:sz w:val="22"/>
          <w:szCs w:val="22"/>
        </w:rPr>
        <w:t>perumahan</w:t>
      </w:r>
      <w:proofErr w:type="spellEnd"/>
      <w:r w:rsidRPr="003B5D7A">
        <w:rPr>
          <w:rFonts w:eastAsia="Bookman Old Style"/>
          <w:sz w:val="22"/>
          <w:szCs w:val="22"/>
        </w:rPr>
        <w:t xml:space="preserve"> yang </w:t>
      </w:r>
      <w:proofErr w:type="spellStart"/>
      <w:r w:rsidRPr="003B5D7A">
        <w:rPr>
          <w:rFonts w:eastAsia="Bookman Old Style"/>
          <w:sz w:val="22"/>
          <w:szCs w:val="22"/>
        </w:rPr>
        <w:t>layak</w:t>
      </w:r>
      <w:proofErr w:type="spellEnd"/>
      <w:r w:rsidRPr="003B5D7A">
        <w:rPr>
          <w:rFonts w:eastAsia="Bookman Old Style"/>
          <w:sz w:val="22"/>
          <w:szCs w:val="22"/>
        </w:rPr>
        <w:t xml:space="preserve"> </w:t>
      </w:r>
      <w:proofErr w:type="spellStart"/>
      <w:r w:rsidRPr="003B5D7A">
        <w:rPr>
          <w:rFonts w:eastAsia="Bookman Old Style"/>
          <w:sz w:val="22"/>
          <w:szCs w:val="22"/>
        </w:rPr>
        <w:t>memiliki</w:t>
      </w:r>
      <w:proofErr w:type="spellEnd"/>
      <w:r w:rsidRPr="003B5D7A">
        <w:rPr>
          <w:rFonts w:eastAsia="Bookman Old Style"/>
          <w:sz w:val="22"/>
          <w:szCs w:val="22"/>
        </w:rPr>
        <w:t xml:space="preserve"> </w:t>
      </w:r>
      <w:proofErr w:type="spellStart"/>
      <w:r w:rsidRPr="003B5D7A">
        <w:rPr>
          <w:rFonts w:eastAsia="Bookman Old Style"/>
          <w:sz w:val="22"/>
          <w:szCs w:val="22"/>
        </w:rPr>
        <w:t>keterkaitan</w:t>
      </w:r>
      <w:proofErr w:type="spellEnd"/>
      <w:r w:rsidRPr="003B5D7A">
        <w:rPr>
          <w:rFonts w:eastAsia="Bookman Old Style"/>
          <w:sz w:val="22"/>
          <w:szCs w:val="22"/>
        </w:rPr>
        <w:t xml:space="preserve"> yang </w:t>
      </w:r>
      <w:proofErr w:type="spellStart"/>
      <w:r w:rsidRPr="003B5D7A">
        <w:rPr>
          <w:rFonts w:eastAsia="Bookman Old Style"/>
          <w:sz w:val="22"/>
          <w:szCs w:val="22"/>
        </w:rPr>
        <w:t>sangat</w:t>
      </w:r>
      <w:proofErr w:type="spellEnd"/>
      <w:r w:rsidRPr="003B5D7A">
        <w:rPr>
          <w:rFonts w:eastAsia="Bookman Old Style"/>
          <w:sz w:val="22"/>
          <w:szCs w:val="22"/>
        </w:rPr>
        <w:t xml:space="preserve"> </w:t>
      </w:r>
      <w:proofErr w:type="spellStart"/>
      <w:r w:rsidRPr="003B5D7A">
        <w:rPr>
          <w:rFonts w:eastAsia="Bookman Old Style"/>
          <w:sz w:val="22"/>
          <w:szCs w:val="22"/>
        </w:rPr>
        <w:t>erat</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dan </w:t>
      </w:r>
      <w:proofErr w:type="spellStart"/>
      <w:r w:rsidRPr="003B5D7A">
        <w:rPr>
          <w:rFonts w:eastAsia="Bookman Old Style"/>
          <w:sz w:val="22"/>
          <w:szCs w:val="22"/>
        </w:rPr>
        <w:t>peningkatan</w:t>
      </w:r>
      <w:proofErr w:type="spellEnd"/>
      <w:r w:rsidRPr="003B5D7A">
        <w:rPr>
          <w:rFonts w:eastAsia="Bookman Old Style"/>
          <w:sz w:val="22"/>
          <w:szCs w:val="22"/>
        </w:rPr>
        <w:t xml:space="preserve"> di salah </w:t>
      </w:r>
      <w:proofErr w:type="spellStart"/>
      <w:r w:rsidRPr="003B5D7A">
        <w:rPr>
          <w:rFonts w:eastAsia="Bookman Old Style"/>
          <w:sz w:val="22"/>
          <w:szCs w:val="22"/>
        </w:rPr>
        <w:t>satu</w:t>
      </w:r>
      <w:proofErr w:type="spellEnd"/>
      <w:r w:rsidRPr="003B5D7A">
        <w:rPr>
          <w:rFonts w:eastAsia="Bookman Old Style"/>
          <w:sz w:val="22"/>
          <w:szCs w:val="22"/>
        </w:rPr>
        <w:t xml:space="preserve"> area </w:t>
      </w:r>
      <w:proofErr w:type="spellStart"/>
      <w:r w:rsidRPr="003B5D7A">
        <w:rPr>
          <w:rFonts w:eastAsia="Bookman Old Style"/>
          <w:sz w:val="22"/>
          <w:szCs w:val="22"/>
        </w:rPr>
        <w:t>dapat</w:t>
      </w:r>
      <w:proofErr w:type="spellEnd"/>
      <w:r w:rsidRPr="003B5D7A">
        <w:rPr>
          <w:rFonts w:eastAsia="Bookman Old Style"/>
          <w:sz w:val="22"/>
          <w:szCs w:val="22"/>
        </w:rPr>
        <w:t xml:space="preserve"> </w:t>
      </w:r>
      <w:proofErr w:type="spellStart"/>
      <w:r w:rsidRPr="003B5D7A">
        <w:rPr>
          <w:rFonts w:eastAsia="Bookman Old Style"/>
          <w:sz w:val="22"/>
          <w:szCs w:val="22"/>
        </w:rPr>
        <w:t>membawa</w:t>
      </w:r>
      <w:proofErr w:type="spellEnd"/>
      <w:r w:rsidRPr="003B5D7A">
        <w:rPr>
          <w:rFonts w:eastAsia="Bookman Old Style"/>
          <w:sz w:val="22"/>
          <w:szCs w:val="22"/>
        </w:rPr>
        <w:t xml:space="preserve"> </w:t>
      </w:r>
      <w:proofErr w:type="spellStart"/>
      <w:r w:rsidRPr="003B5D7A">
        <w:rPr>
          <w:rFonts w:eastAsia="Bookman Old Style"/>
          <w:sz w:val="22"/>
          <w:szCs w:val="22"/>
        </w:rPr>
        <w:t>dampak</w:t>
      </w:r>
      <w:proofErr w:type="spellEnd"/>
      <w:r w:rsidRPr="003B5D7A">
        <w:rPr>
          <w:rFonts w:eastAsia="Bookman Old Style"/>
          <w:sz w:val="22"/>
          <w:szCs w:val="22"/>
        </w:rPr>
        <w:t xml:space="preserve"> </w:t>
      </w:r>
      <w:proofErr w:type="spellStart"/>
      <w:r w:rsidRPr="003B5D7A">
        <w:rPr>
          <w:rFonts w:eastAsia="Bookman Old Style"/>
          <w:sz w:val="22"/>
          <w:szCs w:val="22"/>
        </w:rPr>
        <w:t>signifikan</w:t>
      </w:r>
      <w:proofErr w:type="spellEnd"/>
      <w:r w:rsidRPr="003B5D7A">
        <w:rPr>
          <w:rFonts w:eastAsia="Bookman Old Style"/>
          <w:sz w:val="22"/>
          <w:szCs w:val="22"/>
        </w:rPr>
        <w:t xml:space="preserve"> pada </w:t>
      </w:r>
      <w:proofErr w:type="spellStart"/>
      <w:r w:rsidRPr="003B5D7A">
        <w:rPr>
          <w:rFonts w:eastAsia="Bookman Old Style"/>
          <w:sz w:val="22"/>
          <w:szCs w:val="22"/>
        </w:rPr>
        <w:t>pengentasan</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Program </w:t>
      </w:r>
      <w:proofErr w:type="spellStart"/>
      <w:r w:rsidRPr="003B5D7A">
        <w:rPr>
          <w:rFonts w:eastAsia="Bookman Old Style"/>
          <w:sz w:val="22"/>
          <w:szCs w:val="22"/>
        </w:rPr>
        <w:t>terkait</w:t>
      </w:r>
      <w:proofErr w:type="spellEnd"/>
      <w:r w:rsidRPr="003B5D7A">
        <w:rPr>
          <w:rFonts w:eastAsia="Bookman Old Style"/>
          <w:sz w:val="22"/>
          <w:szCs w:val="22"/>
        </w:rPr>
        <w:t xml:space="preserve"> </w:t>
      </w:r>
      <w:proofErr w:type="spellStart"/>
      <w:r w:rsidRPr="003B5D7A">
        <w:rPr>
          <w:rFonts w:eastAsia="Bookman Old Style"/>
          <w:sz w:val="22"/>
          <w:szCs w:val="22"/>
        </w:rPr>
        <w:t>reahabilitasi</w:t>
      </w:r>
      <w:proofErr w:type="spellEnd"/>
      <w:r w:rsidRPr="003B5D7A">
        <w:rPr>
          <w:rFonts w:eastAsia="Bookman Old Style"/>
          <w:sz w:val="22"/>
          <w:szCs w:val="22"/>
        </w:rPr>
        <w:t xml:space="preserve"> </w:t>
      </w:r>
      <w:proofErr w:type="spellStart"/>
      <w:r w:rsidRPr="003B5D7A">
        <w:rPr>
          <w:rFonts w:eastAsia="Bookman Old Style"/>
          <w:sz w:val="22"/>
          <w:szCs w:val="22"/>
        </w:rPr>
        <w:t>rumah</w:t>
      </w:r>
      <w:proofErr w:type="spellEnd"/>
      <w:r w:rsidRPr="003B5D7A">
        <w:rPr>
          <w:rFonts w:eastAsia="Bookman Old Style"/>
          <w:sz w:val="22"/>
          <w:szCs w:val="22"/>
        </w:rPr>
        <w:t xml:space="preserve">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layak</w:t>
      </w:r>
      <w:proofErr w:type="spellEnd"/>
      <w:r w:rsidRPr="003B5D7A">
        <w:rPr>
          <w:rFonts w:eastAsia="Bookman Old Style"/>
          <w:sz w:val="22"/>
          <w:szCs w:val="22"/>
        </w:rPr>
        <w:t xml:space="preserve"> </w:t>
      </w:r>
      <w:proofErr w:type="spellStart"/>
      <w:r w:rsidRPr="003B5D7A">
        <w:rPr>
          <w:rFonts w:eastAsia="Bookman Old Style"/>
          <w:sz w:val="22"/>
          <w:szCs w:val="22"/>
        </w:rPr>
        <w:t>huni</w:t>
      </w:r>
      <w:proofErr w:type="spellEnd"/>
      <w:r w:rsidRPr="003B5D7A">
        <w:rPr>
          <w:rFonts w:eastAsia="Bookman Old Style"/>
          <w:sz w:val="22"/>
          <w:szCs w:val="22"/>
        </w:rPr>
        <w:t xml:space="preserve"> dan </w:t>
      </w:r>
      <w:proofErr w:type="spellStart"/>
      <w:r w:rsidRPr="003B5D7A">
        <w:rPr>
          <w:rFonts w:eastAsia="Bookman Old Style"/>
          <w:sz w:val="22"/>
          <w:szCs w:val="22"/>
        </w:rPr>
        <w:t>peningkatan</w:t>
      </w:r>
      <w:proofErr w:type="spellEnd"/>
      <w:r w:rsidRPr="003B5D7A">
        <w:rPr>
          <w:rFonts w:eastAsia="Bookman Old Style"/>
          <w:sz w:val="22"/>
          <w:szCs w:val="22"/>
        </w:rPr>
        <w:t xml:space="preserve"> </w:t>
      </w:r>
      <w:proofErr w:type="spellStart"/>
      <w:r w:rsidRPr="003B5D7A">
        <w:rPr>
          <w:rFonts w:eastAsia="Bookman Old Style"/>
          <w:sz w:val="22"/>
          <w:szCs w:val="22"/>
        </w:rPr>
        <w:t>sarana</w:t>
      </w:r>
      <w:proofErr w:type="spellEnd"/>
      <w:r w:rsidRPr="003B5D7A">
        <w:rPr>
          <w:rFonts w:eastAsia="Bookman Old Style"/>
          <w:sz w:val="22"/>
          <w:szCs w:val="22"/>
        </w:rPr>
        <w:t xml:space="preserve"> di </w:t>
      </w:r>
      <w:proofErr w:type="spellStart"/>
      <w:r w:rsidRPr="003B5D7A">
        <w:rPr>
          <w:rFonts w:eastAsia="Bookman Old Style"/>
          <w:sz w:val="22"/>
          <w:szCs w:val="22"/>
        </w:rPr>
        <w:t>kawasan</w:t>
      </w:r>
      <w:proofErr w:type="spellEnd"/>
      <w:r w:rsidRPr="003B5D7A">
        <w:rPr>
          <w:rFonts w:eastAsia="Bookman Old Style"/>
          <w:sz w:val="22"/>
          <w:szCs w:val="22"/>
        </w:rPr>
        <w:t xml:space="preserve"> </w:t>
      </w:r>
      <w:proofErr w:type="spellStart"/>
      <w:r w:rsidRPr="003B5D7A">
        <w:rPr>
          <w:rFonts w:eastAsia="Bookman Old Style"/>
          <w:sz w:val="22"/>
          <w:szCs w:val="22"/>
        </w:rPr>
        <w:t>permnukiman</w:t>
      </w:r>
      <w:proofErr w:type="spellEnd"/>
      <w:r w:rsidRPr="003B5D7A">
        <w:rPr>
          <w:rFonts w:eastAsia="Bookman Old Style"/>
          <w:sz w:val="22"/>
          <w:szCs w:val="22"/>
        </w:rPr>
        <w:t xml:space="preserve"> </w:t>
      </w:r>
      <w:proofErr w:type="spellStart"/>
      <w:r w:rsidRPr="003B5D7A">
        <w:rPr>
          <w:rFonts w:eastAsia="Bookman Old Style"/>
          <w:sz w:val="22"/>
          <w:szCs w:val="22"/>
        </w:rPr>
        <w:t>menjadi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dalam</w:t>
      </w:r>
      <w:proofErr w:type="spellEnd"/>
      <w:r w:rsidRPr="003B5D7A">
        <w:rPr>
          <w:rFonts w:eastAsia="Bookman Old Style"/>
          <w:sz w:val="22"/>
          <w:szCs w:val="22"/>
        </w:rPr>
        <w:t xml:space="preserve"> </w:t>
      </w:r>
      <w:proofErr w:type="spellStart"/>
      <w:r w:rsidRPr="003B5D7A">
        <w:rPr>
          <w:rFonts w:eastAsia="Bookman Old Style"/>
          <w:sz w:val="22"/>
          <w:szCs w:val="22"/>
        </w:rPr>
        <w:t>strategi</w:t>
      </w:r>
      <w:proofErr w:type="spellEnd"/>
      <w:r w:rsidRPr="003B5D7A">
        <w:rPr>
          <w:rFonts w:eastAsia="Bookman Old Style"/>
          <w:sz w:val="22"/>
          <w:szCs w:val="22"/>
        </w:rPr>
        <w:t xml:space="preserve"> </w:t>
      </w:r>
      <w:proofErr w:type="spellStart"/>
      <w:r w:rsidRPr="003B5D7A">
        <w:rPr>
          <w:rFonts w:eastAsia="Bookman Old Style"/>
          <w:sz w:val="22"/>
          <w:szCs w:val="22"/>
        </w:rPr>
        <w:t>pengurangan</w:t>
      </w:r>
      <w:proofErr w:type="spellEnd"/>
      <w:r w:rsidRPr="003B5D7A">
        <w:rPr>
          <w:rFonts w:eastAsia="Bookman Old Style"/>
          <w:sz w:val="22"/>
          <w:szCs w:val="22"/>
        </w:rPr>
        <w:t xml:space="preserve"> </w:t>
      </w:r>
      <w:proofErr w:type="spellStart"/>
      <w:r w:rsidRPr="003B5D7A">
        <w:rPr>
          <w:rFonts w:eastAsia="Bookman Old Style"/>
          <w:sz w:val="22"/>
          <w:szCs w:val="22"/>
        </w:rPr>
        <w:t>kantong</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
    <w:p w:rsidR="00FD491B" w:rsidRPr="003B5D7A" w:rsidRDefault="00385F3B" w:rsidP="00385F3B">
      <w:pPr>
        <w:spacing w:line="360" w:lineRule="auto"/>
        <w:ind w:firstLine="567"/>
        <w:jc w:val="both"/>
        <w:rPr>
          <w:rFonts w:eastAsia="Bookman Old Style"/>
          <w:sz w:val="22"/>
          <w:szCs w:val="22"/>
        </w:rPr>
      </w:pPr>
      <w:proofErr w:type="spellStart"/>
      <w:r w:rsidRPr="003B5D7A">
        <w:rPr>
          <w:rFonts w:eastAsia="Bookman Old Style"/>
          <w:sz w:val="22"/>
          <w:szCs w:val="22"/>
        </w:rPr>
        <w:t>Berdasarkan</w:t>
      </w:r>
      <w:proofErr w:type="spellEnd"/>
      <w:r w:rsidRPr="003B5D7A">
        <w:rPr>
          <w:rFonts w:eastAsia="Bookman Old Style"/>
          <w:sz w:val="22"/>
          <w:szCs w:val="22"/>
        </w:rPr>
        <w:t xml:space="preserve"> </w:t>
      </w:r>
      <w:proofErr w:type="spellStart"/>
      <w:r w:rsidRPr="003B5D7A">
        <w:rPr>
          <w:rFonts w:eastAsia="Bookman Old Style"/>
          <w:sz w:val="22"/>
          <w:szCs w:val="22"/>
        </w:rPr>
        <w:t>hasil</w:t>
      </w:r>
      <w:proofErr w:type="spellEnd"/>
      <w:r w:rsidRPr="003B5D7A">
        <w:rPr>
          <w:rFonts w:eastAsia="Bookman Old Style"/>
          <w:sz w:val="22"/>
          <w:szCs w:val="22"/>
        </w:rPr>
        <w:t xml:space="preserve"> </w:t>
      </w:r>
      <w:proofErr w:type="spellStart"/>
      <w:r w:rsidRPr="003B5D7A">
        <w:rPr>
          <w:rFonts w:eastAsia="Bookman Old Style"/>
          <w:sz w:val="22"/>
          <w:szCs w:val="22"/>
        </w:rPr>
        <w:t>analisis</w:t>
      </w:r>
      <w:proofErr w:type="spellEnd"/>
      <w:r w:rsidRPr="003B5D7A">
        <w:rPr>
          <w:rFonts w:eastAsia="Bookman Old Style"/>
          <w:sz w:val="22"/>
          <w:szCs w:val="22"/>
        </w:rPr>
        <w:t xml:space="preserve"> </w:t>
      </w:r>
      <w:proofErr w:type="spellStart"/>
      <w:r w:rsidRPr="003B5D7A">
        <w:rPr>
          <w:rFonts w:eastAsia="Bookman Old Style"/>
          <w:sz w:val="22"/>
          <w:szCs w:val="22"/>
        </w:rPr>
        <w:t>Aplikasi</w:t>
      </w:r>
      <w:proofErr w:type="spellEnd"/>
      <w:r w:rsidRPr="003B5D7A">
        <w:rPr>
          <w:rFonts w:eastAsia="Bookman Old Style"/>
          <w:sz w:val="22"/>
          <w:szCs w:val="22"/>
        </w:rPr>
        <w:t xml:space="preserve"> </w:t>
      </w:r>
      <w:proofErr w:type="spellStart"/>
      <w:r w:rsidRPr="003B5D7A">
        <w:rPr>
          <w:rFonts w:eastAsia="Bookman Old Style"/>
          <w:sz w:val="22"/>
          <w:szCs w:val="22"/>
        </w:rPr>
        <w:t>Sepakat</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menggunakan</w:t>
      </w:r>
      <w:proofErr w:type="spellEnd"/>
      <w:r w:rsidRPr="003B5D7A">
        <w:rPr>
          <w:rFonts w:eastAsia="Bookman Old Style"/>
          <w:sz w:val="22"/>
          <w:szCs w:val="22"/>
        </w:rPr>
        <w:t xml:space="preserve"> data </w:t>
      </w:r>
      <w:proofErr w:type="spellStart"/>
      <w:r w:rsidRPr="003B5D7A">
        <w:rPr>
          <w:rFonts w:eastAsia="Bookman Old Style"/>
          <w:sz w:val="22"/>
          <w:szCs w:val="22"/>
        </w:rPr>
        <w:t>Regsosek</w:t>
      </w:r>
      <w:proofErr w:type="spellEnd"/>
      <w:r w:rsidRPr="003B5D7A">
        <w:rPr>
          <w:rFonts w:eastAsia="Bookman Old Style"/>
          <w:sz w:val="22"/>
          <w:szCs w:val="22"/>
        </w:rPr>
        <w:t xml:space="preserve"> </w:t>
      </w:r>
      <w:proofErr w:type="spellStart"/>
      <w:r w:rsidRPr="003B5D7A">
        <w:rPr>
          <w:rFonts w:eastAsia="Bookman Old Style"/>
          <w:sz w:val="22"/>
          <w:szCs w:val="22"/>
        </w:rPr>
        <w:t>tahun</w:t>
      </w:r>
      <w:proofErr w:type="spellEnd"/>
      <w:r w:rsidRPr="003B5D7A">
        <w:rPr>
          <w:rFonts w:eastAsia="Bookman Old Style"/>
          <w:sz w:val="22"/>
          <w:szCs w:val="22"/>
        </w:rPr>
        <w:t xml:space="preserve"> 2022 </w:t>
      </w:r>
      <w:proofErr w:type="spellStart"/>
      <w:r w:rsidRPr="003B5D7A">
        <w:rPr>
          <w:rFonts w:eastAsia="Bookman Old Style"/>
          <w:sz w:val="22"/>
          <w:szCs w:val="22"/>
        </w:rPr>
        <w:t>terdapat</w:t>
      </w:r>
      <w:proofErr w:type="spellEnd"/>
      <w:r w:rsidRPr="003B5D7A">
        <w:rPr>
          <w:rFonts w:eastAsia="Bookman Old Style"/>
          <w:sz w:val="22"/>
          <w:szCs w:val="22"/>
        </w:rPr>
        <w:t xml:space="preserve"> 26.243 </w:t>
      </w:r>
      <w:proofErr w:type="spellStart"/>
      <w:r w:rsidRPr="003B5D7A">
        <w:rPr>
          <w:rFonts w:eastAsia="Bookman Old Style"/>
          <w:sz w:val="22"/>
          <w:szCs w:val="22"/>
        </w:rPr>
        <w:t>kepala</w:t>
      </w:r>
      <w:proofErr w:type="spellEnd"/>
      <w:r w:rsidRPr="003B5D7A">
        <w:rPr>
          <w:rFonts w:eastAsia="Bookman Old Style"/>
          <w:sz w:val="22"/>
          <w:szCs w:val="22"/>
        </w:rPr>
        <w:t xml:space="preserve"> </w:t>
      </w:r>
      <w:proofErr w:type="spellStart"/>
      <w:r w:rsidRPr="003B5D7A">
        <w:rPr>
          <w:rFonts w:eastAsia="Bookman Old Style"/>
          <w:sz w:val="22"/>
          <w:szCs w:val="22"/>
        </w:rPr>
        <w:t>keluarga</w:t>
      </w:r>
      <w:proofErr w:type="spellEnd"/>
      <w:r w:rsidRPr="003B5D7A">
        <w:rPr>
          <w:rFonts w:eastAsia="Bookman Old Style"/>
          <w:sz w:val="22"/>
          <w:szCs w:val="22"/>
        </w:rPr>
        <w:t xml:space="preserve"> miskin yang </w:t>
      </w:r>
      <w:proofErr w:type="spellStart"/>
      <w:r w:rsidRPr="003B5D7A">
        <w:rPr>
          <w:rFonts w:eastAsia="Bookman Old Style"/>
          <w:sz w:val="22"/>
          <w:szCs w:val="22"/>
        </w:rPr>
        <w:t>tinggal</w:t>
      </w:r>
      <w:proofErr w:type="spellEnd"/>
      <w:r w:rsidRPr="003B5D7A">
        <w:rPr>
          <w:rFonts w:eastAsia="Bookman Old Style"/>
          <w:sz w:val="22"/>
          <w:szCs w:val="22"/>
        </w:rPr>
        <w:t xml:space="preserve"> </w:t>
      </w:r>
      <w:proofErr w:type="spellStart"/>
      <w:r w:rsidRPr="003B5D7A">
        <w:rPr>
          <w:rFonts w:eastAsia="Bookman Old Style"/>
          <w:sz w:val="22"/>
          <w:szCs w:val="22"/>
        </w:rPr>
        <w:t>bersama</w:t>
      </w:r>
      <w:proofErr w:type="spellEnd"/>
      <w:r w:rsidRPr="003B5D7A">
        <w:rPr>
          <w:rFonts w:eastAsia="Bookman Old Style"/>
          <w:sz w:val="22"/>
          <w:szCs w:val="22"/>
        </w:rPr>
        <w:t xml:space="preserve"> </w:t>
      </w:r>
      <w:proofErr w:type="spellStart"/>
      <w:r w:rsidRPr="003B5D7A">
        <w:rPr>
          <w:rFonts w:eastAsia="Bookman Old Style"/>
          <w:sz w:val="22"/>
          <w:szCs w:val="22"/>
        </w:rPr>
        <w:t>keluarganya</w:t>
      </w:r>
      <w:proofErr w:type="spellEnd"/>
      <w:r w:rsidRPr="003B5D7A">
        <w:rPr>
          <w:rFonts w:eastAsia="Bookman Old Style"/>
          <w:sz w:val="22"/>
          <w:szCs w:val="22"/>
        </w:rPr>
        <w:t xml:space="preserve"> di </w:t>
      </w:r>
      <w:proofErr w:type="spellStart"/>
      <w:r w:rsidRPr="003B5D7A">
        <w:rPr>
          <w:rFonts w:eastAsia="Bookman Old Style"/>
          <w:sz w:val="22"/>
          <w:szCs w:val="22"/>
        </w:rPr>
        <w:t>rumah</w:t>
      </w:r>
      <w:proofErr w:type="spellEnd"/>
      <w:r w:rsidRPr="003B5D7A">
        <w:rPr>
          <w:rFonts w:eastAsia="Bookman Old Style"/>
          <w:sz w:val="22"/>
          <w:szCs w:val="22"/>
        </w:rPr>
        <w:t xml:space="preserve"> </w:t>
      </w:r>
      <w:proofErr w:type="spellStart"/>
      <w:r w:rsidRPr="003B5D7A">
        <w:rPr>
          <w:rFonts w:eastAsia="Bookman Old Style"/>
          <w:sz w:val="22"/>
          <w:szCs w:val="22"/>
        </w:rPr>
        <w:t>padat</w:t>
      </w:r>
      <w:proofErr w:type="spellEnd"/>
      <w:r w:rsidRPr="003B5D7A">
        <w:rPr>
          <w:rFonts w:eastAsia="Bookman Old Style"/>
          <w:sz w:val="22"/>
          <w:szCs w:val="22"/>
        </w:rPr>
        <w:t xml:space="preserve"> </w:t>
      </w:r>
      <w:proofErr w:type="spellStart"/>
      <w:r w:rsidRPr="003B5D7A">
        <w:rPr>
          <w:rFonts w:eastAsia="Bookman Old Style"/>
          <w:sz w:val="22"/>
          <w:szCs w:val="22"/>
        </w:rPr>
        <w:t>huni</w:t>
      </w:r>
      <w:proofErr w:type="spellEnd"/>
      <w:r w:rsidRPr="003B5D7A">
        <w:rPr>
          <w:rFonts w:eastAsia="Bookman Old Style"/>
          <w:sz w:val="22"/>
          <w:szCs w:val="22"/>
        </w:rPr>
        <w:t xml:space="preserve">. </w:t>
      </w:r>
      <w:proofErr w:type="spellStart"/>
      <w:r w:rsidRPr="003B5D7A">
        <w:rPr>
          <w:rFonts w:eastAsia="Bookman Old Style"/>
          <w:sz w:val="22"/>
          <w:szCs w:val="22"/>
        </w:rPr>
        <w:t>Selain</w:t>
      </w:r>
      <w:proofErr w:type="spellEnd"/>
      <w:r w:rsidRPr="003B5D7A">
        <w:rPr>
          <w:rFonts w:eastAsia="Bookman Old Style"/>
          <w:sz w:val="22"/>
          <w:szCs w:val="22"/>
        </w:rPr>
        <w:t xml:space="preserve"> </w:t>
      </w:r>
      <w:proofErr w:type="spellStart"/>
      <w:r w:rsidRPr="003B5D7A">
        <w:rPr>
          <w:rFonts w:eastAsia="Bookman Old Style"/>
          <w:sz w:val="22"/>
          <w:szCs w:val="22"/>
        </w:rPr>
        <w:t>itu</w:t>
      </w:r>
      <w:proofErr w:type="spellEnd"/>
      <w:r w:rsidRPr="003B5D7A">
        <w:rPr>
          <w:rFonts w:eastAsia="Bookman Old Style"/>
          <w:sz w:val="22"/>
          <w:szCs w:val="22"/>
        </w:rPr>
        <w:t xml:space="preserve"> </w:t>
      </w:r>
      <w:proofErr w:type="spellStart"/>
      <w:r w:rsidRPr="003B5D7A">
        <w:rPr>
          <w:rFonts w:eastAsia="Bookman Old Style"/>
          <w:sz w:val="22"/>
          <w:szCs w:val="22"/>
        </w:rPr>
        <w:t>terdapat</w:t>
      </w:r>
      <w:proofErr w:type="spellEnd"/>
      <w:r w:rsidRPr="003B5D7A">
        <w:rPr>
          <w:rFonts w:eastAsia="Bookman Old Style"/>
          <w:sz w:val="22"/>
          <w:szCs w:val="22"/>
        </w:rPr>
        <w:t xml:space="preserve"> 79.436 </w:t>
      </w:r>
      <w:proofErr w:type="spellStart"/>
      <w:r w:rsidRPr="003B5D7A">
        <w:rPr>
          <w:rFonts w:eastAsia="Bookman Old Style"/>
          <w:sz w:val="22"/>
          <w:szCs w:val="22"/>
        </w:rPr>
        <w:t>kepala</w:t>
      </w:r>
      <w:proofErr w:type="spellEnd"/>
      <w:r w:rsidRPr="003B5D7A">
        <w:rPr>
          <w:rFonts w:eastAsia="Bookman Old Style"/>
          <w:sz w:val="22"/>
          <w:szCs w:val="22"/>
        </w:rPr>
        <w:t xml:space="preserve"> </w:t>
      </w:r>
      <w:proofErr w:type="spellStart"/>
      <w:r w:rsidRPr="003B5D7A">
        <w:rPr>
          <w:rFonts w:eastAsia="Bookman Old Style"/>
          <w:sz w:val="22"/>
          <w:szCs w:val="22"/>
        </w:rPr>
        <w:t>keluarga</w:t>
      </w:r>
      <w:proofErr w:type="spellEnd"/>
      <w:r w:rsidRPr="003B5D7A">
        <w:rPr>
          <w:rFonts w:eastAsia="Bookman Old Style"/>
          <w:sz w:val="22"/>
          <w:szCs w:val="22"/>
        </w:rPr>
        <w:t xml:space="preserve"> yang </w:t>
      </w:r>
      <w:proofErr w:type="spellStart"/>
      <w:r w:rsidRPr="003B5D7A">
        <w:rPr>
          <w:rFonts w:eastAsia="Bookman Old Style"/>
          <w:sz w:val="22"/>
          <w:szCs w:val="22"/>
        </w:rPr>
        <w:t>tinggal</w:t>
      </w:r>
      <w:proofErr w:type="spellEnd"/>
      <w:r w:rsidRPr="003B5D7A">
        <w:rPr>
          <w:rFonts w:eastAsia="Bookman Old Style"/>
          <w:sz w:val="22"/>
          <w:szCs w:val="22"/>
        </w:rPr>
        <w:t xml:space="preserve"> di </w:t>
      </w:r>
      <w:proofErr w:type="spellStart"/>
      <w:r w:rsidRPr="003B5D7A">
        <w:rPr>
          <w:rFonts w:eastAsia="Bookman Old Style"/>
          <w:sz w:val="22"/>
          <w:szCs w:val="22"/>
        </w:rPr>
        <w:t>rumah</w:t>
      </w:r>
      <w:proofErr w:type="spellEnd"/>
      <w:r w:rsidRPr="003B5D7A">
        <w:rPr>
          <w:rFonts w:eastAsia="Bookman Old Style"/>
          <w:sz w:val="22"/>
          <w:szCs w:val="22"/>
        </w:rPr>
        <w:t xml:space="preserve">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layak</w:t>
      </w:r>
      <w:proofErr w:type="spellEnd"/>
      <w:r w:rsidRPr="003B5D7A">
        <w:rPr>
          <w:rFonts w:eastAsia="Bookman Old Style"/>
          <w:sz w:val="22"/>
          <w:szCs w:val="22"/>
        </w:rPr>
        <w:t xml:space="preserve"> </w:t>
      </w:r>
      <w:proofErr w:type="spellStart"/>
      <w:r w:rsidRPr="003B5D7A">
        <w:rPr>
          <w:rFonts w:eastAsia="Bookman Old Style"/>
          <w:sz w:val="22"/>
          <w:szCs w:val="22"/>
        </w:rPr>
        <w:t>huni</w:t>
      </w:r>
      <w:proofErr w:type="spellEnd"/>
      <w:r w:rsidRPr="003B5D7A">
        <w:rPr>
          <w:rFonts w:eastAsia="Bookman Old Style"/>
          <w:sz w:val="22"/>
          <w:szCs w:val="22"/>
        </w:rPr>
        <w:t xml:space="preserve">. Wilayah-wilayah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jumlah</w:t>
      </w:r>
      <w:proofErr w:type="spellEnd"/>
      <w:r w:rsidRPr="003B5D7A">
        <w:rPr>
          <w:rFonts w:eastAsia="Bookman Old Style"/>
          <w:sz w:val="22"/>
          <w:szCs w:val="22"/>
        </w:rPr>
        <w:t xml:space="preserve"> </w:t>
      </w:r>
      <w:proofErr w:type="spellStart"/>
      <w:r w:rsidRPr="003B5D7A">
        <w:rPr>
          <w:rFonts w:eastAsia="Bookman Old Style"/>
          <w:sz w:val="22"/>
          <w:szCs w:val="22"/>
        </w:rPr>
        <w:t>rumah</w:t>
      </w:r>
      <w:proofErr w:type="spellEnd"/>
      <w:r w:rsidRPr="003B5D7A">
        <w:rPr>
          <w:rFonts w:eastAsia="Bookman Old Style"/>
          <w:sz w:val="22"/>
          <w:szCs w:val="22"/>
        </w:rPr>
        <w:t xml:space="preserve"> </w:t>
      </w:r>
      <w:proofErr w:type="spellStart"/>
      <w:r w:rsidRPr="003B5D7A">
        <w:rPr>
          <w:rFonts w:eastAsia="Bookman Old Style"/>
          <w:sz w:val="22"/>
          <w:szCs w:val="22"/>
        </w:rPr>
        <w:t>padat</w:t>
      </w:r>
      <w:proofErr w:type="spellEnd"/>
      <w:r w:rsidRPr="003B5D7A">
        <w:rPr>
          <w:rFonts w:eastAsia="Bookman Old Style"/>
          <w:sz w:val="22"/>
          <w:szCs w:val="22"/>
        </w:rPr>
        <w:t xml:space="preserve"> </w:t>
      </w:r>
      <w:proofErr w:type="spellStart"/>
      <w:r w:rsidRPr="003B5D7A">
        <w:rPr>
          <w:rFonts w:eastAsia="Bookman Old Style"/>
          <w:sz w:val="22"/>
          <w:szCs w:val="22"/>
        </w:rPr>
        <w:t>huni</w:t>
      </w:r>
      <w:proofErr w:type="spellEnd"/>
      <w:r w:rsidRPr="003B5D7A">
        <w:rPr>
          <w:rFonts w:eastAsia="Bookman Old Style"/>
          <w:sz w:val="22"/>
          <w:szCs w:val="22"/>
        </w:rPr>
        <w:t xml:space="preserve"> dan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layak</w:t>
      </w:r>
      <w:proofErr w:type="spellEnd"/>
      <w:r w:rsidRPr="003B5D7A">
        <w:rPr>
          <w:rFonts w:eastAsia="Bookman Old Style"/>
          <w:sz w:val="22"/>
          <w:szCs w:val="22"/>
        </w:rPr>
        <w:t xml:space="preserve"> </w:t>
      </w:r>
      <w:proofErr w:type="spellStart"/>
      <w:r w:rsidRPr="003B5D7A">
        <w:rPr>
          <w:rFonts w:eastAsia="Bookman Old Style"/>
          <w:sz w:val="22"/>
          <w:szCs w:val="22"/>
        </w:rPr>
        <w:t>huni</w:t>
      </w:r>
      <w:proofErr w:type="spellEnd"/>
      <w:r w:rsidRPr="003B5D7A">
        <w:rPr>
          <w:rFonts w:eastAsia="Bookman Old Style"/>
          <w:sz w:val="22"/>
          <w:szCs w:val="22"/>
        </w:rPr>
        <w:t xml:space="preserve"> </w:t>
      </w:r>
      <w:proofErr w:type="spellStart"/>
      <w:r w:rsidRPr="003B5D7A">
        <w:rPr>
          <w:rFonts w:eastAsia="Bookman Old Style"/>
          <w:sz w:val="22"/>
          <w:szCs w:val="22"/>
        </w:rPr>
        <w:t>tertinggi</w:t>
      </w:r>
      <w:proofErr w:type="spellEnd"/>
      <w:r w:rsidRPr="003B5D7A">
        <w:rPr>
          <w:rFonts w:eastAsia="Bookman Old Style"/>
          <w:sz w:val="22"/>
          <w:szCs w:val="22"/>
        </w:rPr>
        <w:t xml:space="preserve"> </w:t>
      </w:r>
      <w:proofErr w:type="spellStart"/>
      <w:r w:rsidRPr="003B5D7A">
        <w:rPr>
          <w:rFonts w:eastAsia="Bookman Old Style"/>
          <w:sz w:val="22"/>
          <w:szCs w:val="22"/>
        </w:rPr>
        <w:t>antara</w:t>
      </w:r>
      <w:proofErr w:type="spellEnd"/>
      <w:r w:rsidRPr="003B5D7A">
        <w:rPr>
          <w:rFonts w:eastAsia="Bookman Old Style"/>
          <w:sz w:val="22"/>
          <w:szCs w:val="22"/>
        </w:rPr>
        <w:t xml:space="preserve"> lain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Jatinangor</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Cimanggung</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Pamulihan</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Rancakalong</w:t>
      </w:r>
      <w:proofErr w:type="spellEnd"/>
      <w:r w:rsidRPr="003B5D7A">
        <w:rPr>
          <w:rFonts w:eastAsia="Bookman Old Style"/>
          <w:sz w:val="22"/>
          <w:szCs w:val="22"/>
        </w:rPr>
        <w:t xml:space="preserve">,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Tanjungsari</w:t>
      </w:r>
      <w:proofErr w:type="spellEnd"/>
      <w:r w:rsidRPr="003B5D7A">
        <w:rPr>
          <w:rFonts w:eastAsia="Bookman Old Style"/>
          <w:sz w:val="22"/>
          <w:szCs w:val="22"/>
        </w:rPr>
        <w:t xml:space="preserve"> dan </w:t>
      </w: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Selatan.</w:t>
      </w:r>
    </w:p>
    <w:p w:rsidR="00385F3B" w:rsidRPr="003B5D7A" w:rsidRDefault="00385F3B" w:rsidP="00385F3B">
      <w:pPr>
        <w:spacing w:line="360" w:lineRule="auto"/>
        <w:jc w:val="center"/>
        <w:rPr>
          <w:sz w:val="22"/>
          <w:szCs w:val="22"/>
        </w:rPr>
      </w:pPr>
    </w:p>
    <w:p w:rsidR="00385F3B" w:rsidRPr="003B5D7A" w:rsidRDefault="00385F3B" w:rsidP="00385F3B">
      <w:pPr>
        <w:spacing w:line="360" w:lineRule="auto"/>
        <w:jc w:val="center"/>
        <w:rPr>
          <w:sz w:val="22"/>
          <w:szCs w:val="22"/>
        </w:rPr>
      </w:pPr>
    </w:p>
    <w:p w:rsidR="00385F3B" w:rsidRPr="003B5D7A" w:rsidRDefault="00385F3B" w:rsidP="00385F3B">
      <w:pPr>
        <w:spacing w:line="360" w:lineRule="auto"/>
        <w:jc w:val="center"/>
        <w:rPr>
          <w:sz w:val="22"/>
          <w:szCs w:val="22"/>
        </w:rPr>
      </w:pPr>
    </w:p>
    <w:p w:rsidR="00385F3B" w:rsidRPr="003B5D7A" w:rsidRDefault="00385F3B" w:rsidP="00385F3B">
      <w:pPr>
        <w:spacing w:line="360" w:lineRule="auto"/>
        <w:jc w:val="center"/>
        <w:rPr>
          <w:sz w:val="22"/>
          <w:szCs w:val="22"/>
        </w:rPr>
      </w:pPr>
    </w:p>
    <w:p w:rsidR="00385F3B" w:rsidRPr="003B5D7A" w:rsidRDefault="00385F3B" w:rsidP="00385F3B">
      <w:pPr>
        <w:spacing w:line="360" w:lineRule="auto"/>
        <w:jc w:val="center"/>
        <w:rPr>
          <w:sz w:val="22"/>
          <w:szCs w:val="22"/>
        </w:rPr>
      </w:pPr>
    </w:p>
    <w:p w:rsidR="00385F3B" w:rsidRPr="003B5D7A" w:rsidRDefault="00385F3B" w:rsidP="00385F3B">
      <w:pPr>
        <w:spacing w:line="360" w:lineRule="auto"/>
        <w:jc w:val="center"/>
        <w:rPr>
          <w:sz w:val="22"/>
          <w:szCs w:val="22"/>
        </w:rPr>
      </w:pPr>
    </w:p>
    <w:p w:rsidR="00385F3B" w:rsidRPr="003B5D7A" w:rsidRDefault="00385F3B" w:rsidP="00385F3B">
      <w:pPr>
        <w:spacing w:line="360" w:lineRule="auto"/>
        <w:jc w:val="center"/>
        <w:rPr>
          <w:sz w:val="22"/>
          <w:szCs w:val="22"/>
        </w:rPr>
      </w:pPr>
    </w:p>
    <w:p w:rsidR="00385F3B" w:rsidRPr="003B5D7A" w:rsidRDefault="00385F3B" w:rsidP="00385F3B">
      <w:pPr>
        <w:spacing w:line="360" w:lineRule="auto"/>
        <w:jc w:val="center"/>
        <w:rPr>
          <w:sz w:val="22"/>
          <w:szCs w:val="22"/>
        </w:rPr>
      </w:pPr>
    </w:p>
    <w:p w:rsidR="00385F3B" w:rsidRPr="003B5D7A" w:rsidRDefault="00385F3B" w:rsidP="00385F3B">
      <w:pPr>
        <w:spacing w:line="360" w:lineRule="auto"/>
        <w:jc w:val="center"/>
        <w:rPr>
          <w:sz w:val="22"/>
          <w:szCs w:val="22"/>
        </w:rPr>
      </w:pPr>
    </w:p>
    <w:p w:rsidR="00385F3B" w:rsidRPr="003B5D7A" w:rsidRDefault="00385F3B" w:rsidP="00385F3B">
      <w:pPr>
        <w:spacing w:line="360" w:lineRule="auto"/>
        <w:jc w:val="center"/>
        <w:rPr>
          <w:rFonts w:eastAsia="Bookman Old Style"/>
          <w:sz w:val="22"/>
          <w:szCs w:val="22"/>
        </w:rPr>
      </w:pPr>
      <w:bookmarkStart w:id="373" w:name="_Toc174446026"/>
      <w:r w:rsidRPr="003B5D7A">
        <w:rPr>
          <w:sz w:val="22"/>
          <w:szCs w:val="22"/>
        </w:rPr>
        <w:t>Gambar 5.</w:t>
      </w:r>
      <w:r w:rsidRPr="003B5D7A">
        <w:rPr>
          <w:i/>
          <w:sz w:val="22"/>
          <w:szCs w:val="22"/>
        </w:rPr>
        <w:fldChar w:fldCharType="begin"/>
      </w:r>
      <w:r w:rsidRPr="003B5D7A">
        <w:rPr>
          <w:sz w:val="22"/>
          <w:szCs w:val="22"/>
        </w:rPr>
        <w:instrText xml:space="preserve"> SEQ Gambar_5. \* ARABIC </w:instrText>
      </w:r>
      <w:r w:rsidRPr="003B5D7A">
        <w:rPr>
          <w:i/>
          <w:sz w:val="22"/>
          <w:szCs w:val="22"/>
        </w:rPr>
        <w:fldChar w:fldCharType="separate"/>
      </w:r>
      <w:r w:rsidR="00B57F95" w:rsidRPr="003B5D7A">
        <w:rPr>
          <w:noProof/>
          <w:sz w:val="22"/>
          <w:szCs w:val="22"/>
        </w:rPr>
        <w:t>28</w:t>
      </w:r>
      <w:r w:rsidRPr="003B5D7A">
        <w:rPr>
          <w:i/>
          <w:sz w:val="22"/>
          <w:szCs w:val="22"/>
        </w:rPr>
        <w:fldChar w:fldCharType="end"/>
      </w:r>
      <w:r w:rsidRPr="003B5D7A">
        <w:rPr>
          <w:sz w:val="22"/>
          <w:szCs w:val="22"/>
        </w:rPr>
        <w:t xml:space="preserve">. </w:t>
      </w:r>
      <w:proofErr w:type="spellStart"/>
      <w:r w:rsidRPr="003B5D7A">
        <w:rPr>
          <w:rFonts w:eastAsia="Bookman Old Style"/>
          <w:sz w:val="22"/>
          <w:szCs w:val="22"/>
        </w:rPr>
        <w:t>Sebaran</w:t>
      </w:r>
      <w:proofErr w:type="spellEnd"/>
      <w:r w:rsidRPr="003B5D7A">
        <w:rPr>
          <w:rFonts w:eastAsia="Bookman Old Style"/>
          <w:sz w:val="22"/>
          <w:szCs w:val="22"/>
        </w:rPr>
        <w:t xml:space="preserve"> wilayah </w:t>
      </w:r>
      <w:proofErr w:type="spellStart"/>
      <w:r w:rsidRPr="003B5D7A">
        <w:rPr>
          <w:rFonts w:eastAsia="Bookman Old Style"/>
          <w:sz w:val="22"/>
          <w:szCs w:val="22"/>
        </w:rPr>
        <w:t>kemiskinan</w:t>
      </w:r>
      <w:proofErr w:type="spellEnd"/>
      <w:r w:rsidRPr="003B5D7A">
        <w:rPr>
          <w:rFonts w:eastAsia="Bookman Old Style"/>
          <w:sz w:val="22"/>
          <w:szCs w:val="22"/>
        </w:rPr>
        <w:t xml:space="preserve"> dan </w:t>
      </w:r>
      <w:proofErr w:type="spellStart"/>
      <w:r w:rsidRPr="003B5D7A">
        <w:rPr>
          <w:rFonts w:eastAsia="Bookman Old Style"/>
          <w:sz w:val="22"/>
          <w:szCs w:val="22"/>
        </w:rPr>
        <w:t>rumah</w:t>
      </w:r>
      <w:proofErr w:type="spellEnd"/>
      <w:r w:rsidRPr="003B5D7A">
        <w:rPr>
          <w:rFonts w:eastAsia="Bookman Old Style"/>
          <w:sz w:val="22"/>
          <w:szCs w:val="22"/>
        </w:rPr>
        <w:t xml:space="preserve"> </w:t>
      </w:r>
      <w:proofErr w:type="spellStart"/>
      <w:r w:rsidRPr="003B5D7A">
        <w:rPr>
          <w:rFonts w:eastAsia="Bookman Old Style"/>
          <w:sz w:val="22"/>
          <w:szCs w:val="22"/>
        </w:rPr>
        <w:t>padat</w:t>
      </w:r>
      <w:proofErr w:type="spellEnd"/>
      <w:r w:rsidRPr="003B5D7A">
        <w:rPr>
          <w:rFonts w:eastAsia="Bookman Old Style"/>
          <w:sz w:val="22"/>
          <w:szCs w:val="22"/>
        </w:rPr>
        <w:t xml:space="preserve"> </w:t>
      </w:r>
      <w:proofErr w:type="spellStart"/>
      <w:r w:rsidRPr="003B5D7A">
        <w:rPr>
          <w:rFonts w:eastAsia="Bookman Old Style"/>
          <w:sz w:val="22"/>
          <w:szCs w:val="22"/>
        </w:rPr>
        <w:t>huni</w:t>
      </w:r>
      <w:bookmarkEnd w:id="373"/>
      <w:proofErr w:type="spellEnd"/>
    </w:p>
    <w:p w:rsidR="00FD491B" w:rsidRPr="003B5D7A" w:rsidRDefault="00385F3B" w:rsidP="00385F3B">
      <w:pPr>
        <w:pBdr>
          <w:top w:val="nil"/>
          <w:left w:val="nil"/>
          <w:bottom w:val="nil"/>
          <w:right w:val="nil"/>
          <w:between w:val="nil"/>
        </w:pBdr>
        <w:spacing w:line="360" w:lineRule="auto"/>
        <w:jc w:val="center"/>
        <w:rPr>
          <w:rFonts w:eastAsia="Bookman Old Style"/>
          <w:sz w:val="22"/>
          <w:szCs w:val="22"/>
        </w:rPr>
      </w:pPr>
      <w:r w:rsidRPr="003B5D7A">
        <w:rPr>
          <w:noProof/>
          <w:sz w:val="22"/>
          <w:szCs w:val="22"/>
        </w:rPr>
        <w:lastRenderedPageBreak/>
        <w:drawing>
          <wp:inline distT="0" distB="0" distL="0" distR="0" wp14:anchorId="424BCEBD" wp14:editId="71470BF0">
            <wp:extent cx="3766688" cy="3248025"/>
            <wp:effectExtent l="0" t="0" r="0" b="0"/>
            <wp:docPr id="991342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5"/>
                    <a:srcRect/>
                    <a:stretch>
                      <a:fillRect/>
                    </a:stretch>
                  </pic:blipFill>
                  <pic:spPr>
                    <a:xfrm>
                      <a:off x="0" y="0"/>
                      <a:ext cx="3770509" cy="3251319"/>
                    </a:xfrm>
                    <a:prstGeom prst="rect">
                      <a:avLst/>
                    </a:prstGeom>
                  </pic:spPr>
                </pic:pic>
              </a:graphicData>
            </a:graphic>
          </wp:inline>
        </w:drawing>
      </w:r>
    </w:p>
    <w:p w:rsidR="00385F3B" w:rsidRPr="003B5D7A" w:rsidRDefault="00385F3B" w:rsidP="00385F3B">
      <w:pPr>
        <w:spacing w:line="360" w:lineRule="auto"/>
        <w:jc w:val="center"/>
        <w:rPr>
          <w:rFonts w:eastAsia="Bookman Old Style"/>
          <w:sz w:val="22"/>
          <w:szCs w:val="22"/>
        </w:rPr>
      </w:pPr>
      <w:bookmarkStart w:id="374" w:name="_Toc174446027"/>
      <w:r w:rsidRPr="003B5D7A">
        <w:rPr>
          <w:sz w:val="22"/>
          <w:szCs w:val="22"/>
        </w:rPr>
        <w:t>Gambar 5.</w:t>
      </w:r>
      <w:r w:rsidRPr="003B5D7A">
        <w:rPr>
          <w:i/>
          <w:sz w:val="22"/>
          <w:szCs w:val="22"/>
        </w:rPr>
        <w:fldChar w:fldCharType="begin"/>
      </w:r>
      <w:r w:rsidRPr="003B5D7A">
        <w:rPr>
          <w:sz w:val="22"/>
          <w:szCs w:val="22"/>
        </w:rPr>
        <w:instrText xml:space="preserve"> SEQ Gambar_5. \* ARABIC </w:instrText>
      </w:r>
      <w:r w:rsidRPr="003B5D7A">
        <w:rPr>
          <w:i/>
          <w:sz w:val="22"/>
          <w:szCs w:val="22"/>
        </w:rPr>
        <w:fldChar w:fldCharType="separate"/>
      </w:r>
      <w:r w:rsidR="00B57F95" w:rsidRPr="003B5D7A">
        <w:rPr>
          <w:noProof/>
          <w:sz w:val="22"/>
          <w:szCs w:val="22"/>
        </w:rPr>
        <w:t>29</w:t>
      </w:r>
      <w:r w:rsidRPr="003B5D7A">
        <w:rPr>
          <w:i/>
          <w:sz w:val="22"/>
          <w:szCs w:val="22"/>
        </w:rPr>
        <w:fldChar w:fldCharType="end"/>
      </w:r>
      <w:r w:rsidRPr="003B5D7A">
        <w:rPr>
          <w:sz w:val="22"/>
          <w:szCs w:val="22"/>
        </w:rPr>
        <w:t xml:space="preserve">. </w:t>
      </w:r>
      <w:proofErr w:type="spellStart"/>
      <w:r w:rsidRPr="003B5D7A">
        <w:rPr>
          <w:rFonts w:eastAsia="Bookman Old Style"/>
          <w:sz w:val="22"/>
          <w:szCs w:val="22"/>
        </w:rPr>
        <w:t>Sebaran</w:t>
      </w:r>
      <w:proofErr w:type="spellEnd"/>
      <w:r w:rsidRPr="003B5D7A">
        <w:rPr>
          <w:rFonts w:eastAsia="Bookman Old Style"/>
          <w:sz w:val="22"/>
          <w:szCs w:val="22"/>
        </w:rPr>
        <w:t xml:space="preserve"> wilayah </w:t>
      </w:r>
      <w:proofErr w:type="spellStart"/>
      <w:r w:rsidRPr="003B5D7A">
        <w:rPr>
          <w:rFonts w:eastAsia="Bookman Old Style"/>
          <w:sz w:val="22"/>
          <w:szCs w:val="22"/>
        </w:rPr>
        <w:t>kemiskinan</w:t>
      </w:r>
      <w:proofErr w:type="spellEnd"/>
      <w:r w:rsidRPr="003B5D7A">
        <w:rPr>
          <w:rFonts w:eastAsia="Bookman Old Style"/>
          <w:sz w:val="22"/>
          <w:szCs w:val="22"/>
        </w:rPr>
        <w:t xml:space="preserve"> dan </w:t>
      </w:r>
      <w:proofErr w:type="spellStart"/>
      <w:r w:rsidRPr="003B5D7A">
        <w:rPr>
          <w:rFonts w:eastAsia="Bookman Old Style"/>
          <w:sz w:val="22"/>
          <w:szCs w:val="22"/>
        </w:rPr>
        <w:t>rumah</w:t>
      </w:r>
      <w:proofErr w:type="spellEnd"/>
      <w:r w:rsidRPr="003B5D7A">
        <w:rPr>
          <w:rFonts w:eastAsia="Bookman Old Style"/>
          <w:sz w:val="22"/>
          <w:szCs w:val="22"/>
        </w:rPr>
        <w:t xml:space="preserve"> </w:t>
      </w:r>
      <w:proofErr w:type="spellStart"/>
      <w:r w:rsidRPr="003B5D7A">
        <w:rPr>
          <w:rFonts w:eastAsia="Bookman Old Style"/>
          <w:sz w:val="22"/>
          <w:szCs w:val="22"/>
        </w:rPr>
        <w:t>tidak</w:t>
      </w:r>
      <w:proofErr w:type="spellEnd"/>
      <w:r w:rsidRPr="003B5D7A">
        <w:rPr>
          <w:rFonts w:eastAsia="Bookman Old Style"/>
          <w:sz w:val="22"/>
          <w:szCs w:val="22"/>
        </w:rPr>
        <w:t xml:space="preserve"> </w:t>
      </w:r>
      <w:proofErr w:type="spellStart"/>
      <w:r w:rsidRPr="003B5D7A">
        <w:rPr>
          <w:rFonts w:eastAsia="Bookman Old Style"/>
          <w:sz w:val="22"/>
          <w:szCs w:val="22"/>
        </w:rPr>
        <w:t>layak</w:t>
      </w:r>
      <w:proofErr w:type="spellEnd"/>
      <w:r w:rsidRPr="003B5D7A">
        <w:rPr>
          <w:rFonts w:eastAsia="Bookman Old Style"/>
          <w:sz w:val="22"/>
          <w:szCs w:val="22"/>
        </w:rPr>
        <w:t xml:space="preserve"> </w:t>
      </w:r>
      <w:proofErr w:type="spellStart"/>
      <w:r w:rsidRPr="003B5D7A">
        <w:rPr>
          <w:rFonts w:eastAsia="Bookman Old Style"/>
          <w:sz w:val="22"/>
          <w:szCs w:val="22"/>
        </w:rPr>
        <w:t>huni</w:t>
      </w:r>
      <w:bookmarkEnd w:id="374"/>
      <w:proofErr w:type="spellEnd"/>
    </w:p>
    <w:p w:rsidR="00C94A58" w:rsidRPr="003B5D7A" w:rsidRDefault="00385F3B" w:rsidP="00385F3B">
      <w:pPr>
        <w:pBdr>
          <w:top w:val="nil"/>
          <w:left w:val="nil"/>
          <w:bottom w:val="nil"/>
          <w:right w:val="nil"/>
          <w:between w:val="nil"/>
        </w:pBdr>
        <w:spacing w:line="360" w:lineRule="auto"/>
        <w:jc w:val="center"/>
        <w:rPr>
          <w:rFonts w:eastAsia="Bookman Old Style"/>
          <w:sz w:val="22"/>
          <w:szCs w:val="22"/>
        </w:rPr>
      </w:pPr>
      <w:r w:rsidRPr="003B5D7A">
        <w:rPr>
          <w:noProof/>
          <w:sz w:val="22"/>
          <w:szCs w:val="22"/>
        </w:rPr>
        <w:drawing>
          <wp:inline distT="0" distB="0" distL="0" distR="0" wp14:anchorId="1B33083F" wp14:editId="0FD01BE0">
            <wp:extent cx="3932379" cy="3390900"/>
            <wp:effectExtent l="0" t="0" r="0" b="0"/>
            <wp:docPr id="991342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6"/>
                    <a:srcRect/>
                    <a:stretch>
                      <a:fillRect/>
                    </a:stretch>
                  </pic:blipFill>
                  <pic:spPr>
                    <a:xfrm>
                      <a:off x="0" y="0"/>
                      <a:ext cx="3934109" cy="3392392"/>
                    </a:xfrm>
                    <a:prstGeom prst="rect">
                      <a:avLst/>
                    </a:prstGeom>
                  </pic:spPr>
                </pic:pic>
              </a:graphicData>
            </a:graphic>
          </wp:inline>
        </w:drawing>
      </w:r>
    </w:p>
    <w:p w:rsidR="00C94A58" w:rsidRPr="003B5D7A" w:rsidRDefault="00C94A58" w:rsidP="00CA5F7E">
      <w:pPr>
        <w:pBdr>
          <w:top w:val="nil"/>
          <w:left w:val="nil"/>
          <w:bottom w:val="nil"/>
          <w:right w:val="nil"/>
          <w:between w:val="nil"/>
        </w:pBdr>
        <w:spacing w:line="360" w:lineRule="auto"/>
        <w:ind w:firstLine="567"/>
        <w:jc w:val="both"/>
        <w:rPr>
          <w:rFonts w:eastAsia="Bookman Old Style"/>
          <w:sz w:val="22"/>
          <w:szCs w:val="22"/>
        </w:rPr>
      </w:pPr>
    </w:p>
    <w:p w:rsidR="00D206D5" w:rsidRPr="003B5D7A" w:rsidRDefault="00CA5F7E" w:rsidP="00385F3B">
      <w:pPr>
        <w:pBdr>
          <w:top w:val="nil"/>
          <w:left w:val="nil"/>
          <w:bottom w:val="nil"/>
          <w:right w:val="nil"/>
          <w:between w:val="nil"/>
        </w:pBdr>
        <w:spacing w:line="360" w:lineRule="auto"/>
        <w:ind w:firstLine="567"/>
        <w:jc w:val="both"/>
        <w:rPr>
          <w:rFonts w:eastAsia="Bookman Old Style"/>
          <w:sz w:val="22"/>
          <w:szCs w:val="22"/>
        </w:rPr>
      </w:pPr>
      <w:r w:rsidRPr="003B5D7A">
        <w:rPr>
          <w:rFonts w:eastAsia="Bookman Old Style"/>
          <w:sz w:val="22"/>
          <w:szCs w:val="22"/>
        </w:rPr>
        <w:t xml:space="preserve">Setelah </w:t>
      </w:r>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ditentukan</w:t>
      </w:r>
      <w:proofErr w:type="spellEnd"/>
      <w:r w:rsidRPr="003B5D7A">
        <w:rPr>
          <w:rFonts w:eastAsia="Bookman Old Style"/>
          <w:sz w:val="22"/>
          <w:szCs w:val="22"/>
        </w:rPr>
        <w:t xml:space="preserve">, </w:t>
      </w:r>
      <w:proofErr w:type="spellStart"/>
      <w:r w:rsidRPr="003B5D7A">
        <w:rPr>
          <w:rFonts w:eastAsia="Bookman Old Style"/>
          <w:sz w:val="22"/>
          <w:szCs w:val="22"/>
        </w:rPr>
        <w:t>langkah</w:t>
      </w:r>
      <w:proofErr w:type="spellEnd"/>
      <w:r w:rsidRPr="003B5D7A">
        <w:rPr>
          <w:rFonts w:eastAsia="Bookman Old Style"/>
          <w:sz w:val="22"/>
          <w:szCs w:val="22"/>
        </w:rPr>
        <w:t xml:space="preserve"> </w:t>
      </w:r>
      <w:proofErr w:type="spellStart"/>
      <w:r w:rsidRPr="003B5D7A">
        <w:rPr>
          <w:rFonts w:eastAsia="Bookman Old Style"/>
          <w:sz w:val="22"/>
          <w:szCs w:val="22"/>
        </w:rPr>
        <w:t>selanjutnya</w:t>
      </w:r>
      <w:proofErr w:type="spellEnd"/>
      <w:r w:rsidRPr="003B5D7A">
        <w:rPr>
          <w:rFonts w:eastAsia="Bookman Old Style"/>
          <w:sz w:val="22"/>
          <w:szCs w:val="22"/>
        </w:rPr>
        <w:t xml:space="preserve"> </w:t>
      </w:r>
      <w:proofErr w:type="spellStart"/>
      <w:r w:rsidRPr="003B5D7A">
        <w:rPr>
          <w:rFonts w:eastAsia="Bookman Old Style"/>
          <w:sz w:val="22"/>
          <w:szCs w:val="22"/>
        </w:rPr>
        <w:t>adalah</w:t>
      </w:r>
      <w:proofErr w:type="spellEnd"/>
      <w:r w:rsidRPr="003B5D7A">
        <w:rPr>
          <w:rFonts w:eastAsia="Bookman Old Style"/>
          <w:sz w:val="22"/>
          <w:szCs w:val="22"/>
        </w:rPr>
        <w:t xml:space="preserve"> </w:t>
      </w:r>
      <w:proofErr w:type="spellStart"/>
      <w:r w:rsidRPr="003B5D7A">
        <w:rPr>
          <w:rFonts w:eastAsia="Bookman Old Style"/>
          <w:sz w:val="22"/>
          <w:szCs w:val="22"/>
        </w:rPr>
        <w:t>implementasi</w:t>
      </w:r>
      <w:proofErr w:type="spellEnd"/>
      <w:r w:rsidRPr="003B5D7A">
        <w:rPr>
          <w:rFonts w:eastAsia="Bookman Old Style"/>
          <w:sz w:val="22"/>
          <w:szCs w:val="22"/>
        </w:rPr>
        <w:t xml:space="preserve"> program </w:t>
      </w:r>
      <w:proofErr w:type="spellStart"/>
      <w:r w:rsidRPr="003B5D7A">
        <w:rPr>
          <w:rFonts w:eastAsia="Bookman Old Style"/>
          <w:sz w:val="22"/>
          <w:szCs w:val="22"/>
        </w:rPr>
        <w:t>penanggulangan</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w:t>
      </w:r>
      <w:proofErr w:type="spellStart"/>
      <w:r w:rsidRPr="003B5D7A">
        <w:rPr>
          <w:rFonts w:eastAsia="Bookman Old Style"/>
          <w:sz w:val="22"/>
          <w:szCs w:val="22"/>
        </w:rPr>
        <w:t>dengan</w:t>
      </w:r>
      <w:proofErr w:type="spellEnd"/>
      <w:r w:rsidRPr="003B5D7A">
        <w:rPr>
          <w:rFonts w:eastAsia="Bookman Old Style"/>
          <w:sz w:val="22"/>
          <w:szCs w:val="22"/>
        </w:rPr>
        <w:t xml:space="preserve"> </w:t>
      </w:r>
      <w:proofErr w:type="spellStart"/>
      <w:r w:rsidRPr="003B5D7A">
        <w:rPr>
          <w:rFonts w:eastAsia="Bookman Old Style"/>
          <w:sz w:val="22"/>
          <w:szCs w:val="22"/>
        </w:rPr>
        <w:t>mengalokasikan</w:t>
      </w:r>
      <w:proofErr w:type="spellEnd"/>
      <w:r w:rsidRPr="003B5D7A">
        <w:rPr>
          <w:rFonts w:eastAsia="Bookman Old Style"/>
          <w:sz w:val="22"/>
          <w:szCs w:val="22"/>
        </w:rPr>
        <w:t xml:space="preserve"> </w:t>
      </w:r>
      <w:proofErr w:type="spellStart"/>
      <w:r w:rsidRPr="003B5D7A">
        <w:rPr>
          <w:rFonts w:eastAsia="Bookman Old Style"/>
          <w:sz w:val="22"/>
          <w:szCs w:val="22"/>
        </w:rPr>
        <w:t>sumber</w:t>
      </w:r>
      <w:proofErr w:type="spellEnd"/>
      <w:r w:rsidRPr="003B5D7A">
        <w:rPr>
          <w:rFonts w:eastAsia="Bookman Old Style"/>
          <w:sz w:val="22"/>
          <w:szCs w:val="22"/>
        </w:rPr>
        <w:t xml:space="preserve"> </w:t>
      </w:r>
      <w:proofErr w:type="spellStart"/>
      <w:r w:rsidRPr="003B5D7A">
        <w:rPr>
          <w:rFonts w:eastAsia="Bookman Old Style"/>
          <w:sz w:val="22"/>
          <w:szCs w:val="22"/>
        </w:rPr>
        <w:t>daya</w:t>
      </w:r>
      <w:proofErr w:type="spellEnd"/>
      <w:r w:rsidRPr="003B5D7A">
        <w:rPr>
          <w:rFonts w:eastAsia="Bookman Old Style"/>
          <w:sz w:val="22"/>
          <w:szCs w:val="22"/>
        </w:rPr>
        <w:t xml:space="preserve"> </w:t>
      </w:r>
      <w:proofErr w:type="spellStart"/>
      <w:r w:rsidRPr="003B5D7A">
        <w:rPr>
          <w:rFonts w:eastAsia="Bookman Old Style"/>
          <w:sz w:val="22"/>
          <w:szCs w:val="22"/>
        </w:rPr>
        <w:t>secara</w:t>
      </w:r>
      <w:proofErr w:type="spellEnd"/>
      <w:r w:rsidRPr="003B5D7A">
        <w:rPr>
          <w:rFonts w:eastAsia="Bookman Old Style"/>
          <w:sz w:val="22"/>
          <w:szCs w:val="22"/>
        </w:rPr>
        <w:t xml:space="preserve"> </w:t>
      </w:r>
      <w:proofErr w:type="spellStart"/>
      <w:r w:rsidRPr="003B5D7A">
        <w:rPr>
          <w:rFonts w:eastAsia="Bookman Old Style"/>
          <w:sz w:val="22"/>
          <w:szCs w:val="22"/>
        </w:rPr>
        <w:t>proporsional</w:t>
      </w:r>
      <w:proofErr w:type="spellEnd"/>
      <w:r w:rsidRPr="003B5D7A">
        <w:rPr>
          <w:rFonts w:eastAsia="Bookman Old Style"/>
          <w:sz w:val="22"/>
          <w:szCs w:val="22"/>
        </w:rPr>
        <w:t xml:space="preserve"> dan </w:t>
      </w:r>
      <w:proofErr w:type="spellStart"/>
      <w:r w:rsidRPr="003B5D7A">
        <w:rPr>
          <w:rFonts w:eastAsia="Bookman Old Style"/>
          <w:sz w:val="22"/>
          <w:szCs w:val="22"/>
        </w:rPr>
        <w:t>efisien</w:t>
      </w:r>
      <w:proofErr w:type="spellEnd"/>
      <w:r w:rsidRPr="003B5D7A">
        <w:rPr>
          <w:rFonts w:eastAsia="Bookman Old Style"/>
          <w:sz w:val="22"/>
          <w:szCs w:val="22"/>
        </w:rPr>
        <w:t xml:space="preserve">. </w:t>
      </w:r>
      <w:proofErr w:type="spellStart"/>
      <w:r w:rsidRPr="003B5D7A">
        <w:rPr>
          <w:rFonts w:eastAsia="Bookman Old Style"/>
          <w:sz w:val="22"/>
          <w:szCs w:val="22"/>
        </w:rPr>
        <w:t>Penggunaan</w:t>
      </w:r>
      <w:proofErr w:type="spellEnd"/>
      <w:r w:rsidRPr="003B5D7A">
        <w:rPr>
          <w:rFonts w:eastAsia="Bookman Old Style"/>
          <w:sz w:val="22"/>
          <w:szCs w:val="22"/>
        </w:rPr>
        <w:t xml:space="preserve"> </w:t>
      </w:r>
      <w:proofErr w:type="spellStart"/>
      <w:r w:rsidRPr="003B5D7A">
        <w:rPr>
          <w:rFonts w:eastAsia="Bookman Old Style"/>
          <w:sz w:val="22"/>
          <w:szCs w:val="22"/>
        </w:rPr>
        <w:t>pendekatan</w:t>
      </w:r>
      <w:proofErr w:type="spellEnd"/>
      <w:r w:rsidRPr="003B5D7A">
        <w:rPr>
          <w:rFonts w:eastAsia="Bookman Old Style"/>
          <w:sz w:val="22"/>
          <w:szCs w:val="22"/>
        </w:rPr>
        <w:t xml:space="preserve"> </w:t>
      </w:r>
      <w:proofErr w:type="spellStart"/>
      <w:r w:rsidRPr="003B5D7A">
        <w:rPr>
          <w:rFonts w:eastAsia="Bookman Old Style"/>
          <w:sz w:val="22"/>
          <w:szCs w:val="22"/>
        </w:rPr>
        <w:t>berbasis</w:t>
      </w:r>
      <w:proofErr w:type="spellEnd"/>
      <w:r w:rsidRPr="003B5D7A">
        <w:rPr>
          <w:rFonts w:eastAsia="Bookman Old Style"/>
          <w:sz w:val="22"/>
          <w:szCs w:val="22"/>
        </w:rPr>
        <w:t xml:space="preserve"> </w:t>
      </w:r>
      <w:proofErr w:type="spellStart"/>
      <w:r w:rsidRPr="003B5D7A">
        <w:rPr>
          <w:rFonts w:eastAsia="Bookman Old Style"/>
          <w:sz w:val="22"/>
          <w:szCs w:val="22"/>
        </w:rPr>
        <w:t>bukti</w:t>
      </w:r>
      <w:proofErr w:type="spellEnd"/>
      <w:r w:rsidRPr="003B5D7A">
        <w:rPr>
          <w:rFonts w:eastAsia="Bookman Old Style"/>
          <w:sz w:val="22"/>
          <w:szCs w:val="22"/>
        </w:rPr>
        <w:t xml:space="preserve"> dan </w:t>
      </w:r>
      <w:proofErr w:type="spellStart"/>
      <w:r w:rsidRPr="003B5D7A">
        <w:rPr>
          <w:rFonts w:eastAsia="Bookman Old Style"/>
          <w:sz w:val="22"/>
          <w:szCs w:val="22"/>
        </w:rPr>
        <w:t>partisipatif</w:t>
      </w:r>
      <w:proofErr w:type="spellEnd"/>
      <w:r w:rsidRPr="003B5D7A">
        <w:rPr>
          <w:rFonts w:eastAsia="Bookman Old Style"/>
          <w:sz w:val="22"/>
          <w:szCs w:val="22"/>
        </w:rPr>
        <w:t xml:space="preserve"> </w:t>
      </w:r>
      <w:proofErr w:type="spellStart"/>
      <w:r w:rsidRPr="003B5D7A">
        <w:rPr>
          <w:rFonts w:eastAsia="Bookman Old Style"/>
          <w:sz w:val="22"/>
          <w:szCs w:val="22"/>
        </w:rPr>
        <w:t>dalam</w:t>
      </w:r>
      <w:proofErr w:type="spellEnd"/>
      <w:r w:rsidRPr="003B5D7A">
        <w:rPr>
          <w:rFonts w:eastAsia="Bookman Old Style"/>
          <w:sz w:val="22"/>
          <w:szCs w:val="22"/>
        </w:rPr>
        <w:t xml:space="preserve"> </w:t>
      </w:r>
      <w:proofErr w:type="spellStart"/>
      <w:r w:rsidRPr="003B5D7A">
        <w:rPr>
          <w:rFonts w:eastAsia="Bookman Old Style"/>
          <w:sz w:val="22"/>
          <w:szCs w:val="22"/>
        </w:rPr>
        <w:t>evaluasi</w:t>
      </w:r>
      <w:proofErr w:type="spellEnd"/>
      <w:r w:rsidRPr="003B5D7A">
        <w:rPr>
          <w:rFonts w:eastAsia="Bookman Old Style"/>
          <w:sz w:val="22"/>
          <w:szCs w:val="22"/>
        </w:rPr>
        <w:t xml:space="preserve"> </w:t>
      </w:r>
      <w:proofErr w:type="spellStart"/>
      <w:r w:rsidRPr="003B5D7A">
        <w:rPr>
          <w:rFonts w:eastAsia="Bookman Old Style"/>
          <w:sz w:val="22"/>
          <w:szCs w:val="22"/>
        </w:rPr>
        <w:t>ini</w:t>
      </w:r>
      <w:proofErr w:type="spellEnd"/>
      <w:r w:rsidRPr="003B5D7A">
        <w:rPr>
          <w:rFonts w:eastAsia="Bookman Old Style"/>
          <w:sz w:val="22"/>
          <w:szCs w:val="22"/>
        </w:rPr>
        <w:t xml:space="preserve"> </w:t>
      </w:r>
      <w:proofErr w:type="spellStart"/>
      <w:r w:rsidRPr="003B5D7A">
        <w:rPr>
          <w:rFonts w:eastAsia="Bookman Old Style"/>
          <w:sz w:val="22"/>
          <w:szCs w:val="22"/>
        </w:rPr>
        <w:t>penting</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menyesuaikan</w:t>
      </w:r>
      <w:proofErr w:type="spellEnd"/>
      <w:r w:rsidRPr="003B5D7A">
        <w:rPr>
          <w:rFonts w:eastAsia="Bookman Old Style"/>
          <w:sz w:val="22"/>
          <w:szCs w:val="22"/>
        </w:rPr>
        <w:t xml:space="preserve"> dan </w:t>
      </w:r>
      <w:proofErr w:type="spellStart"/>
      <w:r w:rsidRPr="003B5D7A">
        <w:rPr>
          <w:rFonts w:eastAsia="Bookman Old Style"/>
          <w:sz w:val="22"/>
          <w:szCs w:val="22"/>
        </w:rPr>
        <w:t>memperbaiki</w:t>
      </w:r>
      <w:proofErr w:type="spellEnd"/>
      <w:r w:rsidRPr="003B5D7A">
        <w:rPr>
          <w:rFonts w:eastAsia="Bookman Old Style"/>
          <w:sz w:val="22"/>
          <w:szCs w:val="22"/>
        </w:rPr>
        <w:t xml:space="preserve"> </w:t>
      </w:r>
      <w:proofErr w:type="spellStart"/>
      <w:r w:rsidRPr="003B5D7A">
        <w:rPr>
          <w:rFonts w:eastAsia="Bookman Old Style"/>
          <w:sz w:val="22"/>
          <w:szCs w:val="22"/>
        </w:rPr>
        <w:t>strategi</w:t>
      </w:r>
      <w:proofErr w:type="spellEnd"/>
      <w:r w:rsidRPr="003B5D7A">
        <w:rPr>
          <w:rFonts w:eastAsia="Bookman Old Style"/>
          <w:sz w:val="22"/>
          <w:szCs w:val="22"/>
        </w:rPr>
        <w:t xml:space="preserve"> </w:t>
      </w:r>
      <w:proofErr w:type="spellStart"/>
      <w:r w:rsidRPr="003B5D7A">
        <w:rPr>
          <w:rFonts w:eastAsia="Bookman Old Style"/>
          <w:sz w:val="22"/>
          <w:szCs w:val="22"/>
        </w:rPr>
        <w:t>intervensi</w:t>
      </w:r>
      <w:proofErr w:type="spellEnd"/>
      <w:r w:rsidRPr="003B5D7A">
        <w:rPr>
          <w:rFonts w:eastAsia="Bookman Old Style"/>
          <w:sz w:val="22"/>
          <w:szCs w:val="22"/>
        </w:rPr>
        <w:t xml:space="preserve"> </w:t>
      </w:r>
      <w:proofErr w:type="spellStart"/>
      <w:r w:rsidRPr="003B5D7A">
        <w:rPr>
          <w:rFonts w:eastAsia="Bookman Old Style"/>
          <w:sz w:val="22"/>
          <w:szCs w:val="22"/>
        </w:rPr>
        <w:t>berdasarkan</w:t>
      </w:r>
      <w:proofErr w:type="spellEnd"/>
      <w:r w:rsidRPr="003B5D7A">
        <w:rPr>
          <w:rFonts w:eastAsia="Bookman Old Style"/>
          <w:sz w:val="22"/>
          <w:szCs w:val="22"/>
        </w:rPr>
        <w:t xml:space="preserve"> </w:t>
      </w:r>
      <w:proofErr w:type="spellStart"/>
      <w:r w:rsidRPr="003B5D7A">
        <w:rPr>
          <w:rFonts w:eastAsia="Bookman Old Style"/>
          <w:sz w:val="22"/>
          <w:szCs w:val="22"/>
        </w:rPr>
        <w:t>kondisi</w:t>
      </w:r>
      <w:proofErr w:type="spellEnd"/>
      <w:r w:rsidRPr="003B5D7A">
        <w:rPr>
          <w:rFonts w:eastAsia="Bookman Old Style"/>
          <w:sz w:val="22"/>
          <w:szCs w:val="22"/>
        </w:rPr>
        <w:t xml:space="preserve"> </w:t>
      </w:r>
      <w:proofErr w:type="spellStart"/>
      <w:r w:rsidR="005E70AB" w:rsidRPr="003B5D7A">
        <w:rPr>
          <w:rFonts w:eastAsia="Bookman Old Style"/>
          <w:sz w:val="22"/>
          <w:szCs w:val="22"/>
        </w:rPr>
        <w:t>aktual</w:t>
      </w:r>
      <w:proofErr w:type="spellEnd"/>
      <w:r w:rsidR="005E70AB" w:rsidRPr="003B5D7A">
        <w:rPr>
          <w:rFonts w:eastAsia="Bookman Old Style"/>
          <w:sz w:val="22"/>
          <w:szCs w:val="22"/>
        </w:rPr>
        <w:t xml:space="preserve"> di </w:t>
      </w:r>
      <w:proofErr w:type="spellStart"/>
      <w:r w:rsidR="005E70AB" w:rsidRPr="003B5D7A">
        <w:rPr>
          <w:rFonts w:eastAsia="Bookman Old Style"/>
          <w:sz w:val="22"/>
          <w:szCs w:val="22"/>
        </w:rPr>
        <w:t>lapangan</w:t>
      </w:r>
      <w:proofErr w:type="spellEnd"/>
      <w:r w:rsidR="005E70AB" w:rsidRPr="003B5D7A">
        <w:rPr>
          <w:rFonts w:eastAsia="Bookman Old Style"/>
          <w:sz w:val="22"/>
          <w:szCs w:val="22"/>
        </w:rPr>
        <w:t xml:space="preserve">. </w:t>
      </w:r>
      <w:proofErr w:type="spellStart"/>
      <w:r w:rsidR="005E70AB" w:rsidRPr="003B5D7A">
        <w:rPr>
          <w:rFonts w:eastAsia="Bookman Old Style"/>
          <w:sz w:val="22"/>
          <w:szCs w:val="22"/>
        </w:rPr>
        <w:t>Berikut</w:t>
      </w:r>
      <w:proofErr w:type="spellEnd"/>
      <w:r w:rsidR="005E70AB" w:rsidRPr="003B5D7A">
        <w:rPr>
          <w:rFonts w:eastAsia="Bookman Old Style"/>
          <w:sz w:val="22"/>
          <w:szCs w:val="22"/>
        </w:rPr>
        <w:t xml:space="preserve"> </w:t>
      </w:r>
      <w:proofErr w:type="spellStart"/>
      <w:r w:rsidR="005E70AB" w:rsidRPr="003B5D7A">
        <w:rPr>
          <w:rFonts w:eastAsia="Bookman Old Style"/>
          <w:sz w:val="22"/>
          <w:szCs w:val="22"/>
        </w:rPr>
        <w:t>tab</w:t>
      </w:r>
      <w:r w:rsidRPr="003B5D7A">
        <w:rPr>
          <w:rFonts w:eastAsia="Bookman Old Style"/>
          <w:sz w:val="22"/>
          <w:szCs w:val="22"/>
        </w:rPr>
        <w:t>e</w:t>
      </w:r>
      <w:r w:rsidR="005E70AB" w:rsidRPr="003B5D7A">
        <w:rPr>
          <w:rFonts w:eastAsia="Bookman Old Style"/>
          <w:sz w:val="22"/>
          <w:szCs w:val="22"/>
        </w:rPr>
        <w:t>l</w:t>
      </w:r>
      <w:proofErr w:type="spellEnd"/>
      <w:r w:rsidRPr="003B5D7A">
        <w:rPr>
          <w:rFonts w:eastAsia="Bookman Old Style"/>
          <w:sz w:val="22"/>
          <w:szCs w:val="22"/>
        </w:rPr>
        <w:t xml:space="preserve"> </w:t>
      </w:r>
      <w:proofErr w:type="spellStart"/>
      <w:r w:rsidRPr="003B5D7A">
        <w:rPr>
          <w:rFonts w:eastAsia="Bookman Old Style"/>
          <w:sz w:val="22"/>
          <w:szCs w:val="22"/>
        </w:rPr>
        <w:t>lokasi</w:t>
      </w:r>
      <w:proofErr w:type="spellEnd"/>
      <w:r w:rsidRPr="003B5D7A">
        <w:rPr>
          <w:rFonts w:eastAsia="Bookman Old Style"/>
          <w:sz w:val="22"/>
          <w:szCs w:val="22"/>
        </w:rPr>
        <w:t xml:space="preserve"> </w:t>
      </w:r>
      <w:proofErr w:type="spellStart"/>
      <w:r w:rsidRPr="003B5D7A">
        <w:rPr>
          <w:rFonts w:eastAsia="Bookman Old Style"/>
          <w:sz w:val="22"/>
          <w:szCs w:val="22"/>
        </w:rPr>
        <w:t>prioritas</w:t>
      </w:r>
      <w:proofErr w:type="spellEnd"/>
      <w:r w:rsidRPr="003B5D7A">
        <w:rPr>
          <w:rFonts w:eastAsia="Bookman Old Style"/>
          <w:sz w:val="22"/>
          <w:szCs w:val="22"/>
        </w:rPr>
        <w:t xml:space="preserve"> </w:t>
      </w:r>
      <w:proofErr w:type="spellStart"/>
      <w:r w:rsidRPr="003B5D7A">
        <w:rPr>
          <w:rFonts w:eastAsia="Bookman Old Style"/>
          <w:sz w:val="22"/>
          <w:szCs w:val="22"/>
        </w:rPr>
        <w:t>penanggulangan</w:t>
      </w:r>
      <w:proofErr w:type="spellEnd"/>
      <w:r w:rsidRPr="003B5D7A">
        <w:rPr>
          <w:rFonts w:eastAsia="Bookman Old Style"/>
          <w:sz w:val="22"/>
          <w:szCs w:val="22"/>
        </w:rPr>
        <w:t xml:space="preserve"> </w:t>
      </w:r>
      <w:proofErr w:type="spellStart"/>
      <w:r w:rsidRPr="003B5D7A">
        <w:rPr>
          <w:rFonts w:eastAsia="Bookman Old Style"/>
          <w:sz w:val="22"/>
          <w:szCs w:val="22"/>
        </w:rPr>
        <w:t>kemiskinan</w:t>
      </w:r>
      <w:proofErr w:type="spellEnd"/>
      <w:r w:rsidRPr="003B5D7A">
        <w:rPr>
          <w:rFonts w:eastAsia="Bookman Old Style"/>
          <w:sz w:val="22"/>
          <w:szCs w:val="22"/>
        </w:rPr>
        <w:t xml:space="preserve"> di </w:t>
      </w:r>
      <w:proofErr w:type="spellStart"/>
      <w:r w:rsidRPr="003B5D7A">
        <w:rPr>
          <w:rFonts w:eastAsia="Bookman Old Style"/>
          <w:sz w:val="22"/>
          <w:szCs w:val="22"/>
        </w:rPr>
        <w:t>Kabupaten</w:t>
      </w:r>
      <w:proofErr w:type="spellEnd"/>
      <w:r w:rsidRPr="003B5D7A">
        <w:rPr>
          <w:rFonts w:eastAsia="Bookman Old Style"/>
          <w:sz w:val="22"/>
          <w:szCs w:val="22"/>
        </w:rPr>
        <w:t xml:space="preserve"> </w:t>
      </w:r>
      <w:proofErr w:type="spellStart"/>
      <w:r w:rsidRPr="003B5D7A">
        <w:rPr>
          <w:rFonts w:eastAsia="Bookman Old Style"/>
          <w:sz w:val="22"/>
          <w:szCs w:val="22"/>
        </w:rPr>
        <w:t>Sumedang</w:t>
      </w:r>
      <w:proofErr w:type="spellEnd"/>
      <w:r w:rsidRPr="003B5D7A">
        <w:rPr>
          <w:rFonts w:eastAsia="Bookman Old Style"/>
          <w:sz w:val="22"/>
          <w:szCs w:val="22"/>
        </w:rPr>
        <w:t xml:space="preserve"> </w:t>
      </w:r>
      <w:proofErr w:type="spellStart"/>
      <w:r w:rsidRPr="003B5D7A">
        <w:rPr>
          <w:rFonts w:eastAsia="Bookman Old Style"/>
          <w:sz w:val="22"/>
          <w:szCs w:val="22"/>
        </w:rPr>
        <w:t>untuk</w:t>
      </w:r>
      <w:proofErr w:type="spellEnd"/>
      <w:r w:rsidRPr="003B5D7A">
        <w:rPr>
          <w:rFonts w:eastAsia="Bookman Old Style"/>
          <w:sz w:val="22"/>
          <w:szCs w:val="22"/>
        </w:rPr>
        <w:t xml:space="preserve"> </w:t>
      </w:r>
      <w:proofErr w:type="spellStart"/>
      <w:r w:rsidRPr="003B5D7A">
        <w:rPr>
          <w:rFonts w:eastAsia="Bookman Old Style"/>
          <w:sz w:val="22"/>
          <w:szCs w:val="22"/>
        </w:rPr>
        <w:t>periode</w:t>
      </w:r>
      <w:proofErr w:type="spellEnd"/>
      <w:r w:rsidRPr="003B5D7A">
        <w:rPr>
          <w:rFonts w:eastAsia="Bookman Old Style"/>
          <w:sz w:val="22"/>
          <w:szCs w:val="22"/>
        </w:rPr>
        <w:t xml:space="preserve"> </w:t>
      </w:r>
      <w:proofErr w:type="spellStart"/>
      <w:r w:rsidR="00C42DA5" w:rsidRPr="003B5D7A">
        <w:rPr>
          <w:rFonts w:eastAsia="Bookman Old Style"/>
          <w:sz w:val="22"/>
          <w:szCs w:val="22"/>
        </w:rPr>
        <w:t>tahun</w:t>
      </w:r>
      <w:proofErr w:type="spellEnd"/>
      <w:r w:rsidR="00C42DA5" w:rsidRPr="003B5D7A">
        <w:rPr>
          <w:rFonts w:eastAsia="Bookman Old Style"/>
          <w:sz w:val="22"/>
          <w:szCs w:val="22"/>
        </w:rPr>
        <w:t xml:space="preserve"> 2025-2029.</w:t>
      </w:r>
    </w:p>
    <w:p w:rsidR="0044283C" w:rsidRPr="003B5D7A" w:rsidRDefault="0044283C" w:rsidP="00D206D5">
      <w:pPr>
        <w:tabs>
          <w:tab w:val="left" w:pos="1260"/>
        </w:tabs>
        <w:rPr>
          <w:rFonts w:eastAsia="Bookman Old Style"/>
          <w:sz w:val="22"/>
          <w:szCs w:val="22"/>
        </w:rPr>
        <w:sectPr w:rsidR="0044283C" w:rsidRPr="003B5D7A" w:rsidSect="008266AB">
          <w:pgSz w:w="11920" w:h="16840"/>
          <w:pgMar w:top="1123" w:right="1162" w:bottom="278" w:left="1542" w:header="391" w:footer="936" w:gutter="0"/>
          <w:cols w:space="720"/>
        </w:sectPr>
      </w:pPr>
    </w:p>
    <w:p w:rsidR="00C42DA5" w:rsidRPr="003B5D7A" w:rsidRDefault="0044283C" w:rsidP="0044283C">
      <w:pPr>
        <w:pStyle w:val="Caption"/>
        <w:jc w:val="center"/>
        <w:rPr>
          <w:rFonts w:eastAsia="Bookman Old Style"/>
          <w:i w:val="0"/>
          <w:color w:val="auto"/>
          <w:sz w:val="22"/>
          <w:szCs w:val="22"/>
        </w:rPr>
      </w:pPr>
      <w:bookmarkStart w:id="375" w:name="_Toc188524686"/>
      <w:proofErr w:type="spellStart"/>
      <w:r w:rsidRPr="003B5D7A">
        <w:rPr>
          <w:i w:val="0"/>
          <w:color w:val="auto"/>
          <w:sz w:val="22"/>
          <w:szCs w:val="22"/>
        </w:rPr>
        <w:lastRenderedPageBreak/>
        <w:t>Tabel</w:t>
      </w:r>
      <w:proofErr w:type="spellEnd"/>
      <w:r w:rsidRPr="003B5D7A">
        <w:rPr>
          <w:i w:val="0"/>
          <w:color w:val="auto"/>
          <w:sz w:val="22"/>
          <w:szCs w:val="22"/>
        </w:rPr>
        <w:t xml:space="preserve"> 5. </w:t>
      </w:r>
      <w:r w:rsidRPr="003B5D7A">
        <w:rPr>
          <w:i w:val="0"/>
          <w:color w:val="auto"/>
          <w:sz w:val="22"/>
          <w:szCs w:val="22"/>
        </w:rPr>
        <w:fldChar w:fldCharType="begin"/>
      </w:r>
      <w:r w:rsidRPr="003B5D7A">
        <w:rPr>
          <w:i w:val="0"/>
          <w:color w:val="auto"/>
          <w:sz w:val="22"/>
          <w:szCs w:val="22"/>
        </w:rPr>
        <w:instrText xml:space="preserve"> SEQ Tabel_5. \* ARABIC </w:instrText>
      </w:r>
      <w:r w:rsidRPr="003B5D7A">
        <w:rPr>
          <w:i w:val="0"/>
          <w:color w:val="auto"/>
          <w:sz w:val="22"/>
          <w:szCs w:val="22"/>
        </w:rPr>
        <w:fldChar w:fldCharType="separate"/>
      </w:r>
      <w:r w:rsidR="00B57F95" w:rsidRPr="003B5D7A">
        <w:rPr>
          <w:i w:val="0"/>
          <w:noProof/>
          <w:color w:val="auto"/>
          <w:sz w:val="22"/>
          <w:szCs w:val="22"/>
        </w:rPr>
        <w:t>1</w:t>
      </w:r>
      <w:r w:rsidRPr="003B5D7A">
        <w:rPr>
          <w:i w:val="0"/>
          <w:color w:val="auto"/>
          <w:sz w:val="22"/>
          <w:szCs w:val="22"/>
        </w:rPr>
        <w:fldChar w:fldCharType="end"/>
      </w:r>
      <w:r w:rsidRPr="003B5D7A">
        <w:rPr>
          <w:i w:val="0"/>
          <w:color w:val="auto"/>
          <w:sz w:val="22"/>
          <w:szCs w:val="22"/>
        </w:rPr>
        <w:t xml:space="preserve">. </w:t>
      </w:r>
      <w:proofErr w:type="spellStart"/>
      <w:r w:rsidRPr="003B5D7A">
        <w:rPr>
          <w:i w:val="0"/>
          <w:color w:val="auto"/>
          <w:sz w:val="22"/>
          <w:szCs w:val="22"/>
        </w:rPr>
        <w:t>Lokasi</w:t>
      </w:r>
      <w:proofErr w:type="spellEnd"/>
      <w:r w:rsidRPr="003B5D7A">
        <w:rPr>
          <w:i w:val="0"/>
          <w:color w:val="auto"/>
          <w:sz w:val="22"/>
          <w:szCs w:val="22"/>
        </w:rPr>
        <w:t xml:space="preserve"> </w:t>
      </w:r>
      <w:proofErr w:type="spellStart"/>
      <w:r w:rsidRPr="003B5D7A">
        <w:rPr>
          <w:i w:val="0"/>
          <w:color w:val="auto"/>
          <w:sz w:val="22"/>
          <w:szCs w:val="22"/>
        </w:rPr>
        <w:t>Prioritas</w:t>
      </w:r>
      <w:proofErr w:type="spellEnd"/>
      <w:r w:rsidRPr="003B5D7A">
        <w:rPr>
          <w:i w:val="0"/>
          <w:color w:val="auto"/>
          <w:sz w:val="22"/>
          <w:szCs w:val="22"/>
        </w:rPr>
        <w:t xml:space="preserve"> </w:t>
      </w:r>
      <w:proofErr w:type="spellStart"/>
      <w:r w:rsidRPr="003B5D7A">
        <w:rPr>
          <w:i w:val="0"/>
          <w:color w:val="auto"/>
          <w:sz w:val="22"/>
          <w:szCs w:val="22"/>
        </w:rPr>
        <w:t>Rencana</w:t>
      </w:r>
      <w:proofErr w:type="spellEnd"/>
      <w:r w:rsidRPr="003B5D7A">
        <w:rPr>
          <w:i w:val="0"/>
          <w:color w:val="auto"/>
          <w:sz w:val="22"/>
          <w:szCs w:val="22"/>
        </w:rPr>
        <w:t xml:space="preserve"> </w:t>
      </w:r>
      <w:proofErr w:type="spellStart"/>
      <w:r w:rsidRPr="003B5D7A">
        <w:rPr>
          <w:i w:val="0"/>
          <w:color w:val="auto"/>
          <w:sz w:val="22"/>
          <w:szCs w:val="22"/>
        </w:rPr>
        <w:t>Penanggulangan</w:t>
      </w:r>
      <w:proofErr w:type="spellEnd"/>
      <w:r w:rsidRPr="003B5D7A">
        <w:rPr>
          <w:i w:val="0"/>
          <w:color w:val="auto"/>
          <w:sz w:val="22"/>
          <w:szCs w:val="22"/>
        </w:rPr>
        <w:t xml:space="preserve"> </w:t>
      </w:r>
      <w:proofErr w:type="spellStart"/>
      <w:r w:rsidRPr="003B5D7A">
        <w:rPr>
          <w:i w:val="0"/>
          <w:color w:val="auto"/>
          <w:sz w:val="22"/>
          <w:szCs w:val="22"/>
        </w:rPr>
        <w:t>Kemiskinan</w:t>
      </w:r>
      <w:proofErr w:type="spellEnd"/>
      <w:r w:rsidRPr="003B5D7A">
        <w:rPr>
          <w:i w:val="0"/>
          <w:color w:val="auto"/>
          <w:sz w:val="22"/>
          <w:szCs w:val="22"/>
        </w:rPr>
        <w:t xml:space="preserve"> Daerah </w:t>
      </w:r>
      <w:proofErr w:type="spellStart"/>
      <w:r w:rsidRPr="003B5D7A">
        <w:rPr>
          <w:i w:val="0"/>
          <w:color w:val="auto"/>
          <w:sz w:val="22"/>
          <w:szCs w:val="22"/>
        </w:rPr>
        <w:t>Kabupaten</w:t>
      </w:r>
      <w:proofErr w:type="spellEnd"/>
      <w:r w:rsidRPr="003B5D7A">
        <w:rPr>
          <w:i w:val="0"/>
          <w:color w:val="auto"/>
          <w:sz w:val="22"/>
          <w:szCs w:val="22"/>
        </w:rPr>
        <w:t xml:space="preserve"> </w:t>
      </w:r>
      <w:proofErr w:type="spellStart"/>
      <w:r w:rsidRPr="003B5D7A">
        <w:rPr>
          <w:i w:val="0"/>
          <w:color w:val="auto"/>
          <w:sz w:val="22"/>
          <w:szCs w:val="22"/>
        </w:rPr>
        <w:t>Sumedang</w:t>
      </w:r>
      <w:proofErr w:type="spellEnd"/>
      <w:r w:rsidRPr="003B5D7A">
        <w:rPr>
          <w:i w:val="0"/>
          <w:color w:val="auto"/>
          <w:sz w:val="22"/>
          <w:szCs w:val="22"/>
        </w:rPr>
        <w:t xml:space="preserve"> </w:t>
      </w:r>
      <w:proofErr w:type="spellStart"/>
      <w:r w:rsidRPr="003B5D7A">
        <w:rPr>
          <w:i w:val="0"/>
          <w:color w:val="auto"/>
          <w:sz w:val="22"/>
          <w:szCs w:val="22"/>
        </w:rPr>
        <w:t>tahun</w:t>
      </w:r>
      <w:proofErr w:type="spellEnd"/>
      <w:r w:rsidRPr="003B5D7A">
        <w:rPr>
          <w:i w:val="0"/>
          <w:color w:val="auto"/>
          <w:sz w:val="22"/>
          <w:szCs w:val="22"/>
        </w:rPr>
        <w:t xml:space="preserve"> 2025-2029</w:t>
      </w:r>
      <w:bookmarkEnd w:id="375"/>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268"/>
        <w:gridCol w:w="2977"/>
        <w:gridCol w:w="1757"/>
        <w:gridCol w:w="1758"/>
        <w:gridCol w:w="1757"/>
        <w:gridCol w:w="1758"/>
        <w:gridCol w:w="1758"/>
      </w:tblGrid>
      <w:tr w:rsidR="00C42DA5" w:rsidRPr="003B5D7A" w:rsidTr="00C42DA5">
        <w:trPr>
          <w:trHeight w:val="300"/>
          <w:tblHeader/>
          <w:jc w:val="center"/>
        </w:trPr>
        <w:tc>
          <w:tcPr>
            <w:tcW w:w="704" w:type="dxa"/>
            <w:vMerge w:val="restart"/>
            <w:shd w:val="clear" w:color="auto" w:fill="C4BC96" w:themeFill="background2" w:themeFillShade="BF"/>
            <w:vAlign w:val="center"/>
          </w:tcPr>
          <w:p w:rsidR="00C42DA5" w:rsidRPr="003B5D7A" w:rsidRDefault="00C42DA5" w:rsidP="00C42DA5">
            <w:pPr>
              <w:ind w:left="-48"/>
              <w:jc w:val="center"/>
              <w:rPr>
                <w:b/>
                <w:color w:val="000000"/>
                <w:sz w:val="22"/>
                <w:szCs w:val="22"/>
              </w:rPr>
            </w:pPr>
            <w:r w:rsidRPr="003B5D7A">
              <w:rPr>
                <w:b/>
                <w:color w:val="000000"/>
                <w:sz w:val="22"/>
                <w:szCs w:val="22"/>
              </w:rPr>
              <w:t>No</w:t>
            </w:r>
          </w:p>
        </w:tc>
        <w:tc>
          <w:tcPr>
            <w:tcW w:w="2268" w:type="dxa"/>
            <w:vMerge w:val="restart"/>
            <w:shd w:val="clear" w:color="auto" w:fill="C4BC96" w:themeFill="background2" w:themeFillShade="BF"/>
            <w:vAlign w:val="center"/>
          </w:tcPr>
          <w:p w:rsidR="00C42DA5" w:rsidRPr="003B5D7A" w:rsidRDefault="00C42DA5" w:rsidP="00C42DA5">
            <w:pPr>
              <w:jc w:val="center"/>
              <w:rPr>
                <w:b/>
                <w:color w:val="000000"/>
                <w:sz w:val="22"/>
                <w:szCs w:val="22"/>
              </w:rPr>
            </w:pPr>
            <w:proofErr w:type="spellStart"/>
            <w:r w:rsidRPr="003B5D7A">
              <w:rPr>
                <w:b/>
                <w:color w:val="000000"/>
                <w:sz w:val="22"/>
                <w:szCs w:val="22"/>
              </w:rPr>
              <w:t>Strategi</w:t>
            </w:r>
            <w:proofErr w:type="spellEnd"/>
          </w:p>
        </w:tc>
        <w:tc>
          <w:tcPr>
            <w:tcW w:w="2977" w:type="dxa"/>
            <w:vMerge w:val="restart"/>
            <w:shd w:val="clear" w:color="auto" w:fill="C4BC96" w:themeFill="background2" w:themeFillShade="BF"/>
            <w:vAlign w:val="center"/>
          </w:tcPr>
          <w:p w:rsidR="00C42DA5" w:rsidRPr="003B5D7A" w:rsidRDefault="00C42DA5" w:rsidP="00C42DA5">
            <w:pPr>
              <w:ind w:left="-40"/>
              <w:jc w:val="center"/>
              <w:rPr>
                <w:b/>
                <w:color w:val="000000"/>
                <w:sz w:val="22"/>
                <w:szCs w:val="22"/>
              </w:rPr>
            </w:pPr>
            <w:r w:rsidRPr="003B5D7A">
              <w:rPr>
                <w:b/>
                <w:color w:val="000000"/>
                <w:sz w:val="22"/>
                <w:szCs w:val="22"/>
              </w:rPr>
              <w:t>Program</w:t>
            </w:r>
          </w:p>
        </w:tc>
        <w:tc>
          <w:tcPr>
            <w:tcW w:w="8788" w:type="dxa"/>
            <w:gridSpan w:val="5"/>
            <w:shd w:val="clear" w:color="auto" w:fill="C4BC96" w:themeFill="background2" w:themeFillShade="BF"/>
            <w:vAlign w:val="center"/>
          </w:tcPr>
          <w:p w:rsidR="00C42DA5" w:rsidRPr="003B5D7A" w:rsidRDefault="00C42DA5" w:rsidP="00C42DA5">
            <w:pPr>
              <w:ind w:left="-40"/>
              <w:jc w:val="center"/>
              <w:rPr>
                <w:b/>
                <w:color w:val="000000"/>
                <w:sz w:val="22"/>
                <w:szCs w:val="22"/>
              </w:rPr>
            </w:pPr>
            <w:proofErr w:type="spellStart"/>
            <w:r w:rsidRPr="003B5D7A">
              <w:rPr>
                <w:b/>
                <w:color w:val="000000"/>
                <w:sz w:val="22"/>
                <w:szCs w:val="22"/>
              </w:rPr>
              <w:t>Lokasi</w:t>
            </w:r>
            <w:proofErr w:type="spellEnd"/>
            <w:r w:rsidRPr="003B5D7A">
              <w:rPr>
                <w:b/>
                <w:color w:val="000000"/>
                <w:sz w:val="22"/>
                <w:szCs w:val="22"/>
              </w:rPr>
              <w:t xml:space="preserve"> </w:t>
            </w:r>
            <w:proofErr w:type="spellStart"/>
            <w:r w:rsidRPr="003B5D7A">
              <w:rPr>
                <w:b/>
                <w:color w:val="000000"/>
                <w:sz w:val="22"/>
                <w:szCs w:val="22"/>
              </w:rPr>
              <w:t>Prioritas</w:t>
            </w:r>
            <w:proofErr w:type="spellEnd"/>
          </w:p>
        </w:tc>
      </w:tr>
      <w:tr w:rsidR="00C42DA5" w:rsidRPr="003B5D7A" w:rsidTr="00C42DA5">
        <w:trPr>
          <w:trHeight w:val="300"/>
          <w:tblHeader/>
          <w:jc w:val="center"/>
        </w:trPr>
        <w:tc>
          <w:tcPr>
            <w:tcW w:w="704" w:type="dxa"/>
            <w:vMerge/>
            <w:vAlign w:val="center"/>
          </w:tcPr>
          <w:p w:rsidR="00C42DA5" w:rsidRPr="003B5D7A" w:rsidRDefault="00C42DA5" w:rsidP="00C42DA5">
            <w:pPr>
              <w:ind w:left="-48"/>
              <w:jc w:val="center"/>
              <w:rPr>
                <w:b/>
                <w:color w:val="000000"/>
                <w:sz w:val="22"/>
                <w:szCs w:val="22"/>
              </w:rPr>
            </w:pPr>
          </w:p>
        </w:tc>
        <w:tc>
          <w:tcPr>
            <w:tcW w:w="2268" w:type="dxa"/>
            <w:vMerge/>
            <w:vAlign w:val="center"/>
          </w:tcPr>
          <w:p w:rsidR="00C42DA5" w:rsidRPr="003B5D7A" w:rsidRDefault="00C42DA5" w:rsidP="00C42DA5">
            <w:pPr>
              <w:jc w:val="center"/>
              <w:rPr>
                <w:b/>
                <w:color w:val="000000"/>
                <w:sz w:val="22"/>
                <w:szCs w:val="22"/>
              </w:rPr>
            </w:pPr>
          </w:p>
        </w:tc>
        <w:tc>
          <w:tcPr>
            <w:tcW w:w="2977" w:type="dxa"/>
            <w:vMerge/>
            <w:shd w:val="clear" w:color="auto" w:fill="C4BC96" w:themeFill="background2" w:themeFillShade="BF"/>
            <w:vAlign w:val="center"/>
          </w:tcPr>
          <w:p w:rsidR="00C42DA5" w:rsidRPr="003B5D7A" w:rsidRDefault="00C42DA5" w:rsidP="00C42DA5">
            <w:pPr>
              <w:ind w:left="-40"/>
              <w:jc w:val="center"/>
              <w:rPr>
                <w:b/>
                <w:color w:val="000000"/>
                <w:sz w:val="22"/>
                <w:szCs w:val="22"/>
              </w:rPr>
            </w:pPr>
          </w:p>
        </w:tc>
        <w:tc>
          <w:tcPr>
            <w:tcW w:w="1757" w:type="dxa"/>
            <w:shd w:val="clear" w:color="auto" w:fill="C4BC96" w:themeFill="background2" w:themeFillShade="BF"/>
            <w:vAlign w:val="center"/>
          </w:tcPr>
          <w:p w:rsidR="00C42DA5" w:rsidRPr="003B5D7A" w:rsidRDefault="00C42DA5" w:rsidP="00C42DA5">
            <w:pPr>
              <w:ind w:left="-58"/>
              <w:jc w:val="center"/>
              <w:rPr>
                <w:b/>
                <w:color w:val="000000"/>
                <w:sz w:val="22"/>
                <w:szCs w:val="22"/>
              </w:rPr>
            </w:pPr>
            <w:proofErr w:type="spellStart"/>
            <w:r w:rsidRPr="003B5D7A">
              <w:rPr>
                <w:b/>
                <w:color w:val="000000"/>
                <w:sz w:val="22"/>
                <w:szCs w:val="22"/>
              </w:rPr>
              <w:t>Prioritas</w:t>
            </w:r>
            <w:proofErr w:type="spellEnd"/>
            <w:r w:rsidRPr="003B5D7A">
              <w:rPr>
                <w:b/>
                <w:color w:val="000000"/>
                <w:sz w:val="22"/>
                <w:szCs w:val="22"/>
              </w:rPr>
              <w:t xml:space="preserve"> ke-1</w:t>
            </w:r>
          </w:p>
        </w:tc>
        <w:tc>
          <w:tcPr>
            <w:tcW w:w="1758" w:type="dxa"/>
            <w:shd w:val="clear" w:color="auto" w:fill="C4BC96" w:themeFill="background2" w:themeFillShade="BF"/>
          </w:tcPr>
          <w:p w:rsidR="00C42DA5" w:rsidRPr="003B5D7A" w:rsidRDefault="00C42DA5" w:rsidP="00C42DA5">
            <w:pPr>
              <w:rPr>
                <w:sz w:val="22"/>
                <w:szCs w:val="22"/>
              </w:rPr>
            </w:pPr>
            <w:proofErr w:type="spellStart"/>
            <w:r w:rsidRPr="003B5D7A">
              <w:rPr>
                <w:b/>
                <w:color w:val="000000"/>
                <w:sz w:val="22"/>
                <w:szCs w:val="22"/>
              </w:rPr>
              <w:t>Prioritas</w:t>
            </w:r>
            <w:proofErr w:type="spellEnd"/>
            <w:r w:rsidRPr="003B5D7A">
              <w:rPr>
                <w:b/>
                <w:color w:val="000000"/>
                <w:sz w:val="22"/>
                <w:szCs w:val="22"/>
              </w:rPr>
              <w:t xml:space="preserve"> ke-2</w:t>
            </w:r>
          </w:p>
        </w:tc>
        <w:tc>
          <w:tcPr>
            <w:tcW w:w="1757" w:type="dxa"/>
            <w:shd w:val="clear" w:color="auto" w:fill="C4BC96" w:themeFill="background2" w:themeFillShade="BF"/>
          </w:tcPr>
          <w:p w:rsidR="00C42DA5" w:rsidRPr="003B5D7A" w:rsidRDefault="00C42DA5" w:rsidP="00C42DA5">
            <w:pPr>
              <w:rPr>
                <w:sz w:val="22"/>
                <w:szCs w:val="22"/>
              </w:rPr>
            </w:pPr>
            <w:proofErr w:type="spellStart"/>
            <w:r w:rsidRPr="003B5D7A">
              <w:rPr>
                <w:b/>
                <w:color w:val="000000"/>
                <w:sz w:val="22"/>
                <w:szCs w:val="22"/>
              </w:rPr>
              <w:t>Prioritas</w:t>
            </w:r>
            <w:proofErr w:type="spellEnd"/>
            <w:r w:rsidRPr="003B5D7A">
              <w:rPr>
                <w:b/>
                <w:color w:val="000000"/>
                <w:sz w:val="22"/>
                <w:szCs w:val="22"/>
              </w:rPr>
              <w:t xml:space="preserve"> ke-3</w:t>
            </w:r>
          </w:p>
        </w:tc>
        <w:tc>
          <w:tcPr>
            <w:tcW w:w="1758" w:type="dxa"/>
            <w:shd w:val="clear" w:color="auto" w:fill="C4BC96" w:themeFill="background2" w:themeFillShade="BF"/>
          </w:tcPr>
          <w:p w:rsidR="00C42DA5" w:rsidRPr="003B5D7A" w:rsidRDefault="00C42DA5" w:rsidP="00C42DA5">
            <w:pPr>
              <w:rPr>
                <w:sz w:val="22"/>
                <w:szCs w:val="22"/>
              </w:rPr>
            </w:pPr>
            <w:proofErr w:type="spellStart"/>
            <w:r w:rsidRPr="003B5D7A">
              <w:rPr>
                <w:b/>
                <w:color w:val="000000"/>
                <w:sz w:val="22"/>
                <w:szCs w:val="22"/>
              </w:rPr>
              <w:t>Prioritas</w:t>
            </w:r>
            <w:proofErr w:type="spellEnd"/>
            <w:r w:rsidRPr="003B5D7A">
              <w:rPr>
                <w:b/>
                <w:color w:val="000000"/>
                <w:sz w:val="22"/>
                <w:szCs w:val="22"/>
              </w:rPr>
              <w:t xml:space="preserve"> ke-4</w:t>
            </w:r>
          </w:p>
        </w:tc>
        <w:tc>
          <w:tcPr>
            <w:tcW w:w="1758" w:type="dxa"/>
            <w:shd w:val="clear" w:color="auto" w:fill="C4BC96" w:themeFill="background2" w:themeFillShade="BF"/>
          </w:tcPr>
          <w:p w:rsidR="00C42DA5" w:rsidRPr="003B5D7A" w:rsidRDefault="00C42DA5" w:rsidP="00C42DA5">
            <w:pPr>
              <w:rPr>
                <w:sz w:val="22"/>
                <w:szCs w:val="22"/>
              </w:rPr>
            </w:pPr>
            <w:proofErr w:type="spellStart"/>
            <w:r w:rsidRPr="003B5D7A">
              <w:rPr>
                <w:b/>
                <w:color w:val="000000"/>
                <w:sz w:val="22"/>
                <w:szCs w:val="22"/>
              </w:rPr>
              <w:t>Prioritas</w:t>
            </w:r>
            <w:proofErr w:type="spellEnd"/>
            <w:r w:rsidRPr="003B5D7A">
              <w:rPr>
                <w:b/>
                <w:color w:val="000000"/>
                <w:sz w:val="22"/>
                <w:szCs w:val="22"/>
              </w:rPr>
              <w:t xml:space="preserve"> ke-5</w:t>
            </w:r>
          </w:p>
        </w:tc>
      </w:tr>
      <w:tr w:rsidR="00C42DA5" w:rsidRPr="003B5D7A" w:rsidTr="00C42DA5">
        <w:trPr>
          <w:trHeight w:val="300"/>
          <w:jc w:val="center"/>
        </w:trPr>
        <w:tc>
          <w:tcPr>
            <w:tcW w:w="704" w:type="dxa"/>
            <w:vAlign w:val="center"/>
          </w:tcPr>
          <w:p w:rsidR="00C42DA5" w:rsidRPr="003B5D7A" w:rsidRDefault="00385F3B" w:rsidP="00C42DA5">
            <w:pPr>
              <w:ind w:left="-48"/>
              <w:jc w:val="right"/>
              <w:rPr>
                <w:color w:val="000000"/>
                <w:sz w:val="22"/>
                <w:szCs w:val="22"/>
              </w:rPr>
            </w:pPr>
            <w:r w:rsidRPr="003B5D7A">
              <w:rPr>
                <w:color w:val="000000"/>
                <w:sz w:val="22"/>
                <w:szCs w:val="22"/>
              </w:rPr>
              <w:t>1</w:t>
            </w:r>
          </w:p>
        </w:tc>
        <w:tc>
          <w:tcPr>
            <w:tcW w:w="2268" w:type="dxa"/>
            <w:vAlign w:val="center"/>
          </w:tcPr>
          <w:p w:rsidR="00C42DA5" w:rsidRPr="003B5D7A" w:rsidRDefault="00C42DA5" w:rsidP="00C42DA5">
            <w:pPr>
              <w:rPr>
                <w:sz w:val="22"/>
                <w:szCs w:val="22"/>
              </w:rPr>
            </w:pPr>
            <w:proofErr w:type="spellStart"/>
            <w:r w:rsidRPr="003B5D7A">
              <w:rPr>
                <w:color w:val="000000"/>
                <w:sz w:val="22"/>
                <w:szCs w:val="22"/>
              </w:rPr>
              <w:t>Mengurangi</w:t>
            </w:r>
            <w:proofErr w:type="spellEnd"/>
            <w:r w:rsidRPr="003B5D7A">
              <w:rPr>
                <w:color w:val="000000"/>
                <w:sz w:val="22"/>
                <w:szCs w:val="22"/>
              </w:rPr>
              <w:t xml:space="preserve"> Beban </w:t>
            </w:r>
            <w:proofErr w:type="spellStart"/>
            <w:r w:rsidRPr="003B5D7A">
              <w:rPr>
                <w:color w:val="000000"/>
                <w:sz w:val="22"/>
                <w:szCs w:val="22"/>
              </w:rPr>
              <w:t>Pengeluaran</w:t>
            </w:r>
            <w:proofErr w:type="spellEnd"/>
          </w:p>
        </w:tc>
        <w:tc>
          <w:tcPr>
            <w:tcW w:w="2977" w:type="dxa"/>
            <w:vAlign w:val="center"/>
          </w:tcPr>
          <w:p w:rsidR="00C42DA5" w:rsidRPr="003B5D7A" w:rsidRDefault="00F14F47" w:rsidP="00C42DA5">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Pendaftaran</w:t>
            </w:r>
            <w:proofErr w:type="spellEnd"/>
            <w:r w:rsidRPr="003B5D7A">
              <w:rPr>
                <w:color w:val="000000"/>
                <w:sz w:val="22"/>
                <w:szCs w:val="22"/>
              </w:rPr>
              <w:t xml:space="preserve"> </w:t>
            </w:r>
            <w:proofErr w:type="spellStart"/>
            <w:r w:rsidRPr="003B5D7A">
              <w:rPr>
                <w:color w:val="000000"/>
                <w:sz w:val="22"/>
                <w:szCs w:val="22"/>
              </w:rPr>
              <w:t>Penduduk</w:t>
            </w:r>
            <w:proofErr w:type="spellEnd"/>
          </w:p>
        </w:tc>
        <w:tc>
          <w:tcPr>
            <w:tcW w:w="1757" w:type="dxa"/>
            <w:vAlign w:val="center"/>
          </w:tcPr>
          <w:p w:rsidR="00C42DA5" w:rsidRPr="003B5D7A" w:rsidRDefault="00C42DA5" w:rsidP="00C42DA5">
            <w:pPr>
              <w:ind w:left="-58"/>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Cimanggung</w:t>
            </w:r>
            <w:proofErr w:type="spellEnd"/>
          </w:p>
        </w:tc>
        <w:tc>
          <w:tcPr>
            <w:tcW w:w="1758" w:type="dxa"/>
            <w:vAlign w:val="center"/>
          </w:tcPr>
          <w:p w:rsidR="00C42DA5" w:rsidRPr="003B5D7A" w:rsidRDefault="00C42DA5" w:rsidP="00C42DA5">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Pamulihan</w:t>
            </w:r>
            <w:proofErr w:type="spellEnd"/>
          </w:p>
        </w:tc>
        <w:tc>
          <w:tcPr>
            <w:tcW w:w="1757" w:type="dxa"/>
            <w:vAlign w:val="center"/>
          </w:tcPr>
          <w:p w:rsidR="00C42DA5" w:rsidRPr="003B5D7A" w:rsidRDefault="00C42DA5" w:rsidP="00C42DA5">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Tanjungsari</w:t>
            </w:r>
            <w:proofErr w:type="spellEnd"/>
          </w:p>
        </w:tc>
        <w:tc>
          <w:tcPr>
            <w:tcW w:w="1758" w:type="dxa"/>
            <w:vAlign w:val="center"/>
          </w:tcPr>
          <w:p w:rsidR="00C42DA5" w:rsidRPr="003B5D7A" w:rsidRDefault="00C42DA5" w:rsidP="00C42DA5">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Wado</w:t>
            </w:r>
            <w:proofErr w:type="spellEnd"/>
          </w:p>
        </w:tc>
        <w:tc>
          <w:tcPr>
            <w:tcW w:w="1758" w:type="dxa"/>
            <w:vAlign w:val="center"/>
          </w:tcPr>
          <w:p w:rsidR="00C42DA5" w:rsidRPr="003B5D7A" w:rsidRDefault="00C42DA5" w:rsidP="00C42DA5">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Jatinunggal</w:t>
            </w:r>
            <w:proofErr w:type="spellEnd"/>
          </w:p>
        </w:tc>
      </w:tr>
      <w:tr w:rsidR="00C42DA5" w:rsidRPr="003B5D7A" w:rsidTr="00C42DA5">
        <w:trPr>
          <w:trHeight w:val="300"/>
          <w:jc w:val="center"/>
        </w:trPr>
        <w:tc>
          <w:tcPr>
            <w:tcW w:w="704" w:type="dxa"/>
            <w:vAlign w:val="center"/>
          </w:tcPr>
          <w:p w:rsidR="00C42DA5" w:rsidRPr="003B5D7A" w:rsidRDefault="00F14F47" w:rsidP="00C42DA5">
            <w:pPr>
              <w:ind w:left="-48"/>
              <w:jc w:val="right"/>
              <w:rPr>
                <w:color w:val="000000"/>
                <w:sz w:val="22"/>
                <w:szCs w:val="22"/>
              </w:rPr>
            </w:pPr>
            <w:r w:rsidRPr="003B5D7A">
              <w:rPr>
                <w:color w:val="000000"/>
                <w:sz w:val="22"/>
                <w:szCs w:val="22"/>
              </w:rPr>
              <w:t>2</w:t>
            </w:r>
          </w:p>
        </w:tc>
        <w:tc>
          <w:tcPr>
            <w:tcW w:w="2268" w:type="dxa"/>
            <w:vAlign w:val="center"/>
          </w:tcPr>
          <w:p w:rsidR="00C42DA5" w:rsidRPr="003B5D7A" w:rsidRDefault="00C42DA5" w:rsidP="00C42DA5">
            <w:pPr>
              <w:rPr>
                <w:sz w:val="22"/>
                <w:szCs w:val="22"/>
              </w:rPr>
            </w:pPr>
            <w:proofErr w:type="spellStart"/>
            <w:r w:rsidRPr="003B5D7A">
              <w:rPr>
                <w:color w:val="000000"/>
                <w:sz w:val="22"/>
                <w:szCs w:val="22"/>
              </w:rPr>
              <w:t>Mengurangi</w:t>
            </w:r>
            <w:proofErr w:type="spellEnd"/>
            <w:r w:rsidRPr="003B5D7A">
              <w:rPr>
                <w:color w:val="000000"/>
                <w:sz w:val="22"/>
                <w:szCs w:val="22"/>
              </w:rPr>
              <w:t xml:space="preserve"> Beban </w:t>
            </w:r>
            <w:proofErr w:type="spellStart"/>
            <w:r w:rsidRPr="003B5D7A">
              <w:rPr>
                <w:color w:val="000000"/>
                <w:sz w:val="22"/>
                <w:szCs w:val="22"/>
              </w:rPr>
              <w:t>Pengeluaran</w:t>
            </w:r>
            <w:proofErr w:type="spellEnd"/>
          </w:p>
        </w:tc>
        <w:tc>
          <w:tcPr>
            <w:tcW w:w="2977" w:type="dxa"/>
            <w:vAlign w:val="center"/>
          </w:tcPr>
          <w:p w:rsidR="00C42DA5" w:rsidRPr="003B5D7A" w:rsidRDefault="00F14F47" w:rsidP="00C42DA5">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Pencatatan</w:t>
            </w:r>
            <w:proofErr w:type="spellEnd"/>
            <w:r w:rsidRPr="003B5D7A">
              <w:rPr>
                <w:color w:val="000000"/>
                <w:sz w:val="22"/>
                <w:szCs w:val="22"/>
              </w:rPr>
              <w:t xml:space="preserve"> </w:t>
            </w:r>
            <w:proofErr w:type="spellStart"/>
            <w:r w:rsidRPr="003B5D7A">
              <w:rPr>
                <w:color w:val="000000"/>
                <w:sz w:val="22"/>
                <w:szCs w:val="22"/>
              </w:rPr>
              <w:t>Sipil</w:t>
            </w:r>
            <w:proofErr w:type="spellEnd"/>
          </w:p>
        </w:tc>
        <w:tc>
          <w:tcPr>
            <w:tcW w:w="1757" w:type="dxa"/>
            <w:vAlign w:val="center"/>
          </w:tcPr>
          <w:p w:rsidR="00C42DA5" w:rsidRPr="003B5D7A" w:rsidRDefault="00C42DA5" w:rsidP="00C42DA5">
            <w:pPr>
              <w:ind w:left="-58"/>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Cimanggung</w:t>
            </w:r>
            <w:proofErr w:type="spellEnd"/>
          </w:p>
        </w:tc>
        <w:tc>
          <w:tcPr>
            <w:tcW w:w="1758" w:type="dxa"/>
            <w:vAlign w:val="center"/>
          </w:tcPr>
          <w:p w:rsidR="00C42DA5" w:rsidRPr="003B5D7A" w:rsidRDefault="00C42DA5" w:rsidP="00C42DA5">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Pamulihan</w:t>
            </w:r>
            <w:proofErr w:type="spellEnd"/>
          </w:p>
        </w:tc>
        <w:tc>
          <w:tcPr>
            <w:tcW w:w="1757" w:type="dxa"/>
            <w:vAlign w:val="center"/>
          </w:tcPr>
          <w:p w:rsidR="00C42DA5" w:rsidRPr="003B5D7A" w:rsidRDefault="00C42DA5" w:rsidP="00C42DA5">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Tanjungsari</w:t>
            </w:r>
            <w:proofErr w:type="spellEnd"/>
          </w:p>
        </w:tc>
        <w:tc>
          <w:tcPr>
            <w:tcW w:w="1758" w:type="dxa"/>
            <w:vAlign w:val="center"/>
          </w:tcPr>
          <w:p w:rsidR="00C42DA5" w:rsidRPr="003B5D7A" w:rsidRDefault="00C42DA5" w:rsidP="00C42DA5">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Wado</w:t>
            </w:r>
            <w:proofErr w:type="spellEnd"/>
          </w:p>
        </w:tc>
        <w:tc>
          <w:tcPr>
            <w:tcW w:w="1758" w:type="dxa"/>
            <w:vAlign w:val="center"/>
          </w:tcPr>
          <w:p w:rsidR="00C42DA5" w:rsidRPr="003B5D7A" w:rsidRDefault="00C42DA5" w:rsidP="00C42DA5">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Jatinunggal</w:t>
            </w:r>
            <w:proofErr w:type="spellEnd"/>
          </w:p>
        </w:tc>
      </w:tr>
      <w:tr w:rsidR="00C42DA5" w:rsidRPr="003B5D7A" w:rsidTr="00C42DA5">
        <w:trPr>
          <w:trHeight w:val="300"/>
          <w:jc w:val="center"/>
        </w:trPr>
        <w:tc>
          <w:tcPr>
            <w:tcW w:w="704" w:type="dxa"/>
            <w:vAlign w:val="center"/>
          </w:tcPr>
          <w:p w:rsidR="00C42DA5" w:rsidRPr="003B5D7A" w:rsidRDefault="00F14F47" w:rsidP="00C42DA5">
            <w:pPr>
              <w:ind w:left="-48"/>
              <w:jc w:val="right"/>
              <w:rPr>
                <w:color w:val="000000"/>
                <w:sz w:val="22"/>
                <w:szCs w:val="22"/>
              </w:rPr>
            </w:pPr>
            <w:r w:rsidRPr="003B5D7A">
              <w:rPr>
                <w:color w:val="000000"/>
                <w:sz w:val="22"/>
                <w:szCs w:val="22"/>
              </w:rPr>
              <w:t>3</w:t>
            </w:r>
          </w:p>
        </w:tc>
        <w:tc>
          <w:tcPr>
            <w:tcW w:w="2268" w:type="dxa"/>
            <w:vAlign w:val="center"/>
          </w:tcPr>
          <w:p w:rsidR="00C42DA5" w:rsidRPr="003B5D7A" w:rsidRDefault="00C42DA5" w:rsidP="00C42DA5">
            <w:pPr>
              <w:rPr>
                <w:sz w:val="22"/>
                <w:szCs w:val="22"/>
              </w:rPr>
            </w:pPr>
            <w:proofErr w:type="spellStart"/>
            <w:r w:rsidRPr="003B5D7A">
              <w:rPr>
                <w:color w:val="000000"/>
                <w:sz w:val="22"/>
                <w:szCs w:val="22"/>
              </w:rPr>
              <w:t>Mengurangi</w:t>
            </w:r>
            <w:proofErr w:type="spellEnd"/>
            <w:r w:rsidRPr="003B5D7A">
              <w:rPr>
                <w:color w:val="000000"/>
                <w:sz w:val="22"/>
                <w:szCs w:val="22"/>
              </w:rPr>
              <w:t xml:space="preserve"> Beban </w:t>
            </w:r>
            <w:proofErr w:type="spellStart"/>
            <w:r w:rsidRPr="003B5D7A">
              <w:rPr>
                <w:color w:val="000000"/>
                <w:sz w:val="22"/>
                <w:szCs w:val="22"/>
              </w:rPr>
              <w:t>Pengeluaran</w:t>
            </w:r>
            <w:proofErr w:type="spellEnd"/>
          </w:p>
        </w:tc>
        <w:tc>
          <w:tcPr>
            <w:tcW w:w="2977" w:type="dxa"/>
            <w:vAlign w:val="center"/>
          </w:tcPr>
          <w:p w:rsidR="00C42DA5" w:rsidRPr="003B5D7A" w:rsidRDefault="00F14F47" w:rsidP="00C42DA5">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Pengelolaan</w:t>
            </w:r>
            <w:proofErr w:type="spellEnd"/>
            <w:r w:rsidRPr="003B5D7A">
              <w:rPr>
                <w:color w:val="000000"/>
                <w:sz w:val="22"/>
                <w:szCs w:val="22"/>
              </w:rPr>
              <w:t xml:space="preserve"> </w:t>
            </w:r>
            <w:proofErr w:type="spellStart"/>
            <w:r w:rsidRPr="003B5D7A">
              <w:rPr>
                <w:color w:val="000000"/>
                <w:sz w:val="22"/>
                <w:szCs w:val="22"/>
              </w:rPr>
              <w:t>Informasi</w:t>
            </w:r>
            <w:proofErr w:type="spellEnd"/>
            <w:r w:rsidRPr="003B5D7A">
              <w:rPr>
                <w:color w:val="000000"/>
                <w:sz w:val="22"/>
                <w:szCs w:val="22"/>
              </w:rPr>
              <w:t xml:space="preserve"> </w:t>
            </w:r>
            <w:proofErr w:type="spellStart"/>
            <w:r w:rsidRPr="003B5D7A">
              <w:rPr>
                <w:color w:val="000000"/>
                <w:sz w:val="22"/>
                <w:szCs w:val="22"/>
              </w:rPr>
              <w:t>Administrasi</w:t>
            </w:r>
            <w:proofErr w:type="spellEnd"/>
            <w:r w:rsidRPr="003B5D7A">
              <w:rPr>
                <w:color w:val="000000"/>
                <w:sz w:val="22"/>
                <w:szCs w:val="22"/>
              </w:rPr>
              <w:t xml:space="preserve"> </w:t>
            </w:r>
            <w:proofErr w:type="spellStart"/>
            <w:r w:rsidRPr="003B5D7A">
              <w:rPr>
                <w:color w:val="000000"/>
                <w:sz w:val="22"/>
                <w:szCs w:val="22"/>
              </w:rPr>
              <w:t>Kependudukan</w:t>
            </w:r>
            <w:proofErr w:type="spellEnd"/>
          </w:p>
        </w:tc>
        <w:tc>
          <w:tcPr>
            <w:tcW w:w="1757" w:type="dxa"/>
            <w:vAlign w:val="center"/>
          </w:tcPr>
          <w:p w:rsidR="00C42DA5" w:rsidRPr="003B5D7A" w:rsidRDefault="00C42DA5" w:rsidP="00C42DA5">
            <w:pPr>
              <w:ind w:left="-58"/>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Cimanggung</w:t>
            </w:r>
            <w:proofErr w:type="spellEnd"/>
          </w:p>
        </w:tc>
        <w:tc>
          <w:tcPr>
            <w:tcW w:w="1758" w:type="dxa"/>
            <w:vAlign w:val="center"/>
          </w:tcPr>
          <w:p w:rsidR="00C42DA5" w:rsidRPr="003B5D7A" w:rsidRDefault="00C42DA5" w:rsidP="00C42DA5">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Pamulihan</w:t>
            </w:r>
            <w:proofErr w:type="spellEnd"/>
          </w:p>
        </w:tc>
        <w:tc>
          <w:tcPr>
            <w:tcW w:w="1757" w:type="dxa"/>
            <w:vAlign w:val="center"/>
          </w:tcPr>
          <w:p w:rsidR="00C42DA5" w:rsidRPr="003B5D7A" w:rsidRDefault="00C42DA5" w:rsidP="00C42DA5">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Tanjungsari</w:t>
            </w:r>
            <w:proofErr w:type="spellEnd"/>
          </w:p>
        </w:tc>
        <w:tc>
          <w:tcPr>
            <w:tcW w:w="1758" w:type="dxa"/>
            <w:vAlign w:val="center"/>
          </w:tcPr>
          <w:p w:rsidR="00C42DA5" w:rsidRPr="003B5D7A" w:rsidRDefault="00C42DA5" w:rsidP="00C42DA5">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Wado</w:t>
            </w:r>
            <w:proofErr w:type="spellEnd"/>
          </w:p>
        </w:tc>
        <w:tc>
          <w:tcPr>
            <w:tcW w:w="1758" w:type="dxa"/>
            <w:vAlign w:val="center"/>
          </w:tcPr>
          <w:p w:rsidR="00C42DA5" w:rsidRPr="003B5D7A" w:rsidRDefault="00C42DA5" w:rsidP="00C42DA5">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Jatinunggal</w:t>
            </w:r>
            <w:proofErr w:type="spellEnd"/>
          </w:p>
        </w:tc>
      </w:tr>
      <w:tr w:rsidR="00C42DA5" w:rsidRPr="003B5D7A" w:rsidTr="00C42DA5">
        <w:trPr>
          <w:trHeight w:val="300"/>
          <w:jc w:val="center"/>
        </w:trPr>
        <w:tc>
          <w:tcPr>
            <w:tcW w:w="704" w:type="dxa"/>
            <w:vAlign w:val="center"/>
          </w:tcPr>
          <w:p w:rsidR="00C42DA5" w:rsidRPr="003B5D7A" w:rsidRDefault="00F14F47" w:rsidP="00C42DA5">
            <w:pPr>
              <w:ind w:left="-48"/>
              <w:jc w:val="right"/>
              <w:rPr>
                <w:color w:val="000000"/>
                <w:sz w:val="22"/>
                <w:szCs w:val="22"/>
              </w:rPr>
            </w:pPr>
            <w:r w:rsidRPr="003B5D7A">
              <w:rPr>
                <w:color w:val="000000"/>
                <w:sz w:val="22"/>
                <w:szCs w:val="22"/>
              </w:rPr>
              <w:t>4</w:t>
            </w:r>
          </w:p>
        </w:tc>
        <w:tc>
          <w:tcPr>
            <w:tcW w:w="2268" w:type="dxa"/>
            <w:vAlign w:val="center"/>
          </w:tcPr>
          <w:p w:rsidR="00C42DA5" w:rsidRPr="003B5D7A" w:rsidRDefault="00C42DA5" w:rsidP="00C42DA5">
            <w:pPr>
              <w:rPr>
                <w:color w:val="000000"/>
                <w:sz w:val="22"/>
                <w:szCs w:val="22"/>
              </w:rPr>
            </w:pPr>
            <w:proofErr w:type="spellStart"/>
            <w:r w:rsidRPr="003B5D7A">
              <w:rPr>
                <w:color w:val="000000"/>
                <w:sz w:val="22"/>
                <w:szCs w:val="22"/>
              </w:rPr>
              <w:t>Mengurangi</w:t>
            </w:r>
            <w:proofErr w:type="spellEnd"/>
            <w:r w:rsidRPr="003B5D7A">
              <w:rPr>
                <w:color w:val="000000"/>
                <w:sz w:val="22"/>
                <w:szCs w:val="22"/>
              </w:rPr>
              <w:t xml:space="preserve"> Beban </w:t>
            </w:r>
            <w:proofErr w:type="spellStart"/>
            <w:r w:rsidRPr="003B5D7A">
              <w:rPr>
                <w:color w:val="000000"/>
                <w:sz w:val="22"/>
                <w:szCs w:val="22"/>
              </w:rPr>
              <w:t>Pengeluaran</w:t>
            </w:r>
            <w:proofErr w:type="spellEnd"/>
          </w:p>
        </w:tc>
        <w:tc>
          <w:tcPr>
            <w:tcW w:w="2977" w:type="dxa"/>
            <w:vAlign w:val="center"/>
          </w:tcPr>
          <w:p w:rsidR="00C42DA5" w:rsidRPr="003B5D7A" w:rsidRDefault="00F14F47" w:rsidP="00C42DA5">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Pemenuhan</w:t>
            </w:r>
            <w:proofErr w:type="spellEnd"/>
            <w:r w:rsidRPr="003B5D7A">
              <w:rPr>
                <w:color w:val="000000"/>
                <w:sz w:val="22"/>
                <w:szCs w:val="22"/>
              </w:rPr>
              <w:t xml:space="preserve"> </w:t>
            </w:r>
            <w:proofErr w:type="spellStart"/>
            <w:r w:rsidRPr="003B5D7A">
              <w:rPr>
                <w:color w:val="000000"/>
                <w:sz w:val="22"/>
                <w:szCs w:val="22"/>
              </w:rPr>
              <w:t>Upaya</w:t>
            </w:r>
            <w:proofErr w:type="spellEnd"/>
            <w:r w:rsidRPr="003B5D7A">
              <w:rPr>
                <w:color w:val="000000"/>
                <w:sz w:val="22"/>
                <w:szCs w:val="22"/>
              </w:rPr>
              <w:t xml:space="preserve"> </w:t>
            </w:r>
            <w:proofErr w:type="spellStart"/>
            <w:r w:rsidRPr="003B5D7A">
              <w:rPr>
                <w:color w:val="000000"/>
                <w:sz w:val="22"/>
                <w:szCs w:val="22"/>
              </w:rPr>
              <w:t>Kesehatan</w:t>
            </w:r>
            <w:proofErr w:type="spellEnd"/>
            <w:r w:rsidRPr="003B5D7A">
              <w:rPr>
                <w:color w:val="000000"/>
                <w:sz w:val="22"/>
                <w:szCs w:val="22"/>
              </w:rPr>
              <w:t xml:space="preserve"> </w:t>
            </w:r>
            <w:proofErr w:type="spellStart"/>
            <w:r w:rsidRPr="003B5D7A">
              <w:rPr>
                <w:color w:val="000000"/>
                <w:sz w:val="22"/>
                <w:szCs w:val="22"/>
              </w:rPr>
              <w:t>Perorangan</w:t>
            </w:r>
            <w:proofErr w:type="spellEnd"/>
            <w:r w:rsidRPr="003B5D7A">
              <w:rPr>
                <w:color w:val="000000"/>
                <w:sz w:val="22"/>
                <w:szCs w:val="22"/>
              </w:rPr>
              <w:t xml:space="preserve"> dan </w:t>
            </w:r>
            <w:proofErr w:type="spellStart"/>
            <w:r w:rsidRPr="003B5D7A">
              <w:rPr>
                <w:color w:val="000000"/>
                <w:sz w:val="22"/>
                <w:szCs w:val="22"/>
              </w:rPr>
              <w:t>Upaya</w:t>
            </w:r>
            <w:proofErr w:type="spellEnd"/>
            <w:r w:rsidRPr="003B5D7A">
              <w:rPr>
                <w:color w:val="000000"/>
                <w:sz w:val="22"/>
                <w:szCs w:val="22"/>
              </w:rPr>
              <w:t xml:space="preserve"> </w:t>
            </w:r>
            <w:proofErr w:type="spellStart"/>
            <w:r w:rsidRPr="003B5D7A">
              <w:rPr>
                <w:color w:val="000000"/>
                <w:sz w:val="22"/>
                <w:szCs w:val="22"/>
              </w:rPr>
              <w:t>Kesehatan</w:t>
            </w:r>
            <w:proofErr w:type="spellEnd"/>
            <w:r w:rsidRPr="003B5D7A">
              <w:rPr>
                <w:color w:val="000000"/>
                <w:sz w:val="22"/>
                <w:szCs w:val="22"/>
              </w:rPr>
              <w:t xml:space="preserve"> Masyarakat</w:t>
            </w:r>
          </w:p>
        </w:tc>
        <w:tc>
          <w:tcPr>
            <w:tcW w:w="1757" w:type="dxa"/>
            <w:vAlign w:val="center"/>
          </w:tcPr>
          <w:p w:rsidR="00C42DA5" w:rsidRPr="003B5D7A" w:rsidRDefault="00C42DA5" w:rsidP="00C42DA5">
            <w:pPr>
              <w:ind w:left="-58"/>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Cimanggung</w:t>
            </w:r>
            <w:proofErr w:type="spellEnd"/>
          </w:p>
        </w:tc>
        <w:tc>
          <w:tcPr>
            <w:tcW w:w="1758" w:type="dxa"/>
            <w:vAlign w:val="center"/>
          </w:tcPr>
          <w:p w:rsidR="00C42DA5" w:rsidRPr="003B5D7A" w:rsidRDefault="00C42DA5" w:rsidP="00C42DA5">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Pamulihan</w:t>
            </w:r>
            <w:proofErr w:type="spellEnd"/>
          </w:p>
        </w:tc>
        <w:tc>
          <w:tcPr>
            <w:tcW w:w="1757" w:type="dxa"/>
            <w:vAlign w:val="center"/>
          </w:tcPr>
          <w:p w:rsidR="00C42DA5" w:rsidRPr="003B5D7A" w:rsidRDefault="00C42DA5" w:rsidP="00C42DA5">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Tanjungsari</w:t>
            </w:r>
            <w:proofErr w:type="spellEnd"/>
          </w:p>
        </w:tc>
        <w:tc>
          <w:tcPr>
            <w:tcW w:w="1758" w:type="dxa"/>
            <w:vAlign w:val="center"/>
          </w:tcPr>
          <w:p w:rsidR="00C42DA5" w:rsidRPr="003B5D7A" w:rsidRDefault="00C42DA5" w:rsidP="00C42DA5">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Wado</w:t>
            </w:r>
            <w:proofErr w:type="spellEnd"/>
          </w:p>
        </w:tc>
        <w:tc>
          <w:tcPr>
            <w:tcW w:w="1758" w:type="dxa"/>
            <w:vAlign w:val="center"/>
          </w:tcPr>
          <w:p w:rsidR="00C42DA5" w:rsidRPr="003B5D7A" w:rsidRDefault="00C42DA5" w:rsidP="00C42DA5">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Jatinunggal</w:t>
            </w:r>
            <w:proofErr w:type="spellEnd"/>
          </w:p>
        </w:tc>
      </w:tr>
      <w:tr w:rsidR="00C42DA5" w:rsidRPr="003B5D7A" w:rsidTr="00C42DA5">
        <w:trPr>
          <w:trHeight w:val="300"/>
          <w:jc w:val="center"/>
        </w:trPr>
        <w:tc>
          <w:tcPr>
            <w:tcW w:w="704" w:type="dxa"/>
            <w:vAlign w:val="center"/>
          </w:tcPr>
          <w:p w:rsidR="00C42DA5" w:rsidRPr="003B5D7A" w:rsidRDefault="00F14F47" w:rsidP="00C42DA5">
            <w:pPr>
              <w:ind w:left="-48"/>
              <w:jc w:val="right"/>
              <w:rPr>
                <w:color w:val="000000"/>
                <w:sz w:val="22"/>
                <w:szCs w:val="22"/>
              </w:rPr>
            </w:pPr>
            <w:r w:rsidRPr="003B5D7A">
              <w:rPr>
                <w:color w:val="000000"/>
                <w:sz w:val="22"/>
                <w:szCs w:val="22"/>
              </w:rPr>
              <w:t>5</w:t>
            </w:r>
          </w:p>
        </w:tc>
        <w:tc>
          <w:tcPr>
            <w:tcW w:w="2268" w:type="dxa"/>
            <w:vAlign w:val="center"/>
          </w:tcPr>
          <w:p w:rsidR="00C42DA5" w:rsidRPr="003B5D7A" w:rsidRDefault="00C42DA5" w:rsidP="00C42DA5">
            <w:pPr>
              <w:rPr>
                <w:color w:val="000000"/>
                <w:sz w:val="22"/>
                <w:szCs w:val="22"/>
              </w:rPr>
            </w:pPr>
            <w:proofErr w:type="spellStart"/>
            <w:r w:rsidRPr="003B5D7A">
              <w:rPr>
                <w:color w:val="000000"/>
                <w:sz w:val="22"/>
                <w:szCs w:val="22"/>
              </w:rPr>
              <w:t>Mengurangi</w:t>
            </w:r>
            <w:proofErr w:type="spellEnd"/>
            <w:r w:rsidRPr="003B5D7A">
              <w:rPr>
                <w:color w:val="000000"/>
                <w:sz w:val="22"/>
                <w:szCs w:val="22"/>
              </w:rPr>
              <w:t xml:space="preserve"> Beban </w:t>
            </w:r>
            <w:proofErr w:type="spellStart"/>
            <w:r w:rsidRPr="003B5D7A">
              <w:rPr>
                <w:color w:val="000000"/>
                <w:sz w:val="22"/>
                <w:szCs w:val="22"/>
              </w:rPr>
              <w:t>Pengeluaran</w:t>
            </w:r>
            <w:proofErr w:type="spellEnd"/>
          </w:p>
        </w:tc>
        <w:tc>
          <w:tcPr>
            <w:tcW w:w="2977" w:type="dxa"/>
            <w:vAlign w:val="center"/>
          </w:tcPr>
          <w:p w:rsidR="00C42DA5" w:rsidRPr="003B5D7A" w:rsidRDefault="00F14F47" w:rsidP="00C42DA5">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Pengelolaan</w:t>
            </w:r>
            <w:proofErr w:type="spellEnd"/>
            <w:r w:rsidRPr="003B5D7A">
              <w:rPr>
                <w:color w:val="000000"/>
                <w:sz w:val="22"/>
                <w:szCs w:val="22"/>
              </w:rPr>
              <w:t xml:space="preserve"> Pendidikan</w:t>
            </w:r>
          </w:p>
        </w:tc>
        <w:tc>
          <w:tcPr>
            <w:tcW w:w="1757" w:type="dxa"/>
            <w:vAlign w:val="center"/>
          </w:tcPr>
          <w:p w:rsidR="00C42DA5" w:rsidRPr="003B5D7A" w:rsidRDefault="00C42DA5" w:rsidP="00A02D85">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00A02D85" w:rsidRPr="003B5D7A">
              <w:rPr>
                <w:color w:val="000000"/>
                <w:sz w:val="22"/>
                <w:szCs w:val="22"/>
                <w:lang w:val="en-ID"/>
              </w:rPr>
              <w:t>Cimanggung</w:t>
            </w:r>
            <w:proofErr w:type="spellEnd"/>
          </w:p>
        </w:tc>
        <w:tc>
          <w:tcPr>
            <w:tcW w:w="1758" w:type="dxa"/>
            <w:vAlign w:val="center"/>
          </w:tcPr>
          <w:p w:rsidR="00C42DA5" w:rsidRPr="003B5D7A" w:rsidRDefault="00A02D85" w:rsidP="00C42DA5">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Pamulihan</w:t>
            </w:r>
            <w:proofErr w:type="spellEnd"/>
          </w:p>
        </w:tc>
        <w:tc>
          <w:tcPr>
            <w:tcW w:w="1757" w:type="dxa"/>
            <w:vAlign w:val="center"/>
          </w:tcPr>
          <w:p w:rsidR="00C42DA5" w:rsidRPr="003B5D7A" w:rsidRDefault="00C42DA5" w:rsidP="00A02D85">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00A02D85" w:rsidRPr="003B5D7A">
              <w:rPr>
                <w:color w:val="000000"/>
                <w:sz w:val="22"/>
                <w:szCs w:val="22"/>
                <w:lang w:val="en-ID"/>
              </w:rPr>
              <w:t>Jatinangor</w:t>
            </w:r>
            <w:proofErr w:type="spellEnd"/>
          </w:p>
        </w:tc>
        <w:tc>
          <w:tcPr>
            <w:tcW w:w="1758" w:type="dxa"/>
            <w:vAlign w:val="center"/>
          </w:tcPr>
          <w:p w:rsidR="00C42DA5" w:rsidRPr="003B5D7A" w:rsidRDefault="00C42DA5" w:rsidP="00507340">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00507340" w:rsidRPr="003B5D7A">
              <w:rPr>
                <w:color w:val="000000"/>
                <w:sz w:val="22"/>
                <w:szCs w:val="22"/>
                <w:lang w:val="en-ID"/>
              </w:rPr>
              <w:t>Wado</w:t>
            </w:r>
            <w:proofErr w:type="spellEnd"/>
          </w:p>
        </w:tc>
        <w:tc>
          <w:tcPr>
            <w:tcW w:w="1758" w:type="dxa"/>
            <w:vAlign w:val="center"/>
          </w:tcPr>
          <w:p w:rsidR="00C42DA5" w:rsidRPr="003B5D7A" w:rsidRDefault="00C42DA5" w:rsidP="00507340">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00507340" w:rsidRPr="003B5D7A">
              <w:rPr>
                <w:color w:val="000000"/>
                <w:sz w:val="22"/>
                <w:szCs w:val="22"/>
                <w:lang w:val="en-ID"/>
              </w:rPr>
              <w:t>Jatinunggal</w:t>
            </w:r>
            <w:proofErr w:type="spellEnd"/>
          </w:p>
        </w:tc>
      </w:tr>
      <w:tr w:rsidR="00C42DA5" w:rsidRPr="003B5D7A" w:rsidTr="00C42DA5">
        <w:trPr>
          <w:trHeight w:val="300"/>
          <w:jc w:val="center"/>
        </w:trPr>
        <w:tc>
          <w:tcPr>
            <w:tcW w:w="704" w:type="dxa"/>
            <w:vAlign w:val="center"/>
          </w:tcPr>
          <w:p w:rsidR="00C42DA5" w:rsidRPr="003B5D7A" w:rsidRDefault="00F14F47" w:rsidP="00C42DA5">
            <w:pPr>
              <w:ind w:left="-48"/>
              <w:jc w:val="right"/>
              <w:rPr>
                <w:color w:val="000000"/>
                <w:sz w:val="22"/>
                <w:szCs w:val="22"/>
              </w:rPr>
            </w:pPr>
            <w:r w:rsidRPr="003B5D7A">
              <w:rPr>
                <w:color w:val="000000"/>
                <w:sz w:val="22"/>
                <w:szCs w:val="22"/>
              </w:rPr>
              <w:t>6</w:t>
            </w:r>
          </w:p>
        </w:tc>
        <w:tc>
          <w:tcPr>
            <w:tcW w:w="2268" w:type="dxa"/>
            <w:vAlign w:val="center"/>
          </w:tcPr>
          <w:p w:rsidR="00C42DA5" w:rsidRPr="003B5D7A" w:rsidRDefault="00C42DA5" w:rsidP="00C42DA5">
            <w:pPr>
              <w:rPr>
                <w:sz w:val="22"/>
                <w:szCs w:val="22"/>
              </w:rPr>
            </w:pPr>
            <w:proofErr w:type="spellStart"/>
            <w:r w:rsidRPr="003B5D7A">
              <w:rPr>
                <w:color w:val="000000"/>
                <w:sz w:val="22"/>
                <w:szCs w:val="22"/>
              </w:rPr>
              <w:t>Mengurangi</w:t>
            </w:r>
            <w:proofErr w:type="spellEnd"/>
            <w:r w:rsidRPr="003B5D7A">
              <w:rPr>
                <w:color w:val="000000"/>
                <w:sz w:val="22"/>
                <w:szCs w:val="22"/>
              </w:rPr>
              <w:t xml:space="preserve"> Beban </w:t>
            </w:r>
            <w:proofErr w:type="spellStart"/>
            <w:r w:rsidRPr="003B5D7A">
              <w:rPr>
                <w:color w:val="000000"/>
                <w:sz w:val="22"/>
                <w:szCs w:val="22"/>
              </w:rPr>
              <w:t>Pengeluaran</w:t>
            </w:r>
            <w:proofErr w:type="spellEnd"/>
          </w:p>
        </w:tc>
        <w:tc>
          <w:tcPr>
            <w:tcW w:w="2977" w:type="dxa"/>
            <w:vAlign w:val="center"/>
          </w:tcPr>
          <w:p w:rsidR="00C42DA5" w:rsidRPr="003B5D7A" w:rsidRDefault="00F14F47" w:rsidP="00C42DA5">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Pembinaan</w:t>
            </w:r>
            <w:proofErr w:type="spellEnd"/>
            <w:r w:rsidRPr="003B5D7A">
              <w:rPr>
                <w:color w:val="000000"/>
                <w:sz w:val="22"/>
                <w:szCs w:val="22"/>
              </w:rPr>
              <w:t xml:space="preserve"> </w:t>
            </w:r>
            <w:proofErr w:type="spellStart"/>
            <w:r w:rsidRPr="003B5D7A">
              <w:rPr>
                <w:color w:val="000000"/>
                <w:sz w:val="22"/>
                <w:szCs w:val="22"/>
              </w:rPr>
              <w:t>Keluarga</w:t>
            </w:r>
            <w:proofErr w:type="spellEnd"/>
            <w:r w:rsidRPr="003B5D7A">
              <w:rPr>
                <w:color w:val="000000"/>
                <w:sz w:val="22"/>
                <w:szCs w:val="22"/>
              </w:rPr>
              <w:t xml:space="preserve"> </w:t>
            </w:r>
            <w:proofErr w:type="spellStart"/>
            <w:r w:rsidRPr="003B5D7A">
              <w:rPr>
                <w:color w:val="000000"/>
                <w:sz w:val="22"/>
                <w:szCs w:val="22"/>
              </w:rPr>
              <w:t>Berencana</w:t>
            </w:r>
            <w:proofErr w:type="spellEnd"/>
            <w:r w:rsidRPr="003B5D7A">
              <w:rPr>
                <w:color w:val="000000"/>
                <w:sz w:val="22"/>
                <w:szCs w:val="22"/>
              </w:rPr>
              <w:t xml:space="preserve"> </w:t>
            </w:r>
            <w:r w:rsidR="00C42DA5" w:rsidRPr="003B5D7A">
              <w:rPr>
                <w:color w:val="000000"/>
                <w:sz w:val="22"/>
                <w:szCs w:val="22"/>
              </w:rPr>
              <w:t>(KB)</w:t>
            </w:r>
          </w:p>
        </w:tc>
        <w:tc>
          <w:tcPr>
            <w:tcW w:w="1757" w:type="dxa"/>
            <w:vAlign w:val="center"/>
          </w:tcPr>
          <w:p w:rsidR="00C42DA5" w:rsidRPr="003B5D7A" w:rsidRDefault="00C42DA5" w:rsidP="00C42DA5">
            <w:pPr>
              <w:ind w:left="-58"/>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Cimanggung</w:t>
            </w:r>
            <w:proofErr w:type="spellEnd"/>
          </w:p>
        </w:tc>
        <w:tc>
          <w:tcPr>
            <w:tcW w:w="1758" w:type="dxa"/>
            <w:vAlign w:val="center"/>
          </w:tcPr>
          <w:p w:rsidR="00C42DA5" w:rsidRPr="003B5D7A" w:rsidRDefault="00C42DA5" w:rsidP="00C42DA5">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Pamulihan</w:t>
            </w:r>
            <w:proofErr w:type="spellEnd"/>
          </w:p>
        </w:tc>
        <w:tc>
          <w:tcPr>
            <w:tcW w:w="1757" w:type="dxa"/>
            <w:vAlign w:val="center"/>
          </w:tcPr>
          <w:p w:rsidR="00C42DA5" w:rsidRPr="003B5D7A" w:rsidRDefault="00C42DA5" w:rsidP="00C42DA5">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Tanjungsari</w:t>
            </w:r>
            <w:proofErr w:type="spellEnd"/>
          </w:p>
        </w:tc>
        <w:tc>
          <w:tcPr>
            <w:tcW w:w="1758" w:type="dxa"/>
            <w:vAlign w:val="center"/>
          </w:tcPr>
          <w:p w:rsidR="00C42DA5" w:rsidRPr="003B5D7A" w:rsidRDefault="00C42DA5" w:rsidP="00C42DA5">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Sukasari</w:t>
            </w:r>
            <w:proofErr w:type="spellEnd"/>
          </w:p>
        </w:tc>
        <w:tc>
          <w:tcPr>
            <w:tcW w:w="1758" w:type="dxa"/>
            <w:vAlign w:val="center"/>
          </w:tcPr>
          <w:p w:rsidR="00C42DA5" w:rsidRPr="003B5D7A" w:rsidRDefault="00C42DA5" w:rsidP="00C42DA5">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Sumedang</w:t>
            </w:r>
            <w:proofErr w:type="spellEnd"/>
            <w:r w:rsidRPr="003B5D7A">
              <w:rPr>
                <w:color w:val="000000"/>
                <w:sz w:val="22"/>
                <w:szCs w:val="22"/>
                <w:lang w:val="en-ID"/>
              </w:rPr>
              <w:t xml:space="preserve"> Utara</w:t>
            </w:r>
          </w:p>
        </w:tc>
      </w:tr>
      <w:tr w:rsidR="00F14F47" w:rsidRPr="003B5D7A" w:rsidTr="00C42DA5">
        <w:trPr>
          <w:trHeight w:val="300"/>
          <w:jc w:val="center"/>
        </w:trPr>
        <w:tc>
          <w:tcPr>
            <w:tcW w:w="704" w:type="dxa"/>
            <w:vAlign w:val="center"/>
          </w:tcPr>
          <w:p w:rsidR="00F14F47" w:rsidRPr="003B5D7A" w:rsidRDefault="00F14F47" w:rsidP="00F14F47">
            <w:pPr>
              <w:ind w:left="-48"/>
              <w:jc w:val="right"/>
              <w:rPr>
                <w:color w:val="000000"/>
                <w:sz w:val="22"/>
                <w:szCs w:val="22"/>
              </w:rPr>
            </w:pPr>
            <w:r w:rsidRPr="003B5D7A">
              <w:rPr>
                <w:color w:val="000000"/>
                <w:sz w:val="22"/>
                <w:szCs w:val="22"/>
              </w:rPr>
              <w:t>7</w:t>
            </w:r>
          </w:p>
        </w:tc>
        <w:tc>
          <w:tcPr>
            <w:tcW w:w="2268" w:type="dxa"/>
            <w:vAlign w:val="center"/>
          </w:tcPr>
          <w:p w:rsidR="00F14F47" w:rsidRPr="003B5D7A" w:rsidRDefault="00F14F47" w:rsidP="00F14F47">
            <w:pPr>
              <w:rPr>
                <w:color w:val="000000"/>
                <w:sz w:val="22"/>
                <w:szCs w:val="22"/>
              </w:rPr>
            </w:pPr>
            <w:proofErr w:type="spellStart"/>
            <w:r w:rsidRPr="003B5D7A">
              <w:rPr>
                <w:color w:val="000000"/>
                <w:sz w:val="22"/>
                <w:szCs w:val="22"/>
              </w:rPr>
              <w:t>Mengurangi</w:t>
            </w:r>
            <w:proofErr w:type="spellEnd"/>
            <w:r w:rsidRPr="003B5D7A">
              <w:rPr>
                <w:color w:val="000000"/>
                <w:sz w:val="22"/>
                <w:szCs w:val="22"/>
              </w:rPr>
              <w:t xml:space="preserve"> Beban </w:t>
            </w:r>
            <w:proofErr w:type="spellStart"/>
            <w:r w:rsidRPr="003B5D7A">
              <w:rPr>
                <w:color w:val="000000"/>
                <w:sz w:val="22"/>
                <w:szCs w:val="22"/>
              </w:rPr>
              <w:t>Pengeluaran</w:t>
            </w:r>
            <w:proofErr w:type="spellEnd"/>
          </w:p>
        </w:tc>
        <w:tc>
          <w:tcPr>
            <w:tcW w:w="2977" w:type="dxa"/>
            <w:vAlign w:val="center"/>
          </w:tcPr>
          <w:p w:rsidR="00F14F47" w:rsidRPr="003B5D7A" w:rsidRDefault="00F14F47" w:rsidP="00F14F47">
            <w:pPr>
              <w:ind w:left="-40"/>
              <w:rPr>
                <w:color w:val="000000"/>
                <w:sz w:val="22"/>
                <w:szCs w:val="22"/>
              </w:rPr>
            </w:pPr>
            <w:proofErr w:type="spellStart"/>
            <w:r w:rsidRPr="003B5D7A">
              <w:rPr>
                <w:color w:val="000000"/>
                <w:sz w:val="22"/>
                <w:szCs w:val="22"/>
              </w:rPr>
              <w:t>Rehabilitasi</w:t>
            </w:r>
            <w:proofErr w:type="spellEnd"/>
            <w:r w:rsidRPr="003B5D7A">
              <w:rPr>
                <w:color w:val="000000"/>
                <w:sz w:val="22"/>
                <w:szCs w:val="22"/>
              </w:rPr>
              <w:t xml:space="preserve"> </w:t>
            </w:r>
            <w:proofErr w:type="spellStart"/>
            <w:r w:rsidRPr="003B5D7A">
              <w:rPr>
                <w:color w:val="000000"/>
                <w:sz w:val="22"/>
                <w:szCs w:val="22"/>
              </w:rPr>
              <w:t>Sosial</w:t>
            </w:r>
            <w:proofErr w:type="spellEnd"/>
          </w:p>
        </w:tc>
        <w:tc>
          <w:tcPr>
            <w:tcW w:w="1757" w:type="dxa"/>
            <w:vAlign w:val="center"/>
          </w:tcPr>
          <w:p w:rsidR="00F14F47" w:rsidRPr="003B5D7A" w:rsidRDefault="00F14F47" w:rsidP="00F14F47">
            <w:pPr>
              <w:ind w:left="-58"/>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Jatinunggal</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Pamulihan</w:t>
            </w:r>
            <w:proofErr w:type="spellEnd"/>
          </w:p>
        </w:tc>
        <w:tc>
          <w:tcPr>
            <w:tcW w:w="1757"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Sumedang</w:t>
            </w:r>
            <w:proofErr w:type="spellEnd"/>
            <w:r w:rsidRPr="003B5D7A">
              <w:rPr>
                <w:color w:val="000000"/>
                <w:sz w:val="22"/>
                <w:szCs w:val="22"/>
                <w:lang w:val="en-ID"/>
              </w:rPr>
              <w:t xml:space="preserve"> Selatan</w:t>
            </w:r>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Sumedang</w:t>
            </w:r>
            <w:proofErr w:type="spellEnd"/>
            <w:r w:rsidRPr="003B5D7A">
              <w:rPr>
                <w:color w:val="000000"/>
                <w:sz w:val="22"/>
                <w:szCs w:val="22"/>
                <w:lang w:val="en-ID"/>
              </w:rPr>
              <w:t xml:space="preserve"> Utara</w:t>
            </w:r>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Wado</w:t>
            </w:r>
            <w:proofErr w:type="spellEnd"/>
          </w:p>
        </w:tc>
      </w:tr>
      <w:tr w:rsidR="00F14F47" w:rsidRPr="003B5D7A" w:rsidTr="00C42DA5">
        <w:trPr>
          <w:trHeight w:val="300"/>
          <w:jc w:val="center"/>
        </w:trPr>
        <w:tc>
          <w:tcPr>
            <w:tcW w:w="704" w:type="dxa"/>
            <w:vAlign w:val="center"/>
          </w:tcPr>
          <w:p w:rsidR="00F14F47" w:rsidRPr="003B5D7A" w:rsidRDefault="00F14F47" w:rsidP="00F14F47">
            <w:pPr>
              <w:ind w:left="-48"/>
              <w:jc w:val="right"/>
              <w:rPr>
                <w:color w:val="000000"/>
                <w:sz w:val="22"/>
                <w:szCs w:val="22"/>
              </w:rPr>
            </w:pPr>
            <w:r w:rsidRPr="003B5D7A">
              <w:rPr>
                <w:color w:val="000000"/>
                <w:sz w:val="22"/>
                <w:szCs w:val="22"/>
              </w:rPr>
              <w:t>8</w:t>
            </w:r>
          </w:p>
        </w:tc>
        <w:tc>
          <w:tcPr>
            <w:tcW w:w="2268" w:type="dxa"/>
            <w:vAlign w:val="center"/>
          </w:tcPr>
          <w:p w:rsidR="00F14F47" w:rsidRPr="003B5D7A" w:rsidRDefault="00F14F47" w:rsidP="00F14F47">
            <w:pPr>
              <w:rPr>
                <w:color w:val="000000"/>
                <w:sz w:val="22"/>
                <w:szCs w:val="22"/>
              </w:rPr>
            </w:pPr>
            <w:proofErr w:type="spellStart"/>
            <w:r w:rsidRPr="003B5D7A">
              <w:rPr>
                <w:color w:val="000000"/>
                <w:sz w:val="22"/>
                <w:szCs w:val="22"/>
              </w:rPr>
              <w:t>Mengurangi</w:t>
            </w:r>
            <w:proofErr w:type="spellEnd"/>
            <w:r w:rsidRPr="003B5D7A">
              <w:rPr>
                <w:color w:val="000000"/>
                <w:sz w:val="22"/>
                <w:szCs w:val="22"/>
              </w:rPr>
              <w:t xml:space="preserve"> Beban </w:t>
            </w:r>
            <w:proofErr w:type="spellStart"/>
            <w:r w:rsidRPr="003B5D7A">
              <w:rPr>
                <w:color w:val="000000"/>
                <w:sz w:val="22"/>
                <w:szCs w:val="22"/>
              </w:rPr>
              <w:t>Pengeluaran</w:t>
            </w:r>
            <w:proofErr w:type="spellEnd"/>
          </w:p>
        </w:tc>
        <w:tc>
          <w:tcPr>
            <w:tcW w:w="2977" w:type="dxa"/>
            <w:vAlign w:val="center"/>
          </w:tcPr>
          <w:p w:rsidR="00F14F47" w:rsidRPr="003B5D7A" w:rsidRDefault="00F14F47" w:rsidP="00F14F47">
            <w:pPr>
              <w:ind w:left="-40"/>
              <w:rPr>
                <w:color w:val="000000"/>
                <w:sz w:val="22"/>
                <w:szCs w:val="22"/>
              </w:rPr>
            </w:pPr>
            <w:proofErr w:type="spellStart"/>
            <w:r w:rsidRPr="003B5D7A">
              <w:rPr>
                <w:color w:val="000000"/>
                <w:sz w:val="22"/>
                <w:szCs w:val="22"/>
              </w:rPr>
              <w:t>Perlindungan</w:t>
            </w:r>
            <w:proofErr w:type="spellEnd"/>
            <w:r w:rsidRPr="003B5D7A">
              <w:rPr>
                <w:color w:val="000000"/>
                <w:sz w:val="22"/>
                <w:szCs w:val="22"/>
              </w:rPr>
              <w:t xml:space="preserve"> dan </w:t>
            </w:r>
            <w:proofErr w:type="spellStart"/>
            <w:r w:rsidRPr="003B5D7A">
              <w:rPr>
                <w:color w:val="000000"/>
                <w:sz w:val="22"/>
                <w:szCs w:val="22"/>
              </w:rPr>
              <w:t>Jaminan</w:t>
            </w:r>
            <w:proofErr w:type="spellEnd"/>
            <w:r w:rsidRPr="003B5D7A">
              <w:rPr>
                <w:color w:val="000000"/>
                <w:sz w:val="22"/>
                <w:szCs w:val="22"/>
              </w:rPr>
              <w:t xml:space="preserve"> </w:t>
            </w:r>
            <w:proofErr w:type="spellStart"/>
            <w:r w:rsidRPr="003B5D7A">
              <w:rPr>
                <w:color w:val="000000"/>
                <w:sz w:val="22"/>
                <w:szCs w:val="22"/>
              </w:rPr>
              <w:t>Sosial</w:t>
            </w:r>
            <w:proofErr w:type="spellEnd"/>
          </w:p>
        </w:tc>
        <w:tc>
          <w:tcPr>
            <w:tcW w:w="1757" w:type="dxa"/>
            <w:vAlign w:val="center"/>
          </w:tcPr>
          <w:p w:rsidR="00F14F47" w:rsidRPr="003B5D7A" w:rsidRDefault="00F14F47" w:rsidP="00F14F47">
            <w:pPr>
              <w:ind w:left="-58"/>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Cimanggung</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Sumedang</w:t>
            </w:r>
            <w:proofErr w:type="spellEnd"/>
            <w:r w:rsidRPr="003B5D7A">
              <w:rPr>
                <w:color w:val="000000"/>
                <w:sz w:val="22"/>
                <w:szCs w:val="22"/>
                <w:lang w:val="en-ID"/>
              </w:rPr>
              <w:t xml:space="preserve"> Selatan</w:t>
            </w:r>
          </w:p>
        </w:tc>
        <w:tc>
          <w:tcPr>
            <w:tcW w:w="1757"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Tanjungsari</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Cimalaka</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Rancakalong</w:t>
            </w:r>
            <w:proofErr w:type="spellEnd"/>
          </w:p>
        </w:tc>
      </w:tr>
      <w:tr w:rsidR="00F14F47" w:rsidRPr="003B5D7A" w:rsidTr="00C42DA5">
        <w:trPr>
          <w:trHeight w:val="300"/>
          <w:jc w:val="center"/>
        </w:trPr>
        <w:tc>
          <w:tcPr>
            <w:tcW w:w="704" w:type="dxa"/>
            <w:vAlign w:val="center"/>
          </w:tcPr>
          <w:p w:rsidR="00F14F47" w:rsidRPr="003B5D7A" w:rsidRDefault="00F14F47" w:rsidP="00F14F47">
            <w:pPr>
              <w:ind w:left="-48"/>
              <w:jc w:val="right"/>
              <w:rPr>
                <w:color w:val="000000"/>
                <w:sz w:val="22"/>
                <w:szCs w:val="22"/>
              </w:rPr>
            </w:pPr>
            <w:r w:rsidRPr="003B5D7A">
              <w:rPr>
                <w:color w:val="000000"/>
                <w:sz w:val="22"/>
                <w:szCs w:val="22"/>
              </w:rPr>
              <w:t>9</w:t>
            </w:r>
          </w:p>
        </w:tc>
        <w:tc>
          <w:tcPr>
            <w:tcW w:w="2268" w:type="dxa"/>
            <w:vAlign w:val="center"/>
          </w:tcPr>
          <w:p w:rsidR="00F14F47" w:rsidRPr="003B5D7A" w:rsidRDefault="00F14F47" w:rsidP="00F14F47">
            <w:pPr>
              <w:rPr>
                <w:color w:val="000000"/>
                <w:sz w:val="22"/>
                <w:szCs w:val="22"/>
              </w:rPr>
            </w:pPr>
            <w:proofErr w:type="spellStart"/>
            <w:r w:rsidRPr="003B5D7A">
              <w:rPr>
                <w:color w:val="000000"/>
                <w:sz w:val="22"/>
                <w:szCs w:val="22"/>
              </w:rPr>
              <w:t>Mengurangi</w:t>
            </w:r>
            <w:proofErr w:type="spellEnd"/>
            <w:r w:rsidRPr="003B5D7A">
              <w:rPr>
                <w:color w:val="000000"/>
                <w:sz w:val="22"/>
                <w:szCs w:val="22"/>
              </w:rPr>
              <w:t xml:space="preserve"> Beban </w:t>
            </w:r>
            <w:proofErr w:type="spellStart"/>
            <w:r w:rsidRPr="003B5D7A">
              <w:rPr>
                <w:color w:val="000000"/>
                <w:sz w:val="22"/>
                <w:szCs w:val="22"/>
              </w:rPr>
              <w:t>Pengeluaran</w:t>
            </w:r>
            <w:proofErr w:type="spellEnd"/>
          </w:p>
        </w:tc>
        <w:tc>
          <w:tcPr>
            <w:tcW w:w="2977" w:type="dxa"/>
            <w:vAlign w:val="center"/>
          </w:tcPr>
          <w:p w:rsidR="00F14F47" w:rsidRPr="003B5D7A" w:rsidRDefault="00F14F47" w:rsidP="00F14F47">
            <w:pPr>
              <w:ind w:left="-40"/>
              <w:rPr>
                <w:color w:val="000000"/>
                <w:sz w:val="22"/>
                <w:szCs w:val="22"/>
              </w:rPr>
            </w:pPr>
            <w:proofErr w:type="spellStart"/>
            <w:r w:rsidRPr="003B5D7A">
              <w:rPr>
                <w:color w:val="000000"/>
                <w:sz w:val="22"/>
                <w:szCs w:val="22"/>
              </w:rPr>
              <w:t>Penanganan</w:t>
            </w:r>
            <w:proofErr w:type="spellEnd"/>
            <w:r w:rsidRPr="003B5D7A">
              <w:rPr>
                <w:color w:val="000000"/>
                <w:sz w:val="22"/>
                <w:szCs w:val="22"/>
              </w:rPr>
              <w:t xml:space="preserve"> </w:t>
            </w:r>
            <w:proofErr w:type="spellStart"/>
            <w:r w:rsidRPr="003B5D7A">
              <w:rPr>
                <w:color w:val="000000"/>
                <w:sz w:val="22"/>
                <w:szCs w:val="22"/>
              </w:rPr>
              <w:t>Bencana</w:t>
            </w:r>
            <w:proofErr w:type="spellEnd"/>
          </w:p>
        </w:tc>
        <w:tc>
          <w:tcPr>
            <w:tcW w:w="1757" w:type="dxa"/>
            <w:vAlign w:val="center"/>
          </w:tcPr>
          <w:p w:rsidR="00F14F47" w:rsidRPr="003B5D7A" w:rsidRDefault="00F14F47" w:rsidP="00F14F47">
            <w:pPr>
              <w:ind w:left="-58"/>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Wado</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Jatinunggal</w:t>
            </w:r>
            <w:proofErr w:type="spellEnd"/>
          </w:p>
        </w:tc>
        <w:tc>
          <w:tcPr>
            <w:tcW w:w="1757"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Jatigede</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Ujungjaya</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Pamulihan</w:t>
            </w:r>
            <w:proofErr w:type="spellEnd"/>
          </w:p>
        </w:tc>
      </w:tr>
      <w:tr w:rsidR="00F14F47" w:rsidRPr="003B5D7A" w:rsidTr="00C42DA5">
        <w:trPr>
          <w:trHeight w:val="300"/>
          <w:jc w:val="center"/>
        </w:trPr>
        <w:tc>
          <w:tcPr>
            <w:tcW w:w="704" w:type="dxa"/>
            <w:vAlign w:val="center"/>
          </w:tcPr>
          <w:p w:rsidR="00F14F47" w:rsidRPr="003B5D7A" w:rsidRDefault="00F14F47" w:rsidP="00F14F47">
            <w:pPr>
              <w:ind w:left="-48"/>
              <w:jc w:val="right"/>
              <w:rPr>
                <w:color w:val="000000"/>
                <w:sz w:val="22"/>
                <w:szCs w:val="22"/>
              </w:rPr>
            </w:pPr>
            <w:r w:rsidRPr="003B5D7A">
              <w:rPr>
                <w:color w:val="000000"/>
                <w:sz w:val="22"/>
                <w:szCs w:val="22"/>
              </w:rPr>
              <w:t>10</w:t>
            </w:r>
          </w:p>
        </w:tc>
        <w:tc>
          <w:tcPr>
            <w:tcW w:w="2268" w:type="dxa"/>
            <w:vAlign w:val="center"/>
          </w:tcPr>
          <w:p w:rsidR="00F14F47" w:rsidRPr="003B5D7A" w:rsidRDefault="00F14F47" w:rsidP="00F14F47">
            <w:pPr>
              <w:rPr>
                <w:color w:val="000000"/>
                <w:sz w:val="22"/>
                <w:szCs w:val="22"/>
              </w:rPr>
            </w:pPr>
            <w:proofErr w:type="spellStart"/>
            <w:r w:rsidRPr="003B5D7A">
              <w:rPr>
                <w:color w:val="000000"/>
                <w:sz w:val="22"/>
                <w:szCs w:val="22"/>
              </w:rPr>
              <w:t>Meningkatkan</w:t>
            </w:r>
            <w:proofErr w:type="spellEnd"/>
            <w:r w:rsidRPr="003B5D7A">
              <w:rPr>
                <w:color w:val="000000"/>
                <w:sz w:val="22"/>
                <w:szCs w:val="22"/>
              </w:rPr>
              <w:t xml:space="preserve"> </w:t>
            </w:r>
            <w:proofErr w:type="spellStart"/>
            <w:r w:rsidRPr="003B5D7A">
              <w:rPr>
                <w:color w:val="000000"/>
                <w:sz w:val="22"/>
                <w:szCs w:val="22"/>
              </w:rPr>
              <w:t>Pendapatan</w:t>
            </w:r>
            <w:proofErr w:type="spellEnd"/>
          </w:p>
          <w:p w:rsidR="00F14F47" w:rsidRPr="003B5D7A" w:rsidRDefault="00F14F47" w:rsidP="00F14F47">
            <w:pPr>
              <w:rPr>
                <w:color w:val="000000"/>
                <w:sz w:val="22"/>
                <w:szCs w:val="22"/>
              </w:rPr>
            </w:pPr>
          </w:p>
        </w:tc>
        <w:tc>
          <w:tcPr>
            <w:tcW w:w="2977" w:type="dxa"/>
            <w:vAlign w:val="center"/>
          </w:tcPr>
          <w:p w:rsidR="00F14F47" w:rsidRPr="003B5D7A" w:rsidRDefault="00F14F47" w:rsidP="00F14F47">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Pemberdayaan</w:t>
            </w:r>
            <w:proofErr w:type="spellEnd"/>
            <w:r w:rsidRPr="003B5D7A">
              <w:rPr>
                <w:color w:val="000000"/>
                <w:sz w:val="22"/>
                <w:szCs w:val="22"/>
              </w:rPr>
              <w:t xml:space="preserve"> Usaha </w:t>
            </w:r>
            <w:proofErr w:type="spellStart"/>
            <w:r w:rsidRPr="003B5D7A">
              <w:rPr>
                <w:color w:val="000000"/>
                <w:sz w:val="22"/>
                <w:szCs w:val="22"/>
              </w:rPr>
              <w:t>Menengah</w:t>
            </w:r>
            <w:proofErr w:type="spellEnd"/>
            <w:r w:rsidRPr="003B5D7A">
              <w:rPr>
                <w:color w:val="000000"/>
                <w:sz w:val="22"/>
                <w:szCs w:val="22"/>
              </w:rPr>
              <w:t xml:space="preserve">, Usaha Kecil, dan Usaha </w:t>
            </w:r>
            <w:proofErr w:type="spellStart"/>
            <w:r w:rsidRPr="003B5D7A">
              <w:rPr>
                <w:color w:val="000000"/>
                <w:sz w:val="22"/>
                <w:szCs w:val="22"/>
              </w:rPr>
              <w:t>Mikro</w:t>
            </w:r>
            <w:proofErr w:type="spellEnd"/>
            <w:r w:rsidRPr="003B5D7A">
              <w:rPr>
                <w:color w:val="000000"/>
                <w:sz w:val="22"/>
                <w:szCs w:val="22"/>
              </w:rPr>
              <w:t xml:space="preserve"> (UMKM)</w:t>
            </w:r>
          </w:p>
        </w:tc>
        <w:tc>
          <w:tcPr>
            <w:tcW w:w="1757" w:type="dxa"/>
            <w:vAlign w:val="center"/>
          </w:tcPr>
          <w:p w:rsidR="00F14F47" w:rsidRPr="003B5D7A" w:rsidRDefault="00F14F47" w:rsidP="00F14F47">
            <w:pPr>
              <w:ind w:left="-58"/>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Cimanggung</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Pamulihan</w:t>
            </w:r>
            <w:proofErr w:type="spellEnd"/>
          </w:p>
        </w:tc>
        <w:tc>
          <w:tcPr>
            <w:tcW w:w="1757"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Tanjungsari</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Jatinunggal</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Wado</w:t>
            </w:r>
            <w:proofErr w:type="spellEnd"/>
          </w:p>
        </w:tc>
      </w:tr>
      <w:tr w:rsidR="00F14F47" w:rsidRPr="003B5D7A" w:rsidTr="00C42DA5">
        <w:trPr>
          <w:trHeight w:val="300"/>
          <w:jc w:val="center"/>
        </w:trPr>
        <w:tc>
          <w:tcPr>
            <w:tcW w:w="704" w:type="dxa"/>
            <w:vAlign w:val="center"/>
          </w:tcPr>
          <w:p w:rsidR="00F14F47" w:rsidRPr="003B5D7A" w:rsidRDefault="00F14F47" w:rsidP="00F14F47">
            <w:pPr>
              <w:ind w:left="-48"/>
              <w:jc w:val="right"/>
              <w:rPr>
                <w:color w:val="000000"/>
                <w:sz w:val="22"/>
                <w:szCs w:val="22"/>
              </w:rPr>
            </w:pPr>
            <w:r w:rsidRPr="003B5D7A">
              <w:rPr>
                <w:color w:val="000000"/>
                <w:sz w:val="22"/>
                <w:szCs w:val="22"/>
              </w:rPr>
              <w:t>11</w:t>
            </w:r>
          </w:p>
        </w:tc>
        <w:tc>
          <w:tcPr>
            <w:tcW w:w="2268" w:type="dxa"/>
            <w:vAlign w:val="center"/>
          </w:tcPr>
          <w:p w:rsidR="00F14F47" w:rsidRPr="003B5D7A" w:rsidRDefault="00F14F47" w:rsidP="00F14F47">
            <w:pPr>
              <w:rPr>
                <w:color w:val="000000"/>
                <w:sz w:val="22"/>
                <w:szCs w:val="22"/>
              </w:rPr>
            </w:pPr>
            <w:proofErr w:type="spellStart"/>
            <w:r w:rsidRPr="003B5D7A">
              <w:rPr>
                <w:color w:val="000000"/>
                <w:sz w:val="22"/>
                <w:szCs w:val="22"/>
              </w:rPr>
              <w:t>Meningkatkan</w:t>
            </w:r>
            <w:proofErr w:type="spellEnd"/>
            <w:r w:rsidRPr="003B5D7A">
              <w:rPr>
                <w:color w:val="000000"/>
                <w:sz w:val="22"/>
                <w:szCs w:val="22"/>
              </w:rPr>
              <w:t xml:space="preserve"> </w:t>
            </w:r>
            <w:proofErr w:type="spellStart"/>
            <w:r w:rsidRPr="003B5D7A">
              <w:rPr>
                <w:color w:val="000000"/>
                <w:sz w:val="22"/>
                <w:szCs w:val="22"/>
              </w:rPr>
              <w:t>Pendapatan</w:t>
            </w:r>
            <w:proofErr w:type="spellEnd"/>
          </w:p>
          <w:p w:rsidR="00F14F47" w:rsidRPr="003B5D7A" w:rsidRDefault="00F14F47" w:rsidP="00F14F47">
            <w:pPr>
              <w:rPr>
                <w:color w:val="000000"/>
                <w:sz w:val="22"/>
                <w:szCs w:val="22"/>
              </w:rPr>
            </w:pPr>
          </w:p>
        </w:tc>
        <w:tc>
          <w:tcPr>
            <w:tcW w:w="2977" w:type="dxa"/>
            <w:vAlign w:val="center"/>
          </w:tcPr>
          <w:p w:rsidR="00F14F47" w:rsidRPr="003B5D7A" w:rsidRDefault="00F14F47" w:rsidP="00F14F47">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Pengembangan</w:t>
            </w:r>
            <w:proofErr w:type="spellEnd"/>
            <w:r w:rsidRPr="003B5D7A">
              <w:rPr>
                <w:color w:val="000000"/>
                <w:sz w:val="22"/>
                <w:szCs w:val="22"/>
              </w:rPr>
              <w:t xml:space="preserve"> UMKM</w:t>
            </w:r>
          </w:p>
        </w:tc>
        <w:tc>
          <w:tcPr>
            <w:tcW w:w="1757" w:type="dxa"/>
            <w:vAlign w:val="center"/>
          </w:tcPr>
          <w:p w:rsidR="00F14F47" w:rsidRPr="003B5D7A" w:rsidRDefault="00F14F47" w:rsidP="00F14F47">
            <w:pPr>
              <w:ind w:left="-58"/>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Cimanggung</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Pamulihan</w:t>
            </w:r>
            <w:proofErr w:type="spellEnd"/>
          </w:p>
        </w:tc>
        <w:tc>
          <w:tcPr>
            <w:tcW w:w="1757"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Tanjungsari</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Jatinunggal</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Wado</w:t>
            </w:r>
            <w:proofErr w:type="spellEnd"/>
          </w:p>
        </w:tc>
      </w:tr>
      <w:tr w:rsidR="00F14F47" w:rsidRPr="003B5D7A" w:rsidTr="00C42DA5">
        <w:trPr>
          <w:trHeight w:val="300"/>
          <w:jc w:val="center"/>
        </w:trPr>
        <w:tc>
          <w:tcPr>
            <w:tcW w:w="704" w:type="dxa"/>
            <w:vAlign w:val="center"/>
          </w:tcPr>
          <w:p w:rsidR="00F14F47" w:rsidRPr="003B5D7A" w:rsidRDefault="00F14F47" w:rsidP="00F14F47">
            <w:pPr>
              <w:ind w:left="-48"/>
              <w:jc w:val="right"/>
              <w:rPr>
                <w:color w:val="000000"/>
                <w:sz w:val="22"/>
                <w:szCs w:val="22"/>
              </w:rPr>
            </w:pPr>
            <w:r w:rsidRPr="003B5D7A">
              <w:rPr>
                <w:color w:val="000000"/>
                <w:sz w:val="22"/>
                <w:szCs w:val="22"/>
              </w:rPr>
              <w:t>12</w:t>
            </w:r>
          </w:p>
        </w:tc>
        <w:tc>
          <w:tcPr>
            <w:tcW w:w="2268" w:type="dxa"/>
            <w:vAlign w:val="center"/>
          </w:tcPr>
          <w:p w:rsidR="00F14F47" w:rsidRPr="003B5D7A" w:rsidRDefault="00F14F47" w:rsidP="00F14F47">
            <w:pPr>
              <w:rPr>
                <w:color w:val="000000"/>
                <w:sz w:val="22"/>
                <w:szCs w:val="22"/>
              </w:rPr>
            </w:pPr>
            <w:proofErr w:type="spellStart"/>
            <w:r w:rsidRPr="003B5D7A">
              <w:rPr>
                <w:color w:val="000000"/>
                <w:sz w:val="22"/>
                <w:szCs w:val="22"/>
              </w:rPr>
              <w:t>Meningkatkan</w:t>
            </w:r>
            <w:proofErr w:type="spellEnd"/>
            <w:r w:rsidRPr="003B5D7A">
              <w:rPr>
                <w:color w:val="000000"/>
                <w:sz w:val="22"/>
                <w:szCs w:val="22"/>
              </w:rPr>
              <w:t xml:space="preserve"> </w:t>
            </w:r>
            <w:proofErr w:type="spellStart"/>
            <w:r w:rsidRPr="003B5D7A">
              <w:rPr>
                <w:color w:val="000000"/>
                <w:sz w:val="22"/>
                <w:szCs w:val="22"/>
              </w:rPr>
              <w:t>Pendapatan</w:t>
            </w:r>
            <w:proofErr w:type="spellEnd"/>
          </w:p>
          <w:p w:rsidR="00F14F47" w:rsidRPr="003B5D7A" w:rsidRDefault="00F14F47" w:rsidP="00F14F47">
            <w:pPr>
              <w:rPr>
                <w:vanish/>
                <w:color w:val="000000"/>
                <w:sz w:val="22"/>
                <w:szCs w:val="22"/>
              </w:rPr>
            </w:pPr>
            <w:r w:rsidRPr="003B5D7A">
              <w:rPr>
                <w:vanish/>
                <w:color w:val="000000"/>
                <w:sz w:val="22"/>
                <w:szCs w:val="22"/>
              </w:rPr>
              <w:t>Meningkatkan Pendapatan</w:t>
            </w:r>
          </w:p>
          <w:p w:rsidR="00F14F47" w:rsidRPr="003B5D7A" w:rsidRDefault="00F14F47" w:rsidP="00F14F47">
            <w:pPr>
              <w:rPr>
                <w:color w:val="000000"/>
                <w:sz w:val="22"/>
                <w:szCs w:val="22"/>
              </w:rPr>
            </w:pPr>
          </w:p>
        </w:tc>
        <w:tc>
          <w:tcPr>
            <w:tcW w:w="2977" w:type="dxa"/>
            <w:vAlign w:val="center"/>
          </w:tcPr>
          <w:p w:rsidR="00F14F47" w:rsidRPr="003B5D7A" w:rsidRDefault="00F14F47" w:rsidP="00F14F47">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Pengembangan</w:t>
            </w:r>
            <w:proofErr w:type="spellEnd"/>
            <w:r w:rsidRPr="003B5D7A">
              <w:rPr>
                <w:color w:val="000000"/>
                <w:sz w:val="22"/>
                <w:szCs w:val="22"/>
              </w:rPr>
              <w:t xml:space="preserve"> </w:t>
            </w:r>
            <w:proofErr w:type="spellStart"/>
            <w:r w:rsidRPr="003B5D7A">
              <w:rPr>
                <w:color w:val="000000"/>
                <w:sz w:val="22"/>
                <w:szCs w:val="22"/>
              </w:rPr>
              <w:t>Kebudayaan</w:t>
            </w:r>
            <w:proofErr w:type="spellEnd"/>
          </w:p>
        </w:tc>
        <w:tc>
          <w:tcPr>
            <w:tcW w:w="1757" w:type="dxa"/>
            <w:vAlign w:val="center"/>
          </w:tcPr>
          <w:p w:rsidR="00F14F47" w:rsidRPr="003B5D7A" w:rsidRDefault="00F14F47" w:rsidP="00F14F47">
            <w:pPr>
              <w:ind w:left="-58"/>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Tanjungsari</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Sumedang</w:t>
            </w:r>
            <w:proofErr w:type="spellEnd"/>
            <w:r w:rsidRPr="003B5D7A">
              <w:rPr>
                <w:color w:val="000000"/>
                <w:sz w:val="22"/>
                <w:szCs w:val="22"/>
                <w:lang w:val="en-ID"/>
              </w:rPr>
              <w:t xml:space="preserve"> Utara</w:t>
            </w:r>
          </w:p>
        </w:tc>
        <w:tc>
          <w:tcPr>
            <w:tcW w:w="1757"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Pamulihan</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Sumedang</w:t>
            </w:r>
            <w:proofErr w:type="spellEnd"/>
            <w:r w:rsidRPr="003B5D7A">
              <w:rPr>
                <w:color w:val="000000"/>
                <w:sz w:val="22"/>
                <w:szCs w:val="22"/>
                <w:lang w:val="en-ID"/>
              </w:rPr>
              <w:t xml:space="preserve"> Selatan</w:t>
            </w:r>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Jatinangor</w:t>
            </w:r>
            <w:proofErr w:type="spellEnd"/>
          </w:p>
        </w:tc>
      </w:tr>
      <w:tr w:rsidR="00F14F47" w:rsidRPr="003B5D7A" w:rsidTr="00C42DA5">
        <w:trPr>
          <w:trHeight w:val="300"/>
          <w:jc w:val="center"/>
        </w:trPr>
        <w:tc>
          <w:tcPr>
            <w:tcW w:w="704" w:type="dxa"/>
            <w:vAlign w:val="center"/>
          </w:tcPr>
          <w:p w:rsidR="00F14F47" w:rsidRPr="003B5D7A" w:rsidRDefault="00F14F47" w:rsidP="00F14F47">
            <w:pPr>
              <w:ind w:left="-48"/>
              <w:jc w:val="right"/>
              <w:rPr>
                <w:color w:val="000000"/>
                <w:sz w:val="22"/>
                <w:szCs w:val="22"/>
              </w:rPr>
            </w:pPr>
            <w:r w:rsidRPr="003B5D7A">
              <w:rPr>
                <w:color w:val="000000"/>
                <w:sz w:val="22"/>
                <w:szCs w:val="22"/>
              </w:rPr>
              <w:lastRenderedPageBreak/>
              <w:t>13</w:t>
            </w:r>
          </w:p>
        </w:tc>
        <w:tc>
          <w:tcPr>
            <w:tcW w:w="2268" w:type="dxa"/>
            <w:vAlign w:val="center"/>
          </w:tcPr>
          <w:p w:rsidR="00F14F47" w:rsidRPr="003B5D7A" w:rsidRDefault="00F14F47" w:rsidP="00F14F47">
            <w:pPr>
              <w:rPr>
                <w:color w:val="000000"/>
                <w:sz w:val="22"/>
                <w:szCs w:val="22"/>
              </w:rPr>
            </w:pPr>
            <w:proofErr w:type="spellStart"/>
            <w:r w:rsidRPr="003B5D7A">
              <w:rPr>
                <w:color w:val="000000"/>
                <w:sz w:val="22"/>
                <w:szCs w:val="22"/>
              </w:rPr>
              <w:t>Meningkatkan</w:t>
            </w:r>
            <w:proofErr w:type="spellEnd"/>
            <w:r w:rsidRPr="003B5D7A">
              <w:rPr>
                <w:color w:val="000000"/>
                <w:sz w:val="22"/>
                <w:szCs w:val="22"/>
              </w:rPr>
              <w:t xml:space="preserve"> </w:t>
            </w:r>
            <w:proofErr w:type="spellStart"/>
            <w:r w:rsidRPr="003B5D7A">
              <w:rPr>
                <w:color w:val="000000"/>
                <w:sz w:val="22"/>
                <w:szCs w:val="22"/>
              </w:rPr>
              <w:t>Pendapatan</w:t>
            </w:r>
            <w:proofErr w:type="spellEnd"/>
          </w:p>
        </w:tc>
        <w:tc>
          <w:tcPr>
            <w:tcW w:w="2977" w:type="dxa"/>
            <w:vAlign w:val="center"/>
          </w:tcPr>
          <w:p w:rsidR="00F14F47" w:rsidRPr="003B5D7A" w:rsidRDefault="00F14F47" w:rsidP="00F14F47">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Pengelolaan</w:t>
            </w:r>
            <w:proofErr w:type="spellEnd"/>
            <w:r w:rsidRPr="003B5D7A">
              <w:rPr>
                <w:color w:val="000000"/>
                <w:sz w:val="22"/>
                <w:szCs w:val="22"/>
              </w:rPr>
              <w:t xml:space="preserve"> </w:t>
            </w:r>
            <w:proofErr w:type="spellStart"/>
            <w:r w:rsidRPr="003B5D7A">
              <w:rPr>
                <w:color w:val="000000"/>
                <w:sz w:val="22"/>
                <w:szCs w:val="22"/>
              </w:rPr>
              <w:t>Perikanan</w:t>
            </w:r>
            <w:proofErr w:type="spellEnd"/>
            <w:r w:rsidRPr="003B5D7A">
              <w:rPr>
                <w:color w:val="000000"/>
                <w:sz w:val="22"/>
                <w:szCs w:val="22"/>
              </w:rPr>
              <w:t xml:space="preserve"> </w:t>
            </w:r>
            <w:proofErr w:type="spellStart"/>
            <w:r w:rsidRPr="003B5D7A">
              <w:rPr>
                <w:color w:val="000000"/>
                <w:sz w:val="22"/>
                <w:szCs w:val="22"/>
              </w:rPr>
              <w:t>Tangkap</w:t>
            </w:r>
            <w:proofErr w:type="spellEnd"/>
          </w:p>
        </w:tc>
        <w:tc>
          <w:tcPr>
            <w:tcW w:w="1757" w:type="dxa"/>
            <w:vAlign w:val="center"/>
          </w:tcPr>
          <w:p w:rsidR="00F14F47" w:rsidRPr="003B5D7A" w:rsidRDefault="00F14F47" w:rsidP="00F14F47">
            <w:pPr>
              <w:ind w:left="-58"/>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Wado</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Jatigede</w:t>
            </w:r>
            <w:proofErr w:type="spellEnd"/>
          </w:p>
        </w:tc>
        <w:tc>
          <w:tcPr>
            <w:tcW w:w="1757"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Darmaraja</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Cisitu</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Situraja</w:t>
            </w:r>
            <w:proofErr w:type="spellEnd"/>
          </w:p>
        </w:tc>
      </w:tr>
      <w:tr w:rsidR="00F14F47" w:rsidRPr="003B5D7A" w:rsidTr="00C42DA5">
        <w:trPr>
          <w:trHeight w:val="300"/>
          <w:jc w:val="center"/>
        </w:trPr>
        <w:tc>
          <w:tcPr>
            <w:tcW w:w="704" w:type="dxa"/>
            <w:vAlign w:val="center"/>
          </w:tcPr>
          <w:p w:rsidR="00F14F47" w:rsidRPr="003B5D7A" w:rsidRDefault="00F14F47" w:rsidP="00F14F47">
            <w:pPr>
              <w:ind w:left="-48"/>
              <w:jc w:val="right"/>
              <w:rPr>
                <w:color w:val="000000"/>
                <w:sz w:val="22"/>
                <w:szCs w:val="22"/>
              </w:rPr>
            </w:pPr>
            <w:r w:rsidRPr="003B5D7A">
              <w:rPr>
                <w:color w:val="000000"/>
                <w:sz w:val="22"/>
                <w:szCs w:val="22"/>
              </w:rPr>
              <w:t>14</w:t>
            </w:r>
          </w:p>
        </w:tc>
        <w:tc>
          <w:tcPr>
            <w:tcW w:w="2268" w:type="dxa"/>
            <w:vAlign w:val="center"/>
          </w:tcPr>
          <w:p w:rsidR="00F14F47" w:rsidRPr="003B5D7A" w:rsidRDefault="00F14F47" w:rsidP="00F14F47">
            <w:pPr>
              <w:rPr>
                <w:color w:val="000000"/>
                <w:sz w:val="22"/>
                <w:szCs w:val="22"/>
              </w:rPr>
            </w:pPr>
            <w:proofErr w:type="spellStart"/>
            <w:r w:rsidRPr="003B5D7A">
              <w:rPr>
                <w:color w:val="000000"/>
                <w:sz w:val="22"/>
                <w:szCs w:val="22"/>
              </w:rPr>
              <w:t>Meningkatkan</w:t>
            </w:r>
            <w:proofErr w:type="spellEnd"/>
            <w:r w:rsidRPr="003B5D7A">
              <w:rPr>
                <w:color w:val="000000"/>
                <w:sz w:val="22"/>
                <w:szCs w:val="22"/>
              </w:rPr>
              <w:t xml:space="preserve"> </w:t>
            </w:r>
            <w:proofErr w:type="spellStart"/>
            <w:r w:rsidRPr="003B5D7A">
              <w:rPr>
                <w:color w:val="000000"/>
                <w:sz w:val="22"/>
                <w:szCs w:val="22"/>
              </w:rPr>
              <w:t>Pendapatan</w:t>
            </w:r>
            <w:proofErr w:type="spellEnd"/>
          </w:p>
        </w:tc>
        <w:tc>
          <w:tcPr>
            <w:tcW w:w="2977" w:type="dxa"/>
            <w:vAlign w:val="center"/>
          </w:tcPr>
          <w:p w:rsidR="00F14F47" w:rsidRPr="003B5D7A" w:rsidRDefault="00F14F47" w:rsidP="00F14F47">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Pengelolaan</w:t>
            </w:r>
            <w:proofErr w:type="spellEnd"/>
            <w:r w:rsidRPr="003B5D7A">
              <w:rPr>
                <w:color w:val="000000"/>
                <w:sz w:val="22"/>
                <w:szCs w:val="22"/>
              </w:rPr>
              <w:t xml:space="preserve"> </w:t>
            </w:r>
            <w:proofErr w:type="spellStart"/>
            <w:r w:rsidRPr="003B5D7A">
              <w:rPr>
                <w:color w:val="000000"/>
                <w:sz w:val="22"/>
                <w:szCs w:val="22"/>
              </w:rPr>
              <w:t>Perikanan</w:t>
            </w:r>
            <w:proofErr w:type="spellEnd"/>
            <w:r w:rsidRPr="003B5D7A">
              <w:rPr>
                <w:color w:val="000000"/>
                <w:sz w:val="22"/>
                <w:szCs w:val="22"/>
              </w:rPr>
              <w:t xml:space="preserve"> </w:t>
            </w:r>
            <w:proofErr w:type="spellStart"/>
            <w:r w:rsidRPr="003B5D7A">
              <w:rPr>
                <w:color w:val="000000"/>
                <w:sz w:val="22"/>
                <w:szCs w:val="22"/>
              </w:rPr>
              <w:t>Budidaya</w:t>
            </w:r>
            <w:proofErr w:type="spellEnd"/>
          </w:p>
        </w:tc>
        <w:tc>
          <w:tcPr>
            <w:tcW w:w="1757" w:type="dxa"/>
            <w:vAlign w:val="center"/>
          </w:tcPr>
          <w:p w:rsidR="00F14F47" w:rsidRPr="003B5D7A" w:rsidRDefault="00F14F47" w:rsidP="00F14F47">
            <w:pPr>
              <w:ind w:left="-58"/>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Wado</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Jatigede</w:t>
            </w:r>
            <w:proofErr w:type="spellEnd"/>
          </w:p>
        </w:tc>
        <w:tc>
          <w:tcPr>
            <w:tcW w:w="1757"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Buahdua</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Tanjungkerta</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Cimalaka</w:t>
            </w:r>
            <w:proofErr w:type="spellEnd"/>
          </w:p>
        </w:tc>
      </w:tr>
      <w:tr w:rsidR="00F14F47" w:rsidRPr="003B5D7A" w:rsidTr="00C42DA5">
        <w:trPr>
          <w:trHeight w:val="300"/>
          <w:jc w:val="center"/>
        </w:trPr>
        <w:tc>
          <w:tcPr>
            <w:tcW w:w="704" w:type="dxa"/>
            <w:vAlign w:val="center"/>
          </w:tcPr>
          <w:p w:rsidR="00F14F47" w:rsidRPr="003B5D7A" w:rsidRDefault="00F14F47" w:rsidP="00F14F47">
            <w:pPr>
              <w:ind w:left="-48"/>
              <w:jc w:val="right"/>
              <w:rPr>
                <w:color w:val="000000"/>
                <w:sz w:val="22"/>
                <w:szCs w:val="22"/>
              </w:rPr>
            </w:pPr>
            <w:r w:rsidRPr="003B5D7A">
              <w:rPr>
                <w:color w:val="000000"/>
                <w:sz w:val="22"/>
                <w:szCs w:val="22"/>
              </w:rPr>
              <w:t>15</w:t>
            </w:r>
          </w:p>
        </w:tc>
        <w:tc>
          <w:tcPr>
            <w:tcW w:w="2268" w:type="dxa"/>
            <w:vAlign w:val="center"/>
          </w:tcPr>
          <w:p w:rsidR="00F14F47" w:rsidRPr="003B5D7A" w:rsidRDefault="00F14F47" w:rsidP="00F14F47">
            <w:pPr>
              <w:rPr>
                <w:color w:val="000000"/>
                <w:sz w:val="22"/>
                <w:szCs w:val="22"/>
              </w:rPr>
            </w:pPr>
            <w:proofErr w:type="spellStart"/>
            <w:r w:rsidRPr="003B5D7A">
              <w:rPr>
                <w:color w:val="000000"/>
                <w:sz w:val="22"/>
                <w:szCs w:val="22"/>
              </w:rPr>
              <w:t>Meningkatkan</w:t>
            </w:r>
            <w:proofErr w:type="spellEnd"/>
            <w:r w:rsidRPr="003B5D7A">
              <w:rPr>
                <w:color w:val="000000"/>
                <w:sz w:val="22"/>
                <w:szCs w:val="22"/>
              </w:rPr>
              <w:t xml:space="preserve"> </w:t>
            </w:r>
            <w:proofErr w:type="spellStart"/>
            <w:r w:rsidRPr="003B5D7A">
              <w:rPr>
                <w:color w:val="000000"/>
                <w:sz w:val="22"/>
                <w:szCs w:val="22"/>
              </w:rPr>
              <w:t>Pendapatan</w:t>
            </w:r>
            <w:proofErr w:type="spellEnd"/>
          </w:p>
        </w:tc>
        <w:tc>
          <w:tcPr>
            <w:tcW w:w="2977" w:type="dxa"/>
            <w:vAlign w:val="center"/>
          </w:tcPr>
          <w:p w:rsidR="00F14F47" w:rsidRPr="003B5D7A" w:rsidRDefault="00F14F47" w:rsidP="00F14F47">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Pengolahan</w:t>
            </w:r>
            <w:proofErr w:type="spellEnd"/>
            <w:r w:rsidRPr="003B5D7A">
              <w:rPr>
                <w:color w:val="000000"/>
                <w:sz w:val="22"/>
                <w:szCs w:val="22"/>
              </w:rPr>
              <w:t xml:space="preserve"> dan </w:t>
            </w:r>
            <w:proofErr w:type="spellStart"/>
            <w:r w:rsidRPr="003B5D7A">
              <w:rPr>
                <w:color w:val="000000"/>
                <w:sz w:val="22"/>
                <w:szCs w:val="22"/>
              </w:rPr>
              <w:t>Pemasaran</w:t>
            </w:r>
            <w:proofErr w:type="spellEnd"/>
            <w:r w:rsidRPr="003B5D7A">
              <w:rPr>
                <w:color w:val="000000"/>
                <w:sz w:val="22"/>
                <w:szCs w:val="22"/>
              </w:rPr>
              <w:t xml:space="preserve"> Hasil </w:t>
            </w:r>
            <w:proofErr w:type="spellStart"/>
            <w:r w:rsidRPr="003B5D7A">
              <w:rPr>
                <w:color w:val="000000"/>
                <w:sz w:val="22"/>
                <w:szCs w:val="22"/>
              </w:rPr>
              <w:t>Perikanan</w:t>
            </w:r>
            <w:proofErr w:type="spellEnd"/>
          </w:p>
        </w:tc>
        <w:tc>
          <w:tcPr>
            <w:tcW w:w="1757" w:type="dxa"/>
            <w:vAlign w:val="center"/>
          </w:tcPr>
          <w:p w:rsidR="00F14F47" w:rsidRPr="003B5D7A" w:rsidRDefault="00F14F47" w:rsidP="00F14F47">
            <w:pPr>
              <w:ind w:left="-58"/>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Wado</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Jatigede</w:t>
            </w:r>
            <w:proofErr w:type="spellEnd"/>
          </w:p>
        </w:tc>
        <w:tc>
          <w:tcPr>
            <w:tcW w:w="1757"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Buahdua</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Tanjungkerta</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Cimalaka</w:t>
            </w:r>
            <w:proofErr w:type="spellEnd"/>
          </w:p>
        </w:tc>
      </w:tr>
      <w:tr w:rsidR="00F14F47" w:rsidRPr="003B5D7A" w:rsidTr="00C42DA5">
        <w:trPr>
          <w:trHeight w:val="300"/>
          <w:jc w:val="center"/>
        </w:trPr>
        <w:tc>
          <w:tcPr>
            <w:tcW w:w="704" w:type="dxa"/>
            <w:vAlign w:val="center"/>
          </w:tcPr>
          <w:p w:rsidR="00F14F47" w:rsidRPr="003B5D7A" w:rsidRDefault="00F14F47" w:rsidP="00F14F47">
            <w:pPr>
              <w:ind w:left="-48"/>
              <w:jc w:val="right"/>
              <w:rPr>
                <w:color w:val="000000"/>
                <w:sz w:val="22"/>
                <w:szCs w:val="22"/>
              </w:rPr>
            </w:pPr>
            <w:r w:rsidRPr="003B5D7A">
              <w:rPr>
                <w:color w:val="000000"/>
                <w:sz w:val="22"/>
                <w:szCs w:val="22"/>
              </w:rPr>
              <w:t>16</w:t>
            </w:r>
          </w:p>
        </w:tc>
        <w:tc>
          <w:tcPr>
            <w:tcW w:w="2268" w:type="dxa"/>
            <w:vAlign w:val="center"/>
          </w:tcPr>
          <w:p w:rsidR="00F14F47" w:rsidRPr="003B5D7A" w:rsidRDefault="00F14F47" w:rsidP="00F14F47">
            <w:pPr>
              <w:rPr>
                <w:color w:val="000000"/>
                <w:sz w:val="22"/>
                <w:szCs w:val="22"/>
              </w:rPr>
            </w:pPr>
            <w:proofErr w:type="spellStart"/>
            <w:r w:rsidRPr="003B5D7A">
              <w:rPr>
                <w:color w:val="000000"/>
                <w:sz w:val="22"/>
                <w:szCs w:val="22"/>
              </w:rPr>
              <w:t>Meningkatkan</w:t>
            </w:r>
            <w:proofErr w:type="spellEnd"/>
            <w:r w:rsidRPr="003B5D7A">
              <w:rPr>
                <w:color w:val="000000"/>
                <w:sz w:val="22"/>
                <w:szCs w:val="22"/>
              </w:rPr>
              <w:t xml:space="preserve"> </w:t>
            </w:r>
            <w:proofErr w:type="spellStart"/>
            <w:r w:rsidRPr="003B5D7A">
              <w:rPr>
                <w:color w:val="000000"/>
                <w:sz w:val="22"/>
                <w:szCs w:val="22"/>
              </w:rPr>
              <w:t>Pendapatan</w:t>
            </w:r>
            <w:proofErr w:type="spellEnd"/>
          </w:p>
        </w:tc>
        <w:tc>
          <w:tcPr>
            <w:tcW w:w="2977" w:type="dxa"/>
            <w:vAlign w:val="center"/>
          </w:tcPr>
          <w:p w:rsidR="00F14F47" w:rsidRPr="003B5D7A" w:rsidRDefault="00F14F47" w:rsidP="00F14F47">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Pelatihan</w:t>
            </w:r>
            <w:proofErr w:type="spellEnd"/>
            <w:r w:rsidRPr="003B5D7A">
              <w:rPr>
                <w:color w:val="000000"/>
                <w:sz w:val="22"/>
                <w:szCs w:val="22"/>
              </w:rPr>
              <w:t xml:space="preserve"> </w:t>
            </w:r>
            <w:proofErr w:type="spellStart"/>
            <w:r w:rsidRPr="003B5D7A">
              <w:rPr>
                <w:color w:val="000000"/>
                <w:sz w:val="22"/>
                <w:szCs w:val="22"/>
              </w:rPr>
              <w:t>Kerja</w:t>
            </w:r>
            <w:proofErr w:type="spellEnd"/>
            <w:r w:rsidRPr="003B5D7A">
              <w:rPr>
                <w:color w:val="000000"/>
                <w:sz w:val="22"/>
                <w:szCs w:val="22"/>
              </w:rPr>
              <w:t xml:space="preserve"> dan </w:t>
            </w:r>
            <w:proofErr w:type="spellStart"/>
            <w:r w:rsidRPr="003B5D7A">
              <w:rPr>
                <w:color w:val="000000"/>
                <w:sz w:val="22"/>
                <w:szCs w:val="22"/>
              </w:rPr>
              <w:t>Produktivitas</w:t>
            </w:r>
            <w:proofErr w:type="spellEnd"/>
            <w:r w:rsidRPr="003B5D7A">
              <w:rPr>
                <w:color w:val="000000"/>
                <w:sz w:val="22"/>
                <w:szCs w:val="22"/>
              </w:rPr>
              <w:t xml:space="preserve"> Tenaga </w:t>
            </w:r>
            <w:proofErr w:type="spellStart"/>
            <w:r w:rsidRPr="003B5D7A">
              <w:rPr>
                <w:color w:val="000000"/>
                <w:sz w:val="22"/>
                <w:szCs w:val="22"/>
              </w:rPr>
              <w:t>Kerja</w:t>
            </w:r>
            <w:proofErr w:type="spellEnd"/>
          </w:p>
        </w:tc>
        <w:tc>
          <w:tcPr>
            <w:tcW w:w="1757" w:type="dxa"/>
            <w:vAlign w:val="center"/>
          </w:tcPr>
          <w:p w:rsidR="00F14F47" w:rsidRPr="003B5D7A" w:rsidRDefault="00F14F47" w:rsidP="00F14F47">
            <w:pPr>
              <w:ind w:left="-58"/>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Pamulihan</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Cimanggung</w:t>
            </w:r>
            <w:proofErr w:type="spellEnd"/>
          </w:p>
        </w:tc>
        <w:tc>
          <w:tcPr>
            <w:tcW w:w="1757"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Wado</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Tanjungsari</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Sukasari</w:t>
            </w:r>
            <w:proofErr w:type="spellEnd"/>
          </w:p>
        </w:tc>
      </w:tr>
      <w:tr w:rsidR="00F14F47" w:rsidRPr="003B5D7A" w:rsidTr="00C42DA5">
        <w:trPr>
          <w:trHeight w:val="300"/>
          <w:jc w:val="center"/>
        </w:trPr>
        <w:tc>
          <w:tcPr>
            <w:tcW w:w="704" w:type="dxa"/>
            <w:vAlign w:val="center"/>
          </w:tcPr>
          <w:p w:rsidR="00F14F47" w:rsidRPr="003B5D7A" w:rsidRDefault="00F14F47" w:rsidP="00F14F47">
            <w:pPr>
              <w:ind w:left="-48"/>
              <w:jc w:val="right"/>
              <w:rPr>
                <w:color w:val="000000"/>
                <w:sz w:val="22"/>
                <w:szCs w:val="22"/>
              </w:rPr>
            </w:pPr>
            <w:r w:rsidRPr="003B5D7A">
              <w:rPr>
                <w:color w:val="000000"/>
                <w:sz w:val="22"/>
                <w:szCs w:val="22"/>
              </w:rPr>
              <w:t>17</w:t>
            </w:r>
          </w:p>
        </w:tc>
        <w:tc>
          <w:tcPr>
            <w:tcW w:w="2268" w:type="dxa"/>
            <w:vAlign w:val="center"/>
          </w:tcPr>
          <w:p w:rsidR="00F14F47" w:rsidRPr="003B5D7A" w:rsidRDefault="00F14F47" w:rsidP="00F14F47">
            <w:pPr>
              <w:rPr>
                <w:sz w:val="22"/>
                <w:szCs w:val="22"/>
              </w:rPr>
            </w:pPr>
            <w:proofErr w:type="spellStart"/>
            <w:r w:rsidRPr="003B5D7A">
              <w:rPr>
                <w:color w:val="000000"/>
                <w:sz w:val="22"/>
                <w:szCs w:val="22"/>
              </w:rPr>
              <w:t>Meningkatkan</w:t>
            </w:r>
            <w:proofErr w:type="spellEnd"/>
            <w:r w:rsidRPr="003B5D7A">
              <w:rPr>
                <w:color w:val="000000"/>
                <w:sz w:val="22"/>
                <w:szCs w:val="22"/>
              </w:rPr>
              <w:t xml:space="preserve"> </w:t>
            </w:r>
            <w:proofErr w:type="spellStart"/>
            <w:r w:rsidRPr="003B5D7A">
              <w:rPr>
                <w:color w:val="000000"/>
                <w:sz w:val="22"/>
                <w:szCs w:val="22"/>
              </w:rPr>
              <w:t>Pendapatan</w:t>
            </w:r>
            <w:proofErr w:type="spellEnd"/>
          </w:p>
        </w:tc>
        <w:tc>
          <w:tcPr>
            <w:tcW w:w="2977" w:type="dxa"/>
            <w:vAlign w:val="center"/>
          </w:tcPr>
          <w:p w:rsidR="00F14F47" w:rsidRPr="003B5D7A" w:rsidRDefault="00F14F47" w:rsidP="00F14F47">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Penempatan</w:t>
            </w:r>
            <w:proofErr w:type="spellEnd"/>
            <w:r w:rsidRPr="003B5D7A">
              <w:rPr>
                <w:color w:val="000000"/>
                <w:sz w:val="22"/>
                <w:szCs w:val="22"/>
              </w:rPr>
              <w:t xml:space="preserve"> Tenaga </w:t>
            </w:r>
            <w:proofErr w:type="spellStart"/>
            <w:r w:rsidRPr="003B5D7A">
              <w:rPr>
                <w:color w:val="000000"/>
                <w:sz w:val="22"/>
                <w:szCs w:val="22"/>
              </w:rPr>
              <w:t>Kerja</w:t>
            </w:r>
            <w:proofErr w:type="spellEnd"/>
          </w:p>
        </w:tc>
        <w:tc>
          <w:tcPr>
            <w:tcW w:w="1757" w:type="dxa"/>
            <w:vAlign w:val="center"/>
          </w:tcPr>
          <w:p w:rsidR="00F14F47" w:rsidRPr="003B5D7A" w:rsidRDefault="00F14F47" w:rsidP="00F14F47">
            <w:pPr>
              <w:ind w:left="-58"/>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Cimanggung</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Pamulihan</w:t>
            </w:r>
            <w:proofErr w:type="spellEnd"/>
          </w:p>
        </w:tc>
        <w:tc>
          <w:tcPr>
            <w:tcW w:w="1757"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Tanjungsari</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Sumedang</w:t>
            </w:r>
            <w:proofErr w:type="spellEnd"/>
            <w:r w:rsidRPr="003B5D7A">
              <w:rPr>
                <w:color w:val="000000"/>
                <w:sz w:val="22"/>
                <w:szCs w:val="22"/>
              </w:rPr>
              <w:t xml:space="preserve"> Selatan</w:t>
            </w:r>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Sumedang</w:t>
            </w:r>
            <w:proofErr w:type="spellEnd"/>
            <w:r w:rsidRPr="003B5D7A">
              <w:rPr>
                <w:color w:val="000000"/>
                <w:sz w:val="22"/>
                <w:szCs w:val="22"/>
              </w:rPr>
              <w:t xml:space="preserve"> Utara</w:t>
            </w:r>
          </w:p>
        </w:tc>
      </w:tr>
      <w:tr w:rsidR="00F14F47" w:rsidRPr="003B5D7A" w:rsidTr="00C42DA5">
        <w:trPr>
          <w:trHeight w:val="300"/>
          <w:jc w:val="center"/>
        </w:trPr>
        <w:tc>
          <w:tcPr>
            <w:tcW w:w="704" w:type="dxa"/>
            <w:vAlign w:val="center"/>
          </w:tcPr>
          <w:p w:rsidR="00F14F47" w:rsidRPr="003B5D7A" w:rsidRDefault="00F14F47" w:rsidP="00F14F47">
            <w:pPr>
              <w:ind w:left="-48"/>
              <w:jc w:val="right"/>
              <w:rPr>
                <w:color w:val="000000"/>
                <w:sz w:val="22"/>
                <w:szCs w:val="22"/>
              </w:rPr>
            </w:pPr>
            <w:r w:rsidRPr="003B5D7A">
              <w:rPr>
                <w:color w:val="000000"/>
                <w:sz w:val="22"/>
                <w:szCs w:val="22"/>
              </w:rPr>
              <w:t>18</w:t>
            </w:r>
          </w:p>
        </w:tc>
        <w:tc>
          <w:tcPr>
            <w:tcW w:w="2268" w:type="dxa"/>
            <w:vAlign w:val="center"/>
          </w:tcPr>
          <w:p w:rsidR="00F14F47" w:rsidRPr="003B5D7A" w:rsidRDefault="00F14F47" w:rsidP="00F14F47">
            <w:pPr>
              <w:rPr>
                <w:sz w:val="22"/>
                <w:szCs w:val="22"/>
              </w:rPr>
            </w:pPr>
            <w:proofErr w:type="spellStart"/>
            <w:r w:rsidRPr="003B5D7A">
              <w:rPr>
                <w:color w:val="000000"/>
                <w:sz w:val="22"/>
                <w:szCs w:val="22"/>
              </w:rPr>
              <w:t>Meningkatkan</w:t>
            </w:r>
            <w:proofErr w:type="spellEnd"/>
            <w:r w:rsidRPr="003B5D7A">
              <w:rPr>
                <w:color w:val="000000"/>
                <w:sz w:val="22"/>
                <w:szCs w:val="22"/>
              </w:rPr>
              <w:t xml:space="preserve"> </w:t>
            </w:r>
            <w:proofErr w:type="spellStart"/>
            <w:r w:rsidRPr="003B5D7A">
              <w:rPr>
                <w:color w:val="000000"/>
                <w:sz w:val="22"/>
                <w:szCs w:val="22"/>
              </w:rPr>
              <w:t>Pendapatan</w:t>
            </w:r>
            <w:proofErr w:type="spellEnd"/>
          </w:p>
        </w:tc>
        <w:tc>
          <w:tcPr>
            <w:tcW w:w="2977" w:type="dxa"/>
            <w:vAlign w:val="center"/>
          </w:tcPr>
          <w:p w:rsidR="00F14F47" w:rsidRPr="003B5D7A" w:rsidRDefault="00F14F47" w:rsidP="00F14F47">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Hubungan</w:t>
            </w:r>
            <w:proofErr w:type="spellEnd"/>
            <w:r w:rsidRPr="003B5D7A">
              <w:rPr>
                <w:color w:val="000000"/>
                <w:sz w:val="22"/>
                <w:szCs w:val="22"/>
              </w:rPr>
              <w:t xml:space="preserve"> Industrial</w:t>
            </w:r>
          </w:p>
        </w:tc>
        <w:tc>
          <w:tcPr>
            <w:tcW w:w="1757" w:type="dxa"/>
            <w:vAlign w:val="center"/>
          </w:tcPr>
          <w:p w:rsidR="00F14F47" w:rsidRPr="003B5D7A" w:rsidRDefault="00F14F47" w:rsidP="00F14F47">
            <w:pPr>
              <w:ind w:left="-58"/>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Cimanggung</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Pamulihan</w:t>
            </w:r>
            <w:proofErr w:type="spellEnd"/>
          </w:p>
        </w:tc>
        <w:tc>
          <w:tcPr>
            <w:tcW w:w="1757"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Tanjungsari</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Sumedang</w:t>
            </w:r>
            <w:proofErr w:type="spellEnd"/>
            <w:r w:rsidRPr="003B5D7A">
              <w:rPr>
                <w:color w:val="000000"/>
                <w:sz w:val="22"/>
                <w:szCs w:val="22"/>
              </w:rPr>
              <w:t xml:space="preserve"> Utara</w:t>
            </w:r>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Jatinangor</w:t>
            </w:r>
            <w:proofErr w:type="spellEnd"/>
          </w:p>
        </w:tc>
      </w:tr>
      <w:tr w:rsidR="00F14F47" w:rsidRPr="003B5D7A" w:rsidTr="00F14F47">
        <w:trPr>
          <w:trHeight w:val="300"/>
          <w:jc w:val="center"/>
        </w:trPr>
        <w:tc>
          <w:tcPr>
            <w:tcW w:w="704" w:type="dxa"/>
            <w:tcBorders>
              <w:top w:val="single" w:sz="4" w:space="0" w:color="auto"/>
              <w:left w:val="single" w:sz="4" w:space="0" w:color="auto"/>
              <w:bottom w:val="single" w:sz="4" w:space="0" w:color="auto"/>
              <w:right w:val="single" w:sz="4" w:space="0" w:color="auto"/>
            </w:tcBorders>
            <w:vAlign w:val="center"/>
          </w:tcPr>
          <w:p w:rsidR="00F14F47" w:rsidRPr="003B5D7A" w:rsidRDefault="00F14F47" w:rsidP="009408B9">
            <w:pPr>
              <w:ind w:left="-48"/>
              <w:jc w:val="right"/>
              <w:rPr>
                <w:color w:val="000000"/>
                <w:sz w:val="22"/>
                <w:szCs w:val="22"/>
              </w:rPr>
            </w:pPr>
            <w:r w:rsidRPr="003B5D7A">
              <w:rPr>
                <w:color w:val="000000"/>
                <w:sz w:val="22"/>
                <w:szCs w:val="22"/>
              </w:rPr>
              <w:t>19</w:t>
            </w:r>
          </w:p>
        </w:tc>
        <w:tc>
          <w:tcPr>
            <w:tcW w:w="2268" w:type="dxa"/>
            <w:tcBorders>
              <w:top w:val="single" w:sz="4" w:space="0" w:color="auto"/>
              <w:left w:val="single" w:sz="4" w:space="0" w:color="auto"/>
              <w:bottom w:val="single" w:sz="4" w:space="0" w:color="auto"/>
              <w:right w:val="single" w:sz="4" w:space="0" w:color="auto"/>
            </w:tcBorders>
            <w:vAlign w:val="center"/>
          </w:tcPr>
          <w:p w:rsidR="00F14F47" w:rsidRPr="003B5D7A" w:rsidRDefault="00F14F47" w:rsidP="009408B9">
            <w:pPr>
              <w:rPr>
                <w:color w:val="000000"/>
                <w:sz w:val="22"/>
                <w:szCs w:val="22"/>
              </w:rPr>
            </w:pPr>
            <w:proofErr w:type="spellStart"/>
            <w:r w:rsidRPr="003B5D7A">
              <w:rPr>
                <w:color w:val="000000"/>
                <w:sz w:val="22"/>
                <w:szCs w:val="22"/>
              </w:rPr>
              <w:t>Meningkatkan</w:t>
            </w:r>
            <w:proofErr w:type="spellEnd"/>
            <w:r w:rsidRPr="003B5D7A">
              <w:rPr>
                <w:color w:val="000000"/>
                <w:sz w:val="22"/>
                <w:szCs w:val="22"/>
              </w:rPr>
              <w:t xml:space="preserve"> </w:t>
            </w:r>
            <w:proofErr w:type="spellStart"/>
            <w:r w:rsidRPr="003B5D7A">
              <w:rPr>
                <w:color w:val="000000"/>
                <w:sz w:val="22"/>
                <w:szCs w:val="22"/>
              </w:rPr>
              <w:t>Pendapatan</w:t>
            </w:r>
            <w:proofErr w:type="spellEnd"/>
          </w:p>
        </w:tc>
        <w:tc>
          <w:tcPr>
            <w:tcW w:w="2977" w:type="dxa"/>
            <w:tcBorders>
              <w:top w:val="single" w:sz="4" w:space="0" w:color="auto"/>
              <w:left w:val="single" w:sz="4" w:space="0" w:color="auto"/>
              <w:bottom w:val="single" w:sz="4" w:space="0" w:color="auto"/>
              <w:right w:val="single" w:sz="4" w:space="0" w:color="auto"/>
            </w:tcBorders>
            <w:vAlign w:val="center"/>
          </w:tcPr>
          <w:p w:rsidR="00F14F47" w:rsidRPr="003B5D7A" w:rsidRDefault="00F14F47" w:rsidP="009408B9">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Pemberdayaan</w:t>
            </w:r>
            <w:proofErr w:type="spellEnd"/>
            <w:r w:rsidRPr="003B5D7A">
              <w:rPr>
                <w:color w:val="000000"/>
                <w:sz w:val="22"/>
                <w:szCs w:val="22"/>
              </w:rPr>
              <w:t xml:space="preserve"> dan </w:t>
            </w:r>
            <w:proofErr w:type="spellStart"/>
            <w:r w:rsidRPr="003B5D7A">
              <w:rPr>
                <w:color w:val="000000"/>
                <w:sz w:val="22"/>
                <w:szCs w:val="22"/>
              </w:rPr>
              <w:t>Peningkatan</w:t>
            </w:r>
            <w:proofErr w:type="spellEnd"/>
            <w:r w:rsidRPr="003B5D7A">
              <w:rPr>
                <w:color w:val="000000"/>
                <w:sz w:val="22"/>
                <w:szCs w:val="22"/>
              </w:rPr>
              <w:t xml:space="preserve"> </w:t>
            </w:r>
            <w:proofErr w:type="spellStart"/>
            <w:r w:rsidRPr="003B5D7A">
              <w:rPr>
                <w:color w:val="000000"/>
                <w:sz w:val="22"/>
                <w:szCs w:val="22"/>
              </w:rPr>
              <w:t>Keluarga</w:t>
            </w:r>
            <w:proofErr w:type="spellEnd"/>
            <w:r w:rsidRPr="003B5D7A">
              <w:rPr>
                <w:color w:val="000000"/>
                <w:sz w:val="22"/>
                <w:szCs w:val="22"/>
              </w:rPr>
              <w:t xml:space="preserve"> Sejahtera (KS)</w:t>
            </w:r>
          </w:p>
        </w:tc>
        <w:tc>
          <w:tcPr>
            <w:tcW w:w="1757" w:type="dxa"/>
            <w:tcBorders>
              <w:top w:val="single" w:sz="4" w:space="0" w:color="auto"/>
              <w:left w:val="single" w:sz="4" w:space="0" w:color="auto"/>
              <w:bottom w:val="single" w:sz="4" w:space="0" w:color="auto"/>
              <w:right w:val="single" w:sz="4" w:space="0" w:color="auto"/>
            </w:tcBorders>
            <w:vAlign w:val="center"/>
          </w:tcPr>
          <w:p w:rsidR="00F14F47" w:rsidRPr="003B5D7A" w:rsidRDefault="00F14F47" w:rsidP="009408B9">
            <w:pPr>
              <w:ind w:left="-58"/>
              <w:jc w:val="center"/>
              <w:rPr>
                <w:color w:val="000000"/>
                <w:sz w:val="22"/>
                <w:szCs w:val="22"/>
                <w:lang w:val="en-ID"/>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Tanjungsari</w:t>
            </w:r>
            <w:proofErr w:type="spellEnd"/>
          </w:p>
        </w:tc>
        <w:tc>
          <w:tcPr>
            <w:tcW w:w="1758" w:type="dxa"/>
            <w:tcBorders>
              <w:top w:val="single" w:sz="4" w:space="0" w:color="auto"/>
              <w:left w:val="single" w:sz="4" w:space="0" w:color="auto"/>
              <w:bottom w:val="single" w:sz="4" w:space="0" w:color="auto"/>
              <w:right w:val="single" w:sz="4" w:space="0" w:color="auto"/>
            </w:tcBorders>
            <w:vAlign w:val="center"/>
          </w:tcPr>
          <w:p w:rsidR="00F14F47" w:rsidRPr="003B5D7A" w:rsidRDefault="00F14F47" w:rsidP="009408B9">
            <w:pPr>
              <w:ind w:left="-40"/>
              <w:jc w:val="center"/>
              <w:rPr>
                <w:color w:val="000000"/>
                <w:sz w:val="22"/>
                <w:szCs w:val="22"/>
                <w:lang w:val="en-ID"/>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Sumedang</w:t>
            </w:r>
            <w:proofErr w:type="spellEnd"/>
            <w:r w:rsidRPr="003B5D7A">
              <w:rPr>
                <w:color w:val="000000"/>
                <w:sz w:val="22"/>
                <w:szCs w:val="22"/>
                <w:lang w:val="en-ID"/>
              </w:rPr>
              <w:t xml:space="preserve"> Utara</w:t>
            </w:r>
          </w:p>
        </w:tc>
        <w:tc>
          <w:tcPr>
            <w:tcW w:w="1757" w:type="dxa"/>
            <w:tcBorders>
              <w:top w:val="single" w:sz="4" w:space="0" w:color="auto"/>
              <w:left w:val="single" w:sz="4" w:space="0" w:color="auto"/>
              <w:bottom w:val="single" w:sz="4" w:space="0" w:color="auto"/>
              <w:right w:val="single" w:sz="4" w:space="0" w:color="auto"/>
            </w:tcBorders>
            <w:vAlign w:val="center"/>
          </w:tcPr>
          <w:p w:rsidR="00F14F47" w:rsidRPr="003B5D7A" w:rsidRDefault="00F14F47" w:rsidP="009408B9">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Cimanggung</w:t>
            </w:r>
            <w:proofErr w:type="spellEnd"/>
          </w:p>
        </w:tc>
        <w:tc>
          <w:tcPr>
            <w:tcW w:w="1758" w:type="dxa"/>
            <w:tcBorders>
              <w:top w:val="single" w:sz="4" w:space="0" w:color="auto"/>
              <w:left w:val="single" w:sz="4" w:space="0" w:color="auto"/>
              <w:bottom w:val="single" w:sz="4" w:space="0" w:color="auto"/>
              <w:right w:val="single" w:sz="4" w:space="0" w:color="auto"/>
            </w:tcBorders>
            <w:vAlign w:val="center"/>
          </w:tcPr>
          <w:p w:rsidR="00F14F47" w:rsidRPr="003B5D7A" w:rsidRDefault="00F14F47" w:rsidP="009408B9">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Jatinangor</w:t>
            </w:r>
            <w:proofErr w:type="spellEnd"/>
          </w:p>
        </w:tc>
        <w:tc>
          <w:tcPr>
            <w:tcW w:w="1758" w:type="dxa"/>
            <w:tcBorders>
              <w:top w:val="single" w:sz="4" w:space="0" w:color="auto"/>
              <w:left w:val="single" w:sz="4" w:space="0" w:color="auto"/>
              <w:bottom w:val="single" w:sz="4" w:space="0" w:color="auto"/>
              <w:right w:val="single" w:sz="4" w:space="0" w:color="auto"/>
            </w:tcBorders>
            <w:vAlign w:val="center"/>
          </w:tcPr>
          <w:p w:rsidR="00F14F47" w:rsidRPr="003B5D7A" w:rsidRDefault="00F14F47" w:rsidP="009408B9">
            <w:pPr>
              <w:ind w:left="-40"/>
              <w:jc w:val="center"/>
              <w:rPr>
                <w:color w:val="000000"/>
                <w:sz w:val="22"/>
                <w:szCs w:val="22"/>
                <w:lang w:val="en-ID"/>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Pamulihan</w:t>
            </w:r>
            <w:proofErr w:type="spellEnd"/>
          </w:p>
        </w:tc>
      </w:tr>
      <w:tr w:rsidR="00F14F47" w:rsidRPr="003B5D7A" w:rsidTr="00F14F47">
        <w:trPr>
          <w:trHeight w:val="300"/>
          <w:jc w:val="center"/>
        </w:trPr>
        <w:tc>
          <w:tcPr>
            <w:tcW w:w="704" w:type="dxa"/>
            <w:tcBorders>
              <w:top w:val="single" w:sz="4" w:space="0" w:color="auto"/>
              <w:left w:val="single" w:sz="4" w:space="0" w:color="auto"/>
              <w:bottom w:val="single" w:sz="4" w:space="0" w:color="auto"/>
              <w:right w:val="single" w:sz="4" w:space="0" w:color="auto"/>
            </w:tcBorders>
            <w:vAlign w:val="center"/>
          </w:tcPr>
          <w:p w:rsidR="00F14F47" w:rsidRPr="003B5D7A" w:rsidRDefault="00F14F47" w:rsidP="009408B9">
            <w:pPr>
              <w:ind w:left="-48"/>
              <w:jc w:val="right"/>
              <w:rPr>
                <w:color w:val="000000"/>
                <w:sz w:val="22"/>
                <w:szCs w:val="22"/>
              </w:rPr>
            </w:pPr>
            <w:r w:rsidRPr="003B5D7A">
              <w:rPr>
                <w:color w:val="000000"/>
                <w:sz w:val="22"/>
                <w:szCs w:val="22"/>
              </w:rPr>
              <w:t>20</w:t>
            </w:r>
          </w:p>
        </w:tc>
        <w:tc>
          <w:tcPr>
            <w:tcW w:w="2268" w:type="dxa"/>
            <w:tcBorders>
              <w:top w:val="single" w:sz="4" w:space="0" w:color="auto"/>
              <w:left w:val="single" w:sz="4" w:space="0" w:color="auto"/>
              <w:bottom w:val="single" w:sz="4" w:space="0" w:color="auto"/>
              <w:right w:val="single" w:sz="4" w:space="0" w:color="auto"/>
            </w:tcBorders>
            <w:vAlign w:val="center"/>
          </w:tcPr>
          <w:p w:rsidR="00F14F47" w:rsidRPr="003B5D7A" w:rsidRDefault="00F14F47" w:rsidP="009408B9">
            <w:pPr>
              <w:rPr>
                <w:color w:val="000000"/>
                <w:sz w:val="22"/>
                <w:szCs w:val="22"/>
              </w:rPr>
            </w:pPr>
            <w:proofErr w:type="spellStart"/>
            <w:r w:rsidRPr="003B5D7A">
              <w:rPr>
                <w:color w:val="000000"/>
                <w:sz w:val="22"/>
                <w:szCs w:val="22"/>
              </w:rPr>
              <w:t>Meningkatkan</w:t>
            </w:r>
            <w:proofErr w:type="spellEnd"/>
            <w:r w:rsidRPr="003B5D7A">
              <w:rPr>
                <w:color w:val="000000"/>
                <w:sz w:val="22"/>
                <w:szCs w:val="22"/>
              </w:rPr>
              <w:t xml:space="preserve"> </w:t>
            </w:r>
            <w:proofErr w:type="spellStart"/>
            <w:r w:rsidRPr="003B5D7A">
              <w:rPr>
                <w:color w:val="000000"/>
                <w:sz w:val="22"/>
                <w:szCs w:val="22"/>
              </w:rPr>
              <w:t>Pendapatan</w:t>
            </w:r>
            <w:proofErr w:type="spellEnd"/>
          </w:p>
        </w:tc>
        <w:tc>
          <w:tcPr>
            <w:tcW w:w="2977" w:type="dxa"/>
            <w:tcBorders>
              <w:top w:val="single" w:sz="4" w:space="0" w:color="auto"/>
              <w:left w:val="single" w:sz="4" w:space="0" w:color="auto"/>
              <w:bottom w:val="single" w:sz="4" w:space="0" w:color="auto"/>
              <w:right w:val="single" w:sz="4" w:space="0" w:color="auto"/>
            </w:tcBorders>
            <w:vAlign w:val="center"/>
          </w:tcPr>
          <w:p w:rsidR="00F14F47" w:rsidRPr="003B5D7A" w:rsidRDefault="00F14F47" w:rsidP="009408B9">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Peningkatan</w:t>
            </w:r>
            <w:proofErr w:type="spellEnd"/>
            <w:r w:rsidRPr="003B5D7A">
              <w:rPr>
                <w:color w:val="000000"/>
                <w:sz w:val="22"/>
                <w:szCs w:val="22"/>
              </w:rPr>
              <w:t xml:space="preserve"> </w:t>
            </w:r>
            <w:proofErr w:type="spellStart"/>
            <w:r w:rsidRPr="003B5D7A">
              <w:rPr>
                <w:color w:val="000000"/>
                <w:sz w:val="22"/>
                <w:szCs w:val="22"/>
              </w:rPr>
              <w:t>Diversifikasi</w:t>
            </w:r>
            <w:proofErr w:type="spellEnd"/>
            <w:r w:rsidRPr="003B5D7A">
              <w:rPr>
                <w:color w:val="000000"/>
                <w:sz w:val="22"/>
                <w:szCs w:val="22"/>
              </w:rPr>
              <w:t xml:space="preserve"> dan </w:t>
            </w:r>
            <w:proofErr w:type="spellStart"/>
            <w:r w:rsidRPr="003B5D7A">
              <w:rPr>
                <w:color w:val="000000"/>
                <w:sz w:val="22"/>
                <w:szCs w:val="22"/>
              </w:rPr>
              <w:t>Ketahanan</w:t>
            </w:r>
            <w:proofErr w:type="spellEnd"/>
            <w:r w:rsidRPr="003B5D7A">
              <w:rPr>
                <w:color w:val="000000"/>
                <w:sz w:val="22"/>
                <w:szCs w:val="22"/>
              </w:rPr>
              <w:t xml:space="preserve"> </w:t>
            </w:r>
            <w:proofErr w:type="spellStart"/>
            <w:r w:rsidRPr="003B5D7A">
              <w:rPr>
                <w:color w:val="000000"/>
                <w:sz w:val="22"/>
                <w:szCs w:val="22"/>
              </w:rPr>
              <w:t>Pangan</w:t>
            </w:r>
            <w:proofErr w:type="spellEnd"/>
            <w:r w:rsidRPr="003B5D7A">
              <w:rPr>
                <w:color w:val="000000"/>
                <w:sz w:val="22"/>
                <w:szCs w:val="22"/>
              </w:rPr>
              <w:t xml:space="preserve"> Masyarakat</w:t>
            </w:r>
          </w:p>
        </w:tc>
        <w:tc>
          <w:tcPr>
            <w:tcW w:w="1757" w:type="dxa"/>
            <w:tcBorders>
              <w:top w:val="single" w:sz="4" w:space="0" w:color="auto"/>
              <w:left w:val="single" w:sz="4" w:space="0" w:color="auto"/>
              <w:bottom w:val="single" w:sz="4" w:space="0" w:color="auto"/>
              <w:right w:val="single" w:sz="4" w:space="0" w:color="auto"/>
            </w:tcBorders>
            <w:vAlign w:val="center"/>
          </w:tcPr>
          <w:p w:rsidR="00F14F47" w:rsidRPr="003B5D7A" w:rsidRDefault="00F14F47" w:rsidP="009408B9">
            <w:pPr>
              <w:ind w:left="-58"/>
              <w:jc w:val="center"/>
              <w:rPr>
                <w:color w:val="000000"/>
                <w:sz w:val="22"/>
                <w:szCs w:val="22"/>
                <w:lang w:val="en-ID"/>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Pamulihan</w:t>
            </w:r>
            <w:proofErr w:type="spellEnd"/>
          </w:p>
        </w:tc>
        <w:tc>
          <w:tcPr>
            <w:tcW w:w="1758" w:type="dxa"/>
            <w:tcBorders>
              <w:top w:val="single" w:sz="4" w:space="0" w:color="auto"/>
              <w:left w:val="single" w:sz="4" w:space="0" w:color="auto"/>
              <w:bottom w:val="single" w:sz="4" w:space="0" w:color="auto"/>
              <w:right w:val="single" w:sz="4" w:space="0" w:color="auto"/>
            </w:tcBorders>
            <w:vAlign w:val="center"/>
          </w:tcPr>
          <w:p w:rsidR="00F14F47" w:rsidRPr="003B5D7A" w:rsidRDefault="00F14F47" w:rsidP="009408B9">
            <w:pPr>
              <w:ind w:left="-40"/>
              <w:jc w:val="center"/>
              <w:rPr>
                <w:color w:val="000000"/>
                <w:sz w:val="22"/>
                <w:szCs w:val="22"/>
                <w:lang w:val="en-ID"/>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Cimanggung</w:t>
            </w:r>
            <w:proofErr w:type="spellEnd"/>
          </w:p>
        </w:tc>
        <w:tc>
          <w:tcPr>
            <w:tcW w:w="1757" w:type="dxa"/>
            <w:tcBorders>
              <w:top w:val="single" w:sz="4" w:space="0" w:color="auto"/>
              <w:left w:val="single" w:sz="4" w:space="0" w:color="auto"/>
              <w:bottom w:val="single" w:sz="4" w:space="0" w:color="auto"/>
              <w:right w:val="single" w:sz="4" w:space="0" w:color="auto"/>
            </w:tcBorders>
            <w:vAlign w:val="center"/>
          </w:tcPr>
          <w:p w:rsidR="00F14F47" w:rsidRPr="003B5D7A" w:rsidRDefault="00F14F47" w:rsidP="009408B9">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Wado</w:t>
            </w:r>
            <w:proofErr w:type="spellEnd"/>
          </w:p>
        </w:tc>
        <w:tc>
          <w:tcPr>
            <w:tcW w:w="1758" w:type="dxa"/>
            <w:tcBorders>
              <w:top w:val="single" w:sz="4" w:space="0" w:color="auto"/>
              <w:left w:val="single" w:sz="4" w:space="0" w:color="auto"/>
              <w:bottom w:val="single" w:sz="4" w:space="0" w:color="auto"/>
              <w:right w:val="single" w:sz="4" w:space="0" w:color="auto"/>
            </w:tcBorders>
            <w:vAlign w:val="center"/>
          </w:tcPr>
          <w:p w:rsidR="00F14F47" w:rsidRPr="003B5D7A" w:rsidRDefault="00F14F47" w:rsidP="009408B9">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Tanjungsari</w:t>
            </w:r>
            <w:proofErr w:type="spellEnd"/>
          </w:p>
        </w:tc>
        <w:tc>
          <w:tcPr>
            <w:tcW w:w="1758" w:type="dxa"/>
            <w:tcBorders>
              <w:top w:val="single" w:sz="4" w:space="0" w:color="auto"/>
              <w:left w:val="single" w:sz="4" w:space="0" w:color="auto"/>
              <w:bottom w:val="single" w:sz="4" w:space="0" w:color="auto"/>
              <w:right w:val="single" w:sz="4" w:space="0" w:color="auto"/>
            </w:tcBorders>
            <w:vAlign w:val="center"/>
          </w:tcPr>
          <w:p w:rsidR="00F14F47" w:rsidRPr="003B5D7A" w:rsidRDefault="00F14F47" w:rsidP="009408B9">
            <w:pPr>
              <w:ind w:left="-40"/>
              <w:jc w:val="center"/>
              <w:rPr>
                <w:color w:val="000000"/>
                <w:sz w:val="22"/>
                <w:szCs w:val="22"/>
                <w:lang w:val="en-ID"/>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Sukasari</w:t>
            </w:r>
            <w:proofErr w:type="spellEnd"/>
          </w:p>
        </w:tc>
      </w:tr>
      <w:tr w:rsidR="00F14F47" w:rsidRPr="003B5D7A" w:rsidTr="00C42DA5">
        <w:trPr>
          <w:trHeight w:val="300"/>
          <w:jc w:val="center"/>
        </w:trPr>
        <w:tc>
          <w:tcPr>
            <w:tcW w:w="704" w:type="dxa"/>
            <w:vAlign w:val="center"/>
          </w:tcPr>
          <w:p w:rsidR="00F14F47" w:rsidRPr="003B5D7A" w:rsidRDefault="00F14F47" w:rsidP="00F14F47">
            <w:pPr>
              <w:ind w:left="-48"/>
              <w:jc w:val="right"/>
              <w:rPr>
                <w:color w:val="000000"/>
                <w:sz w:val="22"/>
                <w:szCs w:val="22"/>
              </w:rPr>
            </w:pPr>
            <w:r w:rsidRPr="003B5D7A">
              <w:rPr>
                <w:color w:val="000000"/>
                <w:sz w:val="22"/>
                <w:szCs w:val="22"/>
              </w:rPr>
              <w:t>21</w:t>
            </w:r>
          </w:p>
        </w:tc>
        <w:tc>
          <w:tcPr>
            <w:tcW w:w="2268" w:type="dxa"/>
            <w:vAlign w:val="center"/>
          </w:tcPr>
          <w:p w:rsidR="00F14F47" w:rsidRPr="003B5D7A" w:rsidRDefault="00F14F47" w:rsidP="00F14F47">
            <w:pPr>
              <w:rPr>
                <w:color w:val="000000"/>
                <w:sz w:val="22"/>
                <w:szCs w:val="22"/>
              </w:rPr>
            </w:pPr>
            <w:proofErr w:type="spellStart"/>
            <w:r w:rsidRPr="003B5D7A">
              <w:rPr>
                <w:color w:val="000000"/>
                <w:sz w:val="22"/>
                <w:szCs w:val="22"/>
              </w:rPr>
              <w:t>Meningkatkan</w:t>
            </w:r>
            <w:proofErr w:type="spellEnd"/>
            <w:r w:rsidRPr="003B5D7A">
              <w:rPr>
                <w:color w:val="000000"/>
                <w:sz w:val="22"/>
                <w:szCs w:val="22"/>
              </w:rPr>
              <w:t xml:space="preserve"> </w:t>
            </w:r>
            <w:proofErr w:type="spellStart"/>
            <w:r w:rsidRPr="003B5D7A">
              <w:rPr>
                <w:color w:val="000000"/>
                <w:sz w:val="22"/>
                <w:szCs w:val="22"/>
              </w:rPr>
              <w:t>Pendapatan</w:t>
            </w:r>
            <w:proofErr w:type="spellEnd"/>
          </w:p>
        </w:tc>
        <w:tc>
          <w:tcPr>
            <w:tcW w:w="2977" w:type="dxa"/>
            <w:vAlign w:val="center"/>
          </w:tcPr>
          <w:p w:rsidR="00F14F47" w:rsidRPr="003B5D7A" w:rsidRDefault="00F14F47" w:rsidP="00F14F47">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Penyediaan</w:t>
            </w:r>
            <w:proofErr w:type="spellEnd"/>
            <w:r w:rsidRPr="003B5D7A">
              <w:rPr>
                <w:color w:val="000000"/>
                <w:sz w:val="22"/>
                <w:szCs w:val="22"/>
              </w:rPr>
              <w:t xml:space="preserve"> dan </w:t>
            </w:r>
            <w:proofErr w:type="spellStart"/>
            <w:r w:rsidRPr="003B5D7A">
              <w:rPr>
                <w:color w:val="000000"/>
                <w:sz w:val="22"/>
                <w:szCs w:val="22"/>
              </w:rPr>
              <w:t>Pengembangan</w:t>
            </w:r>
            <w:proofErr w:type="spellEnd"/>
            <w:r w:rsidRPr="003B5D7A">
              <w:rPr>
                <w:color w:val="000000"/>
                <w:sz w:val="22"/>
                <w:szCs w:val="22"/>
              </w:rPr>
              <w:t xml:space="preserve"> </w:t>
            </w:r>
            <w:proofErr w:type="spellStart"/>
            <w:r w:rsidRPr="003B5D7A">
              <w:rPr>
                <w:color w:val="000000"/>
                <w:sz w:val="22"/>
                <w:szCs w:val="22"/>
              </w:rPr>
              <w:t>Sarana</w:t>
            </w:r>
            <w:proofErr w:type="spellEnd"/>
            <w:r w:rsidRPr="003B5D7A">
              <w:rPr>
                <w:color w:val="000000"/>
                <w:sz w:val="22"/>
                <w:szCs w:val="22"/>
              </w:rPr>
              <w:t xml:space="preserve"> </w:t>
            </w:r>
            <w:proofErr w:type="spellStart"/>
            <w:r w:rsidRPr="003B5D7A">
              <w:rPr>
                <w:color w:val="000000"/>
                <w:sz w:val="22"/>
                <w:szCs w:val="22"/>
              </w:rPr>
              <w:t>Pertanian</w:t>
            </w:r>
            <w:proofErr w:type="spellEnd"/>
          </w:p>
        </w:tc>
        <w:tc>
          <w:tcPr>
            <w:tcW w:w="1757" w:type="dxa"/>
            <w:vAlign w:val="center"/>
          </w:tcPr>
          <w:p w:rsidR="00F14F47" w:rsidRPr="003B5D7A" w:rsidRDefault="00F14F47" w:rsidP="00F14F47">
            <w:pPr>
              <w:ind w:left="-58"/>
              <w:jc w:val="center"/>
              <w:rPr>
                <w:color w:val="000000"/>
                <w:sz w:val="22"/>
                <w:szCs w:val="22"/>
                <w:lang w:val="en-ID"/>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Wado</w:t>
            </w:r>
            <w:proofErr w:type="spellEnd"/>
          </w:p>
        </w:tc>
        <w:tc>
          <w:tcPr>
            <w:tcW w:w="1758" w:type="dxa"/>
            <w:vAlign w:val="center"/>
          </w:tcPr>
          <w:p w:rsidR="00F14F47" w:rsidRPr="003B5D7A" w:rsidRDefault="00F14F47" w:rsidP="00F14F47">
            <w:pPr>
              <w:ind w:left="-40"/>
              <w:jc w:val="center"/>
              <w:rPr>
                <w:color w:val="000000"/>
                <w:sz w:val="22"/>
                <w:szCs w:val="22"/>
                <w:lang w:val="en-ID"/>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Sukasari</w:t>
            </w:r>
            <w:proofErr w:type="spellEnd"/>
          </w:p>
        </w:tc>
        <w:tc>
          <w:tcPr>
            <w:tcW w:w="1757"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Rancakalong</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Pamulihan</w:t>
            </w:r>
            <w:proofErr w:type="spellEnd"/>
            <w:r w:rsidRPr="003B5D7A">
              <w:rPr>
                <w:color w:val="000000"/>
                <w:sz w:val="22"/>
                <w:szCs w:val="22"/>
              </w:rPr>
              <w:t xml:space="preserve"> </w:t>
            </w:r>
          </w:p>
        </w:tc>
        <w:tc>
          <w:tcPr>
            <w:tcW w:w="1758" w:type="dxa"/>
            <w:vAlign w:val="center"/>
          </w:tcPr>
          <w:p w:rsidR="00F14F47" w:rsidRPr="003B5D7A" w:rsidRDefault="00F14F47" w:rsidP="00F14F47">
            <w:pPr>
              <w:ind w:left="-40"/>
              <w:jc w:val="center"/>
              <w:rPr>
                <w:color w:val="000000"/>
                <w:sz w:val="22"/>
                <w:szCs w:val="22"/>
                <w:lang w:val="en-ID"/>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Cimanggung</w:t>
            </w:r>
            <w:proofErr w:type="spellEnd"/>
          </w:p>
        </w:tc>
      </w:tr>
      <w:tr w:rsidR="00F14F47" w:rsidRPr="003B5D7A" w:rsidTr="00C42DA5">
        <w:trPr>
          <w:trHeight w:val="300"/>
          <w:jc w:val="center"/>
        </w:trPr>
        <w:tc>
          <w:tcPr>
            <w:tcW w:w="704" w:type="dxa"/>
            <w:vAlign w:val="center"/>
          </w:tcPr>
          <w:p w:rsidR="00F14F47" w:rsidRPr="003B5D7A" w:rsidRDefault="00F14F47" w:rsidP="00F14F47">
            <w:pPr>
              <w:ind w:left="-48"/>
              <w:jc w:val="right"/>
              <w:rPr>
                <w:color w:val="000000"/>
                <w:sz w:val="22"/>
                <w:szCs w:val="22"/>
              </w:rPr>
            </w:pPr>
            <w:r w:rsidRPr="003B5D7A">
              <w:rPr>
                <w:color w:val="000000"/>
                <w:sz w:val="22"/>
                <w:szCs w:val="22"/>
              </w:rPr>
              <w:t>22</w:t>
            </w:r>
          </w:p>
        </w:tc>
        <w:tc>
          <w:tcPr>
            <w:tcW w:w="2268" w:type="dxa"/>
            <w:vAlign w:val="center"/>
          </w:tcPr>
          <w:p w:rsidR="00F14F47" w:rsidRPr="003B5D7A" w:rsidRDefault="00F14F47" w:rsidP="00F14F47">
            <w:pPr>
              <w:rPr>
                <w:color w:val="000000"/>
                <w:sz w:val="22"/>
                <w:szCs w:val="22"/>
              </w:rPr>
            </w:pPr>
            <w:proofErr w:type="spellStart"/>
            <w:r w:rsidRPr="003B5D7A">
              <w:rPr>
                <w:color w:val="000000"/>
                <w:sz w:val="22"/>
                <w:szCs w:val="22"/>
              </w:rPr>
              <w:t>Meningkatkan</w:t>
            </w:r>
            <w:proofErr w:type="spellEnd"/>
            <w:r w:rsidRPr="003B5D7A">
              <w:rPr>
                <w:color w:val="000000"/>
                <w:sz w:val="22"/>
                <w:szCs w:val="22"/>
              </w:rPr>
              <w:t xml:space="preserve"> </w:t>
            </w:r>
            <w:proofErr w:type="spellStart"/>
            <w:r w:rsidRPr="003B5D7A">
              <w:rPr>
                <w:color w:val="000000"/>
                <w:sz w:val="22"/>
                <w:szCs w:val="22"/>
              </w:rPr>
              <w:t>Pendapatan</w:t>
            </w:r>
            <w:proofErr w:type="spellEnd"/>
          </w:p>
        </w:tc>
        <w:tc>
          <w:tcPr>
            <w:tcW w:w="2977" w:type="dxa"/>
            <w:vAlign w:val="center"/>
          </w:tcPr>
          <w:p w:rsidR="00F14F47" w:rsidRPr="003B5D7A" w:rsidRDefault="00F14F47" w:rsidP="00F14F47">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Pemberdayaan</w:t>
            </w:r>
            <w:proofErr w:type="spellEnd"/>
            <w:r w:rsidRPr="003B5D7A">
              <w:rPr>
                <w:color w:val="000000"/>
                <w:sz w:val="22"/>
                <w:szCs w:val="22"/>
              </w:rPr>
              <w:t xml:space="preserve"> </w:t>
            </w:r>
            <w:proofErr w:type="spellStart"/>
            <w:r w:rsidRPr="003B5D7A">
              <w:rPr>
                <w:color w:val="000000"/>
                <w:sz w:val="22"/>
                <w:szCs w:val="22"/>
              </w:rPr>
              <w:t>Sosial</w:t>
            </w:r>
            <w:proofErr w:type="spellEnd"/>
          </w:p>
        </w:tc>
        <w:tc>
          <w:tcPr>
            <w:tcW w:w="1757" w:type="dxa"/>
            <w:vAlign w:val="center"/>
          </w:tcPr>
          <w:p w:rsidR="00F14F47" w:rsidRPr="003B5D7A" w:rsidRDefault="00F14F47" w:rsidP="00F14F47">
            <w:pPr>
              <w:ind w:left="-58"/>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Pamulihan</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Cimanggung</w:t>
            </w:r>
            <w:proofErr w:type="spellEnd"/>
          </w:p>
        </w:tc>
        <w:tc>
          <w:tcPr>
            <w:tcW w:w="1757"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Wado</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Tanjungsari</w:t>
            </w:r>
            <w:proofErr w:type="spellEnd"/>
          </w:p>
        </w:tc>
        <w:tc>
          <w:tcPr>
            <w:tcW w:w="1758" w:type="dxa"/>
            <w:vAlign w:val="center"/>
          </w:tcPr>
          <w:p w:rsidR="00F14F47" w:rsidRPr="003B5D7A" w:rsidRDefault="00F14F47" w:rsidP="00F14F47">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Sukasari</w:t>
            </w:r>
            <w:proofErr w:type="spellEnd"/>
          </w:p>
        </w:tc>
      </w:tr>
      <w:tr w:rsidR="0044283C" w:rsidRPr="003B5D7A" w:rsidTr="00C42DA5">
        <w:trPr>
          <w:trHeight w:val="300"/>
          <w:jc w:val="center"/>
        </w:trPr>
        <w:tc>
          <w:tcPr>
            <w:tcW w:w="704" w:type="dxa"/>
            <w:vAlign w:val="center"/>
          </w:tcPr>
          <w:p w:rsidR="0044283C" w:rsidRPr="003B5D7A" w:rsidRDefault="0044283C" w:rsidP="0044283C">
            <w:pPr>
              <w:ind w:left="-48"/>
              <w:jc w:val="right"/>
              <w:rPr>
                <w:color w:val="000000"/>
                <w:sz w:val="22"/>
                <w:szCs w:val="22"/>
              </w:rPr>
            </w:pPr>
            <w:r w:rsidRPr="003B5D7A">
              <w:rPr>
                <w:color w:val="000000"/>
                <w:sz w:val="22"/>
                <w:szCs w:val="22"/>
              </w:rPr>
              <w:t>23</w:t>
            </w:r>
          </w:p>
        </w:tc>
        <w:tc>
          <w:tcPr>
            <w:tcW w:w="2268" w:type="dxa"/>
            <w:vAlign w:val="center"/>
          </w:tcPr>
          <w:p w:rsidR="0044283C" w:rsidRPr="003B5D7A" w:rsidRDefault="0044283C" w:rsidP="0044283C">
            <w:pPr>
              <w:rPr>
                <w:color w:val="000000"/>
                <w:sz w:val="22"/>
                <w:szCs w:val="22"/>
              </w:rPr>
            </w:pPr>
            <w:proofErr w:type="spellStart"/>
            <w:r w:rsidRPr="003B5D7A">
              <w:rPr>
                <w:color w:val="000000"/>
                <w:sz w:val="22"/>
                <w:szCs w:val="22"/>
              </w:rPr>
              <w:t>Penurunan</w:t>
            </w:r>
            <w:proofErr w:type="spellEnd"/>
            <w:r w:rsidRPr="003B5D7A">
              <w:rPr>
                <w:color w:val="000000"/>
                <w:sz w:val="22"/>
                <w:szCs w:val="22"/>
              </w:rPr>
              <w:t xml:space="preserve"> </w:t>
            </w: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Kantong</w:t>
            </w:r>
            <w:proofErr w:type="spellEnd"/>
            <w:r w:rsidRPr="003B5D7A">
              <w:rPr>
                <w:color w:val="000000"/>
                <w:sz w:val="22"/>
                <w:szCs w:val="22"/>
              </w:rPr>
              <w:t xml:space="preserve"> </w:t>
            </w:r>
            <w:proofErr w:type="spellStart"/>
            <w:r w:rsidRPr="003B5D7A">
              <w:rPr>
                <w:color w:val="000000"/>
                <w:sz w:val="22"/>
                <w:szCs w:val="22"/>
              </w:rPr>
              <w:t>Kemiskinan</w:t>
            </w:r>
            <w:proofErr w:type="spellEnd"/>
          </w:p>
        </w:tc>
        <w:tc>
          <w:tcPr>
            <w:tcW w:w="2977" w:type="dxa"/>
            <w:vAlign w:val="center"/>
          </w:tcPr>
          <w:p w:rsidR="0044283C" w:rsidRPr="003B5D7A" w:rsidRDefault="0044283C" w:rsidP="0044283C">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Pengelolaan</w:t>
            </w:r>
            <w:proofErr w:type="spellEnd"/>
            <w:r w:rsidRPr="003B5D7A">
              <w:rPr>
                <w:color w:val="000000"/>
                <w:sz w:val="22"/>
                <w:szCs w:val="22"/>
              </w:rPr>
              <w:t xml:space="preserve"> </w:t>
            </w:r>
            <w:proofErr w:type="spellStart"/>
            <w:r w:rsidRPr="003B5D7A">
              <w:rPr>
                <w:color w:val="000000"/>
                <w:sz w:val="22"/>
                <w:szCs w:val="22"/>
              </w:rPr>
              <w:t>Sumber</w:t>
            </w:r>
            <w:proofErr w:type="spellEnd"/>
            <w:r w:rsidRPr="003B5D7A">
              <w:rPr>
                <w:color w:val="000000"/>
                <w:sz w:val="22"/>
                <w:szCs w:val="22"/>
              </w:rPr>
              <w:t xml:space="preserve"> </w:t>
            </w:r>
            <w:proofErr w:type="spellStart"/>
            <w:r w:rsidRPr="003B5D7A">
              <w:rPr>
                <w:color w:val="000000"/>
                <w:sz w:val="22"/>
                <w:szCs w:val="22"/>
              </w:rPr>
              <w:t>Daya</w:t>
            </w:r>
            <w:proofErr w:type="spellEnd"/>
            <w:r w:rsidRPr="003B5D7A">
              <w:rPr>
                <w:color w:val="000000"/>
                <w:sz w:val="22"/>
                <w:szCs w:val="22"/>
              </w:rPr>
              <w:t xml:space="preserve"> Air (SDA)</w:t>
            </w:r>
          </w:p>
        </w:tc>
        <w:tc>
          <w:tcPr>
            <w:tcW w:w="1757" w:type="dxa"/>
            <w:vAlign w:val="center"/>
          </w:tcPr>
          <w:p w:rsidR="0044283C" w:rsidRPr="003B5D7A" w:rsidRDefault="0044283C" w:rsidP="0044283C">
            <w:pPr>
              <w:ind w:left="-58"/>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Wado</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Jatinunggal</w:t>
            </w:r>
            <w:proofErr w:type="spellEnd"/>
          </w:p>
        </w:tc>
        <w:tc>
          <w:tcPr>
            <w:tcW w:w="1757"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Jatigede</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Tanjungmedar</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Ujungjaya</w:t>
            </w:r>
            <w:proofErr w:type="spellEnd"/>
            <w:r w:rsidRPr="003B5D7A">
              <w:rPr>
                <w:color w:val="000000"/>
                <w:sz w:val="22"/>
                <w:szCs w:val="22"/>
                <w:lang w:val="en-ID"/>
              </w:rPr>
              <w:t xml:space="preserve"> </w:t>
            </w:r>
          </w:p>
        </w:tc>
      </w:tr>
      <w:tr w:rsidR="0044283C" w:rsidRPr="003B5D7A" w:rsidTr="00C42DA5">
        <w:trPr>
          <w:trHeight w:val="300"/>
          <w:jc w:val="center"/>
        </w:trPr>
        <w:tc>
          <w:tcPr>
            <w:tcW w:w="704" w:type="dxa"/>
            <w:vAlign w:val="center"/>
          </w:tcPr>
          <w:p w:rsidR="0044283C" w:rsidRPr="003B5D7A" w:rsidRDefault="0044283C" w:rsidP="0044283C">
            <w:pPr>
              <w:ind w:left="-48"/>
              <w:jc w:val="right"/>
              <w:rPr>
                <w:color w:val="000000"/>
                <w:sz w:val="22"/>
                <w:szCs w:val="22"/>
              </w:rPr>
            </w:pPr>
            <w:r w:rsidRPr="003B5D7A">
              <w:rPr>
                <w:color w:val="000000"/>
                <w:sz w:val="22"/>
                <w:szCs w:val="22"/>
              </w:rPr>
              <w:t>24</w:t>
            </w:r>
          </w:p>
        </w:tc>
        <w:tc>
          <w:tcPr>
            <w:tcW w:w="2268" w:type="dxa"/>
            <w:vAlign w:val="center"/>
          </w:tcPr>
          <w:p w:rsidR="0044283C" w:rsidRPr="003B5D7A" w:rsidRDefault="0044283C" w:rsidP="0044283C">
            <w:pPr>
              <w:rPr>
                <w:color w:val="000000"/>
                <w:sz w:val="22"/>
                <w:szCs w:val="22"/>
              </w:rPr>
            </w:pPr>
            <w:proofErr w:type="spellStart"/>
            <w:r w:rsidRPr="003B5D7A">
              <w:rPr>
                <w:color w:val="000000"/>
                <w:sz w:val="22"/>
                <w:szCs w:val="22"/>
              </w:rPr>
              <w:t>Penurunan</w:t>
            </w:r>
            <w:proofErr w:type="spellEnd"/>
            <w:r w:rsidRPr="003B5D7A">
              <w:rPr>
                <w:color w:val="000000"/>
                <w:sz w:val="22"/>
                <w:szCs w:val="22"/>
              </w:rPr>
              <w:t xml:space="preserve"> </w:t>
            </w: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Kantong</w:t>
            </w:r>
            <w:proofErr w:type="spellEnd"/>
            <w:r w:rsidRPr="003B5D7A">
              <w:rPr>
                <w:color w:val="000000"/>
                <w:sz w:val="22"/>
                <w:szCs w:val="22"/>
              </w:rPr>
              <w:t xml:space="preserve"> </w:t>
            </w:r>
            <w:proofErr w:type="spellStart"/>
            <w:r w:rsidRPr="003B5D7A">
              <w:rPr>
                <w:color w:val="000000"/>
                <w:sz w:val="22"/>
                <w:szCs w:val="22"/>
              </w:rPr>
              <w:t>Kemiskinan</w:t>
            </w:r>
            <w:proofErr w:type="spellEnd"/>
          </w:p>
        </w:tc>
        <w:tc>
          <w:tcPr>
            <w:tcW w:w="2977" w:type="dxa"/>
            <w:vAlign w:val="center"/>
          </w:tcPr>
          <w:p w:rsidR="0044283C" w:rsidRPr="003B5D7A" w:rsidRDefault="0044283C" w:rsidP="0044283C">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Pengelolaan</w:t>
            </w:r>
            <w:proofErr w:type="spellEnd"/>
            <w:r w:rsidRPr="003B5D7A">
              <w:rPr>
                <w:color w:val="000000"/>
                <w:sz w:val="22"/>
                <w:szCs w:val="22"/>
              </w:rPr>
              <w:t xml:space="preserve"> dan </w:t>
            </w:r>
            <w:proofErr w:type="spellStart"/>
            <w:r w:rsidRPr="003B5D7A">
              <w:rPr>
                <w:color w:val="000000"/>
                <w:sz w:val="22"/>
                <w:szCs w:val="22"/>
              </w:rPr>
              <w:t>Pengembangan</w:t>
            </w:r>
            <w:proofErr w:type="spellEnd"/>
            <w:r w:rsidRPr="003B5D7A">
              <w:rPr>
                <w:color w:val="000000"/>
                <w:sz w:val="22"/>
                <w:szCs w:val="22"/>
              </w:rPr>
              <w:t xml:space="preserve"> </w:t>
            </w:r>
            <w:proofErr w:type="spellStart"/>
            <w:r w:rsidRPr="003B5D7A">
              <w:rPr>
                <w:color w:val="000000"/>
                <w:sz w:val="22"/>
                <w:szCs w:val="22"/>
              </w:rPr>
              <w:t>Sistem</w:t>
            </w:r>
            <w:proofErr w:type="spellEnd"/>
            <w:r w:rsidRPr="003B5D7A">
              <w:rPr>
                <w:color w:val="000000"/>
                <w:sz w:val="22"/>
                <w:szCs w:val="22"/>
              </w:rPr>
              <w:t xml:space="preserve"> </w:t>
            </w:r>
            <w:proofErr w:type="spellStart"/>
            <w:r w:rsidRPr="003B5D7A">
              <w:rPr>
                <w:color w:val="000000"/>
                <w:sz w:val="22"/>
                <w:szCs w:val="22"/>
              </w:rPr>
              <w:t>Penyediaan</w:t>
            </w:r>
            <w:proofErr w:type="spellEnd"/>
            <w:r w:rsidRPr="003B5D7A">
              <w:rPr>
                <w:color w:val="000000"/>
                <w:sz w:val="22"/>
                <w:szCs w:val="22"/>
              </w:rPr>
              <w:t xml:space="preserve"> Air </w:t>
            </w:r>
            <w:proofErr w:type="spellStart"/>
            <w:r w:rsidRPr="003B5D7A">
              <w:rPr>
                <w:color w:val="000000"/>
                <w:sz w:val="22"/>
                <w:szCs w:val="22"/>
              </w:rPr>
              <w:t>Minum</w:t>
            </w:r>
            <w:proofErr w:type="spellEnd"/>
          </w:p>
        </w:tc>
        <w:tc>
          <w:tcPr>
            <w:tcW w:w="1757" w:type="dxa"/>
            <w:vAlign w:val="center"/>
          </w:tcPr>
          <w:p w:rsidR="0044283C" w:rsidRPr="003B5D7A" w:rsidRDefault="0044283C" w:rsidP="0044283C">
            <w:pPr>
              <w:ind w:left="-58"/>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Cimanggung</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Wado</w:t>
            </w:r>
            <w:proofErr w:type="spellEnd"/>
          </w:p>
        </w:tc>
        <w:tc>
          <w:tcPr>
            <w:tcW w:w="1757"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Pamulihan</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Rancakalong</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Sumedang</w:t>
            </w:r>
            <w:proofErr w:type="spellEnd"/>
            <w:r w:rsidRPr="003B5D7A">
              <w:rPr>
                <w:color w:val="000000"/>
                <w:sz w:val="22"/>
                <w:szCs w:val="22"/>
              </w:rPr>
              <w:t xml:space="preserve"> Utara</w:t>
            </w:r>
          </w:p>
        </w:tc>
      </w:tr>
      <w:tr w:rsidR="0044283C" w:rsidRPr="003B5D7A" w:rsidTr="00C42DA5">
        <w:trPr>
          <w:trHeight w:val="300"/>
          <w:jc w:val="center"/>
        </w:trPr>
        <w:tc>
          <w:tcPr>
            <w:tcW w:w="704" w:type="dxa"/>
            <w:vAlign w:val="center"/>
          </w:tcPr>
          <w:p w:rsidR="0044283C" w:rsidRPr="003B5D7A" w:rsidRDefault="0044283C" w:rsidP="0044283C">
            <w:pPr>
              <w:ind w:left="-48"/>
              <w:jc w:val="right"/>
              <w:rPr>
                <w:color w:val="000000"/>
                <w:sz w:val="22"/>
                <w:szCs w:val="22"/>
              </w:rPr>
            </w:pPr>
            <w:r w:rsidRPr="003B5D7A">
              <w:rPr>
                <w:color w:val="000000"/>
                <w:sz w:val="22"/>
                <w:szCs w:val="22"/>
              </w:rPr>
              <w:lastRenderedPageBreak/>
              <w:t>25</w:t>
            </w:r>
          </w:p>
        </w:tc>
        <w:tc>
          <w:tcPr>
            <w:tcW w:w="2268" w:type="dxa"/>
            <w:vAlign w:val="center"/>
          </w:tcPr>
          <w:p w:rsidR="0044283C" w:rsidRPr="003B5D7A" w:rsidRDefault="0044283C" w:rsidP="0044283C">
            <w:pPr>
              <w:rPr>
                <w:color w:val="000000"/>
                <w:sz w:val="22"/>
                <w:szCs w:val="22"/>
              </w:rPr>
            </w:pPr>
            <w:proofErr w:type="spellStart"/>
            <w:r w:rsidRPr="003B5D7A">
              <w:rPr>
                <w:color w:val="000000"/>
                <w:sz w:val="22"/>
                <w:szCs w:val="22"/>
              </w:rPr>
              <w:t>Penurunan</w:t>
            </w:r>
            <w:proofErr w:type="spellEnd"/>
            <w:r w:rsidRPr="003B5D7A">
              <w:rPr>
                <w:color w:val="000000"/>
                <w:sz w:val="22"/>
                <w:szCs w:val="22"/>
              </w:rPr>
              <w:t xml:space="preserve"> </w:t>
            </w: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Kantong</w:t>
            </w:r>
            <w:proofErr w:type="spellEnd"/>
            <w:r w:rsidRPr="003B5D7A">
              <w:rPr>
                <w:color w:val="000000"/>
                <w:sz w:val="22"/>
                <w:szCs w:val="22"/>
              </w:rPr>
              <w:t xml:space="preserve"> </w:t>
            </w:r>
            <w:proofErr w:type="spellStart"/>
            <w:r w:rsidRPr="003B5D7A">
              <w:rPr>
                <w:color w:val="000000"/>
                <w:sz w:val="22"/>
                <w:szCs w:val="22"/>
              </w:rPr>
              <w:t>Kemiskinan</w:t>
            </w:r>
            <w:proofErr w:type="spellEnd"/>
          </w:p>
        </w:tc>
        <w:tc>
          <w:tcPr>
            <w:tcW w:w="2977" w:type="dxa"/>
            <w:vAlign w:val="center"/>
          </w:tcPr>
          <w:p w:rsidR="0044283C" w:rsidRPr="003B5D7A" w:rsidRDefault="0044283C" w:rsidP="0044283C">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Pengelolaan</w:t>
            </w:r>
            <w:proofErr w:type="spellEnd"/>
            <w:r w:rsidRPr="003B5D7A">
              <w:rPr>
                <w:color w:val="000000"/>
                <w:sz w:val="22"/>
                <w:szCs w:val="22"/>
              </w:rPr>
              <w:t xml:space="preserve"> Dan </w:t>
            </w:r>
            <w:proofErr w:type="spellStart"/>
            <w:r w:rsidRPr="003B5D7A">
              <w:rPr>
                <w:color w:val="000000"/>
                <w:sz w:val="22"/>
                <w:szCs w:val="22"/>
              </w:rPr>
              <w:t>Pengembangan</w:t>
            </w:r>
            <w:proofErr w:type="spellEnd"/>
            <w:r w:rsidRPr="003B5D7A">
              <w:rPr>
                <w:color w:val="000000"/>
                <w:sz w:val="22"/>
                <w:szCs w:val="22"/>
              </w:rPr>
              <w:t xml:space="preserve"> </w:t>
            </w:r>
            <w:proofErr w:type="spellStart"/>
            <w:r w:rsidRPr="003B5D7A">
              <w:rPr>
                <w:color w:val="000000"/>
                <w:sz w:val="22"/>
                <w:szCs w:val="22"/>
              </w:rPr>
              <w:t>Sistem</w:t>
            </w:r>
            <w:proofErr w:type="spellEnd"/>
            <w:r w:rsidRPr="003B5D7A">
              <w:rPr>
                <w:color w:val="000000"/>
                <w:sz w:val="22"/>
                <w:szCs w:val="22"/>
              </w:rPr>
              <w:t xml:space="preserve"> Air </w:t>
            </w:r>
            <w:proofErr w:type="spellStart"/>
            <w:r w:rsidRPr="003B5D7A">
              <w:rPr>
                <w:color w:val="000000"/>
                <w:sz w:val="22"/>
                <w:szCs w:val="22"/>
              </w:rPr>
              <w:t>Limbah</w:t>
            </w:r>
            <w:proofErr w:type="spellEnd"/>
          </w:p>
        </w:tc>
        <w:tc>
          <w:tcPr>
            <w:tcW w:w="1757" w:type="dxa"/>
            <w:vAlign w:val="center"/>
          </w:tcPr>
          <w:p w:rsidR="0044283C" w:rsidRPr="003B5D7A" w:rsidRDefault="0044283C" w:rsidP="0044283C">
            <w:pPr>
              <w:ind w:left="-58"/>
              <w:jc w:val="center"/>
              <w:rPr>
                <w:color w:val="000000"/>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Rancakalong</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Pamulihan</w:t>
            </w:r>
            <w:proofErr w:type="spellEnd"/>
          </w:p>
        </w:tc>
        <w:tc>
          <w:tcPr>
            <w:tcW w:w="1757" w:type="dxa"/>
            <w:vAlign w:val="center"/>
          </w:tcPr>
          <w:p w:rsidR="0044283C" w:rsidRPr="003B5D7A" w:rsidRDefault="0044283C" w:rsidP="0044283C">
            <w:pPr>
              <w:ind w:left="-40"/>
              <w:jc w:val="center"/>
              <w:rPr>
                <w:color w:val="000000"/>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Cimanggung</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Jatinangor</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rFonts w:eastAsia="Bookman Old Style"/>
                <w:sz w:val="22"/>
                <w:szCs w:val="22"/>
              </w:rPr>
              <w:t>Kecamatan</w:t>
            </w:r>
            <w:proofErr w:type="spellEnd"/>
            <w:r w:rsidRPr="003B5D7A">
              <w:rPr>
                <w:rFonts w:eastAsia="Bookman Old Style"/>
                <w:sz w:val="22"/>
                <w:szCs w:val="22"/>
              </w:rPr>
              <w:t xml:space="preserve"> </w:t>
            </w:r>
            <w:proofErr w:type="spellStart"/>
            <w:r w:rsidRPr="003B5D7A">
              <w:rPr>
                <w:rFonts w:eastAsia="Bookman Old Style"/>
                <w:sz w:val="22"/>
                <w:szCs w:val="22"/>
              </w:rPr>
              <w:t>Situraja</w:t>
            </w:r>
            <w:proofErr w:type="spellEnd"/>
          </w:p>
        </w:tc>
      </w:tr>
      <w:tr w:rsidR="0044283C" w:rsidRPr="003B5D7A" w:rsidTr="00C42DA5">
        <w:trPr>
          <w:trHeight w:val="300"/>
          <w:jc w:val="center"/>
        </w:trPr>
        <w:tc>
          <w:tcPr>
            <w:tcW w:w="704" w:type="dxa"/>
            <w:vAlign w:val="center"/>
          </w:tcPr>
          <w:p w:rsidR="0044283C" w:rsidRPr="003B5D7A" w:rsidRDefault="0044283C" w:rsidP="0044283C">
            <w:pPr>
              <w:ind w:left="-48"/>
              <w:jc w:val="right"/>
              <w:rPr>
                <w:color w:val="000000"/>
                <w:sz w:val="22"/>
                <w:szCs w:val="22"/>
              </w:rPr>
            </w:pPr>
            <w:r w:rsidRPr="003B5D7A">
              <w:rPr>
                <w:color w:val="000000"/>
                <w:sz w:val="22"/>
                <w:szCs w:val="22"/>
              </w:rPr>
              <w:t>26</w:t>
            </w:r>
          </w:p>
        </w:tc>
        <w:tc>
          <w:tcPr>
            <w:tcW w:w="2268" w:type="dxa"/>
            <w:vAlign w:val="center"/>
          </w:tcPr>
          <w:p w:rsidR="0044283C" w:rsidRPr="003B5D7A" w:rsidRDefault="0044283C" w:rsidP="0044283C">
            <w:pPr>
              <w:rPr>
                <w:color w:val="000000"/>
                <w:sz w:val="22"/>
                <w:szCs w:val="22"/>
              </w:rPr>
            </w:pPr>
            <w:proofErr w:type="spellStart"/>
            <w:r w:rsidRPr="003B5D7A">
              <w:rPr>
                <w:color w:val="000000"/>
                <w:sz w:val="22"/>
                <w:szCs w:val="22"/>
              </w:rPr>
              <w:t>Penurunan</w:t>
            </w:r>
            <w:proofErr w:type="spellEnd"/>
            <w:r w:rsidRPr="003B5D7A">
              <w:rPr>
                <w:color w:val="000000"/>
                <w:sz w:val="22"/>
                <w:szCs w:val="22"/>
              </w:rPr>
              <w:t xml:space="preserve"> </w:t>
            </w: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Kantong</w:t>
            </w:r>
            <w:proofErr w:type="spellEnd"/>
            <w:r w:rsidRPr="003B5D7A">
              <w:rPr>
                <w:color w:val="000000"/>
                <w:sz w:val="22"/>
                <w:szCs w:val="22"/>
              </w:rPr>
              <w:t xml:space="preserve"> </w:t>
            </w:r>
            <w:proofErr w:type="spellStart"/>
            <w:r w:rsidRPr="003B5D7A">
              <w:rPr>
                <w:color w:val="000000"/>
                <w:sz w:val="22"/>
                <w:szCs w:val="22"/>
              </w:rPr>
              <w:t>Kemiskinan</w:t>
            </w:r>
            <w:proofErr w:type="spellEnd"/>
          </w:p>
        </w:tc>
        <w:tc>
          <w:tcPr>
            <w:tcW w:w="2977" w:type="dxa"/>
            <w:vAlign w:val="center"/>
          </w:tcPr>
          <w:p w:rsidR="0044283C" w:rsidRPr="003B5D7A" w:rsidRDefault="0044283C" w:rsidP="0044283C">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Peningkatan</w:t>
            </w:r>
            <w:proofErr w:type="spellEnd"/>
            <w:r w:rsidRPr="003B5D7A">
              <w:rPr>
                <w:color w:val="000000"/>
                <w:sz w:val="22"/>
                <w:szCs w:val="22"/>
              </w:rPr>
              <w:t xml:space="preserve"> </w:t>
            </w:r>
            <w:proofErr w:type="spellStart"/>
            <w:r w:rsidRPr="003B5D7A">
              <w:rPr>
                <w:color w:val="000000"/>
                <w:sz w:val="22"/>
                <w:szCs w:val="22"/>
              </w:rPr>
              <w:t>Kerja</w:t>
            </w:r>
            <w:proofErr w:type="spellEnd"/>
            <w:r w:rsidRPr="003B5D7A">
              <w:rPr>
                <w:color w:val="000000"/>
                <w:sz w:val="22"/>
                <w:szCs w:val="22"/>
              </w:rPr>
              <w:t xml:space="preserve"> Sama </w:t>
            </w:r>
            <w:proofErr w:type="spellStart"/>
            <w:r w:rsidRPr="003B5D7A">
              <w:rPr>
                <w:color w:val="000000"/>
                <w:sz w:val="22"/>
                <w:szCs w:val="22"/>
              </w:rPr>
              <w:t>Desa</w:t>
            </w:r>
            <w:proofErr w:type="spellEnd"/>
          </w:p>
        </w:tc>
        <w:tc>
          <w:tcPr>
            <w:tcW w:w="1757" w:type="dxa"/>
            <w:vAlign w:val="center"/>
          </w:tcPr>
          <w:p w:rsidR="0044283C" w:rsidRPr="003B5D7A" w:rsidRDefault="0044283C" w:rsidP="0044283C">
            <w:pPr>
              <w:ind w:left="-58"/>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Wado</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Jatinunggal</w:t>
            </w:r>
            <w:proofErr w:type="spellEnd"/>
          </w:p>
        </w:tc>
        <w:tc>
          <w:tcPr>
            <w:tcW w:w="1757"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Jatigede</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Tanjungmedar</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Surian</w:t>
            </w:r>
            <w:proofErr w:type="spellEnd"/>
          </w:p>
        </w:tc>
      </w:tr>
      <w:tr w:rsidR="0044283C" w:rsidRPr="003B5D7A" w:rsidTr="00C42DA5">
        <w:trPr>
          <w:trHeight w:val="300"/>
          <w:jc w:val="center"/>
        </w:trPr>
        <w:tc>
          <w:tcPr>
            <w:tcW w:w="704" w:type="dxa"/>
            <w:vAlign w:val="center"/>
          </w:tcPr>
          <w:p w:rsidR="0044283C" w:rsidRPr="003B5D7A" w:rsidRDefault="0044283C" w:rsidP="0044283C">
            <w:pPr>
              <w:ind w:left="-48"/>
              <w:jc w:val="right"/>
              <w:rPr>
                <w:color w:val="000000"/>
                <w:sz w:val="22"/>
                <w:szCs w:val="22"/>
              </w:rPr>
            </w:pPr>
            <w:r w:rsidRPr="003B5D7A">
              <w:rPr>
                <w:color w:val="000000"/>
                <w:sz w:val="22"/>
                <w:szCs w:val="22"/>
              </w:rPr>
              <w:t>27</w:t>
            </w:r>
          </w:p>
        </w:tc>
        <w:tc>
          <w:tcPr>
            <w:tcW w:w="2268" w:type="dxa"/>
            <w:vAlign w:val="center"/>
          </w:tcPr>
          <w:p w:rsidR="0044283C" w:rsidRPr="003B5D7A" w:rsidRDefault="0044283C" w:rsidP="0044283C">
            <w:pPr>
              <w:rPr>
                <w:color w:val="000000"/>
                <w:sz w:val="22"/>
                <w:szCs w:val="22"/>
              </w:rPr>
            </w:pPr>
            <w:proofErr w:type="spellStart"/>
            <w:r w:rsidRPr="003B5D7A">
              <w:rPr>
                <w:color w:val="000000"/>
                <w:sz w:val="22"/>
                <w:szCs w:val="22"/>
              </w:rPr>
              <w:t>Penurunan</w:t>
            </w:r>
            <w:proofErr w:type="spellEnd"/>
            <w:r w:rsidRPr="003B5D7A">
              <w:rPr>
                <w:color w:val="000000"/>
                <w:sz w:val="22"/>
                <w:szCs w:val="22"/>
              </w:rPr>
              <w:t xml:space="preserve"> </w:t>
            </w: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Kantong</w:t>
            </w:r>
            <w:proofErr w:type="spellEnd"/>
            <w:r w:rsidRPr="003B5D7A">
              <w:rPr>
                <w:color w:val="000000"/>
                <w:sz w:val="22"/>
                <w:szCs w:val="22"/>
              </w:rPr>
              <w:t xml:space="preserve"> </w:t>
            </w:r>
            <w:proofErr w:type="spellStart"/>
            <w:r w:rsidRPr="003B5D7A">
              <w:rPr>
                <w:color w:val="000000"/>
                <w:sz w:val="22"/>
                <w:szCs w:val="22"/>
              </w:rPr>
              <w:t>Kemiskinan</w:t>
            </w:r>
            <w:proofErr w:type="spellEnd"/>
          </w:p>
        </w:tc>
        <w:tc>
          <w:tcPr>
            <w:tcW w:w="2977" w:type="dxa"/>
            <w:vAlign w:val="center"/>
          </w:tcPr>
          <w:p w:rsidR="0044283C" w:rsidRPr="003B5D7A" w:rsidRDefault="0044283C" w:rsidP="0044283C">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Administrasi</w:t>
            </w:r>
            <w:proofErr w:type="spellEnd"/>
            <w:r w:rsidRPr="003B5D7A">
              <w:rPr>
                <w:color w:val="000000"/>
                <w:sz w:val="22"/>
                <w:szCs w:val="22"/>
              </w:rPr>
              <w:t xml:space="preserve"> </w:t>
            </w:r>
            <w:proofErr w:type="spellStart"/>
            <w:r w:rsidRPr="003B5D7A">
              <w:rPr>
                <w:color w:val="000000"/>
                <w:sz w:val="22"/>
                <w:szCs w:val="22"/>
              </w:rPr>
              <w:t>Pemerintahan</w:t>
            </w:r>
            <w:proofErr w:type="spellEnd"/>
            <w:r w:rsidRPr="003B5D7A">
              <w:rPr>
                <w:color w:val="000000"/>
                <w:sz w:val="22"/>
                <w:szCs w:val="22"/>
              </w:rPr>
              <w:t xml:space="preserve"> </w:t>
            </w:r>
            <w:proofErr w:type="spellStart"/>
            <w:r w:rsidRPr="003B5D7A">
              <w:rPr>
                <w:color w:val="000000"/>
                <w:sz w:val="22"/>
                <w:szCs w:val="22"/>
              </w:rPr>
              <w:t>Desa</w:t>
            </w:r>
            <w:proofErr w:type="spellEnd"/>
          </w:p>
        </w:tc>
        <w:tc>
          <w:tcPr>
            <w:tcW w:w="1757" w:type="dxa"/>
            <w:vAlign w:val="center"/>
          </w:tcPr>
          <w:p w:rsidR="0044283C" w:rsidRPr="003B5D7A" w:rsidRDefault="0044283C" w:rsidP="0044283C">
            <w:pPr>
              <w:ind w:left="-58"/>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Wado</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Jatinunggal</w:t>
            </w:r>
            <w:proofErr w:type="spellEnd"/>
          </w:p>
        </w:tc>
        <w:tc>
          <w:tcPr>
            <w:tcW w:w="1757"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Jatigede</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Tanjungmedar</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Surian</w:t>
            </w:r>
            <w:proofErr w:type="spellEnd"/>
          </w:p>
        </w:tc>
      </w:tr>
      <w:tr w:rsidR="0044283C" w:rsidRPr="003B5D7A" w:rsidTr="00C42DA5">
        <w:trPr>
          <w:trHeight w:val="300"/>
          <w:jc w:val="center"/>
        </w:trPr>
        <w:tc>
          <w:tcPr>
            <w:tcW w:w="704" w:type="dxa"/>
            <w:vAlign w:val="center"/>
          </w:tcPr>
          <w:p w:rsidR="0044283C" w:rsidRPr="003B5D7A" w:rsidRDefault="0044283C" w:rsidP="0044283C">
            <w:pPr>
              <w:ind w:left="-48"/>
              <w:jc w:val="right"/>
              <w:rPr>
                <w:color w:val="000000"/>
                <w:sz w:val="22"/>
                <w:szCs w:val="22"/>
              </w:rPr>
            </w:pPr>
            <w:r w:rsidRPr="003B5D7A">
              <w:rPr>
                <w:color w:val="000000"/>
                <w:sz w:val="22"/>
                <w:szCs w:val="22"/>
              </w:rPr>
              <w:t>28</w:t>
            </w:r>
          </w:p>
        </w:tc>
        <w:tc>
          <w:tcPr>
            <w:tcW w:w="2268" w:type="dxa"/>
            <w:vAlign w:val="center"/>
          </w:tcPr>
          <w:p w:rsidR="0044283C" w:rsidRPr="003B5D7A" w:rsidRDefault="0044283C" w:rsidP="0044283C">
            <w:pPr>
              <w:rPr>
                <w:color w:val="000000"/>
                <w:sz w:val="22"/>
                <w:szCs w:val="22"/>
              </w:rPr>
            </w:pPr>
            <w:proofErr w:type="spellStart"/>
            <w:r w:rsidRPr="003B5D7A">
              <w:rPr>
                <w:color w:val="000000"/>
                <w:sz w:val="22"/>
                <w:szCs w:val="22"/>
              </w:rPr>
              <w:t>Penurunan</w:t>
            </w:r>
            <w:proofErr w:type="spellEnd"/>
            <w:r w:rsidRPr="003B5D7A">
              <w:rPr>
                <w:color w:val="000000"/>
                <w:sz w:val="22"/>
                <w:szCs w:val="22"/>
              </w:rPr>
              <w:t xml:space="preserve"> </w:t>
            </w: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Kantong</w:t>
            </w:r>
            <w:proofErr w:type="spellEnd"/>
            <w:r w:rsidRPr="003B5D7A">
              <w:rPr>
                <w:color w:val="000000"/>
                <w:sz w:val="22"/>
                <w:szCs w:val="22"/>
              </w:rPr>
              <w:t xml:space="preserve"> </w:t>
            </w:r>
            <w:proofErr w:type="spellStart"/>
            <w:r w:rsidRPr="003B5D7A">
              <w:rPr>
                <w:color w:val="000000"/>
                <w:sz w:val="22"/>
                <w:szCs w:val="22"/>
              </w:rPr>
              <w:t>Kemiskinan</w:t>
            </w:r>
            <w:proofErr w:type="spellEnd"/>
          </w:p>
        </w:tc>
        <w:tc>
          <w:tcPr>
            <w:tcW w:w="2977" w:type="dxa"/>
            <w:vAlign w:val="center"/>
          </w:tcPr>
          <w:p w:rsidR="0044283C" w:rsidRPr="003B5D7A" w:rsidRDefault="0044283C" w:rsidP="0044283C">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Pemberdayaan</w:t>
            </w:r>
            <w:proofErr w:type="spellEnd"/>
            <w:r w:rsidRPr="003B5D7A">
              <w:rPr>
                <w:color w:val="000000"/>
                <w:sz w:val="22"/>
                <w:szCs w:val="22"/>
              </w:rPr>
              <w:t xml:space="preserve"> Lembaga </w:t>
            </w:r>
            <w:proofErr w:type="spellStart"/>
            <w:r w:rsidRPr="003B5D7A">
              <w:rPr>
                <w:color w:val="000000"/>
                <w:sz w:val="22"/>
                <w:szCs w:val="22"/>
              </w:rPr>
              <w:t>Kemasyarakatan</w:t>
            </w:r>
            <w:proofErr w:type="spellEnd"/>
            <w:r w:rsidRPr="003B5D7A">
              <w:rPr>
                <w:color w:val="000000"/>
                <w:sz w:val="22"/>
                <w:szCs w:val="22"/>
              </w:rPr>
              <w:t xml:space="preserve">, Lembaga </w:t>
            </w:r>
            <w:proofErr w:type="spellStart"/>
            <w:r w:rsidRPr="003B5D7A">
              <w:rPr>
                <w:color w:val="000000"/>
                <w:sz w:val="22"/>
                <w:szCs w:val="22"/>
              </w:rPr>
              <w:t>Adat</w:t>
            </w:r>
            <w:proofErr w:type="spellEnd"/>
            <w:r w:rsidRPr="003B5D7A">
              <w:rPr>
                <w:color w:val="000000"/>
                <w:sz w:val="22"/>
                <w:szCs w:val="22"/>
              </w:rPr>
              <w:t xml:space="preserve"> dan Masyarakat </w:t>
            </w:r>
            <w:proofErr w:type="spellStart"/>
            <w:r w:rsidRPr="003B5D7A">
              <w:rPr>
                <w:color w:val="000000"/>
                <w:sz w:val="22"/>
                <w:szCs w:val="22"/>
              </w:rPr>
              <w:t>Hukum</w:t>
            </w:r>
            <w:proofErr w:type="spellEnd"/>
            <w:r w:rsidRPr="003B5D7A">
              <w:rPr>
                <w:color w:val="000000"/>
                <w:sz w:val="22"/>
                <w:szCs w:val="22"/>
              </w:rPr>
              <w:t xml:space="preserve"> </w:t>
            </w:r>
            <w:proofErr w:type="spellStart"/>
            <w:r w:rsidRPr="003B5D7A">
              <w:rPr>
                <w:color w:val="000000"/>
                <w:sz w:val="22"/>
                <w:szCs w:val="22"/>
              </w:rPr>
              <w:t>Adat</w:t>
            </w:r>
            <w:proofErr w:type="spellEnd"/>
          </w:p>
        </w:tc>
        <w:tc>
          <w:tcPr>
            <w:tcW w:w="1757" w:type="dxa"/>
            <w:vAlign w:val="center"/>
          </w:tcPr>
          <w:p w:rsidR="0044283C" w:rsidRPr="003B5D7A" w:rsidRDefault="0044283C" w:rsidP="0044283C">
            <w:pPr>
              <w:ind w:left="-58"/>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Wado</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Jatinunggal</w:t>
            </w:r>
            <w:proofErr w:type="spellEnd"/>
          </w:p>
        </w:tc>
        <w:tc>
          <w:tcPr>
            <w:tcW w:w="1757"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Jatigede</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Tanjungmedar</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Rancakalong</w:t>
            </w:r>
            <w:proofErr w:type="spellEnd"/>
          </w:p>
        </w:tc>
      </w:tr>
      <w:tr w:rsidR="0044283C" w:rsidRPr="003B5D7A" w:rsidTr="00C42DA5">
        <w:trPr>
          <w:trHeight w:val="300"/>
          <w:jc w:val="center"/>
        </w:trPr>
        <w:tc>
          <w:tcPr>
            <w:tcW w:w="704" w:type="dxa"/>
            <w:vAlign w:val="center"/>
          </w:tcPr>
          <w:p w:rsidR="0044283C" w:rsidRPr="003B5D7A" w:rsidRDefault="0044283C" w:rsidP="0044283C">
            <w:pPr>
              <w:ind w:left="-48"/>
              <w:jc w:val="right"/>
              <w:rPr>
                <w:color w:val="000000"/>
                <w:sz w:val="22"/>
                <w:szCs w:val="22"/>
              </w:rPr>
            </w:pPr>
            <w:r w:rsidRPr="003B5D7A">
              <w:rPr>
                <w:color w:val="000000"/>
                <w:sz w:val="22"/>
                <w:szCs w:val="22"/>
              </w:rPr>
              <w:t>29</w:t>
            </w:r>
          </w:p>
        </w:tc>
        <w:tc>
          <w:tcPr>
            <w:tcW w:w="2268" w:type="dxa"/>
            <w:vAlign w:val="center"/>
          </w:tcPr>
          <w:p w:rsidR="0044283C" w:rsidRPr="003B5D7A" w:rsidRDefault="0044283C" w:rsidP="0044283C">
            <w:pPr>
              <w:rPr>
                <w:color w:val="000000"/>
                <w:sz w:val="22"/>
                <w:szCs w:val="22"/>
              </w:rPr>
            </w:pPr>
            <w:proofErr w:type="spellStart"/>
            <w:r w:rsidRPr="003B5D7A">
              <w:rPr>
                <w:color w:val="000000"/>
                <w:sz w:val="22"/>
                <w:szCs w:val="22"/>
              </w:rPr>
              <w:t>Penurunan</w:t>
            </w:r>
            <w:proofErr w:type="spellEnd"/>
            <w:r w:rsidRPr="003B5D7A">
              <w:rPr>
                <w:color w:val="000000"/>
                <w:sz w:val="22"/>
                <w:szCs w:val="22"/>
              </w:rPr>
              <w:t xml:space="preserve"> </w:t>
            </w: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Kantong</w:t>
            </w:r>
            <w:proofErr w:type="spellEnd"/>
            <w:r w:rsidRPr="003B5D7A">
              <w:rPr>
                <w:color w:val="000000"/>
                <w:sz w:val="22"/>
                <w:szCs w:val="22"/>
              </w:rPr>
              <w:t xml:space="preserve"> </w:t>
            </w:r>
            <w:proofErr w:type="spellStart"/>
            <w:r w:rsidRPr="003B5D7A">
              <w:rPr>
                <w:color w:val="000000"/>
                <w:sz w:val="22"/>
                <w:szCs w:val="22"/>
              </w:rPr>
              <w:t>Kemiskinan</w:t>
            </w:r>
            <w:proofErr w:type="spellEnd"/>
          </w:p>
        </w:tc>
        <w:tc>
          <w:tcPr>
            <w:tcW w:w="2977" w:type="dxa"/>
            <w:vAlign w:val="center"/>
          </w:tcPr>
          <w:p w:rsidR="0044283C" w:rsidRPr="003B5D7A" w:rsidRDefault="0044283C" w:rsidP="0044283C">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Pengelolaan</w:t>
            </w:r>
            <w:proofErr w:type="spellEnd"/>
            <w:r w:rsidRPr="003B5D7A">
              <w:rPr>
                <w:color w:val="000000"/>
                <w:sz w:val="22"/>
                <w:szCs w:val="22"/>
              </w:rPr>
              <w:t xml:space="preserve"> Pendidikan</w:t>
            </w:r>
          </w:p>
        </w:tc>
        <w:tc>
          <w:tcPr>
            <w:tcW w:w="1757" w:type="dxa"/>
            <w:vAlign w:val="center"/>
          </w:tcPr>
          <w:p w:rsidR="0044283C" w:rsidRPr="003B5D7A" w:rsidRDefault="0044283C" w:rsidP="0044283C">
            <w:pPr>
              <w:ind w:left="-58"/>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Wado</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Jatinunggal</w:t>
            </w:r>
            <w:proofErr w:type="spellEnd"/>
          </w:p>
        </w:tc>
        <w:tc>
          <w:tcPr>
            <w:tcW w:w="1757"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Jatigede</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Cimanggung</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Pamulihan</w:t>
            </w:r>
            <w:proofErr w:type="spellEnd"/>
          </w:p>
        </w:tc>
      </w:tr>
      <w:tr w:rsidR="0044283C" w:rsidRPr="003B5D7A" w:rsidTr="00C42DA5">
        <w:trPr>
          <w:trHeight w:val="300"/>
          <w:jc w:val="center"/>
        </w:trPr>
        <w:tc>
          <w:tcPr>
            <w:tcW w:w="704" w:type="dxa"/>
            <w:vAlign w:val="center"/>
          </w:tcPr>
          <w:p w:rsidR="0044283C" w:rsidRPr="003B5D7A" w:rsidRDefault="0044283C" w:rsidP="0044283C">
            <w:pPr>
              <w:ind w:left="-48"/>
              <w:jc w:val="right"/>
              <w:rPr>
                <w:color w:val="000000"/>
                <w:sz w:val="22"/>
                <w:szCs w:val="22"/>
              </w:rPr>
            </w:pPr>
            <w:r w:rsidRPr="003B5D7A">
              <w:rPr>
                <w:color w:val="000000"/>
                <w:sz w:val="22"/>
                <w:szCs w:val="22"/>
              </w:rPr>
              <w:t>30</w:t>
            </w:r>
          </w:p>
        </w:tc>
        <w:tc>
          <w:tcPr>
            <w:tcW w:w="2268" w:type="dxa"/>
            <w:vAlign w:val="center"/>
          </w:tcPr>
          <w:p w:rsidR="0044283C" w:rsidRPr="003B5D7A" w:rsidRDefault="0044283C" w:rsidP="0044283C">
            <w:pPr>
              <w:rPr>
                <w:color w:val="000000"/>
                <w:sz w:val="22"/>
                <w:szCs w:val="22"/>
              </w:rPr>
            </w:pPr>
            <w:proofErr w:type="spellStart"/>
            <w:r w:rsidRPr="003B5D7A">
              <w:rPr>
                <w:color w:val="000000"/>
                <w:sz w:val="22"/>
                <w:szCs w:val="22"/>
              </w:rPr>
              <w:t>Penurunan</w:t>
            </w:r>
            <w:proofErr w:type="spellEnd"/>
            <w:r w:rsidRPr="003B5D7A">
              <w:rPr>
                <w:color w:val="000000"/>
                <w:sz w:val="22"/>
                <w:szCs w:val="22"/>
              </w:rPr>
              <w:t xml:space="preserve"> </w:t>
            </w: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Kantong</w:t>
            </w:r>
            <w:proofErr w:type="spellEnd"/>
            <w:r w:rsidRPr="003B5D7A">
              <w:rPr>
                <w:color w:val="000000"/>
                <w:sz w:val="22"/>
                <w:szCs w:val="22"/>
              </w:rPr>
              <w:t xml:space="preserve"> </w:t>
            </w:r>
            <w:proofErr w:type="spellStart"/>
            <w:r w:rsidRPr="003B5D7A">
              <w:rPr>
                <w:color w:val="000000"/>
                <w:sz w:val="22"/>
                <w:szCs w:val="22"/>
              </w:rPr>
              <w:t>Kemiskinan</w:t>
            </w:r>
            <w:proofErr w:type="spellEnd"/>
          </w:p>
        </w:tc>
        <w:tc>
          <w:tcPr>
            <w:tcW w:w="2977" w:type="dxa"/>
            <w:vAlign w:val="center"/>
          </w:tcPr>
          <w:p w:rsidR="0044283C" w:rsidRPr="003B5D7A" w:rsidRDefault="0044283C" w:rsidP="0044283C">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Penyelenggaraan</w:t>
            </w:r>
            <w:proofErr w:type="spellEnd"/>
            <w:r w:rsidRPr="003B5D7A">
              <w:rPr>
                <w:color w:val="000000"/>
                <w:sz w:val="22"/>
                <w:szCs w:val="22"/>
              </w:rPr>
              <w:t xml:space="preserve"> </w:t>
            </w:r>
            <w:proofErr w:type="spellStart"/>
            <w:r w:rsidRPr="003B5D7A">
              <w:rPr>
                <w:color w:val="000000"/>
                <w:sz w:val="22"/>
                <w:szCs w:val="22"/>
              </w:rPr>
              <w:t>Lalu</w:t>
            </w:r>
            <w:proofErr w:type="spellEnd"/>
            <w:r w:rsidRPr="003B5D7A">
              <w:rPr>
                <w:color w:val="000000"/>
                <w:sz w:val="22"/>
                <w:szCs w:val="22"/>
              </w:rPr>
              <w:t xml:space="preserve"> Lintas dan </w:t>
            </w:r>
            <w:proofErr w:type="spellStart"/>
            <w:r w:rsidRPr="003B5D7A">
              <w:rPr>
                <w:color w:val="000000"/>
                <w:sz w:val="22"/>
                <w:szCs w:val="22"/>
              </w:rPr>
              <w:t>Angkutan</w:t>
            </w:r>
            <w:proofErr w:type="spellEnd"/>
            <w:r w:rsidRPr="003B5D7A">
              <w:rPr>
                <w:color w:val="000000"/>
                <w:sz w:val="22"/>
                <w:szCs w:val="22"/>
              </w:rPr>
              <w:t xml:space="preserve"> Jalan (LLAJ)</w:t>
            </w:r>
          </w:p>
        </w:tc>
        <w:tc>
          <w:tcPr>
            <w:tcW w:w="1757" w:type="dxa"/>
            <w:vAlign w:val="center"/>
          </w:tcPr>
          <w:p w:rsidR="0044283C" w:rsidRPr="003B5D7A" w:rsidRDefault="0044283C" w:rsidP="0044283C">
            <w:pPr>
              <w:ind w:left="-58"/>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Cimanggung</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Jatinangor</w:t>
            </w:r>
            <w:proofErr w:type="spellEnd"/>
          </w:p>
        </w:tc>
        <w:tc>
          <w:tcPr>
            <w:tcW w:w="1757"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Sumedang</w:t>
            </w:r>
            <w:proofErr w:type="spellEnd"/>
            <w:r w:rsidRPr="003B5D7A">
              <w:rPr>
                <w:color w:val="000000"/>
                <w:sz w:val="22"/>
                <w:szCs w:val="22"/>
              </w:rPr>
              <w:t xml:space="preserve"> Selatan</w:t>
            </w:r>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Sumedang</w:t>
            </w:r>
            <w:proofErr w:type="spellEnd"/>
            <w:r w:rsidRPr="003B5D7A">
              <w:rPr>
                <w:color w:val="000000"/>
                <w:sz w:val="22"/>
                <w:szCs w:val="22"/>
              </w:rPr>
              <w:t xml:space="preserve"> Utara</w:t>
            </w:r>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Pamulihan</w:t>
            </w:r>
            <w:proofErr w:type="spellEnd"/>
          </w:p>
        </w:tc>
      </w:tr>
      <w:tr w:rsidR="0044283C" w:rsidRPr="003B5D7A" w:rsidTr="00C42DA5">
        <w:trPr>
          <w:trHeight w:val="300"/>
          <w:jc w:val="center"/>
        </w:trPr>
        <w:tc>
          <w:tcPr>
            <w:tcW w:w="704" w:type="dxa"/>
            <w:vAlign w:val="center"/>
          </w:tcPr>
          <w:p w:rsidR="0044283C" w:rsidRPr="003B5D7A" w:rsidRDefault="0044283C" w:rsidP="0044283C">
            <w:pPr>
              <w:ind w:left="-48"/>
              <w:jc w:val="right"/>
              <w:rPr>
                <w:color w:val="000000"/>
                <w:sz w:val="22"/>
                <w:szCs w:val="22"/>
              </w:rPr>
            </w:pPr>
            <w:r w:rsidRPr="003B5D7A">
              <w:rPr>
                <w:color w:val="000000"/>
                <w:sz w:val="22"/>
                <w:szCs w:val="22"/>
              </w:rPr>
              <w:t>31</w:t>
            </w:r>
          </w:p>
        </w:tc>
        <w:tc>
          <w:tcPr>
            <w:tcW w:w="2268" w:type="dxa"/>
            <w:vAlign w:val="center"/>
          </w:tcPr>
          <w:p w:rsidR="0044283C" w:rsidRPr="003B5D7A" w:rsidRDefault="0044283C" w:rsidP="0044283C">
            <w:pPr>
              <w:rPr>
                <w:sz w:val="22"/>
                <w:szCs w:val="22"/>
              </w:rPr>
            </w:pPr>
            <w:proofErr w:type="spellStart"/>
            <w:r w:rsidRPr="003B5D7A">
              <w:rPr>
                <w:color w:val="000000"/>
                <w:sz w:val="22"/>
                <w:szCs w:val="22"/>
              </w:rPr>
              <w:t>Penurunan</w:t>
            </w:r>
            <w:proofErr w:type="spellEnd"/>
            <w:r w:rsidRPr="003B5D7A">
              <w:rPr>
                <w:color w:val="000000"/>
                <w:sz w:val="22"/>
                <w:szCs w:val="22"/>
              </w:rPr>
              <w:t xml:space="preserve"> </w:t>
            </w: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Kantong</w:t>
            </w:r>
            <w:proofErr w:type="spellEnd"/>
            <w:r w:rsidRPr="003B5D7A">
              <w:rPr>
                <w:color w:val="000000"/>
                <w:sz w:val="22"/>
                <w:szCs w:val="22"/>
              </w:rPr>
              <w:t xml:space="preserve"> </w:t>
            </w:r>
            <w:proofErr w:type="spellStart"/>
            <w:r w:rsidRPr="003B5D7A">
              <w:rPr>
                <w:color w:val="000000"/>
                <w:sz w:val="22"/>
                <w:szCs w:val="22"/>
              </w:rPr>
              <w:t>Kemiskinan</w:t>
            </w:r>
            <w:proofErr w:type="spellEnd"/>
          </w:p>
        </w:tc>
        <w:tc>
          <w:tcPr>
            <w:tcW w:w="2977" w:type="dxa"/>
            <w:vAlign w:val="center"/>
          </w:tcPr>
          <w:p w:rsidR="0044283C" w:rsidRPr="003B5D7A" w:rsidRDefault="0044283C" w:rsidP="0044283C">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Penyediaan</w:t>
            </w:r>
            <w:proofErr w:type="spellEnd"/>
            <w:r w:rsidRPr="003B5D7A">
              <w:rPr>
                <w:color w:val="000000"/>
                <w:sz w:val="22"/>
                <w:szCs w:val="22"/>
              </w:rPr>
              <w:t xml:space="preserve"> dan </w:t>
            </w:r>
            <w:proofErr w:type="spellStart"/>
            <w:r w:rsidRPr="003B5D7A">
              <w:rPr>
                <w:color w:val="000000"/>
                <w:sz w:val="22"/>
                <w:szCs w:val="22"/>
              </w:rPr>
              <w:t>Pengembangan</w:t>
            </w:r>
            <w:proofErr w:type="spellEnd"/>
            <w:r w:rsidRPr="003B5D7A">
              <w:rPr>
                <w:color w:val="000000"/>
                <w:sz w:val="22"/>
                <w:szCs w:val="22"/>
              </w:rPr>
              <w:t xml:space="preserve"> </w:t>
            </w:r>
            <w:proofErr w:type="spellStart"/>
            <w:r w:rsidRPr="003B5D7A">
              <w:rPr>
                <w:color w:val="000000"/>
                <w:sz w:val="22"/>
                <w:szCs w:val="22"/>
              </w:rPr>
              <w:t>Prasarana</w:t>
            </w:r>
            <w:proofErr w:type="spellEnd"/>
            <w:r w:rsidRPr="003B5D7A">
              <w:rPr>
                <w:color w:val="000000"/>
                <w:sz w:val="22"/>
                <w:szCs w:val="22"/>
              </w:rPr>
              <w:t xml:space="preserve"> </w:t>
            </w:r>
            <w:proofErr w:type="spellStart"/>
            <w:r w:rsidRPr="003B5D7A">
              <w:rPr>
                <w:color w:val="000000"/>
                <w:sz w:val="22"/>
                <w:szCs w:val="22"/>
              </w:rPr>
              <w:t>Pertanian</w:t>
            </w:r>
            <w:proofErr w:type="spellEnd"/>
          </w:p>
        </w:tc>
        <w:tc>
          <w:tcPr>
            <w:tcW w:w="1757" w:type="dxa"/>
            <w:vAlign w:val="center"/>
          </w:tcPr>
          <w:p w:rsidR="0044283C" w:rsidRPr="003B5D7A" w:rsidRDefault="0044283C" w:rsidP="0044283C">
            <w:pPr>
              <w:ind w:left="-58"/>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Wado</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Jatinunggal</w:t>
            </w:r>
            <w:proofErr w:type="spellEnd"/>
          </w:p>
        </w:tc>
        <w:tc>
          <w:tcPr>
            <w:tcW w:w="1757"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Jatigede</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Tanjungmedar</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Pamulihan</w:t>
            </w:r>
            <w:proofErr w:type="spellEnd"/>
          </w:p>
        </w:tc>
      </w:tr>
      <w:tr w:rsidR="0044283C" w:rsidRPr="003B5D7A" w:rsidTr="00C42DA5">
        <w:trPr>
          <w:trHeight w:val="300"/>
          <w:jc w:val="center"/>
        </w:trPr>
        <w:tc>
          <w:tcPr>
            <w:tcW w:w="704" w:type="dxa"/>
            <w:vAlign w:val="center"/>
          </w:tcPr>
          <w:p w:rsidR="0044283C" w:rsidRPr="003B5D7A" w:rsidRDefault="0044283C" w:rsidP="0044283C">
            <w:pPr>
              <w:ind w:left="-48"/>
              <w:jc w:val="right"/>
              <w:rPr>
                <w:color w:val="000000"/>
                <w:sz w:val="22"/>
                <w:szCs w:val="22"/>
              </w:rPr>
            </w:pPr>
            <w:r w:rsidRPr="003B5D7A">
              <w:rPr>
                <w:color w:val="000000"/>
                <w:sz w:val="22"/>
                <w:szCs w:val="22"/>
              </w:rPr>
              <w:t>32</w:t>
            </w:r>
          </w:p>
        </w:tc>
        <w:tc>
          <w:tcPr>
            <w:tcW w:w="2268" w:type="dxa"/>
            <w:vAlign w:val="center"/>
          </w:tcPr>
          <w:p w:rsidR="0044283C" w:rsidRPr="003B5D7A" w:rsidRDefault="0044283C" w:rsidP="0044283C">
            <w:pPr>
              <w:rPr>
                <w:color w:val="000000"/>
                <w:sz w:val="22"/>
                <w:szCs w:val="22"/>
              </w:rPr>
            </w:pPr>
            <w:proofErr w:type="spellStart"/>
            <w:r w:rsidRPr="003B5D7A">
              <w:rPr>
                <w:color w:val="000000"/>
                <w:sz w:val="22"/>
                <w:szCs w:val="22"/>
              </w:rPr>
              <w:t>Penurunan</w:t>
            </w:r>
            <w:proofErr w:type="spellEnd"/>
            <w:r w:rsidRPr="003B5D7A">
              <w:rPr>
                <w:color w:val="000000"/>
                <w:sz w:val="22"/>
                <w:szCs w:val="22"/>
              </w:rPr>
              <w:t xml:space="preserve"> </w:t>
            </w: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Kantong</w:t>
            </w:r>
            <w:proofErr w:type="spellEnd"/>
            <w:r w:rsidRPr="003B5D7A">
              <w:rPr>
                <w:color w:val="000000"/>
                <w:sz w:val="22"/>
                <w:szCs w:val="22"/>
              </w:rPr>
              <w:t xml:space="preserve"> </w:t>
            </w:r>
            <w:proofErr w:type="spellStart"/>
            <w:r w:rsidRPr="003B5D7A">
              <w:rPr>
                <w:color w:val="000000"/>
                <w:sz w:val="22"/>
                <w:szCs w:val="22"/>
              </w:rPr>
              <w:t>Kemiskinan</w:t>
            </w:r>
            <w:proofErr w:type="spellEnd"/>
          </w:p>
        </w:tc>
        <w:tc>
          <w:tcPr>
            <w:tcW w:w="2977" w:type="dxa"/>
            <w:vAlign w:val="center"/>
          </w:tcPr>
          <w:p w:rsidR="0044283C" w:rsidRPr="003B5D7A" w:rsidRDefault="0044283C" w:rsidP="0044283C">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Pengendalian</w:t>
            </w:r>
            <w:proofErr w:type="spellEnd"/>
            <w:r w:rsidRPr="003B5D7A">
              <w:rPr>
                <w:color w:val="000000"/>
                <w:sz w:val="22"/>
                <w:szCs w:val="22"/>
              </w:rPr>
              <w:t xml:space="preserve"> dan </w:t>
            </w:r>
            <w:proofErr w:type="spellStart"/>
            <w:r w:rsidRPr="003B5D7A">
              <w:rPr>
                <w:color w:val="000000"/>
                <w:sz w:val="22"/>
                <w:szCs w:val="22"/>
              </w:rPr>
              <w:t>Penanggulangan</w:t>
            </w:r>
            <w:proofErr w:type="spellEnd"/>
            <w:r w:rsidRPr="003B5D7A">
              <w:rPr>
                <w:color w:val="000000"/>
                <w:sz w:val="22"/>
                <w:szCs w:val="22"/>
              </w:rPr>
              <w:t xml:space="preserve"> </w:t>
            </w:r>
            <w:proofErr w:type="spellStart"/>
            <w:r w:rsidRPr="003B5D7A">
              <w:rPr>
                <w:color w:val="000000"/>
                <w:sz w:val="22"/>
                <w:szCs w:val="22"/>
              </w:rPr>
              <w:t>Bencana</w:t>
            </w:r>
            <w:proofErr w:type="spellEnd"/>
            <w:r w:rsidRPr="003B5D7A">
              <w:rPr>
                <w:color w:val="000000"/>
                <w:sz w:val="22"/>
                <w:szCs w:val="22"/>
              </w:rPr>
              <w:t xml:space="preserve"> </w:t>
            </w:r>
            <w:proofErr w:type="spellStart"/>
            <w:r w:rsidRPr="003B5D7A">
              <w:rPr>
                <w:color w:val="000000"/>
                <w:sz w:val="22"/>
                <w:szCs w:val="22"/>
              </w:rPr>
              <w:t>Pertanian</w:t>
            </w:r>
            <w:proofErr w:type="spellEnd"/>
          </w:p>
        </w:tc>
        <w:tc>
          <w:tcPr>
            <w:tcW w:w="1757" w:type="dxa"/>
            <w:vAlign w:val="center"/>
          </w:tcPr>
          <w:p w:rsidR="0044283C" w:rsidRPr="003B5D7A" w:rsidRDefault="0044283C" w:rsidP="0044283C">
            <w:pPr>
              <w:ind w:left="-58"/>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Wado</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Jatinunggal</w:t>
            </w:r>
            <w:proofErr w:type="spellEnd"/>
          </w:p>
        </w:tc>
        <w:tc>
          <w:tcPr>
            <w:tcW w:w="1757"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Jatigede</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Ujungjaya</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Pamulihan</w:t>
            </w:r>
            <w:proofErr w:type="spellEnd"/>
          </w:p>
        </w:tc>
      </w:tr>
      <w:tr w:rsidR="0044283C" w:rsidRPr="003B5D7A" w:rsidTr="00C42DA5">
        <w:trPr>
          <w:trHeight w:val="300"/>
          <w:jc w:val="center"/>
        </w:trPr>
        <w:tc>
          <w:tcPr>
            <w:tcW w:w="704" w:type="dxa"/>
            <w:vAlign w:val="center"/>
          </w:tcPr>
          <w:p w:rsidR="0044283C" w:rsidRPr="003B5D7A" w:rsidRDefault="0044283C" w:rsidP="0044283C">
            <w:pPr>
              <w:ind w:left="-48"/>
              <w:jc w:val="right"/>
              <w:rPr>
                <w:color w:val="000000"/>
                <w:sz w:val="22"/>
                <w:szCs w:val="22"/>
              </w:rPr>
            </w:pPr>
            <w:r w:rsidRPr="003B5D7A">
              <w:rPr>
                <w:color w:val="000000"/>
                <w:sz w:val="22"/>
                <w:szCs w:val="22"/>
              </w:rPr>
              <w:t>33</w:t>
            </w:r>
          </w:p>
        </w:tc>
        <w:tc>
          <w:tcPr>
            <w:tcW w:w="2268" w:type="dxa"/>
            <w:vAlign w:val="center"/>
          </w:tcPr>
          <w:p w:rsidR="0044283C" w:rsidRPr="003B5D7A" w:rsidRDefault="0044283C" w:rsidP="0044283C">
            <w:pPr>
              <w:rPr>
                <w:sz w:val="22"/>
                <w:szCs w:val="22"/>
              </w:rPr>
            </w:pPr>
            <w:proofErr w:type="spellStart"/>
            <w:r w:rsidRPr="003B5D7A">
              <w:rPr>
                <w:color w:val="000000"/>
                <w:sz w:val="22"/>
                <w:szCs w:val="22"/>
              </w:rPr>
              <w:t>Penurunan</w:t>
            </w:r>
            <w:proofErr w:type="spellEnd"/>
            <w:r w:rsidRPr="003B5D7A">
              <w:rPr>
                <w:color w:val="000000"/>
                <w:sz w:val="22"/>
                <w:szCs w:val="22"/>
              </w:rPr>
              <w:t xml:space="preserve"> </w:t>
            </w: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Kantong</w:t>
            </w:r>
            <w:proofErr w:type="spellEnd"/>
            <w:r w:rsidRPr="003B5D7A">
              <w:rPr>
                <w:color w:val="000000"/>
                <w:sz w:val="22"/>
                <w:szCs w:val="22"/>
              </w:rPr>
              <w:t xml:space="preserve"> </w:t>
            </w:r>
            <w:proofErr w:type="spellStart"/>
            <w:r w:rsidRPr="003B5D7A">
              <w:rPr>
                <w:color w:val="000000"/>
                <w:sz w:val="22"/>
                <w:szCs w:val="22"/>
              </w:rPr>
              <w:t>Kemiskinan</w:t>
            </w:r>
            <w:proofErr w:type="spellEnd"/>
          </w:p>
        </w:tc>
        <w:tc>
          <w:tcPr>
            <w:tcW w:w="2977" w:type="dxa"/>
            <w:vAlign w:val="center"/>
          </w:tcPr>
          <w:p w:rsidR="0044283C" w:rsidRPr="003B5D7A" w:rsidRDefault="0044283C" w:rsidP="0044283C">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Penyuluhan</w:t>
            </w:r>
            <w:proofErr w:type="spellEnd"/>
            <w:r w:rsidRPr="003B5D7A">
              <w:rPr>
                <w:color w:val="000000"/>
                <w:sz w:val="22"/>
                <w:szCs w:val="22"/>
              </w:rPr>
              <w:t xml:space="preserve"> </w:t>
            </w:r>
            <w:proofErr w:type="spellStart"/>
            <w:r w:rsidRPr="003B5D7A">
              <w:rPr>
                <w:color w:val="000000"/>
                <w:sz w:val="22"/>
                <w:szCs w:val="22"/>
              </w:rPr>
              <w:t>Pertanian</w:t>
            </w:r>
            <w:proofErr w:type="spellEnd"/>
          </w:p>
        </w:tc>
        <w:tc>
          <w:tcPr>
            <w:tcW w:w="1757" w:type="dxa"/>
            <w:vAlign w:val="center"/>
          </w:tcPr>
          <w:p w:rsidR="0044283C" w:rsidRPr="003B5D7A" w:rsidRDefault="0044283C" w:rsidP="0044283C">
            <w:pPr>
              <w:ind w:left="-58"/>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Wado</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Jatinunggal</w:t>
            </w:r>
            <w:proofErr w:type="spellEnd"/>
          </w:p>
        </w:tc>
        <w:tc>
          <w:tcPr>
            <w:tcW w:w="1757"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Jatigede</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Tanjungmedar</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Pamulihan</w:t>
            </w:r>
            <w:proofErr w:type="spellEnd"/>
          </w:p>
        </w:tc>
      </w:tr>
      <w:tr w:rsidR="0044283C" w:rsidRPr="003B5D7A" w:rsidTr="0044283C">
        <w:trPr>
          <w:trHeight w:val="300"/>
          <w:jc w:val="center"/>
        </w:trPr>
        <w:tc>
          <w:tcPr>
            <w:tcW w:w="704" w:type="dxa"/>
            <w:vAlign w:val="center"/>
          </w:tcPr>
          <w:p w:rsidR="0044283C" w:rsidRPr="003B5D7A" w:rsidRDefault="0044283C" w:rsidP="0044283C">
            <w:pPr>
              <w:ind w:left="-48"/>
              <w:jc w:val="right"/>
              <w:rPr>
                <w:color w:val="000000"/>
                <w:sz w:val="22"/>
                <w:szCs w:val="22"/>
              </w:rPr>
            </w:pPr>
            <w:r w:rsidRPr="003B5D7A">
              <w:rPr>
                <w:color w:val="000000"/>
                <w:sz w:val="22"/>
                <w:szCs w:val="22"/>
              </w:rPr>
              <w:t>34</w:t>
            </w:r>
          </w:p>
        </w:tc>
        <w:tc>
          <w:tcPr>
            <w:tcW w:w="2268" w:type="dxa"/>
            <w:vAlign w:val="center"/>
          </w:tcPr>
          <w:p w:rsidR="0044283C" w:rsidRPr="003B5D7A" w:rsidRDefault="0044283C" w:rsidP="007C5418">
            <w:pPr>
              <w:rPr>
                <w:sz w:val="22"/>
                <w:szCs w:val="22"/>
              </w:rPr>
            </w:pPr>
            <w:proofErr w:type="spellStart"/>
            <w:r w:rsidRPr="003B5D7A">
              <w:rPr>
                <w:color w:val="000000"/>
                <w:sz w:val="22"/>
                <w:szCs w:val="22"/>
              </w:rPr>
              <w:t>Penurunan</w:t>
            </w:r>
            <w:proofErr w:type="spellEnd"/>
            <w:r w:rsidRPr="003B5D7A">
              <w:rPr>
                <w:color w:val="000000"/>
                <w:sz w:val="22"/>
                <w:szCs w:val="22"/>
              </w:rPr>
              <w:t xml:space="preserve"> </w:t>
            </w: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Kantong</w:t>
            </w:r>
            <w:proofErr w:type="spellEnd"/>
            <w:r w:rsidRPr="003B5D7A">
              <w:rPr>
                <w:color w:val="000000"/>
                <w:sz w:val="22"/>
                <w:szCs w:val="22"/>
              </w:rPr>
              <w:t xml:space="preserve"> </w:t>
            </w:r>
            <w:proofErr w:type="spellStart"/>
            <w:r w:rsidRPr="003B5D7A">
              <w:rPr>
                <w:color w:val="000000"/>
                <w:sz w:val="22"/>
                <w:szCs w:val="22"/>
              </w:rPr>
              <w:t>Kemiskinan</w:t>
            </w:r>
            <w:proofErr w:type="spellEnd"/>
          </w:p>
        </w:tc>
        <w:tc>
          <w:tcPr>
            <w:tcW w:w="2977" w:type="dxa"/>
            <w:vAlign w:val="center"/>
          </w:tcPr>
          <w:p w:rsidR="0044283C" w:rsidRPr="003B5D7A" w:rsidRDefault="0044283C" w:rsidP="0044283C">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Pengelolaan</w:t>
            </w:r>
            <w:proofErr w:type="spellEnd"/>
            <w:r w:rsidRPr="003B5D7A">
              <w:rPr>
                <w:color w:val="000000"/>
                <w:sz w:val="22"/>
                <w:szCs w:val="22"/>
              </w:rPr>
              <w:t xml:space="preserve"> </w:t>
            </w:r>
            <w:proofErr w:type="spellStart"/>
            <w:r w:rsidRPr="003B5D7A">
              <w:rPr>
                <w:color w:val="000000"/>
                <w:sz w:val="22"/>
                <w:szCs w:val="22"/>
              </w:rPr>
              <w:t>Sumber</w:t>
            </w:r>
            <w:proofErr w:type="spellEnd"/>
            <w:r w:rsidRPr="003B5D7A">
              <w:rPr>
                <w:color w:val="000000"/>
                <w:sz w:val="22"/>
                <w:szCs w:val="22"/>
              </w:rPr>
              <w:t xml:space="preserve"> </w:t>
            </w:r>
            <w:proofErr w:type="spellStart"/>
            <w:r w:rsidRPr="003B5D7A">
              <w:rPr>
                <w:color w:val="000000"/>
                <w:sz w:val="22"/>
                <w:szCs w:val="22"/>
              </w:rPr>
              <w:t>Daya</w:t>
            </w:r>
            <w:proofErr w:type="spellEnd"/>
            <w:r w:rsidRPr="003B5D7A">
              <w:rPr>
                <w:color w:val="000000"/>
                <w:sz w:val="22"/>
                <w:szCs w:val="22"/>
              </w:rPr>
              <w:t xml:space="preserve"> </w:t>
            </w:r>
            <w:proofErr w:type="spellStart"/>
            <w:r w:rsidRPr="003B5D7A">
              <w:rPr>
                <w:color w:val="000000"/>
                <w:sz w:val="22"/>
                <w:szCs w:val="22"/>
              </w:rPr>
              <w:t>Ekonomi</w:t>
            </w:r>
            <w:proofErr w:type="spellEnd"/>
            <w:r w:rsidRPr="003B5D7A">
              <w:rPr>
                <w:color w:val="000000"/>
                <w:sz w:val="22"/>
                <w:szCs w:val="22"/>
              </w:rPr>
              <w:t xml:space="preserve"> </w:t>
            </w:r>
            <w:proofErr w:type="spellStart"/>
            <w:r w:rsidRPr="003B5D7A">
              <w:rPr>
                <w:color w:val="000000"/>
                <w:sz w:val="22"/>
                <w:szCs w:val="22"/>
              </w:rPr>
              <w:t>Untuk</w:t>
            </w:r>
            <w:proofErr w:type="spellEnd"/>
            <w:r w:rsidRPr="003B5D7A">
              <w:rPr>
                <w:color w:val="000000"/>
                <w:sz w:val="22"/>
                <w:szCs w:val="22"/>
              </w:rPr>
              <w:t xml:space="preserve"> </w:t>
            </w:r>
            <w:proofErr w:type="spellStart"/>
            <w:r w:rsidRPr="003B5D7A">
              <w:rPr>
                <w:color w:val="000000"/>
                <w:sz w:val="22"/>
                <w:szCs w:val="22"/>
              </w:rPr>
              <w:t>Kedaulatan</w:t>
            </w:r>
            <w:proofErr w:type="spellEnd"/>
            <w:r w:rsidRPr="003B5D7A">
              <w:rPr>
                <w:color w:val="000000"/>
                <w:sz w:val="22"/>
                <w:szCs w:val="22"/>
              </w:rPr>
              <w:t xml:space="preserve"> dan </w:t>
            </w:r>
            <w:proofErr w:type="spellStart"/>
            <w:r w:rsidRPr="003B5D7A">
              <w:rPr>
                <w:color w:val="000000"/>
                <w:sz w:val="22"/>
                <w:szCs w:val="22"/>
              </w:rPr>
              <w:t>Kemandirian</w:t>
            </w:r>
            <w:proofErr w:type="spellEnd"/>
            <w:r w:rsidRPr="003B5D7A">
              <w:rPr>
                <w:color w:val="000000"/>
                <w:sz w:val="22"/>
                <w:szCs w:val="22"/>
              </w:rPr>
              <w:t xml:space="preserve"> </w:t>
            </w:r>
            <w:proofErr w:type="spellStart"/>
            <w:r w:rsidRPr="003B5D7A">
              <w:rPr>
                <w:color w:val="000000"/>
                <w:sz w:val="22"/>
                <w:szCs w:val="22"/>
              </w:rPr>
              <w:t>Pangan</w:t>
            </w:r>
            <w:proofErr w:type="spellEnd"/>
          </w:p>
        </w:tc>
        <w:tc>
          <w:tcPr>
            <w:tcW w:w="1757" w:type="dxa"/>
            <w:vAlign w:val="center"/>
          </w:tcPr>
          <w:p w:rsidR="0044283C" w:rsidRPr="003B5D7A" w:rsidRDefault="0044283C" w:rsidP="0044283C">
            <w:pPr>
              <w:ind w:left="-58"/>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Wado</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Jatinunggal</w:t>
            </w:r>
            <w:proofErr w:type="spellEnd"/>
          </w:p>
        </w:tc>
        <w:tc>
          <w:tcPr>
            <w:tcW w:w="1757"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Jatigede</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Tanjungmedar</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Pamulihan</w:t>
            </w:r>
            <w:proofErr w:type="spellEnd"/>
          </w:p>
        </w:tc>
      </w:tr>
      <w:tr w:rsidR="0044283C" w:rsidRPr="003B5D7A" w:rsidTr="00C42DA5">
        <w:trPr>
          <w:trHeight w:val="300"/>
          <w:jc w:val="center"/>
        </w:trPr>
        <w:tc>
          <w:tcPr>
            <w:tcW w:w="704" w:type="dxa"/>
            <w:vAlign w:val="center"/>
          </w:tcPr>
          <w:p w:rsidR="0044283C" w:rsidRPr="003B5D7A" w:rsidRDefault="0044283C" w:rsidP="0044283C">
            <w:pPr>
              <w:ind w:left="-48"/>
              <w:jc w:val="right"/>
              <w:rPr>
                <w:color w:val="000000"/>
                <w:sz w:val="22"/>
                <w:szCs w:val="22"/>
              </w:rPr>
            </w:pPr>
            <w:r w:rsidRPr="003B5D7A">
              <w:rPr>
                <w:color w:val="000000"/>
                <w:sz w:val="22"/>
                <w:szCs w:val="22"/>
              </w:rPr>
              <w:t>35</w:t>
            </w:r>
          </w:p>
        </w:tc>
        <w:tc>
          <w:tcPr>
            <w:tcW w:w="2268" w:type="dxa"/>
            <w:vAlign w:val="center"/>
          </w:tcPr>
          <w:p w:rsidR="0044283C" w:rsidRPr="003B5D7A" w:rsidRDefault="0044283C" w:rsidP="0044283C">
            <w:pPr>
              <w:rPr>
                <w:color w:val="000000"/>
                <w:sz w:val="22"/>
                <w:szCs w:val="22"/>
              </w:rPr>
            </w:pPr>
            <w:proofErr w:type="spellStart"/>
            <w:r w:rsidRPr="003B5D7A">
              <w:rPr>
                <w:color w:val="000000"/>
                <w:sz w:val="22"/>
                <w:szCs w:val="22"/>
              </w:rPr>
              <w:t>Penurunan</w:t>
            </w:r>
            <w:proofErr w:type="spellEnd"/>
            <w:r w:rsidRPr="003B5D7A">
              <w:rPr>
                <w:color w:val="000000"/>
                <w:sz w:val="22"/>
                <w:szCs w:val="22"/>
              </w:rPr>
              <w:t xml:space="preserve"> </w:t>
            </w: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Kantong</w:t>
            </w:r>
            <w:proofErr w:type="spellEnd"/>
            <w:r w:rsidRPr="003B5D7A">
              <w:rPr>
                <w:color w:val="000000"/>
                <w:sz w:val="22"/>
                <w:szCs w:val="22"/>
              </w:rPr>
              <w:t xml:space="preserve"> </w:t>
            </w:r>
            <w:proofErr w:type="spellStart"/>
            <w:r w:rsidRPr="003B5D7A">
              <w:rPr>
                <w:color w:val="000000"/>
                <w:sz w:val="22"/>
                <w:szCs w:val="22"/>
              </w:rPr>
              <w:t>Kemiskinan</w:t>
            </w:r>
            <w:proofErr w:type="spellEnd"/>
          </w:p>
        </w:tc>
        <w:tc>
          <w:tcPr>
            <w:tcW w:w="2977" w:type="dxa"/>
            <w:vAlign w:val="center"/>
          </w:tcPr>
          <w:p w:rsidR="0044283C" w:rsidRPr="003B5D7A" w:rsidRDefault="0044283C" w:rsidP="0044283C">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Penanganan</w:t>
            </w:r>
            <w:proofErr w:type="spellEnd"/>
            <w:r w:rsidRPr="003B5D7A">
              <w:rPr>
                <w:color w:val="000000"/>
                <w:sz w:val="22"/>
                <w:szCs w:val="22"/>
              </w:rPr>
              <w:t xml:space="preserve"> </w:t>
            </w:r>
            <w:proofErr w:type="spellStart"/>
            <w:r w:rsidRPr="003B5D7A">
              <w:rPr>
                <w:color w:val="000000"/>
                <w:sz w:val="22"/>
                <w:szCs w:val="22"/>
              </w:rPr>
              <w:t>Kerawanan</w:t>
            </w:r>
            <w:proofErr w:type="spellEnd"/>
            <w:r w:rsidRPr="003B5D7A">
              <w:rPr>
                <w:color w:val="000000"/>
                <w:sz w:val="22"/>
                <w:szCs w:val="22"/>
              </w:rPr>
              <w:t xml:space="preserve"> </w:t>
            </w:r>
            <w:proofErr w:type="spellStart"/>
            <w:r w:rsidRPr="003B5D7A">
              <w:rPr>
                <w:color w:val="000000"/>
                <w:sz w:val="22"/>
                <w:szCs w:val="22"/>
              </w:rPr>
              <w:t>Pangan</w:t>
            </w:r>
            <w:proofErr w:type="spellEnd"/>
          </w:p>
        </w:tc>
        <w:tc>
          <w:tcPr>
            <w:tcW w:w="1757" w:type="dxa"/>
            <w:vAlign w:val="center"/>
          </w:tcPr>
          <w:p w:rsidR="0044283C" w:rsidRPr="003B5D7A" w:rsidRDefault="0044283C" w:rsidP="0044283C">
            <w:pPr>
              <w:ind w:left="-58"/>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Wado</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Jatinunggal</w:t>
            </w:r>
            <w:proofErr w:type="spellEnd"/>
          </w:p>
        </w:tc>
        <w:tc>
          <w:tcPr>
            <w:tcW w:w="1757"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Jatigede</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Tanjungmedar</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rPr>
              <w:t>Kecamatan</w:t>
            </w:r>
            <w:proofErr w:type="spellEnd"/>
            <w:r w:rsidRPr="003B5D7A">
              <w:rPr>
                <w:color w:val="000000"/>
                <w:sz w:val="22"/>
                <w:szCs w:val="22"/>
              </w:rPr>
              <w:t xml:space="preserve"> </w:t>
            </w:r>
            <w:proofErr w:type="spellStart"/>
            <w:r w:rsidRPr="003B5D7A">
              <w:rPr>
                <w:color w:val="000000"/>
                <w:sz w:val="22"/>
                <w:szCs w:val="22"/>
              </w:rPr>
              <w:t>Pamulihan</w:t>
            </w:r>
            <w:proofErr w:type="spellEnd"/>
          </w:p>
        </w:tc>
      </w:tr>
      <w:tr w:rsidR="0044283C" w:rsidRPr="003B5D7A" w:rsidTr="00C42DA5">
        <w:trPr>
          <w:trHeight w:val="300"/>
          <w:jc w:val="center"/>
        </w:trPr>
        <w:tc>
          <w:tcPr>
            <w:tcW w:w="704" w:type="dxa"/>
            <w:vAlign w:val="center"/>
          </w:tcPr>
          <w:p w:rsidR="0044283C" w:rsidRPr="003B5D7A" w:rsidRDefault="0044283C" w:rsidP="0044283C">
            <w:pPr>
              <w:ind w:left="-48"/>
              <w:jc w:val="right"/>
              <w:rPr>
                <w:color w:val="000000"/>
                <w:sz w:val="22"/>
                <w:szCs w:val="22"/>
              </w:rPr>
            </w:pPr>
            <w:r w:rsidRPr="003B5D7A">
              <w:rPr>
                <w:color w:val="000000"/>
                <w:sz w:val="22"/>
                <w:szCs w:val="22"/>
              </w:rPr>
              <w:t>36</w:t>
            </w:r>
          </w:p>
        </w:tc>
        <w:tc>
          <w:tcPr>
            <w:tcW w:w="2268" w:type="dxa"/>
            <w:vAlign w:val="center"/>
          </w:tcPr>
          <w:p w:rsidR="0044283C" w:rsidRPr="003B5D7A" w:rsidRDefault="0044283C" w:rsidP="0044283C">
            <w:pPr>
              <w:rPr>
                <w:color w:val="000000"/>
                <w:sz w:val="22"/>
                <w:szCs w:val="22"/>
              </w:rPr>
            </w:pPr>
            <w:proofErr w:type="spellStart"/>
            <w:r w:rsidRPr="003B5D7A">
              <w:rPr>
                <w:color w:val="000000"/>
                <w:sz w:val="22"/>
                <w:szCs w:val="22"/>
              </w:rPr>
              <w:t>Penurunan</w:t>
            </w:r>
            <w:proofErr w:type="spellEnd"/>
            <w:r w:rsidRPr="003B5D7A">
              <w:rPr>
                <w:color w:val="000000"/>
                <w:sz w:val="22"/>
                <w:szCs w:val="22"/>
              </w:rPr>
              <w:t xml:space="preserve"> </w:t>
            </w: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Kantong</w:t>
            </w:r>
            <w:proofErr w:type="spellEnd"/>
            <w:r w:rsidRPr="003B5D7A">
              <w:rPr>
                <w:color w:val="000000"/>
                <w:sz w:val="22"/>
                <w:szCs w:val="22"/>
              </w:rPr>
              <w:t xml:space="preserve"> </w:t>
            </w:r>
            <w:proofErr w:type="spellStart"/>
            <w:r w:rsidRPr="003B5D7A">
              <w:rPr>
                <w:color w:val="000000"/>
                <w:sz w:val="22"/>
                <w:szCs w:val="22"/>
              </w:rPr>
              <w:t>Kemiskinan</w:t>
            </w:r>
            <w:proofErr w:type="spellEnd"/>
          </w:p>
        </w:tc>
        <w:tc>
          <w:tcPr>
            <w:tcW w:w="2977" w:type="dxa"/>
            <w:vAlign w:val="center"/>
          </w:tcPr>
          <w:p w:rsidR="0044283C" w:rsidRPr="003B5D7A" w:rsidRDefault="0044283C" w:rsidP="0044283C">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Pengembangan</w:t>
            </w:r>
            <w:proofErr w:type="spellEnd"/>
            <w:r w:rsidRPr="003B5D7A">
              <w:rPr>
                <w:color w:val="000000"/>
                <w:sz w:val="22"/>
                <w:szCs w:val="22"/>
              </w:rPr>
              <w:t xml:space="preserve"> </w:t>
            </w:r>
            <w:proofErr w:type="spellStart"/>
            <w:r w:rsidRPr="003B5D7A">
              <w:rPr>
                <w:color w:val="000000"/>
                <w:sz w:val="22"/>
                <w:szCs w:val="22"/>
              </w:rPr>
              <w:t>Perumahan</w:t>
            </w:r>
            <w:proofErr w:type="spellEnd"/>
          </w:p>
        </w:tc>
        <w:tc>
          <w:tcPr>
            <w:tcW w:w="1757" w:type="dxa"/>
            <w:vAlign w:val="center"/>
          </w:tcPr>
          <w:p w:rsidR="0044283C" w:rsidRPr="003B5D7A" w:rsidRDefault="0044283C" w:rsidP="0044283C">
            <w:pPr>
              <w:ind w:left="-58"/>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Cimanggung</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Pamulihan</w:t>
            </w:r>
            <w:proofErr w:type="spellEnd"/>
          </w:p>
        </w:tc>
        <w:tc>
          <w:tcPr>
            <w:tcW w:w="1757"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Tanjungsari</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Sumedang</w:t>
            </w:r>
            <w:proofErr w:type="spellEnd"/>
            <w:r w:rsidRPr="003B5D7A">
              <w:rPr>
                <w:color w:val="000000"/>
                <w:sz w:val="22"/>
                <w:szCs w:val="22"/>
                <w:lang w:val="en-ID"/>
              </w:rPr>
              <w:t xml:space="preserve"> Utara</w:t>
            </w:r>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Jatinangor</w:t>
            </w:r>
            <w:proofErr w:type="spellEnd"/>
          </w:p>
        </w:tc>
      </w:tr>
      <w:tr w:rsidR="0044283C" w:rsidRPr="003B5D7A" w:rsidTr="00C42DA5">
        <w:trPr>
          <w:trHeight w:val="300"/>
          <w:jc w:val="center"/>
        </w:trPr>
        <w:tc>
          <w:tcPr>
            <w:tcW w:w="704" w:type="dxa"/>
            <w:vAlign w:val="center"/>
          </w:tcPr>
          <w:p w:rsidR="0044283C" w:rsidRPr="003B5D7A" w:rsidRDefault="0044283C" w:rsidP="0044283C">
            <w:pPr>
              <w:ind w:left="-48"/>
              <w:jc w:val="right"/>
              <w:rPr>
                <w:color w:val="000000"/>
                <w:sz w:val="22"/>
                <w:szCs w:val="22"/>
              </w:rPr>
            </w:pPr>
            <w:r w:rsidRPr="003B5D7A">
              <w:rPr>
                <w:color w:val="000000"/>
                <w:sz w:val="22"/>
                <w:szCs w:val="22"/>
              </w:rPr>
              <w:lastRenderedPageBreak/>
              <w:t>37</w:t>
            </w:r>
          </w:p>
        </w:tc>
        <w:tc>
          <w:tcPr>
            <w:tcW w:w="2268" w:type="dxa"/>
            <w:vAlign w:val="center"/>
          </w:tcPr>
          <w:p w:rsidR="0044283C" w:rsidRPr="003B5D7A" w:rsidRDefault="0044283C" w:rsidP="0044283C">
            <w:pPr>
              <w:rPr>
                <w:color w:val="000000"/>
                <w:sz w:val="22"/>
                <w:szCs w:val="22"/>
              </w:rPr>
            </w:pPr>
            <w:proofErr w:type="spellStart"/>
            <w:r w:rsidRPr="003B5D7A">
              <w:rPr>
                <w:color w:val="000000"/>
                <w:sz w:val="22"/>
                <w:szCs w:val="22"/>
              </w:rPr>
              <w:t>Penurunan</w:t>
            </w:r>
            <w:proofErr w:type="spellEnd"/>
            <w:r w:rsidRPr="003B5D7A">
              <w:rPr>
                <w:color w:val="000000"/>
                <w:sz w:val="22"/>
                <w:szCs w:val="22"/>
              </w:rPr>
              <w:t xml:space="preserve"> </w:t>
            </w: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Kantong</w:t>
            </w:r>
            <w:proofErr w:type="spellEnd"/>
            <w:r w:rsidRPr="003B5D7A">
              <w:rPr>
                <w:color w:val="000000"/>
                <w:sz w:val="22"/>
                <w:szCs w:val="22"/>
              </w:rPr>
              <w:t xml:space="preserve"> </w:t>
            </w:r>
            <w:proofErr w:type="spellStart"/>
            <w:r w:rsidRPr="003B5D7A">
              <w:rPr>
                <w:color w:val="000000"/>
                <w:sz w:val="22"/>
                <w:szCs w:val="22"/>
              </w:rPr>
              <w:t>Kemiskinan</w:t>
            </w:r>
            <w:proofErr w:type="spellEnd"/>
          </w:p>
        </w:tc>
        <w:tc>
          <w:tcPr>
            <w:tcW w:w="2977" w:type="dxa"/>
            <w:vAlign w:val="center"/>
          </w:tcPr>
          <w:p w:rsidR="0044283C" w:rsidRPr="003B5D7A" w:rsidRDefault="0044283C" w:rsidP="0044283C">
            <w:pPr>
              <w:ind w:left="-40"/>
              <w:rPr>
                <w:color w:val="000000"/>
                <w:sz w:val="22"/>
                <w:szCs w:val="22"/>
              </w:rPr>
            </w:pPr>
            <w:r w:rsidRPr="003B5D7A">
              <w:rPr>
                <w:color w:val="000000"/>
                <w:sz w:val="22"/>
                <w:szCs w:val="22"/>
              </w:rPr>
              <w:t xml:space="preserve">Program Kawasan </w:t>
            </w:r>
            <w:proofErr w:type="spellStart"/>
            <w:r w:rsidRPr="003B5D7A">
              <w:rPr>
                <w:color w:val="000000"/>
                <w:sz w:val="22"/>
                <w:szCs w:val="22"/>
              </w:rPr>
              <w:t>Permukiman</w:t>
            </w:r>
            <w:proofErr w:type="spellEnd"/>
          </w:p>
        </w:tc>
        <w:tc>
          <w:tcPr>
            <w:tcW w:w="1757" w:type="dxa"/>
            <w:vAlign w:val="center"/>
          </w:tcPr>
          <w:p w:rsidR="0044283C" w:rsidRPr="003B5D7A" w:rsidRDefault="0044283C" w:rsidP="0044283C">
            <w:pPr>
              <w:ind w:left="-58"/>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Cimanggung</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Pamulihan</w:t>
            </w:r>
            <w:proofErr w:type="spellEnd"/>
          </w:p>
        </w:tc>
        <w:tc>
          <w:tcPr>
            <w:tcW w:w="1757"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Tanjungsari</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Sumedang</w:t>
            </w:r>
            <w:proofErr w:type="spellEnd"/>
            <w:r w:rsidRPr="003B5D7A">
              <w:rPr>
                <w:color w:val="000000"/>
                <w:sz w:val="22"/>
                <w:szCs w:val="22"/>
                <w:lang w:val="en-ID"/>
              </w:rPr>
              <w:t xml:space="preserve"> Utara</w:t>
            </w:r>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Jatinangor</w:t>
            </w:r>
            <w:proofErr w:type="spellEnd"/>
          </w:p>
        </w:tc>
      </w:tr>
      <w:tr w:rsidR="0044283C" w:rsidRPr="003B5D7A" w:rsidTr="00C42DA5">
        <w:trPr>
          <w:trHeight w:val="300"/>
          <w:jc w:val="center"/>
        </w:trPr>
        <w:tc>
          <w:tcPr>
            <w:tcW w:w="704" w:type="dxa"/>
            <w:vAlign w:val="center"/>
          </w:tcPr>
          <w:p w:rsidR="0044283C" w:rsidRPr="003B5D7A" w:rsidRDefault="0044283C" w:rsidP="0044283C">
            <w:pPr>
              <w:ind w:left="-48"/>
              <w:jc w:val="right"/>
              <w:rPr>
                <w:color w:val="000000"/>
                <w:sz w:val="22"/>
                <w:szCs w:val="22"/>
              </w:rPr>
            </w:pPr>
            <w:r w:rsidRPr="003B5D7A">
              <w:rPr>
                <w:color w:val="000000"/>
                <w:sz w:val="22"/>
                <w:szCs w:val="22"/>
              </w:rPr>
              <w:t>38</w:t>
            </w:r>
          </w:p>
        </w:tc>
        <w:tc>
          <w:tcPr>
            <w:tcW w:w="2268" w:type="dxa"/>
            <w:vAlign w:val="center"/>
          </w:tcPr>
          <w:p w:rsidR="0044283C" w:rsidRPr="003B5D7A" w:rsidRDefault="0044283C" w:rsidP="0044283C">
            <w:pPr>
              <w:rPr>
                <w:color w:val="000000"/>
                <w:sz w:val="22"/>
                <w:szCs w:val="22"/>
              </w:rPr>
            </w:pPr>
            <w:proofErr w:type="spellStart"/>
            <w:r w:rsidRPr="003B5D7A">
              <w:rPr>
                <w:color w:val="000000"/>
                <w:sz w:val="22"/>
                <w:szCs w:val="22"/>
              </w:rPr>
              <w:t>Penurunan</w:t>
            </w:r>
            <w:proofErr w:type="spellEnd"/>
            <w:r w:rsidRPr="003B5D7A">
              <w:rPr>
                <w:color w:val="000000"/>
                <w:sz w:val="22"/>
                <w:szCs w:val="22"/>
              </w:rPr>
              <w:t xml:space="preserve"> </w:t>
            </w: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Kantong</w:t>
            </w:r>
            <w:proofErr w:type="spellEnd"/>
            <w:r w:rsidRPr="003B5D7A">
              <w:rPr>
                <w:color w:val="000000"/>
                <w:sz w:val="22"/>
                <w:szCs w:val="22"/>
              </w:rPr>
              <w:t xml:space="preserve"> </w:t>
            </w:r>
            <w:proofErr w:type="spellStart"/>
            <w:r w:rsidRPr="003B5D7A">
              <w:rPr>
                <w:color w:val="000000"/>
                <w:sz w:val="22"/>
                <w:szCs w:val="22"/>
              </w:rPr>
              <w:t>Kemiskinan</w:t>
            </w:r>
            <w:proofErr w:type="spellEnd"/>
          </w:p>
        </w:tc>
        <w:tc>
          <w:tcPr>
            <w:tcW w:w="2977" w:type="dxa"/>
            <w:vAlign w:val="center"/>
          </w:tcPr>
          <w:p w:rsidR="0044283C" w:rsidRPr="003B5D7A" w:rsidRDefault="0044283C" w:rsidP="0044283C">
            <w:pPr>
              <w:ind w:left="-40"/>
              <w:rPr>
                <w:color w:val="000000"/>
                <w:sz w:val="22"/>
                <w:szCs w:val="22"/>
              </w:rPr>
            </w:pPr>
            <w:r w:rsidRPr="003B5D7A">
              <w:rPr>
                <w:color w:val="000000"/>
                <w:sz w:val="22"/>
                <w:szCs w:val="22"/>
              </w:rPr>
              <w:t xml:space="preserve">Program </w:t>
            </w:r>
            <w:proofErr w:type="spellStart"/>
            <w:r w:rsidRPr="003B5D7A">
              <w:rPr>
                <w:color w:val="000000"/>
                <w:sz w:val="22"/>
                <w:szCs w:val="22"/>
              </w:rPr>
              <w:t>Perumahan</w:t>
            </w:r>
            <w:proofErr w:type="spellEnd"/>
            <w:r w:rsidRPr="003B5D7A">
              <w:rPr>
                <w:color w:val="000000"/>
                <w:sz w:val="22"/>
                <w:szCs w:val="22"/>
              </w:rPr>
              <w:t xml:space="preserve"> dan Kawasan </w:t>
            </w:r>
            <w:proofErr w:type="spellStart"/>
            <w:r w:rsidRPr="003B5D7A">
              <w:rPr>
                <w:color w:val="000000"/>
                <w:sz w:val="22"/>
                <w:szCs w:val="22"/>
              </w:rPr>
              <w:t>Permukiman</w:t>
            </w:r>
            <w:proofErr w:type="spellEnd"/>
            <w:r w:rsidRPr="003B5D7A">
              <w:rPr>
                <w:color w:val="000000"/>
                <w:sz w:val="22"/>
                <w:szCs w:val="22"/>
              </w:rPr>
              <w:t xml:space="preserve"> </w:t>
            </w:r>
            <w:proofErr w:type="spellStart"/>
            <w:r w:rsidRPr="003B5D7A">
              <w:rPr>
                <w:color w:val="000000"/>
                <w:sz w:val="22"/>
                <w:szCs w:val="22"/>
              </w:rPr>
              <w:t>Kumuh</w:t>
            </w:r>
            <w:proofErr w:type="spellEnd"/>
          </w:p>
        </w:tc>
        <w:tc>
          <w:tcPr>
            <w:tcW w:w="1757" w:type="dxa"/>
            <w:vAlign w:val="center"/>
          </w:tcPr>
          <w:p w:rsidR="0044283C" w:rsidRPr="003B5D7A" w:rsidRDefault="0044283C" w:rsidP="0044283C">
            <w:pPr>
              <w:ind w:left="-58"/>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Cimanggung</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Pamulihan</w:t>
            </w:r>
            <w:proofErr w:type="spellEnd"/>
          </w:p>
        </w:tc>
        <w:tc>
          <w:tcPr>
            <w:tcW w:w="1757"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Tanjungsari</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Sumedang</w:t>
            </w:r>
            <w:proofErr w:type="spellEnd"/>
            <w:r w:rsidRPr="003B5D7A">
              <w:rPr>
                <w:color w:val="000000"/>
                <w:sz w:val="22"/>
                <w:szCs w:val="22"/>
                <w:lang w:val="en-ID"/>
              </w:rPr>
              <w:t xml:space="preserve"> Utara</w:t>
            </w:r>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Jatinangor</w:t>
            </w:r>
            <w:proofErr w:type="spellEnd"/>
          </w:p>
        </w:tc>
      </w:tr>
      <w:tr w:rsidR="0044283C" w:rsidRPr="003B5D7A" w:rsidTr="00C42DA5">
        <w:trPr>
          <w:trHeight w:val="300"/>
          <w:jc w:val="center"/>
        </w:trPr>
        <w:tc>
          <w:tcPr>
            <w:tcW w:w="704" w:type="dxa"/>
            <w:vAlign w:val="center"/>
          </w:tcPr>
          <w:p w:rsidR="0044283C" w:rsidRPr="003B5D7A" w:rsidRDefault="0044283C" w:rsidP="0044283C">
            <w:pPr>
              <w:ind w:left="-48"/>
              <w:jc w:val="right"/>
              <w:rPr>
                <w:color w:val="000000"/>
                <w:sz w:val="22"/>
                <w:szCs w:val="22"/>
              </w:rPr>
            </w:pPr>
            <w:r w:rsidRPr="003B5D7A">
              <w:rPr>
                <w:color w:val="000000"/>
                <w:sz w:val="22"/>
                <w:szCs w:val="22"/>
              </w:rPr>
              <w:t>39</w:t>
            </w:r>
          </w:p>
        </w:tc>
        <w:tc>
          <w:tcPr>
            <w:tcW w:w="2268" w:type="dxa"/>
            <w:vAlign w:val="center"/>
          </w:tcPr>
          <w:p w:rsidR="0044283C" w:rsidRPr="003B5D7A" w:rsidRDefault="0044283C" w:rsidP="0044283C">
            <w:pPr>
              <w:rPr>
                <w:sz w:val="22"/>
                <w:szCs w:val="22"/>
              </w:rPr>
            </w:pPr>
            <w:proofErr w:type="spellStart"/>
            <w:r w:rsidRPr="003B5D7A">
              <w:rPr>
                <w:color w:val="000000"/>
                <w:sz w:val="22"/>
                <w:szCs w:val="22"/>
              </w:rPr>
              <w:t>Penurunan</w:t>
            </w:r>
            <w:proofErr w:type="spellEnd"/>
            <w:r w:rsidRPr="003B5D7A">
              <w:rPr>
                <w:color w:val="000000"/>
                <w:sz w:val="22"/>
                <w:szCs w:val="22"/>
              </w:rPr>
              <w:t xml:space="preserve"> </w:t>
            </w:r>
            <w:proofErr w:type="spellStart"/>
            <w:r w:rsidRPr="003B5D7A">
              <w:rPr>
                <w:color w:val="000000"/>
                <w:sz w:val="22"/>
                <w:szCs w:val="22"/>
              </w:rPr>
              <w:t>Jumlah</w:t>
            </w:r>
            <w:proofErr w:type="spellEnd"/>
            <w:r w:rsidRPr="003B5D7A">
              <w:rPr>
                <w:color w:val="000000"/>
                <w:sz w:val="22"/>
                <w:szCs w:val="22"/>
              </w:rPr>
              <w:t xml:space="preserve"> </w:t>
            </w:r>
            <w:proofErr w:type="spellStart"/>
            <w:r w:rsidRPr="003B5D7A">
              <w:rPr>
                <w:color w:val="000000"/>
                <w:sz w:val="22"/>
                <w:szCs w:val="22"/>
              </w:rPr>
              <w:t>Kantong</w:t>
            </w:r>
            <w:proofErr w:type="spellEnd"/>
            <w:r w:rsidRPr="003B5D7A">
              <w:rPr>
                <w:color w:val="000000"/>
                <w:sz w:val="22"/>
                <w:szCs w:val="22"/>
              </w:rPr>
              <w:t xml:space="preserve"> </w:t>
            </w:r>
            <w:proofErr w:type="spellStart"/>
            <w:r w:rsidRPr="003B5D7A">
              <w:rPr>
                <w:color w:val="000000"/>
                <w:sz w:val="22"/>
                <w:szCs w:val="22"/>
              </w:rPr>
              <w:t>Kemiskinan</w:t>
            </w:r>
            <w:proofErr w:type="spellEnd"/>
          </w:p>
        </w:tc>
        <w:tc>
          <w:tcPr>
            <w:tcW w:w="2977" w:type="dxa"/>
            <w:vAlign w:val="center"/>
          </w:tcPr>
          <w:p w:rsidR="0044283C" w:rsidRPr="003B5D7A" w:rsidRDefault="0044283C" w:rsidP="0044283C">
            <w:pPr>
              <w:ind w:left="-40"/>
              <w:rPr>
                <w:color w:val="000000"/>
                <w:sz w:val="22"/>
                <w:szCs w:val="22"/>
              </w:rPr>
            </w:pPr>
            <w:r w:rsidRPr="003B5D7A">
              <w:rPr>
                <w:color w:val="000000"/>
                <w:sz w:val="22"/>
                <w:szCs w:val="22"/>
              </w:rPr>
              <w:t xml:space="preserve">Program Pembangunan Kawasan </w:t>
            </w:r>
            <w:proofErr w:type="spellStart"/>
            <w:r w:rsidRPr="003B5D7A">
              <w:rPr>
                <w:color w:val="000000"/>
                <w:sz w:val="22"/>
                <w:szCs w:val="22"/>
              </w:rPr>
              <w:t>Transmigrasi</w:t>
            </w:r>
            <w:proofErr w:type="spellEnd"/>
          </w:p>
        </w:tc>
        <w:tc>
          <w:tcPr>
            <w:tcW w:w="1757" w:type="dxa"/>
            <w:vAlign w:val="center"/>
          </w:tcPr>
          <w:p w:rsidR="0044283C" w:rsidRPr="003B5D7A" w:rsidRDefault="0044283C" w:rsidP="0044283C">
            <w:pPr>
              <w:ind w:left="-58"/>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Cimanggung</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Pamulihan</w:t>
            </w:r>
            <w:proofErr w:type="spellEnd"/>
          </w:p>
        </w:tc>
        <w:tc>
          <w:tcPr>
            <w:tcW w:w="1757"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Tanjungsari</w:t>
            </w:r>
            <w:proofErr w:type="spellEnd"/>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Sumedang</w:t>
            </w:r>
            <w:proofErr w:type="spellEnd"/>
            <w:r w:rsidRPr="003B5D7A">
              <w:rPr>
                <w:color w:val="000000"/>
                <w:sz w:val="22"/>
                <w:szCs w:val="22"/>
                <w:lang w:val="en-ID"/>
              </w:rPr>
              <w:t xml:space="preserve"> Utara</w:t>
            </w:r>
          </w:p>
        </w:tc>
        <w:tc>
          <w:tcPr>
            <w:tcW w:w="1758" w:type="dxa"/>
            <w:vAlign w:val="center"/>
          </w:tcPr>
          <w:p w:rsidR="0044283C" w:rsidRPr="003B5D7A" w:rsidRDefault="0044283C" w:rsidP="0044283C">
            <w:pPr>
              <w:ind w:left="-40"/>
              <w:jc w:val="center"/>
              <w:rPr>
                <w:color w:val="000000"/>
                <w:sz w:val="22"/>
                <w:szCs w:val="22"/>
              </w:rPr>
            </w:pPr>
            <w:proofErr w:type="spellStart"/>
            <w:r w:rsidRPr="003B5D7A">
              <w:rPr>
                <w:color w:val="000000"/>
                <w:sz w:val="22"/>
                <w:szCs w:val="22"/>
                <w:lang w:val="en-ID"/>
              </w:rPr>
              <w:t>Kecamatan</w:t>
            </w:r>
            <w:proofErr w:type="spellEnd"/>
            <w:r w:rsidRPr="003B5D7A">
              <w:rPr>
                <w:color w:val="000000"/>
                <w:sz w:val="22"/>
                <w:szCs w:val="22"/>
                <w:lang w:val="en-ID"/>
              </w:rPr>
              <w:t xml:space="preserve"> </w:t>
            </w:r>
            <w:proofErr w:type="spellStart"/>
            <w:r w:rsidRPr="003B5D7A">
              <w:rPr>
                <w:color w:val="000000"/>
                <w:sz w:val="22"/>
                <w:szCs w:val="22"/>
                <w:lang w:val="en-ID"/>
              </w:rPr>
              <w:t>Jatinangor</w:t>
            </w:r>
            <w:proofErr w:type="spellEnd"/>
          </w:p>
        </w:tc>
      </w:tr>
    </w:tbl>
    <w:p w:rsidR="00C42DA5" w:rsidRPr="003B5D7A" w:rsidRDefault="00C42DA5" w:rsidP="00CA5F7E">
      <w:pPr>
        <w:pBdr>
          <w:top w:val="nil"/>
          <w:left w:val="nil"/>
          <w:bottom w:val="nil"/>
          <w:right w:val="nil"/>
          <w:between w:val="nil"/>
        </w:pBdr>
        <w:spacing w:line="360" w:lineRule="auto"/>
        <w:ind w:firstLine="567"/>
        <w:jc w:val="both"/>
        <w:rPr>
          <w:rFonts w:eastAsia="Bookman Old Style"/>
          <w:sz w:val="22"/>
          <w:szCs w:val="22"/>
        </w:rPr>
      </w:pPr>
    </w:p>
    <w:p w:rsidR="003552CC" w:rsidRPr="003B5D7A" w:rsidRDefault="003552CC" w:rsidP="00CA5F7E">
      <w:pPr>
        <w:pBdr>
          <w:top w:val="nil"/>
          <w:left w:val="nil"/>
          <w:bottom w:val="nil"/>
          <w:right w:val="nil"/>
          <w:between w:val="nil"/>
        </w:pBdr>
        <w:spacing w:line="360" w:lineRule="auto"/>
        <w:ind w:firstLine="567"/>
        <w:jc w:val="both"/>
        <w:rPr>
          <w:rFonts w:eastAsia="Bookman Old Style"/>
          <w:sz w:val="22"/>
          <w:szCs w:val="22"/>
        </w:rPr>
        <w:sectPr w:rsidR="003552CC" w:rsidRPr="003B5D7A" w:rsidSect="00C42DA5">
          <w:pgSz w:w="16840" w:h="11920" w:orient="landscape"/>
          <w:pgMar w:top="1542" w:right="1123" w:bottom="1162" w:left="278" w:header="391" w:footer="936" w:gutter="0"/>
          <w:cols w:space="720"/>
        </w:sectPr>
      </w:pPr>
    </w:p>
    <w:p w:rsidR="00C42DA5" w:rsidRPr="003B5D7A" w:rsidRDefault="00C42DA5" w:rsidP="00CA5F7E">
      <w:pPr>
        <w:pBdr>
          <w:top w:val="nil"/>
          <w:left w:val="nil"/>
          <w:bottom w:val="nil"/>
          <w:right w:val="nil"/>
          <w:between w:val="nil"/>
        </w:pBdr>
        <w:spacing w:line="360" w:lineRule="auto"/>
        <w:ind w:firstLine="567"/>
        <w:jc w:val="both"/>
        <w:rPr>
          <w:rFonts w:eastAsia="Bookman Old Style"/>
          <w:sz w:val="22"/>
          <w:szCs w:val="22"/>
        </w:rPr>
      </w:pPr>
    </w:p>
    <w:p w:rsidR="00C05F63" w:rsidRPr="003B5D7A" w:rsidRDefault="00C05F63" w:rsidP="00C05F63">
      <w:pPr>
        <w:pStyle w:val="Heading1"/>
        <w:rPr>
          <w:rFonts w:cs="Times New Roman"/>
          <w:b w:val="0"/>
          <w:sz w:val="22"/>
          <w:szCs w:val="22"/>
        </w:rPr>
      </w:pPr>
      <w:bookmarkStart w:id="376" w:name="_Toc188524680"/>
      <w:r w:rsidRPr="003B5D7A">
        <w:rPr>
          <w:rFonts w:cs="Times New Roman"/>
          <w:sz w:val="22"/>
          <w:szCs w:val="22"/>
        </w:rPr>
        <w:t>BAB V</w:t>
      </w:r>
      <w:r w:rsidR="001A4EA6" w:rsidRPr="003B5D7A">
        <w:rPr>
          <w:rFonts w:cs="Times New Roman"/>
          <w:sz w:val="22"/>
          <w:szCs w:val="22"/>
        </w:rPr>
        <w:t>I</w:t>
      </w:r>
      <w:r w:rsidRPr="003B5D7A">
        <w:rPr>
          <w:rFonts w:cs="Times New Roman"/>
          <w:sz w:val="22"/>
          <w:szCs w:val="22"/>
        </w:rPr>
        <w:br/>
        <w:t>PENUTUP</w:t>
      </w:r>
      <w:bookmarkEnd w:id="376"/>
    </w:p>
    <w:p w:rsidR="00C05F63" w:rsidRPr="003B5D7A" w:rsidRDefault="00C05F63" w:rsidP="00C05F63">
      <w:pPr>
        <w:tabs>
          <w:tab w:val="left" w:pos="4965"/>
        </w:tabs>
        <w:rPr>
          <w:sz w:val="22"/>
          <w:szCs w:val="22"/>
        </w:rPr>
      </w:pPr>
    </w:p>
    <w:p w:rsidR="00C05F63" w:rsidRPr="003B5D7A" w:rsidRDefault="00C05F63" w:rsidP="00C05F63">
      <w:pPr>
        <w:tabs>
          <w:tab w:val="left" w:pos="4965"/>
        </w:tabs>
        <w:spacing w:line="360" w:lineRule="auto"/>
        <w:ind w:firstLine="567"/>
        <w:jc w:val="both"/>
        <w:rPr>
          <w:sz w:val="22"/>
          <w:szCs w:val="22"/>
        </w:rPr>
      </w:pPr>
      <w:proofErr w:type="spellStart"/>
      <w:r w:rsidRPr="003B5D7A">
        <w:rPr>
          <w:sz w:val="22"/>
          <w:szCs w:val="22"/>
        </w:rPr>
        <w:t>Upaya</w:t>
      </w:r>
      <w:proofErr w:type="spellEnd"/>
      <w:r w:rsidRPr="003B5D7A">
        <w:rPr>
          <w:sz w:val="22"/>
          <w:szCs w:val="22"/>
        </w:rPr>
        <w:t xml:space="preserve"> </w:t>
      </w:r>
      <w:proofErr w:type="spellStart"/>
      <w:r w:rsidRPr="003B5D7A">
        <w:rPr>
          <w:sz w:val="22"/>
          <w:szCs w:val="22"/>
        </w:rPr>
        <w:t>penanggulangan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harus</w:t>
      </w:r>
      <w:proofErr w:type="spellEnd"/>
      <w:r w:rsidRPr="003B5D7A">
        <w:rPr>
          <w:sz w:val="22"/>
          <w:szCs w:val="22"/>
        </w:rPr>
        <w:t xml:space="preserve"> </w:t>
      </w:r>
      <w:proofErr w:type="spellStart"/>
      <w:r w:rsidRPr="003B5D7A">
        <w:rPr>
          <w:sz w:val="22"/>
          <w:szCs w:val="22"/>
        </w:rPr>
        <w:t>dilakukan</w:t>
      </w:r>
      <w:proofErr w:type="spellEnd"/>
      <w:r w:rsidRPr="003B5D7A">
        <w:rPr>
          <w:sz w:val="22"/>
          <w:szCs w:val="22"/>
        </w:rPr>
        <w:t xml:space="preserve"> </w:t>
      </w:r>
      <w:proofErr w:type="spellStart"/>
      <w:r w:rsidRPr="003B5D7A">
        <w:rPr>
          <w:sz w:val="22"/>
          <w:szCs w:val="22"/>
        </w:rPr>
        <w:t>secara</w:t>
      </w:r>
      <w:proofErr w:type="spellEnd"/>
      <w:r w:rsidRPr="003B5D7A">
        <w:rPr>
          <w:sz w:val="22"/>
          <w:szCs w:val="22"/>
        </w:rPr>
        <w:t xml:space="preserve"> </w:t>
      </w:r>
      <w:proofErr w:type="spellStart"/>
      <w:r w:rsidRPr="003B5D7A">
        <w:rPr>
          <w:sz w:val="22"/>
          <w:szCs w:val="22"/>
        </w:rPr>
        <w:t>sinergis</w:t>
      </w:r>
      <w:proofErr w:type="spellEnd"/>
      <w:r w:rsidRPr="003B5D7A">
        <w:rPr>
          <w:sz w:val="22"/>
          <w:szCs w:val="22"/>
        </w:rPr>
        <w:t xml:space="preserve"> multi </w:t>
      </w:r>
      <w:proofErr w:type="spellStart"/>
      <w:r w:rsidRPr="003B5D7A">
        <w:rPr>
          <w:sz w:val="22"/>
          <w:szCs w:val="22"/>
        </w:rPr>
        <w:t>sektor</w:t>
      </w:r>
      <w:proofErr w:type="spellEnd"/>
      <w:r w:rsidRPr="003B5D7A">
        <w:rPr>
          <w:sz w:val="22"/>
          <w:szCs w:val="22"/>
        </w:rPr>
        <w:t xml:space="preserve"> dan multi </w:t>
      </w:r>
      <w:proofErr w:type="spellStart"/>
      <w:r w:rsidRPr="003B5D7A">
        <w:rPr>
          <w:sz w:val="22"/>
          <w:szCs w:val="22"/>
        </w:rPr>
        <w:t>pihak</w:t>
      </w:r>
      <w:proofErr w:type="spellEnd"/>
      <w:r w:rsidRPr="003B5D7A">
        <w:rPr>
          <w:sz w:val="22"/>
          <w:szCs w:val="22"/>
        </w:rPr>
        <w:t xml:space="preserve"> </w:t>
      </w:r>
      <w:proofErr w:type="spellStart"/>
      <w:r w:rsidRPr="003B5D7A">
        <w:rPr>
          <w:sz w:val="22"/>
          <w:szCs w:val="22"/>
        </w:rPr>
        <w:t>serta</w:t>
      </w:r>
      <w:proofErr w:type="spellEnd"/>
      <w:r w:rsidRPr="003B5D7A">
        <w:rPr>
          <w:sz w:val="22"/>
          <w:szCs w:val="22"/>
        </w:rPr>
        <w:t xml:space="preserve"> </w:t>
      </w:r>
      <w:proofErr w:type="spellStart"/>
      <w:r w:rsidRPr="003B5D7A">
        <w:rPr>
          <w:sz w:val="22"/>
          <w:szCs w:val="22"/>
        </w:rPr>
        <w:t>dilakukan</w:t>
      </w:r>
      <w:proofErr w:type="spellEnd"/>
      <w:r w:rsidRPr="003B5D7A">
        <w:rPr>
          <w:sz w:val="22"/>
          <w:szCs w:val="22"/>
        </w:rPr>
        <w:t xml:space="preserve"> </w:t>
      </w:r>
      <w:proofErr w:type="spellStart"/>
      <w:r w:rsidRPr="003B5D7A">
        <w:rPr>
          <w:sz w:val="22"/>
          <w:szCs w:val="22"/>
        </w:rPr>
        <w:t>secara</w:t>
      </w:r>
      <w:proofErr w:type="spellEnd"/>
      <w:r w:rsidRPr="003B5D7A">
        <w:rPr>
          <w:sz w:val="22"/>
          <w:szCs w:val="22"/>
        </w:rPr>
        <w:t xml:space="preserve"> </w:t>
      </w:r>
      <w:proofErr w:type="spellStart"/>
      <w:r w:rsidRPr="003B5D7A">
        <w:rPr>
          <w:sz w:val="22"/>
          <w:szCs w:val="22"/>
        </w:rPr>
        <w:t>terencana</w:t>
      </w:r>
      <w:proofErr w:type="spellEnd"/>
      <w:r w:rsidRPr="003B5D7A">
        <w:rPr>
          <w:sz w:val="22"/>
          <w:szCs w:val="22"/>
        </w:rPr>
        <w:t xml:space="preserve"> dan </w:t>
      </w:r>
      <w:proofErr w:type="spellStart"/>
      <w:r w:rsidRPr="003B5D7A">
        <w:rPr>
          <w:sz w:val="22"/>
          <w:szCs w:val="22"/>
        </w:rPr>
        <w:t>terkoordinir</w:t>
      </w:r>
      <w:proofErr w:type="spellEnd"/>
      <w:r w:rsidRPr="003B5D7A">
        <w:rPr>
          <w:sz w:val="22"/>
          <w:szCs w:val="22"/>
        </w:rPr>
        <w:t xml:space="preserve"> </w:t>
      </w:r>
      <w:proofErr w:type="spellStart"/>
      <w:r w:rsidRPr="003B5D7A">
        <w:rPr>
          <w:sz w:val="22"/>
          <w:szCs w:val="22"/>
        </w:rPr>
        <w:t>dengan</w:t>
      </w:r>
      <w:proofErr w:type="spellEnd"/>
      <w:r w:rsidRPr="003B5D7A">
        <w:rPr>
          <w:sz w:val="22"/>
          <w:szCs w:val="22"/>
        </w:rPr>
        <w:t xml:space="preserve"> </w:t>
      </w:r>
      <w:proofErr w:type="spellStart"/>
      <w:r w:rsidRPr="003B5D7A">
        <w:rPr>
          <w:sz w:val="22"/>
          <w:szCs w:val="22"/>
        </w:rPr>
        <w:t>baik</w:t>
      </w:r>
      <w:proofErr w:type="spellEnd"/>
      <w:r w:rsidRPr="003B5D7A">
        <w:rPr>
          <w:sz w:val="22"/>
          <w:szCs w:val="22"/>
        </w:rPr>
        <w:t xml:space="preserve">. </w:t>
      </w:r>
      <w:proofErr w:type="spellStart"/>
      <w:r w:rsidRPr="003B5D7A">
        <w:rPr>
          <w:sz w:val="22"/>
          <w:szCs w:val="22"/>
        </w:rPr>
        <w:t>Setiap</w:t>
      </w:r>
      <w:proofErr w:type="spellEnd"/>
      <w:r w:rsidRPr="003B5D7A">
        <w:rPr>
          <w:sz w:val="22"/>
          <w:szCs w:val="22"/>
        </w:rPr>
        <w:t xml:space="preserve"> </w:t>
      </w:r>
      <w:proofErr w:type="spellStart"/>
      <w:r w:rsidRPr="003B5D7A">
        <w:rPr>
          <w:sz w:val="22"/>
          <w:szCs w:val="22"/>
        </w:rPr>
        <w:t>bagian</w:t>
      </w:r>
      <w:proofErr w:type="spellEnd"/>
      <w:r w:rsidRPr="003B5D7A">
        <w:rPr>
          <w:sz w:val="22"/>
          <w:szCs w:val="22"/>
        </w:rPr>
        <w:t xml:space="preserve"> </w:t>
      </w:r>
      <w:proofErr w:type="spellStart"/>
      <w:r w:rsidRPr="003B5D7A">
        <w:rPr>
          <w:sz w:val="22"/>
          <w:szCs w:val="22"/>
        </w:rPr>
        <w:t>dari</w:t>
      </w:r>
      <w:proofErr w:type="spellEnd"/>
      <w:r w:rsidRPr="003B5D7A">
        <w:rPr>
          <w:sz w:val="22"/>
          <w:szCs w:val="22"/>
        </w:rPr>
        <w:t xml:space="preserve"> </w:t>
      </w:r>
      <w:proofErr w:type="spellStart"/>
      <w:r w:rsidRPr="003B5D7A">
        <w:rPr>
          <w:sz w:val="22"/>
          <w:szCs w:val="22"/>
        </w:rPr>
        <w:t>Pemerintah</w:t>
      </w:r>
      <w:proofErr w:type="spellEnd"/>
      <w:r w:rsidRPr="003B5D7A">
        <w:rPr>
          <w:sz w:val="22"/>
          <w:szCs w:val="22"/>
        </w:rPr>
        <w:t xml:space="preserve"> Daerah </w:t>
      </w:r>
      <w:proofErr w:type="spellStart"/>
      <w:r w:rsidRPr="003B5D7A">
        <w:rPr>
          <w:sz w:val="22"/>
          <w:szCs w:val="22"/>
        </w:rPr>
        <w:t>Kabupaten</w:t>
      </w:r>
      <w:proofErr w:type="spellEnd"/>
      <w:r w:rsidRPr="003B5D7A">
        <w:rPr>
          <w:sz w:val="22"/>
          <w:szCs w:val="22"/>
        </w:rPr>
        <w:t xml:space="preserve"> </w:t>
      </w:r>
      <w:proofErr w:type="spellStart"/>
      <w:r w:rsidRPr="003B5D7A">
        <w:rPr>
          <w:sz w:val="22"/>
          <w:szCs w:val="22"/>
        </w:rPr>
        <w:t>Sumedang</w:t>
      </w:r>
      <w:proofErr w:type="spellEnd"/>
      <w:r w:rsidRPr="003B5D7A">
        <w:rPr>
          <w:sz w:val="22"/>
          <w:szCs w:val="22"/>
        </w:rPr>
        <w:t xml:space="preserve"> </w:t>
      </w:r>
      <w:proofErr w:type="spellStart"/>
      <w:r w:rsidRPr="003B5D7A">
        <w:rPr>
          <w:sz w:val="22"/>
          <w:szCs w:val="22"/>
        </w:rPr>
        <w:t>harus</w:t>
      </w:r>
      <w:proofErr w:type="spellEnd"/>
      <w:r w:rsidRPr="003B5D7A">
        <w:rPr>
          <w:sz w:val="22"/>
          <w:szCs w:val="22"/>
        </w:rPr>
        <w:t xml:space="preserve"> </w:t>
      </w:r>
      <w:proofErr w:type="spellStart"/>
      <w:r w:rsidRPr="003B5D7A">
        <w:rPr>
          <w:sz w:val="22"/>
          <w:szCs w:val="22"/>
        </w:rPr>
        <w:t>berperan</w:t>
      </w:r>
      <w:proofErr w:type="spellEnd"/>
      <w:r w:rsidRPr="003B5D7A">
        <w:rPr>
          <w:sz w:val="22"/>
          <w:szCs w:val="22"/>
        </w:rPr>
        <w:t xml:space="preserve"> </w:t>
      </w:r>
      <w:proofErr w:type="spellStart"/>
      <w:r w:rsidRPr="003B5D7A">
        <w:rPr>
          <w:sz w:val="22"/>
          <w:szCs w:val="22"/>
        </w:rPr>
        <w:t>aktif</w:t>
      </w:r>
      <w:proofErr w:type="spellEnd"/>
      <w:r w:rsidRPr="003B5D7A">
        <w:rPr>
          <w:sz w:val="22"/>
          <w:szCs w:val="22"/>
        </w:rPr>
        <w:t xml:space="preserve"> </w:t>
      </w:r>
      <w:proofErr w:type="spellStart"/>
      <w:r w:rsidRPr="003B5D7A">
        <w:rPr>
          <w:sz w:val="22"/>
          <w:szCs w:val="22"/>
        </w:rPr>
        <w:t>dalam</w:t>
      </w:r>
      <w:proofErr w:type="spellEnd"/>
      <w:r w:rsidRPr="003B5D7A">
        <w:rPr>
          <w:sz w:val="22"/>
          <w:szCs w:val="22"/>
        </w:rPr>
        <w:t xml:space="preserve"> </w:t>
      </w:r>
      <w:proofErr w:type="spellStart"/>
      <w:r w:rsidRPr="003B5D7A">
        <w:rPr>
          <w:sz w:val="22"/>
          <w:szCs w:val="22"/>
        </w:rPr>
        <w:t>upaya</w:t>
      </w:r>
      <w:proofErr w:type="spellEnd"/>
      <w:r w:rsidRPr="003B5D7A">
        <w:rPr>
          <w:sz w:val="22"/>
          <w:szCs w:val="22"/>
        </w:rPr>
        <w:t xml:space="preserve"> </w:t>
      </w:r>
      <w:proofErr w:type="spellStart"/>
      <w:r w:rsidRPr="003B5D7A">
        <w:rPr>
          <w:sz w:val="22"/>
          <w:szCs w:val="22"/>
        </w:rPr>
        <w:t>penanggulangan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sesuai</w:t>
      </w:r>
      <w:proofErr w:type="spellEnd"/>
      <w:r w:rsidRPr="003B5D7A">
        <w:rPr>
          <w:sz w:val="22"/>
          <w:szCs w:val="22"/>
        </w:rPr>
        <w:t xml:space="preserve"> </w:t>
      </w:r>
      <w:proofErr w:type="spellStart"/>
      <w:r w:rsidRPr="003B5D7A">
        <w:rPr>
          <w:sz w:val="22"/>
          <w:szCs w:val="22"/>
        </w:rPr>
        <w:t>tugas</w:t>
      </w:r>
      <w:proofErr w:type="spellEnd"/>
      <w:r w:rsidRPr="003B5D7A">
        <w:rPr>
          <w:sz w:val="22"/>
          <w:szCs w:val="22"/>
        </w:rPr>
        <w:t xml:space="preserve"> dan </w:t>
      </w:r>
      <w:proofErr w:type="spellStart"/>
      <w:r w:rsidRPr="003B5D7A">
        <w:rPr>
          <w:sz w:val="22"/>
          <w:szCs w:val="22"/>
        </w:rPr>
        <w:t>fungsinya</w:t>
      </w:r>
      <w:proofErr w:type="spellEnd"/>
      <w:r w:rsidRPr="003B5D7A">
        <w:rPr>
          <w:sz w:val="22"/>
          <w:szCs w:val="22"/>
        </w:rPr>
        <w:t xml:space="preserve"> </w:t>
      </w:r>
      <w:proofErr w:type="spellStart"/>
      <w:r w:rsidRPr="003B5D7A">
        <w:rPr>
          <w:sz w:val="22"/>
          <w:szCs w:val="22"/>
        </w:rPr>
        <w:t>secara</w:t>
      </w:r>
      <w:proofErr w:type="spellEnd"/>
      <w:r w:rsidRPr="003B5D7A">
        <w:rPr>
          <w:sz w:val="22"/>
          <w:szCs w:val="22"/>
        </w:rPr>
        <w:t xml:space="preserve"> optimal.</w:t>
      </w:r>
    </w:p>
    <w:p w:rsidR="00C05F63" w:rsidRPr="003B5D7A" w:rsidRDefault="00C05F63" w:rsidP="00C05F63">
      <w:pPr>
        <w:tabs>
          <w:tab w:val="left" w:pos="4965"/>
        </w:tabs>
        <w:spacing w:line="360" w:lineRule="auto"/>
        <w:ind w:firstLine="567"/>
        <w:jc w:val="both"/>
        <w:rPr>
          <w:sz w:val="22"/>
          <w:szCs w:val="22"/>
        </w:rPr>
      </w:pPr>
      <w:proofErr w:type="spellStart"/>
      <w:r w:rsidRPr="003B5D7A">
        <w:rPr>
          <w:sz w:val="22"/>
          <w:szCs w:val="22"/>
        </w:rPr>
        <w:t>Dibawah</w:t>
      </w:r>
      <w:proofErr w:type="spellEnd"/>
      <w:r w:rsidRPr="003B5D7A">
        <w:rPr>
          <w:sz w:val="22"/>
          <w:szCs w:val="22"/>
        </w:rPr>
        <w:t xml:space="preserve"> </w:t>
      </w:r>
      <w:proofErr w:type="spellStart"/>
      <w:r w:rsidRPr="003B5D7A">
        <w:rPr>
          <w:sz w:val="22"/>
          <w:szCs w:val="22"/>
        </w:rPr>
        <w:t>kendali</w:t>
      </w:r>
      <w:proofErr w:type="spellEnd"/>
      <w:r w:rsidRPr="003B5D7A">
        <w:rPr>
          <w:sz w:val="22"/>
          <w:szCs w:val="22"/>
        </w:rPr>
        <w:t xml:space="preserve"> Tim </w:t>
      </w:r>
      <w:proofErr w:type="spellStart"/>
      <w:r w:rsidRPr="003B5D7A">
        <w:rPr>
          <w:sz w:val="22"/>
          <w:szCs w:val="22"/>
        </w:rPr>
        <w:t>Koordinasi</w:t>
      </w:r>
      <w:proofErr w:type="spellEnd"/>
      <w:r w:rsidRPr="003B5D7A">
        <w:rPr>
          <w:sz w:val="22"/>
          <w:szCs w:val="22"/>
        </w:rPr>
        <w:t xml:space="preserve"> </w:t>
      </w:r>
      <w:proofErr w:type="spellStart"/>
      <w:r w:rsidRPr="003B5D7A">
        <w:rPr>
          <w:sz w:val="22"/>
          <w:szCs w:val="22"/>
        </w:rPr>
        <w:t>Penanggulangan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Daerah (TKPKD), </w:t>
      </w:r>
      <w:proofErr w:type="spellStart"/>
      <w:r w:rsidRPr="003B5D7A">
        <w:rPr>
          <w:sz w:val="22"/>
          <w:szCs w:val="22"/>
        </w:rPr>
        <w:t>upaya</w:t>
      </w:r>
      <w:proofErr w:type="spellEnd"/>
      <w:r w:rsidRPr="003B5D7A">
        <w:rPr>
          <w:sz w:val="22"/>
          <w:szCs w:val="22"/>
        </w:rPr>
        <w:t xml:space="preserve"> </w:t>
      </w:r>
      <w:proofErr w:type="spellStart"/>
      <w:r w:rsidRPr="003B5D7A">
        <w:rPr>
          <w:sz w:val="22"/>
          <w:szCs w:val="22"/>
        </w:rPr>
        <w:t>penanggulangan</w:t>
      </w:r>
      <w:proofErr w:type="spellEnd"/>
      <w:r w:rsidRPr="003B5D7A">
        <w:rPr>
          <w:sz w:val="22"/>
          <w:szCs w:val="22"/>
        </w:rPr>
        <w:t xml:space="preserve"> </w:t>
      </w:r>
      <w:proofErr w:type="spellStart"/>
      <w:r w:rsidRPr="003B5D7A">
        <w:rPr>
          <w:sz w:val="22"/>
          <w:szCs w:val="22"/>
        </w:rPr>
        <w:t>kemiskinan</w:t>
      </w:r>
      <w:proofErr w:type="spellEnd"/>
      <w:r w:rsidRPr="003B5D7A">
        <w:rPr>
          <w:sz w:val="22"/>
          <w:szCs w:val="22"/>
        </w:rPr>
        <w:t xml:space="preserve"> </w:t>
      </w:r>
      <w:proofErr w:type="spellStart"/>
      <w:r w:rsidRPr="003B5D7A">
        <w:rPr>
          <w:sz w:val="22"/>
          <w:szCs w:val="22"/>
        </w:rPr>
        <w:t>perlu</w:t>
      </w:r>
      <w:proofErr w:type="spellEnd"/>
      <w:r w:rsidRPr="003B5D7A">
        <w:rPr>
          <w:sz w:val="22"/>
          <w:szCs w:val="22"/>
        </w:rPr>
        <w:t xml:space="preserve"> dan </w:t>
      </w:r>
      <w:proofErr w:type="spellStart"/>
      <w:r w:rsidRPr="003B5D7A">
        <w:rPr>
          <w:sz w:val="22"/>
          <w:szCs w:val="22"/>
        </w:rPr>
        <w:t>melibatkan</w:t>
      </w:r>
      <w:proofErr w:type="spellEnd"/>
      <w:r w:rsidRPr="003B5D7A">
        <w:rPr>
          <w:sz w:val="22"/>
          <w:szCs w:val="22"/>
        </w:rPr>
        <w:t xml:space="preserve"> </w:t>
      </w:r>
      <w:proofErr w:type="spellStart"/>
      <w:r w:rsidRPr="003B5D7A">
        <w:rPr>
          <w:sz w:val="22"/>
          <w:szCs w:val="22"/>
        </w:rPr>
        <w:t>seluruh</w:t>
      </w:r>
      <w:proofErr w:type="spellEnd"/>
      <w:r w:rsidRPr="003B5D7A">
        <w:rPr>
          <w:sz w:val="22"/>
          <w:szCs w:val="22"/>
        </w:rPr>
        <w:t xml:space="preserve"> </w:t>
      </w:r>
      <w:proofErr w:type="spellStart"/>
      <w:r w:rsidRPr="003B5D7A">
        <w:rPr>
          <w:sz w:val="22"/>
          <w:szCs w:val="22"/>
        </w:rPr>
        <w:t>pihak</w:t>
      </w:r>
      <w:proofErr w:type="spellEnd"/>
      <w:r w:rsidRPr="003B5D7A">
        <w:rPr>
          <w:sz w:val="22"/>
          <w:szCs w:val="22"/>
        </w:rPr>
        <w:t xml:space="preserve"> </w:t>
      </w:r>
      <w:proofErr w:type="spellStart"/>
      <w:r w:rsidRPr="003B5D7A">
        <w:rPr>
          <w:sz w:val="22"/>
          <w:szCs w:val="22"/>
        </w:rPr>
        <w:t>baik</w:t>
      </w:r>
      <w:proofErr w:type="spellEnd"/>
      <w:r w:rsidRPr="003B5D7A">
        <w:rPr>
          <w:sz w:val="22"/>
          <w:szCs w:val="22"/>
        </w:rPr>
        <w:t xml:space="preserve"> </w:t>
      </w:r>
      <w:proofErr w:type="spellStart"/>
      <w:r w:rsidRPr="003B5D7A">
        <w:rPr>
          <w:sz w:val="22"/>
          <w:szCs w:val="22"/>
        </w:rPr>
        <w:t>pemerintah</w:t>
      </w:r>
      <w:proofErr w:type="spellEnd"/>
      <w:r w:rsidRPr="003B5D7A">
        <w:rPr>
          <w:sz w:val="22"/>
          <w:szCs w:val="22"/>
        </w:rPr>
        <w:t xml:space="preserve">, </w:t>
      </w:r>
      <w:proofErr w:type="spellStart"/>
      <w:r w:rsidRPr="003B5D7A">
        <w:rPr>
          <w:sz w:val="22"/>
          <w:szCs w:val="22"/>
        </w:rPr>
        <w:t>perguruan</w:t>
      </w:r>
      <w:proofErr w:type="spellEnd"/>
      <w:r w:rsidRPr="003B5D7A">
        <w:rPr>
          <w:sz w:val="22"/>
          <w:szCs w:val="22"/>
        </w:rPr>
        <w:t xml:space="preserve"> </w:t>
      </w:r>
      <w:proofErr w:type="spellStart"/>
      <w:r w:rsidRPr="003B5D7A">
        <w:rPr>
          <w:sz w:val="22"/>
          <w:szCs w:val="22"/>
        </w:rPr>
        <w:t>tinggi</w:t>
      </w:r>
      <w:proofErr w:type="spellEnd"/>
      <w:r w:rsidRPr="003B5D7A">
        <w:rPr>
          <w:sz w:val="22"/>
          <w:szCs w:val="22"/>
        </w:rPr>
        <w:t xml:space="preserve">, </w:t>
      </w:r>
      <w:proofErr w:type="spellStart"/>
      <w:r w:rsidRPr="003B5D7A">
        <w:rPr>
          <w:sz w:val="22"/>
          <w:szCs w:val="22"/>
        </w:rPr>
        <w:t>organisasi</w:t>
      </w:r>
      <w:proofErr w:type="spellEnd"/>
      <w:r w:rsidRPr="003B5D7A">
        <w:rPr>
          <w:sz w:val="22"/>
          <w:szCs w:val="22"/>
        </w:rPr>
        <w:t xml:space="preserve"> </w:t>
      </w:r>
      <w:proofErr w:type="spellStart"/>
      <w:r w:rsidRPr="003B5D7A">
        <w:rPr>
          <w:sz w:val="22"/>
          <w:szCs w:val="22"/>
        </w:rPr>
        <w:t>masyarakat</w:t>
      </w:r>
      <w:proofErr w:type="spellEnd"/>
      <w:r w:rsidRPr="003B5D7A">
        <w:rPr>
          <w:sz w:val="22"/>
          <w:szCs w:val="22"/>
        </w:rPr>
        <w:t xml:space="preserve">, </w:t>
      </w:r>
      <w:proofErr w:type="spellStart"/>
      <w:r w:rsidRPr="003B5D7A">
        <w:rPr>
          <w:sz w:val="22"/>
          <w:szCs w:val="22"/>
        </w:rPr>
        <w:t>organisasi</w:t>
      </w:r>
      <w:proofErr w:type="spellEnd"/>
      <w:r w:rsidRPr="003B5D7A">
        <w:rPr>
          <w:sz w:val="22"/>
          <w:szCs w:val="22"/>
        </w:rPr>
        <w:t xml:space="preserve"> </w:t>
      </w:r>
      <w:proofErr w:type="spellStart"/>
      <w:r w:rsidRPr="003B5D7A">
        <w:rPr>
          <w:sz w:val="22"/>
          <w:szCs w:val="22"/>
        </w:rPr>
        <w:t>sosial</w:t>
      </w:r>
      <w:proofErr w:type="spellEnd"/>
      <w:r w:rsidRPr="003B5D7A">
        <w:rPr>
          <w:sz w:val="22"/>
          <w:szCs w:val="22"/>
        </w:rPr>
        <w:t xml:space="preserve">, </w:t>
      </w:r>
      <w:proofErr w:type="spellStart"/>
      <w:r w:rsidRPr="003B5D7A">
        <w:rPr>
          <w:sz w:val="22"/>
          <w:szCs w:val="22"/>
        </w:rPr>
        <w:t>filantropi</w:t>
      </w:r>
      <w:proofErr w:type="spellEnd"/>
      <w:r w:rsidRPr="003B5D7A">
        <w:rPr>
          <w:sz w:val="22"/>
          <w:szCs w:val="22"/>
        </w:rPr>
        <w:t xml:space="preserve"> </w:t>
      </w:r>
      <w:proofErr w:type="spellStart"/>
      <w:r w:rsidRPr="003B5D7A">
        <w:rPr>
          <w:sz w:val="22"/>
          <w:szCs w:val="22"/>
        </w:rPr>
        <w:t>bisnis</w:t>
      </w:r>
      <w:proofErr w:type="spellEnd"/>
      <w:r w:rsidRPr="003B5D7A">
        <w:rPr>
          <w:sz w:val="22"/>
          <w:szCs w:val="22"/>
        </w:rPr>
        <w:t xml:space="preserve"> dan lain-lain. </w:t>
      </w:r>
      <w:proofErr w:type="spellStart"/>
      <w:r w:rsidRPr="003B5D7A">
        <w:rPr>
          <w:sz w:val="22"/>
          <w:szCs w:val="22"/>
        </w:rPr>
        <w:t>Dengan</w:t>
      </w:r>
      <w:proofErr w:type="spellEnd"/>
      <w:r w:rsidRPr="003B5D7A">
        <w:rPr>
          <w:sz w:val="22"/>
          <w:szCs w:val="22"/>
        </w:rPr>
        <w:t xml:space="preserve"> </w:t>
      </w:r>
      <w:proofErr w:type="spellStart"/>
      <w:r w:rsidRPr="003B5D7A">
        <w:rPr>
          <w:sz w:val="22"/>
          <w:szCs w:val="22"/>
        </w:rPr>
        <w:t>demikian</w:t>
      </w:r>
      <w:proofErr w:type="spellEnd"/>
      <w:r w:rsidRPr="003B5D7A">
        <w:rPr>
          <w:sz w:val="22"/>
          <w:szCs w:val="22"/>
        </w:rPr>
        <w:t xml:space="preserve"> </w:t>
      </w:r>
      <w:proofErr w:type="spellStart"/>
      <w:r w:rsidRPr="003B5D7A">
        <w:rPr>
          <w:sz w:val="22"/>
          <w:szCs w:val="22"/>
        </w:rPr>
        <w:t>diharapkan</w:t>
      </w:r>
      <w:proofErr w:type="spellEnd"/>
      <w:r w:rsidRPr="003B5D7A">
        <w:rPr>
          <w:sz w:val="22"/>
          <w:szCs w:val="22"/>
        </w:rPr>
        <w:t xml:space="preserve">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mengefektifkan</w:t>
      </w:r>
      <w:proofErr w:type="spellEnd"/>
      <w:r w:rsidRPr="003B5D7A">
        <w:rPr>
          <w:sz w:val="22"/>
          <w:szCs w:val="22"/>
        </w:rPr>
        <w:t xml:space="preserve"> program </w:t>
      </w:r>
      <w:proofErr w:type="spellStart"/>
      <w:r w:rsidRPr="003B5D7A">
        <w:rPr>
          <w:sz w:val="22"/>
          <w:szCs w:val="22"/>
        </w:rPr>
        <w:t>prioritas</w:t>
      </w:r>
      <w:proofErr w:type="spellEnd"/>
      <w:r w:rsidRPr="003B5D7A">
        <w:rPr>
          <w:sz w:val="22"/>
          <w:szCs w:val="22"/>
        </w:rPr>
        <w:t xml:space="preserve"> yang </w:t>
      </w:r>
      <w:proofErr w:type="spellStart"/>
      <w:r w:rsidRPr="003B5D7A">
        <w:rPr>
          <w:sz w:val="22"/>
          <w:szCs w:val="22"/>
        </w:rPr>
        <w:t>telah</w:t>
      </w:r>
      <w:proofErr w:type="spellEnd"/>
      <w:r w:rsidRPr="003B5D7A">
        <w:rPr>
          <w:sz w:val="22"/>
          <w:szCs w:val="22"/>
        </w:rPr>
        <w:t xml:space="preserve"> </w:t>
      </w:r>
      <w:proofErr w:type="spellStart"/>
      <w:r w:rsidRPr="003B5D7A">
        <w:rPr>
          <w:sz w:val="22"/>
          <w:szCs w:val="22"/>
        </w:rPr>
        <w:t>direncanakan</w:t>
      </w:r>
      <w:proofErr w:type="spellEnd"/>
      <w:r w:rsidRPr="003B5D7A">
        <w:rPr>
          <w:sz w:val="22"/>
          <w:szCs w:val="22"/>
        </w:rPr>
        <w:t>.</w:t>
      </w:r>
    </w:p>
    <w:p w:rsidR="00C05F63" w:rsidRPr="003B5D7A" w:rsidRDefault="00C05F63" w:rsidP="00C05F63">
      <w:pPr>
        <w:spacing w:line="360" w:lineRule="auto"/>
        <w:ind w:firstLine="567"/>
        <w:jc w:val="both"/>
        <w:rPr>
          <w:sz w:val="22"/>
          <w:szCs w:val="22"/>
        </w:rPr>
      </w:pPr>
      <w:proofErr w:type="spellStart"/>
      <w:r w:rsidRPr="003B5D7A">
        <w:rPr>
          <w:sz w:val="22"/>
          <w:szCs w:val="22"/>
        </w:rPr>
        <w:t>Tentunya</w:t>
      </w:r>
      <w:proofErr w:type="spellEnd"/>
      <w:r w:rsidRPr="003B5D7A">
        <w:rPr>
          <w:sz w:val="22"/>
          <w:szCs w:val="22"/>
        </w:rPr>
        <w:t xml:space="preserve"> </w:t>
      </w:r>
      <w:proofErr w:type="spellStart"/>
      <w:r w:rsidRPr="003B5D7A">
        <w:rPr>
          <w:sz w:val="22"/>
          <w:szCs w:val="22"/>
        </w:rPr>
        <w:t>dokumen</w:t>
      </w:r>
      <w:proofErr w:type="spellEnd"/>
      <w:r w:rsidRPr="003B5D7A">
        <w:rPr>
          <w:sz w:val="22"/>
          <w:szCs w:val="22"/>
        </w:rPr>
        <w:t xml:space="preserve"> RPKD </w:t>
      </w:r>
      <w:proofErr w:type="spellStart"/>
      <w:r w:rsidRPr="003B5D7A">
        <w:rPr>
          <w:sz w:val="22"/>
          <w:szCs w:val="22"/>
        </w:rPr>
        <w:t>ini</w:t>
      </w:r>
      <w:proofErr w:type="spellEnd"/>
      <w:r w:rsidRPr="003B5D7A">
        <w:rPr>
          <w:sz w:val="22"/>
          <w:szCs w:val="22"/>
        </w:rPr>
        <w:t xml:space="preserve"> </w:t>
      </w:r>
      <w:proofErr w:type="spellStart"/>
      <w:r w:rsidRPr="003B5D7A">
        <w:rPr>
          <w:sz w:val="22"/>
          <w:szCs w:val="22"/>
        </w:rPr>
        <w:t>masih</w:t>
      </w:r>
      <w:proofErr w:type="spellEnd"/>
      <w:r w:rsidRPr="003B5D7A">
        <w:rPr>
          <w:sz w:val="22"/>
          <w:szCs w:val="22"/>
        </w:rPr>
        <w:t xml:space="preserve"> </w:t>
      </w:r>
      <w:proofErr w:type="spellStart"/>
      <w:r w:rsidRPr="003B5D7A">
        <w:rPr>
          <w:sz w:val="22"/>
          <w:szCs w:val="22"/>
        </w:rPr>
        <w:t>memiliki</w:t>
      </w:r>
      <w:proofErr w:type="spellEnd"/>
      <w:r w:rsidRPr="003B5D7A">
        <w:rPr>
          <w:sz w:val="22"/>
          <w:szCs w:val="22"/>
        </w:rPr>
        <w:t xml:space="preserve"> </w:t>
      </w:r>
      <w:proofErr w:type="spellStart"/>
      <w:r w:rsidRPr="003B5D7A">
        <w:rPr>
          <w:sz w:val="22"/>
          <w:szCs w:val="22"/>
        </w:rPr>
        <w:t>berbagai</w:t>
      </w:r>
      <w:proofErr w:type="spellEnd"/>
      <w:r w:rsidRPr="003B5D7A">
        <w:rPr>
          <w:sz w:val="22"/>
          <w:szCs w:val="22"/>
        </w:rPr>
        <w:t xml:space="preserve"> </w:t>
      </w:r>
      <w:proofErr w:type="spellStart"/>
      <w:r w:rsidRPr="003B5D7A">
        <w:rPr>
          <w:sz w:val="22"/>
          <w:szCs w:val="22"/>
        </w:rPr>
        <w:t>kekurangan</w:t>
      </w:r>
      <w:proofErr w:type="spellEnd"/>
      <w:r w:rsidRPr="003B5D7A">
        <w:rPr>
          <w:sz w:val="22"/>
          <w:szCs w:val="22"/>
        </w:rPr>
        <w:t xml:space="preserve">, oleh </w:t>
      </w:r>
      <w:proofErr w:type="spellStart"/>
      <w:r w:rsidRPr="003B5D7A">
        <w:rPr>
          <w:sz w:val="22"/>
          <w:szCs w:val="22"/>
        </w:rPr>
        <w:t>karena</w:t>
      </w:r>
      <w:proofErr w:type="spellEnd"/>
      <w:r w:rsidRPr="003B5D7A">
        <w:rPr>
          <w:sz w:val="22"/>
          <w:szCs w:val="22"/>
        </w:rPr>
        <w:t xml:space="preserve"> </w:t>
      </w:r>
      <w:proofErr w:type="spellStart"/>
      <w:r w:rsidRPr="003B5D7A">
        <w:rPr>
          <w:sz w:val="22"/>
          <w:szCs w:val="22"/>
        </w:rPr>
        <w:t>itu</w:t>
      </w:r>
      <w:proofErr w:type="spellEnd"/>
      <w:r w:rsidRPr="003B5D7A">
        <w:rPr>
          <w:sz w:val="22"/>
          <w:szCs w:val="22"/>
        </w:rPr>
        <w:t xml:space="preserve"> </w:t>
      </w:r>
      <w:proofErr w:type="spellStart"/>
      <w:r w:rsidRPr="003B5D7A">
        <w:rPr>
          <w:sz w:val="22"/>
          <w:szCs w:val="22"/>
        </w:rPr>
        <w:t>masukan</w:t>
      </w:r>
      <w:proofErr w:type="spellEnd"/>
      <w:r w:rsidRPr="003B5D7A">
        <w:rPr>
          <w:sz w:val="22"/>
          <w:szCs w:val="22"/>
        </w:rPr>
        <w:t xml:space="preserve"> dan </w:t>
      </w:r>
      <w:proofErr w:type="spellStart"/>
      <w:r w:rsidRPr="003B5D7A">
        <w:rPr>
          <w:sz w:val="22"/>
          <w:szCs w:val="22"/>
        </w:rPr>
        <w:t>koreksi</w:t>
      </w:r>
      <w:proofErr w:type="spellEnd"/>
      <w:r w:rsidRPr="003B5D7A">
        <w:rPr>
          <w:sz w:val="22"/>
          <w:szCs w:val="22"/>
        </w:rPr>
        <w:t xml:space="preserve"> </w:t>
      </w:r>
      <w:proofErr w:type="spellStart"/>
      <w:r w:rsidRPr="003B5D7A">
        <w:rPr>
          <w:sz w:val="22"/>
          <w:szCs w:val="22"/>
        </w:rPr>
        <w:t>atas</w:t>
      </w:r>
      <w:proofErr w:type="spellEnd"/>
      <w:r w:rsidRPr="003B5D7A">
        <w:rPr>
          <w:sz w:val="22"/>
          <w:szCs w:val="22"/>
        </w:rPr>
        <w:t xml:space="preserve"> </w:t>
      </w:r>
      <w:proofErr w:type="spellStart"/>
      <w:r w:rsidRPr="003B5D7A">
        <w:rPr>
          <w:sz w:val="22"/>
          <w:szCs w:val="22"/>
        </w:rPr>
        <w:t>dokumen</w:t>
      </w:r>
      <w:proofErr w:type="spellEnd"/>
      <w:r w:rsidRPr="003B5D7A">
        <w:rPr>
          <w:sz w:val="22"/>
          <w:szCs w:val="22"/>
        </w:rPr>
        <w:t xml:space="preserve"> </w:t>
      </w:r>
      <w:proofErr w:type="spellStart"/>
      <w:r w:rsidRPr="003B5D7A">
        <w:rPr>
          <w:sz w:val="22"/>
          <w:szCs w:val="22"/>
        </w:rPr>
        <w:t>ini</w:t>
      </w:r>
      <w:proofErr w:type="spellEnd"/>
      <w:r w:rsidRPr="003B5D7A">
        <w:rPr>
          <w:sz w:val="22"/>
          <w:szCs w:val="22"/>
        </w:rPr>
        <w:t xml:space="preserve"> </w:t>
      </w:r>
      <w:proofErr w:type="spellStart"/>
      <w:r w:rsidRPr="003B5D7A">
        <w:rPr>
          <w:sz w:val="22"/>
          <w:szCs w:val="22"/>
        </w:rPr>
        <w:t>sangat</w:t>
      </w:r>
      <w:proofErr w:type="spellEnd"/>
      <w:r w:rsidRPr="003B5D7A">
        <w:rPr>
          <w:sz w:val="22"/>
          <w:szCs w:val="22"/>
        </w:rPr>
        <w:t xml:space="preserve"> </w:t>
      </w:r>
      <w:proofErr w:type="spellStart"/>
      <w:r w:rsidRPr="003B5D7A">
        <w:rPr>
          <w:sz w:val="22"/>
          <w:szCs w:val="22"/>
        </w:rPr>
        <w:t>diharapkan</w:t>
      </w:r>
      <w:proofErr w:type="spellEnd"/>
      <w:r w:rsidRPr="003B5D7A">
        <w:rPr>
          <w:sz w:val="22"/>
          <w:szCs w:val="22"/>
        </w:rPr>
        <w:t xml:space="preserve">. </w:t>
      </w:r>
      <w:proofErr w:type="spellStart"/>
      <w:r w:rsidRPr="003B5D7A">
        <w:rPr>
          <w:sz w:val="22"/>
          <w:szCs w:val="22"/>
        </w:rPr>
        <w:t>Semoga</w:t>
      </w:r>
      <w:proofErr w:type="spellEnd"/>
      <w:r w:rsidRPr="003B5D7A">
        <w:rPr>
          <w:sz w:val="22"/>
          <w:szCs w:val="22"/>
        </w:rPr>
        <w:t xml:space="preserve"> RPKD </w:t>
      </w:r>
      <w:proofErr w:type="spellStart"/>
      <w:r w:rsidRPr="003B5D7A">
        <w:rPr>
          <w:sz w:val="22"/>
          <w:szCs w:val="22"/>
        </w:rPr>
        <w:t>ini</w:t>
      </w:r>
      <w:proofErr w:type="spellEnd"/>
      <w:r w:rsidRPr="003B5D7A">
        <w:rPr>
          <w:sz w:val="22"/>
          <w:szCs w:val="22"/>
        </w:rPr>
        <w:t xml:space="preserve"> </w:t>
      </w:r>
      <w:proofErr w:type="spellStart"/>
      <w:r w:rsidRPr="003B5D7A">
        <w:rPr>
          <w:sz w:val="22"/>
          <w:szCs w:val="22"/>
        </w:rPr>
        <w:t>dapat</w:t>
      </w:r>
      <w:proofErr w:type="spellEnd"/>
      <w:r w:rsidRPr="003B5D7A">
        <w:rPr>
          <w:sz w:val="22"/>
          <w:szCs w:val="22"/>
        </w:rPr>
        <w:t xml:space="preserve"> </w:t>
      </w:r>
      <w:proofErr w:type="spellStart"/>
      <w:r w:rsidRPr="003B5D7A">
        <w:rPr>
          <w:sz w:val="22"/>
          <w:szCs w:val="22"/>
        </w:rPr>
        <w:t>menjadi</w:t>
      </w:r>
      <w:proofErr w:type="spellEnd"/>
      <w:r w:rsidRPr="003B5D7A">
        <w:rPr>
          <w:sz w:val="22"/>
          <w:szCs w:val="22"/>
        </w:rPr>
        <w:t xml:space="preserve"> </w:t>
      </w:r>
      <w:proofErr w:type="spellStart"/>
      <w:r w:rsidRPr="003B5D7A">
        <w:rPr>
          <w:sz w:val="22"/>
          <w:szCs w:val="22"/>
        </w:rPr>
        <w:t>acuan</w:t>
      </w:r>
      <w:proofErr w:type="spellEnd"/>
      <w:r w:rsidRPr="003B5D7A">
        <w:rPr>
          <w:sz w:val="22"/>
          <w:szCs w:val="22"/>
        </w:rPr>
        <w:t xml:space="preserve"> </w:t>
      </w:r>
      <w:proofErr w:type="spellStart"/>
      <w:r w:rsidRPr="003B5D7A">
        <w:rPr>
          <w:sz w:val="22"/>
          <w:szCs w:val="22"/>
        </w:rPr>
        <w:t>untuk</w:t>
      </w:r>
      <w:proofErr w:type="spellEnd"/>
      <w:r w:rsidRPr="003B5D7A">
        <w:rPr>
          <w:sz w:val="22"/>
          <w:szCs w:val="22"/>
        </w:rPr>
        <w:t xml:space="preserve"> </w:t>
      </w:r>
      <w:proofErr w:type="spellStart"/>
      <w:r w:rsidRPr="003B5D7A">
        <w:rPr>
          <w:sz w:val="22"/>
          <w:szCs w:val="22"/>
        </w:rPr>
        <w:t>dokumen</w:t>
      </w:r>
      <w:proofErr w:type="spellEnd"/>
      <w:r w:rsidRPr="003B5D7A">
        <w:rPr>
          <w:sz w:val="22"/>
          <w:szCs w:val="22"/>
        </w:rPr>
        <w:t xml:space="preserve"> </w:t>
      </w:r>
      <w:proofErr w:type="spellStart"/>
      <w:r w:rsidRPr="003B5D7A">
        <w:rPr>
          <w:sz w:val="22"/>
          <w:szCs w:val="22"/>
        </w:rPr>
        <w:t>perencanaan</w:t>
      </w:r>
      <w:proofErr w:type="spellEnd"/>
      <w:r w:rsidRPr="003B5D7A">
        <w:rPr>
          <w:sz w:val="22"/>
          <w:szCs w:val="22"/>
        </w:rPr>
        <w:t xml:space="preserve"> di </w:t>
      </w:r>
      <w:proofErr w:type="spellStart"/>
      <w:r w:rsidRPr="003B5D7A">
        <w:rPr>
          <w:sz w:val="22"/>
          <w:szCs w:val="22"/>
        </w:rPr>
        <w:t>setiap</w:t>
      </w:r>
      <w:proofErr w:type="spellEnd"/>
      <w:r w:rsidRPr="003B5D7A">
        <w:rPr>
          <w:sz w:val="22"/>
          <w:szCs w:val="22"/>
        </w:rPr>
        <w:t xml:space="preserve"> </w:t>
      </w:r>
      <w:proofErr w:type="spellStart"/>
      <w:r w:rsidRPr="003B5D7A">
        <w:rPr>
          <w:sz w:val="22"/>
          <w:szCs w:val="22"/>
        </w:rPr>
        <w:t>Perangkat</w:t>
      </w:r>
      <w:proofErr w:type="spellEnd"/>
      <w:r w:rsidRPr="003B5D7A">
        <w:rPr>
          <w:sz w:val="22"/>
          <w:szCs w:val="22"/>
        </w:rPr>
        <w:t xml:space="preserve"> Daerah dan </w:t>
      </w:r>
      <w:proofErr w:type="spellStart"/>
      <w:r w:rsidRPr="003B5D7A">
        <w:rPr>
          <w:sz w:val="22"/>
          <w:szCs w:val="22"/>
        </w:rPr>
        <w:t>sebagai</w:t>
      </w:r>
      <w:proofErr w:type="spellEnd"/>
      <w:r w:rsidRPr="003B5D7A">
        <w:rPr>
          <w:sz w:val="22"/>
          <w:szCs w:val="22"/>
        </w:rPr>
        <w:t xml:space="preserve"> </w:t>
      </w:r>
      <w:proofErr w:type="spellStart"/>
      <w:r w:rsidRPr="003B5D7A">
        <w:rPr>
          <w:sz w:val="22"/>
          <w:szCs w:val="22"/>
        </w:rPr>
        <w:t>pedoman</w:t>
      </w:r>
      <w:proofErr w:type="spellEnd"/>
      <w:r w:rsidRPr="003B5D7A">
        <w:rPr>
          <w:sz w:val="22"/>
          <w:szCs w:val="22"/>
        </w:rPr>
        <w:t xml:space="preserve"> proses </w:t>
      </w:r>
      <w:proofErr w:type="spellStart"/>
      <w:r w:rsidRPr="003B5D7A">
        <w:rPr>
          <w:sz w:val="22"/>
          <w:szCs w:val="22"/>
        </w:rPr>
        <w:t>pembangunan</w:t>
      </w:r>
      <w:proofErr w:type="spellEnd"/>
      <w:r w:rsidRPr="003B5D7A">
        <w:rPr>
          <w:sz w:val="22"/>
          <w:szCs w:val="22"/>
        </w:rPr>
        <w:t xml:space="preserve"> di </w:t>
      </w:r>
      <w:proofErr w:type="spellStart"/>
      <w:r w:rsidRPr="003B5D7A">
        <w:rPr>
          <w:sz w:val="22"/>
          <w:szCs w:val="22"/>
        </w:rPr>
        <w:t>Kabupaten</w:t>
      </w:r>
      <w:proofErr w:type="spellEnd"/>
      <w:r w:rsidRPr="003B5D7A">
        <w:rPr>
          <w:sz w:val="22"/>
          <w:szCs w:val="22"/>
        </w:rPr>
        <w:t xml:space="preserve"> </w:t>
      </w:r>
      <w:proofErr w:type="spellStart"/>
      <w:r w:rsidRPr="003B5D7A">
        <w:rPr>
          <w:sz w:val="22"/>
          <w:szCs w:val="22"/>
        </w:rPr>
        <w:t>Sumedang</w:t>
      </w:r>
      <w:proofErr w:type="spellEnd"/>
      <w:r w:rsidRPr="003B5D7A">
        <w:rPr>
          <w:sz w:val="22"/>
          <w:szCs w:val="22"/>
        </w:rPr>
        <w:t>.</w:t>
      </w:r>
    </w:p>
    <w:p w:rsidR="00C42DA5" w:rsidRPr="003B5D7A" w:rsidRDefault="00C42DA5" w:rsidP="00CA5F7E">
      <w:pPr>
        <w:pBdr>
          <w:top w:val="nil"/>
          <w:left w:val="nil"/>
          <w:bottom w:val="nil"/>
          <w:right w:val="nil"/>
          <w:between w:val="nil"/>
        </w:pBdr>
        <w:spacing w:line="360" w:lineRule="auto"/>
        <w:ind w:firstLine="567"/>
        <w:jc w:val="both"/>
        <w:rPr>
          <w:rFonts w:eastAsia="Bookman Old Style"/>
          <w:sz w:val="22"/>
          <w:szCs w:val="22"/>
        </w:rPr>
      </w:pPr>
    </w:p>
    <w:p w:rsidR="00C42DA5" w:rsidRPr="003B5D7A" w:rsidRDefault="00C42DA5" w:rsidP="00CA5F7E">
      <w:pPr>
        <w:pBdr>
          <w:top w:val="nil"/>
          <w:left w:val="nil"/>
          <w:bottom w:val="nil"/>
          <w:right w:val="nil"/>
          <w:between w:val="nil"/>
        </w:pBdr>
        <w:spacing w:line="360" w:lineRule="auto"/>
        <w:ind w:firstLine="567"/>
        <w:jc w:val="both"/>
        <w:rPr>
          <w:rFonts w:eastAsia="Bookman Old Style"/>
          <w:sz w:val="22"/>
          <w:szCs w:val="22"/>
          <w:highlight w:val="white"/>
        </w:rPr>
      </w:pPr>
    </w:p>
    <w:p w:rsidR="00605C71" w:rsidRPr="003B5D7A" w:rsidRDefault="00605C71" w:rsidP="00057856">
      <w:pPr>
        <w:pStyle w:val="ListParagraph"/>
        <w:keepNext/>
        <w:numPr>
          <w:ilvl w:val="0"/>
          <w:numId w:val="12"/>
        </w:numPr>
        <w:tabs>
          <w:tab w:val="left" w:pos="567"/>
        </w:tabs>
        <w:spacing w:line="360" w:lineRule="auto"/>
        <w:contextualSpacing w:val="0"/>
        <w:outlineLvl w:val="1"/>
        <w:rPr>
          <w:rFonts w:eastAsia="Bookman Old Style" w:cstheme="majorBidi"/>
          <w:b/>
          <w:bCs/>
          <w:iCs/>
          <w:vanish/>
          <w:sz w:val="22"/>
          <w:szCs w:val="22"/>
        </w:rPr>
      </w:pPr>
      <w:bookmarkStart w:id="377" w:name="_Toc171409449"/>
      <w:bookmarkStart w:id="378" w:name="_Toc174388853"/>
      <w:bookmarkStart w:id="379" w:name="_Toc174388955"/>
      <w:bookmarkStart w:id="380" w:name="_Toc174415314"/>
      <w:bookmarkStart w:id="381" w:name="_Toc188524681"/>
      <w:bookmarkEnd w:id="377"/>
      <w:bookmarkEnd w:id="378"/>
      <w:bookmarkEnd w:id="379"/>
      <w:bookmarkEnd w:id="380"/>
      <w:bookmarkEnd w:id="381"/>
    </w:p>
    <w:p w:rsidR="00605C71" w:rsidRPr="003B5D7A" w:rsidRDefault="00605C71" w:rsidP="00057856">
      <w:pPr>
        <w:pStyle w:val="ListParagraph"/>
        <w:keepNext/>
        <w:numPr>
          <w:ilvl w:val="1"/>
          <w:numId w:val="12"/>
        </w:numPr>
        <w:tabs>
          <w:tab w:val="left" w:pos="567"/>
        </w:tabs>
        <w:spacing w:line="360" w:lineRule="auto"/>
        <w:contextualSpacing w:val="0"/>
        <w:outlineLvl w:val="1"/>
        <w:rPr>
          <w:rFonts w:eastAsia="Bookman Old Style" w:cstheme="majorBidi"/>
          <w:b/>
          <w:bCs/>
          <w:iCs/>
          <w:vanish/>
          <w:sz w:val="22"/>
          <w:szCs w:val="22"/>
        </w:rPr>
      </w:pPr>
    </w:p>
    <w:sectPr w:rsidR="00605C71" w:rsidRPr="003B5D7A" w:rsidSect="003552CC">
      <w:pgSz w:w="11920" w:h="16840"/>
      <w:pgMar w:top="1123" w:right="1162" w:bottom="278" w:left="1542" w:header="391" w:footer="9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B25C3" w:rsidRDefault="006B25C3">
      <w:r>
        <w:separator/>
      </w:r>
    </w:p>
  </w:endnote>
  <w:endnote w:type="continuationSeparator" w:id="0">
    <w:p w:rsidR="006B25C3" w:rsidRDefault="006B2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6262721"/>
      <w:docPartObj>
        <w:docPartGallery w:val="Page Numbers (Bottom of Page)"/>
        <w:docPartUnique/>
      </w:docPartObj>
    </w:sdtPr>
    <w:sdtEndPr>
      <w:rPr>
        <w:noProof/>
      </w:rPr>
    </w:sdtEndPr>
    <w:sdtContent>
      <w:p w:rsidR="00B8780F" w:rsidRDefault="008C4371" w:rsidP="009408B9">
        <w:pPr>
          <w:pStyle w:val="Footer"/>
          <w:jc w:val="center"/>
        </w:pPr>
        <w:r>
          <w:fldChar w:fldCharType="begin"/>
        </w:r>
        <w:r>
          <w:instrText xml:space="preserve"> PAGE   \* MERGEFORMAT </w:instrText>
        </w:r>
        <w:r>
          <w:fldChar w:fldCharType="separate"/>
        </w:r>
        <w:r>
          <w:rPr>
            <w:noProof/>
          </w:rPr>
          <w:t>31</w:t>
        </w:r>
        <w:r>
          <w:rPr>
            <w:noProof/>
          </w:rPr>
          <w:fldChar w:fldCharType="end"/>
        </w:r>
      </w:p>
    </w:sdtContent>
  </w:sdt>
  <w:p w:rsidR="00B8780F" w:rsidRDefault="00B8780F">
    <w:pPr>
      <w:spacing w:line="200" w:lineRule="exact"/>
    </w:pPr>
  </w:p>
  <w:p w:rsidR="00B8780F" w:rsidRDefault="00B8780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B25C3" w:rsidRDefault="006B25C3">
      <w:r>
        <w:separator/>
      </w:r>
    </w:p>
  </w:footnote>
  <w:footnote w:type="continuationSeparator" w:id="0">
    <w:p w:rsidR="006B25C3" w:rsidRDefault="006B2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53D42"/>
    <w:multiLevelType w:val="hybridMultilevel"/>
    <w:tmpl w:val="AD063A2A"/>
    <w:lvl w:ilvl="0" w:tplc="09BCC43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34A6F8E"/>
    <w:multiLevelType w:val="multilevel"/>
    <w:tmpl w:val="17240D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D91320"/>
    <w:multiLevelType w:val="hybridMultilevel"/>
    <w:tmpl w:val="5204E22A"/>
    <w:lvl w:ilvl="0" w:tplc="E8E42CBE">
      <w:start w:val="2"/>
      <w:numFmt w:val="lowerLetter"/>
      <w:lvlText w:val="%1."/>
      <w:lvlJc w:val="left"/>
      <w:pPr>
        <w:ind w:left="4005" w:hanging="460"/>
      </w:pPr>
      <w:rPr>
        <w:rFonts w:ascii="Bookman Old Style" w:eastAsia="Cambria" w:hAnsi="Bookman Old Style" w:cs="Cambria" w:hint="default"/>
        <w:b w:val="0"/>
        <w:bCs w:val="0"/>
        <w:i w:val="0"/>
        <w:iCs w:val="0"/>
        <w:spacing w:val="-1"/>
        <w:w w:val="124"/>
        <w:sz w:val="24"/>
        <w:szCs w:val="24"/>
        <w:lang w:val="id" w:eastAsia="en-US" w:bidi="ar-SA"/>
      </w:rPr>
    </w:lvl>
    <w:lvl w:ilvl="1" w:tplc="0038B2B2">
      <w:numFmt w:val="bullet"/>
      <w:lvlText w:val="•"/>
      <w:lvlJc w:val="left"/>
      <w:pPr>
        <w:ind w:left="4719" w:hanging="460"/>
      </w:pPr>
      <w:rPr>
        <w:rFonts w:hint="default"/>
        <w:lang w:val="id" w:eastAsia="en-US" w:bidi="ar-SA"/>
      </w:rPr>
    </w:lvl>
    <w:lvl w:ilvl="2" w:tplc="0E0C6280">
      <w:numFmt w:val="bullet"/>
      <w:lvlText w:val="•"/>
      <w:lvlJc w:val="left"/>
      <w:pPr>
        <w:ind w:left="5427" w:hanging="460"/>
      </w:pPr>
      <w:rPr>
        <w:rFonts w:hint="default"/>
        <w:lang w:val="id" w:eastAsia="en-US" w:bidi="ar-SA"/>
      </w:rPr>
    </w:lvl>
    <w:lvl w:ilvl="3" w:tplc="2D3E1776">
      <w:numFmt w:val="bullet"/>
      <w:lvlText w:val="•"/>
      <w:lvlJc w:val="left"/>
      <w:pPr>
        <w:ind w:left="6135" w:hanging="460"/>
      </w:pPr>
      <w:rPr>
        <w:rFonts w:hint="default"/>
        <w:lang w:val="id" w:eastAsia="en-US" w:bidi="ar-SA"/>
      </w:rPr>
    </w:lvl>
    <w:lvl w:ilvl="4" w:tplc="4BD8EDDC">
      <w:numFmt w:val="bullet"/>
      <w:lvlText w:val="•"/>
      <w:lvlJc w:val="left"/>
      <w:pPr>
        <w:ind w:left="6843" w:hanging="460"/>
      </w:pPr>
      <w:rPr>
        <w:rFonts w:hint="default"/>
        <w:lang w:val="id" w:eastAsia="en-US" w:bidi="ar-SA"/>
      </w:rPr>
    </w:lvl>
    <w:lvl w:ilvl="5" w:tplc="B128E19A">
      <w:numFmt w:val="bullet"/>
      <w:lvlText w:val="•"/>
      <w:lvlJc w:val="left"/>
      <w:pPr>
        <w:ind w:left="7552" w:hanging="460"/>
      </w:pPr>
      <w:rPr>
        <w:rFonts w:hint="default"/>
        <w:lang w:val="id" w:eastAsia="en-US" w:bidi="ar-SA"/>
      </w:rPr>
    </w:lvl>
    <w:lvl w:ilvl="6" w:tplc="74FE91BC">
      <w:numFmt w:val="bullet"/>
      <w:lvlText w:val="•"/>
      <w:lvlJc w:val="left"/>
      <w:pPr>
        <w:ind w:left="8260" w:hanging="460"/>
      </w:pPr>
      <w:rPr>
        <w:rFonts w:hint="default"/>
        <w:lang w:val="id" w:eastAsia="en-US" w:bidi="ar-SA"/>
      </w:rPr>
    </w:lvl>
    <w:lvl w:ilvl="7" w:tplc="560C63AE">
      <w:numFmt w:val="bullet"/>
      <w:lvlText w:val="•"/>
      <w:lvlJc w:val="left"/>
      <w:pPr>
        <w:ind w:left="8968" w:hanging="460"/>
      </w:pPr>
      <w:rPr>
        <w:rFonts w:hint="default"/>
        <w:lang w:val="id" w:eastAsia="en-US" w:bidi="ar-SA"/>
      </w:rPr>
    </w:lvl>
    <w:lvl w:ilvl="8" w:tplc="A1BAFCE2">
      <w:numFmt w:val="bullet"/>
      <w:lvlText w:val="•"/>
      <w:lvlJc w:val="left"/>
      <w:pPr>
        <w:ind w:left="9676" w:hanging="460"/>
      </w:pPr>
      <w:rPr>
        <w:rFonts w:hint="default"/>
        <w:lang w:val="id" w:eastAsia="en-US" w:bidi="ar-SA"/>
      </w:rPr>
    </w:lvl>
  </w:abstractNum>
  <w:abstractNum w:abstractNumId="3" w15:restartNumberingAfterBreak="0">
    <w:nsid w:val="08FE2856"/>
    <w:multiLevelType w:val="multilevel"/>
    <w:tmpl w:val="23585E3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1A6A88"/>
    <w:multiLevelType w:val="hybridMultilevel"/>
    <w:tmpl w:val="4F9689E4"/>
    <w:lvl w:ilvl="0" w:tplc="09BCC434">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0E3964F5"/>
    <w:multiLevelType w:val="multilevel"/>
    <w:tmpl w:val="4EC07DCC"/>
    <w:lvl w:ilvl="0">
      <w:start w:val="1"/>
      <w:numFmt w:val="decimal"/>
      <w:lvlText w:val="%1."/>
      <w:lvlJc w:val="left"/>
      <w:pPr>
        <w:ind w:left="720" w:hanging="360"/>
      </w:pPr>
      <w:rPr>
        <w:rFonts w:hint="default"/>
        <w:b/>
        <w:bCs/>
        <w:sz w:val="24"/>
      </w:rPr>
    </w:lvl>
    <w:lvl w:ilvl="1">
      <w:start w:val="3"/>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6" w15:restartNumberingAfterBreak="0">
    <w:nsid w:val="10AB2295"/>
    <w:multiLevelType w:val="hybridMultilevel"/>
    <w:tmpl w:val="AD74B37A"/>
    <w:lvl w:ilvl="0" w:tplc="BEA8A956">
      <w:start w:val="1"/>
      <w:numFmt w:val="decimal"/>
      <w:lvlText w:val="%1."/>
      <w:lvlJc w:val="left"/>
      <w:pPr>
        <w:ind w:left="2546" w:hanging="452"/>
      </w:pPr>
      <w:rPr>
        <w:rFonts w:ascii="Cambria" w:eastAsia="Cambria" w:hAnsi="Cambria" w:cs="Cambria" w:hint="default"/>
        <w:b w:val="0"/>
        <w:bCs w:val="0"/>
        <w:i w:val="0"/>
        <w:iCs w:val="0"/>
        <w:spacing w:val="-1"/>
        <w:w w:val="123"/>
        <w:sz w:val="24"/>
        <w:szCs w:val="24"/>
        <w:lang w:val="id" w:eastAsia="en-US" w:bidi="ar-SA"/>
      </w:rPr>
    </w:lvl>
    <w:lvl w:ilvl="1" w:tplc="FD0EC0F4">
      <w:start w:val="1"/>
      <w:numFmt w:val="lowerLetter"/>
      <w:lvlText w:val="%2."/>
      <w:lvlJc w:val="left"/>
      <w:pPr>
        <w:ind w:left="2554" w:hanging="428"/>
      </w:pPr>
      <w:rPr>
        <w:rFonts w:ascii="Cambria" w:eastAsia="Cambria" w:hAnsi="Cambria" w:cs="Cambria" w:hint="default"/>
        <w:b w:val="0"/>
        <w:bCs w:val="0"/>
        <w:i w:val="0"/>
        <w:iCs w:val="0"/>
        <w:spacing w:val="0"/>
        <w:w w:val="129"/>
        <w:sz w:val="24"/>
        <w:szCs w:val="24"/>
        <w:lang w:val="id" w:eastAsia="en-US" w:bidi="ar-SA"/>
      </w:rPr>
    </w:lvl>
    <w:lvl w:ilvl="2" w:tplc="F948FC76">
      <w:numFmt w:val="bullet"/>
      <w:lvlText w:val="•"/>
      <w:lvlJc w:val="left"/>
      <w:pPr>
        <w:ind w:left="3346" w:hanging="428"/>
      </w:pPr>
      <w:rPr>
        <w:rFonts w:hint="default"/>
        <w:lang w:val="id" w:eastAsia="en-US" w:bidi="ar-SA"/>
      </w:rPr>
    </w:lvl>
    <w:lvl w:ilvl="3" w:tplc="D12AE162">
      <w:numFmt w:val="bullet"/>
      <w:lvlText w:val="•"/>
      <w:lvlJc w:val="left"/>
      <w:pPr>
        <w:ind w:left="4133" w:hanging="428"/>
      </w:pPr>
      <w:rPr>
        <w:rFonts w:hint="default"/>
        <w:lang w:val="id" w:eastAsia="en-US" w:bidi="ar-SA"/>
      </w:rPr>
    </w:lvl>
    <w:lvl w:ilvl="4" w:tplc="3042DE6A">
      <w:numFmt w:val="bullet"/>
      <w:lvlText w:val="•"/>
      <w:lvlJc w:val="left"/>
      <w:pPr>
        <w:ind w:left="4920" w:hanging="428"/>
      </w:pPr>
      <w:rPr>
        <w:rFonts w:hint="default"/>
        <w:lang w:val="id" w:eastAsia="en-US" w:bidi="ar-SA"/>
      </w:rPr>
    </w:lvl>
    <w:lvl w:ilvl="5" w:tplc="3424C058">
      <w:numFmt w:val="bullet"/>
      <w:lvlText w:val="•"/>
      <w:lvlJc w:val="left"/>
      <w:pPr>
        <w:ind w:left="5707" w:hanging="428"/>
      </w:pPr>
      <w:rPr>
        <w:rFonts w:hint="default"/>
        <w:lang w:val="id" w:eastAsia="en-US" w:bidi="ar-SA"/>
      </w:rPr>
    </w:lvl>
    <w:lvl w:ilvl="6" w:tplc="6B089760">
      <w:numFmt w:val="bullet"/>
      <w:lvlText w:val="•"/>
      <w:lvlJc w:val="left"/>
      <w:pPr>
        <w:ind w:left="6494" w:hanging="428"/>
      </w:pPr>
      <w:rPr>
        <w:rFonts w:hint="default"/>
        <w:lang w:val="id" w:eastAsia="en-US" w:bidi="ar-SA"/>
      </w:rPr>
    </w:lvl>
    <w:lvl w:ilvl="7" w:tplc="A15E38E4">
      <w:numFmt w:val="bullet"/>
      <w:lvlText w:val="•"/>
      <w:lvlJc w:val="left"/>
      <w:pPr>
        <w:ind w:left="7281" w:hanging="428"/>
      </w:pPr>
      <w:rPr>
        <w:rFonts w:hint="default"/>
        <w:lang w:val="id" w:eastAsia="en-US" w:bidi="ar-SA"/>
      </w:rPr>
    </w:lvl>
    <w:lvl w:ilvl="8" w:tplc="0152041E">
      <w:numFmt w:val="bullet"/>
      <w:lvlText w:val="•"/>
      <w:lvlJc w:val="left"/>
      <w:pPr>
        <w:ind w:left="8068" w:hanging="428"/>
      </w:pPr>
      <w:rPr>
        <w:rFonts w:hint="default"/>
        <w:lang w:val="id" w:eastAsia="en-US" w:bidi="ar-SA"/>
      </w:rPr>
    </w:lvl>
  </w:abstractNum>
  <w:abstractNum w:abstractNumId="7" w15:restartNumberingAfterBreak="0">
    <w:nsid w:val="12685ECC"/>
    <w:multiLevelType w:val="multilevel"/>
    <w:tmpl w:val="F57ACB1C"/>
    <w:lvl w:ilvl="0">
      <w:start w:val="1"/>
      <w:numFmt w:val="decimal"/>
      <w:lvlText w:val="%1."/>
      <w:lvlJc w:val="left"/>
      <w:pPr>
        <w:ind w:left="360" w:hanging="360"/>
      </w:pPr>
      <w:rPr>
        <w:rFonts w:hint="default"/>
      </w:rPr>
    </w:lvl>
    <w:lvl w:ilvl="1">
      <w:start w:val="1"/>
      <w:numFmt w:val="decimal"/>
      <w:lvlText w:val="%1.%2."/>
      <w:lvlJc w:val="left"/>
      <w:pPr>
        <w:ind w:left="1567"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9311884"/>
    <w:multiLevelType w:val="multilevel"/>
    <w:tmpl w:val="29529AD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B460026"/>
    <w:multiLevelType w:val="multilevel"/>
    <w:tmpl w:val="C530600E"/>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C257960"/>
    <w:multiLevelType w:val="hybridMultilevel"/>
    <w:tmpl w:val="6BA898EE"/>
    <w:lvl w:ilvl="0" w:tplc="26887F6A">
      <w:start w:val="1"/>
      <w:numFmt w:val="decimal"/>
      <w:lvlText w:val="%1."/>
      <w:lvlJc w:val="left"/>
      <w:pPr>
        <w:ind w:left="1381" w:hanging="360"/>
      </w:pPr>
      <w:rPr>
        <w:rFonts w:hint="default"/>
      </w:rPr>
    </w:lvl>
    <w:lvl w:ilvl="1" w:tplc="04210019" w:tentative="1">
      <w:start w:val="1"/>
      <w:numFmt w:val="lowerLetter"/>
      <w:lvlText w:val="%2."/>
      <w:lvlJc w:val="left"/>
      <w:pPr>
        <w:ind w:left="2101" w:hanging="360"/>
      </w:pPr>
    </w:lvl>
    <w:lvl w:ilvl="2" w:tplc="0421001B" w:tentative="1">
      <w:start w:val="1"/>
      <w:numFmt w:val="lowerRoman"/>
      <w:lvlText w:val="%3."/>
      <w:lvlJc w:val="right"/>
      <w:pPr>
        <w:ind w:left="2821" w:hanging="180"/>
      </w:pPr>
    </w:lvl>
    <w:lvl w:ilvl="3" w:tplc="0421000F" w:tentative="1">
      <w:start w:val="1"/>
      <w:numFmt w:val="decimal"/>
      <w:lvlText w:val="%4."/>
      <w:lvlJc w:val="left"/>
      <w:pPr>
        <w:ind w:left="3541" w:hanging="360"/>
      </w:pPr>
    </w:lvl>
    <w:lvl w:ilvl="4" w:tplc="04210019" w:tentative="1">
      <w:start w:val="1"/>
      <w:numFmt w:val="lowerLetter"/>
      <w:lvlText w:val="%5."/>
      <w:lvlJc w:val="left"/>
      <w:pPr>
        <w:ind w:left="4261" w:hanging="360"/>
      </w:pPr>
    </w:lvl>
    <w:lvl w:ilvl="5" w:tplc="0421001B" w:tentative="1">
      <w:start w:val="1"/>
      <w:numFmt w:val="lowerRoman"/>
      <w:lvlText w:val="%6."/>
      <w:lvlJc w:val="right"/>
      <w:pPr>
        <w:ind w:left="4981" w:hanging="180"/>
      </w:pPr>
    </w:lvl>
    <w:lvl w:ilvl="6" w:tplc="0421000F" w:tentative="1">
      <w:start w:val="1"/>
      <w:numFmt w:val="decimal"/>
      <w:lvlText w:val="%7."/>
      <w:lvlJc w:val="left"/>
      <w:pPr>
        <w:ind w:left="5701" w:hanging="360"/>
      </w:pPr>
    </w:lvl>
    <w:lvl w:ilvl="7" w:tplc="04210019" w:tentative="1">
      <w:start w:val="1"/>
      <w:numFmt w:val="lowerLetter"/>
      <w:lvlText w:val="%8."/>
      <w:lvlJc w:val="left"/>
      <w:pPr>
        <w:ind w:left="6421" w:hanging="360"/>
      </w:pPr>
    </w:lvl>
    <w:lvl w:ilvl="8" w:tplc="0421001B" w:tentative="1">
      <w:start w:val="1"/>
      <w:numFmt w:val="lowerRoman"/>
      <w:lvlText w:val="%9."/>
      <w:lvlJc w:val="right"/>
      <w:pPr>
        <w:ind w:left="7141" w:hanging="180"/>
      </w:pPr>
    </w:lvl>
  </w:abstractNum>
  <w:abstractNum w:abstractNumId="11" w15:restartNumberingAfterBreak="0">
    <w:nsid w:val="1F594D67"/>
    <w:multiLevelType w:val="hybridMultilevel"/>
    <w:tmpl w:val="45B23AA0"/>
    <w:lvl w:ilvl="0" w:tplc="74F0A356">
      <w:start w:val="2"/>
      <w:numFmt w:val="decimal"/>
      <w:lvlText w:val="%1."/>
      <w:lvlJc w:val="left"/>
      <w:pPr>
        <w:ind w:left="4137" w:hanging="452"/>
      </w:pPr>
      <w:rPr>
        <w:rFonts w:ascii="Cambria" w:eastAsia="Cambria" w:hAnsi="Cambria" w:cs="Cambria" w:hint="default"/>
        <w:b w:val="0"/>
        <w:bCs w:val="0"/>
        <w:i w:val="0"/>
        <w:iCs w:val="0"/>
        <w:spacing w:val="-1"/>
        <w:w w:val="123"/>
        <w:sz w:val="24"/>
        <w:szCs w:val="24"/>
        <w:lang w:val="id" w:eastAsia="en-US" w:bidi="ar-SA"/>
      </w:rPr>
    </w:lvl>
    <w:lvl w:ilvl="1" w:tplc="9022E37E">
      <w:numFmt w:val="bullet"/>
      <w:lvlText w:val="•"/>
      <w:lvlJc w:val="left"/>
      <w:pPr>
        <w:ind w:left="4841" w:hanging="452"/>
      </w:pPr>
      <w:rPr>
        <w:rFonts w:hint="default"/>
        <w:lang w:val="id" w:eastAsia="en-US" w:bidi="ar-SA"/>
      </w:rPr>
    </w:lvl>
    <w:lvl w:ilvl="2" w:tplc="0666BAD8">
      <w:numFmt w:val="bullet"/>
      <w:lvlText w:val="•"/>
      <w:lvlJc w:val="left"/>
      <w:pPr>
        <w:ind w:left="5551" w:hanging="452"/>
      </w:pPr>
      <w:rPr>
        <w:rFonts w:hint="default"/>
        <w:lang w:val="id" w:eastAsia="en-US" w:bidi="ar-SA"/>
      </w:rPr>
    </w:lvl>
    <w:lvl w:ilvl="3" w:tplc="8A8466B0">
      <w:numFmt w:val="bullet"/>
      <w:lvlText w:val="•"/>
      <w:lvlJc w:val="left"/>
      <w:pPr>
        <w:ind w:left="6261" w:hanging="452"/>
      </w:pPr>
      <w:rPr>
        <w:rFonts w:hint="default"/>
        <w:lang w:val="id" w:eastAsia="en-US" w:bidi="ar-SA"/>
      </w:rPr>
    </w:lvl>
    <w:lvl w:ilvl="4" w:tplc="D0947B0E">
      <w:numFmt w:val="bullet"/>
      <w:lvlText w:val="•"/>
      <w:lvlJc w:val="left"/>
      <w:pPr>
        <w:ind w:left="6971" w:hanging="452"/>
      </w:pPr>
      <w:rPr>
        <w:rFonts w:hint="default"/>
        <w:lang w:val="id" w:eastAsia="en-US" w:bidi="ar-SA"/>
      </w:rPr>
    </w:lvl>
    <w:lvl w:ilvl="5" w:tplc="31C6D1E4">
      <w:numFmt w:val="bullet"/>
      <w:lvlText w:val="•"/>
      <w:lvlJc w:val="left"/>
      <w:pPr>
        <w:ind w:left="7682" w:hanging="452"/>
      </w:pPr>
      <w:rPr>
        <w:rFonts w:hint="default"/>
        <w:lang w:val="id" w:eastAsia="en-US" w:bidi="ar-SA"/>
      </w:rPr>
    </w:lvl>
    <w:lvl w:ilvl="6" w:tplc="8DB85B12">
      <w:numFmt w:val="bullet"/>
      <w:lvlText w:val="•"/>
      <w:lvlJc w:val="left"/>
      <w:pPr>
        <w:ind w:left="8392" w:hanging="452"/>
      </w:pPr>
      <w:rPr>
        <w:rFonts w:hint="default"/>
        <w:lang w:val="id" w:eastAsia="en-US" w:bidi="ar-SA"/>
      </w:rPr>
    </w:lvl>
    <w:lvl w:ilvl="7" w:tplc="12F6E7C6">
      <w:numFmt w:val="bullet"/>
      <w:lvlText w:val="•"/>
      <w:lvlJc w:val="left"/>
      <w:pPr>
        <w:ind w:left="9102" w:hanging="452"/>
      </w:pPr>
      <w:rPr>
        <w:rFonts w:hint="default"/>
        <w:lang w:val="id" w:eastAsia="en-US" w:bidi="ar-SA"/>
      </w:rPr>
    </w:lvl>
    <w:lvl w:ilvl="8" w:tplc="3754203C">
      <w:numFmt w:val="bullet"/>
      <w:lvlText w:val="•"/>
      <w:lvlJc w:val="left"/>
      <w:pPr>
        <w:ind w:left="9812" w:hanging="452"/>
      </w:pPr>
      <w:rPr>
        <w:rFonts w:hint="default"/>
        <w:lang w:val="id" w:eastAsia="en-US" w:bidi="ar-SA"/>
      </w:rPr>
    </w:lvl>
  </w:abstractNum>
  <w:abstractNum w:abstractNumId="12" w15:restartNumberingAfterBreak="0">
    <w:nsid w:val="204B0852"/>
    <w:multiLevelType w:val="hybridMultilevel"/>
    <w:tmpl w:val="BF3E38C8"/>
    <w:lvl w:ilvl="0" w:tplc="40DC995A">
      <w:start w:val="1"/>
      <w:numFmt w:val="decimal"/>
      <w:lvlText w:val="%1."/>
      <w:lvlJc w:val="left"/>
      <w:pPr>
        <w:tabs>
          <w:tab w:val="num" w:pos="360"/>
        </w:tabs>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36A49F5"/>
    <w:multiLevelType w:val="multilevel"/>
    <w:tmpl w:val="68923C9A"/>
    <w:styleLink w:val="Style1"/>
    <w:lvl w:ilvl="0">
      <w:start w:val="1"/>
      <w:numFmt w:val="decimal"/>
      <w:lvlText w:val="%1.1."/>
      <w:lvlJc w:val="left"/>
      <w:pPr>
        <w:ind w:left="567" w:hanging="567"/>
      </w:pPr>
      <w:rPr>
        <w:rFonts w:ascii="Times New Roman" w:hAnsi="Times New Roman" w:hint="default"/>
        <w:b/>
        <w:i w:val="0"/>
        <w:sz w:val="24"/>
      </w:rPr>
    </w:lvl>
    <w:lvl w:ilvl="1">
      <w:start w:val="1"/>
      <w:numFmt w:val="lowerLetter"/>
      <w:lvlText w:val="%2."/>
      <w:lvlJc w:val="left"/>
      <w:pPr>
        <w:ind w:left="1440" w:hanging="360"/>
      </w:pPr>
    </w:lvl>
    <w:lvl w:ilvl="2">
      <w:start w:val="1"/>
      <w:numFmt w:val="decimal"/>
      <w:lvlText w:val="%3."/>
      <w:lvlJc w:val="right"/>
      <w:pPr>
        <w:ind w:left="2160" w:hanging="180"/>
      </w:pPr>
      <w:rPr>
        <w:rFonts w:ascii="Times New Roman" w:hAnsi="Times New Roman"/>
        <w:b/>
        <w:sz w:val="2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46F6748"/>
    <w:multiLevelType w:val="multilevel"/>
    <w:tmpl w:val="01DA7C82"/>
    <w:lvl w:ilvl="0">
      <w:start w:val="1"/>
      <w:numFmt w:val="none"/>
      <w:lvlText w:val="2."/>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3B7D18"/>
    <w:multiLevelType w:val="multilevel"/>
    <w:tmpl w:val="6304EB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6CF1066"/>
    <w:multiLevelType w:val="multilevel"/>
    <w:tmpl w:val="04AC79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94C0EBC"/>
    <w:multiLevelType w:val="hybridMultilevel"/>
    <w:tmpl w:val="019AD47C"/>
    <w:lvl w:ilvl="0" w:tplc="09BCC434">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15:restartNumberingAfterBreak="0">
    <w:nsid w:val="2A1F318C"/>
    <w:multiLevelType w:val="multilevel"/>
    <w:tmpl w:val="66B6BC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A89031C"/>
    <w:multiLevelType w:val="multilevel"/>
    <w:tmpl w:val="ACDE61C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523C8F"/>
    <w:multiLevelType w:val="hybridMultilevel"/>
    <w:tmpl w:val="FB1853E4"/>
    <w:lvl w:ilvl="0" w:tplc="09BCC43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2E8C7BD5"/>
    <w:multiLevelType w:val="multilevel"/>
    <w:tmpl w:val="334C3AF2"/>
    <w:lvl w:ilvl="0">
      <w:start w:val="2"/>
      <w:numFmt w:val="decimal"/>
      <w:lvlText w:val="%1"/>
      <w:lvlJc w:val="left"/>
      <w:pPr>
        <w:ind w:left="403" w:hanging="403"/>
      </w:pPr>
      <w:rPr>
        <w:rFonts w:hint="default"/>
      </w:rPr>
    </w:lvl>
    <w:lvl w:ilvl="1">
      <w:start w:val="1"/>
      <w:numFmt w:val="decimal"/>
      <w:lvlText w:val="%1.%2"/>
      <w:lvlJc w:val="left"/>
      <w:pPr>
        <w:ind w:left="403" w:hanging="403"/>
      </w:pPr>
      <w:rPr>
        <w:rFonts w:hint="default"/>
      </w:rPr>
    </w:lvl>
    <w:lvl w:ilvl="2">
      <w:start w:val="1"/>
      <w:numFmt w:val="decimal"/>
      <w:lvlText w:val="%32.%2.2."/>
      <w:lvlJc w:val="left"/>
      <w:pPr>
        <w:ind w:left="403" w:hanging="403"/>
      </w:pPr>
      <w:rPr>
        <w:rFonts w:hint="default"/>
        <w:color w:val="000000"/>
      </w:rPr>
    </w:lvl>
    <w:lvl w:ilvl="3">
      <w:start w:val="1"/>
      <w:numFmt w:val="decimal"/>
      <w:lvlText w:val="%1.%2.%3.%4"/>
      <w:lvlJc w:val="left"/>
      <w:pPr>
        <w:ind w:left="403" w:hanging="403"/>
      </w:pPr>
      <w:rPr>
        <w:rFonts w:hint="default"/>
      </w:rPr>
    </w:lvl>
    <w:lvl w:ilvl="4">
      <w:start w:val="1"/>
      <w:numFmt w:val="decimal"/>
      <w:lvlText w:val="%1.%2.%3.%4.%5"/>
      <w:lvlJc w:val="left"/>
      <w:pPr>
        <w:ind w:left="403" w:hanging="403"/>
      </w:pPr>
      <w:rPr>
        <w:rFonts w:hint="default"/>
      </w:rPr>
    </w:lvl>
    <w:lvl w:ilvl="5">
      <w:start w:val="1"/>
      <w:numFmt w:val="decimal"/>
      <w:lvlText w:val="%1.%2.%3.%4.%5.%6"/>
      <w:lvlJc w:val="left"/>
      <w:pPr>
        <w:ind w:left="403" w:hanging="403"/>
      </w:pPr>
      <w:rPr>
        <w:rFonts w:hint="default"/>
      </w:rPr>
    </w:lvl>
    <w:lvl w:ilvl="6">
      <w:start w:val="1"/>
      <w:numFmt w:val="decimal"/>
      <w:lvlText w:val="%1.%2.%3.%4.%5.%6.%7"/>
      <w:lvlJc w:val="left"/>
      <w:pPr>
        <w:ind w:left="403" w:hanging="403"/>
      </w:pPr>
      <w:rPr>
        <w:rFonts w:hint="default"/>
      </w:rPr>
    </w:lvl>
    <w:lvl w:ilvl="7">
      <w:start w:val="1"/>
      <w:numFmt w:val="decimal"/>
      <w:lvlText w:val="%1.%2.%3.%4.%5.%6.%7.%8"/>
      <w:lvlJc w:val="left"/>
      <w:pPr>
        <w:ind w:left="403" w:hanging="403"/>
      </w:pPr>
      <w:rPr>
        <w:rFonts w:hint="default"/>
      </w:rPr>
    </w:lvl>
    <w:lvl w:ilvl="8">
      <w:start w:val="1"/>
      <w:numFmt w:val="decimal"/>
      <w:lvlText w:val="%1.%2.%3.%4.%5.%6.%7.%8.%9"/>
      <w:lvlJc w:val="left"/>
      <w:pPr>
        <w:ind w:left="403" w:hanging="403"/>
      </w:pPr>
      <w:rPr>
        <w:rFonts w:hint="default"/>
      </w:rPr>
    </w:lvl>
  </w:abstractNum>
  <w:abstractNum w:abstractNumId="22" w15:restartNumberingAfterBreak="0">
    <w:nsid w:val="31BB17F8"/>
    <w:multiLevelType w:val="hybridMultilevel"/>
    <w:tmpl w:val="660EBE46"/>
    <w:lvl w:ilvl="0" w:tplc="0D5621A6">
      <w:start w:val="1"/>
      <w:numFmt w:val="decimal"/>
      <w:lvlText w:val="(%1)"/>
      <w:lvlJc w:val="left"/>
      <w:pPr>
        <w:ind w:left="2554" w:hanging="460"/>
      </w:pPr>
      <w:rPr>
        <w:rFonts w:ascii="Cambria" w:eastAsia="Cambria" w:hAnsi="Cambria" w:cs="Cambria" w:hint="default"/>
        <w:b w:val="0"/>
        <w:bCs w:val="0"/>
        <w:i w:val="0"/>
        <w:iCs w:val="0"/>
        <w:spacing w:val="-1"/>
        <w:w w:val="78"/>
        <w:sz w:val="24"/>
        <w:szCs w:val="24"/>
        <w:lang w:val="id" w:eastAsia="en-US" w:bidi="ar-SA"/>
      </w:rPr>
    </w:lvl>
    <w:lvl w:ilvl="1" w:tplc="5C72D588">
      <w:start w:val="1"/>
      <w:numFmt w:val="lowerLetter"/>
      <w:lvlText w:val="%2."/>
      <w:lvlJc w:val="left"/>
      <w:pPr>
        <w:ind w:left="2978" w:hanging="425"/>
      </w:pPr>
      <w:rPr>
        <w:rFonts w:ascii="Cambria" w:eastAsia="Cambria" w:hAnsi="Cambria" w:cs="Cambria" w:hint="default"/>
        <w:b w:val="0"/>
        <w:bCs w:val="0"/>
        <w:i w:val="0"/>
        <w:iCs w:val="0"/>
        <w:spacing w:val="0"/>
        <w:w w:val="129"/>
        <w:sz w:val="24"/>
        <w:szCs w:val="24"/>
        <w:lang w:val="id" w:eastAsia="en-US" w:bidi="ar-SA"/>
      </w:rPr>
    </w:lvl>
    <w:lvl w:ilvl="2" w:tplc="570CE744">
      <w:numFmt w:val="bullet"/>
      <w:lvlText w:val="•"/>
      <w:lvlJc w:val="left"/>
      <w:pPr>
        <w:ind w:left="3720" w:hanging="425"/>
      </w:pPr>
      <w:rPr>
        <w:rFonts w:hint="default"/>
        <w:lang w:val="id" w:eastAsia="en-US" w:bidi="ar-SA"/>
      </w:rPr>
    </w:lvl>
    <w:lvl w:ilvl="3" w:tplc="A2FC11B4">
      <w:numFmt w:val="bullet"/>
      <w:lvlText w:val="•"/>
      <w:lvlJc w:val="left"/>
      <w:pPr>
        <w:ind w:left="4460" w:hanging="425"/>
      </w:pPr>
      <w:rPr>
        <w:rFonts w:hint="default"/>
        <w:lang w:val="id" w:eastAsia="en-US" w:bidi="ar-SA"/>
      </w:rPr>
    </w:lvl>
    <w:lvl w:ilvl="4" w:tplc="84C62C66">
      <w:numFmt w:val="bullet"/>
      <w:lvlText w:val="•"/>
      <w:lvlJc w:val="left"/>
      <w:pPr>
        <w:ind w:left="5200" w:hanging="425"/>
      </w:pPr>
      <w:rPr>
        <w:rFonts w:hint="default"/>
        <w:lang w:val="id" w:eastAsia="en-US" w:bidi="ar-SA"/>
      </w:rPr>
    </w:lvl>
    <w:lvl w:ilvl="5" w:tplc="CCB4CA14">
      <w:numFmt w:val="bullet"/>
      <w:lvlText w:val="•"/>
      <w:lvlJc w:val="left"/>
      <w:pPr>
        <w:ind w:left="5940" w:hanging="425"/>
      </w:pPr>
      <w:rPr>
        <w:rFonts w:hint="default"/>
        <w:lang w:val="id" w:eastAsia="en-US" w:bidi="ar-SA"/>
      </w:rPr>
    </w:lvl>
    <w:lvl w:ilvl="6" w:tplc="F38030F0">
      <w:numFmt w:val="bullet"/>
      <w:lvlText w:val="•"/>
      <w:lvlJc w:val="left"/>
      <w:pPr>
        <w:ind w:left="6681" w:hanging="425"/>
      </w:pPr>
      <w:rPr>
        <w:rFonts w:hint="default"/>
        <w:lang w:val="id" w:eastAsia="en-US" w:bidi="ar-SA"/>
      </w:rPr>
    </w:lvl>
    <w:lvl w:ilvl="7" w:tplc="EFCC0A10">
      <w:numFmt w:val="bullet"/>
      <w:lvlText w:val="•"/>
      <w:lvlJc w:val="left"/>
      <w:pPr>
        <w:ind w:left="7421" w:hanging="425"/>
      </w:pPr>
      <w:rPr>
        <w:rFonts w:hint="default"/>
        <w:lang w:val="id" w:eastAsia="en-US" w:bidi="ar-SA"/>
      </w:rPr>
    </w:lvl>
    <w:lvl w:ilvl="8" w:tplc="6E727AF0">
      <w:numFmt w:val="bullet"/>
      <w:lvlText w:val="•"/>
      <w:lvlJc w:val="left"/>
      <w:pPr>
        <w:ind w:left="8161" w:hanging="425"/>
      </w:pPr>
      <w:rPr>
        <w:rFonts w:hint="default"/>
        <w:lang w:val="id" w:eastAsia="en-US" w:bidi="ar-SA"/>
      </w:rPr>
    </w:lvl>
  </w:abstractNum>
  <w:abstractNum w:abstractNumId="23" w15:restartNumberingAfterBreak="0">
    <w:nsid w:val="353A3BF0"/>
    <w:multiLevelType w:val="multilevel"/>
    <w:tmpl w:val="34F27E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6226659"/>
    <w:multiLevelType w:val="hybridMultilevel"/>
    <w:tmpl w:val="A88A4260"/>
    <w:lvl w:ilvl="0" w:tplc="09BCC434">
      <w:start w:val="1"/>
      <w:numFmt w:val="decimal"/>
      <w:lvlText w:val="%1."/>
      <w:lvlJc w:val="left"/>
      <w:pPr>
        <w:tabs>
          <w:tab w:val="num" w:pos="360"/>
        </w:tabs>
        <w:ind w:left="360" w:hanging="360"/>
      </w:pPr>
      <w:rPr>
        <w:rFonts w:hint="default"/>
      </w:rPr>
    </w:lvl>
    <w:lvl w:ilvl="1" w:tplc="FFFFFFFF">
      <w:numFmt w:val="bullet"/>
      <w:lvlText w:val="•"/>
      <w:lvlJc w:val="left"/>
      <w:pPr>
        <w:tabs>
          <w:tab w:val="num" w:pos="1080"/>
        </w:tabs>
        <w:ind w:left="1080" w:hanging="360"/>
      </w:pPr>
      <w:rPr>
        <w:rFonts w:ascii="Times New Roman" w:hAnsi="Times New Roman" w:hint="default"/>
      </w:rPr>
    </w:lvl>
    <w:lvl w:ilvl="2" w:tplc="FFFFFFFF" w:tentative="1">
      <w:start w:val="1"/>
      <w:numFmt w:val="bullet"/>
      <w:lvlText w:val="•"/>
      <w:lvlJc w:val="left"/>
      <w:pPr>
        <w:tabs>
          <w:tab w:val="num" w:pos="1800"/>
        </w:tabs>
        <w:ind w:left="1800" w:hanging="360"/>
      </w:pPr>
      <w:rPr>
        <w:rFonts w:ascii="Times New Roman" w:hAnsi="Times New Roman" w:hint="default"/>
      </w:rPr>
    </w:lvl>
    <w:lvl w:ilvl="3" w:tplc="FFFFFFFF" w:tentative="1">
      <w:start w:val="1"/>
      <w:numFmt w:val="bullet"/>
      <w:lvlText w:val="•"/>
      <w:lvlJc w:val="left"/>
      <w:pPr>
        <w:tabs>
          <w:tab w:val="num" w:pos="2520"/>
        </w:tabs>
        <w:ind w:left="2520" w:hanging="360"/>
      </w:pPr>
      <w:rPr>
        <w:rFonts w:ascii="Times New Roman" w:hAnsi="Times New Roman" w:hint="default"/>
      </w:rPr>
    </w:lvl>
    <w:lvl w:ilvl="4" w:tplc="FFFFFFFF" w:tentative="1">
      <w:start w:val="1"/>
      <w:numFmt w:val="bullet"/>
      <w:lvlText w:val="•"/>
      <w:lvlJc w:val="left"/>
      <w:pPr>
        <w:tabs>
          <w:tab w:val="num" w:pos="3240"/>
        </w:tabs>
        <w:ind w:left="3240" w:hanging="360"/>
      </w:pPr>
      <w:rPr>
        <w:rFonts w:ascii="Times New Roman" w:hAnsi="Times New Roman" w:hint="default"/>
      </w:rPr>
    </w:lvl>
    <w:lvl w:ilvl="5" w:tplc="FFFFFFFF" w:tentative="1">
      <w:start w:val="1"/>
      <w:numFmt w:val="bullet"/>
      <w:lvlText w:val="•"/>
      <w:lvlJc w:val="left"/>
      <w:pPr>
        <w:tabs>
          <w:tab w:val="num" w:pos="3960"/>
        </w:tabs>
        <w:ind w:left="3960" w:hanging="360"/>
      </w:pPr>
      <w:rPr>
        <w:rFonts w:ascii="Times New Roman" w:hAnsi="Times New Roman" w:hint="default"/>
      </w:rPr>
    </w:lvl>
    <w:lvl w:ilvl="6" w:tplc="FFFFFFFF" w:tentative="1">
      <w:start w:val="1"/>
      <w:numFmt w:val="bullet"/>
      <w:lvlText w:val="•"/>
      <w:lvlJc w:val="left"/>
      <w:pPr>
        <w:tabs>
          <w:tab w:val="num" w:pos="4680"/>
        </w:tabs>
        <w:ind w:left="4680" w:hanging="360"/>
      </w:pPr>
      <w:rPr>
        <w:rFonts w:ascii="Times New Roman" w:hAnsi="Times New Roman" w:hint="default"/>
      </w:rPr>
    </w:lvl>
    <w:lvl w:ilvl="7" w:tplc="FFFFFFFF" w:tentative="1">
      <w:start w:val="1"/>
      <w:numFmt w:val="bullet"/>
      <w:lvlText w:val="•"/>
      <w:lvlJc w:val="left"/>
      <w:pPr>
        <w:tabs>
          <w:tab w:val="num" w:pos="5400"/>
        </w:tabs>
        <w:ind w:left="5400" w:hanging="360"/>
      </w:pPr>
      <w:rPr>
        <w:rFonts w:ascii="Times New Roman" w:hAnsi="Times New Roman" w:hint="default"/>
      </w:rPr>
    </w:lvl>
    <w:lvl w:ilvl="8" w:tplc="FFFFFFFF" w:tentative="1">
      <w:start w:val="1"/>
      <w:numFmt w:val="bullet"/>
      <w:lvlText w:val="•"/>
      <w:lvlJc w:val="left"/>
      <w:pPr>
        <w:tabs>
          <w:tab w:val="num" w:pos="6120"/>
        </w:tabs>
        <w:ind w:left="6120" w:hanging="360"/>
      </w:pPr>
      <w:rPr>
        <w:rFonts w:ascii="Times New Roman" w:hAnsi="Times New Roman" w:hint="default"/>
      </w:rPr>
    </w:lvl>
  </w:abstractNum>
  <w:abstractNum w:abstractNumId="25" w15:restartNumberingAfterBreak="0">
    <w:nsid w:val="36A215D3"/>
    <w:multiLevelType w:val="hybridMultilevel"/>
    <w:tmpl w:val="E4BA375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7032B19"/>
    <w:multiLevelType w:val="hybridMultilevel"/>
    <w:tmpl w:val="A426E8AA"/>
    <w:lvl w:ilvl="0" w:tplc="A7AC20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9F1E38"/>
    <w:multiLevelType w:val="multilevel"/>
    <w:tmpl w:val="0409001F"/>
    <w:lvl w:ilvl="0">
      <w:start w:val="1"/>
      <w:numFmt w:val="decimal"/>
      <w:lvlText w:val="%1."/>
      <w:lvlJc w:val="left"/>
      <w:pPr>
        <w:ind w:left="360" w:hanging="360"/>
      </w:pPr>
    </w:lvl>
    <w:lvl w:ilvl="1">
      <w:start w:val="1"/>
      <w:numFmt w:val="decimal"/>
      <w:lvlText w:val="%1.%2."/>
      <w:lvlJc w:val="left"/>
      <w:pPr>
        <w:ind w:left="3550" w:hanging="432"/>
      </w:pPr>
    </w:lvl>
    <w:lvl w:ilvl="2">
      <w:start w:val="1"/>
      <w:numFmt w:val="decimal"/>
      <w:lvlText w:val="%1.%2.%3."/>
      <w:lvlJc w:val="left"/>
      <w:pPr>
        <w:ind w:left="560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8C3557E"/>
    <w:multiLevelType w:val="hybridMultilevel"/>
    <w:tmpl w:val="3E5E2402"/>
    <w:lvl w:ilvl="0" w:tplc="CD54A0DA">
      <w:start w:val="1"/>
      <w:numFmt w:val="decimal"/>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29" w15:restartNumberingAfterBreak="0">
    <w:nsid w:val="38F303FA"/>
    <w:multiLevelType w:val="multilevel"/>
    <w:tmpl w:val="18640F0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0" w15:restartNumberingAfterBreak="0">
    <w:nsid w:val="4FFF3F00"/>
    <w:multiLevelType w:val="hybridMultilevel"/>
    <w:tmpl w:val="5156B926"/>
    <w:lvl w:ilvl="0" w:tplc="09BCC43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FE6479E"/>
    <w:multiLevelType w:val="hybridMultilevel"/>
    <w:tmpl w:val="FFD424EC"/>
    <w:lvl w:ilvl="0" w:tplc="68F85FD6">
      <w:start w:val="1"/>
      <w:numFmt w:val="decimal"/>
      <w:lvlText w:val="(%1)"/>
      <w:lvlJc w:val="left"/>
      <w:pPr>
        <w:ind w:left="2453" w:hanging="360"/>
      </w:pPr>
      <w:rPr>
        <w:rFonts w:hint="default"/>
        <w:w w:val="115"/>
      </w:rPr>
    </w:lvl>
    <w:lvl w:ilvl="1" w:tplc="04210019" w:tentative="1">
      <w:start w:val="1"/>
      <w:numFmt w:val="lowerLetter"/>
      <w:lvlText w:val="%2."/>
      <w:lvlJc w:val="left"/>
      <w:pPr>
        <w:ind w:left="3173" w:hanging="360"/>
      </w:pPr>
    </w:lvl>
    <w:lvl w:ilvl="2" w:tplc="0421001B" w:tentative="1">
      <w:start w:val="1"/>
      <w:numFmt w:val="lowerRoman"/>
      <w:lvlText w:val="%3."/>
      <w:lvlJc w:val="right"/>
      <w:pPr>
        <w:ind w:left="3893" w:hanging="180"/>
      </w:pPr>
    </w:lvl>
    <w:lvl w:ilvl="3" w:tplc="0421000F" w:tentative="1">
      <w:start w:val="1"/>
      <w:numFmt w:val="decimal"/>
      <w:lvlText w:val="%4."/>
      <w:lvlJc w:val="left"/>
      <w:pPr>
        <w:ind w:left="4613" w:hanging="360"/>
      </w:pPr>
    </w:lvl>
    <w:lvl w:ilvl="4" w:tplc="04210019" w:tentative="1">
      <w:start w:val="1"/>
      <w:numFmt w:val="lowerLetter"/>
      <w:lvlText w:val="%5."/>
      <w:lvlJc w:val="left"/>
      <w:pPr>
        <w:ind w:left="5333" w:hanging="360"/>
      </w:pPr>
    </w:lvl>
    <w:lvl w:ilvl="5" w:tplc="0421001B" w:tentative="1">
      <w:start w:val="1"/>
      <w:numFmt w:val="lowerRoman"/>
      <w:lvlText w:val="%6."/>
      <w:lvlJc w:val="right"/>
      <w:pPr>
        <w:ind w:left="6053" w:hanging="180"/>
      </w:pPr>
    </w:lvl>
    <w:lvl w:ilvl="6" w:tplc="0421000F" w:tentative="1">
      <w:start w:val="1"/>
      <w:numFmt w:val="decimal"/>
      <w:lvlText w:val="%7."/>
      <w:lvlJc w:val="left"/>
      <w:pPr>
        <w:ind w:left="6773" w:hanging="360"/>
      </w:pPr>
    </w:lvl>
    <w:lvl w:ilvl="7" w:tplc="04210019" w:tentative="1">
      <w:start w:val="1"/>
      <w:numFmt w:val="lowerLetter"/>
      <w:lvlText w:val="%8."/>
      <w:lvlJc w:val="left"/>
      <w:pPr>
        <w:ind w:left="7493" w:hanging="360"/>
      </w:pPr>
    </w:lvl>
    <w:lvl w:ilvl="8" w:tplc="0421001B" w:tentative="1">
      <w:start w:val="1"/>
      <w:numFmt w:val="lowerRoman"/>
      <w:lvlText w:val="%9."/>
      <w:lvlJc w:val="right"/>
      <w:pPr>
        <w:ind w:left="8213" w:hanging="180"/>
      </w:pPr>
    </w:lvl>
  </w:abstractNum>
  <w:abstractNum w:abstractNumId="32" w15:restartNumberingAfterBreak="0">
    <w:nsid w:val="63A15AF0"/>
    <w:multiLevelType w:val="hybridMultilevel"/>
    <w:tmpl w:val="E2B84018"/>
    <w:lvl w:ilvl="0" w:tplc="38AC6822">
      <w:start w:val="1"/>
      <w:numFmt w:val="lowerLetter"/>
      <w:lvlText w:val="%1."/>
      <w:lvlJc w:val="left"/>
      <w:pPr>
        <w:ind w:left="2554" w:hanging="428"/>
      </w:pPr>
      <w:rPr>
        <w:rFonts w:ascii="Cambria" w:eastAsia="Cambria" w:hAnsi="Cambria" w:cs="Cambria" w:hint="default"/>
        <w:b w:val="0"/>
        <w:bCs w:val="0"/>
        <w:i w:val="0"/>
        <w:iCs w:val="0"/>
        <w:spacing w:val="0"/>
        <w:w w:val="129"/>
        <w:sz w:val="24"/>
        <w:szCs w:val="24"/>
        <w:lang w:val="id" w:eastAsia="en-US" w:bidi="ar-SA"/>
      </w:rPr>
    </w:lvl>
    <w:lvl w:ilvl="1" w:tplc="3E0EF462">
      <w:numFmt w:val="bullet"/>
      <w:lvlText w:val="•"/>
      <w:lvlJc w:val="left"/>
      <w:pPr>
        <w:ind w:left="3268" w:hanging="428"/>
      </w:pPr>
      <w:rPr>
        <w:rFonts w:hint="default"/>
        <w:lang w:val="id" w:eastAsia="en-US" w:bidi="ar-SA"/>
      </w:rPr>
    </w:lvl>
    <w:lvl w:ilvl="2" w:tplc="DD6064DE">
      <w:numFmt w:val="bullet"/>
      <w:lvlText w:val="•"/>
      <w:lvlJc w:val="left"/>
      <w:pPr>
        <w:ind w:left="3976" w:hanging="428"/>
      </w:pPr>
      <w:rPr>
        <w:rFonts w:hint="default"/>
        <w:lang w:val="id" w:eastAsia="en-US" w:bidi="ar-SA"/>
      </w:rPr>
    </w:lvl>
    <w:lvl w:ilvl="3" w:tplc="2F52C214">
      <w:numFmt w:val="bullet"/>
      <w:lvlText w:val="•"/>
      <w:lvlJc w:val="left"/>
      <w:pPr>
        <w:ind w:left="4684" w:hanging="428"/>
      </w:pPr>
      <w:rPr>
        <w:rFonts w:hint="default"/>
        <w:lang w:val="id" w:eastAsia="en-US" w:bidi="ar-SA"/>
      </w:rPr>
    </w:lvl>
    <w:lvl w:ilvl="4" w:tplc="2438DC46">
      <w:numFmt w:val="bullet"/>
      <w:lvlText w:val="•"/>
      <w:lvlJc w:val="left"/>
      <w:pPr>
        <w:ind w:left="5392" w:hanging="428"/>
      </w:pPr>
      <w:rPr>
        <w:rFonts w:hint="default"/>
        <w:lang w:val="id" w:eastAsia="en-US" w:bidi="ar-SA"/>
      </w:rPr>
    </w:lvl>
    <w:lvl w:ilvl="5" w:tplc="1BCE0A94">
      <w:numFmt w:val="bullet"/>
      <w:lvlText w:val="•"/>
      <w:lvlJc w:val="left"/>
      <w:pPr>
        <w:ind w:left="6101" w:hanging="428"/>
      </w:pPr>
      <w:rPr>
        <w:rFonts w:hint="default"/>
        <w:lang w:val="id" w:eastAsia="en-US" w:bidi="ar-SA"/>
      </w:rPr>
    </w:lvl>
    <w:lvl w:ilvl="6" w:tplc="4608F56C">
      <w:numFmt w:val="bullet"/>
      <w:lvlText w:val="•"/>
      <w:lvlJc w:val="left"/>
      <w:pPr>
        <w:ind w:left="6809" w:hanging="428"/>
      </w:pPr>
      <w:rPr>
        <w:rFonts w:hint="default"/>
        <w:lang w:val="id" w:eastAsia="en-US" w:bidi="ar-SA"/>
      </w:rPr>
    </w:lvl>
    <w:lvl w:ilvl="7" w:tplc="FC3C41A0">
      <w:numFmt w:val="bullet"/>
      <w:lvlText w:val="•"/>
      <w:lvlJc w:val="left"/>
      <w:pPr>
        <w:ind w:left="7517" w:hanging="428"/>
      </w:pPr>
      <w:rPr>
        <w:rFonts w:hint="default"/>
        <w:lang w:val="id" w:eastAsia="en-US" w:bidi="ar-SA"/>
      </w:rPr>
    </w:lvl>
    <w:lvl w:ilvl="8" w:tplc="EBB63D0A">
      <w:numFmt w:val="bullet"/>
      <w:lvlText w:val="•"/>
      <w:lvlJc w:val="left"/>
      <w:pPr>
        <w:ind w:left="8225" w:hanging="428"/>
      </w:pPr>
      <w:rPr>
        <w:rFonts w:hint="default"/>
        <w:lang w:val="id" w:eastAsia="en-US" w:bidi="ar-SA"/>
      </w:rPr>
    </w:lvl>
  </w:abstractNum>
  <w:abstractNum w:abstractNumId="33" w15:restartNumberingAfterBreak="0">
    <w:nsid w:val="6BDC14E4"/>
    <w:multiLevelType w:val="multilevel"/>
    <w:tmpl w:val="4192D39E"/>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decimal"/>
      <w:lvlText w:val="(%3)"/>
      <w:lvlJc w:val="left"/>
      <w:pPr>
        <w:ind w:left="2340" w:hanging="360"/>
      </w:pPr>
      <w:rPr>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1E65C2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0F413F"/>
    <w:multiLevelType w:val="hybridMultilevel"/>
    <w:tmpl w:val="9A1E0BFE"/>
    <w:lvl w:ilvl="0" w:tplc="09BCC43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CBA2FF1"/>
    <w:multiLevelType w:val="multilevel"/>
    <w:tmpl w:val="C1E03388"/>
    <w:lvl w:ilvl="0">
      <w:start w:val="1"/>
      <w:numFmt w:val="decimal"/>
      <w:lvlText w:val="%1."/>
      <w:lvlJc w:val="left"/>
      <w:pPr>
        <w:ind w:left="987" w:hanging="420"/>
      </w:pPr>
      <w:rPr>
        <w:rFonts w:eastAsia="Segoe UI"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7" w15:restartNumberingAfterBreak="0">
    <w:nsid w:val="7D4506AB"/>
    <w:multiLevelType w:val="hybridMultilevel"/>
    <w:tmpl w:val="1270CFB0"/>
    <w:lvl w:ilvl="0" w:tplc="09BCC434">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10"/>
  </w:num>
  <w:num w:numId="2">
    <w:abstractNumId w:val="25"/>
  </w:num>
  <w:num w:numId="3">
    <w:abstractNumId w:val="16"/>
  </w:num>
  <w:num w:numId="4">
    <w:abstractNumId w:val="36"/>
  </w:num>
  <w:num w:numId="5">
    <w:abstractNumId w:val="23"/>
  </w:num>
  <w:num w:numId="6">
    <w:abstractNumId w:val="33"/>
  </w:num>
  <w:num w:numId="7">
    <w:abstractNumId w:val="9"/>
  </w:num>
  <w:num w:numId="8">
    <w:abstractNumId w:val="13"/>
  </w:num>
  <w:num w:numId="9">
    <w:abstractNumId w:val="21"/>
  </w:num>
  <w:num w:numId="10">
    <w:abstractNumId w:val="1"/>
  </w:num>
  <w:num w:numId="11">
    <w:abstractNumId w:val="15"/>
  </w:num>
  <w:num w:numId="12">
    <w:abstractNumId w:val="29"/>
  </w:num>
  <w:num w:numId="13">
    <w:abstractNumId w:val="14"/>
  </w:num>
  <w:num w:numId="14">
    <w:abstractNumId w:val="12"/>
  </w:num>
  <w:num w:numId="15">
    <w:abstractNumId w:val="24"/>
  </w:num>
  <w:num w:numId="16">
    <w:abstractNumId w:val="4"/>
  </w:num>
  <w:num w:numId="17">
    <w:abstractNumId w:val="30"/>
  </w:num>
  <w:num w:numId="18">
    <w:abstractNumId w:val="20"/>
  </w:num>
  <w:num w:numId="19">
    <w:abstractNumId w:val="17"/>
  </w:num>
  <w:num w:numId="20">
    <w:abstractNumId w:val="35"/>
  </w:num>
  <w:num w:numId="21">
    <w:abstractNumId w:val="0"/>
  </w:num>
  <w:num w:numId="22">
    <w:abstractNumId w:val="37"/>
  </w:num>
  <w:num w:numId="23">
    <w:abstractNumId w:val="19"/>
  </w:num>
  <w:num w:numId="24">
    <w:abstractNumId w:val="8"/>
  </w:num>
  <w:num w:numId="25">
    <w:abstractNumId w:val="7"/>
  </w:num>
  <w:num w:numId="26">
    <w:abstractNumId w:val="3"/>
  </w:num>
  <w:num w:numId="27">
    <w:abstractNumId w:val="5"/>
  </w:num>
  <w:num w:numId="28">
    <w:abstractNumId w:val="27"/>
  </w:num>
  <w:num w:numId="29">
    <w:abstractNumId w:val="34"/>
  </w:num>
  <w:num w:numId="30">
    <w:abstractNumId w:val="26"/>
  </w:num>
  <w:num w:numId="31">
    <w:abstractNumId w:val="18"/>
  </w:num>
  <w:num w:numId="32">
    <w:abstractNumId w:val="22"/>
  </w:num>
  <w:num w:numId="33">
    <w:abstractNumId w:val="32"/>
  </w:num>
  <w:num w:numId="34">
    <w:abstractNumId w:val="6"/>
  </w:num>
  <w:num w:numId="35">
    <w:abstractNumId w:val="11"/>
  </w:num>
  <w:num w:numId="36">
    <w:abstractNumId w:val="2"/>
  </w:num>
  <w:num w:numId="37">
    <w:abstractNumId w:val="28"/>
  </w:num>
  <w:num w:numId="38">
    <w:abstractNumId w:val="3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057"/>
    <w:rsid w:val="00003EAA"/>
    <w:rsid w:val="00012AD7"/>
    <w:rsid w:val="00015785"/>
    <w:rsid w:val="000245CB"/>
    <w:rsid w:val="00026C92"/>
    <w:rsid w:val="0003651D"/>
    <w:rsid w:val="000556A6"/>
    <w:rsid w:val="00056A98"/>
    <w:rsid w:val="00057856"/>
    <w:rsid w:val="0006652F"/>
    <w:rsid w:val="00092CB3"/>
    <w:rsid w:val="000A78A1"/>
    <w:rsid w:val="000A7AF2"/>
    <w:rsid w:val="000B0BBB"/>
    <w:rsid w:val="000B59E2"/>
    <w:rsid w:val="000C18C7"/>
    <w:rsid w:val="000D59D6"/>
    <w:rsid w:val="000D6F66"/>
    <w:rsid w:val="000E0DED"/>
    <w:rsid w:val="001047CD"/>
    <w:rsid w:val="00124558"/>
    <w:rsid w:val="00141435"/>
    <w:rsid w:val="00155CBD"/>
    <w:rsid w:val="00161E2E"/>
    <w:rsid w:val="00174177"/>
    <w:rsid w:val="00174C3D"/>
    <w:rsid w:val="00177769"/>
    <w:rsid w:val="00177DA5"/>
    <w:rsid w:val="00180837"/>
    <w:rsid w:val="00187022"/>
    <w:rsid w:val="0019267D"/>
    <w:rsid w:val="00193882"/>
    <w:rsid w:val="00193AA0"/>
    <w:rsid w:val="00197991"/>
    <w:rsid w:val="001A2817"/>
    <w:rsid w:val="001A4EA6"/>
    <w:rsid w:val="001C758C"/>
    <w:rsid w:val="001D410D"/>
    <w:rsid w:val="001D6C52"/>
    <w:rsid w:val="001E7393"/>
    <w:rsid w:val="001F66E7"/>
    <w:rsid w:val="00201E1C"/>
    <w:rsid w:val="00202B59"/>
    <w:rsid w:val="0020586E"/>
    <w:rsid w:val="00206136"/>
    <w:rsid w:val="002205D6"/>
    <w:rsid w:val="00237D9E"/>
    <w:rsid w:val="00245886"/>
    <w:rsid w:val="00245DE3"/>
    <w:rsid w:val="00266DF1"/>
    <w:rsid w:val="002925F7"/>
    <w:rsid w:val="00296365"/>
    <w:rsid w:val="002B27B9"/>
    <w:rsid w:val="003134D5"/>
    <w:rsid w:val="003161B8"/>
    <w:rsid w:val="003253B2"/>
    <w:rsid w:val="00327193"/>
    <w:rsid w:val="0032726A"/>
    <w:rsid w:val="00336A1B"/>
    <w:rsid w:val="00344882"/>
    <w:rsid w:val="00346BD4"/>
    <w:rsid w:val="003552CC"/>
    <w:rsid w:val="0035589D"/>
    <w:rsid w:val="00356057"/>
    <w:rsid w:val="00356DCB"/>
    <w:rsid w:val="00360177"/>
    <w:rsid w:val="0038433F"/>
    <w:rsid w:val="00385F3B"/>
    <w:rsid w:val="003A099D"/>
    <w:rsid w:val="003B31D9"/>
    <w:rsid w:val="003B5D7A"/>
    <w:rsid w:val="003D1419"/>
    <w:rsid w:val="003D7E22"/>
    <w:rsid w:val="003E6177"/>
    <w:rsid w:val="003F28D3"/>
    <w:rsid w:val="00403162"/>
    <w:rsid w:val="00413D4B"/>
    <w:rsid w:val="00414638"/>
    <w:rsid w:val="00422156"/>
    <w:rsid w:val="004334E8"/>
    <w:rsid w:val="004335B0"/>
    <w:rsid w:val="0044283C"/>
    <w:rsid w:val="004429CC"/>
    <w:rsid w:val="00443F4A"/>
    <w:rsid w:val="00445F1F"/>
    <w:rsid w:val="0045350A"/>
    <w:rsid w:val="0045601A"/>
    <w:rsid w:val="00456AE7"/>
    <w:rsid w:val="004647B4"/>
    <w:rsid w:val="0046563C"/>
    <w:rsid w:val="0046722E"/>
    <w:rsid w:val="00475F9B"/>
    <w:rsid w:val="00477B33"/>
    <w:rsid w:val="004804B8"/>
    <w:rsid w:val="00482FFE"/>
    <w:rsid w:val="004A0996"/>
    <w:rsid w:val="004A2E1F"/>
    <w:rsid w:val="004B0BD1"/>
    <w:rsid w:val="004C0759"/>
    <w:rsid w:val="004C422F"/>
    <w:rsid w:val="004D3379"/>
    <w:rsid w:val="004D41DF"/>
    <w:rsid w:val="004E138C"/>
    <w:rsid w:val="004E3ABC"/>
    <w:rsid w:val="004F7A93"/>
    <w:rsid w:val="00503B4B"/>
    <w:rsid w:val="00506EF5"/>
    <w:rsid w:val="00507120"/>
    <w:rsid w:val="00507340"/>
    <w:rsid w:val="005100BD"/>
    <w:rsid w:val="00523E19"/>
    <w:rsid w:val="005301BC"/>
    <w:rsid w:val="00533D38"/>
    <w:rsid w:val="00554153"/>
    <w:rsid w:val="005541FF"/>
    <w:rsid w:val="005559CD"/>
    <w:rsid w:val="00565931"/>
    <w:rsid w:val="00567BD9"/>
    <w:rsid w:val="00570846"/>
    <w:rsid w:val="005719C0"/>
    <w:rsid w:val="005802AE"/>
    <w:rsid w:val="00580DC2"/>
    <w:rsid w:val="005B12B2"/>
    <w:rsid w:val="005E201E"/>
    <w:rsid w:val="005E66B3"/>
    <w:rsid w:val="005E70AB"/>
    <w:rsid w:val="005F0DEA"/>
    <w:rsid w:val="00605C71"/>
    <w:rsid w:val="00606DB3"/>
    <w:rsid w:val="00622749"/>
    <w:rsid w:val="006273CC"/>
    <w:rsid w:val="0064029E"/>
    <w:rsid w:val="00641774"/>
    <w:rsid w:val="0064480D"/>
    <w:rsid w:val="00652E15"/>
    <w:rsid w:val="00661231"/>
    <w:rsid w:val="00662254"/>
    <w:rsid w:val="00665ACC"/>
    <w:rsid w:val="0066778B"/>
    <w:rsid w:val="00676184"/>
    <w:rsid w:val="006823FC"/>
    <w:rsid w:val="0069206B"/>
    <w:rsid w:val="006A474F"/>
    <w:rsid w:val="006B0020"/>
    <w:rsid w:val="006B06AE"/>
    <w:rsid w:val="006B12AB"/>
    <w:rsid w:val="006B25C3"/>
    <w:rsid w:val="006B45BB"/>
    <w:rsid w:val="006E0D0D"/>
    <w:rsid w:val="006F1523"/>
    <w:rsid w:val="006F48C0"/>
    <w:rsid w:val="006F58FD"/>
    <w:rsid w:val="007227BB"/>
    <w:rsid w:val="00723D8C"/>
    <w:rsid w:val="007308D2"/>
    <w:rsid w:val="007355AB"/>
    <w:rsid w:val="0074411D"/>
    <w:rsid w:val="007504ED"/>
    <w:rsid w:val="00750B0B"/>
    <w:rsid w:val="007613B4"/>
    <w:rsid w:val="007822F0"/>
    <w:rsid w:val="007855D0"/>
    <w:rsid w:val="00786659"/>
    <w:rsid w:val="007924AD"/>
    <w:rsid w:val="007A0C7E"/>
    <w:rsid w:val="007A1EDF"/>
    <w:rsid w:val="007C0BC0"/>
    <w:rsid w:val="007C5418"/>
    <w:rsid w:val="007E473C"/>
    <w:rsid w:val="007E4AB8"/>
    <w:rsid w:val="007F07A1"/>
    <w:rsid w:val="007F2952"/>
    <w:rsid w:val="007F716F"/>
    <w:rsid w:val="00800442"/>
    <w:rsid w:val="0080296E"/>
    <w:rsid w:val="008067AF"/>
    <w:rsid w:val="008071DE"/>
    <w:rsid w:val="00816A3D"/>
    <w:rsid w:val="0081762A"/>
    <w:rsid w:val="008266AB"/>
    <w:rsid w:val="0083694E"/>
    <w:rsid w:val="00840EC0"/>
    <w:rsid w:val="008452DA"/>
    <w:rsid w:val="008513B4"/>
    <w:rsid w:val="00853ED4"/>
    <w:rsid w:val="00860E9C"/>
    <w:rsid w:val="0086497B"/>
    <w:rsid w:val="00887C4F"/>
    <w:rsid w:val="00892EA2"/>
    <w:rsid w:val="008A2F51"/>
    <w:rsid w:val="008A6EB8"/>
    <w:rsid w:val="008C2408"/>
    <w:rsid w:val="008C2F2E"/>
    <w:rsid w:val="008C4371"/>
    <w:rsid w:val="008D328F"/>
    <w:rsid w:val="008E3510"/>
    <w:rsid w:val="008E5B85"/>
    <w:rsid w:val="008F3120"/>
    <w:rsid w:val="0091093F"/>
    <w:rsid w:val="00920AD9"/>
    <w:rsid w:val="00930735"/>
    <w:rsid w:val="009408B9"/>
    <w:rsid w:val="00944C22"/>
    <w:rsid w:val="00947E87"/>
    <w:rsid w:val="00971F94"/>
    <w:rsid w:val="00976ABB"/>
    <w:rsid w:val="00977F86"/>
    <w:rsid w:val="00992A17"/>
    <w:rsid w:val="00994DB1"/>
    <w:rsid w:val="009A29CC"/>
    <w:rsid w:val="009D084A"/>
    <w:rsid w:val="009D0BA7"/>
    <w:rsid w:val="009E06E8"/>
    <w:rsid w:val="009F39F6"/>
    <w:rsid w:val="009F7E93"/>
    <w:rsid w:val="00A02D85"/>
    <w:rsid w:val="00A21BF0"/>
    <w:rsid w:val="00A27D5C"/>
    <w:rsid w:val="00A33EB1"/>
    <w:rsid w:val="00A838A7"/>
    <w:rsid w:val="00A8450C"/>
    <w:rsid w:val="00AA41EA"/>
    <w:rsid w:val="00AA486F"/>
    <w:rsid w:val="00AA7D51"/>
    <w:rsid w:val="00AB6776"/>
    <w:rsid w:val="00AC52CD"/>
    <w:rsid w:val="00AC5D7C"/>
    <w:rsid w:val="00AF4FEC"/>
    <w:rsid w:val="00AF7AA6"/>
    <w:rsid w:val="00B0459E"/>
    <w:rsid w:val="00B061D9"/>
    <w:rsid w:val="00B079F6"/>
    <w:rsid w:val="00B104A5"/>
    <w:rsid w:val="00B21591"/>
    <w:rsid w:val="00B57F95"/>
    <w:rsid w:val="00B82017"/>
    <w:rsid w:val="00B82A56"/>
    <w:rsid w:val="00B8780F"/>
    <w:rsid w:val="00BA5E53"/>
    <w:rsid w:val="00BA6F61"/>
    <w:rsid w:val="00BA7BFC"/>
    <w:rsid w:val="00BB2D79"/>
    <w:rsid w:val="00BB60E2"/>
    <w:rsid w:val="00BB7985"/>
    <w:rsid w:val="00BC5E73"/>
    <w:rsid w:val="00BE1BFA"/>
    <w:rsid w:val="00C045CD"/>
    <w:rsid w:val="00C05F63"/>
    <w:rsid w:val="00C20690"/>
    <w:rsid w:val="00C215CF"/>
    <w:rsid w:val="00C2685A"/>
    <w:rsid w:val="00C42DA5"/>
    <w:rsid w:val="00C64554"/>
    <w:rsid w:val="00C649B1"/>
    <w:rsid w:val="00C71B6D"/>
    <w:rsid w:val="00C82A3B"/>
    <w:rsid w:val="00C94A58"/>
    <w:rsid w:val="00CA5F7E"/>
    <w:rsid w:val="00CB1937"/>
    <w:rsid w:val="00CC0D02"/>
    <w:rsid w:val="00CD767C"/>
    <w:rsid w:val="00CE65EF"/>
    <w:rsid w:val="00CE692C"/>
    <w:rsid w:val="00CF5439"/>
    <w:rsid w:val="00D160B2"/>
    <w:rsid w:val="00D206D5"/>
    <w:rsid w:val="00D2125F"/>
    <w:rsid w:val="00D25A24"/>
    <w:rsid w:val="00D3052A"/>
    <w:rsid w:val="00D40AFB"/>
    <w:rsid w:val="00D46AEE"/>
    <w:rsid w:val="00D55CDC"/>
    <w:rsid w:val="00D80451"/>
    <w:rsid w:val="00D9066C"/>
    <w:rsid w:val="00D95DB9"/>
    <w:rsid w:val="00DA6249"/>
    <w:rsid w:val="00DB3832"/>
    <w:rsid w:val="00DB4B5A"/>
    <w:rsid w:val="00DB4BD9"/>
    <w:rsid w:val="00DC0530"/>
    <w:rsid w:val="00DC6CD4"/>
    <w:rsid w:val="00E06864"/>
    <w:rsid w:val="00E1594E"/>
    <w:rsid w:val="00E42A13"/>
    <w:rsid w:val="00E45B1F"/>
    <w:rsid w:val="00E4616D"/>
    <w:rsid w:val="00E67C60"/>
    <w:rsid w:val="00E765F3"/>
    <w:rsid w:val="00E837E2"/>
    <w:rsid w:val="00E92A9B"/>
    <w:rsid w:val="00E977D0"/>
    <w:rsid w:val="00EA179D"/>
    <w:rsid w:val="00EC1E41"/>
    <w:rsid w:val="00ED4CAD"/>
    <w:rsid w:val="00EE5CE5"/>
    <w:rsid w:val="00EE6C70"/>
    <w:rsid w:val="00F06464"/>
    <w:rsid w:val="00F14F47"/>
    <w:rsid w:val="00F15F7E"/>
    <w:rsid w:val="00F20EB7"/>
    <w:rsid w:val="00F22E0C"/>
    <w:rsid w:val="00F30249"/>
    <w:rsid w:val="00F41AA8"/>
    <w:rsid w:val="00F41B86"/>
    <w:rsid w:val="00F614EF"/>
    <w:rsid w:val="00F62549"/>
    <w:rsid w:val="00F6361C"/>
    <w:rsid w:val="00F63E41"/>
    <w:rsid w:val="00F66F4F"/>
    <w:rsid w:val="00F73FB0"/>
    <w:rsid w:val="00F758B3"/>
    <w:rsid w:val="00F81934"/>
    <w:rsid w:val="00F90FAC"/>
    <w:rsid w:val="00FD491B"/>
    <w:rsid w:val="00FD5AEF"/>
    <w:rsid w:val="00FD766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349FC2"/>
  <w15:docId w15:val="{B27797F6-9C64-4344-9E74-50C84296F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E42A13"/>
    <w:pPr>
      <w:keepNext/>
      <w:spacing w:line="360" w:lineRule="auto"/>
      <w:jc w:val="center"/>
      <w:outlineLvl w:val="0"/>
    </w:pPr>
    <w:rPr>
      <w:rFonts w:eastAsiaTheme="majorEastAsia" w:cstheme="majorBidi"/>
      <w:b/>
      <w:bCs/>
      <w:kern w:val="32"/>
      <w:sz w:val="28"/>
      <w:szCs w:val="32"/>
    </w:rPr>
  </w:style>
  <w:style w:type="paragraph" w:styleId="Heading2">
    <w:name w:val="heading 2"/>
    <w:basedOn w:val="Normal"/>
    <w:next w:val="Normal"/>
    <w:link w:val="Heading2Char"/>
    <w:uiPriority w:val="9"/>
    <w:unhideWhenUsed/>
    <w:qFormat/>
    <w:rsid w:val="00E67C60"/>
    <w:pPr>
      <w:keepNext/>
      <w:tabs>
        <w:tab w:val="left" w:pos="567"/>
      </w:tabs>
      <w:spacing w:line="360" w:lineRule="auto"/>
      <w:outlineLvl w:val="1"/>
    </w:pPr>
    <w:rPr>
      <w:rFonts w:eastAsiaTheme="majorEastAsia" w:cstheme="majorBidi"/>
      <w:b/>
      <w:bCs/>
      <w:iCs/>
      <w:sz w:val="24"/>
      <w:szCs w:val="28"/>
    </w:rPr>
  </w:style>
  <w:style w:type="paragraph" w:styleId="Heading3">
    <w:name w:val="heading 3"/>
    <w:basedOn w:val="Normal"/>
    <w:next w:val="Normal"/>
    <w:link w:val="Heading3Char"/>
    <w:uiPriority w:val="9"/>
    <w:unhideWhenUsed/>
    <w:qFormat/>
    <w:rsid w:val="00197991"/>
    <w:pPr>
      <w:keepNext/>
      <w:tabs>
        <w:tab w:val="left" w:pos="567"/>
      </w:tabs>
      <w:spacing w:line="360" w:lineRule="auto"/>
      <w:outlineLvl w:val="2"/>
    </w:pPr>
    <w:rPr>
      <w:rFonts w:eastAsiaTheme="majorEastAsia" w:cstheme="majorBidi"/>
      <w:b/>
      <w:bCs/>
      <w:sz w:val="24"/>
      <w:szCs w:val="26"/>
    </w:rPr>
  </w:style>
  <w:style w:type="paragraph" w:styleId="Heading4">
    <w:name w:val="heading 4"/>
    <w:basedOn w:val="Normal"/>
    <w:next w:val="Normal"/>
    <w:link w:val="Heading4Char"/>
    <w:uiPriority w:val="9"/>
    <w:semiHidden/>
    <w:unhideWhenUsed/>
    <w:qFormat/>
    <w:rsid w:val="001B3490"/>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qFormat/>
    <w:rsid w:val="001B3490"/>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A13"/>
    <w:rPr>
      <w:rFonts w:eastAsiaTheme="majorEastAsia" w:cstheme="majorBidi"/>
      <w:b/>
      <w:bCs/>
      <w:kern w:val="32"/>
      <w:sz w:val="28"/>
      <w:szCs w:val="32"/>
    </w:rPr>
  </w:style>
  <w:style w:type="character" w:customStyle="1" w:styleId="Heading2Char">
    <w:name w:val="Heading 2 Char"/>
    <w:basedOn w:val="DefaultParagraphFont"/>
    <w:link w:val="Heading2"/>
    <w:uiPriority w:val="9"/>
    <w:rsid w:val="00E67C60"/>
    <w:rPr>
      <w:rFonts w:eastAsiaTheme="majorEastAsia" w:cstheme="majorBidi"/>
      <w:b/>
      <w:bCs/>
      <w:iCs/>
      <w:sz w:val="24"/>
      <w:szCs w:val="28"/>
    </w:rPr>
  </w:style>
  <w:style w:type="character" w:customStyle="1" w:styleId="Heading3Char">
    <w:name w:val="Heading 3 Char"/>
    <w:basedOn w:val="DefaultParagraphFont"/>
    <w:link w:val="Heading3"/>
    <w:uiPriority w:val="9"/>
    <w:rsid w:val="00197991"/>
    <w:rPr>
      <w:rFonts w:eastAsiaTheme="majorEastAsia" w:cstheme="majorBidi"/>
      <w:b/>
      <w:bCs/>
      <w:sz w:val="24"/>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5802AE"/>
    <w:pPr>
      <w:tabs>
        <w:tab w:val="center" w:pos="4513"/>
        <w:tab w:val="right" w:pos="9026"/>
      </w:tabs>
    </w:pPr>
  </w:style>
  <w:style w:type="character" w:customStyle="1" w:styleId="HeaderChar">
    <w:name w:val="Header Char"/>
    <w:basedOn w:val="DefaultParagraphFont"/>
    <w:link w:val="Header"/>
    <w:uiPriority w:val="99"/>
    <w:rsid w:val="005802AE"/>
  </w:style>
  <w:style w:type="paragraph" w:styleId="Footer">
    <w:name w:val="footer"/>
    <w:basedOn w:val="Normal"/>
    <w:link w:val="FooterChar"/>
    <w:uiPriority w:val="99"/>
    <w:unhideWhenUsed/>
    <w:rsid w:val="005802AE"/>
    <w:pPr>
      <w:tabs>
        <w:tab w:val="center" w:pos="4513"/>
        <w:tab w:val="right" w:pos="9026"/>
      </w:tabs>
    </w:pPr>
  </w:style>
  <w:style w:type="character" w:customStyle="1" w:styleId="FooterChar">
    <w:name w:val="Footer Char"/>
    <w:basedOn w:val="DefaultParagraphFont"/>
    <w:link w:val="Footer"/>
    <w:uiPriority w:val="99"/>
    <w:rsid w:val="005802AE"/>
  </w:style>
  <w:style w:type="paragraph" w:styleId="ListParagraph">
    <w:name w:val="List Paragraph"/>
    <w:aliases w:val="Body Text Char1,Char Char2,List Paragraph2,List Paragraph1,Char Char21,kepala"/>
    <w:basedOn w:val="Normal"/>
    <w:link w:val="ListParagraphChar"/>
    <w:uiPriority w:val="34"/>
    <w:qFormat/>
    <w:rsid w:val="001D6C52"/>
    <w:pPr>
      <w:ind w:left="720"/>
      <w:contextualSpacing/>
    </w:pPr>
  </w:style>
  <w:style w:type="paragraph" w:styleId="NormalWeb">
    <w:name w:val="Normal (Web)"/>
    <w:basedOn w:val="Normal"/>
    <w:uiPriority w:val="99"/>
    <w:unhideWhenUsed/>
    <w:rsid w:val="00C20690"/>
    <w:pPr>
      <w:spacing w:before="100" w:beforeAutospacing="1" w:after="100" w:afterAutospacing="1"/>
    </w:pPr>
    <w:rPr>
      <w:sz w:val="24"/>
      <w:szCs w:val="24"/>
      <w:lang w:val="id-ID" w:eastAsia="id-ID"/>
    </w:rPr>
  </w:style>
  <w:style w:type="paragraph" w:styleId="z-TopofForm">
    <w:name w:val="HTML Top of Form"/>
    <w:basedOn w:val="Normal"/>
    <w:next w:val="Normal"/>
    <w:link w:val="z-TopofFormChar"/>
    <w:hidden/>
    <w:uiPriority w:val="99"/>
    <w:semiHidden/>
    <w:unhideWhenUsed/>
    <w:rsid w:val="00C20690"/>
    <w:pPr>
      <w:pBdr>
        <w:bottom w:val="single" w:sz="6" w:space="1" w:color="auto"/>
      </w:pBdr>
      <w:jc w:val="center"/>
    </w:pPr>
    <w:rPr>
      <w:rFonts w:ascii="Arial" w:hAnsi="Arial" w:cs="Arial"/>
      <w:vanish/>
      <w:sz w:val="16"/>
      <w:szCs w:val="16"/>
      <w:lang w:val="id-ID" w:eastAsia="id-ID"/>
    </w:rPr>
  </w:style>
  <w:style w:type="character" w:customStyle="1" w:styleId="z-TopofFormChar">
    <w:name w:val="z-Top of Form Char"/>
    <w:basedOn w:val="DefaultParagraphFont"/>
    <w:link w:val="z-TopofForm"/>
    <w:uiPriority w:val="99"/>
    <w:semiHidden/>
    <w:rsid w:val="00C20690"/>
    <w:rPr>
      <w:rFonts w:ascii="Arial" w:hAnsi="Arial" w:cs="Arial"/>
      <w:vanish/>
      <w:sz w:val="16"/>
      <w:szCs w:val="16"/>
      <w:lang w:val="id-ID" w:eastAsia="id-ID"/>
    </w:rPr>
  </w:style>
  <w:style w:type="paragraph" w:styleId="BalloonText">
    <w:name w:val="Balloon Text"/>
    <w:basedOn w:val="Normal"/>
    <w:link w:val="BalloonTextChar"/>
    <w:uiPriority w:val="99"/>
    <w:semiHidden/>
    <w:unhideWhenUsed/>
    <w:rsid w:val="008F31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3120"/>
    <w:rPr>
      <w:rFonts w:ascii="Segoe UI" w:hAnsi="Segoe UI" w:cs="Segoe UI"/>
      <w:sz w:val="18"/>
      <w:szCs w:val="18"/>
    </w:rPr>
  </w:style>
  <w:style w:type="paragraph" w:styleId="Title">
    <w:name w:val="Title"/>
    <w:basedOn w:val="Normal"/>
    <w:next w:val="Normal"/>
    <w:link w:val="TitleChar"/>
    <w:uiPriority w:val="10"/>
    <w:qFormat/>
    <w:rsid w:val="00E67C60"/>
    <w:pPr>
      <w:keepNext/>
      <w:keepLines/>
      <w:spacing w:before="480" w:after="120" w:line="259" w:lineRule="auto"/>
    </w:pPr>
    <w:rPr>
      <w:rFonts w:ascii="Calibri" w:eastAsia="Calibri" w:hAnsi="Calibri" w:cs="Calibri"/>
      <w:b/>
      <w:sz w:val="72"/>
      <w:szCs w:val="72"/>
      <w:lang w:val="en-ID" w:eastAsia="en-ID"/>
    </w:rPr>
  </w:style>
  <w:style w:type="character" w:customStyle="1" w:styleId="TitleChar">
    <w:name w:val="Title Char"/>
    <w:basedOn w:val="DefaultParagraphFont"/>
    <w:link w:val="Title"/>
    <w:uiPriority w:val="10"/>
    <w:rsid w:val="00E67C60"/>
    <w:rPr>
      <w:rFonts w:ascii="Calibri" w:eastAsia="Calibri" w:hAnsi="Calibri" w:cs="Calibri"/>
      <w:b/>
      <w:sz w:val="72"/>
      <w:szCs w:val="72"/>
      <w:lang w:val="en-ID" w:eastAsia="en-ID"/>
    </w:rPr>
  </w:style>
  <w:style w:type="paragraph" w:styleId="Subtitle">
    <w:name w:val="Subtitle"/>
    <w:basedOn w:val="Normal"/>
    <w:next w:val="Normal"/>
    <w:link w:val="SubtitleChar"/>
    <w:uiPriority w:val="11"/>
    <w:qFormat/>
    <w:rsid w:val="00E67C60"/>
    <w:pPr>
      <w:keepNext/>
      <w:keepLines/>
      <w:spacing w:before="360" w:after="80" w:line="259" w:lineRule="auto"/>
    </w:pPr>
    <w:rPr>
      <w:rFonts w:ascii="Georgia" w:eastAsia="Georgia" w:hAnsi="Georgia" w:cs="Georgia"/>
      <w:i/>
      <w:color w:val="666666"/>
      <w:sz w:val="48"/>
      <w:szCs w:val="48"/>
      <w:lang w:val="en-ID" w:eastAsia="en-ID"/>
    </w:rPr>
  </w:style>
  <w:style w:type="character" w:customStyle="1" w:styleId="SubtitleChar">
    <w:name w:val="Subtitle Char"/>
    <w:basedOn w:val="DefaultParagraphFont"/>
    <w:link w:val="Subtitle"/>
    <w:uiPriority w:val="11"/>
    <w:rsid w:val="00E67C60"/>
    <w:rPr>
      <w:rFonts w:ascii="Georgia" w:eastAsia="Georgia" w:hAnsi="Georgia" w:cs="Georgia"/>
      <w:i/>
      <w:color w:val="666666"/>
      <w:sz w:val="48"/>
      <w:szCs w:val="48"/>
      <w:lang w:val="en-ID" w:eastAsia="en-ID"/>
    </w:rPr>
  </w:style>
  <w:style w:type="numbering" w:customStyle="1" w:styleId="Style1">
    <w:name w:val="Style1"/>
    <w:uiPriority w:val="99"/>
    <w:rsid w:val="00197991"/>
    <w:pPr>
      <w:numPr>
        <w:numId w:val="8"/>
      </w:numPr>
    </w:pPr>
  </w:style>
  <w:style w:type="paragraph" w:customStyle="1" w:styleId="Gambar">
    <w:name w:val="Gambar"/>
    <w:basedOn w:val="Normal"/>
    <w:link w:val="GambarChar"/>
    <w:qFormat/>
    <w:rsid w:val="008067AF"/>
    <w:pPr>
      <w:keepNext/>
      <w:pBdr>
        <w:top w:val="nil"/>
        <w:left w:val="nil"/>
        <w:bottom w:val="nil"/>
        <w:right w:val="nil"/>
        <w:between w:val="nil"/>
      </w:pBdr>
      <w:jc w:val="center"/>
    </w:pPr>
    <w:rPr>
      <w:rFonts w:eastAsia="Bookman Old Style" w:cs="Bookman Old Style"/>
      <w:b/>
      <w:color w:val="000000"/>
      <w:sz w:val="24"/>
      <w:szCs w:val="24"/>
    </w:rPr>
  </w:style>
  <w:style w:type="paragraph" w:styleId="Caption">
    <w:name w:val="caption"/>
    <w:basedOn w:val="Normal"/>
    <w:next w:val="Normal"/>
    <w:uiPriority w:val="35"/>
    <w:unhideWhenUsed/>
    <w:qFormat/>
    <w:rsid w:val="00B21591"/>
    <w:pPr>
      <w:spacing w:after="200"/>
    </w:pPr>
    <w:rPr>
      <w:i/>
      <w:iCs/>
      <w:color w:val="1F497D" w:themeColor="text2"/>
      <w:sz w:val="18"/>
      <w:szCs w:val="18"/>
    </w:rPr>
  </w:style>
  <w:style w:type="character" w:customStyle="1" w:styleId="GambarChar">
    <w:name w:val="Gambar Char"/>
    <w:basedOn w:val="DefaultParagraphFont"/>
    <w:link w:val="Gambar"/>
    <w:rsid w:val="008067AF"/>
    <w:rPr>
      <w:rFonts w:eastAsia="Bookman Old Style" w:cs="Bookman Old Style"/>
      <w:b/>
      <w:color w:val="000000"/>
      <w:sz w:val="24"/>
      <w:szCs w:val="24"/>
    </w:rPr>
  </w:style>
  <w:style w:type="character" w:styleId="Hyperlink">
    <w:name w:val="Hyperlink"/>
    <w:basedOn w:val="DefaultParagraphFont"/>
    <w:uiPriority w:val="99"/>
    <w:unhideWhenUsed/>
    <w:rsid w:val="007A0C7E"/>
    <w:rPr>
      <w:color w:val="0000FF" w:themeColor="hyperlink"/>
      <w:u w:val="single"/>
    </w:rPr>
  </w:style>
  <w:style w:type="paragraph" w:styleId="TableofFigures">
    <w:name w:val="table of figures"/>
    <w:basedOn w:val="Normal"/>
    <w:next w:val="Normal"/>
    <w:uiPriority w:val="99"/>
    <w:unhideWhenUsed/>
    <w:rsid w:val="007A0C7E"/>
    <w:rPr>
      <w:sz w:val="24"/>
    </w:rPr>
  </w:style>
  <w:style w:type="character" w:customStyle="1" w:styleId="ListParagraphChar">
    <w:name w:val="List Paragraph Char"/>
    <w:aliases w:val="Body Text Char1 Char,Char Char2 Char,List Paragraph2 Char,List Paragraph1 Char,Char Char21 Char,kepala Char"/>
    <w:link w:val="ListParagraph"/>
    <w:uiPriority w:val="34"/>
    <w:rsid w:val="0086497B"/>
  </w:style>
  <w:style w:type="paragraph" w:styleId="TOCHeading">
    <w:name w:val="TOC Heading"/>
    <w:basedOn w:val="Heading1"/>
    <w:next w:val="Normal"/>
    <w:uiPriority w:val="39"/>
    <w:unhideWhenUsed/>
    <w:qFormat/>
    <w:rsid w:val="0066778B"/>
    <w:pPr>
      <w:keepLines/>
      <w:spacing w:before="240" w:line="259" w:lineRule="auto"/>
      <w:jc w:val="left"/>
      <w:outlineLvl w:val="9"/>
    </w:pPr>
    <w:rPr>
      <w:rFonts w:asciiTheme="majorHAnsi" w:hAnsiTheme="majorHAnsi"/>
      <w:b w:val="0"/>
      <w:bCs w:val="0"/>
      <w:color w:val="365F91" w:themeColor="accent1" w:themeShade="BF"/>
      <w:kern w:val="0"/>
      <w:sz w:val="32"/>
    </w:rPr>
  </w:style>
  <w:style w:type="paragraph" w:styleId="TOC1">
    <w:name w:val="toc 1"/>
    <w:basedOn w:val="Normal"/>
    <w:next w:val="Normal"/>
    <w:autoRedefine/>
    <w:uiPriority w:val="39"/>
    <w:unhideWhenUsed/>
    <w:rsid w:val="0066778B"/>
    <w:pPr>
      <w:spacing w:after="100"/>
    </w:pPr>
  </w:style>
  <w:style w:type="paragraph" w:styleId="TOC2">
    <w:name w:val="toc 2"/>
    <w:basedOn w:val="Normal"/>
    <w:next w:val="Normal"/>
    <w:autoRedefine/>
    <w:uiPriority w:val="39"/>
    <w:unhideWhenUsed/>
    <w:rsid w:val="0066778B"/>
    <w:pPr>
      <w:spacing w:after="100"/>
      <w:ind w:left="200"/>
    </w:pPr>
  </w:style>
  <w:style w:type="paragraph" w:styleId="TOC3">
    <w:name w:val="toc 3"/>
    <w:basedOn w:val="Normal"/>
    <w:next w:val="Normal"/>
    <w:autoRedefine/>
    <w:uiPriority w:val="39"/>
    <w:unhideWhenUsed/>
    <w:rsid w:val="0066778B"/>
    <w:pPr>
      <w:spacing w:after="100"/>
      <w:ind w:left="400"/>
    </w:pPr>
  </w:style>
  <w:style w:type="paragraph" w:styleId="NoSpacing">
    <w:name w:val="No Spacing"/>
    <w:link w:val="NoSpacingChar"/>
    <w:uiPriority w:val="1"/>
    <w:qFormat/>
    <w:rsid w:val="00245886"/>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245886"/>
    <w:rPr>
      <w:rFonts w:asciiTheme="minorHAnsi" w:eastAsiaTheme="minorEastAsia" w:hAnsiTheme="minorHAnsi" w:cstheme="minorBidi"/>
      <w:sz w:val="22"/>
      <w:szCs w:val="22"/>
    </w:rPr>
  </w:style>
  <w:style w:type="character" w:styleId="Strong">
    <w:name w:val="Strong"/>
    <w:basedOn w:val="DefaultParagraphFont"/>
    <w:uiPriority w:val="22"/>
    <w:qFormat/>
    <w:rsid w:val="00860E9C"/>
    <w:rPr>
      <w:b/>
      <w:bCs/>
    </w:rPr>
  </w:style>
  <w:style w:type="paragraph" w:styleId="BodyText">
    <w:name w:val="Body Text"/>
    <w:basedOn w:val="Normal"/>
    <w:link w:val="BodyTextChar"/>
    <w:uiPriority w:val="1"/>
    <w:qFormat/>
    <w:rsid w:val="00B8780F"/>
    <w:pPr>
      <w:widowControl w:val="0"/>
      <w:autoSpaceDE w:val="0"/>
      <w:autoSpaceDN w:val="0"/>
    </w:pPr>
    <w:rPr>
      <w:rFonts w:ascii="Cambria" w:eastAsia="Cambria" w:hAnsi="Cambria" w:cs="Cambria"/>
      <w:sz w:val="22"/>
      <w:szCs w:val="22"/>
      <w:lang w:val="id"/>
    </w:rPr>
  </w:style>
  <w:style w:type="character" w:customStyle="1" w:styleId="BodyTextChar">
    <w:name w:val="Body Text Char"/>
    <w:basedOn w:val="DefaultParagraphFont"/>
    <w:link w:val="BodyText"/>
    <w:uiPriority w:val="1"/>
    <w:rsid w:val="00B8780F"/>
    <w:rPr>
      <w:rFonts w:ascii="Cambria" w:eastAsia="Cambria" w:hAnsi="Cambria" w:cs="Cambria"/>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70135">
      <w:bodyDiv w:val="1"/>
      <w:marLeft w:val="0"/>
      <w:marRight w:val="0"/>
      <w:marTop w:val="0"/>
      <w:marBottom w:val="0"/>
      <w:divBdr>
        <w:top w:val="none" w:sz="0" w:space="0" w:color="auto"/>
        <w:left w:val="none" w:sz="0" w:space="0" w:color="auto"/>
        <w:bottom w:val="none" w:sz="0" w:space="0" w:color="auto"/>
        <w:right w:val="none" w:sz="0" w:space="0" w:color="auto"/>
      </w:divBdr>
    </w:div>
    <w:div w:id="11230581">
      <w:bodyDiv w:val="1"/>
      <w:marLeft w:val="0"/>
      <w:marRight w:val="0"/>
      <w:marTop w:val="0"/>
      <w:marBottom w:val="0"/>
      <w:divBdr>
        <w:top w:val="none" w:sz="0" w:space="0" w:color="auto"/>
        <w:left w:val="none" w:sz="0" w:space="0" w:color="auto"/>
        <w:bottom w:val="none" w:sz="0" w:space="0" w:color="auto"/>
        <w:right w:val="none" w:sz="0" w:space="0" w:color="auto"/>
      </w:divBdr>
    </w:div>
    <w:div w:id="25108326">
      <w:bodyDiv w:val="1"/>
      <w:marLeft w:val="0"/>
      <w:marRight w:val="0"/>
      <w:marTop w:val="0"/>
      <w:marBottom w:val="0"/>
      <w:divBdr>
        <w:top w:val="none" w:sz="0" w:space="0" w:color="auto"/>
        <w:left w:val="none" w:sz="0" w:space="0" w:color="auto"/>
        <w:bottom w:val="none" w:sz="0" w:space="0" w:color="auto"/>
        <w:right w:val="none" w:sz="0" w:space="0" w:color="auto"/>
      </w:divBdr>
    </w:div>
    <w:div w:id="59131898">
      <w:bodyDiv w:val="1"/>
      <w:marLeft w:val="0"/>
      <w:marRight w:val="0"/>
      <w:marTop w:val="0"/>
      <w:marBottom w:val="0"/>
      <w:divBdr>
        <w:top w:val="none" w:sz="0" w:space="0" w:color="auto"/>
        <w:left w:val="none" w:sz="0" w:space="0" w:color="auto"/>
        <w:bottom w:val="none" w:sz="0" w:space="0" w:color="auto"/>
        <w:right w:val="none" w:sz="0" w:space="0" w:color="auto"/>
      </w:divBdr>
    </w:div>
    <w:div w:id="85998710">
      <w:bodyDiv w:val="1"/>
      <w:marLeft w:val="0"/>
      <w:marRight w:val="0"/>
      <w:marTop w:val="0"/>
      <w:marBottom w:val="0"/>
      <w:divBdr>
        <w:top w:val="none" w:sz="0" w:space="0" w:color="auto"/>
        <w:left w:val="none" w:sz="0" w:space="0" w:color="auto"/>
        <w:bottom w:val="none" w:sz="0" w:space="0" w:color="auto"/>
        <w:right w:val="none" w:sz="0" w:space="0" w:color="auto"/>
      </w:divBdr>
    </w:div>
    <w:div w:id="152836605">
      <w:bodyDiv w:val="1"/>
      <w:marLeft w:val="0"/>
      <w:marRight w:val="0"/>
      <w:marTop w:val="0"/>
      <w:marBottom w:val="0"/>
      <w:divBdr>
        <w:top w:val="none" w:sz="0" w:space="0" w:color="auto"/>
        <w:left w:val="none" w:sz="0" w:space="0" w:color="auto"/>
        <w:bottom w:val="none" w:sz="0" w:space="0" w:color="auto"/>
        <w:right w:val="none" w:sz="0" w:space="0" w:color="auto"/>
      </w:divBdr>
    </w:div>
    <w:div w:id="160003550">
      <w:bodyDiv w:val="1"/>
      <w:marLeft w:val="0"/>
      <w:marRight w:val="0"/>
      <w:marTop w:val="0"/>
      <w:marBottom w:val="0"/>
      <w:divBdr>
        <w:top w:val="none" w:sz="0" w:space="0" w:color="auto"/>
        <w:left w:val="none" w:sz="0" w:space="0" w:color="auto"/>
        <w:bottom w:val="none" w:sz="0" w:space="0" w:color="auto"/>
        <w:right w:val="none" w:sz="0" w:space="0" w:color="auto"/>
      </w:divBdr>
    </w:div>
    <w:div w:id="165949433">
      <w:bodyDiv w:val="1"/>
      <w:marLeft w:val="0"/>
      <w:marRight w:val="0"/>
      <w:marTop w:val="0"/>
      <w:marBottom w:val="0"/>
      <w:divBdr>
        <w:top w:val="none" w:sz="0" w:space="0" w:color="auto"/>
        <w:left w:val="none" w:sz="0" w:space="0" w:color="auto"/>
        <w:bottom w:val="none" w:sz="0" w:space="0" w:color="auto"/>
        <w:right w:val="none" w:sz="0" w:space="0" w:color="auto"/>
      </w:divBdr>
    </w:div>
    <w:div w:id="201483183">
      <w:bodyDiv w:val="1"/>
      <w:marLeft w:val="0"/>
      <w:marRight w:val="0"/>
      <w:marTop w:val="0"/>
      <w:marBottom w:val="0"/>
      <w:divBdr>
        <w:top w:val="none" w:sz="0" w:space="0" w:color="auto"/>
        <w:left w:val="none" w:sz="0" w:space="0" w:color="auto"/>
        <w:bottom w:val="none" w:sz="0" w:space="0" w:color="auto"/>
        <w:right w:val="none" w:sz="0" w:space="0" w:color="auto"/>
      </w:divBdr>
    </w:div>
    <w:div w:id="340089924">
      <w:bodyDiv w:val="1"/>
      <w:marLeft w:val="0"/>
      <w:marRight w:val="0"/>
      <w:marTop w:val="0"/>
      <w:marBottom w:val="0"/>
      <w:divBdr>
        <w:top w:val="none" w:sz="0" w:space="0" w:color="auto"/>
        <w:left w:val="none" w:sz="0" w:space="0" w:color="auto"/>
        <w:bottom w:val="none" w:sz="0" w:space="0" w:color="auto"/>
        <w:right w:val="none" w:sz="0" w:space="0" w:color="auto"/>
      </w:divBdr>
    </w:div>
    <w:div w:id="426341964">
      <w:bodyDiv w:val="1"/>
      <w:marLeft w:val="0"/>
      <w:marRight w:val="0"/>
      <w:marTop w:val="0"/>
      <w:marBottom w:val="0"/>
      <w:divBdr>
        <w:top w:val="none" w:sz="0" w:space="0" w:color="auto"/>
        <w:left w:val="none" w:sz="0" w:space="0" w:color="auto"/>
        <w:bottom w:val="none" w:sz="0" w:space="0" w:color="auto"/>
        <w:right w:val="none" w:sz="0" w:space="0" w:color="auto"/>
      </w:divBdr>
    </w:div>
    <w:div w:id="427509234">
      <w:bodyDiv w:val="1"/>
      <w:marLeft w:val="0"/>
      <w:marRight w:val="0"/>
      <w:marTop w:val="0"/>
      <w:marBottom w:val="0"/>
      <w:divBdr>
        <w:top w:val="none" w:sz="0" w:space="0" w:color="auto"/>
        <w:left w:val="none" w:sz="0" w:space="0" w:color="auto"/>
        <w:bottom w:val="none" w:sz="0" w:space="0" w:color="auto"/>
        <w:right w:val="none" w:sz="0" w:space="0" w:color="auto"/>
      </w:divBdr>
    </w:div>
    <w:div w:id="465852318">
      <w:bodyDiv w:val="1"/>
      <w:marLeft w:val="0"/>
      <w:marRight w:val="0"/>
      <w:marTop w:val="0"/>
      <w:marBottom w:val="0"/>
      <w:divBdr>
        <w:top w:val="none" w:sz="0" w:space="0" w:color="auto"/>
        <w:left w:val="none" w:sz="0" w:space="0" w:color="auto"/>
        <w:bottom w:val="none" w:sz="0" w:space="0" w:color="auto"/>
        <w:right w:val="none" w:sz="0" w:space="0" w:color="auto"/>
      </w:divBdr>
    </w:div>
    <w:div w:id="549458058">
      <w:bodyDiv w:val="1"/>
      <w:marLeft w:val="0"/>
      <w:marRight w:val="0"/>
      <w:marTop w:val="0"/>
      <w:marBottom w:val="0"/>
      <w:divBdr>
        <w:top w:val="none" w:sz="0" w:space="0" w:color="auto"/>
        <w:left w:val="none" w:sz="0" w:space="0" w:color="auto"/>
        <w:bottom w:val="none" w:sz="0" w:space="0" w:color="auto"/>
        <w:right w:val="none" w:sz="0" w:space="0" w:color="auto"/>
      </w:divBdr>
      <w:divsChild>
        <w:div w:id="890313901">
          <w:marLeft w:val="0"/>
          <w:marRight w:val="0"/>
          <w:marTop w:val="0"/>
          <w:marBottom w:val="0"/>
          <w:divBdr>
            <w:top w:val="none" w:sz="0" w:space="0" w:color="auto"/>
            <w:left w:val="none" w:sz="0" w:space="0" w:color="auto"/>
            <w:bottom w:val="none" w:sz="0" w:space="0" w:color="auto"/>
            <w:right w:val="none" w:sz="0" w:space="0" w:color="auto"/>
          </w:divBdr>
        </w:div>
        <w:div w:id="1753238579">
          <w:marLeft w:val="0"/>
          <w:marRight w:val="0"/>
          <w:marTop w:val="0"/>
          <w:marBottom w:val="0"/>
          <w:divBdr>
            <w:top w:val="single" w:sz="2" w:space="0" w:color="E3E3E3"/>
            <w:left w:val="single" w:sz="2" w:space="0" w:color="E3E3E3"/>
            <w:bottom w:val="single" w:sz="2" w:space="0" w:color="E3E3E3"/>
            <w:right w:val="single" w:sz="2" w:space="0" w:color="E3E3E3"/>
          </w:divBdr>
          <w:divsChild>
            <w:div w:id="1519393713">
              <w:marLeft w:val="0"/>
              <w:marRight w:val="0"/>
              <w:marTop w:val="0"/>
              <w:marBottom w:val="0"/>
              <w:divBdr>
                <w:top w:val="single" w:sz="2" w:space="0" w:color="E3E3E3"/>
                <w:left w:val="single" w:sz="2" w:space="0" w:color="E3E3E3"/>
                <w:bottom w:val="single" w:sz="2" w:space="0" w:color="E3E3E3"/>
                <w:right w:val="single" w:sz="2" w:space="0" w:color="E3E3E3"/>
              </w:divBdr>
              <w:divsChild>
                <w:div w:id="1928804158">
                  <w:marLeft w:val="0"/>
                  <w:marRight w:val="0"/>
                  <w:marTop w:val="0"/>
                  <w:marBottom w:val="0"/>
                  <w:divBdr>
                    <w:top w:val="single" w:sz="2" w:space="0" w:color="E3E3E3"/>
                    <w:left w:val="single" w:sz="2" w:space="0" w:color="E3E3E3"/>
                    <w:bottom w:val="single" w:sz="2" w:space="0" w:color="E3E3E3"/>
                    <w:right w:val="single" w:sz="2" w:space="0" w:color="E3E3E3"/>
                  </w:divBdr>
                  <w:divsChild>
                    <w:div w:id="580913549">
                      <w:marLeft w:val="0"/>
                      <w:marRight w:val="0"/>
                      <w:marTop w:val="0"/>
                      <w:marBottom w:val="0"/>
                      <w:divBdr>
                        <w:top w:val="single" w:sz="2" w:space="0" w:color="E3E3E3"/>
                        <w:left w:val="single" w:sz="2" w:space="0" w:color="E3E3E3"/>
                        <w:bottom w:val="single" w:sz="2" w:space="0" w:color="E3E3E3"/>
                        <w:right w:val="single" w:sz="2" w:space="0" w:color="E3E3E3"/>
                      </w:divBdr>
                      <w:divsChild>
                        <w:div w:id="874393340">
                          <w:marLeft w:val="0"/>
                          <w:marRight w:val="0"/>
                          <w:marTop w:val="0"/>
                          <w:marBottom w:val="0"/>
                          <w:divBdr>
                            <w:top w:val="single" w:sz="2" w:space="0" w:color="E3E3E3"/>
                            <w:left w:val="single" w:sz="2" w:space="0" w:color="E3E3E3"/>
                            <w:bottom w:val="single" w:sz="2" w:space="0" w:color="E3E3E3"/>
                            <w:right w:val="single" w:sz="2" w:space="0" w:color="E3E3E3"/>
                          </w:divBdr>
                          <w:divsChild>
                            <w:div w:id="1821655760">
                              <w:marLeft w:val="0"/>
                              <w:marRight w:val="0"/>
                              <w:marTop w:val="100"/>
                              <w:marBottom w:val="100"/>
                              <w:divBdr>
                                <w:top w:val="single" w:sz="2" w:space="0" w:color="E3E3E3"/>
                                <w:left w:val="single" w:sz="2" w:space="0" w:color="E3E3E3"/>
                                <w:bottom w:val="single" w:sz="2" w:space="0" w:color="E3E3E3"/>
                                <w:right w:val="single" w:sz="2" w:space="0" w:color="E3E3E3"/>
                              </w:divBdr>
                              <w:divsChild>
                                <w:div w:id="61023497">
                                  <w:marLeft w:val="0"/>
                                  <w:marRight w:val="0"/>
                                  <w:marTop w:val="0"/>
                                  <w:marBottom w:val="0"/>
                                  <w:divBdr>
                                    <w:top w:val="single" w:sz="2" w:space="0" w:color="E3E3E3"/>
                                    <w:left w:val="single" w:sz="2" w:space="0" w:color="E3E3E3"/>
                                    <w:bottom w:val="single" w:sz="2" w:space="0" w:color="E3E3E3"/>
                                    <w:right w:val="single" w:sz="2" w:space="0" w:color="E3E3E3"/>
                                  </w:divBdr>
                                  <w:divsChild>
                                    <w:div w:id="1990015617">
                                      <w:marLeft w:val="0"/>
                                      <w:marRight w:val="0"/>
                                      <w:marTop w:val="0"/>
                                      <w:marBottom w:val="0"/>
                                      <w:divBdr>
                                        <w:top w:val="single" w:sz="2" w:space="0" w:color="E3E3E3"/>
                                        <w:left w:val="single" w:sz="2" w:space="0" w:color="E3E3E3"/>
                                        <w:bottom w:val="single" w:sz="2" w:space="0" w:color="E3E3E3"/>
                                        <w:right w:val="single" w:sz="2" w:space="0" w:color="E3E3E3"/>
                                      </w:divBdr>
                                      <w:divsChild>
                                        <w:div w:id="1851407504">
                                          <w:marLeft w:val="0"/>
                                          <w:marRight w:val="0"/>
                                          <w:marTop w:val="0"/>
                                          <w:marBottom w:val="0"/>
                                          <w:divBdr>
                                            <w:top w:val="single" w:sz="2" w:space="0" w:color="E3E3E3"/>
                                            <w:left w:val="single" w:sz="2" w:space="0" w:color="E3E3E3"/>
                                            <w:bottom w:val="single" w:sz="2" w:space="0" w:color="E3E3E3"/>
                                            <w:right w:val="single" w:sz="2" w:space="0" w:color="E3E3E3"/>
                                          </w:divBdr>
                                          <w:divsChild>
                                            <w:div w:id="372461313">
                                              <w:marLeft w:val="0"/>
                                              <w:marRight w:val="0"/>
                                              <w:marTop w:val="0"/>
                                              <w:marBottom w:val="0"/>
                                              <w:divBdr>
                                                <w:top w:val="single" w:sz="2" w:space="0" w:color="E3E3E3"/>
                                                <w:left w:val="single" w:sz="2" w:space="0" w:color="E3E3E3"/>
                                                <w:bottom w:val="single" w:sz="2" w:space="0" w:color="E3E3E3"/>
                                                <w:right w:val="single" w:sz="2" w:space="0" w:color="E3E3E3"/>
                                              </w:divBdr>
                                              <w:divsChild>
                                                <w:div w:id="2033219419">
                                                  <w:marLeft w:val="0"/>
                                                  <w:marRight w:val="0"/>
                                                  <w:marTop w:val="0"/>
                                                  <w:marBottom w:val="0"/>
                                                  <w:divBdr>
                                                    <w:top w:val="single" w:sz="2" w:space="0" w:color="E3E3E3"/>
                                                    <w:left w:val="single" w:sz="2" w:space="0" w:color="E3E3E3"/>
                                                    <w:bottom w:val="single" w:sz="2" w:space="0" w:color="E3E3E3"/>
                                                    <w:right w:val="single" w:sz="2" w:space="0" w:color="E3E3E3"/>
                                                  </w:divBdr>
                                                  <w:divsChild>
                                                    <w:div w:id="14975022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49458135">
      <w:bodyDiv w:val="1"/>
      <w:marLeft w:val="0"/>
      <w:marRight w:val="0"/>
      <w:marTop w:val="0"/>
      <w:marBottom w:val="0"/>
      <w:divBdr>
        <w:top w:val="none" w:sz="0" w:space="0" w:color="auto"/>
        <w:left w:val="none" w:sz="0" w:space="0" w:color="auto"/>
        <w:bottom w:val="none" w:sz="0" w:space="0" w:color="auto"/>
        <w:right w:val="none" w:sz="0" w:space="0" w:color="auto"/>
      </w:divBdr>
    </w:div>
    <w:div w:id="553351622">
      <w:bodyDiv w:val="1"/>
      <w:marLeft w:val="0"/>
      <w:marRight w:val="0"/>
      <w:marTop w:val="0"/>
      <w:marBottom w:val="0"/>
      <w:divBdr>
        <w:top w:val="none" w:sz="0" w:space="0" w:color="auto"/>
        <w:left w:val="none" w:sz="0" w:space="0" w:color="auto"/>
        <w:bottom w:val="none" w:sz="0" w:space="0" w:color="auto"/>
        <w:right w:val="none" w:sz="0" w:space="0" w:color="auto"/>
      </w:divBdr>
    </w:div>
    <w:div w:id="578829746">
      <w:bodyDiv w:val="1"/>
      <w:marLeft w:val="0"/>
      <w:marRight w:val="0"/>
      <w:marTop w:val="0"/>
      <w:marBottom w:val="0"/>
      <w:divBdr>
        <w:top w:val="none" w:sz="0" w:space="0" w:color="auto"/>
        <w:left w:val="none" w:sz="0" w:space="0" w:color="auto"/>
        <w:bottom w:val="none" w:sz="0" w:space="0" w:color="auto"/>
        <w:right w:val="none" w:sz="0" w:space="0" w:color="auto"/>
      </w:divBdr>
    </w:div>
    <w:div w:id="629551130">
      <w:bodyDiv w:val="1"/>
      <w:marLeft w:val="0"/>
      <w:marRight w:val="0"/>
      <w:marTop w:val="0"/>
      <w:marBottom w:val="0"/>
      <w:divBdr>
        <w:top w:val="none" w:sz="0" w:space="0" w:color="auto"/>
        <w:left w:val="none" w:sz="0" w:space="0" w:color="auto"/>
        <w:bottom w:val="none" w:sz="0" w:space="0" w:color="auto"/>
        <w:right w:val="none" w:sz="0" w:space="0" w:color="auto"/>
      </w:divBdr>
    </w:div>
    <w:div w:id="633753703">
      <w:bodyDiv w:val="1"/>
      <w:marLeft w:val="0"/>
      <w:marRight w:val="0"/>
      <w:marTop w:val="0"/>
      <w:marBottom w:val="0"/>
      <w:divBdr>
        <w:top w:val="none" w:sz="0" w:space="0" w:color="auto"/>
        <w:left w:val="none" w:sz="0" w:space="0" w:color="auto"/>
        <w:bottom w:val="none" w:sz="0" w:space="0" w:color="auto"/>
        <w:right w:val="none" w:sz="0" w:space="0" w:color="auto"/>
      </w:divBdr>
    </w:div>
    <w:div w:id="651447198">
      <w:bodyDiv w:val="1"/>
      <w:marLeft w:val="0"/>
      <w:marRight w:val="0"/>
      <w:marTop w:val="0"/>
      <w:marBottom w:val="0"/>
      <w:divBdr>
        <w:top w:val="none" w:sz="0" w:space="0" w:color="auto"/>
        <w:left w:val="none" w:sz="0" w:space="0" w:color="auto"/>
        <w:bottom w:val="none" w:sz="0" w:space="0" w:color="auto"/>
        <w:right w:val="none" w:sz="0" w:space="0" w:color="auto"/>
      </w:divBdr>
    </w:div>
    <w:div w:id="712191222">
      <w:bodyDiv w:val="1"/>
      <w:marLeft w:val="0"/>
      <w:marRight w:val="0"/>
      <w:marTop w:val="0"/>
      <w:marBottom w:val="0"/>
      <w:divBdr>
        <w:top w:val="none" w:sz="0" w:space="0" w:color="auto"/>
        <w:left w:val="none" w:sz="0" w:space="0" w:color="auto"/>
        <w:bottom w:val="none" w:sz="0" w:space="0" w:color="auto"/>
        <w:right w:val="none" w:sz="0" w:space="0" w:color="auto"/>
      </w:divBdr>
    </w:div>
    <w:div w:id="733048872">
      <w:bodyDiv w:val="1"/>
      <w:marLeft w:val="0"/>
      <w:marRight w:val="0"/>
      <w:marTop w:val="0"/>
      <w:marBottom w:val="0"/>
      <w:divBdr>
        <w:top w:val="none" w:sz="0" w:space="0" w:color="auto"/>
        <w:left w:val="none" w:sz="0" w:space="0" w:color="auto"/>
        <w:bottom w:val="none" w:sz="0" w:space="0" w:color="auto"/>
        <w:right w:val="none" w:sz="0" w:space="0" w:color="auto"/>
      </w:divBdr>
    </w:div>
    <w:div w:id="750659657">
      <w:bodyDiv w:val="1"/>
      <w:marLeft w:val="0"/>
      <w:marRight w:val="0"/>
      <w:marTop w:val="0"/>
      <w:marBottom w:val="0"/>
      <w:divBdr>
        <w:top w:val="none" w:sz="0" w:space="0" w:color="auto"/>
        <w:left w:val="none" w:sz="0" w:space="0" w:color="auto"/>
        <w:bottom w:val="none" w:sz="0" w:space="0" w:color="auto"/>
        <w:right w:val="none" w:sz="0" w:space="0" w:color="auto"/>
      </w:divBdr>
    </w:div>
    <w:div w:id="804858246">
      <w:bodyDiv w:val="1"/>
      <w:marLeft w:val="0"/>
      <w:marRight w:val="0"/>
      <w:marTop w:val="0"/>
      <w:marBottom w:val="0"/>
      <w:divBdr>
        <w:top w:val="none" w:sz="0" w:space="0" w:color="auto"/>
        <w:left w:val="none" w:sz="0" w:space="0" w:color="auto"/>
        <w:bottom w:val="none" w:sz="0" w:space="0" w:color="auto"/>
        <w:right w:val="none" w:sz="0" w:space="0" w:color="auto"/>
      </w:divBdr>
    </w:div>
    <w:div w:id="809396075">
      <w:bodyDiv w:val="1"/>
      <w:marLeft w:val="0"/>
      <w:marRight w:val="0"/>
      <w:marTop w:val="0"/>
      <w:marBottom w:val="0"/>
      <w:divBdr>
        <w:top w:val="none" w:sz="0" w:space="0" w:color="auto"/>
        <w:left w:val="none" w:sz="0" w:space="0" w:color="auto"/>
        <w:bottom w:val="none" w:sz="0" w:space="0" w:color="auto"/>
        <w:right w:val="none" w:sz="0" w:space="0" w:color="auto"/>
      </w:divBdr>
    </w:div>
    <w:div w:id="833491784">
      <w:bodyDiv w:val="1"/>
      <w:marLeft w:val="0"/>
      <w:marRight w:val="0"/>
      <w:marTop w:val="0"/>
      <w:marBottom w:val="0"/>
      <w:divBdr>
        <w:top w:val="none" w:sz="0" w:space="0" w:color="auto"/>
        <w:left w:val="none" w:sz="0" w:space="0" w:color="auto"/>
        <w:bottom w:val="none" w:sz="0" w:space="0" w:color="auto"/>
        <w:right w:val="none" w:sz="0" w:space="0" w:color="auto"/>
      </w:divBdr>
    </w:div>
    <w:div w:id="833569569">
      <w:bodyDiv w:val="1"/>
      <w:marLeft w:val="0"/>
      <w:marRight w:val="0"/>
      <w:marTop w:val="0"/>
      <w:marBottom w:val="0"/>
      <w:divBdr>
        <w:top w:val="none" w:sz="0" w:space="0" w:color="auto"/>
        <w:left w:val="none" w:sz="0" w:space="0" w:color="auto"/>
        <w:bottom w:val="none" w:sz="0" w:space="0" w:color="auto"/>
        <w:right w:val="none" w:sz="0" w:space="0" w:color="auto"/>
      </w:divBdr>
    </w:div>
    <w:div w:id="845289706">
      <w:bodyDiv w:val="1"/>
      <w:marLeft w:val="0"/>
      <w:marRight w:val="0"/>
      <w:marTop w:val="0"/>
      <w:marBottom w:val="0"/>
      <w:divBdr>
        <w:top w:val="none" w:sz="0" w:space="0" w:color="auto"/>
        <w:left w:val="none" w:sz="0" w:space="0" w:color="auto"/>
        <w:bottom w:val="none" w:sz="0" w:space="0" w:color="auto"/>
        <w:right w:val="none" w:sz="0" w:space="0" w:color="auto"/>
      </w:divBdr>
      <w:divsChild>
        <w:div w:id="751700708">
          <w:marLeft w:val="0"/>
          <w:marRight w:val="0"/>
          <w:marTop w:val="0"/>
          <w:marBottom w:val="0"/>
          <w:divBdr>
            <w:top w:val="none" w:sz="0" w:space="0" w:color="auto"/>
            <w:left w:val="none" w:sz="0" w:space="0" w:color="auto"/>
            <w:bottom w:val="none" w:sz="0" w:space="0" w:color="auto"/>
            <w:right w:val="none" w:sz="0" w:space="0" w:color="auto"/>
          </w:divBdr>
          <w:divsChild>
            <w:div w:id="560482350">
              <w:marLeft w:val="0"/>
              <w:marRight w:val="0"/>
              <w:marTop w:val="0"/>
              <w:marBottom w:val="0"/>
              <w:divBdr>
                <w:top w:val="none" w:sz="0" w:space="0" w:color="auto"/>
                <w:left w:val="none" w:sz="0" w:space="0" w:color="auto"/>
                <w:bottom w:val="none" w:sz="0" w:space="0" w:color="auto"/>
                <w:right w:val="none" w:sz="0" w:space="0" w:color="auto"/>
              </w:divBdr>
              <w:divsChild>
                <w:div w:id="84385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79292">
      <w:bodyDiv w:val="1"/>
      <w:marLeft w:val="0"/>
      <w:marRight w:val="0"/>
      <w:marTop w:val="0"/>
      <w:marBottom w:val="0"/>
      <w:divBdr>
        <w:top w:val="none" w:sz="0" w:space="0" w:color="auto"/>
        <w:left w:val="none" w:sz="0" w:space="0" w:color="auto"/>
        <w:bottom w:val="none" w:sz="0" w:space="0" w:color="auto"/>
        <w:right w:val="none" w:sz="0" w:space="0" w:color="auto"/>
      </w:divBdr>
    </w:div>
    <w:div w:id="877282029">
      <w:bodyDiv w:val="1"/>
      <w:marLeft w:val="0"/>
      <w:marRight w:val="0"/>
      <w:marTop w:val="0"/>
      <w:marBottom w:val="0"/>
      <w:divBdr>
        <w:top w:val="none" w:sz="0" w:space="0" w:color="auto"/>
        <w:left w:val="none" w:sz="0" w:space="0" w:color="auto"/>
        <w:bottom w:val="none" w:sz="0" w:space="0" w:color="auto"/>
        <w:right w:val="none" w:sz="0" w:space="0" w:color="auto"/>
      </w:divBdr>
    </w:div>
    <w:div w:id="895236307">
      <w:bodyDiv w:val="1"/>
      <w:marLeft w:val="0"/>
      <w:marRight w:val="0"/>
      <w:marTop w:val="0"/>
      <w:marBottom w:val="0"/>
      <w:divBdr>
        <w:top w:val="none" w:sz="0" w:space="0" w:color="auto"/>
        <w:left w:val="none" w:sz="0" w:space="0" w:color="auto"/>
        <w:bottom w:val="none" w:sz="0" w:space="0" w:color="auto"/>
        <w:right w:val="none" w:sz="0" w:space="0" w:color="auto"/>
      </w:divBdr>
      <w:divsChild>
        <w:div w:id="1155219155">
          <w:marLeft w:val="547"/>
          <w:marRight w:val="0"/>
          <w:marTop w:val="0"/>
          <w:marBottom w:val="0"/>
          <w:divBdr>
            <w:top w:val="none" w:sz="0" w:space="0" w:color="auto"/>
            <w:left w:val="none" w:sz="0" w:space="0" w:color="auto"/>
            <w:bottom w:val="none" w:sz="0" w:space="0" w:color="auto"/>
            <w:right w:val="none" w:sz="0" w:space="0" w:color="auto"/>
          </w:divBdr>
        </w:div>
      </w:divsChild>
    </w:div>
    <w:div w:id="1108744726">
      <w:bodyDiv w:val="1"/>
      <w:marLeft w:val="0"/>
      <w:marRight w:val="0"/>
      <w:marTop w:val="0"/>
      <w:marBottom w:val="0"/>
      <w:divBdr>
        <w:top w:val="none" w:sz="0" w:space="0" w:color="auto"/>
        <w:left w:val="none" w:sz="0" w:space="0" w:color="auto"/>
        <w:bottom w:val="none" w:sz="0" w:space="0" w:color="auto"/>
        <w:right w:val="none" w:sz="0" w:space="0" w:color="auto"/>
      </w:divBdr>
    </w:div>
    <w:div w:id="1122653657">
      <w:bodyDiv w:val="1"/>
      <w:marLeft w:val="0"/>
      <w:marRight w:val="0"/>
      <w:marTop w:val="0"/>
      <w:marBottom w:val="0"/>
      <w:divBdr>
        <w:top w:val="none" w:sz="0" w:space="0" w:color="auto"/>
        <w:left w:val="none" w:sz="0" w:space="0" w:color="auto"/>
        <w:bottom w:val="none" w:sz="0" w:space="0" w:color="auto"/>
        <w:right w:val="none" w:sz="0" w:space="0" w:color="auto"/>
      </w:divBdr>
    </w:div>
    <w:div w:id="1160384311">
      <w:bodyDiv w:val="1"/>
      <w:marLeft w:val="0"/>
      <w:marRight w:val="0"/>
      <w:marTop w:val="0"/>
      <w:marBottom w:val="0"/>
      <w:divBdr>
        <w:top w:val="none" w:sz="0" w:space="0" w:color="auto"/>
        <w:left w:val="none" w:sz="0" w:space="0" w:color="auto"/>
        <w:bottom w:val="none" w:sz="0" w:space="0" w:color="auto"/>
        <w:right w:val="none" w:sz="0" w:space="0" w:color="auto"/>
      </w:divBdr>
    </w:div>
    <w:div w:id="1359817916">
      <w:bodyDiv w:val="1"/>
      <w:marLeft w:val="0"/>
      <w:marRight w:val="0"/>
      <w:marTop w:val="0"/>
      <w:marBottom w:val="0"/>
      <w:divBdr>
        <w:top w:val="none" w:sz="0" w:space="0" w:color="auto"/>
        <w:left w:val="none" w:sz="0" w:space="0" w:color="auto"/>
        <w:bottom w:val="none" w:sz="0" w:space="0" w:color="auto"/>
        <w:right w:val="none" w:sz="0" w:space="0" w:color="auto"/>
      </w:divBdr>
    </w:div>
    <w:div w:id="1367877647">
      <w:bodyDiv w:val="1"/>
      <w:marLeft w:val="0"/>
      <w:marRight w:val="0"/>
      <w:marTop w:val="0"/>
      <w:marBottom w:val="0"/>
      <w:divBdr>
        <w:top w:val="none" w:sz="0" w:space="0" w:color="auto"/>
        <w:left w:val="none" w:sz="0" w:space="0" w:color="auto"/>
        <w:bottom w:val="none" w:sz="0" w:space="0" w:color="auto"/>
        <w:right w:val="none" w:sz="0" w:space="0" w:color="auto"/>
      </w:divBdr>
    </w:div>
    <w:div w:id="1414202369">
      <w:bodyDiv w:val="1"/>
      <w:marLeft w:val="0"/>
      <w:marRight w:val="0"/>
      <w:marTop w:val="0"/>
      <w:marBottom w:val="0"/>
      <w:divBdr>
        <w:top w:val="none" w:sz="0" w:space="0" w:color="auto"/>
        <w:left w:val="none" w:sz="0" w:space="0" w:color="auto"/>
        <w:bottom w:val="none" w:sz="0" w:space="0" w:color="auto"/>
        <w:right w:val="none" w:sz="0" w:space="0" w:color="auto"/>
      </w:divBdr>
    </w:div>
    <w:div w:id="1416323933">
      <w:bodyDiv w:val="1"/>
      <w:marLeft w:val="0"/>
      <w:marRight w:val="0"/>
      <w:marTop w:val="0"/>
      <w:marBottom w:val="0"/>
      <w:divBdr>
        <w:top w:val="none" w:sz="0" w:space="0" w:color="auto"/>
        <w:left w:val="none" w:sz="0" w:space="0" w:color="auto"/>
        <w:bottom w:val="none" w:sz="0" w:space="0" w:color="auto"/>
        <w:right w:val="none" w:sz="0" w:space="0" w:color="auto"/>
      </w:divBdr>
    </w:div>
    <w:div w:id="1433744443">
      <w:bodyDiv w:val="1"/>
      <w:marLeft w:val="0"/>
      <w:marRight w:val="0"/>
      <w:marTop w:val="0"/>
      <w:marBottom w:val="0"/>
      <w:divBdr>
        <w:top w:val="none" w:sz="0" w:space="0" w:color="auto"/>
        <w:left w:val="none" w:sz="0" w:space="0" w:color="auto"/>
        <w:bottom w:val="none" w:sz="0" w:space="0" w:color="auto"/>
        <w:right w:val="none" w:sz="0" w:space="0" w:color="auto"/>
      </w:divBdr>
    </w:div>
    <w:div w:id="1471899910">
      <w:bodyDiv w:val="1"/>
      <w:marLeft w:val="0"/>
      <w:marRight w:val="0"/>
      <w:marTop w:val="0"/>
      <w:marBottom w:val="0"/>
      <w:divBdr>
        <w:top w:val="none" w:sz="0" w:space="0" w:color="auto"/>
        <w:left w:val="none" w:sz="0" w:space="0" w:color="auto"/>
        <w:bottom w:val="none" w:sz="0" w:space="0" w:color="auto"/>
        <w:right w:val="none" w:sz="0" w:space="0" w:color="auto"/>
      </w:divBdr>
    </w:div>
    <w:div w:id="1581139034">
      <w:bodyDiv w:val="1"/>
      <w:marLeft w:val="0"/>
      <w:marRight w:val="0"/>
      <w:marTop w:val="0"/>
      <w:marBottom w:val="0"/>
      <w:divBdr>
        <w:top w:val="none" w:sz="0" w:space="0" w:color="auto"/>
        <w:left w:val="none" w:sz="0" w:space="0" w:color="auto"/>
        <w:bottom w:val="none" w:sz="0" w:space="0" w:color="auto"/>
        <w:right w:val="none" w:sz="0" w:space="0" w:color="auto"/>
      </w:divBdr>
    </w:div>
    <w:div w:id="1605725559">
      <w:bodyDiv w:val="1"/>
      <w:marLeft w:val="0"/>
      <w:marRight w:val="0"/>
      <w:marTop w:val="0"/>
      <w:marBottom w:val="0"/>
      <w:divBdr>
        <w:top w:val="none" w:sz="0" w:space="0" w:color="auto"/>
        <w:left w:val="none" w:sz="0" w:space="0" w:color="auto"/>
        <w:bottom w:val="none" w:sz="0" w:space="0" w:color="auto"/>
        <w:right w:val="none" w:sz="0" w:space="0" w:color="auto"/>
      </w:divBdr>
    </w:div>
    <w:div w:id="1644121632">
      <w:bodyDiv w:val="1"/>
      <w:marLeft w:val="0"/>
      <w:marRight w:val="0"/>
      <w:marTop w:val="0"/>
      <w:marBottom w:val="0"/>
      <w:divBdr>
        <w:top w:val="none" w:sz="0" w:space="0" w:color="auto"/>
        <w:left w:val="none" w:sz="0" w:space="0" w:color="auto"/>
        <w:bottom w:val="none" w:sz="0" w:space="0" w:color="auto"/>
        <w:right w:val="none" w:sz="0" w:space="0" w:color="auto"/>
      </w:divBdr>
    </w:div>
    <w:div w:id="1662850011">
      <w:bodyDiv w:val="1"/>
      <w:marLeft w:val="0"/>
      <w:marRight w:val="0"/>
      <w:marTop w:val="0"/>
      <w:marBottom w:val="0"/>
      <w:divBdr>
        <w:top w:val="none" w:sz="0" w:space="0" w:color="auto"/>
        <w:left w:val="none" w:sz="0" w:space="0" w:color="auto"/>
        <w:bottom w:val="none" w:sz="0" w:space="0" w:color="auto"/>
        <w:right w:val="none" w:sz="0" w:space="0" w:color="auto"/>
      </w:divBdr>
    </w:div>
    <w:div w:id="1773816354">
      <w:bodyDiv w:val="1"/>
      <w:marLeft w:val="0"/>
      <w:marRight w:val="0"/>
      <w:marTop w:val="0"/>
      <w:marBottom w:val="0"/>
      <w:divBdr>
        <w:top w:val="none" w:sz="0" w:space="0" w:color="auto"/>
        <w:left w:val="none" w:sz="0" w:space="0" w:color="auto"/>
        <w:bottom w:val="none" w:sz="0" w:space="0" w:color="auto"/>
        <w:right w:val="none" w:sz="0" w:space="0" w:color="auto"/>
      </w:divBdr>
    </w:div>
    <w:div w:id="1783111471">
      <w:bodyDiv w:val="1"/>
      <w:marLeft w:val="0"/>
      <w:marRight w:val="0"/>
      <w:marTop w:val="0"/>
      <w:marBottom w:val="0"/>
      <w:divBdr>
        <w:top w:val="none" w:sz="0" w:space="0" w:color="auto"/>
        <w:left w:val="none" w:sz="0" w:space="0" w:color="auto"/>
        <w:bottom w:val="none" w:sz="0" w:space="0" w:color="auto"/>
        <w:right w:val="none" w:sz="0" w:space="0" w:color="auto"/>
      </w:divBdr>
    </w:div>
    <w:div w:id="1810434004">
      <w:bodyDiv w:val="1"/>
      <w:marLeft w:val="0"/>
      <w:marRight w:val="0"/>
      <w:marTop w:val="0"/>
      <w:marBottom w:val="0"/>
      <w:divBdr>
        <w:top w:val="none" w:sz="0" w:space="0" w:color="auto"/>
        <w:left w:val="none" w:sz="0" w:space="0" w:color="auto"/>
        <w:bottom w:val="none" w:sz="0" w:space="0" w:color="auto"/>
        <w:right w:val="none" w:sz="0" w:space="0" w:color="auto"/>
      </w:divBdr>
    </w:div>
    <w:div w:id="2010256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0.xml"/><Relationship Id="rId117" Type="http://schemas.openxmlformats.org/officeDocument/2006/relationships/image" Target="media/image70.png"/><Relationship Id="rId21" Type="http://schemas.openxmlformats.org/officeDocument/2006/relationships/chart" Target="charts/chart6.xml"/><Relationship Id="rId42" Type="http://schemas.openxmlformats.org/officeDocument/2006/relationships/chart" Target="charts/chart25.xml"/><Relationship Id="rId47" Type="http://schemas.openxmlformats.org/officeDocument/2006/relationships/image" Target="media/image12.png"/><Relationship Id="rId63" Type="http://schemas.openxmlformats.org/officeDocument/2006/relationships/image" Target="media/image18.png"/><Relationship Id="rId68" Type="http://schemas.openxmlformats.org/officeDocument/2006/relationships/image" Target="media/image23.png"/><Relationship Id="rId84" Type="http://schemas.openxmlformats.org/officeDocument/2006/relationships/image" Target="media/image37.png"/><Relationship Id="rId89" Type="http://schemas.openxmlformats.org/officeDocument/2006/relationships/image" Target="media/image40.png"/><Relationship Id="rId112" Type="http://schemas.openxmlformats.org/officeDocument/2006/relationships/image" Target="media/image65.png"/><Relationship Id="rId16" Type="http://schemas.openxmlformats.org/officeDocument/2006/relationships/chart" Target="charts/chart2.xml"/><Relationship Id="rId107" Type="http://schemas.openxmlformats.org/officeDocument/2006/relationships/image" Target="media/image56.png"/><Relationship Id="rId11" Type="http://schemas.openxmlformats.org/officeDocument/2006/relationships/image" Target="media/image3.png"/><Relationship Id="rId32" Type="http://schemas.openxmlformats.org/officeDocument/2006/relationships/chart" Target="charts/chart16.xml"/><Relationship Id="rId37" Type="http://schemas.openxmlformats.org/officeDocument/2006/relationships/chart" Target="charts/chart21.xml"/><Relationship Id="rId58" Type="http://schemas.openxmlformats.org/officeDocument/2006/relationships/image" Target="media/image15.png"/><Relationship Id="rId74" Type="http://schemas.openxmlformats.org/officeDocument/2006/relationships/image" Target="media/image32.png"/><Relationship Id="rId79" Type="http://schemas.openxmlformats.org/officeDocument/2006/relationships/diagramData" Target="diagrams/data1.xml"/><Relationship Id="rId102" Type="http://schemas.openxmlformats.org/officeDocument/2006/relationships/image" Target="media/image51.png"/><Relationship Id="rId123" Type="http://schemas.openxmlformats.org/officeDocument/2006/relationships/image" Target="media/image76.png"/><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41.png"/><Relationship Id="rId95" Type="http://schemas.openxmlformats.org/officeDocument/2006/relationships/image" Target="media/image46.png"/><Relationship Id="rId22" Type="http://schemas.openxmlformats.org/officeDocument/2006/relationships/chart" Target="charts/chart7.xml"/><Relationship Id="rId27" Type="http://schemas.openxmlformats.org/officeDocument/2006/relationships/chart" Target="charts/chart11.xml"/><Relationship Id="rId43" Type="http://schemas.openxmlformats.org/officeDocument/2006/relationships/chart" Target="charts/chart26.xml"/><Relationship Id="rId48" Type="http://schemas.openxmlformats.org/officeDocument/2006/relationships/image" Target="media/image13.png"/><Relationship Id="rId64" Type="http://schemas.openxmlformats.org/officeDocument/2006/relationships/image" Target="media/image19.png"/><Relationship Id="rId69" Type="http://schemas.openxmlformats.org/officeDocument/2006/relationships/image" Target="media/image25.png"/><Relationship Id="rId113" Type="http://schemas.openxmlformats.org/officeDocument/2006/relationships/image" Target="media/image66.png"/><Relationship Id="rId118" Type="http://schemas.openxmlformats.org/officeDocument/2006/relationships/image" Target="media/image71.png"/><Relationship Id="rId80" Type="http://schemas.openxmlformats.org/officeDocument/2006/relationships/diagramLayout" Target="diagrams/layout1.xml"/><Relationship Id="rId85" Type="http://schemas.openxmlformats.org/officeDocument/2006/relationships/image" Target="media/image38.png"/><Relationship Id="rId12" Type="http://schemas.openxmlformats.org/officeDocument/2006/relationships/image" Target="media/image4.png"/><Relationship Id="rId17" Type="http://schemas.openxmlformats.org/officeDocument/2006/relationships/chart" Target="charts/chart3.xml"/><Relationship Id="rId33" Type="http://schemas.openxmlformats.org/officeDocument/2006/relationships/chart" Target="charts/chart17.xml"/><Relationship Id="rId38" Type="http://schemas.openxmlformats.org/officeDocument/2006/relationships/chart" Target="charts/chart22.xml"/><Relationship Id="rId59" Type="http://schemas.openxmlformats.org/officeDocument/2006/relationships/image" Target="media/image16.png"/><Relationship Id="rId103" Type="http://schemas.openxmlformats.org/officeDocument/2006/relationships/image" Target="media/image52.png"/><Relationship Id="rId108" Type="http://schemas.openxmlformats.org/officeDocument/2006/relationships/image" Target="media/image57.png"/><Relationship Id="rId124" Type="http://schemas.openxmlformats.org/officeDocument/2006/relationships/image" Target="media/image77.png"/><Relationship Id="rId70" Type="http://schemas.openxmlformats.org/officeDocument/2006/relationships/image" Target="media/image26.png"/><Relationship Id="rId75" Type="http://schemas.openxmlformats.org/officeDocument/2006/relationships/image" Target="media/image33.png"/><Relationship Id="rId91" Type="http://schemas.openxmlformats.org/officeDocument/2006/relationships/image" Target="media/image42.png"/><Relationship Id="rId96"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png"/><Relationship Id="rId28" Type="http://schemas.openxmlformats.org/officeDocument/2006/relationships/chart" Target="charts/chart12.xml"/><Relationship Id="rId114" Type="http://schemas.openxmlformats.org/officeDocument/2006/relationships/image" Target="media/image67.png"/><Relationship Id="rId119" Type="http://schemas.openxmlformats.org/officeDocument/2006/relationships/image" Target="media/image72.png"/><Relationship Id="rId44" Type="http://schemas.openxmlformats.org/officeDocument/2006/relationships/image" Target="media/image9.png"/><Relationship Id="rId60" Type="http://schemas.openxmlformats.org/officeDocument/2006/relationships/image" Target="media/image17.png"/><Relationship Id="rId65" Type="http://schemas.openxmlformats.org/officeDocument/2006/relationships/image" Target="media/image20.png"/><Relationship Id="rId81" Type="http://schemas.openxmlformats.org/officeDocument/2006/relationships/diagramQuickStyle" Target="diagrams/quickStyle1.xml"/><Relationship Id="rId86" Type="http://schemas.openxmlformats.org/officeDocument/2006/relationships/image" Target="media/image49.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10.png"/><Relationship Id="rId18" Type="http://schemas.openxmlformats.org/officeDocument/2006/relationships/chart" Target="charts/chart4.xml"/><Relationship Id="rId39" Type="http://schemas.openxmlformats.org/officeDocument/2006/relationships/chart" Target="charts/chart23.xml"/><Relationship Id="rId109" Type="http://schemas.openxmlformats.org/officeDocument/2006/relationships/image" Target="media/image58.png"/><Relationship Id="rId34" Type="http://schemas.openxmlformats.org/officeDocument/2006/relationships/chart" Target="charts/chart18.xml"/><Relationship Id="rId76" Type="http://schemas.openxmlformats.org/officeDocument/2006/relationships/image" Target="media/image34.png"/><Relationship Id="rId97" Type="http://schemas.openxmlformats.org/officeDocument/2006/relationships/image" Target="media/image48.png"/><Relationship Id="rId104" Type="http://schemas.openxmlformats.org/officeDocument/2006/relationships/image" Target="media/image53.png"/><Relationship Id="rId120" Type="http://schemas.openxmlformats.org/officeDocument/2006/relationships/image" Target="media/image73.png"/><Relationship Id="rId125" Type="http://schemas.openxmlformats.org/officeDocument/2006/relationships/image" Target="media/image78.png"/><Relationship Id="rId7" Type="http://schemas.openxmlformats.org/officeDocument/2006/relationships/endnotes" Target="endnotes.xml"/><Relationship Id="rId71" Type="http://schemas.openxmlformats.org/officeDocument/2006/relationships/image" Target="media/image27.png"/><Relationship Id="rId92" Type="http://schemas.openxmlformats.org/officeDocument/2006/relationships/image" Target="media/image43.png"/><Relationship Id="rId2" Type="http://schemas.openxmlformats.org/officeDocument/2006/relationships/numbering" Target="numbering.xml"/><Relationship Id="rId29" Type="http://schemas.openxmlformats.org/officeDocument/2006/relationships/chart" Target="charts/chart13.xml"/><Relationship Id="rId24" Type="http://schemas.openxmlformats.org/officeDocument/2006/relationships/chart" Target="charts/chart8.xml"/><Relationship Id="rId40" Type="http://schemas.openxmlformats.org/officeDocument/2006/relationships/chart" Target="charts/chart24.xml"/><Relationship Id="rId45" Type="http://schemas.openxmlformats.org/officeDocument/2006/relationships/image" Target="media/image10.png"/><Relationship Id="rId66" Type="http://schemas.openxmlformats.org/officeDocument/2006/relationships/image" Target="media/image21.png"/><Relationship Id="rId87" Type="http://schemas.openxmlformats.org/officeDocument/2006/relationships/image" Target="media/image50.png"/><Relationship Id="rId110" Type="http://schemas.openxmlformats.org/officeDocument/2006/relationships/image" Target="media/image59.png"/><Relationship Id="rId115" Type="http://schemas.openxmlformats.org/officeDocument/2006/relationships/image" Target="media/image68.png"/><Relationship Id="rId61" Type="http://schemas.openxmlformats.org/officeDocument/2006/relationships/image" Target="media/image29.png"/><Relationship Id="rId82" Type="http://schemas.openxmlformats.org/officeDocument/2006/relationships/diagramColors" Target="diagrams/colors1.xml"/><Relationship Id="rId19" Type="http://schemas.openxmlformats.org/officeDocument/2006/relationships/chart" Target="charts/chart5.xml"/><Relationship Id="rId14" Type="http://schemas.openxmlformats.org/officeDocument/2006/relationships/image" Target="media/image5.png"/><Relationship Id="rId30" Type="http://schemas.openxmlformats.org/officeDocument/2006/relationships/chart" Target="charts/chart14.xml"/><Relationship Id="rId35" Type="http://schemas.openxmlformats.org/officeDocument/2006/relationships/chart" Target="charts/chart19.xml"/><Relationship Id="rId56" Type="http://schemas.openxmlformats.org/officeDocument/2006/relationships/image" Target="media/image24.png"/><Relationship Id="rId77" Type="http://schemas.openxmlformats.org/officeDocument/2006/relationships/image" Target="media/image35.png"/><Relationship Id="rId100" Type="http://schemas.openxmlformats.org/officeDocument/2006/relationships/image" Target="media/image63.png"/><Relationship Id="rId105" Type="http://schemas.openxmlformats.org/officeDocument/2006/relationships/image" Target="media/image54.png"/><Relationship Id="rId126" Type="http://schemas.openxmlformats.org/officeDocument/2006/relationships/image" Target="media/image79.png"/><Relationship Id="rId8" Type="http://schemas.openxmlformats.org/officeDocument/2006/relationships/image" Target="media/image1.png"/><Relationship Id="rId72" Type="http://schemas.openxmlformats.org/officeDocument/2006/relationships/image" Target="media/image28.png"/><Relationship Id="rId93" Type="http://schemas.openxmlformats.org/officeDocument/2006/relationships/image" Target="media/image44.png"/><Relationship Id="rId98" Type="http://schemas.openxmlformats.org/officeDocument/2006/relationships/image" Target="media/image61.png"/><Relationship Id="rId121" Type="http://schemas.openxmlformats.org/officeDocument/2006/relationships/image" Target="media/image74.png"/><Relationship Id="rId3" Type="http://schemas.openxmlformats.org/officeDocument/2006/relationships/styles" Target="styles.xml"/><Relationship Id="rId25" Type="http://schemas.openxmlformats.org/officeDocument/2006/relationships/chart" Target="charts/chart9.xml"/><Relationship Id="rId46" Type="http://schemas.openxmlformats.org/officeDocument/2006/relationships/image" Target="media/image11.jpeg"/><Relationship Id="rId67" Type="http://schemas.openxmlformats.org/officeDocument/2006/relationships/image" Target="media/image22.png"/><Relationship Id="rId116" Type="http://schemas.openxmlformats.org/officeDocument/2006/relationships/image" Target="media/image69.png"/><Relationship Id="rId20" Type="http://schemas.openxmlformats.org/officeDocument/2006/relationships/image" Target="media/image6.png"/><Relationship Id="rId41" Type="http://schemas.openxmlformats.org/officeDocument/2006/relationships/image" Target="media/image8.emf"/><Relationship Id="rId62" Type="http://schemas.openxmlformats.org/officeDocument/2006/relationships/image" Target="media/image30.png"/><Relationship Id="rId83" Type="http://schemas.microsoft.com/office/2007/relationships/diagramDrawing" Target="diagrams/drawing1.xml"/><Relationship Id="rId88" Type="http://schemas.openxmlformats.org/officeDocument/2006/relationships/image" Target="media/image39.png"/><Relationship Id="rId111" Type="http://schemas.openxmlformats.org/officeDocument/2006/relationships/image" Target="media/image60.png"/><Relationship Id="rId15" Type="http://schemas.openxmlformats.org/officeDocument/2006/relationships/chart" Target="charts/chart1.xml"/><Relationship Id="rId36" Type="http://schemas.openxmlformats.org/officeDocument/2006/relationships/chart" Target="charts/chart20.xml"/><Relationship Id="rId57" Type="http://schemas.openxmlformats.org/officeDocument/2006/relationships/image" Target="media/image14.png"/><Relationship Id="rId106" Type="http://schemas.openxmlformats.org/officeDocument/2006/relationships/image" Target="media/image55.png"/><Relationship Id="rId127" Type="http://schemas.openxmlformats.org/officeDocument/2006/relationships/fontTable" Target="fontTable.xml"/><Relationship Id="rId10" Type="http://schemas.openxmlformats.org/officeDocument/2006/relationships/image" Target="media/image2.jpg"/><Relationship Id="rId31" Type="http://schemas.openxmlformats.org/officeDocument/2006/relationships/chart" Target="charts/chart15.xml"/><Relationship Id="rId73" Type="http://schemas.openxmlformats.org/officeDocument/2006/relationships/image" Target="media/image31.png"/><Relationship Id="rId78" Type="http://schemas.openxmlformats.org/officeDocument/2006/relationships/image" Target="media/image36.png"/><Relationship Id="rId94" Type="http://schemas.openxmlformats.org/officeDocument/2006/relationships/image" Target="media/image45.png"/><Relationship Id="rId99" Type="http://schemas.openxmlformats.org/officeDocument/2006/relationships/image" Target="media/image62.png"/><Relationship Id="rId101" Type="http://schemas.openxmlformats.org/officeDocument/2006/relationships/image" Target="media/image64.png"/><Relationship Id="rId122" Type="http://schemas.openxmlformats.org/officeDocument/2006/relationships/image" Target="media/image75.png"/></Relationships>
</file>

<file path=word/charts/_rels/chart1.xml.rels><?xml version="1.0" encoding="UTF-8" standalone="yes"?>
<Relationships xmlns="http://schemas.openxmlformats.org/package/2006/relationships"><Relationship Id="rId3" Type="http://schemas.openxmlformats.org/officeDocument/2006/relationships/oleObject" Target="file:///D:\2025\Penduduk\Semester%201%20Disdukcapil.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file:///D:\2025\Indikator\IPM%202024.xlsx"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2.xml"/></Relationships>
</file>

<file path=word/charts/_rels/chart11.xml.rels><?xml version="1.0" encoding="UTF-8" standalone="yes"?>
<Relationships xmlns="http://schemas.openxmlformats.org/package/2006/relationships"><Relationship Id="rId3" Type="http://schemas.openxmlformats.org/officeDocument/2006/relationships/oleObject" Target="file:///D:\2025\Indikator\IPM%202024.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2025\Indikator\IPM%202024.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D:\2025\Indikator\IPM%202024.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2025\Indikator\IPM%202024.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D:\2025\Kemiskinan\kemiskinan_jabar%20(1).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D:\2025\Kemiskinan\kemiskinan_jabar%20(1).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D:\2025\Kemiskinan\kemiskinan_jabar%20(1).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D:\2025\Kemiskinan\kemiskinan_jabar%20(1).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D:\2025\Kemiskinan\kemiskinan_jabar%20(1).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D:\Bappppeda\Data-data\Kependudukan\Semester%201-2024%20Disdukcapil.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D:\2025\Kemiskinan\kemiskinan_jabar%20(1).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D:\2025\Indikator\Gini%20Ratio%202024.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D:\2025\Indikator\Gini%20Ratio%202024.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C:\Users\nugra\Documents\NFR\Bappeda\Litbangji\Makro\gini_percentil.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embeddings/oleObject2.bin"/></Relationships>
</file>

<file path=word/charts/_rels/chart25.xml.rels><?xml version="1.0" encoding="UTF-8" standalone="yes"?>
<Relationships xmlns="http://schemas.openxmlformats.org/package/2006/relationships"><Relationship Id="rId3" Type="http://schemas.openxmlformats.org/officeDocument/2006/relationships/oleObject" Target="file:///C:\Users\nugra\Documents\NFR\Bappeda\Litbangji\Makro\gini_percentil.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nugra\Documents\NFR\Bappeda\Litbangji\Makro\gini_percentil.xlsx" TargetMode="External"/><Relationship Id="rId2" Type="http://schemas.microsoft.com/office/2011/relationships/chartColorStyle" Target="colors26.xml"/><Relationship Id="rId1" Type="http://schemas.microsoft.com/office/2011/relationships/chartStyle" Target="style26.xml"/></Relationships>
</file>

<file path=word/charts/_rels/chart3.xml.rels><?xml version="1.0" encoding="UTF-8" standalone="yes"?>
<Relationships xmlns="http://schemas.openxmlformats.org/package/2006/relationships"><Relationship Id="rId3" Type="http://schemas.openxmlformats.org/officeDocument/2006/relationships/oleObject" Target="file:///D:\2025\Penduduk\Semester%201%20Disdukcapi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1.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1.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2.xlsx"/></Relationships>
</file>

<file path=word/charts/_rels/chart8.xml.rels><?xml version="1.0" encoding="UTF-8" standalone="yes"?>
<Relationships xmlns="http://schemas.openxmlformats.org/package/2006/relationships"><Relationship Id="rId3" Type="http://schemas.openxmlformats.org/officeDocument/2006/relationships/oleObject" Target="file:///D:\2025\Indikator\IPM%2020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2025\Indikator\IPM%2020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567147856517935E-2"/>
          <c:y val="7.3247551373151545E-2"/>
          <c:w val="0.85721062992125985"/>
          <c:h val="0.76478283895222643"/>
        </c:manualLayout>
      </c:layout>
      <c:barChart>
        <c:barDir val="bar"/>
        <c:grouping val="stacked"/>
        <c:varyColors val="0"/>
        <c:ser>
          <c:idx val="0"/>
          <c:order val="0"/>
          <c:tx>
            <c:v>Laki-laki</c:v>
          </c:tx>
          <c:spPr>
            <a:solidFill>
              <a:schemeClr val="accent1"/>
            </a:solidFill>
            <a:ln>
              <a:noFill/>
            </a:ln>
            <a:effectLst/>
          </c:spPr>
          <c:invertIfNegative val="0"/>
          <c:cat>
            <c:strRef>
              <c:f>'[Semester 1 Disdukcapil.xlsx]Umur'!$K$4:$K$19</c:f>
              <c:strCache>
                <c:ptCount val="16"/>
                <c:pt idx="0">
                  <c:v>00-04</c:v>
                </c:pt>
                <c:pt idx="1">
                  <c:v>05-09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&gt;75</c:v>
                </c:pt>
              </c:strCache>
            </c:strRef>
          </c:cat>
          <c:val>
            <c:numRef>
              <c:f>'[Semester 1 Disdukcapil.xlsx]Umur'!$L$4:$L$19</c:f>
              <c:numCache>
                <c:formatCode>General</c:formatCode>
                <c:ptCount val="16"/>
                <c:pt idx="0">
                  <c:v>-36.396000000000001</c:v>
                </c:pt>
                <c:pt idx="1">
                  <c:v>-48.585999999999999</c:v>
                </c:pt>
                <c:pt idx="2">
                  <c:v>-50.091000000000001</c:v>
                </c:pt>
                <c:pt idx="3">
                  <c:v>-43.844000000000001</c:v>
                </c:pt>
                <c:pt idx="4">
                  <c:v>-50.652000000000001</c:v>
                </c:pt>
                <c:pt idx="5">
                  <c:v>-47.905999999999999</c:v>
                </c:pt>
                <c:pt idx="6">
                  <c:v>-45.112000000000002</c:v>
                </c:pt>
                <c:pt idx="7">
                  <c:v>-38.837000000000003</c:v>
                </c:pt>
                <c:pt idx="8">
                  <c:v>-44.595999999999997</c:v>
                </c:pt>
                <c:pt idx="9">
                  <c:v>-39.204999999999998</c:v>
                </c:pt>
                <c:pt idx="10">
                  <c:v>-37.770000000000003</c:v>
                </c:pt>
                <c:pt idx="11">
                  <c:v>-36.344000000000001</c:v>
                </c:pt>
                <c:pt idx="12">
                  <c:v>-30.312000000000001</c:v>
                </c:pt>
                <c:pt idx="13">
                  <c:v>-24.050999999999998</c:v>
                </c:pt>
                <c:pt idx="14">
                  <c:v>-18.736999999999998</c:v>
                </c:pt>
                <c:pt idx="15">
                  <c:v>-21.515000000000001</c:v>
                </c:pt>
              </c:numCache>
            </c:numRef>
          </c:val>
          <c:extLst>
            <c:ext xmlns:c16="http://schemas.microsoft.com/office/drawing/2014/chart" uri="{C3380CC4-5D6E-409C-BE32-E72D297353CC}">
              <c16:uniqueId val="{00000000-C806-4480-8578-9B88EA50872B}"/>
            </c:ext>
          </c:extLst>
        </c:ser>
        <c:ser>
          <c:idx val="1"/>
          <c:order val="1"/>
          <c:tx>
            <c:v>Perempuan</c:v>
          </c:tx>
          <c:spPr>
            <a:solidFill>
              <a:schemeClr val="accent2"/>
            </a:solidFill>
            <a:ln>
              <a:noFill/>
            </a:ln>
            <a:effectLst/>
          </c:spPr>
          <c:invertIfNegative val="0"/>
          <c:cat>
            <c:strRef>
              <c:f>'[Semester 1 Disdukcapil.xlsx]Umur'!$K$4:$K$19</c:f>
              <c:strCache>
                <c:ptCount val="16"/>
                <c:pt idx="0">
                  <c:v>00-04</c:v>
                </c:pt>
                <c:pt idx="1">
                  <c:v>05-09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&gt;75</c:v>
                </c:pt>
              </c:strCache>
            </c:strRef>
          </c:cat>
          <c:val>
            <c:numRef>
              <c:f>'[Semester 1 Disdukcapil.xlsx]Umur'!$M$4:$M$19</c:f>
              <c:numCache>
                <c:formatCode>General</c:formatCode>
                <c:ptCount val="16"/>
                <c:pt idx="0">
                  <c:v>34.000999999999998</c:v>
                </c:pt>
                <c:pt idx="1">
                  <c:v>45.552999999999997</c:v>
                </c:pt>
                <c:pt idx="2">
                  <c:v>46.906999999999996</c:v>
                </c:pt>
                <c:pt idx="3">
                  <c:v>41.895000000000003</c:v>
                </c:pt>
                <c:pt idx="4">
                  <c:v>48.46</c:v>
                </c:pt>
                <c:pt idx="5">
                  <c:v>44.530999999999999</c:v>
                </c:pt>
                <c:pt idx="6">
                  <c:v>43.073999999999998</c:v>
                </c:pt>
                <c:pt idx="7">
                  <c:v>37.845999999999997</c:v>
                </c:pt>
                <c:pt idx="8">
                  <c:v>43.994999999999997</c:v>
                </c:pt>
                <c:pt idx="9">
                  <c:v>39.746000000000002</c:v>
                </c:pt>
                <c:pt idx="10">
                  <c:v>40.218000000000004</c:v>
                </c:pt>
                <c:pt idx="11">
                  <c:v>37.567</c:v>
                </c:pt>
                <c:pt idx="12">
                  <c:v>31.748999999999999</c:v>
                </c:pt>
                <c:pt idx="13">
                  <c:v>24.574999999999999</c:v>
                </c:pt>
                <c:pt idx="14">
                  <c:v>18.363</c:v>
                </c:pt>
                <c:pt idx="15">
                  <c:v>23.864999999999998</c:v>
                </c:pt>
              </c:numCache>
            </c:numRef>
          </c:val>
          <c:extLst>
            <c:ext xmlns:c16="http://schemas.microsoft.com/office/drawing/2014/chart" uri="{C3380CC4-5D6E-409C-BE32-E72D297353CC}">
              <c16:uniqueId val="{00000001-C806-4480-8578-9B88EA50872B}"/>
            </c:ext>
          </c:extLst>
        </c:ser>
        <c:dLbls>
          <c:showLegendKey val="0"/>
          <c:showVal val="0"/>
          <c:showCatName val="0"/>
          <c:showSerName val="0"/>
          <c:showPercent val="0"/>
          <c:showBubbleSize val="0"/>
        </c:dLbls>
        <c:gapWidth val="150"/>
        <c:overlap val="100"/>
        <c:axId val="1042698335"/>
        <c:axId val="1042699583"/>
      </c:barChart>
      <c:catAx>
        <c:axId val="1042698335"/>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2699583"/>
        <c:crosses val="autoZero"/>
        <c:auto val="1"/>
        <c:lblAlgn val="ctr"/>
        <c:lblOffset val="100"/>
        <c:noMultiLvlLbl val="0"/>
      </c:catAx>
      <c:valAx>
        <c:axId val="104269958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2698335"/>
        <c:crosses val="autoZero"/>
        <c:crossBetween val="between"/>
      </c:valAx>
      <c:spPr>
        <a:noFill/>
        <a:ln w="0">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445912807852606"/>
          <c:y val="0.15514055808813371"/>
          <c:w val="0.70877710958795848"/>
          <c:h val="0.58280770824699546"/>
        </c:manualLayout>
      </c:layout>
      <c:lineChart>
        <c:grouping val="standard"/>
        <c:varyColors val="0"/>
        <c:ser>
          <c:idx val="0"/>
          <c:order val="0"/>
          <c:tx>
            <c:v>Sumedang</c:v>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Sheet1!$G$5:$G$8</c:f>
              <c:numCache>
                <c:formatCode>General</c:formatCode>
                <c:ptCount val="4"/>
                <c:pt idx="0">
                  <c:v>2021</c:v>
                </c:pt>
                <c:pt idx="1">
                  <c:v>2022</c:v>
                </c:pt>
                <c:pt idx="2">
                  <c:v>2023</c:v>
                </c:pt>
                <c:pt idx="3">
                  <c:v>2024</c:v>
                </c:pt>
              </c:numCache>
            </c:numRef>
          </c:cat>
          <c:val>
            <c:numRef>
              <c:f>Sheet1!$H$5:$H$8</c:f>
              <c:numCache>
                <c:formatCode>General</c:formatCode>
                <c:ptCount val="4"/>
                <c:pt idx="0">
                  <c:v>72.64</c:v>
                </c:pt>
                <c:pt idx="1">
                  <c:v>73.53</c:v>
                </c:pt>
                <c:pt idx="2">
                  <c:v>74.02</c:v>
                </c:pt>
                <c:pt idx="3">
                  <c:v>74.569999999999993</c:v>
                </c:pt>
              </c:numCache>
            </c:numRef>
          </c:val>
          <c:smooth val="0"/>
          <c:extLst>
            <c:ext xmlns:c16="http://schemas.microsoft.com/office/drawing/2014/chart" uri="{C3380CC4-5D6E-409C-BE32-E72D297353CC}">
              <c16:uniqueId val="{00000000-892F-4C82-9CA3-842A3BDB51B4}"/>
            </c:ext>
          </c:extLst>
        </c:ser>
        <c:ser>
          <c:idx val="1"/>
          <c:order val="1"/>
          <c:tx>
            <c:v>Jawa Barat</c:v>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Sheet1!$G$5:$G$8</c:f>
              <c:numCache>
                <c:formatCode>General</c:formatCode>
                <c:ptCount val="4"/>
                <c:pt idx="0">
                  <c:v>2021</c:v>
                </c:pt>
                <c:pt idx="1">
                  <c:v>2022</c:v>
                </c:pt>
                <c:pt idx="2">
                  <c:v>2023</c:v>
                </c:pt>
                <c:pt idx="3">
                  <c:v>2024</c:v>
                </c:pt>
              </c:numCache>
            </c:numRef>
          </c:cat>
          <c:val>
            <c:numRef>
              <c:f>Sheet1!$I$5:$I$8</c:f>
              <c:numCache>
                <c:formatCode>General</c:formatCode>
                <c:ptCount val="4"/>
                <c:pt idx="0">
                  <c:v>72.959999999999994</c:v>
                </c:pt>
                <c:pt idx="1">
                  <c:v>73.63</c:v>
                </c:pt>
                <c:pt idx="2">
                  <c:v>74.239999999999995</c:v>
                </c:pt>
                <c:pt idx="3">
                  <c:v>74.92</c:v>
                </c:pt>
              </c:numCache>
            </c:numRef>
          </c:val>
          <c:smooth val="0"/>
          <c:extLst>
            <c:ext xmlns:c16="http://schemas.microsoft.com/office/drawing/2014/chart" uri="{C3380CC4-5D6E-409C-BE32-E72D297353CC}">
              <c16:uniqueId val="{00000001-892F-4C82-9CA3-842A3BDB51B4}"/>
            </c:ext>
          </c:extLst>
        </c:ser>
        <c:ser>
          <c:idx val="2"/>
          <c:order val="2"/>
          <c:tx>
            <c:v>Indonesia</c:v>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Sheet1!$G$5:$G$8</c:f>
              <c:numCache>
                <c:formatCode>General</c:formatCode>
                <c:ptCount val="4"/>
                <c:pt idx="0">
                  <c:v>2021</c:v>
                </c:pt>
                <c:pt idx="1">
                  <c:v>2022</c:v>
                </c:pt>
                <c:pt idx="2">
                  <c:v>2023</c:v>
                </c:pt>
                <c:pt idx="3">
                  <c:v>2024</c:v>
                </c:pt>
              </c:numCache>
            </c:numRef>
          </c:cat>
          <c:val>
            <c:numRef>
              <c:f>Sheet1!$J$5:$J$8</c:f>
              <c:numCache>
                <c:formatCode>General</c:formatCode>
                <c:ptCount val="4"/>
                <c:pt idx="0">
                  <c:v>73.16</c:v>
                </c:pt>
                <c:pt idx="1">
                  <c:v>73.77</c:v>
                </c:pt>
                <c:pt idx="2">
                  <c:v>74.39</c:v>
                </c:pt>
                <c:pt idx="3">
                  <c:v>75.02</c:v>
                </c:pt>
              </c:numCache>
            </c:numRef>
          </c:val>
          <c:smooth val="0"/>
          <c:extLst>
            <c:ext xmlns:c16="http://schemas.microsoft.com/office/drawing/2014/chart" uri="{C3380CC4-5D6E-409C-BE32-E72D297353CC}">
              <c16:uniqueId val="{00000002-892F-4C82-9CA3-842A3BDB51B4}"/>
            </c:ext>
          </c:extLst>
        </c:ser>
        <c:dLbls>
          <c:showLegendKey val="0"/>
          <c:showVal val="0"/>
          <c:showCatName val="0"/>
          <c:showSerName val="0"/>
          <c:showPercent val="0"/>
          <c:showBubbleSize val="0"/>
        </c:dLbls>
        <c:marker val="1"/>
        <c:smooth val="0"/>
        <c:axId val="1065776160"/>
        <c:axId val="1065774080"/>
      </c:lineChart>
      <c:catAx>
        <c:axId val="10657761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065774080"/>
        <c:crosses val="autoZero"/>
        <c:auto val="1"/>
        <c:lblAlgn val="ctr"/>
        <c:lblOffset val="100"/>
        <c:noMultiLvlLbl val="0"/>
      </c:catAx>
      <c:valAx>
        <c:axId val="1065774080"/>
        <c:scaling>
          <c:orientation val="minMax"/>
          <c:min val="72"/>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65776160"/>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RLS (Tahun)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Sumedang</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'IPM GAB'!$A$6:$A$10</c:f>
              <c:numCache>
                <c:formatCode>General</c:formatCode>
                <c:ptCount val="5"/>
                <c:pt idx="0">
                  <c:v>2020</c:v>
                </c:pt>
                <c:pt idx="1">
                  <c:v>2021</c:v>
                </c:pt>
                <c:pt idx="2">
                  <c:v>2022</c:v>
                </c:pt>
                <c:pt idx="3">
                  <c:v>2023</c:v>
                </c:pt>
                <c:pt idx="4">
                  <c:v>2024</c:v>
                </c:pt>
              </c:numCache>
            </c:numRef>
          </c:cat>
          <c:val>
            <c:numRef>
              <c:f>'IPM GAB'!$K$6:$K$10</c:f>
              <c:numCache>
                <c:formatCode>General</c:formatCode>
                <c:ptCount val="5"/>
                <c:pt idx="0">
                  <c:v>8.51</c:v>
                </c:pt>
                <c:pt idx="1">
                  <c:v>8.52</c:v>
                </c:pt>
                <c:pt idx="2">
                  <c:v>8.7200000000000006</c:v>
                </c:pt>
                <c:pt idx="3">
                  <c:v>8.73</c:v>
                </c:pt>
                <c:pt idx="4">
                  <c:v>8.74</c:v>
                </c:pt>
              </c:numCache>
            </c:numRef>
          </c:val>
          <c:smooth val="0"/>
          <c:extLst>
            <c:ext xmlns:c16="http://schemas.microsoft.com/office/drawing/2014/chart" uri="{C3380CC4-5D6E-409C-BE32-E72D297353CC}">
              <c16:uniqueId val="{00000000-0427-4122-9BD3-0319D0DB633F}"/>
            </c:ext>
          </c:extLst>
        </c:ser>
        <c:ser>
          <c:idx val="1"/>
          <c:order val="1"/>
          <c:tx>
            <c:v>Jawa Barat</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'IPM GAB'!$A$6:$A$10</c:f>
              <c:numCache>
                <c:formatCode>General</c:formatCode>
                <c:ptCount val="5"/>
                <c:pt idx="0">
                  <c:v>2020</c:v>
                </c:pt>
                <c:pt idx="1">
                  <c:v>2021</c:v>
                </c:pt>
                <c:pt idx="2">
                  <c:v>2022</c:v>
                </c:pt>
                <c:pt idx="3">
                  <c:v>2023</c:v>
                </c:pt>
                <c:pt idx="4">
                  <c:v>2024</c:v>
                </c:pt>
              </c:numCache>
            </c:numRef>
          </c:cat>
          <c:val>
            <c:numRef>
              <c:f>'IPM GAB'!$L$6:$L$10</c:f>
              <c:numCache>
                <c:formatCode>General</c:formatCode>
                <c:ptCount val="5"/>
                <c:pt idx="0">
                  <c:v>8.5500000000000007</c:v>
                </c:pt>
                <c:pt idx="1">
                  <c:v>8.61</c:v>
                </c:pt>
                <c:pt idx="2">
                  <c:v>8.7799999999999994</c:v>
                </c:pt>
                <c:pt idx="3">
                  <c:v>8.83</c:v>
                </c:pt>
                <c:pt idx="4">
                  <c:v>8.8699999999999992</c:v>
                </c:pt>
              </c:numCache>
            </c:numRef>
          </c:val>
          <c:smooth val="0"/>
          <c:extLst>
            <c:ext xmlns:c16="http://schemas.microsoft.com/office/drawing/2014/chart" uri="{C3380CC4-5D6E-409C-BE32-E72D297353CC}">
              <c16:uniqueId val="{00000001-0427-4122-9BD3-0319D0DB633F}"/>
            </c:ext>
          </c:extLst>
        </c:ser>
        <c:ser>
          <c:idx val="2"/>
          <c:order val="2"/>
          <c:tx>
            <c:v>Indonesia</c:v>
          </c:tx>
          <c:spPr>
            <a:ln w="28575" cap="rnd">
              <a:solidFill>
                <a:srgbClr val="00B050"/>
              </a:solidFill>
              <a:round/>
            </a:ln>
            <a:effectLst/>
          </c:spPr>
          <c:marker>
            <c:symbol val="circle"/>
            <c:size val="5"/>
            <c:spPr>
              <a:solidFill>
                <a:schemeClr val="accent3"/>
              </a:solidFill>
              <a:ln w="9525">
                <a:solidFill>
                  <a:schemeClr val="accent3"/>
                </a:solidFill>
              </a:ln>
              <a:effectLst/>
            </c:spPr>
          </c:marker>
          <c:cat>
            <c:numRef>
              <c:f>'IPM GAB'!$A$6:$A$10</c:f>
              <c:numCache>
                <c:formatCode>General</c:formatCode>
                <c:ptCount val="5"/>
                <c:pt idx="0">
                  <c:v>2020</c:v>
                </c:pt>
                <c:pt idx="1">
                  <c:v>2021</c:v>
                </c:pt>
                <c:pt idx="2">
                  <c:v>2022</c:v>
                </c:pt>
                <c:pt idx="3">
                  <c:v>2023</c:v>
                </c:pt>
                <c:pt idx="4">
                  <c:v>2024</c:v>
                </c:pt>
              </c:numCache>
            </c:numRef>
          </c:cat>
          <c:val>
            <c:numRef>
              <c:f>'IPM GAB'!$M$6:$M$10</c:f>
              <c:numCache>
                <c:formatCode>General</c:formatCode>
                <c:ptCount val="5"/>
                <c:pt idx="0">
                  <c:v>8.48</c:v>
                </c:pt>
                <c:pt idx="1">
                  <c:v>8.5399999999999991</c:v>
                </c:pt>
                <c:pt idx="2">
                  <c:v>8.69</c:v>
                </c:pt>
                <c:pt idx="3">
                  <c:v>8.77</c:v>
                </c:pt>
                <c:pt idx="4">
                  <c:v>8.85</c:v>
                </c:pt>
              </c:numCache>
            </c:numRef>
          </c:val>
          <c:smooth val="0"/>
          <c:extLst>
            <c:ext xmlns:c16="http://schemas.microsoft.com/office/drawing/2014/chart" uri="{C3380CC4-5D6E-409C-BE32-E72D297353CC}">
              <c16:uniqueId val="{00000002-0427-4122-9BD3-0319D0DB633F}"/>
            </c:ext>
          </c:extLst>
        </c:ser>
        <c:dLbls>
          <c:showLegendKey val="0"/>
          <c:showVal val="0"/>
          <c:showCatName val="0"/>
          <c:showSerName val="0"/>
          <c:showPercent val="0"/>
          <c:showBubbleSize val="0"/>
        </c:dLbls>
        <c:marker val="1"/>
        <c:smooth val="0"/>
        <c:axId val="1759277855"/>
        <c:axId val="1759278687"/>
      </c:lineChart>
      <c:catAx>
        <c:axId val="1759277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9278687"/>
        <c:crosses val="autoZero"/>
        <c:auto val="1"/>
        <c:lblAlgn val="ctr"/>
        <c:lblOffset val="100"/>
        <c:noMultiLvlLbl val="0"/>
      </c:catAx>
      <c:valAx>
        <c:axId val="17592786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92778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Pengeluaran Perkapita (Juta Rupiah)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Sumedang</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'IPM GAB'!$A$6:$A$10</c:f>
              <c:numCache>
                <c:formatCode>General</c:formatCode>
                <c:ptCount val="5"/>
                <c:pt idx="0">
                  <c:v>2020</c:v>
                </c:pt>
                <c:pt idx="1">
                  <c:v>2021</c:v>
                </c:pt>
                <c:pt idx="2">
                  <c:v>2022</c:v>
                </c:pt>
                <c:pt idx="3">
                  <c:v>2023</c:v>
                </c:pt>
                <c:pt idx="4">
                  <c:v>2024</c:v>
                </c:pt>
              </c:numCache>
            </c:numRef>
          </c:cat>
          <c:val>
            <c:numRef>
              <c:f>'IPM GAB'!$N$6:$N$10</c:f>
              <c:numCache>
                <c:formatCode>#,##0</c:formatCode>
                <c:ptCount val="5"/>
                <c:pt idx="0">
                  <c:v>10217</c:v>
                </c:pt>
                <c:pt idx="1">
                  <c:v>10262</c:v>
                </c:pt>
                <c:pt idx="2">
                  <c:v>10776</c:v>
                </c:pt>
                <c:pt idx="3">
                  <c:v>11136</c:v>
                </c:pt>
                <c:pt idx="4">
                  <c:v>11589</c:v>
                </c:pt>
              </c:numCache>
            </c:numRef>
          </c:val>
          <c:smooth val="0"/>
          <c:extLst>
            <c:ext xmlns:c16="http://schemas.microsoft.com/office/drawing/2014/chart" uri="{C3380CC4-5D6E-409C-BE32-E72D297353CC}">
              <c16:uniqueId val="{00000000-A661-4386-A570-0663B127586D}"/>
            </c:ext>
          </c:extLst>
        </c:ser>
        <c:ser>
          <c:idx val="1"/>
          <c:order val="1"/>
          <c:tx>
            <c:v>Jawa Barat</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'IPM GAB'!$A$6:$A$10</c:f>
              <c:numCache>
                <c:formatCode>General</c:formatCode>
                <c:ptCount val="5"/>
                <c:pt idx="0">
                  <c:v>2020</c:v>
                </c:pt>
                <c:pt idx="1">
                  <c:v>2021</c:v>
                </c:pt>
                <c:pt idx="2">
                  <c:v>2022</c:v>
                </c:pt>
                <c:pt idx="3">
                  <c:v>2023</c:v>
                </c:pt>
                <c:pt idx="4">
                  <c:v>2024</c:v>
                </c:pt>
              </c:numCache>
            </c:numRef>
          </c:cat>
          <c:val>
            <c:numRef>
              <c:f>'IPM GAB'!$O$6:$O$10</c:f>
              <c:numCache>
                <c:formatCode>#,##0</c:formatCode>
                <c:ptCount val="5"/>
                <c:pt idx="0">
                  <c:v>10845</c:v>
                </c:pt>
                <c:pt idx="1">
                  <c:v>10934</c:v>
                </c:pt>
                <c:pt idx="2">
                  <c:v>11277</c:v>
                </c:pt>
                <c:pt idx="3">
                  <c:v>11695</c:v>
                </c:pt>
                <c:pt idx="4">
                  <c:v>12157</c:v>
                </c:pt>
              </c:numCache>
            </c:numRef>
          </c:val>
          <c:smooth val="0"/>
          <c:extLst>
            <c:ext xmlns:c16="http://schemas.microsoft.com/office/drawing/2014/chart" uri="{C3380CC4-5D6E-409C-BE32-E72D297353CC}">
              <c16:uniqueId val="{00000001-A661-4386-A570-0663B127586D}"/>
            </c:ext>
          </c:extLst>
        </c:ser>
        <c:ser>
          <c:idx val="2"/>
          <c:order val="2"/>
          <c:tx>
            <c:v>Indonesia</c:v>
          </c:tx>
          <c:spPr>
            <a:ln w="28575" cap="rnd">
              <a:solidFill>
                <a:srgbClr val="00B050"/>
              </a:solidFill>
              <a:round/>
            </a:ln>
            <a:effectLst/>
          </c:spPr>
          <c:marker>
            <c:symbol val="circle"/>
            <c:size val="5"/>
            <c:spPr>
              <a:solidFill>
                <a:schemeClr val="accent3"/>
              </a:solidFill>
              <a:ln w="9525">
                <a:solidFill>
                  <a:schemeClr val="accent3"/>
                </a:solidFill>
              </a:ln>
              <a:effectLst/>
            </c:spPr>
          </c:marker>
          <c:cat>
            <c:numRef>
              <c:f>'IPM GAB'!$A$6:$A$10</c:f>
              <c:numCache>
                <c:formatCode>General</c:formatCode>
                <c:ptCount val="5"/>
                <c:pt idx="0">
                  <c:v>2020</c:v>
                </c:pt>
                <c:pt idx="1">
                  <c:v>2021</c:v>
                </c:pt>
                <c:pt idx="2">
                  <c:v>2022</c:v>
                </c:pt>
                <c:pt idx="3">
                  <c:v>2023</c:v>
                </c:pt>
                <c:pt idx="4">
                  <c:v>2024</c:v>
                </c:pt>
              </c:numCache>
            </c:numRef>
          </c:cat>
          <c:val>
            <c:numRef>
              <c:f>'IPM GAB'!$P$6:$P$10</c:f>
              <c:numCache>
                <c:formatCode>#,##0</c:formatCode>
                <c:ptCount val="5"/>
                <c:pt idx="0">
                  <c:v>11013</c:v>
                </c:pt>
                <c:pt idx="1">
                  <c:v>11156</c:v>
                </c:pt>
                <c:pt idx="2">
                  <c:v>11479</c:v>
                </c:pt>
                <c:pt idx="3">
                  <c:v>11899</c:v>
                </c:pt>
                <c:pt idx="4">
                  <c:v>12341</c:v>
                </c:pt>
              </c:numCache>
            </c:numRef>
          </c:val>
          <c:smooth val="0"/>
          <c:extLst>
            <c:ext xmlns:c16="http://schemas.microsoft.com/office/drawing/2014/chart" uri="{C3380CC4-5D6E-409C-BE32-E72D297353CC}">
              <c16:uniqueId val="{00000002-A661-4386-A570-0663B127586D}"/>
            </c:ext>
          </c:extLst>
        </c:ser>
        <c:dLbls>
          <c:showLegendKey val="0"/>
          <c:showVal val="0"/>
          <c:showCatName val="0"/>
          <c:showSerName val="0"/>
          <c:showPercent val="0"/>
          <c:showBubbleSize val="0"/>
        </c:dLbls>
        <c:marker val="1"/>
        <c:smooth val="0"/>
        <c:axId val="1759279519"/>
        <c:axId val="1759271199"/>
      </c:lineChart>
      <c:catAx>
        <c:axId val="17592795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9271199"/>
        <c:crosses val="autoZero"/>
        <c:auto val="1"/>
        <c:lblAlgn val="ctr"/>
        <c:lblOffset val="100"/>
        <c:noMultiLvlLbl val="0"/>
      </c:catAx>
      <c:valAx>
        <c:axId val="1759271199"/>
        <c:scaling>
          <c:orientation val="minMax"/>
          <c:min val="9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92795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HLS</a:t>
            </a:r>
            <a:r>
              <a:rPr lang="en-US" baseline="0"/>
              <a:t> (Tahun)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Sumedang</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'IPM GAB'!$A$6:$A$10</c:f>
              <c:numCache>
                <c:formatCode>General</c:formatCode>
                <c:ptCount val="5"/>
                <c:pt idx="0">
                  <c:v>2020</c:v>
                </c:pt>
                <c:pt idx="1">
                  <c:v>2021</c:v>
                </c:pt>
                <c:pt idx="2">
                  <c:v>2022</c:v>
                </c:pt>
                <c:pt idx="3">
                  <c:v>2023</c:v>
                </c:pt>
                <c:pt idx="4">
                  <c:v>2024</c:v>
                </c:pt>
              </c:numCache>
            </c:numRef>
          </c:cat>
          <c:val>
            <c:numRef>
              <c:f>'IPM GAB'!$H$6:$H$10</c:f>
              <c:numCache>
                <c:formatCode>0.00</c:formatCode>
                <c:ptCount val="5"/>
                <c:pt idx="0">
                  <c:v>12.97</c:v>
                </c:pt>
                <c:pt idx="1">
                  <c:v>12.98</c:v>
                </c:pt>
                <c:pt idx="2">
                  <c:v>12.99</c:v>
                </c:pt>
                <c:pt idx="3">
                  <c:v>13.01</c:v>
                </c:pt>
                <c:pt idx="4">
                  <c:v>13.02</c:v>
                </c:pt>
              </c:numCache>
            </c:numRef>
          </c:val>
          <c:smooth val="0"/>
          <c:extLst>
            <c:ext xmlns:c16="http://schemas.microsoft.com/office/drawing/2014/chart" uri="{C3380CC4-5D6E-409C-BE32-E72D297353CC}">
              <c16:uniqueId val="{00000000-3123-4623-AD04-051A683E752E}"/>
            </c:ext>
          </c:extLst>
        </c:ser>
        <c:ser>
          <c:idx val="1"/>
          <c:order val="1"/>
          <c:tx>
            <c:v>Jawa Barat</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'IPM GAB'!$A$6:$A$10</c:f>
              <c:numCache>
                <c:formatCode>General</c:formatCode>
                <c:ptCount val="5"/>
                <c:pt idx="0">
                  <c:v>2020</c:v>
                </c:pt>
                <c:pt idx="1">
                  <c:v>2021</c:v>
                </c:pt>
                <c:pt idx="2">
                  <c:v>2022</c:v>
                </c:pt>
                <c:pt idx="3">
                  <c:v>2023</c:v>
                </c:pt>
                <c:pt idx="4">
                  <c:v>2024</c:v>
                </c:pt>
              </c:numCache>
            </c:numRef>
          </c:cat>
          <c:val>
            <c:numRef>
              <c:f>'IPM GAB'!$I$6:$I$10</c:f>
              <c:numCache>
                <c:formatCode>0.00</c:formatCode>
                <c:ptCount val="5"/>
                <c:pt idx="0">
                  <c:v>12.5</c:v>
                </c:pt>
                <c:pt idx="1">
                  <c:v>12.61</c:v>
                </c:pt>
                <c:pt idx="2">
                  <c:v>12.62</c:v>
                </c:pt>
                <c:pt idx="3">
                  <c:v>12.68</c:v>
                </c:pt>
                <c:pt idx="4">
                  <c:v>12.8</c:v>
                </c:pt>
              </c:numCache>
            </c:numRef>
          </c:val>
          <c:smooth val="0"/>
          <c:extLst>
            <c:ext xmlns:c16="http://schemas.microsoft.com/office/drawing/2014/chart" uri="{C3380CC4-5D6E-409C-BE32-E72D297353CC}">
              <c16:uniqueId val="{00000001-3123-4623-AD04-051A683E752E}"/>
            </c:ext>
          </c:extLst>
        </c:ser>
        <c:ser>
          <c:idx val="2"/>
          <c:order val="2"/>
          <c:tx>
            <c:v>Indonesia</c:v>
          </c:tx>
          <c:spPr>
            <a:ln w="28575" cap="rnd">
              <a:solidFill>
                <a:srgbClr val="00B050"/>
              </a:solidFill>
              <a:round/>
            </a:ln>
            <a:effectLst/>
          </c:spPr>
          <c:marker>
            <c:symbol val="circle"/>
            <c:size val="5"/>
            <c:spPr>
              <a:solidFill>
                <a:schemeClr val="accent3"/>
              </a:solidFill>
              <a:ln w="9525">
                <a:solidFill>
                  <a:schemeClr val="accent3"/>
                </a:solidFill>
              </a:ln>
              <a:effectLst/>
            </c:spPr>
          </c:marker>
          <c:cat>
            <c:numRef>
              <c:f>'IPM GAB'!$A$6:$A$10</c:f>
              <c:numCache>
                <c:formatCode>General</c:formatCode>
                <c:ptCount val="5"/>
                <c:pt idx="0">
                  <c:v>2020</c:v>
                </c:pt>
                <c:pt idx="1">
                  <c:v>2021</c:v>
                </c:pt>
                <c:pt idx="2">
                  <c:v>2022</c:v>
                </c:pt>
                <c:pt idx="3">
                  <c:v>2023</c:v>
                </c:pt>
                <c:pt idx="4">
                  <c:v>2024</c:v>
                </c:pt>
              </c:numCache>
            </c:numRef>
          </c:cat>
          <c:val>
            <c:numRef>
              <c:f>'IPM GAB'!$J$6:$J$10</c:f>
              <c:numCache>
                <c:formatCode>0.00</c:formatCode>
                <c:ptCount val="5"/>
                <c:pt idx="0">
                  <c:v>12.98</c:v>
                </c:pt>
                <c:pt idx="1">
                  <c:v>13.08</c:v>
                </c:pt>
                <c:pt idx="2">
                  <c:v>13.1</c:v>
                </c:pt>
                <c:pt idx="3">
                  <c:v>13.15</c:v>
                </c:pt>
                <c:pt idx="4">
                  <c:v>13.21</c:v>
                </c:pt>
              </c:numCache>
            </c:numRef>
          </c:val>
          <c:smooth val="0"/>
          <c:extLst>
            <c:ext xmlns:c16="http://schemas.microsoft.com/office/drawing/2014/chart" uri="{C3380CC4-5D6E-409C-BE32-E72D297353CC}">
              <c16:uniqueId val="{00000002-3123-4623-AD04-051A683E752E}"/>
            </c:ext>
          </c:extLst>
        </c:ser>
        <c:dLbls>
          <c:showLegendKey val="0"/>
          <c:showVal val="0"/>
          <c:showCatName val="0"/>
          <c:showSerName val="0"/>
          <c:showPercent val="0"/>
          <c:showBubbleSize val="0"/>
        </c:dLbls>
        <c:marker val="1"/>
        <c:smooth val="0"/>
        <c:axId val="1759278271"/>
        <c:axId val="1759268703"/>
      </c:lineChart>
      <c:catAx>
        <c:axId val="17592782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9268703"/>
        <c:crosses val="autoZero"/>
        <c:auto val="1"/>
        <c:lblAlgn val="ctr"/>
        <c:lblOffset val="100"/>
        <c:noMultiLvlLbl val="0"/>
      </c:catAx>
      <c:valAx>
        <c:axId val="175926870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92782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UHH (Tahun)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Sumedang</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'IPM GAB'!$A$6:$A$10</c:f>
              <c:numCache>
                <c:formatCode>General</c:formatCode>
                <c:ptCount val="5"/>
                <c:pt idx="0">
                  <c:v>2020</c:v>
                </c:pt>
                <c:pt idx="1">
                  <c:v>2021</c:v>
                </c:pt>
                <c:pt idx="2">
                  <c:v>2022</c:v>
                </c:pt>
                <c:pt idx="3">
                  <c:v>2023</c:v>
                </c:pt>
                <c:pt idx="4">
                  <c:v>2024</c:v>
                </c:pt>
              </c:numCache>
            </c:numRef>
          </c:cat>
          <c:val>
            <c:numRef>
              <c:f>'IPM GAB'!$E$6:$E$10</c:f>
              <c:numCache>
                <c:formatCode>General</c:formatCode>
                <c:ptCount val="5"/>
                <c:pt idx="0" formatCode="#,##0.00">
                  <c:v>74.3</c:v>
                </c:pt>
                <c:pt idx="1">
                  <c:v>74.489999999999995</c:v>
                </c:pt>
                <c:pt idx="2">
                  <c:v>74.77</c:v>
                </c:pt>
                <c:pt idx="3">
                  <c:v>75.040000000000006</c:v>
                </c:pt>
                <c:pt idx="4">
                  <c:v>75.290000000000006</c:v>
                </c:pt>
              </c:numCache>
            </c:numRef>
          </c:val>
          <c:smooth val="0"/>
          <c:extLst>
            <c:ext xmlns:c16="http://schemas.microsoft.com/office/drawing/2014/chart" uri="{C3380CC4-5D6E-409C-BE32-E72D297353CC}">
              <c16:uniqueId val="{00000000-CBA0-4CD8-B820-13E59FD7C63E}"/>
            </c:ext>
          </c:extLst>
        </c:ser>
        <c:ser>
          <c:idx val="1"/>
          <c:order val="1"/>
          <c:tx>
            <c:v>Jawa Barat</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'IPM GAB'!$A$6:$A$10</c:f>
              <c:numCache>
                <c:formatCode>General</c:formatCode>
                <c:ptCount val="5"/>
                <c:pt idx="0">
                  <c:v>2020</c:v>
                </c:pt>
                <c:pt idx="1">
                  <c:v>2021</c:v>
                </c:pt>
                <c:pt idx="2">
                  <c:v>2022</c:v>
                </c:pt>
                <c:pt idx="3">
                  <c:v>2023</c:v>
                </c:pt>
                <c:pt idx="4">
                  <c:v>2024</c:v>
                </c:pt>
              </c:numCache>
            </c:numRef>
          </c:cat>
          <c:val>
            <c:numRef>
              <c:f>'IPM GAB'!$F$6:$F$10</c:f>
              <c:numCache>
                <c:formatCode>General</c:formatCode>
                <c:ptCount val="5"/>
                <c:pt idx="0" formatCode="#,##0.00">
                  <c:v>74.19</c:v>
                </c:pt>
                <c:pt idx="1">
                  <c:v>74.37</c:v>
                </c:pt>
                <c:pt idx="2">
                  <c:v>74.650000000000006</c:v>
                </c:pt>
                <c:pt idx="3">
                  <c:v>74.91</c:v>
                </c:pt>
                <c:pt idx="4">
                  <c:v>75.16</c:v>
                </c:pt>
              </c:numCache>
            </c:numRef>
          </c:val>
          <c:smooth val="0"/>
          <c:extLst>
            <c:ext xmlns:c16="http://schemas.microsoft.com/office/drawing/2014/chart" uri="{C3380CC4-5D6E-409C-BE32-E72D297353CC}">
              <c16:uniqueId val="{00000001-CBA0-4CD8-B820-13E59FD7C63E}"/>
            </c:ext>
          </c:extLst>
        </c:ser>
        <c:ser>
          <c:idx val="2"/>
          <c:order val="2"/>
          <c:tx>
            <c:v>Indonesia</c:v>
          </c:tx>
          <c:spPr>
            <a:ln w="28575" cap="rnd">
              <a:solidFill>
                <a:srgbClr val="00B050"/>
              </a:solidFill>
              <a:round/>
            </a:ln>
            <a:effectLst/>
          </c:spPr>
          <c:marker>
            <c:symbol val="circle"/>
            <c:size val="5"/>
            <c:spPr>
              <a:solidFill>
                <a:schemeClr val="accent3"/>
              </a:solidFill>
              <a:ln w="9525">
                <a:solidFill>
                  <a:schemeClr val="accent3"/>
                </a:solidFill>
              </a:ln>
              <a:effectLst/>
            </c:spPr>
          </c:marker>
          <c:cat>
            <c:numRef>
              <c:f>'IPM GAB'!$A$6:$A$10</c:f>
              <c:numCache>
                <c:formatCode>General</c:formatCode>
                <c:ptCount val="5"/>
                <c:pt idx="0">
                  <c:v>2020</c:v>
                </c:pt>
                <c:pt idx="1">
                  <c:v>2021</c:v>
                </c:pt>
                <c:pt idx="2">
                  <c:v>2022</c:v>
                </c:pt>
                <c:pt idx="3">
                  <c:v>2023</c:v>
                </c:pt>
                <c:pt idx="4">
                  <c:v>2024</c:v>
                </c:pt>
              </c:numCache>
            </c:numRef>
          </c:cat>
          <c:val>
            <c:numRef>
              <c:f>'IPM GAB'!$G$6:$G$10</c:f>
              <c:numCache>
                <c:formatCode>General</c:formatCode>
                <c:ptCount val="5"/>
                <c:pt idx="0" formatCode="#,##0.00">
                  <c:v>73.37</c:v>
                </c:pt>
                <c:pt idx="1">
                  <c:v>73.459999999999994</c:v>
                </c:pt>
                <c:pt idx="2">
                  <c:v>73.7</c:v>
                </c:pt>
                <c:pt idx="3">
                  <c:v>73.930000000000007</c:v>
                </c:pt>
                <c:pt idx="4">
                  <c:v>74.150000000000006</c:v>
                </c:pt>
              </c:numCache>
            </c:numRef>
          </c:val>
          <c:smooth val="0"/>
          <c:extLst>
            <c:ext xmlns:c16="http://schemas.microsoft.com/office/drawing/2014/chart" uri="{C3380CC4-5D6E-409C-BE32-E72D297353CC}">
              <c16:uniqueId val="{00000002-CBA0-4CD8-B820-13E59FD7C63E}"/>
            </c:ext>
          </c:extLst>
        </c:ser>
        <c:dLbls>
          <c:showLegendKey val="0"/>
          <c:showVal val="0"/>
          <c:showCatName val="0"/>
          <c:showSerName val="0"/>
          <c:showPercent val="0"/>
          <c:showBubbleSize val="0"/>
        </c:dLbls>
        <c:marker val="1"/>
        <c:smooth val="0"/>
        <c:axId val="1714303951"/>
        <c:axId val="1714304367"/>
      </c:lineChart>
      <c:catAx>
        <c:axId val="17143039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4304367"/>
        <c:crossesAt val="72"/>
        <c:auto val="1"/>
        <c:lblAlgn val="ctr"/>
        <c:lblOffset val="100"/>
        <c:noMultiLvlLbl val="0"/>
      </c:catAx>
      <c:valAx>
        <c:axId val="171430436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43039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Jawa Barat</c:v>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4"/>
              <c:layout>
                <c:manualLayout>
                  <c:x val="0"/>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633-408B-94EF-D673318F8FAC}"/>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 P0&amp;GK'!$I$5:$I$19</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'Grafik P0&amp;GK'!$L$5:$L$19</c:f>
              <c:numCache>
                <c:formatCode>General</c:formatCode>
                <c:ptCount val="15"/>
                <c:pt idx="0">
                  <c:v>230445</c:v>
                </c:pt>
                <c:pt idx="1">
                  <c:v>226097</c:v>
                </c:pt>
                <c:pt idx="2">
                  <c:v>242104</c:v>
                </c:pt>
                <c:pt idx="3">
                  <c:v>276825</c:v>
                </c:pt>
                <c:pt idx="4">
                  <c:v>291474</c:v>
                </c:pt>
                <c:pt idx="5">
                  <c:v>306876</c:v>
                </c:pt>
                <c:pt idx="6">
                  <c:v>324992</c:v>
                </c:pt>
                <c:pt idx="7">
                  <c:v>344427</c:v>
                </c:pt>
                <c:pt idx="8">
                  <c:v>367755</c:v>
                </c:pt>
                <c:pt idx="9">
                  <c:v>386198</c:v>
                </c:pt>
                <c:pt idx="10">
                  <c:v>410988</c:v>
                </c:pt>
                <c:pt idx="11">
                  <c:v>427402</c:v>
                </c:pt>
                <c:pt idx="12">
                  <c:v>452580</c:v>
                </c:pt>
                <c:pt idx="13">
                  <c:v>495229</c:v>
                </c:pt>
                <c:pt idx="14">
                  <c:v>524052</c:v>
                </c:pt>
              </c:numCache>
            </c:numRef>
          </c:val>
          <c:smooth val="0"/>
          <c:extLst>
            <c:ext xmlns:c16="http://schemas.microsoft.com/office/drawing/2014/chart" uri="{C3380CC4-5D6E-409C-BE32-E72D297353CC}">
              <c16:uniqueId val="{00000000-5633-408B-94EF-D673318F8FAC}"/>
            </c:ext>
          </c:extLst>
        </c:ser>
        <c:ser>
          <c:idx val="1"/>
          <c:order val="1"/>
          <c:tx>
            <c:v>Sumedang</c:v>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4"/>
              <c:layout>
                <c:manualLayout>
                  <c:x val="-6.5789473684210523E-3"/>
                  <c:y val="7.407407407407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633-408B-94EF-D673318F8FAC}"/>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 P0&amp;GK'!$I$5:$I$19</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'Grafik P0&amp;GK'!$M$5:$M$19</c:f>
              <c:numCache>
                <c:formatCode>General</c:formatCode>
                <c:ptCount val="15"/>
                <c:pt idx="0">
                  <c:v>230637</c:v>
                </c:pt>
                <c:pt idx="1">
                  <c:v>239009</c:v>
                </c:pt>
                <c:pt idx="2">
                  <c:v>249315</c:v>
                </c:pt>
                <c:pt idx="3">
                  <c:v>260160</c:v>
                </c:pt>
                <c:pt idx="4">
                  <c:v>265495</c:v>
                </c:pt>
                <c:pt idx="5">
                  <c:v>281649</c:v>
                </c:pt>
                <c:pt idx="6">
                  <c:v>295009</c:v>
                </c:pt>
                <c:pt idx="7">
                  <c:v>307394</c:v>
                </c:pt>
                <c:pt idx="8">
                  <c:v>334743</c:v>
                </c:pt>
                <c:pt idx="9">
                  <c:v>342073</c:v>
                </c:pt>
                <c:pt idx="10">
                  <c:v>353092</c:v>
                </c:pt>
                <c:pt idx="11">
                  <c:v>360054</c:v>
                </c:pt>
                <c:pt idx="12">
                  <c:v>371870</c:v>
                </c:pt>
                <c:pt idx="13">
                  <c:v>396573</c:v>
                </c:pt>
                <c:pt idx="14">
                  <c:v>422714</c:v>
                </c:pt>
              </c:numCache>
            </c:numRef>
          </c:val>
          <c:smooth val="0"/>
          <c:extLst>
            <c:ext xmlns:c16="http://schemas.microsoft.com/office/drawing/2014/chart" uri="{C3380CC4-5D6E-409C-BE32-E72D297353CC}">
              <c16:uniqueId val="{00000001-5633-408B-94EF-D673318F8FAC}"/>
            </c:ext>
          </c:extLst>
        </c:ser>
        <c:dLbls>
          <c:showLegendKey val="0"/>
          <c:showVal val="0"/>
          <c:showCatName val="0"/>
          <c:showSerName val="0"/>
          <c:showPercent val="0"/>
          <c:showBubbleSize val="0"/>
        </c:dLbls>
        <c:marker val="1"/>
        <c:smooth val="0"/>
        <c:axId val="515171424"/>
        <c:axId val="515174752"/>
      </c:lineChart>
      <c:catAx>
        <c:axId val="515171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174752"/>
        <c:crosses val="autoZero"/>
        <c:auto val="1"/>
        <c:lblAlgn val="ctr"/>
        <c:lblOffset val="100"/>
        <c:noMultiLvlLbl val="0"/>
      </c:catAx>
      <c:valAx>
        <c:axId val="515174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1714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v>Jawa Barat</c:v>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'Grafik P0&amp;GK'!$I$5:$I$19</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'Grafik P0&amp;GK'!$J$5:$J$19</c:f>
              <c:numCache>
                <c:formatCode>General</c:formatCode>
                <c:ptCount val="15"/>
                <c:pt idx="0">
                  <c:v>4716.8</c:v>
                </c:pt>
                <c:pt idx="1">
                  <c:v>4650.8999999999996</c:v>
                </c:pt>
                <c:pt idx="2">
                  <c:v>4430.2</c:v>
                </c:pt>
                <c:pt idx="3">
                  <c:v>4375.2</c:v>
                </c:pt>
                <c:pt idx="4">
                  <c:v>4239</c:v>
                </c:pt>
                <c:pt idx="5">
                  <c:v>4435.7</c:v>
                </c:pt>
                <c:pt idx="6">
                  <c:v>4224.3</c:v>
                </c:pt>
                <c:pt idx="7">
                  <c:v>4168.3999999999996</c:v>
                </c:pt>
                <c:pt idx="8">
                  <c:v>3615.8</c:v>
                </c:pt>
                <c:pt idx="9">
                  <c:v>3399.2</c:v>
                </c:pt>
                <c:pt idx="10">
                  <c:v>3920.2</c:v>
                </c:pt>
                <c:pt idx="11">
                  <c:v>4195.3</c:v>
                </c:pt>
                <c:pt idx="12">
                  <c:v>4070.98</c:v>
                </c:pt>
                <c:pt idx="13">
                  <c:v>3888.6</c:v>
                </c:pt>
                <c:pt idx="14">
                  <c:v>3848.67</c:v>
                </c:pt>
              </c:numCache>
            </c:numRef>
          </c:val>
          <c:smooth val="0"/>
          <c:extLst>
            <c:ext xmlns:c16="http://schemas.microsoft.com/office/drawing/2014/chart" uri="{C3380CC4-5D6E-409C-BE32-E72D297353CC}">
              <c16:uniqueId val="{00000000-A974-4C81-AF16-79E0EB30AAB6}"/>
            </c:ext>
          </c:extLst>
        </c:ser>
        <c:ser>
          <c:idx val="1"/>
          <c:order val="1"/>
          <c:tx>
            <c:v>Sumedang</c:v>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'Grafik P0&amp;GK'!$I$5:$I$19</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'Grafik P0&amp;GK'!$K$5:$K$19</c:f>
              <c:numCache>
                <c:formatCode>General</c:formatCode>
                <c:ptCount val="15"/>
                <c:pt idx="0">
                  <c:v>141.4</c:v>
                </c:pt>
                <c:pt idx="1">
                  <c:v>139.4</c:v>
                </c:pt>
                <c:pt idx="2">
                  <c:v>132.9</c:v>
                </c:pt>
                <c:pt idx="3">
                  <c:v>127.4</c:v>
                </c:pt>
                <c:pt idx="4">
                  <c:v>122</c:v>
                </c:pt>
                <c:pt idx="5">
                  <c:v>129</c:v>
                </c:pt>
                <c:pt idx="6">
                  <c:v>120.6</c:v>
                </c:pt>
                <c:pt idx="7">
                  <c:v>120.6</c:v>
                </c:pt>
                <c:pt idx="8">
                  <c:v>112.1</c:v>
                </c:pt>
                <c:pt idx="9">
                  <c:v>104.2</c:v>
                </c:pt>
                <c:pt idx="10">
                  <c:v>118.4</c:v>
                </c:pt>
                <c:pt idx="11">
                  <c:v>126.3</c:v>
                </c:pt>
                <c:pt idx="12">
                  <c:v>120.12</c:v>
                </c:pt>
                <c:pt idx="13">
                  <c:v>111.39</c:v>
                </c:pt>
                <c:pt idx="14">
                  <c:v>108.89</c:v>
                </c:pt>
              </c:numCache>
            </c:numRef>
          </c:val>
          <c:smooth val="0"/>
          <c:extLst>
            <c:ext xmlns:c16="http://schemas.microsoft.com/office/drawing/2014/chart" uri="{C3380CC4-5D6E-409C-BE32-E72D297353CC}">
              <c16:uniqueId val="{00000001-A974-4C81-AF16-79E0EB30AAB6}"/>
            </c:ext>
          </c:extLst>
        </c:ser>
        <c:dLbls>
          <c:showLegendKey val="0"/>
          <c:showVal val="0"/>
          <c:showCatName val="0"/>
          <c:showSerName val="0"/>
          <c:showPercent val="0"/>
          <c:showBubbleSize val="0"/>
        </c:dLbls>
        <c:marker val="1"/>
        <c:smooth val="0"/>
        <c:axId val="424104912"/>
        <c:axId val="424105744"/>
      </c:lineChart>
      <c:catAx>
        <c:axId val="4241049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424105744"/>
        <c:crosses val="autoZero"/>
        <c:auto val="1"/>
        <c:lblAlgn val="ctr"/>
        <c:lblOffset val="100"/>
        <c:noMultiLvlLbl val="0"/>
      </c:catAx>
      <c:valAx>
        <c:axId val="424105744"/>
        <c:scaling>
          <c:orientation val="minMax"/>
          <c:min val="3000"/>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41049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60775833738645"/>
          <c:y val="4.925138524351122E-2"/>
          <c:w val="0.76570714971146137"/>
          <c:h val="0.83496910020005455"/>
        </c:manualLayout>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dLbls>
            <c:dLbl>
              <c:idx val="0"/>
              <c:tx>
                <c:rich>
                  <a:bodyPr/>
                  <a:lstStyle/>
                  <a:p>
                    <a:fld id="{F0EE21EA-6F61-4822-A5C1-B0BA7834441F}"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8778-46C7-A71D-EC4131F0B47B}"/>
                </c:ext>
              </c:extLst>
            </c:dLbl>
            <c:dLbl>
              <c:idx val="1"/>
              <c:tx>
                <c:rich>
                  <a:bodyPr/>
                  <a:lstStyle/>
                  <a:p>
                    <a:fld id="{48845978-65FA-4E34-9754-0A825B5EB07C}"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8778-46C7-A71D-EC4131F0B47B}"/>
                </c:ext>
              </c:extLst>
            </c:dLbl>
            <c:dLbl>
              <c:idx val="2"/>
              <c:tx>
                <c:rich>
                  <a:bodyPr/>
                  <a:lstStyle/>
                  <a:p>
                    <a:fld id="{BF5A5B9B-9CCD-47DC-855B-F2E71678CD13}"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8778-46C7-A71D-EC4131F0B47B}"/>
                </c:ext>
              </c:extLst>
            </c:dLbl>
            <c:dLbl>
              <c:idx val="3"/>
              <c:tx>
                <c:rich>
                  <a:bodyPr/>
                  <a:lstStyle/>
                  <a:p>
                    <a:fld id="{CBB70013-AE3A-4081-A00E-A96A17B0C7AD}"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8778-46C7-A71D-EC4131F0B47B}"/>
                </c:ext>
              </c:extLst>
            </c:dLbl>
            <c:dLbl>
              <c:idx val="4"/>
              <c:tx>
                <c:rich>
                  <a:bodyPr/>
                  <a:lstStyle/>
                  <a:p>
                    <a:fld id="{D92BA502-EA5E-4C40-9FFB-11E9BDFAF78B}"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8778-46C7-A71D-EC4131F0B47B}"/>
                </c:ext>
              </c:extLst>
            </c:dLbl>
            <c:dLbl>
              <c:idx val="5"/>
              <c:tx>
                <c:rich>
                  <a:bodyPr/>
                  <a:lstStyle/>
                  <a:p>
                    <a:fld id="{5AC976F3-49F4-4F79-9579-C6E631CF42DA}"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8778-46C7-A71D-EC4131F0B47B}"/>
                </c:ext>
              </c:extLst>
            </c:dLbl>
            <c:dLbl>
              <c:idx val="6"/>
              <c:tx>
                <c:rich>
                  <a:bodyPr/>
                  <a:lstStyle/>
                  <a:p>
                    <a:fld id="{C3763D47-71F4-4B77-A8D8-72C72EEB989E}"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8778-46C7-A71D-EC4131F0B47B}"/>
                </c:ext>
              </c:extLst>
            </c:dLbl>
            <c:dLbl>
              <c:idx val="7"/>
              <c:tx>
                <c:rich>
                  <a:bodyPr/>
                  <a:lstStyle/>
                  <a:p>
                    <a:fld id="{322862AD-D37B-46A1-97F5-F2A57EE72076}"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8778-46C7-A71D-EC4131F0B47B}"/>
                </c:ext>
              </c:extLst>
            </c:dLbl>
            <c:dLbl>
              <c:idx val="8"/>
              <c:tx>
                <c:rich>
                  <a:bodyPr/>
                  <a:lstStyle/>
                  <a:p>
                    <a:fld id="{079CD042-C30D-4A76-9B52-D1DD0ABB46F3}"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8778-46C7-A71D-EC4131F0B47B}"/>
                </c:ext>
              </c:extLst>
            </c:dLbl>
            <c:dLbl>
              <c:idx val="9"/>
              <c:tx>
                <c:rich>
                  <a:bodyPr/>
                  <a:lstStyle/>
                  <a:p>
                    <a:fld id="{DD291B67-FCCE-41EC-9399-8EBE662461BA}"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8778-46C7-A71D-EC4131F0B47B}"/>
                </c:ext>
              </c:extLst>
            </c:dLbl>
            <c:dLbl>
              <c:idx val="10"/>
              <c:tx>
                <c:rich>
                  <a:bodyPr/>
                  <a:lstStyle/>
                  <a:p>
                    <a:fld id="{70C51B6F-1090-4543-8F1B-4A3DE66CBE6F}"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8778-46C7-A71D-EC4131F0B47B}"/>
                </c:ext>
              </c:extLst>
            </c:dLbl>
            <c:dLbl>
              <c:idx val="11"/>
              <c:tx>
                <c:rich>
                  <a:bodyPr/>
                  <a:lstStyle/>
                  <a:p>
                    <a:fld id="{5791A583-4AD7-436C-99BC-FE2977AB1E75}"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8778-46C7-A71D-EC4131F0B47B}"/>
                </c:ext>
              </c:extLst>
            </c:dLbl>
            <c:dLbl>
              <c:idx val="12"/>
              <c:layout>
                <c:manualLayout>
                  <c:x val="0"/>
                  <c:y val="-1.8912529550827482E-2"/>
                </c:manualLayout>
              </c:layout>
              <c:tx>
                <c:rich>
                  <a:bodyPr/>
                  <a:lstStyle/>
                  <a:p>
                    <a:fld id="{F218323E-83AF-48B3-BAEF-567276BC5694}"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8778-46C7-A71D-EC4131F0B47B}"/>
                </c:ext>
              </c:extLst>
            </c:dLbl>
            <c:dLbl>
              <c:idx val="13"/>
              <c:tx>
                <c:rich>
                  <a:bodyPr/>
                  <a:lstStyle/>
                  <a:p>
                    <a:fld id="{E50F20FC-1E89-473D-A8BC-1428B51838BB}"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8778-46C7-A71D-EC4131F0B47B}"/>
                </c:ext>
              </c:extLst>
            </c:dLbl>
            <c:dLbl>
              <c:idx val="14"/>
              <c:tx>
                <c:rich>
                  <a:bodyPr/>
                  <a:lstStyle/>
                  <a:p>
                    <a:fld id="{87AA8B08-0D97-4A75-A07F-EA27AC22D8DB}"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8778-46C7-A71D-EC4131F0B47B}"/>
                </c:ext>
              </c:extLst>
            </c:dLbl>
            <c:dLbl>
              <c:idx val="15"/>
              <c:tx>
                <c:rich>
                  <a:bodyPr/>
                  <a:lstStyle/>
                  <a:p>
                    <a:fld id="{64D69095-E1D5-46E8-8329-41081A02E19B}"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8778-46C7-A71D-EC4131F0B47B}"/>
                </c:ext>
              </c:extLst>
            </c:dLbl>
            <c:dLbl>
              <c:idx val="16"/>
              <c:tx>
                <c:rich>
                  <a:bodyPr/>
                  <a:lstStyle/>
                  <a:p>
                    <a:fld id="{EFC3F0EC-F246-464B-94FB-711E01A0CA06}"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8778-46C7-A71D-EC4131F0B47B}"/>
                </c:ext>
              </c:extLst>
            </c:dLbl>
            <c:dLbl>
              <c:idx val="17"/>
              <c:tx>
                <c:rich>
                  <a:bodyPr/>
                  <a:lstStyle/>
                  <a:p>
                    <a:fld id="{2F17E50D-1AEE-41E9-8EB0-BBA86E103908}"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8778-46C7-A71D-EC4131F0B47B}"/>
                </c:ext>
              </c:extLst>
            </c:dLbl>
            <c:dLbl>
              <c:idx val="18"/>
              <c:tx>
                <c:rich>
                  <a:bodyPr/>
                  <a:lstStyle/>
                  <a:p>
                    <a:fld id="{6DD9418C-8C41-4F68-8BC7-F3D70A5EAED3}"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8778-46C7-A71D-EC4131F0B47B}"/>
                </c:ext>
              </c:extLst>
            </c:dLbl>
            <c:dLbl>
              <c:idx val="19"/>
              <c:tx>
                <c:rich>
                  <a:bodyPr/>
                  <a:lstStyle/>
                  <a:p>
                    <a:fld id="{62856ADB-F631-4EBD-BB8D-AC25F66229D9}"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8778-46C7-A71D-EC4131F0B47B}"/>
                </c:ext>
              </c:extLst>
            </c:dLbl>
            <c:dLbl>
              <c:idx val="20"/>
              <c:tx>
                <c:rich>
                  <a:bodyPr/>
                  <a:lstStyle/>
                  <a:p>
                    <a:fld id="{7CA49F98-9CB4-41F6-AAA3-1B5D798831D6}"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8778-46C7-A71D-EC4131F0B47B}"/>
                </c:ext>
              </c:extLst>
            </c:dLbl>
            <c:dLbl>
              <c:idx val="21"/>
              <c:tx>
                <c:rich>
                  <a:bodyPr/>
                  <a:lstStyle/>
                  <a:p>
                    <a:fld id="{9D9C7A3B-389F-42DF-A623-B42802040ABE}"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8778-46C7-A71D-EC4131F0B47B}"/>
                </c:ext>
              </c:extLst>
            </c:dLbl>
            <c:dLbl>
              <c:idx val="22"/>
              <c:tx>
                <c:rich>
                  <a:bodyPr/>
                  <a:lstStyle/>
                  <a:p>
                    <a:fld id="{B51F895D-CB7F-4DF0-9E61-CC7E4F9BD287}"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8778-46C7-A71D-EC4131F0B47B}"/>
                </c:ext>
              </c:extLst>
            </c:dLbl>
            <c:dLbl>
              <c:idx val="23"/>
              <c:tx>
                <c:rich>
                  <a:bodyPr/>
                  <a:lstStyle/>
                  <a:p>
                    <a:fld id="{78768D51-68D3-4E79-AD66-61D012194C8F}"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8778-46C7-A71D-EC4131F0B47B}"/>
                </c:ext>
              </c:extLst>
            </c:dLbl>
            <c:dLbl>
              <c:idx val="24"/>
              <c:layout>
                <c:manualLayout>
                  <c:x val="0"/>
                  <c:y val="-1.5760441292356184E-2"/>
                </c:manualLayout>
              </c:layout>
              <c:tx>
                <c:rich>
                  <a:bodyPr/>
                  <a:lstStyle/>
                  <a:p>
                    <a:fld id="{E34E2F2A-F6BF-415D-B809-4239374B8BBF}" type="CELLRANGE">
                      <a:rPr lang="en-US"/>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8778-46C7-A71D-EC4131F0B47B}"/>
                </c:ext>
              </c:extLst>
            </c:dLbl>
            <c:dLbl>
              <c:idx val="25"/>
              <c:layout>
                <c:manualLayout>
                  <c:x val="0"/>
                  <c:y val="1.4856081708449397E-2"/>
                </c:manualLayout>
              </c:layout>
              <c:tx>
                <c:rich>
                  <a:bodyPr rot="0" spcFirstLastPara="1" vertOverflow="ellipsis" horzOverflow="clip" vert="horz" wrap="square" lIns="38100" tIns="19050" rIns="38100" bIns="19050" anchor="ctr" anchorCtr="0">
                    <a:noAutofit/>
                  </a:bodyPr>
                  <a:lstStyle/>
                  <a:p>
                    <a:pPr algn="l">
                      <a:defRPr sz="900" b="0" i="0" u="none" strike="noStrike" kern="1200" baseline="0">
                        <a:solidFill>
                          <a:schemeClr val="tx1">
                            <a:lumMod val="75000"/>
                            <a:lumOff val="25000"/>
                          </a:schemeClr>
                        </a:solidFill>
                        <a:latin typeface="+mn-lt"/>
                        <a:ea typeface="+mn-ea"/>
                        <a:cs typeface="+mn-cs"/>
                      </a:defRPr>
                    </a:pPr>
                    <a:fld id="{D8E2E644-D78F-4DF3-94A5-56D6E0B51905}" type="CELLRANGE">
                      <a:rPr lang="en-US" sz="900" b="1">
                        <a:solidFill>
                          <a:srgbClr val="0070C0"/>
                        </a:solidFill>
                      </a:rPr>
                      <a:pPr algn="l">
                        <a:defRPr>
                          <a:solidFill>
                            <a:schemeClr val="tx1">
                              <a:lumMod val="75000"/>
                              <a:lumOff val="25000"/>
                            </a:schemeClr>
                          </a:solidFill>
                        </a:defRPr>
                      </a:pPr>
                      <a:t>[CELLRANGE]</a:t>
                    </a:fld>
                    <a:r>
                      <a:rPr lang="en-US" sz="900" b="1">
                        <a:solidFill>
                          <a:srgbClr val="0070C0"/>
                        </a:solidFill>
                      </a:rPr>
                      <a:t> 9,10</a:t>
                    </a:r>
                    <a:r>
                      <a:rPr lang="en-US" sz="900" b="1" baseline="0">
                        <a:solidFill>
                          <a:srgbClr val="0070C0"/>
                        </a:solidFill>
                      </a:rPr>
                      <a:t>;</a:t>
                    </a:r>
                    <a:r>
                      <a:rPr lang="en-US" sz="900" b="1">
                        <a:solidFill>
                          <a:srgbClr val="0070C0"/>
                        </a:solidFill>
                      </a:rPr>
                      <a:t>-2,78</a:t>
                    </a:r>
                  </a:p>
                </c:rich>
              </c:tx>
              <c:spPr>
                <a:noFill/>
                <a:ln>
                  <a:noFill/>
                </a:ln>
                <a:effectLst/>
              </c:spPr>
              <c:txPr>
                <a:bodyPr rot="0" spcFirstLastPara="1" vertOverflow="ellipsis" horzOverflow="clip" vert="horz" wrap="square" lIns="38100" tIns="19050" rIns="38100" bIns="19050" anchor="ctr" anchorCtr="0">
                  <a:noAutofit/>
                </a:bodyPr>
                <a:lstStyle/>
                <a:p>
                  <a:pPr algn="l">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manualLayout>
                      <c:w val="0.22860559674718967"/>
                      <c:h val="6.6740947075208917E-2"/>
                    </c:manualLayout>
                  </c15:layout>
                  <c15:dlblFieldTable/>
                  <c15:showDataLabelsRange val="1"/>
                </c:ext>
                <c:ext xmlns:c16="http://schemas.microsoft.com/office/drawing/2014/chart" uri="{C3380CC4-5D6E-409C-BE32-E72D297353CC}">
                  <c16:uniqueId val="{00000019-8778-46C7-A71D-EC4131F0B47B}"/>
                </c:ext>
              </c:extLst>
            </c:dLbl>
            <c:dLbl>
              <c:idx val="26"/>
              <c:tx>
                <c:rich>
                  <a:bodyPr/>
                  <a:lstStyle/>
                  <a:p>
                    <a:fld id="{CB7302E8-E935-4EDD-9095-A3A9D0F565FD}" type="CELLRANGE">
                      <a:rPr lang="en-ID"/>
                      <a:pPr/>
                      <a:t>[CELLRANGE]</a:t>
                    </a:fld>
                    <a:endParaRPr lang="en-ID"/>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8778-46C7-A71D-EC4131F0B47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GrafikKuadran!$K$3:$K$29</c:f>
              <c:numCache>
                <c:formatCode>General</c:formatCode>
                <c:ptCount val="27"/>
                <c:pt idx="0">
                  <c:v>6.19</c:v>
                </c:pt>
                <c:pt idx="1">
                  <c:v>10.49</c:v>
                </c:pt>
                <c:pt idx="2">
                  <c:v>4.8</c:v>
                </c:pt>
                <c:pt idx="3">
                  <c:v>7.05</c:v>
                </c:pt>
                <c:pt idx="4">
                  <c:v>7.39</c:v>
                </c:pt>
                <c:pt idx="5">
                  <c:v>10.14</c:v>
                </c:pt>
                <c:pt idx="6">
                  <c:v>11</c:v>
                </c:pt>
                <c:pt idx="7">
                  <c:v>9.68</c:v>
                </c:pt>
                <c:pt idx="8">
                  <c:v>11.93</c:v>
                </c:pt>
                <c:pt idx="9">
                  <c:v>7.86</c:v>
                </c:pt>
                <c:pt idx="10">
                  <c:v>3.87</c:v>
                </c:pt>
                <c:pt idx="11">
                  <c:v>5.85</c:v>
                </c:pt>
                <c:pt idx="12">
                  <c:v>4.01</c:v>
                </c:pt>
                <c:pt idx="13">
                  <c:v>6.53</c:v>
                </c:pt>
                <c:pt idx="14">
                  <c:v>4.3899999999999997</c:v>
                </c:pt>
                <c:pt idx="15">
                  <c:v>9.02</c:v>
                </c:pt>
                <c:pt idx="16">
                  <c:v>2.34</c:v>
                </c:pt>
                <c:pt idx="17">
                  <c:v>7.2</c:v>
                </c:pt>
                <c:pt idx="18">
                  <c:v>11.1</c:v>
                </c:pt>
                <c:pt idx="19">
                  <c:v>11.88</c:v>
                </c:pt>
                <c:pt idx="20">
                  <c:v>10.82</c:v>
                </c:pt>
                <c:pt idx="21">
                  <c:v>8.75</c:v>
                </c:pt>
                <c:pt idx="22">
                  <c:v>8.41</c:v>
                </c:pt>
                <c:pt idx="23">
                  <c:v>9.49</c:v>
                </c:pt>
                <c:pt idx="24">
                  <c:v>6.87</c:v>
                </c:pt>
                <c:pt idx="25">
                  <c:v>9.1</c:v>
                </c:pt>
                <c:pt idx="26">
                  <c:v>10.23</c:v>
                </c:pt>
              </c:numCache>
            </c:numRef>
          </c:xVal>
          <c:yVal>
            <c:numRef>
              <c:f>GrafikKuadran!$L$3:$L$29</c:f>
              <c:numCache>
                <c:formatCode>0.00</c:formatCode>
                <c:ptCount val="27"/>
                <c:pt idx="0">
                  <c:v>-3.2812500000000022</c:v>
                </c:pt>
                <c:pt idx="1">
                  <c:v>-0.28517110266158552</c:v>
                </c:pt>
                <c:pt idx="2">
                  <c:v>-2.6369168356997985</c:v>
                </c:pt>
                <c:pt idx="3">
                  <c:v>-3.0261348005502064</c:v>
                </c:pt>
                <c:pt idx="4">
                  <c:v>-0.40431266846361336</c:v>
                </c:pt>
                <c:pt idx="5">
                  <c:v>-0.78277886497064575</c:v>
                </c:pt>
                <c:pt idx="6">
                  <c:v>-1.7857142857142794</c:v>
                </c:pt>
                <c:pt idx="7">
                  <c:v>-0.92118730808598004</c:v>
                </c:pt>
                <c:pt idx="8">
                  <c:v>-1.6488046166529324</c:v>
                </c:pt>
                <c:pt idx="9">
                  <c:v>-0.12706480304954804</c:v>
                </c:pt>
                <c:pt idx="10">
                  <c:v>-2.2727272727272707</c:v>
                </c:pt>
                <c:pt idx="11">
                  <c:v>-4.723127035830621</c:v>
                </c:pt>
                <c:pt idx="12">
                  <c:v>-2.1951219512195141</c:v>
                </c:pt>
                <c:pt idx="13">
                  <c:v>-2.0989505247376306</c:v>
                </c:pt>
                <c:pt idx="14">
                  <c:v>-5.7939914163090194</c:v>
                </c:pt>
                <c:pt idx="15">
                  <c:v>-1.5283842794759916</c:v>
                </c:pt>
                <c:pt idx="16">
                  <c:v>-1.6806722689075682</c:v>
                </c:pt>
                <c:pt idx="17">
                  <c:v>-3.9999999999999925</c:v>
                </c:pt>
                <c:pt idx="18">
                  <c:v>-3.7294015611448406</c:v>
                </c:pt>
                <c:pt idx="19">
                  <c:v>-1.9801980198019709</c:v>
                </c:pt>
                <c:pt idx="20">
                  <c:v>-3.479036574487071</c:v>
                </c:pt>
                <c:pt idx="21">
                  <c:v>-2.5612472160356448</c:v>
                </c:pt>
                <c:pt idx="22">
                  <c:v>-0.59101654846336338</c:v>
                </c:pt>
                <c:pt idx="23">
                  <c:v>-0.31512605042015585</c:v>
                </c:pt>
                <c:pt idx="24">
                  <c:v>-1.9971469329529201</c:v>
                </c:pt>
                <c:pt idx="25">
                  <c:v>-2.777777777777779</c:v>
                </c:pt>
                <c:pt idx="26">
                  <c:v>-0.48638132295718561</c:v>
                </c:pt>
              </c:numCache>
            </c:numRef>
          </c:yVal>
          <c:smooth val="0"/>
          <c:extLst>
            <c:ext xmlns:c15="http://schemas.microsoft.com/office/drawing/2012/chart" uri="{02D57815-91ED-43cb-92C2-25804820EDAC}">
              <c15:datalabelsRange>
                <c15:f>GrafikKuadran!$I$3:$I$29</c15:f>
                <c15:dlblRangeCache>
                  <c:ptCount val="27"/>
                  <c:pt idx="0">
                    <c:v>Bandung</c:v>
                  </c:pt>
                  <c:pt idx="1">
                    <c:v>Bandung Barat</c:v>
                  </c:pt>
                  <c:pt idx="2">
                    <c:v>Bekasi</c:v>
                  </c:pt>
                  <c:pt idx="3">
                    <c:v>Bogor</c:v>
                  </c:pt>
                  <c:pt idx="4">
                    <c:v>Ciamis</c:v>
                  </c:pt>
                  <c:pt idx="5">
                    <c:v>Cianjur</c:v>
                  </c:pt>
                  <c:pt idx="6">
                    <c:v>Cirebon</c:v>
                  </c:pt>
                  <c:pt idx="7">
                    <c:v>Garut</c:v>
                  </c:pt>
                  <c:pt idx="8">
                    <c:v>Indramayu</c:v>
                  </c:pt>
                  <c:pt idx="9">
                    <c:v>Karawang</c:v>
                  </c:pt>
                  <c:pt idx="10">
                    <c:v>Kota Bandung</c:v>
                  </c:pt>
                  <c:pt idx="11">
                    <c:v>Kota Banjar</c:v>
                  </c:pt>
                  <c:pt idx="12">
                    <c:v>Kota Bekasi</c:v>
                  </c:pt>
                  <c:pt idx="13">
                    <c:v>Kota Bogor</c:v>
                  </c:pt>
                  <c:pt idx="14">
                    <c:v>Kota Cimahi</c:v>
                  </c:pt>
                  <c:pt idx="15">
                    <c:v>Kota Cirebon</c:v>
                  </c:pt>
                  <c:pt idx="16">
                    <c:v>Kota Depok</c:v>
                  </c:pt>
                  <c:pt idx="17">
                    <c:v>Kota Sukabumi</c:v>
                  </c:pt>
                  <c:pt idx="18">
                    <c:v>Kota Tasikmalaya</c:v>
                  </c:pt>
                  <c:pt idx="19">
                    <c:v>Kuningan</c:v>
                  </c:pt>
                  <c:pt idx="20">
                    <c:v>Majalengka</c:v>
                  </c:pt>
                  <c:pt idx="21">
                    <c:v>Pangandaran</c:v>
                  </c:pt>
                  <c:pt idx="22">
                    <c:v>Purwakarta</c:v>
                  </c:pt>
                  <c:pt idx="23">
                    <c:v>Subang</c:v>
                  </c:pt>
                  <c:pt idx="24">
                    <c:v>Sukabumi</c:v>
                  </c:pt>
                  <c:pt idx="25">
                    <c:v>Sumedang</c:v>
                  </c:pt>
                  <c:pt idx="26">
                    <c:v>Tasikmalaya</c:v>
                  </c:pt>
                </c15:dlblRangeCache>
              </c15:datalabelsRange>
            </c:ext>
            <c:ext xmlns:c16="http://schemas.microsoft.com/office/drawing/2014/chart" uri="{C3380CC4-5D6E-409C-BE32-E72D297353CC}">
              <c16:uniqueId val="{0000001B-8778-46C7-A71D-EC4131F0B47B}"/>
            </c:ext>
          </c:extLst>
        </c:ser>
        <c:dLbls>
          <c:showLegendKey val="0"/>
          <c:showVal val="0"/>
          <c:showCatName val="0"/>
          <c:showSerName val="0"/>
          <c:showPercent val="0"/>
          <c:showBubbleSize val="0"/>
        </c:dLbls>
        <c:axId val="511598928"/>
        <c:axId val="511599760"/>
      </c:scatterChart>
      <c:valAx>
        <c:axId val="5115989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a:effectLst/>
                  </a:rPr>
                  <a:t> Tingkat Kemiskinan (%)</a:t>
                </a:r>
                <a:endParaRPr lang="en-ID" sz="10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1599760"/>
        <c:crossesAt val="-2.1"/>
        <c:crossBetween val="midCat"/>
      </c:valAx>
      <c:valAx>
        <c:axId val="5115997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a:effectLst/>
                  </a:rPr>
                  <a:t>Pertumbuhan Tingkat Kemiskinan (%) Pertumbuhan Tingkat Kemiskinan (%)</a:t>
                </a:r>
                <a:endParaRPr lang="en-ID" sz="1000">
                  <a:effectLst/>
                </a:endParaRPr>
              </a:p>
            </c:rich>
          </c:tx>
          <c:layout>
            <c:manualLayout>
              <c:xMode val="edge"/>
              <c:yMode val="edge"/>
              <c:x val="0"/>
              <c:y val="0.1329648499819875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low"/>
        <c:spPr>
          <a:solidFill>
            <a:schemeClr val="bg1"/>
          </a:solid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1598928"/>
        <c:crossesAt val="7.46"/>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770371525341512E-2"/>
          <c:y val="6.9100509495136631E-2"/>
          <c:w val="0.86951967637708649"/>
          <c:h val="0.6670047861664351"/>
        </c:manualLayout>
      </c:layout>
      <c:lineChart>
        <c:grouping val="standard"/>
        <c:varyColors val="0"/>
        <c:ser>
          <c:idx val="0"/>
          <c:order val="0"/>
          <c:tx>
            <c:v>Jumlah Penduduk Miskin (org)</c:v>
          </c:tx>
          <c:spPr>
            <a:ln w="28575" cap="rnd">
              <a:solidFill>
                <a:schemeClr val="accent1"/>
              </a:solidFill>
              <a:round/>
            </a:ln>
            <a:effectLst/>
          </c:spPr>
          <c:marker>
            <c:symbol val="none"/>
          </c:marker>
          <c:trendline>
            <c:spPr>
              <a:ln w="19050" cap="rnd">
                <a:solidFill>
                  <a:schemeClr val="accent1"/>
                </a:solidFill>
                <a:prstDash val="sysDot"/>
              </a:ln>
              <a:effectLst/>
            </c:spPr>
            <c:trendlineType val="linear"/>
            <c:dispRSqr val="0"/>
            <c:dispEq val="0"/>
          </c:trendline>
          <c:cat>
            <c:numRef>
              <c:f>'Grafik P0&amp;GK'!$B$108:$B$122</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'Grafik P0&amp;GK'!$C$108:$C$122</c:f>
              <c:numCache>
                <c:formatCode>General</c:formatCode>
                <c:ptCount val="15"/>
                <c:pt idx="0">
                  <c:v>141.4</c:v>
                </c:pt>
                <c:pt idx="1">
                  <c:v>139.4</c:v>
                </c:pt>
                <c:pt idx="2">
                  <c:v>132.9</c:v>
                </c:pt>
                <c:pt idx="3">
                  <c:v>127.4</c:v>
                </c:pt>
                <c:pt idx="4">
                  <c:v>122</c:v>
                </c:pt>
                <c:pt idx="5">
                  <c:v>129</c:v>
                </c:pt>
                <c:pt idx="6">
                  <c:v>120.6</c:v>
                </c:pt>
                <c:pt idx="7">
                  <c:v>120.6</c:v>
                </c:pt>
                <c:pt idx="8">
                  <c:v>112.1</c:v>
                </c:pt>
                <c:pt idx="9">
                  <c:v>104.2</c:v>
                </c:pt>
                <c:pt idx="10">
                  <c:v>118.4</c:v>
                </c:pt>
                <c:pt idx="11">
                  <c:v>126.3</c:v>
                </c:pt>
                <c:pt idx="12">
                  <c:v>120.12</c:v>
                </c:pt>
                <c:pt idx="13">
                  <c:v>111.39</c:v>
                </c:pt>
                <c:pt idx="14">
                  <c:v>108.89</c:v>
                </c:pt>
              </c:numCache>
            </c:numRef>
          </c:val>
          <c:smooth val="0"/>
          <c:extLst>
            <c:ext xmlns:c16="http://schemas.microsoft.com/office/drawing/2014/chart" uri="{C3380CC4-5D6E-409C-BE32-E72D297353CC}">
              <c16:uniqueId val="{00000001-9E1B-4E2E-BAD9-AE0AB6C9313D}"/>
            </c:ext>
          </c:extLst>
        </c:ser>
        <c:dLbls>
          <c:showLegendKey val="0"/>
          <c:showVal val="0"/>
          <c:showCatName val="0"/>
          <c:showSerName val="0"/>
          <c:showPercent val="0"/>
          <c:showBubbleSize val="0"/>
        </c:dLbls>
        <c:marker val="1"/>
        <c:smooth val="0"/>
        <c:axId val="424093680"/>
        <c:axId val="424100752"/>
      </c:lineChart>
      <c:lineChart>
        <c:grouping val="standard"/>
        <c:varyColors val="0"/>
        <c:ser>
          <c:idx val="1"/>
          <c:order val="1"/>
          <c:tx>
            <c:v>Share tdh Jumlah Penduduk Miskin Jabar (%)</c:v>
          </c:tx>
          <c:spPr>
            <a:ln w="28575" cap="rnd">
              <a:solidFill>
                <a:schemeClr val="accent2"/>
              </a:solidFill>
              <a:round/>
            </a:ln>
            <a:effectLst/>
          </c:spPr>
          <c:marker>
            <c:symbol val="none"/>
          </c:marker>
          <c:trendline>
            <c:spPr>
              <a:ln w="19050" cap="rnd">
                <a:solidFill>
                  <a:schemeClr val="accent2"/>
                </a:solidFill>
                <a:prstDash val="sysDot"/>
              </a:ln>
              <a:effectLst/>
            </c:spPr>
            <c:trendlineType val="linear"/>
            <c:dispRSqr val="0"/>
            <c:dispEq val="0"/>
          </c:trendline>
          <c:cat>
            <c:numRef>
              <c:f>'Grafik P0&amp;GK'!$B$108:$B$122</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'Grafik P0&amp;GK'!$D$108:$D$122</c:f>
              <c:numCache>
                <c:formatCode>0.000</c:formatCode>
                <c:ptCount val="15"/>
                <c:pt idx="0">
                  <c:v>2.9977951153324285</c:v>
                </c:pt>
                <c:pt idx="1">
                  <c:v>2.9972693457180335</c:v>
                </c:pt>
                <c:pt idx="2">
                  <c:v>2.9998645659338181</c:v>
                </c:pt>
                <c:pt idx="3">
                  <c:v>2.9118668860852077</c:v>
                </c:pt>
                <c:pt idx="4">
                  <c:v>2.8780372729417318</c:v>
                </c:pt>
                <c:pt idx="5">
                  <c:v>2.9082219266406657</c:v>
                </c:pt>
                <c:pt idx="6">
                  <c:v>2.8549108728073289</c:v>
                </c:pt>
                <c:pt idx="7">
                  <c:v>2.8931964302850015</c:v>
                </c:pt>
                <c:pt idx="8">
                  <c:v>3.1002820952486307</c:v>
                </c:pt>
                <c:pt idx="9">
                  <c:v>3.0654271593316076</c:v>
                </c:pt>
                <c:pt idx="10">
                  <c:v>3.0202540686699662</c:v>
                </c:pt>
                <c:pt idx="11">
                  <c:v>3.0105117631635401</c:v>
                </c:pt>
                <c:pt idx="12">
                  <c:v>2.9506408776265176</c:v>
                </c:pt>
                <c:pt idx="13">
                  <c:v>2.8645270791544513</c:v>
                </c:pt>
                <c:pt idx="14">
                  <c:v>2.8292890790844631</c:v>
                </c:pt>
              </c:numCache>
            </c:numRef>
          </c:val>
          <c:smooth val="0"/>
          <c:extLst>
            <c:ext xmlns:c16="http://schemas.microsoft.com/office/drawing/2014/chart" uri="{C3380CC4-5D6E-409C-BE32-E72D297353CC}">
              <c16:uniqueId val="{00000003-9E1B-4E2E-BAD9-AE0AB6C9313D}"/>
            </c:ext>
          </c:extLst>
        </c:ser>
        <c:dLbls>
          <c:showLegendKey val="0"/>
          <c:showVal val="0"/>
          <c:showCatName val="0"/>
          <c:showSerName val="0"/>
          <c:showPercent val="0"/>
          <c:showBubbleSize val="0"/>
        </c:dLbls>
        <c:marker val="1"/>
        <c:smooth val="0"/>
        <c:axId val="494203040"/>
        <c:axId val="594700144"/>
      </c:lineChart>
      <c:catAx>
        <c:axId val="424093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4100752"/>
        <c:crosses val="autoZero"/>
        <c:auto val="1"/>
        <c:lblAlgn val="ctr"/>
        <c:lblOffset val="100"/>
        <c:noMultiLvlLbl val="0"/>
      </c:catAx>
      <c:valAx>
        <c:axId val="424100752"/>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4093680"/>
        <c:crosses val="autoZero"/>
        <c:crossBetween val="between"/>
        <c:majorUnit val="10"/>
      </c:valAx>
      <c:valAx>
        <c:axId val="594700144"/>
        <c:scaling>
          <c:orientation val="minMax"/>
        </c:scaling>
        <c:delete val="0"/>
        <c:axPos val="r"/>
        <c:numFmt formatCode="0.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203040"/>
        <c:crosses val="max"/>
        <c:crossBetween val="between"/>
      </c:valAx>
      <c:catAx>
        <c:axId val="494203040"/>
        <c:scaling>
          <c:orientation val="minMax"/>
        </c:scaling>
        <c:delete val="1"/>
        <c:axPos val="b"/>
        <c:numFmt formatCode="General" sourceLinked="1"/>
        <c:majorTickMark val="out"/>
        <c:minorTickMark val="none"/>
        <c:tickLblPos val="nextTo"/>
        <c:crossAx val="59470014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Provinsi Jawa Barat</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'Grafik P0&amp;GK'!$I$5:$I$19</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'Grafik P0&amp;GK'!$N$5:$N$19</c:f>
              <c:numCache>
                <c:formatCode>General</c:formatCode>
                <c:ptCount val="15"/>
                <c:pt idx="0">
                  <c:v>1.93</c:v>
                </c:pt>
                <c:pt idx="1">
                  <c:v>1.93</c:v>
                </c:pt>
                <c:pt idx="2">
                  <c:v>1.62</c:v>
                </c:pt>
                <c:pt idx="3">
                  <c:v>1.65</c:v>
                </c:pt>
                <c:pt idx="4">
                  <c:v>1.39</c:v>
                </c:pt>
                <c:pt idx="5">
                  <c:v>1.63</c:v>
                </c:pt>
                <c:pt idx="6">
                  <c:v>1.49</c:v>
                </c:pt>
                <c:pt idx="7">
                  <c:v>1.45</c:v>
                </c:pt>
                <c:pt idx="8">
                  <c:v>1.32</c:v>
                </c:pt>
                <c:pt idx="9">
                  <c:v>1.0900000000000001</c:v>
                </c:pt>
                <c:pt idx="10">
                  <c:v>1.1299999999999999</c:v>
                </c:pt>
                <c:pt idx="11">
                  <c:v>1.47</c:v>
                </c:pt>
                <c:pt idx="12">
                  <c:v>1.32</c:v>
                </c:pt>
                <c:pt idx="13">
                  <c:v>1.17</c:v>
                </c:pt>
                <c:pt idx="14">
                  <c:v>1.21</c:v>
                </c:pt>
              </c:numCache>
            </c:numRef>
          </c:val>
          <c:smooth val="0"/>
          <c:extLst>
            <c:ext xmlns:c16="http://schemas.microsoft.com/office/drawing/2014/chart" uri="{C3380CC4-5D6E-409C-BE32-E72D297353CC}">
              <c16:uniqueId val="{00000000-F7C7-41E8-8AB2-A6CC46E9B57A}"/>
            </c:ext>
          </c:extLst>
        </c:ser>
        <c:ser>
          <c:idx val="1"/>
          <c:order val="1"/>
          <c:tx>
            <c:v>Sumedang</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'Grafik P0&amp;GK'!$I$5:$I$19</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'Grafik P0&amp;GK'!$O$5:$O$19</c:f>
              <c:numCache>
                <c:formatCode>General</c:formatCode>
                <c:ptCount val="15"/>
                <c:pt idx="0">
                  <c:v>1.93</c:v>
                </c:pt>
                <c:pt idx="1">
                  <c:v>2.0299999999999998</c:v>
                </c:pt>
                <c:pt idx="2">
                  <c:v>1.79</c:v>
                </c:pt>
                <c:pt idx="3">
                  <c:v>1.48</c:v>
                </c:pt>
                <c:pt idx="4">
                  <c:v>1.31</c:v>
                </c:pt>
                <c:pt idx="5">
                  <c:v>1.82</c:v>
                </c:pt>
                <c:pt idx="6">
                  <c:v>1.57</c:v>
                </c:pt>
                <c:pt idx="7">
                  <c:v>1.97</c:v>
                </c:pt>
                <c:pt idx="8">
                  <c:v>1.72</c:v>
                </c:pt>
                <c:pt idx="9">
                  <c:v>1.05</c:v>
                </c:pt>
                <c:pt idx="10">
                  <c:v>1.72</c:v>
                </c:pt>
                <c:pt idx="11">
                  <c:v>1.72</c:v>
                </c:pt>
                <c:pt idx="12">
                  <c:v>1.98</c:v>
                </c:pt>
                <c:pt idx="13">
                  <c:v>1.64</c:v>
                </c:pt>
                <c:pt idx="14">
                  <c:v>1.6</c:v>
                </c:pt>
              </c:numCache>
            </c:numRef>
          </c:val>
          <c:smooth val="0"/>
          <c:extLst>
            <c:ext xmlns:c16="http://schemas.microsoft.com/office/drawing/2014/chart" uri="{C3380CC4-5D6E-409C-BE32-E72D297353CC}">
              <c16:uniqueId val="{00000001-F7C7-41E8-8AB2-A6CC46E9B57A}"/>
            </c:ext>
          </c:extLst>
        </c:ser>
        <c:dLbls>
          <c:showLegendKey val="0"/>
          <c:showVal val="0"/>
          <c:showCatName val="0"/>
          <c:showSerName val="0"/>
          <c:showPercent val="0"/>
          <c:showBubbleSize val="0"/>
        </c:dLbls>
        <c:marker val="1"/>
        <c:smooth val="0"/>
        <c:axId val="661798192"/>
        <c:axId val="661785712"/>
      </c:lineChart>
      <c:catAx>
        <c:axId val="661798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785712"/>
        <c:crosses val="autoZero"/>
        <c:auto val="1"/>
        <c:lblAlgn val="ctr"/>
        <c:lblOffset val="100"/>
        <c:noMultiLvlLbl val="0"/>
      </c:catAx>
      <c:valAx>
        <c:axId val="661785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7981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Laki-laki</c:v>
          </c:tx>
          <c:spPr>
            <a:solidFill>
              <a:schemeClr val="accent1"/>
            </a:solidFill>
            <a:ln>
              <a:noFill/>
            </a:ln>
            <a:effectLst/>
          </c:spPr>
          <c:invertIfNegative val="0"/>
          <c:cat>
            <c:strRef>
              <c:f>Umur!$B$4:$B$19</c:f>
              <c:strCache>
                <c:ptCount val="16"/>
                <c:pt idx="0">
                  <c:v>00-04</c:v>
                </c:pt>
                <c:pt idx="1">
                  <c:v>05-09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&gt;75</c:v>
                </c:pt>
              </c:strCache>
            </c:strRef>
          </c:cat>
          <c:val>
            <c:numRef>
              <c:f>Umur!$C$4:$C$19</c:f>
              <c:numCache>
                <c:formatCode>General</c:formatCode>
                <c:ptCount val="16"/>
                <c:pt idx="0">
                  <c:v>36396</c:v>
                </c:pt>
                <c:pt idx="1">
                  <c:v>48586</c:v>
                </c:pt>
                <c:pt idx="2">
                  <c:v>50091</c:v>
                </c:pt>
                <c:pt idx="3">
                  <c:v>43844</c:v>
                </c:pt>
                <c:pt idx="4">
                  <c:v>50652</c:v>
                </c:pt>
                <c:pt idx="5">
                  <c:v>47906</c:v>
                </c:pt>
                <c:pt idx="6">
                  <c:v>45112</c:v>
                </c:pt>
                <c:pt idx="7">
                  <c:v>38837</c:v>
                </c:pt>
                <c:pt idx="8">
                  <c:v>44596</c:v>
                </c:pt>
                <c:pt idx="9">
                  <c:v>39205</c:v>
                </c:pt>
                <c:pt idx="10">
                  <c:v>37770</c:v>
                </c:pt>
                <c:pt idx="11">
                  <c:v>36344</c:v>
                </c:pt>
                <c:pt idx="12">
                  <c:v>30312</c:v>
                </c:pt>
                <c:pt idx="13">
                  <c:v>24051</c:v>
                </c:pt>
                <c:pt idx="14">
                  <c:v>18737</c:v>
                </c:pt>
                <c:pt idx="15">
                  <c:v>21515</c:v>
                </c:pt>
              </c:numCache>
            </c:numRef>
          </c:val>
          <c:extLst>
            <c:ext xmlns:c16="http://schemas.microsoft.com/office/drawing/2014/chart" uri="{C3380CC4-5D6E-409C-BE32-E72D297353CC}">
              <c16:uniqueId val="{00000000-D0EA-45BE-AF41-16BEB2ACD502}"/>
            </c:ext>
          </c:extLst>
        </c:ser>
        <c:ser>
          <c:idx val="1"/>
          <c:order val="1"/>
          <c:tx>
            <c:v>Perempuan</c:v>
          </c:tx>
          <c:spPr>
            <a:solidFill>
              <a:schemeClr val="accent2"/>
            </a:solidFill>
            <a:ln>
              <a:noFill/>
            </a:ln>
            <a:effectLst/>
          </c:spPr>
          <c:invertIfNegative val="0"/>
          <c:cat>
            <c:strRef>
              <c:f>Umur!$B$4:$B$19</c:f>
              <c:strCache>
                <c:ptCount val="16"/>
                <c:pt idx="0">
                  <c:v>00-04</c:v>
                </c:pt>
                <c:pt idx="1">
                  <c:v>05-09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&gt;75</c:v>
                </c:pt>
              </c:strCache>
            </c:strRef>
          </c:cat>
          <c:val>
            <c:numRef>
              <c:f>Umur!$E$4:$E$19</c:f>
              <c:numCache>
                <c:formatCode>General</c:formatCode>
                <c:ptCount val="16"/>
                <c:pt idx="0">
                  <c:v>34001</c:v>
                </c:pt>
                <c:pt idx="1">
                  <c:v>45553</c:v>
                </c:pt>
                <c:pt idx="2">
                  <c:v>46907</c:v>
                </c:pt>
                <c:pt idx="3">
                  <c:v>41895</c:v>
                </c:pt>
                <c:pt idx="4">
                  <c:v>48460</c:v>
                </c:pt>
                <c:pt idx="5">
                  <c:v>44531</c:v>
                </c:pt>
                <c:pt idx="6">
                  <c:v>43074</c:v>
                </c:pt>
                <c:pt idx="7">
                  <c:v>37846</c:v>
                </c:pt>
                <c:pt idx="8">
                  <c:v>43995</c:v>
                </c:pt>
                <c:pt idx="9">
                  <c:v>39746</c:v>
                </c:pt>
                <c:pt idx="10">
                  <c:v>40218</c:v>
                </c:pt>
                <c:pt idx="11">
                  <c:v>37567</c:v>
                </c:pt>
                <c:pt idx="12">
                  <c:v>31749</c:v>
                </c:pt>
                <c:pt idx="13">
                  <c:v>24575</c:v>
                </c:pt>
                <c:pt idx="14">
                  <c:v>18363</c:v>
                </c:pt>
                <c:pt idx="15">
                  <c:v>23865</c:v>
                </c:pt>
              </c:numCache>
            </c:numRef>
          </c:val>
          <c:extLst>
            <c:ext xmlns:c16="http://schemas.microsoft.com/office/drawing/2014/chart" uri="{C3380CC4-5D6E-409C-BE32-E72D297353CC}">
              <c16:uniqueId val="{00000001-D0EA-45BE-AF41-16BEB2ACD502}"/>
            </c:ext>
          </c:extLst>
        </c:ser>
        <c:dLbls>
          <c:showLegendKey val="0"/>
          <c:showVal val="0"/>
          <c:showCatName val="0"/>
          <c:showSerName val="0"/>
          <c:showPercent val="0"/>
          <c:showBubbleSize val="0"/>
        </c:dLbls>
        <c:gapWidth val="219"/>
        <c:overlap val="-27"/>
        <c:axId val="438408639"/>
        <c:axId val="538874015"/>
      </c:barChart>
      <c:catAx>
        <c:axId val="438408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8874015"/>
        <c:crosses val="autoZero"/>
        <c:auto val="1"/>
        <c:lblAlgn val="ctr"/>
        <c:lblOffset val="100"/>
        <c:noMultiLvlLbl val="0"/>
      </c:catAx>
      <c:valAx>
        <c:axId val="5388740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84086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Provinsi Jawa Barat</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'Grafik P0&amp;GK'!$I$5:$I$19</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'Grafik P0&amp;GK'!$P$5:$P$19</c:f>
              <c:numCache>
                <c:formatCode>General</c:formatCode>
                <c:ptCount val="15"/>
                <c:pt idx="0">
                  <c:v>0.42</c:v>
                </c:pt>
                <c:pt idx="1">
                  <c:v>0.43</c:v>
                </c:pt>
                <c:pt idx="2">
                  <c:v>0.42</c:v>
                </c:pt>
                <c:pt idx="3">
                  <c:v>0.44</c:v>
                </c:pt>
                <c:pt idx="4">
                  <c:v>0.33</c:v>
                </c:pt>
                <c:pt idx="5">
                  <c:v>0.43</c:v>
                </c:pt>
                <c:pt idx="6">
                  <c:v>0.37</c:v>
                </c:pt>
                <c:pt idx="7">
                  <c:v>0.37</c:v>
                </c:pt>
                <c:pt idx="8">
                  <c:v>0.33</c:v>
                </c:pt>
                <c:pt idx="9">
                  <c:v>0.24</c:v>
                </c:pt>
                <c:pt idx="10">
                  <c:v>0.23</c:v>
                </c:pt>
                <c:pt idx="11">
                  <c:v>0.38</c:v>
                </c:pt>
                <c:pt idx="12">
                  <c:v>0.33</c:v>
                </c:pt>
                <c:pt idx="13">
                  <c:v>0.27</c:v>
                </c:pt>
                <c:pt idx="14">
                  <c:v>0.28999999999999998</c:v>
                </c:pt>
              </c:numCache>
            </c:numRef>
          </c:val>
          <c:smooth val="0"/>
          <c:extLst>
            <c:ext xmlns:c16="http://schemas.microsoft.com/office/drawing/2014/chart" uri="{C3380CC4-5D6E-409C-BE32-E72D297353CC}">
              <c16:uniqueId val="{00000000-29BB-4AEA-AAFE-2ADE5A75AB9B}"/>
            </c:ext>
          </c:extLst>
        </c:ser>
        <c:ser>
          <c:idx val="1"/>
          <c:order val="1"/>
          <c:tx>
            <c:v>Sumedang</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'Grafik P0&amp;GK'!$I$5:$I$19</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'Grafik P0&amp;GK'!$Q$5:$Q$19</c:f>
              <c:numCache>
                <c:formatCode>General</c:formatCode>
                <c:ptCount val="15"/>
                <c:pt idx="0">
                  <c:v>0.47</c:v>
                </c:pt>
                <c:pt idx="1">
                  <c:v>0.5</c:v>
                </c:pt>
                <c:pt idx="2">
                  <c:v>0.44</c:v>
                </c:pt>
                <c:pt idx="3">
                  <c:v>0.32</c:v>
                </c:pt>
                <c:pt idx="4">
                  <c:v>0.26</c:v>
                </c:pt>
                <c:pt idx="5">
                  <c:v>0.45</c:v>
                </c:pt>
                <c:pt idx="6">
                  <c:v>0.35</c:v>
                </c:pt>
                <c:pt idx="7">
                  <c:v>0.54</c:v>
                </c:pt>
                <c:pt idx="8">
                  <c:v>0.47</c:v>
                </c:pt>
                <c:pt idx="9">
                  <c:v>0.21</c:v>
                </c:pt>
                <c:pt idx="10">
                  <c:v>0.42</c:v>
                </c:pt>
                <c:pt idx="11">
                  <c:v>0.46</c:v>
                </c:pt>
                <c:pt idx="12">
                  <c:v>0.53</c:v>
                </c:pt>
                <c:pt idx="13">
                  <c:v>0.35</c:v>
                </c:pt>
                <c:pt idx="14">
                  <c:v>0.45</c:v>
                </c:pt>
              </c:numCache>
            </c:numRef>
          </c:val>
          <c:smooth val="0"/>
          <c:extLst>
            <c:ext xmlns:c16="http://schemas.microsoft.com/office/drawing/2014/chart" uri="{C3380CC4-5D6E-409C-BE32-E72D297353CC}">
              <c16:uniqueId val="{00000001-29BB-4AEA-AAFE-2ADE5A75AB9B}"/>
            </c:ext>
          </c:extLst>
        </c:ser>
        <c:dLbls>
          <c:showLegendKey val="0"/>
          <c:showVal val="0"/>
          <c:showCatName val="0"/>
          <c:showSerName val="0"/>
          <c:showPercent val="0"/>
          <c:showBubbleSize val="0"/>
        </c:dLbls>
        <c:marker val="1"/>
        <c:smooth val="0"/>
        <c:axId val="522649104"/>
        <c:axId val="522642448"/>
      </c:lineChart>
      <c:catAx>
        <c:axId val="52264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2642448"/>
        <c:crosses val="autoZero"/>
        <c:auto val="1"/>
        <c:lblAlgn val="ctr"/>
        <c:lblOffset val="100"/>
        <c:noMultiLvlLbl val="0"/>
      </c:catAx>
      <c:valAx>
        <c:axId val="522642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26491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Perbandingan Gini Ratio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Sheet1!$I$4</c:f>
              <c:strCache>
                <c:ptCount val="1"/>
                <c:pt idx="0">
                  <c:v>Sumedang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Sheet1!$H$5:$H$9</c:f>
              <c:numCache>
                <c:formatCode>General</c:formatCode>
                <c:ptCount val="5"/>
                <c:pt idx="0">
                  <c:v>2020</c:v>
                </c:pt>
                <c:pt idx="1">
                  <c:v>2021</c:v>
                </c:pt>
                <c:pt idx="2">
                  <c:v>2022</c:v>
                </c:pt>
                <c:pt idx="3">
                  <c:v>2023</c:v>
                </c:pt>
                <c:pt idx="4">
                  <c:v>2024</c:v>
                </c:pt>
              </c:numCache>
            </c:numRef>
          </c:cat>
          <c:val>
            <c:numRef>
              <c:f>Sheet1!$I$5:$I$9</c:f>
              <c:numCache>
                <c:formatCode>General</c:formatCode>
                <c:ptCount val="5"/>
                <c:pt idx="0">
                  <c:v>0.38400000000000001</c:v>
                </c:pt>
                <c:pt idx="1">
                  <c:v>0.35899999999999999</c:v>
                </c:pt>
                <c:pt idx="2">
                  <c:v>0.39400000000000002</c:v>
                </c:pt>
                <c:pt idx="3">
                  <c:v>0.36599999999999999</c:v>
                </c:pt>
                <c:pt idx="4">
                  <c:v>0.33700000000000002</c:v>
                </c:pt>
              </c:numCache>
            </c:numRef>
          </c:val>
          <c:smooth val="0"/>
          <c:extLst>
            <c:ext xmlns:c16="http://schemas.microsoft.com/office/drawing/2014/chart" uri="{C3380CC4-5D6E-409C-BE32-E72D297353CC}">
              <c16:uniqueId val="{00000001-C248-4AA1-A10B-F8FF7EB65BF6}"/>
            </c:ext>
          </c:extLst>
        </c:ser>
        <c:ser>
          <c:idx val="1"/>
          <c:order val="1"/>
          <c:tx>
            <c:strRef>
              <c:f>Sheet1!$J$4</c:f>
              <c:strCache>
                <c:ptCount val="1"/>
                <c:pt idx="0">
                  <c:v>Jabar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248-4AA1-A10B-F8FF7EB65B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Sheet1!$H$5:$H$9</c:f>
              <c:numCache>
                <c:formatCode>General</c:formatCode>
                <c:ptCount val="5"/>
                <c:pt idx="0">
                  <c:v>2020</c:v>
                </c:pt>
                <c:pt idx="1">
                  <c:v>2021</c:v>
                </c:pt>
                <c:pt idx="2">
                  <c:v>2022</c:v>
                </c:pt>
                <c:pt idx="3">
                  <c:v>2023</c:v>
                </c:pt>
                <c:pt idx="4">
                  <c:v>2024</c:v>
                </c:pt>
              </c:numCache>
            </c:numRef>
          </c:cat>
          <c:val>
            <c:numRef>
              <c:f>Sheet1!$J$5:$J$9</c:f>
              <c:numCache>
                <c:formatCode>_-* #,##0.000_-;\-* #,##0.000_-;_-* "-"_-;_-@_-</c:formatCode>
                <c:ptCount val="5"/>
                <c:pt idx="0">
                  <c:v>0.40300000000000002</c:v>
                </c:pt>
                <c:pt idx="1">
                  <c:v>0.41199999999999998</c:v>
                </c:pt>
                <c:pt idx="2">
                  <c:v>0.41699999999999998</c:v>
                </c:pt>
                <c:pt idx="3">
                  <c:v>0.42499999999999999</c:v>
                </c:pt>
                <c:pt idx="4">
                  <c:v>0.42099999999999999</c:v>
                </c:pt>
              </c:numCache>
            </c:numRef>
          </c:val>
          <c:smooth val="0"/>
          <c:extLst>
            <c:ext xmlns:c16="http://schemas.microsoft.com/office/drawing/2014/chart" uri="{C3380CC4-5D6E-409C-BE32-E72D297353CC}">
              <c16:uniqueId val="{00000003-C248-4AA1-A10B-F8FF7EB65BF6}"/>
            </c:ext>
          </c:extLst>
        </c:ser>
        <c:ser>
          <c:idx val="2"/>
          <c:order val="2"/>
          <c:tx>
            <c:strRef>
              <c:f>Sheet1!$K$4</c:f>
              <c:strCache>
                <c:ptCount val="1"/>
                <c:pt idx="0">
                  <c:v>Indonesia</c:v>
                </c:pt>
              </c:strCache>
            </c:strRef>
          </c:tx>
          <c:spPr>
            <a:ln w="28575" cap="rnd">
              <a:solidFill>
                <a:srgbClr val="00B050"/>
              </a:solidFill>
              <a:round/>
            </a:ln>
            <a:effectLst/>
          </c:spPr>
          <c:marker>
            <c:symbol val="circle"/>
            <c:size val="5"/>
            <c:spPr>
              <a:solidFill>
                <a:schemeClr val="accent3"/>
              </a:solidFill>
              <a:ln w="9525">
                <a:solidFill>
                  <a:schemeClr val="accent3"/>
                </a:solidFill>
              </a:ln>
              <a:effectLst/>
            </c:spPr>
          </c:marker>
          <c:dLbls>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248-4AA1-A10B-F8FF7EB65B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Sheet1!$H$5:$H$9</c:f>
              <c:numCache>
                <c:formatCode>General</c:formatCode>
                <c:ptCount val="5"/>
                <c:pt idx="0">
                  <c:v>2020</c:v>
                </c:pt>
                <c:pt idx="1">
                  <c:v>2021</c:v>
                </c:pt>
                <c:pt idx="2">
                  <c:v>2022</c:v>
                </c:pt>
                <c:pt idx="3">
                  <c:v>2023</c:v>
                </c:pt>
                <c:pt idx="4">
                  <c:v>2024</c:v>
                </c:pt>
              </c:numCache>
            </c:numRef>
          </c:cat>
          <c:val>
            <c:numRef>
              <c:f>Sheet1!$K$5:$K$9</c:f>
              <c:numCache>
                <c:formatCode>_-* #,##0.000_-;\-* #,##0.000_-;_-* "-"_-;_-@_-</c:formatCode>
                <c:ptCount val="5"/>
                <c:pt idx="0">
                  <c:v>0.38100000000000001</c:v>
                </c:pt>
                <c:pt idx="1">
                  <c:v>0.38400000000000001</c:v>
                </c:pt>
                <c:pt idx="2">
                  <c:v>0.38400000000000001</c:v>
                </c:pt>
                <c:pt idx="3">
                  <c:v>0.38800000000000001</c:v>
                </c:pt>
                <c:pt idx="4">
                  <c:v>0.379</c:v>
                </c:pt>
              </c:numCache>
            </c:numRef>
          </c:val>
          <c:smooth val="0"/>
          <c:extLst>
            <c:ext xmlns:c16="http://schemas.microsoft.com/office/drawing/2014/chart" uri="{C3380CC4-5D6E-409C-BE32-E72D297353CC}">
              <c16:uniqueId val="{00000005-C248-4AA1-A10B-F8FF7EB65BF6}"/>
            </c:ext>
          </c:extLst>
        </c:ser>
        <c:dLbls>
          <c:showLegendKey val="0"/>
          <c:showVal val="0"/>
          <c:showCatName val="0"/>
          <c:showSerName val="0"/>
          <c:showPercent val="0"/>
          <c:showBubbleSize val="0"/>
        </c:dLbls>
        <c:marker val="1"/>
        <c:smooth val="0"/>
        <c:axId val="2013631888"/>
        <c:axId val="2013624816"/>
      </c:lineChart>
      <c:catAx>
        <c:axId val="2013631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3624816"/>
        <c:crosses val="autoZero"/>
        <c:auto val="1"/>
        <c:lblAlgn val="ctr"/>
        <c:lblOffset val="100"/>
        <c:noMultiLvlLbl val="0"/>
      </c:catAx>
      <c:valAx>
        <c:axId val="2013624816"/>
        <c:scaling>
          <c:orientation val="minMax"/>
          <c:min val="0.3000000000000000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363188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63911845730028"/>
          <c:y val="0.15682925051035287"/>
          <c:w val="0.68044077134986225"/>
          <c:h val="0.73577136191309422"/>
        </c:manualLayout>
      </c:layout>
      <c:lineChart>
        <c:grouping val="standard"/>
        <c:varyColors val="0"/>
        <c:ser>
          <c:idx val="0"/>
          <c:order val="0"/>
          <c:tx>
            <c:strRef>
              <c:f>Sheet1!$O$4</c:f>
              <c:strCache>
                <c:ptCount val="1"/>
                <c:pt idx="0">
                  <c:v>Gini Ratio</c:v>
                </c:pt>
              </c:strCache>
            </c:strRef>
          </c:tx>
          <c:spPr>
            <a:ln w="28575" cap="rnd">
              <a:solidFill>
                <a:schemeClr val="accent1"/>
              </a:solidFill>
              <a:round/>
            </a:ln>
            <a:effectLst/>
          </c:spPr>
          <c:marker>
            <c:symbol val="none"/>
          </c:marker>
          <c:dLbls>
            <c:dLbl>
              <c:idx val="0"/>
              <c:layout>
                <c:manualLayout>
                  <c:x val="-5.4611570247933887E-2"/>
                  <c:y val="2.31481481481481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B5-4106-A07B-86F378C22BD6}"/>
                </c:ext>
              </c:extLst>
            </c:dLbl>
            <c:dLbl>
              <c:idx val="1"/>
              <c:layout>
                <c:manualLayout>
                  <c:x val="-5.4611570247933887E-2"/>
                  <c:y val="1.85185185185183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B5-4106-A07B-86F378C22BD6}"/>
                </c:ext>
              </c:extLst>
            </c:dLbl>
            <c:dLbl>
              <c:idx val="2"/>
              <c:layout>
                <c:manualLayout>
                  <c:x val="-5.4611570247933963E-2"/>
                  <c:y val="2.77777777777777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B5-4106-A07B-86F378C22BD6}"/>
                </c:ext>
              </c:extLst>
            </c:dLbl>
            <c:dLbl>
              <c:idx val="3"/>
              <c:layout>
                <c:manualLayout>
                  <c:x val="-5.4611570247933887E-2"/>
                  <c:y val="9.259259259259258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B5-4106-A07B-86F378C22BD6}"/>
                </c:ext>
              </c:extLst>
            </c:dLbl>
            <c:dLbl>
              <c:idx val="4"/>
              <c:layout>
                <c:manualLayout>
                  <c:x val="-5.9019283746556475E-2"/>
                  <c:y val="1.38888888888888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B5-4106-A07B-86F378C22BD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Sheet1!$N$5:$N$9</c:f>
              <c:numCache>
                <c:formatCode>General</c:formatCode>
                <c:ptCount val="5"/>
                <c:pt idx="0">
                  <c:v>2020</c:v>
                </c:pt>
                <c:pt idx="1">
                  <c:v>2021</c:v>
                </c:pt>
                <c:pt idx="2">
                  <c:v>2022</c:v>
                </c:pt>
                <c:pt idx="3">
                  <c:v>2023</c:v>
                </c:pt>
                <c:pt idx="4">
                  <c:v>2024</c:v>
                </c:pt>
              </c:numCache>
            </c:numRef>
          </c:cat>
          <c:val>
            <c:numRef>
              <c:f>Sheet1!$O$5:$O$9</c:f>
              <c:numCache>
                <c:formatCode>General</c:formatCode>
                <c:ptCount val="5"/>
                <c:pt idx="0">
                  <c:v>0.38400000000000001</c:v>
                </c:pt>
                <c:pt idx="1">
                  <c:v>0.35899999999999999</c:v>
                </c:pt>
                <c:pt idx="2">
                  <c:v>0.39400000000000002</c:v>
                </c:pt>
                <c:pt idx="3">
                  <c:v>0.36599999999999999</c:v>
                </c:pt>
                <c:pt idx="4">
                  <c:v>0.33700000000000002</c:v>
                </c:pt>
              </c:numCache>
            </c:numRef>
          </c:val>
          <c:smooth val="0"/>
          <c:extLst>
            <c:ext xmlns:c16="http://schemas.microsoft.com/office/drawing/2014/chart" uri="{C3380CC4-5D6E-409C-BE32-E72D297353CC}">
              <c16:uniqueId val="{00000005-44B5-4106-A07B-86F378C22BD6}"/>
            </c:ext>
          </c:extLst>
        </c:ser>
        <c:ser>
          <c:idx val="1"/>
          <c:order val="1"/>
          <c:tx>
            <c:strRef>
              <c:f>Sheet1!$P$4</c:f>
              <c:strCache>
                <c:ptCount val="1"/>
                <c:pt idx="0">
                  <c:v>P1</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Sheet1!$N$5:$N$9</c:f>
              <c:numCache>
                <c:formatCode>General</c:formatCode>
                <c:ptCount val="5"/>
                <c:pt idx="0">
                  <c:v>2020</c:v>
                </c:pt>
                <c:pt idx="1">
                  <c:v>2021</c:v>
                </c:pt>
                <c:pt idx="2">
                  <c:v>2022</c:v>
                </c:pt>
                <c:pt idx="3">
                  <c:v>2023</c:v>
                </c:pt>
                <c:pt idx="4">
                  <c:v>2024</c:v>
                </c:pt>
              </c:numCache>
            </c:numRef>
          </c:cat>
          <c:val>
            <c:numRef>
              <c:f>Sheet1!$P$5:$P$9</c:f>
              <c:numCache>
                <c:formatCode>General</c:formatCode>
                <c:ptCount val="5"/>
                <c:pt idx="0">
                  <c:v>1.72</c:v>
                </c:pt>
                <c:pt idx="1">
                  <c:v>1.72</c:v>
                </c:pt>
                <c:pt idx="2">
                  <c:v>1.98</c:v>
                </c:pt>
                <c:pt idx="3">
                  <c:v>1.64</c:v>
                </c:pt>
                <c:pt idx="4">
                  <c:v>1.6</c:v>
                </c:pt>
              </c:numCache>
            </c:numRef>
          </c:val>
          <c:smooth val="0"/>
          <c:extLst>
            <c:ext xmlns:c16="http://schemas.microsoft.com/office/drawing/2014/chart" uri="{C3380CC4-5D6E-409C-BE32-E72D297353CC}">
              <c16:uniqueId val="{00000006-44B5-4106-A07B-86F378C22BD6}"/>
            </c:ext>
          </c:extLst>
        </c:ser>
        <c:ser>
          <c:idx val="2"/>
          <c:order val="2"/>
          <c:tx>
            <c:strRef>
              <c:f>Sheet1!$Q$4</c:f>
              <c:strCache>
                <c:ptCount val="1"/>
                <c:pt idx="0">
                  <c:v>P2</c:v>
                </c:pt>
              </c:strCache>
            </c:strRef>
          </c:tx>
          <c:spPr>
            <a:ln w="28575" cap="rnd">
              <a:solidFill>
                <a:schemeClr val="accent3"/>
              </a:solidFill>
              <a:round/>
            </a:ln>
            <a:effectLst/>
          </c:spPr>
          <c:marker>
            <c:symbol val="none"/>
          </c:marker>
          <c:dLbls>
            <c:dLbl>
              <c:idx val="3"/>
              <c:layout>
                <c:manualLayout>
                  <c:x val="-4.958677685950405E-2"/>
                  <c:y val="-5.09259259259259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4B5-4106-A07B-86F378C22BD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Sheet1!$N$5:$N$9</c:f>
              <c:numCache>
                <c:formatCode>General</c:formatCode>
                <c:ptCount val="5"/>
                <c:pt idx="0">
                  <c:v>2020</c:v>
                </c:pt>
                <c:pt idx="1">
                  <c:v>2021</c:v>
                </c:pt>
                <c:pt idx="2">
                  <c:v>2022</c:v>
                </c:pt>
                <c:pt idx="3">
                  <c:v>2023</c:v>
                </c:pt>
                <c:pt idx="4">
                  <c:v>2024</c:v>
                </c:pt>
              </c:numCache>
            </c:numRef>
          </c:cat>
          <c:val>
            <c:numRef>
              <c:f>Sheet1!$Q$5:$Q$9</c:f>
              <c:numCache>
                <c:formatCode>General</c:formatCode>
                <c:ptCount val="5"/>
                <c:pt idx="0">
                  <c:v>0.42</c:v>
                </c:pt>
                <c:pt idx="1">
                  <c:v>0.46</c:v>
                </c:pt>
                <c:pt idx="2">
                  <c:v>0.53</c:v>
                </c:pt>
                <c:pt idx="3">
                  <c:v>0.35</c:v>
                </c:pt>
                <c:pt idx="4">
                  <c:v>0.45</c:v>
                </c:pt>
              </c:numCache>
            </c:numRef>
          </c:val>
          <c:smooth val="0"/>
          <c:extLst>
            <c:ext xmlns:c16="http://schemas.microsoft.com/office/drawing/2014/chart" uri="{C3380CC4-5D6E-409C-BE32-E72D297353CC}">
              <c16:uniqueId val="{00000008-44B5-4106-A07B-86F378C22BD6}"/>
            </c:ext>
          </c:extLst>
        </c:ser>
        <c:dLbls>
          <c:dLblPos val="ctr"/>
          <c:showLegendKey val="0"/>
          <c:showVal val="1"/>
          <c:showCatName val="0"/>
          <c:showSerName val="0"/>
          <c:showPercent val="0"/>
          <c:showBubbleSize val="0"/>
        </c:dLbls>
        <c:smooth val="0"/>
        <c:axId val="489526688"/>
        <c:axId val="489536256"/>
      </c:lineChart>
      <c:catAx>
        <c:axId val="489526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536256"/>
        <c:crosses val="autoZero"/>
        <c:auto val="1"/>
        <c:lblAlgn val="ctr"/>
        <c:lblOffset val="100"/>
        <c:noMultiLvlLbl val="0"/>
      </c:catAx>
      <c:valAx>
        <c:axId val="489536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5266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gini!$B$65</c:f>
              <c:strCache>
                <c:ptCount val="1"/>
                <c:pt idx="0">
                  <c:v>Perdesaan</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gini!$A$66:$A$72</c:f>
              <c:strCache>
                <c:ptCount val="7"/>
                <c:pt idx="0">
                  <c:v>2017
(0.387)</c:v>
                </c:pt>
                <c:pt idx="1">
                  <c:v>2018
(0.420)</c:v>
                </c:pt>
                <c:pt idx="2">
                  <c:v>2019
(0.344)</c:v>
                </c:pt>
                <c:pt idx="3">
                  <c:v>2020
(0.384)</c:v>
                </c:pt>
                <c:pt idx="4">
                  <c:v>2021
(0.359)</c:v>
                </c:pt>
                <c:pt idx="5">
                  <c:v>2022
(0.394)</c:v>
                </c:pt>
                <c:pt idx="6">
                  <c:v>2023
(0.366)</c:v>
                </c:pt>
              </c:strCache>
            </c:strRef>
          </c:cat>
          <c:val>
            <c:numRef>
              <c:f>gini!$B$66:$B$72</c:f>
              <c:numCache>
                <c:formatCode>General</c:formatCode>
                <c:ptCount val="7"/>
                <c:pt idx="0">
                  <c:v>0.33800000000000002</c:v>
                </c:pt>
                <c:pt idx="1">
                  <c:v>0.35099999999999998</c:v>
                </c:pt>
                <c:pt idx="2">
                  <c:v>0.29899999999999999</c:v>
                </c:pt>
                <c:pt idx="3">
                  <c:v>0.32200000000000001</c:v>
                </c:pt>
                <c:pt idx="4">
                  <c:v>0.313</c:v>
                </c:pt>
                <c:pt idx="5">
                  <c:v>0.374</c:v>
                </c:pt>
                <c:pt idx="6">
                  <c:v>0.308</c:v>
                </c:pt>
              </c:numCache>
            </c:numRef>
          </c:val>
          <c:extLst>
            <c:ext xmlns:c16="http://schemas.microsoft.com/office/drawing/2014/chart" uri="{C3380CC4-5D6E-409C-BE32-E72D297353CC}">
              <c16:uniqueId val="{00000000-FF1B-4FDB-BC7E-D3858D88E1FC}"/>
            </c:ext>
          </c:extLst>
        </c:ser>
        <c:ser>
          <c:idx val="1"/>
          <c:order val="1"/>
          <c:tx>
            <c:strRef>
              <c:f>gini!$C$65</c:f>
              <c:strCache>
                <c:ptCount val="1"/>
                <c:pt idx="0">
                  <c:v>Perkotaan</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gini!$A$66:$A$72</c:f>
              <c:strCache>
                <c:ptCount val="7"/>
                <c:pt idx="0">
                  <c:v>2017
(0.387)</c:v>
                </c:pt>
                <c:pt idx="1">
                  <c:v>2018
(0.420)</c:v>
                </c:pt>
                <c:pt idx="2">
                  <c:v>2019
(0.344)</c:v>
                </c:pt>
                <c:pt idx="3">
                  <c:v>2020
(0.384)</c:v>
                </c:pt>
                <c:pt idx="4">
                  <c:v>2021
(0.359)</c:v>
                </c:pt>
                <c:pt idx="5">
                  <c:v>2022
(0.394)</c:v>
                </c:pt>
                <c:pt idx="6">
                  <c:v>2023
(0.366)</c:v>
                </c:pt>
              </c:strCache>
            </c:strRef>
          </c:cat>
          <c:val>
            <c:numRef>
              <c:f>gini!$C$66:$C$72</c:f>
              <c:numCache>
                <c:formatCode>General</c:formatCode>
                <c:ptCount val="7"/>
                <c:pt idx="0">
                  <c:v>0.42899999999999999</c:v>
                </c:pt>
                <c:pt idx="1">
                  <c:v>0.46600000000000003</c:v>
                </c:pt>
                <c:pt idx="2">
                  <c:v>0.371</c:v>
                </c:pt>
                <c:pt idx="3">
                  <c:v>0.41899999999999998</c:v>
                </c:pt>
                <c:pt idx="4">
                  <c:v>0.39</c:v>
                </c:pt>
                <c:pt idx="5">
                  <c:v>0.40600000000000003</c:v>
                </c:pt>
                <c:pt idx="6">
                  <c:v>0.40200000000000002</c:v>
                </c:pt>
              </c:numCache>
            </c:numRef>
          </c:val>
          <c:extLst>
            <c:ext xmlns:c16="http://schemas.microsoft.com/office/drawing/2014/chart" uri="{C3380CC4-5D6E-409C-BE32-E72D297353CC}">
              <c16:uniqueId val="{00000001-FF1B-4FDB-BC7E-D3858D88E1FC}"/>
            </c:ext>
          </c:extLst>
        </c:ser>
        <c:dLbls>
          <c:showLegendKey val="0"/>
          <c:showVal val="0"/>
          <c:showCatName val="0"/>
          <c:showSerName val="0"/>
          <c:showPercent val="0"/>
          <c:showBubbleSize val="0"/>
        </c:dLbls>
        <c:gapWidth val="50"/>
        <c:axId val="146652272"/>
        <c:axId val="146646288"/>
      </c:barChart>
      <c:lineChart>
        <c:grouping val="standard"/>
        <c:varyColors val="0"/>
        <c:ser>
          <c:idx val="2"/>
          <c:order val="2"/>
          <c:tx>
            <c:strRef>
              <c:f>gini!$D$65</c:f>
              <c:strCache>
                <c:ptCount val="1"/>
                <c:pt idx="0">
                  <c:v>Perkotaan &amp; Perdesaan</c:v>
                </c:pt>
              </c:strCache>
            </c:strRef>
          </c:tx>
          <c:spPr>
            <a:ln w="28575" cap="rnd">
              <a:solidFill>
                <a:schemeClr val="accent2"/>
              </a:solidFill>
              <a:round/>
            </a:ln>
            <a:effectLst/>
          </c:spPr>
          <c:marker>
            <c:symbol val="none"/>
          </c:marker>
          <c:cat>
            <c:strRef>
              <c:f>gini!$A$66:$A$72</c:f>
              <c:strCache>
                <c:ptCount val="7"/>
                <c:pt idx="0">
                  <c:v>2017
(0.387)</c:v>
                </c:pt>
                <c:pt idx="1">
                  <c:v>2018
(0.420)</c:v>
                </c:pt>
                <c:pt idx="2">
                  <c:v>2019
(0.344)</c:v>
                </c:pt>
                <c:pt idx="3">
                  <c:v>2020
(0.384)</c:v>
                </c:pt>
                <c:pt idx="4">
                  <c:v>2021
(0.359)</c:v>
                </c:pt>
                <c:pt idx="5">
                  <c:v>2022
(0.394)</c:v>
                </c:pt>
                <c:pt idx="6">
                  <c:v>2023
(0.366)</c:v>
                </c:pt>
              </c:strCache>
            </c:strRef>
          </c:cat>
          <c:val>
            <c:numRef>
              <c:f>gini!$D$66:$D$72</c:f>
              <c:numCache>
                <c:formatCode>0.000</c:formatCode>
                <c:ptCount val="7"/>
                <c:pt idx="0" formatCode="General">
                  <c:v>0.38700000000000001</c:v>
                </c:pt>
                <c:pt idx="1">
                  <c:v>0.42</c:v>
                </c:pt>
                <c:pt idx="2" formatCode="General">
                  <c:v>0.34399999999999997</c:v>
                </c:pt>
                <c:pt idx="3" formatCode="General">
                  <c:v>0.38400000000000001</c:v>
                </c:pt>
                <c:pt idx="4" formatCode="General">
                  <c:v>0.35899999999999999</c:v>
                </c:pt>
                <c:pt idx="5" formatCode="General">
                  <c:v>0.39400000000000002</c:v>
                </c:pt>
                <c:pt idx="6" formatCode="General">
                  <c:v>0.36599999999999999</c:v>
                </c:pt>
              </c:numCache>
            </c:numRef>
          </c:val>
          <c:smooth val="0"/>
          <c:extLst>
            <c:ext xmlns:c16="http://schemas.microsoft.com/office/drawing/2014/chart" uri="{C3380CC4-5D6E-409C-BE32-E72D297353CC}">
              <c16:uniqueId val="{00000002-FF1B-4FDB-BC7E-D3858D88E1FC}"/>
            </c:ext>
          </c:extLst>
        </c:ser>
        <c:dLbls>
          <c:showLegendKey val="0"/>
          <c:showVal val="0"/>
          <c:showCatName val="0"/>
          <c:showSerName val="0"/>
          <c:showPercent val="0"/>
          <c:showBubbleSize val="0"/>
        </c:dLbls>
        <c:marker val="1"/>
        <c:smooth val="0"/>
        <c:axId val="146652272"/>
        <c:axId val="146646288"/>
      </c:lineChart>
      <c:catAx>
        <c:axId val="146652272"/>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46646288"/>
        <c:crosses val="autoZero"/>
        <c:auto val="1"/>
        <c:lblAlgn val="ctr"/>
        <c:lblOffset val="100"/>
        <c:noMultiLvlLbl val="0"/>
      </c:catAx>
      <c:valAx>
        <c:axId val="146646288"/>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D"/>
                  <a:t>Gini ratio</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46652272"/>
        <c:crosses val="autoZero"/>
        <c:crossBetween val="between"/>
        <c:minorUnit val="0.1"/>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900"/>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D4C-429C-99FF-76549F4EB52F}"/>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D4C-429C-99FF-76549F4EB52F}"/>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DD4C-429C-99FF-76549F4EB52F}"/>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DD4C-429C-99FF-76549F4EB52F}"/>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DD4C-429C-99FF-76549F4EB52F}"/>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DD4C-429C-99FF-76549F4EB52F}"/>
              </c:ext>
            </c:extLst>
          </c:dPt>
          <c:dPt>
            <c:idx val="6"/>
            <c:bubble3D val="0"/>
            <c:spPr>
              <a:solidFill>
                <a:schemeClr val="accent1">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D-DD4C-429C-99FF-76549F4EB52F}"/>
              </c:ext>
            </c:extLst>
          </c:dPt>
          <c:dPt>
            <c:idx val="7"/>
            <c:bubble3D val="0"/>
            <c:spPr>
              <a:solidFill>
                <a:schemeClr val="accent2">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F-DD4C-429C-99FF-76549F4EB52F}"/>
              </c:ext>
            </c:extLst>
          </c:dPt>
          <c:dPt>
            <c:idx val="8"/>
            <c:bubble3D val="0"/>
            <c:spPr>
              <a:solidFill>
                <a:schemeClr val="accent3">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11-DD4C-429C-99FF-76549F4EB52F}"/>
              </c:ext>
            </c:extLst>
          </c:dPt>
          <c:dPt>
            <c:idx val="9"/>
            <c:bubble3D val="0"/>
            <c:explosion val="4"/>
            <c:spPr>
              <a:solidFill>
                <a:schemeClr val="accent4">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13-DD4C-429C-99FF-76549F4EB52F}"/>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Sheet1!$A$4:$A$13</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Sheet1!$B$4:$B$13</c:f>
              <c:numCache>
                <c:formatCode>0.00</c:formatCode>
                <c:ptCount val="10"/>
                <c:pt idx="0">
                  <c:v>3.1451349999999998</c:v>
                </c:pt>
                <c:pt idx="1">
                  <c:v>4.3316749999999997</c:v>
                </c:pt>
                <c:pt idx="2">
                  <c:v>5.2697640000000003</c:v>
                </c:pt>
                <c:pt idx="3">
                  <c:v>6.1102169999999996</c:v>
                </c:pt>
                <c:pt idx="4">
                  <c:v>7.0532180000000002</c:v>
                </c:pt>
                <c:pt idx="5">
                  <c:v>8.1034430000000004</c:v>
                </c:pt>
                <c:pt idx="6">
                  <c:v>9.4817660000000004</c:v>
                </c:pt>
                <c:pt idx="7">
                  <c:v>11.584669999999999</c:v>
                </c:pt>
                <c:pt idx="8">
                  <c:v>15.611789999999999</c:v>
                </c:pt>
                <c:pt idx="9">
                  <c:v>29.308319999999998</c:v>
                </c:pt>
              </c:numCache>
            </c:numRef>
          </c:val>
          <c:extLst>
            <c:ext xmlns:c16="http://schemas.microsoft.com/office/drawing/2014/chart" uri="{C3380CC4-5D6E-409C-BE32-E72D297353CC}">
              <c16:uniqueId val="{00000014-DD4C-429C-99FF-76549F4EB52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baseline="0">
                <a:solidFill>
                  <a:schemeClr val="dk1">
                    <a:lumMod val="65000"/>
                    <a:lumOff val="35000"/>
                  </a:schemeClr>
                </a:solidFill>
                <a:effectLst/>
                <a:latin typeface="+mn-lt"/>
                <a:ea typeface="+mn-ea"/>
                <a:cs typeface="+mn-cs"/>
              </a:defRPr>
            </a:pPr>
            <a:r>
              <a:rPr lang="en-US"/>
              <a:t>Gini Ratio Sektoral</a:t>
            </a:r>
          </a:p>
        </c:rich>
      </c:tx>
      <c:overlay val="0"/>
      <c:spPr>
        <a:noFill/>
        <a:ln>
          <a:noFill/>
        </a:ln>
        <a:effectLst/>
      </c:spPr>
      <c:txPr>
        <a:bodyPr rot="0" spcFirstLastPara="1" vertOverflow="ellipsis" vert="horz" wrap="square" anchor="ctr" anchorCtr="1"/>
        <a:lstStyle/>
        <a:p>
          <a:pPr>
            <a:defRPr sz="1080" b="0" i="0" u="none" strike="noStrike" kern="1200" baseline="0">
              <a:solidFill>
                <a:schemeClr val="dk1">
                  <a:lumMod val="65000"/>
                  <a:lumOff val="35000"/>
                </a:schemeClr>
              </a:solidFill>
              <a:effectLst/>
              <a:latin typeface="+mn-lt"/>
              <a:ea typeface="+mn-ea"/>
              <a:cs typeface="+mn-cs"/>
            </a:defRPr>
          </a:pPr>
          <a:endParaRPr lang="en-US"/>
        </a:p>
      </c:txPr>
    </c:title>
    <c:autoTitleDeleted val="0"/>
    <c:plotArea>
      <c:layout/>
      <c:barChart>
        <c:barDir val="col"/>
        <c:grouping val="clustered"/>
        <c:varyColors val="0"/>
        <c:ser>
          <c:idx val="0"/>
          <c:order val="0"/>
          <c:tx>
            <c:strRef>
              <c:f>Sheet1!$B$18</c:f>
              <c:strCache>
                <c:ptCount val="1"/>
                <c:pt idx="0">
                  <c:v>Gini</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Sheet1!$A$19:$A$21</c:f>
              <c:strCache>
                <c:ptCount val="3"/>
                <c:pt idx="0">
                  <c:v>Primer</c:v>
                </c:pt>
                <c:pt idx="1">
                  <c:v>Sekunder</c:v>
                </c:pt>
                <c:pt idx="2">
                  <c:v>Tertier</c:v>
                </c:pt>
              </c:strCache>
            </c:strRef>
          </c:cat>
          <c:val>
            <c:numRef>
              <c:f>Sheet1!$B$19:$B$21</c:f>
              <c:numCache>
                <c:formatCode>General</c:formatCode>
                <c:ptCount val="3"/>
                <c:pt idx="0">
                  <c:v>0.30499999999999999</c:v>
                </c:pt>
                <c:pt idx="1">
                  <c:v>0.34699999999999998</c:v>
                </c:pt>
                <c:pt idx="2">
                  <c:v>0.38300000000000001</c:v>
                </c:pt>
              </c:numCache>
            </c:numRef>
          </c:val>
          <c:extLst>
            <c:ext xmlns:c16="http://schemas.microsoft.com/office/drawing/2014/chart" uri="{C3380CC4-5D6E-409C-BE32-E72D297353CC}">
              <c16:uniqueId val="{00000000-5AFD-46F0-AA45-0490214C39B4}"/>
            </c:ext>
          </c:extLst>
        </c:ser>
        <c:dLbls>
          <c:dLblPos val="inEnd"/>
          <c:showLegendKey val="0"/>
          <c:showVal val="1"/>
          <c:showCatName val="0"/>
          <c:showSerName val="0"/>
          <c:showPercent val="0"/>
          <c:showBubbleSize val="0"/>
        </c:dLbls>
        <c:gapWidth val="41"/>
        <c:axId val="1864239840"/>
        <c:axId val="1864238208"/>
      </c:barChart>
      <c:catAx>
        <c:axId val="18642398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1864238208"/>
        <c:crosses val="autoZero"/>
        <c:auto val="1"/>
        <c:lblAlgn val="ctr"/>
        <c:lblOffset val="100"/>
        <c:noMultiLvlLbl val="0"/>
      </c:catAx>
      <c:valAx>
        <c:axId val="1864238208"/>
        <c:scaling>
          <c:orientation val="minMax"/>
        </c:scaling>
        <c:delete val="1"/>
        <c:axPos val="l"/>
        <c:numFmt formatCode="General" sourceLinked="1"/>
        <c:majorTickMark val="none"/>
        <c:minorTickMark val="none"/>
        <c:tickLblPos val="nextTo"/>
        <c:crossAx val="1864239840"/>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sz="900"/>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baseline="0">
                <a:solidFill>
                  <a:schemeClr val="dk1">
                    <a:lumMod val="65000"/>
                    <a:lumOff val="35000"/>
                  </a:schemeClr>
                </a:solidFill>
                <a:effectLst/>
                <a:latin typeface="+mn-lt"/>
                <a:ea typeface="+mn-ea"/>
                <a:cs typeface="+mn-cs"/>
              </a:defRPr>
            </a:pPr>
            <a:r>
              <a:rPr lang="en-US"/>
              <a:t>Gini Ratio Lapangan Usaha Utama</a:t>
            </a:r>
          </a:p>
        </c:rich>
      </c:tx>
      <c:overlay val="0"/>
      <c:spPr>
        <a:noFill/>
        <a:ln>
          <a:noFill/>
        </a:ln>
        <a:effectLst/>
      </c:spPr>
      <c:txPr>
        <a:bodyPr rot="0" spcFirstLastPara="1" vertOverflow="ellipsis" vert="horz" wrap="square" anchor="ctr" anchorCtr="1"/>
        <a:lstStyle/>
        <a:p>
          <a:pPr>
            <a:defRPr sz="1080" b="0" i="0" u="none" strike="noStrike" kern="1200" baseline="0">
              <a:solidFill>
                <a:schemeClr val="dk1">
                  <a:lumMod val="65000"/>
                  <a:lumOff val="35000"/>
                </a:schemeClr>
              </a:solidFill>
              <a:effectLst/>
              <a:latin typeface="+mn-lt"/>
              <a:ea typeface="+mn-ea"/>
              <a:cs typeface="+mn-cs"/>
            </a:defRPr>
          </a:pPr>
          <a:endParaRPr lang="en-US"/>
        </a:p>
      </c:txPr>
    </c:title>
    <c:autoTitleDeleted val="0"/>
    <c:plotArea>
      <c:layout/>
      <c:barChart>
        <c:barDir val="col"/>
        <c:grouping val="clustered"/>
        <c:varyColors val="0"/>
        <c:ser>
          <c:idx val="0"/>
          <c:order val="0"/>
          <c:tx>
            <c:strRef>
              <c:f>Sheet1!$B$18</c:f>
              <c:strCache>
                <c:ptCount val="1"/>
                <c:pt idx="0">
                  <c:v>Gini</c:v>
                </c:pt>
              </c:strCache>
            </c:strRef>
          </c:tx>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Sheet1!$A$24:$A$27</c:f>
              <c:strCache>
                <c:ptCount val="4"/>
                <c:pt idx="0">
                  <c:v>Pertanian</c:v>
                </c:pt>
                <c:pt idx="1">
                  <c:v>Industri</c:v>
                </c:pt>
                <c:pt idx="2">
                  <c:v>Perdagangan</c:v>
                </c:pt>
                <c:pt idx="3">
                  <c:v>Lainnya</c:v>
                </c:pt>
              </c:strCache>
            </c:strRef>
          </c:cat>
          <c:val>
            <c:numRef>
              <c:f>Sheet1!$B$24:$B$27</c:f>
              <c:numCache>
                <c:formatCode>General</c:formatCode>
                <c:ptCount val="4"/>
                <c:pt idx="0">
                  <c:v>0.30599999999999999</c:v>
                </c:pt>
                <c:pt idx="1">
                  <c:v>0.36099999999999999</c:v>
                </c:pt>
                <c:pt idx="2" formatCode="0.000">
                  <c:v>0.34</c:v>
                </c:pt>
                <c:pt idx="3">
                  <c:v>0.38400000000000001</c:v>
                </c:pt>
              </c:numCache>
            </c:numRef>
          </c:val>
          <c:extLst>
            <c:ext xmlns:c16="http://schemas.microsoft.com/office/drawing/2014/chart" uri="{C3380CC4-5D6E-409C-BE32-E72D297353CC}">
              <c16:uniqueId val="{00000000-C5DA-4984-BF59-720D61E9EEE0}"/>
            </c:ext>
          </c:extLst>
        </c:ser>
        <c:dLbls>
          <c:dLblPos val="inEnd"/>
          <c:showLegendKey val="0"/>
          <c:showVal val="1"/>
          <c:showCatName val="0"/>
          <c:showSerName val="0"/>
          <c:showPercent val="0"/>
          <c:showBubbleSize val="0"/>
        </c:dLbls>
        <c:gapWidth val="41"/>
        <c:axId val="1864236032"/>
        <c:axId val="1864239296"/>
      </c:barChart>
      <c:catAx>
        <c:axId val="18642360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1864239296"/>
        <c:crosses val="autoZero"/>
        <c:auto val="1"/>
        <c:lblAlgn val="ctr"/>
        <c:lblOffset val="100"/>
        <c:noMultiLvlLbl val="0"/>
      </c:catAx>
      <c:valAx>
        <c:axId val="1864239296"/>
        <c:scaling>
          <c:orientation val="minMax"/>
        </c:scaling>
        <c:delete val="1"/>
        <c:axPos val="l"/>
        <c:numFmt formatCode="General" sourceLinked="1"/>
        <c:majorTickMark val="none"/>
        <c:minorTickMark val="none"/>
        <c:tickLblPos val="nextTo"/>
        <c:crossAx val="1864236032"/>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sz="900"/>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1-8CFC-4830-8C9B-FA7DF09B23DE}"/>
              </c:ext>
            </c:extLst>
          </c:dPt>
          <c:dPt>
            <c:idx val="1"/>
            <c:bubble3D val="0"/>
            <c:spPr>
              <a:solidFill>
                <a:srgbClr val="FF000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3-8CFC-4830-8C9B-FA7DF09B23DE}"/>
              </c:ext>
            </c:extLst>
          </c:dPt>
          <c:dPt>
            <c:idx val="2"/>
            <c:bubble3D val="0"/>
            <c:spPr>
              <a:solidFill>
                <a:srgbClr val="92D05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5-8CFC-4830-8C9B-FA7DF09B23DE}"/>
              </c:ext>
            </c:extLst>
          </c:dPt>
          <c:dLbls>
            <c:spPr>
              <a:solidFill>
                <a:sysClr val="window" lastClr="FFFFFF"/>
              </a:solid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dk1">
                        <a:lumMod val="65000"/>
                        <a:lumOff val="35000"/>
                      </a:schemeClr>
                    </a:solidFill>
                    <a:latin typeface="+mn-lt"/>
                    <a:ea typeface="+mn-ea"/>
                    <a:cs typeface="+mn-cs"/>
                  </a:defRPr>
                </a:pPr>
                <a:endParaRPr lang="en-US"/>
              </a:p>
            </c:txPr>
            <c:dLblPos val="bestFit"/>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'[Semester 1 Disdukcapil.xlsx]Umur'!$B$25:$B$27</c:f>
              <c:strCache>
                <c:ptCount val="3"/>
                <c:pt idx="0">
                  <c:v>00 - 14</c:v>
                </c:pt>
                <c:pt idx="1">
                  <c:v>15 - 64</c:v>
                </c:pt>
                <c:pt idx="2">
                  <c:v>65 &lt;</c:v>
                </c:pt>
              </c:strCache>
            </c:strRef>
          </c:cat>
          <c:val>
            <c:numRef>
              <c:f>'[Semester 1 Disdukcapil.xlsx]Umur'!$C$25:$C$27</c:f>
              <c:numCache>
                <c:formatCode>General</c:formatCode>
                <c:ptCount val="3"/>
                <c:pt idx="0">
                  <c:v>261.53399999999999</c:v>
                </c:pt>
                <c:pt idx="1">
                  <c:v>823.66900000000021</c:v>
                </c:pt>
                <c:pt idx="2">
                  <c:v>131.10599999999999</c:v>
                </c:pt>
              </c:numCache>
            </c:numRef>
          </c:val>
          <c:extLst>
            <c:ext xmlns:c16="http://schemas.microsoft.com/office/drawing/2014/chart" uri="{C3380CC4-5D6E-409C-BE32-E72D297353CC}">
              <c16:uniqueId val="{00000006-8CFC-4830-8C9B-FA7DF09B23DE}"/>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PDRB!$A$4</c:f>
              <c:strCache>
                <c:ptCount val="1"/>
                <c:pt idx="0">
                  <c:v>LPE</c:v>
                </c:pt>
              </c:strCache>
            </c:strRef>
          </c:tx>
          <c:spPr>
            <a:ln w="28575" cap="rnd">
              <a:solidFill>
                <a:schemeClr val="accent1"/>
              </a:solidFill>
              <a:round/>
            </a:ln>
            <a:effectLst/>
          </c:spPr>
          <c:marker>
            <c:symbol val="none"/>
          </c:marker>
          <c:dLbls>
            <c:dLbl>
              <c:idx val="2"/>
              <c:layout>
                <c:manualLayout>
                  <c:x val="-4.3789887088856158E-2"/>
                  <c:y val="2.08679644211139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F23-49EE-83BB-874D55550CB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PDRB!$B$3:$G$3</c:f>
              <c:numCache>
                <c:formatCode>General</c:formatCode>
                <c:ptCount val="6"/>
                <c:pt idx="0">
                  <c:v>2018</c:v>
                </c:pt>
                <c:pt idx="1">
                  <c:v>2019</c:v>
                </c:pt>
                <c:pt idx="2">
                  <c:v>2020</c:v>
                </c:pt>
                <c:pt idx="3">
                  <c:v>2021</c:v>
                </c:pt>
                <c:pt idx="4">
                  <c:v>2022</c:v>
                </c:pt>
                <c:pt idx="5">
                  <c:v>2023</c:v>
                </c:pt>
              </c:numCache>
            </c:numRef>
          </c:cat>
          <c:val>
            <c:numRef>
              <c:f>PDRB!$B$4:$G$4</c:f>
              <c:numCache>
                <c:formatCode>General</c:formatCode>
                <c:ptCount val="6"/>
                <c:pt idx="0">
                  <c:v>5.79</c:v>
                </c:pt>
                <c:pt idx="1">
                  <c:v>6.33</c:v>
                </c:pt>
                <c:pt idx="2">
                  <c:v>-1.1200000000000001</c:v>
                </c:pt>
                <c:pt idx="3">
                  <c:v>3.17</c:v>
                </c:pt>
                <c:pt idx="4">
                  <c:v>5.03</c:v>
                </c:pt>
                <c:pt idx="5">
                  <c:v>5.01</c:v>
                </c:pt>
              </c:numCache>
            </c:numRef>
          </c:val>
          <c:smooth val="0"/>
          <c:extLst>
            <c:ext xmlns:c16="http://schemas.microsoft.com/office/drawing/2014/chart" uri="{C3380CC4-5D6E-409C-BE32-E72D297353CC}">
              <c16:uniqueId val="{00000000-D9CE-457D-80B7-900DA5D152E2}"/>
            </c:ext>
          </c:extLst>
        </c:ser>
        <c:ser>
          <c:idx val="1"/>
          <c:order val="1"/>
          <c:tx>
            <c:strRef>
              <c:f>PDRB!$A$5</c:f>
              <c:strCache>
                <c:ptCount val="1"/>
                <c:pt idx="0">
                  <c:v>PDRB per Kapita-ADHB</c:v>
                </c:pt>
              </c:strCache>
            </c:strRef>
          </c:tx>
          <c:spPr>
            <a:ln w="28575" cap="rnd">
              <a:solidFill>
                <a:schemeClr val="accent2"/>
              </a:solidFill>
              <a:round/>
            </a:ln>
            <a:effectLst/>
          </c:spPr>
          <c:marker>
            <c:symbol val="none"/>
          </c:marker>
          <c:dLbls>
            <c:dLbl>
              <c:idx val="0"/>
              <c:layout>
                <c:manualLayout>
                  <c:x val="-4.5317917734510001E-2"/>
                  <c:y val="2.54975940507436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F23-49EE-83BB-874D55550CB9}"/>
                </c:ext>
              </c:extLst>
            </c:dLbl>
            <c:dLbl>
              <c:idx val="1"/>
              <c:layout>
                <c:manualLayout>
                  <c:x val="-6.250004831870247E-2"/>
                  <c:y val="2.54975940507436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F23-49EE-83BB-874D55550CB9}"/>
                </c:ext>
              </c:extLst>
            </c:dLbl>
            <c:dLbl>
              <c:idx val="3"/>
              <c:layout>
                <c:manualLayout>
                  <c:x val="-4.7772507817966055E-2"/>
                  <c:y val="6.71642607174103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F23-49EE-83BB-874D55550CB9}"/>
                </c:ext>
              </c:extLst>
            </c:dLbl>
            <c:dLbl>
              <c:idx val="4"/>
              <c:layout>
                <c:manualLayout>
                  <c:x val="-3.5499557400685736E-2"/>
                  <c:y val="1.62383347914843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F23-49EE-83BB-874D55550CB9}"/>
                </c:ext>
              </c:extLst>
            </c:dLbl>
            <c:dLbl>
              <c:idx val="5"/>
              <c:layout>
                <c:manualLayout>
                  <c:x val="-2.4005891016200296E-2"/>
                  <c:y val="2.54975940507436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F23-49EE-83BB-874D55550CB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PDRB!$B$3:$G$3</c:f>
              <c:numCache>
                <c:formatCode>General</c:formatCode>
                <c:ptCount val="6"/>
                <c:pt idx="0">
                  <c:v>2018</c:v>
                </c:pt>
                <c:pt idx="1">
                  <c:v>2019</c:v>
                </c:pt>
                <c:pt idx="2">
                  <c:v>2020</c:v>
                </c:pt>
                <c:pt idx="3">
                  <c:v>2021</c:v>
                </c:pt>
                <c:pt idx="4">
                  <c:v>2022</c:v>
                </c:pt>
                <c:pt idx="5">
                  <c:v>2023</c:v>
                </c:pt>
              </c:numCache>
            </c:numRef>
          </c:cat>
          <c:val>
            <c:numRef>
              <c:f>PDRB!$B$5:$G$5</c:f>
              <c:numCache>
                <c:formatCode>General</c:formatCode>
                <c:ptCount val="6"/>
                <c:pt idx="0">
                  <c:v>5.51</c:v>
                </c:pt>
                <c:pt idx="1">
                  <c:v>4.6399999999999997</c:v>
                </c:pt>
                <c:pt idx="2">
                  <c:v>0.3</c:v>
                </c:pt>
                <c:pt idx="3">
                  <c:v>2.4700000000000002</c:v>
                </c:pt>
                <c:pt idx="4">
                  <c:v>4.33</c:v>
                </c:pt>
                <c:pt idx="5">
                  <c:v>5</c:v>
                </c:pt>
              </c:numCache>
            </c:numRef>
          </c:val>
          <c:smooth val="0"/>
          <c:extLst>
            <c:ext xmlns:c16="http://schemas.microsoft.com/office/drawing/2014/chart" uri="{C3380CC4-5D6E-409C-BE32-E72D297353CC}">
              <c16:uniqueId val="{00000001-D9CE-457D-80B7-900DA5D152E2}"/>
            </c:ext>
          </c:extLst>
        </c:ser>
        <c:dLbls>
          <c:dLblPos val="t"/>
          <c:showLegendKey val="0"/>
          <c:showVal val="1"/>
          <c:showCatName val="0"/>
          <c:showSerName val="0"/>
          <c:showPercent val="0"/>
          <c:showBubbleSize val="0"/>
        </c:dLbls>
        <c:smooth val="0"/>
        <c:axId val="150757600"/>
        <c:axId val="150761408"/>
      </c:lineChart>
      <c:catAx>
        <c:axId val="150757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761408"/>
        <c:crosses val="autoZero"/>
        <c:auto val="1"/>
        <c:lblAlgn val="ctr"/>
        <c:lblOffset val="100"/>
        <c:noMultiLvlLbl val="0"/>
      </c:catAx>
      <c:valAx>
        <c:axId val="150761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757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051954516182652"/>
          <c:y val="0.14780332772480836"/>
          <c:w val="0.79948045483817354"/>
          <c:h val="0.62067146261792994"/>
        </c:manualLayout>
      </c:layout>
      <c:lineChart>
        <c:grouping val="standard"/>
        <c:varyColors val="0"/>
        <c:ser>
          <c:idx val="0"/>
          <c:order val="0"/>
          <c:tx>
            <c:strRef>
              <c:f>'[Chart in Microsoft PowerPoint]lpe'!$A$36</c:f>
              <c:strCache>
                <c:ptCount val="1"/>
                <c:pt idx="0">
                  <c:v>INDONESIA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'[Chart in Microsoft PowerPoint]lpe'!$J$2:$N$2</c:f>
              <c:numCache>
                <c:formatCode>@</c:formatCode>
                <c:ptCount val="5"/>
                <c:pt idx="0">
                  <c:v>2019</c:v>
                </c:pt>
                <c:pt idx="1">
                  <c:v>2020</c:v>
                </c:pt>
                <c:pt idx="2">
                  <c:v>2021</c:v>
                </c:pt>
                <c:pt idx="3">
                  <c:v>2022</c:v>
                </c:pt>
                <c:pt idx="4">
                  <c:v>2023</c:v>
                </c:pt>
              </c:numCache>
            </c:numRef>
          </c:cat>
          <c:val>
            <c:numRef>
              <c:f>'[Chart in Microsoft PowerPoint]lpe'!$J$36:$N$36</c:f>
              <c:numCache>
                <c:formatCode>General</c:formatCode>
                <c:ptCount val="5"/>
                <c:pt idx="0">
                  <c:v>5.0199999999999996</c:v>
                </c:pt>
                <c:pt idx="1">
                  <c:v>-2.0699999999999998</c:v>
                </c:pt>
                <c:pt idx="2">
                  <c:v>3.7</c:v>
                </c:pt>
                <c:pt idx="3">
                  <c:v>5.31</c:v>
                </c:pt>
                <c:pt idx="4">
                  <c:v>5.04</c:v>
                </c:pt>
              </c:numCache>
            </c:numRef>
          </c:val>
          <c:smooth val="1"/>
          <c:extLst>
            <c:ext xmlns:c16="http://schemas.microsoft.com/office/drawing/2014/chart" uri="{C3380CC4-5D6E-409C-BE32-E72D297353CC}">
              <c16:uniqueId val="{00000005-32DD-447F-973A-388DD91BB1E6}"/>
            </c:ext>
          </c:extLst>
        </c:ser>
        <c:ser>
          <c:idx val="1"/>
          <c:order val="1"/>
          <c:tx>
            <c:strRef>
              <c:f>'[Chart in Microsoft PowerPoint]lpe'!$A$37</c:f>
              <c:strCache>
                <c:ptCount val="1"/>
                <c:pt idx="0">
                  <c:v>JAWA BARAT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'[Chart in Microsoft PowerPoint]lpe'!$J$2:$N$2</c:f>
              <c:numCache>
                <c:formatCode>@</c:formatCode>
                <c:ptCount val="5"/>
                <c:pt idx="0">
                  <c:v>2019</c:v>
                </c:pt>
                <c:pt idx="1">
                  <c:v>2020</c:v>
                </c:pt>
                <c:pt idx="2">
                  <c:v>2021</c:v>
                </c:pt>
                <c:pt idx="3">
                  <c:v>2022</c:v>
                </c:pt>
                <c:pt idx="4">
                  <c:v>2023</c:v>
                </c:pt>
              </c:numCache>
            </c:numRef>
          </c:cat>
          <c:val>
            <c:numRef>
              <c:f>'[Chart in Microsoft PowerPoint]lpe'!$J$37:$N$37</c:f>
              <c:numCache>
                <c:formatCode>0.00</c:formatCode>
                <c:ptCount val="5"/>
                <c:pt idx="0">
                  <c:v>5.0199999999999996</c:v>
                </c:pt>
                <c:pt idx="1">
                  <c:v>-2.52</c:v>
                </c:pt>
                <c:pt idx="2">
                  <c:v>3.74</c:v>
                </c:pt>
                <c:pt idx="3">
                  <c:v>5.45</c:v>
                </c:pt>
                <c:pt idx="4">
                  <c:v>5</c:v>
                </c:pt>
              </c:numCache>
            </c:numRef>
          </c:val>
          <c:smooth val="1"/>
          <c:extLst>
            <c:ext xmlns:c16="http://schemas.microsoft.com/office/drawing/2014/chart" uri="{C3380CC4-5D6E-409C-BE32-E72D297353CC}">
              <c16:uniqueId val="{0000000B-32DD-447F-973A-388DD91BB1E6}"/>
            </c:ext>
          </c:extLst>
        </c:ser>
        <c:ser>
          <c:idx val="2"/>
          <c:order val="2"/>
          <c:tx>
            <c:strRef>
              <c:f>'[Chart in Microsoft PowerPoint]lpe'!$A$38</c:f>
              <c:strCache>
                <c:ptCount val="1"/>
                <c:pt idx="0">
                  <c:v>Sumedang</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'[Chart in Microsoft PowerPoint]lpe'!$J$2:$N$2</c:f>
              <c:numCache>
                <c:formatCode>@</c:formatCode>
                <c:ptCount val="5"/>
                <c:pt idx="0">
                  <c:v>2019</c:v>
                </c:pt>
                <c:pt idx="1">
                  <c:v>2020</c:v>
                </c:pt>
                <c:pt idx="2">
                  <c:v>2021</c:v>
                </c:pt>
                <c:pt idx="3">
                  <c:v>2022</c:v>
                </c:pt>
                <c:pt idx="4">
                  <c:v>2023</c:v>
                </c:pt>
              </c:numCache>
            </c:numRef>
          </c:cat>
          <c:val>
            <c:numRef>
              <c:f>'[Chart in Microsoft PowerPoint]lpe'!$J$38:$N$38</c:f>
              <c:numCache>
                <c:formatCode>0.00</c:formatCode>
                <c:ptCount val="5"/>
                <c:pt idx="0">
                  <c:v>6.33</c:v>
                </c:pt>
                <c:pt idx="1">
                  <c:v>-1.1200000000000001</c:v>
                </c:pt>
                <c:pt idx="2">
                  <c:v>3.17</c:v>
                </c:pt>
                <c:pt idx="3">
                  <c:v>5.03</c:v>
                </c:pt>
                <c:pt idx="4" formatCode="General">
                  <c:v>5.01</c:v>
                </c:pt>
              </c:numCache>
            </c:numRef>
          </c:val>
          <c:smooth val="1"/>
          <c:extLst>
            <c:ext xmlns:c16="http://schemas.microsoft.com/office/drawing/2014/chart" uri="{C3380CC4-5D6E-409C-BE32-E72D297353CC}">
              <c16:uniqueId val="{00000011-32DD-447F-973A-388DD91BB1E6}"/>
            </c:ext>
          </c:extLst>
        </c:ser>
        <c:dLbls>
          <c:showLegendKey val="0"/>
          <c:showVal val="0"/>
          <c:showCatName val="0"/>
          <c:showSerName val="0"/>
          <c:showPercent val="0"/>
          <c:showBubbleSize val="0"/>
        </c:dLbls>
        <c:marker val="1"/>
        <c:smooth val="0"/>
        <c:axId val="150761952"/>
        <c:axId val="150758144"/>
      </c:lineChart>
      <c:catAx>
        <c:axId val="150761952"/>
        <c:scaling>
          <c:orientation val="minMax"/>
        </c:scaling>
        <c:delete val="0"/>
        <c:axPos val="b"/>
        <c:numFmt formatCode="@" sourceLinked="1"/>
        <c:majorTickMark val="none"/>
        <c:minorTickMark val="none"/>
        <c:tickLblPos val="low"/>
        <c:spPr>
          <a:noFill/>
          <a:ln w="9525" cap="flat" cmpd="sng" algn="ctr">
            <a:solidFill>
              <a:srgbClr val="ED7D31">
                <a:shade val="95000"/>
                <a:satMod val="105000"/>
              </a:srgbClr>
            </a:solidFill>
            <a:prstDash val="solid"/>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0758144"/>
        <c:crosses val="autoZero"/>
        <c:auto val="1"/>
        <c:lblAlgn val="ctr"/>
        <c:lblOffset val="100"/>
        <c:noMultiLvlLbl val="0"/>
      </c:catAx>
      <c:valAx>
        <c:axId val="150758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7619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ysClr val="window" lastClr="FFFFFF"/>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519546906510708E-2"/>
          <c:y val="0.18231123037877967"/>
          <c:w val="0.49253995113524413"/>
          <c:h val="0.71414486595781623"/>
        </c:manualLayout>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5A8D-4316-A74D-739BD29DB8D0}"/>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5A8D-4316-A74D-739BD29DB8D0}"/>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5A8D-4316-A74D-739BD29DB8D0}"/>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5A8D-4316-A74D-739BD29DB8D0}"/>
              </c:ext>
            </c:extLst>
          </c:dPt>
          <c:dPt>
            <c:idx val="4"/>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5A8D-4316-A74D-739BD29DB8D0}"/>
              </c:ext>
            </c:extLst>
          </c:dPt>
          <c:dLbls>
            <c:dLbl>
              <c:idx val="4"/>
              <c:layout>
                <c:manualLayout>
                  <c:x val="-8.3007610181898544E-3"/>
                  <c:y val="-3.3031578407093274E-3"/>
                </c:manualLayout>
              </c:layout>
              <c:spPr>
                <a:solidFill>
                  <a:schemeClr val="accent6"/>
                </a:solid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A8D-4316-A74D-739BD29DB8D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('PDRB-pengeluaran'!$A$36:$A$39,'PDRB-pengeluaran'!$A$41)</c:f>
              <c:strCache>
                <c:ptCount val="5"/>
                <c:pt idx="0">
                  <c:v>Konsumsi Rumah Tangga</c:v>
                </c:pt>
                <c:pt idx="1">
                  <c:v>Konsumsi LNPRT</c:v>
                </c:pt>
                <c:pt idx="2">
                  <c:v>Konsumsi Pemerintah</c:v>
                </c:pt>
                <c:pt idx="3">
                  <c:v>Pembentukan Modal Tetap Bruto</c:v>
                </c:pt>
                <c:pt idx="4">
                  <c:v>Net Ekspor</c:v>
                </c:pt>
              </c:strCache>
              <c:extLst/>
            </c:strRef>
          </c:cat>
          <c:val>
            <c:numRef>
              <c:f>('PDRB-pengeluaran'!$O$25:$O$28,'PDRB-pengeluaran'!$O$30)</c:f>
              <c:numCache>
                <c:formatCode>#,##0.00</c:formatCode>
                <c:ptCount val="5"/>
                <c:pt idx="0">
                  <c:v>68.180820150941827</c:v>
                </c:pt>
                <c:pt idx="1">
                  <c:v>1.5666636017903204</c:v>
                </c:pt>
                <c:pt idx="2">
                  <c:v>8.0679071805987572</c:v>
                </c:pt>
                <c:pt idx="3">
                  <c:v>23.338218341823641</c:v>
                </c:pt>
                <c:pt idx="4">
                  <c:v>-1.273536388823846</c:v>
                </c:pt>
              </c:numCache>
              <c:extLst/>
            </c:numRef>
          </c:val>
          <c:extLst>
            <c:ext xmlns:c16="http://schemas.microsoft.com/office/drawing/2014/chart" uri="{C3380CC4-5D6E-409C-BE32-E72D297353CC}">
              <c16:uniqueId val="{0000000A-5A8D-4316-A74D-739BD29DB8D0}"/>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mn-lt"/>
                <a:ea typeface="+mn-ea"/>
                <a:cs typeface="+mn-cs"/>
              </a:defRPr>
            </a:pPr>
            <a:endParaRPr lang="en-US"/>
          </a:p>
        </c:txPr>
      </c:legendEntry>
      <c:layout>
        <c:manualLayout>
          <c:xMode val="edge"/>
          <c:yMode val="edge"/>
          <c:x val="0.59530977066178692"/>
          <c:y val="0.21196916278522615"/>
          <c:w val="0.38428640225502453"/>
          <c:h val="0.60261328972609196"/>
        </c:manualLayout>
      </c:layout>
      <c:overlay val="0"/>
      <c:spPr>
        <a:noFill/>
        <a:ln>
          <a:noFill/>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ysClr val="window" lastClr="FFFFFF"/>
    </a:solidFill>
    <a:ln w="9525" cap="flat" cmpd="sng" algn="ctr">
      <a:no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percentStacked"/>
        <c:varyColors val="0"/>
        <c:ser>
          <c:idx val="0"/>
          <c:order val="0"/>
          <c:tx>
            <c:strRef>
              <c:f>'PDRB pengeluaran'!$A$13</c:f>
              <c:strCache>
                <c:ptCount val="1"/>
                <c:pt idx="0">
                  <c:v>Pengeluaran Pemerintah</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numRef>
              <c:f>'PDRB pengeluaran'!$B$12:$G$12</c:f>
              <c:numCache>
                <c:formatCode>General</c:formatCode>
                <c:ptCount val="6"/>
                <c:pt idx="0">
                  <c:v>2018</c:v>
                </c:pt>
                <c:pt idx="1">
                  <c:v>2019</c:v>
                </c:pt>
                <c:pt idx="2">
                  <c:v>2020</c:v>
                </c:pt>
                <c:pt idx="3">
                  <c:v>2021</c:v>
                </c:pt>
                <c:pt idx="4">
                  <c:v>2022</c:v>
                </c:pt>
                <c:pt idx="5">
                  <c:v>2023</c:v>
                </c:pt>
              </c:numCache>
            </c:numRef>
          </c:cat>
          <c:val>
            <c:numRef>
              <c:f>'PDRB pengeluaran'!$B$13:$G$13</c:f>
              <c:numCache>
                <c:formatCode>General</c:formatCode>
                <c:ptCount val="6"/>
                <c:pt idx="0">
                  <c:v>4.57</c:v>
                </c:pt>
                <c:pt idx="1">
                  <c:v>3.3</c:v>
                </c:pt>
                <c:pt idx="2">
                  <c:v>-0.21</c:v>
                </c:pt>
                <c:pt idx="3">
                  <c:v>1.71</c:v>
                </c:pt>
                <c:pt idx="4">
                  <c:v>-192</c:v>
                </c:pt>
                <c:pt idx="5">
                  <c:v>-0.41</c:v>
                </c:pt>
              </c:numCache>
            </c:numRef>
          </c:val>
          <c:smooth val="0"/>
          <c:extLst>
            <c:ext xmlns:c16="http://schemas.microsoft.com/office/drawing/2014/chart" uri="{C3380CC4-5D6E-409C-BE32-E72D297353CC}">
              <c16:uniqueId val="{00000000-BA5D-4BA7-A6D0-EBA980D0F676}"/>
            </c:ext>
          </c:extLst>
        </c:ser>
        <c:ser>
          <c:idx val="1"/>
          <c:order val="1"/>
          <c:tx>
            <c:strRef>
              <c:f>'PDRB pengeluaran'!$A$14</c:f>
              <c:strCache>
                <c:ptCount val="1"/>
                <c:pt idx="0">
                  <c:v>PDRB</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cat>
            <c:numRef>
              <c:f>'PDRB pengeluaran'!$B$12:$G$12</c:f>
              <c:numCache>
                <c:formatCode>General</c:formatCode>
                <c:ptCount val="6"/>
                <c:pt idx="0">
                  <c:v>2018</c:v>
                </c:pt>
                <c:pt idx="1">
                  <c:v>2019</c:v>
                </c:pt>
                <c:pt idx="2">
                  <c:v>2020</c:v>
                </c:pt>
                <c:pt idx="3">
                  <c:v>2021</c:v>
                </c:pt>
                <c:pt idx="4">
                  <c:v>2022</c:v>
                </c:pt>
                <c:pt idx="5">
                  <c:v>2023</c:v>
                </c:pt>
              </c:numCache>
            </c:numRef>
          </c:cat>
          <c:val>
            <c:numRef>
              <c:f>'PDRB pengeluaran'!$B$14:$G$14</c:f>
              <c:numCache>
                <c:formatCode>General</c:formatCode>
                <c:ptCount val="6"/>
                <c:pt idx="0">
                  <c:v>5.83</c:v>
                </c:pt>
                <c:pt idx="1">
                  <c:v>6.29</c:v>
                </c:pt>
                <c:pt idx="2">
                  <c:v>-1.1200000000000001</c:v>
                </c:pt>
                <c:pt idx="3">
                  <c:v>3.17</c:v>
                </c:pt>
                <c:pt idx="4">
                  <c:v>5.03</c:v>
                </c:pt>
                <c:pt idx="5">
                  <c:v>5.01</c:v>
                </c:pt>
              </c:numCache>
            </c:numRef>
          </c:val>
          <c:smooth val="0"/>
          <c:extLst>
            <c:ext xmlns:c16="http://schemas.microsoft.com/office/drawing/2014/chart" uri="{C3380CC4-5D6E-409C-BE32-E72D297353CC}">
              <c16:uniqueId val="{00000001-BA5D-4BA7-A6D0-EBA980D0F676}"/>
            </c:ext>
          </c:extLst>
        </c:ser>
        <c:dLbls>
          <c:showLegendKey val="0"/>
          <c:showVal val="0"/>
          <c:showCatName val="0"/>
          <c:showSerName val="0"/>
          <c:showPercent val="0"/>
          <c:showBubbleSize val="0"/>
        </c:dLbls>
        <c:smooth val="0"/>
        <c:axId val="150762496"/>
        <c:axId val="150763040"/>
      </c:lineChart>
      <c:catAx>
        <c:axId val="150762496"/>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50763040"/>
        <c:crosses val="autoZero"/>
        <c:auto val="1"/>
        <c:lblAlgn val="ctr"/>
        <c:lblOffset val="100"/>
        <c:noMultiLvlLbl val="0"/>
      </c:catAx>
      <c:valAx>
        <c:axId val="150763040"/>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50762496"/>
        <c:crosses val="autoZero"/>
        <c:crossBetween val="between"/>
      </c:valAx>
      <c:dTable>
        <c:showHorzBorder val="1"/>
        <c:showVertBorder val="1"/>
        <c:showOutline val="1"/>
        <c:showKeys val="1"/>
        <c:spPr>
          <a:noFill/>
          <a:ln w="9525">
            <a:solidFill>
              <a:schemeClr val="lt1">
                <a:lumMod val="95000"/>
                <a:alpha val="54000"/>
              </a:schemeClr>
            </a:solid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en-US"/>
          </a:p>
        </c:txPr>
      </c:dTable>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IPM</c:v>
          </c:tx>
          <c:spPr>
            <a:solidFill>
              <a:schemeClr val="accent1"/>
            </a:solidFill>
            <a:ln>
              <a:noFill/>
            </a:ln>
            <a:effectLst/>
            <a:scene3d>
              <a:camera prst="orthographicFront"/>
              <a:lightRig rig="threePt" dir="t"/>
            </a:scene3d>
            <a:sp3d>
              <a:bevelT w="165100" prst="coolSlan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Sheet1!$G$14:$G$17</c:f>
              <c:numCache>
                <c:formatCode>General</c:formatCode>
                <c:ptCount val="4"/>
                <c:pt idx="0">
                  <c:v>2021</c:v>
                </c:pt>
                <c:pt idx="1">
                  <c:v>2022</c:v>
                </c:pt>
                <c:pt idx="2">
                  <c:v>2023</c:v>
                </c:pt>
                <c:pt idx="3">
                  <c:v>2024</c:v>
                </c:pt>
              </c:numCache>
            </c:numRef>
          </c:cat>
          <c:val>
            <c:numRef>
              <c:f>Sheet1!$H$14:$H$17</c:f>
              <c:numCache>
                <c:formatCode>General</c:formatCode>
                <c:ptCount val="4"/>
                <c:pt idx="0">
                  <c:v>72.64</c:v>
                </c:pt>
                <c:pt idx="1">
                  <c:v>73.53</c:v>
                </c:pt>
                <c:pt idx="2">
                  <c:v>74.02</c:v>
                </c:pt>
                <c:pt idx="3">
                  <c:v>74.569999999999993</c:v>
                </c:pt>
              </c:numCache>
            </c:numRef>
          </c:val>
          <c:extLst>
            <c:ext xmlns:c16="http://schemas.microsoft.com/office/drawing/2014/chart" uri="{C3380CC4-5D6E-409C-BE32-E72D297353CC}">
              <c16:uniqueId val="{00000000-24AC-42D1-BF5A-D1229BAF25EA}"/>
            </c:ext>
          </c:extLst>
        </c:ser>
        <c:dLbls>
          <c:showLegendKey val="0"/>
          <c:showVal val="0"/>
          <c:showCatName val="0"/>
          <c:showSerName val="0"/>
          <c:showPercent val="0"/>
          <c:showBubbleSize val="0"/>
        </c:dLbls>
        <c:gapWidth val="150"/>
        <c:axId val="1060777840"/>
        <c:axId val="1060785328"/>
      </c:barChart>
      <c:lineChart>
        <c:grouping val="standard"/>
        <c:varyColors val="0"/>
        <c:ser>
          <c:idx val="1"/>
          <c:order val="1"/>
          <c:tx>
            <c:v>Pertumbuhan IPM</c:v>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Sheet1!$I$14:$I$17</c:f>
              <c:numCache>
                <c:formatCode>0.00</c:formatCode>
                <c:ptCount val="4"/>
                <c:pt idx="0">
                  <c:v>0.22075055187638082</c:v>
                </c:pt>
                <c:pt idx="1">
                  <c:v>1.2252202643171728</c:v>
                </c:pt>
                <c:pt idx="2">
                  <c:v>0.66639466884264031</c:v>
                </c:pt>
                <c:pt idx="3">
                  <c:v>0.74304242096729922</c:v>
                </c:pt>
              </c:numCache>
            </c:numRef>
          </c:val>
          <c:smooth val="0"/>
          <c:extLst>
            <c:ext xmlns:c16="http://schemas.microsoft.com/office/drawing/2014/chart" uri="{C3380CC4-5D6E-409C-BE32-E72D297353CC}">
              <c16:uniqueId val="{00000001-24AC-42D1-BF5A-D1229BAF25EA}"/>
            </c:ext>
          </c:extLst>
        </c:ser>
        <c:dLbls>
          <c:showLegendKey val="0"/>
          <c:showVal val="0"/>
          <c:showCatName val="0"/>
          <c:showSerName val="0"/>
          <c:showPercent val="0"/>
          <c:showBubbleSize val="0"/>
        </c:dLbls>
        <c:marker val="1"/>
        <c:smooth val="0"/>
        <c:axId val="1060774096"/>
        <c:axId val="1060778256"/>
      </c:lineChart>
      <c:catAx>
        <c:axId val="1060777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0785328"/>
        <c:crosses val="autoZero"/>
        <c:auto val="1"/>
        <c:lblAlgn val="ctr"/>
        <c:lblOffset val="100"/>
        <c:noMultiLvlLbl val="0"/>
      </c:catAx>
      <c:valAx>
        <c:axId val="1060785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0777840"/>
        <c:crosses val="autoZero"/>
        <c:crossBetween val="between"/>
      </c:valAx>
      <c:valAx>
        <c:axId val="1060778256"/>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0774096"/>
        <c:crosses val="max"/>
        <c:crossBetween val="between"/>
      </c:valAx>
      <c:catAx>
        <c:axId val="1060774096"/>
        <c:scaling>
          <c:orientation val="minMax"/>
        </c:scaling>
        <c:delete val="1"/>
        <c:axPos val="b"/>
        <c:majorTickMark val="none"/>
        <c:minorTickMark val="none"/>
        <c:tickLblPos val="nextTo"/>
        <c:crossAx val="10607782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100" b="1"/>
              <a:t>Perbandingan Pertumbuhan IPM</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Sumedang</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Sheet1!$G$5:$G$8</c:f>
              <c:numCache>
                <c:formatCode>General</c:formatCode>
                <c:ptCount val="4"/>
                <c:pt idx="0">
                  <c:v>2021</c:v>
                </c:pt>
                <c:pt idx="1">
                  <c:v>2022</c:v>
                </c:pt>
                <c:pt idx="2">
                  <c:v>2023</c:v>
                </c:pt>
                <c:pt idx="3">
                  <c:v>2024</c:v>
                </c:pt>
              </c:numCache>
            </c:numRef>
          </c:cat>
          <c:val>
            <c:numRef>
              <c:f>Sheet1!$L$5:$L$8</c:f>
              <c:numCache>
                <c:formatCode>0.00</c:formatCode>
                <c:ptCount val="4"/>
                <c:pt idx="0">
                  <c:v>0.22075055187638082</c:v>
                </c:pt>
                <c:pt idx="1">
                  <c:v>1.2252202643171728</c:v>
                </c:pt>
                <c:pt idx="2">
                  <c:v>0.66639466884264031</c:v>
                </c:pt>
                <c:pt idx="3">
                  <c:v>0.74304242096729922</c:v>
                </c:pt>
              </c:numCache>
            </c:numRef>
          </c:val>
          <c:smooth val="0"/>
          <c:extLst>
            <c:ext xmlns:c16="http://schemas.microsoft.com/office/drawing/2014/chart" uri="{C3380CC4-5D6E-409C-BE32-E72D297353CC}">
              <c16:uniqueId val="{00000000-0100-4DB0-BF6C-CBB2BF2206ED}"/>
            </c:ext>
          </c:extLst>
        </c:ser>
        <c:ser>
          <c:idx val="1"/>
          <c:order val="1"/>
          <c:tx>
            <c:v>Jawa Barat</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Sheet1!$G$5:$G$8</c:f>
              <c:numCache>
                <c:formatCode>General</c:formatCode>
                <c:ptCount val="4"/>
                <c:pt idx="0">
                  <c:v>2021</c:v>
                </c:pt>
                <c:pt idx="1">
                  <c:v>2022</c:v>
                </c:pt>
                <c:pt idx="2">
                  <c:v>2023</c:v>
                </c:pt>
                <c:pt idx="3">
                  <c:v>2024</c:v>
                </c:pt>
              </c:numCache>
            </c:numRef>
          </c:cat>
          <c:val>
            <c:numRef>
              <c:f>Sheet1!$M$5:$M$8</c:f>
              <c:numCache>
                <c:formatCode>0.00</c:formatCode>
                <c:ptCount val="4"/>
                <c:pt idx="0">
                  <c:v>0.48202726897121906</c:v>
                </c:pt>
                <c:pt idx="1">
                  <c:v>0.91831140350877583</c:v>
                </c:pt>
                <c:pt idx="2">
                  <c:v>0.82846665761238114</c:v>
                </c:pt>
                <c:pt idx="3">
                  <c:v>0.91594827586207739</c:v>
                </c:pt>
              </c:numCache>
            </c:numRef>
          </c:val>
          <c:smooth val="0"/>
          <c:extLst>
            <c:ext xmlns:c16="http://schemas.microsoft.com/office/drawing/2014/chart" uri="{C3380CC4-5D6E-409C-BE32-E72D297353CC}">
              <c16:uniqueId val="{00000001-0100-4DB0-BF6C-CBB2BF2206ED}"/>
            </c:ext>
          </c:extLst>
        </c:ser>
        <c:ser>
          <c:idx val="2"/>
          <c:order val="2"/>
          <c:tx>
            <c:v>Indonesia</c:v>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Sheet1!$G$5:$G$8</c:f>
              <c:numCache>
                <c:formatCode>General</c:formatCode>
                <c:ptCount val="4"/>
                <c:pt idx="0">
                  <c:v>2021</c:v>
                </c:pt>
                <c:pt idx="1">
                  <c:v>2022</c:v>
                </c:pt>
                <c:pt idx="2">
                  <c:v>2023</c:v>
                </c:pt>
                <c:pt idx="3">
                  <c:v>2024</c:v>
                </c:pt>
              </c:numCache>
            </c:numRef>
          </c:cat>
          <c:val>
            <c:numRef>
              <c:f>Sheet1!$N$5:$N$8</c:f>
              <c:numCache>
                <c:formatCode>0.00</c:formatCode>
                <c:ptCount val="4"/>
                <c:pt idx="0">
                  <c:v>0.48070320010986656</c:v>
                </c:pt>
                <c:pt idx="1">
                  <c:v>0.8337889557135103</c:v>
                </c:pt>
                <c:pt idx="2">
                  <c:v>0.84045004744477403</c:v>
                </c:pt>
                <c:pt idx="3">
                  <c:v>0.84688802258368057</c:v>
                </c:pt>
              </c:numCache>
            </c:numRef>
          </c:val>
          <c:smooth val="0"/>
          <c:extLst>
            <c:ext xmlns:c16="http://schemas.microsoft.com/office/drawing/2014/chart" uri="{C3380CC4-5D6E-409C-BE32-E72D297353CC}">
              <c16:uniqueId val="{00000002-0100-4DB0-BF6C-CBB2BF2206ED}"/>
            </c:ext>
          </c:extLst>
        </c:ser>
        <c:dLbls>
          <c:showLegendKey val="0"/>
          <c:showVal val="0"/>
          <c:showCatName val="0"/>
          <c:showSerName val="0"/>
          <c:showPercent val="0"/>
          <c:showBubbleSize val="0"/>
        </c:dLbls>
        <c:marker val="1"/>
        <c:smooth val="0"/>
        <c:axId val="1200862624"/>
        <c:axId val="1200870528"/>
      </c:lineChart>
      <c:catAx>
        <c:axId val="1200862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0870528"/>
        <c:crosses val="autoZero"/>
        <c:auto val="1"/>
        <c:lblAlgn val="ctr"/>
        <c:lblOffset val="100"/>
        <c:noMultiLvlLbl val="0"/>
      </c:catAx>
      <c:valAx>
        <c:axId val="12008705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0862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4D73F0-6D3B-40C5-8DAD-832C2FF94AB9}" type="doc">
      <dgm:prSet loTypeId="urn:microsoft.com/office/officeart/2005/8/layout/orgChart1" loCatId="hierarchy" qsTypeId="urn:microsoft.com/office/officeart/2005/8/quickstyle/simple1" qsCatId="simple" csTypeId="urn:microsoft.com/office/officeart/2005/8/colors/colorful5" csCatId="colorful" phldr="1"/>
      <dgm:spPr/>
      <dgm:t>
        <a:bodyPr/>
        <a:lstStyle/>
        <a:p>
          <a:endParaRPr lang="en-US"/>
        </a:p>
      </dgm:t>
    </dgm:pt>
    <dgm:pt modelId="{394DC5B5-9D2A-4638-843E-2A8E11B44026}">
      <dgm:prSet phldrT="[Text]"/>
      <dgm:spPr/>
      <dgm:t>
        <a:bodyPr/>
        <a:lstStyle/>
        <a:p>
          <a:pPr algn="ctr"/>
          <a:r>
            <a:rPr lang="en-US"/>
            <a:t>Pengurangan Beban Pengeluaran Masyarakat Miskin</a:t>
          </a:r>
        </a:p>
      </dgm:t>
    </dgm:pt>
    <dgm:pt modelId="{2D5FDAA6-298A-4F95-B77A-2909DF403288}" type="parTrans" cxnId="{D1E70309-BDC5-4C8E-B63D-AA0237A99A00}">
      <dgm:prSet/>
      <dgm:spPr/>
      <dgm:t>
        <a:bodyPr/>
        <a:lstStyle/>
        <a:p>
          <a:pPr algn="ctr"/>
          <a:endParaRPr lang="en-US"/>
        </a:p>
      </dgm:t>
    </dgm:pt>
    <dgm:pt modelId="{9E207A4E-9E3C-46BC-9072-00F4F9FEAC5F}" type="sibTrans" cxnId="{D1E70309-BDC5-4C8E-B63D-AA0237A99A00}">
      <dgm:prSet/>
      <dgm:spPr/>
      <dgm:t>
        <a:bodyPr/>
        <a:lstStyle/>
        <a:p>
          <a:pPr algn="ctr"/>
          <a:endParaRPr lang="en-US"/>
        </a:p>
      </dgm:t>
    </dgm:pt>
    <dgm:pt modelId="{5B01B10C-2B55-4383-8AFE-8717371B2EF9}">
      <dgm:prSet phldrT="[Text]"/>
      <dgm:spPr/>
      <dgm:t>
        <a:bodyPr/>
        <a:lstStyle/>
        <a:p>
          <a:pPr algn="ctr"/>
          <a:r>
            <a:rPr lang="en-US"/>
            <a:t>Bidang Pendidikan</a:t>
          </a:r>
        </a:p>
      </dgm:t>
    </dgm:pt>
    <dgm:pt modelId="{CF14D7BC-0208-462B-A6DE-C9648D579053}" type="parTrans" cxnId="{C773C541-5B82-464B-97DD-B56025DC50D8}">
      <dgm:prSet/>
      <dgm:spPr/>
      <dgm:t>
        <a:bodyPr/>
        <a:lstStyle/>
        <a:p>
          <a:pPr algn="ctr"/>
          <a:endParaRPr lang="en-US"/>
        </a:p>
      </dgm:t>
    </dgm:pt>
    <dgm:pt modelId="{5B83AE6E-7237-40CA-A0C0-F590DF801157}" type="sibTrans" cxnId="{C773C541-5B82-464B-97DD-B56025DC50D8}">
      <dgm:prSet/>
      <dgm:spPr/>
      <dgm:t>
        <a:bodyPr/>
        <a:lstStyle/>
        <a:p>
          <a:pPr algn="ctr"/>
          <a:endParaRPr lang="en-US"/>
        </a:p>
      </dgm:t>
    </dgm:pt>
    <dgm:pt modelId="{4F0F9120-1A7D-48DA-A496-E7961F7EE7F1}">
      <dgm:prSet phldrT="[Text]"/>
      <dgm:spPr/>
      <dgm:t>
        <a:bodyPr/>
        <a:lstStyle/>
        <a:p>
          <a:pPr algn="ctr"/>
          <a:r>
            <a:rPr lang="en-US"/>
            <a:t>Bidang Kesehatan</a:t>
          </a:r>
        </a:p>
      </dgm:t>
    </dgm:pt>
    <dgm:pt modelId="{DBE168F2-E69B-4641-A8CF-777F5CD66C12}" type="parTrans" cxnId="{61742D41-00D3-406B-9637-D9372928C5DF}">
      <dgm:prSet/>
      <dgm:spPr/>
      <dgm:t>
        <a:bodyPr/>
        <a:lstStyle/>
        <a:p>
          <a:pPr algn="ctr"/>
          <a:endParaRPr lang="en-US"/>
        </a:p>
      </dgm:t>
    </dgm:pt>
    <dgm:pt modelId="{331DF650-8DAA-47A7-BE1B-1C69CE88E9F2}" type="sibTrans" cxnId="{61742D41-00D3-406B-9637-D9372928C5DF}">
      <dgm:prSet/>
      <dgm:spPr/>
      <dgm:t>
        <a:bodyPr/>
        <a:lstStyle/>
        <a:p>
          <a:pPr algn="ctr"/>
          <a:endParaRPr lang="en-US"/>
        </a:p>
      </dgm:t>
    </dgm:pt>
    <dgm:pt modelId="{B0BDD58C-226A-49F1-B70A-8CCC8A9C76BD}">
      <dgm:prSet phldrT="[Text]"/>
      <dgm:spPr/>
      <dgm:t>
        <a:bodyPr/>
        <a:lstStyle/>
        <a:p>
          <a:pPr algn="ctr"/>
          <a:r>
            <a:rPr lang="en-US"/>
            <a:t>Bidang Sosial</a:t>
          </a:r>
        </a:p>
      </dgm:t>
    </dgm:pt>
    <dgm:pt modelId="{C4F486BB-3111-473E-BB4E-0E71A1378677}" type="parTrans" cxnId="{1022E84D-DFD5-4E8A-B133-9A3E7BF87879}">
      <dgm:prSet/>
      <dgm:spPr/>
      <dgm:t>
        <a:bodyPr/>
        <a:lstStyle/>
        <a:p>
          <a:pPr algn="ctr"/>
          <a:endParaRPr lang="en-US"/>
        </a:p>
      </dgm:t>
    </dgm:pt>
    <dgm:pt modelId="{1BC63973-2147-44A1-9789-4769AC5EE232}" type="sibTrans" cxnId="{1022E84D-DFD5-4E8A-B133-9A3E7BF87879}">
      <dgm:prSet/>
      <dgm:spPr/>
      <dgm:t>
        <a:bodyPr/>
        <a:lstStyle/>
        <a:p>
          <a:pPr algn="ctr"/>
          <a:endParaRPr lang="en-US"/>
        </a:p>
      </dgm:t>
    </dgm:pt>
    <dgm:pt modelId="{ACB9AC9B-CBA5-4021-A50F-BDD6DA60AB94}">
      <dgm:prSet phldrT="[Text]"/>
      <dgm:spPr/>
      <dgm:t>
        <a:bodyPr/>
        <a:lstStyle/>
        <a:p>
          <a:pPr algn="ctr"/>
          <a:r>
            <a:rPr lang="en-US"/>
            <a:t>Bidang Administrasi Kependudukan dan Catatan Sipil</a:t>
          </a:r>
        </a:p>
      </dgm:t>
    </dgm:pt>
    <dgm:pt modelId="{1E1CA5C4-0DAD-48BB-BCA0-80A198975405}" type="parTrans" cxnId="{1138A920-227A-4795-BFFE-5372C8ADAC6C}">
      <dgm:prSet/>
      <dgm:spPr/>
      <dgm:t>
        <a:bodyPr/>
        <a:lstStyle/>
        <a:p>
          <a:pPr algn="ctr"/>
          <a:endParaRPr lang="en-US"/>
        </a:p>
      </dgm:t>
    </dgm:pt>
    <dgm:pt modelId="{EF8602A0-4A3D-4688-A2B3-CD643CFE4D4B}" type="sibTrans" cxnId="{1138A920-227A-4795-BFFE-5372C8ADAC6C}">
      <dgm:prSet/>
      <dgm:spPr/>
      <dgm:t>
        <a:bodyPr/>
        <a:lstStyle/>
        <a:p>
          <a:pPr algn="ctr"/>
          <a:endParaRPr lang="en-US"/>
        </a:p>
      </dgm:t>
    </dgm:pt>
    <dgm:pt modelId="{1ACF77F0-4658-43A2-9B20-9678F215F9F1}">
      <dgm:prSet phldrT="[Text]"/>
      <dgm:spPr/>
      <dgm:t>
        <a:bodyPr/>
        <a:lstStyle/>
        <a:p>
          <a:pPr algn="ctr"/>
          <a:r>
            <a:rPr lang="en-US"/>
            <a:t>Bantuan/Subsidi Biaya Pendidikan</a:t>
          </a:r>
        </a:p>
      </dgm:t>
    </dgm:pt>
    <dgm:pt modelId="{6667497A-CB7B-4842-9A8B-242CB10DA85C}" type="parTrans" cxnId="{DE939781-C24D-4CFA-A8E5-F5C344DB196C}">
      <dgm:prSet/>
      <dgm:spPr/>
      <dgm:t>
        <a:bodyPr/>
        <a:lstStyle/>
        <a:p>
          <a:pPr algn="ctr"/>
          <a:endParaRPr lang="en-US"/>
        </a:p>
      </dgm:t>
    </dgm:pt>
    <dgm:pt modelId="{29AAF883-F2BB-4F6A-A150-8F6D0AD06446}" type="sibTrans" cxnId="{DE939781-C24D-4CFA-A8E5-F5C344DB196C}">
      <dgm:prSet/>
      <dgm:spPr/>
      <dgm:t>
        <a:bodyPr/>
        <a:lstStyle/>
        <a:p>
          <a:pPr algn="ctr"/>
          <a:endParaRPr lang="en-US"/>
        </a:p>
      </dgm:t>
    </dgm:pt>
    <dgm:pt modelId="{BFDFA015-8B65-42ED-9FCE-D7FEE1EA1CAB}">
      <dgm:prSet phldrT="[Text]"/>
      <dgm:spPr/>
      <dgm:t>
        <a:bodyPr/>
        <a:lstStyle/>
        <a:p>
          <a:pPr algn="ctr"/>
          <a:r>
            <a:rPr lang="en-US"/>
            <a:t>Bantuan Operasional Sekolah</a:t>
          </a:r>
        </a:p>
      </dgm:t>
    </dgm:pt>
    <dgm:pt modelId="{D1037C11-097F-41D4-9F1E-761E1652B128}" type="parTrans" cxnId="{7B885833-D460-4E86-A210-75A2D5EB87AE}">
      <dgm:prSet/>
      <dgm:spPr/>
      <dgm:t>
        <a:bodyPr/>
        <a:lstStyle/>
        <a:p>
          <a:pPr algn="ctr"/>
          <a:endParaRPr lang="en-US"/>
        </a:p>
      </dgm:t>
    </dgm:pt>
    <dgm:pt modelId="{8391A00C-5D6F-4F09-8A20-129B5A7DC359}" type="sibTrans" cxnId="{7B885833-D460-4E86-A210-75A2D5EB87AE}">
      <dgm:prSet/>
      <dgm:spPr/>
      <dgm:t>
        <a:bodyPr/>
        <a:lstStyle/>
        <a:p>
          <a:pPr algn="ctr"/>
          <a:endParaRPr lang="en-US"/>
        </a:p>
      </dgm:t>
    </dgm:pt>
    <dgm:pt modelId="{90FEAFF8-368C-4AA4-9725-2744A7D24594}">
      <dgm:prSet phldrT="[Text]"/>
      <dgm:spPr/>
      <dgm:t>
        <a:bodyPr/>
        <a:lstStyle/>
        <a:p>
          <a:pPr algn="ctr"/>
          <a:r>
            <a:rPr lang="en-US"/>
            <a:t>Jaminan Kesehatan Nasional</a:t>
          </a:r>
        </a:p>
      </dgm:t>
    </dgm:pt>
    <dgm:pt modelId="{CBB6C246-9E5F-4447-A491-766DC607500F}" type="parTrans" cxnId="{3BA7CADA-CD9C-4F9B-971F-C103AE263F98}">
      <dgm:prSet/>
      <dgm:spPr/>
      <dgm:t>
        <a:bodyPr/>
        <a:lstStyle/>
        <a:p>
          <a:pPr algn="ctr"/>
          <a:endParaRPr lang="en-US"/>
        </a:p>
      </dgm:t>
    </dgm:pt>
    <dgm:pt modelId="{E4EC4255-6FED-4AD0-9425-96B14956682C}" type="sibTrans" cxnId="{3BA7CADA-CD9C-4F9B-971F-C103AE263F98}">
      <dgm:prSet/>
      <dgm:spPr/>
      <dgm:t>
        <a:bodyPr/>
        <a:lstStyle/>
        <a:p>
          <a:pPr algn="ctr"/>
          <a:endParaRPr lang="en-US"/>
        </a:p>
      </dgm:t>
    </dgm:pt>
    <dgm:pt modelId="{3BB04AB3-E6A2-45AC-82F3-C46D1FFE2CFF}">
      <dgm:prSet phldrT="[Text]"/>
      <dgm:spPr/>
      <dgm:t>
        <a:bodyPr/>
        <a:lstStyle/>
        <a:p>
          <a:pPr algn="ctr"/>
          <a:r>
            <a:rPr lang="en-US"/>
            <a:t>Pelayanan Kesehatan Masyarakat</a:t>
          </a:r>
        </a:p>
      </dgm:t>
    </dgm:pt>
    <dgm:pt modelId="{76355241-4B45-42D8-BF43-56EE97F8043F}" type="parTrans" cxnId="{F41BAE65-1451-4F08-BFB2-9120B6E5C8A2}">
      <dgm:prSet/>
      <dgm:spPr/>
      <dgm:t>
        <a:bodyPr/>
        <a:lstStyle/>
        <a:p>
          <a:pPr algn="ctr"/>
          <a:endParaRPr lang="en-US"/>
        </a:p>
      </dgm:t>
    </dgm:pt>
    <dgm:pt modelId="{60B0548E-FF40-4B1A-9633-8E15786DCBA1}" type="sibTrans" cxnId="{F41BAE65-1451-4F08-BFB2-9120B6E5C8A2}">
      <dgm:prSet/>
      <dgm:spPr/>
      <dgm:t>
        <a:bodyPr/>
        <a:lstStyle/>
        <a:p>
          <a:pPr algn="ctr"/>
          <a:endParaRPr lang="en-US"/>
        </a:p>
      </dgm:t>
    </dgm:pt>
    <dgm:pt modelId="{2BBC8143-979F-4059-83C7-6B25AD6E6D93}">
      <dgm:prSet phldrT="[Text]"/>
      <dgm:spPr/>
      <dgm:t>
        <a:bodyPr/>
        <a:lstStyle/>
        <a:p>
          <a:pPr algn="ctr"/>
          <a:r>
            <a:rPr lang="en-US"/>
            <a:t>Perlindungan dan Jaminan Sosial</a:t>
          </a:r>
        </a:p>
      </dgm:t>
    </dgm:pt>
    <dgm:pt modelId="{B1199F62-B00A-4FF1-9D0F-43709E0961CC}" type="parTrans" cxnId="{2D22EFE8-2301-4DB2-8607-84C91C248C80}">
      <dgm:prSet/>
      <dgm:spPr/>
      <dgm:t>
        <a:bodyPr/>
        <a:lstStyle/>
        <a:p>
          <a:pPr algn="ctr"/>
          <a:endParaRPr lang="en-US"/>
        </a:p>
      </dgm:t>
    </dgm:pt>
    <dgm:pt modelId="{F77870D5-4AA3-488B-B653-1EB506817454}" type="sibTrans" cxnId="{2D22EFE8-2301-4DB2-8607-84C91C248C80}">
      <dgm:prSet/>
      <dgm:spPr/>
      <dgm:t>
        <a:bodyPr/>
        <a:lstStyle/>
        <a:p>
          <a:pPr algn="ctr"/>
          <a:endParaRPr lang="en-US"/>
        </a:p>
      </dgm:t>
    </dgm:pt>
    <dgm:pt modelId="{868157DD-A666-46D6-8EE4-34CBF34A61DF}">
      <dgm:prSet phldrT="[Text]"/>
      <dgm:spPr/>
      <dgm:t>
        <a:bodyPr/>
        <a:lstStyle/>
        <a:p>
          <a:pPr algn="ctr"/>
          <a:r>
            <a:rPr lang="en-US"/>
            <a:t>Rehabilitasi Sosial</a:t>
          </a:r>
        </a:p>
      </dgm:t>
    </dgm:pt>
    <dgm:pt modelId="{2884E9B0-1EE4-4447-89A5-80BA69ED6CBE}" type="parTrans" cxnId="{73C0A3AC-96B0-44CB-ABC0-19CB10FBAE3A}">
      <dgm:prSet/>
      <dgm:spPr/>
      <dgm:t>
        <a:bodyPr/>
        <a:lstStyle/>
        <a:p>
          <a:pPr algn="ctr"/>
          <a:endParaRPr lang="en-US"/>
        </a:p>
      </dgm:t>
    </dgm:pt>
    <dgm:pt modelId="{57E8A9D9-2BEC-4FC2-9C33-7D38507638E0}" type="sibTrans" cxnId="{73C0A3AC-96B0-44CB-ABC0-19CB10FBAE3A}">
      <dgm:prSet/>
      <dgm:spPr/>
      <dgm:t>
        <a:bodyPr/>
        <a:lstStyle/>
        <a:p>
          <a:pPr algn="ctr"/>
          <a:endParaRPr lang="en-US"/>
        </a:p>
      </dgm:t>
    </dgm:pt>
    <dgm:pt modelId="{D138ADE6-3542-4799-9C9D-3225507FE0B7}">
      <dgm:prSet phldrT="[Text]"/>
      <dgm:spPr/>
      <dgm:t>
        <a:bodyPr/>
        <a:lstStyle/>
        <a:p>
          <a:pPr algn="ctr"/>
          <a:r>
            <a:rPr lang="en-US"/>
            <a:t>Penanggulangan dan bantuan pasca bencana</a:t>
          </a:r>
        </a:p>
      </dgm:t>
    </dgm:pt>
    <dgm:pt modelId="{D2A88682-2449-4FE4-B0F3-BFC9456CE00E}" type="parTrans" cxnId="{B9CDD780-6803-4482-B3A7-7815D0E12F7B}">
      <dgm:prSet/>
      <dgm:spPr/>
      <dgm:t>
        <a:bodyPr/>
        <a:lstStyle/>
        <a:p>
          <a:pPr algn="ctr"/>
          <a:endParaRPr lang="en-US"/>
        </a:p>
      </dgm:t>
    </dgm:pt>
    <dgm:pt modelId="{F6F56CAB-8280-4B5B-9D3C-0E907CBD43F8}" type="sibTrans" cxnId="{B9CDD780-6803-4482-B3A7-7815D0E12F7B}">
      <dgm:prSet/>
      <dgm:spPr/>
      <dgm:t>
        <a:bodyPr/>
        <a:lstStyle/>
        <a:p>
          <a:pPr algn="ctr"/>
          <a:endParaRPr lang="en-US"/>
        </a:p>
      </dgm:t>
    </dgm:pt>
    <dgm:pt modelId="{3692ADD8-7039-44E4-9814-EA1D800E5678}">
      <dgm:prSet phldrT="[Text]"/>
      <dgm:spPr/>
      <dgm:t>
        <a:bodyPr/>
        <a:lstStyle/>
        <a:p>
          <a:pPr algn="ctr"/>
          <a:r>
            <a:rPr lang="en-US"/>
            <a:t>Pelayanan Kependudukan dan Catatan Sipil</a:t>
          </a:r>
        </a:p>
      </dgm:t>
    </dgm:pt>
    <dgm:pt modelId="{C6792EAC-716F-4F7A-BB98-49E4D38E89A1}" type="parTrans" cxnId="{360E649D-E021-43D8-BCAE-48379574D0F6}">
      <dgm:prSet/>
      <dgm:spPr/>
      <dgm:t>
        <a:bodyPr/>
        <a:lstStyle/>
        <a:p>
          <a:pPr algn="ctr"/>
          <a:endParaRPr lang="en-US"/>
        </a:p>
      </dgm:t>
    </dgm:pt>
    <dgm:pt modelId="{646D5A97-E3F7-4B7F-9B57-35DC181EE115}" type="sibTrans" cxnId="{360E649D-E021-43D8-BCAE-48379574D0F6}">
      <dgm:prSet/>
      <dgm:spPr/>
      <dgm:t>
        <a:bodyPr/>
        <a:lstStyle/>
        <a:p>
          <a:pPr algn="ctr"/>
          <a:endParaRPr lang="en-US"/>
        </a:p>
      </dgm:t>
    </dgm:pt>
    <dgm:pt modelId="{E828CAD9-79DD-4156-88B5-AB6ED43F6366}">
      <dgm:prSet phldrT="[Text]"/>
      <dgm:spPr/>
      <dgm:t>
        <a:bodyPr/>
        <a:lstStyle/>
        <a:p>
          <a:pPr algn="ctr"/>
          <a:r>
            <a:rPr lang="en-US"/>
            <a:t>Bidang Pengendalian Penduduk dan Keluarga Berencana</a:t>
          </a:r>
        </a:p>
      </dgm:t>
    </dgm:pt>
    <dgm:pt modelId="{6E08607E-2672-4ACA-B0C3-C27EB4EB75F3}" type="parTrans" cxnId="{1FB0A52F-ECE4-4374-84A0-F71D09A471B8}">
      <dgm:prSet/>
      <dgm:spPr/>
      <dgm:t>
        <a:bodyPr/>
        <a:lstStyle/>
        <a:p>
          <a:pPr algn="ctr"/>
          <a:endParaRPr lang="en-US"/>
        </a:p>
      </dgm:t>
    </dgm:pt>
    <dgm:pt modelId="{85CF5CB4-9286-4300-8A4C-07E2B5E9BC22}" type="sibTrans" cxnId="{1FB0A52F-ECE4-4374-84A0-F71D09A471B8}">
      <dgm:prSet/>
      <dgm:spPr/>
      <dgm:t>
        <a:bodyPr/>
        <a:lstStyle/>
        <a:p>
          <a:pPr algn="ctr"/>
          <a:endParaRPr lang="en-US"/>
        </a:p>
      </dgm:t>
    </dgm:pt>
    <dgm:pt modelId="{659D825E-562F-4683-B20A-6D7C92C69E32}">
      <dgm:prSet phldrT="[Text]"/>
      <dgm:spPr/>
      <dgm:t>
        <a:bodyPr/>
        <a:lstStyle/>
        <a:p>
          <a:pPr algn="ctr"/>
          <a:r>
            <a:rPr lang="en-US"/>
            <a:t>Pelayanan Keluarga Berencana</a:t>
          </a:r>
        </a:p>
      </dgm:t>
    </dgm:pt>
    <dgm:pt modelId="{9A57EB74-AB03-4354-84E6-44D9D2D41026}" type="parTrans" cxnId="{29A08043-9AC9-486B-983F-FBDC6C809FA5}">
      <dgm:prSet/>
      <dgm:spPr/>
      <dgm:t>
        <a:bodyPr/>
        <a:lstStyle/>
        <a:p>
          <a:pPr algn="ctr"/>
          <a:endParaRPr lang="en-US"/>
        </a:p>
      </dgm:t>
    </dgm:pt>
    <dgm:pt modelId="{87C8E182-78AA-4FAC-B292-91C5C567CFA2}" type="sibTrans" cxnId="{29A08043-9AC9-486B-983F-FBDC6C809FA5}">
      <dgm:prSet/>
      <dgm:spPr/>
      <dgm:t>
        <a:bodyPr/>
        <a:lstStyle/>
        <a:p>
          <a:pPr algn="ctr"/>
          <a:endParaRPr lang="en-US"/>
        </a:p>
      </dgm:t>
    </dgm:pt>
    <dgm:pt modelId="{ACAAE58E-FDC9-4DB5-BF18-73C934714C36}">
      <dgm:prSet phldrT="[Text]"/>
      <dgm:spPr/>
      <dgm:t>
        <a:bodyPr/>
        <a:lstStyle/>
        <a:p>
          <a:pPr algn="ctr"/>
          <a:r>
            <a:rPr lang="en-US"/>
            <a:t>Mengurangi beban biaya pendidikan untuk masyarakat miskin</a:t>
          </a:r>
        </a:p>
      </dgm:t>
    </dgm:pt>
    <dgm:pt modelId="{F8332884-BCE2-49AE-91CC-B907C309AFB0}" type="parTrans" cxnId="{4B96D50A-2633-4CD7-8EB5-D3428DF0F3B5}">
      <dgm:prSet/>
      <dgm:spPr/>
      <dgm:t>
        <a:bodyPr/>
        <a:lstStyle/>
        <a:p>
          <a:endParaRPr lang="en-US"/>
        </a:p>
      </dgm:t>
    </dgm:pt>
    <dgm:pt modelId="{AA8FDC73-6FFB-4ECC-B525-059C649C0DAD}" type="sibTrans" cxnId="{4B96D50A-2633-4CD7-8EB5-D3428DF0F3B5}">
      <dgm:prSet/>
      <dgm:spPr/>
      <dgm:t>
        <a:bodyPr/>
        <a:lstStyle/>
        <a:p>
          <a:endParaRPr lang="en-US"/>
        </a:p>
      </dgm:t>
    </dgm:pt>
    <dgm:pt modelId="{6CF14E1B-6AAC-4E7B-ACFF-66CDB759F55C}">
      <dgm:prSet phldrT="[Text]"/>
      <dgm:spPr/>
      <dgm:t>
        <a:bodyPr/>
        <a:lstStyle/>
        <a:p>
          <a:pPr algn="ctr"/>
          <a:r>
            <a:rPr lang="en-US"/>
            <a:t>Mengurangi beban biaya kesehtan untuk masyarakat miskin</a:t>
          </a:r>
        </a:p>
      </dgm:t>
    </dgm:pt>
    <dgm:pt modelId="{60F6EA3A-377C-4182-9D59-03D847DCCBFB}" type="parTrans" cxnId="{1CC5E240-3C30-44AF-B082-E66B436CE368}">
      <dgm:prSet/>
      <dgm:spPr/>
      <dgm:t>
        <a:bodyPr/>
        <a:lstStyle/>
        <a:p>
          <a:endParaRPr lang="en-US"/>
        </a:p>
      </dgm:t>
    </dgm:pt>
    <dgm:pt modelId="{C8D7AF96-91A7-4120-AD95-4C944D0D8A2E}" type="sibTrans" cxnId="{1CC5E240-3C30-44AF-B082-E66B436CE368}">
      <dgm:prSet/>
      <dgm:spPr/>
      <dgm:t>
        <a:bodyPr/>
        <a:lstStyle/>
        <a:p>
          <a:endParaRPr lang="en-US"/>
        </a:p>
      </dgm:t>
    </dgm:pt>
    <dgm:pt modelId="{2A996871-B948-483A-A277-E99DD947769A}">
      <dgm:prSet phldrT="[Text]"/>
      <dgm:spPr/>
      <dgm:t>
        <a:bodyPr/>
        <a:lstStyle/>
        <a:p>
          <a:pPr algn="ctr"/>
          <a:r>
            <a:rPr lang="en-US"/>
            <a:t>Mengurangi beban pengeluaran masyarakat miskin dalam aspek keluarga berencana</a:t>
          </a:r>
        </a:p>
      </dgm:t>
    </dgm:pt>
    <dgm:pt modelId="{B16A79F2-9D6D-48A3-B0C0-9E2E27212D83}" type="parTrans" cxnId="{048B4C1A-3911-4745-B4F4-3C4D9F14E1EB}">
      <dgm:prSet/>
      <dgm:spPr/>
      <dgm:t>
        <a:bodyPr/>
        <a:lstStyle/>
        <a:p>
          <a:endParaRPr lang="en-US"/>
        </a:p>
      </dgm:t>
    </dgm:pt>
    <dgm:pt modelId="{C1F49801-6CA2-45CF-9310-3432A6447D11}" type="sibTrans" cxnId="{048B4C1A-3911-4745-B4F4-3C4D9F14E1EB}">
      <dgm:prSet/>
      <dgm:spPr/>
      <dgm:t>
        <a:bodyPr/>
        <a:lstStyle/>
        <a:p>
          <a:endParaRPr lang="en-US"/>
        </a:p>
      </dgm:t>
    </dgm:pt>
    <dgm:pt modelId="{1DFC2498-A202-4F2F-AE17-88E17AF86DDE}">
      <dgm:prSet phldrT="[Text]"/>
      <dgm:spPr/>
      <dgm:t>
        <a:bodyPr/>
        <a:lstStyle/>
        <a:p>
          <a:pPr algn="ctr"/>
          <a:r>
            <a:rPr lang="en-US"/>
            <a:t>Mengurangi beban pengeluaran masyarakat miskin akibat ketidakmampuan dan atau guncangan (</a:t>
          </a:r>
          <a:r>
            <a:rPr lang="en-US" i="1"/>
            <a:t>shock absorber</a:t>
          </a:r>
          <a:r>
            <a:rPr lang="en-US"/>
            <a:t>)</a:t>
          </a:r>
        </a:p>
      </dgm:t>
    </dgm:pt>
    <dgm:pt modelId="{EE68EEDD-91C0-4FE9-981B-D76E6022FF7B}" type="parTrans" cxnId="{35A5B654-4EC6-4AAF-8193-B8AA46AF3850}">
      <dgm:prSet/>
      <dgm:spPr/>
      <dgm:t>
        <a:bodyPr/>
        <a:lstStyle/>
        <a:p>
          <a:endParaRPr lang="en-US"/>
        </a:p>
      </dgm:t>
    </dgm:pt>
    <dgm:pt modelId="{AFBA97FA-BAEE-4469-B870-03D8740B3961}" type="sibTrans" cxnId="{35A5B654-4EC6-4AAF-8193-B8AA46AF3850}">
      <dgm:prSet/>
      <dgm:spPr/>
      <dgm:t>
        <a:bodyPr/>
        <a:lstStyle/>
        <a:p>
          <a:endParaRPr lang="en-US"/>
        </a:p>
      </dgm:t>
    </dgm:pt>
    <dgm:pt modelId="{4A9E9DFA-5B3E-498F-B2C7-23D32D06D116}">
      <dgm:prSet phldrT="[Text]"/>
      <dgm:spPr/>
      <dgm:t>
        <a:bodyPr/>
        <a:lstStyle/>
        <a:p>
          <a:pPr algn="ctr"/>
          <a:r>
            <a:rPr lang="en-US"/>
            <a:t>Membantu masyarakat miskin untuk mendapatkan akses ke berbagai program bantuan sosial dan layanan publik</a:t>
          </a:r>
        </a:p>
      </dgm:t>
    </dgm:pt>
    <dgm:pt modelId="{1F79DB51-20BF-4916-8FB4-C7DF6028AB57}" type="parTrans" cxnId="{DD4D1434-0B31-45CF-BAC6-A13CC8C63C1B}">
      <dgm:prSet/>
      <dgm:spPr/>
      <dgm:t>
        <a:bodyPr/>
        <a:lstStyle/>
        <a:p>
          <a:endParaRPr lang="en-US"/>
        </a:p>
      </dgm:t>
    </dgm:pt>
    <dgm:pt modelId="{2ECF6060-EE12-4B7C-9B4F-CDA5233F02E0}" type="sibTrans" cxnId="{DD4D1434-0B31-45CF-BAC6-A13CC8C63C1B}">
      <dgm:prSet/>
      <dgm:spPr/>
      <dgm:t>
        <a:bodyPr/>
        <a:lstStyle/>
        <a:p>
          <a:endParaRPr lang="en-US"/>
        </a:p>
      </dgm:t>
    </dgm:pt>
    <dgm:pt modelId="{9D0EB645-0037-4D3C-A7F0-3B05A100BBEC}" type="pres">
      <dgm:prSet presAssocID="{D64D73F0-6D3B-40C5-8DAD-832C2FF94AB9}" presName="hierChild1" presStyleCnt="0">
        <dgm:presLayoutVars>
          <dgm:orgChart val="1"/>
          <dgm:chPref val="1"/>
          <dgm:dir/>
          <dgm:animOne val="branch"/>
          <dgm:animLvl val="lvl"/>
          <dgm:resizeHandles/>
        </dgm:presLayoutVars>
      </dgm:prSet>
      <dgm:spPr/>
    </dgm:pt>
    <dgm:pt modelId="{43412298-C3C5-468E-8620-FAB045FB98F9}" type="pres">
      <dgm:prSet presAssocID="{394DC5B5-9D2A-4638-843E-2A8E11B44026}" presName="hierRoot1" presStyleCnt="0">
        <dgm:presLayoutVars>
          <dgm:hierBranch val="init"/>
        </dgm:presLayoutVars>
      </dgm:prSet>
      <dgm:spPr/>
    </dgm:pt>
    <dgm:pt modelId="{DF99850B-DF58-4DAF-9CFA-FFDE8DCEFF72}" type="pres">
      <dgm:prSet presAssocID="{394DC5B5-9D2A-4638-843E-2A8E11B44026}" presName="rootComposite1" presStyleCnt="0"/>
      <dgm:spPr/>
    </dgm:pt>
    <dgm:pt modelId="{56D5E52B-83CF-456D-A340-69F4D35E2ACC}" type="pres">
      <dgm:prSet presAssocID="{394DC5B5-9D2A-4638-843E-2A8E11B44026}" presName="rootText1" presStyleLbl="node0" presStyleIdx="0" presStyleCnt="1">
        <dgm:presLayoutVars>
          <dgm:chPref val="3"/>
        </dgm:presLayoutVars>
      </dgm:prSet>
      <dgm:spPr/>
    </dgm:pt>
    <dgm:pt modelId="{9BB2073B-2CA3-4CCA-AA94-5633CB0C0B4A}" type="pres">
      <dgm:prSet presAssocID="{394DC5B5-9D2A-4638-843E-2A8E11B44026}" presName="rootConnector1" presStyleLbl="node1" presStyleIdx="0" presStyleCnt="0"/>
      <dgm:spPr/>
    </dgm:pt>
    <dgm:pt modelId="{4168B29B-A69A-45A2-9DBD-77EBAD5C0081}" type="pres">
      <dgm:prSet presAssocID="{394DC5B5-9D2A-4638-843E-2A8E11B44026}" presName="hierChild2" presStyleCnt="0"/>
      <dgm:spPr/>
    </dgm:pt>
    <dgm:pt modelId="{6B57F543-91AC-41ED-80E6-84D533BACC44}" type="pres">
      <dgm:prSet presAssocID="{CF14D7BC-0208-462B-A6DE-C9648D579053}" presName="Name37" presStyleLbl="parChTrans1D2" presStyleIdx="0" presStyleCnt="5"/>
      <dgm:spPr/>
    </dgm:pt>
    <dgm:pt modelId="{D67EC64C-C031-40A7-B98A-DC09417C2F38}" type="pres">
      <dgm:prSet presAssocID="{5B01B10C-2B55-4383-8AFE-8717371B2EF9}" presName="hierRoot2" presStyleCnt="0">
        <dgm:presLayoutVars>
          <dgm:hierBranch val="init"/>
        </dgm:presLayoutVars>
      </dgm:prSet>
      <dgm:spPr/>
    </dgm:pt>
    <dgm:pt modelId="{2A80954B-5390-417E-AD73-25C4932B17A2}" type="pres">
      <dgm:prSet presAssocID="{5B01B10C-2B55-4383-8AFE-8717371B2EF9}" presName="rootComposite" presStyleCnt="0"/>
      <dgm:spPr/>
    </dgm:pt>
    <dgm:pt modelId="{E1DE9227-00A1-4453-9E5A-07B781E108D1}" type="pres">
      <dgm:prSet presAssocID="{5B01B10C-2B55-4383-8AFE-8717371B2EF9}" presName="rootText" presStyleLbl="node2" presStyleIdx="0" presStyleCnt="5">
        <dgm:presLayoutVars>
          <dgm:chPref val="3"/>
        </dgm:presLayoutVars>
      </dgm:prSet>
      <dgm:spPr/>
    </dgm:pt>
    <dgm:pt modelId="{F2D30E93-5B63-40F4-875E-538B01D37DC4}" type="pres">
      <dgm:prSet presAssocID="{5B01B10C-2B55-4383-8AFE-8717371B2EF9}" presName="rootConnector" presStyleLbl="node2" presStyleIdx="0" presStyleCnt="5"/>
      <dgm:spPr/>
    </dgm:pt>
    <dgm:pt modelId="{78F366FE-35C8-43CF-A3AD-1355A7084905}" type="pres">
      <dgm:prSet presAssocID="{5B01B10C-2B55-4383-8AFE-8717371B2EF9}" presName="hierChild4" presStyleCnt="0"/>
      <dgm:spPr/>
    </dgm:pt>
    <dgm:pt modelId="{306C7EBB-0E2E-4320-ADD2-F6FDEE20A976}" type="pres">
      <dgm:prSet presAssocID="{F8332884-BCE2-49AE-91CC-B907C309AFB0}" presName="Name37" presStyleLbl="parChTrans1D3" presStyleIdx="0" presStyleCnt="5"/>
      <dgm:spPr/>
    </dgm:pt>
    <dgm:pt modelId="{A8F7797C-279E-49BA-A8C9-D77F9EA2538A}" type="pres">
      <dgm:prSet presAssocID="{ACAAE58E-FDC9-4DB5-BF18-73C934714C36}" presName="hierRoot2" presStyleCnt="0">
        <dgm:presLayoutVars>
          <dgm:hierBranch val="init"/>
        </dgm:presLayoutVars>
      </dgm:prSet>
      <dgm:spPr/>
    </dgm:pt>
    <dgm:pt modelId="{65E0984F-697E-4E33-A085-8E14B2F125A1}" type="pres">
      <dgm:prSet presAssocID="{ACAAE58E-FDC9-4DB5-BF18-73C934714C36}" presName="rootComposite" presStyleCnt="0"/>
      <dgm:spPr/>
    </dgm:pt>
    <dgm:pt modelId="{93FA8256-B674-44D0-896E-09474E5EB124}" type="pres">
      <dgm:prSet presAssocID="{ACAAE58E-FDC9-4DB5-BF18-73C934714C36}" presName="rootText" presStyleLbl="node3" presStyleIdx="0" presStyleCnt="5">
        <dgm:presLayoutVars>
          <dgm:chPref val="3"/>
        </dgm:presLayoutVars>
      </dgm:prSet>
      <dgm:spPr/>
    </dgm:pt>
    <dgm:pt modelId="{7D67117F-F566-4D19-A1E1-9AE479ACB1CF}" type="pres">
      <dgm:prSet presAssocID="{ACAAE58E-FDC9-4DB5-BF18-73C934714C36}" presName="rootConnector" presStyleLbl="node3" presStyleIdx="0" presStyleCnt="5"/>
      <dgm:spPr/>
    </dgm:pt>
    <dgm:pt modelId="{DF8DE12D-B172-4FD1-8812-D195502FD13C}" type="pres">
      <dgm:prSet presAssocID="{ACAAE58E-FDC9-4DB5-BF18-73C934714C36}" presName="hierChild4" presStyleCnt="0"/>
      <dgm:spPr/>
    </dgm:pt>
    <dgm:pt modelId="{9830A68B-8A5E-46CD-A8D7-4AF57FE4B9FC}" type="pres">
      <dgm:prSet presAssocID="{6667497A-CB7B-4842-9A8B-242CB10DA85C}" presName="Name37" presStyleLbl="parChTrans1D4" presStyleIdx="0" presStyleCnt="9"/>
      <dgm:spPr/>
    </dgm:pt>
    <dgm:pt modelId="{0D090EC0-2B3F-4484-AB99-63C7D031CB89}" type="pres">
      <dgm:prSet presAssocID="{1ACF77F0-4658-43A2-9B20-9678F215F9F1}" presName="hierRoot2" presStyleCnt="0">
        <dgm:presLayoutVars>
          <dgm:hierBranch val="init"/>
        </dgm:presLayoutVars>
      </dgm:prSet>
      <dgm:spPr/>
    </dgm:pt>
    <dgm:pt modelId="{4847D32B-9589-4A02-9DFA-1761D89BC332}" type="pres">
      <dgm:prSet presAssocID="{1ACF77F0-4658-43A2-9B20-9678F215F9F1}" presName="rootComposite" presStyleCnt="0"/>
      <dgm:spPr/>
    </dgm:pt>
    <dgm:pt modelId="{001C8C46-98C1-4697-B16F-4077E8FB9998}" type="pres">
      <dgm:prSet presAssocID="{1ACF77F0-4658-43A2-9B20-9678F215F9F1}" presName="rootText" presStyleLbl="node4" presStyleIdx="0" presStyleCnt="9">
        <dgm:presLayoutVars>
          <dgm:chPref val="3"/>
        </dgm:presLayoutVars>
      </dgm:prSet>
      <dgm:spPr/>
    </dgm:pt>
    <dgm:pt modelId="{590C35E1-636B-4F2E-8C0C-D160D52D2D00}" type="pres">
      <dgm:prSet presAssocID="{1ACF77F0-4658-43A2-9B20-9678F215F9F1}" presName="rootConnector" presStyleLbl="node4" presStyleIdx="0" presStyleCnt="9"/>
      <dgm:spPr/>
    </dgm:pt>
    <dgm:pt modelId="{17B3ED95-833D-4A3E-A13A-B5751945A6CF}" type="pres">
      <dgm:prSet presAssocID="{1ACF77F0-4658-43A2-9B20-9678F215F9F1}" presName="hierChild4" presStyleCnt="0"/>
      <dgm:spPr/>
    </dgm:pt>
    <dgm:pt modelId="{F3837FA4-70BC-4748-87BE-479D5A93883A}" type="pres">
      <dgm:prSet presAssocID="{1ACF77F0-4658-43A2-9B20-9678F215F9F1}" presName="hierChild5" presStyleCnt="0"/>
      <dgm:spPr/>
    </dgm:pt>
    <dgm:pt modelId="{564B516A-9D9C-4843-B64A-FA07CA8CAEBA}" type="pres">
      <dgm:prSet presAssocID="{D1037C11-097F-41D4-9F1E-761E1652B128}" presName="Name37" presStyleLbl="parChTrans1D4" presStyleIdx="1" presStyleCnt="9"/>
      <dgm:spPr/>
    </dgm:pt>
    <dgm:pt modelId="{73027A57-ACA1-4DE1-8B16-4B727001A789}" type="pres">
      <dgm:prSet presAssocID="{BFDFA015-8B65-42ED-9FCE-D7FEE1EA1CAB}" presName="hierRoot2" presStyleCnt="0">
        <dgm:presLayoutVars>
          <dgm:hierBranch val="init"/>
        </dgm:presLayoutVars>
      </dgm:prSet>
      <dgm:spPr/>
    </dgm:pt>
    <dgm:pt modelId="{0D54D615-D168-4F2E-BF54-4FEEF0EBF058}" type="pres">
      <dgm:prSet presAssocID="{BFDFA015-8B65-42ED-9FCE-D7FEE1EA1CAB}" presName="rootComposite" presStyleCnt="0"/>
      <dgm:spPr/>
    </dgm:pt>
    <dgm:pt modelId="{A01DEDBD-6DA0-4B57-9A03-7E8CEF00BC22}" type="pres">
      <dgm:prSet presAssocID="{BFDFA015-8B65-42ED-9FCE-D7FEE1EA1CAB}" presName="rootText" presStyleLbl="node4" presStyleIdx="1" presStyleCnt="9">
        <dgm:presLayoutVars>
          <dgm:chPref val="3"/>
        </dgm:presLayoutVars>
      </dgm:prSet>
      <dgm:spPr/>
    </dgm:pt>
    <dgm:pt modelId="{FE1D3FCC-2170-4AEE-B818-D038ADC12785}" type="pres">
      <dgm:prSet presAssocID="{BFDFA015-8B65-42ED-9FCE-D7FEE1EA1CAB}" presName="rootConnector" presStyleLbl="node4" presStyleIdx="1" presStyleCnt="9"/>
      <dgm:spPr/>
    </dgm:pt>
    <dgm:pt modelId="{37D97C42-D9AE-491E-B67C-27A78C7A1A22}" type="pres">
      <dgm:prSet presAssocID="{BFDFA015-8B65-42ED-9FCE-D7FEE1EA1CAB}" presName="hierChild4" presStyleCnt="0"/>
      <dgm:spPr/>
    </dgm:pt>
    <dgm:pt modelId="{EB52A4E9-1B9D-497B-8D2D-95B0D3652CED}" type="pres">
      <dgm:prSet presAssocID="{BFDFA015-8B65-42ED-9FCE-D7FEE1EA1CAB}" presName="hierChild5" presStyleCnt="0"/>
      <dgm:spPr/>
    </dgm:pt>
    <dgm:pt modelId="{540FAF20-93CF-48C4-A35B-EC91E7FF9F8E}" type="pres">
      <dgm:prSet presAssocID="{ACAAE58E-FDC9-4DB5-BF18-73C934714C36}" presName="hierChild5" presStyleCnt="0"/>
      <dgm:spPr/>
    </dgm:pt>
    <dgm:pt modelId="{F393A0EB-FFD4-4683-9ABB-E3E60A8EF788}" type="pres">
      <dgm:prSet presAssocID="{5B01B10C-2B55-4383-8AFE-8717371B2EF9}" presName="hierChild5" presStyleCnt="0"/>
      <dgm:spPr/>
    </dgm:pt>
    <dgm:pt modelId="{F3E15A91-DD6A-4C42-978F-7C80A645DD34}" type="pres">
      <dgm:prSet presAssocID="{DBE168F2-E69B-4641-A8CF-777F5CD66C12}" presName="Name37" presStyleLbl="parChTrans1D2" presStyleIdx="1" presStyleCnt="5"/>
      <dgm:spPr/>
    </dgm:pt>
    <dgm:pt modelId="{58881A12-7303-4E36-A502-3A250557A511}" type="pres">
      <dgm:prSet presAssocID="{4F0F9120-1A7D-48DA-A496-E7961F7EE7F1}" presName="hierRoot2" presStyleCnt="0">
        <dgm:presLayoutVars>
          <dgm:hierBranch val="init"/>
        </dgm:presLayoutVars>
      </dgm:prSet>
      <dgm:spPr/>
    </dgm:pt>
    <dgm:pt modelId="{84DC75F3-D0B0-4474-89E8-D5869780EB50}" type="pres">
      <dgm:prSet presAssocID="{4F0F9120-1A7D-48DA-A496-E7961F7EE7F1}" presName="rootComposite" presStyleCnt="0"/>
      <dgm:spPr/>
    </dgm:pt>
    <dgm:pt modelId="{23DAE8D3-BE84-4909-A293-CB95A1AB4243}" type="pres">
      <dgm:prSet presAssocID="{4F0F9120-1A7D-48DA-A496-E7961F7EE7F1}" presName="rootText" presStyleLbl="node2" presStyleIdx="1" presStyleCnt="5">
        <dgm:presLayoutVars>
          <dgm:chPref val="3"/>
        </dgm:presLayoutVars>
      </dgm:prSet>
      <dgm:spPr/>
    </dgm:pt>
    <dgm:pt modelId="{90D0EF87-1A0C-4F40-B524-94C98BFD9DDB}" type="pres">
      <dgm:prSet presAssocID="{4F0F9120-1A7D-48DA-A496-E7961F7EE7F1}" presName="rootConnector" presStyleLbl="node2" presStyleIdx="1" presStyleCnt="5"/>
      <dgm:spPr/>
    </dgm:pt>
    <dgm:pt modelId="{5F045D56-3C29-4136-AB1D-C58328499335}" type="pres">
      <dgm:prSet presAssocID="{4F0F9120-1A7D-48DA-A496-E7961F7EE7F1}" presName="hierChild4" presStyleCnt="0"/>
      <dgm:spPr/>
    </dgm:pt>
    <dgm:pt modelId="{37D6DDF4-04B2-4C58-8317-338808A52713}" type="pres">
      <dgm:prSet presAssocID="{60F6EA3A-377C-4182-9D59-03D847DCCBFB}" presName="Name37" presStyleLbl="parChTrans1D3" presStyleIdx="1" presStyleCnt="5"/>
      <dgm:spPr/>
    </dgm:pt>
    <dgm:pt modelId="{5E1F0A50-C0A5-4E4E-8351-033307FE8100}" type="pres">
      <dgm:prSet presAssocID="{6CF14E1B-6AAC-4E7B-ACFF-66CDB759F55C}" presName="hierRoot2" presStyleCnt="0">
        <dgm:presLayoutVars>
          <dgm:hierBranch val="init"/>
        </dgm:presLayoutVars>
      </dgm:prSet>
      <dgm:spPr/>
    </dgm:pt>
    <dgm:pt modelId="{734D2C11-EB54-4666-8492-1B987137FB86}" type="pres">
      <dgm:prSet presAssocID="{6CF14E1B-6AAC-4E7B-ACFF-66CDB759F55C}" presName="rootComposite" presStyleCnt="0"/>
      <dgm:spPr/>
    </dgm:pt>
    <dgm:pt modelId="{445951EE-8181-4859-BC11-81BC5C267C19}" type="pres">
      <dgm:prSet presAssocID="{6CF14E1B-6AAC-4E7B-ACFF-66CDB759F55C}" presName="rootText" presStyleLbl="node3" presStyleIdx="1" presStyleCnt="5">
        <dgm:presLayoutVars>
          <dgm:chPref val="3"/>
        </dgm:presLayoutVars>
      </dgm:prSet>
      <dgm:spPr/>
    </dgm:pt>
    <dgm:pt modelId="{3DB9AB94-B310-43E1-B7A7-5A52975A0677}" type="pres">
      <dgm:prSet presAssocID="{6CF14E1B-6AAC-4E7B-ACFF-66CDB759F55C}" presName="rootConnector" presStyleLbl="node3" presStyleIdx="1" presStyleCnt="5"/>
      <dgm:spPr/>
    </dgm:pt>
    <dgm:pt modelId="{12622C3C-B4C2-4CAB-BDD1-135E3C8FF323}" type="pres">
      <dgm:prSet presAssocID="{6CF14E1B-6AAC-4E7B-ACFF-66CDB759F55C}" presName="hierChild4" presStyleCnt="0"/>
      <dgm:spPr/>
    </dgm:pt>
    <dgm:pt modelId="{37E2DAE0-8BFA-4209-B38E-799579E1A208}" type="pres">
      <dgm:prSet presAssocID="{CBB6C246-9E5F-4447-A491-766DC607500F}" presName="Name37" presStyleLbl="parChTrans1D4" presStyleIdx="2" presStyleCnt="9"/>
      <dgm:spPr/>
    </dgm:pt>
    <dgm:pt modelId="{85D3B2A2-734A-4BDB-9D7D-349A1D1F5A3F}" type="pres">
      <dgm:prSet presAssocID="{90FEAFF8-368C-4AA4-9725-2744A7D24594}" presName="hierRoot2" presStyleCnt="0">
        <dgm:presLayoutVars>
          <dgm:hierBranch val="init"/>
        </dgm:presLayoutVars>
      </dgm:prSet>
      <dgm:spPr/>
    </dgm:pt>
    <dgm:pt modelId="{0BE5CA38-98AC-48E1-B0DD-9FA6B323EDCC}" type="pres">
      <dgm:prSet presAssocID="{90FEAFF8-368C-4AA4-9725-2744A7D24594}" presName="rootComposite" presStyleCnt="0"/>
      <dgm:spPr/>
    </dgm:pt>
    <dgm:pt modelId="{6DB72141-98A3-4DBD-B6F9-388B0DBD688A}" type="pres">
      <dgm:prSet presAssocID="{90FEAFF8-368C-4AA4-9725-2744A7D24594}" presName="rootText" presStyleLbl="node4" presStyleIdx="2" presStyleCnt="9">
        <dgm:presLayoutVars>
          <dgm:chPref val="3"/>
        </dgm:presLayoutVars>
      </dgm:prSet>
      <dgm:spPr/>
    </dgm:pt>
    <dgm:pt modelId="{F8F15680-3056-48C9-989F-F2EA11EC8EFD}" type="pres">
      <dgm:prSet presAssocID="{90FEAFF8-368C-4AA4-9725-2744A7D24594}" presName="rootConnector" presStyleLbl="node4" presStyleIdx="2" presStyleCnt="9"/>
      <dgm:spPr/>
    </dgm:pt>
    <dgm:pt modelId="{2A2DA4D1-5CD1-4CAF-A3E3-35594AD2B8B8}" type="pres">
      <dgm:prSet presAssocID="{90FEAFF8-368C-4AA4-9725-2744A7D24594}" presName="hierChild4" presStyleCnt="0"/>
      <dgm:spPr/>
    </dgm:pt>
    <dgm:pt modelId="{413715CD-6A95-4510-955F-E778AB338586}" type="pres">
      <dgm:prSet presAssocID="{90FEAFF8-368C-4AA4-9725-2744A7D24594}" presName="hierChild5" presStyleCnt="0"/>
      <dgm:spPr/>
    </dgm:pt>
    <dgm:pt modelId="{5E72CB4A-AFA2-4410-91B6-D78410C6870D}" type="pres">
      <dgm:prSet presAssocID="{76355241-4B45-42D8-BF43-56EE97F8043F}" presName="Name37" presStyleLbl="parChTrans1D4" presStyleIdx="3" presStyleCnt="9"/>
      <dgm:spPr/>
    </dgm:pt>
    <dgm:pt modelId="{3B4E6671-6EC4-473C-B5E7-DF386B13681F}" type="pres">
      <dgm:prSet presAssocID="{3BB04AB3-E6A2-45AC-82F3-C46D1FFE2CFF}" presName="hierRoot2" presStyleCnt="0">
        <dgm:presLayoutVars>
          <dgm:hierBranch val="init"/>
        </dgm:presLayoutVars>
      </dgm:prSet>
      <dgm:spPr/>
    </dgm:pt>
    <dgm:pt modelId="{48CAEDB5-7DB6-448E-ACCD-7CA1988D6627}" type="pres">
      <dgm:prSet presAssocID="{3BB04AB3-E6A2-45AC-82F3-C46D1FFE2CFF}" presName="rootComposite" presStyleCnt="0"/>
      <dgm:spPr/>
    </dgm:pt>
    <dgm:pt modelId="{70CE61B3-1B2E-4D91-80B2-8B753AC47767}" type="pres">
      <dgm:prSet presAssocID="{3BB04AB3-E6A2-45AC-82F3-C46D1FFE2CFF}" presName="rootText" presStyleLbl="node4" presStyleIdx="3" presStyleCnt="9">
        <dgm:presLayoutVars>
          <dgm:chPref val="3"/>
        </dgm:presLayoutVars>
      </dgm:prSet>
      <dgm:spPr/>
    </dgm:pt>
    <dgm:pt modelId="{B4FA792F-CF4E-4908-A587-A4464CC943DA}" type="pres">
      <dgm:prSet presAssocID="{3BB04AB3-E6A2-45AC-82F3-C46D1FFE2CFF}" presName="rootConnector" presStyleLbl="node4" presStyleIdx="3" presStyleCnt="9"/>
      <dgm:spPr/>
    </dgm:pt>
    <dgm:pt modelId="{3734D12D-5621-4081-B975-B4CD4361829D}" type="pres">
      <dgm:prSet presAssocID="{3BB04AB3-E6A2-45AC-82F3-C46D1FFE2CFF}" presName="hierChild4" presStyleCnt="0"/>
      <dgm:spPr/>
    </dgm:pt>
    <dgm:pt modelId="{339620EF-D678-4DE7-B091-EBCB62791170}" type="pres">
      <dgm:prSet presAssocID="{3BB04AB3-E6A2-45AC-82F3-C46D1FFE2CFF}" presName="hierChild5" presStyleCnt="0"/>
      <dgm:spPr/>
    </dgm:pt>
    <dgm:pt modelId="{8F6CC693-C16F-4DAF-8C35-1B962CB38D6E}" type="pres">
      <dgm:prSet presAssocID="{6CF14E1B-6AAC-4E7B-ACFF-66CDB759F55C}" presName="hierChild5" presStyleCnt="0"/>
      <dgm:spPr/>
    </dgm:pt>
    <dgm:pt modelId="{3E1C7572-A4CE-49F0-88D5-FA88673F4DD0}" type="pres">
      <dgm:prSet presAssocID="{4F0F9120-1A7D-48DA-A496-E7961F7EE7F1}" presName="hierChild5" presStyleCnt="0"/>
      <dgm:spPr/>
    </dgm:pt>
    <dgm:pt modelId="{87B441D6-06ED-4677-8862-0CB113A45256}" type="pres">
      <dgm:prSet presAssocID="{6E08607E-2672-4ACA-B0C3-C27EB4EB75F3}" presName="Name37" presStyleLbl="parChTrans1D2" presStyleIdx="2" presStyleCnt="5"/>
      <dgm:spPr/>
    </dgm:pt>
    <dgm:pt modelId="{9A0C5B94-8740-472D-BC20-B3388EA0AEF5}" type="pres">
      <dgm:prSet presAssocID="{E828CAD9-79DD-4156-88B5-AB6ED43F6366}" presName="hierRoot2" presStyleCnt="0">
        <dgm:presLayoutVars>
          <dgm:hierBranch val="init"/>
        </dgm:presLayoutVars>
      </dgm:prSet>
      <dgm:spPr/>
    </dgm:pt>
    <dgm:pt modelId="{5CFF1CA5-D632-4774-80F7-86E6C70E1B49}" type="pres">
      <dgm:prSet presAssocID="{E828CAD9-79DD-4156-88B5-AB6ED43F6366}" presName="rootComposite" presStyleCnt="0"/>
      <dgm:spPr/>
    </dgm:pt>
    <dgm:pt modelId="{D0F7984E-7A8E-4E8E-BF1B-A91B4FFC6A69}" type="pres">
      <dgm:prSet presAssocID="{E828CAD9-79DD-4156-88B5-AB6ED43F6366}" presName="rootText" presStyleLbl="node2" presStyleIdx="2" presStyleCnt="5">
        <dgm:presLayoutVars>
          <dgm:chPref val="3"/>
        </dgm:presLayoutVars>
      </dgm:prSet>
      <dgm:spPr/>
    </dgm:pt>
    <dgm:pt modelId="{16A07188-70B8-42E9-A592-7CFA7AC4B74B}" type="pres">
      <dgm:prSet presAssocID="{E828CAD9-79DD-4156-88B5-AB6ED43F6366}" presName="rootConnector" presStyleLbl="node2" presStyleIdx="2" presStyleCnt="5"/>
      <dgm:spPr/>
    </dgm:pt>
    <dgm:pt modelId="{75BDFE30-C6EC-4680-9CC2-C71E3CC140C4}" type="pres">
      <dgm:prSet presAssocID="{E828CAD9-79DD-4156-88B5-AB6ED43F6366}" presName="hierChild4" presStyleCnt="0"/>
      <dgm:spPr/>
    </dgm:pt>
    <dgm:pt modelId="{012F18C3-BFC7-4001-9223-0AEA5EB8968B}" type="pres">
      <dgm:prSet presAssocID="{B16A79F2-9D6D-48A3-B0C0-9E2E27212D83}" presName="Name37" presStyleLbl="parChTrans1D3" presStyleIdx="2" presStyleCnt="5"/>
      <dgm:spPr/>
    </dgm:pt>
    <dgm:pt modelId="{F92E95D5-EE2A-4AE5-8868-88DA1F0E717E}" type="pres">
      <dgm:prSet presAssocID="{2A996871-B948-483A-A277-E99DD947769A}" presName="hierRoot2" presStyleCnt="0">
        <dgm:presLayoutVars>
          <dgm:hierBranch val="init"/>
        </dgm:presLayoutVars>
      </dgm:prSet>
      <dgm:spPr/>
    </dgm:pt>
    <dgm:pt modelId="{44624437-1863-4D75-98F0-2231C8D5313D}" type="pres">
      <dgm:prSet presAssocID="{2A996871-B948-483A-A277-E99DD947769A}" presName="rootComposite" presStyleCnt="0"/>
      <dgm:spPr/>
    </dgm:pt>
    <dgm:pt modelId="{143AF7AE-E13A-4F19-9E1B-95BE885043ED}" type="pres">
      <dgm:prSet presAssocID="{2A996871-B948-483A-A277-E99DD947769A}" presName="rootText" presStyleLbl="node3" presStyleIdx="2" presStyleCnt="5">
        <dgm:presLayoutVars>
          <dgm:chPref val="3"/>
        </dgm:presLayoutVars>
      </dgm:prSet>
      <dgm:spPr/>
    </dgm:pt>
    <dgm:pt modelId="{52258D18-281E-476E-8EDE-C591609F4172}" type="pres">
      <dgm:prSet presAssocID="{2A996871-B948-483A-A277-E99DD947769A}" presName="rootConnector" presStyleLbl="node3" presStyleIdx="2" presStyleCnt="5"/>
      <dgm:spPr/>
    </dgm:pt>
    <dgm:pt modelId="{24DEEB93-309D-43A4-BD75-79A784CE33BA}" type="pres">
      <dgm:prSet presAssocID="{2A996871-B948-483A-A277-E99DD947769A}" presName="hierChild4" presStyleCnt="0"/>
      <dgm:spPr/>
    </dgm:pt>
    <dgm:pt modelId="{206FABBB-D050-4929-8D66-51777F22F2A4}" type="pres">
      <dgm:prSet presAssocID="{9A57EB74-AB03-4354-84E6-44D9D2D41026}" presName="Name37" presStyleLbl="parChTrans1D4" presStyleIdx="4" presStyleCnt="9"/>
      <dgm:spPr/>
    </dgm:pt>
    <dgm:pt modelId="{7E063AFA-3F50-4E04-8A5A-123475303199}" type="pres">
      <dgm:prSet presAssocID="{659D825E-562F-4683-B20A-6D7C92C69E32}" presName="hierRoot2" presStyleCnt="0">
        <dgm:presLayoutVars>
          <dgm:hierBranch val="init"/>
        </dgm:presLayoutVars>
      </dgm:prSet>
      <dgm:spPr/>
    </dgm:pt>
    <dgm:pt modelId="{11725D11-9BB3-46CA-A953-C6D551951C0D}" type="pres">
      <dgm:prSet presAssocID="{659D825E-562F-4683-B20A-6D7C92C69E32}" presName="rootComposite" presStyleCnt="0"/>
      <dgm:spPr/>
    </dgm:pt>
    <dgm:pt modelId="{C10A9B78-558B-4746-8A58-AFE073178C44}" type="pres">
      <dgm:prSet presAssocID="{659D825E-562F-4683-B20A-6D7C92C69E32}" presName="rootText" presStyleLbl="node4" presStyleIdx="4" presStyleCnt="9">
        <dgm:presLayoutVars>
          <dgm:chPref val="3"/>
        </dgm:presLayoutVars>
      </dgm:prSet>
      <dgm:spPr/>
    </dgm:pt>
    <dgm:pt modelId="{ACE22820-50FD-44D3-9EBE-D9EFBB545D16}" type="pres">
      <dgm:prSet presAssocID="{659D825E-562F-4683-B20A-6D7C92C69E32}" presName="rootConnector" presStyleLbl="node4" presStyleIdx="4" presStyleCnt="9"/>
      <dgm:spPr/>
    </dgm:pt>
    <dgm:pt modelId="{AEBA1EA4-90F6-4613-9F49-59360E0BE3BB}" type="pres">
      <dgm:prSet presAssocID="{659D825E-562F-4683-B20A-6D7C92C69E32}" presName="hierChild4" presStyleCnt="0"/>
      <dgm:spPr/>
    </dgm:pt>
    <dgm:pt modelId="{E1EC54A1-04A2-4FE7-98B3-16B607F8AA01}" type="pres">
      <dgm:prSet presAssocID="{659D825E-562F-4683-B20A-6D7C92C69E32}" presName="hierChild5" presStyleCnt="0"/>
      <dgm:spPr/>
    </dgm:pt>
    <dgm:pt modelId="{A267821C-03EE-4593-9E37-16AF9B7C0558}" type="pres">
      <dgm:prSet presAssocID="{2A996871-B948-483A-A277-E99DD947769A}" presName="hierChild5" presStyleCnt="0"/>
      <dgm:spPr/>
    </dgm:pt>
    <dgm:pt modelId="{5CEEF655-CF07-441F-91A1-661C9C24112F}" type="pres">
      <dgm:prSet presAssocID="{E828CAD9-79DD-4156-88B5-AB6ED43F6366}" presName="hierChild5" presStyleCnt="0"/>
      <dgm:spPr/>
    </dgm:pt>
    <dgm:pt modelId="{27BF87A9-F978-4F45-9C11-156E2B1CE440}" type="pres">
      <dgm:prSet presAssocID="{C4F486BB-3111-473E-BB4E-0E71A1378677}" presName="Name37" presStyleLbl="parChTrans1D2" presStyleIdx="3" presStyleCnt="5"/>
      <dgm:spPr/>
    </dgm:pt>
    <dgm:pt modelId="{E385DC56-0492-42CC-9E56-7BBCA61285B3}" type="pres">
      <dgm:prSet presAssocID="{B0BDD58C-226A-49F1-B70A-8CCC8A9C76BD}" presName="hierRoot2" presStyleCnt="0">
        <dgm:presLayoutVars>
          <dgm:hierBranch val="init"/>
        </dgm:presLayoutVars>
      </dgm:prSet>
      <dgm:spPr/>
    </dgm:pt>
    <dgm:pt modelId="{6C590FE7-3A22-4493-A490-5499ECFFD527}" type="pres">
      <dgm:prSet presAssocID="{B0BDD58C-226A-49F1-B70A-8CCC8A9C76BD}" presName="rootComposite" presStyleCnt="0"/>
      <dgm:spPr/>
    </dgm:pt>
    <dgm:pt modelId="{7FA944D9-FA4C-48D9-A1B6-E54922C43AF5}" type="pres">
      <dgm:prSet presAssocID="{B0BDD58C-226A-49F1-B70A-8CCC8A9C76BD}" presName="rootText" presStyleLbl="node2" presStyleIdx="3" presStyleCnt="5">
        <dgm:presLayoutVars>
          <dgm:chPref val="3"/>
        </dgm:presLayoutVars>
      </dgm:prSet>
      <dgm:spPr/>
    </dgm:pt>
    <dgm:pt modelId="{8BD28B66-6EA7-4EAA-A797-358FE13D4194}" type="pres">
      <dgm:prSet presAssocID="{B0BDD58C-226A-49F1-B70A-8CCC8A9C76BD}" presName="rootConnector" presStyleLbl="node2" presStyleIdx="3" presStyleCnt="5"/>
      <dgm:spPr/>
    </dgm:pt>
    <dgm:pt modelId="{6DC4BCF1-2779-4176-8B2E-FEE5E41F283A}" type="pres">
      <dgm:prSet presAssocID="{B0BDD58C-226A-49F1-B70A-8CCC8A9C76BD}" presName="hierChild4" presStyleCnt="0"/>
      <dgm:spPr/>
    </dgm:pt>
    <dgm:pt modelId="{267299EA-B3D7-4757-BFB2-19E5E1DDA702}" type="pres">
      <dgm:prSet presAssocID="{EE68EEDD-91C0-4FE9-981B-D76E6022FF7B}" presName="Name37" presStyleLbl="parChTrans1D3" presStyleIdx="3" presStyleCnt="5"/>
      <dgm:spPr/>
    </dgm:pt>
    <dgm:pt modelId="{8B9254A6-1C10-4E1E-98E7-19937A1B0A3E}" type="pres">
      <dgm:prSet presAssocID="{1DFC2498-A202-4F2F-AE17-88E17AF86DDE}" presName="hierRoot2" presStyleCnt="0">
        <dgm:presLayoutVars>
          <dgm:hierBranch val="init"/>
        </dgm:presLayoutVars>
      </dgm:prSet>
      <dgm:spPr/>
    </dgm:pt>
    <dgm:pt modelId="{72E746A7-9711-4CD9-848C-A569121E7B57}" type="pres">
      <dgm:prSet presAssocID="{1DFC2498-A202-4F2F-AE17-88E17AF86DDE}" presName="rootComposite" presStyleCnt="0"/>
      <dgm:spPr/>
    </dgm:pt>
    <dgm:pt modelId="{367399F7-EED1-4F58-BBCA-5B5CFD82EA7B}" type="pres">
      <dgm:prSet presAssocID="{1DFC2498-A202-4F2F-AE17-88E17AF86DDE}" presName="rootText" presStyleLbl="node3" presStyleIdx="3" presStyleCnt="5">
        <dgm:presLayoutVars>
          <dgm:chPref val="3"/>
        </dgm:presLayoutVars>
      </dgm:prSet>
      <dgm:spPr/>
    </dgm:pt>
    <dgm:pt modelId="{25149530-8376-45A3-995B-2B50F6228B1B}" type="pres">
      <dgm:prSet presAssocID="{1DFC2498-A202-4F2F-AE17-88E17AF86DDE}" presName="rootConnector" presStyleLbl="node3" presStyleIdx="3" presStyleCnt="5"/>
      <dgm:spPr/>
    </dgm:pt>
    <dgm:pt modelId="{CD2B48F2-1A76-4E63-AFAA-F5B5CD5EAE3B}" type="pres">
      <dgm:prSet presAssocID="{1DFC2498-A202-4F2F-AE17-88E17AF86DDE}" presName="hierChild4" presStyleCnt="0"/>
      <dgm:spPr/>
    </dgm:pt>
    <dgm:pt modelId="{3187C0DD-D241-47F0-81E8-0BCA7BD635E4}" type="pres">
      <dgm:prSet presAssocID="{B1199F62-B00A-4FF1-9D0F-43709E0961CC}" presName="Name37" presStyleLbl="parChTrans1D4" presStyleIdx="5" presStyleCnt="9"/>
      <dgm:spPr/>
    </dgm:pt>
    <dgm:pt modelId="{A3C20F1F-7DF6-4150-9E8C-8E8F894C0994}" type="pres">
      <dgm:prSet presAssocID="{2BBC8143-979F-4059-83C7-6B25AD6E6D93}" presName="hierRoot2" presStyleCnt="0">
        <dgm:presLayoutVars>
          <dgm:hierBranch val="init"/>
        </dgm:presLayoutVars>
      </dgm:prSet>
      <dgm:spPr/>
    </dgm:pt>
    <dgm:pt modelId="{EDE38B72-67DF-4DE7-B80F-98612E2B18A6}" type="pres">
      <dgm:prSet presAssocID="{2BBC8143-979F-4059-83C7-6B25AD6E6D93}" presName="rootComposite" presStyleCnt="0"/>
      <dgm:spPr/>
    </dgm:pt>
    <dgm:pt modelId="{F61E6740-6E6A-4867-A285-F3D3402587C6}" type="pres">
      <dgm:prSet presAssocID="{2BBC8143-979F-4059-83C7-6B25AD6E6D93}" presName="rootText" presStyleLbl="node4" presStyleIdx="5" presStyleCnt="9">
        <dgm:presLayoutVars>
          <dgm:chPref val="3"/>
        </dgm:presLayoutVars>
      </dgm:prSet>
      <dgm:spPr/>
    </dgm:pt>
    <dgm:pt modelId="{FE8C02E6-6AB1-4A8C-8672-9331E2BECE28}" type="pres">
      <dgm:prSet presAssocID="{2BBC8143-979F-4059-83C7-6B25AD6E6D93}" presName="rootConnector" presStyleLbl="node4" presStyleIdx="5" presStyleCnt="9"/>
      <dgm:spPr/>
    </dgm:pt>
    <dgm:pt modelId="{95556951-4E8F-4CAF-86AC-658B29E04D82}" type="pres">
      <dgm:prSet presAssocID="{2BBC8143-979F-4059-83C7-6B25AD6E6D93}" presName="hierChild4" presStyleCnt="0"/>
      <dgm:spPr/>
    </dgm:pt>
    <dgm:pt modelId="{BDA24751-339A-4C2E-9910-53C5B637D3BD}" type="pres">
      <dgm:prSet presAssocID="{2BBC8143-979F-4059-83C7-6B25AD6E6D93}" presName="hierChild5" presStyleCnt="0"/>
      <dgm:spPr/>
    </dgm:pt>
    <dgm:pt modelId="{18011A0E-02F0-41B5-BD18-F49BD91C5448}" type="pres">
      <dgm:prSet presAssocID="{2884E9B0-1EE4-4447-89A5-80BA69ED6CBE}" presName="Name37" presStyleLbl="parChTrans1D4" presStyleIdx="6" presStyleCnt="9"/>
      <dgm:spPr/>
    </dgm:pt>
    <dgm:pt modelId="{5795D962-CF9F-4359-804C-6E1B1FE7A2DF}" type="pres">
      <dgm:prSet presAssocID="{868157DD-A666-46D6-8EE4-34CBF34A61DF}" presName="hierRoot2" presStyleCnt="0">
        <dgm:presLayoutVars>
          <dgm:hierBranch val="init"/>
        </dgm:presLayoutVars>
      </dgm:prSet>
      <dgm:spPr/>
    </dgm:pt>
    <dgm:pt modelId="{BB07DCD6-126C-4465-9D2C-FD046AC9F333}" type="pres">
      <dgm:prSet presAssocID="{868157DD-A666-46D6-8EE4-34CBF34A61DF}" presName="rootComposite" presStyleCnt="0"/>
      <dgm:spPr/>
    </dgm:pt>
    <dgm:pt modelId="{0BCE0518-9ECC-486F-9B93-5BF493E1831E}" type="pres">
      <dgm:prSet presAssocID="{868157DD-A666-46D6-8EE4-34CBF34A61DF}" presName="rootText" presStyleLbl="node4" presStyleIdx="6" presStyleCnt="9">
        <dgm:presLayoutVars>
          <dgm:chPref val="3"/>
        </dgm:presLayoutVars>
      </dgm:prSet>
      <dgm:spPr/>
    </dgm:pt>
    <dgm:pt modelId="{CCB55297-FB82-4F80-99E6-DE78DBA00DBB}" type="pres">
      <dgm:prSet presAssocID="{868157DD-A666-46D6-8EE4-34CBF34A61DF}" presName="rootConnector" presStyleLbl="node4" presStyleIdx="6" presStyleCnt="9"/>
      <dgm:spPr/>
    </dgm:pt>
    <dgm:pt modelId="{39C43164-DD94-4530-97A9-837A1F540A64}" type="pres">
      <dgm:prSet presAssocID="{868157DD-A666-46D6-8EE4-34CBF34A61DF}" presName="hierChild4" presStyleCnt="0"/>
      <dgm:spPr/>
    </dgm:pt>
    <dgm:pt modelId="{01BF72C2-5C3D-4244-A0BF-9A1C2FBB99D2}" type="pres">
      <dgm:prSet presAssocID="{868157DD-A666-46D6-8EE4-34CBF34A61DF}" presName="hierChild5" presStyleCnt="0"/>
      <dgm:spPr/>
    </dgm:pt>
    <dgm:pt modelId="{74B1DA41-31C0-4C58-93D8-4D791DF14783}" type="pres">
      <dgm:prSet presAssocID="{D2A88682-2449-4FE4-B0F3-BFC9456CE00E}" presName="Name37" presStyleLbl="parChTrans1D4" presStyleIdx="7" presStyleCnt="9"/>
      <dgm:spPr/>
    </dgm:pt>
    <dgm:pt modelId="{6524F698-E615-4C00-B425-F0DEB1D2257B}" type="pres">
      <dgm:prSet presAssocID="{D138ADE6-3542-4799-9C9D-3225507FE0B7}" presName="hierRoot2" presStyleCnt="0">
        <dgm:presLayoutVars>
          <dgm:hierBranch val="init"/>
        </dgm:presLayoutVars>
      </dgm:prSet>
      <dgm:spPr/>
    </dgm:pt>
    <dgm:pt modelId="{89B7F465-7902-4A65-8141-0F54FF7FB09B}" type="pres">
      <dgm:prSet presAssocID="{D138ADE6-3542-4799-9C9D-3225507FE0B7}" presName="rootComposite" presStyleCnt="0"/>
      <dgm:spPr/>
    </dgm:pt>
    <dgm:pt modelId="{6904A4A4-2440-44B5-A708-ACD46D1CE75E}" type="pres">
      <dgm:prSet presAssocID="{D138ADE6-3542-4799-9C9D-3225507FE0B7}" presName="rootText" presStyleLbl="node4" presStyleIdx="7" presStyleCnt="9">
        <dgm:presLayoutVars>
          <dgm:chPref val="3"/>
        </dgm:presLayoutVars>
      </dgm:prSet>
      <dgm:spPr/>
    </dgm:pt>
    <dgm:pt modelId="{7E73789F-9A70-47DB-9939-C37B52EF709D}" type="pres">
      <dgm:prSet presAssocID="{D138ADE6-3542-4799-9C9D-3225507FE0B7}" presName="rootConnector" presStyleLbl="node4" presStyleIdx="7" presStyleCnt="9"/>
      <dgm:spPr/>
    </dgm:pt>
    <dgm:pt modelId="{7BFF953A-440E-44BA-A392-0B1B5EE72EC0}" type="pres">
      <dgm:prSet presAssocID="{D138ADE6-3542-4799-9C9D-3225507FE0B7}" presName="hierChild4" presStyleCnt="0"/>
      <dgm:spPr/>
    </dgm:pt>
    <dgm:pt modelId="{22D7D8D2-A181-41B8-BA49-01D054E1EF11}" type="pres">
      <dgm:prSet presAssocID="{D138ADE6-3542-4799-9C9D-3225507FE0B7}" presName="hierChild5" presStyleCnt="0"/>
      <dgm:spPr/>
    </dgm:pt>
    <dgm:pt modelId="{822B434A-6978-4FDF-AD42-1B5D8B4203E9}" type="pres">
      <dgm:prSet presAssocID="{1DFC2498-A202-4F2F-AE17-88E17AF86DDE}" presName="hierChild5" presStyleCnt="0"/>
      <dgm:spPr/>
    </dgm:pt>
    <dgm:pt modelId="{842B64C2-6F1D-492C-BCAA-99775AE898A1}" type="pres">
      <dgm:prSet presAssocID="{B0BDD58C-226A-49F1-B70A-8CCC8A9C76BD}" presName="hierChild5" presStyleCnt="0"/>
      <dgm:spPr/>
    </dgm:pt>
    <dgm:pt modelId="{5565335A-C6D6-47DC-90AB-6B7CCD837C6B}" type="pres">
      <dgm:prSet presAssocID="{1E1CA5C4-0DAD-48BB-BCA0-80A198975405}" presName="Name37" presStyleLbl="parChTrans1D2" presStyleIdx="4" presStyleCnt="5"/>
      <dgm:spPr/>
    </dgm:pt>
    <dgm:pt modelId="{08C06706-7E1C-44D3-868E-6F7BEC323955}" type="pres">
      <dgm:prSet presAssocID="{ACB9AC9B-CBA5-4021-A50F-BDD6DA60AB94}" presName="hierRoot2" presStyleCnt="0">
        <dgm:presLayoutVars>
          <dgm:hierBranch val="init"/>
        </dgm:presLayoutVars>
      </dgm:prSet>
      <dgm:spPr/>
    </dgm:pt>
    <dgm:pt modelId="{708FF453-8DD2-4383-AE42-81EC1E4CCE80}" type="pres">
      <dgm:prSet presAssocID="{ACB9AC9B-CBA5-4021-A50F-BDD6DA60AB94}" presName="rootComposite" presStyleCnt="0"/>
      <dgm:spPr/>
    </dgm:pt>
    <dgm:pt modelId="{7C55C393-A9D9-404C-98F6-0222EED857AA}" type="pres">
      <dgm:prSet presAssocID="{ACB9AC9B-CBA5-4021-A50F-BDD6DA60AB94}" presName="rootText" presStyleLbl="node2" presStyleIdx="4" presStyleCnt="5">
        <dgm:presLayoutVars>
          <dgm:chPref val="3"/>
        </dgm:presLayoutVars>
      </dgm:prSet>
      <dgm:spPr/>
    </dgm:pt>
    <dgm:pt modelId="{5B7D38CE-9A34-4290-953A-F38543558408}" type="pres">
      <dgm:prSet presAssocID="{ACB9AC9B-CBA5-4021-A50F-BDD6DA60AB94}" presName="rootConnector" presStyleLbl="node2" presStyleIdx="4" presStyleCnt="5"/>
      <dgm:spPr/>
    </dgm:pt>
    <dgm:pt modelId="{9D229CE9-4101-4D83-B69C-4AD8E3E27AE5}" type="pres">
      <dgm:prSet presAssocID="{ACB9AC9B-CBA5-4021-A50F-BDD6DA60AB94}" presName="hierChild4" presStyleCnt="0"/>
      <dgm:spPr/>
    </dgm:pt>
    <dgm:pt modelId="{3136ADBF-B241-412D-9D4C-32AA3BE92CDA}" type="pres">
      <dgm:prSet presAssocID="{1F79DB51-20BF-4916-8FB4-C7DF6028AB57}" presName="Name37" presStyleLbl="parChTrans1D3" presStyleIdx="4" presStyleCnt="5"/>
      <dgm:spPr/>
    </dgm:pt>
    <dgm:pt modelId="{C58BC020-1730-4195-B1FC-BEB4B1F70B0F}" type="pres">
      <dgm:prSet presAssocID="{4A9E9DFA-5B3E-498F-B2C7-23D32D06D116}" presName="hierRoot2" presStyleCnt="0">
        <dgm:presLayoutVars>
          <dgm:hierBranch val="init"/>
        </dgm:presLayoutVars>
      </dgm:prSet>
      <dgm:spPr/>
    </dgm:pt>
    <dgm:pt modelId="{8867347E-46C3-4A16-A2AC-6B2961D2A331}" type="pres">
      <dgm:prSet presAssocID="{4A9E9DFA-5B3E-498F-B2C7-23D32D06D116}" presName="rootComposite" presStyleCnt="0"/>
      <dgm:spPr/>
    </dgm:pt>
    <dgm:pt modelId="{77A27FB3-0FB8-4850-B3BB-A619BE5908B0}" type="pres">
      <dgm:prSet presAssocID="{4A9E9DFA-5B3E-498F-B2C7-23D32D06D116}" presName="rootText" presStyleLbl="node3" presStyleIdx="4" presStyleCnt="5">
        <dgm:presLayoutVars>
          <dgm:chPref val="3"/>
        </dgm:presLayoutVars>
      </dgm:prSet>
      <dgm:spPr/>
    </dgm:pt>
    <dgm:pt modelId="{66193056-F528-4466-9D78-445930750676}" type="pres">
      <dgm:prSet presAssocID="{4A9E9DFA-5B3E-498F-B2C7-23D32D06D116}" presName="rootConnector" presStyleLbl="node3" presStyleIdx="4" presStyleCnt="5"/>
      <dgm:spPr/>
    </dgm:pt>
    <dgm:pt modelId="{C8EFE9FC-D132-4F47-B522-B43FE01596F1}" type="pres">
      <dgm:prSet presAssocID="{4A9E9DFA-5B3E-498F-B2C7-23D32D06D116}" presName="hierChild4" presStyleCnt="0"/>
      <dgm:spPr/>
    </dgm:pt>
    <dgm:pt modelId="{FBE8C0A1-7AA1-467F-9023-6E56E6A5132E}" type="pres">
      <dgm:prSet presAssocID="{C6792EAC-716F-4F7A-BB98-49E4D38E89A1}" presName="Name37" presStyleLbl="parChTrans1D4" presStyleIdx="8" presStyleCnt="9"/>
      <dgm:spPr/>
    </dgm:pt>
    <dgm:pt modelId="{7B5D412C-4AF3-4B61-BB7E-C8793ED0DA56}" type="pres">
      <dgm:prSet presAssocID="{3692ADD8-7039-44E4-9814-EA1D800E5678}" presName="hierRoot2" presStyleCnt="0">
        <dgm:presLayoutVars>
          <dgm:hierBranch val="init"/>
        </dgm:presLayoutVars>
      </dgm:prSet>
      <dgm:spPr/>
    </dgm:pt>
    <dgm:pt modelId="{6226C6C4-8E69-40C1-A6FE-B25F8B381DAF}" type="pres">
      <dgm:prSet presAssocID="{3692ADD8-7039-44E4-9814-EA1D800E5678}" presName="rootComposite" presStyleCnt="0"/>
      <dgm:spPr/>
    </dgm:pt>
    <dgm:pt modelId="{FC25713C-603B-4A94-BFA4-9ACA4BBD3384}" type="pres">
      <dgm:prSet presAssocID="{3692ADD8-7039-44E4-9814-EA1D800E5678}" presName="rootText" presStyleLbl="node4" presStyleIdx="8" presStyleCnt="9">
        <dgm:presLayoutVars>
          <dgm:chPref val="3"/>
        </dgm:presLayoutVars>
      </dgm:prSet>
      <dgm:spPr/>
    </dgm:pt>
    <dgm:pt modelId="{23C6B276-9D2C-4AD9-9418-066F5553D338}" type="pres">
      <dgm:prSet presAssocID="{3692ADD8-7039-44E4-9814-EA1D800E5678}" presName="rootConnector" presStyleLbl="node4" presStyleIdx="8" presStyleCnt="9"/>
      <dgm:spPr/>
    </dgm:pt>
    <dgm:pt modelId="{F5EF2463-6C5F-419C-A4D7-4068FFD04DB5}" type="pres">
      <dgm:prSet presAssocID="{3692ADD8-7039-44E4-9814-EA1D800E5678}" presName="hierChild4" presStyleCnt="0"/>
      <dgm:spPr/>
    </dgm:pt>
    <dgm:pt modelId="{19E16562-62B5-4029-964E-0A6DCC3FC5B7}" type="pres">
      <dgm:prSet presAssocID="{3692ADD8-7039-44E4-9814-EA1D800E5678}" presName="hierChild5" presStyleCnt="0"/>
      <dgm:spPr/>
    </dgm:pt>
    <dgm:pt modelId="{8C75195E-50A2-4F65-AC5F-8AB17E5FC4B9}" type="pres">
      <dgm:prSet presAssocID="{4A9E9DFA-5B3E-498F-B2C7-23D32D06D116}" presName="hierChild5" presStyleCnt="0"/>
      <dgm:spPr/>
    </dgm:pt>
    <dgm:pt modelId="{DB0D51B9-819A-422D-B349-B6F0E9799F82}" type="pres">
      <dgm:prSet presAssocID="{ACB9AC9B-CBA5-4021-A50F-BDD6DA60AB94}" presName="hierChild5" presStyleCnt="0"/>
      <dgm:spPr/>
    </dgm:pt>
    <dgm:pt modelId="{A0DE22BE-EC51-4DFF-BFDB-E43C03F89A53}" type="pres">
      <dgm:prSet presAssocID="{394DC5B5-9D2A-4638-843E-2A8E11B44026}" presName="hierChild3" presStyleCnt="0"/>
      <dgm:spPr/>
    </dgm:pt>
  </dgm:ptLst>
  <dgm:cxnLst>
    <dgm:cxn modelId="{15DF1901-C553-4CE6-8AA3-7182E95C70FF}" type="presOf" srcId="{6E08607E-2672-4ACA-B0C3-C27EB4EB75F3}" destId="{87B441D6-06ED-4677-8862-0CB113A45256}" srcOrd="0" destOrd="0" presId="urn:microsoft.com/office/officeart/2005/8/layout/orgChart1"/>
    <dgm:cxn modelId="{35F2C201-EDB0-49B2-B1E0-5D3EB4750A71}" type="presOf" srcId="{6CF14E1B-6AAC-4E7B-ACFF-66CDB759F55C}" destId="{3DB9AB94-B310-43E1-B7A7-5A52975A0677}" srcOrd="1" destOrd="0" presId="urn:microsoft.com/office/officeart/2005/8/layout/orgChart1"/>
    <dgm:cxn modelId="{B4C0D602-BA95-4D1A-B85D-82F0AB584787}" type="presOf" srcId="{ACAAE58E-FDC9-4DB5-BF18-73C934714C36}" destId="{93FA8256-B674-44D0-896E-09474E5EB124}" srcOrd="0" destOrd="0" presId="urn:microsoft.com/office/officeart/2005/8/layout/orgChart1"/>
    <dgm:cxn modelId="{AF595D03-97CD-4A9F-AE6B-F2118A725E90}" type="presOf" srcId="{2BBC8143-979F-4059-83C7-6B25AD6E6D93}" destId="{F61E6740-6E6A-4867-A285-F3D3402587C6}" srcOrd="0" destOrd="0" presId="urn:microsoft.com/office/officeart/2005/8/layout/orgChart1"/>
    <dgm:cxn modelId="{FF705406-D853-40D6-8C7C-24AE2D4DC5EC}" type="presOf" srcId="{4A9E9DFA-5B3E-498F-B2C7-23D32D06D116}" destId="{66193056-F528-4466-9D78-445930750676}" srcOrd="1" destOrd="0" presId="urn:microsoft.com/office/officeart/2005/8/layout/orgChart1"/>
    <dgm:cxn modelId="{2A393F07-E467-4D4E-90FA-9DE9271C9A98}" type="presOf" srcId="{D2A88682-2449-4FE4-B0F3-BFC9456CE00E}" destId="{74B1DA41-31C0-4C58-93D8-4D791DF14783}" srcOrd="0" destOrd="0" presId="urn:microsoft.com/office/officeart/2005/8/layout/orgChart1"/>
    <dgm:cxn modelId="{16BA8E07-B159-49F5-B3AC-0389178ADEE4}" type="presOf" srcId="{76355241-4B45-42D8-BF43-56EE97F8043F}" destId="{5E72CB4A-AFA2-4410-91B6-D78410C6870D}" srcOrd="0" destOrd="0" presId="urn:microsoft.com/office/officeart/2005/8/layout/orgChart1"/>
    <dgm:cxn modelId="{4F10C507-1447-4ACC-9E3C-50ED870EDA77}" type="presOf" srcId="{4F0F9120-1A7D-48DA-A496-E7961F7EE7F1}" destId="{90D0EF87-1A0C-4F40-B524-94C98BFD9DDB}" srcOrd="1" destOrd="0" presId="urn:microsoft.com/office/officeart/2005/8/layout/orgChart1"/>
    <dgm:cxn modelId="{D1E70309-BDC5-4C8E-B63D-AA0237A99A00}" srcId="{D64D73F0-6D3B-40C5-8DAD-832C2FF94AB9}" destId="{394DC5B5-9D2A-4638-843E-2A8E11B44026}" srcOrd="0" destOrd="0" parTransId="{2D5FDAA6-298A-4F95-B77A-2909DF403288}" sibTransId="{9E207A4E-9E3C-46BC-9072-00F4F9FEAC5F}"/>
    <dgm:cxn modelId="{4B96D50A-2633-4CD7-8EB5-D3428DF0F3B5}" srcId="{5B01B10C-2B55-4383-8AFE-8717371B2EF9}" destId="{ACAAE58E-FDC9-4DB5-BF18-73C934714C36}" srcOrd="0" destOrd="0" parTransId="{F8332884-BCE2-49AE-91CC-B907C309AFB0}" sibTransId="{AA8FDC73-6FFB-4ECC-B525-059C649C0DAD}"/>
    <dgm:cxn modelId="{A201510B-69FC-4131-A813-64046C28B943}" type="presOf" srcId="{BFDFA015-8B65-42ED-9FCE-D7FEE1EA1CAB}" destId="{A01DEDBD-6DA0-4B57-9A03-7E8CEF00BC22}" srcOrd="0" destOrd="0" presId="urn:microsoft.com/office/officeart/2005/8/layout/orgChart1"/>
    <dgm:cxn modelId="{0FE1DA10-FC86-46AE-98C6-A72F6FE9F22D}" type="presOf" srcId="{DBE168F2-E69B-4641-A8CF-777F5CD66C12}" destId="{F3E15A91-DD6A-4C42-978F-7C80A645DD34}" srcOrd="0" destOrd="0" presId="urn:microsoft.com/office/officeart/2005/8/layout/orgChart1"/>
    <dgm:cxn modelId="{FC4B5012-DB7E-4A5E-AA25-E336C10722B0}" type="presOf" srcId="{9A57EB74-AB03-4354-84E6-44D9D2D41026}" destId="{206FABBB-D050-4929-8D66-51777F22F2A4}" srcOrd="0" destOrd="0" presId="urn:microsoft.com/office/officeart/2005/8/layout/orgChart1"/>
    <dgm:cxn modelId="{FEDAE412-9628-4296-A1EC-D68F21A39C91}" type="presOf" srcId="{2A996871-B948-483A-A277-E99DD947769A}" destId="{143AF7AE-E13A-4F19-9E1B-95BE885043ED}" srcOrd="0" destOrd="0" presId="urn:microsoft.com/office/officeart/2005/8/layout/orgChart1"/>
    <dgm:cxn modelId="{048B4C1A-3911-4745-B4F4-3C4D9F14E1EB}" srcId="{E828CAD9-79DD-4156-88B5-AB6ED43F6366}" destId="{2A996871-B948-483A-A277-E99DD947769A}" srcOrd="0" destOrd="0" parTransId="{B16A79F2-9D6D-48A3-B0C0-9E2E27212D83}" sibTransId="{C1F49801-6CA2-45CF-9310-3432A6447D11}"/>
    <dgm:cxn modelId="{1138A920-227A-4795-BFFE-5372C8ADAC6C}" srcId="{394DC5B5-9D2A-4638-843E-2A8E11B44026}" destId="{ACB9AC9B-CBA5-4021-A50F-BDD6DA60AB94}" srcOrd="4" destOrd="0" parTransId="{1E1CA5C4-0DAD-48BB-BCA0-80A198975405}" sibTransId="{EF8602A0-4A3D-4688-A2B3-CD643CFE4D4B}"/>
    <dgm:cxn modelId="{2365D023-ACFD-4517-90AA-936C4D086785}" type="presOf" srcId="{868157DD-A666-46D6-8EE4-34CBF34A61DF}" destId="{CCB55297-FB82-4F80-99E6-DE78DBA00DBB}" srcOrd="1" destOrd="0" presId="urn:microsoft.com/office/officeart/2005/8/layout/orgChart1"/>
    <dgm:cxn modelId="{3D2EE323-3A56-4364-90E6-00398E5130EF}" type="presOf" srcId="{3692ADD8-7039-44E4-9814-EA1D800E5678}" destId="{23C6B276-9D2C-4AD9-9418-066F5553D338}" srcOrd="1" destOrd="0" presId="urn:microsoft.com/office/officeart/2005/8/layout/orgChart1"/>
    <dgm:cxn modelId="{1F097928-A412-44D3-A264-5944BD43B169}" type="presOf" srcId="{B0BDD58C-226A-49F1-B70A-8CCC8A9C76BD}" destId="{8BD28B66-6EA7-4EAA-A797-358FE13D4194}" srcOrd="1" destOrd="0" presId="urn:microsoft.com/office/officeart/2005/8/layout/orgChart1"/>
    <dgm:cxn modelId="{28AC862B-7016-4D0E-91F9-2478A5C1A119}" type="presOf" srcId="{1ACF77F0-4658-43A2-9B20-9678F215F9F1}" destId="{590C35E1-636B-4F2E-8C0C-D160D52D2D00}" srcOrd="1" destOrd="0" presId="urn:microsoft.com/office/officeart/2005/8/layout/orgChart1"/>
    <dgm:cxn modelId="{1FB0A52F-ECE4-4374-84A0-F71D09A471B8}" srcId="{394DC5B5-9D2A-4638-843E-2A8E11B44026}" destId="{E828CAD9-79DD-4156-88B5-AB6ED43F6366}" srcOrd="2" destOrd="0" parTransId="{6E08607E-2672-4ACA-B0C3-C27EB4EB75F3}" sibTransId="{85CF5CB4-9286-4300-8A4C-07E2B5E9BC22}"/>
    <dgm:cxn modelId="{7B885833-D460-4E86-A210-75A2D5EB87AE}" srcId="{ACAAE58E-FDC9-4DB5-BF18-73C934714C36}" destId="{BFDFA015-8B65-42ED-9FCE-D7FEE1EA1CAB}" srcOrd="1" destOrd="0" parTransId="{D1037C11-097F-41D4-9F1E-761E1652B128}" sibTransId="{8391A00C-5D6F-4F09-8A20-129B5A7DC359}"/>
    <dgm:cxn modelId="{DD4D1434-0B31-45CF-BAC6-A13CC8C63C1B}" srcId="{ACB9AC9B-CBA5-4021-A50F-BDD6DA60AB94}" destId="{4A9E9DFA-5B3E-498F-B2C7-23D32D06D116}" srcOrd="0" destOrd="0" parTransId="{1F79DB51-20BF-4916-8FB4-C7DF6028AB57}" sibTransId="{2ECF6060-EE12-4B7C-9B4F-CDA5233F02E0}"/>
    <dgm:cxn modelId="{46E92734-CF2D-49EB-BF79-8D1760CD4C50}" type="presOf" srcId="{1DFC2498-A202-4F2F-AE17-88E17AF86DDE}" destId="{367399F7-EED1-4F58-BBCA-5B5CFD82EA7B}" srcOrd="0" destOrd="0" presId="urn:microsoft.com/office/officeart/2005/8/layout/orgChart1"/>
    <dgm:cxn modelId="{9F3C6634-7AD7-4F11-BB5E-07214402F118}" type="presOf" srcId="{1E1CA5C4-0DAD-48BB-BCA0-80A198975405}" destId="{5565335A-C6D6-47DC-90AB-6B7CCD837C6B}" srcOrd="0" destOrd="0" presId="urn:microsoft.com/office/officeart/2005/8/layout/orgChart1"/>
    <dgm:cxn modelId="{2FC49D3A-F803-49E6-9FB6-273154A2826D}" type="presOf" srcId="{F8332884-BCE2-49AE-91CC-B907C309AFB0}" destId="{306C7EBB-0E2E-4320-ADD2-F6FDEE20A976}" srcOrd="0" destOrd="0" presId="urn:microsoft.com/office/officeart/2005/8/layout/orgChart1"/>
    <dgm:cxn modelId="{450E0F3E-54EF-4C24-BB72-700A7C470B7C}" type="presOf" srcId="{2A996871-B948-483A-A277-E99DD947769A}" destId="{52258D18-281E-476E-8EDE-C591609F4172}" srcOrd="1" destOrd="0" presId="urn:microsoft.com/office/officeart/2005/8/layout/orgChart1"/>
    <dgm:cxn modelId="{1CC5E240-3C30-44AF-B082-E66B436CE368}" srcId="{4F0F9120-1A7D-48DA-A496-E7961F7EE7F1}" destId="{6CF14E1B-6AAC-4E7B-ACFF-66CDB759F55C}" srcOrd="0" destOrd="0" parTransId="{60F6EA3A-377C-4182-9D59-03D847DCCBFB}" sibTransId="{C8D7AF96-91A7-4120-AD95-4C944D0D8A2E}"/>
    <dgm:cxn modelId="{61742D41-00D3-406B-9637-D9372928C5DF}" srcId="{394DC5B5-9D2A-4638-843E-2A8E11B44026}" destId="{4F0F9120-1A7D-48DA-A496-E7961F7EE7F1}" srcOrd="1" destOrd="0" parTransId="{DBE168F2-E69B-4641-A8CF-777F5CD66C12}" sibTransId="{331DF650-8DAA-47A7-BE1B-1C69CE88E9F2}"/>
    <dgm:cxn modelId="{C773C541-5B82-464B-97DD-B56025DC50D8}" srcId="{394DC5B5-9D2A-4638-843E-2A8E11B44026}" destId="{5B01B10C-2B55-4383-8AFE-8717371B2EF9}" srcOrd="0" destOrd="0" parTransId="{CF14D7BC-0208-462B-A6DE-C9648D579053}" sibTransId="{5B83AE6E-7237-40CA-A0C0-F590DF801157}"/>
    <dgm:cxn modelId="{84F51742-4209-4CD2-A7CC-52952AAFA08D}" type="presOf" srcId="{1ACF77F0-4658-43A2-9B20-9678F215F9F1}" destId="{001C8C46-98C1-4697-B16F-4077E8FB9998}" srcOrd="0" destOrd="0" presId="urn:microsoft.com/office/officeart/2005/8/layout/orgChart1"/>
    <dgm:cxn modelId="{29A08043-9AC9-486B-983F-FBDC6C809FA5}" srcId="{2A996871-B948-483A-A277-E99DD947769A}" destId="{659D825E-562F-4683-B20A-6D7C92C69E32}" srcOrd="0" destOrd="0" parTransId="{9A57EB74-AB03-4354-84E6-44D9D2D41026}" sibTransId="{87C8E182-78AA-4FAC-B292-91C5C567CFA2}"/>
    <dgm:cxn modelId="{F41BAE65-1451-4F08-BFB2-9120B6E5C8A2}" srcId="{6CF14E1B-6AAC-4E7B-ACFF-66CDB759F55C}" destId="{3BB04AB3-E6A2-45AC-82F3-C46D1FFE2CFF}" srcOrd="1" destOrd="0" parTransId="{76355241-4B45-42D8-BF43-56EE97F8043F}" sibTransId="{60B0548E-FF40-4B1A-9633-8E15786DCBA1}"/>
    <dgm:cxn modelId="{DE899446-61D7-441E-BC42-D7A201787A3F}" type="presOf" srcId="{1DFC2498-A202-4F2F-AE17-88E17AF86DDE}" destId="{25149530-8376-45A3-995B-2B50F6228B1B}" srcOrd="1" destOrd="0" presId="urn:microsoft.com/office/officeart/2005/8/layout/orgChart1"/>
    <dgm:cxn modelId="{73201A68-B423-44A9-B1A3-EA9BF7B1D69F}" type="presOf" srcId="{E828CAD9-79DD-4156-88B5-AB6ED43F6366}" destId="{D0F7984E-7A8E-4E8E-BF1B-A91B4FFC6A69}" srcOrd="0" destOrd="0" presId="urn:microsoft.com/office/officeart/2005/8/layout/orgChart1"/>
    <dgm:cxn modelId="{417B5A68-AB19-406D-B415-868C948FD885}" type="presOf" srcId="{394DC5B5-9D2A-4638-843E-2A8E11B44026}" destId="{56D5E52B-83CF-456D-A340-69F4D35E2ACC}" srcOrd="0" destOrd="0" presId="urn:microsoft.com/office/officeart/2005/8/layout/orgChart1"/>
    <dgm:cxn modelId="{56BAD24B-1FFC-4EF7-9508-D91271919121}" type="presOf" srcId="{D1037C11-097F-41D4-9F1E-761E1652B128}" destId="{564B516A-9D9C-4843-B64A-FA07CA8CAEBA}" srcOrd="0" destOrd="0" presId="urn:microsoft.com/office/officeart/2005/8/layout/orgChart1"/>
    <dgm:cxn modelId="{7D760A4C-3A5B-4D00-A8FB-2A7F16945024}" type="presOf" srcId="{ACAAE58E-FDC9-4DB5-BF18-73C934714C36}" destId="{7D67117F-F566-4D19-A1E1-9AE479ACB1CF}" srcOrd="1" destOrd="0" presId="urn:microsoft.com/office/officeart/2005/8/layout/orgChart1"/>
    <dgm:cxn modelId="{3A4D3D6C-FCF4-4CC1-88DC-D408B8547C58}" type="presOf" srcId="{ACB9AC9B-CBA5-4021-A50F-BDD6DA60AB94}" destId="{7C55C393-A9D9-404C-98F6-0222EED857AA}" srcOrd="0" destOrd="0" presId="urn:microsoft.com/office/officeart/2005/8/layout/orgChart1"/>
    <dgm:cxn modelId="{B6926B4C-1E3F-4B78-8E03-1F1D4830F1BE}" type="presOf" srcId="{B0BDD58C-226A-49F1-B70A-8CCC8A9C76BD}" destId="{7FA944D9-FA4C-48D9-A1B6-E54922C43AF5}" srcOrd="0" destOrd="0" presId="urn:microsoft.com/office/officeart/2005/8/layout/orgChart1"/>
    <dgm:cxn modelId="{1022E84D-DFD5-4E8A-B133-9A3E7BF87879}" srcId="{394DC5B5-9D2A-4638-843E-2A8E11B44026}" destId="{B0BDD58C-226A-49F1-B70A-8CCC8A9C76BD}" srcOrd="3" destOrd="0" parTransId="{C4F486BB-3111-473E-BB4E-0E71A1378677}" sibTransId="{1BC63973-2147-44A1-9789-4769AC5EE232}"/>
    <dgm:cxn modelId="{36A6F26D-FAB3-46A3-96DA-6ED94A63F397}" type="presOf" srcId="{6CF14E1B-6AAC-4E7B-ACFF-66CDB759F55C}" destId="{445951EE-8181-4859-BC11-81BC5C267C19}" srcOrd="0" destOrd="0" presId="urn:microsoft.com/office/officeart/2005/8/layout/orgChart1"/>
    <dgm:cxn modelId="{DC565072-E0EA-4DA8-B05D-63DDA3D34A6A}" type="presOf" srcId="{3BB04AB3-E6A2-45AC-82F3-C46D1FFE2CFF}" destId="{70CE61B3-1B2E-4D91-80B2-8B753AC47767}" srcOrd="0" destOrd="0" presId="urn:microsoft.com/office/officeart/2005/8/layout/orgChart1"/>
    <dgm:cxn modelId="{369A1454-0AB6-414B-A0C1-0D255AD0A81F}" type="presOf" srcId="{D138ADE6-3542-4799-9C9D-3225507FE0B7}" destId="{6904A4A4-2440-44B5-A708-ACD46D1CE75E}" srcOrd="0" destOrd="0" presId="urn:microsoft.com/office/officeart/2005/8/layout/orgChart1"/>
    <dgm:cxn modelId="{35A5B654-4EC6-4AAF-8193-B8AA46AF3850}" srcId="{B0BDD58C-226A-49F1-B70A-8CCC8A9C76BD}" destId="{1DFC2498-A202-4F2F-AE17-88E17AF86DDE}" srcOrd="0" destOrd="0" parTransId="{EE68EEDD-91C0-4FE9-981B-D76E6022FF7B}" sibTransId="{AFBA97FA-BAEE-4469-B870-03D8740B3961}"/>
    <dgm:cxn modelId="{A0D97775-6F73-4694-8A5B-65177790C1C5}" type="presOf" srcId="{B16A79F2-9D6D-48A3-B0C0-9E2E27212D83}" destId="{012F18C3-BFC7-4001-9223-0AEA5EB8968B}" srcOrd="0" destOrd="0" presId="urn:microsoft.com/office/officeart/2005/8/layout/orgChart1"/>
    <dgm:cxn modelId="{BF85A076-B90A-41A7-B79E-3C89E335925E}" type="presOf" srcId="{2884E9B0-1EE4-4447-89A5-80BA69ED6CBE}" destId="{18011A0E-02F0-41B5-BD18-F49BD91C5448}" srcOrd="0" destOrd="0" presId="urn:microsoft.com/office/officeart/2005/8/layout/orgChart1"/>
    <dgm:cxn modelId="{4D34767E-2F04-4235-94DE-87C7E43DAD56}" type="presOf" srcId="{D64D73F0-6D3B-40C5-8DAD-832C2FF94AB9}" destId="{9D0EB645-0037-4D3C-A7F0-3B05A100BBEC}" srcOrd="0" destOrd="0" presId="urn:microsoft.com/office/officeart/2005/8/layout/orgChart1"/>
    <dgm:cxn modelId="{3EF6AD7E-0152-4B04-8E9C-F20361733102}" type="presOf" srcId="{CF14D7BC-0208-462B-A6DE-C9648D579053}" destId="{6B57F543-91AC-41ED-80E6-84D533BACC44}" srcOrd="0" destOrd="0" presId="urn:microsoft.com/office/officeart/2005/8/layout/orgChart1"/>
    <dgm:cxn modelId="{B9CDD780-6803-4482-B3A7-7815D0E12F7B}" srcId="{1DFC2498-A202-4F2F-AE17-88E17AF86DDE}" destId="{D138ADE6-3542-4799-9C9D-3225507FE0B7}" srcOrd="2" destOrd="0" parTransId="{D2A88682-2449-4FE4-B0F3-BFC9456CE00E}" sibTransId="{F6F56CAB-8280-4B5B-9D3C-0E907CBD43F8}"/>
    <dgm:cxn modelId="{DE939781-C24D-4CFA-A8E5-F5C344DB196C}" srcId="{ACAAE58E-FDC9-4DB5-BF18-73C934714C36}" destId="{1ACF77F0-4658-43A2-9B20-9678F215F9F1}" srcOrd="0" destOrd="0" parTransId="{6667497A-CB7B-4842-9A8B-242CB10DA85C}" sibTransId="{29AAF883-F2BB-4F6A-A150-8F6D0AD06446}"/>
    <dgm:cxn modelId="{3D7F0A90-6EF1-455C-AE87-74BCC1412499}" type="presOf" srcId="{ACB9AC9B-CBA5-4021-A50F-BDD6DA60AB94}" destId="{5B7D38CE-9A34-4290-953A-F38543558408}" srcOrd="1" destOrd="0" presId="urn:microsoft.com/office/officeart/2005/8/layout/orgChart1"/>
    <dgm:cxn modelId="{48E05796-3156-448E-BCF7-7C736A096098}" type="presOf" srcId="{B1199F62-B00A-4FF1-9D0F-43709E0961CC}" destId="{3187C0DD-D241-47F0-81E8-0BCA7BD635E4}" srcOrd="0" destOrd="0" presId="urn:microsoft.com/office/officeart/2005/8/layout/orgChart1"/>
    <dgm:cxn modelId="{9D4B0C9D-3FF0-4A8F-AAD8-4D33330DD954}" type="presOf" srcId="{4A9E9DFA-5B3E-498F-B2C7-23D32D06D116}" destId="{77A27FB3-0FB8-4850-B3BB-A619BE5908B0}" srcOrd="0" destOrd="0" presId="urn:microsoft.com/office/officeart/2005/8/layout/orgChart1"/>
    <dgm:cxn modelId="{28923C9D-6536-4AEE-A320-45639ECCD256}" type="presOf" srcId="{60F6EA3A-377C-4182-9D59-03D847DCCBFB}" destId="{37D6DDF4-04B2-4C58-8317-338808A52713}" srcOrd="0" destOrd="0" presId="urn:microsoft.com/office/officeart/2005/8/layout/orgChart1"/>
    <dgm:cxn modelId="{360E649D-E021-43D8-BCAE-48379574D0F6}" srcId="{4A9E9DFA-5B3E-498F-B2C7-23D32D06D116}" destId="{3692ADD8-7039-44E4-9814-EA1D800E5678}" srcOrd="0" destOrd="0" parTransId="{C6792EAC-716F-4F7A-BB98-49E4D38E89A1}" sibTransId="{646D5A97-E3F7-4B7F-9B57-35DC181EE115}"/>
    <dgm:cxn modelId="{7FFDE39E-6036-4064-BF08-46471804E253}" type="presOf" srcId="{659D825E-562F-4683-B20A-6D7C92C69E32}" destId="{ACE22820-50FD-44D3-9EBE-D9EFBB545D16}" srcOrd="1" destOrd="0" presId="urn:microsoft.com/office/officeart/2005/8/layout/orgChart1"/>
    <dgm:cxn modelId="{73C0A3AC-96B0-44CB-ABC0-19CB10FBAE3A}" srcId="{1DFC2498-A202-4F2F-AE17-88E17AF86DDE}" destId="{868157DD-A666-46D6-8EE4-34CBF34A61DF}" srcOrd="1" destOrd="0" parTransId="{2884E9B0-1EE4-4447-89A5-80BA69ED6CBE}" sibTransId="{57E8A9D9-2BEC-4FC2-9C33-7D38507638E0}"/>
    <dgm:cxn modelId="{C45127B1-95E2-4978-95EA-CBE8C7EC0679}" type="presOf" srcId="{659D825E-562F-4683-B20A-6D7C92C69E32}" destId="{C10A9B78-558B-4746-8A58-AFE073178C44}" srcOrd="0" destOrd="0" presId="urn:microsoft.com/office/officeart/2005/8/layout/orgChart1"/>
    <dgm:cxn modelId="{BC2568BE-863A-4016-9C4E-6B64C469900F}" type="presOf" srcId="{1F79DB51-20BF-4916-8FB4-C7DF6028AB57}" destId="{3136ADBF-B241-412D-9D4C-32AA3BE92CDA}" srcOrd="0" destOrd="0" presId="urn:microsoft.com/office/officeart/2005/8/layout/orgChart1"/>
    <dgm:cxn modelId="{571E23BF-EA5E-4B59-9D1F-75ADFFA2CE55}" type="presOf" srcId="{C6792EAC-716F-4F7A-BB98-49E4D38E89A1}" destId="{FBE8C0A1-7AA1-467F-9023-6E56E6A5132E}" srcOrd="0" destOrd="0" presId="urn:microsoft.com/office/officeart/2005/8/layout/orgChart1"/>
    <dgm:cxn modelId="{26DD2CBF-0FBF-4BE2-9C56-7D919EC83712}" type="presOf" srcId="{90FEAFF8-368C-4AA4-9725-2744A7D24594}" destId="{6DB72141-98A3-4DBD-B6F9-388B0DBD688A}" srcOrd="0" destOrd="0" presId="urn:microsoft.com/office/officeart/2005/8/layout/orgChart1"/>
    <dgm:cxn modelId="{0700C1BF-EF02-4DD6-A8E5-86746FD9E427}" type="presOf" srcId="{5B01B10C-2B55-4383-8AFE-8717371B2EF9}" destId="{F2D30E93-5B63-40F4-875E-538B01D37DC4}" srcOrd="1" destOrd="0" presId="urn:microsoft.com/office/officeart/2005/8/layout/orgChart1"/>
    <dgm:cxn modelId="{153F3CCC-F86B-4F43-AF95-38D1BF2EA4BD}" type="presOf" srcId="{5B01B10C-2B55-4383-8AFE-8717371B2EF9}" destId="{E1DE9227-00A1-4453-9E5A-07B781E108D1}" srcOrd="0" destOrd="0" presId="urn:microsoft.com/office/officeart/2005/8/layout/orgChart1"/>
    <dgm:cxn modelId="{0D2A72CE-51C9-40E0-A8FC-4127D2ED8277}" type="presOf" srcId="{3692ADD8-7039-44E4-9814-EA1D800E5678}" destId="{FC25713C-603B-4A94-BFA4-9ACA4BBD3384}" srcOrd="0" destOrd="0" presId="urn:microsoft.com/office/officeart/2005/8/layout/orgChart1"/>
    <dgm:cxn modelId="{186BBED2-4B09-44F5-927D-F7B4B403D30B}" type="presOf" srcId="{EE68EEDD-91C0-4FE9-981B-D76E6022FF7B}" destId="{267299EA-B3D7-4757-BFB2-19E5E1DDA702}" srcOrd="0" destOrd="0" presId="urn:microsoft.com/office/officeart/2005/8/layout/orgChart1"/>
    <dgm:cxn modelId="{B16A3BD4-135E-42A2-9682-CB974C3C4189}" type="presOf" srcId="{394DC5B5-9D2A-4638-843E-2A8E11B44026}" destId="{9BB2073B-2CA3-4CCA-AA94-5633CB0C0B4A}" srcOrd="1" destOrd="0" presId="urn:microsoft.com/office/officeart/2005/8/layout/orgChart1"/>
    <dgm:cxn modelId="{C2BA0BD6-CFB2-420B-A178-42BA8C9AC0B7}" type="presOf" srcId="{C4F486BB-3111-473E-BB4E-0E71A1378677}" destId="{27BF87A9-F978-4F45-9C11-156E2B1CE440}" srcOrd="0" destOrd="0" presId="urn:microsoft.com/office/officeart/2005/8/layout/orgChart1"/>
    <dgm:cxn modelId="{3BA7CADA-CD9C-4F9B-971F-C103AE263F98}" srcId="{6CF14E1B-6AAC-4E7B-ACFF-66CDB759F55C}" destId="{90FEAFF8-368C-4AA4-9725-2744A7D24594}" srcOrd="0" destOrd="0" parTransId="{CBB6C246-9E5F-4447-A491-766DC607500F}" sibTransId="{E4EC4255-6FED-4AD0-9425-96B14956682C}"/>
    <dgm:cxn modelId="{C79CCEE1-F816-4CA4-949A-C8FD3BD7061F}" type="presOf" srcId="{6667497A-CB7B-4842-9A8B-242CB10DA85C}" destId="{9830A68B-8A5E-46CD-A8D7-4AF57FE4B9FC}" srcOrd="0" destOrd="0" presId="urn:microsoft.com/office/officeart/2005/8/layout/orgChart1"/>
    <dgm:cxn modelId="{2D22EFE8-2301-4DB2-8607-84C91C248C80}" srcId="{1DFC2498-A202-4F2F-AE17-88E17AF86DDE}" destId="{2BBC8143-979F-4059-83C7-6B25AD6E6D93}" srcOrd="0" destOrd="0" parTransId="{B1199F62-B00A-4FF1-9D0F-43709E0961CC}" sibTransId="{F77870D5-4AA3-488B-B653-1EB506817454}"/>
    <dgm:cxn modelId="{54CFA2F4-0B58-43AC-A553-F819D9F5B8F1}" type="presOf" srcId="{E828CAD9-79DD-4156-88B5-AB6ED43F6366}" destId="{16A07188-70B8-42E9-A592-7CFA7AC4B74B}" srcOrd="1" destOrd="0" presId="urn:microsoft.com/office/officeart/2005/8/layout/orgChart1"/>
    <dgm:cxn modelId="{1C25C1F5-20F4-4192-BAC5-25DA158DD606}" type="presOf" srcId="{3BB04AB3-E6A2-45AC-82F3-C46D1FFE2CFF}" destId="{B4FA792F-CF4E-4908-A587-A4464CC943DA}" srcOrd="1" destOrd="0" presId="urn:microsoft.com/office/officeart/2005/8/layout/orgChart1"/>
    <dgm:cxn modelId="{942F35F7-6282-4C9E-9094-CBD5FAD87A2B}" type="presOf" srcId="{2BBC8143-979F-4059-83C7-6B25AD6E6D93}" destId="{FE8C02E6-6AB1-4A8C-8672-9331E2BECE28}" srcOrd="1" destOrd="0" presId="urn:microsoft.com/office/officeart/2005/8/layout/orgChart1"/>
    <dgm:cxn modelId="{E264BCF8-5EDC-4017-9FE2-0295F0455C47}" type="presOf" srcId="{BFDFA015-8B65-42ED-9FCE-D7FEE1EA1CAB}" destId="{FE1D3FCC-2170-4AEE-B818-D038ADC12785}" srcOrd="1" destOrd="0" presId="urn:microsoft.com/office/officeart/2005/8/layout/orgChart1"/>
    <dgm:cxn modelId="{ECE5F9F8-D30B-4B1E-9B0E-6260C3251F0F}" type="presOf" srcId="{D138ADE6-3542-4799-9C9D-3225507FE0B7}" destId="{7E73789F-9A70-47DB-9939-C37B52EF709D}" srcOrd="1" destOrd="0" presId="urn:microsoft.com/office/officeart/2005/8/layout/orgChart1"/>
    <dgm:cxn modelId="{B72C2DF9-722A-4C33-8525-E798289070DD}" type="presOf" srcId="{868157DD-A666-46D6-8EE4-34CBF34A61DF}" destId="{0BCE0518-9ECC-486F-9B93-5BF493E1831E}" srcOrd="0" destOrd="0" presId="urn:microsoft.com/office/officeart/2005/8/layout/orgChart1"/>
    <dgm:cxn modelId="{D15631F9-B735-4A67-A047-076584F81BFB}" type="presOf" srcId="{90FEAFF8-368C-4AA4-9725-2744A7D24594}" destId="{F8F15680-3056-48C9-989F-F2EA11EC8EFD}" srcOrd="1" destOrd="0" presId="urn:microsoft.com/office/officeart/2005/8/layout/orgChart1"/>
    <dgm:cxn modelId="{6926F2FA-FAAD-424C-97CC-A0303C905EB5}" type="presOf" srcId="{4F0F9120-1A7D-48DA-A496-E7961F7EE7F1}" destId="{23DAE8D3-BE84-4909-A293-CB95A1AB4243}" srcOrd="0" destOrd="0" presId="urn:microsoft.com/office/officeart/2005/8/layout/orgChart1"/>
    <dgm:cxn modelId="{554888FF-257B-412E-946B-7DA66E9BFEDB}" type="presOf" srcId="{CBB6C246-9E5F-4447-A491-766DC607500F}" destId="{37E2DAE0-8BFA-4209-B38E-799579E1A208}" srcOrd="0" destOrd="0" presId="urn:microsoft.com/office/officeart/2005/8/layout/orgChart1"/>
    <dgm:cxn modelId="{04C94973-78C9-49F1-849B-95779194852F}" type="presParOf" srcId="{9D0EB645-0037-4D3C-A7F0-3B05A100BBEC}" destId="{43412298-C3C5-468E-8620-FAB045FB98F9}" srcOrd="0" destOrd="0" presId="urn:microsoft.com/office/officeart/2005/8/layout/orgChart1"/>
    <dgm:cxn modelId="{7BBAF714-A02D-4635-A6E5-9FF2526364EF}" type="presParOf" srcId="{43412298-C3C5-468E-8620-FAB045FB98F9}" destId="{DF99850B-DF58-4DAF-9CFA-FFDE8DCEFF72}" srcOrd="0" destOrd="0" presId="urn:microsoft.com/office/officeart/2005/8/layout/orgChart1"/>
    <dgm:cxn modelId="{B81EAA2D-0C86-4D21-AB10-F9B9589DB7F7}" type="presParOf" srcId="{DF99850B-DF58-4DAF-9CFA-FFDE8DCEFF72}" destId="{56D5E52B-83CF-456D-A340-69F4D35E2ACC}" srcOrd="0" destOrd="0" presId="urn:microsoft.com/office/officeart/2005/8/layout/orgChart1"/>
    <dgm:cxn modelId="{EA862EB7-719C-4B3C-8CFF-34A96A85E8FC}" type="presParOf" srcId="{DF99850B-DF58-4DAF-9CFA-FFDE8DCEFF72}" destId="{9BB2073B-2CA3-4CCA-AA94-5633CB0C0B4A}" srcOrd="1" destOrd="0" presId="urn:microsoft.com/office/officeart/2005/8/layout/orgChart1"/>
    <dgm:cxn modelId="{EA75EECB-7E70-497B-A098-82A267A3C0A7}" type="presParOf" srcId="{43412298-C3C5-468E-8620-FAB045FB98F9}" destId="{4168B29B-A69A-45A2-9DBD-77EBAD5C0081}" srcOrd="1" destOrd="0" presId="urn:microsoft.com/office/officeart/2005/8/layout/orgChart1"/>
    <dgm:cxn modelId="{3881D6D9-5165-4231-AEA5-B3EA456A97C5}" type="presParOf" srcId="{4168B29B-A69A-45A2-9DBD-77EBAD5C0081}" destId="{6B57F543-91AC-41ED-80E6-84D533BACC44}" srcOrd="0" destOrd="0" presId="urn:microsoft.com/office/officeart/2005/8/layout/orgChart1"/>
    <dgm:cxn modelId="{32BD8ACC-7346-4959-BC3D-D73D2F5B5996}" type="presParOf" srcId="{4168B29B-A69A-45A2-9DBD-77EBAD5C0081}" destId="{D67EC64C-C031-40A7-B98A-DC09417C2F38}" srcOrd="1" destOrd="0" presId="urn:microsoft.com/office/officeart/2005/8/layout/orgChart1"/>
    <dgm:cxn modelId="{A6D61972-EACB-427B-8C5F-0CBED869A1B5}" type="presParOf" srcId="{D67EC64C-C031-40A7-B98A-DC09417C2F38}" destId="{2A80954B-5390-417E-AD73-25C4932B17A2}" srcOrd="0" destOrd="0" presId="urn:microsoft.com/office/officeart/2005/8/layout/orgChart1"/>
    <dgm:cxn modelId="{F3E65C12-C831-4E31-BB81-088CB79BF713}" type="presParOf" srcId="{2A80954B-5390-417E-AD73-25C4932B17A2}" destId="{E1DE9227-00A1-4453-9E5A-07B781E108D1}" srcOrd="0" destOrd="0" presId="urn:microsoft.com/office/officeart/2005/8/layout/orgChart1"/>
    <dgm:cxn modelId="{29F5CBC8-498D-424C-9A41-534B49F44BE4}" type="presParOf" srcId="{2A80954B-5390-417E-AD73-25C4932B17A2}" destId="{F2D30E93-5B63-40F4-875E-538B01D37DC4}" srcOrd="1" destOrd="0" presId="urn:microsoft.com/office/officeart/2005/8/layout/orgChart1"/>
    <dgm:cxn modelId="{C29860AC-E16E-4BEC-A465-EFB3C831B0F2}" type="presParOf" srcId="{D67EC64C-C031-40A7-B98A-DC09417C2F38}" destId="{78F366FE-35C8-43CF-A3AD-1355A7084905}" srcOrd="1" destOrd="0" presId="urn:microsoft.com/office/officeart/2005/8/layout/orgChart1"/>
    <dgm:cxn modelId="{18CEB432-A513-4879-B889-3E9B35E6CFC7}" type="presParOf" srcId="{78F366FE-35C8-43CF-A3AD-1355A7084905}" destId="{306C7EBB-0E2E-4320-ADD2-F6FDEE20A976}" srcOrd="0" destOrd="0" presId="urn:microsoft.com/office/officeart/2005/8/layout/orgChart1"/>
    <dgm:cxn modelId="{45E31CBE-B520-4723-919E-0D861239F979}" type="presParOf" srcId="{78F366FE-35C8-43CF-A3AD-1355A7084905}" destId="{A8F7797C-279E-49BA-A8C9-D77F9EA2538A}" srcOrd="1" destOrd="0" presId="urn:microsoft.com/office/officeart/2005/8/layout/orgChart1"/>
    <dgm:cxn modelId="{D6FB4CC9-686D-4239-8581-D4D7D8EF0F31}" type="presParOf" srcId="{A8F7797C-279E-49BA-A8C9-D77F9EA2538A}" destId="{65E0984F-697E-4E33-A085-8E14B2F125A1}" srcOrd="0" destOrd="0" presId="urn:microsoft.com/office/officeart/2005/8/layout/orgChart1"/>
    <dgm:cxn modelId="{B1472F92-14C7-457E-B5CD-47AFD181996F}" type="presParOf" srcId="{65E0984F-697E-4E33-A085-8E14B2F125A1}" destId="{93FA8256-B674-44D0-896E-09474E5EB124}" srcOrd="0" destOrd="0" presId="urn:microsoft.com/office/officeart/2005/8/layout/orgChart1"/>
    <dgm:cxn modelId="{09F55C87-4920-41C4-9355-3BBFAB119D21}" type="presParOf" srcId="{65E0984F-697E-4E33-A085-8E14B2F125A1}" destId="{7D67117F-F566-4D19-A1E1-9AE479ACB1CF}" srcOrd="1" destOrd="0" presId="urn:microsoft.com/office/officeart/2005/8/layout/orgChart1"/>
    <dgm:cxn modelId="{33BFBECB-FF48-430C-8B2E-D134B4AE3BA5}" type="presParOf" srcId="{A8F7797C-279E-49BA-A8C9-D77F9EA2538A}" destId="{DF8DE12D-B172-4FD1-8812-D195502FD13C}" srcOrd="1" destOrd="0" presId="urn:microsoft.com/office/officeart/2005/8/layout/orgChart1"/>
    <dgm:cxn modelId="{176E7535-6C38-4286-AFEA-D96D2E66DFF5}" type="presParOf" srcId="{DF8DE12D-B172-4FD1-8812-D195502FD13C}" destId="{9830A68B-8A5E-46CD-A8D7-4AF57FE4B9FC}" srcOrd="0" destOrd="0" presId="urn:microsoft.com/office/officeart/2005/8/layout/orgChart1"/>
    <dgm:cxn modelId="{86CA4EDB-FFB9-4FE4-8F6D-D360D5073C9D}" type="presParOf" srcId="{DF8DE12D-B172-4FD1-8812-D195502FD13C}" destId="{0D090EC0-2B3F-4484-AB99-63C7D031CB89}" srcOrd="1" destOrd="0" presId="urn:microsoft.com/office/officeart/2005/8/layout/orgChart1"/>
    <dgm:cxn modelId="{30F29369-C299-426D-A3D0-DC1DE6E19E7D}" type="presParOf" srcId="{0D090EC0-2B3F-4484-AB99-63C7D031CB89}" destId="{4847D32B-9589-4A02-9DFA-1761D89BC332}" srcOrd="0" destOrd="0" presId="urn:microsoft.com/office/officeart/2005/8/layout/orgChart1"/>
    <dgm:cxn modelId="{337B27AF-85BC-496F-8806-20002A742975}" type="presParOf" srcId="{4847D32B-9589-4A02-9DFA-1761D89BC332}" destId="{001C8C46-98C1-4697-B16F-4077E8FB9998}" srcOrd="0" destOrd="0" presId="urn:microsoft.com/office/officeart/2005/8/layout/orgChart1"/>
    <dgm:cxn modelId="{11BAD0EE-DEEC-44E3-B75B-0CB818C5108F}" type="presParOf" srcId="{4847D32B-9589-4A02-9DFA-1761D89BC332}" destId="{590C35E1-636B-4F2E-8C0C-D160D52D2D00}" srcOrd="1" destOrd="0" presId="urn:microsoft.com/office/officeart/2005/8/layout/orgChart1"/>
    <dgm:cxn modelId="{ADC5B643-0639-498E-8473-ED6722ACCBDF}" type="presParOf" srcId="{0D090EC0-2B3F-4484-AB99-63C7D031CB89}" destId="{17B3ED95-833D-4A3E-A13A-B5751945A6CF}" srcOrd="1" destOrd="0" presId="urn:microsoft.com/office/officeart/2005/8/layout/orgChart1"/>
    <dgm:cxn modelId="{6658FBE0-F425-4B44-B386-B1509B90C3A6}" type="presParOf" srcId="{0D090EC0-2B3F-4484-AB99-63C7D031CB89}" destId="{F3837FA4-70BC-4748-87BE-479D5A93883A}" srcOrd="2" destOrd="0" presId="urn:microsoft.com/office/officeart/2005/8/layout/orgChart1"/>
    <dgm:cxn modelId="{EEEB446B-CEA8-494F-B870-4900B7712402}" type="presParOf" srcId="{DF8DE12D-B172-4FD1-8812-D195502FD13C}" destId="{564B516A-9D9C-4843-B64A-FA07CA8CAEBA}" srcOrd="2" destOrd="0" presId="urn:microsoft.com/office/officeart/2005/8/layout/orgChart1"/>
    <dgm:cxn modelId="{E82A2462-9B02-48DF-85F4-2481880A79B7}" type="presParOf" srcId="{DF8DE12D-B172-4FD1-8812-D195502FD13C}" destId="{73027A57-ACA1-4DE1-8B16-4B727001A789}" srcOrd="3" destOrd="0" presId="urn:microsoft.com/office/officeart/2005/8/layout/orgChart1"/>
    <dgm:cxn modelId="{2E1E5C4D-A2B2-4F8B-8472-4393D2BF3323}" type="presParOf" srcId="{73027A57-ACA1-4DE1-8B16-4B727001A789}" destId="{0D54D615-D168-4F2E-BF54-4FEEF0EBF058}" srcOrd="0" destOrd="0" presId="urn:microsoft.com/office/officeart/2005/8/layout/orgChart1"/>
    <dgm:cxn modelId="{0BC4D38F-4621-4D85-914F-269E9A874871}" type="presParOf" srcId="{0D54D615-D168-4F2E-BF54-4FEEF0EBF058}" destId="{A01DEDBD-6DA0-4B57-9A03-7E8CEF00BC22}" srcOrd="0" destOrd="0" presId="urn:microsoft.com/office/officeart/2005/8/layout/orgChart1"/>
    <dgm:cxn modelId="{E20B03FD-BE96-49ED-8C03-331F8BAE643A}" type="presParOf" srcId="{0D54D615-D168-4F2E-BF54-4FEEF0EBF058}" destId="{FE1D3FCC-2170-4AEE-B818-D038ADC12785}" srcOrd="1" destOrd="0" presId="urn:microsoft.com/office/officeart/2005/8/layout/orgChart1"/>
    <dgm:cxn modelId="{6B426C74-AD9C-4188-9E86-C593F198DE58}" type="presParOf" srcId="{73027A57-ACA1-4DE1-8B16-4B727001A789}" destId="{37D97C42-D9AE-491E-B67C-27A78C7A1A22}" srcOrd="1" destOrd="0" presId="urn:microsoft.com/office/officeart/2005/8/layout/orgChart1"/>
    <dgm:cxn modelId="{E42508FC-B58C-4589-B2E8-89CB0B9E4C59}" type="presParOf" srcId="{73027A57-ACA1-4DE1-8B16-4B727001A789}" destId="{EB52A4E9-1B9D-497B-8D2D-95B0D3652CED}" srcOrd="2" destOrd="0" presId="urn:microsoft.com/office/officeart/2005/8/layout/orgChart1"/>
    <dgm:cxn modelId="{C8334288-8F1C-4FE6-8ADA-B0917ED46003}" type="presParOf" srcId="{A8F7797C-279E-49BA-A8C9-D77F9EA2538A}" destId="{540FAF20-93CF-48C4-A35B-EC91E7FF9F8E}" srcOrd="2" destOrd="0" presId="urn:microsoft.com/office/officeart/2005/8/layout/orgChart1"/>
    <dgm:cxn modelId="{3BB6CCD1-60A0-456B-AE61-FF1D307A3FC5}" type="presParOf" srcId="{D67EC64C-C031-40A7-B98A-DC09417C2F38}" destId="{F393A0EB-FFD4-4683-9ABB-E3E60A8EF788}" srcOrd="2" destOrd="0" presId="urn:microsoft.com/office/officeart/2005/8/layout/orgChart1"/>
    <dgm:cxn modelId="{05323523-3AF6-430C-9FC1-043DB526911C}" type="presParOf" srcId="{4168B29B-A69A-45A2-9DBD-77EBAD5C0081}" destId="{F3E15A91-DD6A-4C42-978F-7C80A645DD34}" srcOrd="2" destOrd="0" presId="urn:microsoft.com/office/officeart/2005/8/layout/orgChart1"/>
    <dgm:cxn modelId="{BDA7510D-B596-4ACC-8C0A-29E9F79DB763}" type="presParOf" srcId="{4168B29B-A69A-45A2-9DBD-77EBAD5C0081}" destId="{58881A12-7303-4E36-A502-3A250557A511}" srcOrd="3" destOrd="0" presId="urn:microsoft.com/office/officeart/2005/8/layout/orgChart1"/>
    <dgm:cxn modelId="{C696CE0C-B945-4CEB-8246-A2A67F14B35C}" type="presParOf" srcId="{58881A12-7303-4E36-A502-3A250557A511}" destId="{84DC75F3-D0B0-4474-89E8-D5869780EB50}" srcOrd="0" destOrd="0" presId="urn:microsoft.com/office/officeart/2005/8/layout/orgChart1"/>
    <dgm:cxn modelId="{07921912-CE71-4407-B324-A524CF0D241B}" type="presParOf" srcId="{84DC75F3-D0B0-4474-89E8-D5869780EB50}" destId="{23DAE8D3-BE84-4909-A293-CB95A1AB4243}" srcOrd="0" destOrd="0" presId="urn:microsoft.com/office/officeart/2005/8/layout/orgChart1"/>
    <dgm:cxn modelId="{14C0238E-CFA3-4425-A2E8-13AF21BA5F06}" type="presParOf" srcId="{84DC75F3-D0B0-4474-89E8-D5869780EB50}" destId="{90D0EF87-1A0C-4F40-B524-94C98BFD9DDB}" srcOrd="1" destOrd="0" presId="urn:microsoft.com/office/officeart/2005/8/layout/orgChart1"/>
    <dgm:cxn modelId="{40AA4AB4-6911-4D9C-850B-D41D012B40C5}" type="presParOf" srcId="{58881A12-7303-4E36-A502-3A250557A511}" destId="{5F045D56-3C29-4136-AB1D-C58328499335}" srcOrd="1" destOrd="0" presId="urn:microsoft.com/office/officeart/2005/8/layout/orgChart1"/>
    <dgm:cxn modelId="{AAD52812-0C50-4010-B371-BCB44AF73AA0}" type="presParOf" srcId="{5F045D56-3C29-4136-AB1D-C58328499335}" destId="{37D6DDF4-04B2-4C58-8317-338808A52713}" srcOrd="0" destOrd="0" presId="urn:microsoft.com/office/officeart/2005/8/layout/orgChart1"/>
    <dgm:cxn modelId="{FAF72564-510B-4655-BDF7-77ED453BAE94}" type="presParOf" srcId="{5F045D56-3C29-4136-AB1D-C58328499335}" destId="{5E1F0A50-C0A5-4E4E-8351-033307FE8100}" srcOrd="1" destOrd="0" presId="urn:microsoft.com/office/officeart/2005/8/layout/orgChart1"/>
    <dgm:cxn modelId="{04854821-3495-4014-AD80-56F6623450BA}" type="presParOf" srcId="{5E1F0A50-C0A5-4E4E-8351-033307FE8100}" destId="{734D2C11-EB54-4666-8492-1B987137FB86}" srcOrd="0" destOrd="0" presId="urn:microsoft.com/office/officeart/2005/8/layout/orgChart1"/>
    <dgm:cxn modelId="{C951DEBA-7C71-4E9B-AF19-1052A3E5B98C}" type="presParOf" srcId="{734D2C11-EB54-4666-8492-1B987137FB86}" destId="{445951EE-8181-4859-BC11-81BC5C267C19}" srcOrd="0" destOrd="0" presId="urn:microsoft.com/office/officeart/2005/8/layout/orgChart1"/>
    <dgm:cxn modelId="{9BE26024-5A0E-47F1-B244-9F78AD4F1E03}" type="presParOf" srcId="{734D2C11-EB54-4666-8492-1B987137FB86}" destId="{3DB9AB94-B310-43E1-B7A7-5A52975A0677}" srcOrd="1" destOrd="0" presId="urn:microsoft.com/office/officeart/2005/8/layout/orgChart1"/>
    <dgm:cxn modelId="{4FA4E1E7-47C8-4ECF-A260-5F12D35B7ABA}" type="presParOf" srcId="{5E1F0A50-C0A5-4E4E-8351-033307FE8100}" destId="{12622C3C-B4C2-4CAB-BDD1-135E3C8FF323}" srcOrd="1" destOrd="0" presId="urn:microsoft.com/office/officeart/2005/8/layout/orgChart1"/>
    <dgm:cxn modelId="{FEAEF1B0-75D0-4C8A-9727-454EB173A5AD}" type="presParOf" srcId="{12622C3C-B4C2-4CAB-BDD1-135E3C8FF323}" destId="{37E2DAE0-8BFA-4209-B38E-799579E1A208}" srcOrd="0" destOrd="0" presId="urn:microsoft.com/office/officeart/2005/8/layout/orgChart1"/>
    <dgm:cxn modelId="{0C18FF03-322B-444E-BD96-3C4350C85717}" type="presParOf" srcId="{12622C3C-B4C2-4CAB-BDD1-135E3C8FF323}" destId="{85D3B2A2-734A-4BDB-9D7D-349A1D1F5A3F}" srcOrd="1" destOrd="0" presId="urn:microsoft.com/office/officeart/2005/8/layout/orgChart1"/>
    <dgm:cxn modelId="{780AF912-8A3D-4481-92D8-D019626E3E5F}" type="presParOf" srcId="{85D3B2A2-734A-4BDB-9D7D-349A1D1F5A3F}" destId="{0BE5CA38-98AC-48E1-B0DD-9FA6B323EDCC}" srcOrd="0" destOrd="0" presId="urn:microsoft.com/office/officeart/2005/8/layout/orgChart1"/>
    <dgm:cxn modelId="{55605408-68C3-4513-9B58-9B47FE046EC1}" type="presParOf" srcId="{0BE5CA38-98AC-48E1-B0DD-9FA6B323EDCC}" destId="{6DB72141-98A3-4DBD-B6F9-388B0DBD688A}" srcOrd="0" destOrd="0" presId="urn:microsoft.com/office/officeart/2005/8/layout/orgChart1"/>
    <dgm:cxn modelId="{BFDE80B1-AB03-49E1-A4F0-3C3079647103}" type="presParOf" srcId="{0BE5CA38-98AC-48E1-B0DD-9FA6B323EDCC}" destId="{F8F15680-3056-48C9-989F-F2EA11EC8EFD}" srcOrd="1" destOrd="0" presId="urn:microsoft.com/office/officeart/2005/8/layout/orgChart1"/>
    <dgm:cxn modelId="{7FA97F8A-7B6B-440A-B7CE-45D5E7E7CD60}" type="presParOf" srcId="{85D3B2A2-734A-4BDB-9D7D-349A1D1F5A3F}" destId="{2A2DA4D1-5CD1-4CAF-A3E3-35594AD2B8B8}" srcOrd="1" destOrd="0" presId="urn:microsoft.com/office/officeart/2005/8/layout/orgChart1"/>
    <dgm:cxn modelId="{16A2A6C7-4361-492F-8BF9-7A4DDD17C5A7}" type="presParOf" srcId="{85D3B2A2-734A-4BDB-9D7D-349A1D1F5A3F}" destId="{413715CD-6A95-4510-955F-E778AB338586}" srcOrd="2" destOrd="0" presId="urn:microsoft.com/office/officeart/2005/8/layout/orgChart1"/>
    <dgm:cxn modelId="{DBA1FE15-C258-4583-817C-2E3C331699FF}" type="presParOf" srcId="{12622C3C-B4C2-4CAB-BDD1-135E3C8FF323}" destId="{5E72CB4A-AFA2-4410-91B6-D78410C6870D}" srcOrd="2" destOrd="0" presId="urn:microsoft.com/office/officeart/2005/8/layout/orgChart1"/>
    <dgm:cxn modelId="{8C6B49E0-2077-4A4D-821C-FEF4ED01F504}" type="presParOf" srcId="{12622C3C-B4C2-4CAB-BDD1-135E3C8FF323}" destId="{3B4E6671-6EC4-473C-B5E7-DF386B13681F}" srcOrd="3" destOrd="0" presId="urn:microsoft.com/office/officeart/2005/8/layout/orgChart1"/>
    <dgm:cxn modelId="{2EA00969-7BE3-4045-A8A0-3A4FCD5AC849}" type="presParOf" srcId="{3B4E6671-6EC4-473C-B5E7-DF386B13681F}" destId="{48CAEDB5-7DB6-448E-ACCD-7CA1988D6627}" srcOrd="0" destOrd="0" presId="urn:microsoft.com/office/officeart/2005/8/layout/orgChart1"/>
    <dgm:cxn modelId="{79064641-170F-4ACD-9259-A63C628E1C65}" type="presParOf" srcId="{48CAEDB5-7DB6-448E-ACCD-7CA1988D6627}" destId="{70CE61B3-1B2E-4D91-80B2-8B753AC47767}" srcOrd="0" destOrd="0" presId="urn:microsoft.com/office/officeart/2005/8/layout/orgChart1"/>
    <dgm:cxn modelId="{B84E17CB-A517-44D7-B009-0AF99624407B}" type="presParOf" srcId="{48CAEDB5-7DB6-448E-ACCD-7CA1988D6627}" destId="{B4FA792F-CF4E-4908-A587-A4464CC943DA}" srcOrd="1" destOrd="0" presId="urn:microsoft.com/office/officeart/2005/8/layout/orgChart1"/>
    <dgm:cxn modelId="{8A5B320F-E899-4C55-9DA1-1BC1C0856C5E}" type="presParOf" srcId="{3B4E6671-6EC4-473C-B5E7-DF386B13681F}" destId="{3734D12D-5621-4081-B975-B4CD4361829D}" srcOrd="1" destOrd="0" presId="urn:microsoft.com/office/officeart/2005/8/layout/orgChart1"/>
    <dgm:cxn modelId="{94416274-CE10-41DC-AB96-654F9B163484}" type="presParOf" srcId="{3B4E6671-6EC4-473C-B5E7-DF386B13681F}" destId="{339620EF-D678-4DE7-B091-EBCB62791170}" srcOrd="2" destOrd="0" presId="urn:microsoft.com/office/officeart/2005/8/layout/orgChart1"/>
    <dgm:cxn modelId="{E3EDAFB9-9248-48BD-8EF3-F51B1AB93129}" type="presParOf" srcId="{5E1F0A50-C0A5-4E4E-8351-033307FE8100}" destId="{8F6CC693-C16F-4DAF-8C35-1B962CB38D6E}" srcOrd="2" destOrd="0" presId="urn:microsoft.com/office/officeart/2005/8/layout/orgChart1"/>
    <dgm:cxn modelId="{F83EABF7-D99A-44C1-A2C1-6D0D7350971D}" type="presParOf" srcId="{58881A12-7303-4E36-A502-3A250557A511}" destId="{3E1C7572-A4CE-49F0-88D5-FA88673F4DD0}" srcOrd="2" destOrd="0" presId="urn:microsoft.com/office/officeart/2005/8/layout/orgChart1"/>
    <dgm:cxn modelId="{A2AFE17A-AF99-4CB9-9EEB-644C6278950B}" type="presParOf" srcId="{4168B29B-A69A-45A2-9DBD-77EBAD5C0081}" destId="{87B441D6-06ED-4677-8862-0CB113A45256}" srcOrd="4" destOrd="0" presId="urn:microsoft.com/office/officeart/2005/8/layout/orgChart1"/>
    <dgm:cxn modelId="{87A2FF8F-D54A-44B3-B623-E84E992FB36E}" type="presParOf" srcId="{4168B29B-A69A-45A2-9DBD-77EBAD5C0081}" destId="{9A0C5B94-8740-472D-BC20-B3388EA0AEF5}" srcOrd="5" destOrd="0" presId="urn:microsoft.com/office/officeart/2005/8/layout/orgChart1"/>
    <dgm:cxn modelId="{8FD4BD8B-3FB9-4396-8BEB-007AAAB65C47}" type="presParOf" srcId="{9A0C5B94-8740-472D-BC20-B3388EA0AEF5}" destId="{5CFF1CA5-D632-4774-80F7-86E6C70E1B49}" srcOrd="0" destOrd="0" presId="urn:microsoft.com/office/officeart/2005/8/layout/orgChart1"/>
    <dgm:cxn modelId="{9032E9C7-CA26-487C-94D2-AF4D58361BBD}" type="presParOf" srcId="{5CFF1CA5-D632-4774-80F7-86E6C70E1B49}" destId="{D0F7984E-7A8E-4E8E-BF1B-A91B4FFC6A69}" srcOrd="0" destOrd="0" presId="urn:microsoft.com/office/officeart/2005/8/layout/orgChart1"/>
    <dgm:cxn modelId="{FC576D51-01A5-4545-AF0F-1F27D0EC6774}" type="presParOf" srcId="{5CFF1CA5-D632-4774-80F7-86E6C70E1B49}" destId="{16A07188-70B8-42E9-A592-7CFA7AC4B74B}" srcOrd="1" destOrd="0" presId="urn:microsoft.com/office/officeart/2005/8/layout/orgChart1"/>
    <dgm:cxn modelId="{72E4896B-7D32-45C6-9D41-BCF4E32AD953}" type="presParOf" srcId="{9A0C5B94-8740-472D-BC20-B3388EA0AEF5}" destId="{75BDFE30-C6EC-4680-9CC2-C71E3CC140C4}" srcOrd="1" destOrd="0" presId="urn:microsoft.com/office/officeart/2005/8/layout/orgChart1"/>
    <dgm:cxn modelId="{E3F77AF3-42D5-474E-91BA-A4A8066ED106}" type="presParOf" srcId="{75BDFE30-C6EC-4680-9CC2-C71E3CC140C4}" destId="{012F18C3-BFC7-4001-9223-0AEA5EB8968B}" srcOrd="0" destOrd="0" presId="urn:microsoft.com/office/officeart/2005/8/layout/orgChart1"/>
    <dgm:cxn modelId="{8B9EEE4A-E0D1-4655-BD85-38B1C29F5B93}" type="presParOf" srcId="{75BDFE30-C6EC-4680-9CC2-C71E3CC140C4}" destId="{F92E95D5-EE2A-4AE5-8868-88DA1F0E717E}" srcOrd="1" destOrd="0" presId="urn:microsoft.com/office/officeart/2005/8/layout/orgChart1"/>
    <dgm:cxn modelId="{FC4DF549-118C-486C-8E68-F62618AA6F86}" type="presParOf" srcId="{F92E95D5-EE2A-4AE5-8868-88DA1F0E717E}" destId="{44624437-1863-4D75-98F0-2231C8D5313D}" srcOrd="0" destOrd="0" presId="urn:microsoft.com/office/officeart/2005/8/layout/orgChart1"/>
    <dgm:cxn modelId="{2F1189CE-2573-471F-A054-C251E6769EB5}" type="presParOf" srcId="{44624437-1863-4D75-98F0-2231C8D5313D}" destId="{143AF7AE-E13A-4F19-9E1B-95BE885043ED}" srcOrd="0" destOrd="0" presId="urn:microsoft.com/office/officeart/2005/8/layout/orgChart1"/>
    <dgm:cxn modelId="{056AF8A0-8813-49AE-89A8-993318EEE3D5}" type="presParOf" srcId="{44624437-1863-4D75-98F0-2231C8D5313D}" destId="{52258D18-281E-476E-8EDE-C591609F4172}" srcOrd="1" destOrd="0" presId="urn:microsoft.com/office/officeart/2005/8/layout/orgChart1"/>
    <dgm:cxn modelId="{29004EED-61BE-4EB4-935C-CD21855796CA}" type="presParOf" srcId="{F92E95D5-EE2A-4AE5-8868-88DA1F0E717E}" destId="{24DEEB93-309D-43A4-BD75-79A784CE33BA}" srcOrd="1" destOrd="0" presId="urn:microsoft.com/office/officeart/2005/8/layout/orgChart1"/>
    <dgm:cxn modelId="{E22F71C3-230D-45FE-A713-245956111DFD}" type="presParOf" srcId="{24DEEB93-309D-43A4-BD75-79A784CE33BA}" destId="{206FABBB-D050-4929-8D66-51777F22F2A4}" srcOrd="0" destOrd="0" presId="urn:microsoft.com/office/officeart/2005/8/layout/orgChart1"/>
    <dgm:cxn modelId="{95F648BE-95FA-4931-9DBA-8631180B2E89}" type="presParOf" srcId="{24DEEB93-309D-43A4-BD75-79A784CE33BA}" destId="{7E063AFA-3F50-4E04-8A5A-123475303199}" srcOrd="1" destOrd="0" presId="urn:microsoft.com/office/officeart/2005/8/layout/orgChart1"/>
    <dgm:cxn modelId="{9B11E2C8-B406-4B47-8B34-BE202C9DDCE0}" type="presParOf" srcId="{7E063AFA-3F50-4E04-8A5A-123475303199}" destId="{11725D11-9BB3-46CA-A953-C6D551951C0D}" srcOrd="0" destOrd="0" presId="urn:microsoft.com/office/officeart/2005/8/layout/orgChart1"/>
    <dgm:cxn modelId="{90E9B592-9011-410C-BA2A-EF055910AD02}" type="presParOf" srcId="{11725D11-9BB3-46CA-A953-C6D551951C0D}" destId="{C10A9B78-558B-4746-8A58-AFE073178C44}" srcOrd="0" destOrd="0" presId="urn:microsoft.com/office/officeart/2005/8/layout/orgChart1"/>
    <dgm:cxn modelId="{922A43F8-CE62-464D-9AC7-E3344A965DCC}" type="presParOf" srcId="{11725D11-9BB3-46CA-A953-C6D551951C0D}" destId="{ACE22820-50FD-44D3-9EBE-D9EFBB545D16}" srcOrd="1" destOrd="0" presId="urn:microsoft.com/office/officeart/2005/8/layout/orgChart1"/>
    <dgm:cxn modelId="{8759DEFE-C90F-4CED-8D3D-9602018EBE75}" type="presParOf" srcId="{7E063AFA-3F50-4E04-8A5A-123475303199}" destId="{AEBA1EA4-90F6-4613-9F49-59360E0BE3BB}" srcOrd="1" destOrd="0" presId="urn:microsoft.com/office/officeart/2005/8/layout/orgChart1"/>
    <dgm:cxn modelId="{F80D688A-9AD7-4D9B-8128-D053538FC189}" type="presParOf" srcId="{7E063AFA-3F50-4E04-8A5A-123475303199}" destId="{E1EC54A1-04A2-4FE7-98B3-16B607F8AA01}" srcOrd="2" destOrd="0" presId="urn:microsoft.com/office/officeart/2005/8/layout/orgChart1"/>
    <dgm:cxn modelId="{25B446ED-5D35-468F-A831-7DAF1BE2D0A5}" type="presParOf" srcId="{F92E95D5-EE2A-4AE5-8868-88DA1F0E717E}" destId="{A267821C-03EE-4593-9E37-16AF9B7C0558}" srcOrd="2" destOrd="0" presId="urn:microsoft.com/office/officeart/2005/8/layout/orgChart1"/>
    <dgm:cxn modelId="{0F2C9060-0575-4053-B998-42B284BE5996}" type="presParOf" srcId="{9A0C5B94-8740-472D-BC20-B3388EA0AEF5}" destId="{5CEEF655-CF07-441F-91A1-661C9C24112F}" srcOrd="2" destOrd="0" presId="urn:microsoft.com/office/officeart/2005/8/layout/orgChart1"/>
    <dgm:cxn modelId="{4786814A-A195-45DD-8C36-A4246746E725}" type="presParOf" srcId="{4168B29B-A69A-45A2-9DBD-77EBAD5C0081}" destId="{27BF87A9-F978-4F45-9C11-156E2B1CE440}" srcOrd="6" destOrd="0" presId="urn:microsoft.com/office/officeart/2005/8/layout/orgChart1"/>
    <dgm:cxn modelId="{CF4DDADE-B9D4-4A26-AE31-54A8924D85F4}" type="presParOf" srcId="{4168B29B-A69A-45A2-9DBD-77EBAD5C0081}" destId="{E385DC56-0492-42CC-9E56-7BBCA61285B3}" srcOrd="7" destOrd="0" presId="urn:microsoft.com/office/officeart/2005/8/layout/orgChart1"/>
    <dgm:cxn modelId="{8C7AF7BF-E8AA-494C-9A1F-EBF8084E203B}" type="presParOf" srcId="{E385DC56-0492-42CC-9E56-7BBCA61285B3}" destId="{6C590FE7-3A22-4493-A490-5499ECFFD527}" srcOrd="0" destOrd="0" presId="urn:microsoft.com/office/officeart/2005/8/layout/orgChart1"/>
    <dgm:cxn modelId="{8B04CC0D-BE97-44DA-B068-0EF3AC09AA63}" type="presParOf" srcId="{6C590FE7-3A22-4493-A490-5499ECFFD527}" destId="{7FA944D9-FA4C-48D9-A1B6-E54922C43AF5}" srcOrd="0" destOrd="0" presId="urn:microsoft.com/office/officeart/2005/8/layout/orgChart1"/>
    <dgm:cxn modelId="{F75AAA92-03B2-4CE6-B582-FD4324B8BFA3}" type="presParOf" srcId="{6C590FE7-3A22-4493-A490-5499ECFFD527}" destId="{8BD28B66-6EA7-4EAA-A797-358FE13D4194}" srcOrd="1" destOrd="0" presId="urn:microsoft.com/office/officeart/2005/8/layout/orgChart1"/>
    <dgm:cxn modelId="{6AC47E53-9BB0-450B-85D3-FF1AFEBAE76D}" type="presParOf" srcId="{E385DC56-0492-42CC-9E56-7BBCA61285B3}" destId="{6DC4BCF1-2779-4176-8B2E-FEE5E41F283A}" srcOrd="1" destOrd="0" presId="urn:microsoft.com/office/officeart/2005/8/layout/orgChart1"/>
    <dgm:cxn modelId="{6CF2761D-0C2F-462C-94DA-056CA8B34303}" type="presParOf" srcId="{6DC4BCF1-2779-4176-8B2E-FEE5E41F283A}" destId="{267299EA-B3D7-4757-BFB2-19E5E1DDA702}" srcOrd="0" destOrd="0" presId="urn:microsoft.com/office/officeart/2005/8/layout/orgChart1"/>
    <dgm:cxn modelId="{28A0BBD5-5A91-4961-9B8F-F8C2DCD5CE85}" type="presParOf" srcId="{6DC4BCF1-2779-4176-8B2E-FEE5E41F283A}" destId="{8B9254A6-1C10-4E1E-98E7-19937A1B0A3E}" srcOrd="1" destOrd="0" presId="urn:microsoft.com/office/officeart/2005/8/layout/orgChart1"/>
    <dgm:cxn modelId="{14BECFDB-B138-45B0-A87B-7CA0931AE8C7}" type="presParOf" srcId="{8B9254A6-1C10-4E1E-98E7-19937A1B0A3E}" destId="{72E746A7-9711-4CD9-848C-A569121E7B57}" srcOrd="0" destOrd="0" presId="urn:microsoft.com/office/officeart/2005/8/layout/orgChart1"/>
    <dgm:cxn modelId="{570D57F3-CF11-4619-9FCE-B1B97DE7CB2F}" type="presParOf" srcId="{72E746A7-9711-4CD9-848C-A569121E7B57}" destId="{367399F7-EED1-4F58-BBCA-5B5CFD82EA7B}" srcOrd="0" destOrd="0" presId="urn:microsoft.com/office/officeart/2005/8/layout/orgChart1"/>
    <dgm:cxn modelId="{C301FBCA-AB87-49D0-82DC-9B12D544C28E}" type="presParOf" srcId="{72E746A7-9711-4CD9-848C-A569121E7B57}" destId="{25149530-8376-45A3-995B-2B50F6228B1B}" srcOrd="1" destOrd="0" presId="urn:microsoft.com/office/officeart/2005/8/layout/orgChart1"/>
    <dgm:cxn modelId="{E0DBF64F-4FE9-4BDD-A24C-9E0B786704F4}" type="presParOf" srcId="{8B9254A6-1C10-4E1E-98E7-19937A1B0A3E}" destId="{CD2B48F2-1A76-4E63-AFAA-F5B5CD5EAE3B}" srcOrd="1" destOrd="0" presId="urn:microsoft.com/office/officeart/2005/8/layout/orgChart1"/>
    <dgm:cxn modelId="{2CEE6373-1B15-41BB-9652-8F609CE6F82A}" type="presParOf" srcId="{CD2B48F2-1A76-4E63-AFAA-F5B5CD5EAE3B}" destId="{3187C0DD-D241-47F0-81E8-0BCA7BD635E4}" srcOrd="0" destOrd="0" presId="urn:microsoft.com/office/officeart/2005/8/layout/orgChart1"/>
    <dgm:cxn modelId="{0C88E21A-34E3-45EE-B6B4-D4159AF41548}" type="presParOf" srcId="{CD2B48F2-1A76-4E63-AFAA-F5B5CD5EAE3B}" destId="{A3C20F1F-7DF6-4150-9E8C-8E8F894C0994}" srcOrd="1" destOrd="0" presId="urn:microsoft.com/office/officeart/2005/8/layout/orgChart1"/>
    <dgm:cxn modelId="{B70E1400-254E-4B61-852B-41D69FFA5F6D}" type="presParOf" srcId="{A3C20F1F-7DF6-4150-9E8C-8E8F894C0994}" destId="{EDE38B72-67DF-4DE7-B80F-98612E2B18A6}" srcOrd="0" destOrd="0" presId="urn:microsoft.com/office/officeart/2005/8/layout/orgChart1"/>
    <dgm:cxn modelId="{8CB51C8B-ADA6-4C53-9B76-913858F8FC4B}" type="presParOf" srcId="{EDE38B72-67DF-4DE7-B80F-98612E2B18A6}" destId="{F61E6740-6E6A-4867-A285-F3D3402587C6}" srcOrd="0" destOrd="0" presId="urn:microsoft.com/office/officeart/2005/8/layout/orgChart1"/>
    <dgm:cxn modelId="{89270B1D-F31C-49B4-A97F-1F144D09A4B5}" type="presParOf" srcId="{EDE38B72-67DF-4DE7-B80F-98612E2B18A6}" destId="{FE8C02E6-6AB1-4A8C-8672-9331E2BECE28}" srcOrd="1" destOrd="0" presId="urn:microsoft.com/office/officeart/2005/8/layout/orgChart1"/>
    <dgm:cxn modelId="{7BB64384-2131-496D-A124-F5707B71E67A}" type="presParOf" srcId="{A3C20F1F-7DF6-4150-9E8C-8E8F894C0994}" destId="{95556951-4E8F-4CAF-86AC-658B29E04D82}" srcOrd="1" destOrd="0" presId="urn:microsoft.com/office/officeart/2005/8/layout/orgChart1"/>
    <dgm:cxn modelId="{DB725DE2-FF0C-4555-94FC-8F466F20A237}" type="presParOf" srcId="{A3C20F1F-7DF6-4150-9E8C-8E8F894C0994}" destId="{BDA24751-339A-4C2E-9910-53C5B637D3BD}" srcOrd="2" destOrd="0" presId="urn:microsoft.com/office/officeart/2005/8/layout/orgChart1"/>
    <dgm:cxn modelId="{306CB1A5-BAF8-4FAC-AA9A-7BB7EBF0FF6B}" type="presParOf" srcId="{CD2B48F2-1A76-4E63-AFAA-F5B5CD5EAE3B}" destId="{18011A0E-02F0-41B5-BD18-F49BD91C5448}" srcOrd="2" destOrd="0" presId="urn:microsoft.com/office/officeart/2005/8/layout/orgChart1"/>
    <dgm:cxn modelId="{12658008-2BB6-4481-A1C2-FC0EE9BA6C60}" type="presParOf" srcId="{CD2B48F2-1A76-4E63-AFAA-F5B5CD5EAE3B}" destId="{5795D962-CF9F-4359-804C-6E1B1FE7A2DF}" srcOrd="3" destOrd="0" presId="urn:microsoft.com/office/officeart/2005/8/layout/orgChart1"/>
    <dgm:cxn modelId="{17B656F1-4367-4EA4-B613-C25C13BD17D2}" type="presParOf" srcId="{5795D962-CF9F-4359-804C-6E1B1FE7A2DF}" destId="{BB07DCD6-126C-4465-9D2C-FD046AC9F333}" srcOrd="0" destOrd="0" presId="urn:microsoft.com/office/officeart/2005/8/layout/orgChart1"/>
    <dgm:cxn modelId="{3C76EDC8-4FBC-4140-A472-B46B14509F84}" type="presParOf" srcId="{BB07DCD6-126C-4465-9D2C-FD046AC9F333}" destId="{0BCE0518-9ECC-486F-9B93-5BF493E1831E}" srcOrd="0" destOrd="0" presId="urn:microsoft.com/office/officeart/2005/8/layout/orgChart1"/>
    <dgm:cxn modelId="{8F10EB05-2D84-4509-A781-F7C65DBC7486}" type="presParOf" srcId="{BB07DCD6-126C-4465-9D2C-FD046AC9F333}" destId="{CCB55297-FB82-4F80-99E6-DE78DBA00DBB}" srcOrd="1" destOrd="0" presId="urn:microsoft.com/office/officeart/2005/8/layout/orgChart1"/>
    <dgm:cxn modelId="{6B9228AF-2FE8-411C-8ADC-0BC04A264D8E}" type="presParOf" srcId="{5795D962-CF9F-4359-804C-6E1B1FE7A2DF}" destId="{39C43164-DD94-4530-97A9-837A1F540A64}" srcOrd="1" destOrd="0" presId="urn:microsoft.com/office/officeart/2005/8/layout/orgChart1"/>
    <dgm:cxn modelId="{FC19A1F8-EC6B-4015-B93C-49010BD3D1BE}" type="presParOf" srcId="{5795D962-CF9F-4359-804C-6E1B1FE7A2DF}" destId="{01BF72C2-5C3D-4244-A0BF-9A1C2FBB99D2}" srcOrd="2" destOrd="0" presId="urn:microsoft.com/office/officeart/2005/8/layout/orgChart1"/>
    <dgm:cxn modelId="{044AFCC1-E361-44AD-84DB-0EB23BDE7C4C}" type="presParOf" srcId="{CD2B48F2-1A76-4E63-AFAA-F5B5CD5EAE3B}" destId="{74B1DA41-31C0-4C58-93D8-4D791DF14783}" srcOrd="4" destOrd="0" presId="urn:microsoft.com/office/officeart/2005/8/layout/orgChart1"/>
    <dgm:cxn modelId="{7AD7F082-9470-4C8E-9768-036604495403}" type="presParOf" srcId="{CD2B48F2-1A76-4E63-AFAA-F5B5CD5EAE3B}" destId="{6524F698-E615-4C00-B425-F0DEB1D2257B}" srcOrd="5" destOrd="0" presId="urn:microsoft.com/office/officeart/2005/8/layout/orgChart1"/>
    <dgm:cxn modelId="{318D64E7-9198-453E-96C0-010209265379}" type="presParOf" srcId="{6524F698-E615-4C00-B425-F0DEB1D2257B}" destId="{89B7F465-7902-4A65-8141-0F54FF7FB09B}" srcOrd="0" destOrd="0" presId="urn:microsoft.com/office/officeart/2005/8/layout/orgChart1"/>
    <dgm:cxn modelId="{DA049CA7-E975-4504-94BC-EE303691B350}" type="presParOf" srcId="{89B7F465-7902-4A65-8141-0F54FF7FB09B}" destId="{6904A4A4-2440-44B5-A708-ACD46D1CE75E}" srcOrd="0" destOrd="0" presId="urn:microsoft.com/office/officeart/2005/8/layout/orgChart1"/>
    <dgm:cxn modelId="{96C1C428-6411-4F09-858D-2806DD94A441}" type="presParOf" srcId="{89B7F465-7902-4A65-8141-0F54FF7FB09B}" destId="{7E73789F-9A70-47DB-9939-C37B52EF709D}" srcOrd="1" destOrd="0" presId="urn:microsoft.com/office/officeart/2005/8/layout/orgChart1"/>
    <dgm:cxn modelId="{0FE0EE6E-08FF-42C7-9193-B4B0F56B3F45}" type="presParOf" srcId="{6524F698-E615-4C00-B425-F0DEB1D2257B}" destId="{7BFF953A-440E-44BA-A392-0B1B5EE72EC0}" srcOrd="1" destOrd="0" presId="urn:microsoft.com/office/officeart/2005/8/layout/orgChart1"/>
    <dgm:cxn modelId="{AFF5A089-E912-4782-9639-B751500F7C95}" type="presParOf" srcId="{6524F698-E615-4C00-B425-F0DEB1D2257B}" destId="{22D7D8D2-A181-41B8-BA49-01D054E1EF11}" srcOrd="2" destOrd="0" presId="urn:microsoft.com/office/officeart/2005/8/layout/orgChart1"/>
    <dgm:cxn modelId="{6219D5EF-77C6-48DD-9A8E-3D5186C593E9}" type="presParOf" srcId="{8B9254A6-1C10-4E1E-98E7-19937A1B0A3E}" destId="{822B434A-6978-4FDF-AD42-1B5D8B4203E9}" srcOrd="2" destOrd="0" presId="urn:microsoft.com/office/officeart/2005/8/layout/orgChart1"/>
    <dgm:cxn modelId="{6D45B56A-5AC6-4C80-9DCE-FDE79ACA55CD}" type="presParOf" srcId="{E385DC56-0492-42CC-9E56-7BBCA61285B3}" destId="{842B64C2-6F1D-492C-BCAA-99775AE898A1}" srcOrd="2" destOrd="0" presId="urn:microsoft.com/office/officeart/2005/8/layout/orgChart1"/>
    <dgm:cxn modelId="{A1D53F2F-FFE3-4750-A9C6-21E8E2CCEEAB}" type="presParOf" srcId="{4168B29B-A69A-45A2-9DBD-77EBAD5C0081}" destId="{5565335A-C6D6-47DC-90AB-6B7CCD837C6B}" srcOrd="8" destOrd="0" presId="urn:microsoft.com/office/officeart/2005/8/layout/orgChart1"/>
    <dgm:cxn modelId="{54620374-7AD5-4814-B13D-0105A8E3B0D3}" type="presParOf" srcId="{4168B29B-A69A-45A2-9DBD-77EBAD5C0081}" destId="{08C06706-7E1C-44D3-868E-6F7BEC323955}" srcOrd="9" destOrd="0" presId="urn:microsoft.com/office/officeart/2005/8/layout/orgChart1"/>
    <dgm:cxn modelId="{967770A9-749A-43C6-8082-7F70C1C83A6B}" type="presParOf" srcId="{08C06706-7E1C-44D3-868E-6F7BEC323955}" destId="{708FF453-8DD2-4383-AE42-81EC1E4CCE80}" srcOrd="0" destOrd="0" presId="urn:microsoft.com/office/officeart/2005/8/layout/orgChart1"/>
    <dgm:cxn modelId="{ABDAFF70-2CCB-4BD4-B868-EDED1F951278}" type="presParOf" srcId="{708FF453-8DD2-4383-AE42-81EC1E4CCE80}" destId="{7C55C393-A9D9-404C-98F6-0222EED857AA}" srcOrd="0" destOrd="0" presId="urn:microsoft.com/office/officeart/2005/8/layout/orgChart1"/>
    <dgm:cxn modelId="{2A03209B-D5CC-4B0E-B66A-9E0411341FFB}" type="presParOf" srcId="{708FF453-8DD2-4383-AE42-81EC1E4CCE80}" destId="{5B7D38CE-9A34-4290-953A-F38543558408}" srcOrd="1" destOrd="0" presId="urn:microsoft.com/office/officeart/2005/8/layout/orgChart1"/>
    <dgm:cxn modelId="{F517CDB3-4388-4FCD-B5A6-FAEDDF8DF72D}" type="presParOf" srcId="{08C06706-7E1C-44D3-868E-6F7BEC323955}" destId="{9D229CE9-4101-4D83-B69C-4AD8E3E27AE5}" srcOrd="1" destOrd="0" presId="urn:microsoft.com/office/officeart/2005/8/layout/orgChart1"/>
    <dgm:cxn modelId="{344F097F-5B84-4113-8685-1C07B6E0182C}" type="presParOf" srcId="{9D229CE9-4101-4D83-B69C-4AD8E3E27AE5}" destId="{3136ADBF-B241-412D-9D4C-32AA3BE92CDA}" srcOrd="0" destOrd="0" presId="urn:microsoft.com/office/officeart/2005/8/layout/orgChart1"/>
    <dgm:cxn modelId="{C31E3281-B961-4F7B-9D14-C4AFB66D986C}" type="presParOf" srcId="{9D229CE9-4101-4D83-B69C-4AD8E3E27AE5}" destId="{C58BC020-1730-4195-B1FC-BEB4B1F70B0F}" srcOrd="1" destOrd="0" presId="urn:microsoft.com/office/officeart/2005/8/layout/orgChart1"/>
    <dgm:cxn modelId="{17AE24D0-4634-4ED8-9AFC-CCA91848A490}" type="presParOf" srcId="{C58BC020-1730-4195-B1FC-BEB4B1F70B0F}" destId="{8867347E-46C3-4A16-A2AC-6B2961D2A331}" srcOrd="0" destOrd="0" presId="urn:microsoft.com/office/officeart/2005/8/layout/orgChart1"/>
    <dgm:cxn modelId="{5BD2750F-1F3E-4C81-82F5-E76E4F668F2A}" type="presParOf" srcId="{8867347E-46C3-4A16-A2AC-6B2961D2A331}" destId="{77A27FB3-0FB8-4850-B3BB-A619BE5908B0}" srcOrd="0" destOrd="0" presId="urn:microsoft.com/office/officeart/2005/8/layout/orgChart1"/>
    <dgm:cxn modelId="{BC918611-4CE8-4528-A31A-5598BCDD0A52}" type="presParOf" srcId="{8867347E-46C3-4A16-A2AC-6B2961D2A331}" destId="{66193056-F528-4466-9D78-445930750676}" srcOrd="1" destOrd="0" presId="urn:microsoft.com/office/officeart/2005/8/layout/orgChart1"/>
    <dgm:cxn modelId="{9CDACC0F-4AC3-4C3B-9D9A-69D5E6D4D1E3}" type="presParOf" srcId="{C58BC020-1730-4195-B1FC-BEB4B1F70B0F}" destId="{C8EFE9FC-D132-4F47-B522-B43FE01596F1}" srcOrd="1" destOrd="0" presId="urn:microsoft.com/office/officeart/2005/8/layout/orgChart1"/>
    <dgm:cxn modelId="{E081A919-1A86-4D4D-BCAE-D2852FB75ED4}" type="presParOf" srcId="{C8EFE9FC-D132-4F47-B522-B43FE01596F1}" destId="{FBE8C0A1-7AA1-467F-9023-6E56E6A5132E}" srcOrd="0" destOrd="0" presId="urn:microsoft.com/office/officeart/2005/8/layout/orgChart1"/>
    <dgm:cxn modelId="{104C1098-ECC1-4DFF-90F5-CB06A635F364}" type="presParOf" srcId="{C8EFE9FC-D132-4F47-B522-B43FE01596F1}" destId="{7B5D412C-4AF3-4B61-BB7E-C8793ED0DA56}" srcOrd="1" destOrd="0" presId="urn:microsoft.com/office/officeart/2005/8/layout/orgChart1"/>
    <dgm:cxn modelId="{9ADE2BF9-1666-4528-ACDB-CC11DB577829}" type="presParOf" srcId="{7B5D412C-4AF3-4B61-BB7E-C8793ED0DA56}" destId="{6226C6C4-8E69-40C1-A6FE-B25F8B381DAF}" srcOrd="0" destOrd="0" presId="urn:microsoft.com/office/officeart/2005/8/layout/orgChart1"/>
    <dgm:cxn modelId="{2DB635F5-2B43-47D6-A042-628B304044C3}" type="presParOf" srcId="{6226C6C4-8E69-40C1-A6FE-B25F8B381DAF}" destId="{FC25713C-603B-4A94-BFA4-9ACA4BBD3384}" srcOrd="0" destOrd="0" presId="urn:microsoft.com/office/officeart/2005/8/layout/orgChart1"/>
    <dgm:cxn modelId="{05625D33-F66D-435C-B0A5-F76689A4AFFB}" type="presParOf" srcId="{6226C6C4-8E69-40C1-A6FE-B25F8B381DAF}" destId="{23C6B276-9D2C-4AD9-9418-066F5553D338}" srcOrd="1" destOrd="0" presId="urn:microsoft.com/office/officeart/2005/8/layout/orgChart1"/>
    <dgm:cxn modelId="{73931254-FBC1-4270-B205-FE7E35B05B45}" type="presParOf" srcId="{7B5D412C-4AF3-4B61-BB7E-C8793ED0DA56}" destId="{F5EF2463-6C5F-419C-A4D7-4068FFD04DB5}" srcOrd="1" destOrd="0" presId="urn:microsoft.com/office/officeart/2005/8/layout/orgChart1"/>
    <dgm:cxn modelId="{97C9A89C-746C-465B-8C4C-4D78F15A14FD}" type="presParOf" srcId="{7B5D412C-4AF3-4B61-BB7E-C8793ED0DA56}" destId="{19E16562-62B5-4029-964E-0A6DCC3FC5B7}" srcOrd="2" destOrd="0" presId="urn:microsoft.com/office/officeart/2005/8/layout/orgChart1"/>
    <dgm:cxn modelId="{D4B6CAB6-E52B-4C88-861E-87D5230868EE}" type="presParOf" srcId="{C58BC020-1730-4195-B1FC-BEB4B1F70B0F}" destId="{8C75195E-50A2-4F65-AC5F-8AB17E5FC4B9}" srcOrd="2" destOrd="0" presId="urn:microsoft.com/office/officeart/2005/8/layout/orgChart1"/>
    <dgm:cxn modelId="{01DCA9F4-F1A6-4C06-B1CF-764A50CD4D1D}" type="presParOf" srcId="{08C06706-7E1C-44D3-868E-6F7BEC323955}" destId="{DB0D51B9-819A-422D-B349-B6F0E9799F82}" srcOrd="2" destOrd="0" presId="urn:microsoft.com/office/officeart/2005/8/layout/orgChart1"/>
    <dgm:cxn modelId="{61606DD0-BD26-4A36-8C99-D33F3EF8C5EC}" type="presParOf" srcId="{43412298-C3C5-468E-8620-FAB045FB98F9}" destId="{A0DE22BE-EC51-4DFF-BFDB-E43C03F89A53}" srcOrd="2" destOrd="0" presId="urn:microsoft.com/office/officeart/2005/8/layout/orgChart1"/>
  </dgm:cxnLst>
  <dgm:bg/>
  <dgm:whole>
    <a:ln>
      <a:noFill/>
    </a:ln>
  </dgm:whole>
  <dgm:extLst>
    <a:ext uri="http://schemas.microsoft.com/office/drawing/2008/diagram">
      <dsp:dataModelExt xmlns:dsp="http://schemas.microsoft.com/office/drawing/2008/diagram" relId="rId8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E8C0A1-7AA1-467F-9023-6E56E6A5132E}">
      <dsp:nvSpPr>
        <dsp:cNvPr id="0" name=""/>
        <dsp:cNvSpPr/>
      </dsp:nvSpPr>
      <dsp:spPr>
        <a:xfrm>
          <a:off x="5099167" y="2068087"/>
          <a:ext cx="154821" cy="474787"/>
        </a:xfrm>
        <a:custGeom>
          <a:avLst/>
          <a:gdLst/>
          <a:ahLst/>
          <a:cxnLst/>
          <a:rect l="0" t="0" r="0" b="0"/>
          <a:pathLst>
            <a:path>
              <a:moveTo>
                <a:pt x="0" y="0"/>
              </a:moveTo>
              <a:lnTo>
                <a:pt x="0" y="474787"/>
              </a:lnTo>
              <a:lnTo>
                <a:pt x="154821" y="474787"/>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36ADBF-B241-412D-9D4C-32AA3BE92CDA}">
      <dsp:nvSpPr>
        <dsp:cNvPr id="0" name=""/>
        <dsp:cNvSpPr/>
      </dsp:nvSpPr>
      <dsp:spPr>
        <a:xfrm>
          <a:off x="5466305" y="1335263"/>
          <a:ext cx="91440" cy="216750"/>
        </a:xfrm>
        <a:custGeom>
          <a:avLst/>
          <a:gdLst/>
          <a:ahLst/>
          <a:cxnLst/>
          <a:rect l="0" t="0" r="0" b="0"/>
          <a:pathLst>
            <a:path>
              <a:moveTo>
                <a:pt x="45720" y="0"/>
              </a:moveTo>
              <a:lnTo>
                <a:pt x="45720" y="21675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65335A-C6D6-47DC-90AB-6B7CCD837C6B}">
      <dsp:nvSpPr>
        <dsp:cNvPr id="0" name=""/>
        <dsp:cNvSpPr/>
      </dsp:nvSpPr>
      <dsp:spPr>
        <a:xfrm>
          <a:off x="3014231" y="602439"/>
          <a:ext cx="2497794" cy="216750"/>
        </a:xfrm>
        <a:custGeom>
          <a:avLst/>
          <a:gdLst/>
          <a:ahLst/>
          <a:cxnLst/>
          <a:rect l="0" t="0" r="0" b="0"/>
          <a:pathLst>
            <a:path>
              <a:moveTo>
                <a:pt x="0" y="0"/>
              </a:moveTo>
              <a:lnTo>
                <a:pt x="0" y="108375"/>
              </a:lnTo>
              <a:lnTo>
                <a:pt x="2497794" y="108375"/>
              </a:lnTo>
              <a:lnTo>
                <a:pt x="2497794" y="21675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B1DA41-31C0-4C58-93D8-4D791DF14783}">
      <dsp:nvSpPr>
        <dsp:cNvPr id="0" name=""/>
        <dsp:cNvSpPr/>
      </dsp:nvSpPr>
      <dsp:spPr>
        <a:xfrm>
          <a:off x="3850270" y="2068087"/>
          <a:ext cx="154821" cy="1940435"/>
        </a:xfrm>
        <a:custGeom>
          <a:avLst/>
          <a:gdLst/>
          <a:ahLst/>
          <a:cxnLst/>
          <a:rect l="0" t="0" r="0" b="0"/>
          <a:pathLst>
            <a:path>
              <a:moveTo>
                <a:pt x="0" y="0"/>
              </a:moveTo>
              <a:lnTo>
                <a:pt x="0" y="1940435"/>
              </a:lnTo>
              <a:lnTo>
                <a:pt x="154821" y="1940435"/>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011A0E-02F0-41B5-BD18-F49BD91C5448}">
      <dsp:nvSpPr>
        <dsp:cNvPr id="0" name=""/>
        <dsp:cNvSpPr/>
      </dsp:nvSpPr>
      <dsp:spPr>
        <a:xfrm>
          <a:off x="3850270" y="2068087"/>
          <a:ext cx="154821" cy="1207611"/>
        </a:xfrm>
        <a:custGeom>
          <a:avLst/>
          <a:gdLst/>
          <a:ahLst/>
          <a:cxnLst/>
          <a:rect l="0" t="0" r="0" b="0"/>
          <a:pathLst>
            <a:path>
              <a:moveTo>
                <a:pt x="0" y="0"/>
              </a:moveTo>
              <a:lnTo>
                <a:pt x="0" y="1207611"/>
              </a:lnTo>
              <a:lnTo>
                <a:pt x="154821" y="120761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87C0DD-D241-47F0-81E8-0BCA7BD635E4}">
      <dsp:nvSpPr>
        <dsp:cNvPr id="0" name=""/>
        <dsp:cNvSpPr/>
      </dsp:nvSpPr>
      <dsp:spPr>
        <a:xfrm>
          <a:off x="3850270" y="2068087"/>
          <a:ext cx="154821" cy="474787"/>
        </a:xfrm>
        <a:custGeom>
          <a:avLst/>
          <a:gdLst/>
          <a:ahLst/>
          <a:cxnLst/>
          <a:rect l="0" t="0" r="0" b="0"/>
          <a:pathLst>
            <a:path>
              <a:moveTo>
                <a:pt x="0" y="0"/>
              </a:moveTo>
              <a:lnTo>
                <a:pt x="0" y="474787"/>
              </a:lnTo>
              <a:lnTo>
                <a:pt x="154821" y="474787"/>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7299EA-B3D7-4757-BFB2-19E5E1DDA702}">
      <dsp:nvSpPr>
        <dsp:cNvPr id="0" name=""/>
        <dsp:cNvSpPr/>
      </dsp:nvSpPr>
      <dsp:spPr>
        <a:xfrm>
          <a:off x="4217408" y="1335263"/>
          <a:ext cx="91440" cy="216750"/>
        </a:xfrm>
        <a:custGeom>
          <a:avLst/>
          <a:gdLst/>
          <a:ahLst/>
          <a:cxnLst/>
          <a:rect l="0" t="0" r="0" b="0"/>
          <a:pathLst>
            <a:path>
              <a:moveTo>
                <a:pt x="45720" y="0"/>
              </a:moveTo>
              <a:lnTo>
                <a:pt x="45720" y="21675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BF87A9-F978-4F45-9C11-156E2B1CE440}">
      <dsp:nvSpPr>
        <dsp:cNvPr id="0" name=""/>
        <dsp:cNvSpPr/>
      </dsp:nvSpPr>
      <dsp:spPr>
        <a:xfrm>
          <a:off x="3014231" y="602439"/>
          <a:ext cx="1248897" cy="216750"/>
        </a:xfrm>
        <a:custGeom>
          <a:avLst/>
          <a:gdLst/>
          <a:ahLst/>
          <a:cxnLst/>
          <a:rect l="0" t="0" r="0" b="0"/>
          <a:pathLst>
            <a:path>
              <a:moveTo>
                <a:pt x="0" y="0"/>
              </a:moveTo>
              <a:lnTo>
                <a:pt x="0" y="108375"/>
              </a:lnTo>
              <a:lnTo>
                <a:pt x="1248897" y="108375"/>
              </a:lnTo>
              <a:lnTo>
                <a:pt x="1248897" y="21675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6FABBB-D050-4929-8D66-51777F22F2A4}">
      <dsp:nvSpPr>
        <dsp:cNvPr id="0" name=""/>
        <dsp:cNvSpPr/>
      </dsp:nvSpPr>
      <dsp:spPr>
        <a:xfrm>
          <a:off x="2601373" y="2068087"/>
          <a:ext cx="154821" cy="474787"/>
        </a:xfrm>
        <a:custGeom>
          <a:avLst/>
          <a:gdLst/>
          <a:ahLst/>
          <a:cxnLst/>
          <a:rect l="0" t="0" r="0" b="0"/>
          <a:pathLst>
            <a:path>
              <a:moveTo>
                <a:pt x="0" y="0"/>
              </a:moveTo>
              <a:lnTo>
                <a:pt x="0" y="474787"/>
              </a:lnTo>
              <a:lnTo>
                <a:pt x="154821" y="474787"/>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12F18C3-BFC7-4001-9223-0AEA5EB8968B}">
      <dsp:nvSpPr>
        <dsp:cNvPr id="0" name=""/>
        <dsp:cNvSpPr/>
      </dsp:nvSpPr>
      <dsp:spPr>
        <a:xfrm>
          <a:off x="2968511" y="1335263"/>
          <a:ext cx="91440" cy="216750"/>
        </a:xfrm>
        <a:custGeom>
          <a:avLst/>
          <a:gdLst/>
          <a:ahLst/>
          <a:cxnLst/>
          <a:rect l="0" t="0" r="0" b="0"/>
          <a:pathLst>
            <a:path>
              <a:moveTo>
                <a:pt x="45720" y="0"/>
              </a:moveTo>
              <a:lnTo>
                <a:pt x="45720" y="21675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B441D6-06ED-4677-8862-0CB113A45256}">
      <dsp:nvSpPr>
        <dsp:cNvPr id="0" name=""/>
        <dsp:cNvSpPr/>
      </dsp:nvSpPr>
      <dsp:spPr>
        <a:xfrm>
          <a:off x="2968511" y="602439"/>
          <a:ext cx="91440" cy="216750"/>
        </a:xfrm>
        <a:custGeom>
          <a:avLst/>
          <a:gdLst/>
          <a:ahLst/>
          <a:cxnLst/>
          <a:rect l="0" t="0" r="0" b="0"/>
          <a:pathLst>
            <a:path>
              <a:moveTo>
                <a:pt x="45720" y="0"/>
              </a:moveTo>
              <a:lnTo>
                <a:pt x="45720" y="21675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72CB4A-AFA2-4410-91B6-D78410C6870D}">
      <dsp:nvSpPr>
        <dsp:cNvPr id="0" name=""/>
        <dsp:cNvSpPr/>
      </dsp:nvSpPr>
      <dsp:spPr>
        <a:xfrm>
          <a:off x="1352476" y="2068087"/>
          <a:ext cx="154821" cy="1207611"/>
        </a:xfrm>
        <a:custGeom>
          <a:avLst/>
          <a:gdLst/>
          <a:ahLst/>
          <a:cxnLst/>
          <a:rect l="0" t="0" r="0" b="0"/>
          <a:pathLst>
            <a:path>
              <a:moveTo>
                <a:pt x="0" y="0"/>
              </a:moveTo>
              <a:lnTo>
                <a:pt x="0" y="1207611"/>
              </a:lnTo>
              <a:lnTo>
                <a:pt x="154821" y="120761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7E2DAE0-8BFA-4209-B38E-799579E1A208}">
      <dsp:nvSpPr>
        <dsp:cNvPr id="0" name=""/>
        <dsp:cNvSpPr/>
      </dsp:nvSpPr>
      <dsp:spPr>
        <a:xfrm>
          <a:off x="1352476" y="2068087"/>
          <a:ext cx="154821" cy="474787"/>
        </a:xfrm>
        <a:custGeom>
          <a:avLst/>
          <a:gdLst/>
          <a:ahLst/>
          <a:cxnLst/>
          <a:rect l="0" t="0" r="0" b="0"/>
          <a:pathLst>
            <a:path>
              <a:moveTo>
                <a:pt x="0" y="0"/>
              </a:moveTo>
              <a:lnTo>
                <a:pt x="0" y="474787"/>
              </a:lnTo>
              <a:lnTo>
                <a:pt x="154821" y="474787"/>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7D6DDF4-04B2-4C58-8317-338808A52713}">
      <dsp:nvSpPr>
        <dsp:cNvPr id="0" name=""/>
        <dsp:cNvSpPr/>
      </dsp:nvSpPr>
      <dsp:spPr>
        <a:xfrm>
          <a:off x="1719614" y="1335263"/>
          <a:ext cx="91440" cy="216750"/>
        </a:xfrm>
        <a:custGeom>
          <a:avLst/>
          <a:gdLst/>
          <a:ahLst/>
          <a:cxnLst/>
          <a:rect l="0" t="0" r="0" b="0"/>
          <a:pathLst>
            <a:path>
              <a:moveTo>
                <a:pt x="45720" y="0"/>
              </a:moveTo>
              <a:lnTo>
                <a:pt x="45720" y="21675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E15A91-DD6A-4C42-978F-7C80A645DD34}">
      <dsp:nvSpPr>
        <dsp:cNvPr id="0" name=""/>
        <dsp:cNvSpPr/>
      </dsp:nvSpPr>
      <dsp:spPr>
        <a:xfrm>
          <a:off x="1765334" y="602439"/>
          <a:ext cx="1248897" cy="216750"/>
        </a:xfrm>
        <a:custGeom>
          <a:avLst/>
          <a:gdLst/>
          <a:ahLst/>
          <a:cxnLst/>
          <a:rect l="0" t="0" r="0" b="0"/>
          <a:pathLst>
            <a:path>
              <a:moveTo>
                <a:pt x="1248897" y="0"/>
              </a:moveTo>
              <a:lnTo>
                <a:pt x="1248897" y="108375"/>
              </a:lnTo>
              <a:lnTo>
                <a:pt x="0" y="108375"/>
              </a:lnTo>
              <a:lnTo>
                <a:pt x="0" y="21675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4B516A-9D9C-4843-B64A-FA07CA8CAEBA}">
      <dsp:nvSpPr>
        <dsp:cNvPr id="0" name=""/>
        <dsp:cNvSpPr/>
      </dsp:nvSpPr>
      <dsp:spPr>
        <a:xfrm>
          <a:off x="103579" y="2068087"/>
          <a:ext cx="154821" cy="1207611"/>
        </a:xfrm>
        <a:custGeom>
          <a:avLst/>
          <a:gdLst/>
          <a:ahLst/>
          <a:cxnLst/>
          <a:rect l="0" t="0" r="0" b="0"/>
          <a:pathLst>
            <a:path>
              <a:moveTo>
                <a:pt x="0" y="0"/>
              </a:moveTo>
              <a:lnTo>
                <a:pt x="0" y="1207611"/>
              </a:lnTo>
              <a:lnTo>
                <a:pt x="154821" y="120761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30A68B-8A5E-46CD-A8D7-4AF57FE4B9FC}">
      <dsp:nvSpPr>
        <dsp:cNvPr id="0" name=""/>
        <dsp:cNvSpPr/>
      </dsp:nvSpPr>
      <dsp:spPr>
        <a:xfrm>
          <a:off x="103579" y="2068087"/>
          <a:ext cx="154821" cy="474787"/>
        </a:xfrm>
        <a:custGeom>
          <a:avLst/>
          <a:gdLst/>
          <a:ahLst/>
          <a:cxnLst/>
          <a:rect l="0" t="0" r="0" b="0"/>
          <a:pathLst>
            <a:path>
              <a:moveTo>
                <a:pt x="0" y="0"/>
              </a:moveTo>
              <a:lnTo>
                <a:pt x="0" y="474787"/>
              </a:lnTo>
              <a:lnTo>
                <a:pt x="154821" y="474787"/>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6C7EBB-0E2E-4320-ADD2-F6FDEE20A976}">
      <dsp:nvSpPr>
        <dsp:cNvPr id="0" name=""/>
        <dsp:cNvSpPr/>
      </dsp:nvSpPr>
      <dsp:spPr>
        <a:xfrm>
          <a:off x="470717" y="1335263"/>
          <a:ext cx="91440" cy="216750"/>
        </a:xfrm>
        <a:custGeom>
          <a:avLst/>
          <a:gdLst/>
          <a:ahLst/>
          <a:cxnLst/>
          <a:rect l="0" t="0" r="0" b="0"/>
          <a:pathLst>
            <a:path>
              <a:moveTo>
                <a:pt x="45720" y="0"/>
              </a:moveTo>
              <a:lnTo>
                <a:pt x="45720" y="21675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57F543-91AC-41ED-80E6-84D533BACC44}">
      <dsp:nvSpPr>
        <dsp:cNvPr id="0" name=""/>
        <dsp:cNvSpPr/>
      </dsp:nvSpPr>
      <dsp:spPr>
        <a:xfrm>
          <a:off x="516437" y="602439"/>
          <a:ext cx="2497794" cy="216750"/>
        </a:xfrm>
        <a:custGeom>
          <a:avLst/>
          <a:gdLst/>
          <a:ahLst/>
          <a:cxnLst/>
          <a:rect l="0" t="0" r="0" b="0"/>
          <a:pathLst>
            <a:path>
              <a:moveTo>
                <a:pt x="2497794" y="0"/>
              </a:moveTo>
              <a:lnTo>
                <a:pt x="2497794" y="108375"/>
              </a:lnTo>
              <a:lnTo>
                <a:pt x="0" y="108375"/>
              </a:lnTo>
              <a:lnTo>
                <a:pt x="0" y="21675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D5E52B-83CF-456D-A340-69F4D35E2ACC}">
      <dsp:nvSpPr>
        <dsp:cNvPr id="0" name=""/>
        <dsp:cNvSpPr/>
      </dsp:nvSpPr>
      <dsp:spPr>
        <a:xfrm>
          <a:off x="2498158" y="86366"/>
          <a:ext cx="1032146" cy="516073"/>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Pengurangan Beban Pengeluaran Masyarakat Miskin</a:t>
          </a:r>
        </a:p>
      </dsp:txBody>
      <dsp:txXfrm>
        <a:off x="2498158" y="86366"/>
        <a:ext cx="1032146" cy="516073"/>
      </dsp:txXfrm>
    </dsp:sp>
    <dsp:sp modelId="{E1DE9227-00A1-4453-9E5A-07B781E108D1}">
      <dsp:nvSpPr>
        <dsp:cNvPr id="0" name=""/>
        <dsp:cNvSpPr/>
      </dsp:nvSpPr>
      <dsp:spPr>
        <a:xfrm>
          <a:off x="364" y="819190"/>
          <a:ext cx="1032146" cy="516073"/>
        </a:xfrm>
        <a:prstGeom prst="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Bidang Pendidikan</a:t>
          </a:r>
        </a:p>
      </dsp:txBody>
      <dsp:txXfrm>
        <a:off x="364" y="819190"/>
        <a:ext cx="1032146" cy="516073"/>
      </dsp:txXfrm>
    </dsp:sp>
    <dsp:sp modelId="{93FA8256-B674-44D0-896E-09474E5EB124}">
      <dsp:nvSpPr>
        <dsp:cNvPr id="0" name=""/>
        <dsp:cNvSpPr/>
      </dsp:nvSpPr>
      <dsp:spPr>
        <a:xfrm>
          <a:off x="364" y="1552013"/>
          <a:ext cx="1032146" cy="51607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Mengurangi beban biaya pendidikan untuk masyarakat miskin</a:t>
          </a:r>
        </a:p>
      </dsp:txBody>
      <dsp:txXfrm>
        <a:off x="364" y="1552013"/>
        <a:ext cx="1032146" cy="516073"/>
      </dsp:txXfrm>
    </dsp:sp>
    <dsp:sp modelId="{001C8C46-98C1-4697-B16F-4077E8FB9998}">
      <dsp:nvSpPr>
        <dsp:cNvPr id="0" name=""/>
        <dsp:cNvSpPr/>
      </dsp:nvSpPr>
      <dsp:spPr>
        <a:xfrm>
          <a:off x="258401" y="2284837"/>
          <a:ext cx="1032146" cy="516073"/>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Bantuan/Subsidi Biaya Pendidikan</a:t>
          </a:r>
        </a:p>
      </dsp:txBody>
      <dsp:txXfrm>
        <a:off x="258401" y="2284837"/>
        <a:ext cx="1032146" cy="516073"/>
      </dsp:txXfrm>
    </dsp:sp>
    <dsp:sp modelId="{A01DEDBD-6DA0-4B57-9A03-7E8CEF00BC22}">
      <dsp:nvSpPr>
        <dsp:cNvPr id="0" name=""/>
        <dsp:cNvSpPr/>
      </dsp:nvSpPr>
      <dsp:spPr>
        <a:xfrm>
          <a:off x="258401" y="3017661"/>
          <a:ext cx="1032146" cy="516073"/>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Bantuan Operasional Sekolah</a:t>
          </a:r>
        </a:p>
      </dsp:txBody>
      <dsp:txXfrm>
        <a:off x="258401" y="3017661"/>
        <a:ext cx="1032146" cy="516073"/>
      </dsp:txXfrm>
    </dsp:sp>
    <dsp:sp modelId="{23DAE8D3-BE84-4909-A293-CB95A1AB4243}">
      <dsp:nvSpPr>
        <dsp:cNvPr id="0" name=""/>
        <dsp:cNvSpPr/>
      </dsp:nvSpPr>
      <dsp:spPr>
        <a:xfrm>
          <a:off x="1249261" y="819190"/>
          <a:ext cx="1032146" cy="516073"/>
        </a:xfrm>
        <a:prstGeom prst="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Bidang Kesehatan</a:t>
          </a:r>
        </a:p>
      </dsp:txBody>
      <dsp:txXfrm>
        <a:off x="1249261" y="819190"/>
        <a:ext cx="1032146" cy="516073"/>
      </dsp:txXfrm>
    </dsp:sp>
    <dsp:sp modelId="{445951EE-8181-4859-BC11-81BC5C267C19}">
      <dsp:nvSpPr>
        <dsp:cNvPr id="0" name=""/>
        <dsp:cNvSpPr/>
      </dsp:nvSpPr>
      <dsp:spPr>
        <a:xfrm>
          <a:off x="1249261" y="1552013"/>
          <a:ext cx="1032146" cy="51607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Mengurangi beban biaya kesehtan untuk masyarakat miskin</a:t>
          </a:r>
        </a:p>
      </dsp:txBody>
      <dsp:txXfrm>
        <a:off x="1249261" y="1552013"/>
        <a:ext cx="1032146" cy="516073"/>
      </dsp:txXfrm>
    </dsp:sp>
    <dsp:sp modelId="{6DB72141-98A3-4DBD-B6F9-388B0DBD688A}">
      <dsp:nvSpPr>
        <dsp:cNvPr id="0" name=""/>
        <dsp:cNvSpPr/>
      </dsp:nvSpPr>
      <dsp:spPr>
        <a:xfrm>
          <a:off x="1507298" y="2284837"/>
          <a:ext cx="1032146" cy="516073"/>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Jaminan Kesehatan Nasional</a:t>
          </a:r>
        </a:p>
      </dsp:txBody>
      <dsp:txXfrm>
        <a:off x="1507298" y="2284837"/>
        <a:ext cx="1032146" cy="516073"/>
      </dsp:txXfrm>
    </dsp:sp>
    <dsp:sp modelId="{70CE61B3-1B2E-4D91-80B2-8B753AC47767}">
      <dsp:nvSpPr>
        <dsp:cNvPr id="0" name=""/>
        <dsp:cNvSpPr/>
      </dsp:nvSpPr>
      <dsp:spPr>
        <a:xfrm>
          <a:off x="1507298" y="3017661"/>
          <a:ext cx="1032146" cy="516073"/>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Pelayanan Kesehatan Masyarakat</a:t>
          </a:r>
        </a:p>
      </dsp:txBody>
      <dsp:txXfrm>
        <a:off x="1507298" y="3017661"/>
        <a:ext cx="1032146" cy="516073"/>
      </dsp:txXfrm>
    </dsp:sp>
    <dsp:sp modelId="{D0F7984E-7A8E-4E8E-BF1B-A91B4FFC6A69}">
      <dsp:nvSpPr>
        <dsp:cNvPr id="0" name=""/>
        <dsp:cNvSpPr/>
      </dsp:nvSpPr>
      <dsp:spPr>
        <a:xfrm>
          <a:off x="2498158" y="819190"/>
          <a:ext cx="1032146" cy="516073"/>
        </a:xfrm>
        <a:prstGeom prst="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Bidang Pengendalian Penduduk dan Keluarga Berencana</a:t>
          </a:r>
        </a:p>
      </dsp:txBody>
      <dsp:txXfrm>
        <a:off x="2498158" y="819190"/>
        <a:ext cx="1032146" cy="516073"/>
      </dsp:txXfrm>
    </dsp:sp>
    <dsp:sp modelId="{143AF7AE-E13A-4F19-9E1B-95BE885043ED}">
      <dsp:nvSpPr>
        <dsp:cNvPr id="0" name=""/>
        <dsp:cNvSpPr/>
      </dsp:nvSpPr>
      <dsp:spPr>
        <a:xfrm>
          <a:off x="2498158" y="1552013"/>
          <a:ext cx="1032146" cy="51607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Mengurangi beban pengeluaran masyarakat miskin dalam aspek keluarga berencana</a:t>
          </a:r>
        </a:p>
      </dsp:txBody>
      <dsp:txXfrm>
        <a:off x="2498158" y="1552013"/>
        <a:ext cx="1032146" cy="516073"/>
      </dsp:txXfrm>
    </dsp:sp>
    <dsp:sp modelId="{C10A9B78-558B-4746-8A58-AFE073178C44}">
      <dsp:nvSpPr>
        <dsp:cNvPr id="0" name=""/>
        <dsp:cNvSpPr/>
      </dsp:nvSpPr>
      <dsp:spPr>
        <a:xfrm>
          <a:off x="2756195" y="2284837"/>
          <a:ext cx="1032146" cy="516073"/>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Pelayanan Keluarga Berencana</a:t>
          </a:r>
        </a:p>
      </dsp:txBody>
      <dsp:txXfrm>
        <a:off x="2756195" y="2284837"/>
        <a:ext cx="1032146" cy="516073"/>
      </dsp:txXfrm>
    </dsp:sp>
    <dsp:sp modelId="{7FA944D9-FA4C-48D9-A1B6-E54922C43AF5}">
      <dsp:nvSpPr>
        <dsp:cNvPr id="0" name=""/>
        <dsp:cNvSpPr/>
      </dsp:nvSpPr>
      <dsp:spPr>
        <a:xfrm>
          <a:off x="3747055" y="819190"/>
          <a:ext cx="1032146" cy="516073"/>
        </a:xfrm>
        <a:prstGeom prst="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Bidang Sosial</a:t>
          </a:r>
        </a:p>
      </dsp:txBody>
      <dsp:txXfrm>
        <a:off x="3747055" y="819190"/>
        <a:ext cx="1032146" cy="516073"/>
      </dsp:txXfrm>
    </dsp:sp>
    <dsp:sp modelId="{367399F7-EED1-4F58-BBCA-5B5CFD82EA7B}">
      <dsp:nvSpPr>
        <dsp:cNvPr id="0" name=""/>
        <dsp:cNvSpPr/>
      </dsp:nvSpPr>
      <dsp:spPr>
        <a:xfrm>
          <a:off x="3747055" y="1552013"/>
          <a:ext cx="1032146" cy="51607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Mengurangi beban pengeluaran masyarakat miskin akibat ketidakmampuan dan atau guncangan (</a:t>
          </a:r>
          <a:r>
            <a:rPr lang="en-US" sz="700" i="1" kern="1200"/>
            <a:t>shock absorber</a:t>
          </a:r>
          <a:r>
            <a:rPr lang="en-US" sz="700" kern="1200"/>
            <a:t>)</a:t>
          </a:r>
        </a:p>
      </dsp:txBody>
      <dsp:txXfrm>
        <a:off x="3747055" y="1552013"/>
        <a:ext cx="1032146" cy="516073"/>
      </dsp:txXfrm>
    </dsp:sp>
    <dsp:sp modelId="{F61E6740-6E6A-4867-A285-F3D3402587C6}">
      <dsp:nvSpPr>
        <dsp:cNvPr id="0" name=""/>
        <dsp:cNvSpPr/>
      </dsp:nvSpPr>
      <dsp:spPr>
        <a:xfrm>
          <a:off x="4005092" y="2284837"/>
          <a:ext cx="1032146" cy="516073"/>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Perlindungan dan Jaminan Sosial</a:t>
          </a:r>
        </a:p>
      </dsp:txBody>
      <dsp:txXfrm>
        <a:off x="4005092" y="2284837"/>
        <a:ext cx="1032146" cy="516073"/>
      </dsp:txXfrm>
    </dsp:sp>
    <dsp:sp modelId="{0BCE0518-9ECC-486F-9B93-5BF493E1831E}">
      <dsp:nvSpPr>
        <dsp:cNvPr id="0" name=""/>
        <dsp:cNvSpPr/>
      </dsp:nvSpPr>
      <dsp:spPr>
        <a:xfrm>
          <a:off x="4005092" y="3017661"/>
          <a:ext cx="1032146" cy="516073"/>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Rehabilitasi Sosial</a:t>
          </a:r>
        </a:p>
      </dsp:txBody>
      <dsp:txXfrm>
        <a:off x="4005092" y="3017661"/>
        <a:ext cx="1032146" cy="516073"/>
      </dsp:txXfrm>
    </dsp:sp>
    <dsp:sp modelId="{6904A4A4-2440-44B5-A708-ACD46D1CE75E}">
      <dsp:nvSpPr>
        <dsp:cNvPr id="0" name=""/>
        <dsp:cNvSpPr/>
      </dsp:nvSpPr>
      <dsp:spPr>
        <a:xfrm>
          <a:off x="4005092" y="3750485"/>
          <a:ext cx="1032146" cy="516073"/>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Penanggulangan dan bantuan pasca bencana</a:t>
          </a:r>
        </a:p>
      </dsp:txBody>
      <dsp:txXfrm>
        <a:off x="4005092" y="3750485"/>
        <a:ext cx="1032146" cy="516073"/>
      </dsp:txXfrm>
    </dsp:sp>
    <dsp:sp modelId="{7C55C393-A9D9-404C-98F6-0222EED857AA}">
      <dsp:nvSpPr>
        <dsp:cNvPr id="0" name=""/>
        <dsp:cNvSpPr/>
      </dsp:nvSpPr>
      <dsp:spPr>
        <a:xfrm>
          <a:off x="4995952" y="819190"/>
          <a:ext cx="1032146" cy="516073"/>
        </a:xfrm>
        <a:prstGeom prst="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Bidang Administrasi Kependudukan dan Catatan Sipil</a:t>
          </a:r>
        </a:p>
      </dsp:txBody>
      <dsp:txXfrm>
        <a:off x="4995952" y="819190"/>
        <a:ext cx="1032146" cy="516073"/>
      </dsp:txXfrm>
    </dsp:sp>
    <dsp:sp modelId="{77A27FB3-0FB8-4850-B3BB-A619BE5908B0}">
      <dsp:nvSpPr>
        <dsp:cNvPr id="0" name=""/>
        <dsp:cNvSpPr/>
      </dsp:nvSpPr>
      <dsp:spPr>
        <a:xfrm>
          <a:off x="4995952" y="1552013"/>
          <a:ext cx="1032146" cy="51607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Membantu masyarakat miskin untuk mendapatkan akses ke berbagai program bantuan sosial dan layanan publik</a:t>
          </a:r>
        </a:p>
      </dsp:txBody>
      <dsp:txXfrm>
        <a:off x="4995952" y="1552013"/>
        <a:ext cx="1032146" cy="516073"/>
      </dsp:txXfrm>
    </dsp:sp>
    <dsp:sp modelId="{FC25713C-603B-4A94-BFA4-9ACA4BBD3384}">
      <dsp:nvSpPr>
        <dsp:cNvPr id="0" name=""/>
        <dsp:cNvSpPr/>
      </dsp:nvSpPr>
      <dsp:spPr>
        <a:xfrm>
          <a:off x="5253989" y="2284837"/>
          <a:ext cx="1032146" cy="516073"/>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Pelayanan Kependudukan dan Catatan Sipil</a:t>
          </a:r>
        </a:p>
      </dsp:txBody>
      <dsp:txXfrm>
        <a:off x="5253989" y="2284837"/>
        <a:ext cx="1032146" cy="51607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0.45</cdr:x>
      <cdr:y>0.90123</cdr:y>
    </cdr:from>
    <cdr:to>
      <cdr:x>0.64375</cdr:x>
      <cdr:y>0.95309</cdr:y>
    </cdr:to>
    <cdr:sp macro="" textlink="">
      <cdr:nvSpPr>
        <cdr:cNvPr id="2" name="TextBox 1"/>
        <cdr:cNvSpPr txBox="1"/>
      </cdr:nvSpPr>
      <cdr:spPr>
        <a:xfrm xmlns:a="http://schemas.openxmlformats.org/drawingml/2006/main">
          <a:off x="2057400" y="3476625"/>
          <a:ext cx="885825" cy="2000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100"/>
            <a:t>Ribu</a:t>
          </a:r>
          <a:r>
            <a:rPr lang="en-US" sz="1100" baseline="0"/>
            <a:t> Jiwa</a:t>
          </a:r>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0.22951</cdr:x>
      <cdr:y>0.02787</cdr:y>
    </cdr:from>
    <cdr:to>
      <cdr:x>0.97209</cdr:x>
      <cdr:y>0.13204</cdr:y>
    </cdr:to>
    <cdr:sp macro="" textlink="">
      <cdr:nvSpPr>
        <cdr:cNvPr id="2" name="TextBox 1"/>
        <cdr:cNvSpPr txBox="1"/>
      </cdr:nvSpPr>
      <cdr:spPr>
        <a:xfrm xmlns:a="http://schemas.openxmlformats.org/drawingml/2006/main">
          <a:off x="666750" y="77517"/>
          <a:ext cx="2157283" cy="28972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Perbandingan Capaian</a:t>
          </a:r>
          <a:r>
            <a:rPr lang="en-US" sz="1100" baseline="0"/>
            <a:t> IPM</a:t>
          </a:r>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58018-0031-4662-8B31-FED0F3D81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109</Pages>
  <Words>25295</Words>
  <Characters>144182</Characters>
  <Application>Microsoft Office Word</Application>
  <DocSecurity>0</DocSecurity>
  <Lines>1201</Lines>
  <Paragraphs>338</Paragraphs>
  <ScaleCrop>false</ScaleCrop>
  <HeadingPairs>
    <vt:vector size="2" baseType="variant">
      <vt:variant>
        <vt:lpstr>Title</vt:lpstr>
      </vt:variant>
      <vt:variant>
        <vt:i4>1</vt:i4>
      </vt:variant>
    </vt:vector>
  </HeadingPairs>
  <TitlesOfParts>
    <vt:vector size="1" baseType="lpstr">
      <vt:lpstr>rencana penanggulangan kemiskinan daerah kabupaten sumedang tahun 2025-2029</vt:lpstr>
    </vt:vector>
  </TitlesOfParts>
  <Company>PEMERINTAH DAERAH KABUPATEN SUMEDANG</Company>
  <LinksUpToDate>false</LinksUpToDate>
  <CharactersWithSpaces>169139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rencana penanggulangan kemiskinan daerah kabupaten sumedang tahun 2025-2029</dc:title>
  <dc:subject/>
  <dc:creator>2024</dc:creator>
  <cp:keywords/>
  <dc:description/>
  <cp:lastModifiedBy>Windows User</cp:lastModifiedBy>
  <cp:revision>4</cp:revision>
  <dcterms:created xsi:type="dcterms:W3CDTF">2025-01-23T04:46:00Z</dcterms:created>
  <dcterms:modified xsi:type="dcterms:W3CDTF">2025-01-23T05:09:00Z</dcterms:modified>
</cp:coreProperties>
</file>