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6B504"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color w:val="000000"/>
          <w:lang w:val="en-US"/>
        </w:rPr>
        <w:drawing>
          <wp:inline distT="0" distB="0" distL="0" distR="0" wp14:anchorId="210FA91A" wp14:editId="70D6FE85">
            <wp:extent cx="1024855" cy="1069094"/>
            <wp:effectExtent l="0" t="0" r="0" b="0"/>
            <wp:docPr id="44"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775B23F4" w14:textId="77777777" w:rsidR="003C65EB" w:rsidRDefault="00DA5A09">
      <w:pPr>
        <w:spacing w:before="4"/>
        <w:ind w:left="1808" w:right="164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7E7F4F1C" w14:textId="77777777" w:rsidR="003C65EB" w:rsidRDefault="00DA5A09">
      <w:pPr>
        <w:ind w:left="2028" w:right="18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750ACE98" w14:textId="77777777" w:rsidR="003C65EB" w:rsidRDefault="003C65EB">
      <w:pPr>
        <w:spacing w:before="5"/>
        <w:jc w:val="center"/>
        <w:rPr>
          <w:rFonts w:ascii="Bookman Old Style" w:eastAsia="Bookman Old Style" w:hAnsi="Bookman Old Style" w:cs="Bookman Old Style"/>
          <w:sz w:val="24"/>
          <w:szCs w:val="24"/>
        </w:rPr>
      </w:pPr>
    </w:p>
    <w:p w14:paraId="3AA48CF0" w14:textId="77777777"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55BFA66F" w14:textId="77777777" w:rsidR="003C65EB" w:rsidRDefault="003C65EB">
      <w:pPr>
        <w:ind w:left="2967" w:right="1967" w:hanging="936"/>
        <w:jc w:val="center"/>
        <w:rPr>
          <w:rFonts w:ascii="Bookman Old Style" w:eastAsia="Bookman Old Style" w:hAnsi="Bookman Old Style" w:cs="Bookman Old Style"/>
          <w:sz w:val="24"/>
          <w:szCs w:val="24"/>
        </w:rPr>
      </w:pPr>
    </w:p>
    <w:p w14:paraId="3460C299" w14:textId="0C27F996"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r w:rsidR="0055155D">
        <w:rPr>
          <w:rFonts w:ascii="Bookman Old Style" w:eastAsia="Bookman Old Style" w:hAnsi="Bookman Old Style" w:cs="Bookman Old Style"/>
          <w:sz w:val="24"/>
          <w:szCs w:val="24"/>
        </w:rPr>
        <w:t>2026</w:t>
      </w:r>
    </w:p>
    <w:p w14:paraId="7F162BFD" w14:textId="77777777" w:rsidR="003C65EB" w:rsidRDefault="003C65EB">
      <w:pPr>
        <w:spacing w:before="2"/>
        <w:jc w:val="center"/>
        <w:rPr>
          <w:rFonts w:ascii="Bookman Old Style" w:eastAsia="Bookman Old Style" w:hAnsi="Bookman Old Style" w:cs="Bookman Old Style"/>
          <w:sz w:val="24"/>
          <w:szCs w:val="24"/>
        </w:rPr>
      </w:pPr>
    </w:p>
    <w:p w14:paraId="10A282E6" w14:textId="77777777" w:rsidR="003C65EB" w:rsidRDefault="00DA5A09">
      <w:pPr>
        <w:ind w:left="3894" w:right="37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458459F1" w14:textId="77777777" w:rsidR="003C65EB" w:rsidRDefault="003C65EB">
      <w:pPr>
        <w:spacing w:before="5"/>
        <w:jc w:val="center"/>
        <w:rPr>
          <w:rFonts w:ascii="Bookman Old Style" w:eastAsia="Bookman Old Style" w:hAnsi="Bookman Old Style" w:cs="Bookman Old Style"/>
          <w:sz w:val="24"/>
          <w:szCs w:val="24"/>
        </w:rPr>
      </w:pPr>
    </w:p>
    <w:p w14:paraId="017B48B9" w14:textId="77777777" w:rsidR="003C65EB" w:rsidRPr="007C1EDF"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PENEGASAN SEGMEN BATAS WILAYAH</w:t>
      </w:r>
    </w:p>
    <w:p w14:paraId="71A19056" w14:textId="752483FE" w:rsidR="003C65EB"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 xml:space="preserve">KECAMATAN </w:t>
      </w:r>
      <w:r w:rsidR="007E64BF">
        <w:rPr>
          <w:rFonts w:ascii="Bookman Old Style" w:eastAsia="Bookman Old Style" w:hAnsi="Bookman Old Style" w:cs="Bookman Old Style"/>
          <w:sz w:val="24"/>
          <w:szCs w:val="24"/>
        </w:rPr>
        <w:t>DARMARAJA</w:t>
      </w:r>
      <w:r>
        <w:rPr>
          <w:rFonts w:ascii="Bookman Old Style" w:eastAsia="Bookman Old Style" w:hAnsi="Bookman Old Style" w:cs="Bookman Old Style"/>
          <w:sz w:val="24"/>
          <w:szCs w:val="24"/>
        </w:rPr>
        <w:t xml:space="preserve"> KABUPATEN SUMEDANG </w:t>
      </w:r>
    </w:p>
    <w:p w14:paraId="5E2B16BF" w14:textId="77777777" w:rsidR="003C65EB" w:rsidRDefault="003C65EB">
      <w:pPr>
        <w:jc w:val="center"/>
        <w:rPr>
          <w:rFonts w:ascii="Bookman Old Style" w:eastAsia="Bookman Old Style" w:hAnsi="Bookman Old Style" w:cs="Bookman Old Style"/>
          <w:sz w:val="24"/>
          <w:szCs w:val="24"/>
        </w:rPr>
      </w:pPr>
    </w:p>
    <w:p w14:paraId="36148B28"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TUHAN YANG MAHA ESA </w:t>
      </w:r>
    </w:p>
    <w:p w14:paraId="4D2B5B57" w14:textId="77777777" w:rsidR="003C65EB" w:rsidRDefault="003C65EB">
      <w:pPr>
        <w:ind w:left="1789" w:right="1609"/>
        <w:jc w:val="center"/>
        <w:rPr>
          <w:rFonts w:ascii="Bookman Old Style" w:eastAsia="Bookman Old Style" w:hAnsi="Bookman Old Style" w:cs="Bookman Old Style"/>
          <w:sz w:val="24"/>
          <w:szCs w:val="24"/>
        </w:rPr>
      </w:pPr>
    </w:p>
    <w:p w14:paraId="135C0255"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4BD235AB" w14:textId="11E423B3" w:rsidR="003C65EB" w:rsidRDefault="00912C1D">
      <w:pPr>
        <w:spacing w:before="8"/>
        <w:rPr>
          <w:rFonts w:ascii="Bookman Old Style" w:eastAsia="Bookman Old Style" w:hAnsi="Bookman Old Style" w:cs="Bookman Old Style"/>
          <w:sz w:val="24"/>
          <w:szCs w:val="24"/>
        </w:rPr>
      </w:pPr>
      <w:r>
        <w:rPr>
          <w:noProof/>
          <w:lang w:val="en-US"/>
        </w:rPr>
        <mc:AlternateContent>
          <mc:Choice Requires="wps">
            <w:drawing>
              <wp:anchor distT="0" distB="0" distL="114300" distR="114300" simplePos="0" relativeHeight="251659264" behindDoc="0" locked="0" layoutInCell="1" hidden="0" allowOverlap="1" wp14:anchorId="74ACD293" wp14:editId="74D76DFB">
                <wp:simplePos x="0" y="0"/>
                <wp:positionH relativeFrom="column">
                  <wp:posOffset>4006850</wp:posOffset>
                </wp:positionH>
                <wp:positionV relativeFrom="paragraph">
                  <wp:posOffset>6139180</wp:posOffset>
                </wp:positionV>
                <wp:extent cx="1828800" cy="393065"/>
                <wp:effectExtent l="0" t="0" r="19050" b="26035"/>
                <wp:wrapNone/>
                <wp:docPr id="31" name="Rectangle 31"/>
                <wp:cNvGraphicFramePr/>
                <a:graphic xmlns:a="http://schemas.openxmlformats.org/drawingml/2006/main">
                  <a:graphicData uri="http://schemas.microsoft.com/office/word/2010/wordprocessingShape">
                    <wps:wsp>
                      <wps:cNvSpPr/>
                      <wps:spPr>
                        <a:xfrm>
                          <a:off x="0" y="0"/>
                          <a:ext cx="1828800"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6A3040E7" w14:textId="77777777" w:rsidR="003C65EB" w:rsidRDefault="00DA5A09">
                            <w:pPr>
                              <w:jc w:val="right"/>
                              <w:textDirection w:val="btLr"/>
                            </w:pPr>
                            <w:r>
                              <w:rPr>
                                <w:rFonts w:ascii="Bookman Old Style" w:eastAsia="Bookman Old Style" w:hAnsi="Bookman Old Style" w:cs="Bookman Old Style"/>
                                <w:color w:val="000000"/>
                                <w:sz w:val="24"/>
                              </w:rPr>
                              <w:t>2. Undang-Undang…</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ACD293" id="Rectangle 31" o:spid="_x0000_s1026" style="position:absolute;margin-left:315.5pt;margin-top:483.4pt;width:2in;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" fillcolor="white [3201]" strokecolor="white [3201]" strokeweight="2pt">
                <v:stroke startarrowwidth="narrow" startarrowlength="short" endarrowwidth="narrow" endarrowlength="short" joinstyle="round"/>
                <v:textbox inset="2.53958mm,1.2694mm,2.53958mm,1.2694mm">
                  <w:txbxContent>
                    <w:p w14:paraId="6A3040E7" w14:textId="77777777" w:rsidR="003C65EB" w:rsidRDefault="00DA5A09">
                      <w:pPr>
                        <w:jc w:val="right"/>
                        <w:textDirection w:val="btLr"/>
                      </w:pPr>
                      <w:r>
                        <w:rPr>
                          <w:rFonts w:ascii="Bookman Old Style" w:eastAsia="Bookman Old Style" w:hAnsi="Bookman Old Style" w:cs="Bookman Old Style"/>
                          <w:color w:val="000000"/>
                          <w:sz w:val="24"/>
                        </w:rPr>
                        <w:t xml:space="preserve">2. </w:t>
                      </w:r>
                      <w:proofErr w:type="spellStart"/>
                      <w:r>
                        <w:rPr>
                          <w:rFonts w:ascii="Bookman Old Style" w:eastAsia="Bookman Old Style" w:hAnsi="Bookman Old Style" w:cs="Bookman Old Style"/>
                          <w:color w:val="000000"/>
                          <w:sz w:val="24"/>
                        </w:rPr>
                        <w:t>Undang-Undang</w:t>
                      </w:r>
                      <w:proofErr w:type="spellEnd"/>
                      <w:r>
                        <w:rPr>
                          <w:rFonts w:ascii="Bookman Old Style" w:eastAsia="Bookman Old Style" w:hAnsi="Bookman Old Style" w:cs="Bookman Old Style"/>
                          <w:color w:val="000000"/>
                          <w:sz w:val="24"/>
                        </w:rPr>
                        <w:t>…</w:t>
                      </w:r>
                    </w:p>
                  </w:txbxContent>
                </v:textbox>
              </v:rect>
            </w:pict>
          </mc:Fallback>
        </mc:AlternateContent>
      </w:r>
      <w:r w:rsidR="00DA5A09">
        <w:rPr>
          <w:noProof/>
          <w:lang w:val="en-US"/>
        </w:rPr>
        <mc:AlternateContent>
          <mc:Choice Requires="wps">
            <w:drawing>
              <wp:anchor distT="0" distB="0" distL="0" distR="0" simplePos="0" relativeHeight="251658240" behindDoc="1" locked="0" layoutInCell="1" hidden="0" allowOverlap="1" wp14:anchorId="02EF1760" wp14:editId="28F8D626">
                <wp:simplePos x="0" y="0"/>
                <wp:positionH relativeFrom="column">
                  <wp:posOffset>4745038</wp:posOffset>
                </wp:positionH>
                <wp:positionV relativeFrom="paragraph">
                  <wp:posOffset>11056938</wp:posOffset>
                </wp:positionV>
                <wp:extent cx="2124075" cy="289560"/>
                <wp:effectExtent l="0" t="0" r="0" b="0"/>
                <wp:wrapNone/>
                <wp:docPr id="34" name="Rectangle 34"/>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4F74841E" w14:textId="77777777" w:rsidR="003C65EB" w:rsidRDefault="00DA5A09">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EF1760" id="Rectangle 34" o:spid="_x0000_s1027" style="position:absolute;margin-left:373.65pt;margin-top:870.65pt;width:167.25pt;height:2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" stroked="f">
                <v:textbox inset="2.53958mm,1.2694mm,2.53958mm,1.2694mm">
                  <w:txbxContent>
                    <w:p w14:paraId="4F74841E" w14:textId="77777777" w:rsidR="003C65EB" w:rsidRDefault="00DA5A09">
                      <w:pPr>
                        <w:jc w:val="right"/>
                        <w:textDirection w:val="btLr"/>
                      </w:pPr>
                      <w:r>
                        <w:rPr>
                          <w:rFonts w:ascii="Bookman Old Style" w:eastAsia="Bookman Old Style" w:hAnsi="Bookman Old Style" w:cs="Bookman Old Style"/>
                          <w:color w:val="000000"/>
                          <w:sz w:val="24"/>
                        </w:rPr>
                        <w:t xml:space="preserve">3. </w:t>
                      </w:r>
                      <w:proofErr w:type="spellStart"/>
                      <w:r>
                        <w:rPr>
                          <w:rFonts w:ascii="Bookman Old Style" w:eastAsia="Bookman Old Style" w:hAnsi="Bookman Old Style" w:cs="Bookman Old Style"/>
                          <w:color w:val="000000"/>
                          <w:sz w:val="24"/>
                        </w:rPr>
                        <w:t>Undang-Undang</w:t>
                      </w:r>
                      <w:proofErr w:type="spellEnd"/>
                      <w:r>
                        <w:rPr>
                          <w:rFonts w:ascii="Bookman Old Style" w:eastAsia="Bookman Old Style" w:hAnsi="Bookman Old Style" w:cs="Bookman Old Style"/>
                          <w:color w:val="000000"/>
                          <w:sz w:val="24"/>
                        </w:rPr>
                        <w:t>…</w:t>
                      </w:r>
                    </w:p>
                  </w:txbxContent>
                </v:textbox>
              </v:rect>
            </w:pict>
          </mc:Fallback>
        </mc:AlternateContent>
      </w:r>
    </w:p>
    <w:tbl>
      <w:tblPr>
        <w:tblStyle w:val="a1"/>
        <w:tblW w:w="9071" w:type="dxa"/>
        <w:tblBorders>
          <w:top w:val="nil"/>
          <w:left w:val="nil"/>
          <w:bottom w:val="nil"/>
          <w:right w:val="nil"/>
          <w:insideH w:val="nil"/>
          <w:insideV w:val="nil"/>
        </w:tblBorders>
        <w:tblLayout w:type="fixed"/>
        <w:tblLook w:val="0400" w:firstRow="0" w:lastRow="0" w:firstColumn="0" w:lastColumn="0" w:noHBand="0" w:noVBand="1"/>
      </w:tblPr>
      <w:tblGrid>
        <w:gridCol w:w="1671"/>
        <w:gridCol w:w="294"/>
        <w:gridCol w:w="7106"/>
      </w:tblGrid>
      <w:tr w:rsidR="003C65EB" w14:paraId="628DDC7E" w14:textId="77777777">
        <w:tc>
          <w:tcPr>
            <w:tcW w:w="1671" w:type="dxa"/>
          </w:tcPr>
          <w:p w14:paraId="5A61C333"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4" w:type="dxa"/>
          </w:tcPr>
          <w:p w14:paraId="738A72C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16375FF" w14:textId="3903EC62"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dalam Pasal 10 Peraturan Daerah Kabupaten Sumedang Nomor 12 Tahun 2012 tentang Penataan Wilayah Kecamatan di Kabupaten Sumedang telah ditetapkan batas wilayah Kecamatan </w:t>
            </w:r>
            <w:r w:rsidR="007E64BF">
              <w:rPr>
                <w:rFonts w:ascii="Bookman Old Style" w:eastAsia="Bookman Old Style" w:hAnsi="Bookman Old Style" w:cs="Bookman Old Style"/>
                <w:color w:val="000000"/>
                <w:sz w:val="24"/>
                <w:szCs w:val="24"/>
              </w:rPr>
              <w:t>Darmaraja</w:t>
            </w:r>
            <w:r>
              <w:rPr>
                <w:rFonts w:ascii="Bookman Old Style" w:eastAsia="Bookman Old Style" w:hAnsi="Bookman Old Style" w:cs="Bookman Old Style"/>
                <w:color w:val="000000"/>
                <w:sz w:val="24"/>
                <w:szCs w:val="24"/>
              </w:rPr>
              <w:t xml:space="preserve"> sehingga untuk lebih menegaskan secara tepat, terukur dan memberikan kepastian hukum perlu penegasan segmen batas wilayah dengan koordinat hasil pengukuran/penghitungan posisi titik dengan menggunakan peta dasar;</w:t>
            </w:r>
          </w:p>
          <w:p w14:paraId="7FB288C8" w14:textId="4F8AF043"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penetapan segmen batas wilayah Kecamatan </w:t>
            </w:r>
            <w:r w:rsidR="007E64BF">
              <w:rPr>
                <w:rFonts w:ascii="Bookman Old Style" w:eastAsia="Bookman Old Style" w:hAnsi="Bookman Old Style" w:cs="Bookman Old Style"/>
                <w:color w:val="000000"/>
                <w:sz w:val="24"/>
                <w:szCs w:val="24"/>
              </w:rPr>
              <w:t>Darmaraja</w:t>
            </w:r>
            <w:r>
              <w:rPr>
                <w:rFonts w:ascii="Bookman Old Style" w:eastAsia="Bookman Old Style" w:hAnsi="Bookman Old Style" w:cs="Bookman Old Style"/>
                <w:color w:val="000000"/>
                <w:sz w:val="24"/>
                <w:szCs w:val="24"/>
              </w:rPr>
              <w:t xml:space="preserve"> Kabupaten Sumedang telah disepakati oleh Pemerintah Kecamatan </w:t>
            </w:r>
            <w:r w:rsidR="007E64BF">
              <w:rPr>
                <w:rFonts w:ascii="Bookman Old Style" w:eastAsia="Bookman Old Style" w:hAnsi="Bookman Old Style" w:cs="Bookman Old Style"/>
                <w:color w:val="000000"/>
                <w:sz w:val="24"/>
                <w:szCs w:val="24"/>
              </w:rPr>
              <w:t>Darmaraja</w:t>
            </w:r>
            <w:r>
              <w:rPr>
                <w:rFonts w:ascii="Bookman Old Style" w:eastAsia="Bookman Old Style" w:hAnsi="Bookman Old Style" w:cs="Bookman Old Style"/>
                <w:color w:val="000000"/>
                <w:sz w:val="24"/>
                <w:szCs w:val="24"/>
              </w:rPr>
              <w:t>,</w:t>
            </w:r>
            <w:r w:rsidR="00912C1D">
              <w:rPr>
                <w:rFonts w:ascii="Bookman Old Style" w:eastAsia="Bookman Old Style" w:hAnsi="Bookman Old Style" w:cs="Bookman Old Style"/>
                <w:color w:val="000000"/>
                <w:sz w:val="24"/>
                <w:szCs w:val="24"/>
              </w:rPr>
              <w:t xml:space="preserve"> Kecamatan Cibugel, Kecamatan Cisitu, Kecamatan Wado, Kecamatan Jatigede dan Kecamatan Jatinunggal</w:t>
            </w:r>
            <w:r>
              <w:rPr>
                <w:rFonts w:ascii="Bookman Old Style" w:eastAsia="Bookman Old Style" w:hAnsi="Bookman Old Style" w:cs="Bookman Old Style"/>
                <w:color w:val="000000"/>
                <w:sz w:val="24"/>
                <w:szCs w:val="24"/>
              </w:rPr>
              <w:t>;</w:t>
            </w:r>
          </w:p>
          <w:p w14:paraId="7F3655FE" w14:textId="19801A39"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berdasarkan pertimbangan sebagaimana dimaksud dalam huruf a, dan huruf b, perlu menetapkan Peraturan Bupati tentang Penegasan Segmen Batas Wilayah Kecamatan </w:t>
            </w:r>
            <w:r w:rsidR="007E64BF">
              <w:rPr>
                <w:rFonts w:ascii="Bookman Old Style" w:eastAsia="Bookman Old Style" w:hAnsi="Bookman Old Style" w:cs="Bookman Old Style"/>
                <w:color w:val="000000"/>
                <w:sz w:val="24"/>
                <w:szCs w:val="24"/>
              </w:rPr>
              <w:t>Darmaraja</w:t>
            </w:r>
            <w:r>
              <w:rPr>
                <w:rFonts w:ascii="Bookman Old Style" w:eastAsia="Bookman Old Style" w:hAnsi="Bookman Old Style" w:cs="Bookman Old Style"/>
                <w:color w:val="000000"/>
                <w:sz w:val="24"/>
                <w:szCs w:val="24"/>
              </w:rPr>
              <w:t xml:space="preserve"> Kabupaten Sumedang;</w:t>
            </w:r>
          </w:p>
        </w:tc>
      </w:tr>
      <w:tr w:rsidR="003C65EB" w14:paraId="52050A00" w14:textId="77777777">
        <w:tc>
          <w:tcPr>
            <w:tcW w:w="1671" w:type="dxa"/>
          </w:tcPr>
          <w:p w14:paraId="7750CB46" w14:textId="77777777" w:rsidR="003C65EB" w:rsidRDefault="003C65EB">
            <w:pPr>
              <w:rPr>
                <w:rFonts w:ascii="Bookman Old Style" w:eastAsia="Bookman Old Style" w:hAnsi="Bookman Old Style" w:cs="Bookman Old Style"/>
                <w:sz w:val="24"/>
                <w:szCs w:val="24"/>
              </w:rPr>
            </w:pPr>
          </w:p>
        </w:tc>
        <w:tc>
          <w:tcPr>
            <w:tcW w:w="294" w:type="dxa"/>
          </w:tcPr>
          <w:p w14:paraId="71934625" w14:textId="77777777" w:rsidR="003C65EB" w:rsidRDefault="003C65EB">
            <w:pPr>
              <w:rPr>
                <w:rFonts w:ascii="Bookman Old Style" w:eastAsia="Bookman Old Style" w:hAnsi="Bookman Old Style" w:cs="Bookman Old Style"/>
                <w:sz w:val="24"/>
                <w:szCs w:val="24"/>
              </w:rPr>
            </w:pPr>
          </w:p>
        </w:tc>
        <w:tc>
          <w:tcPr>
            <w:tcW w:w="7106" w:type="dxa"/>
          </w:tcPr>
          <w:p w14:paraId="39F6F440"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3C65EB" w14:paraId="69937290" w14:textId="77777777">
        <w:tc>
          <w:tcPr>
            <w:tcW w:w="1671" w:type="dxa"/>
          </w:tcPr>
          <w:p w14:paraId="265D782B"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4" w:type="dxa"/>
          </w:tcPr>
          <w:p w14:paraId="6AD7DF1D"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106" w:type="dxa"/>
          </w:tcPr>
          <w:p w14:paraId="76973F09"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235A44DE" w14:textId="73FD1A2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Undang-Undang Nomor 105 Tahun </w:t>
            </w:r>
            <w:r w:rsidR="00912C1D">
              <w:rPr>
                <w:rFonts w:ascii="Bookman Old Style" w:eastAsia="Bookman Old Style" w:hAnsi="Bookman Old Style" w:cs="Bookman Old Style"/>
                <w:sz w:val="24"/>
                <w:szCs w:val="24"/>
              </w:rPr>
              <w:t xml:space="preserve">2024 tentang Kabupaten Sumedang </w:t>
            </w:r>
            <w:r>
              <w:rPr>
                <w:rFonts w:ascii="Bookman Old Style" w:eastAsia="Bookman Old Style" w:hAnsi="Bookman Old Style" w:cs="Bookman Old Style"/>
                <w:sz w:val="24"/>
                <w:szCs w:val="24"/>
              </w:rPr>
              <w:t xml:space="preserve">di Provinsi Jawa Barat </w:t>
            </w:r>
            <w:r>
              <w:rPr>
                <w:rFonts w:ascii="Bookman Old Style" w:eastAsia="Bookman Old Style" w:hAnsi="Bookman Old Style" w:cs="Bookman Old Style"/>
                <w:sz w:val="24"/>
                <w:szCs w:val="24"/>
              </w:rPr>
              <w:lastRenderedPageBreak/>
              <w:t>(Lembaran Negara Republik Indonesia Tahun 2024 Nomor 291, Tambahan Lembaran Negara Republik Indonesia Nomor 7042);</w:t>
            </w:r>
          </w:p>
          <w:p w14:paraId="5910B138"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706B9080"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tc>
      </w:tr>
      <w:tr w:rsidR="003C65EB" w14:paraId="0BBD3214" w14:textId="77777777">
        <w:tc>
          <w:tcPr>
            <w:tcW w:w="1671" w:type="dxa"/>
          </w:tcPr>
          <w:p w14:paraId="589EE616" w14:textId="77777777" w:rsidR="003C65EB" w:rsidRDefault="003C65EB">
            <w:pPr>
              <w:rPr>
                <w:rFonts w:ascii="Bookman Old Style" w:eastAsia="Bookman Old Style" w:hAnsi="Bookman Old Style" w:cs="Bookman Old Style"/>
                <w:color w:val="000000"/>
                <w:sz w:val="24"/>
                <w:szCs w:val="24"/>
              </w:rPr>
            </w:pPr>
          </w:p>
        </w:tc>
        <w:tc>
          <w:tcPr>
            <w:tcW w:w="294" w:type="dxa"/>
          </w:tcPr>
          <w:p w14:paraId="62EDC9C9" w14:textId="77777777" w:rsidR="003C65EB" w:rsidRDefault="003C65EB">
            <w:pPr>
              <w:rPr>
                <w:rFonts w:ascii="Bookman Old Style" w:eastAsia="Bookman Old Style" w:hAnsi="Bookman Old Style" w:cs="Bookman Old Style"/>
                <w:color w:val="000000"/>
                <w:sz w:val="24"/>
                <w:szCs w:val="24"/>
              </w:rPr>
            </w:pPr>
          </w:p>
        </w:tc>
        <w:tc>
          <w:tcPr>
            <w:tcW w:w="7106" w:type="dxa"/>
          </w:tcPr>
          <w:p w14:paraId="5762FE28" w14:textId="77777777" w:rsidR="003C65EB" w:rsidRDefault="003C65EB">
            <w:pPr>
              <w:tabs>
                <w:tab w:val="left" w:pos="2823"/>
              </w:tabs>
              <w:jc w:val="both"/>
              <w:rPr>
                <w:rFonts w:ascii="Bookman Old Style" w:eastAsia="Bookman Old Style" w:hAnsi="Bookman Old Style" w:cs="Bookman Old Style"/>
                <w:color w:val="000000"/>
                <w:sz w:val="24"/>
                <w:szCs w:val="24"/>
              </w:rPr>
            </w:pPr>
          </w:p>
        </w:tc>
      </w:tr>
      <w:tr w:rsidR="003C65EB" w14:paraId="7F8F9560" w14:textId="77777777">
        <w:trPr>
          <w:trHeight w:val="60"/>
        </w:trPr>
        <w:tc>
          <w:tcPr>
            <w:tcW w:w="1671" w:type="dxa"/>
          </w:tcPr>
          <w:p w14:paraId="7436F22B" w14:textId="77777777" w:rsidR="003C65EB" w:rsidRDefault="003C65EB">
            <w:pPr>
              <w:rPr>
                <w:rFonts w:ascii="Bookman Old Style" w:eastAsia="Bookman Old Style" w:hAnsi="Bookman Old Style" w:cs="Bookman Old Style"/>
                <w:sz w:val="24"/>
                <w:szCs w:val="24"/>
              </w:rPr>
            </w:pPr>
          </w:p>
        </w:tc>
        <w:tc>
          <w:tcPr>
            <w:tcW w:w="294" w:type="dxa"/>
          </w:tcPr>
          <w:p w14:paraId="7AF551B4" w14:textId="77777777" w:rsidR="003C65EB" w:rsidRDefault="003C65EB">
            <w:pPr>
              <w:rPr>
                <w:rFonts w:ascii="Bookman Old Style" w:eastAsia="Bookman Old Style" w:hAnsi="Bookman Old Style" w:cs="Bookman Old Style"/>
                <w:sz w:val="24"/>
                <w:szCs w:val="24"/>
              </w:rPr>
            </w:pPr>
          </w:p>
        </w:tc>
        <w:tc>
          <w:tcPr>
            <w:tcW w:w="7106" w:type="dxa"/>
          </w:tcPr>
          <w:p w14:paraId="304C70C9"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tc>
      </w:tr>
      <w:tr w:rsidR="003C65EB" w14:paraId="5C3FC626" w14:textId="77777777">
        <w:trPr>
          <w:trHeight w:val="60"/>
        </w:trPr>
        <w:tc>
          <w:tcPr>
            <w:tcW w:w="1671" w:type="dxa"/>
          </w:tcPr>
          <w:p w14:paraId="42627338" w14:textId="77777777" w:rsidR="003C65EB" w:rsidRDefault="003C65EB">
            <w:pPr>
              <w:rPr>
                <w:rFonts w:ascii="Bookman Old Style" w:eastAsia="Bookman Old Style" w:hAnsi="Bookman Old Style" w:cs="Bookman Old Style"/>
                <w:sz w:val="24"/>
                <w:szCs w:val="24"/>
              </w:rPr>
            </w:pPr>
          </w:p>
        </w:tc>
        <w:tc>
          <w:tcPr>
            <w:tcW w:w="294" w:type="dxa"/>
          </w:tcPr>
          <w:p w14:paraId="55EB022F" w14:textId="77777777" w:rsidR="003C65EB" w:rsidRDefault="003C65EB">
            <w:pPr>
              <w:rPr>
                <w:rFonts w:ascii="Bookman Old Style" w:eastAsia="Bookman Old Style" w:hAnsi="Bookman Old Style" w:cs="Bookman Old Style"/>
                <w:sz w:val="24"/>
                <w:szCs w:val="24"/>
              </w:rPr>
            </w:pPr>
          </w:p>
        </w:tc>
        <w:tc>
          <w:tcPr>
            <w:tcW w:w="7106" w:type="dxa"/>
          </w:tcPr>
          <w:p w14:paraId="33BFB2EC" w14:textId="77777777" w:rsidR="003C65EB" w:rsidRDefault="003C65EB">
            <w:pPr>
              <w:jc w:val="center"/>
              <w:rPr>
                <w:rFonts w:ascii="Bookman Old Style" w:eastAsia="Bookman Old Style" w:hAnsi="Bookman Old Style" w:cs="Bookman Old Style"/>
                <w:sz w:val="24"/>
                <w:szCs w:val="24"/>
              </w:rPr>
            </w:pPr>
          </w:p>
        </w:tc>
      </w:tr>
      <w:tr w:rsidR="003C65EB" w14:paraId="6E29B3CE" w14:textId="77777777">
        <w:tc>
          <w:tcPr>
            <w:tcW w:w="1671" w:type="dxa"/>
          </w:tcPr>
          <w:p w14:paraId="15A18569"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4" w:type="dxa"/>
          </w:tcPr>
          <w:p w14:paraId="7087CC4E"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4B5D143" w14:textId="1A71EDF8" w:rsidR="003C65EB" w:rsidRDefault="00DA5A09">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 xml:space="preserve">PERATURAN BUPATI TENTANG PENEGASAN SEGMEN BATAS WILAYAH KECAMATAN </w:t>
            </w:r>
            <w:r w:rsidR="007E64BF" w:rsidRPr="00912C1D">
              <w:rPr>
                <w:rFonts w:ascii="Bookman Old Style" w:eastAsia="Bookman Old Style" w:hAnsi="Bookman Old Style" w:cs="Bookman Old Style"/>
                <w:color w:val="000000"/>
                <w:sz w:val="24"/>
                <w:szCs w:val="24"/>
              </w:rPr>
              <w:t>DARMARAJA</w:t>
            </w:r>
            <w:r w:rsidRPr="00912C1D">
              <w:rPr>
                <w:rFonts w:ascii="Bookman Old Style" w:eastAsia="Bookman Old Style" w:hAnsi="Bookman Old Style" w:cs="Bookman Old Style"/>
                <w:color w:val="000000"/>
                <w:sz w:val="24"/>
                <w:szCs w:val="24"/>
              </w:rPr>
              <w:t xml:space="preserve"> KABUPATEN SUMEDANG.</w:t>
            </w:r>
          </w:p>
        </w:tc>
      </w:tr>
      <w:tr w:rsidR="003C65EB" w14:paraId="26A4A264" w14:textId="77777777">
        <w:tc>
          <w:tcPr>
            <w:tcW w:w="1671" w:type="dxa"/>
          </w:tcPr>
          <w:p w14:paraId="50E3D614" w14:textId="77777777" w:rsidR="003C65EB" w:rsidRDefault="003C65EB">
            <w:pPr>
              <w:rPr>
                <w:rFonts w:ascii="Bookman Old Style" w:eastAsia="Bookman Old Style" w:hAnsi="Bookman Old Style" w:cs="Bookman Old Style"/>
                <w:sz w:val="24"/>
                <w:szCs w:val="24"/>
              </w:rPr>
            </w:pPr>
          </w:p>
        </w:tc>
        <w:tc>
          <w:tcPr>
            <w:tcW w:w="294" w:type="dxa"/>
          </w:tcPr>
          <w:p w14:paraId="4F989B00" w14:textId="77777777" w:rsidR="003C65EB" w:rsidRDefault="003C65EB">
            <w:pPr>
              <w:rPr>
                <w:rFonts w:ascii="Bookman Old Style" w:eastAsia="Bookman Old Style" w:hAnsi="Bookman Old Style" w:cs="Bookman Old Style"/>
                <w:sz w:val="24"/>
                <w:szCs w:val="24"/>
              </w:rPr>
            </w:pPr>
          </w:p>
        </w:tc>
        <w:tc>
          <w:tcPr>
            <w:tcW w:w="7106" w:type="dxa"/>
          </w:tcPr>
          <w:p w14:paraId="2C7F31C2" w14:textId="77777777" w:rsidR="003C65EB" w:rsidRDefault="003C65EB">
            <w:pPr>
              <w:rPr>
                <w:rFonts w:ascii="Bookman Old Style" w:eastAsia="Bookman Old Style" w:hAnsi="Bookman Old Style" w:cs="Bookman Old Style"/>
                <w:sz w:val="24"/>
                <w:szCs w:val="24"/>
              </w:rPr>
            </w:pPr>
          </w:p>
        </w:tc>
      </w:tr>
    </w:tbl>
    <w:p w14:paraId="14F691AD" w14:textId="77777777" w:rsidR="003C65EB" w:rsidRDefault="003C65EB">
      <w:pPr>
        <w:widowControl w:val="0"/>
        <w:pBdr>
          <w:top w:val="nil"/>
          <w:left w:val="nil"/>
          <w:bottom w:val="nil"/>
          <w:right w:val="nil"/>
          <w:between w:val="nil"/>
        </w:pBdr>
        <w:spacing w:line="276" w:lineRule="auto"/>
        <w:rPr>
          <w:rFonts w:ascii="Bookman Old Style" w:eastAsia="Bookman Old Style" w:hAnsi="Bookman Old Style" w:cs="Bookman Old Style"/>
          <w:sz w:val="24"/>
          <w:szCs w:val="24"/>
        </w:rPr>
      </w:pPr>
    </w:p>
    <w:tbl>
      <w:tblPr>
        <w:tblStyle w:val="a2"/>
        <w:tblW w:w="9071" w:type="dxa"/>
        <w:tblBorders>
          <w:top w:val="nil"/>
          <w:left w:val="nil"/>
          <w:bottom w:val="nil"/>
          <w:right w:val="nil"/>
          <w:insideH w:val="nil"/>
          <w:insideV w:val="nil"/>
        </w:tblBorders>
        <w:tblLayout w:type="fixed"/>
        <w:tblLook w:val="0400" w:firstRow="0" w:lastRow="0" w:firstColumn="0" w:lastColumn="0" w:noHBand="0" w:noVBand="1"/>
      </w:tblPr>
      <w:tblGrid>
        <w:gridCol w:w="1602"/>
        <w:gridCol w:w="276"/>
        <w:gridCol w:w="7193"/>
      </w:tblGrid>
      <w:tr w:rsidR="003C65EB" w14:paraId="43C42513" w14:textId="77777777">
        <w:tc>
          <w:tcPr>
            <w:tcW w:w="1602" w:type="dxa"/>
          </w:tcPr>
          <w:p w14:paraId="523F47EE" w14:textId="77777777" w:rsidR="003C65EB" w:rsidRDefault="003C65EB">
            <w:pPr>
              <w:rPr>
                <w:rFonts w:ascii="Bookman Old Style" w:eastAsia="Bookman Old Style" w:hAnsi="Bookman Old Style" w:cs="Bookman Old Style"/>
                <w:color w:val="000000"/>
                <w:sz w:val="24"/>
                <w:szCs w:val="24"/>
              </w:rPr>
            </w:pPr>
          </w:p>
        </w:tc>
        <w:tc>
          <w:tcPr>
            <w:tcW w:w="276" w:type="dxa"/>
          </w:tcPr>
          <w:p w14:paraId="60B74422" w14:textId="77777777" w:rsidR="003C65EB" w:rsidRDefault="003C65EB">
            <w:pPr>
              <w:rPr>
                <w:rFonts w:ascii="Bookman Old Style" w:eastAsia="Bookman Old Style" w:hAnsi="Bookman Old Style" w:cs="Bookman Old Style"/>
                <w:color w:val="000000"/>
                <w:sz w:val="24"/>
                <w:szCs w:val="24"/>
              </w:rPr>
            </w:pPr>
          </w:p>
        </w:tc>
        <w:tc>
          <w:tcPr>
            <w:tcW w:w="7193" w:type="dxa"/>
          </w:tcPr>
          <w:p w14:paraId="71BDC1E9"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17C507A0"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7CC241E3" w14:textId="77777777" w:rsidR="003C65EB" w:rsidRDefault="003C65EB">
            <w:pPr>
              <w:rPr>
                <w:rFonts w:ascii="Bookman Old Style" w:eastAsia="Bookman Old Style" w:hAnsi="Bookman Old Style" w:cs="Bookman Old Style"/>
                <w:color w:val="000000"/>
                <w:sz w:val="24"/>
                <w:szCs w:val="24"/>
              </w:rPr>
            </w:pPr>
          </w:p>
          <w:p w14:paraId="4366AD95"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551DFA61" w14:textId="77777777" w:rsidR="003C65EB" w:rsidRDefault="00DA5A09">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7A1B3F7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Daerah Kabupaten adalah Daerah Kabupaten Sumedang.</w:t>
            </w:r>
          </w:p>
          <w:p w14:paraId="025F9FF7"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Pemerintahan Daerah Kabupaten adalah Bupati sebagai unsur penyelenggara pemerintahan daerah yang memimpin pelaksanaan urusan pemerintahanyang menjadi kkewenangan daerah otonom.</w:t>
            </w:r>
          </w:p>
          <w:p w14:paraId="29887C7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Bupati adalah Bupati Sumedang.</w:t>
            </w:r>
          </w:p>
          <w:p w14:paraId="741B510C"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5701213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Kecamatan adalah Perangkat Daerah yang mempunyai wilayah keija di Kabupaten Sumedang.</w:t>
            </w:r>
          </w:p>
          <w:p w14:paraId="6163E52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505B6036"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5C86DD4B"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3CE472BE"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312BD77"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0FB3AE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Pilar Batas Utama yang selanjutnya disingkat PBU adalah pilar yang dipasang sebagai tanda batas antar Kecamatan/Kelurahan/Desa yang diletakkan tepat pada batas antar Kecamatan/Kelurahan/Desa.</w:t>
            </w:r>
          </w:p>
          <w:p w14:paraId="61104E84" w14:textId="77777777" w:rsidR="003C65EB" w:rsidRDefault="00C03186">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noProof/>
                <w:lang w:val="en-US"/>
              </w:rPr>
              <mc:AlternateContent>
                <mc:Choice Requires="wps">
                  <w:drawing>
                    <wp:anchor distT="0" distB="0" distL="114300" distR="114300" simplePos="0" relativeHeight="251660288" behindDoc="0" locked="0" layoutInCell="1" hidden="0" allowOverlap="1" wp14:anchorId="06838872" wp14:editId="7F1640B2">
                      <wp:simplePos x="0" y="0"/>
                      <wp:positionH relativeFrom="column">
                        <wp:posOffset>4657725</wp:posOffset>
                      </wp:positionH>
                      <wp:positionV relativeFrom="paragraph">
                        <wp:posOffset>-234950</wp:posOffset>
                      </wp:positionV>
                      <wp:extent cx="2092919" cy="418935"/>
                      <wp:effectExtent l="0" t="0" r="0" b="0"/>
                      <wp:wrapNone/>
                      <wp:docPr id="43" name="Rectangle 43"/>
                      <wp:cNvGraphicFramePr/>
                      <a:graphic xmlns:a="http://schemas.openxmlformats.org/drawingml/2006/main">
                        <a:graphicData uri="http://schemas.microsoft.com/office/word/2010/wordprocessingShape">
                          <wps:wsp>
                            <wps:cNvSpPr/>
                            <wps:spPr>
                              <a:xfrm>
                                <a:off x="0" y="0"/>
                                <a:ext cx="2092919" cy="418935"/>
                              </a:xfrm>
                              <a:prstGeom prst="rect">
                                <a:avLst/>
                              </a:prstGeom>
                              <a:solidFill>
                                <a:schemeClr val="lt1"/>
                              </a:solidFill>
                              <a:ln w="25400" cap="flat" cmpd="sng">
                                <a:solidFill>
                                  <a:schemeClr val="lt1"/>
                                </a:solidFill>
                                <a:prstDash val="solid"/>
                                <a:round/>
                                <a:headEnd type="none" w="sm" len="sm"/>
                                <a:tailEnd type="none" w="sm" len="sm"/>
                              </a:ln>
                            </wps:spPr>
                            <wps:txbx>
                              <w:txbxContent>
                                <w:p w14:paraId="4B4A8490" w14:textId="77777777" w:rsidR="003C65EB" w:rsidRDefault="00DA5A09">
                                  <w:pPr>
                                    <w:jc w:val="right"/>
                                    <w:textDirection w:val="btLr"/>
                                  </w:pPr>
                                  <w:r>
                                    <w:rPr>
                                      <w:rFonts w:ascii="Bookman Old Style" w:eastAsia="Bookman Old Style" w:hAnsi="Bookman Old Style" w:cs="Bookman Old Style"/>
                                      <w:color w:val="000000"/>
                                      <w:sz w:val="24"/>
                                    </w:rPr>
                                    <w:t>9. Pilar…</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838872" id="Rectangle 43" o:spid="_x0000_s1028" style="position:absolute;left:0;text-align:left;margin-left:366.75pt;margin-top:-18.5pt;width:164.8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" fillcolor="white [3201]" strokecolor="white [3201]" strokeweight="2pt">
                      <v:stroke startarrowwidth="narrow" startarrowlength="short" endarrowwidth="narrow" endarrowlength="short" joinstyle="round"/>
                      <v:textbox inset="2.53958mm,1.2694mm,2.53958mm,1.2694mm">
                        <w:txbxContent>
                          <w:p w14:paraId="4B4A8490" w14:textId="77777777" w:rsidR="003C65EB" w:rsidRDefault="00DA5A09">
                            <w:pPr>
                              <w:jc w:val="right"/>
                              <w:textDirection w:val="btLr"/>
                            </w:pPr>
                            <w:r>
                              <w:rPr>
                                <w:rFonts w:ascii="Bookman Old Style" w:eastAsia="Bookman Old Style" w:hAnsi="Bookman Old Style" w:cs="Bookman Old Style"/>
                                <w:color w:val="000000"/>
                                <w:sz w:val="24"/>
                              </w:rPr>
                              <w:t>9. Pilar…</w:t>
                            </w:r>
                          </w:p>
                        </w:txbxContent>
                      </v:textbox>
                    </v:rect>
                  </w:pict>
                </mc:Fallback>
              </mc:AlternateContent>
            </w:r>
            <w:r w:rsidR="00DA5A09">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Kecamatan/Kelurahan/Desa.</w:t>
            </w:r>
          </w:p>
          <w:p w14:paraId="49A1158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r>
              <w:rPr>
                <w:rFonts w:ascii="Bookman Old Style" w:eastAsia="Bookman Old Style" w:hAnsi="Bookman Old Style" w:cs="Bookman Old Style"/>
                <w:color w:val="000000"/>
                <w:sz w:val="24"/>
                <w:szCs w:val="24"/>
              </w:rPr>
              <w:tab/>
            </w:r>
          </w:p>
        </w:tc>
      </w:tr>
      <w:tr w:rsidR="003C65EB" w14:paraId="7AEA31CB" w14:textId="77777777">
        <w:tc>
          <w:tcPr>
            <w:tcW w:w="1602" w:type="dxa"/>
          </w:tcPr>
          <w:p w14:paraId="56CF30DA" w14:textId="77777777" w:rsidR="003C65EB" w:rsidRDefault="003C65EB">
            <w:pPr>
              <w:rPr>
                <w:rFonts w:ascii="Bookman Old Style" w:eastAsia="Bookman Old Style" w:hAnsi="Bookman Old Style" w:cs="Bookman Old Style"/>
                <w:sz w:val="24"/>
                <w:szCs w:val="24"/>
              </w:rPr>
            </w:pPr>
          </w:p>
        </w:tc>
        <w:tc>
          <w:tcPr>
            <w:tcW w:w="276" w:type="dxa"/>
          </w:tcPr>
          <w:p w14:paraId="65920B10" w14:textId="77777777" w:rsidR="003C65EB" w:rsidRDefault="003C65EB">
            <w:pPr>
              <w:rPr>
                <w:rFonts w:ascii="Bookman Old Style" w:eastAsia="Bookman Old Style" w:hAnsi="Bookman Old Style" w:cs="Bookman Old Style"/>
                <w:sz w:val="24"/>
                <w:szCs w:val="24"/>
              </w:rPr>
            </w:pPr>
          </w:p>
        </w:tc>
        <w:tc>
          <w:tcPr>
            <w:tcW w:w="7193" w:type="dxa"/>
          </w:tcPr>
          <w:p w14:paraId="2EBF45EC" w14:textId="77777777" w:rsidR="003C65EB" w:rsidRDefault="003C65EB">
            <w:pPr>
              <w:jc w:val="both"/>
              <w:rPr>
                <w:rFonts w:ascii="Bookman Old Style" w:eastAsia="Bookman Old Style" w:hAnsi="Bookman Old Style" w:cs="Bookman Old Style"/>
                <w:sz w:val="24"/>
                <w:szCs w:val="24"/>
              </w:rPr>
            </w:pPr>
          </w:p>
        </w:tc>
      </w:tr>
      <w:tr w:rsidR="003C65EB" w14:paraId="794B5BDB" w14:textId="77777777">
        <w:tc>
          <w:tcPr>
            <w:tcW w:w="1602" w:type="dxa"/>
          </w:tcPr>
          <w:p w14:paraId="05852865" w14:textId="77777777" w:rsidR="003C65EB" w:rsidRPr="00525CAB" w:rsidRDefault="003C65EB">
            <w:pPr>
              <w:rPr>
                <w:rFonts w:ascii="Bookman Old Style" w:eastAsia="Bookman Old Style" w:hAnsi="Bookman Old Style" w:cs="Bookman Old Style"/>
                <w:color w:val="000000"/>
                <w:sz w:val="24"/>
                <w:szCs w:val="24"/>
              </w:rPr>
            </w:pPr>
          </w:p>
        </w:tc>
        <w:tc>
          <w:tcPr>
            <w:tcW w:w="276" w:type="dxa"/>
          </w:tcPr>
          <w:p w14:paraId="606B50AE" w14:textId="77777777" w:rsidR="003C65EB" w:rsidRPr="00525CAB" w:rsidRDefault="003C65EB">
            <w:pPr>
              <w:rPr>
                <w:rFonts w:ascii="Bookman Old Style" w:eastAsia="Bookman Old Style" w:hAnsi="Bookman Old Style" w:cs="Bookman Old Style"/>
                <w:color w:val="000000"/>
                <w:sz w:val="24"/>
                <w:szCs w:val="24"/>
              </w:rPr>
            </w:pPr>
          </w:p>
        </w:tc>
        <w:tc>
          <w:tcPr>
            <w:tcW w:w="7193" w:type="dxa"/>
          </w:tcPr>
          <w:p w14:paraId="100300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2</w:t>
            </w:r>
          </w:p>
          <w:p w14:paraId="5E39C751" w14:textId="124947E5" w:rsidR="003C65EB" w:rsidRPr="00525CAB" w:rsidRDefault="00DA5A09">
            <w:pPr>
              <w:ind w:right="87"/>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Penegasan 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terdiri atas penegasan: </w:t>
            </w:r>
          </w:p>
          <w:p w14:paraId="69A045F1" w14:textId="311DA761"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0778E8">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w:t>
            </w:r>
          </w:p>
          <w:p w14:paraId="44A80E62" w14:textId="03D28507"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0778E8">
              <w:rPr>
                <w:rFonts w:ascii="Bookman Old Style" w:eastAsia="Bookman Old Style" w:hAnsi="Bookman Old Style" w:cs="Bookman Old Style"/>
                <w:color w:val="000000"/>
                <w:sz w:val="24"/>
                <w:szCs w:val="24"/>
              </w:rPr>
              <w:t>Jatigede</w:t>
            </w:r>
            <w:r w:rsidRPr="00525CAB">
              <w:rPr>
                <w:rFonts w:ascii="Bookman Old Style" w:eastAsia="Bookman Old Style" w:hAnsi="Bookman Old Style" w:cs="Bookman Old Style"/>
                <w:color w:val="000000"/>
                <w:sz w:val="24"/>
                <w:szCs w:val="24"/>
              </w:rPr>
              <w:t>;</w:t>
            </w:r>
          </w:p>
          <w:p w14:paraId="7E3CABA7" w14:textId="581E5FD4"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0778E8">
              <w:rPr>
                <w:rFonts w:ascii="Bookman Old Style" w:eastAsia="Bookman Old Style" w:hAnsi="Bookman Old Style" w:cs="Bookman Old Style"/>
                <w:color w:val="000000"/>
                <w:sz w:val="24"/>
                <w:szCs w:val="24"/>
              </w:rPr>
              <w:t>Jatinunggal</w:t>
            </w:r>
            <w:r w:rsidRPr="00525CAB">
              <w:rPr>
                <w:rFonts w:ascii="Bookman Old Style" w:eastAsia="Bookman Old Style" w:hAnsi="Bookman Old Style" w:cs="Bookman Old Style"/>
                <w:color w:val="000000"/>
                <w:sz w:val="24"/>
                <w:szCs w:val="24"/>
              </w:rPr>
              <w:t>;</w:t>
            </w:r>
            <w:r w:rsidRPr="00525CAB">
              <w:t xml:space="preserve"> </w:t>
            </w:r>
          </w:p>
          <w:p w14:paraId="164895DA" w14:textId="52A9B2C1"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0778E8">
              <w:rPr>
                <w:rFonts w:ascii="Bookman Old Style" w:eastAsia="Bookman Old Style" w:hAnsi="Bookman Old Style" w:cs="Bookman Old Style"/>
                <w:color w:val="000000"/>
                <w:sz w:val="24"/>
                <w:szCs w:val="24"/>
              </w:rPr>
              <w:t>Wado</w:t>
            </w:r>
            <w:r w:rsidRPr="00525CAB">
              <w:rPr>
                <w:rFonts w:ascii="Bookman Old Style" w:eastAsia="Bookman Old Style" w:hAnsi="Bookman Old Style" w:cs="Bookman Old Style"/>
                <w:color w:val="000000"/>
                <w:sz w:val="24"/>
                <w:szCs w:val="24"/>
              </w:rPr>
              <w:t>; dan</w:t>
            </w:r>
          </w:p>
          <w:p w14:paraId="79A991CD" w14:textId="59E55D48"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0778E8">
              <w:rPr>
                <w:rFonts w:ascii="Bookman Old Style" w:eastAsia="Bookman Old Style" w:hAnsi="Bookman Old Style" w:cs="Bookman Old Style"/>
                <w:color w:val="000000"/>
                <w:sz w:val="24"/>
                <w:szCs w:val="24"/>
              </w:rPr>
              <w:t>Cibugel</w:t>
            </w:r>
            <w:r w:rsidRPr="00525CAB">
              <w:rPr>
                <w:rFonts w:ascii="Bookman Old Style" w:eastAsia="Bookman Old Style" w:hAnsi="Bookman Old Style" w:cs="Bookman Old Style"/>
                <w:color w:val="000000"/>
                <w:sz w:val="24"/>
                <w:szCs w:val="24"/>
              </w:rPr>
              <w:t>.</w:t>
            </w:r>
          </w:p>
        </w:tc>
      </w:tr>
      <w:tr w:rsidR="003C65EB" w14:paraId="4AE3207D" w14:textId="77777777">
        <w:tc>
          <w:tcPr>
            <w:tcW w:w="1602" w:type="dxa"/>
          </w:tcPr>
          <w:p w14:paraId="5B0FE076" w14:textId="77777777" w:rsidR="003C65EB" w:rsidRDefault="003C65EB">
            <w:pPr>
              <w:rPr>
                <w:rFonts w:ascii="Bookman Old Style" w:eastAsia="Bookman Old Style" w:hAnsi="Bookman Old Style" w:cs="Bookman Old Style"/>
                <w:color w:val="000000"/>
                <w:sz w:val="24"/>
                <w:szCs w:val="24"/>
              </w:rPr>
            </w:pPr>
          </w:p>
        </w:tc>
        <w:tc>
          <w:tcPr>
            <w:tcW w:w="276" w:type="dxa"/>
          </w:tcPr>
          <w:p w14:paraId="0B22EB1C" w14:textId="77777777" w:rsidR="003C65EB" w:rsidRDefault="003C65EB">
            <w:pPr>
              <w:rPr>
                <w:rFonts w:ascii="Bookman Old Style" w:eastAsia="Bookman Old Style" w:hAnsi="Bookman Old Style" w:cs="Bookman Old Style"/>
                <w:color w:val="000000"/>
                <w:sz w:val="24"/>
                <w:szCs w:val="24"/>
              </w:rPr>
            </w:pPr>
          </w:p>
        </w:tc>
        <w:tc>
          <w:tcPr>
            <w:tcW w:w="7193" w:type="dxa"/>
          </w:tcPr>
          <w:p w14:paraId="55A23549" w14:textId="77777777" w:rsidR="003C65EB" w:rsidRDefault="003C65EB">
            <w:pPr>
              <w:rPr>
                <w:rFonts w:ascii="Bookman Old Style" w:eastAsia="Bookman Old Style" w:hAnsi="Bookman Old Style" w:cs="Bookman Old Style"/>
                <w:color w:val="000000"/>
                <w:sz w:val="24"/>
                <w:szCs w:val="24"/>
              </w:rPr>
            </w:pPr>
          </w:p>
        </w:tc>
      </w:tr>
    </w:tbl>
    <w:p w14:paraId="55F9CD6C" w14:textId="77777777" w:rsidR="006E53D1" w:rsidRDefault="006E53D1">
      <w:r>
        <w:br w:type="page"/>
      </w:r>
    </w:p>
    <w:tbl>
      <w:tblPr>
        <w:tblStyle w:val="a2"/>
        <w:tblW w:w="9071" w:type="dxa"/>
        <w:tblBorders>
          <w:top w:val="nil"/>
          <w:left w:val="nil"/>
          <w:bottom w:val="nil"/>
          <w:right w:val="nil"/>
          <w:insideH w:val="nil"/>
          <w:insideV w:val="nil"/>
        </w:tblBorders>
        <w:tblLayout w:type="fixed"/>
        <w:tblLook w:val="0400" w:firstRow="0" w:lastRow="0" w:firstColumn="0" w:lastColumn="0" w:noHBand="0" w:noVBand="1"/>
      </w:tblPr>
      <w:tblGrid>
        <w:gridCol w:w="1602"/>
        <w:gridCol w:w="276"/>
        <w:gridCol w:w="7193"/>
      </w:tblGrid>
      <w:tr w:rsidR="003C65EB" w14:paraId="5EBF46CA" w14:textId="77777777">
        <w:tc>
          <w:tcPr>
            <w:tcW w:w="1602" w:type="dxa"/>
          </w:tcPr>
          <w:p w14:paraId="066235A1" w14:textId="306962A3" w:rsidR="003C65EB" w:rsidRDefault="003C65EB">
            <w:pPr>
              <w:rPr>
                <w:rFonts w:ascii="Bookman Old Style" w:eastAsia="Bookman Old Style" w:hAnsi="Bookman Old Style" w:cs="Bookman Old Style"/>
                <w:color w:val="000000"/>
                <w:sz w:val="24"/>
                <w:szCs w:val="24"/>
              </w:rPr>
            </w:pPr>
          </w:p>
        </w:tc>
        <w:tc>
          <w:tcPr>
            <w:tcW w:w="276" w:type="dxa"/>
          </w:tcPr>
          <w:p w14:paraId="00B00948" w14:textId="77777777" w:rsidR="003C65EB" w:rsidRDefault="003C65EB">
            <w:pPr>
              <w:rPr>
                <w:rFonts w:ascii="Bookman Old Style" w:eastAsia="Bookman Old Style" w:hAnsi="Bookman Old Style" w:cs="Bookman Old Style"/>
                <w:color w:val="000000"/>
                <w:sz w:val="24"/>
                <w:szCs w:val="24"/>
              </w:rPr>
            </w:pPr>
          </w:p>
        </w:tc>
        <w:tc>
          <w:tcPr>
            <w:tcW w:w="7193" w:type="dxa"/>
          </w:tcPr>
          <w:p w14:paraId="7C60AD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3</w:t>
            </w:r>
          </w:p>
          <w:p w14:paraId="23EFD6DE" w14:textId="6FDCC6AE"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6E53D1">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sebagaimana dimaksud dalam Pasal 2 huruf a sepanjang </w:t>
            </w:r>
            <w:r w:rsidR="001A042E" w:rsidRPr="001A042E">
              <w:rPr>
                <w:rFonts w:ascii="Bookman Old Style" w:eastAsia="Bookman Old Style" w:hAnsi="Bookman Old Style" w:cs="Bookman Old Style"/>
                <w:color w:val="000000"/>
                <w:sz w:val="24"/>
                <w:szCs w:val="24"/>
              </w:rPr>
              <w:t>19,802</w:t>
            </w:r>
            <w:r w:rsidRPr="001A042E">
              <w:rPr>
                <w:rFonts w:ascii="Bookman Old Style" w:eastAsia="Bookman Old Style" w:hAnsi="Bookman Old Style" w:cs="Bookman Old Style"/>
                <w:color w:val="000000"/>
                <w:sz w:val="24"/>
                <w:szCs w:val="24"/>
              </w:rPr>
              <w:t xml:space="preserve"> km.</w:t>
            </w:r>
          </w:p>
          <w:p w14:paraId="4312C868" w14:textId="3DD99247"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 xml:space="preserve"> dengan Kecamatan </w:t>
            </w:r>
            <w:r w:rsidR="007E64BF">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sebagaimana dimaksud pada ayat (1) meliputi:</w:t>
            </w:r>
          </w:p>
          <w:p w14:paraId="429F1BBE" w14:textId="648F2700" w:rsidR="003C65EB" w:rsidRPr="000574BD"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dimulai dari titik simpul Batas Desa </w:t>
            </w:r>
            <w:r w:rsidR="007E64BF">
              <w:rPr>
                <w:rFonts w:ascii="Bookman Old Style" w:eastAsia="Bookman Old Style" w:hAnsi="Bookman Old Style" w:cs="Bookman Old Style"/>
                <w:color w:val="000000"/>
                <w:sz w:val="24"/>
                <w:szCs w:val="24"/>
              </w:rPr>
              <w:t>Cipeuteuy</w:t>
            </w:r>
            <w:r w:rsidRPr="00525CAB">
              <w:rPr>
                <w:rFonts w:ascii="Bookman Old Style" w:eastAsia="Bookman Old Style" w:hAnsi="Bookman Old Style" w:cs="Bookman Old Style"/>
                <w:color w:val="000000"/>
                <w:sz w:val="24"/>
                <w:szCs w:val="24"/>
              </w:rPr>
              <w:t xml:space="preserve"> Kecamatan </w:t>
            </w:r>
            <w:r w:rsidR="007E64BF">
              <w:rPr>
                <w:rFonts w:ascii="Bookman Old Style" w:eastAsia="Bookman Old Style" w:hAnsi="Bookman Old Style" w:cs="Bookman Old Style"/>
                <w:color w:val="000000"/>
                <w:sz w:val="24"/>
                <w:szCs w:val="24"/>
              </w:rPr>
              <w:t xml:space="preserve">Darmaraja, </w:t>
            </w:r>
            <w:r w:rsidRPr="00525CAB">
              <w:rPr>
                <w:rFonts w:ascii="Bookman Old Style" w:eastAsia="Bookman Old Style" w:hAnsi="Bookman Old Style" w:cs="Bookman Old Style"/>
                <w:color w:val="000000"/>
                <w:sz w:val="24"/>
                <w:szCs w:val="24"/>
              </w:rPr>
              <w:t xml:space="preserve">Desa </w:t>
            </w:r>
            <w:r w:rsidR="007E64BF">
              <w:rPr>
                <w:rFonts w:ascii="Bookman Old Style" w:eastAsia="Bookman Old Style" w:hAnsi="Bookman Old Style" w:cs="Bookman Old Style"/>
                <w:color w:val="000000"/>
                <w:sz w:val="24"/>
                <w:szCs w:val="24"/>
              </w:rPr>
              <w:t xml:space="preserve">Tamansari, Desa </w:t>
            </w:r>
            <w:r w:rsidR="007E64BF" w:rsidRPr="000574BD">
              <w:rPr>
                <w:rFonts w:ascii="Bookman Old Style" w:eastAsia="Bookman Old Style" w:hAnsi="Bookman Old Style" w:cs="Bookman Old Style"/>
                <w:color w:val="000000"/>
                <w:sz w:val="24"/>
                <w:szCs w:val="24"/>
              </w:rPr>
              <w:t>Jayamekar</w:t>
            </w:r>
            <w:r w:rsidRPr="000574BD">
              <w:rPr>
                <w:rFonts w:ascii="Bookman Old Style" w:eastAsia="Bookman Old Style" w:hAnsi="Bookman Old Style" w:cs="Bookman Old Style"/>
                <w:color w:val="000000"/>
                <w:sz w:val="24"/>
                <w:szCs w:val="24"/>
              </w:rPr>
              <w:t xml:space="preserve"> Kecamatan </w:t>
            </w:r>
            <w:r w:rsidR="007E64BF" w:rsidRPr="000574BD">
              <w:rPr>
                <w:rFonts w:ascii="Bookman Old Style" w:eastAsia="Bookman Old Style" w:hAnsi="Bookman Old Style" w:cs="Bookman Old Style"/>
                <w:color w:val="000000"/>
                <w:sz w:val="24"/>
                <w:szCs w:val="24"/>
              </w:rPr>
              <w:t>Cibugel</w:t>
            </w:r>
            <w:r w:rsidRPr="000574BD">
              <w:rPr>
                <w:rFonts w:ascii="Bookman Old Style" w:eastAsia="Bookman Old Style" w:hAnsi="Bookman Old Style" w:cs="Bookman Old Style"/>
                <w:color w:val="000000"/>
                <w:sz w:val="24"/>
                <w:szCs w:val="24"/>
              </w:rPr>
              <w:t xml:space="preserve"> dan Desa </w:t>
            </w:r>
            <w:r w:rsidR="007E64BF" w:rsidRPr="000574BD">
              <w:rPr>
                <w:rFonts w:ascii="Bookman Old Style" w:eastAsia="Bookman Old Style" w:hAnsi="Bookman Old Style" w:cs="Bookman Old Style"/>
                <w:color w:val="000000"/>
                <w:sz w:val="24"/>
                <w:szCs w:val="24"/>
              </w:rPr>
              <w:t>Cimarga</w:t>
            </w:r>
            <w:r w:rsidRPr="000574BD">
              <w:rPr>
                <w:rFonts w:ascii="Bookman Old Style" w:eastAsia="Bookman Old Style" w:hAnsi="Bookman Old Style" w:cs="Bookman Old Style"/>
                <w:color w:val="000000"/>
                <w:sz w:val="24"/>
                <w:szCs w:val="24"/>
              </w:rPr>
              <w:t xml:space="preserve"> Kecamatan </w:t>
            </w:r>
            <w:r w:rsidR="007E64BF" w:rsidRPr="000574BD">
              <w:rPr>
                <w:rFonts w:ascii="Bookman Old Style" w:eastAsia="Bookman Old Style" w:hAnsi="Bookman Old Style" w:cs="Bookman Old Style"/>
                <w:color w:val="000000"/>
                <w:sz w:val="24"/>
                <w:szCs w:val="24"/>
              </w:rPr>
              <w:t>Cisitu</w:t>
            </w:r>
            <w:r w:rsidRPr="000574BD">
              <w:rPr>
                <w:rFonts w:ascii="Bookman Old Style" w:eastAsia="Bookman Old Style" w:hAnsi="Bookman Old Style" w:cs="Bookman Old Style"/>
                <w:color w:val="000000"/>
                <w:sz w:val="24"/>
                <w:szCs w:val="24"/>
              </w:rPr>
              <w:t xml:space="preserve"> yang terletak pada PBU </w:t>
            </w:r>
            <w:r w:rsidR="007E64BF" w:rsidRPr="000574BD">
              <w:rPr>
                <w:rFonts w:ascii="Bookman Old Style" w:eastAsia="Bookman Old Style" w:hAnsi="Bookman Old Style" w:cs="Bookman Old Style"/>
                <w:color w:val="000000"/>
                <w:sz w:val="24"/>
                <w:szCs w:val="24"/>
              </w:rPr>
              <w:t>159</w:t>
            </w:r>
            <w:r w:rsidRPr="000574BD">
              <w:rPr>
                <w:rFonts w:ascii="Bookman Old Style" w:eastAsia="Bookman Old Style" w:hAnsi="Bookman Old Style" w:cs="Bookman Old Style"/>
                <w:color w:val="000000"/>
                <w:sz w:val="24"/>
                <w:szCs w:val="24"/>
              </w:rPr>
              <w:t xml:space="preserve"> dengan tanda batas </w:t>
            </w:r>
            <w:r w:rsidR="00525CAB" w:rsidRPr="000574BD">
              <w:rPr>
                <w:rFonts w:ascii="Bookman Old Style" w:eastAsia="Bookman Old Style" w:hAnsi="Bookman Old Style" w:cs="Bookman Old Style"/>
                <w:color w:val="000000"/>
                <w:sz w:val="24"/>
                <w:szCs w:val="24"/>
              </w:rPr>
              <w:t>As Muara Cigarukgak</w:t>
            </w:r>
            <w:r w:rsidRPr="000574BD">
              <w:rPr>
                <w:rFonts w:ascii="Bookman Old Style" w:eastAsia="Bookman Old Style" w:hAnsi="Bookman Old Style" w:cs="Bookman Old Style"/>
                <w:color w:val="000000"/>
                <w:sz w:val="24"/>
                <w:szCs w:val="24"/>
              </w:rPr>
              <w:t xml:space="preserve"> pada koordinat </w:t>
            </w:r>
            <w:r w:rsidR="007E64BF" w:rsidRPr="000574BD">
              <w:rPr>
                <w:rFonts w:ascii="Bookman Old Style" w:eastAsia="Bookman Old Style" w:hAnsi="Bookman Old Style" w:cs="Bookman Old Style"/>
                <w:color w:val="000000"/>
                <w:sz w:val="24"/>
                <w:szCs w:val="24"/>
              </w:rPr>
              <w:t>6° 56' 45.989</w:t>
            </w:r>
            <w:r w:rsidRPr="000574BD">
              <w:rPr>
                <w:rFonts w:ascii="Bookman Old Style" w:eastAsia="Bookman Old Style" w:hAnsi="Bookman Old Style" w:cs="Bookman Old Style"/>
                <w:color w:val="000000"/>
                <w:sz w:val="24"/>
                <w:szCs w:val="24"/>
              </w:rPr>
              <w:t xml:space="preserve">" LS; </w:t>
            </w:r>
            <w:r w:rsidR="007E64BF" w:rsidRPr="000574BD">
              <w:rPr>
                <w:rFonts w:ascii="Bookman Old Style" w:eastAsia="Bookman Old Style" w:hAnsi="Bookman Old Style" w:cs="Bookman Old Style"/>
                <w:color w:val="000000"/>
                <w:sz w:val="24"/>
                <w:szCs w:val="24"/>
              </w:rPr>
              <w:t>108° 0' 0.068</w:t>
            </w:r>
            <w:r w:rsidRPr="000574BD">
              <w:rPr>
                <w:rFonts w:ascii="Bookman Old Style" w:eastAsia="Bookman Old Style" w:hAnsi="Bookman Old Style" w:cs="Bookman Old Style"/>
                <w:color w:val="000000"/>
                <w:sz w:val="24"/>
                <w:szCs w:val="24"/>
              </w:rPr>
              <w:t>" BT;</w:t>
            </w:r>
          </w:p>
          <w:p w14:paraId="5B9DCF44" w14:textId="4121E4A4" w:rsidR="003C65EB" w:rsidRPr="000574BD" w:rsidRDefault="006A71A5" w:rsidP="00D83C37">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w:t>
            </w:r>
            <w:r w:rsidR="00DA5A09" w:rsidRPr="000574BD">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z w:val="24"/>
                <w:szCs w:val="24"/>
              </w:rPr>
              <w:t>barat</w:t>
            </w:r>
            <w:r w:rsidR="00D83C37" w:rsidRPr="000574BD">
              <w:rPr>
                <w:rFonts w:ascii="Bookman Old Style" w:eastAsia="Bookman Old Style" w:hAnsi="Bookman Old Style" w:cs="Bookman Old Style"/>
                <w:color w:val="000000"/>
                <w:sz w:val="24"/>
                <w:szCs w:val="24"/>
              </w:rPr>
              <w:t xml:space="preserve"> Laut</w:t>
            </w:r>
            <w:r w:rsidR="00DA5A09" w:rsidRPr="000574BD">
              <w:rPr>
                <w:rFonts w:ascii="Bookman Old Style" w:eastAsia="Bookman Old Style" w:hAnsi="Bookman Old Style" w:cs="Bookman Old Style"/>
                <w:color w:val="000000"/>
                <w:sz w:val="24"/>
                <w:szCs w:val="24"/>
              </w:rPr>
              <w:t xml:space="preserve"> </w:t>
            </w:r>
            <w:r w:rsidR="00D83C37" w:rsidRPr="000574BD">
              <w:rPr>
                <w:rFonts w:ascii="Bookman Old Style" w:eastAsia="Bookman Old Style" w:hAnsi="Bookman Old Style" w:cs="Bookman Old Style"/>
                <w:color w:val="000000"/>
                <w:sz w:val="24"/>
                <w:szCs w:val="24"/>
              </w:rPr>
              <w:t xml:space="preserve">mengikuti As Sungai Cilonje </w:t>
            </w:r>
            <w:r w:rsidR="00DA5A09" w:rsidRPr="000574BD">
              <w:rPr>
                <w:rFonts w:ascii="Bookman Old Style" w:eastAsia="Bookman Old Style" w:hAnsi="Bookman Old Style" w:cs="Bookman Old Style"/>
                <w:color w:val="000000"/>
                <w:sz w:val="24"/>
                <w:szCs w:val="24"/>
              </w:rPr>
              <w:t xml:space="preserve">sampai pada titik Batas Desa </w:t>
            </w:r>
            <w:r w:rsidR="00D83C37" w:rsidRPr="000574BD">
              <w:rPr>
                <w:rFonts w:ascii="Bookman Old Style" w:eastAsia="Bookman Old Style" w:hAnsi="Bookman Old Style" w:cs="Bookman Old Style"/>
                <w:color w:val="000000"/>
                <w:sz w:val="24"/>
                <w:szCs w:val="24"/>
              </w:rPr>
              <w:t>Cimarga Kecamatan Cisitu</w:t>
            </w:r>
            <w:r w:rsidR="00DA5A09" w:rsidRPr="000574BD">
              <w:rPr>
                <w:rFonts w:ascii="Bookman Old Style" w:eastAsia="Bookman Old Style" w:hAnsi="Bookman Old Style" w:cs="Bookman Old Style"/>
                <w:color w:val="000000"/>
                <w:sz w:val="24"/>
                <w:szCs w:val="24"/>
              </w:rPr>
              <w:t xml:space="preserve"> dan Desa </w:t>
            </w:r>
            <w:r w:rsidR="00D83C37" w:rsidRPr="000574BD">
              <w:rPr>
                <w:rFonts w:ascii="Bookman Old Style" w:eastAsia="Bookman Old Style" w:hAnsi="Bookman Old Style" w:cs="Bookman Old Style"/>
                <w:color w:val="000000"/>
                <w:sz w:val="24"/>
                <w:szCs w:val="24"/>
              </w:rPr>
              <w:t>Cipeuteuy</w:t>
            </w:r>
            <w:r w:rsidR="00DA5A09" w:rsidRPr="000574BD">
              <w:rPr>
                <w:rFonts w:ascii="Bookman Old Style" w:eastAsia="Bookman Old Style" w:hAnsi="Bookman Old Style" w:cs="Bookman Old Style"/>
                <w:color w:val="000000"/>
                <w:sz w:val="24"/>
                <w:szCs w:val="24"/>
              </w:rPr>
              <w:t xml:space="preserve"> </w:t>
            </w:r>
            <w:r w:rsidR="00B35778" w:rsidRPr="000574BD">
              <w:rPr>
                <w:rFonts w:ascii="Bookman Old Style" w:eastAsia="Bookman Old Style" w:hAnsi="Bookman Old Style" w:cs="Bookman Old Style"/>
                <w:color w:val="000000"/>
                <w:sz w:val="24"/>
                <w:szCs w:val="24"/>
              </w:rPr>
              <w:t xml:space="preserve">Kecamatan </w:t>
            </w:r>
            <w:r w:rsidR="00D83C37" w:rsidRPr="000574BD">
              <w:rPr>
                <w:rFonts w:ascii="Bookman Old Style" w:eastAsia="Bookman Old Style" w:hAnsi="Bookman Old Style" w:cs="Bookman Old Style"/>
                <w:color w:val="000000"/>
                <w:sz w:val="24"/>
                <w:szCs w:val="24"/>
              </w:rPr>
              <w:t>Darmaraj</w:t>
            </w:r>
            <w:r w:rsidR="00B35778" w:rsidRPr="000574BD">
              <w:rPr>
                <w:rFonts w:ascii="Bookman Old Style" w:eastAsia="Bookman Old Style" w:hAnsi="Bookman Old Style" w:cs="Bookman Old Style"/>
                <w:color w:val="000000"/>
                <w:sz w:val="24"/>
                <w:szCs w:val="24"/>
              </w:rPr>
              <w:t>a</w:t>
            </w:r>
            <w:r w:rsidR="00DA5A09" w:rsidRPr="000574BD">
              <w:rPr>
                <w:rFonts w:ascii="Bookman Old Style" w:eastAsia="Bookman Old Style" w:hAnsi="Bookman Old Style" w:cs="Bookman Old Style"/>
                <w:color w:val="000000"/>
                <w:sz w:val="24"/>
                <w:szCs w:val="24"/>
              </w:rPr>
              <w:t xml:space="preserve">  yang terletak pada PABU </w:t>
            </w:r>
            <w:r w:rsidR="00D83C37" w:rsidRPr="000574BD">
              <w:rPr>
                <w:rFonts w:ascii="Bookman Old Style" w:eastAsia="Bookman Old Style" w:hAnsi="Bookman Old Style" w:cs="Bookman Old Style"/>
                <w:color w:val="000000"/>
                <w:sz w:val="24"/>
                <w:szCs w:val="24"/>
              </w:rPr>
              <w:t>160</w:t>
            </w:r>
            <w:r w:rsidR="00DA5A09" w:rsidRPr="000574BD">
              <w:rPr>
                <w:rFonts w:ascii="Bookman Old Style" w:eastAsia="Bookman Old Style" w:hAnsi="Bookman Old Style" w:cs="Bookman Old Style"/>
                <w:color w:val="000000"/>
                <w:sz w:val="24"/>
                <w:szCs w:val="24"/>
              </w:rPr>
              <w:t xml:space="preserve"> dengan tanda batas </w:t>
            </w:r>
            <w:r w:rsidR="00525CAB" w:rsidRPr="000574BD">
              <w:rPr>
                <w:rFonts w:ascii="Bookman Old Style" w:eastAsia="Bookman Old Style" w:hAnsi="Bookman Old Style" w:cs="Bookman Old Style"/>
                <w:color w:val="000000"/>
                <w:sz w:val="24"/>
                <w:szCs w:val="24"/>
              </w:rPr>
              <w:t>As Sungai Ci</w:t>
            </w:r>
            <w:r w:rsidR="00D83C37" w:rsidRPr="000574BD">
              <w:rPr>
                <w:rFonts w:ascii="Bookman Old Style" w:eastAsia="Bookman Old Style" w:hAnsi="Bookman Old Style" w:cs="Bookman Old Style"/>
                <w:color w:val="000000"/>
                <w:sz w:val="24"/>
                <w:szCs w:val="24"/>
              </w:rPr>
              <w:t>lonje</w:t>
            </w:r>
            <w:r w:rsidR="00DA5A09" w:rsidRPr="000574BD">
              <w:rPr>
                <w:rFonts w:ascii="Bookman Old Style" w:eastAsia="Bookman Old Style" w:hAnsi="Bookman Old Style" w:cs="Bookman Old Style"/>
                <w:color w:val="000000"/>
                <w:sz w:val="24"/>
                <w:szCs w:val="24"/>
              </w:rPr>
              <w:t xml:space="preserve"> pada koordinat </w:t>
            </w:r>
            <w:r w:rsidR="00D83C37" w:rsidRPr="000574BD">
              <w:rPr>
                <w:rFonts w:ascii="Bookman Old Style" w:eastAsia="Bookman Old Style" w:hAnsi="Bookman Old Style" w:cs="Bookman Old Style"/>
                <w:color w:val="000000"/>
                <w:sz w:val="24"/>
                <w:szCs w:val="24"/>
              </w:rPr>
              <w:t>6° 55' 21.519</w:t>
            </w:r>
            <w:r w:rsidR="00DA5A09" w:rsidRPr="000574BD">
              <w:rPr>
                <w:rFonts w:ascii="Bookman Old Style" w:eastAsia="Bookman Old Style" w:hAnsi="Bookman Old Style" w:cs="Bookman Old Style"/>
                <w:color w:val="000000"/>
                <w:sz w:val="24"/>
                <w:szCs w:val="24"/>
              </w:rPr>
              <w:t xml:space="preserve">" LS; </w:t>
            </w:r>
            <w:r w:rsidR="00D83C37" w:rsidRPr="000574BD">
              <w:rPr>
                <w:rFonts w:ascii="Bookman Old Style" w:eastAsia="Bookman Old Style" w:hAnsi="Bookman Old Style" w:cs="Bookman Old Style"/>
                <w:color w:val="000000"/>
                <w:sz w:val="24"/>
                <w:szCs w:val="24"/>
              </w:rPr>
              <w:t>108° 1' 5.172</w:t>
            </w:r>
            <w:r w:rsidR="00DA5A09" w:rsidRPr="000574BD">
              <w:rPr>
                <w:rFonts w:ascii="Bookman Old Style" w:eastAsia="Bookman Old Style" w:hAnsi="Bookman Old Style" w:cs="Bookman Old Style"/>
                <w:color w:val="000000"/>
                <w:sz w:val="24"/>
                <w:szCs w:val="24"/>
              </w:rPr>
              <w:t xml:space="preserve">" BT; </w:t>
            </w:r>
          </w:p>
          <w:p w14:paraId="50255538" w14:textId="59E2711C" w:rsidR="003C65EB" w:rsidRPr="000574BD"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74BD">
              <w:rPr>
                <w:rFonts w:ascii="Bookman Old Style" w:eastAsia="Bookman Old Style" w:hAnsi="Bookman Old Style" w:cs="Bookman Old Style"/>
                <w:color w:val="000000"/>
                <w:sz w:val="24"/>
                <w:szCs w:val="24"/>
              </w:rPr>
              <w:t xml:space="preserve">dilanjutkan ke arah </w:t>
            </w:r>
            <w:r w:rsidR="006A71A5">
              <w:rPr>
                <w:rFonts w:ascii="Bookman Old Style" w:eastAsia="Bookman Old Style" w:hAnsi="Bookman Old Style" w:cs="Bookman Old Style"/>
                <w:color w:val="000000"/>
                <w:sz w:val="24"/>
                <w:szCs w:val="24"/>
              </w:rPr>
              <w:t>barat</w:t>
            </w:r>
            <w:r w:rsidR="00B35778" w:rsidRPr="000574BD">
              <w:rPr>
                <w:rFonts w:ascii="Bookman Old Style" w:eastAsia="Bookman Old Style" w:hAnsi="Bookman Old Style" w:cs="Bookman Old Style"/>
                <w:color w:val="000000"/>
                <w:sz w:val="24"/>
                <w:szCs w:val="24"/>
              </w:rPr>
              <w:t xml:space="preserve"> laut</w:t>
            </w:r>
            <w:r w:rsidRPr="000574BD">
              <w:rPr>
                <w:rFonts w:ascii="Bookman Old Style" w:eastAsia="Bookman Old Style" w:hAnsi="Bookman Old Style" w:cs="Bookman Old Style"/>
                <w:color w:val="000000"/>
                <w:sz w:val="24"/>
                <w:szCs w:val="24"/>
              </w:rPr>
              <w:t xml:space="preserve"> </w:t>
            </w:r>
            <w:r w:rsidR="000574BD" w:rsidRPr="000574BD">
              <w:rPr>
                <w:rFonts w:ascii="Bookman Old Style" w:eastAsia="Bookman Old Style" w:hAnsi="Bookman Old Style" w:cs="Bookman Old Style"/>
                <w:color w:val="000000"/>
                <w:sz w:val="24"/>
                <w:szCs w:val="24"/>
              </w:rPr>
              <w:t>mengikuti As Sungai Cilonje sampai pada titik</w:t>
            </w:r>
            <w:r w:rsidR="000574BD">
              <w:rPr>
                <w:rFonts w:ascii="Bookman Old Style" w:eastAsia="Bookman Old Style" w:hAnsi="Bookman Old Style" w:cs="Bookman Old Style"/>
                <w:color w:val="000000"/>
                <w:sz w:val="24"/>
                <w:szCs w:val="24"/>
              </w:rPr>
              <w:t xml:space="preserve"> </w:t>
            </w:r>
            <w:r w:rsidR="000574BD" w:rsidRPr="000574BD">
              <w:rPr>
                <w:rFonts w:ascii="Bookman Old Style" w:eastAsia="Bookman Old Style" w:hAnsi="Bookman Old Style" w:cs="Bookman Old Style"/>
                <w:color w:val="000000"/>
                <w:sz w:val="24"/>
                <w:szCs w:val="24"/>
              </w:rPr>
              <w:t xml:space="preserve">Batas Desa Cimarga Kecamatan Cisitu dan Desa Cipeuteuy Kecamatan Darmaraja  yang terletak pada PABU 161 dengan tanda batas As </w:t>
            </w:r>
            <w:r w:rsidR="000574BD">
              <w:rPr>
                <w:rFonts w:ascii="Bookman Old Style" w:eastAsia="Bookman Old Style" w:hAnsi="Bookman Old Style" w:cs="Bookman Old Style"/>
                <w:color w:val="000000"/>
                <w:sz w:val="24"/>
                <w:szCs w:val="24"/>
              </w:rPr>
              <w:t>Saluran Cicae</w:t>
            </w:r>
            <w:r w:rsidR="000574BD" w:rsidRPr="000574BD">
              <w:rPr>
                <w:rFonts w:ascii="Bookman Old Style" w:eastAsia="Bookman Old Style" w:hAnsi="Bookman Old Style" w:cs="Bookman Old Style"/>
                <w:color w:val="000000"/>
                <w:sz w:val="24"/>
                <w:szCs w:val="24"/>
              </w:rPr>
              <w:t xml:space="preserve"> pada koordinat 6° 55' 7.454" LS; 108° 1' 49.847" BT</w:t>
            </w:r>
            <w:r w:rsidRPr="000574BD">
              <w:rPr>
                <w:rFonts w:ascii="Bookman Old Style" w:eastAsia="Bookman Old Style" w:hAnsi="Bookman Old Style" w:cs="Bookman Old Style"/>
                <w:color w:val="000000"/>
                <w:sz w:val="24"/>
                <w:szCs w:val="24"/>
              </w:rPr>
              <w:t>;</w:t>
            </w:r>
          </w:p>
          <w:p w14:paraId="234D3E06" w14:textId="174DCD21" w:rsidR="00B35778" w:rsidRPr="005B74EE" w:rsidRDefault="00B35778">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B74EE">
              <w:rPr>
                <w:rFonts w:ascii="Bookman Old Style" w:eastAsia="Bookman Old Style" w:hAnsi="Bookman Old Style" w:cs="Bookman Old Style"/>
                <w:color w:val="000000"/>
                <w:sz w:val="24"/>
                <w:szCs w:val="24"/>
              </w:rPr>
              <w:t xml:space="preserve">dilanjutkan ke arah </w:t>
            </w:r>
            <w:r w:rsidR="000574BD" w:rsidRPr="005B74EE">
              <w:rPr>
                <w:rFonts w:ascii="Bookman Old Style" w:eastAsia="Bookman Old Style" w:hAnsi="Bookman Old Style" w:cs="Bookman Old Style"/>
                <w:color w:val="000000"/>
                <w:sz w:val="24"/>
                <w:szCs w:val="24"/>
              </w:rPr>
              <w:t>utara mengikuti Sungai Cipeles sebelah Barat</w:t>
            </w:r>
            <w:r w:rsidR="00525CAB" w:rsidRPr="005B74EE">
              <w:rPr>
                <w:rFonts w:ascii="Bookman Old Style" w:eastAsia="Bookman Old Style" w:hAnsi="Bookman Old Style" w:cs="Bookman Old Style"/>
                <w:color w:val="000000"/>
                <w:sz w:val="24"/>
                <w:szCs w:val="24"/>
              </w:rPr>
              <w:t xml:space="preserve"> </w:t>
            </w:r>
            <w:r w:rsidRPr="005B74EE">
              <w:rPr>
                <w:rFonts w:ascii="Bookman Old Style" w:eastAsia="Bookman Old Style" w:hAnsi="Bookman Old Style" w:cs="Bookman Old Style"/>
                <w:color w:val="000000"/>
                <w:sz w:val="24"/>
                <w:szCs w:val="24"/>
              </w:rPr>
              <w:t>sampai pada titik</w:t>
            </w:r>
            <w:r w:rsidR="006F40AB" w:rsidRPr="005B74EE">
              <w:rPr>
                <w:rFonts w:ascii="Bookman Old Style" w:eastAsia="Bookman Old Style" w:hAnsi="Bookman Old Style" w:cs="Bookman Old Style"/>
                <w:color w:val="000000"/>
                <w:sz w:val="24"/>
                <w:szCs w:val="24"/>
              </w:rPr>
              <w:t xml:space="preserve"> simpul</w:t>
            </w:r>
            <w:r w:rsidRPr="005B74EE">
              <w:rPr>
                <w:rFonts w:ascii="Bookman Old Style" w:eastAsia="Bookman Old Style" w:hAnsi="Bookman Old Style" w:cs="Bookman Old Style"/>
                <w:color w:val="000000"/>
                <w:sz w:val="24"/>
                <w:szCs w:val="24"/>
              </w:rPr>
              <w:t xml:space="preserve"> Batas </w:t>
            </w:r>
            <w:r w:rsidR="000574BD" w:rsidRPr="005B74EE">
              <w:rPr>
                <w:rFonts w:ascii="Bookman Old Style" w:eastAsia="Bookman Old Style" w:hAnsi="Bookman Old Style" w:cs="Bookman Old Style"/>
                <w:color w:val="000000"/>
                <w:sz w:val="24"/>
                <w:szCs w:val="24"/>
              </w:rPr>
              <w:t xml:space="preserve">Desa Cimarga Kecamatan Cisitu, Desa Cieunteung dan Desa Cikeusi Kecamatan Darmaraja  </w:t>
            </w:r>
            <w:r w:rsidRPr="005B74EE">
              <w:rPr>
                <w:rFonts w:ascii="Bookman Old Style" w:eastAsia="Bookman Old Style" w:hAnsi="Bookman Old Style" w:cs="Bookman Old Style"/>
                <w:color w:val="000000"/>
                <w:sz w:val="24"/>
                <w:szCs w:val="24"/>
              </w:rPr>
              <w:t xml:space="preserve">yang terletak pada PABU </w:t>
            </w:r>
            <w:r w:rsidR="000574BD" w:rsidRPr="005B74EE">
              <w:rPr>
                <w:rFonts w:ascii="Bookman Old Style" w:eastAsia="Bookman Old Style" w:hAnsi="Bookman Old Style" w:cs="Bookman Old Style"/>
                <w:color w:val="000000"/>
                <w:sz w:val="24"/>
                <w:szCs w:val="24"/>
              </w:rPr>
              <w:t>162</w:t>
            </w:r>
            <w:r w:rsidRPr="005B74EE">
              <w:rPr>
                <w:rFonts w:ascii="Bookman Old Style" w:eastAsia="Bookman Old Style" w:hAnsi="Bookman Old Style" w:cs="Bookman Old Style"/>
                <w:color w:val="000000"/>
                <w:sz w:val="24"/>
                <w:szCs w:val="24"/>
              </w:rPr>
              <w:t xml:space="preserve"> dengan tanda batas </w:t>
            </w:r>
            <w:r w:rsidR="00525CAB" w:rsidRPr="005B74EE">
              <w:rPr>
                <w:rFonts w:ascii="Bookman Old Style" w:eastAsia="Bookman Old Style" w:hAnsi="Bookman Old Style" w:cs="Bookman Old Style"/>
                <w:color w:val="000000"/>
                <w:sz w:val="24"/>
                <w:szCs w:val="24"/>
                <w:lang w:val="en-US"/>
              </w:rPr>
              <w:t xml:space="preserve">Tepi Jalan </w:t>
            </w:r>
            <w:r w:rsidR="005B74EE" w:rsidRPr="005B74EE">
              <w:rPr>
                <w:rFonts w:ascii="Bookman Old Style" w:eastAsia="Bookman Old Style" w:hAnsi="Bookman Old Style" w:cs="Bookman Old Style"/>
                <w:color w:val="000000"/>
                <w:sz w:val="24"/>
                <w:szCs w:val="24"/>
                <w:lang w:val="en-US"/>
              </w:rPr>
              <w:t>Setapak</w:t>
            </w:r>
            <w:r w:rsidRPr="005B74EE">
              <w:rPr>
                <w:rFonts w:ascii="Bookman Old Style" w:eastAsia="Bookman Old Style" w:hAnsi="Bookman Old Style" w:cs="Bookman Old Style"/>
                <w:color w:val="000000"/>
                <w:sz w:val="24"/>
                <w:szCs w:val="24"/>
              </w:rPr>
              <w:t xml:space="preserve"> pada koordinat </w:t>
            </w:r>
            <w:r w:rsidR="005B74EE" w:rsidRPr="005B74EE">
              <w:rPr>
                <w:rFonts w:ascii="Bookman Old Style" w:eastAsia="Bookman Old Style" w:hAnsi="Bookman Old Style" w:cs="Bookman Old Style"/>
                <w:color w:val="000000"/>
                <w:sz w:val="24"/>
                <w:szCs w:val="24"/>
              </w:rPr>
              <w:t>6° 55' 7.454</w:t>
            </w:r>
            <w:r w:rsidRPr="005B74EE">
              <w:rPr>
                <w:rFonts w:ascii="Bookman Old Style" w:eastAsia="Bookman Old Style" w:hAnsi="Bookman Old Style" w:cs="Bookman Old Style"/>
                <w:color w:val="000000"/>
                <w:sz w:val="24"/>
                <w:szCs w:val="24"/>
              </w:rPr>
              <w:t xml:space="preserve">" LS; </w:t>
            </w:r>
            <w:r w:rsidR="005B74EE" w:rsidRPr="005B74EE">
              <w:rPr>
                <w:rFonts w:ascii="Bookman Old Style" w:eastAsia="Bookman Old Style" w:hAnsi="Bookman Old Style" w:cs="Bookman Old Style"/>
                <w:color w:val="000000"/>
                <w:sz w:val="24"/>
                <w:szCs w:val="24"/>
              </w:rPr>
              <w:t>108° 1' 49.847</w:t>
            </w:r>
            <w:r w:rsidRPr="005B74EE">
              <w:rPr>
                <w:rFonts w:ascii="Bookman Old Style" w:eastAsia="Bookman Old Style" w:hAnsi="Bookman Old Style" w:cs="Bookman Old Style"/>
                <w:color w:val="000000"/>
                <w:sz w:val="24"/>
                <w:szCs w:val="24"/>
              </w:rPr>
              <w:t>" BT;</w:t>
            </w:r>
          </w:p>
          <w:p w14:paraId="121D68AD" w14:textId="4A2D5B5A" w:rsidR="00B35778" w:rsidRPr="005B74EE" w:rsidRDefault="00B35778">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B74EE">
              <w:rPr>
                <w:rFonts w:ascii="Bookman Old Style" w:eastAsia="Bookman Old Style" w:hAnsi="Bookman Old Style" w:cs="Bookman Old Style"/>
                <w:color w:val="000000"/>
                <w:sz w:val="24"/>
                <w:szCs w:val="24"/>
              </w:rPr>
              <w:t xml:space="preserve">dilanjutkan ke arah </w:t>
            </w:r>
            <w:r w:rsidR="005B74EE" w:rsidRPr="005B74EE">
              <w:rPr>
                <w:rFonts w:ascii="Bookman Old Style" w:eastAsia="Bookman Old Style" w:hAnsi="Bookman Old Style" w:cs="Bookman Old Style"/>
                <w:color w:val="000000"/>
                <w:sz w:val="24"/>
                <w:szCs w:val="24"/>
              </w:rPr>
              <w:t>utara</w:t>
            </w:r>
            <w:r w:rsidRPr="005B74EE">
              <w:rPr>
                <w:rFonts w:ascii="Bookman Old Style" w:eastAsia="Bookman Old Style" w:hAnsi="Bookman Old Style" w:cs="Bookman Old Style"/>
                <w:color w:val="000000"/>
                <w:sz w:val="24"/>
                <w:szCs w:val="24"/>
              </w:rPr>
              <w:t xml:space="preserve"> menyusuri Kawasan </w:t>
            </w:r>
            <w:r w:rsidR="006F40AB" w:rsidRPr="005B74EE">
              <w:rPr>
                <w:rFonts w:ascii="Bookman Old Style" w:eastAsia="Bookman Old Style" w:hAnsi="Bookman Old Style" w:cs="Bookman Old Style"/>
                <w:color w:val="000000"/>
                <w:sz w:val="24"/>
                <w:szCs w:val="24"/>
              </w:rPr>
              <w:t>Per</w:t>
            </w:r>
            <w:r w:rsidR="005B74EE" w:rsidRPr="005B74EE">
              <w:rPr>
                <w:rFonts w:ascii="Bookman Old Style" w:eastAsia="Bookman Old Style" w:hAnsi="Bookman Old Style" w:cs="Bookman Old Style"/>
                <w:color w:val="000000"/>
                <w:sz w:val="24"/>
                <w:szCs w:val="24"/>
              </w:rPr>
              <w:t>kebunan Blok Pabuaran</w:t>
            </w:r>
            <w:r w:rsidRPr="005B74EE">
              <w:rPr>
                <w:rFonts w:ascii="Bookman Old Style" w:eastAsia="Bookman Old Style" w:hAnsi="Bookman Old Style" w:cs="Bookman Old Style"/>
                <w:color w:val="000000"/>
                <w:sz w:val="24"/>
                <w:szCs w:val="24"/>
              </w:rPr>
              <w:t xml:space="preserve"> sampai pada titik </w:t>
            </w:r>
            <w:r w:rsidR="005B74EE" w:rsidRPr="005B74EE">
              <w:rPr>
                <w:rFonts w:ascii="Bookman Old Style" w:eastAsia="Bookman Old Style" w:hAnsi="Bookman Old Style" w:cs="Bookman Old Style"/>
                <w:color w:val="000000"/>
                <w:sz w:val="24"/>
                <w:szCs w:val="24"/>
              </w:rPr>
              <w:t xml:space="preserve">simpul </w:t>
            </w:r>
            <w:r w:rsidR="006F40AB" w:rsidRPr="005B74EE">
              <w:rPr>
                <w:rFonts w:ascii="Bookman Old Style" w:eastAsia="Bookman Old Style" w:hAnsi="Bookman Old Style" w:cs="Bookman Old Style"/>
                <w:color w:val="000000"/>
                <w:sz w:val="24"/>
                <w:szCs w:val="24"/>
              </w:rPr>
              <w:t>B</w:t>
            </w:r>
            <w:r w:rsidR="006A71A5">
              <w:rPr>
                <w:rFonts w:ascii="Bookman Old Style" w:eastAsia="Bookman Old Style" w:hAnsi="Bookman Old Style" w:cs="Bookman Old Style"/>
                <w:color w:val="000000"/>
                <w:sz w:val="24"/>
                <w:szCs w:val="24"/>
              </w:rPr>
              <w:t xml:space="preserve">atas </w:t>
            </w:r>
            <w:r w:rsidR="005B74EE" w:rsidRPr="005B74EE">
              <w:rPr>
                <w:rFonts w:ascii="Bookman Old Style" w:eastAsia="Bookman Old Style" w:hAnsi="Bookman Old Style" w:cs="Bookman Old Style"/>
                <w:color w:val="000000"/>
                <w:sz w:val="24"/>
                <w:szCs w:val="24"/>
              </w:rPr>
              <w:t>Desa Cimarga Kecamatan Cisitu, Desa Cieunteung dan Desa Ci</w:t>
            </w:r>
            <w:r w:rsidR="006A71A5">
              <w:rPr>
                <w:rFonts w:ascii="Bookman Old Style" w:eastAsia="Bookman Old Style" w:hAnsi="Bookman Old Style" w:cs="Bookman Old Style"/>
                <w:color w:val="000000"/>
                <w:sz w:val="24"/>
                <w:szCs w:val="24"/>
              </w:rPr>
              <w:t>keusi</w:t>
            </w:r>
            <w:r w:rsidR="005B74EE" w:rsidRPr="005B74EE">
              <w:rPr>
                <w:rFonts w:ascii="Bookman Old Style" w:eastAsia="Bookman Old Style" w:hAnsi="Bookman Old Style" w:cs="Bookman Old Style"/>
                <w:color w:val="000000"/>
                <w:sz w:val="24"/>
                <w:szCs w:val="24"/>
              </w:rPr>
              <w:t xml:space="preserve"> Kecamatan Darmaraja </w:t>
            </w:r>
            <w:r w:rsidRPr="005B74EE">
              <w:rPr>
                <w:rFonts w:ascii="Bookman Old Style" w:eastAsia="Bookman Old Style" w:hAnsi="Bookman Old Style" w:cs="Bookman Old Style"/>
                <w:color w:val="000000"/>
                <w:sz w:val="24"/>
                <w:szCs w:val="24"/>
              </w:rPr>
              <w:t xml:space="preserve">yang terletak pada PBU </w:t>
            </w:r>
            <w:r w:rsidR="005B74EE" w:rsidRPr="005B74EE">
              <w:rPr>
                <w:rFonts w:ascii="Bookman Old Style" w:eastAsia="Bookman Old Style" w:hAnsi="Bookman Old Style" w:cs="Bookman Old Style"/>
                <w:color w:val="000000"/>
                <w:sz w:val="24"/>
                <w:szCs w:val="24"/>
              </w:rPr>
              <w:t>163</w:t>
            </w:r>
            <w:r w:rsidRPr="005B74EE">
              <w:rPr>
                <w:rFonts w:ascii="Bookman Old Style" w:eastAsia="Bookman Old Style" w:hAnsi="Bookman Old Style" w:cs="Bookman Old Style"/>
                <w:color w:val="000000"/>
                <w:sz w:val="24"/>
                <w:szCs w:val="24"/>
              </w:rPr>
              <w:t xml:space="preserve"> dengan tanda </w:t>
            </w:r>
            <w:r w:rsidR="005B74EE" w:rsidRPr="005B74EE">
              <w:rPr>
                <w:rFonts w:ascii="Bookman Old Style" w:eastAsia="Bookman Old Style" w:hAnsi="Bookman Old Style" w:cs="Bookman Old Style"/>
                <w:color w:val="000000"/>
                <w:sz w:val="24"/>
                <w:szCs w:val="24"/>
              </w:rPr>
              <w:t xml:space="preserve">Perkebunan Blok Pabuaran  </w:t>
            </w:r>
            <w:r w:rsidRPr="005B74EE">
              <w:rPr>
                <w:rFonts w:ascii="Bookman Old Style" w:eastAsia="Bookman Old Style" w:hAnsi="Bookman Old Style" w:cs="Bookman Old Style"/>
                <w:color w:val="000000"/>
                <w:sz w:val="24"/>
                <w:szCs w:val="24"/>
              </w:rPr>
              <w:t xml:space="preserve">pada koordinat </w:t>
            </w:r>
            <w:r w:rsidR="005B74EE" w:rsidRPr="005B74EE">
              <w:rPr>
                <w:rFonts w:ascii="Bookman Old Style" w:eastAsia="Bookman Old Style" w:hAnsi="Bookman Old Style" w:cs="Bookman Old Style"/>
                <w:color w:val="000000"/>
                <w:sz w:val="24"/>
                <w:szCs w:val="24"/>
              </w:rPr>
              <w:t>6° 54' 40.719</w:t>
            </w:r>
            <w:r w:rsidRPr="005B74EE">
              <w:rPr>
                <w:rFonts w:ascii="Bookman Old Style" w:eastAsia="Bookman Old Style" w:hAnsi="Bookman Old Style" w:cs="Bookman Old Style"/>
                <w:color w:val="000000"/>
                <w:sz w:val="24"/>
                <w:szCs w:val="24"/>
              </w:rPr>
              <w:t xml:space="preserve">" LS; </w:t>
            </w:r>
            <w:r w:rsidR="005B74EE" w:rsidRPr="005B74EE">
              <w:rPr>
                <w:rFonts w:ascii="Bookman Old Style" w:eastAsia="Bookman Old Style" w:hAnsi="Bookman Old Style" w:cs="Bookman Old Style"/>
                <w:color w:val="000000"/>
                <w:sz w:val="24"/>
                <w:szCs w:val="24"/>
              </w:rPr>
              <w:t>108° 1' 56.478</w:t>
            </w:r>
            <w:r w:rsidRPr="005B74EE">
              <w:rPr>
                <w:rFonts w:ascii="Bookman Old Style" w:eastAsia="Bookman Old Style" w:hAnsi="Bookman Old Style" w:cs="Bookman Old Style"/>
                <w:color w:val="000000"/>
                <w:sz w:val="24"/>
                <w:szCs w:val="24"/>
              </w:rPr>
              <w:t>" BT;</w:t>
            </w:r>
          </w:p>
          <w:p w14:paraId="2A88C322" w14:textId="797C4A4E" w:rsidR="00B35778" w:rsidRDefault="00B35778">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B74EE">
              <w:rPr>
                <w:rFonts w:ascii="Bookman Old Style" w:eastAsia="Bookman Old Style" w:hAnsi="Bookman Old Style" w:cs="Bookman Old Style"/>
                <w:color w:val="000000"/>
                <w:sz w:val="24"/>
                <w:szCs w:val="24"/>
              </w:rPr>
              <w:t xml:space="preserve">dilanjutkan ke </w:t>
            </w:r>
            <w:r w:rsidR="005B74EE" w:rsidRPr="005B74EE">
              <w:rPr>
                <w:rFonts w:ascii="Bookman Old Style" w:eastAsia="Bookman Old Style" w:hAnsi="Bookman Old Style" w:cs="Bookman Old Style"/>
                <w:color w:val="000000"/>
                <w:sz w:val="24"/>
                <w:szCs w:val="24"/>
              </w:rPr>
              <w:t>barat laut</w:t>
            </w:r>
            <w:r w:rsidRPr="005B74EE">
              <w:rPr>
                <w:rFonts w:ascii="Bookman Old Style" w:eastAsia="Bookman Old Style" w:hAnsi="Bookman Old Style" w:cs="Bookman Old Style"/>
                <w:color w:val="000000"/>
                <w:sz w:val="24"/>
                <w:szCs w:val="24"/>
              </w:rPr>
              <w:t xml:space="preserve"> </w:t>
            </w:r>
            <w:r w:rsidR="005B74EE" w:rsidRPr="005B74EE">
              <w:rPr>
                <w:rFonts w:ascii="Bookman Old Style" w:eastAsia="Bookman Old Style" w:hAnsi="Bookman Old Style" w:cs="Bookman Old Style"/>
                <w:color w:val="000000"/>
                <w:sz w:val="24"/>
                <w:szCs w:val="24"/>
              </w:rPr>
              <w:t xml:space="preserve">menyusuri Kawasan Perkebunan Blok Pabuaran </w:t>
            </w:r>
            <w:r w:rsidRPr="005B74EE">
              <w:rPr>
                <w:rFonts w:ascii="Bookman Old Style" w:eastAsia="Bookman Old Style" w:hAnsi="Bookman Old Style" w:cs="Bookman Old Style"/>
                <w:color w:val="000000"/>
                <w:sz w:val="24"/>
                <w:szCs w:val="24"/>
              </w:rPr>
              <w:t>sampai pada titik</w:t>
            </w:r>
            <w:r w:rsidR="006A71A5">
              <w:rPr>
                <w:rFonts w:ascii="Bookman Old Style" w:eastAsia="Bookman Old Style" w:hAnsi="Bookman Old Style" w:cs="Bookman Old Style"/>
                <w:color w:val="000000"/>
                <w:sz w:val="24"/>
                <w:szCs w:val="24"/>
              </w:rPr>
              <w:t xml:space="preserve"> sumpul </w:t>
            </w:r>
            <w:r w:rsidRPr="005B74EE">
              <w:rPr>
                <w:rFonts w:ascii="Bookman Old Style" w:eastAsia="Bookman Old Style" w:hAnsi="Bookman Old Style" w:cs="Bookman Old Style"/>
                <w:color w:val="000000"/>
                <w:sz w:val="24"/>
                <w:szCs w:val="24"/>
              </w:rPr>
              <w:t xml:space="preserve"> </w:t>
            </w:r>
            <w:r w:rsidR="006F40AB" w:rsidRPr="005B74EE">
              <w:rPr>
                <w:rFonts w:ascii="Bookman Old Style" w:eastAsia="Bookman Old Style" w:hAnsi="Bookman Old Style" w:cs="Bookman Old Style"/>
                <w:color w:val="000000"/>
                <w:sz w:val="24"/>
                <w:szCs w:val="24"/>
              </w:rPr>
              <w:t>B</w:t>
            </w:r>
            <w:r w:rsidRPr="005B74EE">
              <w:rPr>
                <w:rFonts w:ascii="Bookman Old Style" w:eastAsia="Bookman Old Style" w:hAnsi="Bookman Old Style" w:cs="Bookman Old Style"/>
                <w:color w:val="000000"/>
                <w:sz w:val="24"/>
                <w:szCs w:val="24"/>
              </w:rPr>
              <w:t xml:space="preserve">atas </w:t>
            </w:r>
            <w:r w:rsidR="006F40AB" w:rsidRPr="005B74EE">
              <w:rPr>
                <w:rFonts w:ascii="Bookman Old Style" w:eastAsia="Bookman Old Style" w:hAnsi="Bookman Old Style" w:cs="Bookman Old Style"/>
                <w:color w:val="000000"/>
                <w:sz w:val="24"/>
                <w:szCs w:val="24"/>
              </w:rPr>
              <w:t xml:space="preserve">Desa </w:t>
            </w:r>
            <w:r w:rsidR="006A71A5">
              <w:rPr>
                <w:rFonts w:ascii="Bookman Old Style" w:eastAsia="Bookman Old Style" w:hAnsi="Bookman Old Style" w:cs="Bookman Old Style"/>
                <w:color w:val="000000"/>
                <w:sz w:val="24"/>
                <w:szCs w:val="24"/>
              </w:rPr>
              <w:t xml:space="preserve">Cimarga, Desa Cinangsi Kecamatan Cisitu dan Desa Cikeusi Kecamatan Darmaraja </w:t>
            </w:r>
            <w:r w:rsidR="006F40AB" w:rsidRPr="005B74EE">
              <w:rPr>
                <w:rFonts w:ascii="Bookman Old Style" w:eastAsia="Bookman Old Style" w:hAnsi="Bookman Old Style" w:cs="Bookman Old Style"/>
                <w:color w:val="000000"/>
                <w:sz w:val="24"/>
                <w:szCs w:val="24"/>
              </w:rPr>
              <w:t xml:space="preserve">yang terletak pada PBU </w:t>
            </w:r>
            <w:r w:rsidR="005B74EE" w:rsidRPr="005B74EE">
              <w:rPr>
                <w:rFonts w:ascii="Bookman Old Style" w:eastAsia="Bookman Old Style" w:hAnsi="Bookman Old Style" w:cs="Bookman Old Style"/>
                <w:color w:val="000000"/>
                <w:sz w:val="24"/>
                <w:szCs w:val="24"/>
              </w:rPr>
              <w:t>164</w:t>
            </w:r>
            <w:r w:rsidRPr="005B74EE">
              <w:rPr>
                <w:rFonts w:ascii="Bookman Old Style" w:eastAsia="Bookman Old Style" w:hAnsi="Bookman Old Style" w:cs="Bookman Old Style"/>
                <w:color w:val="000000"/>
                <w:sz w:val="24"/>
                <w:szCs w:val="24"/>
              </w:rPr>
              <w:t xml:space="preserve"> dengan tanda batas </w:t>
            </w:r>
            <w:r w:rsidR="005B74EE" w:rsidRPr="005B74EE">
              <w:rPr>
                <w:rFonts w:ascii="Bookman Old Style" w:eastAsia="Bookman Old Style" w:hAnsi="Bookman Old Style" w:cs="Bookman Old Style"/>
                <w:color w:val="000000"/>
                <w:sz w:val="24"/>
                <w:szCs w:val="24"/>
              </w:rPr>
              <w:t xml:space="preserve">Perkebunan Blok Pabuaran  </w:t>
            </w:r>
            <w:r w:rsidRPr="005B74EE">
              <w:rPr>
                <w:rFonts w:ascii="Bookman Old Style" w:eastAsia="Bookman Old Style" w:hAnsi="Bookman Old Style" w:cs="Bookman Old Style"/>
                <w:color w:val="000000"/>
                <w:sz w:val="24"/>
                <w:szCs w:val="24"/>
              </w:rPr>
              <w:t xml:space="preserve">pada koordinat </w:t>
            </w:r>
            <w:r w:rsidR="005B74EE" w:rsidRPr="005B74EE">
              <w:rPr>
                <w:rFonts w:ascii="Bookman Old Style" w:eastAsia="Bookman Old Style" w:hAnsi="Bookman Old Style" w:cs="Bookman Old Style"/>
                <w:color w:val="000000"/>
                <w:sz w:val="24"/>
                <w:szCs w:val="24"/>
              </w:rPr>
              <w:t>6° 54' 37.233</w:t>
            </w:r>
            <w:r w:rsidRPr="005B74EE">
              <w:rPr>
                <w:rFonts w:ascii="Bookman Old Style" w:eastAsia="Bookman Old Style" w:hAnsi="Bookman Old Style" w:cs="Bookman Old Style"/>
                <w:color w:val="000000"/>
                <w:sz w:val="24"/>
                <w:szCs w:val="24"/>
              </w:rPr>
              <w:t xml:space="preserve">" LS; </w:t>
            </w:r>
            <w:r w:rsidR="005B74EE" w:rsidRPr="005B74EE">
              <w:rPr>
                <w:rFonts w:ascii="Bookman Old Style" w:eastAsia="Bookman Old Style" w:hAnsi="Bookman Old Style" w:cs="Bookman Old Style"/>
                <w:color w:val="000000"/>
                <w:sz w:val="24"/>
                <w:szCs w:val="24"/>
              </w:rPr>
              <w:t>108° 1' 53.000</w:t>
            </w:r>
            <w:r w:rsidRPr="005B74EE">
              <w:rPr>
                <w:rFonts w:ascii="Bookman Old Style" w:eastAsia="Bookman Old Style" w:hAnsi="Bookman Old Style" w:cs="Bookman Old Style"/>
                <w:color w:val="000000"/>
                <w:sz w:val="24"/>
                <w:szCs w:val="24"/>
              </w:rPr>
              <w:t>" BT;</w:t>
            </w:r>
          </w:p>
          <w:p w14:paraId="1FE34119" w14:textId="4DBA51C9" w:rsidR="005B74EE" w:rsidRPr="007307F4" w:rsidRDefault="005B74EE">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307F4">
              <w:rPr>
                <w:rFonts w:ascii="Bookman Old Style" w:eastAsia="Bookman Old Style" w:hAnsi="Bookman Old Style" w:cs="Bookman Old Style"/>
                <w:color w:val="000000"/>
                <w:sz w:val="24"/>
                <w:szCs w:val="24"/>
              </w:rPr>
              <w:t xml:space="preserve">dilanjutkan ke arah timur laut </w:t>
            </w:r>
            <w:r w:rsidR="007307F4" w:rsidRPr="007307F4">
              <w:rPr>
                <w:rFonts w:ascii="Bookman Old Style" w:eastAsia="Bookman Old Style" w:hAnsi="Bookman Old Style" w:cs="Bookman Old Style"/>
                <w:color w:val="000000"/>
                <w:sz w:val="24"/>
                <w:szCs w:val="24"/>
              </w:rPr>
              <w:t xml:space="preserve">menyusuri Kawasan Perkebunan Blok Pabuaran </w:t>
            </w:r>
            <w:r w:rsidRPr="007307F4">
              <w:rPr>
                <w:rFonts w:ascii="Bookman Old Style" w:eastAsia="Bookman Old Style" w:hAnsi="Bookman Old Style" w:cs="Bookman Old Style"/>
                <w:color w:val="000000"/>
                <w:sz w:val="24"/>
                <w:szCs w:val="24"/>
              </w:rPr>
              <w:t xml:space="preserve">sampai pada titik Batas </w:t>
            </w:r>
            <w:r w:rsidR="007307F4" w:rsidRPr="007307F4">
              <w:rPr>
                <w:rFonts w:ascii="Bookman Old Style" w:eastAsia="Bookman Old Style" w:hAnsi="Bookman Old Style" w:cs="Bookman Old Style"/>
                <w:color w:val="000000"/>
                <w:sz w:val="24"/>
                <w:szCs w:val="24"/>
              </w:rPr>
              <w:t>Desa Cinangsi</w:t>
            </w:r>
            <w:r w:rsidR="007307F4">
              <w:rPr>
                <w:rFonts w:ascii="Bookman Old Style" w:eastAsia="Bookman Old Style" w:hAnsi="Bookman Old Style" w:cs="Bookman Old Style"/>
                <w:color w:val="000000"/>
                <w:sz w:val="24"/>
                <w:szCs w:val="24"/>
              </w:rPr>
              <w:t xml:space="preserve"> </w:t>
            </w:r>
            <w:r w:rsidR="007307F4" w:rsidRPr="007307F4">
              <w:rPr>
                <w:rFonts w:ascii="Bookman Old Style" w:eastAsia="Bookman Old Style" w:hAnsi="Bookman Old Style" w:cs="Bookman Old Style"/>
                <w:color w:val="000000"/>
                <w:sz w:val="24"/>
                <w:szCs w:val="24"/>
              </w:rPr>
              <w:t>Kecamatan Ci</w:t>
            </w:r>
            <w:r w:rsidR="006A71A5">
              <w:rPr>
                <w:rFonts w:ascii="Bookman Old Style" w:eastAsia="Bookman Old Style" w:hAnsi="Bookman Old Style" w:cs="Bookman Old Style"/>
                <w:color w:val="000000"/>
                <w:sz w:val="24"/>
                <w:szCs w:val="24"/>
              </w:rPr>
              <w:t>situ</w:t>
            </w:r>
            <w:r w:rsidR="007307F4" w:rsidRPr="007307F4">
              <w:rPr>
                <w:rFonts w:ascii="Bookman Old Style" w:eastAsia="Bookman Old Style" w:hAnsi="Bookman Old Style" w:cs="Bookman Old Style"/>
                <w:color w:val="000000"/>
                <w:sz w:val="24"/>
                <w:szCs w:val="24"/>
              </w:rPr>
              <w:t xml:space="preserve"> dan Desa Cikeusi Kecamatan Darmaraja </w:t>
            </w:r>
            <w:r w:rsidRPr="007307F4">
              <w:rPr>
                <w:rFonts w:ascii="Bookman Old Style" w:eastAsia="Bookman Old Style" w:hAnsi="Bookman Old Style" w:cs="Bookman Old Style"/>
                <w:color w:val="000000"/>
                <w:sz w:val="24"/>
                <w:szCs w:val="24"/>
              </w:rPr>
              <w:t>yang terletak pada PBU 16</w:t>
            </w:r>
            <w:r w:rsidR="007307F4">
              <w:rPr>
                <w:rFonts w:ascii="Bookman Old Style" w:eastAsia="Bookman Old Style" w:hAnsi="Bookman Old Style" w:cs="Bookman Old Style"/>
                <w:color w:val="000000"/>
                <w:sz w:val="24"/>
                <w:szCs w:val="24"/>
              </w:rPr>
              <w:t>5</w:t>
            </w:r>
            <w:r w:rsidRPr="007307F4">
              <w:rPr>
                <w:rFonts w:ascii="Bookman Old Style" w:eastAsia="Bookman Old Style" w:hAnsi="Bookman Old Style" w:cs="Bookman Old Style"/>
                <w:color w:val="000000"/>
                <w:sz w:val="24"/>
                <w:szCs w:val="24"/>
              </w:rPr>
              <w:t xml:space="preserve"> dengan tanda batas </w:t>
            </w:r>
            <w:r w:rsidR="007307F4" w:rsidRPr="007307F4">
              <w:rPr>
                <w:rFonts w:ascii="Bookman Old Style" w:eastAsia="Bookman Old Style" w:hAnsi="Bookman Old Style" w:cs="Bookman Old Style"/>
                <w:color w:val="000000"/>
                <w:sz w:val="24"/>
                <w:szCs w:val="24"/>
              </w:rPr>
              <w:t>Area Sawah Blok Talang</w:t>
            </w:r>
            <w:r w:rsidRPr="007307F4">
              <w:rPr>
                <w:rFonts w:ascii="Bookman Old Style" w:eastAsia="Bookman Old Style" w:hAnsi="Bookman Old Style" w:cs="Bookman Old Style"/>
                <w:color w:val="000000"/>
                <w:sz w:val="24"/>
                <w:szCs w:val="24"/>
              </w:rPr>
              <w:t xml:space="preserve"> pada koordinat </w:t>
            </w:r>
            <w:r w:rsidR="007307F4" w:rsidRPr="007307F4">
              <w:rPr>
                <w:rFonts w:ascii="Bookman Old Style" w:eastAsia="Bookman Old Style" w:hAnsi="Bookman Old Style" w:cs="Bookman Old Style"/>
                <w:color w:val="000000"/>
                <w:sz w:val="24"/>
                <w:szCs w:val="24"/>
              </w:rPr>
              <w:t>6° 54' 30.009</w:t>
            </w:r>
            <w:r w:rsidRPr="007307F4">
              <w:rPr>
                <w:rFonts w:ascii="Bookman Old Style" w:eastAsia="Bookman Old Style" w:hAnsi="Bookman Old Style" w:cs="Bookman Old Style"/>
                <w:color w:val="000000"/>
                <w:sz w:val="24"/>
                <w:szCs w:val="24"/>
              </w:rPr>
              <w:t xml:space="preserve">" LS; </w:t>
            </w:r>
            <w:r w:rsidR="007307F4" w:rsidRPr="007307F4">
              <w:rPr>
                <w:rFonts w:ascii="Bookman Old Style" w:eastAsia="Bookman Old Style" w:hAnsi="Bookman Old Style" w:cs="Bookman Old Style"/>
                <w:color w:val="000000"/>
                <w:sz w:val="24"/>
                <w:szCs w:val="24"/>
              </w:rPr>
              <w:t>108° 2' 18.771</w:t>
            </w:r>
            <w:r w:rsidRPr="007307F4">
              <w:rPr>
                <w:rFonts w:ascii="Bookman Old Style" w:eastAsia="Bookman Old Style" w:hAnsi="Bookman Old Style" w:cs="Bookman Old Style"/>
                <w:color w:val="000000"/>
                <w:sz w:val="24"/>
                <w:szCs w:val="24"/>
              </w:rPr>
              <w:t>" BT;</w:t>
            </w:r>
          </w:p>
          <w:p w14:paraId="19E05347" w14:textId="5E0A738B" w:rsidR="005B74EE" w:rsidRPr="00487224" w:rsidRDefault="007307F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87224">
              <w:rPr>
                <w:rFonts w:ascii="Bookman Old Style" w:eastAsia="Bookman Old Style" w:hAnsi="Bookman Old Style" w:cs="Bookman Old Style"/>
                <w:color w:val="000000"/>
                <w:sz w:val="24"/>
                <w:szCs w:val="24"/>
              </w:rPr>
              <w:t xml:space="preserve">dilanjutkan ke arah timur laut menyusuri </w:t>
            </w:r>
            <w:r w:rsidR="00487224" w:rsidRPr="00487224">
              <w:rPr>
                <w:rFonts w:ascii="Bookman Old Style" w:eastAsia="Bookman Old Style" w:hAnsi="Bookman Old Style" w:cs="Bookman Old Style"/>
                <w:color w:val="000000"/>
                <w:sz w:val="24"/>
                <w:szCs w:val="24"/>
              </w:rPr>
              <w:t>A</w:t>
            </w:r>
            <w:r w:rsidRPr="00487224">
              <w:rPr>
                <w:rFonts w:ascii="Bookman Old Style" w:eastAsia="Bookman Old Style" w:hAnsi="Bookman Old Style" w:cs="Bookman Old Style"/>
                <w:color w:val="000000"/>
                <w:sz w:val="24"/>
                <w:szCs w:val="24"/>
              </w:rPr>
              <w:t xml:space="preserve">s </w:t>
            </w:r>
            <w:r w:rsidR="00487224" w:rsidRPr="00487224">
              <w:rPr>
                <w:rFonts w:ascii="Bookman Old Style" w:eastAsia="Bookman Old Style" w:hAnsi="Bookman Old Style" w:cs="Bookman Old Style"/>
                <w:color w:val="000000"/>
                <w:sz w:val="24"/>
                <w:szCs w:val="24"/>
              </w:rPr>
              <w:t>S</w:t>
            </w:r>
            <w:r w:rsidRPr="00487224">
              <w:rPr>
                <w:rFonts w:ascii="Bookman Old Style" w:eastAsia="Bookman Old Style" w:hAnsi="Bookman Old Style" w:cs="Bookman Old Style"/>
                <w:color w:val="000000"/>
                <w:sz w:val="24"/>
                <w:szCs w:val="24"/>
              </w:rPr>
              <w:t xml:space="preserve">aluran </w:t>
            </w:r>
            <w:r w:rsidR="00487224" w:rsidRPr="00487224">
              <w:rPr>
                <w:rFonts w:ascii="Bookman Old Style" w:eastAsia="Bookman Old Style" w:hAnsi="Bookman Old Style" w:cs="Bookman Old Style"/>
                <w:color w:val="000000"/>
                <w:sz w:val="24"/>
                <w:szCs w:val="24"/>
              </w:rPr>
              <w:t>Cibuligir</w:t>
            </w:r>
            <w:r w:rsidRPr="00487224">
              <w:rPr>
                <w:rFonts w:ascii="Bookman Old Style" w:eastAsia="Bookman Old Style" w:hAnsi="Bookman Old Style" w:cs="Bookman Old Style"/>
                <w:color w:val="000000"/>
                <w:sz w:val="24"/>
                <w:szCs w:val="24"/>
              </w:rPr>
              <w:t xml:space="preserve"> sampai pada titik Batas Desa Cinangsi Kecamatan Cisitu dan Desa Cikeusi Kecamatan </w:t>
            </w:r>
            <w:r w:rsidRPr="00487224">
              <w:rPr>
                <w:rFonts w:ascii="Bookman Old Style" w:eastAsia="Bookman Old Style" w:hAnsi="Bookman Old Style" w:cs="Bookman Old Style"/>
                <w:color w:val="000000"/>
                <w:sz w:val="24"/>
                <w:szCs w:val="24"/>
              </w:rPr>
              <w:lastRenderedPageBreak/>
              <w:t>Darmaraja  yang terletak pada PBU 16</w:t>
            </w:r>
            <w:r w:rsidR="00487224" w:rsidRPr="00487224">
              <w:rPr>
                <w:rFonts w:ascii="Bookman Old Style" w:eastAsia="Bookman Old Style" w:hAnsi="Bookman Old Style" w:cs="Bookman Old Style"/>
                <w:color w:val="000000"/>
                <w:sz w:val="24"/>
                <w:szCs w:val="24"/>
              </w:rPr>
              <w:t>6</w:t>
            </w:r>
            <w:r w:rsidRPr="00487224">
              <w:rPr>
                <w:rFonts w:ascii="Bookman Old Style" w:eastAsia="Bookman Old Style" w:hAnsi="Bookman Old Style" w:cs="Bookman Old Style"/>
                <w:color w:val="000000"/>
                <w:sz w:val="24"/>
                <w:szCs w:val="24"/>
              </w:rPr>
              <w:t xml:space="preserve"> dengan tanda batas Area Sawah Blok Talang pada koordinat </w:t>
            </w:r>
            <w:r w:rsidR="00487224" w:rsidRPr="00487224">
              <w:rPr>
                <w:rFonts w:ascii="Bookman Old Style" w:eastAsia="Bookman Old Style" w:hAnsi="Bookman Old Style" w:cs="Bookman Old Style"/>
                <w:color w:val="000000"/>
                <w:sz w:val="24"/>
                <w:szCs w:val="24"/>
              </w:rPr>
              <w:t>6° 54' 28.746</w:t>
            </w:r>
            <w:r w:rsidRPr="00487224">
              <w:rPr>
                <w:rFonts w:ascii="Bookman Old Style" w:eastAsia="Bookman Old Style" w:hAnsi="Bookman Old Style" w:cs="Bookman Old Style"/>
                <w:color w:val="000000"/>
                <w:sz w:val="24"/>
                <w:szCs w:val="24"/>
              </w:rPr>
              <w:t xml:space="preserve">" LS; </w:t>
            </w:r>
            <w:r w:rsidR="00487224" w:rsidRPr="00487224">
              <w:rPr>
                <w:rFonts w:ascii="Bookman Old Style" w:eastAsia="Bookman Old Style" w:hAnsi="Bookman Old Style" w:cs="Bookman Old Style"/>
                <w:color w:val="000000"/>
                <w:sz w:val="24"/>
                <w:szCs w:val="24"/>
              </w:rPr>
              <w:t>108° 2' 25.840</w:t>
            </w:r>
            <w:r w:rsidRPr="00487224">
              <w:rPr>
                <w:rFonts w:ascii="Bookman Old Style" w:eastAsia="Bookman Old Style" w:hAnsi="Bookman Old Style" w:cs="Bookman Old Style"/>
                <w:color w:val="000000"/>
                <w:sz w:val="24"/>
                <w:szCs w:val="24"/>
              </w:rPr>
              <w:t>" BT</w:t>
            </w:r>
            <w:r w:rsidR="005B74EE" w:rsidRPr="00487224">
              <w:rPr>
                <w:rFonts w:ascii="Bookman Old Style" w:eastAsia="Bookman Old Style" w:hAnsi="Bookman Old Style" w:cs="Bookman Old Style"/>
                <w:color w:val="000000"/>
                <w:sz w:val="24"/>
                <w:szCs w:val="24"/>
              </w:rPr>
              <w:t>;</w:t>
            </w:r>
          </w:p>
          <w:p w14:paraId="5AF7C038" w14:textId="4E822548" w:rsidR="005B74EE" w:rsidRPr="00487224" w:rsidRDefault="005B74EE">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87224">
              <w:rPr>
                <w:rFonts w:ascii="Bookman Old Style" w:eastAsia="Bookman Old Style" w:hAnsi="Bookman Old Style" w:cs="Bookman Old Style"/>
                <w:color w:val="000000"/>
                <w:sz w:val="24"/>
                <w:szCs w:val="24"/>
              </w:rPr>
              <w:t xml:space="preserve">dilanjutkan ke arah timur laut mengikuti </w:t>
            </w:r>
            <w:r w:rsidR="00487224" w:rsidRPr="00487224">
              <w:rPr>
                <w:rFonts w:ascii="Bookman Old Style" w:eastAsia="Bookman Old Style" w:hAnsi="Bookman Old Style" w:cs="Bookman Old Style"/>
                <w:color w:val="000000"/>
                <w:sz w:val="24"/>
                <w:szCs w:val="24"/>
              </w:rPr>
              <w:t>As Saluran Cibuligir</w:t>
            </w:r>
            <w:r w:rsidRPr="00487224">
              <w:rPr>
                <w:rFonts w:ascii="Bookman Old Style" w:eastAsia="Bookman Old Style" w:hAnsi="Bookman Old Style" w:cs="Bookman Old Style"/>
                <w:color w:val="000000"/>
                <w:sz w:val="24"/>
                <w:szCs w:val="24"/>
              </w:rPr>
              <w:t xml:space="preserve"> sampai pada titik Batas Desa Ci</w:t>
            </w:r>
            <w:r w:rsidR="006A71A5">
              <w:rPr>
                <w:rFonts w:ascii="Bookman Old Style" w:eastAsia="Bookman Old Style" w:hAnsi="Bookman Old Style" w:cs="Bookman Old Style"/>
                <w:color w:val="000000"/>
                <w:sz w:val="24"/>
                <w:szCs w:val="24"/>
              </w:rPr>
              <w:t>nangsi</w:t>
            </w:r>
            <w:r w:rsidRPr="00487224">
              <w:rPr>
                <w:rFonts w:ascii="Bookman Old Style" w:eastAsia="Bookman Old Style" w:hAnsi="Bookman Old Style" w:cs="Bookman Old Style"/>
                <w:color w:val="000000"/>
                <w:sz w:val="24"/>
                <w:szCs w:val="24"/>
              </w:rPr>
              <w:t xml:space="preserve"> Kecamatan Cisitu dan Desa Ci</w:t>
            </w:r>
            <w:r w:rsidR="006A71A5">
              <w:rPr>
                <w:rFonts w:ascii="Bookman Old Style" w:eastAsia="Bookman Old Style" w:hAnsi="Bookman Old Style" w:cs="Bookman Old Style"/>
                <w:color w:val="000000"/>
                <w:sz w:val="24"/>
                <w:szCs w:val="24"/>
              </w:rPr>
              <w:t>keusi</w:t>
            </w:r>
            <w:r w:rsidRPr="00487224">
              <w:rPr>
                <w:rFonts w:ascii="Bookman Old Style" w:eastAsia="Bookman Old Style" w:hAnsi="Bookman Old Style" w:cs="Bookman Old Style"/>
                <w:color w:val="000000"/>
                <w:sz w:val="24"/>
                <w:szCs w:val="24"/>
              </w:rPr>
              <w:t xml:space="preserve"> Kecamatan Darmaraja  yang terletak pada P</w:t>
            </w:r>
            <w:r w:rsidR="00487224" w:rsidRPr="00487224">
              <w:rPr>
                <w:rFonts w:ascii="Bookman Old Style" w:eastAsia="Bookman Old Style" w:hAnsi="Bookman Old Style" w:cs="Bookman Old Style"/>
                <w:color w:val="000000"/>
                <w:sz w:val="24"/>
                <w:szCs w:val="24"/>
              </w:rPr>
              <w:t>A</w:t>
            </w:r>
            <w:r w:rsidRPr="00487224">
              <w:rPr>
                <w:rFonts w:ascii="Bookman Old Style" w:eastAsia="Bookman Old Style" w:hAnsi="Bookman Old Style" w:cs="Bookman Old Style"/>
                <w:color w:val="000000"/>
                <w:sz w:val="24"/>
                <w:szCs w:val="24"/>
              </w:rPr>
              <w:t>BU 16</w:t>
            </w:r>
            <w:r w:rsidR="006E53D1">
              <w:rPr>
                <w:rFonts w:ascii="Bookman Old Style" w:eastAsia="Bookman Old Style" w:hAnsi="Bookman Old Style" w:cs="Bookman Old Style"/>
                <w:color w:val="000000"/>
                <w:sz w:val="24"/>
                <w:szCs w:val="24"/>
              </w:rPr>
              <w:t>7</w:t>
            </w:r>
            <w:r w:rsidRPr="00487224">
              <w:rPr>
                <w:rFonts w:ascii="Bookman Old Style" w:eastAsia="Bookman Old Style" w:hAnsi="Bookman Old Style" w:cs="Bookman Old Style"/>
                <w:color w:val="000000"/>
                <w:sz w:val="24"/>
                <w:szCs w:val="24"/>
              </w:rPr>
              <w:t xml:space="preserve"> dengan tanda batas As </w:t>
            </w:r>
            <w:r w:rsidR="00487224" w:rsidRPr="00487224">
              <w:rPr>
                <w:rFonts w:ascii="Bookman Old Style" w:eastAsia="Bookman Old Style" w:hAnsi="Bookman Old Style" w:cs="Bookman Old Style"/>
                <w:color w:val="000000"/>
                <w:sz w:val="24"/>
                <w:szCs w:val="24"/>
              </w:rPr>
              <w:t>Sungai Cibayawak</w:t>
            </w:r>
            <w:r w:rsidRPr="00487224">
              <w:rPr>
                <w:rFonts w:ascii="Bookman Old Style" w:eastAsia="Bookman Old Style" w:hAnsi="Bookman Old Style" w:cs="Bookman Old Style"/>
                <w:color w:val="000000"/>
                <w:sz w:val="24"/>
                <w:szCs w:val="24"/>
              </w:rPr>
              <w:t xml:space="preserve"> pada koordinat </w:t>
            </w:r>
            <w:r w:rsidR="00487224" w:rsidRPr="00487224">
              <w:rPr>
                <w:rFonts w:ascii="Bookman Old Style" w:eastAsia="Bookman Old Style" w:hAnsi="Bookman Old Style" w:cs="Bookman Old Style"/>
                <w:color w:val="000000"/>
                <w:sz w:val="24"/>
                <w:szCs w:val="24"/>
              </w:rPr>
              <w:t>6° 54' 18.222</w:t>
            </w:r>
            <w:r w:rsidRPr="00487224">
              <w:rPr>
                <w:rFonts w:ascii="Bookman Old Style" w:eastAsia="Bookman Old Style" w:hAnsi="Bookman Old Style" w:cs="Bookman Old Style"/>
                <w:color w:val="000000"/>
                <w:sz w:val="24"/>
                <w:szCs w:val="24"/>
              </w:rPr>
              <w:t xml:space="preserve">" LS; </w:t>
            </w:r>
            <w:r w:rsidR="00487224" w:rsidRPr="00487224">
              <w:rPr>
                <w:rFonts w:ascii="Bookman Old Style" w:eastAsia="Bookman Old Style" w:hAnsi="Bookman Old Style" w:cs="Bookman Old Style"/>
                <w:color w:val="000000"/>
                <w:sz w:val="24"/>
                <w:szCs w:val="24"/>
              </w:rPr>
              <w:t>108° 2' 53.620</w:t>
            </w:r>
            <w:r w:rsidRPr="00487224">
              <w:rPr>
                <w:rFonts w:ascii="Bookman Old Style" w:eastAsia="Bookman Old Style" w:hAnsi="Bookman Old Style" w:cs="Bookman Old Style"/>
                <w:color w:val="000000"/>
                <w:sz w:val="24"/>
                <w:szCs w:val="24"/>
              </w:rPr>
              <w:t>" BT;</w:t>
            </w:r>
          </w:p>
          <w:p w14:paraId="41AD8E91" w14:textId="25FFB689" w:rsidR="006F40AB" w:rsidRPr="003A04F0" w:rsidRDefault="0048722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A04F0">
              <w:rPr>
                <w:rFonts w:ascii="Bookman Old Style" w:eastAsia="Bookman Old Style" w:hAnsi="Bookman Old Style" w:cs="Bookman Old Style"/>
                <w:color w:val="000000"/>
                <w:sz w:val="24"/>
                <w:szCs w:val="24"/>
              </w:rPr>
              <w:t>dilanjutkan ke timur laut mengikuti As Sungai Cibayawak sampai pada titik</w:t>
            </w:r>
            <w:r w:rsidR="006E53D1" w:rsidRPr="003A04F0">
              <w:rPr>
                <w:rFonts w:ascii="Bookman Old Style" w:eastAsia="Bookman Old Style" w:hAnsi="Bookman Old Style" w:cs="Bookman Old Style"/>
                <w:color w:val="000000"/>
                <w:sz w:val="24"/>
                <w:szCs w:val="24"/>
              </w:rPr>
              <w:t xml:space="preserve"> simpul</w:t>
            </w:r>
            <w:r w:rsidRPr="003A04F0">
              <w:rPr>
                <w:rFonts w:ascii="Bookman Old Style" w:eastAsia="Bookman Old Style" w:hAnsi="Bookman Old Style" w:cs="Bookman Old Style"/>
                <w:color w:val="000000"/>
                <w:sz w:val="24"/>
                <w:szCs w:val="24"/>
              </w:rPr>
              <w:t xml:space="preserve"> </w:t>
            </w:r>
            <w:r w:rsidR="006E53D1" w:rsidRPr="003A04F0">
              <w:rPr>
                <w:rFonts w:ascii="Bookman Old Style" w:eastAsia="Bookman Old Style" w:hAnsi="Bookman Old Style" w:cs="Bookman Old Style"/>
                <w:color w:val="000000"/>
                <w:sz w:val="24"/>
                <w:szCs w:val="24"/>
              </w:rPr>
              <w:t xml:space="preserve">Desa Cinangsi Kecamatan Cisitu, Desa Karangpakuan dan Desa Cikeusi Kecamatan Darmaraja  </w:t>
            </w:r>
            <w:r w:rsidRPr="003A04F0">
              <w:rPr>
                <w:rFonts w:ascii="Bookman Old Style" w:eastAsia="Bookman Old Style" w:hAnsi="Bookman Old Style" w:cs="Bookman Old Style"/>
                <w:color w:val="000000"/>
                <w:sz w:val="24"/>
                <w:szCs w:val="24"/>
              </w:rPr>
              <w:t>yang terletak pada P</w:t>
            </w:r>
            <w:r w:rsidR="006E53D1" w:rsidRPr="003A04F0">
              <w:rPr>
                <w:rFonts w:ascii="Bookman Old Style" w:eastAsia="Bookman Old Style" w:hAnsi="Bookman Old Style" w:cs="Bookman Old Style"/>
                <w:color w:val="000000"/>
                <w:sz w:val="24"/>
                <w:szCs w:val="24"/>
              </w:rPr>
              <w:t>A</w:t>
            </w:r>
            <w:r w:rsidRPr="003A04F0">
              <w:rPr>
                <w:rFonts w:ascii="Bookman Old Style" w:eastAsia="Bookman Old Style" w:hAnsi="Bookman Old Style" w:cs="Bookman Old Style"/>
                <w:color w:val="000000"/>
                <w:sz w:val="24"/>
                <w:szCs w:val="24"/>
              </w:rPr>
              <w:t>BU 16</w:t>
            </w:r>
            <w:r w:rsidR="006E53D1" w:rsidRPr="003A04F0">
              <w:rPr>
                <w:rFonts w:ascii="Bookman Old Style" w:eastAsia="Bookman Old Style" w:hAnsi="Bookman Old Style" w:cs="Bookman Old Style"/>
                <w:color w:val="000000"/>
                <w:sz w:val="24"/>
                <w:szCs w:val="24"/>
              </w:rPr>
              <w:t>8</w:t>
            </w:r>
            <w:r w:rsidRPr="003A04F0">
              <w:rPr>
                <w:rFonts w:ascii="Bookman Old Style" w:eastAsia="Bookman Old Style" w:hAnsi="Bookman Old Style" w:cs="Bookman Old Style"/>
                <w:color w:val="000000"/>
                <w:sz w:val="24"/>
                <w:szCs w:val="24"/>
              </w:rPr>
              <w:t xml:space="preserve"> dengan tanda batas </w:t>
            </w:r>
            <w:r w:rsidR="006E53D1" w:rsidRPr="003A04F0">
              <w:rPr>
                <w:rFonts w:ascii="Bookman Old Style" w:eastAsia="Bookman Old Style" w:hAnsi="Bookman Old Style" w:cs="Bookman Old Style"/>
                <w:color w:val="000000"/>
                <w:sz w:val="24"/>
                <w:szCs w:val="24"/>
              </w:rPr>
              <w:t xml:space="preserve">As Sungai Cibayawak </w:t>
            </w:r>
            <w:r w:rsidRPr="003A04F0">
              <w:rPr>
                <w:rFonts w:ascii="Bookman Old Style" w:eastAsia="Bookman Old Style" w:hAnsi="Bookman Old Style" w:cs="Bookman Old Style"/>
                <w:color w:val="000000"/>
                <w:sz w:val="24"/>
                <w:szCs w:val="24"/>
              </w:rPr>
              <w:t xml:space="preserve">pada koordinat </w:t>
            </w:r>
            <w:r w:rsidR="006E53D1" w:rsidRPr="003A04F0">
              <w:rPr>
                <w:rFonts w:ascii="Bookman Old Style" w:eastAsia="Bookman Old Style" w:hAnsi="Bookman Old Style" w:cs="Bookman Old Style"/>
                <w:color w:val="000000"/>
                <w:sz w:val="24"/>
                <w:szCs w:val="24"/>
              </w:rPr>
              <w:t>6° 53' 49.538</w:t>
            </w:r>
            <w:r w:rsidRPr="003A04F0">
              <w:rPr>
                <w:rFonts w:ascii="Bookman Old Style" w:eastAsia="Bookman Old Style" w:hAnsi="Bookman Old Style" w:cs="Bookman Old Style"/>
                <w:color w:val="000000"/>
                <w:sz w:val="24"/>
                <w:szCs w:val="24"/>
              </w:rPr>
              <w:t xml:space="preserve">" LS; 108° </w:t>
            </w:r>
            <w:r w:rsidR="006E53D1" w:rsidRPr="003A04F0">
              <w:rPr>
                <w:rFonts w:ascii="Bookman Old Style" w:eastAsia="Bookman Old Style" w:hAnsi="Bookman Old Style" w:cs="Bookman Old Style"/>
                <w:color w:val="000000"/>
                <w:sz w:val="24"/>
                <w:szCs w:val="24"/>
              </w:rPr>
              <w:t>108° 3' 7.551</w:t>
            </w:r>
            <w:r w:rsidRPr="003A04F0">
              <w:rPr>
                <w:rFonts w:ascii="Bookman Old Style" w:eastAsia="Bookman Old Style" w:hAnsi="Bookman Old Style" w:cs="Bookman Old Style"/>
                <w:color w:val="000000"/>
                <w:sz w:val="24"/>
                <w:szCs w:val="24"/>
              </w:rPr>
              <w:t>" BT</w:t>
            </w:r>
            <w:r w:rsidR="006F40AB" w:rsidRPr="003A04F0">
              <w:rPr>
                <w:rFonts w:ascii="Bookman Old Style" w:eastAsia="Bookman Old Style" w:hAnsi="Bookman Old Style" w:cs="Bookman Old Style"/>
                <w:color w:val="000000"/>
                <w:sz w:val="24"/>
                <w:szCs w:val="24"/>
              </w:rPr>
              <w:t>;</w:t>
            </w:r>
            <w:r w:rsidR="00474926" w:rsidRPr="003A04F0">
              <w:rPr>
                <w:rFonts w:ascii="Bookman Old Style" w:eastAsia="Bookman Old Style" w:hAnsi="Bookman Old Style" w:cs="Bookman Old Style"/>
                <w:color w:val="000000"/>
                <w:sz w:val="24"/>
                <w:szCs w:val="24"/>
              </w:rPr>
              <w:t xml:space="preserve"> </w:t>
            </w:r>
          </w:p>
          <w:p w14:paraId="45491ABC" w14:textId="38AFB3F8" w:rsidR="006F40AB" w:rsidRPr="000778E8" w:rsidRDefault="006F40AB">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A04F0">
              <w:rPr>
                <w:rFonts w:ascii="Bookman Old Style" w:eastAsia="Bookman Old Style" w:hAnsi="Bookman Old Style" w:cs="Bookman Old Style"/>
                <w:color w:val="000000"/>
                <w:sz w:val="24"/>
                <w:szCs w:val="24"/>
              </w:rPr>
              <w:t xml:space="preserve">dilanjutkan ke arah </w:t>
            </w:r>
            <w:r w:rsidR="006E53D1" w:rsidRPr="003A04F0">
              <w:rPr>
                <w:rFonts w:ascii="Bookman Old Style" w:eastAsia="Bookman Old Style" w:hAnsi="Bookman Old Style" w:cs="Bookman Old Style"/>
                <w:color w:val="000000"/>
                <w:sz w:val="24"/>
                <w:szCs w:val="24"/>
              </w:rPr>
              <w:t>barat</w:t>
            </w:r>
            <w:r w:rsidRPr="003A04F0">
              <w:rPr>
                <w:rFonts w:ascii="Bookman Old Style" w:eastAsia="Bookman Old Style" w:hAnsi="Bookman Old Style" w:cs="Bookman Old Style"/>
                <w:color w:val="000000"/>
                <w:sz w:val="24"/>
                <w:szCs w:val="24"/>
              </w:rPr>
              <w:t xml:space="preserve"> laut </w:t>
            </w:r>
            <w:r w:rsidR="006E53D1" w:rsidRPr="003A04F0">
              <w:rPr>
                <w:rFonts w:ascii="Bookman Old Style" w:eastAsia="Bookman Old Style" w:hAnsi="Bookman Old Style" w:cs="Bookman Old Style"/>
                <w:color w:val="000000"/>
                <w:sz w:val="24"/>
                <w:szCs w:val="24"/>
              </w:rPr>
              <w:t>As Sungai Cibayawak</w:t>
            </w:r>
            <w:r w:rsidR="009129A5" w:rsidRPr="003A04F0">
              <w:rPr>
                <w:rFonts w:ascii="Bookman Old Style" w:eastAsia="Bookman Old Style" w:hAnsi="Bookman Old Style" w:cs="Bookman Old Style"/>
                <w:color w:val="000000"/>
                <w:sz w:val="24"/>
                <w:szCs w:val="24"/>
              </w:rPr>
              <w:t xml:space="preserve"> </w:t>
            </w:r>
            <w:r w:rsidRPr="003A04F0">
              <w:rPr>
                <w:rFonts w:ascii="Bookman Old Style" w:eastAsia="Bookman Old Style" w:hAnsi="Bookman Old Style" w:cs="Bookman Old Style"/>
                <w:color w:val="000000"/>
                <w:sz w:val="24"/>
                <w:szCs w:val="24"/>
              </w:rPr>
              <w:t xml:space="preserve">sampai </w:t>
            </w:r>
            <w:r w:rsidRPr="000778E8">
              <w:rPr>
                <w:rFonts w:ascii="Bookman Old Style" w:eastAsia="Bookman Old Style" w:hAnsi="Bookman Old Style" w:cs="Bookman Old Style"/>
                <w:color w:val="000000"/>
                <w:sz w:val="24"/>
                <w:szCs w:val="24"/>
              </w:rPr>
              <w:t xml:space="preserve">pada titik Batas </w:t>
            </w:r>
            <w:r w:rsidR="006E53D1" w:rsidRPr="000778E8">
              <w:rPr>
                <w:rFonts w:ascii="Bookman Old Style" w:eastAsia="Bookman Old Style" w:hAnsi="Bookman Old Style" w:cs="Bookman Old Style"/>
                <w:color w:val="000000"/>
                <w:sz w:val="24"/>
                <w:szCs w:val="24"/>
              </w:rPr>
              <w:t xml:space="preserve">Desa Cinangsi Kecamatan Cisitu dan Desa Karangpakuan Kecamatan Darmaraja </w:t>
            </w:r>
            <w:r w:rsidRPr="000778E8">
              <w:rPr>
                <w:rFonts w:ascii="Bookman Old Style" w:eastAsia="Bookman Old Style" w:hAnsi="Bookman Old Style" w:cs="Bookman Old Style"/>
                <w:color w:val="000000"/>
                <w:sz w:val="24"/>
                <w:szCs w:val="24"/>
              </w:rPr>
              <w:t xml:space="preserve">yang terletak pada PBU </w:t>
            </w:r>
            <w:r w:rsidR="006E53D1" w:rsidRPr="000778E8">
              <w:rPr>
                <w:rFonts w:ascii="Bookman Old Style" w:eastAsia="Bookman Old Style" w:hAnsi="Bookman Old Style" w:cs="Bookman Old Style"/>
                <w:color w:val="000000"/>
                <w:sz w:val="24"/>
                <w:szCs w:val="24"/>
              </w:rPr>
              <w:t>16</w:t>
            </w:r>
            <w:r w:rsidR="002F26EB" w:rsidRPr="000778E8">
              <w:rPr>
                <w:rFonts w:ascii="Bookman Old Style" w:eastAsia="Bookman Old Style" w:hAnsi="Bookman Old Style" w:cs="Bookman Old Style"/>
                <w:color w:val="000000"/>
                <w:sz w:val="24"/>
                <w:szCs w:val="24"/>
              </w:rPr>
              <w:t>9</w:t>
            </w:r>
            <w:r w:rsidRPr="000778E8">
              <w:rPr>
                <w:rFonts w:ascii="Bookman Old Style" w:eastAsia="Bookman Old Style" w:hAnsi="Bookman Old Style" w:cs="Bookman Old Style"/>
                <w:color w:val="000000"/>
                <w:sz w:val="24"/>
                <w:szCs w:val="24"/>
              </w:rPr>
              <w:t xml:space="preserve"> dengan tanda batas </w:t>
            </w:r>
            <w:r w:rsidR="006E53D1" w:rsidRPr="000778E8">
              <w:rPr>
                <w:rFonts w:ascii="Bookman Old Style" w:eastAsia="Bookman Old Style" w:hAnsi="Bookman Old Style" w:cs="Bookman Old Style"/>
                <w:color w:val="000000"/>
                <w:sz w:val="24"/>
                <w:szCs w:val="24"/>
              </w:rPr>
              <w:t>Area Persawahan Blok Cijengkol</w:t>
            </w:r>
            <w:r w:rsidR="009129A5" w:rsidRPr="000778E8">
              <w:rPr>
                <w:rFonts w:ascii="Bookman Old Style" w:eastAsia="Bookman Old Style" w:hAnsi="Bookman Old Style" w:cs="Bookman Old Style"/>
                <w:color w:val="000000"/>
                <w:sz w:val="24"/>
                <w:szCs w:val="24"/>
              </w:rPr>
              <w:t xml:space="preserve"> </w:t>
            </w:r>
            <w:r w:rsidRPr="000778E8">
              <w:rPr>
                <w:rFonts w:ascii="Bookman Old Style" w:eastAsia="Bookman Old Style" w:hAnsi="Bookman Old Style" w:cs="Bookman Old Style"/>
                <w:color w:val="000000"/>
                <w:sz w:val="24"/>
                <w:szCs w:val="24"/>
              </w:rPr>
              <w:t xml:space="preserve">pada koordinat </w:t>
            </w:r>
            <w:r w:rsidR="006E53D1" w:rsidRPr="000778E8">
              <w:rPr>
                <w:rFonts w:ascii="Bookman Old Style" w:eastAsia="Bookman Old Style" w:hAnsi="Bookman Old Style" w:cs="Bookman Old Style"/>
                <w:color w:val="000000"/>
                <w:sz w:val="24"/>
                <w:szCs w:val="24"/>
              </w:rPr>
              <w:t>6° 53' 46.074</w:t>
            </w:r>
            <w:r w:rsidRPr="000778E8">
              <w:rPr>
                <w:rFonts w:ascii="Bookman Old Style" w:eastAsia="Bookman Old Style" w:hAnsi="Bookman Old Style" w:cs="Bookman Old Style"/>
                <w:color w:val="000000"/>
                <w:sz w:val="24"/>
                <w:szCs w:val="24"/>
              </w:rPr>
              <w:t xml:space="preserve">" LS; </w:t>
            </w:r>
            <w:r w:rsidR="006E53D1" w:rsidRPr="000778E8">
              <w:rPr>
                <w:rFonts w:ascii="Bookman Old Style" w:eastAsia="Bookman Old Style" w:hAnsi="Bookman Old Style" w:cs="Bookman Old Style"/>
                <w:color w:val="000000"/>
                <w:sz w:val="24"/>
                <w:szCs w:val="24"/>
              </w:rPr>
              <w:t>108° 2' 59.608</w:t>
            </w:r>
            <w:r w:rsidRPr="000778E8">
              <w:rPr>
                <w:rFonts w:ascii="Bookman Old Style" w:eastAsia="Bookman Old Style" w:hAnsi="Bookman Old Style" w:cs="Bookman Old Style"/>
                <w:color w:val="000000"/>
                <w:sz w:val="24"/>
                <w:szCs w:val="24"/>
              </w:rPr>
              <w:t>" BT</w:t>
            </w:r>
            <w:r w:rsidR="006E53D1" w:rsidRPr="000778E8">
              <w:rPr>
                <w:rFonts w:ascii="Bookman Old Style" w:eastAsia="Bookman Old Style" w:hAnsi="Bookman Old Style" w:cs="Bookman Old Style"/>
                <w:color w:val="000000"/>
                <w:sz w:val="24"/>
                <w:szCs w:val="24"/>
              </w:rPr>
              <w:t>;</w:t>
            </w:r>
          </w:p>
          <w:p w14:paraId="2D9DB35F" w14:textId="04DC075D" w:rsidR="006E53D1" w:rsidRPr="000778E8" w:rsidRDefault="003A04F0">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 xml:space="preserve">dilanjutkan ke arah utara menyusuri area Persawahan Cijengkol  </w:t>
            </w:r>
            <w:r w:rsidR="006E53D1" w:rsidRPr="000778E8">
              <w:rPr>
                <w:rFonts w:ascii="Bookman Old Style" w:eastAsia="Bookman Old Style" w:hAnsi="Bookman Old Style" w:cs="Bookman Old Style"/>
                <w:color w:val="000000"/>
                <w:sz w:val="24"/>
                <w:szCs w:val="24"/>
              </w:rPr>
              <w:t xml:space="preserve">sampai pada titik </w:t>
            </w:r>
            <w:r w:rsidR="003D629C" w:rsidRPr="000778E8">
              <w:rPr>
                <w:rFonts w:ascii="Bookman Old Style" w:eastAsia="Bookman Old Style" w:hAnsi="Bookman Old Style" w:cs="Bookman Old Style"/>
                <w:color w:val="000000"/>
                <w:sz w:val="24"/>
                <w:szCs w:val="24"/>
              </w:rPr>
              <w:t xml:space="preserve">simpul </w:t>
            </w:r>
            <w:r w:rsidR="006E53D1" w:rsidRPr="000778E8">
              <w:rPr>
                <w:rFonts w:ascii="Bookman Old Style" w:eastAsia="Bookman Old Style" w:hAnsi="Bookman Old Style" w:cs="Bookman Old Style"/>
                <w:color w:val="000000"/>
                <w:sz w:val="24"/>
                <w:szCs w:val="24"/>
              </w:rPr>
              <w:t>Batas Desa Cinangsi</w:t>
            </w:r>
            <w:r w:rsidRPr="000778E8">
              <w:rPr>
                <w:rFonts w:ascii="Bookman Old Style" w:eastAsia="Bookman Old Style" w:hAnsi="Bookman Old Style" w:cs="Bookman Old Style"/>
                <w:color w:val="000000"/>
                <w:sz w:val="24"/>
                <w:szCs w:val="24"/>
              </w:rPr>
              <w:t xml:space="preserve">, Desa Situmekar </w:t>
            </w:r>
            <w:r w:rsidR="006E53D1" w:rsidRPr="000778E8">
              <w:rPr>
                <w:rFonts w:ascii="Bookman Old Style" w:eastAsia="Bookman Old Style" w:hAnsi="Bookman Old Style" w:cs="Bookman Old Style"/>
                <w:color w:val="000000"/>
                <w:sz w:val="24"/>
                <w:szCs w:val="24"/>
              </w:rPr>
              <w:t>Kecamatan Cisitu dan Desa Karangpakuan Kecamatan Darmaraja yang terletak pada PBU 1</w:t>
            </w:r>
            <w:r w:rsidRPr="000778E8">
              <w:rPr>
                <w:rFonts w:ascii="Bookman Old Style" w:eastAsia="Bookman Old Style" w:hAnsi="Bookman Old Style" w:cs="Bookman Old Style"/>
                <w:color w:val="000000"/>
                <w:sz w:val="24"/>
                <w:szCs w:val="24"/>
              </w:rPr>
              <w:t>70</w:t>
            </w:r>
            <w:r w:rsidR="006E53D1" w:rsidRPr="000778E8">
              <w:rPr>
                <w:rFonts w:ascii="Bookman Old Style" w:eastAsia="Bookman Old Style" w:hAnsi="Bookman Old Style" w:cs="Bookman Old Style"/>
                <w:color w:val="000000"/>
                <w:sz w:val="24"/>
                <w:szCs w:val="24"/>
              </w:rPr>
              <w:t xml:space="preserve"> dengan tanda batas </w:t>
            </w:r>
            <w:r w:rsidRPr="000778E8">
              <w:rPr>
                <w:rFonts w:ascii="Bookman Old Style" w:eastAsia="Bookman Old Style" w:hAnsi="Bookman Old Style" w:cs="Bookman Old Style"/>
                <w:color w:val="000000"/>
                <w:sz w:val="24"/>
                <w:szCs w:val="24"/>
              </w:rPr>
              <w:t>As Saluran</w:t>
            </w:r>
            <w:r w:rsidR="006E53D1" w:rsidRPr="000778E8">
              <w:rPr>
                <w:rFonts w:ascii="Bookman Old Style" w:eastAsia="Bookman Old Style" w:hAnsi="Bookman Old Style" w:cs="Bookman Old Style"/>
                <w:color w:val="000000"/>
                <w:sz w:val="24"/>
                <w:szCs w:val="24"/>
              </w:rPr>
              <w:t xml:space="preserve"> </w:t>
            </w:r>
            <w:r w:rsidRPr="000778E8">
              <w:rPr>
                <w:rFonts w:ascii="Bookman Old Style" w:eastAsia="Bookman Old Style" w:hAnsi="Bookman Old Style" w:cs="Bookman Old Style"/>
                <w:color w:val="000000"/>
                <w:sz w:val="24"/>
                <w:szCs w:val="24"/>
              </w:rPr>
              <w:t>Sawah</w:t>
            </w:r>
            <w:r w:rsidR="006E53D1" w:rsidRPr="000778E8">
              <w:rPr>
                <w:rFonts w:ascii="Bookman Old Style" w:eastAsia="Bookman Old Style" w:hAnsi="Bookman Old Style" w:cs="Bookman Old Style"/>
                <w:color w:val="000000"/>
                <w:sz w:val="24"/>
                <w:szCs w:val="24"/>
              </w:rPr>
              <w:t xml:space="preserve"> Blok Cijengkol pada koordinat </w:t>
            </w:r>
            <w:r w:rsidRPr="000778E8">
              <w:rPr>
                <w:rFonts w:ascii="Bookman Old Style" w:eastAsia="Bookman Old Style" w:hAnsi="Bookman Old Style" w:cs="Bookman Old Style"/>
                <w:color w:val="000000"/>
                <w:sz w:val="24"/>
                <w:szCs w:val="24"/>
              </w:rPr>
              <w:t>6° 53' 23.187</w:t>
            </w:r>
            <w:r w:rsidR="006E53D1" w:rsidRPr="000778E8">
              <w:rPr>
                <w:rFonts w:ascii="Bookman Old Style" w:eastAsia="Bookman Old Style" w:hAnsi="Bookman Old Style" w:cs="Bookman Old Style"/>
                <w:color w:val="000000"/>
                <w:sz w:val="24"/>
                <w:szCs w:val="24"/>
              </w:rPr>
              <w:t xml:space="preserve">" LS; </w:t>
            </w:r>
            <w:r w:rsidRPr="000778E8">
              <w:rPr>
                <w:rFonts w:ascii="Bookman Old Style" w:eastAsia="Bookman Old Style" w:hAnsi="Bookman Old Style" w:cs="Bookman Old Style"/>
                <w:color w:val="000000"/>
                <w:sz w:val="24"/>
                <w:szCs w:val="24"/>
              </w:rPr>
              <w:t>108° 3' 3.285</w:t>
            </w:r>
            <w:r w:rsidR="006E53D1" w:rsidRPr="000778E8">
              <w:rPr>
                <w:rFonts w:ascii="Bookman Old Style" w:eastAsia="Bookman Old Style" w:hAnsi="Bookman Old Style" w:cs="Bookman Old Style"/>
                <w:color w:val="000000"/>
                <w:sz w:val="24"/>
                <w:szCs w:val="24"/>
              </w:rPr>
              <w:t>" BT</w:t>
            </w:r>
            <w:r w:rsidRPr="000778E8">
              <w:rPr>
                <w:rFonts w:ascii="Bookman Old Style" w:eastAsia="Bookman Old Style" w:hAnsi="Bookman Old Style" w:cs="Bookman Old Style"/>
                <w:color w:val="000000"/>
                <w:sz w:val="24"/>
                <w:szCs w:val="24"/>
              </w:rPr>
              <w:t>;</w:t>
            </w:r>
          </w:p>
          <w:p w14:paraId="38E1488E" w14:textId="71514E96" w:rsidR="003A04F0" w:rsidRPr="000778E8" w:rsidRDefault="003D629C">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timur laut As Sungai  sampai pada titik Batas Desa Cisitu Kecamatan Cisitu dan Desa Karangpakuan Kecamatan Darmaraja yang terletak pada PBU 171 dengan tanda batas As Sungai pada koordinat 6° 53' 13.331" LS; 108° 3' 44.101" BT;</w:t>
            </w:r>
          </w:p>
          <w:p w14:paraId="017BA290" w14:textId="048BF118" w:rsidR="003D629C" w:rsidRPr="000778E8" w:rsidRDefault="003D629C">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 xml:space="preserve">dilanjutkan ke arah barat laut </w:t>
            </w:r>
            <w:r w:rsidR="002A34EA" w:rsidRPr="000778E8">
              <w:rPr>
                <w:rFonts w:ascii="Bookman Old Style" w:eastAsia="Bookman Old Style" w:hAnsi="Bookman Old Style" w:cs="Bookman Old Style"/>
                <w:color w:val="000000"/>
                <w:sz w:val="24"/>
                <w:szCs w:val="24"/>
              </w:rPr>
              <w:t xml:space="preserve">mengikuti </w:t>
            </w:r>
            <w:r w:rsidRPr="000778E8">
              <w:rPr>
                <w:rFonts w:ascii="Bookman Old Style" w:eastAsia="Bookman Old Style" w:hAnsi="Bookman Old Style" w:cs="Bookman Old Style"/>
                <w:color w:val="000000"/>
                <w:sz w:val="24"/>
                <w:szCs w:val="24"/>
              </w:rPr>
              <w:t>As Sungai  sampai pada titik simpul Batas Desa Cisitu Kecamatan Cisitu, Desa Pakualam dan Desa Karangpakuan Kecamatan Darmaraja yang terletak pada PBU 172 dengan tanda batas Area Perkebunan pada koordinat 6° 52' 23.840" LS; 108° 3' 30.201" BT</w:t>
            </w:r>
            <w:r w:rsidR="002A34EA" w:rsidRPr="000778E8">
              <w:rPr>
                <w:rFonts w:ascii="Bookman Old Style" w:eastAsia="Bookman Old Style" w:hAnsi="Bookman Old Style" w:cs="Bookman Old Style"/>
                <w:color w:val="000000"/>
                <w:sz w:val="24"/>
                <w:szCs w:val="24"/>
              </w:rPr>
              <w:t>;</w:t>
            </w:r>
          </w:p>
          <w:p w14:paraId="50408D5E" w14:textId="34D1475E" w:rsidR="002A34EA" w:rsidRPr="000778E8" w:rsidRDefault="002A34EA">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timur laut menyusuri area Perkebunan sampai pada titik simpul Batas Desa Cigintung, Desa Cisitu Kecamatan Cisitu dan Desa Pakualam Kecamatan Darmaraja yang terletak pada PBU 173 dengan tanda batas Area Perkebunan pada koordinat 6° 52' 14.975" LS; 108° 3' 31.879" BT;</w:t>
            </w:r>
          </w:p>
          <w:p w14:paraId="56BED64B" w14:textId="5DE6BB74" w:rsidR="002A34EA" w:rsidRPr="001A042E" w:rsidRDefault="002A34EA">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A042E">
              <w:rPr>
                <w:rFonts w:ascii="Bookman Old Style" w:eastAsia="Bookman Old Style" w:hAnsi="Bookman Old Style" w:cs="Bookman Old Style"/>
                <w:color w:val="000000"/>
                <w:sz w:val="24"/>
                <w:szCs w:val="24"/>
              </w:rPr>
              <w:t>dilanjutkan ke arah timur laut menyusuri area Perkebunan sampai pada titik Batas Desa Cigintung Kecamatan Cisitu dan Desa Pakualam Kecamatan Darmaraja yang terletak pada PBU 174 dengan tanda batas Area Perkebunan pada koordinat 6° 51' 51.714" LS; 108° 3' 47.826" BT;</w:t>
            </w:r>
          </w:p>
          <w:p w14:paraId="344BA04D" w14:textId="77777777" w:rsidR="002A34EA" w:rsidRDefault="002A34EA" w:rsidP="002A34EA">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201C4DC" w14:textId="77777777" w:rsidR="002A34EA" w:rsidRPr="002A34EA" w:rsidRDefault="002A34EA" w:rsidP="002A34EA">
            <w:pPr>
              <w:pBdr>
                <w:top w:val="nil"/>
                <w:left w:val="nil"/>
                <w:bottom w:val="nil"/>
                <w:right w:val="nil"/>
                <w:between w:val="nil"/>
              </w:pBdr>
              <w:jc w:val="both"/>
              <w:rPr>
                <w:rFonts w:ascii="Bookman Old Style" w:eastAsia="Bookman Old Style" w:hAnsi="Bookman Old Style" w:cs="Bookman Old Style"/>
                <w:color w:val="000000"/>
                <w:sz w:val="24"/>
                <w:szCs w:val="24"/>
                <w:highlight w:val="yellow"/>
              </w:rPr>
            </w:pPr>
          </w:p>
          <w:p w14:paraId="09081248" w14:textId="12AAB3B9" w:rsidR="002A34EA" w:rsidRPr="001A042E" w:rsidRDefault="002A34EA">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A042E">
              <w:rPr>
                <w:rFonts w:ascii="Bookman Old Style" w:eastAsia="Bookman Old Style" w:hAnsi="Bookman Old Style" w:cs="Bookman Old Style"/>
                <w:color w:val="000000"/>
                <w:sz w:val="24"/>
                <w:szCs w:val="24"/>
              </w:rPr>
              <w:lastRenderedPageBreak/>
              <w:t>dilanjutkan ke arah timur laut menyusuri area Perkebunan dan Persawahan sampai pada titik simpul Batas Desa Cigintung, Desa Pajagan Kecamatan Cisitu dan Desa Pakualam Kecamatan Darmaraja yang terletak pada P</w:t>
            </w:r>
            <w:r w:rsidR="001A042E" w:rsidRPr="001A042E">
              <w:rPr>
                <w:rFonts w:ascii="Bookman Old Style" w:eastAsia="Bookman Old Style" w:hAnsi="Bookman Old Style" w:cs="Bookman Old Style"/>
                <w:color w:val="000000"/>
                <w:sz w:val="24"/>
                <w:szCs w:val="24"/>
              </w:rPr>
              <w:t>A</w:t>
            </w:r>
            <w:r w:rsidRPr="001A042E">
              <w:rPr>
                <w:rFonts w:ascii="Bookman Old Style" w:eastAsia="Bookman Old Style" w:hAnsi="Bookman Old Style" w:cs="Bookman Old Style"/>
                <w:color w:val="000000"/>
                <w:sz w:val="24"/>
                <w:szCs w:val="24"/>
              </w:rPr>
              <w:t>BU 17</w:t>
            </w:r>
            <w:r w:rsidR="001A042E" w:rsidRPr="001A042E">
              <w:rPr>
                <w:rFonts w:ascii="Bookman Old Style" w:eastAsia="Bookman Old Style" w:hAnsi="Bookman Old Style" w:cs="Bookman Old Style"/>
                <w:color w:val="000000"/>
                <w:sz w:val="24"/>
                <w:szCs w:val="24"/>
              </w:rPr>
              <w:t>5</w:t>
            </w:r>
            <w:r w:rsidRPr="001A042E">
              <w:rPr>
                <w:rFonts w:ascii="Bookman Old Style" w:eastAsia="Bookman Old Style" w:hAnsi="Bookman Old Style" w:cs="Bookman Old Style"/>
                <w:color w:val="000000"/>
                <w:sz w:val="24"/>
                <w:szCs w:val="24"/>
              </w:rPr>
              <w:t xml:space="preserve"> dengan tanda batas Area Persawahan pada koordinat 6° 51' 32.756" LS; 108° 3' 56.490" BT.</w:t>
            </w:r>
          </w:p>
          <w:p w14:paraId="4343264D" w14:textId="77777777" w:rsidR="003C65EB" w:rsidRPr="00C03186" w:rsidRDefault="003C65EB">
            <w:pPr>
              <w:pBdr>
                <w:top w:val="nil"/>
                <w:left w:val="nil"/>
                <w:bottom w:val="nil"/>
                <w:right w:val="nil"/>
                <w:between w:val="nil"/>
              </w:pBdr>
              <w:ind w:left="720"/>
              <w:jc w:val="both"/>
              <w:rPr>
                <w:rFonts w:ascii="Bookman Old Style" w:eastAsia="Bookman Old Style" w:hAnsi="Bookman Old Style" w:cs="Bookman Old Style"/>
                <w:color w:val="000000"/>
                <w:sz w:val="24"/>
                <w:szCs w:val="24"/>
                <w:highlight w:val="yellow"/>
              </w:rPr>
            </w:pPr>
          </w:p>
          <w:p w14:paraId="02213377" w14:textId="77777777" w:rsidR="003C65EB" w:rsidRPr="000778E8" w:rsidRDefault="00DA5A09">
            <w:pPr>
              <w:jc w:val="center"/>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Pasal 4</w:t>
            </w:r>
          </w:p>
          <w:p w14:paraId="4EC00763" w14:textId="10A39641" w:rsidR="003C65EB" w:rsidRPr="000778E8"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 xml:space="preserve">Segmen batas wilayah Kecamatan </w:t>
            </w:r>
            <w:r w:rsidR="007E64BF" w:rsidRPr="000778E8">
              <w:rPr>
                <w:rFonts w:ascii="Bookman Old Style" w:eastAsia="Bookman Old Style" w:hAnsi="Bookman Old Style" w:cs="Bookman Old Style"/>
                <w:color w:val="000000"/>
                <w:sz w:val="24"/>
                <w:szCs w:val="24"/>
              </w:rPr>
              <w:t>Darmaraja</w:t>
            </w:r>
            <w:r w:rsidRPr="000778E8">
              <w:rPr>
                <w:rFonts w:ascii="Bookman Old Style" w:eastAsia="Bookman Old Style" w:hAnsi="Bookman Old Style" w:cs="Bookman Old Style"/>
                <w:color w:val="000000"/>
                <w:sz w:val="24"/>
                <w:szCs w:val="24"/>
              </w:rPr>
              <w:t xml:space="preserve"> dengan Kecamatan </w:t>
            </w:r>
            <w:r w:rsidR="002A34EA" w:rsidRPr="000778E8">
              <w:rPr>
                <w:rFonts w:ascii="Bookman Old Style" w:eastAsia="Bookman Old Style" w:hAnsi="Bookman Old Style" w:cs="Bookman Old Style"/>
                <w:color w:val="000000"/>
                <w:sz w:val="24"/>
                <w:szCs w:val="24"/>
              </w:rPr>
              <w:t>Wado</w:t>
            </w:r>
            <w:r w:rsidRPr="000778E8">
              <w:rPr>
                <w:rFonts w:ascii="Bookman Old Style" w:eastAsia="Bookman Old Style" w:hAnsi="Bookman Old Style" w:cs="Bookman Old Style"/>
                <w:color w:val="000000"/>
                <w:sz w:val="24"/>
                <w:szCs w:val="24"/>
              </w:rPr>
              <w:t xml:space="preserve"> sebagaimana dimaksud dalam Pasal 2 huruf b sepanjang </w:t>
            </w:r>
            <w:r w:rsidR="001A042E" w:rsidRPr="001A042E">
              <w:rPr>
                <w:rFonts w:ascii="Bookman Old Style" w:eastAsia="Bookman Old Style" w:hAnsi="Bookman Old Style" w:cs="Bookman Old Style"/>
                <w:color w:val="000000"/>
                <w:sz w:val="24"/>
                <w:szCs w:val="24"/>
              </w:rPr>
              <w:t>9,724</w:t>
            </w:r>
            <w:r w:rsidRPr="001A042E">
              <w:rPr>
                <w:rFonts w:ascii="Bookman Old Style" w:eastAsia="Bookman Old Style" w:hAnsi="Bookman Old Style" w:cs="Bookman Old Style"/>
                <w:color w:val="000000"/>
                <w:sz w:val="24"/>
                <w:szCs w:val="24"/>
              </w:rPr>
              <w:t xml:space="preserve"> km.</w:t>
            </w:r>
          </w:p>
          <w:p w14:paraId="37E852C9" w14:textId="15EF412D" w:rsidR="003C65EB" w:rsidRPr="001A6D6B"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1A6D6B">
              <w:rPr>
                <w:rFonts w:ascii="Bookman Old Style" w:eastAsia="Bookman Old Style" w:hAnsi="Bookman Old Style" w:cs="Bookman Old Style"/>
                <w:color w:val="000000"/>
                <w:sz w:val="24"/>
                <w:szCs w:val="24"/>
              </w:rPr>
              <w:t xml:space="preserve"> dengan Kecamatan </w:t>
            </w:r>
            <w:r w:rsidR="001A042E">
              <w:rPr>
                <w:rFonts w:ascii="Bookman Old Style" w:eastAsia="Bookman Old Style" w:hAnsi="Bookman Old Style" w:cs="Bookman Old Style"/>
                <w:color w:val="000000"/>
                <w:sz w:val="24"/>
                <w:szCs w:val="24"/>
              </w:rPr>
              <w:t>Wado</w:t>
            </w:r>
            <w:r w:rsidRPr="001A6D6B">
              <w:rPr>
                <w:rFonts w:ascii="Bookman Old Style" w:eastAsia="Bookman Old Style" w:hAnsi="Bookman Old Style" w:cs="Bookman Old Style"/>
                <w:color w:val="000000"/>
                <w:sz w:val="24"/>
                <w:szCs w:val="24"/>
              </w:rPr>
              <w:t xml:space="preserve"> sebagaimana dimaksud pada ayat (1) meliputi:</w:t>
            </w:r>
          </w:p>
          <w:p w14:paraId="66BCB020" w14:textId="4AE2F050" w:rsidR="003C65EB" w:rsidRPr="001A6D6B" w:rsidRDefault="00DA5A09">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dimulai dari titik simpul batas </w:t>
            </w:r>
            <w:r w:rsidR="009129A5" w:rsidRPr="001A6D6B">
              <w:rPr>
                <w:rFonts w:ascii="Bookman Old Style" w:eastAsia="Bookman Old Style" w:hAnsi="Bookman Old Style" w:cs="Bookman Old Style"/>
                <w:color w:val="000000"/>
                <w:sz w:val="24"/>
                <w:szCs w:val="24"/>
              </w:rPr>
              <w:t>Desa Ci</w:t>
            </w:r>
            <w:r w:rsidR="00BA70BF">
              <w:rPr>
                <w:rFonts w:ascii="Bookman Old Style" w:eastAsia="Bookman Old Style" w:hAnsi="Bookman Old Style" w:cs="Bookman Old Style"/>
                <w:color w:val="000000"/>
                <w:sz w:val="24"/>
                <w:szCs w:val="24"/>
              </w:rPr>
              <w:t>surat</w:t>
            </w:r>
            <w:r w:rsidR="009129A5" w:rsidRPr="001A6D6B">
              <w:rPr>
                <w:rFonts w:ascii="Bookman Old Style" w:eastAsia="Bookman Old Style" w:hAnsi="Bookman Old Style" w:cs="Bookman Old Style"/>
                <w:color w:val="000000"/>
                <w:sz w:val="24"/>
                <w:szCs w:val="24"/>
              </w:rPr>
              <w:t xml:space="preserve"> Kecamatan </w:t>
            </w:r>
            <w:r w:rsidR="00BA70BF">
              <w:rPr>
                <w:rFonts w:ascii="Bookman Old Style" w:eastAsia="Bookman Old Style" w:hAnsi="Bookman Old Style" w:cs="Bookman Old Style"/>
                <w:color w:val="000000"/>
                <w:sz w:val="24"/>
                <w:szCs w:val="24"/>
              </w:rPr>
              <w:t>Wado</w:t>
            </w:r>
            <w:r w:rsidR="009129A5" w:rsidRPr="001A6D6B">
              <w:rPr>
                <w:rFonts w:ascii="Bookman Old Style" w:eastAsia="Bookman Old Style" w:hAnsi="Bookman Old Style" w:cs="Bookman Old Style"/>
                <w:color w:val="000000"/>
                <w:sz w:val="24"/>
                <w:szCs w:val="24"/>
              </w:rPr>
              <w:t xml:space="preserve">, Desa </w:t>
            </w:r>
            <w:r w:rsidR="00BA70BF">
              <w:rPr>
                <w:rFonts w:ascii="Bookman Old Style" w:eastAsia="Bookman Old Style" w:hAnsi="Bookman Old Style" w:cs="Bookman Old Style"/>
                <w:color w:val="000000"/>
                <w:sz w:val="24"/>
                <w:szCs w:val="24"/>
              </w:rPr>
              <w:t>Sukamenak dan Desa Neglasari</w:t>
            </w:r>
            <w:r w:rsidR="009129A5" w:rsidRPr="001A6D6B">
              <w:rPr>
                <w:rFonts w:ascii="Bookman Old Style" w:eastAsia="Bookman Old Style" w:hAnsi="Bookman Old Style" w:cs="Bookman Old Style"/>
                <w:color w:val="000000"/>
                <w:sz w:val="24"/>
                <w:szCs w:val="24"/>
              </w:rPr>
              <w:t xml:space="preserve"> Kecamatan </w:t>
            </w:r>
            <w:r w:rsidR="007E64BF">
              <w:rPr>
                <w:rFonts w:ascii="Bookman Old Style" w:eastAsia="Bookman Old Style" w:hAnsi="Bookman Old Style" w:cs="Bookman Old Style"/>
                <w:color w:val="000000"/>
                <w:sz w:val="24"/>
                <w:szCs w:val="24"/>
              </w:rPr>
              <w:t>Darmaraja</w:t>
            </w:r>
            <w:r w:rsidR="009129A5" w:rsidRPr="001A6D6B">
              <w:rPr>
                <w:rFonts w:ascii="Bookman Old Style" w:eastAsia="Bookman Old Style" w:hAnsi="Bookman Old Style" w:cs="Bookman Old Style"/>
                <w:color w:val="000000"/>
                <w:sz w:val="24"/>
                <w:szCs w:val="24"/>
              </w:rPr>
              <w:t xml:space="preserve"> yang terletak pada PABU </w:t>
            </w:r>
            <w:r w:rsidR="00BA70BF">
              <w:rPr>
                <w:rFonts w:ascii="Bookman Old Style" w:eastAsia="Bookman Old Style" w:hAnsi="Bookman Old Style" w:cs="Bookman Old Style"/>
                <w:color w:val="000000"/>
                <w:sz w:val="24"/>
                <w:szCs w:val="24"/>
              </w:rPr>
              <w:t>1</w:t>
            </w:r>
            <w:r w:rsidR="009129A5" w:rsidRPr="001A6D6B">
              <w:rPr>
                <w:rFonts w:ascii="Bookman Old Style" w:eastAsia="Bookman Old Style" w:hAnsi="Bookman Old Style" w:cs="Bookman Old Style"/>
                <w:color w:val="000000"/>
                <w:sz w:val="24"/>
                <w:szCs w:val="24"/>
              </w:rPr>
              <w:t>9</w:t>
            </w:r>
            <w:r w:rsidR="00BA70BF">
              <w:rPr>
                <w:rFonts w:ascii="Bookman Old Style" w:eastAsia="Bookman Old Style" w:hAnsi="Bookman Old Style" w:cs="Bookman Old Style"/>
                <w:color w:val="000000"/>
                <w:sz w:val="24"/>
                <w:szCs w:val="24"/>
              </w:rPr>
              <w:t>0</w:t>
            </w:r>
            <w:r w:rsidR="009129A5" w:rsidRPr="001A6D6B">
              <w:rPr>
                <w:rFonts w:ascii="Bookman Old Style" w:eastAsia="Bookman Old Style" w:hAnsi="Bookman Old Style" w:cs="Bookman Old Style"/>
                <w:color w:val="000000"/>
                <w:sz w:val="24"/>
                <w:szCs w:val="24"/>
              </w:rPr>
              <w:t xml:space="preserve"> dengan tanda batas </w:t>
            </w:r>
            <w:r w:rsidR="00BA70BF" w:rsidRPr="00BA70BF">
              <w:rPr>
                <w:rFonts w:ascii="Bookman Old Style" w:eastAsia="Bookman Old Style" w:hAnsi="Bookman Old Style" w:cs="Bookman Old Style"/>
                <w:color w:val="000000"/>
                <w:sz w:val="24"/>
                <w:szCs w:val="24"/>
              </w:rPr>
              <w:t>As Saluran Sawah Luhur</w:t>
            </w:r>
            <w:r w:rsidR="00BA70BF" w:rsidRPr="001A6D6B">
              <w:rPr>
                <w:rFonts w:ascii="Bookman Old Style" w:eastAsia="Bookman Old Style" w:hAnsi="Bookman Old Style" w:cs="Bookman Old Style"/>
                <w:color w:val="000000"/>
                <w:sz w:val="24"/>
                <w:szCs w:val="24"/>
              </w:rPr>
              <w:t xml:space="preserve"> </w:t>
            </w:r>
            <w:r w:rsidR="009129A5" w:rsidRPr="001A6D6B">
              <w:rPr>
                <w:rFonts w:ascii="Bookman Old Style" w:eastAsia="Bookman Old Style" w:hAnsi="Bookman Old Style" w:cs="Bookman Old Style"/>
                <w:color w:val="000000"/>
                <w:sz w:val="24"/>
                <w:szCs w:val="24"/>
              </w:rPr>
              <w:t xml:space="preserve">pada koordinat </w:t>
            </w:r>
            <w:r w:rsidR="00BA70BF" w:rsidRPr="00BA70BF">
              <w:rPr>
                <w:rFonts w:ascii="Bookman Old Style" w:eastAsia="Bookman Old Style" w:hAnsi="Bookman Old Style" w:cs="Bookman Old Style"/>
                <w:color w:val="000000"/>
                <w:sz w:val="24"/>
                <w:szCs w:val="24"/>
              </w:rPr>
              <w:t>6° 55' 58.447</w:t>
            </w:r>
            <w:r w:rsidR="009129A5" w:rsidRPr="001A6D6B">
              <w:rPr>
                <w:rFonts w:ascii="Bookman Old Style" w:eastAsia="Bookman Old Style" w:hAnsi="Bookman Old Style" w:cs="Bookman Old Style"/>
                <w:color w:val="000000"/>
                <w:sz w:val="24"/>
                <w:szCs w:val="24"/>
              </w:rPr>
              <w:t xml:space="preserve">" LS; </w:t>
            </w:r>
            <w:r w:rsidR="00BA70BF" w:rsidRPr="00BA70BF">
              <w:rPr>
                <w:rFonts w:ascii="Bookman Old Style" w:eastAsia="Bookman Old Style" w:hAnsi="Bookman Old Style" w:cs="Bookman Old Style"/>
                <w:color w:val="000000"/>
                <w:sz w:val="24"/>
                <w:szCs w:val="24"/>
              </w:rPr>
              <w:t>108° 4' 48.250</w:t>
            </w:r>
            <w:r w:rsidR="009129A5" w:rsidRPr="001A6D6B">
              <w:rPr>
                <w:rFonts w:ascii="Bookman Old Style" w:eastAsia="Bookman Old Style" w:hAnsi="Bookman Old Style" w:cs="Bookman Old Style"/>
                <w:color w:val="000000"/>
                <w:sz w:val="24"/>
                <w:szCs w:val="24"/>
              </w:rPr>
              <w:t>" BT</w:t>
            </w:r>
            <w:r w:rsidRPr="001A6D6B">
              <w:rPr>
                <w:rFonts w:ascii="Bookman Old Style" w:eastAsia="Bookman Old Style" w:hAnsi="Bookman Old Style" w:cs="Bookman Old Style"/>
                <w:color w:val="000000"/>
                <w:sz w:val="24"/>
                <w:szCs w:val="24"/>
              </w:rPr>
              <w:t>;</w:t>
            </w:r>
          </w:p>
          <w:p w14:paraId="6FBDA3EC" w14:textId="67EF6D8C" w:rsidR="003C65EB" w:rsidRPr="001A6D6B" w:rsidRDefault="00DA5A09">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sz w:val="24"/>
                <w:szCs w:val="24"/>
              </w:rPr>
              <w:t xml:space="preserve">dilanjutkan ke arah </w:t>
            </w:r>
            <w:r w:rsidR="00BA70BF">
              <w:rPr>
                <w:rFonts w:ascii="Bookman Old Style" w:eastAsia="Bookman Old Style" w:hAnsi="Bookman Old Style" w:cs="Bookman Old Style"/>
                <w:sz w:val="24"/>
                <w:szCs w:val="24"/>
              </w:rPr>
              <w:t>Selatan mengikuti</w:t>
            </w:r>
            <w:r w:rsidRPr="001A6D6B">
              <w:rPr>
                <w:rFonts w:ascii="Bookman Old Style" w:eastAsia="Bookman Old Style" w:hAnsi="Bookman Old Style" w:cs="Bookman Old Style"/>
                <w:sz w:val="24"/>
                <w:szCs w:val="24"/>
              </w:rPr>
              <w:t xml:space="preserve"> </w:t>
            </w:r>
            <w:r w:rsidR="00BA70BF" w:rsidRPr="00BA70BF">
              <w:rPr>
                <w:rFonts w:ascii="Bookman Old Style" w:eastAsia="Bookman Old Style" w:hAnsi="Bookman Old Style" w:cs="Bookman Old Style"/>
                <w:color w:val="000000"/>
                <w:sz w:val="24"/>
                <w:szCs w:val="24"/>
              </w:rPr>
              <w:t>As Saluran Sawah Luhur</w:t>
            </w:r>
            <w:r w:rsidR="00BA70BF" w:rsidRPr="001A6D6B">
              <w:rPr>
                <w:rFonts w:ascii="Bookman Old Style" w:eastAsia="Bookman Old Style" w:hAnsi="Bookman Old Style" w:cs="Bookman Old Style"/>
                <w:sz w:val="24"/>
                <w:szCs w:val="24"/>
              </w:rPr>
              <w:t xml:space="preserve"> </w:t>
            </w:r>
            <w:r w:rsidRPr="001A6D6B">
              <w:rPr>
                <w:rFonts w:ascii="Bookman Old Style" w:eastAsia="Bookman Old Style" w:hAnsi="Bookman Old Style" w:cs="Bookman Old Style"/>
                <w:sz w:val="24"/>
                <w:szCs w:val="24"/>
              </w:rPr>
              <w:t xml:space="preserve">sampai bertemu titik batas </w:t>
            </w:r>
            <w:r w:rsidR="00BA70BF" w:rsidRPr="001A6D6B">
              <w:rPr>
                <w:rFonts w:ascii="Bookman Old Style" w:eastAsia="Bookman Old Style" w:hAnsi="Bookman Old Style" w:cs="Bookman Old Style"/>
                <w:color w:val="000000"/>
                <w:sz w:val="24"/>
                <w:szCs w:val="24"/>
              </w:rPr>
              <w:t>Desa Ci</w:t>
            </w:r>
            <w:r w:rsidR="00BA70BF">
              <w:rPr>
                <w:rFonts w:ascii="Bookman Old Style" w:eastAsia="Bookman Old Style" w:hAnsi="Bookman Old Style" w:cs="Bookman Old Style"/>
                <w:color w:val="000000"/>
                <w:sz w:val="24"/>
                <w:szCs w:val="24"/>
              </w:rPr>
              <w:t>surat</w:t>
            </w:r>
            <w:r w:rsidR="00BA70BF" w:rsidRPr="001A6D6B">
              <w:rPr>
                <w:rFonts w:ascii="Bookman Old Style" w:eastAsia="Bookman Old Style" w:hAnsi="Bookman Old Style" w:cs="Bookman Old Style"/>
                <w:color w:val="000000"/>
                <w:sz w:val="24"/>
                <w:szCs w:val="24"/>
              </w:rPr>
              <w:t xml:space="preserve"> Kecamatan </w:t>
            </w:r>
            <w:r w:rsidR="00BA70BF">
              <w:rPr>
                <w:rFonts w:ascii="Bookman Old Style" w:eastAsia="Bookman Old Style" w:hAnsi="Bookman Old Style" w:cs="Bookman Old Style"/>
                <w:color w:val="000000"/>
                <w:sz w:val="24"/>
                <w:szCs w:val="24"/>
              </w:rPr>
              <w:t>Wado dan Desa Neglasari</w:t>
            </w:r>
            <w:r w:rsidR="00BA70BF" w:rsidRPr="001A6D6B">
              <w:rPr>
                <w:rFonts w:ascii="Bookman Old Style" w:eastAsia="Bookman Old Style" w:hAnsi="Bookman Old Style" w:cs="Bookman Old Style"/>
                <w:color w:val="000000"/>
                <w:sz w:val="24"/>
                <w:szCs w:val="24"/>
              </w:rPr>
              <w:t xml:space="preserve"> Kecamatan </w:t>
            </w:r>
            <w:r w:rsidR="00BA70BF">
              <w:rPr>
                <w:rFonts w:ascii="Bookman Old Style" w:eastAsia="Bookman Old Style" w:hAnsi="Bookman Old Style" w:cs="Bookman Old Style"/>
                <w:color w:val="000000"/>
                <w:sz w:val="24"/>
                <w:szCs w:val="24"/>
              </w:rPr>
              <w:t>Darmaraja</w:t>
            </w:r>
            <w:r w:rsidR="00BA70BF" w:rsidRPr="001A6D6B">
              <w:rPr>
                <w:rFonts w:ascii="Bookman Old Style" w:eastAsia="Bookman Old Style" w:hAnsi="Bookman Old Style" w:cs="Bookman Old Style"/>
                <w:color w:val="000000"/>
                <w:sz w:val="24"/>
                <w:szCs w:val="24"/>
              </w:rPr>
              <w:t xml:space="preserve"> </w:t>
            </w:r>
            <w:r w:rsidRPr="001A6D6B">
              <w:rPr>
                <w:rFonts w:ascii="Bookman Old Style" w:eastAsia="Bookman Old Style" w:hAnsi="Bookman Old Style" w:cs="Bookman Old Style"/>
                <w:sz w:val="24"/>
                <w:szCs w:val="24"/>
              </w:rPr>
              <w:t xml:space="preserve">PBU </w:t>
            </w:r>
            <w:r w:rsidR="00BA70BF">
              <w:rPr>
                <w:rFonts w:ascii="Bookman Old Style" w:eastAsia="Bookman Old Style" w:hAnsi="Bookman Old Style" w:cs="Bookman Old Style"/>
                <w:sz w:val="24"/>
                <w:szCs w:val="24"/>
              </w:rPr>
              <w:t>189</w:t>
            </w:r>
            <w:r w:rsidRPr="001A6D6B">
              <w:rPr>
                <w:rFonts w:ascii="Bookman Old Style" w:eastAsia="Bookman Old Style" w:hAnsi="Bookman Old Style" w:cs="Bookman Old Style"/>
                <w:sz w:val="24"/>
                <w:szCs w:val="24"/>
              </w:rPr>
              <w:t xml:space="preserve"> dengan tanda batas </w:t>
            </w:r>
            <w:r w:rsidR="00BA70BF" w:rsidRPr="00BA70BF">
              <w:rPr>
                <w:rFonts w:ascii="Bookman Old Style" w:eastAsia="Bookman Old Style" w:hAnsi="Bookman Old Style" w:cs="Bookman Old Style"/>
                <w:sz w:val="24"/>
                <w:szCs w:val="24"/>
              </w:rPr>
              <w:t>As Sungai Cisinduk</w:t>
            </w:r>
            <w:r w:rsidR="00BA70BF" w:rsidRPr="001A6D6B">
              <w:rPr>
                <w:rFonts w:ascii="Bookman Old Style" w:eastAsia="Bookman Old Style" w:hAnsi="Bookman Old Style" w:cs="Bookman Old Style"/>
                <w:sz w:val="24"/>
                <w:szCs w:val="24"/>
              </w:rPr>
              <w:t xml:space="preserve"> </w:t>
            </w:r>
            <w:r w:rsidRPr="001A6D6B">
              <w:rPr>
                <w:rFonts w:ascii="Bookman Old Style" w:eastAsia="Bookman Old Style" w:hAnsi="Bookman Old Style" w:cs="Bookman Old Style"/>
                <w:sz w:val="24"/>
                <w:szCs w:val="24"/>
              </w:rPr>
              <w:t xml:space="preserve">pada koordinat </w:t>
            </w:r>
            <w:r w:rsidR="00BA70BF" w:rsidRPr="00BA70BF">
              <w:rPr>
                <w:rFonts w:ascii="Bookman Old Style" w:eastAsia="Bookman Old Style" w:hAnsi="Bookman Old Style" w:cs="Bookman Old Style"/>
                <w:sz w:val="24"/>
                <w:szCs w:val="24"/>
              </w:rPr>
              <w:t>6° 56' 22.431</w:t>
            </w:r>
            <w:r w:rsidRPr="001A6D6B">
              <w:rPr>
                <w:rFonts w:ascii="Bookman Old Style" w:eastAsia="Bookman Old Style" w:hAnsi="Bookman Old Style" w:cs="Bookman Old Style"/>
                <w:sz w:val="24"/>
                <w:szCs w:val="24"/>
              </w:rPr>
              <w:t xml:space="preserve">" LS; </w:t>
            </w:r>
            <w:r w:rsidR="00BA70BF" w:rsidRPr="00BA70BF">
              <w:rPr>
                <w:rFonts w:ascii="Bookman Old Style" w:eastAsia="Bookman Old Style" w:hAnsi="Bookman Old Style" w:cs="Bookman Old Style"/>
                <w:sz w:val="24"/>
                <w:szCs w:val="24"/>
              </w:rPr>
              <w:t>108° 4' 17.363</w:t>
            </w:r>
            <w:r w:rsidRPr="001A6D6B">
              <w:rPr>
                <w:rFonts w:ascii="Bookman Old Style" w:eastAsia="Bookman Old Style" w:hAnsi="Bookman Old Style" w:cs="Bookman Old Style"/>
                <w:sz w:val="24"/>
                <w:szCs w:val="24"/>
              </w:rPr>
              <w:t>" BT</w:t>
            </w:r>
            <w:r w:rsidR="009129A5" w:rsidRPr="001A6D6B">
              <w:rPr>
                <w:rFonts w:ascii="Bookman Old Style" w:eastAsia="Bookman Old Style" w:hAnsi="Bookman Old Style" w:cs="Bookman Old Style"/>
                <w:sz w:val="24"/>
                <w:szCs w:val="24"/>
              </w:rPr>
              <w:t>;</w:t>
            </w:r>
          </w:p>
          <w:p w14:paraId="36B20348" w14:textId="2227B668" w:rsidR="009129A5" w:rsidRPr="001A6D6B" w:rsidRDefault="009129A5">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dilanjutkan ke arah </w:t>
            </w:r>
            <w:r w:rsidR="00F227EB" w:rsidRPr="001A6D6B">
              <w:rPr>
                <w:rFonts w:ascii="Bookman Old Style" w:eastAsia="Bookman Old Style" w:hAnsi="Bookman Old Style" w:cs="Bookman Old Style"/>
                <w:color w:val="000000"/>
                <w:sz w:val="24"/>
                <w:szCs w:val="24"/>
              </w:rPr>
              <w:t>barat</w:t>
            </w:r>
            <w:r w:rsidRPr="001A6D6B">
              <w:rPr>
                <w:rFonts w:ascii="Bookman Old Style" w:eastAsia="Bookman Old Style" w:hAnsi="Bookman Old Style" w:cs="Bookman Old Style"/>
                <w:color w:val="000000"/>
                <w:sz w:val="24"/>
                <w:szCs w:val="24"/>
              </w:rPr>
              <w:t xml:space="preserve"> </w:t>
            </w:r>
            <w:r w:rsidR="00BA70BF">
              <w:rPr>
                <w:rFonts w:ascii="Bookman Old Style" w:eastAsia="Bookman Old Style" w:hAnsi="Bookman Old Style" w:cs="Bookman Old Style"/>
                <w:sz w:val="24"/>
                <w:szCs w:val="24"/>
              </w:rPr>
              <w:t>mengikuti</w:t>
            </w:r>
            <w:r w:rsidR="00BA70BF" w:rsidRPr="001A6D6B">
              <w:rPr>
                <w:rFonts w:ascii="Bookman Old Style" w:eastAsia="Bookman Old Style" w:hAnsi="Bookman Old Style" w:cs="Bookman Old Style"/>
                <w:sz w:val="24"/>
                <w:szCs w:val="24"/>
              </w:rPr>
              <w:t xml:space="preserve"> </w:t>
            </w:r>
            <w:r w:rsidR="00BA70BF" w:rsidRPr="00BA70BF">
              <w:rPr>
                <w:rFonts w:ascii="Bookman Old Style" w:eastAsia="Bookman Old Style" w:hAnsi="Bookman Old Style" w:cs="Bookman Old Style"/>
                <w:color w:val="000000"/>
                <w:sz w:val="24"/>
                <w:szCs w:val="24"/>
              </w:rPr>
              <w:t>As Saluran</w:t>
            </w:r>
            <w:r w:rsidR="00BA70BF" w:rsidRPr="001A6D6B">
              <w:rPr>
                <w:rFonts w:ascii="Bookman Old Style" w:eastAsia="Bookman Old Style" w:hAnsi="Bookman Old Style" w:cs="Bookman Old Style"/>
                <w:color w:val="000000"/>
                <w:sz w:val="24"/>
                <w:szCs w:val="24"/>
              </w:rPr>
              <w:t xml:space="preserve"> </w:t>
            </w:r>
            <w:r w:rsidR="00BA70BF">
              <w:rPr>
                <w:rFonts w:ascii="Bookman Old Style" w:eastAsia="Bookman Old Style" w:hAnsi="Bookman Old Style" w:cs="Bookman Old Style"/>
                <w:color w:val="000000"/>
                <w:sz w:val="24"/>
                <w:szCs w:val="24"/>
              </w:rPr>
              <w:t xml:space="preserve">Cisinduk </w:t>
            </w:r>
            <w:r w:rsidRPr="001A6D6B">
              <w:rPr>
                <w:rFonts w:ascii="Bookman Old Style" w:eastAsia="Bookman Old Style" w:hAnsi="Bookman Old Style" w:cs="Bookman Old Style"/>
                <w:color w:val="000000"/>
                <w:sz w:val="24"/>
                <w:szCs w:val="24"/>
              </w:rPr>
              <w:t xml:space="preserve">sampai pada titik Batas </w:t>
            </w:r>
            <w:r w:rsidR="00BA70BF" w:rsidRPr="001A6D6B">
              <w:rPr>
                <w:rFonts w:ascii="Bookman Old Style" w:eastAsia="Bookman Old Style" w:hAnsi="Bookman Old Style" w:cs="Bookman Old Style"/>
                <w:color w:val="000000"/>
                <w:sz w:val="24"/>
                <w:szCs w:val="24"/>
              </w:rPr>
              <w:t>Desa Ci</w:t>
            </w:r>
            <w:r w:rsidR="00BA70BF">
              <w:rPr>
                <w:rFonts w:ascii="Bookman Old Style" w:eastAsia="Bookman Old Style" w:hAnsi="Bookman Old Style" w:cs="Bookman Old Style"/>
                <w:color w:val="000000"/>
                <w:sz w:val="24"/>
                <w:szCs w:val="24"/>
              </w:rPr>
              <w:t>surat</w:t>
            </w:r>
            <w:r w:rsidR="00BA70BF" w:rsidRPr="001A6D6B">
              <w:rPr>
                <w:rFonts w:ascii="Bookman Old Style" w:eastAsia="Bookman Old Style" w:hAnsi="Bookman Old Style" w:cs="Bookman Old Style"/>
                <w:color w:val="000000"/>
                <w:sz w:val="24"/>
                <w:szCs w:val="24"/>
              </w:rPr>
              <w:t xml:space="preserve"> Kecamatan </w:t>
            </w:r>
            <w:r w:rsidR="00BA70BF">
              <w:rPr>
                <w:rFonts w:ascii="Bookman Old Style" w:eastAsia="Bookman Old Style" w:hAnsi="Bookman Old Style" w:cs="Bookman Old Style"/>
                <w:color w:val="000000"/>
                <w:sz w:val="24"/>
                <w:szCs w:val="24"/>
              </w:rPr>
              <w:t>Wado dan Desa Neglasari</w:t>
            </w:r>
            <w:r w:rsidR="00BA70BF" w:rsidRPr="001A6D6B">
              <w:rPr>
                <w:rFonts w:ascii="Bookman Old Style" w:eastAsia="Bookman Old Style" w:hAnsi="Bookman Old Style" w:cs="Bookman Old Style"/>
                <w:color w:val="000000"/>
                <w:sz w:val="24"/>
                <w:szCs w:val="24"/>
              </w:rPr>
              <w:t xml:space="preserve"> Kecamatan </w:t>
            </w:r>
            <w:r w:rsidR="00BA70BF">
              <w:rPr>
                <w:rFonts w:ascii="Bookman Old Style" w:eastAsia="Bookman Old Style" w:hAnsi="Bookman Old Style" w:cs="Bookman Old Style"/>
                <w:color w:val="000000"/>
                <w:sz w:val="24"/>
                <w:szCs w:val="24"/>
              </w:rPr>
              <w:t>Darmaraja</w:t>
            </w:r>
            <w:r w:rsidR="00BA70BF" w:rsidRPr="001A6D6B">
              <w:rPr>
                <w:rFonts w:ascii="Bookman Old Style" w:eastAsia="Bookman Old Style" w:hAnsi="Bookman Old Style" w:cs="Bookman Old Style"/>
                <w:color w:val="000000"/>
                <w:sz w:val="24"/>
                <w:szCs w:val="24"/>
              </w:rPr>
              <w:t xml:space="preserve"> </w:t>
            </w:r>
            <w:r w:rsidRPr="001A6D6B">
              <w:rPr>
                <w:rFonts w:ascii="Bookman Old Style" w:eastAsia="Bookman Old Style" w:hAnsi="Bookman Old Style" w:cs="Bookman Old Style"/>
                <w:color w:val="000000"/>
                <w:sz w:val="24"/>
                <w:szCs w:val="24"/>
              </w:rPr>
              <w:t xml:space="preserve">yang terletak pada PBU </w:t>
            </w:r>
            <w:r w:rsidR="00BA70BF">
              <w:rPr>
                <w:rFonts w:ascii="Bookman Old Style" w:eastAsia="Bookman Old Style" w:hAnsi="Bookman Old Style" w:cs="Bookman Old Style"/>
                <w:color w:val="000000"/>
                <w:sz w:val="24"/>
                <w:szCs w:val="24"/>
              </w:rPr>
              <w:t>188</w:t>
            </w:r>
            <w:r w:rsidRPr="001A6D6B">
              <w:rPr>
                <w:rFonts w:ascii="Bookman Old Style" w:eastAsia="Bookman Old Style" w:hAnsi="Bookman Old Style" w:cs="Bookman Old Style"/>
                <w:color w:val="000000"/>
                <w:sz w:val="24"/>
                <w:szCs w:val="24"/>
              </w:rPr>
              <w:t xml:space="preserve"> dengan tanda batas </w:t>
            </w:r>
            <w:r w:rsidR="00BA70BF" w:rsidRPr="00BA70BF">
              <w:rPr>
                <w:rFonts w:ascii="Bookman Old Style" w:eastAsia="Bookman Old Style" w:hAnsi="Bookman Old Style" w:cs="Bookman Old Style"/>
                <w:color w:val="000000"/>
                <w:sz w:val="24"/>
                <w:szCs w:val="24"/>
              </w:rPr>
              <w:t>Area Perkebunan Puncak Damar</w:t>
            </w:r>
            <w:r w:rsidR="00BA70BF" w:rsidRPr="001A6D6B">
              <w:rPr>
                <w:rFonts w:ascii="Bookman Old Style" w:eastAsia="Bookman Old Style" w:hAnsi="Bookman Old Style" w:cs="Bookman Old Style"/>
                <w:color w:val="000000"/>
                <w:sz w:val="24"/>
                <w:szCs w:val="24"/>
              </w:rPr>
              <w:t xml:space="preserve"> </w:t>
            </w:r>
            <w:r w:rsidRPr="001A6D6B">
              <w:rPr>
                <w:rFonts w:ascii="Bookman Old Style" w:eastAsia="Bookman Old Style" w:hAnsi="Bookman Old Style" w:cs="Bookman Old Style"/>
                <w:color w:val="000000"/>
                <w:sz w:val="24"/>
                <w:szCs w:val="24"/>
              </w:rPr>
              <w:t xml:space="preserve">pada koordinat </w:t>
            </w:r>
            <w:r w:rsidR="00BA70BF" w:rsidRPr="00BA70BF">
              <w:rPr>
                <w:rFonts w:ascii="Bookman Old Style" w:eastAsia="Bookman Old Style" w:hAnsi="Bookman Old Style" w:cs="Bookman Old Style"/>
                <w:color w:val="000000"/>
                <w:sz w:val="24"/>
                <w:szCs w:val="24"/>
              </w:rPr>
              <w:t>6° 56' 31.216</w:t>
            </w:r>
            <w:r w:rsidRPr="001A6D6B">
              <w:rPr>
                <w:rFonts w:ascii="Bookman Old Style" w:eastAsia="Bookman Old Style" w:hAnsi="Bookman Old Style" w:cs="Bookman Old Style"/>
                <w:color w:val="000000"/>
                <w:sz w:val="24"/>
                <w:szCs w:val="24"/>
              </w:rPr>
              <w:t xml:space="preserve">" LS; </w:t>
            </w:r>
            <w:r w:rsidR="00BA70BF" w:rsidRPr="00BA70BF">
              <w:rPr>
                <w:rFonts w:ascii="Bookman Old Style" w:eastAsia="Bookman Old Style" w:hAnsi="Bookman Old Style" w:cs="Bookman Old Style"/>
                <w:color w:val="000000"/>
                <w:sz w:val="24"/>
                <w:szCs w:val="24"/>
              </w:rPr>
              <w:t>108° 4' 19.994</w:t>
            </w:r>
            <w:r w:rsidRPr="001A6D6B">
              <w:rPr>
                <w:rFonts w:ascii="Bookman Old Style" w:eastAsia="Bookman Old Style" w:hAnsi="Bookman Old Style" w:cs="Bookman Old Style"/>
                <w:color w:val="000000"/>
                <w:sz w:val="24"/>
                <w:szCs w:val="24"/>
              </w:rPr>
              <w:t>" BT</w:t>
            </w:r>
            <w:r w:rsidR="00F227EB" w:rsidRPr="001A6D6B">
              <w:rPr>
                <w:rFonts w:ascii="Bookman Old Style" w:eastAsia="Bookman Old Style" w:hAnsi="Bookman Old Style" w:cs="Bookman Old Style"/>
                <w:color w:val="000000"/>
                <w:sz w:val="24"/>
                <w:szCs w:val="24"/>
              </w:rPr>
              <w:t>;</w:t>
            </w:r>
          </w:p>
          <w:p w14:paraId="13029A73" w14:textId="0D008F7F" w:rsidR="00F227EB" w:rsidRPr="00BA70BF" w:rsidRDefault="00F227EB">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A70BF">
              <w:rPr>
                <w:rFonts w:ascii="Bookman Old Style" w:eastAsia="Bookman Old Style" w:hAnsi="Bookman Old Style" w:cs="Bookman Old Style"/>
                <w:color w:val="000000"/>
                <w:sz w:val="24"/>
                <w:szCs w:val="24"/>
              </w:rPr>
              <w:t xml:space="preserve">dilanjutkan ke arah barat </w:t>
            </w:r>
            <w:r w:rsidR="00BA70BF" w:rsidRPr="00BA70BF">
              <w:rPr>
                <w:rFonts w:ascii="Bookman Old Style" w:eastAsia="Bookman Old Style" w:hAnsi="Bookman Old Style" w:cs="Bookman Old Style"/>
                <w:color w:val="000000"/>
                <w:sz w:val="24"/>
                <w:szCs w:val="24"/>
              </w:rPr>
              <w:t>daya</w:t>
            </w:r>
            <w:r w:rsidRPr="00BA70BF">
              <w:rPr>
                <w:rFonts w:ascii="Bookman Old Style" w:eastAsia="Bookman Old Style" w:hAnsi="Bookman Old Style" w:cs="Bookman Old Style"/>
                <w:color w:val="000000"/>
                <w:sz w:val="24"/>
                <w:szCs w:val="24"/>
              </w:rPr>
              <w:t xml:space="preserve"> meny</w:t>
            </w:r>
            <w:r w:rsidR="001A6D6B" w:rsidRPr="00BA70BF">
              <w:rPr>
                <w:rFonts w:ascii="Bookman Old Style" w:eastAsia="Bookman Old Style" w:hAnsi="Bookman Old Style" w:cs="Bookman Old Style"/>
                <w:color w:val="000000"/>
                <w:sz w:val="24"/>
                <w:szCs w:val="24"/>
              </w:rPr>
              <w:t>u</w:t>
            </w:r>
            <w:r w:rsidRPr="00BA70BF">
              <w:rPr>
                <w:rFonts w:ascii="Bookman Old Style" w:eastAsia="Bookman Old Style" w:hAnsi="Bookman Old Style" w:cs="Bookman Old Style"/>
                <w:color w:val="000000"/>
                <w:sz w:val="24"/>
                <w:szCs w:val="24"/>
              </w:rPr>
              <w:t xml:space="preserve">suri </w:t>
            </w:r>
            <w:r w:rsidR="001A6D6B" w:rsidRPr="00BA70BF">
              <w:rPr>
                <w:rFonts w:ascii="Bookman Old Style" w:eastAsia="Bookman Old Style" w:hAnsi="Bookman Old Style" w:cs="Bookman Old Style"/>
                <w:color w:val="000000"/>
                <w:sz w:val="24"/>
                <w:szCs w:val="24"/>
              </w:rPr>
              <w:t xml:space="preserve">Perkebunan </w:t>
            </w:r>
            <w:r w:rsidRPr="00BA70BF">
              <w:rPr>
                <w:rFonts w:ascii="Bookman Old Style" w:eastAsia="Bookman Old Style" w:hAnsi="Bookman Old Style" w:cs="Bookman Old Style"/>
                <w:color w:val="000000"/>
                <w:sz w:val="24"/>
                <w:szCs w:val="24"/>
              </w:rPr>
              <w:t>sampai pada titik</w:t>
            </w:r>
            <w:r w:rsidR="00BA70BF" w:rsidRPr="00BA70BF">
              <w:rPr>
                <w:rFonts w:ascii="Bookman Old Style" w:eastAsia="Bookman Old Style" w:hAnsi="Bookman Old Style" w:cs="Bookman Old Style"/>
                <w:color w:val="000000"/>
                <w:sz w:val="24"/>
                <w:szCs w:val="24"/>
              </w:rPr>
              <w:t xml:space="preserve"> simpul</w:t>
            </w:r>
            <w:r w:rsidRPr="00BA70BF">
              <w:rPr>
                <w:rFonts w:ascii="Bookman Old Style" w:eastAsia="Bookman Old Style" w:hAnsi="Bookman Old Style" w:cs="Bookman Old Style"/>
                <w:color w:val="000000"/>
                <w:sz w:val="24"/>
                <w:szCs w:val="24"/>
              </w:rPr>
              <w:t xml:space="preserve"> Batas </w:t>
            </w:r>
            <w:r w:rsidR="00BA70BF" w:rsidRPr="00BA70BF">
              <w:rPr>
                <w:rFonts w:ascii="Bookman Old Style" w:eastAsia="Bookman Old Style" w:hAnsi="Bookman Old Style" w:cs="Bookman Old Style"/>
                <w:color w:val="000000"/>
                <w:sz w:val="24"/>
                <w:szCs w:val="24"/>
              </w:rPr>
              <w:t xml:space="preserve">Desa Cisurat, Desa Sukapura Kecamatan Wado dan Desa Neglasari Kecamatan Darmaraja </w:t>
            </w:r>
            <w:r w:rsidRPr="00BA70BF">
              <w:rPr>
                <w:rFonts w:ascii="Bookman Old Style" w:eastAsia="Bookman Old Style" w:hAnsi="Bookman Old Style" w:cs="Bookman Old Style"/>
                <w:color w:val="000000"/>
                <w:sz w:val="24"/>
                <w:szCs w:val="24"/>
              </w:rPr>
              <w:t xml:space="preserve">yang terletak pada PBU </w:t>
            </w:r>
            <w:r w:rsidR="00BA70BF" w:rsidRPr="00BA70BF">
              <w:rPr>
                <w:rFonts w:ascii="Bookman Old Style" w:eastAsia="Bookman Old Style" w:hAnsi="Bookman Old Style" w:cs="Bookman Old Style"/>
                <w:color w:val="000000"/>
                <w:sz w:val="24"/>
                <w:szCs w:val="24"/>
              </w:rPr>
              <w:t>187</w:t>
            </w:r>
            <w:r w:rsidRPr="00BA70BF">
              <w:rPr>
                <w:rFonts w:ascii="Bookman Old Style" w:eastAsia="Bookman Old Style" w:hAnsi="Bookman Old Style" w:cs="Bookman Old Style"/>
                <w:color w:val="000000"/>
                <w:sz w:val="24"/>
                <w:szCs w:val="24"/>
              </w:rPr>
              <w:t xml:space="preserve"> dengan tanda batas </w:t>
            </w:r>
            <w:r w:rsidR="001A6D6B" w:rsidRPr="00BA70BF">
              <w:rPr>
                <w:rFonts w:ascii="Bookman Old Style" w:eastAsia="Bookman Old Style" w:hAnsi="Bookman Old Style" w:cs="Bookman Old Style"/>
                <w:color w:val="000000"/>
                <w:sz w:val="24"/>
                <w:szCs w:val="24"/>
              </w:rPr>
              <w:t>Perkebunan</w:t>
            </w:r>
            <w:r w:rsidR="00BA70BF" w:rsidRPr="00BA70BF">
              <w:rPr>
                <w:rFonts w:ascii="Bookman Old Style" w:eastAsia="Bookman Old Style" w:hAnsi="Bookman Old Style" w:cs="Bookman Old Style"/>
                <w:color w:val="000000"/>
                <w:sz w:val="24"/>
                <w:szCs w:val="24"/>
              </w:rPr>
              <w:t xml:space="preserve"> Puncak Damar</w:t>
            </w:r>
            <w:r w:rsidR="001A6D6B" w:rsidRPr="00BA70BF">
              <w:rPr>
                <w:rFonts w:ascii="Bookman Old Style" w:eastAsia="Bookman Old Style" w:hAnsi="Bookman Old Style" w:cs="Bookman Old Style"/>
                <w:color w:val="000000"/>
                <w:sz w:val="24"/>
                <w:szCs w:val="24"/>
              </w:rPr>
              <w:t xml:space="preserve"> </w:t>
            </w:r>
            <w:r w:rsidRPr="00BA70BF">
              <w:rPr>
                <w:rFonts w:ascii="Bookman Old Style" w:eastAsia="Bookman Old Style" w:hAnsi="Bookman Old Style" w:cs="Bookman Old Style"/>
                <w:color w:val="000000"/>
                <w:sz w:val="24"/>
                <w:szCs w:val="24"/>
              </w:rPr>
              <w:t xml:space="preserve">pada koordinat </w:t>
            </w:r>
            <w:r w:rsidR="00BA70BF" w:rsidRPr="00BA70BF">
              <w:rPr>
                <w:rFonts w:ascii="Bookman Old Style" w:eastAsia="Bookman Old Style" w:hAnsi="Bookman Old Style" w:cs="Bookman Old Style"/>
                <w:color w:val="000000"/>
                <w:sz w:val="24"/>
                <w:szCs w:val="24"/>
              </w:rPr>
              <w:t>6° 56' 51.272</w:t>
            </w:r>
            <w:r w:rsidRPr="00BA70BF">
              <w:rPr>
                <w:rFonts w:ascii="Bookman Old Style" w:eastAsia="Bookman Old Style" w:hAnsi="Bookman Old Style" w:cs="Bookman Old Style"/>
                <w:color w:val="000000"/>
                <w:sz w:val="24"/>
                <w:szCs w:val="24"/>
              </w:rPr>
              <w:t xml:space="preserve">" LS; </w:t>
            </w:r>
            <w:r w:rsidR="00BA70BF" w:rsidRPr="00BA70BF">
              <w:rPr>
                <w:rFonts w:ascii="Bookman Old Style" w:eastAsia="Bookman Old Style" w:hAnsi="Bookman Old Style" w:cs="Bookman Old Style"/>
                <w:color w:val="000000"/>
                <w:sz w:val="24"/>
                <w:szCs w:val="24"/>
              </w:rPr>
              <w:t>108° 3' 54.177</w:t>
            </w:r>
            <w:r w:rsidRPr="00BA70BF">
              <w:rPr>
                <w:rFonts w:ascii="Bookman Old Style" w:eastAsia="Bookman Old Style" w:hAnsi="Bookman Old Style" w:cs="Bookman Old Style"/>
                <w:color w:val="000000"/>
                <w:sz w:val="24"/>
                <w:szCs w:val="24"/>
              </w:rPr>
              <w:t>" BT;</w:t>
            </w:r>
          </w:p>
          <w:p w14:paraId="265BDDA1" w14:textId="3DA7B201" w:rsidR="00F227EB" w:rsidRPr="00BA70BF" w:rsidRDefault="00F227EB">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A70BF">
              <w:rPr>
                <w:rFonts w:ascii="Bookman Old Style" w:eastAsia="Bookman Old Style" w:hAnsi="Bookman Old Style" w:cs="Bookman Old Style"/>
                <w:color w:val="000000"/>
                <w:sz w:val="24"/>
                <w:szCs w:val="24"/>
              </w:rPr>
              <w:t>dilanjutkan ke arah barat laut meny</w:t>
            </w:r>
            <w:r w:rsidR="00BA70BF" w:rsidRPr="00BA70BF">
              <w:rPr>
                <w:rFonts w:ascii="Bookman Old Style" w:eastAsia="Bookman Old Style" w:hAnsi="Bookman Old Style" w:cs="Bookman Old Style"/>
                <w:color w:val="000000"/>
                <w:sz w:val="24"/>
                <w:szCs w:val="24"/>
              </w:rPr>
              <w:t>u</w:t>
            </w:r>
            <w:r w:rsidRPr="00BA70BF">
              <w:rPr>
                <w:rFonts w:ascii="Bookman Old Style" w:eastAsia="Bookman Old Style" w:hAnsi="Bookman Old Style" w:cs="Bookman Old Style"/>
                <w:color w:val="000000"/>
                <w:sz w:val="24"/>
                <w:szCs w:val="24"/>
              </w:rPr>
              <w:t>suri Kawasan Perkebunan</w:t>
            </w:r>
            <w:r w:rsidR="00BA70BF" w:rsidRPr="00BA70BF">
              <w:rPr>
                <w:rFonts w:ascii="Bookman Old Style" w:eastAsia="Bookman Old Style" w:hAnsi="Bookman Old Style" w:cs="Bookman Old Style"/>
                <w:color w:val="000000"/>
                <w:sz w:val="24"/>
                <w:szCs w:val="24"/>
              </w:rPr>
              <w:t xml:space="preserve"> Puncak Damar</w:t>
            </w:r>
            <w:r w:rsidR="001A6D6B" w:rsidRPr="00BA70BF">
              <w:rPr>
                <w:rFonts w:ascii="Bookman Old Style" w:eastAsia="Bookman Old Style" w:hAnsi="Bookman Old Style" w:cs="Bookman Old Style"/>
                <w:color w:val="000000"/>
                <w:sz w:val="24"/>
                <w:szCs w:val="24"/>
              </w:rPr>
              <w:t xml:space="preserve"> </w:t>
            </w:r>
            <w:r w:rsidRPr="00BA70BF">
              <w:rPr>
                <w:rFonts w:ascii="Bookman Old Style" w:eastAsia="Bookman Old Style" w:hAnsi="Bookman Old Style" w:cs="Bookman Old Style"/>
                <w:color w:val="000000"/>
                <w:sz w:val="24"/>
                <w:szCs w:val="24"/>
              </w:rPr>
              <w:t>sampai pada titik Batas</w:t>
            </w:r>
            <w:r w:rsidR="00BA70BF" w:rsidRPr="00BA70BF">
              <w:rPr>
                <w:rFonts w:ascii="Bookman Old Style" w:eastAsia="Bookman Old Style" w:hAnsi="Bookman Old Style" w:cs="Bookman Old Style"/>
                <w:color w:val="000000"/>
                <w:sz w:val="24"/>
                <w:szCs w:val="24"/>
              </w:rPr>
              <w:t xml:space="preserve"> Desa Sukapura Kecamatan Wado, Desa Ranggon dan Desa Neglasari Kecamatan Darmaraja </w:t>
            </w:r>
            <w:r w:rsidRPr="00BA70BF">
              <w:rPr>
                <w:rFonts w:ascii="Bookman Old Style" w:eastAsia="Bookman Old Style" w:hAnsi="Bookman Old Style" w:cs="Bookman Old Style"/>
                <w:color w:val="000000"/>
                <w:sz w:val="24"/>
                <w:szCs w:val="24"/>
              </w:rPr>
              <w:t xml:space="preserve">yang terletak pada PBU </w:t>
            </w:r>
            <w:r w:rsidR="00BA70BF" w:rsidRPr="00BA70BF">
              <w:rPr>
                <w:rFonts w:ascii="Bookman Old Style" w:eastAsia="Bookman Old Style" w:hAnsi="Bookman Old Style" w:cs="Bookman Old Style"/>
                <w:color w:val="000000"/>
                <w:sz w:val="24"/>
                <w:szCs w:val="24"/>
              </w:rPr>
              <w:t>186</w:t>
            </w:r>
            <w:r w:rsidRPr="00BA70BF">
              <w:rPr>
                <w:rFonts w:ascii="Bookman Old Style" w:eastAsia="Bookman Old Style" w:hAnsi="Bookman Old Style" w:cs="Bookman Old Style"/>
                <w:color w:val="000000"/>
                <w:sz w:val="24"/>
                <w:szCs w:val="24"/>
              </w:rPr>
              <w:t xml:space="preserve"> dengan tanda batas </w:t>
            </w:r>
            <w:r w:rsidR="00BA70BF" w:rsidRPr="00BA70BF">
              <w:rPr>
                <w:rFonts w:ascii="Bookman Old Style" w:eastAsia="Bookman Old Style" w:hAnsi="Bookman Old Style" w:cs="Bookman Old Style"/>
                <w:color w:val="000000"/>
                <w:sz w:val="24"/>
                <w:szCs w:val="24"/>
              </w:rPr>
              <w:t>Tepi Jalan blok Puncak Damar</w:t>
            </w:r>
            <w:r w:rsidRPr="00BA70BF">
              <w:rPr>
                <w:rFonts w:ascii="Bookman Old Style" w:eastAsia="Bookman Old Style" w:hAnsi="Bookman Old Style" w:cs="Bookman Old Style"/>
                <w:color w:val="000000"/>
                <w:sz w:val="24"/>
                <w:szCs w:val="24"/>
              </w:rPr>
              <w:t xml:space="preserve"> pada koordinat </w:t>
            </w:r>
            <w:r w:rsidR="00BA70BF" w:rsidRPr="00BA70BF">
              <w:rPr>
                <w:rFonts w:ascii="Bookman Old Style" w:eastAsia="Bookman Old Style" w:hAnsi="Bookman Old Style" w:cs="Bookman Old Style"/>
                <w:color w:val="000000"/>
                <w:sz w:val="24"/>
                <w:szCs w:val="24"/>
              </w:rPr>
              <w:t>6° 56' 43.505</w:t>
            </w:r>
            <w:r w:rsidRPr="00BA70BF">
              <w:rPr>
                <w:rFonts w:ascii="Bookman Old Style" w:eastAsia="Bookman Old Style" w:hAnsi="Bookman Old Style" w:cs="Bookman Old Style"/>
                <w:color w:val="000000"/>
                <w:sz w:val="24"/>
                <w:szCs w:val="24"/>
              </w:rPr>
              <w:t xml:space="preserve">" LS; </w:t>
            </w:r>
            <w:r w:rsidR="00BA70BF" w:rsidRPr="00BA70BF">
              <w:rPr>
                <w:rFonts w:ascii="Bookman Old Style" w:eastAsia="Bookman Old Style" w:hAnsi="Bookman Old Style" w:cs="Bookman Old Style"/>
                <w:color w:val="000000"/>
                <w:sz w:val="24"/>
                <w:szCs w:val="24"/>
              </w:rPr>
              <w:t>108° 3' 45.841</w:t>
            </w:r>
            <w:r w:rsidRPr="00BA70BF">
              <w:rPr>
                <w:rFonts w:ascii="Bookman Old Style" w:eastAsia="Bookman Old Style" w:hAnsi="Bookman Old Style" w:cs="Bookman Old Style"/>
                <w:color w:val="000000"/>
                <w:sz w:val="24"/>
                <w:szCs w:val="24"/>
              </w:rPr>
              <w:t>" BT;</w:t>
            </w:r>
          </w:p>
          <w:p w14:paraId="24F67580" w14:textId="5F0913B5" w:rsidR="00F227EB" w:rsidRPr="006B61FB" w:rsidRDefault="00F227EB">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B61FB">
              <w:rPr>
                <w:rFonts w:ascii="Bookman Old Style" w:eastAsia="Bookman Old Style" w:hAnsi="Bookman Old Style" w:cs="Bookman Old Style"/>
                <w:sz w:val="24"/>
                <w:szCs w:val="24"/>
              </w:rPr>
              <w:t xml:space="preserve">dilanjutkan ke arah </w:t>
            </w:r>
            <w:r w:rsidR="006B20A6" w:rsidRPr="006B61FB">
              <w:rPr>
                <w:rFonts w:ascii="Bookman Old Style" w:eastAsia="Bookman Old Style" w:hAnsi="Bookman Old Style" w:cs="Bookman Old Style"/>
                <w:sz w:val="24"/>
                <w:szCs w:val="24"/>
              </w:rPr>
              <w:t>selatan</w:t>
            </w:r>
            <w:r w:rsidRPr="006B61FB">
              <w:rPr>
                <w:rFonts w:ascii="Bookman Old Style" w:eastAsia="Bookman Old Style" w:hAnsi="Bookman Old Style" w:cs="Bookman Old Style"/>
                <w:sz w:val="24"/>
                <w:szCs w:val="24"/>
              </w:rPr>
              <w:t xml:space="preserve"> menyusuri Kawasan Perkebunan</w:t>
            </w:r>
            <w:r w:rsidR="001A6D6B" w:rsidRPr="006B61FB">
              <w:rPr>
                <w:rFonts w:ascii="Bookman Old Style" w:eastAsia="Bookman Old Style" w:hAnsi="Bookman Old Style" w:cs="Bookman Old Style"/>
                <w:sz w:val="24"/>
                <w:szCs w:val="24"/>
              </w:rPr>
              <w:t xml:space="preserve"> Blok </w:t>
            </w:r>
            <w:r w:rsidR="006B61FB" w:rsidRPr="006B61FB">
              <w:rPr>
                <w:rFonts w:ascii="Bookman Old Style" w:eastAsia="Bookman Old Style" w:hAnsi="Bookman Old Style" w:cs="Bookman Old Style"/>
                <w:sz w:val="24"/>
                <w:szCs w:val="24"/>
              </w:rPr>
              <w:t>Puncak Damar</w:t>
            </w:r>
            <w:r w:rsidRPr="006B61FB">
              <w:rPr>
                <w:rFonts w:ascii="Bookman Old Style" w:eastAsia="Bookman Old Style" w:hAnsi="Bookman Old Style" w:cs="Bookman Old Style"/>
                <w:sz w:val="24"/>
                <w:szCs w:val="24"/>
              </w:rPr>
              <w:t xml:space="preserve"> sampai bertemu titik batas </w:t>
            </w:r>
            <w:r w:rsidR="006B61FB" w:rsidRPr="006B61FB">
              <w:rPr>
                <w:rFonts w:ascii="Bookman Old Style" w:eastAsia="Bookman Old Style" w:hAnsi="Bookman Old Style" w:cs="Bookman Old Style"/>
                <w:color w:val="000000"/>
                <w:sz w:val="24"/>
                <w:szCs w:val="24"/>
              </w:rPr>
              <w:t xml:space="preserve">Batas Desa Sukapura Kecamatan Wado dan Desa Ranggon Kecamatan Darmaraja </w:t>
            </w:r>
            <w:r w:rsidRPr="006B61FB">
              <w:rPr>
                <w:rFonts w:ascii="Bookman Old Style" w:eastAsia="Bookman Old Style" w:hAnsi="Bookman Old Style" w:cs="Bookman Old Style"/>
                <w:sz w:val="24"/>
                <w:szCs w:val="24"/>
              </w:rPr>
              <w:t xml:space="preserve">PABU </w:t>
            </w:r>
            <w:r w:rsidR="006B61FB" w:rsidRPr="006B61FB">
              <w:rPr>
                <w:rFonts w:ascii="Bookman Old Style" w:eastAsia="Bookman Old Style" w:hAnsi="Bookman Old Style" w:cs="Bookman Old Style"/>
                <w:sz w:val="24"/>
                <w:szCs w:val="24"/>
              </w:rPr>
              <w:t>185</w:t>
            </w:r>
            <w:r w:rsidRPr="006B61FB">
              <w:rPr>
                <w:rFonts w:ascii="Bookman Old Style" w:eastAsia="Bookman Old Style" w:hAnsi="Bookman Old Style" w:cs="Bookman Old Style"/>
                <w:sz w:val="24"/>
                <w:szCs w:val="24"/>
              </w:rPr>
              <w:t xml:space="preserve"> dengan tanda batas </w:t>
            </w:r>
            <w:r w:rsidR="001A6D6B" w:rsidRPr="006B61FB">
              <w:rPr>
                <w:rFonts w:ascii="Bookman Old Style" w:eastAsia="Bookman Old Style" w:hAnsi="Bookman Old Style" w:cs="Bookman Old Style"/>
                <w:sz w:val="24"/>
                <w:szCs w:val="24"/>
              </w:rPr>
              <w:t xml:space="preserve">Pematang Sawah </w:t>
            </w:r>
            <w:r w:rsidRPr="006B61FB">
              <w:rPr>
                <w:rFonts w:ascii="Bookman Old Style" w:eastAsia="Bookman Old Style" w:hAnsi="Bookman Old Style" w:cs="Bookman Old Style"/>
                <w:sz w:val="24"/>
                <w:szCs w:val="24"/>
              </w:rPr>
              <w:t xml:space="preserve">pada koordinat </w:t>
            </w:r>
            <w:r w:rsidR="006B61FB" w:rsidRPr="006B61FB">
              <w:rPr>
                <w:rFonts w:ascii="Bookman Old Style" w:eastAsia="Bookman Old Style" w:hAnsi="Bookman Old Style" w:cs="Bookman Old Style"/>
                <w:sz w:val="24"/>
                <w:szCs w:val="24"/>
              </w:rPr>
              <w:t>6° 56' 58.958</w:t>
            </w:r>
            <w:r w:rsidRPr="006B61FB">
              <w:rPr>
                <w:rFonts w:ascii="Bookman Old Style" w:eastAsia="Bookman Old Style" w:hAnsi="Bookman Old Style" w:cs="Bookman Old Style"/>
                <w:sz w:val="24"/>
                <w:szCs w:val="24"/>
              </w:rPr>
              <w:t xml:space="preserve">" LS; </w:t>
            </w:r>
            <w:r w:rsidR="006B61FB" w:rsidRPr="006B61FB">
              <w:rPr>
                <w:rFonts w:ascii="Bookman Old Style" w:eastAsia="Bookman Old Style" w:hAnsi="Bookman Old Style" w:cs="Bookman Old Style"/>
                <w:sz w:val="24"/>
                <w:szCs w:val="24"/>
              </w:rPr>
              <w:t>108° 3' 40.151</w:t>
            </w:r>
            <w:r w:rsidRPr="006B61FB">
              <w:rPr>
                <w:rFonts w:ascii="Bookman Old Style" w:eastAsia="Bookman Old Style" w:hAnsi="Bookman Old Style" w:cs="Bookman Old Style"/>
                <w:sz w:val="24"/>
                <w:szCs w:val="24"/>
              </w:rPr>
              <w:t>" BT;</w:t>
            </w:r>
          </w:p>
          <w:p w14:paraId="0B555155" w14:textId="10B00018" w:rsidR="006B20A6" w:rsidRPr="00240965" w:rsidRDefault="006B20A6" w:rsidP="006B61FB">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3DEC9334" w14:textId="690187A9" w:rsidR="006B20A6" w:rsidRPr="00240965" w:rsidRDefault="006B20A6">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sz w:val="24"/>
                <w:szCs w:val="24"/>
              </w:rPr>
              <w:lastRenderedPageBreak/>
              <w:t xml:space="preserve">dilanjutkan ke arah </w:t>
            </w:r>
            <w:r w:rsidR="006B61FB">
              <w:rPr>
                <w:rFonts w:ascii="Bookman Old Style" w:eastAsia="Bookman Old Style" w:hAnsi="Bookman Old Style" w:cs="Bookman Old Style"/>
                <w:sz w:val="24"/>
                <w:szCs w:val="24"/>
              </w:rPr>
              <w:t xml:space="preserve">barat </w:t>
            </w:r>
            <w:r w:rsidR="00E3758E">
              <w:rPr>
                <w:rFonts w:ascii="Bookman Old Style" w:eastAsia="Bookman Old Style" w:hAnsi="Bookman Old Style" w:cs="Bookman Old Style"/>
                <w:sz w:val="24"/>
                <w:szCs w:val="24"/>
              </w:rPr>
              <w:t>daya</w:t>
            </w:r>
            <w:r w:rsidRPr="00240965">
              <w:rPr>
                <w:rFonts w:ascii="Bookman Old Style" w:eastAsia="Bookman Old Style" w:hAnsi="Bookman Old Style" w:cs="Bookman Old Style"/>
                <w:sz w:val="24"/>
                <w:szCs w:val="24"/>
              </w:rPr>
              <w:t xml:space="preserve"> </w:t>
            </w:r>
            <w:r w:rsidR="00240965" w:rsidRPr="00240965">
              <w:rPr>
                <w:rFonts w:ascii="Bookman Old Style" w:eastAsia="Bookman Old Style" w:hAnsi="Bookman Old Style" w:cs="Bookman Old Style"/>
                <w:sz w:val="24"/>
                <w:szCs w:val="24"/>
              </w:rPr>
              <w:t xml:space="preserve">mengikuti </w:t>
            </w:r>
            <w:r w:rsidR="006B61FB">
              <w:rPr>
                <w:rFonts w:ascii="Bookman Old Style" w:eastAsia="Bookman Old Style" w:hAnsi="Bookman Old Style" w:cs="Bookman Old Style"/>
                <w:sz w:val="24"/>
                <w:szCs w:val="24"/>
              </w:rPr>
              <w:t>saluran persawahan Blok Tari Kolot Sukapura</w:t>
            </w:r>
            <w:r w:rsidRPr="00240965">
              <w:rPr>
                <w:rFonts w:ascii="Bookman Old Style" w:eastAsia="Bookman Old Style" w:hAnsi="Bookman Old Style" w:cs="Bookman Old Style"/>
                <w:sz w:val="24"/>
                <w:szCs w:val="24"/>
              </w:rPr>
              <w:t xml:space="preserve"> sampai bertemu titik simpul batas </w:t>
            </w:r>
            <w:r w:rsidR="006B61FB" w:rsidRPr="006B61FB">
              <w:rPr>
                <w:rFonts w:ascii="Bookman Old Style" w:eastAsia="Bookman Old Style" w:hAnsi="Bookman Old Style" w:cs="Bookman Old Style"/>
                <w:color w:val="000000"/>
                <w:sz w:val="24"/>
                <w:szCs w:val="24"/>
              </w:rPr>
              <w:t>Desa Sukapura Kecamatan Wado</w:t>
            </w:r>
            <w:r w:rsidR="006B61FB">
              <w:rPr>
                <w:rFonts w:ascii="Bookman Old Style" w:eastAsia="Bookman Old Style" w:hAnsi="Bookman Old Style" w:cs="Bookman Old Style"/>
                <w:color w:val="000000"/>
                <w:sz w:val="24"/>
                <w:szCs w:val="24"/>
              </w:rPr>
              <w:t>, Desa Tamansari Kecamatan Cibugel</w:t>
            </w:r>
            <w:r w:rsidR="006B61FB" w:rsidRPr="006B61FB">
              <w:rPr>
                <w:rFonts w:ascii="Bookman Old Style" w:eastAsia="Bookman Old Style" w:hAnsi="Bookman Old Style" w:cs="Bookman Old Style"/>
                <w:color w:val="000000"/>
                <w:sz w:val="24"/>
                <w:szCs w:val="24"/>
              </w:rPr>
              <w:t xml:space="preserve"> dan Desa Ranggon Kecamatan Darmaraja</w:t>
            </w:r>
            <w:r w:rsidRPr="00240965">
              <w:rPr>
                <w:rFonts w:ascii="Bookman Old Style" w:eastAsia="Bookman Old Style" w:hAnsi="Bookman Old Style" w:cs="Bookman Old Style"/>
                <w:sz w:val="24"/>
                <w:szCs w:val="24"/>
              </w:rPr>
              <w:t xml:space="preserve"> PBU </w:t>
            </w:r>
            <w:r w:rsidR="00E3758E">
              <w:rPr>
                <w:rFonts w:ascii="Bookman Old Style" w:eastAsia="Bookman Old Style" w:hAnsi="Bookman Old Style" w:cs="Bookman Old Style"/>
                <w:sz w:val="24"/>
                <w:szCs w:val="24"/>
              </w:rPr>
              <w:t>184</w:t>
            </w:r>
            <w:r w:rsidRPr="00240965">
              <w:rPr>
                <w:rFonts w:ascii="Bookman Old Style" w:eastAsia="Bookman Old Style" w:hAnsi="Bookman Old Style" w:cs="Bookman Old Style"/>
                <w:sz w:val="24"/>
                <w:szCs w:val="24"/>
              </w:rPr>
              <w:t xml:space="preserve"> dengan tanda batas </w:t>
            </w:r>
            <w:r w:rsidR="006B61FB">
              <w:rPr>
                <w:rFonts w:ascii="Bookman Old Style" w:eastAsia="Bookman Old Style" w:hAnsi="Bookman Old Style" w:cs="Bookman Old Style"/>
                <w:sz w:val="24"/>
                <w:szCs w:val="24"/>
              </w:rPr>
              <w:t>Tanah Kehutanan</w:t>
            </w:r>
            <w:r w:rsidRPr="00240965">
              <w:rPr>
                <w:rFonts w:ascii="Bookman Old Style" w:eastAsia="Bookman Old Style" w:hAnsi="Bookman Old Style" w:cs="Bookman Old Style"/>
                <w:sz w:val="24"/>
                <w:szCs w:val="24"/>
              </w:rPr>
              <w:t xml:space="preserve">  </w:t>
            </w:r>
            <w:r w:rsidR="006B61FB" w:rsidRPr="006B61FB">
              <w:rPr>
                <w:rFonts w:ascii="Bookman Old Style" w:eastAsia="Bookman Old Style" w:hAnsi="Bookman Old Style" w:cs="Bookman Old Style"/>
                <w:sz w:val="24"/>
                <w:szCs w:val="24"/>
              </w:rPr>
              <w:t>6° 57' 21.785</w:t>
            </w:r>
            <w:r w:rsidRPr="00240965">
              <w:rPr>
                <w:rFonts w:ascii="Bookman Old Style" w:eastAsia="Bookman Old Style" w:hAnsi="Bookman Old Style" w:cs="Bookman Old Style"/>
                <w:sz w:val="24"/>
                <w:szCs w:val="24"/>
              </w:rPr>
              <w:t xml:space="preserve">" LS; </w:t>
            </w:r>
            <w:r w:rsidR="006B61FB" w:rsidRPr="006B61FB">
              <w:rPr>
                <w:rFonts w:ascii="Bookman Old Style" w:eastAsia="Bookman Old Style" w:hAnsi="Bookman Old Style" w:cs="Bookman Old Style"/>
                <w:sz w:val="24"/>
                <w:szCs w:val="24"/>
              </w:rPr>
              <w:t>108° 3' 8.715</w:t>
            </w:r>
            <w:r w:rsidRPr="00240965">
              <w:rPr>
                <w:rFonts w:ascii="Bookman Old Style" w:eastAsia="Bookman Old Style" w:hAnsi="Bookman Old Style" w:cs="Bookman Old Style"/>
                <w:sz w:val="24"/>
                <w:szCs w:val="24"/>
              </w:rPr>
              <w:t>" BT.</w:t>
            </w:r>
          </w:p>
          <w:p w14:paraId="59468EF1" w14:textId="77777777" w:rsidR="003C65EB" w:rsidRPr="00C03186" w:rsidRDefault="003C65EB">
            <w:pPr>
              <w:pBdr>
                <w:top w:val="nil"/>
                <w:left w:val="nil"/>
                <w:bottom w:val="nil"/>
                <w:right w:val="nil"/>
                <w:between w:val="nil"/>
              </w:pBdr>
              <w:ind w:left="720"/>
              <w:jc w:val="both"/>
              <w:rPr>
                <w:rFonts w:ascii="Bookman Old Style" w:eastAsia="Bookman Old Style" w:hAnsi="Bookman Old Style" w:cs="Bookman Old Style"/>
                <w:color w:val="000000"/>
                <w:sz w:val="24"/>
                <w:szCs w:val="24"/>
                <w:highlight w:val="yellow"/>
              </w:rPr>
            </w:pPr>
          </w:p>
          <w:p w14:paraId="02E69749" w14:textId="77777777" w:rsidR="003C65EB" w:rsidRPr="00240965" w:rsidRDefault="00DA5A09">
            <w:pPr>
              <w:jc w:val="center"/>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Pasal 5</w:t>
            </w:r>
          </w:p>
          <w:p w14:paraId="634675ED" w14:textId="68E9D394"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240965">
              <w:rPr>
                <w:rFonts w:ascii="Bookman Old Style" w:eastAsia="Bookman Old Style" w:hAnsi="Bookman Old Style" w:cs="Bookman Old Style"/>
                <w:color w:val="000000"/>
                <w:sz w:val="24"/>
                <w:szCs w:val="24"/>
              </w:rPr>
              <w:t xml:space="preserve"> dengan Kecamatan </w:t>
            </w:r>
            <w:r w:rsidR="006B61FB">
              <w:rPr>
                <w:rFonts w:ascii="Bookman Old Style" w:eastAsia="Bookman Old Style" w:hAnsi="Bookman Old Style" w:cs="Bookman Old Style"/>
                <w:color w:val="000000"/>
                <w:sz w:val="24"/>
                <w:szCs w:val="24"/>
              </w:rPr>
              <w:t>Cibugel</w:t>
            </w:r>
            <w:r w:rsidRPr="00240965">
              <w:rPr>
                <w:rFonts w:ascii="Bookman Old Style" w:eastAsia="Bookman Old Style" w:hAnsi="Bookman Old Style" w:cs="Bookman Old Style"/>
                <w:color w:val="000000"/>
                <w:sz w:val="24"/>
                <w:szCs w:val="24"/>
              </w:rPr>
              <w:t xml:space="preserve"> sebagaimana dimaksud dalam Pasal 2 huruf c sepanjang </w:t>
            </w:r>
            <w:r w:rsidR="00D25075" w:rsidRPr="001A042E">
              <w:rPr>
                <w:rFonts w:ascii="Bookman Old Style" w:eastAsia="Bookman Old Style" w:hAnsi="Bookman Old Style" w:cs="Bookman Old Style"/>
                <w:color w:val="000000"/>
                <w:sz w:val="24"/>
                <w:szCs w:val="24"/>
              </w:rPr>
              <w:t>12,431</w:t>
            </w:r>
            <w:r w:rsidRPr="001A042E">
              <w:rPr>
                <w:rFonts w:ascii="Bookman Old Style" w:eastAsia="Bookman Old Style" w:hAnsi="Bookman Old Style" w:cs="Bookman Old Style"/>
                <w:color w:val="000000"/>
                <w:sz w:val="24"/>
                <w:szCs w:val="24"/>
              </w:rPr>
              <w:t xml:space="preserve"> km.</w:t>
            </w:r>
          </w:p>
          <w:p w14:paraId="2126FDF6" w14:textId="13B168A1"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7E64BF">
              <w:rPr>
                <w:rFonts w:ascii="Bookman Old Style" w:eastAsia="Bookman Old Style" w:hAnsi="Bookman Old Style" w:cs="Bookman Old Style"/>
                <w:color w:val="000000"/>
                <w:sz w:val="24"/>
                <w:szCs w:val="24"/>
              </w:rPr>
              <w:t>Darmaraja</w:t>
            </w:r>
            <w:r w:rsidRPr="00240965">
              <w:rPr>
                <w:rFonts w:ascii="Bookman Old Style" w:eastAsia="Bookman Old Style" w:hAnsi="Bookman Old Style" w:cs="Bookman Old Style"/>
                <w:color w:val="000000"/>
                <w:sz w:val="24"/>
                <w:szCs w:val="24"/>
              </w:rPr>
              <w:t xml:space="preserve"> dengan Kecamatan </w:t>
            </w:r>
            <w:r w:rsidR="001A042E">
              <w:rPr>
                <w:rFonts w:ascii="Bookman Old Style" w:eastAsia="Bookman Old Style" w:hAnsi="Bookman Old Style" w:cs="Bookman Old Style"/>
                <w:color w:val="000000"/>
                <w:sz w:val="24"/>
                <w:szCs w:val="24"/>
              </w:rPr>
              <w:t>Cibugel</w:t>
            </w:r>
            <w:r w:rsidRPr="00240965">
              <w:rPr>
                <w:rFonts w:ascii="Bookman Old Style" w:eastAsia="Bookman Old Style" w:hAnsi="Bookman Old Style" w:cs="Bookman Old Style"/>
                <w:color w:val="000000"/>
                <w:sz w:val="24"/>
                <w:szCs w:val="24"/>
              </w:rPr>
              <w:t xml:space="preserve"> sebagaimana dimaksud pada ayat (1) meliputi:</w:t>
            </w:r>
          </w:p>
          <w:p w14:paraId="6FE99052" w14:textId="3D3DA2BF" w:rsidR="003C65EB" w:rsidRPr="0024096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dimulai dari titik simpul batas </w:t>
            </w:r>
            <w:r w:rsidR="006B61FB" w:rsidRPr="006B61FB">
              <w:rPr>
                <w:rFonts w:ascii="Bookman Old Style" w:eastAsia="Bookman Old Style" w:hAnsi="Bookman Old Style" w:cs="Bookman Old Style"/>
                <w:color w:val="000000"/>
                <w:sz w:val="24"/>
                <w:szCs w:val="24"/>
              </w:rPr>
              <w:t>Desa Sukapura Kecamatan Wado</w:t>
            </w:r>
            <w:r w:rsidR="006B61FB">
              <w:rPr>
                <w:rFonts w:ascii="Bookman Old Style" w:eastAsia="Bookman Old Style" w:hAnsi="Bookman Old Style" w:cs="Bookman Old Style"/>
                <w:color w:val="000000"/>
                <w:sz w:val="24"/>
                <w:szCs w:val="24"/>
              </w:rPr>
              <w:t>, Desa Tamansari Kecamatan Cibugel</w:t>
            </w:r>
            <w:r w:rsidR="006B61FB" w:rsidRPr="006B61FB">
              <w:rPr>
                <w:rFonts w:ascii="Bookman Old Style" w:eastAsia="Bookman Old Style" w:hAnsi="Bookman Old Style" w:cs="Bookman Old Style"/>
                <w:color w:val="000000"/>
                <w:sz w:val="24"/>
                <w:szCs w:val="24"/>
              </w:rPr>
              <w:t xml:space="preserve"> dan Desa Ranggon Kecamatan Darmaraja</w:t>
            </w:r>
            <w:r w:rsidR="006B61FB" w:rsidRPr="00240965">
              <w:rPr>
                <w:rFonts w:ascii="Bookman Old Style" w:eastAsia="Bookman Old Style" w:hAnsi="Bookman Old Style" w:cs="Bookman Old Style"/>
                <w:sz w:val="24"/>
                <w:szCs w:val="24"/>
              </w:rPr>
              <w:t xml:space="preserve"> PBU </w:t>
            </w:r>
            <w:r w:rsidR="00E3758E">
              <w:rPr>
                <w:rFonts w:ascii="Bookman Old Style" w:eastAsia="Bookman Old Style" w:hAnsi="Bookman Old Style" w:cs="Bookman Old Style"/>
                <w:sz w:val="24"/>
                <w:szCs w:val="24"/>
              </w:rPr>
              <w:t>184</w:t>
            </w:r>
            <w:r w:rsidR="006B61FB" w:rsidRPr="00240965">
              <w:rPr>
                <w:rFonts w:ascii="Bookman Old Style" w:eastAsia="Bookman Old Style" w:hAnsi="Bookman Old Style" w:cs="Bookman Old Style"/>
                <w:sz w:val="24"/>
                <w:szCs w:val="24"/>
              </w:rPr>
              <w:t xml:space="preserve"> dengan tanda batas </w:t>
            </w:r>
            <w:r w:rsidR="006B61FB">
              <w:rPr>
                <w:rFonts w:ascii="Bookman Old Style" w:eastAsia="Bookman Old Style" w:hAnsi="Bookman Old Style" w:cs="Bookman Old Style"/>
                <w:sz w:val="24"/>
                <w:szCs w:val="24"/>
              </w:rPr>
              <w:t>Tanah Kehutanan</w:t>
            </w:r>
            <w:r w:rsidR="006B61FB" w:rsidRPr="00240965">
              <w:rPr>
                <w:rFonts w:ascii="Bookman Old Style" w:eastAsia="Bookman Old Style" w:hAnsi="Bookman Old Style" w:cs="Bookman Old Style"/>
                <w:sz w:val="24"/>
                <w:szCs w:val="24"/>
              </w:rPr>
              <w:t xml:space="preserve">  </w:t>
            </w:r>
            <w:r w:rsidR="006B61FB" w:rsidRPr="006B61FB">
              <w:rPr>
                <w:rFonts w:ascii="Bookman Old Style" w:eastAsia="Bookman Old Style" w:hAnsi="Bookman Old Style" w:cs="Bookman Old Style"/>
                <w:sz w:val="24"/>
                <w:szCs w:val="24"/>
              </w:rPr>
              <w:t>6° 57' 21.785</w:t>
            </w:r>
            <w:r w:rsidR="006B61FB" w:rsidRPr="00240965">
              <w:rPr>
                <w:rFonts w:ascii="Bookman Old Style" w:eastAsia="Bookman Old Style" w:hAnsi="Bookman Old Style" w:cs="Bookman Old Style"/>
                <w:sz w:val="24"/>
                <w:szCs w:val="24"/>
              </w:rPr>
              <w:t xml:space="preserve">" LS; </w:t>
            </w:r>
            <w:r w:rsidR="006B61FB" w:rsidRPr="006B61FB">
              <w:rPr>
                <w:rFonts w:ascii="Bookman Old Style" w:eastAsia="Bookman Old Style" w:hAnsi="Bookman Old Style" w:cs="Bookman Old Style"/>
                <w:sz w:val="24"/>
                <w:szCs w:val="24"/>
              </w:rPr>
              <w:t>108° 3' 8.715</w:t>
            </w:r>
            <w:r w:rsidR="006B61FB" w:rsidRPr="00240965">
              <w:rPr>
                <w:rFonts w:ascii="Bookman Old Style" w:eastAsia="Bookman Old Style" w:hAnsi="Bookman Old Style" w:cs="Bookman Old Style"/>
                <w:sz w:val="24"/>
                <w:szCs w:val="24"/>
              </w:rPr>
              <w:t>" BT</w:t>
            </w:r>
            <w:r w:rsidRPr="00240965">
              <w:rPr>
                <w:rFonts w:ascii="Bookman Old Style" w:eastAsia="Bookman Old Style" w:hAnsi="Bookman Old Style" w:cs="Bookman Old Style"/>
                <w:color w:val="000000"/>
                <w:sz w:val="24"/>
                <w:szCs w:val="24"/>
              </w:rPr>
              <w:t>;</w:t>
            </w:r>
          </w:p>
          <w:p w14:paraId="6E527E57" w14:textId="14ED882E" w:rsidR="003C65EB" w:rsidRPr="0005655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w:t>
            </w:r>
            <w:r w:rsidR="006B61FB">
              <w:rPr>
                <w:rFonts w:ascii="Bookman Old Style" w:eastAsia="Bookman Old Style" w:hAnsi="Bookman Old Style" w:cs="Bookman Old Style"/>
                <w:sz w:val="24"/>
                <w:szCs w:val="24"/>
              </w:rPr>
              <w:t>utara</w:t>
            </w:r>
            <w:r w:rsidRPr="00056555">
              <w:rPr>
                <w:rFonts w:ascii="Bookman Old Style" w:eastAsia="Bookman Old Style" w:hAnsi="Bookman Old Style" w:cs="Bookman Old Style"/>
                <w:sz w:val="24"/>
                <w:szCs w:val="24"/>
              </w:rPr>
              <w:t xml:space="preserve"> </w:t>
            </w:r>
            <w:r w:rsidR="006B61FB">
              <w:rPr>
                <w:rFonts w:ascii="Bookman Old Style" w:eastAsia="Bookman Old Style" w:hAnsi="Bookman Old Style" w:cs="Bookman Old Style"/>
                <w:sz w:val="24"/>
                <w:szCs w:val="24"/>
              </w:rPr>
              <w:t>menyusuri area Perhutanan</w:t>
            </w:r>
            <w:r w:rsidRPr="00056555">
              <w:rPr>
                <w:rFonts w:ascii="Bookman Old Style" w:eastAsia="Bookman Old Style" w:hAnsi="Bookman Old Style" w:cs="Bookman Old Style"/>
                <w:sz w:val="24"/>
                <w:szCs w:val="24"/>
              </w:rPr>
              <w:t xml:space="preserve"> sampai bertemu Simpul Batas </w:t>
            </w:r>
            <w:r w:rsidR="007E300C" w:rsidRPr="00056555">
              <w:rPr>
                <w:rFonts w:ascii="Bookman Old Style" w:eastAsia="Bookman Old Style" w:hAnsi="Bookman Old Style" w:cs="Bookman Old Style"/>
                <w:sz w:val="24"/>
                <w:szCs w:val="24"/>
              </w:rPr>
              <w:t xml:space="preserve">Desa </w:t>
            </w:r>
            <w:r w:rsidR="006B61FB">
              <w:rPr>
                <w:rFonts w:ascii="Bookman Old Style" w:eastAsia="Bookman Old Style" w:hAnsi="Bookman Old Style" w:cs="Bookman Old Style"/>
                <w:sz w:val="24"/>
                <w:szCs w:val="24"/>
              </w:rPr>
              <w:t>Darma</w:t>
            </w:r>
            <w:r w:rsidR="007E300C" w:rsidRPr="00056555">
              <w:rPr>
                <w:rFonts w:ascii="Bookman Old Style" w:eastAsia="Bookman Old Style" w:hAnsi="Bookman Old Style" w:cs="Bookman Old Style"/>
                <w:sz w:val="24"/>
                <w:szCs w:val="24"/>
              </w:rPr>
              <w:t xml:space="preserve">jaya, Desa </w:t>
            </w:r>
            <w:r w:rsidR="006B61FB">
              <w:rPr>
                <w:rFonts w:ascii="Bookman Old Style" w:eastAsia="Bookman Old Style" w:hAnsi="Bookman Old Style" w:cs="Bookman Old Style"/>
                <w:sz w:val="24"/>
                <w:szCs w:val="24"/>
              </w:rPr>
              <w:t>Ranggon</w:t>
            </w:r>
            <w:r w:rsidR="007E300C" w:rsidRPr="00056555">
              <w:rPr>
                <w:rFonts w:ascii="Bookman Old Style" w:eastAsia="Bookman Old Style" w:hAnsi="Bookman Old Style" w:cs="Bookman Old Style"/>
                <w:sz w:val="24"/>
                <w:szCs w:val="24"/>
              </w:rPr>
              <w:t xml:space="preserve"> Kecamatan </w:t>
            </w:r>
            <w:r w:rsidR="006B61FB">
              <w:rPr>
                <w:rFonts w:ascii="Bookman Old Style" w:eastAsia="Bookman Old Style" w:hAnsi="Bookman Old Style" w:cs="Bookman Old Style"/>
                <w:sz w:val="24"/>
                <w:szCs w:val="24"/>
              </w:rPr>
              <w:t>Darmaraja</w:t>
            </w:r>
            <w:r w:rsidR="007E300C" w:rsidRPr="00056555">
              <w:rPr>
                <w:rFonts w:ascii="Bookman Old Style" w:eastAsia="Bookman Old Style" w:hAnsi="Bookman Old Style" w:cs="Bookman Old Style"/>
                <w:sz w:val="24"/>
                <w:szCs w:val="24"/>
              </w:rPr>
              <w:t xml:space="preserve"> dan Desa </w:t>
            </w:r>
            <w:r w:rsidR="006B61FB">
              <w:rPr>
                <w:rFonts w:ascii="Bookman Old Style" w:eastAsia="Bookman Old Style" w:hAnsi="Bookman Old Style" w:cs="Bookman Old Style"/>
                <w:sz w:val="24"/>
                <w:szCs w:val="24"/>
              </w:rPr>
              <w:t xml:space="preserve">Tamansari </w:t>
            </w:r>
            <w:r w:rsidR="007E300C" w:rsidRPr="00056555">
              <w:rPr>
                <w:rFonts w:ascii="Bookman Old Style" w:eastAsia="Bookman Old Style" w:hAnsi="Bookman Old Style" w:cs="Bookman Old Style"/>
                <w:sz w:val="24"/>
                <w:szCs w:val="24"/>
              </w:rPr>
              <w:t xml:space="preserve">Kecamatan </w:t>
            </w:r>
            <w:r w:rsidR="006B61FB">
              <w:rPr>
                <w:rFonts w:ascii="Bookman Old Style" w:eastAsia="Bookman Old Style" w:hAnsi="Bookman Old Style" w:cs="Bookman Old Style"/>
                <w:sz w:val="24"/>
                <w:szCs w:val="24"/>
              </w:rPr>
              <w:t>Cibugel</w:t>
            </w:r>
            <w:r w:rsidR="007E300C"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PBU </w:t>
            </w:r>
            <w:r w:rsidR="006B61FB">
              <w:rPr>
                <w:rFonts w:ascii="Bookman Old Style" w:eastAsia="Bookman Old Style" w:hAnsi="Bookman Old Style" w:cs="Bookman Old Style"/>
                <w:color w:val="000000"/>
                <w:sz w:val="24"/>
                <w:szCs w:val="24"/>
              </w:rPr>
              <w:t xml:space="preserve">183 </w:t>
            </w:r>
            <w:r w:rsidRPr="00056555">
              <w:rPr>
                <w:rFonts w:ascii="Bookman Old Style" w:eastAsia="Bookman Old Style" w:hAnsi="Bookman Old Style" w:cs="Bookman Old Style"/>
                <w:sz w:val="24"/>
                <w:szCs w:val="24"/>
              </w:rPr>
              <w:t>dengan tanda batas</w:t>
            </w:r>
            <w:r w:rsidR="007E300C" w:rsidRPr="00056555">
              <w:rPr>
                <w:rFonts w:ascii="Bookman Old Style" w:eastAsia="Bookman Old Style" w:hAnsi="Bookman Old Style" w:cs="Bookman Old Style"/>
                <w:sz w:val="24"/>
                <w:szCs w:val="24"/>
              </w:rPr>
              <w:t xml:space="preserve"> As Sungai</w:t>
            </w:r>
            <w:r w:rsidRPr="00056555">
              <w:rPr>
                <w:rFonts w:ascii="Bookman Old Style" w:eastAsia="Bookman Old Style" w:hAnsi="Bookman Old Style" w:cs="Bookman Old Style"/>
                <w:sz w:val="24"/>
                <w:szCs w:val="24"/>
              </w:rPr>
              <w:t xml:space="preserve"> </w:t>
            </w:r>
            <w:r w:rsidR="006B61FB">
              <w:rPr>
                <w:rFonts w:ascii="Bookman Old Style" w:eastAsia="Bookman Old Style" w:hAnsi="Bookman Old Style" w:cs="Bookman Old Style"/>
                <w:sz w:val="24"/>
                <w:szCs w:val="24"/>
              </w:rPr>
              <w:t>Cimuja</w:t>
            </w:r>
            <w:r w:rsidR="00056555"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pada koordinat </w:t>
            </w:r>
            <w:r w:rsidR="000778E8" w:rsidRPr="000778E8">
              <w:rPr>
                <w:rFonts w:ascii="Bookman Old Style" w:eastAsia="Bookman Old Style" w:hAnsi="Bookman Old Style" w:cs="Bookman Old Style"/>
                <w:sz w:val="24"/>
                <w:szCs w:val="24"/>
              </w:rPr>
              <w:t>6° 56' 7.328</w:t>
            </w:r>
            <w:r w:rsidRPr="00056555">
              <w:rPr>
                <w:rFonts w:ascii="Bookman Old Style" w:eastAsia="Bookman Old Style" w:hAnsi="Bookman Old Style" w:cs="Bookman Old Style"/>
                <w:sz w:val="24"/>
                <w:szCs w:val="24"/>
              </w:rPr>
              <w:t xml:space="preserve">" LS; </w:t>
            </w:r>
            <w:r w:rsidR="000778E8" w:rsidRPr="000778E8">
              <w:rPr>
                <w:rFonts w:ascii="Bookman Old Style" w:eastAsia="Bookman Old Style" w:hAnsi="Bookman Old Style" w:cs="Bookman Old Style"/>
                <w:sz w:val="24"/>
                <w:szCs w:val="24"/>
              </w:rPr>
              <w:t>108° 3' 22.310</w:t>
            </w:r>
            <w:r w:rsidRPr="00056555">
              <w:rPr>
                <w:rFonts w:ascii="Bookman Old Style" w:eastAsia="Bookman Old Style" w:hAnsi="Bookman Old Style" w:cs="Bookman Old Style"/>
                <w:sz w:val="24"/>
                <w:szCs w:val="24"/>
              </w:rPr>
              <w:t>" BT;</w:t>
            </w:r>
          </w:p>
          <w:p w14:paraId="686AB077" w14:textId="6CC55866" w:rsidR="007E300C" w:rsidRPr="00056555"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dilanjutkan ke arah barat mengikuti As Sungai</w:t>
            </w:r>
            <w:r w:rsidR="00056555" w:rsidRPr="00056555">
              <w:rPr>
                <w:rFonts w:ascii="Bookman Old Style" w:eastAsia="Bookman Old Style" w:hAnsi="Bookman Old Style" w:cs="Bookman Old Style"/>
                <w:sz w:val="24"/>
                <w:szCs w:val="24"/>
              </w:rPr>
              <w:t xml:space="preserve"> </w:t>
            </w:r>
            <w:r w:rsidR="000778E8">
              <w:rPr>
                <w:rFonts w:ascii="Bookman Old Style" w:eastAsia="Bookman Old Style" w:hAnsi="Bookman Old Style" w:cs="Bookman Old Style"/>
                <w:sz w:val="24"/>
                <w:szCs w:val="24"/>
              </w:rPr>
              <w:t>Cimuja</w:t>
            </w:r>
            <w:r w:rsidRPr="00056555">
              <w:rPr>
                <w:rFonts w:ascii="Bookman Old Style" w:eastAsia="Bookman Old Style" w:hAnsi="Bookman Old Style" w:cs="Bookman Old Style"/>
                <w:sz w:val="24"/>
                <w:szCs w:val="24"/>
              </w:rPr>
              <w:t xml:space="preserve"> sampai bertemu Simpul Batas </w:t>
            </w:r>
            <w:r w:rsidR="000778E8" w:rsidRPr="00056555">
              <w:rPr>
                <w:rFonts w:ascii="Bookman Old Style" w:eastAsia="Bookman Old Style" w:hAnsi="Bookman Old Style" w:cs="Bookman Old Style"/>
                <w:sz w:val="24"/>
                <w:szCs w:val="24"/>
              </w:rPr>
              <w:t xml:space="preserve">Desa </w:t>
            </w:r>
            <w:r w:rsidR="000778E8">
              <w:rPr>
                <w:rFonts w:ascii="Bookman Old Style" w:eastAsia="Bookman Old Style" w:hAnsi="Bookman Old Style" w:cs="Bookman Old Style"/>
                <w:sz w:val="24"/>
                <w:szCs w:val="24"/>
              </w:rPr>
              <w:t>Darma</w:t>
            </w:r>
            <w:r w:rsidR="000778E8" w:rsidRPr="00056555">
              <w:rPr>
                <w:rFonts w:ascii="Bookman Old Style" w:eastAsia="Bookman Old Style" w:hAnsi="Bookman Old Style" w:cs="Bookman Old Style"/>
                <w:sz w:val="24"/>
                <w:szCs w:val="24"/>
              </w:rPr>
              <w:t xml:space="preserve">jaya, Desa </w:t>
            </w:r>
            <w:r w:rsidR="000778E8">
              <w:rPr>
                <w:rFonts w:ascii="Bookman Old Style" w:eastAsia="Bookman Old Style" w:hAnsi="Bookman Old Style" w:cs="Bookman Old Style"/>
                <w:sz w:val="24"/>
                <w:szCs w:val="24"/>
              </w:rPr>
              <w:t>Cipeuteuy</w:t>
            </w:r>
            <w:r w:rsidR="000778E8" w:rsidRPr="00056555">
              <w:rPr>
                <w:rFonts w:ascii="Bookman Old Style" w:eastAsia="Bookman Old Style" w:hAnsi="Bookman Old Style" w:cs="Bookman Old Style"/>
                <w:sz w:val="24"/>
                <w:szCs w:val="24"/>
              </w:rPr>
              <w:t xml:space="preserve"> Kecamatan </w:t>
            </w:r>
            <w:r w:rsidR="000778E8">
              <w:rPr>
                <w:rFonts w:ascii="Bookman Old Style" w:eastAsia="Bookman Old Style" w:hAnsi="Bookman Old Style" w:cs="Bookman Old Style"/>
                <w:sz w:val="24"/>
                <w:szCs w:val="24"/>
              </w:rPr>
              <w:t>Darmaraja</w:t>
            </w:r>
            <w:r w:rsidR="000778E8" w:rsidRPr="00056555">
              <w:rPr>
                <w:rFonts w:ascii="Bookman Old Style" w:eastAsia="Bookman Old Style" w:hAnsi="Bookman Old Style" w:cs="Bookman Old Style"/>
                <w:sz w:val="24"/>
                <w:szCs w:val="24"/>
              </w:rPr>
              <w:t xml:space="preserve"> dan Desa </w:t>
            </w:r>
            <w:r w:rsidR="000778E8">
              <w:rPr>
                <w:rFonts w:ascii="Bookman Old Style" w:eastAsia="Bookman Old Style" w:hAnsi="Bookman Old Style" w:cs="Bookman Old Style"/>
                <w:sz w:val="24"/>
                <w:szCs w:val="24"/>
              </w:rPr>
              <w:t xml:space="preserve">Tamansari </w:t>
            </w:r>
            <w:r w:rsidR="000778E8" w:rsidRPr="00056555">
              <w:rPr>
                <w:rFonts w:ascii="Bookman Old Style" w:eastAsia="Bookman Old Style" w:hAnsi="Bookman Old Style" w:cs="Bookman Old Style"/>
                <w:sz w:val="24"/>
                <w:szCs w:val="24"/>
              </w:rPr>
              <w:t xml:space="preserve">Kecamatan </w:t>
            </w:r>
            <w:r w:rsidR="000778E8">
              <w:rPr>
                <w:rFonts w:ascii="Bookman Old Style" w:eastAsia="Bookman Old Style" w:hAnsi="Bookman Old Style" w:cs="Bookman Old Style"/>
                <w:sz w:val="24"/>
                <w:szCs w:val="24"/>
              </w:rPr>
              <w:t>Cibugel</w:t>
            </w:r>
            <w:r w:rsidR="000778E8"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PBU </w:t>
            </w:r>
            <w:r w:rsidR="000778E8">
              <w:rPr>
                <w:rFonts w:ascii="Bookman Old Style" w:eastAsia="Bookman Old Style" w:hAnsi="Bookman Old Style" w:cs="Bookman Old Style"/>
                <w:color w:val="000000"/>
                <w:sz w:val="24"/>
                <w:szCs w:val="24"/>
              </w:rPr>
              <w:t>1</w:t>
            </w:r>
            <w:r w:rsidRPr="00056555">
              <w:rPr>
                <w:rFonts w:ascii="Bookman Old Style" w:eastAsia="Bookman Old Style" w:hAnsi="Bookman Old Style" w:cs="Bookman Old Style"/>
                <w:color w:val="000000"/>
                <w:sz w:val="24"/>
                <w:szCs w:val="24"/>
              </w:rPr>
              <w:t>8</w:t>
            </w:r>
            <w:r w:rsidR="000778E8">
              <w:rPr>
                <w:rFonts w:ascii="Bookman Old Style" w:eastAsia="Bookman Old Style" w:hAnsi="Bookman Old Style" w:cs="Bookman Old Style"/>
                <w:color w:val="000000"/>
                <w:sz w:val="24"/>
                <w:szCs w:val="24"/>
              </w:rPr>
              <w:t>2</w:t>
            </w:r>
            <w:r w:rsidRPr="00056555">
              <w:rPr>
                <w:rFonts w:ascii="Bookman Old Style" w:eastAsia="Bookman Old Style" w:hAnsi="Bookman Old Style" w:cs="Bookman Old Style"/>
                <w:sz w:val="24"/>
                <w:szCs w:val="24"/>
              </w:rPr>
              <w:t xml:space="preserve"> dengan tanda batas </w:t>
            </w:r>
            <w:r w:rsidR="000778E8" w:rsidRPr="00056555">
              <w:rPr>
                <w:rFonts w:ascii="Bookman Old Style" w:eastAsia="Bookman Old Style" w:hAnsi="Bookman Old Style" w:cs="Bookman Old Style"/>
                <w:sz w:val="24"/>
                <w:szCs w:val="24"/>
              </w:rPr>
              <w:t xml:space="preserve">As Sungai </w:t>
            </w:r>
            <w:r w:rsidR="000778E8">
              <w:rPr>
                <w:rFonts w:ascii="Bookman Old Style" w:eastAsia="Bookman Old Style" w:hAnsi="Bookman Old Style" w:cs="Bookman Old Style"/>
                <w:sz w:val="24"/>
                <w:szCs w:val="24"/>
              </w:rPr>
              <w:t>Cimuja</w:t>
            </w:r>
            <w:r w:rsidRPr="00056555">
              <w:rPr>
                <w:rFonts w:ascii="Bookman Old Style" w:eastAsia="Bookman Old Style" w:hAnsi="Bookman Old Style" w:cs="Bookman Old Style"/>
                <w:sz w:val="24"/>
                <w:szCs w:val="24"/>
              </w:rPr>
              <w:t xml:space="preserve"> pada koordinat </w:t>
            </w:r>
            <w:r w:rsidR="000778E8" w:rsidRPr="000778E8">
              <w:rPr>
                <w:rFonts w:ascii="Bookman Old Style" w:eastAsia="Bookman Old Style" w:hAnsi="Bookman Old Style" w:cs="Bookman Old Style"/>
                <w:sz w:val="24"/>
                <w:szCs w:val="24"/>
              </w:rPr>
              <w:t>6° 56' 11.223</w:t>
            </w:r>
            <w:r w:rsidRPr="00056555">
              <w:rPr>
                <w:rFonts w:ascii="Bookman Old Style" w:eastAsia="Bookman Old Style" w:hAnsi="Bookman Old Style" w:cs="Bookman Old Style"/>
                <w:sz w:val="24"/>
                <w:szCs w:val="24"/>
              </w:rPr>
              <w:t xml:space="preserve">" LS; </w:t>
            </w:r>
            <w:r w:rsidR="000778E8" w:rsidRPr="000778E8">
              <w:rPr>
                <w:rFonts w:ascii="Bookman Old Style" w:eastAsia="Bookman Old Style" w:hAnsi="Bookman Old Style" w:cs="Bookman Old Style"/>
                <w:sz w:val="24"/>
                <w:szCs w:val="24"/>
              </w:rPr>
              <w:t>108° 3' 3.444</w:t>
            </w:r>
            <w:r w:rsidRPr="00056555">
              <w:rPr>
                <w:rFonts w:ascii="Bookman Old Style" w:eastAsia="Bookman Old Style" w:hAnsi="Bookman Old Style" w:cs="Bookman Old Style"/>
                <w:sz w:val="24"/>
                <w:szCs w:val="24"/>
              </w:rPr>
              <w:t>" BT;</w:t>
            </w:r>
          </w:p>
          <w:p w14:paraId="2C2F9600" w14:textId="1FBFC681" w:rsidR="007E300C" w:rsidRPr="00056555"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dilanjutkan ke arah barat</w:t>
            </w:r>
            <w:r w:rsidR="000778E8">
              <w:rPr>
                <w:rFonts w:ascii="Bookman Old Style" w:eastAsia="Bookman Old Style" w:hAnsi="Bookman Old Style" w:cs="Bookman Old Style"/>
                <w:sz w:val="24"/>
                <w:szCs w:val="24"/>
              </w:rPr>
              <w:t xml:space="preserve"> daya</w:t>
            </w:r>
            <w:r w:rsidRPr="00056555">
              <w:rPr>
                <w:rFonts w:ascii="Bookman Old Style" w:eastAsia="Bookman Old Style" w:hAnsi="Bookman Old Style" w:cs="Bookman Old Style"/>
                <w:sz w:val="24"/>
                <w:szCs w:val="24"/>
              </w:rPr>
              <w:t xml:space="preserve"> men</w:t>
            </w:r>
            <w:r w:rsidR="00056555" w:rsidRPr="00056555">
              <w:rPr>
                <w:rFonts w:ascii="Bookman Old Style" w:eastAsia="Bookman Old Style" w:hAnsi="Bookman Old Style" w:cs="Bookman Old Style"/>
                <w:sz w:val="24"/>
                <w:szCs w:val="24"/>
              </w:rPr>
              <w:t>gikuti</w:t>
            </w:r>
            <w:r w:rsidRPr="00056555">
              <w:rPr>
                <w:rFonts w:ascii="Bookman Old Style" w:eastAsia="Bookman Old Style" w:hAnsi="Bookman Old Style" w:cs="Bookman Old Style"/>
                <w:sz w:val="24"/>
                <w:szCs w:val="24"/>
              </w:rPr>
              <w:t xml:space="preserve"> </w:t>
            </w:r>
            <w:r w:rsidR="00056555" w:rsidRPr="00056555">
              <w:rPr>
                <w:rFonts w:ascii="Bookman Old Style" w:eastAsia="Bookman Old Style" w:hAnsi="Bookman Old Style" w:cs="Bookman Old Style"/>
                <w:sz w:val="24"/>
                <w:szCs w:val="24"/>
              </w:rPr>
              <w:t xml:space="preserve">As </w:t>
            </w:r>
            <w:r w:rsidR="000778E8">
              <w:rPr>
                <w:rFonts w:ascii="Bookman Old Style" w:eastAsia="Bookman Old Style" w:hAnsi="Bookman Old Style" w:cs="Bookman Old Style"/>
                <w:sz w:val="24"/>
                <w:szCs w:val="24"/>
              </w:rPr>
              <w:t>Sungai Cimuja</w:t>
            </w:r>
            <w:r w:rsidRPr="00056555">
              <w:rPr>
                <w:rFonts w:ascii="Bookman Old Style" w:eastAsia="Bookman Old Style" w:hAnsi="Bookman Old Style" w:cs="Bookman Old Style"/>
                <w:sz w:val="24"/>
                <w:szCs w:val="24"/>
              </w:rPr>
              <w:t xml:space="preserve"> sampai bertemu Batas </w:t>
            </w:r>
            <w:r w:rsidR="000778E8" w:rsidRPr="00056555">
              <w:rPr>
                <w:rFonts w:ascii="Bookman Old Style" w:eastAsia="Bookman Old Style" w:hAnsi="Bookman Old Style" w:cs="Bookman Old Style"/>
                <w:sz w:val="24"/>
                <w:szCs w:val="24"/>
              </w:rPr>
              <w:t xml:space="preserve">Desa </w:t>
            </w:r>
            <w:r w:rsidR="000778E8">
              <w:rPr>
                <w:rFonts w:ascii="Bookman Old Style" w:eastAsia="Bookman Old Style" w:hAnsi="Bookman Old Style" w:cs="Bookman Old Style"/>
                <w:sz w:val="24"/>
                <w:szCs w:val="24"/>
              </w:rPr>
              <w:t>Cipeuteuy</w:t>
            </w:r>
            <w:r w:rsidR="000778E8" w:rsidRPr="00056555">
              <w:rPr>
                <w:rFonts w:ascii="Bookman Old Style" w:eastAsia="Bookman Old Style" w:hAnsi="Bookman Old Style" w:cs="Bookman Old Style"/>
                <w:sz w:val="24"/>
                <w:szCs w:val="24"/>
              </w:rPr>
              <w:t xml:space="preserve"> Kecamatan </w:t>
            </w:r>
            <w:r w:rsidR="000778E8">
              <w:rPr>
                <w:rFonts w:ascii="Bookman Old Style" w:eastAsia="Bookman Old Style" w:hAnsi="Bookman Old Style" w:cs="Bookman Old Style"/>
                <w:sz w:val="24"/>
                <w:szCs w:val="24"/>
              </w:rPr>
              <w:t>Darmaraja</w:t>
            </w:r>
            <w:r w:rsidR="000778E8" w:rsidRPr="00056555">
              <w:rPr>
                <w:rFonts w:ascii="Bookman Old Style" w:eastAsia="Bookman Old Style" w:hAnsi="Bookman Old Style" w:cs="Bookman Old Style"/>
                <w:sz w:val="24"/>
                <w:szCs w:val="24"/>
              </w:rPr>
              <w:t xml:space="preserve"> dan Desa </w:t>
            </w:r>
            <w:r w:rsidR="000778E8">
              <w:rPr>
                <w:rFonts w:ascii="Bookman Old Style" w:eastAsia="Bookman Old Style" w:hAnsi="Bookman Old Style" w:cs="Bookman Old Style"/>
                <w:sz w:val="24"/>
                <w:szCs w:val="24"/>
              </w:rPr>
              <w:t xml:space="preserve">Tamansari </w:t>
            </w:r>
            <w:r w:rsidR="000778E8" w:rsidRPr="00056555">
              <w:rPr>
                <w:rFonts w:ascii="Bookman Old Style" w:eastAsia="Bookman Old Style" w:hAnsi="Bookman Old Style" w:cs="Bookman Old Style"/>
                <w:sz w:val="24"/>
                <w:szCs w:val="24"/>
              </w:rPr>
              <w:t xml:space="preserve">Kecamatan </w:t>
            </w:r>
            <w:r w:rsidR="000778E8">
              <w:rPr>
                <w:rFonts w:ascii="Bookman Old Style" w:eastAsia="Bookman Old Style" w:hAnsi="Bookman Old Style" w:cs="Bookman Old Style"/>
                <w:sz w:val="24"/>
                <w:szCs w:val="24"/>
              </w:rPr>
              <w:t>Cibugel</w:t>
            </w:r>
            <w:r w:rsidR="000778E8"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PBU </w:t>
            </w:r>
            <w:r w:rsidR="000778E8">
              <w:rPr>
                <w:rFonts w:ascii="Bookman Old Style" w:eastAsia="Bookman Old Style" w:hAnsi="Bookman Old Style" w:cs="Bookman Old Style"/>
                <w:color w:val="000000"/>
                <w:sz w:val="24"/>
                <w:szCs w:val="24"/>
              </w:rPr>
              <w:t>181</w:t>
            </w:r>
            <w:r w:rsidRPr="00056555">
              <w:rPr>
                <w:rFonts w:ascii="Bookman Old Style" w:eastAsia="Bookman Old Style" w:hAnsi="Bookman Old Style" w:cs="Bookman Old Style"/>
                <w:sz w:val="24"/>
                <w:szCs w:val="24"/>
              </w:rPr>
              <w:t xml:space="preserve"> dengan tanda batas </w:t>
            </w:r>
            <w:r w:rsidR="000778E8">
              <w:rPr>
                <w:rFonts w:ascii="Bookman Old Style" w:eastAsia="Bookman Old Style" w:hAnsi="Bookman Old Style" w:cs="Bookman Old Style"/>
                <w:sz w:val="24"/>
                <w:szCs w:val="24"/>
              </w:rPr>
              <w:t>As Sungai Cimuja</w:t>
            </w:r>
            <w:r w:rsidRPr="00056555">
              <w:rPr>
                <w:rFonts w:ascii="Bookman Old Style" w:eastAsia="Bookman Old Style" w:hAnsi="Bookman Old Style" w:cs="Bookman Old Style"/>
                <w:sz w:val="24"/>
                <w:szCs w:val="24"/>
              </w:rPr>
              <w:t xml:space="preserve"> pada koordinat </w:t>
            </w:r>
            <w:r w:rsidR="000778E8" w:rsidRPr="000778E8">
              <w:rPr>
                <w:rFonts w:ascii="Bookman Old Style" w:eastAsia="Bookman Old Style" w:hAnsi="Bookman Old Style" w:cs="Bookman Old Style"/>
                <w:sz w:val="24"/>
                <w:szCs w:val="24"/>
              </w:rPr>
              <w:t>6° 56' 26.159</w:t>
            </w:r>
            <w:r w:rsidRPr="00056555">
              <w:rPr>
                <w:rFonts w:ascii="Bookman Old Style" w:eastAsia="Bookman Old Style" w:hAnsi="Bookman Old Style" w:cs="Bookman Old Style"/>
                <w:sz w:val="24"/>
                <w:szCs w:val="24"/>
              </w:rPr>
              <w:t xml:space="preserve">" LS; </w:t>
            </w:r>
            <w:r w:rsidR="000778E8" w:rsidRPr="000778E8">
              <w:rPr>
                <w:rFonts w:ascii="Bookman Old Style" w:eastAsia="Bookman Old Style" w:hAnsi="Bookman Old Style" w:cs="Bookman Old Style"/>
                <w:sz w:val="24"/>
                <w:szCs w:val="24"/>
              </w:rPr>
              <w:t>108° 2' 37.327</w:t>
            </w:r>
            <w:r w:rsidRPr="00056555">
              <w:rPr>
                <w:rFonts w:ascii="Bookman Old Style" w:eastAsia="Bookman Old Style" w:hAnsi="Bookman Old Style" w:cs="Bookman Old Style"/>
                <w:sz w:val="24"/>
                <w:szCs w:val="24"/>
              </w:rPr>
              <w:t>" BT;</w:t>
            </w:r>
            <w:r w:rsidR="00474926">
              <w:rPr>
                <w:rFonts w:ascii="Bookman Old Style" w:eastAsia="Bookman Old Style" w:hAnsi="Bookman Old Style" w:cs="Bookman Old Style"/>
                <w:sz w:val="24"/>
                <w:szCs w:val="24"/>
              </w:rPr>
              <w:t xml:space="preserve"> dan</w:t>
            </w:r>
          </w:p>
          <w:p w14:paraId="4C2BBC30" w14:textId="18BAAA45" w:rsidR="007E300C" w:rsidRPr="00056555"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barat </w:t>
            </w:r>
            <w:r w:rsidR="000778E8">
              <w:rPr>
                <w:rFonts w:ascii="Bookman Old Style" w:eastAsia="Bookman Old Style" w:hAnsi="Bookman Old Style" w:cs="Bookman Old Style"/>
                <w:sz w:val="24"/>
                <w:szCs w:val="24"/>
              </w:rPr>
              <w:t>daya</w:t>
            </w:r>
            <w:r w:rsidRPr="00056555">
              <w:rPr>
                <w:rFonts w:ascii="Bookman Old Style" w:eastAsia="Bookman Old Style" w:hAnsi="Bookman Old Style" w:cs="Bookman Old Style"/>
                <w:sz w:val="24"/>
                <w:szCs w:val="24"/>
              </w:rPr>
              <w:t xml:space="preserve"> menyusuri Kawasan Perkebunan sampai bertemu Simpul Batas </w:t>
            </w:r>
            <w:r w:rsidR="000778E8" w:rsidRPr="00525CAB">
              <w:rPr>
                <w:rFonts w:ascii="Bookman Old Style" w:eastAsia="Bookman Old Style" w:hAnsi="Bookman Old Style" w:cs="Bookman Old Style"/>
                <w:color w:val="000000"/>
                <w:sz w:val="24"/>
                <w:szCs w:val="24"/>
              </w:rPr>
              <w:t xml:space="preserve">Desa </w:t>
            </w:r>
            <w:r w:rsidR="000778E8">
              <w:rPr>
                <w:rFonts w:ascii="Bookman Old Style" w:eastAsia="Bookman Old Style" w:hAnsi="Bookman Old Style" w:cs="Bookman Old Style"/>
                <w:color w:val="000000"/>
                <w:sz w:val="24"/>
                <w:szCs w:val="24"/>
              </w:rPr>
              <w:t>Cipeuteuy</w:t>
            </w:r>
            <w:r w:rsidR="000778E8" w:rsidRPr="00525CAB">
              <w:rPr>
                <w:rFonts w:ascii="Bookman Old Style" w:eastAsia="Bookman Old Style" w:hAnsi="Bookman Old Style" w:cs="Bookman Old Style"/>
                <w:color w:val="000000"/>
                <w:sz w:val="24"/>
                <w:szCs w:val="24"/>
              </w:rPr>
              <w:t xml:space="preserve"> Kecamatan </w:t>
            </w:r>
            <w:r w:rsidR="000778E8">
              <w:rPr>
                <w:rFonts w:ascii="Bookman Old Style" w:eastAsia="Bookman Old Style" w:hAnsi="Bookman Old Style" w:cs="Bookman Old Style"/>
                <w:color w:val="000000"/>
                <w:sz w:val="24"/>
                <w:szCs w:val="24"/>
              </w:rPr>
              <w:t xml:space="preserve">Darmaraja, </w:t>
            </w:r>
            <w:r w:rsidR="000778E8" w:rsidRPr="00525CAB">
              <w:rPr>
                <w:rFonts w:ascii="Bookman Old Style" w:eastAsia="Bookman Old Style" w:hAnsi="Bookman Old Style" w:cs="Bookman Old Style"/>
                <w:color w:val="000000"/>
                <w:sz w:val="24"/>
                <w:szCs w:val="24"/>
              </w:rPr>
              <w:t xml:space="preserve">Desa </w:t>
            </w:r>
            <w:r w:rsidR="000778E8">
              <w:rPr>
                <w:rFonts w:ascii="Bookman Old Style" w:eastAsia="Bookman Old Style" w:hAnsi="Bookman Old Style" w:cs="Bookman Old Style"/>
                <w:color w:val="000000"/>
                <w:sz w:val="24"/>
                <w:szCs w:val="24"/>
              </w:rPr>
              <w:t xml:space="preserve">Tamansari, Desa </w:t>
            </w:r>
            <w:r w:rsidR="000778E8" w:rsidRPr="000574BD">
              <w:rPr>
                <w:rFonts w:ascii="Bookman Old Style" w:eastAsia="Bookman Old Style" w:hAnsi="Bookman Old Style" w:cs="Bookman Old Style"/>
                <w:color w:val="000000"/>
                <w:sz w:val="24"/>
                <w:szCs w:val="24"/>
              </w:rPr>
              <w:t>Jayamekar Kecamatan Cibugel dan Desa Cimarga Kecamatan Cisitu yang terletak pada PBU 159 dengan tanda batas As Muara Cigarukgak pada koordinat 6° 56' 45.989" LS; 108° 0' 0.068" BT</w:t>
            </w:r>
            <w:r w:rsidRPr="00056555">
              <w:rPr>
                <w:rFonts w:ascii="Bookman Old Style" w:eastAsia="Bookman Old Style" w:hAnsi="Bookman Old Style" w:cs="Bookman Old Style"/>
                <w:sz w:val="24"/>
                <w:szCs w:val="24"/>
              </w:rPr>
              <w:t>.</w:t>
            </w:r>
          </w:p>
          <w:p w14:paraId="766B3F9D" w14:textId="77777777" w:rsidR="003C65EB" w:rsidRPr="00C03186" w:rsidRDefault="003C65EB">
            <w:pPr>
              <w:jc w:val="both"/>
              <w:rPr>
                <w:rFonts w:ascii="Bookman Old Style" w:eastAsia="Bookman Old Style" w:hAnsi="Bookman Old Style" w:cs="Bookman Old Style"/>
                <w:color w:val="000000"/>
                <w:sz w:val="24"/>
                <w:szCs w:val="24"/>
                <w:highlight w:val="yellow"/>
              </w:rPr>
            </w:pPr>
          </w:p>
          <w:p w14:paraId="5AD955D9" w14:textId="50C8B0F1" w:rsidR="003C65EB" w:rsidRPr="00474926" w:rsidRDefault="00445C18" w:rsidP="00F154A2">
            <w:pPr>
              <w:pBdr>
                <w:top w:val="nil"/>
                <w:left w:val="nil"/>
                <w:bottom w:val="nil"/>
                <w:right w:val="nil"/>
                <w:between w:val="nil"/>
              </w:pBdr>
              <w:ind w:left="734"/>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highlight w:val="yellow"/>
              </w:rPr>
              <w:t xml:space="preserve"> </w:t>
            </w:r>
          </w:p>
        </w:tc>
      </w:tr>
      <w:tr w:rsidR="003C65EB" w14:paraId="1FB6B30E" w14:textId="77777777">
        <w:tc>
          <w:tcPr>
            <w:tcW w:w="1602" w:type="dxa"/>
          </w:tcPr>
          <w:p w14:paraId="6B0B8EDE" w14:textId="77777777" w:rsidR="003C65EB" w:rsidRDefault="003C65EB">
            <w:pPr>
              <w:rPr>
                <w:rFonts w:ascii="Bookman Old Style" w:eastAsia="Bookman Old Style" w:hAnsi="Bookman Old Style" w:cs="Bookman Old Style"/>
                <w:sz w:val="24"/>
                <w:szCs w:val="24"/>
              </w:rPr>
            </w:pPr>
          </w:p>
        </w:tc>
        <w:tc>
          <w:tcPr>
            <w:tcW w:w="276" w:type="dxa"/>
          </w:tcPr>
          <w:p w14:paraId="3574D289" w14:textId="77777777" w:rsidR="003C65EB" w:rsidRDefault="003C65EB">
            <w:pPr>
              <w:rPr>
                <w:rFonts w:ascii="Bookman Old Style" w:eastAsia="Bookman Old Style" w:hAnsi="Bookman Old Style" w:cs="Bookman Old Style"/>
                <w:sz w:val="24"/>
                <w:szCs w:val="24"/>
              </w:rPr>
            </w:pPr>
          </w:p>
        </w:tc>
        <w:tc>
          <w:tcPr>
            <w:tcW w:w="7193" w:type="dxa"/>
          </w:tcPr>
          <w:p w14:paraId="5DBD9D39" w14:textId="77E14611"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w:t>
            </w:r>
            <w:r w:rsidR="00207A16">
              <w:rPr>
                <w:rFonts w:ascii="Bookman Old Style" w:eastAsia="Bookman Old Style" w:hAnsi="Bookman Old Style" w:cs="Bookman Old Style"/>
                <w:color w:val="000000"/>
                <w:sz w:val="24"/>
                <w:szCs w:val="24"/>
              </w:rPr>
              <w:t>6</w:t>
            </w:r>
          </w:p>
          <w:p w14:paraId="4E456A2C" w14:textId="0BE8FE3D"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0" w:name="_heading=h.ggzdv3bc93rz" w:colFirst="0" w:colLast="0"/>
            <w:bookmarkEnd w:id="0"/>
            <w:r>
              <w:rPr>
                <w:rFonts w:ascii="Bookman Old Style" w:eastAsia="Bookman Old Style" w:hAnsi="Bookman Old Style" w:cs="Bookman Old Style"/>
                <w:color w:val="000000"/>
                <w:sz w:val="24"/>
                <w:szCs w:val="24"/>
              </w:rPr>
              <w:t xml:space="preserve">Panjang segmen batas wilayah </w:t>
            </w:r>
            <w:r w:rsidRPr="00AF4ACC">
              <w:rPr>
                <w:rFonts w:ascii="Bookman Old Style" w:eastAsia="Bookman Old Style" w:hAnsi="Bookman Old Style" w:cs="Bookman Old Style"/>
                <w:color w:val="000000"/>
                <w:sz w:val="24"/>
                <w:szCs w:val="24"/>
              </w:rPr>
              <w:t xml:space="preserve">Kecamatan </w:t>
            </w:r>
            <w:r w:rsidR="007E64BF" w:rsidRPr="00AF4ACC">
              <w:rPr>
                <w:rFonts w:ascii="Bookman Old Style" w:eastAsia="Bookman Old Style" w:hAnsi="Bookman Old Style" w:cs="Bookman Old Style"/>
                <w:color w:val="000000"/>
                <w:sz w:val="24"/>
                <w:szCs w:val="24"/>
              </w:rPr>
              <w:t>Darmaraja</w:t>
            </w:r>
            <w:r w:rsidRPr="00AF4ACC">
              <w:rPr>
                <w:rFonts w:ascii="Bookman Old Style" w:eastAsia="Bookman Old Style" w:hAnsi="Bookman Old Style" w:cs="Bookman Old Style"/>
                <w:color w:val="000000"/>
                <w:sz w:val="24"/>
                <w:szCs w:val="24"/>
              </w:rPr>
              <w:t xml:space="preserve"> sebagaimana dimaksud dalam Pasal 3 sampai dengan Pasal </w:t>
            </w:r>
            <w:r w:rsidR="003977A6">
              <w:rPr>
                <w:rFonts w:ascii="Bookman Old Style" w:eastAsia="Bookman Old Style" w:hAnsi="Bookman Old Style" w:cs="Bookman Old Style"/>
                <w:color w:val="000000"/>
                <w:sz w:val="24"/>
                <w:szCs w:val="24"/>
              </w:rPr>
              <w:t>5</w:t>
            </w:r>
            <w:r w:rsidRPr="00AF4ACC">
              <w:rPr>
                <w:rFonts w:ascii="Bookman Old Style" w:eastAsia="Bookman Old Style" w:hAnsi="Bookman Old Style" w:cs="Bookman Old Style"/>
                <w:color w:val="000000"/>
                <w:sz w:val="24"/>
                <w:szCs w:val="24"/>
              </w:rPr>
              <w:t xml:space="preserve"> adalah </w:t>
            </w:r>
            <w:r w:rsidR="00AF4ACC" w:rsidRPr="003977A6">
              <w:rPr>
                <w:rFonts w:ascii="Bookman Old Style" w:eastAsia="Bookman Old Style" w:hAnsi="Bookman Old Style" w:cs="Bookman Old Style"/>
                <w:color w:val="000000"/>
                <w:sz w:val="24"/>
                <w:szCs w:val="24"/>
              </w:rPr>
              <w:t>48,</w:t>
            </w:r>
            <w:r w:rsidR="003977A6" w:rsidRPr="003977A6">
              <w:rPr>
                <w:rFonts w:ascii="Bookman Old Style" w:eastAsia="Bookman Old Style" w:hAnsi="Bookman Old Style" w:cs="Bookman Old Style"/>
                <w:color w:val="000000"/>
                <w:sz w:val="24"/>
                <w:szCs w:val="24"/>
              </w:rPr>
              <w:t>745</w:t>
            </w:r>
            <w:r w:rsidRPr="003977A6">
              <w:rPr>
                <w:rFonts w:ascii="Bookman Old Style" w:eastAsia="Bookman Old Style" w:hAnsi="Bookman Old Style" w:cs="Bookman Old Style"/>
                <w:color w:val="000000"/>
                <w:sz w:val="24"/>
                <w:szCs w:val="24"/>
              </w:rPr>
              <w:t xml:space="preserve"> Km.</w:t>
            </w:r>
          </w:p>
          <w:p w14:paraId="08D39A03" w14:textId="77777777" w:rsidR="00F154A2" w:rsidRDefault="00F154A2">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8070B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14B4EB8" w14:textId="75191C68"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 xml:space="preserve">Pasal </w:t>
            </w:r>
            <w:r w:rsidR="00207A16">
              <w:rPr>
                <w:rFonts w:ascii="Bookman Old Style" w:eastAsia="Bookman Old Style" w:hAnsi="Bookman Old Style" w:cs="Bookman Old Style"/>
                <w:color w:val="000000"/>
                <w:sz w:val="24"/>
                <w:szCs w:val="24"/>
              </w:rPr>
              <w:t>7</w:t>
            </w:r>
          </w:p>
          <w:p w14:paraId="6117A635" w14:textId="42CB17F1"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Posisi PBU/PABU sebagaimana dimaksud </w:t>
            </w:r>
            <w:r w:rsidRPr="003977A6">
              <w:rPr>
                <w:rFonts w:ascii="Bookman Old Style" w:eastAsia="Bookman Old Style" w:hAnsi="Bookman Old Style" w:cs="Bookman Old Style"/>
                <w:color w:val="000000"/>
                <w:sz w:val="24"/>
                <w:szCs w:val="24"/>
              </w:rPr>
              <w:t xml:space="preserve">dalam Pasal 3 sampai dengan Pasal </w:t>
            </w:r>
            <w:r w:rsidR="003977A6" w:rsidRPr="003977A6">
              <w:rPr>
                <w:rFonts w:ascii="Bookman Old Style" w:eastAsia="Bookman Old Style" w:hAnsi="Bookman Old Style" w:cs="Bookman Old Style"/>
                <w:color w:val="000000"/>
                <w:sz w:val="24"/>
                <w:szCs w:val="24"/>
              </w:rPr>
              <w:t>5</w:t>
            </w:r>
            <w:r w:rsidRPr="003977A6">
              <w:rPr>
                <w:rFonts w:ascii="Bookman Old Style" w:eastAsia="Bookman Old Style" w:hAnsi="Bookman Old Style" w:cs="Bookman Old Style"/>
                <w:color w:val="000000"/>
                <w:sz w:val="24"/>
                <w:szCs w:val="24"/>
              </w:rPr>
              <w:t xml:space="preserve"> bersifat tetap dan tidak berubah akibat perubahan nama Desa dan/atau nama Kecamatan</w:t>
            </w:r>
            <w:r>
              <w:rPr>
                <w:rFonts w:ascii="Bookman Old Style" w:eastAsia="Bookman Old Style" w:hAnsi="Bookman Old Style" w:cs="Bookman Old Style"/>
                <w:color w:val="000000"/>
                <w:sz w:val="24"/>
                <w:szCs w:val="24"/>
              </w:rPr>
              <w:t>.</w:t>
            </w:r>
            <w:r>
              <w:t xml:space="preserve"> </w:t>
            </w:r>
          </w:p>
          <w:p w14:paraId="63503663"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7436CD4" w14:textId="71F2AED4"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w:t>
            </w:r>
            <w:r w:rsidR="00207A16">
              <w:rPr>
                <w:rFonts w:ascii="Bookman Old Style" w:eastAsia="Bookman Old Style" w:hAnsi="Bookman Old Style" w:cs="Bookman Old Style"/>
                <w:color w:val="000000"/>
                <w:sz w:val="24"/>
                <w:szCs w:val="24"/>
              </w:rPr>
              <w:t>8</w:t>
            </w:r>
          </w:p>
          <w:p w14:paraId="10B2B3F8" w14:textId="36910082"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77A6">
              <w:rPr>
                <w:rFonts w:ascii="Bookman Old Style" w:eastAsia="Bookman Old Style" w:hAnsi="Bookman Old Style" w:cs="Bookman Old Style"/>
                <w:color w:val="000000"/>
                <w:sz w:val="24"/>
                <w:szCs w:val="24"/>
              </w:rPr>
              <w:t xml:space="preserve">Peta penegasan segmen batas wilayah dan koordinat sebagaimana dimaksud dalam Pasal 3 sampai dengan Pasal </w:t>
            </w:r>
            <w:r w:rsidR="003977A6" w:rsidRPr="003977A6">
              <w:rPr>
                <w:rFonts w:ascii="Bookman Old Style" w:eastAsia="Bookman Old Style" w:hAnsi="Bookman Old Style" w:cs="Bookman Old Style"/>
                <w:color w:val="000000"/>
                <w:sz w:val="24"/>
                <w:szCs w:val="24"/>
              </w:rPr>
              <w:t xml:space="preserve">5 </w:t>
            </w:r>
            <w:r w:rsidRPr="003977A6">
              <w:rPr>
                <w:rFonts w:ascii="Bookman Old Style" w:eastAsia="Bookman Old Style" w:hAnsi="Bookman Old Style" w:cs="Bookman Old Style"/>
                <w:color w:val="000000"/>
                <w:sz w:val="24"/>
                <w:szCs w:val="24"/>
              </w:rPr>
              <w:t>tercantum dalam Lampiran yang merupakan bagian yang tidak terpisahkan dari Peraturan Bupati ini.</w:t>
            </w:r>
          </w:p>
          <w:p w14:paraId="32AEF8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D7A6491" w14:textId="2EA105ED" w:rsidR="003C65EB" w:rsidRPr="003977A6" w:rsidRDefault="00207A16">
            <w:pPr>
              <w:jc w:val="center"/>
              <w:rPr>
                <w:rFonts w:ascii="Bookman Old Style" w:eastAsia="Bookman Old Style" w:hAnsi="Bookman Old Style" w:cs="Bookman Old Style"/>
                <w:color w:val="000000"/>
                <w:sz w:val="24"/>
                <w:szCs w:val="24"/>
              </w:rPr>
            </w:pPr>
            <w:r w:rsidRPr="003977A6">
              <w:rPr>
                <w:rFonts w:ascii="Bookman Old Style" w:eastAsia="Bookman Old Style" w:hAnsi="Bookman Old Style" w:cs="Bookman Old Style"/>
                <w:color w:val="000000"/>
                <w:sz w:val="24"/>
                <w:szCs w:val="24"/>
              </w:rPr>
              <w:t>Pasal 9</w:t>
            </w:r>
          </w:p>
          <w:p w14:paraId="5B7100A4" w14:textId="68267450"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77A6">
              <w:rPr>
                <w:rFonts w:ascii="Bookman Old Style" w:eastAsia="Bookman Old Style" w:hAnsi="Bookman Old Style" w:cs="Bookman Old Style"/>
                <w:color w:val="000000"/>
                <w:sz w:val="24"/>
                <w:szCs w:val="24"/>
              </w:rPr>
              <w:t xml:space="preserve">Peta penegasan segmen batas wilayah dan koordinat sebagaimana dimaksud dalam Pasal 3 sampai dengan Pasal </w:t>
            </w:r>
            <w:r w:rsidR="003977A6" w:rsidRPr="003977A6">
              <w:rPr>
                <w:rFonts w:ascii="Bookman Old Style" w:eastAsia="Bookman Old Style" w:hAnsi="Bookman Old Style" w:cs="Bookman Old Style"/>
                <w:color w:val="000000"/>
                <w:sz w:val="24"/>
                <w:szCs w:val="24"/>
              </w:rPr>
              <w:t>5</w:t>
            </w:r>
            <w:r w:rsidRPr="003977A6">
              <w:rPr>
                <w:rFonts w:ascii="Bookman Old Style" w:eastAsia="Bookman Old Style" w:hAnsi="Bookman Old Style" w:cs="Bookman Old Style"/>
                <w:color w:val="000000"/>
                <w:sz w:val="24"/>
                <w:szCs w:val="24"/>
              </w:rPr>
              <w:t xml:space="preserve"> tercantum dalam Lampiran yang merupakan bagian tidak terpisahkan dari Peraturan Bupati ini</w:t>
            </w:r>
          </w:p>
          <w:p w14:paraId="1932780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034A12E" w14:textId="3016DACB" w:rsidR="003C65EB" w:rsidRDefault="00207A16">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10</w:t>
            </w:r>
          </w:p>
          <w:p w14:paraId="3E18315C" w14:textId="77777777"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 mulai berlaku pada tanggal diundangkan.</w:t>
            </w:r>
          </w:p>
          <w:p w14:paraId="412A737C" w14:textId="77777777" w:rsidR="003C65EB" w:rsidRDefault="003C65EB">
            <w:pPr>
              <w:jc w:val="both"/>
              <w:rPr>
                <w:rFonts w:ascii="Bookman Old Style" w:eastAsia="Bookman Old Style" w:hAnsi="Bookman Old Style" w:cs="Bookman Old Style"/>
                <w:sz w:val="24"/>
                <w:szCs w:val="24"/>
              </w:rPr>
            </w:pPr>
          </w:p>
          <w:p w14:paraId="3838E5C9" w14:textId="255304A3" w:rsidR="003C65EB" w:rsidRDefault="003C65EB">
            <w:pPr>
              <w:jc w:val="both"/>
              <w:rPr>
                <w:rFonts w:ascii="Bookman Old Style" w:eastAsia="Bookman Old Style" w:hAnsi="Bookman Old Style" w:cs="Bookman Old Style"/>
                <w:sz w:val="24"/>
                <w:szCs w:val="24"/>
              </w:rPr>
            </w:pPr>
            <w:bookmarkStart w:id="1" w:name="_GoBack"/>
            <w:bookmarkEnd w:id="1"/>
          </w:p>
          <w:p w14:paraId="79D41493" w14:textId="038584E4"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58265352"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1575DC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bl>
    <w:p w14:paraId="3EFFE64B" w14:textId="77777777" w:rsidR="003C65EB" w:rsidRDefault="00DA5A09">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Ditetapkan di Sumedang</w:t>
      </w:r>
    </w:p>
    <w:p w14:paraId="7A32ACA6" w14:textId="77777777" w:rsidR="003C65EB" w:rsidRDefault="00DA5A09">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0516619B" w14:textId="77777777" w:rsidR="003C65EB" w:rsidRDefault="003C65EB">
      <w:pPr>
        <w:spacing w:before="26"/>
        <w:ind w:left="4320" w:right="384" w:firstLine="720"/>
        <w:rPr>
          <w:rFonts w:ascii="Bookman Old Style" w:eastAsia="Bookman Old Style" w:hAnsi="Bookman Old Style" w:cs="Bookman Old Style"/>
          <w:sz w:val="24"/>
          <w:szCs w:val="24"/>
        </w:rPr>
      </w:pPr>
    </w:p>
    <w:p w14:paraId="46AB302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3064296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D9451D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E13A821"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2325AE5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DONY AHMAD MUNIR</w:t>
      </w:r>
    </w:p>
    <w:p w14:paraId="779EFE59" w14:textId="77777777" w:rsidR="003C65EB" w:rsidRDefault="003C65EB">
      <w:pPr>
        <w:rPr>
          <w:rFonts w:ascii="Bookman Old Style" w:eastAsia="Bookman Old Style" w:hAnsi="Bookman Old Style" w:cs="Bookman Old Style"/>
          <w:sz w:val="24"/>
          <w:szCs w:val="24"/>
        </w:rPr>
      </w:pPr>
    </w:p>
    <w:p w14:paraId="299090F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2A17596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5CCEC626" w14:textId="77777777" w:rsidR="003C65EB" w:rsidRDefault="003C65EB">
      <w:pPr>
        <w:spacing w:before="1"/>
        <w:ind w:left="706" w:right="187" w:hanging="2"/>
        <w:jc w:val="center"/>
        <w:rPr>
          <w:rFonts w:ascii="Bookman Old Style" w:eastAsia="Bookman Old Style" w:hAnsi="Bookman Old Style" w:cs="Bookman Old Style"/>
          <w:sz w:val="24"/>
          <w:szCs w:val="24"/>
        </w:rPr>
      </w:pPr>
    </w:p>
    <w:p w14:paraId="03947CF2"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7289FAEC"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326C139D" w14:textId="77777777" w:rsidR="003C65EB" w:rsidRDefault="003C65EB">
      <w:pPr>
        <w:ind w:left="2" w:right="4762" w:hanging="2"/>
        <w:jc w:val="center"/>
        <w:rPr>
          <w:rFonts w:ascii="Bookman Old Style" w:eastAsia="Bookman Old Style" w:hAnsi="Bookman Old Style" w:cs="Bookman Old Style"/>
          <w:sz w:val="24"/>
          <w:szCs w:val="24"/>
        </w:rPr>
      </w:pPr>
    </w:p>
    <w:p w14:paraId="77394CD1" w14:textId="77777777" w:rsidR="003C65EB" w:rsidRDefault="003C65EB">
      <w:pPr>
        <w:ind w:left="2" w:right="4762" w:hanging="2"/>
        <w:jc w:val="center"/>
        <w:rPr>
          <w:rFonts w:ascii="Bookman Old Style" w:eastAsia="Bookman Old Style" w:hAnsi="Bookman Old Style" w:cs="Bookman Old Style"/>
          <w:sz w:val="24"/>
          <w:szCs w:val="24"/>
        </w:rPr>
      </w:pPr>
    </w:p>
    <w:p w14:paraId="6C44E582" w14:textId="77777777" w:rsidR="003C65EB" w:rsidRDefault="003C65EB">
      <w:pPr>
        <w:ind w:left="2" w:right="4762" w:hanging="2"/>
        <w:jc w:val="center"/>
        <w:rPr>
          <w:rFonts w:ascii="Bookman Old Style" w:eastAsia="Bookman Old Style" w:hAnsi="Bookman Old Style" w:cs="Bookman Old Style"/>
          <w:sz w:val="24"/>
          <w:szCs w:val="24"/>
        </w:rPr>
      </w:pPr>
    </w:p>
    <w:p w14:paraId="2A25A889" w14:textId="77777777" w:rsidR="003C65EB" w:rsidRDefault="00DA5A09">
      <w:pPr>
        <w:ind w:left="2" w:right="4762" w:hanging="2"/>
        <w:jc w:val="center"/>
        <w:rPr>
          <w:rFonts w:ascii="Bookman Old Style" w:eastAsia="Bookman Old Style" w:hAnsi="Bookman Old Style" w:cs="Bookman Old Style"/>
          <w:sz w:val="24"/>
          <w:szCs w:val="24"/>
        </w:rPr>
      </w:pPr>
      <w:r w:rsidRPr="00912C1D">
        <w:rPr>
          <w:rFonts w:ascii="Bookman Old Style" w:eastAsia="Bookman Old Style" w:hAnsi="Bookman Old Style" w:cs="Bookman Old Style"/>
          <w:sz w:val="24"/>
          <w:szCs w:val="24"/>
        </w:rPr>
        <w:t>TUTI RUSWATI</w:t>
      </w:r>
    </w:p>
    <w:p w14:paraId="01BF5070" w14:textId="77777777" w:rsidR="003C65EB" w:rsidRDefault="003C65EB">
      <w:pPr>
        <w:spacing w:before="26"/>
        <w:ind w:right="384"/>
        <w:rPr>
          <w:rFonts w:ascii="Bookman Old Style" w:eastAsia="Bookman Old Style" w:hAnsi="Bookman Old Style" w:cs="Bookman Old Style"/>
          <w:sz w:val="24"/>
          <w:szCs w:val="24"/>
        </w:rPr>
      </w:pPr>
    </w:p>
    <w:p w14:paraId="237D82CD" w14:textId="77777777" w:rsidR="003C65EB" w:rsidRDefault="00DA5A09">
      <w:pPr>
        <w:spacing w:before="26"/>
        <w:ind w:right="384"/>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BERITA DAERAH KABUPATEN SUMEDANG TAHUN               NOMOR</w:t>
      </w:r>
    </w:p>
    <w:sectPr w:rsidR="003C65EB">
      <w:headerReference w:type="default" r:id="rId9"/>
      <w:pgSz w:w="11907" w:h="18711"/>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5079E" w14:textId="77777777" w:rsidR="00A73F9E" w:rsidRDefault="00A73F9E">
      <w:r>
        <w:separator/>
      </w:r>
    </w:p>
  </w:endnote>
  <w:endnote w:type="continuationSeparator" w:id="0">
    <w:p w14:paraId="7137575E" w14:textId="77777777" w:rsidR="00A73F9E" w:rsidRDefault="00A7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961CCF4-F241-43EE-A690-E7C410D0E9E5}"/>
    <w:embedBold r:id="rId2" w:fontKey="{9481B020-03BA-4027-9030-4A5AF6216930}"/>
    <w:embedBoldItalic r:id="rId3" w:fontKey="{41A8B31E-EEB4-41A7-B1F8-12A0C0D447CF}"/>
  </w:font>
  <w:font w:name="Calibri">
    <w:panose1 w:val="020F0502020204030204"/>
    <w:charset w:val="00"/>
    <w:family w:val="swiss"/>
    <w:pitch w:val="variable"/>
    <w:sig w:usb0="E4002EFF" w:usb1="C000247B" w:usb2="00000009" w:usb3="00000000" w:csb0="000001FF" w:csb1="00000000"/>
    <w:embedRegular r:id="rId4" w:fontKey="{6AD3B00A-339B-4752-AEBC-280054F1DA9C}"/>
    <w:embedBold r:id="rId5" w:fontKey="{60468C46-D011-477D-ABD0-94653C8B0389}"/>
    <w:embedItalic r:id="rId6" w:fontKey="{7CFA484A-F1F1-4B4D-9789-86B41BDBDFA4}"/>
    <w:embedBoldItalic r:id="rId7" w:fontKey="{B037EB21-5C78-43EC-B94F-66E958B8A091}"/>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8" w:fontKey="{0F30D402-83EE-45F7-878C-BF7021A11109}"/>
  </w:font>
  <w:font w:name="Georgia">
    <w:panose1 w:val="02040502050405020303"/>
    <w:charset w:val="00"/>
    <w:family w:val="roman"/>
    <w:pitch w:val="variable"/>
    <w:sig w:usb0="00000287" w:usb1="00000000" w:usb2="00000000" w:usb3="00000000" w:csb0="0000009F" w:csb1="00000000"/>
    <w:embedItalic r:id="rId9" w:fontKey="{000B06A7-ED54-48A0-BCAA-970D1E397A19}"/>
  </w:font>
  <w:font w:name="Bookman Old Style">
    <w:panose1 w:val="02050604050505020204"/>
    <w:charset w:val="00"/>
    <w:family w:val="roman"/>
    <w:pitch w:val="variable"/>
    <w:sig w:usb0="00000287" w:usb1="00000000" w:usb2="00000000" w:usb3="00000000" w:csb0="0000009F" w:csb1="00000000"/>
    <w:embedRegular r:id="rId10" w:fontKey="{60D985D2-7D77-45C4-99E2-7B937DA21BE2}"/>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7C34C" w14:textId="77777777" w:rsidR="00A73F9E" w:rsidRDefault="00A73F9E">
      <w:r>
        <w:separator/>
      </w:r>
    </w:p>
  </w:footnote>
  <w:footnote w:type="continuationSeparator" w:id="0">
    <w:p w14:paraId="6139B2DF" w14:textId="77777777" w:rsidR="00A73F9E" w:rsidRDefault="00A7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74AC" w14:textId="77777777" w:rsidR="003C65EB" w:rsidRDefault="003C65EB">
    <w:pPr>
      <w:pBdr>
        <w:top w:val="nil"/>
        <w:left w:val="nil"/>
        <w:bottom w:val="nil"/>
        <w:right w:val="nil"/>
        <w:between w:val="nil"/>
      </w:pBdr>
      <w:tabs>
        <w:tab w:val="center" w:pos="4513"/>
        <w:tab w:val="right" w:pos="9026"/>
      </w:tabs>
      <w:jc w:val="center"/>
      <w:rPr>
        <w:color w:val="000000"/>
      </w:rPr>
    </w:pPr>
  </w:p>
  <w:p w14:paraId="2103C1B4" w14:textId="77777777" w:rsidR="003C65EB" w:rsidRDefault="003C65EB">
    <w:pPr>
      <w:pBdr>
        <w:top w:val="nil"/>
        <w:left w:val="nil"/>
        <w:bottom w:val="nil"/>
        <w:right w:val="nil"/>
        <w:between w:val="nil"/>
      </w:pBdr>
      <w:tabs>
        <w:tab w:val="center" w:pos="4513"/>
        <w:tab w:val="right" w:pos="9026"/>
      </w:tabs>
      <w:jc w:val="center"/>
      <w:rPr>
        <w:color w:val="000000"/>
      </w:rPr>
    </w:pPr>
  </w:p>
  <w:p w14:paraId="282ADA5A" w14:textId="3BC9304D" w:rsidR="003C65EB" w:rsidRDefault="00DA5A09">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3977A6">
      <w:rPr>
        <w:rFonts w:ascii="Bookman Old Style" w:eastAsia="Bookman Old Style" w:hAnsi="Bookman Old Style" w:cs="Bookman Old Style"/>
        <w:noProof/>
        <w:color w:val="000000"/>
        <w:sz w:val="24"/>
        <w:szCs w:val="24"/>
      </w:rPr>
      <w:t>8</w:t>
    </w:r>
    <w:r>
      <w:rPr>
        <w:rFonts w:ascii="Bookman Old Style" w:eastAsia="Bookman Old Style" w:hAnsi="Bookman Old Style" w:cs="Bookman Old Style"/>
        <w:color w:val="000000"/>
        <w:sz w:val="24"/>
        <w:szCs w:val="24"/>
      </w:rPr>
      <w:fldChar w:fldCharType="end"/>
    </w:r>
  </w:p>
  <w:p w14:paraId="0F077EDF" w14:textId="77777777" w:rsidR="003C65EB" w:rsidRDefault="003C65E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7E7"/>
    <w:multiLevelType w:val="multilevel"/>
    <w:tmpl w:val="D38AE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B75FA6"/>
    <w:multiLevelType w:val="multilevel"/>
    <w:tmpl w:val="3DFC8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002242"/>
    <w:multiLevelType w:val="multilevel"/>
    <w:tmpl w:val="EB42F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610009"/>
    <w:multiLevelType w:val="multilevel"/>
    <w:tmpl w:val="FAAEA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650710"/>
    <w:multiLevelType w:val="multilevel"/>
    <w:tmpl w:val="58485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5" w15:restartNumberingAfterBreak="0">
    <w:nsid w:val="23BF7D17"/>
    <w:multiLevelType w:val="multilevel"/>
    <w:tmpl w:val="761A50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3E4F2E"/>
    <w:multiLevelType w:val="multilevel"/>
    <w:tmpl w:val="D81AF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AB5F3C"/>
    <w:multiLevelType w:val="multilevel"/>
    <w:tmpl w:val="80B8A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936DB3"/>
    <w:multiLevelType w:val="multilevel"/>
    <w:tmpl w:val="715E7E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EE25238"/>
    <w:multiLevelType w:val="multilevel"/>
    <w:tmpl w:val="C4D822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C141DF"/>
    <w:multiLevelType w:val="multilevel"/>
    <w:tmpl w:val="A74A58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EB26D6"/>
    <w:multiLevelType w:val="multilevel"/>
    <w:tmpl w:val="0F7ED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091B9B"/>
    <w:multiLevelType w:val="multilevel"/>
    <w:tmpl w:val="784ECE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77780F"/>
    <w:multiLevelType w:val="multilevel"/>
    <w:tmpl w:val="56124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4E617A"/>
    <w:multiLevelType w:val="multilevel"/>
    <w:tmpl w:val="B1327508"/>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B8B4EFF"/>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5"/>
  </w:num>
  <w:num w:numId="6">
    <w:abstractNumId w:val="3"/>
  </w:num>
  <w:num w:numId="7">
    <w:abstractNumId w:val="1"/>
  </w:num>
  <w:num w:numId="8">
    <w:abstractNumId w:val="12"/>
  </w:num>
  <w:num w:numId="9">
    <w:abstractNumId w:val="9"/>
  </w:num>
  <w:num w:numId="10">
    <w:abstractNumId w:val="0"/>
  </w:num>
  <w:num w:numId="11">
    <w:abstractNumId w:val="8"/>
  </w:num>
  <w:num w:numId="12">
    <w:abstractNumId w:val="7"/>
  </w:num>
  <w:num w:numId="13">
    <w:abstractNumId w:val="14"/>
  </w:num>
  <w:num w:numId="14">
    <w:abstractNumId w:val="2"/>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EB"/>
    <w:rsid w:val="00056555"/>
    <w:rsid w:val="000574BD"/>
    <w:rsid w:val="000778E8"/>
    <w:rsid w:val="000A659A"/>
    <w:rsid w:val="000C035C"/>
    <w:rsid w:val="00144F95"/>
    <w:rsid w:val="001A042E"/>
    <w:rsid w:val="001A6D6B"/>
    <w:rsid w:val="00207A16"/>
    <w:rsid w:val="00217EBC"/>
    <w:rsid w:val="00240965"/>
    <w:rsid w:val="002A34EA"/>
    <w:rsid w:val="002F26EB"/>
    <w:rsid w:val="003769A4"/>
    <w:rsid w:val="00384509"/>
    <w:rsid w:val="00387099"/>
    <w:rsid w:val="003977A6"/>
    <w:rsid w:val="003A04F0"/>
    <w:rsid w:val="003C65EB"/>
    <w:rsid w:val="003D629C"/>
    <w:rsid w:val="003E0A0F"/>
    <w:rsid w:val="00416610"/>
    <w:rsid w:val="00445C18"/>
    <w:rsid w:val="004663EC"/>
    <w:rsid w:val="00474926"/>
    <w:rsid w:val="004846E0"/>
    <w:rsid w:val="00487224"/>
    <w:rsid w:val="00496F5C"/>
    <w:rsid w:val="004B0005"/>
    <w:rsid w:val="00525CAB"/>
    <w:rsid w:val="0055155D"/>
    <w:rsid w:val="005529D4"/>
    <w:rsid w:val="00567AB7"/>
    <w:rsid w:val="005B74EE"/>
    <w:rsid w:val="005D1076"/>
    <w:rsid w:val="006A71A5"/>
    <w:rsid w:val="006B20A6"/>
    <w:rsid w:val="006B61FB"/>
    <w:rsid w:val="006E53D1"/>
    <w:rsid w:val="006F40AB"/>
    <w:rsid w:val="007063FF"/>
    <w:rsid w:val="007307F4"/>
    <w:rsid w:val="007330E0"/>
    <w:rsid w:val="007B300B"/>
    <w:rsid w:val="007C1EDF"/>
    <w:rsid w:val="007E300C"/>
    <w:rsid w:val="007E64BF"/>
    <w:rsid w:val="008453DC"/>
    <w:rsid w:val="008829C1"/>
    <w:rsid w:val="008B2DDA"/>
    <w:rsid w:val="00911F30"/>
    <w:rsid w:val="009129A5"/>
    <w:rsid w:val="00912C1D"/>
    <w:rsid w:val="009242C8"/>
    <w:rsid w:val="00930E4B"/>
    <w:rsid w:val="0099047D"/>
    <w:rsid w:val="009C4D54"/>
    <w:rsid w:val="00A02B12"/>
    <w:rsid w:val="00A12249"/>
    <w:rsid w:val="00A230FB"/>
    <w:rsid w:val="00A73F9E"/>
    <w:rsid w:val="00AD36F4"/>
    <w:rsid w:val="00AF4ACC"/>
    <w:rsid w:val="00B35778"/>
    <w:rsid w:val="00BA70BF"/>
    <w:rsid w:val="00BE1F90"/>
    <w:rsid w:val="00BE77D8"/>
    <w:rsid w:val="00BF5589"/>
    <w:rsid w:val="00C03186"/>
    <w:rsid w:val="00C12904"/>
    <w:rsid w:val="00C41BBB"/>
    <w:rsid w:val="00C65019"/>
    <w:rsid w:val="00CF1FAF"/>
    <w:rsid w:val="00D25075"/>
    <w:rsid w:val="00D83C37"/>
    <w:rsid w:val="00DA5A09"/>
    <w:rsid w:val="00DD5895"/>
    <w:rsid w:val="00DD79E2"/>
    <w:rsid w:val="00E0433D"/>
    <w:rsid w:val="00E3758E"/>
    <w:rsid w:val="00E605A7"/>
    <w:rsid w:val="00ED5472"/>
    <w:rsid w:val="00F13940"/>
    <w:rsid w:val="00F154A2"/>
    <w:rsid w:val="00F227EB"/>
    <w:rsid w:val="00FA507C"/>
    <w:rsid w:val="00FF4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CBDC"/>
  <w15:docId w15:val="{9A69B35B-21A2-424F-B722-CD564DBB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240" w:after="60"/>
      <w:ind w:left="720" w:hanging="360"/>
      <w:outlineLvl w:val="0"/>
    </w:pPr>
    <w:rPr>
      <w:rFonts w:ascii="Cambria" w:eastAsia="Cambria" w:hAnsi="Cambria" w:cs="Cambria"/>
      <w:b/>
      <w:bCs/>
      <w:sz w:val="32"/>
      <w:szCs w:val="32"/>
    </w:rPr>
  </w:style>
  <w:style w:type="paragraph" w:styleId="Heading2">
    <w:name w:val="heading 2"/>
    <w:basedOn w:val="Normal"/>
    <w:next w:val="Normal"/>
    <w:link w:val="Heading2Char"/>
    <w:pPr>
      <w:keepNext/>
      <w:spacing w:before="240" w:after="60"/>
      <w:ind w:left="1440" w:hanging="360"/>
      <w:outlineLvl w:val="1"/>
    </w:pPr>
    <w:rPr>
      <w:rFonts w:ascii="Cambria" w:eastAsia="Cambria" w:hAnsi="Cambria" w:cs="Cambria"/>
      <w:b/>
      <w:bCs/>
      <w:i/>
      <w:iCs/>
      <w:sz w:val="28"/>
      <w:szCs w:val="28"/>
    </w:rPr>
  </w:style>
  <w:style w:type="paragraph" w:styleId="Heading3">
    <w:name w:val="heading 3"/>
    <w:basedOn w:val="Normal"/>
    <w:next w:val="Normal"/>
    <w:link w:val="Heading3Char"/>
    <w:pPr>
      <w:keepNext/>
      <w:spacing w:before="240" w:after="60"/>
      <w:ind w:left="2160" w:hanging="180"/>
      <w:outlineLvl w:val="2"/>
    </w:pPr>
    <w:rPr>
      <w:rFonts w:ascii="Cambria" w:eastAsia="Cambria" w:hAnsi="Cambria" w:cs="Cambria"/>
      <w:b/>
      <w:bCs/>
      <w:sz w:val="26"/>
      <w:szCs w:val="26"/>
    </w:rPr>
  </w:style>
  <w:style w:type="paragraph" w:styleId="Heading4">
    <w:name w:val="heading 4"/>
    <w:basedOn w:val="Normal"/>
    <w:next w:val="Normal"/>
    <w:link w:val="Heading4Char"/>
    <w:pPr>
      <w:keepNext/>
      <w:spacing w:before="240" w:after="60"/>
      <w:ind w:left="2880" w:hanging="360"/>
      <w:outlineLvl w:val="3"/>
    </w:pPr>
    <w:rPr>
      <w:rFonts w:ascii="Calibri" w:eastAsia="Calibri" w:hAnsi="Calibri" w:cs="Calibri"/>
      <w:b/>
      <w:bCs/>
      <w:sz w:val="28"/>
      <w:szCs w:val="28"/>
    </w:rPr>
  </w:style>
  <w:style w:type="paragraph" w:styleId="Heading5">
    <w:name w:val="heading 5"/>
    <w:basedOn w:val="Normal"/>
    <w:next w:val="Normal"/>
    <w:link w:val="Heading5Char"/>
    <w:pPr>
      <w:spacing w:before="240" w:after="60"/>
      <w:ind w:left="3600" w:hanging="360"/>
      <w:outlineLvl w:val="4"/>
    </w:pPr>
    <w:rPr>
      <w:rFonts w:ascii="Calibri" w:eastAsia="Calibri" w:hAnsi="Calibri" w:cs="Calibri"/>
      <w:b/>
      <w:bCs/>
      <w:i/>
      <w:iCs/>
      <w:sz w:val="26"/>
      <w:szCs w:val="26"/>
    </w:rPr>
  </w:style>
  <w:style w:type="paragraph" w:styleId="Heading6">
    <w:name w:val="heading 6"/>
    <w:basedOn w:val="Normal"/>
    <w:next w:val="Normal"/>
    <w:link w:val="Heading6Char"/>
    <w:pPr>
      <w:spacing w:before="240" w:after="60"/>
      <w:ind w:left="4320" w:hanging="18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s7OqTvQiQbRLz/+yX1E/P0kAMA==">CgMxLjAyDmguZ2d6ZHYzYmM5M3J6OAByITF0V0cwX0ZNQlo4RENXbHl3OURzN0wzVjlzeF9NVVp1eA==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8</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Administrator</cp:lastModifiedBy>
  <cp:revision>27</cp:revision>
  <dcterms:created xsi:type="dcterms:W3CDTF">2026-06-23T08:56:00Z</dcterms:created>
  <dcterms:modified xsi:type="dcterms:W3CDTF">2026-07-15T01:22:00Z</dcterms:modified>
</cp:coreProperties>
</file>