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06B504" w14:textId="77777777" w:rsidR="003C65EB" w:rsidRDefault="00DA5A09">
      <w:pPr>
        <w:jc w:val="center"/>
        <w:rPr>
          <w:rFonts w:ascii="Bookman Old Style" w:eastAsia="Bookman Old Style" w:hAnsi="Bookman Old Style" w:cs="Bookman Old Style"/>
          <w:sz w:val="24"/>
          <w:szCs w:val="24"/>
        </w:rPr>
      </w:pPr>
      <w:r>
        <w:rPr>
          <w:rFonts w:ascii="Bookman Old Style" w:eastAsia="Bookman Old Style" w:hAnsi="Bookman Old Style" w:cs="Bookman Old Style"/>
          <w:noProof/>
          <w:color w:val="000000"/>
          <w:lang w:val="en-US"/>
        </w:rPr>
        <w:drawing>
          <wp:inline distT="0" distB="0" distL="0" distR="0" wp14:anchorId="210FA91A" wp14:editId="70D6FE85">
            <wp:extent cx="1024855" cy="1069094"/>
            <wp:effectExtent l="0" t="0" r="0" b="0"/>
            <wp:docPr id="44" name="image1.png" descr="Description: Description: Description: Description: Description: Description: D:\NUAINK\2018\2. DISPUSIPDA\garuda.png"/>
            <wp:cNvGraphicFramePr/>
            <a:graphic xmlns:a="http://schemas.openxmlformats.org/drawingml/2006/main">
              <a:graphicData uri="http://schemas.openxmlformats.org/drawingml/2006/picture">
                <pic:pic xmlns:pic="http://schemas.openxmlformats.org/drawingml/2006/picture">
                  <pic:nvPicPr>
                    <pic:cNvPr id="0" name="image1.png" descr="Description: Description: Description: Description: Description: Description: D:\NUAINK\2018\2. DISPUSIPDA\garuda.png"/>
                    <pic:cNvPicPr preferRelativeResize="0"/>
                  </pic:nvPicPr>
                  <pic:blipFill>
                    <a:blip r:embed="rId8"/>
                    <a:srcRect l="11966"/>
                    <a:stretch>
                      <a:fillRect/>
                    </a:stretch>
                  </pic:blipFill>
                  <pic:spPr>
                    <a:xfrm>
                      <a:off x="0" y="0"/>
                      <a:ext cx="1024855" cy="1069094"/>
                    </a:xfrm>
                    <a:prstGeom prst="rect">
                      <a:avLst/>
                    </a:prstGeom>
                    <a:ln/>
                  </pic:spPr>
                </pic:pic>
              </a:graphicData>
            </a:graphic>
          </wp:inline>
        </w:drawing>
      </w:r>
    </w:p>
    <w:p w14:paraId="775B23F4" w14:textId="77777777" w:rsidR="003C65EB" w:rsidRDefault="00DA5A09">
      <w:pPr>
        <w:spacing w:before="4"/>
        <w:ind w:left="1808" w:right="164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7E7F4F1C" w14:textId="77777777" w:rsidR="003C65EB" w:rsidRDefault="00DA5A09">
      <w:pPr>
        <w:ind w:left="2028" w:right="1855"/>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PROVINSI JAWA BARAT</w:t>
      </w:r>
    </w:p>
    <w:p w14:paraId="750ACE98" w14:textId="77777777" w:rsidR="003C65EB" w:rsidRDefault="003C65EB">
      <w:pPr>
        <w:spacing w:before="5"/>
        <w:jc w:val="center"/>
        <w:rPr>
          <w:rFonts w:ascii="Bookman Old Style" w:eastAsia="Bookman Old Style" w:hAnsi="Bookman Old Style" w:cs="Bookman Old Style"/>
          <w:sz w:val="24"/>
          <w:szCs w:val="24"/>
        </w:rPr>
      </w:pPr>
    </w:p>
    <w:p w14:paraId="3AA48CF0" w14:textId="77777777" w:rsidR="003C65EB" w:rsidRDefault="00DA5A09">
      <w:pPr>
        <w:ind w:left="2967" w:right="1967" w:hanging="93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SUMEDANG</w:t>
      </w:r>
    </w:p>
    <w:p w14:paraId="55BFA66F" w14:textId="77777777" w:rsidR="003C65EB" w:rsidRDefault="003C65EB">
      <w:pPr>
        <w:ind w:left="2967" w:right="1967" w:hanging="936"/>
        <w:jc w:val="center"/>
        <w:rPr>
          <w:rFonts w:ascii="Bookman Old Style" w:eastAsia="Bookman Old Style" w:hAnsi="Bookman Old Style" w:cs="Bookman Old Style"/>
          <w:sz w:val="24"/>
          <w:szCs w:val="24"/>
        </w:rPr>
      </w:pPr>
    </w:p>
    <w:p w14:paraId="3460C299" w14:textId="459BCE0D" w:rsidR="003C65EB" w:rsidRDefault="00DA5A09">
      <w:pPr>
        <w:ind w:left="2967" w:right="1967" w:hanging="936"/>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NOMOR          TAHUN </w:t>
      </w:r>
      <w:r w:rsidR="00754187">
        <w:rPr>
          <w:rFonts w:ascii="Bookman Old Style" w:eastAsia="Bookman Old Style" w:hAnsi="Bookman Old Style" w:cs="Bookman Old Style"/>
          <w:sz w:val="24"/>
          <w:szCs w:val="24"/>
        </w:rPr>
        <w:t>2026</w:t>
      </w:r>
    </w:p>
    <w:p w14:paraId="7F162BFD" w14:textId="77777777" w:rsidR="003C65EB" w:rsidRDefault="003C65EB">
      <w:pPr>
        <w:spacing w:before="2"/>
        <w:jc w:val="center"/>
        <w:rPr>
          <w:rFonts w:ascii="Bookman Old Style" w:eastAsia="Bookman Old Style" w:hAnsi="Bookman Old Style" w:cs="Bookman Old Style"/>
          <w:sz w:val="24"/>
          <w:szCs w:val="24"/>
        </w:rPr>
      </w:pPr>
    </w:p>
    <w:p w14:paraId="10A282E6" w14:textId="77777777" w:rsidR="003C65EB" w:rsidRDefault="00DA5A09">
      <w:pPr>
        <w:ind w:left="3894" w:right="3728"/>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TENTANG</w:t>
      </w:r>
    </w:p>
    <w:p w14:paraId="458459F1" w14:textId="77777777" w:rsidR="003C65EB" w:rsidRDefault="003C65EB">
      <w:pPr>
        <w:spacing w:before="5"/>
        <w:jc w:val="center"/>
        <w:rPr>
          <w:rFonts w:ascii="Bookman Old Style" w:eastAsia="Bookman Old Style" w:hAnsi="Bookman Old Style" w:cs="Bookman Old Style"/>
          <w:sz w:val="24"/>
          <w:szCs w:val="24"/>
        </w:rPr>
      </w:pPr>
    </w:p>
    <w:p w14:paraId="017B48B9" w14:textId="77777777" w:rsidR="003C65EB" w:rsidRPr="007C1EDF" w:rsidRDefault="00DA5A09">
      <w:pPr>
        <w:ind w:left="1688" w:right="1499"/>
        <w:jc w:val="center"/>
        <w:rPr>
          <w:rFonts w:ascii="Bookman Old Style" w:eastAsia="Bookman Old Style" w:hAnsi="Bookman Old Style" w:cs="Bookman Old Style"/>
          <w:sz w:val="24"/>
          <w:szCs w:val="24"/>
        </w:rPr>
      </w:pPr>
      <w:r w:rsidRPr="007C1EDF">
        <w:rPr>
          <w:rFonts w:ascii="Bookman Old Style" w:eastAsia="Bookman Old Style" w:hAnsi="Bookman Old Style" w:cs="Bookman Old Style"/>
          <w:sz w:val="24"/>
          <w:szCs w:val="24"/>
        </w:rPr>
        <w:t>PENEGASAN SEGMEN BATAS WILAYAH</w:t>
      </w:r>
    </w:p>
    <w:p w14:paraId="71A19056" w14:textId="20B92D7A" w:rsidR="003C65EB" w:rsidRDefault="00DA5A09">
      <w:pPr>
        <w:ind w:left="1688" w:right="1499"/>
        <w:jc w:val="center"/>
        <w:rPr>
          <w:rFonts w:ascii="Bookman Old Style" w:eastAsia="Bookman Old Style" w:hAnsi="Bookman Old Style" w:cs="Bookman Old Style"/>
          <w:sz w:val="24"/>
          <w:szCs w:val="24"/>
        </w:rPr>
      </w:pPr>
      <w:r w:rsidRPr="007C1EDF">
        <w:rPr>
          <w:rFonts w:ascii="Bookman Old Style" w:eastAsia="Bookman Old Style" w:hAnsi="Bookman Old Style" w:cs="Bookman Old Style"/>
          <w:sz w:val="24"/>
          <w:szCs w:val="24"/>
        </w:rPr>
        <w:t xml:space="preserve">KECAMATAN </w:t>
      </w:r>
      <w:r w:rsidR="0066616B">
        <w:rPr>
          <w:rFonts w:ascii="Bookman Old Style" w:eastAsia="Bookman Old Style" w:hAnsi="Bookman Old Style" w:cs="Bookman Old Style"/>
          <w:sz w:val="24"/>
          <w:szCs w:val="24"/>
        </w:rPr>
        <w:t>CISITU</w:t>
      </w:r>
      <w:r>
        <w:rPr>
          <w:rFonts w:ascii="Bookman Old Style" w:eastAsia="Bookman Old Style" w:hAnsi="Bookman Old Style" w:cs="Bookman Old Style"/>
          <w:sz w:val="24"/>
          <w:szCs w:val="24"/>
        </w:rPr>
        <w:t xml:space="preserve"> KABUPATEN SUMEDANG </w:t>
      </w:r>
    </w:p>
    <w:p w14:paraId="5E2B16BF" w14:textId="77777777" w:rsidR="003C65EB" w:rsidRDefault="003C65EB">
      <w:pPr>
        <w:jc w:val="center"/>
        <w:rPr>
          <w:rFonts w:ascii="Bookman Old Style" w:eastAsia="Bookman Old Style" w:hAnsi="Bookman Old Style" w:cs="Bookman Old Style"/>
          <w:sz w:val="24"/>
          <w:szCs w:val="24"/>
        </w:rPr>
      </w:pPr>
    </w:p>
    <w:p w14:paraId="36148B28" w14:textId="77777777" w:rsidR="003C65EB" w:rsidRDefault="00DA5A09">
      <w:pPr>
        <w:ind w:left="1789" w:right="160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DENGAN RAHMAT TUHAN YANG MAHA ESA </w:t>
      </w:r>
    </w:p>
    <w:p w14:paraId="4D2B5B57" w14:textId="77777777" w:rsidR="003C65EB" w:rsidRDefault="003C65EB">
      <w:pPr>
        <w:ind w:left="1789" w:right="1609"/>
        <w:jc w:val="center"/>
        <w:rPr>
          <w:rFonts w:ascii="Bookman Old Style" w:eastAsia="Bookman Old Style" w:hAnsi="Bookman Old Style" w:cs="Bookman Old Style"/>
          <w:sz w:val="24"/>
          <w:szCs w:val="24"/>
        </w:rPr>
      </w:pPr>
    </w:p>
    <w:p w14:paraId="135C0255" w14:textId="77777777" w:rsidR="003C65EB" w:rsidRDefault="00DA5A09">
      <w:pPr>
        <w:ind w:left="1789" w:right="1609"/>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4BD235AB" w14:textId="6FE32DC2" w:rsidR="003C65EB" w:rsidRDefault="00DA5A09">
      <w:pPr>
        <w:spacing w:before="8"/>
        <w:rPr>
          <w:rFonts w:ascii="Bookman Old Style" w:eastAsia="Bookman Old Style" w:hAnsi="Bookman Old Style" w:cs="Bookman Old Style"/>
          <w:sz w:val="24"/>
          <w:szCs w:val="24"/>
        </w:rPr>
      </w:pPr>
      <w:r>
        <w:rPr>
          <w:noProof/>
          <w:lang w:val="en-US"/>
        </w:rPr>
        <mc:AlternateContent>
          <mc:Choice Requires="wps">
            <w:drawing>
              <wp:anchor distT="0" distB="0" distL="0" distR="0" simplePos="0" relativeHeight="251658240" behindDoc="1" locked="0" layoutInCell="1" hidden="0" allowOverlap="1" wp14:anchorId="02EF1760" wp14:editId="795F66BB">
                <wp:simplePos x="0" y="0"/>
                <wp:positionH relativeFrom="column">
                  <wp:posOffset>4745038</wp:posOffset>
                </wp:positionH>
                <wp:positionV relativeFrom="paragraph">
                  <wp:posOffset>11056938</wp:posOffset>
                </wp:positionV>
                <wp:extent cx="2124075" cy="289560"/>
                <wp:effectExtent l="0" t="0" r="0" b="0"/>
                <wp:wrapNone/>
                <wp:docPr id="34" name="Rectangle 34"/>
                <wp:cNvGraphicFramePr/>
                <a:graphic xmlns:a="http://schemas.openxmlformats.org/drawingml/2006/main">
                  <a:graphicData uri="http://schemas.microsoft.com/office/word/2010/wordprocessingShape">
                    <wps:wsp>
                      <wps:cNvSpPr/>
                      <wps:spPr>
                        <a:xfrm>
                          <a:off x="4293488" y="3644745"/>
                          <a:ext cx="2105025" cy="270510"/>
                        </a:xfrm>
                        <a:prstGeom prst="rect">
                          <a:avLst/>
                        </a:prstGeom>
                        <a:solidFill>
                          <a:srgbClr val="FFFFFF"/>
                        </a:solidFill>
                        <a:ln>
                          <a:noFill/>
                        </a:ln>
                      </wps:spPr>
                      <wps:txbx>
                        <w:txbxContent>
                          <w:p w14:paraId="4F74841E" w14:textId="77777777" w:rsidR="003C65EB" w:rsidRDefault="00DA5A09">
                            <w:pPr>
                              <w:jc w:val="right"/>
                              <w:textDirection w:val="btLr"/>
                            </w:pPr>
                            <w:r>
                              <w:rPr>
                                <w:rFonts w:ascii="Bookman Old Style" w:eastAsia="Bookman Old Style" w:hAnsi="Bookman Old Style" w:cs="Bookman Old Style"/>
                                <w:color w:val="000000"/>
                                <w:sz w:val="24"/>
                              </w:rPr>
                              <w:t>3. Undang-Undang…</w:t>
                            </w:r>
                          </w:p>
                        </w:txbxContent>
                      </wps:txbx>
                      <wps:bodyPr spcFirstLastPara="1" wrap="square" lIns="91425" tIns="45700" rIns="91425" bIns="45700" anchor="t" anchorCtr="0">
                        <a:noAutofit/>
                      </wps:bodyPr>
                    </wps:wsp>
                  </a:graphicData>
                </a:graphic>
              </wp:anchor>
            </w:drawing>
          </mc:Choice>
          <mc:Fallback>
            <w:pict>
              <v:rect w14:anchorId="02EF1760" id="Rectangle 34" o:spid="_x0000_s1026" style="position:absolute;margin-left:373.65pt;margin-top:870.65pt;width:167.25pt;height:22.8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" stroked="f">
                <v:textbox inset="2.53958mm,1.2694mm,2.53958mm,1.2694mm">
                  <w:txbxContent>
                    <w:p w14:paraId="4F74841E" w14:textId="77777777" w:rsidR="003C65EB" w:rsidRDefault="00DA5A09">
                      <w:pPr>
                        <w:jc w:val="right"/>
                        <w:textDirection w:val="btLr"/>
                      </w:pPr>
                      <w:r>
                        <w:rPr>
                          <w:rFonts w:ascii="Bookman Old Style" w:eastAsia="Bookman Old Style" w:hAnsi="Bookman Old Style" w:cs="Bookman Old Style"/>
                          <w:color w:val="000000"/>
                          <w:sz w:val="24"/>
                        </w:rPr>
                        <w:t>3. Undang-Undang…</w:t>
                      </w:r>
                    </w:p>
                  </w:txbxContent>
                </v:textbox>
              </v:rect>
            </w:pict>
          </mc:Fallback>
        </mc:AlternateContent>
      </w:r>
    </w:p>
    <w:tbl>
      <w:tblPr>
        <w:tblStyle w:val="a1"/>
        <w:tblW w:w="9071" w:type="dxa"/>
        <w:tblBorders>
          <w:top w:val="nil"/>
          <w:left w:val="nil"/>
          <w:bottom w:val="nil"/>
          <w:right w:val="nil"/>
          <w:insideH w:val="nil"/>
          <w:insideV w:val="nil"/>
        </w:tblBorders>
        <w:tblLayout w:type="fixed"/>
        <w:tblLook w:val="0400" w:firstRow="0" w:lastRow="0" w:firstColumn="0" w:lastColumn="0" w:noHBand="0" w:noVBand="1"/>
      </w:tblPr>
      <w:tblGrid>
        <w:gridCol w:w="1671"/>
        <w:gridCol w:w="294"/>
        <w:gridCol w:w="7106"/>
      </w:tblGrid>
      <w:tr w:rsidR="003C65EB" w14:paraId="628DDC7E" w14:textId="77777777">
        <w:tc>
          <w:tcPr>
            <w:tcW w:w="1671" w:type="dxa"/>
          </w:tcPr>
          <w:p w14:paraId="5A61C333"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Menimbang</w:t>
            </w:r>
          </w:p>
        </w:tc>
        <w:tc>
          <w:tcPr>
            <w:tcW w:w="294" w:type="dxa"/>
          </w:tcPr>
          <w:p w14:paraId="738A72CF"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106" w:type="dxa"/>
          </w:tcPr>
          <w:p w14:paraId="216375FF" w14:textId="0A6B5ADA" w:rsidR="003C65EB" w:rsidRDefault="00DA5A09">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bahwa dalam Pasal 10 Peraturan Daerah Kabupaten Sumedang Nomor 12 Tahun 2012 tentang Penataan Wilayah Kecamatan di Kabupaten Sumedang telah ditetapkan batas wilayah Kecamatan </w:t>
            </w:r>
            <w:r w:rsidR="0066616B">
              <w:rPr>
                <w:rFonts w:ascii="Bookman Old Style" w:eastAsia="Bookman Old Style" w:hAnsi="Bookman Old Style" w:cs="Bookman Old Style"/>
                <w:color w:val="000000"/>
                <w:sz w:val="24"/>
                <w:szCs w:val="24"/>
              </w:rPr>
              <w:t>Cisitu</w:t>
            </w:r>
            <w:r>
              <w:rPr>
                <w:rFonts w:ascii="Bookman Old Style" w:eastAsia="Bookman Old Style" w:hAnsi="Bookman Old Style" w:cs="Bookman Old Style"/>
                <w:color w:val="000000"/>
                <w:sz w:val="24"/>
                <w:szCs w:val="24"/>
              </w:rPr>
              <w:t xml:space="preserve"> sehingga untuk lebih menegaskan secara tepat, terukur dan memberikan kepastian hukum perlu penegasan segmen batas wilayah dengan koordinat hasil pengukuran/penghitungan posisi titik dengan menggunakan peta dasar;</w:t>
            </w:r>
          </w:p>
          <w:p w14:paraId="7FB288C8" w14:textId="222AEB05" w:rsidR="003C65EB" w:rsidRDefault="00DA5A09">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bahwa penetapan segmen batas wilayah Kecamatan </w:t>
            </w:r>
            <w:r w:rsidR="0066616B">
              <w:rPr>
                <w:rFonts w:ascii="Bookman Old Style" w:eastAsia="Bookman Old Style" w:hAnsi="Bookman Old Style" w:cs="Bookman Old Style"/>
                <w:color w:val="000000"/>
                <w:sz w:val="24"/>
                <w:szCs w:val="24"/>
              </w:rPr>
              <w:t>Cisitu</w:t>
            </w:r>
            <w:r>
              <w:rPr>
                <w:rFonts w:ascii="Bookman Old Style" w:eastAsia="Bookman Old Style" w:hAnsi="Bookman Old Style" w:cs="Bookman Old Style"/>
                <w:color w:val="000000"/>
                <w:sz w:val="24"/>
                <w:szCs w:val="24"/>
              </w:rPr>
              <w:t xml:space="preserve"> Kabupaten Sumedang telah disepakati oleh Pemerintah Kecamatan </w:t>
            </w:r>
            <w:r w:rsidR="0066616B">
              <w:rPr>
                <w:rFonts w:ascii="Bookman Old Style" w:eastAsia="Bookman Old Style" w:hAnsi="Bookman Old Style" w:cs="Bookman Old Style"/>
                <w:color w:val="000000"/>
                <w:sz w:val="24"/>
                <w:szCs w:val="24"/>
              </w:rPr>
              <w:t>Cisitu</w:t>
            </w:r>
            <w:r>
              <w:rPr>
                <w:rFonts w:ascii="Bookman Old Style" w:eastAsia="Bookman Old Style" w:hAnsi="Bookman Old Style" w:cs="Bookman Old Style"/>
                <w:color w:val="000000"/>
                <w:sz w:val="24"/>
                <w:szCs w:val="24"/>
              </w:rPr>
              <w:t xml:space="preserve">, Kecamatan </w:t>
            </w:r>
            <w:r w:rsidR="00FD1B68">
              <w:rPr>
                <w:rFonts w:ascii="Bookman Old Style" w:eastAsia="Bookman Old Style" w:hAnsi="Bookman Old Style" w:cs="Bookman Old Style"/>
                <w:color w:val="000000"/>
                <w:sz w:val="24"/>
                <w:szCs w:val="24"/>
              </w:rPr>
              <w:t>Cibugel</w:t>
            </w:r>
            <w:r>
              <w:rPr>
                <w:rFonts w:ascii="Bookman Old Style" w:eastAsia="Bookman Old Style" w:hAnsi="Bookman Old Style" w:cs="Bookman Old Style"/>
                <w:color w:val="000000"/>
                <w:sz w:val="24"/>
                <w:szCs w:val="24"/>
              </w:rPr>
              <w:t xml:space="preserve">, Kecamatan </w:t>
            </w:r>
            <w:r w:rsidR="00FD1B68">
              <w:rPr>
                <w:rFonts w:ascii="Bookman Old Style" w:eastAsia="Bookman Old Style" w:hAnsi="Bookman Old Style" w:cs="Bookman Old Style"/>
                <w:color w:val="000000"/>
                <w:sz w:val="24"/>
                <w:szCs w:val="24"/>
              </w:rPr>
              <w:t>Darmaraja</w:t>
            </w:r>
            <w:r>
              <w:rPr>
                <w:rFonts w:ascii="Bookman Old Style" w:eastAsia="Bookman Old Style" w:hAnsi="Bookman Old Style" w:cs="Bookman Old Style"/>
                <w:color w:val="000000"/>
                <w:sz w:val="24"/>
                <w:szCs w:val="24"/>
              </w:rPr>
              <w:t xml:space="preserve">, Kecamatan </w:t>
            </w:r>
            <w:r w:rsidR="00FD1B68">
              <w:rPr>
                <w:rFonts w:ascii="Bookman Old Style" w:eastAsia="Bookman Old Style" w:hAnsi="Bookman Old Style" w:cs="Bookman Old Style"/>
                <w:color w:val="000000"/>
                <w:sz w:val="24"/>
                <w:szCs w:val="24"/>
              </w:rPr>
              <w:t xml:space="preserve">Jatigede, </w:t>
            </w:r>
            <w:r>
              <w:rPr>
                <w:rFonts w:ascii="Bookman Old Style" w:eastAsia="Bookman Old Style" w:hAnsi="Bookman Old Style" w:cs="Bookman Old Style"/>
                <w:color w:val="000000"/>
                <w:sz w:val="24"/>
                <w:szCs w:val="24"/>
              </w:rPr>
              <w:t xml:space="preserve">dan Kecamatan </w:t>
            </w:r>
            <w:r w:rsidR="00FD1B68">
              <w:rPr>
                <w:rFonts w:ascii="Bookman Old Style" w:eastAsia="Bookman Old Style" w:hAnsi="Bookman Old Style" w:cs="Bookman Old Style"/>
                <w:color w:val="000000"/>
                <w:sz w:val="24"/>
                <w:szCs w:val="24"/>
              </w:rPr>
              <w:t>Situraja</w:t>
            </w:r>
            <w:r>
              <w:rPr>
                <w:rFonts w:ascii="Bookman Old Style" w:eastAsia="Bookman Old Style" w:hAnsi="Bookman Old Style" w:cs="Bookman Old Style"/>
                <w:color w:val="000000"/>
                <w:sz w:val="24"/>
                <w:szCs w:val="24"/>
              </w:rPr>
              <w:t>;</w:t>
            </w:r>
          </w:p>
          <w:p w14:paraId="7F3655FE" w14:textId="0F882845" w:rsidR="003C65EB" w:rsidRDefault="00DA5A09">
            <w:pPr>
              <w:numPr>
                <w:ilvl w:val="0"/>
                <w:numId w:val="1"/>
              </w:numPr>
              <w:pBdr>
                <w:top w:val="nil"/>
                <w:left w:val="nil"/>
                <w:bottom w:val="nil"/>
                <w:right w:val="nil"/>
                <w:between w:val="nil"/>
              </w:pBdr>
              <w:ind w:left="454" w:hanging="454"/>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bahwa berdasarkan pertimbangan sebagaimana dimaksud dalam huruf a, dan huruf b, perlu menetapkan Peraturan Bupati tentang Penegasan Segmen Batas Wilayah Kecamatan </w:t>
            </w:r>
            <w:r w:rsidR="0066616B">
              <w:rPr>
                <w:rFonts w:ascii="Bookman Old Style" w:eastAsia="Bookman Old Style" w:hAnsi="Bookman Old Style" w:cs="Bookman Old Style"/>
                <w:color w:val="000000"/>
                <w:sz w:val="24"/>
                <w:szCs w:val="24"/>
              </w:rPr>
              <w:t>Cisitu</w:t>
            </w:r>
            <w:r>
              <w:rPr>
                <w:rFonts w:ascii="Bookman Old Style" w:eastAsia="Bookman Old Style" w:hAnsi="Bookman Old Style" w:cs="Bookman Old Style"/>
                <w:color w:val="000000"/>
                <w:sz w:val="24"/>
                <w:szCs w:val="24"/>
              </w:rPr>
              <w:t xml:space="preserve"> Kabupaten Sumedang;</w:t>
            </w:r>
          </w:p>
        </w:tc>
      </w:tr>
      <w:tr w:rsidR="003C65EB" w14:paraId="52050A00" w14:textId="77777777">
        <w:tc>
          <w:tcPr>
            <w:tcW w:w="1671" w:type="dxa"/>
          </w:tcPr>
          <w:p w14:paraId="7750CB46" w14:textId="77777777" w:rsidR="003C65EB" w:rsidRDefault="003C65EB">
            <w:pPr>
              <w:rPr>
                <w:rFonts w:ascii="Bookman Old Style" w:eastAsia="Bookman Old Style" w:hAnsi="Bookman Old Style" w:cs="Bookman Old Style"/>
                <w:sz w:val="24"/>
                <w:szCs w:val="24"/>
              </w:rPr>
            </w:pPr>
          </w:p>
        </w:tc>
        <w:tc>
          <w:tcPr>
            <w:tcW w:w="294" w:type="dxa"/>
          </w:tcPr>
          <w:p w14:paraId="71934625" w14:textId="77777777" w:rsidR="003C65EB" w:rsidRDefault="003C65EB">
            <w:pPr>
              <w:rPr>
                <w:rFonts w:ascii="Bookman Old Style" w:eastAsia="Bookman Old Style" w:hAnsi="Bookman Old Style" w:cs="Bookman Old Style"/>
                <w:sz w:val="24"/>
                <w:szCs w:val="24"/>
              </w:rPr>
            </w:pPr>
          </w:p>
        </w:tc>
        <w:tc>
          <w:tcPr>
            <w:tcW w:w="7106" w:type="dxa"/>
          </w:tcPr>
          <w:p w14:paraId="39F6F440"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tc>
      </w:tr>
      <w:tr w:rsidR="003C65EB" w14:paraId="69937290" w14:textId="77777777">
        <w:tc>
          <w:tcPr>
            <w:tcW w:w="1671" w:type="dxa"/>
          </w:tcPr>
          <w:p w14:paraId="265D782B" w14:textId="77777777" w:rsidR="003C65EB" w:rsidRDefault="00DA5A09">
            <w:pP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Mengingat</w:t>
            </w:r>
          </w:p>
        </w:tc>
        <w:tc>
          <w:tcPr>
            <w:tcW w:w="294" w:type="dxa"/>
          </w:tcPr>
          <w:p w14:paraId="6AD7DF1D" w14:textId="77777777" w:rsidR="003C65EB" w:rsidRDefault="00DA5A09">
            <w:pP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w:t>
            </w:r>
          </w:p>
        </w:tc>
        <w:tc>
          <w:tcPr>
            <w:tcW w:w="7106" w:type="dxa"/>
          </w:tcPr>
          <w:p w14:paraId="76973F09" w14:textId="77777777" w:rsidR="003C65EB" w:rsidRDefault="00DA5A09">
            <w:pPr>
              <w:numPr>
                <w:ilvl w:val="0"/>
                <w:numId w:val="1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Undang-Undang Nomor 23 Tahun 2014 tentang Pemerintahan Daerah (Lembaran Negara Republik Indonesia Tahun 2014 Nomor 244, Tambahan Lembaran Negara Republik Indonesia Nomor 5587) sebagaimana telah beberapa kali diubah terakhir dengan Undang-Undang Nomor 6 Tahun 2023 tentang Penetapan Peraturan Pemerintah Pengganti Undang-Undang Nomor 2 Tahun 2022 tentang Cipta Kerja menjadi Undang-Undang (Lembaran Negara Republik Indonesia Tahun 2023 Nomor 41, Tambahan Lembaran Negara Republik Indonesia Nomor 6856);</w:t>
            </w:r>
          </w:p>
          <w:p w14:paraId="235A44DE" w14:textId="77777777" w:rsidR="003C65EB" w:rsidRDefault="00DA5A09">
            <w:pPr>
              <w:numPr>
                <w:ilvl w:val="0"/>
                <w:numId w:val="1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sz w:val="24"/>
                <w:szCs w:val="24"/>
              </w:rPr>
              <w:t xml:space="preserve">Undang-Undang Nomor 105 Tahun 2024 tentang Kabupaten Sumedang di Provinsi Jawa Barat (Lembaran Negara Republik Indonesia Tahun 2024 </w:t>
            </w:r>
            <w:r>
              <w:rPr>
                <w:rFonts w:ascii="Bookman Old Style" w:eastAsia="Bookman Old Style" w:hAnsi="Bookman Old Style" w:cs="Bookman Old Style"/>
                <w:sz w:val="24"/>
                <w:szCs w:val="24"/>
              </w:rPr>
              <w:lastRenderedPageBreak/>
              <w:t>Nomor 291, Tambahan Lembaran Negara Republik Indonesia Nomor 7042);</w:t>
            </w:r>
          </w:p>
          <w:p w14:paraId="5910B138" w14:textId="77777777" w:rsidR="003C65EB" w:rsidRDefault="00DA5A09">
            <w:pPr>
              <w:numPr>
                <w:ilvl w:val="0"/>
                <w:numId w:val="1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Peraturan Menteri Dalam Negeri Nomor 45 Tahun 2016 tentang Pedoman Penetapan dan Penegasan Batas Desa (Berita Negara Republik Indonesia Tahun 2016 Nomor 1038); </w:t>
            </w:r>
          </w:p>
          <w:p w14:paraId="706B9080" w14:textId="77777777" w:rsidR="003C65EB" w:rsidRDefault="00DA5A09">
            <w:pPr>
              <w:numPr>
                <w:ilvl w:val="0"/>
                <w:numId w:val="13"/>
              </w:numPr>
              <w:tabs>
                <w:tab w:val="left" w:pos="2823"/>
              </w:tabs>
              <w:ind w:left="397" w:hanging="352"/>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Peraturan Daerah Kabupaten Sumedang Nomor 12 Tahun 2012 tentang Penataan Wilayah Kecamatan di Kabupaten Sumedang (Lembaran Daerah Kabupaten Sumedang Tahun 2012 Nomor 12, Tambahan Lembaran Daerah Kabupaten Sumedang Nomor 6); </w:t>
            </w:r>
          </w:p>
        </w:tc>
      </w:tr>
      <w:tr w:rsidR="003C65EB" w14:paraId="0BBD3214" w14:textId="77777777">
        <w:tc>
          <w:tcPr>
            <w:tcW w:w="1671" w:type="dxa"/>
          </w:tcPr>
          <w:p w14:paraId="589EE616" w14:textId="77777777" w:rsidR="003C65EB" w:rsidRDefault="003C65EB">
            <w:pPr>
              <w:rPr>
                <w:rFonts w:ascii="Bookman Old Style" w:eastAsia="Bookman Old Style" w:hAnsi="Bookman Old Style" w:cs="Bookman Old Style"/>
                <w:color w:val="000000"/>
                <w:sz w:val="24"/>
                <w:szCs w:val="24"/>
              </w:rPr>
            </w:pPr>
          </w:p>
        </w:tc>
        <w:tc>
          <w:tcPr>
            <w:tcW w:w="294" w:type="dxa"/>
          </w:tcPr>
          <w:p w14:paraId="62EDC9C9" w14:textId="77777777" w:rsidR="003C65EB" w:rsidRDefault="003C65EB">
            <w:pPr>
              <w:rPr>
                <w:rFonts w:ascii="Bookman Old Style" w:eastAsia="Bookman Old Style" w:hAnsi="Bookman Old Style" w:cs="Bookman Old Style"/>
                <w:color w:val="000000"/>
                <w:sz w:val="24"/>
                <w:szCs w:val="24"/>
              </w:rPr>
            </w:pPr>
          </w:p>
        </w:tc>
        <w:tc>
          <w:tcPr>
            <w:tcW w:w="7106" w:type="dxa"/>
          </w:tcPr>
          <w:p w14:paraId="5762FE28" w14:textId="77777777" w:rsidR="003C65EB" w:rsidRDefault="003C65EB">
            <w:pPr>
              <w:tabs>
                <w:tab w:val="left" w:pos="2823"/>
              </w:tabs>
              <w:jc w:val="both"/>
              <w:rPr>
                <w:rFonts w:ascii="Bookman Old Style" w:eastAsia="Bookman Old Style" w:hAnsi="Bookman Old Style" w:cs="Bookman Old Style"/>
                <w:color w:val="000000"/>
                <w:sz w:val="24"/>
                <w:szCs w:val="24"/>
              </w:rPr>
            </w:pPr>
          </w:p>
        </w:tc>
      </w:tr>
      <w:tr w:rsidR="003C65EB" w14:paraId="7F8F9560" w14:textId="77777777">
        <w:trPr>
          <w:trHeight w:val="60"/>
        </w:trPr>
        <w:tc>
          <w:tcPr>
            <w:tcW w:w="1671" w:type="dxa"/>
          </w:tcPr>
          <w:p w14:paraId="7436F22B" w14:textId="77777777" w:rsidR="003C65EB" w:rsidRDefault="003C65EB">
            <w:pPr>
              <w:rPr>
                <w:rFonts w:ascii="Bookman Old Style" w:eastAsia="Bookman Old Style" w:hAnsi="Bookman Old Style" w:cs="Bookman Old Style"/>
                <w:sz w:val="24"/>
                <w:szCs w:val="24"/>
              </w:rPr>
            </w:pPr>
          </w:p>
        </w:tc>
        <w:tc>
          <w:tcPr>
            <w:tcW w:w="294" w:type="dxa"/>
          </w:tcPr>
          <w:p w14:paraId="7AF551B4" w14:textId="77777777" w:rsidR="003C65EB" w:rsidRDefault="003C65EB">
            <w:pPr>
              <w:rPr>
                <w:rFonts w:ascii="Bookman Old Style" w:eastAsia="Bookman Old Style" w:hAnsi="Bookman Old Style" w:cs="Bookman Old Style"/>
                <w:sz w:val="24"/>
                <w:szCs w:val="24"/>
              </w:rPr>
            </w:pPr>
          </w:p>
        </w:tc>
        <w:tc>
          <w:tcPr>
            <w:tcW w:w="7106" w:type="dxa"/>
          </w:tcPr>
          <w:p w14:paraId="304C70C9" w14:textId="77777777" w:rsidR="003C65EB" w:rsidRDefault="00DA5A09">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MEMUTUSKAN:</w:t>
            </w:r>
          </w:p>
        </w:tc>
      </w:tr>
      <w:tr w:rsidR="003C65EB" w14:paraId="5C3FC626" w14:textId="77777777">
        <w:trPr>
          <w:trHeight w:val="60"/>
        </w:trPr>
        <w:tc>
          <w:tcPr>
            <w:tcW w:w="1671" w:type="dxa"/>
          </w:tcPr>
          <w:p w14:paraId="42627338" w14:textId="77777777" w:rsidR="003C65EB" w:rsidRDefault="003C65EB">
            <w:pPr>
              <w:rPr>
                <w:rFonts w:ascii="Bookman Old Style" w:eastAsia="Bookman Old Style" w:hAnsi="Bookman Old Style" w:cs="Bookman Old Style"/>
                <w:sz w:val="24"/>
                <w:szCs w:val="24"/>
              </w:rPr>
            </w:pPr>
          </w:p>
        </w:tc>
        <w:tc>
          <w:tcPr>
            <w:tcW w:w="294" w:type="dxa"/>
          </w:tcPr>
          <w:p w14:paraId="55EB022F" w14:textId="77777777" w:rsidR="003C65EB" w:rsidRDefault="003C65EB">
            <w:pPr>
              <w:rPr>
                <w:rFonts w:ascii="Bookman Old Style" w:eastAsia="Bookman Old Style" w:hAnsi="Bookman Old Style" w:cs="Bookman Old Style"/>
                <w:sz w:val="24"/>
                <w:szCs w:val="24"/>
              </w:rPr>
            </w:pPr>
          </w:p>
        </w:tc>
        <w:tc>
          <w:tcPr>
            <w:tcW w:w="7106" w:type="dxa"/>
          </w:tcPr>
          <w:p w14:paraId="33BFB2EC" w14:textId="77777777" w:rsidR="003C65EB" w:rsidRDefault="003C65EB">
            <w:pPr>
              <w:jc w:val="center"/>
              <w:rPr>
                <w:rFonts w:ascii="Bookman Old Style" w:eastAsia="Bookman Old Style" w:hAnsi="Bookman Old Style" w:cs="Bookman Old Style"/>
                <w:sz w:val="24"/>
                <w:szCs w:val="24"/>
              </w:rPr>
            </w:pPr>
          </w:p>
        </w:tc>
      </w:tr>
      <w:tr w:rsidR="003C65EB" w14:paraId="6E29B3CE" w14:textId="77777777">
        <w:tc>
          <w:tcPr>
            <w:tcW w:w="1671" w:type="dxa"/>
          </w:tcPr>
          <w:p w14:paraId="15A18569"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Menetapkan</w:t>
            </w:r>
          </w:p>
        </w:tc>
        <w:tc>
          <w:tcPr>
            <w:tcW w:w="294" w:type="dxa"/>
          </w:tcPr>
          <w:p w14:paraId="7087CC4E"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w:t>
            </w:r>
          </w:p>
        </w:tc>
        <w:tc>
          <w:tcPr>
            <w:tcW w:w="7106" w:type="dxa"/>
          </w:tcPr>
          <w:p w14:paraId="24B5D143" w14:textId="197751AF" w:rsidR="003C65EB" w:rsidRDefault="00DA5A09">
            <w:pPr>
              <w:jc w:val="both"/>
              <w:rPr>
                <w:rFonts w:ascii="Bookman Old Style" w:eastAsia="Bookman Old Style" w:hAnsi="Bookman Old Style" w:cs="Bookman Old Style"/>
                <w:color w:val="FF0000"/>
                <w:sz w:val="24"/>
                <w:szCs w:val="24"/>
              </w:rPr>
            </w:pPr>
            <w:r>
              <w:rPr>
                <w:rFonts w:ascii="Bookman Old Style" w:eastAsia="Bookman Old Style" w:hAnsi="Bookman Old Style" w:cs="Bookman Old Style"/>
                <w:color w:val="000000"/>
                <w:sz w:val="24"/>
                <w:szCs w:val="24"/>
              </w:rPr>
              <w:t xml:space="preserve">PERATURAN BUPATI TENTANG PENEGASAN SEGMEN BATAS WILAYAH KECAMATAN </w:t>
            </w:r>
            <w:r w:rsidR="0066616B" w:rsidRPr="00C379BA">
              <w:rPr>
                <w:rFonts w:ascii="Bookman Old Style" w:eastAsia="Bookman Old Style" w:hAnsi="Bookman Old Style" w:cs="Bookman Old Style"/>
                <w:color w:val="000000"/>
                <w:sz w:val="24"/>
                <w:szCs w:val="24"/>
              </w:rPr>
              <w:t>CISITU</w:t>
            </w:r>
            <w:r>
              <w:rPr>
                <w:rFonts w:ascii="Bookman Old Style" w:eastAsia="Bookman Old Style" w:hAnsi="Bookman Old Style" w:cs="Bookman Old Style"/>
                <w:color w:val="000000"/>
                <w:sz w:val="24"/>
                <w:szCs w:val="24"/>
              </w:rPr>
              <w:t xml:space="preserve"> KABUPATEN SUMEDANG.</w:t>
            </w:r>
          </w:p>
        </w:tc>
      </w:tr>
      <w:tr w:rsidR="003C65EB" w14:paraId="26A4A264" w14:textId="77777777">
        <w:tc>
          <w:tcPr>
            <w:tcW w:w="1671" w:type="dxa"/>
          </w:tcPr>
          <w:p w14:paraId="50E3D614" w14:textId="77777777" w:rsidR="003C65EB" w:rsidRDefault="003C65EB">
            <w:pPr>
              <w:rPr>
                <w:rFonts w:ascii="Bookman Old Style" w:eastAsia="Bookman Old Style" w:hAnsi="Bookman Old Style" w:cs="Bookman Old Style"/>
                <w:sz w:val="24"/>
                <w:szCs w:val="24"/>
              </w:rPr>
            </w:pPr>
          </w:p>
        </w:tc>
        <w:tc>
          <w:tcPr>
            <w:tcW w:w="294" w:type="dxa"/>
          </w:tcPr>
          <w:p w14:paraId="4F989B00" w14:textId="77777777" w:rsidR="003C65EB" w:rsidRDefault="003C65EB">
            <w:pPr>
              <w:rPr>
                <w:rFonts w:ascii="Bookman Old Style" w:eastAsia="Bookman Old Style" w:hAnsi="Bookman Old Style" w:cs="Bookman Old Style"/>
                <w:sz w:val="24"/>
                <w:szCs w:val="24"/>
              </w:rPr>
            </w:pPr>
          </w:p>
        </w:tc>
        <w:tc>
          <w:tcPr>
            <w:tcW w:w="7106" w:type="dxa"/>
          </w:tcPr>
          <w:p w14:paraId="2C7F31C2" w14:textId="77777777" w:rsidR="003C65EB" w:rsidRDefault="003C65EB">
            <w:pPr>
              <w:rPr>
                <w:rFonts w:ascii="Bookman Old Style" w:eastAsia="Bookman Old Style" w:hAnsi="Bookman Old Style" w:cs="Bookman Old Style"/>
                <w:sz w:val="24"/>
                <w:szCs w:val="24"/>
              </w:rPr>
            </w:pPr>
          </w:p>
        </w:tc>
      </w:tr>
    </w:tbl>
    <w:p w14:paraId="14F691AD" w14:textId="77777777" w:rsidR="003C65EB" w:rsidRDefault="003C65EB">
      <w:pPr>
        <w:widowControl w:val="0"/>
        <w:pBdr>
          <w:top w:val="nil"/>
          <w:left w:val="nil"/>
          <w:bottom w:val="nil"/>
          <w:right w:val="nil"/>
          <w:between w:val="nil"/>
        </w:pBdr>
        <w:spacing w:line="276" w:lineRule="auto"/>
        <w:rPr>
          <w:rFonts w:ascii="Bookman Old Style" w:eastAsia="Bookman Old Style" w:hAnsi="Bookman Old Style" w:cs="Bookman Old Style"/>
          <w:sz w:val="24"/>
          <w:szCs w:val="24"/>
        </w:rPr>
      </w:pPr>
    </w:p>
    <w:tbl>
      <w:tblPr>
        <w:tblStyle w:val="a2"/>
        <w:tblW w:w="9071" w:type="dxa"/>
        <w:tblBorders>
          <w:top w:val="nil"/>
          <w:left w:val="nil"/>
          <w:bottom w:val="nil"/>
          <w:right w:val="nil"/>
          <w:insideH w:val="nil"/>
          <w:insideV w:val="nil"/>
        </w:tblBorders>
        <w:tblLayout w:type="fixed"/>
        <w:tblLook w:val="0400" w:firstRow="0" w:lastRow="0" w:firstColumn="0" w:lastColumn="0" w:noHBand="0" w:noVBand="1"/>
      </w:tblPr>
      <w:tblGrid>
        <w:gridCol w:w="1602"/>
        <w:gridCol w:w="276"/>
        <w:gridCol w:w="7193"/>
      </w:tblGrid>
      <w:tr w:rsidR="003C65EB" w14:paraId="43C42513" w14:textId="77777777">
        <w:tc>
          <w:tcPr>
            <w:tcW w:w="1602" w:type="dxa"/>
          </w:tcPr>
          <w:p w14:paraId="523F47EE" w14:textId="77777777" w:rsidR="003C65EB" w:rsidRDefault="003C65EB">
            <w:pPr>
              <w:rPr>
                <w:rFonts w:ascii="Bookman Old Style" w:eastAsia="Bookman Old Style" w:hAnsi="Bookman Old Style" w:cs="Bookman Old Style"/>
                <w:color w:val="000000"/>
                <w:sz w:val="24"/>
                <w:szCs w:val="24"/>
              </w:rPr>
            </w:pPr>
          </w:p>
        </w:tc>
        <w:tc>
          <w:tcPr>
            <w:tcW w:w="276" w:type="dxa"/>
          </w:tcPr>
          <w:p w14:paraId="60B74422" w14:textId="77777777" w:rsidR="003C65EB" w:rsidRDefault="003C65EB">
            <w:pPr>
              <w:rPr>
                <w:rFonts w:ascii="Bookman Old Style" w:eastAsia="Bookman Old Style" w:hAnsi="Bookman Old Style" w:cs="Bookman Old Style"/>
                <w:color w:val="000000"/>
                <w:sz w:val="24"/>
                <w:szCs w:val="24"/>
              </w:rPr>
            </w:pPr>
          </w:p>
        </w:tc>
        <w:tc>
          <w:tcPr>
            <w:tcW w:w="7193" w:type="dxa"/>
          </w:tcPr>
          <w:p w14:paraId="71BDC1E9" w14:textId="77777777"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BAB I</w:t>
            </w:r>
          </w:p>
          <w:p w14:paraId="17C507A0" w14:textId="77777777"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KETENTUAN UMUM</w:t>
            </w:r>
          </w:p>
          <w:p w14:paraId="7CC241E3" w14:textId="77777777" w:rsidR="003C65EB" w:rsidRDefault="003C65EB">
            <w:pPr>
              <w:rPr>
                <w:rFonts w:ascii="Bookman Old Style" w:eastAsia="Bookman Old Style" w:hAnsi="Bookman Old Style" w:cs="Bookman Old Style"/>
                <w:color w:val="000000"/>
                <w:sz w:val="24"/>
                <w:szCs w:val="24"/>
              </w:rPr>
            </w:pPr>
          </w:p>
          <w:p w14:paraId="4366AD95" w14:textId="77777777"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w:t>
            </w:r>
          </w:p>
          <w:p w14:paraId="551DFA61" w14:textId="77777777" w:rsidR="003C65EB" w:rsidRDefault="00DA5A09">
            <w:pP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Dalam Peraturan Bupati ini yang dimaksud dengan:</w:t>
            </w:r>
          </w:p>
          <w:p w14:paraId="7A1B3F7D"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Daerah Kabupaten adalah Daerah Kabupaten Sumedang.</w:t>
            </w:r>
          </w:p>
          <w:p w14:paraId="025F9FF7"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Pemerintahan Daerah Kabupaten adalah Bupati sebagai unsur penyelenggara pemerintahan daerah yang memimpin pelaksanaan urusan pemerintahanyang menjadi kkewenangan daerah otonom.</w:t>
            </w:r>
          </w:p>
          <w:p w14:paraId="29887C75"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Bupati adalah Bupati Sumedang.</w:t>
            </w:r>
          </w:p>
          <w:p w14:paraId="741B510C"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Perangkat Daerah adalah unsur pembantu Bupati dan Dewan Perwakilan Rakyat Daerah dalam penyelenggaraan Urusan Pemerintahan yang menjadi kewenangan Daerah Kabupaten. </w:t>
            </w:r>
          </w:p>
          <w:p w14:paraId="57012135"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Kecamatan adalah Perangkat Daerah yang mempunyai wilayah keija di Kabupaten Sumedang.</w:t>
            </w:r>
          </w:p>
          <w:p w14:paraId="6163E52A"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Camat adalah pemimpin kecamatan yang berada di bawah dan bertanggung jawab kepada Bupati melalui Sekretaris Daerah.</w:t>
            </w:r>
          </w:p>
          <w:p w14:paraId="505B6036"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Kelurahan adalah bagian dari wilayah kecamatan yang dipimpin oleh lurah selaku perangkat kecamatan dan bertanggung jawab kepada camat.</w:t>
            </w:r>
          </w:p>
          <w:p w14:paraId="5C86DD4B"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Desa adalah kesatuan masyarakat hukum yang memiliki batas wilayah yang berwenang untuk mengatur dan mengurus urusan pemerintahan, kepentingan masyarakat setempat berdasarkan prakarsa masyarakat, hak asal usul, dan/atau hak tradisional yang diakui dan dihormati dalam sistem pemerintahan Negara Kesatuan Republik Indonesia.</w:t>
            </w:r>
          </w:p>
          <w:p w14:paraId="3CE472BE"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2312BD77"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20FB3AED"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Pilar Batas Utama yang selanjutnya disingkat PBU adalah pilar yang dipasang sebagai tanda batas antar </w:t>
            </w:r>
            <w:r>
              <w:rPr>
                <w:rFonts w:ascii="Bookman Old Style" w:eastAsia="Bookman Old Style" w:hAnsi="Bookman Old Style" w:cs="Bookman Old Style"/>
                <w:color w:val="000000"/>
                <w:sz w:val="24"/>
                <w:szCs w:val="24"/>
              </w:rPr>
              <w:lastRenderedPageBreak/>
              <w:t>Kecamatan/Kelurahan/Desa yang diletakkan tepat pada batas antar Kecamatan/Kelurahan/Desa.</w:t>
            </w:r>
          </w:p>
          <w:p w14:paraId="61104E84" w14:textId="77777777" w:rsidR="003C65EB" w:rsidRDefault="00C03186">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noProof/>
                <w:lang w:val="en-US"/>
              </w:rPr>
              <mc:AlternateContent>
                <mc:Choice Requires="wps">
                  <w:drawing>
                    <wp:anchor distT="0" distB="0" distL="114300" distR="114300" simplePos="0" relativeHeight="251660288" behindDoc="0" locked="0" layoutInCell="1" hidden="0" allowOverlap="1" wp14:anchorId="06838872" wp14:editId="7F1640B2">
                      <wp:simplePos x="0" y="0"/>
                      <wp:positionH relativeFrom="column">
                        <wp:posOffset>4657725</wp:posOffset>
                      </wp:positionH>
                      <wp:positionV relativeFrom="paragraph">
                        <wp:posOffset>-234950</wp:posOffset>
                      </wp:positionV>
                      <wp:extent cx="2092919" cy="418935"/>
                      <wp:effectExtent l="0" t="0" r="0" b="0"/>
                      <wp:wrapNone/>
                      <wp:docPr id="43" name="Rectangle 43"/>
                      <wp:cNvGraphicFramePr/>
                      <a:graphic xmlns:a="http://schemas.openxmlformats.org/drawingml/2006/main">
                        <a:graphicData uri="http://schemas.microsoft.com/office/word/2010/wordprocessingShape">
                          <wps:wsp>
                            <wps:cNvSpPr/>
                            <wps:spPr>
                              <a:xfrm>
                                <a:off x="0" y="0"/>
                                <a:ext cx="2092919" cy="418935"/>
                              </a:xfrm>
                              <a:prstGeom prst="rect">
                                <a:avLst/>
                              </a:prstGeom>
                              <a:solidFill>
                                <a:schemeClr val="lt1"/>
                              </a:solidFill>
                              <a:ln w="25400" cap="flat" cmpd="sng">
                                <a:solidFill>
                                  <a:schemeClr val="lt1"/>
                                </a:solidFill>
                                <a:prstDash val="solid"/>
                                <a:round/>
                                <a:headEnd type="none" w="sm" len="sm"/>
                                <a:tailEnd type="none" w="sm" len="sm"/>
                              </a:ln>
                            </wps:spPr>
                            <wps:txbx>
                              <w:txbxContent>
                                <w:p w14:paraId="4B4A8490" w14:textId="77777777" w:rsidR="003C65EB" w:rsidRDefault="00DA5A09">
                                  <w:pPr>
                                    <w:jc w:val="right"/>
                                    <w:textDirection w:val="btLr"/>
                                  </w:pPr>
                                  <w:r>
                                    <w:rPr>
                                      <w:rFonts w:ascii="Bookman Old Style" w:eastAsia="Bookman Old Style" w:hAnsi="Bookman Old Style" w:cs="Bookman Old Style"/>
                                      <w:color w:val="000000"/>
                                      <w:sz w:val="24"/>
                                    </w:rPr>
                                    <w:t>9. Pilar…</w:t>
                                  </w:r>
                                </w:p>
                              </w:txbxContent>
                            </wps:txbx>
                            <wps:bodyPr spcFirstLastPara="1" wrap="square" lIns="91425" tIns="45700" rIns="91425" bIns="45700" anchor="ctr" anchorCtr="0">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06838872" id="Rectangle 43" o:spid="_x0000_s1028" style="position:absolute;left:0;text-align:left;margin-left:366.75pt;margin-top:-18.5pt;width:164.8pt;height:3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" fillcolor="white [3201]" strokecolor="white [3201]" strokeweight="2pt">
                      <v:stroke startarrowwidth="narrow" startarrowlength="short" endarrowwidth="narrow" endarrowlength="short" joinstyle="round"/>
                      <v:textbox inset="2.53958mm,1.2694mm,2.53958mm,1.2694mm">
                        <w:txbxContent>
                          <w:p w14:paraId="4B4A8490" w14:textId="77777777" w:rsidR="003C65EB" w:rsidRDefault="00DA5A09">
                            <w:pPr>
                              <w:jc w:val="right"/>
                              <w:textDirection w:val="btLr"/>
                            </w:pPr>
                            <w:r>
                              <w:rPr>
                                <w:rFonts w:ascii="Bookman Old Style" w:eastAsia="Bookman Old Style" w:hAnsi="Bookman Old Style" w:cs="Bookman Old Style"/>
                                <w:color w:val="000000"/>
                                <w:sz w:val="24"/>
                              </w:rPr>
                              <w:t>9. Pilar…</w:t>
                            </w:r>
                          </w:p>
                        </w:txbxContent>
                      </v:textbox>
                    </v:rect>
                  </w:pict>
                </mc:Fallback>
              </mc:AlternateContent>
            </w:r>
            <w:r w:rsidR="00DA5A09">
              <w:rPr>
                <w:rFonts w:ascii="Bookman Old Style" w:eastAsia="Bookman Old Style" w:hAnsi="Bookman Old Style" w:cs="Bookman Old Style"/>
                <w:color w:val="000000"/>
                <w:sz w:val="24"/>
                <w:szCs w:val="24"/>
              </w:rPr>
              <w:t>Pilar Acuan Batas Utama yang selanjutnya disingkat PABU adalah pilar yang dipasang sebagai tanda batas antar Kecamatan/Kelurahan/Desa yang diletakkan disisi batas alam atau buatan yang berfungsi sebagai titik ikat garis batas antar Kecamatan/Kelurahan/Desa.</w:t>
            </w:r>
          </w:p>
          <w:p w14:paraId="49A1158A" w14:textId="77777777" w:rsidR="003C65EB" w:rsidRDefault="00DA5A09">
            <w:pPr>
              <w:numPr>
                <w:ilvl w:val="0"/>
                <w:numId w:val="14"/>
              </w:numPr>
              <w:pBdr>
                <w:top w:val="nil"/>
                <w:left w:val="nil"/>
                <w:bottom w:val="nil"/>
                <w:right w:val="nil"/>
                <w:between w:val="nil"/>
              </w:pBdr>
              <w:ind w:left="591" w:hanging="515"/>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Titik Kartometrik yang selanjutnya disingkat TK adalah koordinat hasil pengukuran/penghitungan posisi titik dengan menggunakan peta dasar.</w:t>
            </w:r>
            <w:r>
              <w:rPr>
                <w:rFonts w:ascii="Bookman Old Style" w:eastAsia="Bookman Old Style" w:hAnsi="Bookman Old Style" w:cs="Bookman Old Style"/>
                <w:color w:val="000000"/>
                <w:sz w:val="24"/>
                <w:szCs w:val="24"/>
              </w:rPr>
              <w:tab/>
            </w:r>
          </w:p>
        </w:tc>
      </w:tr>
      <w:tr w:rsidR="003C65EB" w14:paraId="7AEA31CB" w14:textId="77777777">
        <w:tc>
          <w:tcPr>
            <w:tcW w:w="1602" w:type="dxa"/>
          </w:tcPr>
          <w:p w14:paraId="56CF30DA" w14:textId="77777777" w:rsidR="003C65EB" w:rsidRDefault="003C65EB">
            <w:pPr>
              <w:rPr>
                <w:rFonts w:ascii="Bookman Old Style" w:eastAsia="Bookman Old Style" w:hAnsi="Bookman Old Style" w:cs="Bookman Old Style"/>
                <w:sz w:val="24"/>
                <w:szCs w:val="24"/>
              </w:rPr>
            </w:pPr>
          </w:p>
        </w:tc>
        <w:tc>
          <w:tcPr>
            <w:tcW w:w="276" w:type="dxa"/>
          </w:tcPr>
          <w:p w14:paraId="65920B10" w14:textId="77777777" w:rsidR="003C65EB" w:rsidRDefault="003C65EB">
            <w:pPr>
              <w:rPr>
                <w:rFonts w:ascii="Bookman Old Style" w:eastAsia="Bookman Old Style" w:hAnsi="Bookman Old Style" w:cs="Bookman Old Style"/>
                <w:sz w:val="24"/>
                <w:szCs w:val="24"/>
              </w:rPr>
            </w:pPr>
          </w:p>
        </w:tc>
        <w:tc>
          <w:tcPr>
            <w:tcW w:w="7193" w:type="dxa"/>
          </w:tcPr>
          <w:p w14:paraId="2EBF45EC" w14:textId="77777777" w:rsidR="003C65EB" w:rsidRDefault="003C65EB">
            <w:pPr>
              <w:jc w:val="both"/>
              <w:rPr>
                <w:rFonts w:ascii="Bookman Old Style" w:eastAsia="Bookman Old Style" w:hAnsi="Bookman Old Style" w:cs="Bookman Old Style"/>
                <w:sz w:val="24"/>
                <w:szCs w:val="24"/>
              </w:rPr>
            </w:pPr>
          </w:p>
        </w:tc>
      </w:tr>
      <w:tr w:rsidR="003C65EB" w14:paraId="794B5BDB" w14:textId="77777777">
        <w:tc>
          <w:tcPr>
            <w:tcW w:w="1602" w:type="dxa"/>
          </w:tcPr>
          <w:p w14:paraId="05852865" w14:textId="77777777" w:rsidR="003C65EB" w:rsidRPr="00525CAB" w:rsidRDefault="003C65EB">
            <w:pPr>
              <w:rPr>
                <w:rFonts w:ascii="Bookman Old Style" w:eastAsia="Bookman Old Style" w:hAnsi="Bookman Old Style" w:cs="Bookman Old Style"/>
                <w:color w:val="000000"/>
                <w:sz w:val="24"/>
                <w:szCs w:val="24"/>
              </w:rPr>
            </w:pPr>
          </w:p>
        </w:tc>
        <w:tc>
          <w:tcPr>
            <w:tcW w:w="276" w:type="dxa"/>
          </w:tcPr>
          <w:p w14:paraId="606B50AE" w14:textId="77777777" w:rsidR="003C65EB" w:rsidRPr="00525CAB" w:rsidRDefault="003C65EB">
            <w:pPr>
              <w:rPr>
                <w:rFonts w:ascii="Bookman Old Style" w:eastAsia="Bookman Old Style" w:hAnsi="Bookman Old Style" w:cs="Bookman Old Style"/>
                <w:color w:val="000000"/>
                <w:sz w:val="24"/>
                <w:szCs w:val="24"/>
              </w:rPr>
            </w:pPr>
          </w:p>
        </w:tc>
        <w:tc>
          <w:tcPr>
            <w:tcW w:w="7193" w:type="dxa"/>
          </w:tcPr>
          <w:p w14:paraId="10030093" w14:textId="77777777" w:rsidR="003C65EB" w:rsidRPr="00525CAB" w:rsidRDefault="00DA5A09">
            <w:pPr>
              <w:jc w:val="center"/>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Pasal 2</w:t>
            </w:r>
          </w:p>
          <w:p w14:paraId="5E39C751" w14:textId="7B97BCF8" w:rsidR="003C65EB" w:rsidRPr="00525CAB" w:rsidRDefault="00DA5A09">
            <w:pPr>
              <w:ind w:right="87"/>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Penegasan segmen batas wilayah Kecamatan </w:t>
            </w:r>
            <w:r w:rsidR="0066616B">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terdiri atas penegasan: </w:t>
            </w:r>
          </w:p>
          <w:p w14:paraId="69A045F1" w14:textId="13717F5F" w:rsidR="003C65EB" w:rsidRPr="00525CA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66616B">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dengan Kecamatan </w:t>
            </w:r>
            <w:r w:rsidR="0066616B">
              <w:rPr>
                <w:rFonts w:ascii="Bookman Old Style" w:eastAsia="Bookman Old Style" w:hAnsi="Bookman Old Style" w:cs="Bookman Old Style"/>
                <w:color w:val="000000"/>
                <w:sz w:val="24"/>
                <w:szCs w:val="24"/>
              </w:rPr>
              <w:t>Cibugel</w:t>
            </w:r>
            <w:r w:rsidRPr="00525CAB">
              <w:rPr>
                <w:rFonts w:ascii="Bookman Old Style" w:eastAsia="Bookman Old Style" w:hAnsi="Bookman Old Style" w:cs="Bookman Old Style"/>
                <w:color w:val="000000"/>
                <w:sz w:val="24"/>
                <w:szCs w:val="24"/>
              </w:rPr>
              <w:t>;</w:t>
            </w:r>
          </w:p>
          <w:p w14:paraId="44A80E62" w14:textId="2D53DEAA" w:rsidR="003C65EB" w:rsidRPr="00525CA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66616B">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dengan Kecamatan </w:t>
            </w:r>
            <w:r w:rsidR="0066616B">
              <w:rPr>
                <w:rFonts w:ascii="Bookman Old Style" w:eastAsia="Bookman Old Style" w:hAnsi="Bookman Old Style" w:cs="Bookman Old Style"/>
                <w:color w:val="000000"/>
                <w:sz w:val="24"/>
                <w:szCs w:val="24"/>
              </w:rPr>
              <w:t>Darmaraja</w:t>
            </w:r>
            <w:r w:rsidRPr="00525CAB">
              <w:rPr>
                <w:rFonts w:ascii="Bookman Old Style" w:eastAsia="Bookman Old Style" w:hAnsi="Bookman Old Style" w:cs="Bookman Old Style"/>
                <w:color w:val="000000"/>
                <w:sz w:val="24"/>
                <w:szCs w:val="24"/>
              </w:rPr>
              <w:t>;</w:t>
            </w:r>
          </w:p>
          <w:p w14:paraId="7E3CABA7" w14:textId="60D478E1" w:rsidR="003C65EB" w:rsidRPr="00525CA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66616B">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dengan Kecamatan </w:t>
            </w:r>
            <w:r w:rsidR="0066616B">
              <w:rPr>
                <w:rFonts w:ascii="Bookman Old Style" w:eastAsia="Bookman Old Style" w:hAnsi="Bookman Old Style" w:cs="Bookman Old Style"/>
                <w:color w:val="000000"/>
                <w:sz w:val="24"/>
                <w:szCs w:val="24"/>
              </w:rPr>
              <w:t>Jatigede</w:t>
            </w:r>
            <w:r w:rsidRPr="00525CAB">
              <w:rPr>
                <w:rFonts w:ascii="Bookman Old Style" w:eastAsia="Bookman Old Style" w:hAnsi="Bookman Old Style" w:cs="Bookman Old Style"/>
                <w:color w:val="000000"/>
                <w:sz w:val="24"/>
                <w:szCs w:val="24"/>
              </w:rPr>
              <w:t>;</w:t>
            </w:r>
            <w:r w:rsidR="0066616B">
              <w:rPr>
                <w:rFonts w:ascii="Bookman Old Style" w:eastAsia="Bookman Old Style" w:hAnsi="Bookman Old Style" w:cs="Bookman Old Style"/>
                <w:color w:val="000000"/>
                <w:sz w:val="24"/>
                <w:szCs w:val="24"/>
              </w:rPr>
              <w:t xml:space="preserve"> </w:t>
            </w:r>
            <w:r w:rsidR="0066616B" w:rsidRPr="0066616B">
              <w:rPr>
                <w:rFonts w:ascii="Bookman Old Style" w:eastAsia="Bookman Old Style" w:hAnsi="Bookman Old Style" w:cs="Bookman Old Style"/>
                <w:color w:val="000000"/>
                <w:sz w:val="24"/>
                <w:szCs w:val="24"/>
              </w:rPr>
              <w:t>dan</w:t>
            </w:r>
          </w:p>
          <w:p w14:paraId="79A991CD" w14:textId="0CB98772" w:rsidR="003C65EB" w:rsidRPr="00525CAB" w:rsidRDefault="00DA5A09">
            <w:pPr>
              <w:numPr>
                <w:ilvl w:val="0"/>
                <w:numId w:val="16"/>
              </w:numPr>
              <w:pBdr>
                <w:top w:val="nil"/>
                <w:left w:val="nil"/>
                <w:bottom w:val="nil"/>
                <w:right w:val="nil"/>
                <w:between w:val="nil"/>
              </w:pBdr>
              <w:ind w:left="360"/>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66616B">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dengan Kecamatan </w:t>
            </w:r>
            <w:r w:rsidR="0066616B">
              <w:rPr>
                <w:rFonts w:ascii="Bookman Old Style" w:eastAsia="Bookman Old Style" w:hAnsi="Bookman Old Style" w:cs="Bookman Old Style"/>
                <w:color w:val="000000"/>
                <w:sz w:val="24"/>
                <w:szCs w:val="24"/>
              </w:rPr>
              <w:t>Situraja.</w:t>
            </w:r>
          </w:p>
        </w:tc>
      </w:tr>
      <w:tr w:rsidR="003C65EB" w14:paraId="4AE3207D" w14:textId="77777777">
        <w:tc>
          <w:tcPr>
            <w:tcW w:w="1602" w:type="dxa"/>
          </w:tcPr>
          <w:p w14:paraId="5B0FE076" w14:textId="77777777" w:rsidR="003C65EB" w:rsidRDefault="003C65EB">
            <w:pPr>
              <w:rPr>
                <w:rFonts w:ascii="Bookman Old Style" w:eastAsia="Bookman Old Style" w:hAnsi="Bookman Old Style" w:cs="Bookman Old Style"/>
                <w:color w:val="000000"/>
                <w:sz w:val="24"/>
                <w:szCs w:val="24"/>
              </w:rPr>
            </w:pPr>
          </w:p>
        </w:tc>
        <w:tc>
          <w:tcPr>
            <w:tcW w:w="276" w:type="dxa"/>
          </w:tcPr>
          <w:p w14:paraId="0B22EB1C" w14:textId="77777777" w:rsidR="003C65EB" w:rsidRDefault="003C65EB">
            <w:pPr>
              <w:rPr>
                <w:rFonts w:ascii="Bookman Old Style" w:eastAsia="Bookman Old Style" w:hAnsi="Bookman Old Style" w:cs="Bookman Old Style"/>
                <w:color w:val="000000"/>
                <w:sz w:val="24"/>
                <w:szCs w:val="24"/>
              </w:rPr>
            </w:pPr>
          </w:p>
        </w:tc>
        <w:tc>
          <w:tcPr>
            <w:tcW w:w="7193" w:type="dxa"/>
          </w:tcPr>
          <w:p w14:paraId="55A23549" w14:textId="77777777" w:rsidR="003C65EB" w:rsidRDefault="003C65EB">
            <w:pPr>
              <w:rPr>
                <w:rFonts w:ascii="Bookman Old Style" w:eastAsia="Bookman Old Style" w:hAnsi="Bookman Old Style" w:cs="Bookman Old Style"/>
                <w:color w:val="000000"/>
                <w:sz w:val="24"/>
                <w:szCs w:val="24"/>
              </w:rPr>
            </w:pPr>
          </w:p>
        </w:tc>
      </w:tr>
      <w:tr w:rsidR="003C65EB" w14:paraId="5EBF46CA" w14:textId="77777777">
        <w:tc>
          <w:tcPr>
            <w:tcW w:w="1602" w:type="dxa"/>
          </w:tcPr>
          <w:p w14:paraId="066235A1" w14:textId="77777777" w:rsidR="003C65EB" w:rsidRDefault="003C65EB">
            <w:pPr>
              <w:rPr>
                <w:rFonts w:ascii="Bookman Old Style" w:eastAsia="Bookman Old Style" w:hAnsi="Bookman Old Style" w:cs="Bookman Old Style"/>
                <w:color w:val="000000"/>
                <w:sz w:val="24"/>
                <w:szCs w:val="24"/>
              </w:rPr>
            </w:pPr>
          </w:p>
        </w:tc>
        <w:tc>
          <w:tcPr>
            <w:tcW w:w="276" w:type="dxa"/>
          </w:tcPr>
          <w:p w14:paraId="00B00948" w14:textId="77777777" w:rsidR="003C65EB" w:rsidRDefault="003C65EB">
            <w:pPr>
              <w:rPr>
                <w:rFonts w:ascii="Bookman Old Style" w:eastAsia="Bookman Old Style" w:hAnsi="Bookman Old Style" w:cs="Bookman Old Style"/>
                <w:color w:val="000000"/>
                <w:sz w:val="24"/>
                <w:szCs w:val="24"/>
              </w:rPr>
            </w:pPr>
          </w:p>
        </w:tc>
        <w:tc>
          <w:tcPr>
            <w:tcW w:w="7193" w:type="dxa"/>
          </w:tcPr>
          <w:p w14:paraId="7C60AD93" w14:textId="77777777" w:rsidR="003C65EB" w:rsidRPr="00525CAB" w:rsidRDefault="00DA5A09">
            <w:pPr>
              <w:jc w:val="center"/>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Pasal 3</w:t>
            </w:r>
          </w:p>
          <w:p w14:paraId="23EFD6DE" w14:textId="3BE00ECC" w:rsidR="003C65EB" w:rsidRPr="00525CAB" w:rsidRDefault="00DA5A09">
            <w:pPr>
              <w:numPr>
                <w:ilvl w:val="0"/>
                <w:numId w:val="2"/>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66616B">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dengan Kecamatan </w:t>
            </w:r>
            <w:r w:rsidR="0066616B">
              <w:rPr>
                <w:rFonts w:ascii="Bookman Old Style" w:eastAsia="Bookman Old Style" w:hAnsi="Bookman Old Style" w:cs="Bookman Old Style"/>
                <w:color w:val="000000"/>
                <w:sz w:val="24"/>
                <w:szCs w:val="24"/>
              </w:rPr>
              <w:t>Cibugel</w:t>
            </w:r>
            <w:r w:rsidRPr="00525CAB">
              <w:rPr>
                <w:rFonts w:ascii="Bookman Old Style" w:eastAsia="Bookman Old Style" w:hAnsi="Bookman Old Style" w:cs="Bookman Old Style"/>
                <w:color w:val="000000"/>
                <w:sz w:val="24"/>
                <w:szCs w:val="24"/>
              </w:rPr>
              <w:t xml:space="preserve"> sebagaimana dimaksud dalam Pasal 2 huruf a sepanjang </w:t>
            </w:r>
            <w:r w:rsidR="00A77FA9" w:rsidRPr="00C379BA">
              <w:rPr>
                <w:rFonts w:ascii="Bookman Old Style" w:eastAsia="Bookman Old Style" w:hAnsi="Bookman Old Style" w:cs="Bookman Old Style"/>
                <w:color w:val="000000"/>
                <w:sz w:val="24"/>
                <w:szCs w:val="24"/>
              </w:rPr>
              <w:t>2,130</w:t>
            </w:r>
            <w:r w:rsidRPr="00C379BA">
              <w:rPr>
                <w:rFonts w:ascii="Bookman Old Style" w:eastAsia="Bookman Old Style" w:hAnsi="Bookman Old Style" w:cs="Bookman Old Style"/>
                <w:color w:val="000000"/>
                <w:sz w:val="24"/>
                <w:szCs w:val="24"/>
              </w:rPr>
              <w:t xml:space="preserve"> km.</w:t>
            </w:r>
          </w:p>
          <w:p w14:paraId="4312C868" w14:textId="1D88167A" w:rsidR="003C65EB" w:rsidRPr="00525CAB" w:rsidRDefault="00DA5A09">
            <w:pPr>
              <w:numPr>
                <w:ilvl w:val="0"/>
                <w:numId w:val="2"/>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Segmen batas wilayah Kecamatan </w:t>
            </w:r>
            <w:r w:rsidR="0066616B">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dengan Kecamatan </w:t>
            </w:r>
            <w:r w:rsidR="0066616B">
              <w:rPr>
                <w:rFonts w:ascii="Bookman Old Style" w:eastAsia="Bookman Old Style" w:hAnsi="Bookman Old Style" w:cs="Bookman Old Style"/>
                <w:color w:val="000000"/>
                <w:sz w:val="24"/>
                <w:szCs w:val="24"/>
              </w:rPr>
              <w:t>Cibugel</w:t>
            </w:r>
            <w:r w:rsidRPr="00525CAB">
              <w:rPr>
                <w:rFonts w:ascii="Bookman Old Style" w:eastAsia="Bookman Old Style" w:hAnsi="Bookman Old Style" w:cs="Bookman Old Style"/>
                <w:color w:val="000000"/>
                <w:sz w:val="24"/>
                <w:szCs w:val="24"/>
              </w:rPr>
              <w:t xml:space="preserve"> sebagaimana dimaksud pada ayat (1) meliputi:</w:t>
            </w:r>
          </w:p>
          <w:p w14:paraId="429F1BBE" w14:textId="30FAC6C8" w:rsidR="003C65EB" w:rsidRPr="00525CAB" w:rsidRDefault="00DA5A09">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dimulai dari titik simpul Batas Desa </w:t>
            </w:r>
            <w:r w:rsidR="0039379A">
              <w:rPr>
                <w:rFonts w:ascii="Bookman Old Style" w:eastAsia="Bookman Old Style" w:hAnsi="Bookman Old Style" w:cs="Bookman Old Style"/>
                <w:color w:val="000000"/>
                <w:sz w:val="24"/>
                <w:szCs w:val="24"/>
              </w:rPr>
              <w:t>Jayamekar</w:t>
            </w:r>
            <w:r w:rsidRPr="00525CAB">
              <w:rPr>
                <w:rFonts w:ascii="Bookman Old Style" w:eastAsia="Bookman Old Style" w:hAnsi="Bookman Old Style" w:cs="Bookman Old Style"/>
                <w:color w:val="000000"/>
                <w:sz w:val="24"/>
                <w:szCs w:val="24"/>
              </w:rPr>
              <w:t xml:space="preserve"> Kecamatan</w:t>
            </w:r>
            <w:r w:rsidR="0039379A">
              <w:rPr>
                <w:rFonts w:ascii="Bookman Old Style" w:eastAsia="Bookman Old Style" w:hAnsi="Bookman Old Style" w:cs="Bookman Old Style"/>
                <w:color w:val="000000"/>
                <w:sz w:val="24"/>
                <w:szCs w:val="24"/>
              </w:rPr>
              <w:t xml:space="preserve"> Cibugel, </w:t>
            </w:r>
            <w:r w:rsidRPr="00525CAB">
              <w:rPr>
                <w:rFonts w:ascii="Bookman Old Style" w:eastAsia="Bookman Old Style" w:hAnsi="Bookman Old Style" w:cs="Bookman Old Style"/>
                <w:color w:val="000000"/>
                <w:sz w:val="24"/>
                <w:szCs w:val="24"/>
              </w:rPr>
              <w:t xml:space="preserve">Desa </w:t>
            </w:r>
            <w:r w:rsidR="0039379A">
              <w:rPr>
                <w:rFonts w:ascii="Bookman Old Style" w:eastAsia="Bookman Old Style" w:hAnsi="Bookman Old Style" w:cs="Bookman Old Style"/>
                <w:color w:val="000000"/>
                <w:sz w:val="24"/>
                <w:szCs w:val="24"/>
              </w:rPr>
              <w:t>Cimarga</w:t>
            </w:r>
            <w:r w:rsidRPr="00525CAB">
              <w:rPr>
                <w:rFonts w:ascii="Bookman Old Style" w:eastAsia="Bookman Old Style" w:hAnsi="Bookman Old Style" w:cs="Bookman Old Style"/>
                <w:color w:val="000000"/>
                <w:sz w:val="24"/>
                <w:szCs w:val="24"/>
              </w:rPr>
              <w:t xml:space="preserve"> Kecamatan </w:t>
            </w:r>
            <w:r w:rsidR="0066616B">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dan Desa </w:t>
            </w:r>
            <w:r w:rsidR="0039379A">
              <w:rPr>
                <w:rFonts w:ascii="Bookman Old Style" w:eastAsia="Bookman Old Style" w:hAnsi="Bookman Old Style" w:cs="Bookman Old Style"/>
                <w:color w:val="000000"/>
                <w:sz w:val="24"/>
                <w:szCs w:val="24"/>
              </w:rPr>
              <w:t>Bangbayang</w:t>
            </w:r>
            <w:r w:rsidRPr="00525CAB">
              <w:rPr>
                <w:rFonts w:ascii="Bookman Old Style" w:eastAsia="Bookman Old Style" w:hAnsi="Bookman Old Style" w:cs="Bookman Old Style"/>
                <w:color w:val="000000"/>
                <w:sz w:val="24"/>
                <w:szCs w:val="24"/>
              </w:rPr>
              <w:t xml:space="preserve"> Kecamatan </w:t>
            </w:r>
            <w:r w:rsidR="0039379A">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yang terletak pada PBU </w:t>
            </w:r>
            <w:r w:rsidR="0039379A">
              <w:rPr>
                <w:rFonts w:ascii="Bookman Old Style" w:eastAsia="Bookman Old Style" w:hAnsi="Bookman Old Style" w:cs="Bookman Old Style"/>
                <w:color w:val="000000"/>
                <w:sz w:val="24"/>
                <w:szCs w:val="24"/>
              </w:rPr>
              <w:t>120</w:t>
            </w:r>
            <w:r w:rsidRPr="00525CAB">
              <w:rPr>
                <w:rFonts w:ascii="Bookman Old Style" w:eastAsia="Bookman Old Style" w:hAnsi="Bookman Old Style" w:cs="Bookman Old Style"/>
                <w:color w:val="000000"/>
                <w:sz w:val="24"/>
                <w:szCs w:val="24"/>
              </w:rPr>
              <w:t xml:space="preserve"> dengan tanda batas </w:t>
            </w:r>
            <w:r w:rsidR="0039379A">
              <w:rPr>
                <w:rFonts w:ascii="Bookman Old Style" w:eastAsia="Bookman Old Style" w:hAnsi="Bookman Old Style" w:cs="Bookman Old Style"/>
                <w:color w:val="000000"/>
                <w:sz w:val="24"/>
                <w:szCs w:val="24"/>
              </w:rPr>
              <w:t>Area Perhutanan</w:t>
            </w:r>
            <w:r w:rsidRPr="00525CAB">
              <w:rPr>
                <w:rFonts w:ascii="Bookman Old Style" w:eastAsia="Bookman Old Style" w:hAnsi="Bookman Old Style" w:cs="Bookman Old Style"/>
                <w:color w:val="000000"/>
                <w:sz w:val="24"/>
                <w:szCs w:val="24"/>
              </w:rPr>
              <w:t xml:space="preserve"> pada koordinat </w:t>
            </w:r>
            <w:r w:rsidR="0039379A" w:rsidRPr="0039379A">
              <w:rPr>
                <w:rFonts w:ascii="Bookman Old Style" w:eastAsia="Bookman Old Style" w:hAnsi="Bookman Old Style" w:cs="Bookman Old Style"/>
                <w:color w:val="000000"/>
                <w:sz w:val="24"/>
                <w:szCs w:val="24"/>
              </w:rPr>
              <w:t>6° 56' 20.076</w:t>
            </w:r>
            <w:r w:rsidRPr="00525CAB">
              <w:rPr>
                <w:rFonts w:ascii="Bookman Old Style" w:eastAsia="Bookman Old Style" w:hAnsi="Bookman Old Style" w:cs="Bookman Old Style"/>
                <w:color w:val="000000"/>
                <w:sz w:val="24"/>
                <w:szCs w:val="24"/>
              </w:rPr>
              <w:t xml:space="preserve">" LS; </w:t>
            </w:r>
            <w:r w:rsidR="0039379A" w:rsidRPr="0039379A">
              <w:rPr>
                <w:rFonts w:ascii="Bookman Old Style" w:eastAsia="Bookman Old Style" w:hAnsi="Bookman Old Style" w:cs="Bookman Old Style"/>
                <w:color w:val="000000"/>
                <w:sz w:val="24"/>
                <w:szCs w:val="24"/>
              </w:rPr>
              <w:t>107° 59' 0.276</w:t>
            </w:r>
            <w:r w:rsidRPr="00525CAB">
              <w:rPr>
                <w:rFonts w:ascii="Bookman Old Style" w:eastAsia="Bookman Old Style" w:hAnsi="Bookman Old Style" w:cs="Bookman Old Style"/>
                <w:color w:val="000000"/>
                <w:sz w:val="24"/>
                <w:szCs w:val="24"/>
              </w:rPr>
              <w:t>" BT;</w:t>
            </w:r>
          </w:p>
          <w:p w14:paraId="6CF81951" w14:textId="2E72A52A" w:rsidR="003C65EB" w:rsidRPr="00525CAB" w:rsidRDefault="00DA5A09">
            <w:pPr>
              <w:numPr>
                <w:ilvl w:val="0"/>
                <w:numId w:val="15"/>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dilanjutkan ke arah t</w:t>
            </w:r>
            <w:r w:rsidR="00B35778" w:rsidRPr="00525CAB">
              <w:rPr>
                <w:rFonts w:ascii="Bookman Old Style" w:eastAsia="Bookman Old Style" w:hAnsi="Bookman Old Style" w:cs="Bookman Old Style"/>
                <w:color w:val="000000"/>
                <w:sz w:val="24"/>
                <w:szCs w:val="24"/>
              </w:rPr>
              <w:t>enggara</w:t>
            </w:r>
            <w:r w:rsidRPr="00525CAB">
              <w:rPr>
                <w:rFonts w:ascii="Bookman Old Style" w:eastAsia="Bookman Old Style" w:hAnsi="Bookman Old Style" w:cs="Bookman Old Style"/>
                <w:color w:val="000000"/>
                <w:sz w:val="24"/>
                <w:szCs w:val="24"/>
              </w:rPr>
              <w:t xml:space="preserve"> </w:t>
            </w:r>
            <w:r w:rsidR="0039379A">
              <w:rPr>
                <w:rFonts w:ascii="Bookman Old Style" w:eastAsia="Bookman Old Style" w:hAnsi="Bookman Old Style" w:cs="Bookman Old Style"/>
                <w:color w:val="000000"/>
                <w:sz w:val="24"/>
                <w:szCs w:val="24"/>
              </w:rPr>
              <w:t>menyusuri Area Perhutanan</w:t>
            </w:r>
            <w:r w:rsidR="00B35778" w:rsidRPr="00525CAB">
              <w:rPr>
                <w:rFonts w:ascii="Bookman Old Style" w:eastAsia="Bookman Old Style" w:hAnsi="Bookman Old Style" w:cs="Bookman Old Style"/>
                <w:color w:val="000000"/>
                <w:sz w:val="24"/>
                <w:szCs w:val="24"/>
              </w:rPr>
              <w:t xml:space="preserve"> </w:t>
            </w:r>
            <w:r w:rsidRPr="00525CAB">
              <w:rPr>
                <w:rFonts w:ascii="Bookman Old Style" w:eastAsia="Bookman Old Style" w:hAnsi="Bookman Old Style" w:cs="Bookman Old Style"/>
                <w:color w:val="000000"/>
                <w:sz w:val="24"/>
                <w:szCs w:val="24"/>
              </w:rPr>
              <w:t xml:space="preserve">sampai pada titik simpul Batas </w:t>
            </w:r>
            <w:r w:rsidR="0039379A" w:rsidRPr="00525CAB">
              <w:rPr>
                <w:rFonts w:ascii="Bookman Old Style" w:eastAsia="Bookman Old Style" w:hAnsi="Bookman Old Style" w:cs="Bookman Old Style"/>
                <w:color w:val="000000"/>
                <w:sz w:val="24"/>
                <w:szCs w:val="24"/>
              </w:rPr>
              <w:t xml:space="preserve">Desa </w:t>
            </w:r>
            <w:r w:rsidR="0039379A">
              <w:rPr>
                <w:rFonts w:ascii="Bookman Old Style" w:eastAsia="Bookman Old Style" w:hAnsi="Bookman Old Style" w:cs="Bookman Old Style"/>
                <w:color w:val="000000"/>
                <w:sz w:val="24"/>
                <w:szCs w:val="24"/>
              </w:rPr>
              <w:t>Cipeuteuy</w:t>
            </w:r>
            <w:r w:rsidR="0039379A" w:rsidRPr="00525CAB">
              <w:rPr>
                <w:rFonts w:ascii="Bookman Old Style" w:eastAsia="Bookman Old Style" w:hAnsi="Bookman Old Style" w:cs="Bookman Old Style"/>
                <w:color w:val="000000"/>
                <w:sz w:val="24"/>
                <w:szCs w:val="24"/>
              </w:rPr>
              <w:t xml:space="preserve"> Kecamatan </w:t>
            </w:r>
            <w:r w:rsidR="0039379A">
              <w:rPr>
                <w:rFonts w:ascii="Bookman Old Style" w:eastAsia="Bookman Old Style" w:hAnsi="Bookman Old Style" w:cs="Bookman Old Style"/>
                <w:color w:val="000000"/>
                <w:sz w:val="24"/>
                <w:szCs w:val="24"/>
              </w:rPr>
              <w:t xml:space="preserve">Darmaraja, </w:t>
            </w:r>
            <w:r w:rsidR="0039379A" w:rsidRPr="00525CAB">
              <w:rPr>
                <w:rFonts w:ascii="Bookman Old Style" w:eastAsia="Bookman Old Style" w:hAnsi="Bookman Old Style" w:cs="Bookman Old Style"/>
                <w:color w:val="000000"/>
                <w:sz w:val="24"/>
                <w:szCs w:val="24"/>
              </w:rPr>
              <w:t xml:space="preserve">Desa </w:t>
            </w:r>
            <w:r w:rsidR="0039379A">
              <w:rPr>
                <w:rFonts w:ascii="Bookman Old Style" w:eastAsia="Bookman Old Style" w:hAnsi="Bookman Old Style" w:cs="Bookman Old Style"/>
                <w:color w:val="000000"/>
                <w:sz w:val="24"/>
                <w:szCs w:val="24"/>
              </w:rPr>
              <w:t xml:space="preserve">Tamansari, Desa </w:t>
            </w:r>
            <w:r w:rsidR="0039379A" w:rsidRPr="000574BD">
              <w:rPr>
                <w:rFonts w:ascii="Bookman Old Style" w:eastAsia="Bookman Old Style" w:hAnsi="Bookman Old Style" w:cs="Bookman Old Style"/>
                <w:color w:val="000000"/>
                <w:sz w:val="24"/>
                <w:szCs w:val="24"/>
              </w:rPr>
              <w:t>Jayamekar Kecamatan Cibugel dan Desa Cimarga Kecamatan Cisitu yang terletak pada PBU 159 dengan tanda batas As Muara Cigarukgak pada koordinat 6° 56' 45.989" LS; 108° 0' 0.068" BT</w:t>
            </w:r>
            <w:r w:rsidRPr="00525CAB">
              <w:rPr>
                <w:rFonts w:ascii="Bookman Old Style" w:eastAsia="Bookman Old Style" w:hAnsi="Bookman Old Style" w:cs="Bookman Old Style"/>
                <w:color w:val="000000"/>
                <w:sz w:val="24"/>
                <w:szCs w:val="24"/>
              </w:rPr>
              <w:t>;</w:t>
            </w:r>
          </w:p>
          <w:p w14:paraId="5B9DCF44" w14:textId="0EA72CFC" w:rsidR="003C65EB" w:rsidRPr="00C03186"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highlight w:val="yellow"/>
              </w:rPr>
            </w:pPr>
          </w:p>
          <w:p w14:paraId="54D5B48B" w14:textId="77777777" w:rsidR="0039379A" w:rsidRDefault="0039379A">
            <w:pPr>
              <w:jc w:val="center"/>
              <w:rPr>
                <w:rFonts w:ascii="Bookman Old Style" w:eastAsia="Bookman Old Style" w:hAnsi="Bookman Old Style" w:cs="Bookman Old Style"/>
                <w:color w:val="000000"/>
                <w:sz w:val="24"/>
                <w:szCs w:val="24"/>
              </w:rPr>
            </w:pPr>
          </w:p>
          <w:p w14:paraId="23D55F0C" w14:textId="77777777" w:rsidR="0039379A" w:rsidRDefault="0039379A">
            <w:pPr>
              <w:jc w:val="center"/>
              <w:rPr>
                <w:rFonts w:ascii="Bookman Old Style" w:eastAsia="Bookman Old Style" w:hAnsi="Bookman Old Style" w:cs="Bookman Old Style"/>
                <w:color w:val="000000"/>
                <w:sz w:val="24"/>
                <w:szCs w:val="24"/>
              </w:rPr>
            </w:pPr>
          </w:p>
          <w:p w14:paraId="21827714" w14:textId="77777777" w:rsidR="0039379A" w:rsidRDefault="0039379A">
            <w:pPr>
              <w:jc w:val="center"/>
              <w:rPr>
                <w:rFonts w:ascii="Bookman Old Style" w:eastAsia="Bookman Old Style" w:hAnsi="Bookman Old Style" w:cs="Bookman Old Style"/>
                <w:color w:val="000000"/>
                <w:sz w:val="24"/>
                <w:szCs w:val="24"/>
              </w:rPr>
            </w:pPr>
          </w:p>
          <w:p w14:paraId="32BDD3B7" w14:textId="77777777" w:rsidR="0039379A" w:rsidRDefault="0039379A">
            <w:pPr>
              <w:jc w:val="center"/>
              <w:rPr>
                <w:rFonts w:ascii="Bookman Old Style" w:eastAsia="Bookman Old Style" w:hAnsi="Bookman Old Style" w:cs="Bookman Old Style"/>
                <w:color w:val="000000"/>
                <w:sz w:val="24"/>
                <w:szCs w:val="24"/>
              </w:rPr>
            </w:pPr>
          </w:p>
          <w:p w14:paraId="5CB68B89" w14:textId="77777777" w:rsidR="0039379A" w:rsidRDefault="0039379A">
            <w:pPr>
              <w:jc w:val="center"/>
              <w:rPr>
                <w:rFonts w:ascii="Bookman Old Style" w:eastAsia="Bookman Old Style" w:hAnsi="Bookman Old Style" w:cs="Bookman Old Style"/>
                <w:color w:val="000000"/>
                <w:sz w:val="24"/>
                <w:szCs w:val="24"/>
              </w:rPr>
            </w:pPr>
          </w:p>
          <w:p w14:paraId="32EC8C32" w14:textId="77777777" w:rsidR="0039379A" w:rsidRDefault="0039379A">
            <w:pPr>
              <w:jc w:val="center"/>
              <w:rPr>
                <w:rFonts w:ascii="Bookman Old Style" w:eastAsia="Bookman Old Style" w:hAnsi="Bookman Old Style" w:cs="Bookman Old Style"/>
                <w:color w:val="000000"/>
                <w:sz w:val="24"/>
                <w:szCs w:val="24"/>
              </w:rPr>
            </w:pPr>
          </w:p>
          <w:p w14:paraId="058EEA78" w14:textId="3B6376CD" w:rsidR="0039379A" w:rsidRDefault="0039379A">
            <w:pPr>
              <w:jc w:val="center"/>
              <w:rPr>
                <w:rFonts w:ascii="Bookman Old Style" w:eastAsia="Bookman Old Style" w:hAnsi="Bookman Old Style" w:cs="Bookman Old Style"/>
                <w:color w:val="000000"/>
                <w:sz w:val="24"/>
                <w:szCs w:val="24"/>
              </w:rPr>
            </w:pPr>
          </w:p>
          <w:p w14:paraId="71D15BC7" w14:textId="48213C75" w:rsidR="00FD1B68" w:rsidRDefault="00FD1B68">
            <w:pPr>
              <w:jc w:val="center"/>
              <w:rPr>
                <w:rFonts w:ascii="Bookman Old Style" w:eastAsia="Bookman Old Style" w:hAnsi="Bookman Old Style" w:cs="Bookman Old Style"/>
                <w:color w:val="000000"/>
                <w:sz w:val="24"/>
                <w:szCs w:val="24"/>
              </w:rPr>
            </w:pPr>
          </w:p>
          <w:p w14:paraId="3E1942CC" w14:textId="77777777" w:rsidR="00FD1B68" w:rsidRDefault="00FD1B68">
            <w:pPr>
              <w:jc w:val="center"/>
              <w:rPr>
                <w:rFonts w:ascii="Bookman Old Style" w:eastAsia="Bookman Old Style" w:hAnsi="Bookman Old Style" w:cs="Bookman Old Style"/>
                <w:color w:val="000000"/>
                <w:sz w:val="24"/>
                <w:szCs w:val="24"/>
              </w:rPr>
            </w:pPr>
          </w:p>
          <w:p w14:paraId="76948ED3" w14:textId="77777777" w:rsidR="0039379A" w:rsidRDefault="0039379A">
            <w:pPr>
              <w:jc w:val="center"/>
              <w:rPr>
                <w:rFonts w:ascii="Bookman Old Style" w:eastAsia="Bookman Old Style" w:hAnsi="Bookman Old Style" w:cs="Bookman Old Style"/>
                <w:color w:val="000000"/>
                <w:sz w:val="24"/>
                <w:szCs w:val="24"/>
              </w:rPr>
            </w:pPr>
          </w:p>
          <w:p w14:paraId="02213377" w14:textId="56C59FE9" w:rsidR="003C65EB" w:rsidRPr="008E14CE" w:rsidRDefault="00DA5A09">
            <w:pPr>
              <w:jc w:val="center"/>
              <w:rPr>
                <w:rFonts w:ascii="Bookman Old Style" w:eastAsia="Bookman Old Style" w:hAnsi="Bookman Old Style" w:cs="Bookman Old Style"/>
                <w:color w:val="000000"/>
                <w:sz w:val="24"/>
                <w:szCs w:val="24"/>
              </w:rPr>
            </w:pPr>
            <w:r w:rsidRPr="008E14CE">
              <w:rPr>
                <w:rFonts w:ascii="Bookman Old Style" w:eastAsia="Bookman Old Style" w:hAnsi="Bookman Old Style" w:cs="Bookman Old Style"/>
                <w:color w:val="000000"/>
                <w:sz w:val="24"/>
                <w:szCs w:val="24"/>
              </w:rPr>
              <w:lastRenderedPageBreak/>
              <w:t>Pasal 4</w:t>
            </w:r>
          </w:p>
          <w:p w14:paraId="4EC00763" w14:textId="1F9FC42B" w:rsidR="003C65EB" w:rsidRPr="008E14CE" w:rsidRDefault="00DA5A09">
            <w:pPr>
              <w:numPr>
                <w:ilvl w:val="0"/>
                <w:numId w:val="5"/>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8E14CE">
              <w:rPr>
                <w:rFonts w:ascii="Bookman Old Style" w:eastAsia="Bookman Old Style" w:hAnsi="Bookman Old Style" w:cs="Bookman Old Style"/>
                <w:color w:val="000000"/>
                <w:sz w:val="24"/>
                <w:szCs w:val="24"/>
              </w:rPr>
              <w:t xml:space="preserve">Segmen batas wilayah Kecamatan </w:t>
            </w:r>
            <w:r w:rsidR="0066616B">
              <w:rPr>
                <w:rFonts w:ascii="Bookman Old Style" w:eastAsia="Bookman Old Style" w:hAnsi="Bookman Old Style" w:cs="Bookman Old Style"/>
                <w:color w:val="000000"/>
                <w:sz w:val="24"/>
                <w:szCs w:val="24"/>
              </w:rPr>
              <w:t>Cisitu</w:t>
            </w:r>
            <w:r w:rsidRPr="008E14CE">
              <w:rPr>
                <w:rFonts w:ascii="Bookman Old Style" w:eastAsia="Bookman Old Style" w:hAnsi="Bookman Old Style" w:cs="Bookman Old Style"/>
                <w:color w:val="000000"/>
                <w:sz w:val="24"/>
                <w:szCs w:val="24"/>
              </w:rPr>
              <w:t xml:space="preserve"> dengan Kecamatan </w:t>
            </w:r>
            <w:r w:rsidR="0039379A">
              <w:rPr>
                <w:rFonts w:ascii="Bookman Old Style" w:eastAsia="Bookman Old Style" w:hAnsi="Bookman Old Style" w:cs="Bookman Old Style"/>
                <w:color w:val="000000"/>
                <w:sz w:val="24"/>
                <w:szCs w:val="24"/>
              </w:rPr>
              <w:t>Darmaraja</w:t>
            </w:r>
            <w:r w:rsidRPr="008E14CE">
              <w:rPr>
                <w:rFonts w:ascii="Bookman Old Style" w:eastAsia="Bookman Old Style" w:hAnsi="Bookman Old Style" w:cs="Bookman Old Style"/>
                <w:color w:val="000000"/>
                <w:sz w:val="24"/>
                <w:szCs w:val="24"/>
              </w:rPr>
              <w:t xml:space="preserve"> sebagaimana dimaksud dalam Pasal 2 huruf b sepanjang </w:t>
            </w:r>
            <w:r w:rsidR="00CF1E46">
              <w:rPr>
                <w:rFonts w:ascii="Bookman Old Style" w:eastAsia="Bookman Old Style" w:hAnsi="Bookman Old Style" w:cs="Bookman Old Style"/>
                <w:color w:val="000000"/>
                <w:sz w:val="24"/>
                <w:szCs w:val="24"/>
              </w:rPr>
              <w:t>16,648</w:t>
            </w:r>
            <w:r w:rsidRPr="008E14CE">
              <w:rPr>
                <w:rFonts w:ascii="Bookman Old Style" w:eastAsia="Bookman Old Style" w:hAnsi="Bookman Old Style" w:cs="Bookman Old Style"/>
                <w:color w:val="000000"/>
                <w:sz w:val="24"/>
                <w:szCs w:val="24"/>
              </w:rPr>
              <w:t xml:space="preserve"> km.</w:t>
            </w:r>
          </w:p>
          <w:p w14:paraId="37E852C9" w14:textId="2DD370E7" w:rsidR="003C65EB" w:rsidRPr="001A6D6B" w:rsidRDefault="00DA5A09">
            <w:pPr>
              <w:numPr>
                <w:ilvl w:val="0"/>
                <w:numId w:val="5"/>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1A6D6B">
              <w:rPr>
                <w:rFonts w:ascii="Bookman Old Style" w:eastAsia="Bookman Old Style" w:hAnsi="Bookman Old Style" w:cs="Bookman Old Style"/>
                <w:color w:val="000000"/>
                <w:sz w:val="24"/>
                <w:szCs w:val="24"/>
              </w:rPr>
              <w:t xml:space="preserve">Segmen batas wilayah Kecamatan </w:t>
            </w:r>
            <w:r w:rsidR="0066616B">
              <w:rPr>
                <w:rFonts w:ascii="Bookman Old Style" w:eastAsia="Bookman Old Style" w:hAnsi="Bookman Old Style" w:cs="Bookman Old Style"/>
                <w:color w:val="000000"/>
                <w:sz w:val="24"/>
                <w:szCs w:val="24"/>
              </w:rPr>
              <w:t>Cisitu</w:t>
            </w:r>
            <w:r w:rsidRPr="001A6D6B">
              <w:rPr>
                <w:rFonts w:ascii="Bookman Old Style" w:eastAsia="Bookman Old Style" w:hAnsi="Bookman Old Style" w:cs="Bookman Old Style"/>
                <w:color w:val="000000"/>
                <w:sz w:val="24"/>
                <w:szCs w:val="24"/>
              </w:rPr>
              <w:t xml:space="preserve"> dengan Kecamatan </w:t>
            </w:r>
            <w:r w:rsidR="00C379BA">
              <w:rPr>
                <w:rFonts w:ascii="Bookman Old Style" w:eastAsia="Bookman Old Style" w:hAnsi="Bookman Old Style" w:cs="Bookman Old Style"/>
                <w:color w:val="000000"/>
                <w:sz w:val="24"/>
                <w:szCs w:val="24"/>
              </w:rPr>
              <w:t>Darmaraja</w:t>
            </w:r>
            <w:r w:rsidRPr="001A6D6B">
              <w:rPr>
                <w:rFonts w:ascii="Bookman Old Style" w:eastAsia="Bookman Old Style" w:hAnsi="Bookman Old Style" w:cs="Bookman Old Style"/>
                <w:color w:val="000000"/>
                <w:sz w:val="24"/>
                <w:szCs w:val="24"/>
              </w:rPr>
              <w:t xml:space="preserve"> sebagaimana dimaksud pada ayat (1) meliputi:</w:t>
            </w:r>
          </w:p>
          <w:p w14:paraId="66BCB020" w14:textId="1A2E0614" w:rsidR="003C65EB" w:rsidRPr="001A6D6B" w:rsidRDefault="0039379A">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525CAB">
              <w:rPr>
                <w:rFonts w:ascii="Bookman Old Style" w:eastAsia="Bookman Old Style" w:hAnsi="Bookman Old Style" w:cs="Bookman Old Style"/>
                <w:color w:val="000000"/>
                <w:sz w:val="24"/>
                <w:szCs w:val="24"/>
              </w:rPr>
              <w:t xml:space="preserve">dimulai dari titik simpul Batas Desa </w:t>
            </w:r>
            <w:r>
              <w:rPr>
                <w:rFonts w:ascii="Bookman Old Style" w:eastAsia="Bookman Old Style" w:hAnsi="Bookman Old Style" w:cs="Bookman Old Style"/>
                <w:color w:val="000000"/>
                <w:sz w:val="24"/>
                <w:szCs w:val="24"/>
              </w:rPr>
              <w:t>Cipeuteuy</w:t>
            </w:r>
            <w:r w:rsidRPr="00525CAB">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 xml:space="preserve">Darmaraja, </w:t>
            </w:r>
            <w:r w:rsidRPr="00525CAB">
              <w:rPr>
                <w:rFonts w:ascii="Bookman Old Style" w:eastAsia="Bookman Old Style" w:hAnsi="Bookman Old Style" w:cs="Bookman Old Style"/>
                <w:color w:val="000000"/>
                <w:sz w:val="24"/>
                <w:szCs w:val="24"/>
              </w:rPr>
              <w:t xml:space="preserve">Desa </w:t>
            </w:r>
            <w:r>
              <w:rPr>
                <w:rFonts w:ascii="Bookman Old Style" w:eastAsia="Bookman Old Style" w:hAnsi="Bookman Old Style" w:cs="Bookman Old Style"/>
                <w:color w:val="000000"/>
                <w:sz w:val="24"/>
                <w:szCs w:val="24"/>
              </w:rPr>
              <w:t xml:space="preserve">Tamansari, Desa </w:t>
            </w:r>
            <w:r w:rsidRPr="000574BD">
              <w:rPr>
                <w:rFonts w:ascii="Bookman Old Style" w:eastAsia="Bookman Old Style" w:hAnsi="Bookman Old Style" w:cs="Bookman Old Style"/>
                <w:color w:val="000000"/>
                <w:sz w:val="24"/>
                <w:szCs w:val="24"/>
              </w:rPr>
              <w:t>Jayamekar Kecamatan Cibugel dan Desa Cimarga Kecamatan Cisitu yang terletak pada PBU 159 dengan tanda batas As Muara Cigarukgak pada koordinat 6° 56' 45.989" LS; 108° 0' 0.068" BT</w:t>
            </w:r>
            <w:r w:rsidR="00DA5A09" w:rsidRPr="001A6D6B">
              <w:rPr>
                <w:rFonts w:ascii="Bookman Old Style" w:eastAsia="Bookman Old Style" w:hAnsi="Bookman Old Style" w:cs="Bookman Old Style"/>
                <w:color w:val="000000"/>
                <w:sz w:val="24"/>
                <w:szCs w:val="24"/>
              </w:rPr>
              <w:t>;</w:t>
            </w:r>
          </w:p>
          <w:p w14:paraId="6FBDA3EC" w14:textId="14FD626B" w:rsidR="003C65EB" w:rsidRPr="001A6D6B" w:rsidRDefault="0039379A">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574BD">
              <w:rPr>
                <w:rFonts w:ascii="Bookman Old Style" w:eastAsia="Bookman Old Style" w:hAnsi="Bookman Old Style" w:cs="Bookman Old Style"/>
                <w:color w:val="000000"/>
                <w:sz w:val="24"/>
                <w:szCs w:val="24"/>
              </w:rPr>
              <w:t>dilanjutkan ke arah timur Laut mengikuti As Sungai Cilonje sampai pada titik Batas Desa Cimarga Kecamatan Cisitu dan Desa Cipeuteuy Kecamatan Darmaraja  yang terletak pada PABU 160 dengan tanda batas As Sungai Cilonje pada koordinat 6° 55' 21.519" LS; 108° 1' 5.172" BT</w:t>
            </w:r>
            <w:r w:rsidR="009129A5" w:rsidRPr="001A6D6B">
              <w:rPr>
                <w:rFonts w:ascii="Bookman Old Style" w:eastAsia="Bookman Old Style" w:hAnsi="Bookman Old Style" w:cs="Bookman Old Style"/>
                <w:sz w:val="24"/>
                <w:szCs w:val="24"/>
              </w:rPr>
              <w:t>;</w:t>
            </w:r>
          </w:p>
          <w:p w14:paraId="04713DAD" w14:textId="77777777" w:rsidR="004E0113" w:rsidRDefault="0039379A" w:rsidP="004E0113">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574BD">
              <w:rPr>
                <w:rFonts w:ascii="Bookman Old Style" w:eastAsia="Bookman Old Style" w:hAnsi="Bookman Old Style" w:cs="Bookman Old Style"/>
                <w:color w:val="000000"/>
                <w:sz w:val="24"/>
                <w:szCs w:val="24"/>
              </w:rPr>
              <w:t>dilanjutkan ke arah timur laut mengikuti As Sungai Cilonje sampai pada titik</w:t>
            </w:r>
            <w:r>
              <w:rPr>
                <w:rFonts w:ascii="Bookman Old Style" w:eastAsia="Bookman Old Style" w:hAnsi="Bookman Old Style" w:cs="Bookman Old Style"/>
                <w:color w:val="000000"/>
                <w:sz w:val="24"/>
                <w:szCs w:val="24"/>
              </w:rPr>
              <w:t xml:space="preserve"> </w:t>
            </w:r>
            <w:r w:rsidRPr="000574BD">
              <w:rPr>
                <w:rFonts w:ascii="Bookman Old Style" w:eastAsia="Bookman Old Style" w:hAnsi="Bookman Old Style" w:cs="Bookman Old Style"/>
                <w:color w:val="000000"/>
                <w:sz w:val="24"/>
                <w:szCs w:val="24"/>
              </w:rPr>
              <w:t xml:space="preserve">Batas Desa Cimarga Kecamatan Cisitu dan Desa Cipeuteuy Kecamatan Darmaraja  yang terletak pada PABU 161 dengan tanda batas As </w:t>
            </w:r>
            <w:r>
              <w:rPr>
                <w:rFonts w:ascii="Bookman Old Style" w:eastAsia="Bookman Old Style" w:hAnsi="Bookman Old Style" w:cs="Bookman Old Style"/>
                <w:color w:val="000000"/>
                <w:sz w:val="24"/>
                <w:szCs w:val="24"/>
              </w:rPr>
              <w:t>Saluran Cicae</w:t>
            </w:r>
            <w:r w:rsidRPr="000574BD">
              <w:rPr>
                <w:rFonts w:ascii="Bookman Old Style" w:eastAsia="Bookman Old Style" w:hAnsi="Bookman Old Style" w:cs="Bookman Old Style"/>
                <w:color w:val="000000"/>
                <w:sz w:val="24"/>
                <w:szCs w:val="24"/>
              </w:rPr>
              <w:t xml:space="preserve"> pada koordinat 6° 55' 7.454" LS; 108° 1' 49.847" BT</w:t>
            </w:r>
            <w:r w:rsidR="00F227EB" w:rsidRPr="001A6D6B">
              <w:rPr>
                <w:rFonts w:ascii="Bookman Old Style" w:eastAsia="Bookman Old Style" w:hAnsi="Bookman Old Style" w:cs="Bookman Old Style"/>
                <w:color w:val="000000"/>
                <w:sz w:val="24"/>
                <w:szCs w:val="24"/>
              </w:rPr>
              <w:t>;</w:t>
            </w:r>
          </w:p>
          <w:p w14:paraId="2F1D1187" w14:textId="77777777" w:rsidR="004E0113" w:rsidRDefault="004E0113" w:rsidP="004E0113">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4E0113">
              <w:rPr>
                <w:rFonts w:ascii="Bookman Old Style" w:eastAsia="Bookman Old Style" w:hAnsi="Bookman Old Style" w:cs="Bookman Old Style"/>
                <w:color w:val="000000"/>
                <w:sz w:val="24"/>
                <w:szCs w:val="24"/>
              </w:rPr>
              <w:t xml:space="preserve">dilanjutkan ke arah utara mengikuti Sungai Cipeles sebelah Barat sampai pada titik simpul Batas Desa Cimarga Kecamatan Cisitu, Desa Cieunteung dan Desa Cikeusi Kecamatan Darmaraja  yang terletak pada PABU 162 dengan tanda batas </w:t>
            </w:r>
            <w:r w:rsidRPr="004E0113">
              <w:rPr>
                <w:rFonts w:ascii="Bookman Old Style" w:eastAsia="Bookman Old Style" w:hAnsi="Bookman Old Style" w:cs="Bookman Old Style"/>
                <w:color w:val="000000"/>
                <w:sz w:val="24"/>
                <w:szCs w:val="24"/>
                <w:lang w:val="en-US"/>
              </w:rPr>
              <w:t>Tepi Jalan Setapak</w:t>
            </w:r>
            <w:r w:rsidRPr="004E0113">
              <w:rPr>
                <w:rFonts w:ascii="Bookman Old Style" w:eastAsia="Bookman Old Style" w:hAnsi="Bookman Old Style" w:cs="Bookman Old Style"/>
                <w:color w:val="000000"/>
                <w:sz w:val="24"/>
                <w:szCs w:val="24"/>
              </w:rPr>
              <w:t xml:space="preserve"> pada koordinat 6° 55' 7.454" LS; 108° 1' 49.847" BT;</w:t>
            </w:r>
          </w:p>
          <w:p w14:paraId="69C1929B" w14:textId="12EDAFE1" w:rsidR="004E0113" w:rsidRDefault="004E0113" w:rsidP="004E0113">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4E0113">
              <w:rPr>
                <w:rFonts w:ascii="Bookman Old Style" w:eastAsia="Bookman Old Style" w:hAnsi="Bookman Old Style" w:cs="Bookman Old Style"/>
                <w:color w:val="000000"/>
                <w:sz w:val="24"/>
                <w:szCs w:val="24"/>
              </w:rPr>
              <w:t>dilanjutkan ke arah utara menyusuri Kawasan Perkebunan Blok Pabuaran</w:t>
            </w:r>
            <w:r w:rsidR="00531CDF">
              <w:rPr>
                <w:rFonts w:ascii="Bookman Old Style" w:eastAsia="Bookman Old Style" w:hAnsi="Bookman Old Style" w:cs="Bookman Old Style"/>
                <w:color w:val="000000"/>
                <w:sz w:val="24"/>
                <w:szCs w:val="24"/>
              </w:rPr>
              <w:t xml:space="preserve"> sampai pada titik simpul Batas </w:t>
            </w:r>
            <w:r w:rsidRPr="004E0113">
              <w:rPr>
                <w:rFonts w:ascii="Bookman Old Style" w:eastAsia="Bookman Old Style" w:hAnsi="Bookman Old Style" w:cs="Bookman Old Style"/>
                <w:color w:val="000000"/>
                <w:sz w:val="24"/>
                <w:szCs w:val="24"/>
              </w:rPr>
              <w:t>Desa Cimarga Kecamatan Cisitu, Desa Cieunteung dan Desa Ci</w:t>
            </w:r>
            <w:r w:rsidR="00531CDF">
              <w:rPr>
                <w:rFonts w:ascii="Bookman Old Style" w:eastAsia="Bookman Old Style" w:hAnsi="Bookman Old Style" w:cs="Bookman Old Style"/>
                <w:color w:val="000000"/>
                <w:sz w:val="24"/>
                <w:szCs w:val="24"/>
              </w:rPr>
              <w:t>keusi</w:t>
            </w:r>
            <w:r w:rsidRPr="004E0113">
              <w:rPr>
                <w:rFonts w:ascii="Bookman Old Style" w:eastAsia="Bookman Old Style" w:hAnsi="Bookman Old Style" w:cs="Bookman Old Style"/>
                <w:color w:val="000000"/>
                <w:sz w:val="24"/>
                <w:szCs w:val="24"/>
              </w:rPr>
              <w:t xml:space="preserve"> Kecamatan Darmaraja yang terletak pada PBU 163 dengan tanda Perkebunan Blok Pabuaran  pada koordinat 6° 54' 40.719" LS; 108° 1' 56.478" BT;</w:t>
            </w:r>
          </w:p>
          <w:p w14:paraId="250EAA83" w14:textId="068F7DCE" w:rsidR="004E0113" w:rsidRDefault="004E0113" w:rsidP="004E0113">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4E0113">
              <w:rPr>
                <w:rFonts w:ascii="Bookman Old Style" w:eastAsia="Bookman Old Style" w:hAnsi="Bookman Old Style" w:cs="Bookman Old Style"/>
                <w:color w:val="000000"/>
                <w:sz w:val="24"/>
                <w:szCs w:val="24"/>
              </w:rPr>
              <w:t xml:space="preserve">dilanjutkan ke </w:t>
            </w:r>
            <w:r w:rsidR="005821B4">
              <w:rPr>
                <w:rFonts w:ascii="Bookman Old Style" w:eastAsia="Bookman Old Style" w:hAnsi="Bookman Old Style" w:cs="Bookman Old Style"/>
                <w:color w:val="000000"/>
                <w:sz w:val="24"/>
                <w:szCs w:val="24"/>
              </w:rPr>
              <w:t>timur</w:t>
            </w:r>
            <w:r w:rsidRPr="004E0113">
              <w:rPr>
                <w:rFonts w:ascii="Bookman Old Style" w:eastAsia="Bookman Old Style" w:hAnsi="Bookman Old Style" w:cs="Bookman Old Style"/>
                <w:color w:val="000000"/>
                <w:sz w:val="24"/>
                <w:szCs w:val="24"/>
              </w:rPr>
              <w:t xml:space="preserve"> laut menyusuri Kawasan Perkebunan Blok Pabuaran sampai pada titik</w:t>
            </w:r>
            <w:r w:rsidR="005821B4">
              <w:rPr>
                <w:rFonts w:ascii="Bookman Old Style" w:eastAsia="Bookman Old Style" w:hAnsi="Bookman Old Style" w:cs="Bookman Old Style"/>
                <w:color w:val="000000"/>
                <w:sz w:val="24"/>
                <w:szCs w:val="24"/>
              </w:rPr>
              <w:t xml:space="preserve"> simpul</w:t>
            </w:r>
            <w:bookmarkStart w:id="0" w:name="_GoBack"/>
            <w:bookmarkEnd w:id="0"/>
            <w:r w:rsidRPr="004E0113">
              <w:rPr>
                <w:rFonts w:ascii="Bookman Old Style" w:eastAsia="Bookman Old Style" w:hAnsi="Bookman Old Style" w:cs="Bookman Old Style"/>
                <w:color w:val="000000"/>
                <w:sz w:val="24"/>
                <w:szCs w:val="24"/>
              </w:rPr>
              <w:t xml:space="preserve"> Batas Desa Ci</w:t>
            </w:r>
            <w:r w:rsidR="005821B4">
              <w:rPr>
                <w:rFonts w:ascii="Bookman Old Style" w:eastAsia="Bookman Old Style" w:hAnsi="Bookman Old Style" w:cs="Bookman Old Style"/>
                <w:color w:val="000000"/>
                <w:sz w:val="24"/>
                <w:szCs w:val="24"/>
              </w:rPr>
              <w:t>marga, Desa Cinangsi</w:t>
            </w:r>
            <w:r w:rsidRPr="004E0113">
              <w:rPr>
                <w:rFonts w:ascii="Bookman Old Style" w:eastAsia="Bookman Old Style" w:hAnsi="Bookman Old Style" w:cs="Bookman Old Style"/>
                <w:color w:val="000000"/>
                <w:sz w:val="24"/>
                <w:szCs w:val="24"/>
              </w:rPr>
              <w:t xml:space="preserve"> Kecamatan </w:t>
            </w:r>
            <w:r w:rsidR="005821B4">
              <w:rPr>
                <w:rFonts w:ascii="Bookman Old Style" w:eastAsia="Bookman Old Style" w:hAnsi="Bookman Old Style" w:cs="Bookman Old Style"/>
                <w:color w:val="000000"/>
                <w:sz w:val="24"/>
                <w:szCs w:val="24"/>
              </w:rPr>
              <w:t>Cisitu</w:t>
            </w:r>
            <w:r w:rsidRPr="004E0113">
              <w:rPr>
                <w:rFonts w:ascii="Bookman Old Style" w:eastAsia="Bookman Old Style" w:hAnsi="Bookman Old Style" w:cs="Bookman Old Style"/>
                <w:color w:val="000000"/>
                <w:sz w:val="24"/>
                <w:szCs w:val="24"/>
              </w:rPr>
              <w:t xml:space="preserve"> dan Desa </w:t>
            </w:r>
            <w:r w:rsidR="005821B4">
              <w:rPr>
                <w:rFonts w:ascii="Bookman Old Style" w:eastAsia="Bookman Old Style" w:hAnsi="Bookman Old Style" w:cs="Bookman Old Style"/>
                <w:color w:val="000000"/>
                <w:sz w:val="24"/>
                <w:szCs w:val="24"/>
              </w:rPr>
              <w:t>Cikeusi</w:t>
            </w:r>
            <w:r w:rsidRPr="004E0113">
              <w:rPr>
                <w:rFonts w:ascii="Bookman Old Style" w:eastAsia="Bookman Old Style" w:hAnsi="Bookman Old Style" w:cs="Bookman Old Style"/>
                <w:color w:val="000000"/>
                <w:sz w:val="24"/>
                <w:szCs w:val="24"/>
              </w:rPr>
              <w:t xml:space="preserve"> Kecamatan Darmaraja yang terletak pada PBU 164 dengan tanda batas Perkebunan Blok Pabuaran  pada koordinat 6° 54' 37.233" LS; 108° 1' 53.000" BT;</w:t>
            </w:r>
          </w:p>
          <w:p w14:paraId="6D14D1DF" w14:textId="77777777" w:rsidR="004E0113" w:rsidRDefault="004E0113" w:rsidP="004E0113">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4E0113">
              <w:rPr>
                <w:rFonts w:ascii="Bookman Old Style" w:eastAsia="Bookman Old Style" w:hAnsi="Bookman Old Style" w:cs="Bookman Old Style"/>
                <w:color w:val="000000"/>
                <w:sz w:val="24"/>
                <w:szCs w:val="24"/>
              </w:rPr>
              <w:t>dilanjutkan ke arah timur laut menyusuri Kawasan Perkebunan Blok Pabuaran sampai pada titik Batas Desa Cinangsi Kecamatan Cimarga Kecamatan Cisitu dan Desa Cikeusi Kecamatan Darmaraja yang terletak pada PBU 165 dengan tanda batas Area Sawah Blok Talang pada koordinat 6° 54' 30.009" LS; 108° 2' 18.771" BT;</w:t>
            </w:r>
          </w:p>
          <w:p w14:paraId="7897088F" w14:textId="77777777" w:rsidR="004E0113" w:rsidRDefault="004E0113" w:rsidP="004E0113">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4E0113">
              <w:rPr>
                <w:rFonts w:ascii="Bookman Old Style" w:eastAsia="Bookman Old Style" w:hAnsi="Bookman Old Style" w:cs="Bookman Old Style"/>
                <w:color w:val="000000"/>
                <w:sz w:val="24"/>
                <w:szCs w:val="24"/>
              </w:rPr>
              <w:t xml:space="preserve">dilanjutkan ke arah timur laut menyusuri As Saluran Cibuligir sampai pada titik Batas Desa Cinangsi </w:t>
            </w:r>
            <w:r w:rsidRPr="004E0113">
              <w:rPr>
                <w:rFonts w:ascii="Bookman Old Style" w:eastAsia="Bookman Old Style" w:hAnsi="Bookman Old Style" w:cs="Bookman Old Style"/>
                <w:color w:val="000000"/>
                <w:sz w:val="24"/>
                <w:szCs w:val="24"/>
              </w:rPr>
              <w:lastRenderedPageBreak/>
              <w:t>Kecamatan Cisitu dan Desa Cikeusi Kecamatan Darmaraja  yang terletak pada PBU 166 dengan tanda batas Area Sawah Blok Talang pada koordinat 6° 54' 28.746" LS; 108° 2' 25.840" BT;</w:t>
            </w:r>
          </w:p>
          <w:p w14:paraId="59D304E6" w14:textId="3DCCE5C2" w:rsidR="004E0113" w:rsidRPr="004E0113" w:rsidRDefault="004E0113" w:rsidP="004E0113">
            <w:pPr>
              <w:numPr>
                <w:ilvl w:val="0"/>
                <w:numId w:val="3"/>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4E0113">
              <w:rPr>
                <w:rFonts w:ascii="Bookman Old Style" w:eastAsia="Bookman Old Style" w:hAnsi="Bookman Old Style" w:cs="Bookman Old Style"/>
                <w:color w:val="000000"/>
                <w:sz w:val="24"/>
                <w:szCs w:val="24"/>
              </w:rPr>
              <w:t>dilanjutkan ke arah timur laut mengikuti As Saluran Cibuligir sampai pada titik Batas Desa Cimarga Kecamatan Cisitu dan Desa Cipeuteuy Kecamatan Darmaraja  yang terletak pada PABU 167 dengan tanda batas As Sungai Cibayawak pada koordinat 6° 54' 18.222" LS; 108° 2' 53.620" BT;</w:t>
            </w:r>
          </w:p>
          <w:p w14:paraId="0F6FCD44" w14:textId="77777777" w:rsidR="004E0113" w:rsidRPr="003A04F0" w:rsidRDefault="004E0113" w:rsidP="004E0113">
            <w:pPr>
              <w:numPr>
                <w:ilvl w:val="0"/>
                <w:numId w:val="18"/>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A04F0">
              <w:rPr>
                <w:rFonts w:ascii="Bookman Old Style" w:eastAsia="Bookman Old Style" w:hAnsi="Bookman Old Style" w:cs="Bookman Old Style"/>
                <w:color w:val="000000"/>
                <w:sz w:val="24"/>
                <w:szCs w:val="24"/>
              </w:rPr>
              <w:t xml:space="preserve">dilanjutkan ke timur laut mengikuti As Sungai Cibayawak sampai pada titik simpul Desa Cinangsi Kecamatan Cisitu, Desa Karangpakuan dan Desa Cikeusi Kecamatan Darmaraja  yang terletak pada PABU 168 dengan tanda batas As Sungai Cibayawak pada koordinat 6° 53' 49.538" LS; 108° 108° 3' 7.551" BT; </w:t>
            </w:r>
          </w:p>
          <w:p w14:paraId="4F2257C9" w14:textId="77777777" w:rsidR="004E0113" w:rsidRPr="000778E8" w:rsidRDefault="004E0113" w:rsidP="004E0113">
            <w:pPr>
              <w:numPr>
                <w:ilvl w:val="0"/>
                <w:numId w:val="18"/>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3A04F0">
              <w:rPr>
                <w:rFonts w:ascii="Bookman Old Style" w:eastAsia="Bookman Old Style" w:hAnsi="Bookman Old Style" w:cs="Bookman Old Style"/>
                <w:color w:val="000000"/>
                <w:sz w:val="24"/>
                <w:szCs w:val="24"/>
              </w:rPr>
              <w:t xml:space="preserve">dilanjutkan ke arah barat laut As Sungai Cibayawak sampai </w:t>
            </w:r>
            <w:r w:rsidRPr="000778E8">
              <w:rPr>
                <w:rFonts w:ascii="Bookman Old Style" w:eastAsia="Bookman Old Style" w:hAnsi="Bookman Old Style" w:cs="Bookman Old Style"/>
                <w:color w:val="000000"/>
                <w:sz w:val="24"/>
                <w:szCs w:val="24"/>
              </w:rPr>
              <w:t>pada titik Batas Desa Cinangsi Kecamatan Cisitu dan Desa Karangpakuan Kecamatan Darmaraja yang terletak pada PBU 169 dengan tanda batas Area Persawahan Blok Cijengkol pada koordinat 6° 53' 46.074" LS; 108° 2' 59.608" BT;</w:t>
            </w:r>
          </w:p>
          <w:p w14:paraId="738E88B1" w14:textId="77777777" w:rsidR="004E0113" w:rsidRPr="000778E8" w:rsidRDefault="004E0113" w:rsidP="004E0113">
            <w:pPr>
              <w:numPr>
                <w:ilvl w:val="0"/>
                <w:numId w:val="18"/>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778E8">
              <w:rPr>
                <w:rFonts w:ascii="Bookman Old Style" w:eastAsia="Bookman Old Style" w:hAnsi="Bookman Old Style" w:cs="Bookman Old Style"/>
                <w:color w:val="000000"/>
                <w:sz w:val="24"/>
                <w:szCs w:val="24"/>
              </w:rPr>
              <w:t>dilanjutkan ke arah utara menyusuri area Persawahan Cijengkol  sampai pada titik simpul Batas Desa Cinangsi, Desa Situmekar Kecamatan Cisitu dan Desa Karangpakuan Kecamatan Darmaraja yang terletak pada PBU 170 dengan tanda batas As Saluran Sawah Blok Cijengkol pada koordinat 6° 53' 23.187" LS; 108° 3' 3.285" BT;</w:t>
            </w:r>
          </w:p>
          <w:p w14:paraId="3E1EE3DD" w14:textId="77777777" w:rsidR="004E0113" w:rsidRPr="000778E8" w:rsidRDefault="004E0113" w:rsidP="004E0113">
            <w:pPr>
              <w:numPr>
                <w:ilvl w:val="0"/>
                <w:numId w:val="18"/>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778E8">
              <w:rPr>
                <w:rFonts w:ascii="Bookman Old Style" w:eastAsia="Bookman Old Style" w:hAnsi="Bookman Old Style" w:cs="Bookman Old Style"/>
                <w:color w:val="000000"/>
                <w:sz w:val="24"/>
                <w:szCs w:val="24"/>
              </w:rPr>
              <w:t>dilanjutkan ke arah timur laut As Sungai  sampai pada titik Batas Desa Cisitu Kecamatan Cisitu dan Desa Karangpakuan Kecamatan Darmaraja yang terletak pada PBU 171 dengan tanda batas As Sungai pada koordinat 6° 53' 13.331" LS; 108° 3' 44.101" BT;</w:t>
            </w:r>
          </w:p>
          <w:p w14:paraId="42186EF9" w14:textId="77777777" w:rsidR="004E0113" w:rsidRPr="000778E8" w:rsidRDefault="004E0113" w:rsidP="004E0113">
            <w:pPr>
              <w:numPr>
                <w:ilvl w:val="0"/>
                <w:numId w:val="18"/>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778E8">
              <w:rPr>
                <w:rFonts w:ascii="Bookman Old Style" w:eastAsia="Bookman Old Style" w:hAnsi="Bookman Old Style" w:cs="Bookman Old Style"/>
                <w:color w:val="000000"/>
                <w:sz w:val="24"/>
                <w:szCs w:val="24"/>
              </w:rPr>
              <w:t>dilanjutkan ke arah barat laut mengikuti As Sungai  sampai pada titik simpul Batas Desa Cisitu Kecamatan Cisitu, Desa Pakualam dan Desa Karangpakuan Kecamatan Darmaraja yang terletak pada PBU 172 dengan tanda batas Area Perkebunan pada koordinat 6° 52' 23.840" LS; 108° 3' 30.201" BT;</w:t>
            </w:r>
          </w:p>
          <w:p w14:paraId="155760D1" w14:textId="77777777" w:rsidR="004E0113" w:rsidRDefault="004E0113" w:rsidP="004E0113">
            <w:pPr>
              <w:numPr>
                <w:ilvl w:val="0"/>
                <w:numId w:val="18"/>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778E8">
              <w:rPr>
                <w:rFonts w:ascii="Bookman Old Style" w:eastAsia="Bookman Old Style" w:hAnsi="Bookman Old Style" w:cs="Bookman Old Style"/>
                <w:color w:val="000000"/>
                <w:sz w:val="24"/>
                <w:szCs w:val="24"/>
              </w:rPr>
              <w:t>dilanjutkan ke arah timur laut menyusuri area Perkebunan sampai pada titik simpul Batas Desa Cigintung, Desa Cisitu Kecamatan Cisitu dan Desa Pakualam Kecamatan Darmaraja yang terletak pada PBU 173 dengan tanda batas Area Perkebunan pada koordinat 6° 52' 14.975" LS; 108° 3' 31.879" BT;</w:t>
            </w:r>
          </w:p>
          <w:p w14:paraId="3DEC9334" w14:textId="15F4B649" w:rsidR="006B20A6" w:rsidRPr="004E0113" w:rsidRDefault="004E0113" w:rsidP="004E0113">
            <w:pPr>
              <w:numPr>
                <w:ilvl w:val="0"/>
                <w:numId w:val="18"/>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4E0113">
              <w:rPr>
                <w:rFonts w:ascii="Bookman Old Style" w:eastAsia="Bookman Old Style" w:hAnsi="Bookman Old Style" w:cs="Bookman Old Style"/>
                <w:color w:val="000000"/>
                <w:sz w:val="24"/>
                <w:szCs w:val="24"/>
              </w:rPr>
              <w:t>dilanjutkan ke arah timur laut menyusuri area Perkebunan sampai pada titik Batas Desa Cigintung Kecamatan Cisitu dan Desa Pakualam Kecamatan Darmaraja yang terletak pada PBU 174 dengan tanda batas Area Perkebunan pada koordinat 6° 51' 51.714" LS; 108° 3' 47.826" BT</w:t>
            </w:r>
            <w:r>
              <w:rPr>
                <w:rFonts w:ascii="Bookman Old Style" w:eastAsia="Bookman Old Style" w:hAnsi="Bookman Old Style" w:cs="Bookman Old Style"/>
                <w:sz w:val="24"/>
                <w:szCs w:val="24"/>
              </w:rPr>
              <w:t>;</w:t>
            </w:r>
          </w:p>
          <w:p w14:paraId="2611CA18" w14:textId="751EFAC0" w:rsidR="004E0113" w:rsidRPr="004E0113" w:rsidRDefault="004E0113" w:rsidP="004E0113">
            <w:pPr>
              <w:numPr>
                <w:ilvl w:val="0"/>
                <w:numId w:val="18"/>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778E8">
              <w:rPr>
                <w:rFonts w:ascii="Bookman Old Style" w:eastAsia="Bookman Old Style" w:hAnsi="Bookman Old Style" w:cs="Bookman Old Style"/>
                <w:color w:val="000000"/>
                <w:sz w:val="24"/>
                <w:szCs w:val="24"/>
              </w:rPr>
              <w:t xml:space="preserve">dilanjutkan ke arah timur laut menyusuri area Perkebunan dan Persawahan sampai pada titik </w:t>
            </w:r>
            <w:r w:rsidRPr="000778E8">
              <w:rPr>
                <w:rFonts w:ascii="Bookman Old Style" w:eastAsia="Bookman Old Style" w:hAnsi="Bookman Old Style" w:cs="Bookman Old Style"/>
                <w:color w:val="000000"/>
                <w:sz w:val="24"/>
                <w:szCs w:val="24"/>
              </w:rPr>
              <w:lastRenderedPageBreak/>
              <w:t xml:space="preserve">simpul Batas Desa Cigintung, Desa Pajagan Kecamatan Cisitu dan Desa Pakualam Kecamatan Darmaraja yang terletak pada PBU </w:t>
            </w:r>
            <w:r w:rsidR="00A77271">
              <w:rPr>
                <w:rFonts w:ascii="Bookman Old Style" w:eastAsia="Bookman Old Style" w:hAnsi="Bookman Old Style" w:cs="Bookman Old Style"/>
                <w:color w:val="000000"/>
                <w:sz w:val="24"/>
                <w:szCs w:val="24"/>
              </w:rPr>
              <w:t>142</w:t>
            </w:r>
            <w:r w:rsidRPr="000778E8">
              <w:rPr>
                <w:rFonts w:ascii="Bookman Old Style" w:eastAsia="Bookman Old Style" w:hAnsi="Bookman Old Style" w:cs="Bookman Old Style"/>
                <w:color w:val="000000"/>
                <w:sz w:val="24"/>
                <w:szCs w:val="24"/>
              </w:rPr>
              <w:t xml:space="preserve"> dengan tanda batas Area Persawahan pada koordinat 6° 51' 32.756" LS; 108° 3' 56.490" BT</w:t>
            </w:r>
            <w:r>
              <w:rPr>
                <w:rFonts w:ascii="Bookman Old Style" w:eastAsia="Bookman Old Style" w:hAnsi="Bookman Old Style" w:cs="Bookman Old Style"/>
                <w:color w:val="000000"/>
                <w:sz w:val="24"/>
                <w:szCs w:val="24"/>
              </w:rPr>
              <w:t>.</w:t>
            </w:r>
          </w:p>
          <w:p w14:paraId="59468EF1" w14:textId="77777777" w:rsidR="003C65EB" w:rsidRPr="00C03186" w:rsidRDefault="003C65EB">
            <w:pPr>
              <w:pBdr>
                <w:top w:val="nil"/>
                <w:left w:val="nil"/>
                <w:bottom w:val="nil"/>
                <w:right w:val="nil"/>
                <w:between w:val="nil"/>
              </w:pBdr>
              <w:ind w:left="720"/>
              <w:jc w:val="both"/>
              <w:rPr>
                <w:rFonts w:ascii="Bookman Old Style" w:eastAsia="Bookman Old Style" w:hAnsi="Bookman Old Style" w:cs="Bookman Old Style"/>
                <w:color w:val="000000"/>
                <w:sz w:val="24"/>
                <w:szCs w:val="24"/>
                <w:highlight w:val="yellow"/>
              </w:rPr>
            </w:pPr>
          </w:p>
          <w:p w14:paraId="02E69749" w14:textId="77777777" w:rsidR="003C65EB" w:rsidRPr="00240965" w:rsidRDefault="00DA5A09">
            <w:pPr>
              <w:jc w:val="center"/>
              <w:rPr>
                <w:rFonts w:ascii="Bookman Old Style" w:eastAsia="Bookman Old Style" w:hAnsi="Bookman Old Style" w:cs="Bookman Old Style"/>
                <w:color w:val="000000"/>
                <w:sz w:val="24"/>
                <w:szCs w:val="24"/>
              </w:rPr>
            </w:pPr>
            <w:r w:rsidRPr="00240965">
              <w:rPr>
                <w:rFonts w:ascii="Bookman Old Style" w:eastAsia="Bookman Old Style" w:hAnsi="Bookman Old Style" w:cs="Bookman Old Style"/>
                <w:color w:val="000000"/>
                <w:sz w:val="24"/>
                <w:szCs w:val="24"/>
              </w:rPr>
              <w:t>Pasal 5</w:t>
            </w:r>
          </w:p>
          <w:p w14:paraId="634675ED" w14:textId="394E4450" w:rsidR="003C65EB" w:rsidRPr="00240965" w:rsidRDefault="00DA5A09">
            <w:pPr>
              <w:numPr>
                <w:ilvl w:val="0"/>
                <w:numId w:val="4"/>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240965">
              <w:rPr>
                <w:rFonts w:ascii="Bookman Old Style" w:eastAsia="Bookman Old Style" w:hAnsi="Bookman Old Style" w:cs="Bookman Old Style"/>
                <w:color w:val="000000"/>
                <w:sz w:val="24"/>
                <w:szCs w:val="24"/>
              </w:rPr>
              <w:t xml:space="preserve">Segmen batas wilayah kecamatan </w:t>
            </w:r>
            <w:r w:rsidR="0066616B">
              <w:rPr>
                <w:rFonts w:ascii="Bookman Old Style" w:eastAsia="Bookman Old Style" w:hAnsi="Bookman Old Style" w:cs="Bookman Old Style"/>
                <w:color w:val="000000"/>
                <w:sz w:val="24"/>
                <w:szCs w:val="24"/>
              </w:rPr>
              <w:t>Cisitu</w:t>
            </w:r>
            <w:r w:rsidRPr="00240965">
              <w:rPr>
                <w:rFonts w:ascii="Bookman Old Style" w:eastAsia="Bookman Old Style" w:hAnsi="Bookman Old Style" w:cs="Bookman Old Style"/>
                <w:color w:val="000000"/>
                <w:sz w:val="24"/>
                <w:szCs w:val="24"/>
              </w:rPr>
              <w:t xml:space="preserve"> dengan Kecamatan </w:t>
            </w:r>
            <w:r w:rsidR="00A77FA9">
              <w:rPr>
                <w:rFonts w:ascii="Bookman Old Style" w:eastAsia="Bookman Old Style" w:hAnsi="Bookman Old Style" w:cs="Bookman Old Style"/>
                <w:color w:val="000000"/>
                <w:sz w:val="24"/>
                <w:szCs w:val="24"/>
              </w:rPr>
              <w:t>Jatigede</w:t>
            </w:r>
            <w:r w:rsidR="00A77271">
              <w:rPr>
                <w:rFonts w:ascii="Bookman Old Style" w:eastAsia="Bookman Old Style" w:hAnsi="Bookman Old Style" w:cs="Bookman Old Style"/>
                <w:color w:val="000000"/>
                <w:sz w:val="24"/>
                <w:szCs w:val="24"/>
              </w:rPr>
              <w:t xml:space="preserve"> </w:t>
            </w:r>
            <w:r w:rsidRPr="00240965">
              <w:rPr>
                <w:rFonts w:ascii="Bookman Old Style" w:eastAsia="Bookman Old Style" w:hAnsi="Bookman Old Style" w:cs="Bookman Old Style"/>
                <w:color w:val="000000"/>
                <w:sz w:val="24"/>
                <w:szCs w:val="24"/>
              </w:rPr>
              <w:t xml:space="preserve">sebagaimana dimaksud dalam Pasal 2 huruf c </w:t>
            </w:r>
            <w:r w:rsidRPr="008E14CE">
              <w:rPr>
                <w:rFonts w:ascii="Bookman Old Style" w:eastAsia="Bookman Old Style" w:hAnsi="Bookman Old Style" w:cs="Bookman Old Style"/>
                <w:color w:val="000000"/>
                <w:sz w:val="24"/>
                <w:szCs w:val="24"/>
              </w:rPr>
              <w:t xml:space="preserve">sepanjang </w:t>
            </w:r>
            <w:r w:rsidR="00C379BA">
              <w:rPr>
                <w:rFonts w:ascii="Bookman Old Style" w:eastAsia="Bookman Old Style" w:hAnsi="Bookman Old Style" w:cs="Bookman Old Style"/>
                <w:color w:val="000000"/>
                <w:sz w:val="24"/>
                <w:szCs w:val="24"/>
              </w:rPr>
              <w:t>9,234</w:t>
            </w:r>
            <w:r w:rsidRPr="008E14CE">
              <w:rPr>
                <w:rFonts w:ascii="Bookman Old Style" w:eastAsia="Bookman Old Style" w:hAnsi="Bookman Old Style" w:cs="Bookman Old Style"/>
                <w:color w:val="000000"/>
                <w:sz w:val="24"/>
                <w:szCs w:val="24"/>
              </w:rPr>
              <w:t xml:space="preserve"> km.</w:t>
            </w:r>
          </w:p>
          <w:p w14:paraId="2126FDF6" w14:textId="0A822E6A" w:rsidR="003C65EB" w:rsidRPr="00240965" w:rsidRDefault="00DA5A09">
            <w:pPr>
              <w:numPr>
                <w:ilvl w:val="0"/>
                <w:numId w:val="4"/>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240965">
              <w:rPr>
                <w:rFonts w:ascii="Bookman Old Style" w:eastAsia="Bookman Old Style" w:hAnsi="Bookman Old Style" w:cs="Bookman Old Style"/>
                <w:color w:val="000000"/>
                <w:sz w:val="24"/>
                <w:szCs w:val="24"/>
              </w:rPr>
              <w:t xml:space="preserve">Segmen batas wilayah Kecamatan </w:t>
            </w:r>
            <w:r w:rsidR="0066616B">
              <w:rPr>
                <w:rFonts w:ascii="Bookman Old Style" w:eastAsia="Bookman Old Style" w:hAnsi="Bookman Old Style" w:cs="Bookman Old Style"/>
                <w:color w:val="000000"/>
                <w:sz w:val="24"/>
                <w:szCs w:val="24"/>
              </w:rPr>
              <w:t>Cisitu</w:t>
            </w:r>
            <w:r w:rsidRPr="00240965">
              <w:rPr>
                <w:rFonts w:ascii="Bookman Old Style" w:eastAsia="Bookman Old Style" w:hAnsi="Bookman Old Style" w:cs="Bookman Old Style"/>
                <w:color w:val="000000"/>
                <w:sz w:val="24"/>
                <w:szCs w:val="24"/>
              </w:rPr>
              <w:t xml:space="preserve"> dengan Kecamatan </w:t>
            </w:r>
            <w:r w:rsidR="00C379BA">
              <w:rPr>
                <w:rFonts w:ascii="Bookman Old Style" w:eastAsia="Bookman Old Style" w:hAnsi="Bookman Old Style" w:cs="Bookman Old Style"/>
                <w:color w:val="000000"/>
                <w:sz w:val="24"/>
                <w:szCs w:val="24"/>
              </w:rPr>
              <w:t>Jatigede</w:t>
            </w:r>
            <w:r w:rsidRPr="00240965">
              <w:rPr>
                <w:rFonts w:ascii="Bookman Old Style" w:eastAsia="Bookman Old Style" w:hAnsi="Bookman Old Style" w:cs="Bookman Old Style"/>
                <w:color w:val="000000"/>
                <w:sz w:val="24"/>
                <w:szCs w:val="24"/>
              </w:rPr>
              <w:t xml:space="preserve"> sebagaimana dimaksud pada ayat (1) meliputi:</w:t>
            </w:r>
          </w:p>
          <w:p w14:paraId="6FE99052" w14:textId="23D83D05" w:rsidR="003C65EB" w:rsidRPr="00240965" w:rsidRDefault="00DA5A09">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240965">
              <w:rPr>
                <w:rFonts w:ascii="Bookman Old Style" w:eastAsia="Bookman Old Style" w:hAnsi="Bookman Old Style" w:cs="Bookman Old Style"/>
                <w:color w:val="000000"/>
                <w:sz w:val="24"/>
                <w:szCs w:val="24"/>
              </w:rPr>
              <w:t xml:space="preserve">dimulai dari titik simpul batas </w:t>
            </w:r>
            <w:r w:rsidR="006B20A6" w:rsidRPr="00240965">
              <w:rPr>
                <w:rFonts w:ascii="Bookman Old Style" w:eastAsia="Bookman Old Style" w:hAnsi="Bookman Old Style" w:cs="Bookman Old Style"/>
                <w:sz w:val="24"/>
                <w:szCs w:val="24"/>
              </w:rPr>
              <w:t xml:space="preserve">Desa </w:t>
            </w:r>
            <w:r w:rsidR="00337E3D">
              <w:rPr>
                <w:rFonts w:ascii="Bookman Old Style" w:eastAsia="Bookman Old Style" w:hAnsi="Bookman Old Style" w:cs="Bookman Old Style"/>
                <w:sz w:val="24"/>
                <w:szCs w:val="24"/>
              </w:rPr>
              <w:t>Pajagan</w:t>
            </w:r>
            <w:r w:rsidR="006B20A6" w:rsidRPr="00240965">
              <w:rPr>
                <w:rFonts w:ascii="Bookman Old Style" w:eastAsia="Bookman Old Style" w:hAnsi="Bookman Old Style" w:cs="Bookman Old Style"/>
                <w:sz w:val="24"/>
                <w:szCs w:val="24"/>
              </w:rPr>
              <w:t xml:space="preserve"> Kecamatan </w:t>
            </w:r>
            <w:r w:rsidR="00337E3D">
              <w:rPr>
                <w:rFonts w:ascii="Bookman Old Style" w:eastAsia="Bookman Old Style" w:hAnsi="Bookman Old Style" w:cs="Bookman Old Style"/>
                <w:sz w:val="24"/>
                <w:szCs w:val="24"/>
              </w:rPr>
              <w:t>Cisitu</w:t>
            </w:r>
            <w:r w:rsidR="006B20A6" w:rsidRPr="00240965">
              <w:rPr>
                <w:rFonts w:ascii="Bookman Old Style" w:eastAsia="Bookman Old Style" w:hAnsi="Bookman Old Style" w:cs="Bookman Old Style"/>
                <w:sz w:val="24"/>
                <w:szCs w:val="24"/>
              </w:rPr>
              <w:t xml:space="preserve">, Desa </w:t>
            </w:r>
            <w:r w:rsidR="00337E3D">
              <w:rPr>
                <w:rFonts w:ascii="Bookman Old Style" w:eastAsia="Bookman Old Style" w:hAnsi="Bookman Old Style" w:cs="Bookman Old Style"/>
                <w:sz w:val="24"/>
                <w:szCs w:val="24"/>
              </w:rPr>
              <w:t>Kadujaya</w:t>
            </w:r>
            <w:r w:rsidR="006B20A6" w:rsidRPr="00240965">
              <w:rPr>
                <w:rFonts w:ascii="Bookman Old Style" w:eastAsia="Bookman Old Style" w:hAnsi="Bookman Old Style" w:cs="Bookman Old Style"/>
                <w:sz w:val="24"/>
                <w:szCs w:val="24"/>
              </w:rPr>
              <w:t xml:space="preserve"> dan Desa </w:t>
            </w:r>
            <w:r w:rsidR="00337E3D">
              <w:rPr>
                <w:rFonts w:ascii="Bookman Old Style" w:eastAsia="Bookman Old Style" w:hAnsi="Bookman Old Style" w:cs="Bookman Old Style"/>
                <w:sz w:val="24"/>
                <w:szCs w:val="24"/>
              </w:rPr>
              <w:t>Cijeungjing</w:t>
            </w:r>
            <w:r w:rsidR="006B20A6" w:rsidRPr="00240965">
              <w:rPr>
                <w:rFonts w:ascii="Bookman Old Style" w:eastAsia="Bookman Old Style" w:hAnsi="Bookman Old Style" w:cs="Bookman Old Style"/>
                <w:sz w:val="24"/>
                <w:szCs w:val="24"/>
              </w:rPr>
              <w:t xml:space="preserve"> </w:t>
            </w:r>
            <w:r w:rsidR="00337E3D" w:rsidRPr="00240965">
              <w:rPr>
                <w:rFonts w:ascii="Bookman Old Style" w:eastAsia="Bookman Old Style" w:hAnsi="Bookman Old Style" w:cs="Bookman Old Style"/>
                <w:sz w:val="24"/>
                <w:szCs w:val="24"/>
              </w:rPr>
              <w:t xml:space="preserve">Kecamatan </w:t>
            </w:r>
            <w:r w:rsidR="00337E3D">
              <w:rPr>
                <w:rFonts w:ascii="Bookman Old Style" w:eastAsia="Bookman Old Style" w:hAnsi="Bookman Old Style" w:cs="Bookman Old Style"/>
                <w:sz w:val="24"/>
                <w:szCs w:val="24"/>
              </w:rPr>
              <w:t>Jatigede</w:t>
            </w:r>
            <w:r w:rsidR="00337E3D" w:rsidRPr="00240965">
              <w:rPr>
                <w:rFonts w:ascii="Bookman Old Style" w:eastAsia="Bookman Old Style" w:hAnsi="Bookman Old Style" w:cs="Bookman Old Style"/>
                <w:sz w:val="24"/>
                <w:szCs w:val="24"/>
              </w:rPr>
              <w:t xml:space="preserve"> </w:t>
            </w:r>
            <w:r w:rsidR="006B20A6" w:rsidRPr="00240965">
              <w:rPr>
                <w:rFonts w:ascii="Bookman Old Style" w:eastAsia="Bookman Old Style" w:hAnsi="Bookman Old Style" w:cs="Bookman Old Style"/>
                <w:sz w:val="24"/>
                <w:szCs w:val="24"/>
              </w:rPr>
              <w:t>P</w:t>
            </w:r>
            <w:r w:rsidR="00337E3D">
              <w:rPr>
                <w:rFonts w:ascii="Bookman Old Style" w:eastAsia="Bookman Old Style" w:hAnsi="Bookman Old Style" w:cs="Bookman Old Style"/>
                <w:sz w:val="24"/>
                <w:szCs w:val="24"/>
              </w:rPr>
              <w:t>A</w:t>
            </w:r>
            <w:r w:rsidR="006B20A6" w:rsidRPr="00240965">
              <w:rPr>
                <w:rFonts w:ascii="Bookman Old Style" w:eastAsia="Bookman Old Style" w:hAnsi="Bookman Old Style" w:cs="Bookman Old Style"/>
                <w:sz w:val="24"/>
                <w:szCs w:val="24"/>
              </w:rPr>
              <w:t xml:space="preserve">BU </w:t>
            </w:r>
            <w:r w:rsidR="00337E3D">
              <w:rPr>
                <w:rFonts w:ascii="Bookman Old Style" w:eastAsia="Bookman Old Style" w:hAnsi="Bookman Old Style" w:cs="Bookman Old Style"/>
                <w:sz w:val="24"/>
                <w:szCs w:val="24"/>
              </w:rPr>
              <w:t>176</w:t>
            </w:r>
            <w:r w:rsidR="006B20A6" w:rsidRPr="00240965">
              <w:rPr>
                <w:rFonts w:ascii="Bookman Old Style" w:eastAsia="Bookman Old Style" w:hAnsi="Bookman Old Style" w:cs="Bookman Old Style"/>
                <w:sz w:val="24"/>
                <w:szCs w:val="24"/>
              </w:rPr>
              <w:t xml:space="preserve"> dengan tanda batas Kawasan Perkebunan</w:t>
            </w:r>
            <w:r w:rsidR="00240965" w:rsidRPr="00240965">
              <w:rPr>
                <w:rFonts w:ascii="Bookman Old Style" w:eastAsia="Bookman Old Style" w:hAnsi="Bookman Old Style" w:cs="Bookman Old Style"/>
                <w:sz w:val="24"/>
                <w:szCs w:val="24"/>
              </w:rPr>
              <w:t xml:space="preserve"> Blok Gunung Manis</w:t>
            </w:r>
            <w:r w:rsidR="006B20A6" w:rsidRPr="00240965">
              <w:rPr>
                <w:rFonts w:ascii="Bookman Old Style" w:eastAsia="Bookman Old Style" w:hAnsi="Bookman Old Style" w:cs="Bookman Old Style"/>
                <w:sz w:val="24"/>
                <w:szCs w:val="24"/>
              </w:rPr>
              <w:t xml:space="preserve">  6° 48' 22.740" LS; 107° 54' 16.681" BT</w:t>
            </w:r>
            <w:r w:rsidRPr="00240965">
              <w:rPr>
                <w:rFonts w:ascii="Bookman Old Style" w:eastAsia="Bookman Old Style" w:hAnsi="Bookman Old Style" w:cs="Bookman Old Style"/>
                <w:color w:val="000000"/>
                <w:sz w:val="24"/>
                <w:szCs w:val="24"/>
              </w:rPr>
              <w:t>;</w:t>
            </w:r>
          </w:p>
          <w:p w14:paraId="6E527E57" w14:textId="37241B3E" w:rsidR="003C65EB" w:rsidRPr="00056555" w:rsidRDefault="00DA5A09">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56555">
              <w:rPr>
                <w:rFonts w:ascii="Bookman Old Style" w:eastAsia="Bookman Old Style" w:hAnsi="Bookman Old Style" w:cs="Bookman Old Style"/>
                <w:sz w:val="24"/>
                <w:szCs w:val="24"/>
              </w:rPr>
              <w:t xml:space="preserve">dilanjutkan ke arah </w:t>
            </w:r>
            <w:r w:rsidR="006B20A6" w:rsidRPr="00056555">
              <w:rPr>
                <w:rFonts w:ascii="Bookman Old Style" w:eastAsia="Bookman Old Style" w:hAnsi="Bookman Old Style" w:cs="Bookman Old Style"/>
                <w:sz w:val="24"/>
                <w:szCs w:val="24"/>
              </w:rPr>
              <w:t>barat laut</w:t>
            </w:r>
            <w:r w:rsidRPr="00056555">
              <w:rPr>
                <w:rFonts w:ascii="Bookman Old Style" w:eastAsia="Bookman Old Style" w:hAnsi="Bookman Old Style" w:cs="Bookman Old Style"/>
                <w:sz w:val="24"/>
                <w:szCs w:val="24"/>
              </w:rPr>
              <w:t xml:space="preserve"> </w:t>
            </w:r>
            <w:r w:rsidR="00056555" w:rsidRPr="00056555">
              <w:rPr>
                <w:rFonts w:ascii="Bookman Old Style" w:eastAsia="Bookman Old Style" w:hAnsi="Bookman Old Style" w:cs="Bookman Old Style"/>
                <w:sz w:val="24"/>
                <w:szCs w:val="24"/>
              </w:rPr>
              <w:t xml:space="preserve">mengikuti </w:t>
            </w:r>
            <w:r w:rsidR="00337E3D">
              <w:rPr>
                <w:rFonts w:ascii="Bookman Old Style" w:eastAsia="Bookman Old Style" w:hAnsi="Bookman Old Style" w:cs="Bookman Old Style"/>
                <w:sz w:val="24"/>
                <w:szCs w:val="24"/>
              </w:rPr>
              <w:t>As Sungai Cimanuk</w:t>
            </w:r>
            <w:r w:rsidRPr="00056555">
              <w:rPr>
                <w:rFonts w:ascii="Bookman Old Style" w:eastAsia="Bookman Old Style" w:hAnsi="Bookman Old Style" w:cs="Bookman Old Style"/>
                <w:sz w:val="24"/>
                <w:szCs w:val="24"/>
              </w:rPr>
              <w:t xml:space="preserve"> sampai bertemu Batas </w:t>
            </w:r>
            <w:r w:rsidR="00337E3D" w:rsidRPr="00240965">
              <w:rPr>
                <w:rFonts w:ascii="Bookman Old Style" w:eastAsia="Bookman Old Style" w:hAnsi="Bookman Old Style" w:cs="Bookman Old Style"/>
                <w:sz w:val="24"/>
                <w:szCs w:val="24"/>
              </w:rPr>
              <w:t xml:space="preserve">Desa </w:t>
            </w:r>
            <w:r w:rsidR="00337E3D">
              <w:rPr>
                <w:rFonts w:ascii="Bookman Old Style" w:eastAsia="Bookman Old Style" w:hAnsi="Bookman Old Style" w:cs="Bookman Old Style"/>
                <w:sz w:val="24"/>
                <w:szCs w:val="24"/>
              </w:rPr>
              <w:t>Pajagan</w:t>
            </w:r>
            <w:r w:rsidR="00337E3D" w:rsidRPr="00240965">
              <w:rPr>
                <w:rFonts w:ascii="Bookman Old Style" w:eastAsia="Bookman Old Style" w:hAnsi="Bookman Old Style" w:cs="Bookman Old Style"/>
                <w:sz w:val="24"/>
                <w:szCs w:val="24"/>
              </w:rPr>
              <w:t xml:space="preserve"> Kecamatan </w:t>
            </w:r>
            <w:r w:rsidR="00337E3D">
              <w:rPr>
                <w:rFonts w:ascii="Bookman Old Style" w:eastAsia="Bookman Old Style" w:hAnsi="Bookman Old Style" w:cs="Bookman Old Style"/>
                <w:sz w:val="24"/>
                <w:szCs w:val="24"/>
              </w:rPr>
              <w:t>Cisitu dan</w:t>
            </w:r>
            <w:r w:rsidR="00337E3D" w:rsidRPr="00240965">
              <w:rPr>
                <w:rFonts w:ascii="Bookman Old Style" w:eastAsia="Bookman Old Style" w:hAnsi="Bookman Old Style" w:cs="Bookman Old Style"/>
                <w:sz w:val="24"/>
                <w:szCs w:val="24"/>
              </w:rPr>
              <w:t xml:space="preserve"> Desa </w:t>
            </w:r>
            <w:r w:rsidR="00337E3D">
              <w:rPr>
                <w:rFonts w:ascii="Bookman Old Style" w:eastAsia="Bookman Old Style" w:hAnsi="Bookman Old Style" w:cs="Bookman Old Style"/>
                <w:sz w:val="24"/>
                <w:szCs w:val="24"/>
              </w:rPr>
              <w:t>Kadujaya</w:t>
            </w:r>
            <w:r w:rsidR="00337E3D" w:rsidRPr="00240965">
              <w:rPr>
                <w:rFonts w:ascii="Bookman Old Style" w:eastAsia="Bookman Old Style" w:hAnsi="Bookman Old Style" w:cs="Bookman Old Style"/>
                <w:sz w:val="24"/>
                <w:szCs w:val="24"/>
              </w:rPr>
              <w:t xml:space="preserve"> Kecamatan </w:t>
            </w:r>
            <w:r w:rsidR="00337E3D">
              <w:rPr>
                <w:rFonts w:ascii="Bookman Old Style" w:eastAsia="Bookman Old Style" w:hAnsi="Bookman Old Style" w:cs="Bookman Old Style"/>
                <w:sz w:val="24"/>
                <w:szCs w:val="24"/>
              </w:rPr>
              <w:t>Jatigede</w:t>
            </w:r>
            <w:r w:rsidR="00337E3D" w:rsidRPr="00056555">
              <w:rPr>
                <w:rFonts w:ascii="Bookman Old Style" w:eastAsia="Bookman Old Style" w:hAnsi="Bookman Old Style" w:cs="Bookman Old Style"/>
                <w:sz w:val="24"/>
                <w:szCs w:val="24"/>
              </w:rPr>
              <w:t xml:space="preserve"> </w:t>
            </w:r>
            <w:r w:rsidRPr="00056555">
              <w:rPr>
                <w:rFonts w:ascii="Bookman Old Style" w:eastAsia="Bookman Old Style" w:hAnsi="Bookman Old Style" w:cs="Bookman Old Style"/>
                <w:sz w:val="24"/>
                <w:szCs w:val="24"/>
              </w:rPr>
              <w:t xml:space="preserve">yang terletak pada </w:t>
            </w:r>
            <w:r w:rsidRPr="00056555">
              <w:rPr>
                <w:rFonts w:ascii="Bookman Old Style" w:eastAsia="Bookman Old Style" w:hAnsi="Bookman Old Style" w:cs="Bookman Old Style"/>
                <w:color w:val="000000"/>
                <w:sz w:val="24"/>
                <w:szCs w:val="24"/>
              </w:rPr>
              <w:t xml:space="preserve">PABU </w:t>
            </w:r>
            <w:r w:rsidR="00337E3D">
              <w:rPr>
                <w:rFonts w:ascii="Bookman Old Style" w:eastAsia="Bookman Old Style" w:hAnsi="Bookman Old Style" w:cs="Bookman Old Style"/>
                <w:color w:val="000000"/>
                <w:sz w:val="24"/>
                <w:szCs w:val="24"/>
              </w:rPr>
              <w:t>177</w:t>
            </w:r>
            <w:r w:rsidRPr="00056555">
              <w:rPr>
                <w:rFonts w:ascii="Bookman Old Style" w:eastAsia="Bookman Old Style" w:hAnsi="Bookman Old Style" w:cs="Bookman Old Style"/>
                <w:sz w:val="24"/>
                <w:szCs w:val="24"/>
              </w:rPr>
              <w:t xml:space="preserve"> dengan tanda batas</w:t>
            </w:r>
            <w:r w:rsidR="007E300C" w:rsidRPr="00056555">
              <w:rPr>
                <w:rFonts w:ascii="Bookman Old Style" w:eastAsia="Bookman Old Style" w:hAnsi="Bookman Old Style" w:cs="Bookman Old Style"/>
                <w:sz w:val="24"/>
                <w:szCs w:val="24"/>
              </w:rPr>
              <w:t xml:space="preserve"> </w:t>
            </w:r>
            <w:r w:rsidR="00337E3D">
              <w:rPr>
                <w:rFonts w:ascii="Bookman Old Style" w:eastAsia="Bookman Old Style" w:hAnsi="Bookman Old Style" w:cs="Bookman Old Style"/>
                <w:sz w:val="24"/>
                <w:szCs w:val="24"/>
              </w:rPr>
              <w:t xml:space="preserve">tepi </w:t>
            </w:r>
            <w:r w:rsidR="007E300C" w:rsidRPr="00056555">
              <w:rPr>
                <w:rFonts w:ascii="Bookman Old Style" w:eastAsia="Bookman Old Style" w:hAnsi="Bookman Old Style" w:cs="Bookman Old Style"/>
                <w:sz w:val="24"/>
                <w:szCs w:val="24"/>
              </w:rPr>
              <w:t>Sungai</w:t>
            </w:r>
            <w:r w:rsidRPr="00056555">
              <w:rPr>
                <w:rFonts w:ascii="Bookman Old Style" w:eastAsia="Bookman Old Style" w:hAnsi="Bookman Old Style" w:cs="Bookman Old Style"/>
                <w:sz w:val="24"/>
                <w:szCs w:val="24"/>
              </w:rPr>
              <w:t xml:space="preserve"> </w:t>
            </w:r>
            <w:r w:rsidR="00337E3D">
              <w:rPr>
                <w:rFonts w:ascii="Bookman Old Style" w:eastAsia="Bookman Old Style" w:hAnsi="Bookman Old Style" w:cs="Bookman Old Style"/>
                <w:sz w:val="24"/>
                <w:szCs w:val="24"/>
              </w:rPr>
              <w:t>Cimanuk</w:t>
            </w:r>
            <w:r w:rsidR="00056555" w:rsidRPr="00056555">
              <w:rPr>
                <w:rFonts w:ascii="Bookman Old Style" w:eastAsia="Bookman Old Style" w:hAnsi="Bookman Old Style" w:cs="Bookman Old Style"/>
                <w:sz w:val="24"/>
                <w:szCs w:val="24"/>
              </w:rPr>
              <w:t xml:space="preserve"> </w:t>
            </w:r>
            <w:r w:rsidRPr="00056555">
              <w:rPr>
                <w:rFonts w:ascii="Bookman Old Style" w:eastAsia="Bookman Old Style" w:hAnsi="Bookman Old Style" w:cs="Bookman Old Style"/>
                <w:sz w:val="24"/>
                <w:szCs w:val="24"/>
              </w:rPr>
              <w:t xml:space="preserve">pada koordinat </w:t>
            </w:r>
            <w:r w:rsidR="003A777E" w:rsidRPr="003A777E">
              <w:rPr>
                <w:rFonts w:ascii="Bookman Old Style" w:eastAsia="Bookman Old Style" w:hAnsi="Bookman Old Style" w:cs="Bookman Old Style"/>
                <w:sz w:val="24"/>
                <w:szCs w:val="24"/>
              </w:rPr>
              <w:t>6° 50' 52.575</w:t>
            </w:r>
            <w:r w:rsidRPr="00056555">
              <w:rPr>
                <w:rFonts w:ascii="Bookman Old Style" w:eastAsia="Bookman Old Style" w:hAnsi="Bookman Old Style" w:cs="Bookman Old Style"/>
                <w:sz w:val="24"/>
                <w:szCs w:val="24"/>
              </w:rPr>
              <w:t xml:space="preserve">" LS; </w:t>
            </w:r>
            <w:r w:rsidR="003A777E" w:rsidRPr="003A777E">
              <w:rPr>
                <w:rFonts w:ascii="Bookman Old Style" w:eastAsia="Bookman Old Style" w:hAnsi="Bookman Old Style" w:cs="Bookman Old Style"/>
                <w:sz w:val="24"/>
                <w:szCs w:val="24"/>
              </w:rPr>
              <w:t>108° 5' 54.481</w:t>
            </w:r>
            <w:r w:rsidRPr="00056555">
              <w:rPr>
                <w:rFonts w:ascii="Bookman Old Style" w:eastAsia="Bookman Old Style" w:hAnsi="Bookman Old Style" w:cs="Bookman Old Style"/>
                <w:sz w:val="24"/>
                <w:szCs w:val="24"/>
              </w:rPr>
              <w:t>" BT;</w:t>
            </w:r>
          </w:p>
          <w:p w14:paraId="686AB077" w14:textId="49C86530" w:rsidR="007E300C" w:rsidRPr="00056555" w:rsidRDefault="007E300C">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56555">
              <w:rPr>
                <w:rFonts w:ascii="Bookman Old Style" w:eastAsia="Bookman Old Style" w:hAnsi="Bookman Old Style" w:cs="Bookman Old Style"/>
                <w:sz w:val="24"/>
                <w:szCs w:val="24"/>
              </w:rPr>
              <w:t xml:space="preserve">dilanjutkan ke arah barat </w:t>
            </w:r>
            <w:r w:rsidR="003A777E">
              <w:rPr>
                <w:rFonts w:ascii="Bookman Old Style" w:eastAsia="Bookman Old Style" w:hAnsi="Bookman Old Style" w:cs="Bookman Old Style"/>
                <w:sz w:val="24"/>
                <w:szCs w:val="24"/>
              </w:rPr>
              <w:t>laut</w:t>
            </w:r>
            <w:r w:rsidRPr="00056555">
              <w:rPr>
                <w:rFonts w:ascii="Bookman Old Style" w:eastAsia="Bookman Old Style" w:hAnsi="Bookman Old Style" w:cs="Bookman Old Style"/>
                <w:sz w:val="24"/>
                <w:szCs w:val="24"/>
              </w:rPr>
              <w:t xml:space="preserve"> mengikuti </w:t>
            </w:r>
            <w:r w:rsidR="003A777E">
              <w:rPr>
                <w:rFonts w:ascii="Bookman Old Style" w:eastAsia="Bookman Old Style" w:hAnsi="Bookman Old Style" w:cs="Bookman Old Style"/>
                <w:sz w:val="24"/>
                <w:szCs w:val="24"/>
              </w:rPr>
              <w:t xml:space="preserve">tepi </w:t>
            </w:r>
            <w:r w:rsidR="003A777E" w:rsidRPr="00056555">
              <w:rPr>
                <w:rFonts w:ascii="Bookman Old Style" w:eastAsia="Bookman Old Style" w:hAnsi="Bookman Old Style" w:cs="Bookman Old Style"/>
                <w:sz w:val="24"/>
                <w:szCs w:val="24"/>
              </w:rPr>
              <w:t xml:space="preserve">Sungai </w:t>
            </w:r>
            <w:r w:rsidR="003A777E">
              <w:rPr>
                <w:rFonts w:ascii="Bookman Old Style" w:eastAsia="Bookman Old Style" w:hAnsi="Bookman Old Style" w:cs="Bookman Old Style"/>
                <w:sz w:val="24"/>
                <w:szCs w:val="24"/>
              </w:rPr>
              <w:t>Cimanuk</w:t>
            </w:r>
            <w:r w:rsidRPr="00056555">
              <w:rPr>
                <w:rFonts w:ascii="Bookman Old Style" w:eastAsia="Bookman Old Style" w:hAnsi="Bookman Old Style" w:cs="Bookman Old Style"/>
                <w:sz w:val="24"/>
                <w:szCs w:val="24"/>
              </w:rPr>
              <w:t xml:space="preserve"> sampai bertemu Simpul Batas </w:t>
            </w:r>
            <w:r w:rsidR="003A777E" w:rsidRPr="00240965">
              <w:rPr>
                <w:rFonts w:ascii="Bookman Old Style" w:eastAsia="Bookman Old Style" w:hAnsi="Bookman Old Style" w:cs="Bookman Old Style"/>
                <w:sz w:val="24"/>
                <w:szCs w:val="24"/>
              </w:rPr>
              <w:t xml:space="preserve">Desa </w:t>
            </w:r>
            <w:r w:rsidR="003A777E">
              <w:rPr>
                <w:rFonts w:ascii="Bookman Old Style" w:eastAsia="Bookman Old Style" w:hAnsi="Bookman Old Style" w:cs="Bookman Old Style"/>
                <w:sz w:val="24"/>
                <w:szCs w:val="24"/>
              </w:rPr>
              <w:t>Pajagan</w:t>
            </w:r>
            <w:r w:rsidR="003A777E" w:rsidRPr="00240965">
              <w:rPr>
                <w:rFonts w:ascii="Bookman Old Style" w:eastAsia="Bookman Old Style" w:hAnsi="Bookman Old Style" w:cs="Bookman Old Style"/>
                <w:sz w:val="24"/>
                <w:szCs w:val="24"/>
              </w:rPr>
              <w:t xml:space="preserve"> Kecamatan </w:t>
            </w:r>
            <w:r w:rsidR="003A777E">
              <w:rPr>
                <w:rFonts w:ascii="Bookman Old Style" w:eastAsia="Bookman Old Style" w:hAnsi="Bookman Old Style" w:cs="Bookman Old Style"/>
                <w:sz w:val="24"/>
                <w:szCs w:val="24"/>
              </w:rPr>
              <w:t>Cisitu</w:t>
            </w:r>
            <w:r w:rsidR="003A777E" w:rsidRPr="00240965">
              <w:rPr>
                <w:rFonts w:ascii="Bookman Old Style" w:eastAsia="Bookman Old Style" w:hAnsi="Bookman Old Style" w:cs="Bookman Old Style"/>
                <w:sz w:val="24"/>
                <w:szCs w:val="24"/>
              </w:rPr>
              <w:t xml:space="preserve">, Desa </w:t>
            </w:r>
            <w:r w:rsidR="003A777E">
              <w:rPr>
                <w:rFonts w:ascii="Bookman Old Style" w:eastAsia="Bookman Old Style" w:hAnsi="Bookman Old Style" w:cs="Bookman Old Style"/>
                <w:sz w:val="24"/>
                <w:szCs w:val="24"/>
              </w:rPr>
              <w:t>Kadujaya</w:t>
            </w:r>
            <w:r w:rsidR="003A777E" w:rsidRPr="00240965">
              <w:rPr>
                <w:rFonts w:ascii="Bookman Old Style" w:eastAsia="Bookman Old Style" w:hAnsi="Bookman Old Style" w:cs="Bookman Old Style"/>
                <w:sz w:val="24"/>
                <w:szCs w:val="24"/>
              </w:rPr>
              <w:t xml:space="preserve"> dan Desa </w:t>
            </w:r>
            <w:r w:rsidR="003A777E">
              <w:rPr>
                <w:rFonts w:ascii="Bookman Old Style" w:eastAsia="Bookman Old Style" w:hAnsi="Bookman Old Style" w:cs="Bookman Old Style"/>
                <w:sz w:val="24"/>
                <w:szCs w:val="24"/>
              </w:rPr>
              <w:t>Karedok</w:t>
            </w:r>
            <w:r w:rsidR="003A777E" w:rsidRPr="00240965">
              <w:rPr>
                <w:rFonts w:ascii="Bookman Old Style" w:eastAsia="Bookman Old Style" w:hAnsi="Bookman Old Style" w:cs="Bookman Old Style"/>
                <w:sz w:val="24"/>
                <w:szCs w:val="24"/>
              </w:rPr>
              <w:t xml:space="preserve"> Kecamatan </w:t>
            </w:r>
            <w:r w:rsidR="003A777E">
              <w:rPr>
                <w:rFonts w:ascii="Bookman Old Style" w:eastAsia="Bookman Old Style" w:hAnsi="Bookman Old Style" w:cs="Bookman Old Style"/>
                <w:sz w:val="24"/>
                <w:szCs w:val="24"/>
              </w:rPr>
              <w:t>Jatigede</w:t>
            </w:r>
            <w:r w:rsidR="003A777E" w:rsidRPr="00056555">
              <w:rPr>
                <w:rFonts w:ascii="Bookman Old Style" w:eastAsia="Bookman Old Style" w:hAnsi="Bookman Old Style" w:cs="Bookman Old Style"/>
                <w:sz w:val="24"/>
                <w:szCs w:val="24"/>
              </w:rPr>
              <w:t xml:space="preserve"> </w:t>
            </w:r>
            <w:r w:rsidRPr="00056555">
              <w:rPr>
                <w:rFonts w:ascii="Bookman Old Style" w:eastAsia="Bookman Old Style" w:hAnsi="Bookman Old Style" w:cs="Bookman Old Style"/>
                <w:sz w:val="24"/>
                <w:szCs w:val="24"/>
              </w:rPr>
              <w:t xml:space="preserve">yang terletak pada </w:t>
            </w:r>
            <w:r w:rsidRPr="00056555">
              <w:rPr>
                <w:rFonts w:ascii="Bookman Old Style" w:eastAsia="Bookman Old Style" w:hAnsi="Bookman Old Style" w:cs="Bookman Old Style"/>
                <w:color w:val="000000"/>
                <w:sz w:val="24"/>
                <w:szCs w:val="24"/>
              </w:rPr>
              <w:t xml:space="preserve">PABU </w:t>
            </w:r>
            <w:r w:rsidR="003A777E">
              <w:rPr>
                <w:rFonts w:ascii="Bookman Old Style" w:eastAsia="Bookman Old Style" w:hAnsi="Bookman Old Style" w:cs="Bookman Old Style"/>
                <w:color w:val="000000"/>
                <w:sz w:val="24"/>
                <w:szCs w:val="24"/>
              </w:rPr>
              <w:t>17</w:t>
            </w:r>
            <w:r w:rsidRPr="00056555">
              <w:rPr>
                <w:rFonts w:ascii="Bookman Old Style" w:eastAsia="Bookman Old Style" w:hAnsi="Bookman Old Style" w:cs="Bookman Old Style"/>
                <w:color w:val="000000"/>
                <w:sz w:val="24"/>
                <w:szCs w:val="24"/>
              </w:rPr>
              <w:t>8</w:t>
            </w:r>
            <w:r w:rsidRPr="00056555">
              <w:rPr>
                <w:rFonts w:ascii="Bookman Old Style" w:eastAsia="Bookman Old Style" w:hAnsi="Bookman Old Style" w:cs="Bookman Old Style"/>
                <w:sz w:val="24"/>
                <w:szCs w:val="24"/>
              </w:rPr>
              <w:t xml:space="preserve"> dengan tanda batas </w:t>
            </w:r>
            <w:r w:rsidR="003A777E">
              <w:rPr>
                <w:rFonts w:ascii="Bookman Old Style" w:eastAsia="Bookman Old Style" w:hAnsi="Bookman Old Style" w:cs="Bookman Old Style"/>
                <w:sz w:val="24"/>
                <w:szCs w:val="24"/>
              </w:rPr>
              <w:t xml:space="preserve">tepi </w:t>
            </w:r>
            <w:r w:rsidR="003A777E" w:rsidRPr="00056555">
              <w:rPr>
                <w:rFonts w:ascii="Bookman Old Style" w:eastAsia="Bookman Old Style" w:hAnsi="Bookman Old Style" w:cs="Bookman Old Style"/>
                <w:sz w:val="24"/>
                <w:szCs w:val="24"/>
              </w:rPr>
              <w:t xml:space="preserve">Sungai </w:t>
            </w:r>
            <w:r w:rsidR="003A777E">
              <w:rPr>
                <w:rFonts w:ascii="Bookman Old Style" w:eastAsia="Bookman Old Style" w:hAnsi="Bookman Old Style" w:cs="Bookman Old Style"/>
                <w:sz w:val="24"/>
                <w:szCs w:val="24"/>
              </w:rPr>
              <w:t>Cimanuk</w:t>
            </w:r>
            <w:r w:rsidRPr="00056555">
              <w:rPr>
                <w:rFonts w:ascii="Bookman Old Style" w:eastAsia="Bookman Old Style" w:hAnsi="Bookman Old Style" w:cs="Bookman Old Style"/>
                <w:sz w:val="24"/>
                <w:szCs w:val="24"/>
              </w:rPr>
              <w:t xml:space="preserve"> pada koordinat </w:t>
            </w:r>
            <w:r w:rsidR="003A777E" w:rsidRPr="003A777E">
              <w:rPr>
                <w:rFonts w:ascii="Bookman Old Style" w:eastAsia="Bookman Old Style" w:hAnsi="Bookman Old Style" w:cs="Bookman Old Style"/>
                <w:sz w:val="24"/>
                <w:szCs w:val="24"/>
              </w:rPr>
              <w:t>6° 50' 32.941</w:t>
            </w:r>
            <w:r w:rsidRPr="00056555">
              <w:rPr>
                <w:rFonts w:ascii="Bookman Old Style" w:eastAsia="Bookman Old Style" w:hAnsi="Bookman Old Style" w:cs="Bookman Old Style"/>
                <w:sz w:val="24"/>
                <w:szCs w:val="24"/>
              </w:rPr>
              <w:t xml:space="preserve">" LS; </w:t>
            </w:r>
            <w:r w:rsidR="003A777E" w:rsidRPr="003A777E">
              <w:rPr>
                <w:rFonts w:ascii="Bookman Old Style" w:eastAsia="Bookman Old Style" w:hAnsi="Bookman Old Style" w:cs="Bookman Old Style"/>
                <w:sz w:val="24"/>
                <w:szCs w:val="24"/>
              </w:rPr>
              <w:t>108° 5' 41.778</w:t>
            </w:r>
            <w:r w:rsidRPr="00056555">
              <w:rPr>
                <w:rFonts w:ascii="Bookman Old Style" w:eastAsia="Bookman Old Style" w:hAnsi="Bookman Old Style" w:cs="Bookman Old Style"/>
                <w:sz w:val="24"/>
                <w:szCs w:val="24"/>
              </w:rPr>
              <w:t>" BT;</w:t>
            </w:r>
          </w:p>
          <w:p w14:paraId="2C2F9600" w14:textId="61E32944" w:rsidR="007E300C" w:rsidRPr="00056555" w:rsidRDefault="007E300C">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56555">
              <w:rPr>
                <w:rFonts w:ascii="Bookman Old Style" w:eastAsia="Bookman Old Style" w:hAnsi="Bookman Old Style" w:cs="Bookman Old Style"/>
                <w:sz w:val="24"/>
                <w:szCs w:val="24"/>
              </w:rPr>
              <w:t>dilanjutkan ke arah barat</w:t>
            </w:r>
            <w:r w:rsidR="00D61734">
              <w:rPr>
                <w:rFonts w:ascii="Bookman Old Style" w:eastAsia="Bookman Old Style" w:hAnsi="Bookman Old Style" w:cs="Bookman Old Style"/>
                <w:sz w:val="24"/>
                <w:szCs w:val="24"/>
              </w:rPr>
              <w:t xml:space="preserve"> laut</w:t>
            </w:r>
            <w:r w:rsidRPr="00056555">
              <w:rPr>
                <w:rFonts w:ascii="Bookman Old Style" w:eastAsia="Bookman Old Style" w:hAnsi="Bookman Old Style" w:cs="Bookman Old Style"/>
                <w:sz w:val="24"/>
                <w:szCs w:val="24"/>
              </w:rPr>
              <w:t xml:space="preserve"> </w:t>
            </w:r>
            <w:r w:rsidR="00D61734">
              <w:rPr>
                <w:rFonts w:ascii="Bookman Old Style" w:eastAsia="Bookman Old Style" w:hAnsi="Bookman Old Style" w:cs="Bookman Old Style"/>
                <w:sz w:val="24"/>
                <w:szCs w:val="24"/>
              </w:rPr>
              <w:t xml:space="preserve">mengikuti batas kehutanan </w:t>
            </w:r>
            <w:r w:rsidRPr="00056555">
              <w:rPr>
                <w:rFonts w:ascii="Bookman Old Style" w:eastAsia="Bookman Old Style" w:hAnsi="Bookman Old Style" w:cs="Bookman Old Style"/>
                <w:sz w:val="24"/>
                <w:szCs w:val="24"/>
              </w:rPr>
              <w:t xml:space="preserve">sampai bertemu Simpul Batas </w:t>
            </w:r>
            <w:r w:rsidR="00D61734" w:rsidRPr="00240965">
              <w:rPr>
                <w:rFonts w:ascii="Bookman Old Style" w:eastAsia="Bookman Old Style" w:hAnsi="Bookman Old Style" w:cs="Bookman Old Style"/>
                <w:sz w:val="24"/>
                <w:szCs w:val="24"/>
              </w:rPr>
              <w:t xml:space="preserve">Desa </w:t>
            </w:r>
            <w:r w:rsidR="00D61734">
              <w:rPr>
                <w:rFonts w:ascii="Bookman Old Style" w:eastAsia="Bookman Old Style" w:hAnsi="Bookman Old Style" w:cs="Bookman Old Style"/>
                <w:sz w:val="24"/>
                <w:szCs w:val="24"/>
              </w:rPr>
              <w:t>Pajagan</w:t>
            </w:r>
            <w:r w:rsidR="00D61734" w:rsidRPr="00240965">
              <w:rPr>
                <w:rFonts w:ascii="Bookman Old Style" w:eastAsia="Bookman Old Style" w:hAnsi="Bookman Old Style" w:cs="Bookman Old Style"/>
                <w:sz w:val="24"/>
                <w:szCs w:val="24"/>
              </w:rPr>
              <w:t xml:space="preserve"> Kecamatan </w:t>
            </w:r>
            <w:r w:rsidR="00D61734">
              <w:rPr>
                <w:rFonts w:ascii="Bookman Old Style" w:eastAsia="Bookman Old Style" w:hAnsi="Bookman Old Style" w:cs="Bookman Old Style"/>
                <w:sz w:val="24"/>
                <w:szCs w:val="24"/>
              </w:rPr>
              <w:t>Cisitu</w:t>
            </w:r>
            <w:r w:rsidR="00D61734" w:rsidRPr="00240965">
              <w:rPr>
                <w:rFonts w:ascii="Bookman Old Style" w:eastAsia="Bookman Old Style" w:hAnsi="Bookman Old Style" w:cs="Bookman Old Style"/>
                <w:sz w:val="24"/>
                <w:szCs w:val="24"/>
              </w:rPr>
              <w:t xml:space="preserve">, Desa </w:t>
            </w:r>
            <w:r w:rsidR="00D61734">
              <w:rPr>
                <w:rFonts w:ascii="Bookman Old Style" w:eastAsia="Bookman Old Style" w:hAnsi="Bookman Old Style" w:cs="Bookman Old Style"/>
                <w:sz w:val="24"/>
                <w:szCs w:val="24"/>
              </w:rPr>
              <w:t>Kadujaya</w:t>
            </w:r>
            <w:r w:rsidR="00D61734" w:rsidRPr="00240965">
              <w:rPr>
                <w:rFonts w:ascii="Bookman Old Style" w:eastAsia="Bookman Old Style" w:hAnsi="Bookman Old Style" w:cs="Bookman Old Style"/>
                <w:sz w:val="24"/>
                <w:szCs w:val="24"/>
              </w:rPr>
              <w:t xml:space="preserve"> dan Desa </w:t>
            </w:r>
            <w:r w:rsidR="00D61734">
              <w:rPr>
                <w:rFonts w:ascii="Bookman Old Style" w:eastAsia="Bookman Old Style" w:hAnsi="Bookman Old Style" w:cs="Bookman Old Style"/>
                <w:sz w:val="24"/>
                <w:szCs w:val="24"/>
              </w:rPr>
              <w:t>Karedok</w:t>
            </w:r>
            <w:r w:rsidR="00D61734" w:rsidRPr="00240965">
              <w:rPr>
                <w:rFonts w:ascii="Bookman Old Style" w:eastAsia="Bookman Old Style" w:hAnsi="Bookman Old Style" w:cs="Bookman Old Style"/>
                <w:sz w:val="24"/>
                <w:szCs w:val="24"/>
              </w:rPr>
              <w:t xml:space="preserve"> Kecamatan </w:t>
            </w:r>
            <w:r w:rsidR="00D61734">
              <w:rPr>
                <w:rFonts w:ascii="Bookman Old Style" w:eastAsia="Bookman Old Style" w:hAnsi="Bookman Old Style" w:cs="Bookman Old Style"/>
                <w:sz w:val="24"/>
                <w:szCs w:val="24"/>
              </w:rPr>
              <w:t>Jatigede</w:t>
            </w:r>
            <w:r w:rsidR="00D61734" w:rsidRPr="00056555">
              <w:rPr>
                <w:rFonts w:ascii="Bookman Old Style" w:eastAsia="Bookman Old Style" w:hAnsi="Bookman Old Style" w:cs="Bookman Old Style"/>
                <w:sz w:val="24"/>
                <w:szCs w:val="24"/>
              </w:rPr>
              <w:t xml:space="preserve"> </w:t>
            </w:r>
            <w:r w:rsidRPr="00056555">
              <w:rPr>
                <w:rFonts w:ascii="Bookman Old Style" w:eastAsia="Bookman Old Style" w:hAnsi="Bookman Old Style" w:cs="Bookman Old Style"/>
                <w:sz w:val="24"/>
                <w:szCs w:val="24"/>
              </w:rPr>
              <w:t xml:space="preserve">yang terletak pada </w:t>
            </w:r>
            <w:r w:rsidRPr="00056555">
              <w:rPr>
                <w:rFonts w:ascii="Bookman Old Style" w:eastAsia="Bookman Old Style" w:hAnsi="Bookman Old Style" w:cs="Bookman Old Style"/>
                <w:color w:val="000000"/>
                <w:sz w:val="24"/>
                <w:szCs w:val="24"/>
              </w:rPr>
              <w:t xml:space="preserve">PBU </w:t>
            </w:r>
            <w:r w:rsidR="00D61734">
              <w:rPr>
                <w:rFonts w:ascii="Bookman Old Style" w:eastAsia="Bookman Old Style" w:hAnsi="Bookman Old Style" w:cs="Bookman Old Style"/>
                <w:color w:val="000000"/>
                <w:sz w:val="24"/>
                <w:szCs w:val="24"/>
              </w:rPr>
              <w:t>179</w:t>
            </w:r>
            <w:r w:rsidRPr="00056555">
              <w:rPr>
                <w:rFonts w:ascii="Bookman Old Style" w:eastAsia="Bookman Old Style" w:hAnsi="Bookman Old Style" w:cs="Bookman Old Style"/>
                <w:sz w:val="24"/>
                <w:szCs w:val="24"/>
              </w:rPr>
              <w:t xml:space="preserve"> dengan tanda batas </w:t>
            </w:r>
            <w:r w:rsidR="00D61734">
              <w:rPr>
                <w:rFonts w:ascii="Bookman Old Style" w:eastAsia="Bookman Old Style" w:hAnsi="Bookman Old Style" w:cs="Bookman Old Style"/>
                <w:sz w:val="24"/>
                <w:szCs w:val="24"/>
              </w:rPr>
              <w:t>Tanah Bengkok Desa Pajagan</w:t>
            </w:r>
            <w:r w:rsidRPr="00056555">
              <w:rPr>
                <w:rFonts w:ascii="Bookman Old Style" w:eastAsia="Bookman Old Style" w:hAnsi="Bookman Old Style" w:cs="Bookman Old Style"/>
                <w:sz w:val="24"/>
                <w:szCs w:val="24"/>
              </w:rPr>
              <w:t xml:space="preserve"> pada koordinat </w:t>
            </w:r>
            <w:r w:rsidR="00D61734" w:rsidRPr="00D61734">
              <w:rPr>
                <w:rFonts w:ascii="Bookman Old Style" w:eastAsia="Bookman Old Style" w:hAnsi="Bookman Old Style" w:cs="Bookman Old Style"/>
                <w:sz w:val="24"/>
                <w:szCs w:val="24"/>
              </w:rPr>
              <w:t>6° 50' 14.896</w:t>
            </w:r>
            <w:r w:rsidRPr="00056555">
              <w:rPr>
                <w:rFonts w:ascii="Bookman Old Style" w:eastAsia="Bookman Old Style" w:hAnsi="Bookman Old Style" w:cs="Bookman Old Style"/>
                <w:sz w:val="24"/>
                <w:szCs w:val="24"/>
              </w:rPr>
              <w:t xml:space="preserve">" LS; </w:t>
            </w:r>
            <w:r w:rsidR="00D61734" w:rsidRPr="00D61734">
              <w:rPr>
                <w:rFonts w:ascii="Bookman Old Style" w:eastAsia="Bookman Old Style" w:hAnsi="Bookman Old Style" w:cs="Bookman Old Style"/>
                <w:sz w:val="24"/>
                <w:szCs w:val="24"/>
              </w:rPr>
              <w:t>108° 5' 35.451</w:t>
            </w:r>
            <w:r w:rsidRPr="00056555">
              <w:rPr>
                <w:rFonts w:ascii="Bookman Old Style" w:eastAsia="Bookman Old Style" w:hAnsi="Bookman Old Style" w:cs="Bookman Old Style"/>
                <w:sz w:val="24"/>
                <w:szCs w:val="24"/>
              </w:rPr>
              <w:t>" BT;</w:t>
            </w:r>
          </w:p>
          <w:p w14:paraId="4FC8F58D" w14:textId="3785B7EF" w:rsidR="00D61734" w:rsidRPr="00D61734" w:rsidRDefault="007E300C">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56555">
              <w:rPr>
                <w:rFonts w:ascii="Bookman Old Style" w:eastAsia="Bookman Old Style" w:hAnsi="Bookman Old Style" w:cs="Bookman Old Style"/>
                <w:sz w:val="24"/>
                <w:szCs w:val="24"/>
              </w:rPr>
              <w:t xml:space="preserve">dilanjutkan ke arah barat laut menyusuri Kawasan Perkebunan sampai bertemu Simpul Batas </w:t>
            </w:r>
            <w:r w:rsidR="00D61734" w:rsidRPr="00240965">
              <w:rPr>
                <w:rFonts w:ascii="Bookman Old Style" w:eastAsia="Bookman Old Style" w:hAnsi="Bookman Old Style" w:cs="Bookman Old Style"/>
                <w:sz w:val="24"/>
                <w:szCs w:val="24"/>
              </w:rPr>
              <w:t xml:space="preserve">Desa </w:t>
            </w:r>
            <w:r w:rsidR="00D61734">
              <w:rPr>
                <w:rFonts w:ascii="Bookman Old Style" w:eastAsia="Bookman Old Style" w:hAnsi="Bookman Old Style" w:cs="Bookman Old Style"/>
                <w:sz w:val="24"/>
                <w:szCs w:val="24"/>
              </w:rPr>
              <w:t>Pajagan</w:t>
            </w:r>
            <w:r w:rsidR="00D61734" w:rsidRPr="00240965">
              <w:rPr>
                <w:rFonts w:ascii="Bookman Old Style" w:eastAsia="Bookman Old Style" w:hAnsi="Bookman Old Style" w:cs="Bookman Old Style"/>
                <w:sz w:val="24"/>
                <w:szCs w:val="24"/>
              </w:rPr>
              <w:t xml:space="preserve">, Desa </w:t>
            </w:r>
            <w:r w:rsidR="00D61734">
              <w:rPr>
                <w:rFonts w:ascii="Bookman Old Style" w:eastAsia="Bookman Old Style" w:hAnsi="Bookman Old Style" w:cs="Bookman Old Style"/>
                <w:sz w:val="24"/>
                <w:szCs w:val="24"/>
              </w:rPr>
              <w:t xml:space="preserve">Cilopang </w:t>
            </w:r>
            <w:r w:rsidR="00D61734" w:rsidRPr="00240965">
              <w:rPr>
                <w:rFonts w:ascii="Bookman Old Style" w:eastAsia="Bookman Old Style" w:hAnsi="Bookman Old Style" w:cs="Bookman Old Style"/>
                <w:sz w:val="24"/>
                <w:szCs w:val="24"/>
              </w:rPr>
              <w:t xml:space="preserve">Kecamatan </w:t>
            </w:r>
            <w:r w:rsidR="00D61734">
              <w:rPr>
                <w:rFonts w:ascii="Bookman Old Style" w:eastAsia="Bookman Old Style" w:hAnsi="Bookman Old Style" w:cs="Bookman Old Style"/>
                <w:sz w:val="24"/>
                <w:szCs w:val="24"/>
              </w:rPr>
              <w:t>Cisitu</w:t>
            </w:r>
            <w:r w:rsidR="00D61734" w:rsidRPr="00240965">
              <w:rPr>
                <w:rFonts w:ascii="Bookman Old Style" w:eastAsia="Bookman Old Style" w:hAnsi="Bookman Old Style" w:cs="Bookman Old Style"/>
                <w:sz w:val="24"/>
                <w:szCs w:val="24"/>
              </w:rPr>
              <w:t xml:space="preserve"> dan Desa </w:t>
            </w:r>
            <w:r w:rsidR="00D61734">
              <w:rPr>
                <w:rFonts w:ascii="Bookman Old Style" w:eastAsia="Bookman Old Style" w:hAnsi="Bookman Old Style" w:cs="Bookman Old Style"/>
                <w:sz w:val="24"/>
                <w:szCs w:val="24"/>
              </w:rPr>
              <w:t>Karedok</w:t>
            </w:r>
            <w:r w:rsidR="00D61734" w:rsidRPr="00240965">
              <w:rPr>
                <w:rFonts w:ascii="Bookman Old Style" w:eastAsia="Bookman Old Style" w:hAnsi="Bookman Old Style" w:cs="Bookman Old Style"/>
                <w:sz w:val="24"/>
                <w:szCs w:val="24"/>
              </w:rPr>
              <w:t xml:space="preserve"> Kecamatan </w:t>
            </w:r>
            <w:r w:rsidR="00D61734">
              <w:rPr>
                <w:rFonts w:ascii="Bookman Old Style" w:eastAsia="Bookman Old Style" w:hAnsi="Bookman Old Style" w:cs="Bookman Old Style"/>
                <w:sz w:val="24"/>
                <w:szCs w:val="24"/>
              </w:rPr>
              <w:t>Jatigede</w:t>
            </w:r>
            <w:r w:rsidRPr="00056555">
              <w:rPr>
                <w:rFonts w:ascii="Bookman Old Style" w:eastAsia="Bookman Old Style" w:hAnsi="Bookman Old Style" w:cs="Bookman Old Style"/>
                <w:sz w:val="24"/>
                <w:szCs w:val="24"/>
              </w:rPr>
              <w:t xml:space="preserve"> yang terletak pada </w:t>
            </w:r>
            <w:r w:rsidRPr="00056555">
              <w:rPr>
                <w:rFonts w:ascii="Bookman Old Style" w:eastAsia="Bookman Old Style" w:hAnsi="Bookman Old Style" w:cs="Bookman Old Style"/>
                <w:color w:val="000000"/>
                <w:sz w:val="24"/>
                <w:szCs w:val="24"/>
              </w:rPr>
              <w:t xml:space="preserve">PBU </w:t>
            </w:r>
            <w:r w:rsidR="00D61734">
              <w:rPr>
                <w:rFonts w:ascii="Bookman Old Style" w:eastAsia="Bookman Old Style" w:hAnsi="Bookman Old Style" w:cs="Bookman Old Style"/>
                <w:color w:val="000000"/>
                <w:sz w:val="24"/>
                <w:szCs w:val="24"/>
              </w:rPr>
              <w:t>180</w:t>
            </w:r>
            <w:r w:rsidRPr="00056555">
              <w:rPr>
                <w:rFonts w:ascii="Bookman Old Style" w:eastAsia="Bookman Old Style" w:hAnsi="Bookman Old Style" w:cs="Bookman Old Style"/>
                <w:sz w:val="24"/>
                <w:szCs w:val="24"/>
              </w:rPr>
              <w:t xml:space="preserve"> dengan tanda batas </w:t>
            </w:r>
            <w:r w:rsidR="00D61734">
              <w:rPr>
                <w:rFonts w:ascii="Bookman Old Style" w:eastAsia="Bookman Old Style" w:hAnsi="Bookman Old Style" w:cs="Bookman Old Style"/>
                <w:color w:val="000000"/>
                <w:sz w:val="24"/>
                <w:szCs w:val="24"/>
              </w:rPr>
              <w:t>tepi Kebun Warga</w:t>
            </w:r>
            <w:r w:rsidR="00144F95" w:rsidRPr="00056555">
              <w:rPr>
                <w:rFonts w:ascii="Bookman Old Style" w:eastAsia="Bookman Old Style" w:hAnsi="Bookman Old Style" w:cs="Bookman Old Style"/>
                <w:color w:val="000000"/>
                <w:sz w:val="24"/>
                <w:szCs w:val="24"/>
              </w:rPr>
              <w:t xml:space="preserve"> </w:t>
            </w:r>
            <w:r w:rsidRPr="00056555">
              <w:rPr>
                <w:rFonts w:ascii="Bookman Old Style" w:eastAsia="Bookman Old Style" w:hAnsi="Bookman Old Style" w:cs="Bookman Old Style"/>
                <w:sz w:val="24"/>
                <w:szCs w:val="24"/>
              </w:rPr>
              <w:t xml:space="preserve">pada koordinat </w:t>
            </w:r>
            <w:r w:rsidR="00D61734" w:rsidRPr="00D61734">
              <w:rPr>
                <w:rFonts w:ascii="Bookman Old Style" w:eastAsia="Bookman Old Style" w:hAnsi="Bookman Old Style" w:cs="Bookman Old Style"/>
                <w:sz w:val="24"/>
                <w:szCs w:val="24"/>
              </w:rPr>
              <w:t>6° 50' 3.051</w:t>
            </w:r>
            <w:r w:rsidRPr="00056555">
              <w:rPr>
                <w:rFonts w:ascii="Bookman Old Style" w:eastAsia="Bookman Old Style" w:hAnsi="Bookman Old Style" w:cs="Bookman Old Style"/>
                <w:sz w:val="24"/>
                <w:szCs w:val="24"/>
              </w:rPr>
              <w:t xml:space="preserve">" LS; </w:t>
            </w:r>
            <w:r w:rsidR="00D61734" w:rsidRPr="00D61734">
              <w:rPr>
                <w:rFonts w:ascii="Bookman Old Style" w:eastAsia="Bookman Old Style" w:hAnsi="Bookman Old Style" w:cs="Bookman Old Style"/>
                <w:sz w:val="24"/>
                <w:szCs w:val="24"/>
              </w:rPr>
              <w:t>108° 4' 29.062</w:t>
            </w:r>
            <w:r w:rsidRPr="00056555">
              <w:rPr>
                <w:rFonts w:ascii="Bookman Old Style" w:eastAsia="Bookman Old Style" w:hAnsi="Bookman Old Style" w:cs="Bookman Old Style"/>
                <w:sz w:val="24"/>
                <w:szCs w:val="24"/>
              </w:rPr>
              <w:t>" BT</w:t>
            </w:r>
            <w:r w:rsidR="00D61734" w:rsidRPr="00056555">
              <w:rPr>
                <w:rFonts w:ascii="Bookman Old Style" w:eastAsia="Bookman Old Style" w:hAnsi="Bookman Old Style" w:cs="Bookman Old Style"/>
                <w:sz w:val="24"/>
                <w:szCs w:val="24"/>
              </w:rPr>
              <w:t>;</w:t>
            </w:r>
            <w:r w:rsidR="00D61734">
              <w:rPr>
                <w:rFonts w:ascii="Bookman Old Style" w:eastAsia="Bookman Old Style" w:hAnsi="Bookman Old Style" w:cs="Bookman Old Style"/>
                <w:sz w:val="24"/>
                <w:szCs w:val="24"/>
              </w:rPr>
              <w:t xml:space="preserve"> dan</w:t>
            </w:r>
          </w:p>
          <w:p w14:paraId="1B43C9EF" w14:textId="0EADDE64" w:rsidR="00D61734" w:rsidRPr="00056555" w:rsidRDefault="00D61734">
            <w:pPr>
              <w:numPr>
                <w:ilvl w:val="0"/>
                <w:numId w:val="6"/>
              </w:numPr>
              <w:pBdr>
                <w:top w:val="nil"/>
                <w:left w:val="nil"/>
                <w:bottom w:val="nil"/>
                <w:right w:val="nil"/>
                <w:between w:val="nil"/>
              </w:pBdr>
              <w:jc w:val="both"/>
              <w:rPr>
                <w:rFonts w:ascii="Bookman Old Style" w:eastAsia="Bookman Old Style" w:hAnsi="Bookman Old Style" w:cs="Bookman Old Style"/>
                <w:color w:val="000000"/>
                <w:sz w:val="24"/>
                <w:szCs w:val="24"/>
              </w:rPr>
            </w:pPr>
            <w:r w:rsidRPr="00056555">
              <w:rPr>
                <w:rFonts w:ascii="Bookman Old Style" w:eastAsia="Bookman Old Style" w:hAnsi="Bookman Old Style" w:cs="Bookman Old Style"/>
                <w:sz w:val="24"/>
                <w:szCs w:val="24"/>
              </w:rPr>
              <w:t xml:space="preserve">dilanjutkan ke arah barat laut menyusuri Kawasan Perkebunan sampai bertemu Simpul Batas </w:t>
            </w:r>
            <w:r w:rsidRPr="00240965">
              <w:rPr>
                <w:rFonts w:ascii="Bookman Old Style" w:eastAsia="Bookman Old Style" w:hAnsi="Bookman Old Style" w:cs="Bookman Old Style"/>
                <w:sz w:val="24"/>
                <w:szCs w:val="24"/>
              </w:rPr>
              <w:t xml:space="preserve">Desa </w:t>
            </w:r>
            <w:r>
              <w:rPr>
                <w:rFonts w:ascii="Bookman Old Style" w:eastAsia="Bookman Old Style" w:hAnsi="Bookman Old Style" w:cs="Bookman Old Style"/>
                <w:sz w:val="24"/>
                <w:szCs w:val="24"/>
              </w:rPr>
              <w:t xml:space="preserve">Cilopang </w:t>
            </w:r>
            <w:r w:rsidRPr="00240965">
              <w:rPr>
                <w:rFonts w:ascii="Bookman Old Style" w:eastAsia="Bookman Old Style" w:hAnsi="Bookman Old Style" w:cs="Bookman Old Style"/>
                <w:sz w:val="24"/>
                <w:szCs w:val="24"/>
              </w:rPr>
              <w:t xml:space="preserve">Kecamatan </w:t>
            </w:r>
            <w:r>
              <w:rPr>
                <w:rFonts w:ascii="Bookman Old Style" w:eastAsia="Bookman Old Style" w:hAnsi="Bookman Old Style" w:cs="Bookman Old Style"/>
                <w:sz w:val="24"/>
                <w:szCs w:val="24"/>
              </w:rPr>
              <w:t xml:space="preserve">Cisitu, </w:t>
            </w:r>
            <w:r w:rsidRPr="00240965">
              <w:rPr>
                <w:rFonts w:ascii="Bookman Old Style" w:eastAsia="Bookman Old Style" w:hAnsi="Bookman Old Style" w:cs="Bookman Old Style"/>
                <w:sz w:val="24"/>
                <w:szCs w:val="24"/>
              </w:rPr>
              <w:t xml:space="preserve">Desa </w:t>
            </w:r>
            <w:r>
              <w:rPr>
                <w:rFonts w:ascii="Bookman Old Style" w:eastAsia="Bookman Old Style" w:hAnsi="Bookman Old Style" w:cs="Bookman Old Style"/>
                <w:sz w:val="24"/>
                <w:szCs w:val="24"/>
              </w:rPr>
              <w:t>Cicarimanah Kecamatan</w:t>
            </w:r>
            <w:r w:rsidRPr="00240965">
              <w:rPr>
                <w:rFonts w:ascii="Bookman Old Style" w:eastAsia="Bookman Old Style" w:hAnsi="Bookman Old Style" w:cs="Bookman Old Style"/>
                <w:sz w:val="24"/>
                <w:szCs w:val="24"/>
              </w:rPr>
              <w:t xml:space="preserve"> Kecamatan </w:t>
            </w:r>
            <w:r>
              <w:rPr>
                <w:rFonts w:ascii="Bookman Old Style" w:eastAsia="Bookman Old Style" w:hAnsi="Bookman Old Style" w:cs="Bookman Old Style"/>
                <w:sz w:val="24"/>
                <w:szCs w:val="24"/>
              </w:rPr>
              <w:t>Situraja dan Desa Karedok Kecamatan Jatigede</w:t>
            </w:r>
            <w:r w:rsidRPr="00056555">
              <w:rPr>
                <w:rFonts w:ascii="Bookman Old Style" w:eastAsia="Bookman Old Style" w:hAnsi="Bookman Old Style" w:cs="Bookman Old Style"/>
                <w:sz w:val="24"/>
                <w:szCs w:val="24"/>
              </w:rPr>
              <w:t xml:space="preserve"> yang terletak pada </w:t>
            </w:r>
            <w:r w:rsidRPr="00056555">
              <w:rPr>
                <w:rFonts w:ascii="Bookman Old Style" w:eastAsia="Bookman Old Style" w:hAnsi="Bookman Old Style" w:cs="Bookman Old Style"/>
                <w:color w:val="000000"/>
                <w:sz w:val="24"/>
                <w:szCs w:val="24"/>
              </w:rPr>
              <w:t xml:space="preserve">PBU </w:t>
            </w:r>
            <w:r w:rsidR="00B0561C">
              <w:rPr>
                <w:rFonts w:ascii="Bookman Old Style" w:eastAsia="Bookman Old Style" w:hAnsi="Bookman Old Style" w:cs="Bookman Old Style"/>
                <w:color w:val="000000"/>
                <w:sz w:val="24"/>
                <w:szCs w:val="24"/>
              </w:rPr>
              <w:t>14</w:t>
            </w:r>
            <w:r w:rsidR="0049704A">
              <w:rPr>
                <w:rFonts w:ascii="Bookman Old Style" w:eastAsia="Bookman Old Style" w:hAnsi="Bookman Old Style" w:cs="Bookman Old Style"/>
                <w:color w:val="000000"/>
                <w:sz w:val="24"/>
                <w:szCs w:val="24"/>
              </w:rPr>
              <w:t>2</w:t>
            </w:r>
            <w:r w:rsidRPr="00056555">
              <w:rPr>
                <w:rFonts w:ascii="Bookman Old Style" w:eastAsia="Bookman Old Style" w:hAnsi="Bookman Old Style" w:cs="Bookman Old Style"/>
                <w:sz w:val="24"/>
                <w:szCs w:val="24"/>
              </w:rPr>
              <w:t xml:space="preserve"> dengan tanda batas </w:t>
            </w:r>
            <w:r>
              <w:rPr>
                <w:rFonts w:ascii="Bookman Old Style" w:eastAsia="Bookman Old Style" w:hAnsi="Bookman Old Style" w:cs="Bookman Old Style"/>
                <w:color w:val="000000"/>
                <w:sz w:val="24"/>
                <w:szCs w:val="24"/>
              </w:rPr>
              <w:t>As Jalan Setapak</w:t>
            </w:r>
            <w:r w:rsidRPr="00056555">
              <w:rPr>
                <w:rFonts w:ascii="Bookman Old Style" w:eastAsia="Bookman Old Style" w:hAnsi="Bookman Old Style" w:cs="Bookman Old Style"/>
                <w:color w:val="000000"/>
                <w:sz w:val="24"/>
                <w:szCs w:val="24"/>
              </w:rPr>
              <w:t xml:space="preserve"> </w:t>
            </w:r>
            <w:r w:rsidRPr="00056555">
              <w:rPr>
                <w:rFonts w:ascii="Bookman Old Style" w:eastAsia="Bookman Old Style" w:hAnsi="Bookman Old Style" w:cs="Bookman Old Style"/>
                <w:sz w:val="24"/>
                <w:szCs w:val="24"/>
              </w:rPr>
              <w:t xml:space="preserve">pada koordinat </w:t>
            </w:r>
            <w:r w:rsidRPr="00D61734">
              <w:rPr>
                <w:rFonts w:ascii="Bookman Old Style" w:eastAsia="Bookman Old Style" w:hAnsi="Bookman Old Style" w:cs="Bookman Old Style"/>
                <w:sz w:val="24"/>
                <w:szCs w:val="24"/>
              </w:rPr>
              <w:t>6° 49' 16.561</w:t>
            </w:r>
            <w:r w:rsidRPr="00056555">
              <w:rPr>
                <w:rFonts w:ascii="Bookman Old Style" w:eastAsia="Bookman Old Style" w:hAnsi="Bookman Old Style" w:cs="Bookman Old Style"/>
                <w:sz w:val="24"/>
                <w:szCs w:val="24"/>
              </w:rPr>
              <w:t xml:space="preserve">" LS; </w:t>
            </w:r>
            <w:r w:rsidRPr="00D61734">
              <w:rPr>
                <w:rFonts w:ascii="Bookman Old Style" w:eastAsia="Bookman Old Style" w:hAnsi="Bookman Old Style" w:cs="Bookman Old Style"/>
                <w:sz w:val="24"/>
                <w:szCs w:val="24"/>
              </w:rPr>
              <w:t>108° 3' 49.795</w:t>
            </w:r>
            <w:r w:rsidRPr="00056555">
              <w:rPr>
                <w:rFonts w:ascii="Bookman Old Style" w:eastAsia="Bookman Old Style" w:hAnsi="Bookman Old Style" w:cs="Bookman Old Style"/>
                <w:sz w:val="24"/>
                <w:szCs w:val="24"/>
              </w:rPr>
              <w:t>" BT</w:t>
            </w:r>
            <w:r>
              <w:rPr>
                <w:rFonts w:ascii="Bookman Old Style" w:eastAsia="Bookman Old Style" w:hAnsi="Bookman Old Style" w:cs="Bookman Old Style"/>
                <w:sz w:val="24"/>
                <w:szCs w:val="24"/>
              </w:rPr>
              <w:t>.</w:t>
            </w:r>
          </w:p>
          <w:p w14:paraId="6DC5C6D0" w14:textId="77777777" w:rsidR="003C65EB" w:rsidRPr="00C03186" w:rsidRDefault="003C65EB">
            <w:pPr>
              <w:pBdr>
                <w:top w:val="nil"/>
                <w:left w:val="nil"/>
                <w:bottom w:val="nil"/>
                <w:right w:val="nil"/>
                <w:between w:val="nil"/>
              </w:pBdr>
              <w:jc w:val="both"/>
              <w:rPr>
                <w:rFonts w:ascii="Bookman Old Style" w:eastAsia="Bookman Old Style" w:hAnsi="Bookman Old Style" w:cs="Bookman Old Style"/>
                <w:sz w:val="24"/>
                <w:szCs w:val="24"/>
                <w:highlight w:val="yellow"/>
              </w:rPr>
            </w:pPr>
          </w:p>
          <w:p w14:paraId="643A6882" w14:textId="77777777" w:rsidR="003C65EB" w:rsidRPr="00DD5895" w:rsidRDefault="00DA5A09">
            <w:pPr>
              <w:jc w:val="center"/>
              <w:rPr>
                <w:rFonts w:ascii="Bookman Old Style" w:eastAsia="Bookman Old Style" w:hAnsi="Bookman Old Style" w:cs="Bookman Old Style"/>
                <w:color w:val="000000"/>
                <w:sz w:val="24"/>
                <w:szCs w:val="24"/>
              </w:rPr>
            </w:pPr>
            <w:r w:rsidRPr="00DD5895">
              <w:rPr>
                <w:rFonts w:ascii="Bookman Old Style" w:eastAsia="Bookman Old Style" w:hAnsi="Bookman Old Style" w:cs="Bookman Old Style"/>
                <w:color w:val="000000"/>
                <w:sz w:val="24"/>
                <w:szCs w:val="24"/>
              </w:rPr>
              <w:t xml:space="preserve">Pasal </w:t>
            </w:r>
            <w:r w:rsidR="00C03186" w:rsidRPr="00DD5895">
              <w:rPr>
                <w:rFonts w:ascii="Bookman Old Style" w:eastAsia="Bookman Old Style" w:hAnsi="Bookman Old Style" w:cs="Bookman Old Style"/>
                <w:color w:val="000000"/>
                <w:sz w:val="24"/>
                <w:szCs w:val="24"/>
              </w:rPr>
              <w:t>6</w:t>
            </w:r>
          </w:p>
          <w:p w14:paraId="2FC81E7E" w14:textId="55B57CE7" w:rsidR="003C65EB" w:rsidRPr="00DD5895" w:rsidRDefault="00DA5A09">
            <w:pPr>
              <w:numPr>
                <w:ilvl w:val="0"/>
                <w:numId w:val="7"/>
              </w:numPr>
              <w:pBdr>
                <w:top w:val="nil"/>
                <w:left w:val="nil"/>
                <w:bottom w:val="nil"/>
                <w:right w:val="nil"/>
                <w:between w:val="nil"/>
              </w:pBdr>
              <w:ind w:left="308"/>
              <w:jc w:val="both"/>
              <w:rPr>
                <w:rFonts w:ascii="Bookman Old Style" w:eastAsia="Bookman Old Style" w:hAnsi="Bookman Old Style" w:cs="Bookman Old Style"/>
                <w:color w:val="000000"/>
                <w:sz w:val="24"/>
                <w:szCs w:val="24"/>
              </w:rPr>
            </w:pPr>
            <w:r w:rsidRPr="00DD5895">
              <w:rPr>
                <w:rFonts w:ascii="Bookman Old Style" w:eastAsia="Bookman Old Style" w:hAnsi="Bookman Old Style" w:cs="Bookman Old Style"/>
                <w:color w:val="000000"/>
                <w:sz w:val="24"/>
                <w:szCs w:val="24"/>
              </w:rPr>
              <w:t xml:space="preserve">Segmen batas wilayah kecamatan </w:t>
            </w:r>
            <w:r w:rsidR="0066616B">
              <w:rPr>
                <w:rFonts w:ascii="Bookman Old Style" w:eastAsia="Bookman Old Style" w:hAnsi="Bookman Old Style" w:cs="Bookman Old Style"/>
                <w:color w:val="000000"/>
                <w:sz w:val="24"/>
                <w:szCs w:val="24"/>
              </w:rPr>
              <w:t>Cisitu</w:t>
            </w:r>
            <w:r w:rsidRPr="00DD5895">
              <w:rPr>
                <w:rFonts w:ascii="Bookman Old Style" w:eastAsia="Bookman Old Style" w:hAnsi="Bookman Old Style" w:cs="Bookman Old Style"/>
                <w:color w:val="000000"/>
                <w:sz w:val="24"/>
                <w:szCs w:val="24"/>
              </w:rPr>
              <w:t xml:space="preserve"> dengan Kecamatan </w:t>
            </w:r>
            <w:r w:rsidR="00C379BA">
              <w:rPr>
                <w:rFonts w:ascii="Bookman Old Style" w:eastAsia="Bookman Old Style" w:hAnsi="Bookman Old Style" w:cs="Bookman Old Style"/>
                <w:color w:val="000000"/>
                <w:sz w:val="24"/>
                <w:szCs w:val="24"/>
              </w:rPr>
              <w:t>Situraja</w:t>
            </w:r>
            <w:r w:rsidRPr="00DD5895">
              <w:rPr>
                <w:rFonts w:ascii="Bookman Old Style" w:eastAsia="Bookman Old Style" w:hAnsi="Bookman Old Style" w:cs="Bookman Old Style"/>
                <w:color w:val="000000"/>
                <w:sz w:val="24"/>
                <w:szCs w:val="24"/>
              </w:rPr>
              <w:t xml:space="preserve"> sebagaimana dimaksud dalam Pasal 2 huruf d </w:t>
            </w:r>
            <w:r w:rsidRPr="008E14CE">
              <w:rPr>
                <w:rFonts w:ascii="Bookman Old Style" w:eastAsia="Bookman Old Style" w:hAnsi="Bookman Old Style" w:cs="Bookman Old Style"/>
                <w:color w:val="000000"/>
                <w:sz w:val="24"/>
                <w:szCs w:val="24"/>
              </w:rPr>
              <w:t xml:space="preserve">sepanjang </w:t>
            </w:r>
            <w:r w:rsidR="00C379BA">
              <w:rPr>
                <w:rFonts w:ascii="Bookman Old Style" w:eastAsia="Bookman Old Style" w:hAnsi="Bookman Old Style" w:cs="Bookman Old Style"/>
                <w:color w:val="000000"/>
                <w:sz w:val="24"/>
                <w:szCs w:val="24"/>
              </w:rPr>
              <w:t>24,043</w:t>
            </w:r>
            <w:r w:rsidR="00C379BA" w:rsidRPr="008E14CE">
              <w:rPr>
                <w:rFonts w:ascii="Bookman Old Style" w:eastAsia="Bookman Old Style" w:hAnsi="Bookman Old Style" w:cs="Bookman Old Style"/>
                <w:color w:val="000000"/>
                <w:sz w:val="24"/>
                <w:szCs w:val="24"/>
              </w:rPr>
              <w:t xml:space="preserve"> </w:t>
            </w:r>
            <w:r w:rsidRPr="008E14CE">
              <w:rPr>
                <w:rFonts w:ascii="Bookman Old Style" w:eastAsia="Bookman Old Style" w:hAnsi="Bookman Old Style" w:cs="Bookman Old Style"/>
                <w:color w:val="000000"/>
                <w:sz w:val="24"/>
                <w:szCs w:val="24"/>
              </w:rPr>
              <w:t>km.</w:t>
            </w:r>
          </w:p>
          <w:p w14:paraId="2B468464" w14:textId="7C8537DF" w:rsidR="003C65EB" w:rsidRPr="00DD5895" w:rsidRDefault="00DA5A09">
            <w:pPr>
              <w:numPr>
                <w:ilvl w:val="0"/>
                <w:numId w:val="7"/>
              </w:numPr>
              <w:pBdr>
                <w:top w:val="nil"/>
                <w:left w:val="nil"/>
                <w:bottom w:val="nil"/>
                <w:right w:val="nil"/>
                <w:between w:val="nil"/>
              </w:pBdr>
              <w:ind w:left="308" w:hanging="425"/>
              <w:jc w:val="both"/>
              <w:rPr>
                <w:rFonts w:ascii="Bookman Old Style" w:eastAsia="Bookman Old Style" w:hAnsi="Bookman Old Style" w:cs="Bookman Old Style"/>
                <w:color w:val="000000"/>
                <w:sz w:val="24"/>
                <w:szCs w:val="24"/>
              </w:rPr>
            </w:pPr>
            <w:r w:rsidRPr="00DD5895">
              <w:rPr>
                <w:rFonts w:ascii="Bookman Old Style" w:eastAsia="Bookman Old Style" w:hAnsi="Bookman Old Style" w:cs="Bookman Old Style"/>
                <w:color w:val="000000"/>
                <w:sz w:val="24"/>
                <w:szCs w:val="24"/>
              </w:rPr>
              <w:lastRenderedPageBreak/>
              <w:t xml:space="preserve">Segmen batas wilayah Kecamatan </w:t>
            </w:r>
            <w:r w:rsidR="0066616B">
              <w:rPr>
                <w:rFonts w:ascii="Bookman Old Style" w:eastAsia="Bookman Old Style" w:hAnsi="Bookman Old Style" w:cs="Bookman Old Style"/>
                <w:color w:val="000000"/>
                <w:sz w:val="24"/>
                <w:szCs w:val="24"/>
              </w:rPr>
              <w:t>Cisitu</w:t>
            </w:r>
            <w:r w:rsidRPr="00DD5895">
              <w:rPr>
                <w:rFonts w:ascii="Bookman Old Style" w:eastAsia="Bookman Old Style" w:hAnsi="Bookman Old Style" w:cs="Bookman Old Style"/>
                <w:color w:val="000000"/>
                <w:sz w:val="24"/>
                <w:szCs w:val="24"/>
              </w:rPr>
              <w:t xml:space="preserve"> dengan Kecamatan </w:t>
            </w:r>
            <w:r w:rsidR="00C379BA">
              <w:rPr>
                <w:rFonts w:ascii="Bookman Old Style" w:eastAsia="Bookman Old Style" w:hAnsi="Bookman Old Style" w:cs="Bookman Old Style"/>
                <w:color w:val="000000"/>
                <w:sz w:val="24"/>
                <w:szCs w:val="24"/>
              </w:rPr>
              <w:t>Situraja</w:t>
            </w:r>
            <w:r w:rsidRPr="00DD5895">
              <w:rPr>
                <w:rFonts w:ascii="Bookman Old Style" w:eastAsia="Bookman Old Style" w:hAnsi="Bookman Old Style" w:cs="Bookman Old Style"/>
                <w:color w:val="000000"/>
                <w:sz w:val="24"/>
                <w:szCs w:val="24"/>
              </w:rPr>
              <w:t xml:space="preserve"> sebagaimana dimaksud pada ayat (1) meliputi:</w:t>
            </w:r>
          </w:p>
          <w:p w14:paraId="4B51C825" w14:textId="193B27DE" w:rsidR="003C65EB" w:rsidRPr="00DD5895" w:rsidRDefault="00DA5A0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DD5895">
              <w:rPr>
                <w:rFonts w:ascii="Bookman Old Style" w:eastAsia="Bookman Old Style" w:hAnsi="Bookman Old Style" w:cs="Bookman Old Style"/>
                <w:color w:val="000000"/>
                <w:sz w:val="24"/>
                <w:szCs w:val="24"/>
              </w:rPr>
              <w:t xml:space="preserve">dimulai dari titik simpul batas </w:t>
            </w:r>
            <w:r w:rsidR="00A77271" w:rsidRPr="00240965">
              <w:rPr>
                <w:rFonts w:ascii="Bookman Old Style" w:eastAsia="Bookman Old Style" w:hAnsi="Bookman Old Style" w:cs="Bookman Old Style"/>
                <w:sz w:val="24"/>
                <w:szCs w:val="24"/>
              </w:rPr>
              <w:t xml:space="preserve">Desa </w:t>
            </w:r>
            <w:r w:rsidR="00A77271">
              <w:rPr>
                <w:rFonts w:ascii="Bookman Old Style" w:eastAsia="Bookman Old Style" w:hAnsi="Bookman Old Style" w:cs="Bookman Old Style"/>
                <w:sz w:val="24"/>
                <w:szCs w:val="24"/>
              </w:rPr>
              <w:t xml:space="preserve">Cilopang </w:t>
            </w:r>
            <w:r w:rsidR="00A77271" w:rsidRPr="00240965">
              <w:rPr>
                <w:rFonts w:ascii="Bookman Old Style" w:eastAsia="Bookman Old Style" w:hAnsi="Bookman Old Style" w:cs="Bookman Old Style"/>
                <w:sz w:val="24"/>
                <w:szCs w:val="24"/>
              </w:rPr>
              <w:t xml:space="preserve">Kecamatan </w:t>
            </w:r>
            <w:r w:rsidR="00A77271">
              <w:rPr>
                <w:rFonts w:ascii="Bookman Old Style" w:eastAsia="Bookman Old Style" w:hAnsi="Bookman Old Style" w:cs="Bookman Old Style"/>
                <w:sz w:val="24"/>
                <w:szCs w:val="24"/>
              </w:rPr>
              <w:t xml:space="preserve">Cisitu, </w:t>
            </w:r>
            <w:r w:rsidR="00A77271" w:rsidRPr="00240965">
              <w:rPr>
                <w:rFonts w:ascii="Bookman Old Style" w:eastAsia="Bookman Old Style" w:hAnsi="Bookman Old Style" w:cs="Bookman Old Style"/>
                <w:sz w:val="24"/>
                <w:szCs w:val="24"/>
              </w:rPr>
              <w:t xml:space="preserve">Desa </w:t>
            </w:r>
            <w:r w:rsidR="00A77271">
              <w:rPr>
                <w:rFonts w:ascii="Bookman Old Style" w:eastAsia="Bookman Old Style" w:hAnsi="Bookman Old Style" w:cs="Bookman Old Style"/>
                <w:sz w:val="24"/>
                <w:szCs w:val="24"/>
              </w:rPr>
              <w:t>Cicarimanah Kecamatan</w:t>
            </w:r>
            <w:r w:rsidR="00A77271" w:rsidRPr="00240965">
              <w:rPr>
                <w:rFonts w:ascii="Bookman Old Style" w:eastAsia="Bookman Old Style" w:hAnsi="Bookman Old Style" w:cs="Bookman Old Style"/>
                <w:sz w:val="24"/>
                <w:szCs w:val="24"/>
              </w:rPr>
              <w:t xml:space="preserve"> Kecamatan </w:t>
            </w:r>
            <w:r w:rsidR="00A77271">
              <w:rPr>
                <w:rFonts w:ascii="Bookman Old Style" w:eastAsia="Bookman Old Style" w:hAnsi="Bookman Old Style" w:cs="Bookman Old Style"/>
                <w:sz w:val="24"/>
                <w:szCs w:val="24"/>
              </w:rPr>
              <w:t>Situraja dan Desa Karedok Kecamatan Jatigede</w:t>
            </w:r>
            <w:r w:rsidR="00A77271" w:rsidRPr="00056555">
              <w:rPr>
                <w:rFonts w:ascii="Bookman Old Style" w:eastAsia="Bookman Old Style" w:hAnsi="Bookman Old Style" w:cs="Bookman Old Style"/>
                <w:sz w:val="24"/>
                <w:szCs w:val="24"/>
              </w:rPr>
              <w:t xml:space="preserve"> yang terletak pada </w:t>
            </w:r>
            <w:r w:rsidR="00A77271" w:rsidRPr="00056555">
              <w:rPr>
                <w:rFonts w:ascii="Bookman Old Style" w:eastAsia="Bookman Old Style" w:hAnsi="Bookman Old Style" w:cs="Bookman Old Style"/>
                <w:color w:val="000000"/>
                <w:sz w:val="24"/>
                <w:szCs w:val="24"/>
              </w:rPr>
              <w:t xml:space="preserve">PBU </w:t>
            </w:r>
            <w:r w:rsidR="00A77271">
              <w:rPr>
                <w:rFonts w:ascii="Bookman Old Style" w:eastAsia="Bookman Old Style" w:hAnsi="Bookman Old Style" w:cs="Bookman Old Style"/>
                <w:color w:val="000000"/>
                <w:sz w:val="24"/>
                <w:szCs w:val="24"/>
              </w:rPr>
              <w:t>1</w:t>
            </w:r>
            <w:r w:rsidR="00B0561C">
              <w:rPr>
                <w:rFonts w:ascii="Bookman Old Style" w:eastAsia="Bookman Old Style" w:hAnsi="Bookman Old Style" w:cs="Bookman Old Style"/>
                <w:color w:val="000000"/>
                <w:sz w:val="24"/>
                <w:szCs w:val="24"/>
              </w:rPr>
              <w:t>4</w:t>
            </w:r>
            <w:r w:rsidR="0049704A">
              <w:rPr>
                <w:rFonts w:ascii="Bookman Old Style" w:eastAsia="Bookman Old Style" w:hAnsi="Bookman Old Style" w:cs="Bookman Old Style"/>
                <w:color w:val="000000"/>
                <w:sz w:val="24"/>
                <w:szCs w:val="24"/>
              </w:rPr>
              <w:t>2</w:t>
            </w:r>
            <w:r w:rsidR="00A77271" w:rsidRPr="00056555">
              <w:rPr>
                <w:rFonts w:ascii="Bookman Old Style" w:eastAsia="Bookman Old Style" w:hAnsi="Bookman Old Style" w:cs="Bookman Old Style"/>
                <w:sz w:val="24"/>
                <w:szCs w:val="24"/>
              </w:rPr>
              <w:t xml:space="preserve"> dengan tanda batas </w:t>
            </w:r>
            <w:r w:rsidR="00A77271">
              <w:rPr>
                <w:rFonts w:ascii="Bookman Old Style" w:eastAsia="Bookman Old Style" w:hAnsi="Bookman Old Style" w:cs="Bookman Old Style"/>
                <w:color w:val="000000"/>
                <w:sz w:val="24"/>
                <w:szCs w:val="24"/>
              </w:rPr>
              <w:t>As Jalan Setapak</w:t>
            </w:r>
            <w:r w:rsidR="00A77271" w:rsidRPr="00056555">
              <w:rPr>
                <w:rFonts w:ascii="Bookman Old Style" w:eastAsia="Bookman Old Style" w:hAnsi="Bookman Old Style" w:cs="Bookman Old Style"/>
                <w:color w:val="000000"/>
                <w:sz w:val="24"/>
                <w:szCs w:val="24"/>
              </w:rPr>
              <w:t xml:space="preserve"> </w:t>
            </w:r>
            <w:r w:rsidR="00A77271" w:rsidRPr="00056555">
              <w:rPr>
                <w:rFonts w:ascii="Bookman Old Style" w:eastAsia="Bookman Old Style" w:hAnsi="Bookman Old Style" w:cs="Bookman Old Style"/>
                <w:sz w:val="24"/>
                <w:szCs w:val="24"/>
              </w:rPr>
              <w:t xml:space="preserve">pada koordinat </w:t>
            </w:r>
            <w:r w:rsidR="00A77271" w:rsidRPr="00D61734">
              <w:rPr>
                <w:rFonts w:ascii="Bookman Old Style" w:eastAsia="Bookman Old Style" w:hAnsi="Bookman Old Style" w:cs="Bookman Old Style"/>
                <w:sz w:val="24"/>
                <w:szCs w:val="24"/>
              </w:rPr>
              <w:t>6° 49' 16.561</w:t>
            </w:r>
            <w:r w:rsidR="00A77271" w:rsidRPr="00056555">
              <w:rPr>
                <w:rFonts w:ascii="Bookman Old Style" w:eastAsia="Bookman Old Style" w:hAnsi="Bookman Old Style" w:cs="Bookman Old Style"/>
                <w:sz w:val="24"/>
                <w:szCs w:val="24"/>
              </w:rPr>
              <w:t xml:space="preserve">" LS; </w:t>
            </w:r>
            <w:r w:rsidR="00A77271" w:rsidRPr="00D61734">
              <w:rPr>
                <w:rFonts w:ascii="Bookman Old Style" w:eastAsia="Bookman Old Style" w:hAnsi="Bookman Old Style" w:cs="Bookman Old Style"/>
                <w:sz w:val="24"/>
                <w:szCs w:val="24"/>
              </w:rPr>
              <w:t>108° 3' 49.795</w:t>
            </w:r>
            <w:r w:rsidR="00A77271" w:rsidRPr="00056555">
              <w:rPr>
                <w:rFonts w:ascii="Bookman Old Style" w:eastAsia="Bookman Old Style" w:hAnsi="Bookman Old Style" w:cs="Bookman Old Style"/>
                <w:sz w:val="24"/>
                <w:szCs w:val="24"/>
              </w:rPr>
              <w:t>" BT</w:t>
            </w:r>
            <w:r w:rsidRPr="00DD5895">
              <w:rPr>
                <w:rFonts w:ascii="Bookman Old Style" w:eastAsia="Bookman Old Style" w:hAnsi="Bookman Old Style" w:cs="Bookman Old Style"/>
                <w:color w:val="000000"/>
                <w:sz w:val="24"/>
                <w:szCs w:val="24"/>
              </w:rPr>
              <w:t>;</w:t>
            </w:r>
          </w:p>
          <w:p w14:paraId="1B7808CA" w14:textId="43A8E03A" w:rsidR="003C65EB" w:rsidRPr="00B0561C" w:rsidRDefault="00DA5A0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B0561C">
              <w:rPr>
                <w:rFonts w:ascii="Bookman Old Style" w:eastAsia="Bookman Old Style" w:hAnsi="Bookman Old Style" w:cs="Bookman Old Style"/>
                <w:color w:val="000000"/>
                <w:sz w:val="24"/>
                <w:szCs w:val="24"/>
              </w:rPr>
              <w:t xml:space="preserve">dilanjutkan ke arah </w:t>
            </w:r>
            <w:r w:rsidR="00144F95" w:rsidRPr="00B0561C">
              <w:rPr>
                <w:rFonts w:ascii="Bookman Old Style" w:eastAsia="Bookman Old Style" w:hAnsi="Bookman Old Style" w:cs="Bookman Old Style"/>
                <w:color w:val="000000"/>
                <w:sz w:val="24"/>
                <w:szCs w:val="24"/>
              </w:rPr>
              <w:t xml:space="preserve">barat laut menyusuri Kawasan </w:t>
            </w:r>
            <w:r w:rsidR="00B0561C" w:rsidRPr="00B0561C">
              <w:rPr>
                <w:rFonts w:ascii="Bookman Old Style" w:eastAsia="Bookman Old Style" w:hAnsi="Bookman Old Style" w:cs="Bookman Old Style"/>
                <w:color w:val="000000"/>
                <w:sz w:val="24"/>
                <w:szCs w:val="24"/>
              </w:rPr>
              <w:t xml:space="preserve">Kebun Warga dan Perhutani </w:t>
            </w:r>
            <w:r w:rsidR="00DD5895" w:rsidRPr="00B0561C">
              <w:rPr>
                <w:rFonts w:ascii="Bookman Old Style" w:eastAsia="Bookman Old Style" w:hAnsi="Bookman Old Style" w:cs="Bookman Old Style"/>
                <w:sz w:val="24"/>
                <w:szCs w:val="24"/>
              </w:rPr>
              <w:t xml:space="preserve">sampai bertemu Simpul Batas </w:t>
            </w:r>
            <w:r w:rsidR="00B0561C" w:rsidRPr="00B0561C">
              <w:rPr>
                <w:rFonts w:ascii="Bookman Old Style" w:eastAsia="Bookman Old Style" w:hAnsi="Bookman Old Style" w:cs="Bookman Old Style"/>
                <w:sz w:val="24"/>
                <w:szCs w:val="24"/>
              </w:rPr>
              <w:t xml:space="preserve">Desa Cilopang Kecamatan Cisitu, Desa Cicarimanah, Desa Pamulihan Kecamatan Situraja </w:t>
            </w:r>
            <w:r w:rsidRPr="00B0561C">
              <w:rPr>
                <w:rFonts w:ascii="Bookman Old Style" w:eastAsia="Bookman Old Style" w:hAnsi="Bookman Old Style" w:cs="Bookman Old Style"/>
                <w:color w:val="000000"/>
                <w:sz w:val="24"/>
                <w:szCs w:val="24"/>
              </w:rPr>
              <w:t xml:space="preserve">yang terletak pada PBU </w:t>
            </w:r>
            <w:r w:rsidR="00B0561C" w:rsidRPr="00B0561C">
              <w:rPr>
                <w:rFonts w:ascii="Bookman Old Style" w:eastAsia="Bookman Old Style" w:hAnsi="Bookman Old Style" w:cs="Bookman Old Style"/>
                <w:color w:val="000000"/>
                <w:sz w:val="24"/>
                <w:szCs w:val="24"/>
              </w:rPr>
              <w:t>14</w:t>
            </w:r>
            <w:r w:rsidR="0049704A">
              <w:rPr>
                <w:rFonts w:ascii="Bookman Old Style" w:eastAsia="Bookman Old Style" w:hAnsi="Bookman Old Style" w:cs="Bookman Old Style"/>
                <w:color w:val="000000"/>
                <w:sz w:val="24"/>
                <w:szCs w:val="24"/>
              </w:rPr>
              <w:t>1</w:t>
            </w:r>
            <w:r w:rsidRPr="00B0561C">
              <w:rPr>
                <w:rFonts w:ascii="Bookman Old Style" w:eastAsia="Bookman Old Style" w:hAnsi="Bookman Old Style" w:cs="Bookman Old Style"/>
                <w:color w:val="000000"/>
                <w:sz w:val="24"/>
                <w:szCs w:val="24"/>
              </w:rPr>
              <w:t xml:space="preserve"> dengan tanda</w:t>
            </w:r>
            <w:r w:rsidR="00144F95" w:rsidRPr="00B0561C">
              <w:rPr>
                <w:rFonts w:ascii="Bookman Old Style" w:eastAsia="Bookman Old Style" w:hAnsi="Bookman Old Style" w:cs="Bookman Old Style"/>
                <w:color w:val="000000"/>
                <w:sz w:val="24"/>
                <w:szCs w:val="24"/>
              </w:rPr>
              <w:t xml:space="preserve"> batas</w:t>
            </w:r>
            <w:r w:rsidRPr="00B0561C">
              <w:rPr>
                <w:rFonts w:ascii="Bookman Old Style" w:eastAsia="Bookman Old Style" w:hAnsi="Bookman Old Style" w:cs="Bookman Old Style"/>
                <w:color w:val="000000"/>
                <w:sz w:val="24"/>
                <w:szCs w:val="24"/>
              </w:rPr>
              <w:t xml:space="preserve"> </w:t>
            </w:r>
            <w:r w:rsidR="00B0561C" w:rsidRPr="00B0561C">
              <w:rPr>
                <w:rFonts w:ascii="Bookman Old Style" w:eastAsia="Bookman Old Style" w:hAnsi="Bookman Old Style" w:cs="Bookman Old Style"/>
                <w:color w:val="000000"/>
                <w:sz w:val="24"/>
                <w:szCs w:val="24"/>
              </w:rPr>
              <w:t>Tepi Saluran</w:t>
            </w:r>
            <w:r w:rsidR="00144F95" w:rsidRPr="00B0561C">
              <w:rPr>
                <w:rFonts w:ascii="Bookman Old Style" w:eastAsia="Bookman Old Style" w:hAnsi="Bookman Old Style" w:cs="Bookman Old Style"/>
                <w:color w:val="000000"/>
                <w:sz w:val="24"/>
                <w:szCs w:val="24"/>
              </w:rPr>
              <w:t xml:space="preserve"> </w:t>
            </w:r>
            <w:r w:rsidRPr="00B0561C">
              <w:rPr>
                <w:rFonts w:ascii="Bookman Old Style" w:eastAsia="Bookman Old Style" w:hAnsi="Bookman Old Style" w:cs="Bookman Old Style"/>
                <w:color w:val="000000"/>
                <w:sz w:val="24"/>
                <w:szCs w:val="24"/>
              </w:rPr>
              <w:t xml:space="preserve">pada koordinat </w:t>
            </w:r>
            <w:r w:rsidR="00B0561C" w:rsidRPr="00B0561C">
              <w:rPr>
                <w:rFonts w:ascii="Bookman Old Style" w:eastAsia="Bookman Old Style" w:hAnsi="Bookman Old Style" w:cs="Bookman Old Style"/>
                <w:color w:val="000000"/>
                <w:sz w:val="24"/>
                <w:szCs w:val="24"/>
              </w:rPr>
              <w:t>6° 49' 3.229</w:t>
            </w:r>
            <w:r w:rsidRPr="00B0561C">
              <w:rPr>
                <w:rFonts w:ascii="Bookman Old Style" w:eastAsia="Bookman Old Style" w:hAnsi="Bookman Old Style" w:cs="Bookman Old Style"/>
                <w:color w:val="000000"/>
                <w:sz w:val="24"/>
                <w:szCs w:val="24"/>
              </w:rPr>
              <w:t xml:space="preserve">" LS; </w:t>
            </w:r>
            <w:r w:rsidR="00B0561C" w:rsidRPr="00B0561C">
              <w:rPr>
                <w:rFonts w:ascii="Bookman Old Style" w:eastAsia="Bookman Old Style" w:hAnsi="Bookman Old Style" w:cs="Bookman Old Style"/>
                <w:color w:val="000000"/>
                <w:sz w:val="24"/>
                <w:szCs w:val="24"/>
              </w:rPr>
              <w:t>108° 3' 5.420</w:t>
            </w:r>
            <w:r w:rsidRPr="00B0561C">
              <w:rPr>
                <w:rFonts w:ascii="Bookman Old Style" w:eastAsia="Bookman Old Style" w:hAnsi="Bookman Old Style" w:cs="Bookman Old Style"/>
                <w:color w:val="000000"/>
                <w:sz w:val="24"/>
                <w:szCs w:val="24"/>
              </w:rPr>
              <w:t>" BT;</w:t>
            </w:r>
          </w:p>
          <w:p w14:paraId="66F5DC96" w14:textId="30AFD4E0" w:rsidR="003C65EB" w:rsidRPr="0049704A" w:rsidRDefault="00DA5A0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49704A">
              <w:rPr>
                <w:rFonts w:ascii="Bookman Old Style" w:eastAsia="Bookman Old Style" w:hAnsi="Bookman Old Style" w:cs="Bookman Old Style"/>
                <w:color w:val="000000"/>
                <w:sz w:val="24"/>
                <w:szCs w:val="24"/>
              </w:rPr>
              <w:t xml:space="preserve">dilanjutkan ke arah </w:t>
            </w:r>
            <w:r w:rsidR="00B0561C" w:rsidRPr="0049704A">
              <w:rPr>
                <w:rFonts w:ascii="Bookman Old Style" w:eastAsia="Bookman Old Style" w:hAnsi="Bookman Old Style" w:cs="Bookman Old Style"/>
                <w:color w:val="000000"/>
                <w:sz w:val="24"/>
                <w:szCs w:val="24"/>
              </w:rPr>
              <w:t>barat daya</w:t>
            </w:r>
            <w:r w:rsidRPr="0049704A">
              <w:rPr>
                <w:rFonts w:ascii="Bookman Old Style" w:eastAsia="Bookman Old Style" w:hAnsi="Bookman Old Style" w:cs="Bookman Old Style"/>
                <w:color w:val="000000"/>
                <w:sz w:val="24"/>
                <w:szCs w:val="24"/>
              </w:rPr>
              <w:t xml:space="preserve"> </w:t>
            </w:r>
            <w:r w:rsidR="00144F95" w:rsidRPr="0049704A">
              <w:rPr>
                <w:rFonts w:ascii="Bookman Old Style" w:eastAsia="Bookman Old Style" w:hAnsi="Bookman Old Style" w:cs="Bookman Old Style"/>
                <w:color w:val="000000"/>
                <w:sz w:val="24"/>
                <w:szCs w:val="24"/>
              </w:rPr>
              <w:t xml:space="preserve">menyusuri Kawasan </w:t>
            </w:r>
            <w:r w:rsidR="0049704A" w:rsidRPr="0049704A">
              <w:rPr>
                <w:rFonts w:ascii="Bookman Old Style" w:eastAsia="Bookman Old Style" w:hAnsi="Bookman Old Style" w:cs="Bookman Old Style"/>
                <w:color w:val="000000"/>
                <w:sz w:val="24"/>
                <w:szCs w:val="24"/>
              </w:rPr>
              <w:t>Perkebunan</w:t>
            </w:r>
            <w:r w:rsidR="00DD5895" w:rsidRPr="0049704A">
              <w:rPr>
                <w:rFonts w:ascii="Bookman Old Style" w:eastAsia="Bookman Old Style" w:hAnsi="Bookman Old Style" w:cs="Bookman Old Style"/>
                <w:color w:val="000000"/>
                <w:sz w:val="24"/>
                <w:szCs w:val="24"/>
              </w:rPr>
              <w:t xml:space="preserve"> sampai </w:t>
            </w:r>
            <w:r w:rsidR="00DD5895" w:rsidRPr="0049704A">
              <w:rPr>
                <w:rFonts w:ascii="Bookman Old Style" w:eastAsia="Bookman Old Style" w:hAnsi="Bookman Old Style" w:cs="Bookman Old Style"/>
                <w:sz w:val="24"/>
                <w:szCs w:val="24"/>
              </w:rPr>
              <w:t xml:space="preserve">bertemu Batas </w:t>
            </w:r>
            <w:r w:rsidR="0049704A" w:rsidRPr="0049704A">
              <w:rPr>
                <w:rFonts w:ascii="Bookman Old Style" w:eastAsia="Bookman Old Style" w:hAnsi="Bookman Old Style" w:cs="Bookman Old Style"/>
                <w:sz w:val="24"/>
                <w:szCs w:val="24"/>
              </w:rPr>
              <w:t>Desa Cilopang Kecamatan Cisitu dan Desa Pamulihan Kecamatan Situraja</w:t>
            </w:r>
            <w:r w:rsidRPr="0049704A">
              <w:rPr>
                <w:rFonts w:ascii="Bookman Old Style" w:eastAsia="Bookman Old Style" w:hAnsi="Bookman Old Style" w:cs="Bookman Old Style"/>
                <w:color w:val="000000"/>
                <w:sz w:val="24"/>
                <w:szCs w:val="24"/>
              </w:rPr>
              <w:t xml:space="preserve"> yang terletak pada PBU </w:t>
            </w:r>
            <w:r w:rsidR="0049704A" w:rsidRPr="0049704A">
              <w:rPr>
                <w:rFonts w:ascii="Bookman Old Style" w:eastAsia="Bookman Old Style" w:hAnsi="Bookman Old Style" w:cs="Bookman Old Style"/>
                <w:color w:val="000000"/>
                <w:sz w:val="24"/>
                <w:szCs w:val="24"/>
              </w:rPr>
              <w:t>1</w:t>
            </w:r>
            <w:r w:rsidR="0049704A">
              <w:rPr>
                <w:rFonts w:ascii="Bookman Old Style" w:eastAsia="Bookman Old Style" w:hAnsi="Bookman Old Style" w:cs="Bookman Old Style"/>
                <w:color w:val="000000"/>
                <w:sz w:val="24"/>
                <w:szCs w:val="24"/>
              </w:rPr>
              <w:t>40</w:t>
            </w:r>
            <w:r w:rsidRPr="0049704A">
              <w:rPr>
                <w:rFonts w:ascii="Bookman Old Style" w:eastAsia="Bookman Old Style" w:hAnsi="Bookman Old Style" w:cs="Bookman Old Style"/>
                <w:color w:val="000000"/>
                <w:sz w:val="24"/>
                <w:szCs w:val="24"/>
              </w:rPr>
              <w:t xml:space="preserve"> dengan tanda </w:t>
            </w:r>
            <w:r w:rsidR="00144F95" w:rsidRPr="0049704A">
              <w:rPr>
                <w:rFonts w:ascii="Bookman Old Style" w:eastAsia="Bookman Old Style" w:hAnsi="Bookman Old Style" w:cs="Bookman Old Style"/>
                <w:color w:val="000000"/>
                <w:sz w:val="24"/>
                <w:szCs w:val="24"/>
              </w:rPr>
              <w:t xml:space="preserve">batas </w:t>
            </w:r>
            <w:r w:rsidR="0049704A" w:rsidRPr="0049704A">
              <w:rPr>
                <w:rFonts w:ascii="Bookman Old Style" w:eastAsia="Bookman Old Style" w:hAnsi="Bookman Old Style" w:cs="Bookman Old Style"/>
                <w:color w:val="000000"/>
                <w:sz w:val="24"/>
                <w:szCs w:val="24"/>
              </w:rPr>
              <w:t>Tepi Utara Saluran</w:t>
            </w:r>
            <w:r w:rsidRPr="0049704A">
              <w:rPr>
                <w:rFonts w:ascii="Bookman Old Style" w:eastAsia="Bookman Old Style" w:hAnsi="Bookman Old Style" w:cs="Bookman Old Style"/>
                <w:color w:val="000000"/>
                <w:sz w:val="24"/>
                <w:szCs w:val="24"/>
              </w:rPr>
              <w:t xml:space="preserve"> pada koordinat </w:t>
            </w:r>
            <w:r w:rsidR="0049704A" w:rsidRPr="0049704A">
              <w:rPr>
                <w:rFonts w:ascii="Bookman Old Style" w:eastAsia="Bookman Old Style" w:hAnsi="Bookman Old Style" w:cs="Bookman Old Style"/>
                <w:color w:val="000000"/>
                <w:sz w:val="24"/>
                <w:szCs w:val="24"/>
              </w:rPr>
              <w:t>6° 49' 16.610</w:t>
            </w:r>
            <w:r w:rsidRPr="0049704A">
              <w:rPr>
                <w:rFonts w:ascii="Bookman Old Style" w:eastAsia="Bookman Old Style" w:hAnsi="Bookman Old Style" w:cs="Bookman Old Style"/>
                <w:color w:val="000000"/>
                <w:sz w:val="24"/>
                <w:szCs w:val="24"/>
              </w:rPr>
              <w:t xml:space="preserve">" LS; </w:t>
            </w:r>
            <w:r w:rsidR="0049704A" w:rsidRPr="0049704A">
              <w:rPr>
                <w:rFonts w:ascii="Bookman Old Style" w:eastAsia="Bookman Old Style" w:hAnsi="Bookman Old Style" w:cs="Bookman Old Style"/>
                <w:color w:val="000000"/>
                <w:sz w:val="24"/>
                <w:szCs w:val="24"/>
              </w:rPr>
              <w:t>108° 2' 38.006</w:t>
            </w:r>
            <w:r w:rsidRPr="0049704A">
              <w:rPr>
                <w:rFonts w:ascii="Bookman Old Style" w:eastAsia="Bookman Old Style" w:hAnsi="Bookman Old Style" w:cs="Bookman Old Style"/>
                <w:color w:val="000000"/>
                <w:sz w:val="24"/>
                <w:szCs w:val="24"/>
              </w:rPr>
              <w:t>" BT;</w:t>
            </w:r>
            <w:r w:rsidRPr="0049704A">
              <w:rPr>
                <w:color w:val="000000"/>
              </w:rPr>
              <w:t xml:space="preserve"> </w:t>
            </w:r>
          </w:p>
          <w:p w14:paraId="011C50F8" w14:textId="57B9EE1A" w:rsidR="003C65EB" w:rsidRPr="0049704A" w:rsidRDefault="00DA5A0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49704A">
              <w:rPr>
                <w:rFonts w:ascii="Bookman Old Style" w:eastAsia="Bookman Old Style" w:hAnsi="Bookman Old Style" w:cs="Bookman Old Style"/>
                <w:color w:val="000000"/>
                <w:sz w:val="24"/>
                <w:szCs w:val="24"/>
              </w:rPr>
              <w:t xml:space="preserve">dilanjutkan ke arah </w:t>
            </w:r>
            <w:r w:rsidR="0049704A" w:rsidRPr="0049704A">
              <w:rPr>
                <w:rFonts w:ascii="Bookman Old Style" w:eastAsia="Bookman Old Style" w:hAnsi="Bookman Old Style" w:cs="Bookman Old Style"/>
                <w:color w:val="000000"/>
                <w:sz w:val="24"/>
                <w:szCs w:val="24"/>
              </w:rPr>
              <w:t>barat</w:t>
            </w:r>
            <w:r w:rsidRPr="0049704A">
              <w:rPr>
                <w:rFonts w:ascii="Bookman Old Style" w:eastAsia="Bookman Old Style" w:hAnsi="Bookman Old Style" w:cs="Bookman Old Style"/>
                <w:color w:val="000000"/>
                <w:sz w:val="24"/>
                <w:szCs w:val="24"/>
              </w:rPr>
              <w:t xml:space="preserve"> menyusuri </w:t>
            </w:r>
            <w:r w:rsidR="0049704A" w:rsidRPr="0049704A">
              <w:rPr>
                <w:rFonts w:ascii="Bookman Old Style" w:eastAsia="Bookman Old Style" w:hAnsi="Bookman Old Style" w:cs="Bookman Old Style"/>
                <w:color w:val="000000"/>
                <w:sz w:val="24"/>
                <w:szCs w:val="24"/>
              </w:rPr>
              <w:t>As Saluran Irigasi</w:t>
            </w:r>
            <w:r w:rsidR="00DD5895" w:rsidRPr="0049704A">
              <w:rPr>
                <w:rFonts w:ascii="Bookman Old Style" w:eastAsia="Bookman Old Style" w:hAnsi="Bookman Old Style" w:cs="Bookman Old Style"/>
                <w:color w:val="000000"/>
                <w:sz w:val="24"/>
                <w:szCs w:val="24"/>
              </w:rPr>
              <w:t xml:space="preserve"> </w:t>
            </w:r>
            <w:r w:rsidR="00DD5895" w:rsidRPr="0049704A">
              <w:rPr>
                <w:rFonts w:ascii="Bookman Old Style" w:eastAsia="Bookman Old Style" w:hAnsi="Bookman Old Style" w:cs="Bookman Old Style"/>
                <w:sz w:val="24"/>
                <w:szCs w:val="24"/>
              </w:rPr>
              <w:t>sampai bertemu</w:t>
            </w:r>
            <w:r w:rsidR="00A60D43">
              <w:rPr>
                <w:rFonts w:ascii="Bookman Old Style" w:eastAsia="Bookman Old Style" w:hAnsi="Bookman Old Style" w:cs="Bookman Old Style"/>
                <w:sz w:val="24"/>
                <w:szCs w:val="24"/>
              </w:rPr>
              <w:t xml:space="preserve"> </w:t>
            </w:r>
            <w:r w:rsidR="0049704A" w:rsidRPr="0049704A">
              <w:rPr>
                <w:rFonts w:ascii="Bookman Old Style" w:eastAsia="Bookman Old Style" w:hAnsi="Bookman Old Style" w:cs="Bookman Old Style"/>
                <w:sz w:val="24"/>
                <w:szCs w:val="24"/>
              </w:rPr>
              <w:t>Batas Desa Cilopang Kecamatan Cisitu dan Desa Pamulihan Kecamatan Situraja</w:t>
            </w:r>
            <w:r w:rsidR="0049704A" w:rsidRPr="0049704A">
              <w:rPr>
                <w:rFonts w:ascii="Bookman Old Style" w:eastAsia="Bookman Old Style" w:hAnsi="Bookman Old Style" w:cs="Bookman Old Style"/>
                <w:color w:val="000000"/>
                <w:sz w:val="24"/>
                <w:szCs w:val="24"/>
              </w:rPr>
              <w:t xml:space="preserve"> </w:t>
            </w:r>
            <w:r w:rsidRPr="0049704A">
              <w:rPr>
                <w:rFonts w:ascii="Bookman Old Style" w:eastAsia="Bookman Old Style" w:hAnsi="Bookman Old Style" w:cs="Bookman Old Style"/>
                <w:color w:val="000000"/>
                <w:sz w:val="24"/>
                <w:szCs w:val="24"/>
              </w:rPr>
              <w:t xml:space="preserve">yang terletak pada PBU </w:t>
            </w:r>
            <w:r w:rsidR="0049704A" w:rsidRPr="0049704A">
              <w:rPr>
                <w:rFonts w:ascii="Bookman Old Style" w:eastAsia="Bookman Old Style" w:hAnsi="Bookman Old Style" w:cs="Bookman Old Style"/>
                <w:color w:val="000000"/>
                <w:sz w:val="24"/>
                <w:szCs w:val="24"/>
              </w:rPr>
              <w:t>139</w:t>
            </w:r>
            <w:r w:rsidRPr="0049704A">
              <w:rPr>
                <w:rFonts w:ascii="Bookman Old Style" w:eastAsia="Bookman Old Style" w:hAnsi="Bookman Old Style" w:cs="Bookman Old Style"/>
                <w:color w:val="000000"/>
                <w:sz w:val="24"/>
                <w:szCs w:val="24"/>
              </w:rPr>
              <w:t xml:space="preserve"> dengan tanda</w:t>
            </w:r>
            <w:r w:rsidR="0049704A" w:rsidRPr="0049704A">
              <w:rPr>
                <w:rFonts w:ascii="Bookman Old Style" w:eastAsia="Bookman Old Style" w:hAnsi="Bookman Old Style" w:cs="Bookman Old Style"/>
                <w:color w:val="000000"/>
                <w:sz w:val="24"/>
                <w:szCs w:val="24"/>
              </w:rPr>
              <w:t xml:space="preserve"> batas</w:t>
            </w:r>
            <w:r w:rsidRPr="0049704A">
              <w:rPr>
                <w:rFonts w:ascii="Bookman Old Style" w:eastAsia="Bookman Old Style" w:hAnsi="Bookman Old Style" w:cs="Bookman Old Style"/>
                <w:color w:val="000000"/>
                <w:sz w:val="24"/>
                <w:szCs w:val="24"/>
              </w:rPr>
              <w:t xml:space="preserve"> </w:t>
            </w:r>
            <w:r w:rsidR="0049704A" w:rsidRPr="0049704A">
              <w:rPr>
                <w:rFonts w:ascii="Bookman Old Style" w:eastAsia="Bookman Old Style" w:hAnsi="Bookman Old Style" w:cs="Bookman Old Style"/>
                <w:color w:val="000000"/>
                <w:sz w:val="24"/>
                <w:szCs w:val="24"/>
              </w:rPr>
              <w:t xml:space="preserve">Tepi Utara Saluran </w:t>
            </w:r>
            <w:r w:rsidRPr="0049704A">
              <w:rPr>
                <w:rFonts w:ascii="Bookman Old Style" w:eastAsia="Bookman Old Style" w:hAnsi="Bookman Old Style" w:cs="Bookman Old Style"/>
                <w:color w:val="000000"/>
                <w:sz w:val="24"/>
                <w:szCs w:val="24"/>
              </w:rPr>
              <w:t xml:space="preserve">pada koordinat </w:t>
            </w:r>
            <w:r w:rsidR="0049704A" w:rsidRPr="0049704A">
              <w:rPr>
                <w:rFonts w:ascii="Bookman Old Style" w:eastAsia="Bookman Old Style" w:hAnsi="Bookman Old Style" w:cs="Bookman Old Style"/>
                <w:color w:val="000000"/>
                <w:sz w:val="24"/>
                <w:szCs w:val="24"/>
              </w:rPr>
              <w:t>6° 49' 17.617</w:t>
            </w:r>
            <w:r w:rsidRPr="0049704A">
              <w:rPr>
                <w:rFonts w:ascii="Bookman Old Style" w:eastAsia="Bookman Old Style" w:hAnsi="Bookman Old Style" w:cs="Bookman Old Style"/>
                <w:color w:val="000000"/>
                <w:sz w:val="24"/>
                <w:szCs w:val="24"/>
              </w:rPr>
              <w:t xml:space="preserve">" LS; </w:t>
            </w:r>
            <w:r w:rsidR="0049704A" w:rsidRPr="0049704A">
              <w:rPr>
                <w:rFonts w:ascii="Bookman Old Style" w:eastAsia="Bookman Old Style" w:hAnsi="Bookman Old Style" w:cs="Bookman Old Style"/>
                <w:color w:val="000000"/>
                <w:sz w:val="24"/>
                <w:szCs w:val="24"/>
              </w:rPr>
              <w:t>108° 2' 19.053</w:t>
            </w:r>
            <w:r w:rsidRPr="0049704A">
              <w:rPr>
                <w:rFonts w:ascii="Bookman Old Style" w:eastAsia="Bookman Old Style" w:hAnsi="Bookman Old Style" w:cs="Bookman Old Style"/>
                <w:color w:val="000000"/>
                <w:sz w:val="24"/>
                <w:szCs w:val="24"/>
              </w:rPr>
              <w:t>" BT;</w:t>
            </w:r>
            <w:r w:rsidR="00474926" w:rsidRPr="0049704A">
              <w:rPr>
                <w:rFonts w:ascii="Bookman Old Style" w:eastAsia="Bookman Old Style" w:hAnsi="Bookman Old Style" w:cs="Bookman Old Style"/>
                <w:color w:val="000000"/>
                <w:sz w:val="24"/>
                <w:szCs w:val="24"/>
              </w:rPr>
              <w:t xml:space="preserve"> </w:t>
            </w:r>
          </w:p>
          <w:p w14:paraId="365AF1D7" w14:textId="21D179B8" w:rsidR="003C65EB" w:rsidRPr="0049704A" w:rsidRDefault="00DA5A0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49704A">
              <w:rPr>
                <w:rFonts w:ascii="Bookman Old Style" w:eastAsia="Bookman Old Style" w:hAnsi="Bookman Old Style" w:cs="Bookman Old Style"/>
                <w:color w:val="000000"/>
                <w:sz w:val="24"/>
                <w:szCs w:val="24"/>
              </w:rPr>
              <w:t xml:space="preserve">dilanjutkan ke arah </w:t>
            </w:r>
            <w:r w:rsidR="0049704A" w:rsidRPr="0049704A">
              <w:rPr>
                <w:rFonts w:ascii="Bookman Old Style" w:eastAsia="Bookman Old Style" w:hAnsi="Bookman Old Style" w:cs="Bookman Old Style"/>
                <w:color w:val="000000"/>
                <w:sz w:val="24"/>
                <w:szCs w:val="24"/>
              </w:rPr>
              <w:t xml:space="preserve">barat menyusuri As Saluran Irigasi </w:t>
            </w:r>
            <w:r w:rsidR="0049704A" w:rsidRPr="0049704A">
              <w:rPr>
                <w:rFonts w:ascii="Bookman Old Style" w:eastAsia="Bookman Old Style" w:hAnsi="Bookman Old Style" w:cs="Bookman Old Style"/>
                <w:sz w:val="24"/>
                <w:szCs w:val="24"/>
              </w:rPr>
              <w:t>sampai bertemu Batas</w:t>
            </w:r>
            <w:r w:rsidR="00A60D43">
              <w:rPr>
                <w:rFonts w:ascii="Bookman Old Style" w:eastAsia="Bookman Old Style" w:hAnsi="Bookman Old Style" w:cs="Bookman Old Style"/>
                <w:sz w:val="24"/>
                <w:szCs w:val="24"/>
              </w:rPr>
              <w:t xml:space="preserve"> </w:t>
            </w:r>
            <w:r w:rsidR="00A60D43" w:rsidRPr="0049704A">
              <w:rPr>
                <w:rFonts w:ascii="Bookman Old Style" w:eastAsia="Bookman Old Style" w:hAnsi="Bookman Old Style" w:cs="Bookman Old Style"/>
                <w:sz w:val="24"/>
                <w:szCs w:val="24"/>
              </w:rPr>
              <w:t xml:space="preserve">Desa </w:t>
            </w:r>
            <w:r w:rsidR="00A60D43">
              <w:rPr>
                <w:rFonts w:ascii="Bookman Old Style" w:eastAsia="Bookman Old Style" w:hAnsi="Bookman Old Style" w:cs="Bookman Old Style"/>
                <w:sz w:val="24"/>
                <w:szCs w:val="24"/>
              </w:rPr>
              <w:t>Ranjeng,</w:t>
            </w:r>
            <w:r w:rsidR="0049704A" w:rsidRPr="0049704A">
              <w:rPr>
                <w:rFonts w:ascii="Bookman Old Style" w:eastAsia="Bookman Old Style" w:hAnsi="Bookman Old Style" w:cs="Bookman Old Style"/>
                <w:sz w:val="24"/>
                <w:szCs w:val="24"/>
              </w:rPr>
              <w:t xml:space="preserve"> Desa Cilopang Kecamatan Cisitu</w:t>
            </w:r>
            <w:r w:rsidR="00A60D43">
              <w:rPr>
                <w:rFonts w:ascii="Bookman Old Style" w:eastAsia="Bookman Old Style" w:hAnsi="Bookman Old Style" w:cs="Bookman Old Style"/>
                <w:sz w:val="24"/>
                <w:szCs w:val="24"/>
              </w:rPr>
              <w:t xml:space="preserve"> </w:t>
            </w:r>
            <w:r w:rsidR="0049704A" w:rsidRPr="0049704A">
              <w:rPr>
                <w:rFonts w:ascii="Bookman Old Style" w:eastAsia="Bookman Old Style" w:hAnsi="Bookman Old Style" w:cs="Bookman Old Style"/>
                <w:sz w:val="24"/>
                <w:szCs w:val="24"/>
              </w:rPr>
              <w:t xml:space="preserve">dan Desa </w:t>
            </w:r>
            <w:r w:rsidR="00A60D43">
              <w:rPr>
                <w:rFonts w:ascii="Bookman Old Style" w:eastAsia="Bookman Old Style" w:hAnsi="Bookman Old Style" w:cs="Bookman Old Style"/>
                <w:sz w:val="24"/>
                <w:szCs w:val="24"/>
              </w:rPr>
              <w:t>Malaka</w:t>
            </w:r>
            <w:r w:rsidR="0049704A" w:rsidRPr="0049704A">
              <w:rPr>
                <w:rFonts w:ascii="Bookman Old Style" w:eastAsia="Bookman Old Style" w:hAnsi="Bookman Old Style" w:cs="Bookman Old Style"/>
                <w:sz w:val="24"/>
                <w:szCs w:val="24"/>
              </w:rPr>
              <w:t xml:space="preserve"> Kecamatan Situraja</w:t>
            </w:r>
            <w:r w:rsidR="0049704A" w:rsidRPr="0049704A">
              <w:rPr>
                <w:rFonts w:ascii="Bookman Old Style" w:eastAsia="Bookman Old Style" w:hAnsi="Bookman Old Style" w:cs="Bookman Old Style"/>
                <w:color w:val="000000"/>
                <w:sz w:val="24"/>
                <w:szCs w:val="24"/>
              </w:rPr>
              <w:t xml:space="preserve"> </w:t>
            </w:r>
            <w:r w:rsidRPr="0049704A">
              <w:rPr>
                <w:rFonts w:ascii="Bookman Old Style" w:eastAsia="Bookman Old Style" w:hAnsi="Bookman Old Style" w:cs="Bookman Old Style"/>
                <w:color w:val="000000"/>
                <w:sz w:val="24"/>
                <w:szCs w:val="24"/>
              </w:rPr>
              <w:t>yang terletak pada P</w:t>
            </w:r>
            <w:r w:rsidR="0049704A" w:rsidRPr="0049704A">
              <w:rPr>
                <w:rFonts w:ascii="Bookman Old Style" w:eastAsia="Bookman Old Style" w:hAnsi="Bookman Old Style" w:cs="Bookman Old Style"/>
                <w:color w:val="000000"/>
                <w:sz w:val="24"/>
                <w:szCs w:val="24"/>
              </w:rPr>
              <w:t>A</w:t>
            </w:r>
            <w:r w:rsidRPr="0049704A">
              <w:rPr>
                <w:rFonts w:ascii="Bookman Old Style" w:eastAsia="Bookman Old Style" w:hAnsi="Bookman Old Style" w:cs="Bookman Old Style"/>
                <w:color w:val="000000"/>
                <w:sz w:val="24"/>
                <w:szCs w:val="24"/>
              </w:rPr>
              <w:t xml:space="preserve">BU </w:t>
            </w:r>
            <w:r w:rsidR="0049704A" w:rsidRPr="0049704A">
              <w:rPr>
                <w:rFonts w:ascii="Bookman Old Style" w:eastAsia="Bookman Old Style" w:hAnsi="Bookman Old Style" w:cs="Bookman Old Style"/>
                <w:color w:val="000000"/>
                <w:sz w:val="24"/>
                <w:szCs w:val="24"/>
              </w:rPr>
              <w:t>138</w:t>
            </w:r>
            <w:r w:rsidRPr="0049704A">
              <w:rPr>
                <w:rFonts w:ascii="Bookman Old Style" w:eastAsia="Bookman Old Style" w:hAnsi="Bookman Old Style" w:cs="Bookman Old Style"/>
                <w:color w:val="000000"/>
                <w:sz w:val="24"/>
                <w:szCs w:val="24"/>
              </w:rPr>
              <w:t xml:space="preserve"> dengan tanda </w:t>
            </w:r>
            <w:r w:rsidR="00445C18" w:rsidRPr="0049704A">
              <w:rPr>
                <w:rFonts w:ascii="Bookman Old Style" w:eastAsia="Bookman Old Style" w:hAnsi="Bookman Old Style" w:cs="Bookman Old Style"/>
                <w:color w:val="000000"/>
                <w:sz w:val="24"/>
                <w:szCs w:val="24"/>
              </w:rPr>
              <w:t xml:space="preserve">batas </w:t>
            </w:r>
            <w:r w:rsidR="0049704A" w:rsidRPr="0049704A">
              <w:rPr>
                <w:rFonts w:ascii="Bookman Old Style" w:eastAsia="Bookman Old Style" w:hAnsi="Bookman Old Style" w:cs="Bookman Old Style"/>
                <w:color w:val="000000"/>
                <w:sz w:val="24"/>
                <w:szCs w:val="24"/>
              </w:rPr>
              <w:t xml:space="preserve">Tepi Utara Sungai </w:t>
            </w:r>
            <w:r w:rsidRPr="0049704A">
              <w:rPr>
                <w:rFonts w:ascii="Bookman Old Style" w:eastAsia="Bookman Old Style" w:hAnsi="Bookman Old Style" w:cs="Bookman Old Style"/>
                <w:color w:val="000000"/>
                <w:sz w:val="24"/>
                <w:szCs w:val="24"/>
              </w:rPr>
              <w:t xml:space="preserve">pada koordinat </w:t>
            </w:r>
            <w:r w:rsidR="0049704A" w:rsidRPr="0049704A">
              <w:rPr>
                <w:rFonts w:ascii="Bookman Old Style" w:eastAsia="Bookman Old Style" w:hAnsi="Bookman Old Style" w:cs="Bookman Old Style"/>
                <w:color w:val="000000"/>
                <w:sz w:val="24"/>
                <w:szCs w:val="24"/>
              </w:rPr>
              <w:t>6° 49' 16.267</w:t>
            </w:r>
            <w:r w:rsidRPr="0049704A">
              <w:rPr>
                <w:rFonts w:ascii="Bookman Old Style" w:eastAsia="Bookman Old Style" w:hAnsi="Bookman Old Style" w:cs="Bookman Old Style"/>
                <w:color w:val="000000"/>
                <w:sz w:val="24"/>
                <w:szCs w:val="24"/>
              </w:rPr>
              <w:t xml:space="preserve">" LS; </w:t>
            </w:r>
            <w:r w:rsidR="0049704A" w:rsidRPr="0049704A">
              <w:rPr>
                <w:rFonts w:ascii="Bookman Old Style" w:eastAsia="Bookman Old Style" w:hAnsi="Bookman Old Style" w:cs="Bookman Old Style"/>
                <w:color w:val="000000"/>
                <w:sz w:val="24"/>
                <w:szCs w:val="24"/>
              </w:rPr>
              <w:t>108° 2' 10.204</w:t>
            </w:r>
            <w:r w:rsidRPr="0049704A">
              <w:rPr>
                <w:rFonts w:ascii="Bookman Old Style" w:eastAsia="Bookman Old Style" w:hAnsi="Bookman Old Style" w:cs="Bookman Old Style"/>
                <w:color w:val="000000"/>
                <w:sz w:val="24"/>
                <w:szCs w:val="24"/>
              </w:rPr>
              <w:t>" BT;</w:t>
            </w:r>
          </w:p>
          <w:p w14:paraId="65202991" w14:textId="62645A9F" w:rsidR="0049704A" w:rsidRPr="00A60D43" w:rsidRDefault="0049704A">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A60D43">
              <w:rPr>
                <w:rFonts w:ascii="Bookman Old Style" w:eastAsia="Bookman Old Style" w:hAnsi="Bookman Old Style" w:cs="Bookman Old Style"/>
                <w:color w:val="000000"/>
                <w:sz w:val="24"/>
                <w:szCs w:val="24"/>
              </w:rPr>
              <w:t xml:space="preserve">dilanjutkan ke arah </w:t>
            </w:r>
            <w:r w:rsidR="00A60D43" w:rsidRPr="00A60D43">
              <w:rPr>
                <w:rFonts w:ascii="Bookman Old Style" w:eastAsia="Bookman Old Style" w:hAnsi="Bookman Old Style" w:cs="Bookman Old Style"/>
                <w:color w:val="000000"/>
                <w:sz w:val="24"/>
                <w:szCs w:val="24"/>
              </w:rPr>
              <w:t>selatan</w:t>
            </w:r>
            <w:r w:rsidRPr="00A60D43">
              <w:rPr>
                <w:rFonts w:ascii="Bookman Old Style" w:eastAsia="Bookman Old Style" w:hAnsi="Bookman Old Style" w:cs="Bookman Old Style"/>
                <w:color w:val="000000"/>
                <w:sz w:val="24"/>
                <w:szCs w:val="24"/>
              </w:rPr>
              <w:t xml:space="preserve"> menyusuri </w:t>
            </w:r>
            <w:r w:rsidR="00A60D43" w:rsidRPr="00A60D43">
              <w:rPr>
                <w:rFonts w:ascii="Bookman Old Style" w:eastAsia="Bookman Old Style" w:hAnsi="Bookman Old Style" w:cs="Bookman Old Style"/>
                <w:color w:val="000000"/>
                <w:sz w:val="24"/>
                <w:szCs w:val="24"/>
              </w:rPr>
              <w:t xml:space="preserve">menyusuri As Sungai </w:t>
            </w:r>
            <w:r w:rsidRPr="00A60D43">
              <w:rPr>
                <w:rFonts w:ascii="Bookman Old Style" w:eastAsia="Bookman Old Style" w:hAnsi="Bookman Old Style" w:cs="Bookman Old Style"/>
                <w:color w:val="000000"/>
                <w:sz w:val="24"/>
                <w:szCs w:val="24"/>
              </w:rPr>
              <w:t xml:space="preserve">hingga bertemu simpul Batas </w:t>
            </w:r>
            <w:r w:rsidR="00A60D43" w:rsidRPr="00A60D43">
              <w:rPr>
                <w:rFonts w:ascii="Bookman Old Style" w:eastAsia="Bookman Old Style" w:hAnsi="Bookman Old Style" w:cs="Bookman Old Style"/>
                <w:sz w:val="24"/>
                <w:szCs w:val="24"/>
              </w:rPr>
              <w:t>Batas Desa Cilopang</w:t>
            </w:r>
            <w:r w:rsidR="00A60D43">
              <w:rPr>
                <w:rFonts w:ascii="Bookman Old Style" w:eastAsia="Bookman Old Style" w:hAnsi="Bookman Old Style" w:cs="Bookman Old Style"/>
                <w:sz w:val="24"/>
                <w:szCs w:val="24"/>
              </w:rPr>
              <w:t>, Desa Ranjeng</w:t>
            </w:r>
            <w:r w:rsidR="00A60D43" w:rsidRPr="00A60D43">
              <w:rPr>
                <w:rFonts w:ascii="Bookman Old Style" w:eastAsia="Bookman Old Style" w:hAnsi="Bookman Old Style" w:cs="Bookman Old Style"/>
                <w:sz w:val="24"/>
                <w:szCs w:val="24"/>
              </w:rPr>
              <w:t xml:space="preserve"> Kecamatan Cisitu</w:t>
            </w:r>
            <w:r w:rsidR="00A60D43">
              <w:rPr>
                <w:rFonts w:ascii="Bookman Old Style" w:eastAsia="Bookman Old Style" w:hAnsi="Bookman Old Style" w:cs="Bookman Old Style"/>
                <w:sz w:val="24"/>
                <w:szCs w:val="24"/>
              </w:rPr>
              <w:t xml:space="preserve"> dan</w:t>
            </w:r>
            <w:r w:rsidR="00A60D43" w:rsidRPr="00A60D43">
              <w:rPr>
                <w:rFonts w:ascii="Bookman Old Style" w:eastAsia="Bookman Old Style" w:hAnsi="Bookman Old Style" w:cs="Bookman Old Style"/>
                <w:sz w:val="24"/>
                <w:szCs w:val="24"/>
              </w:rPr>
              <w:t xml:space="preserve"> Desa Malaka Kecamatan Situraja</w:t>
            </w:r>
            <w:r w:rsidRPr="00A60D43">
              <w:rPr>
                <w:rFonts w:ascii="Bookman Old Style" w:eastAsia="Bookman Old Style" w:hAnsi="Bookman Old Style" w:cs="Bookman Old Style"/>
                <w:color w:val="000000"/>
                <w:sz w:val="24"/>
                <w:szCs w:val="24"/>
              </w:rPr>
              <w:t xml:space="preserve"> yang terletak pada P</w:t>
            </w:r>
            <w:r w:rsidR="00A60D43">
              <w:rPr>
                <w:rFonts w:ascii="Bookman Old Style" w:eastAsia="Bookman Old Style" w:hAnsi="Bookman Old Style" w:cs="Bookman Old Style"/>
                <w:color w:val="000000"/>
                <w:sz w:val="24"/>
                <w:szCs w:val="24"/>
              </w:rPr>
              <w:t>A</w:t>
            </w:r>
            <w:r w:rsidRPr="00A60D43">
              <w:rPr>
                <w:rFonts w:ascii="Bookman Old Style" w:eastAsia="Bookman Old Style" w:hAnsi="Bookman Old Style" w:cs="Bookman Old Style"/>
                <w:color w:val="000000"/>
                <w:sz w:val="24"/>
                <w:szCs w:val="24"/>
              </w:rPr>
              <w:t xml:space="preserve">BU </w:t>
            </w:r>
            <w:r w:rsidR="00A60D43" w:rsidRPr="00A60D43">
              <w:rPr>
                <w:rFonts w:ascii="Bookman Old Style" w:eastAsia="Bookman Old Style" w:hAnsi="Bookman Old Style" w:cs="Bookman Old Style"/>
                <w:color w:val="000000"/>
                <w:sz w:val="24"/>
                <w:szCs w:val="24"/>
              </w:rPr>
              <w:t>137</w:t>
            </w:r>
            <w:r w:rsidRPr="00A60D43">
              <w:rPr>
                <w:rFonts w:ascii="Bookman Old Style" w:eastAsia="Bookman Old Style" w:hAnsi="Bookman Old Style" w:cs="Bookman Old Style"/>
                <w:color w:val="000000"/>
                <w:sz w:val="24"/>
                <w:szCs w:val="24"/>
              </w:rPr>
              <w:t xml:space="preserve"> dengan tanda batas </w:t>
            </w:r>
            <w:r w:rsidR="00A60D43" w:rsidRPr="00A60D43">
              <w:rPr>
                <w:rFonts w:ascii="Bookman Old Style" w:eastAsia="Bookman Old Style" w:hAnsi="Bookman Old Style" w:cs="Bookman Old Style"/>
                <w:color w:val="000000"/>
                <w:sz w:val="24"/>
                <w:szCs w:val="24"/>
              </w:rPr>
              <w:t>As Sungai Cimacan</w:t>
            </w:r>
            <w:r w:rsidRPr="00A60D43">
              <w:rPr>
                <w:rFonts w:ascii="Bookman Old Style" w:eastAsia="Bookman Old Style" w:hAnsi="Bookman Old Style" w:cs="Bookman Old Style"/>
                <w:color w:val="000000"/>
                <w:sz w:val="24"/>
                <w:szCs w:val="24"/>
              </w:rPr>
              <w:t xml:space="preserve"> pada koordinat </w:t>
            </w:r>
            <w:r w:rsidR="00A60D43" w:rsidRPr="00A60D43">
              <w:rPr>
                <w:rFonts w:ascii="Bookman Old Style" w:eastAsia="Bookman Old Style" w:hAnsi="Bookman Old Style" w:cs="Bookman Old Style"/>
                <w:color w:val="000000"/>
                <w:sz w:val="24"/>
                <w:szCs w:val="24"/>
              </w:rPr>
              <w:t>6° 49' 35.461</w:t>
            </w:r>
            <w:r w:rsidRPr="00A60D43">
              <w:rPr>
                <w:rFonts w:ascii="Bookman Old Style" w:eastAsia="Bookman Old Style" w:hAnsi="Bookman Old Style" w:cs="Bookman Old Style"/>
                <w:color w:val="000000"/>
                <w:sz w:val="24"/>
                <w:szCs w:val="24"/>
              </w:rPr>
              <w:t xml:space="preserve">" LS; </w:t>
            </w:r>
            <w:r w:rsidR="00A60D43" w:rsidRPr="00A60D43">
              <w:rPr>
                <w:rFonts w:ascii="Bookman Old Style" w:eastAsia="Bookman Old Style" w:hAnsi="Bookman Old Style" w:cs="Bookman Old Style"/>
                <w:color w:val="000000"/>
                <w:sz w:val="24"/>
                <w:szCs w:val="24"/>
              </w:rPr>
              <w:t>108° 2' 13.477</w:t>
            </w:r>
            <w:r w:rsidRPr="00A60D43">
              <w:rPr>
                <w:rFonts w:ascii="Bookman Old Style" w:eastAsia="Bookman Old Style" w:hAnsi="Bookman Old Style" w:cs="Bookman Old Style"/>
                <w:color w:val="000000"/>
                <w:sz w:val="24"/>
                <w:szCs w:val="24"/>
              </w:rPr>
              <w:t>" BT;</w:t>
            </w:r>
          </w:p>
          <w:p w14:paraId="4D17E3AF" w14:textId="3E134644" w:rsidR="0049704A" w:rsidRPr="005E3672" w:rsidRDefault="0049704A">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5E3672">
              <w:rPr>
                <w:rFonts w:ascii="Bookman Old Style" w:eastAsia="Bookman Old Style" w:hAnsi="Bookman Old Style" w:cs="Bookman Old Style"/>
                <w:color w:val="000000"/>
                <w:sz w:val="24"/>
                <w:szCs w:val="24"/>
              </w:rPr>
              <w:t xml:space="preserve">dilanjutkan ke arah barat laut menyusuri </w:t>
            </w:r>
            <w:r w:rsidR="00A60D43" w:rsidRPr="005E3672">
              <w:rPr>
                <w:rFonts w:ascii="Bookman Old Style" w:eastAsia="Bookman Old Style" w:hAnsi="Bookman Old Style" w:cs="Bookman Old Style"/>
                <w:color w:val="000000"/>
                <w:sz w:val="24"/>
                <w:szCs w:val="24"/>
              </w:rPr>
              <w:t xml:space="preserve">As Sungai Cimacan </w:t>
            </w:r>
            <w:r w:rsidRPr="005E3672">
              <w:rPr>
                <w:rFonts w:ascii="Bookman Old Style" w:eastAsia="Bookman Old Style" w:hAnsi="Bookman Old Style" w:cs="Bookman Old Style"/>
                <w:color w:val="000000"/>
                <w:sz w:val="24"/>
                <w:szCs w:val="24"/>
              </w:rPr>
              <w:t xml:space="preserve">hingga bertemu simpul Batas </w:t>
            </w:r>
            <w:r w:rsidR="00A60D43" w:rsidRPr="005E3672">
              <w:rPr>
                <w:rFonts w:ascii="Bookman Old Style" w:eastAsia="Bookman Old Style" w:hAnsi="Bookman Old Style" w:cs="Bookman Old Style"/>
                <w:sz w:val="24"/>
                <w:szCs w:val="24"/>
              </w:rPr>
              <w:t>Desa Ranjeng Kecamatan Cisitu,</w:t>
            </w:r>
            <w:r w:rsidR="005E3672" w:rsidRPr="005E3672">
              <w:rPr>
                <w:rFonts w:ascii="Bookman Old Style" w:eastAsia="Bookman Old Style" w:hAnsi="Bookman Old Style" w:cs="Bookman Old Style"/>
                <w:sz w:val="24"/>
                <w:szCs w:val="24"/>
              </w:rPr>
              <w:t xml:space="preserve"> Desa Siturajautara dan</w:t>
            </w:r>
            <w:r w:rsidR="00A60D43" w:rsidRPr="005E3672">
              <w:rPr>
                <w:rFonts w:ascii="Bookman Old Style" w:eastAsia="Bookman Old Style" w:hAnsi="Bookman Old Style" w:cs="Bookman Old Style"/>
                <w:sz w:val="24"/>
                <w:szCs w:val="24"/>
              </w:rPr>
              <w:t xml:space="preserve"> Desa Malaka Kecamatan Situraja</w:t>
            </w:r>
            <w:r w:rsidR="00A60D43" w:rsidRPr="005E3672">
              <w:rPr>
                <w:rFonts w:ascii="Bookman Old Style" w:eastAsia="Bookman Old Style" w:hAnsi="Bookman Old Style" w:cs="Bookman Old Style"/>
                <w:color w:val="000000"/>
                <w:sz w:val="24"/>
                <w:szCs w:val="24"/>
              </w:rPr>
              <w:t xml:space="preserve"> </w:t>
            </w:r>
            <w:r w:rsidRPr="005E3672">
              <w:rPr>
                <w:rFonts w:ascii="Bookman Old Style" w:eastAsia="Bookman Old Style" w:hAnsi="Bookman Old Style" w:cs="Bookman Old Style"/>
                <w:color w:val="000000"/>
                <w:sz w:val="24"/>
                <w:szCs w:val="24"/>
              </w:rPr>
              <w:t>yang terletak pada P</w:t>
            </w:r>
            <w:r w:rsidR="005E3672" w:rsidRPr="005E3672">
              <w:rPr>
                <w:rFonts w:ascii="Bookman Old Style" w:eastAsia="Bookman Old Style" w:hAnsi="Bookman Old Style" w:cs="Bookman Old Style"/>
                <w:color w:val="000000"/>
                <w:sz w:val="24"/>
                <w:szCs w:val="24"/>
              </w:rPr>
              <w:t>A</w:t>
            </w:r>
            <w:r w:rsidRPr="005E3672">
              <w:rPr>
                <w:rFonts w:ascii="Bookman Old Style" w:eastAsia="Bookman Old Style" w:hAnsi="Bookman Old Style" w:cs="Bookman Old Style"/>
                <w:color w:val="000000"/>
                <w:sz w:val="24"/>
                <w:szCs w:val="24"/>
              </w:rPr>
              <w:t xml:space="preserve">BU </w:t>
            </w:r>
            <w:r w:rsidR="005E3672" w:rsidRPr="005E3672">
              <w:rPr>
                <w:rFonts w:ascii="Bookman Old Style" w:eastAsia="Bookman Old Style" w:hAnsi="Bookman Old Style" w:cs="Bookman Old Style"/>
                <w:color w:val="000000"/>
                <w:sz w:val="24"/>
                <w:szCs w:val="24"/>
              </w:rPr>
              <w:t>136</w:t>
            </w:r>
            <w:r w:rsidRPr="005E3672">
              <w:rPr>
                <w:rFonts w:ascii="Bookman Old Style" w:eastAsia="Bookman Old Style" w:hAnsi="Bookman Old Style" w:cs="Bookman Old Style"/>
                <w:color w:val="000000"/>
                <w:sz w:val="24"/>
                <w:szCs w:val="24"/>
              </w:rPr>
              <w:t xml:space="preserve"> dengan tanda batas </w:t>
            </w:r>
            <w:r w:rsidR="005E3672" w:rsidRPr="005E3672">
              <w:rPr>
                <w:rFonts w:ascii="Bookman Old Style" w:eastAsia="Bookman Old Style" w:hAnsi="Bookman Old Style" w:cs="Bookman Old Style"/>
                <w:color w:val="000000"/>
                <w:sz w:val="24"/>
                <w:szCs w:val="24"/>
              </w:rPr>
              <w:t>Tepi Selatan Saluran</w:t>
            </w:r>
            <w:r w:rsidRPr="005E3672">
              <w:rPr>
                <w:rFonts w:ascii="Bookman Old Style" w:eastAsia="Bookman Old Style" w:hAnsi="Bookman Old Style" w:cs="Bookman Old Style"/>
                <w:color w:val="000000"/>
                <w:sz w:val="24"/>
                <w:szCs w:val="24"/>
              </w:rPr>
              <w:t xml:space="preserve"> pada koordinat </w:t>
            </w:r>
            <w:r w:rsidR="005E3672" w:rsidRPr="005E3672">
              <w:rPr>
                <w:rFonts w:ascii="Bookman Old Style" w:eastAsia="Bookman Old Style" w:hAnsi="Bookman Old Style" w:cs="Bookman Old Style"/>
                <w:color w:val="000000"/>
                <w:sz w:val="24"/>
                <w:szCs w:val="24"/>
              </w:rPr>
              <w:t>6° 49' 38.956</w:t>
            </w:r>
            <w:r w:rsidRPr="005E3672">
              <w:rPr>
                <w:rFonts w:ascii="Bookman Old Style" w:eastAsia="Bookman Old Style" w:hAnsi="Bookman Old Style" w:cs="Bookman Old Style"/>
                <w:color w:val="000000"/>
                <w:sz w:val="24"/>
                <w:szCs w:val="24"/>
              </w:rPr>
              <w:t xml:space="preserve">" LS; </w:t>
            </w:r>
            <w:r w:rsidR="005E3672" w:rsidRPr="005E3672">
              <w:rPr>
                <w:rFonts w:ascii="Bookman Old Style" w:eastAsia="Bookman Old Style" w:hAnsi="Bookman Old Style" w:cs="Bookman Old Style"/>
                <w:color w:val="000000"/>
                <w:sz w:val="24"/>
                <w:szCs w:val="24"/>
              </w:rPr>
              <w:t>108° 2' 8.962</w:t>
            </w:r>
            <w:r w:rsidRPr="005E3672">
              <w:rPr>
                <w:rFonts w:ascii="Bookman Old Style" w:eastAsia="Bookman Old Style" w:hAnsi="Bookman Old Style" w:cs="Bookman Old Style"/>
                <w:color w:val="000000"/>
                <w:sz w:val="24"/>
                <w:szCs w:val="24"/>
              </w:rPr>
              <w:t>" BT;</w:t>
            </w:r>
          </w:p>
          <w:p w14:paraId="4AC3BEEA" w14:textId="23951A04" w:rsidR="0049704A" w:rsidRPr="00DD3B6E" w:rsidRDefault="0049704A">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DD3B6E">
              <w:rPr>
                <w:rFonts w:ascii="Bookman Old Style" w:eastAsia="Bookman Old Style" w:hAnsi="Bookman Old Style" w:cs="Bookman Old Style"/>
                <w:color w:val="000000"/>
                <w:sz w:val="24"/>
                <w:szCs w:val="24"/>
              </w:rPr>
              <w:t xml:space="preserve">dilanjutkan ke arah </w:t>
            </w:r>
            <w:r w:rsidR="005E3672" w:rsidRPr="00DD3B6E">
              <w:rPr>
                <w:rFonts w:ascii="Bookman Old Style" w:eastAsia="Bookman Old Style" w:hAnsi="Bookman Old Style" w:cs="Bookman Old Style"/>
                <w:color w:val="000000"/>
                <w:sz w:val="24"/>
                <w:szCs w:val="24"/>
              </w:rPr>
              <w:t>tenggara</w:t>
            </w:r>
            <w:r w:rsidRPr="00DD3B6E">
              <w:rPr>
                <w:rFonts w:ascii="Bookman Old Style" w:eastAsia="Bookman Old Style" w:hAnsi="Bookman Old Style" w:cs="Bookman Old Style"/>
                <w:color w:val="000000"/>
                <w:sz w:val="24"/>
                <w:szCs w:val="24"/>
              </w:rPr>
              <w:t xml:space="preserve"> menyusuri </w:t>
            </w:r>
            <w:r w:rsidR="00DD3B6E" w:rsidRPr="00DD3B6E">
              <w:rPr>
                <w:rFonts w:ascii="Bookman Old Style" w:eastAsia="Bookman Old Style" w:hAnsi="Bookman Old Style" w:cs="Bookman Old Style"/>
                <w:color w:val="000000"/>
                <w:sz w:val="24"/>
                <w:szCs w:val="24"/>
              </w:rPr>
              <w:t xml:space="preserve">As Sungai Cimacan hingga bertemu Batas </w:t>
            </w:r>
            <w:r w:rsidR="00DD3B6E" w:rsidRPr="00DD3B6E">
              <w:rPr>
                <w:rFonts w:ascii="Bookman Old Style" w:eastAsia="Bookman Old Style" w:hAnsi="Bookman Old Style" w:cs="Bookman Old Style"/>
                <w:sz w:val="24"/>
                <w:szCs w:val="24"/>
              </w:rPr>
              <w:t>Desa Ranjeng Kecamatan Cisitu dan Desa Siturajautara Kecamatan Situraja</w:t>
            </w:r>
            <w:r w:rsidR="00DD3B6E" w:rsidRPr="00DD3B6E">
              <w:rPr>
                <w:rFonts w:ascii="Bookman Old Style" w:eastAsia="Bookman Old Style" w:hAnsi="Bookman Old Style" w:cs="Bookman Old Style"/>
                <w:color w:val="000000"/>
                <w:sz w:val="24"/>
                <w:szCs w:val="24"/>
              </w:rPr>
              <w:t xml:space="preserve"> </w:t>
            </w:r>
            <w:r w:rsidRPr="00DD3B6E">
              <w:rPr>
                <w:rFonts w:ascii="Bookman Old Style" w:eastAsia="Bookman Old Style" w:hAnsi="Bookman Old Style" w:cs="Bookman Old Style"/>
                <w:color w:val="000000"/>
                <w:sz w:val="24"/>
                <w:szCs w:val="24"/>
              </w:rPr>
              <w:t>yang terletak pada P</w:t>
            </w:r>
            <w:r w:rsidR="00DD3B6E" w:rsidRPr="00DD3B6E">
              <w:rPr>
                <w:rFonts w:ascii="Bookman Old Style" w:eastAsia="Bookman Old Style" w:hAnsi="Bookman Old Style" w:cs="Bookman Old Style"/>
                <w:color w:val="000000"/>
                <w:sz w:val="24"/>
                <w:szCs w:val="24"/>
              </w:rPr>
              <w:t>A</w:t>
            </w:r>
            <w:r w:rsidRPr="00DD3B6E">
              <w:rPr>
                <w:rFonts w:ascii="Bookman Old Style" w:eastAsia="Bookman Old Style" w:hAnsi="Bookman Old Style" w:cs="Bookman Old Style"/>
                <w:color w:val="000000"/>
                <w:sz w:val="24"/>
                <w:szCs w:val="24"/>
              </w:rPr>
              <w:t xml:space="preserve">BU </w:t>
            </w:r>
            <w:r w:rsidR="00DD3B6E" w:rsidRPr="00DD3B6E">
              <w:rPr>
                <w:rFonts w:ascii="Bookman Old Style" w:eastAsia="Bookman Old Style" w:hAnsi="Bookman Old Style" w:cs="Bookman Old Style"/>
                <w:color w:val="000000"/>
                <w:sz w:val="24"/>
                <w:szCs w:val="24"/>
              </w:rPr>
              <w:t>135</w:t>
            </w:r>
            <w:r w:rsidRPr="00DD3B6E">
              <w:rPr>
                <w:rFonts w:ascii="Bookman Old Style" w:eastAsia="Bookman Old Style" w:hAnsi="Bookman Old Style" w:cs="Bookman Old Style"/>
                <w:color w:val="000000"/>
                <w:sz w:val="24"/>
                <w:szCs w:val="24"/>
              </w:rPr>
              <w:t xml:space="preserve"> dengan tanda batas </w:t>
            </w:r>
            <w:r w:rsidR="00DD3B6E" w:rsidRPr="00DD3B6E">
              <w:rPr>
                <w:rFonts w:ascii="Bookman Old Style" w:eastAsia="Bookman Old Style" w:hAnsi="Bookman Old Style" w:cs="Bookman Old Style"/>
                <w:color w:val="000000"/>
                <w:sz w:val="24"/>
                <w:szCs w:val="24"/>
              </w:rPr>
              <w:t>Tepi Sungai Cimacan</w:t>
            </w:r>
            <w:r w:rsidRPr="00DD3B6E">
              <w:rPr>
                <w:rFonts w:ascii="Bookman Old Style" w:eastAsia="Bookman Old Style" w:hAnsi="Bookman Old Style" w:cs="Bookman Old Style"/>
                <w:color w:val="000000"/>
                <w:sz w:val="24"/>
                <w:szCs w:val="24"/>
              </w:rPr>
              <w:t xml:space="preserve"> pada koordinat </w:t>
            </w:r>
            <w:r w:rsidR="00DD3B6E" w:rsidRPr="00DD3B6E">
              <w:rPr>
                <w:rFonts w:ascii="Bookman Old Style" w:eastAsia="Bookman Old Style" w:hAnsi="Bookman Old Style" w:cs="Bookman Old Style"/>
                <w:color w:val="000000"/>
                <w:sz w:val="24"/>
                <w:szCs w:val="24"/>
              </w:rPr>
              <w:t>6° 49' 42.439</w:t>
            </w:r>
            <w:r w:rsidRPr="00DD3B6E">
              <w:rPr>
                <w:rFonts w:ascii="Bookman Old Style" w:eastAsia="Bookman Old Style" w:hAnsi="Bookman Old Style" w:cs="Bookman Old Style"/>
                <w:color w:val="000000"/>
                <w:sz w:val="24"/>
                <w:szCs w:val="24"/>
              </w:rPr>
              <w:t xml:space="preserve">" LS; </w:t>
            </w:r>
            <w:r w:rsidR="00DD3B6E" w:rsidRPr="00DD3B6E">
              <w:rPr>
                <w:rFonts w:ascii="Bookman Old Style" w:eastAsia="Bookman Old Style" w:hAnsi="Bookman Old Style" w:cs="Bookman Old Style"/>
                <w:color w:val="000000"/>
                <w:sz w:val="24"/>
                <w:szCs w:val="24"/>
              </w:rPr>
              <w:t>108° 2' 10.020</w:t>
            </w:r>
            <w:r w:rsidRPr="00DD3B6E">
              <w:rPr>
                <w:rFonts w:ascii="Bookman Old Style" w:eastAsia="Bookman Old Style" w:hAnsi="Bookman Old Style" w:cs="Bookman Old Style"/>
                <w:color w:val="000000"/>
                <w:sz w:val="24"/>
                <w:szCs w:val="24"/>
              </w:rPr>
              <w:t>" BT;</w:t>
            </w:r>
          </w:p>
          <w:p w14:paraId="31F4A12F" w14:textId="20D3B2AB" w:rsidR="0049704A" w:rsidRPr="00DD3B6E" w:rsidRDefault="0049704A">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DD3B6E">
              <w:rPr>
                <w:rFonts w:ascii="Bookman Old Style" w:eastAsia="Bookman Old Style" w:hAnsi="Bookman Old Style" w:cs="Bookman Old Style"/>
                <w:color w:val="000000"/>
                <w:sz w:val="24"/>
                <w:szCs w:val="24"/>
              </w:rPr>
              <w:t xml:space="preserve">dilanjutkan ke arah barat laut menyusuri </w:t>
            </w:r>
            <w:r w:rsidR="00DD3B6E" w:rsidRPr="00DD3B6E">
              <w:rPr>
                <w:rFonts w:ascii="Bookman Old Style" w:eastAsia="Bookman Old Style" w:hAnsi="Bookman Old Style" w:cs="Bookman Old Style"/>
                <w:color w:val="000000"/>
                <w:sz w:val="24"/>
                <w:szCs w:val="24"/>
              </w:rPr>
              <w:t xml:space="preserve">As Sungai Cimacan hingga bertemu simpul Batas </w:t>
            </w:r>
            <w:r w:rsidR="00DD3B6E" w:rsidRPr="00DD3B6E">
              <w:rPr>
                <w:rFonts w:ascii="Bookman Old Style" w:eastAsia="Bookman Old Style" w:hAnsi="Bookman Old Style" w:cs="Bookman Old Style"/>
                <w:sz w:val="24"/>
                <w:szCs w:val="24"/>
              </w:rPr>
              <w:t xml:space="preserve">Desa </w:t>
            </w:r>
            <w:r w:rsidR="00DD3B6E" w:rsidRPr="00DD3B6E">
              <w:rPr>
                <w:rFonts w:ascii="Bookman Old Style" w:eastAsia="Bookman Old Style" w:hAnsi="Bookman Old Style" w:cs="Bookman Old Style"/>
                <w:sz w:val="24"/>
                <w:szCs w:val="24"/>
              </w:rPr>
              <w:lastRenderedPageBreak/>
              <w:t>Ranjeng Kecamatan Cisitu, Desa Jatimekar dan Desa Siturajautara Kecamatan Situraja</w:t>
            </w:r>
            <w:r w:rsidR="00DD3B6E" w:rsidRPr="00DD3B6E">
              <w:rPr>
                <w:rFonts w:ascii="Bookman Old Style" w:eastAsia="Bookman Old Style" w:hAnsi="Bookman Old Style" w:cs="Bookman Old Style"/>
                <w:color w:val="000000"/>
                <w:sz w:val="24"/>
                <w:szCs w:val="24"/>
              </w:rPr>
              <w:t xml:space="preserve"> </w:t>
            </w:r>
            <w:r w:rsidRPr="00DD3B6E">
              <w:rPr>
                <w:rFonts w:ascii="Bookman Old Style" w:eastAsia="Bookman Old Style" w:hAnsi="Bookman Old Style" w:cs="Bookman Old Style"/>
                <w:color w:val="000000"/>
                <w:sz w:val="24"/>
                <w:szCs w:val="24"/>
              </w:rPr>
              <w:t>yang terletak pada P</w:t>
            </w:r>
            <w:r w:rsidR="00DD3B6E" w:rsidRPr="00DD3B6E">
              <w:rPr>
                <w:rFonts w:ascii="Bookman Old Style" w:eastAsia="Bookman Old Style" w:hAnsi="Bookman Old Style" w:cs="Bookman Old Style"/>
                <w:color w:val="000000"/>
                <w:sz w:val="24"/>
                <w:szCs w:val="24"/>
              </w:rPr>
              <w:t>A</w:t>
            </w:r>
            <w:r w:rsidRPr="00DD3B6E">
              <w:rPr>
                <w:rFonts w:ascii="Bookman Old Style" w:eastAsia="Bookman Old Style" w:hAnsi="Bookman Old Style" w:cs="Bookman Old Style"/>
                <w:color w:val="000000"/>
                <w:sz w:val="24"/>
                <w:szCs w:val="24"/>
              </w:rPr>
              <w:t xml:space="preserve">BU </w:t>
            </w:r>
            <w:r w:rsidR="00DD3B6E" w:rsidRPr="00DD3B6E">
              <w:rPr>
                <w:rFonts w:ascii="Bookman Old Style" w:eastAsia="Bookman Old Style" w:hAnsi="Bookman Old Style" w:cs="Bookman Old Style"/>
                <w:color w:val="000000"/>
                <w:sz w:val="24"/>
                <w:szCs w:val="24"/>
              </w:rPr>
              <w:t>134</w:t>
            </w:r>
            <w:r w:rsidRPr="00DD3B6E">
              <w:rPr>
                <w:rFonts w:ascii="Bookman Old Style" w:eastAsia="Bookman Old Style" w:hAnsi="Bookman Old Style" w:cs="Bookman Old Style"/>
                <w:color w:val="000000"/>
                <w:sz w:val="24"/>
                <w:szCs w:val="24"/>
              </w:rPr>
              <w:t xml:space="preserve"> dengan tanda batas Hutan Gurlang pada koordinat </w:t>
            </w:r>
            <w:r w:rsidR="00DD3B6E" w:rsidRPr="00DD3B6E">
              <w:rPr>
                <w:rFonts w:ascii="Bookman Old Style" w:eastAsia="Bookman Old Style" w:hAnsi="Bookman Old Style" w:cs="Bookman Old Style"/>
                <w:color w:val="000000"/>
                <w:sz w:val="24"/>
                <w:szCs w:val="24"/>
              </w:rPr>
              <w:t>6° 50' 10.725</w:t>
            </w:r>
            <w:r w:rsidRPr="00DD3B6E">
              <w:rPr>
                <w:rFonts w:ascii="Bookman Old Style" w:eastAsia="Bookman Old Style" w:hAnsi="Bookman Old Style" w:cs="Bookman Old Style"/>
                <w:color w:val="000000"/>
                <w:sz w:val="24"/>
                <w:szCs w:val="24"/>
              </w:rPr>
              <w:t xml:space="preserve">" LS; </w:t>
            </w:r>
            <w:r w:rsidR="00DD3B6E" w:rsidRPr="00DD3B6E">
              <w:rPr>
                <w:rFonts w:ascii="Bookman Old Style" w:eastAsia="Bookman Old Style" w:hAnsi="Bookman Old Style" w:cs="Bookman Old Style"/>
                <w:color w:val="000000"/>
                <w:sz w:val="24"/>
                <w:szCs w:val="24"/>
              </w:rPr>
              <w:t>108° 2' 16.951</w:t>
            </w:r>
            <w:r w:rsidRPr="00DD3B6E">
              <w:rPr>
                <w:rFonts w:ascii="Bookman Old Style" w:eastAsia="Bookman Old Style" w:hAnsi="Bookman Old Style" w:cs="Bookman Old Style"/>
                <w:color w:val="000000"/>
                <w:sz w:val="24"/>
                <w:szCs w:val="24"/>
              </w:rPr>
              <w:t>" BT;</w:t>
            </w:r>
          </w:p>
          <w:p w14:paraId="5DE24B77" w14:textId="63C860CA" w:rsidR="00DD3B6E" w:rsidRPr="00DD3B6E" w:rsidRDefault="00DD3B6E">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DD3B6E">
              <w:rPr>
                <w:rFonts w:ascii="Bookman Old Style" w:eastAsia="Bookman Old Style" w:hAnsi="Bookman Old Style" w:cs="Bookman Old Style"/>
                <w:color w:val="000000"/>
                <w:sz w:val="24"/>
                <w:szCs w:val="24"/>
              </w:rPr>
              <w:t xml:space="preserve">dilanjutkan ke arah tenggara menyusuri As Sungai Cimacan hingga bertemu simpul Batas </w:t>
            </w:r>
            <w:r w:rsidRPr="00DD3B6E">
              <w:rPr>
                <w:rFonts w:ascii="Bookman Old Style" w:eastAsia="Bookman Old Style" w:hAnsi="Bookman Old Style" w:cs="Bookman Old Style"/>
                <w:sz w:val="24"/>
                <w:szCs w:val="24"/>
              </w:rPr>
              <w:t>Desa Ranjeng Kecamatan Cisitu dan Desa Siturajautara Kecamatan Situraja</w:t>
            </w:r>
            <w:r w:rsidRPr="00DD3B6E">
              <w:rPr>
                <w:rFonts w:ascii="Bookman Old Style" w:eastAsia="Bookman Old Style" w:hAnsi="Bookman Old Style" w:cs="Bookman Old Style"/>
                <w:color w:val="000000"/>
                <w:sz w:val="24"/>
                <w:szCs w:val="24"/>
              </w:rPr>
              <w:t xml:space="preserve"> yang terletak pada PABU 133 dengan tanda batas As Sungai Cimacan pada koordinat 6° 50' 56.785" LS; 108° 2' 29.995" BT;</w:t>
            </w:r>
          </w:p>
          <w:p w14:paraId="3AE1FD1D" w14:textId="78FFA56F" w:rsidR="00DD3B6E" w:rsidRPr="00DD3B6E" w:rsidRDefault="00DD3B6E">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DD3B6E">
              <w:rPr>
                <w:rFonts w:ascii="Bookman Old Style" w:eastAsia="Bookman Old Style" w:hAnsi="Bookman Old Style" w:cs="Bookman Old Style"/>
                <w:color w:val="000000"/>
                <w:sz w:val="24"/>
                <w:szCs w:val="24"/>
              </w:rPr>
              <w:t xml:space="preserve">dilanjutkan ke arah barat laut menyusuri As Sungai Cimacan hingga bertemu simpul Batas Desa Cigintung, </w:t>
            </w:r>
            <w:r w:rsidRPr="00DD3B6E">
              <w:rPr>
                <w:rFonts w:ascii="Bookman Old Style" w:eastAsia="Bookman Old Style" w:hAnsi="Bookman Old Style" w:cs="Bookman Old Style"/>
                <w:sz w:val="24"/>
                <w:szCs w:val="24"/>
              </w:rPr>
              <w:t>Desa Ranjeng Kecamatan Cisitu dan Desa Siturajautara Kecamatan Situraja</w:t>
            </w:r>
            <w:r w:rsidRPr="00DD3B6E">
              <w:rPr>
                <w:rFonts w:ascii="Bookman Old Style" w:eastAsia="Bookman Old Style" w:hAnsi="Bookman Old Style" w:cs="Bookman Old Style"/>
                <w:color w:val="000000"/>
                <w:sz w:val="24"/>
                <w:szCs w:val="24"/>
              </w:rPr>
              <w:t xml:space="preserve"> yang terletak pada PABU 132 dengan tanda batas As Sungai Cimacan pada koordinat 6° 51' 9.612" LS; 108° 2' 17.311" BT;</w:t>
            </w:r>
          </w:p>
          <w:p w14:paraId="0F551385" w14:textId="26A0A4B3" w:rsidR="00DD3B6E" w:rsidRPr="00760C5D" w:rsidRDefault="00DD3B6E" w:rsidP="00DD3B6E">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760C5D">
              <w:rPr>
                <w:rFonts w:ascii="Bookman Old Style" w:eastAsia="Bookman Old Style" w:hAnsi="Bookman Old Style" w:cs="Bookman Old Style"/>
                <w:color w:val="000000"/>
                <w:sz w:val="24"/>
                <w:szCs w:val="24"/>
              </w:rPr>
              <w:t xml:space="preserve">dilanjutkan ke arah barat laut menyusuri As Sungai Cimacan hingga bertemu simpul </w:t>
            </w:r>
            <w:r w:rsidR="00AA7521" w:rsidRPr="00760C5D">
              <w:rPr>
                <w:rFonts w:ascii="Bookman Old Style" w:eastAsia="Bookman Old Style" w:hAnsi="Bookman Old Style" w:cs="Bookman Old Style"/>
                <w:color w:val="000000"/>
                <w:sz w:val="24"/>
                <w:szCs w:val="24"/>
              </w:rPr>
              <w:t>Desa Cigintung</w:t>
            </w:r>
            <w:r w:rsidR="00AA7521" w:rsidRPr="00760C5D">
              <w:rPr>
                <w:rFonts w:ascii="Bookman Old Style" w:eastAsia="Bookman Old Style" w:hAnsi="Bookman Old Style" w:cs="Bookman Old Style"/>
                <w:sz w:val="24"/>
                <w:szCs w:val="24"/>
              </w:rPr>
              <w:t xml:space="preserve"> Kecamatan Cisitu, Desa Jatimekar dan Desa Cijati Kecamatan Situraja</w:t>
            </w:r>
            <w:r w:rsidR="00AA7521" w:rsidRPr="00760C5D">
              <w:rPr>
                <w:rFonts w:ascii="Bookman Old Style" w:eastAsia="Bookman Old Style" w:hAnsi="Bookman Old Style" w:cs="Bookman Old Style"/>
                <w:color w:val="000000"/>
                <w:sz w:val="24"/>
                <w:szCs w:val="24"/>
              </w:rPr>
              <w:t xml:space="preserve"> </w:t>
            </w:r>
            <w:r w:rsidRPr="00760C5D">
              <w:rPr>
                <w:rFonts w:ascii="Bookman Old Style" w:eastAsia="Bookman Old Style" w:hAnsi="Bookman Old Style" w:cs="Bookman Old Style"/>
                <w:color w:val="000000"/>
                <w:sz w:val="24"/>
                <w:szCs w:val="24"/>
              </w:rPr>
              <w:t>yang terletak pada PABU 13</w:t>
            </w:r>
            <w:r w:rsidR="00760C5D" w:rsidRPr="00760C5D">
              <w:rPr>
                <w:rFonts w:ascii="Bookman Old Style" w:eastAsia="Bookman Old Style" w:hAnsi="Bookman Old Style" w:cs="Bookman Old Style"/>
                <w:color w:val="000000"/>
                <w:sz w:val="24"/>
                <w:szCs w:val="24"/>
              </w:rPr>
              <w:t>1</w:t>
            </w:r>
            <w:r w:rsidRPr="00760C5D">
              <w:rPr>
                <w:rFonts w:ascii="Bookman Old Style" w:eastAsia="Bookman Old Style" w:hAnsi="Bookman Old Style" w:cs="Bookman Old Style"/>
                <w:color w:val="000000"/>
                <w:sz w:val="24"/>
                <w:szCs w:val="24"/>
              </w:rPr>
              <w:t xml:space="preserve"> dengan tanda batas </w:t>
            </w:r>
            <w:r w:rsidR="00760C5D" w:rsidRPr="00760C5D">
              <w:rPr>
                <w:rFonts w:ascii="Bookman Old Style" w:eastAsia="Bookman Old Style" w:hAnsi="Bookman Old Style" w:cs="Bookman Old Style"/>
                <w:color w:val="000000"/>
                <w:sz w:val="24"/>
                <w:szCs w:val="24"/>
              </w:rPr>
              <w:t>As Saluran</w:t>
            </w:r>
            <w:r w:rsidRPr="00760C5D">
              <w:rPr>
                <w:rFonts w:ascii="Bookman Old Style" w:eastAsia="Bookman Old Style" w:hAnsi="Bookman Old Style" w:cs="Bookman Old Style"/>
                <w:color w:val="000000"/>
                <w:sz w:val="24"/>
                <w:szCs w:val="24"/>
              </w:rPr>
              <w:t xml:space="preserve"> pada koordinat </w:t>
            </w:r>
            <w:r w:rsidR="00760C5D" w:rsidRPr="00760C5D">
              <w:rPr>
                <w:rFonts w:ascii="Bookman Old Style" w:eastAsia="Bookman Old Style" w:hAnsi="Bookman Old Style" w:cs="Bookman Old Style"/>
                <w:color w:val="000000"/>
                <w:sz w:val="24"/>
                <w:szCs w:val="24"/>
              </w:rPr>
              <w:t>6° 51' 12.232</w:t>
            </w:r>
            <w:r w:rsidRPr="00760C5D">
              <w:rPr>
                <w:rFonts w:ascii="Bookman Old Style" w:eastAsia="Bookman Old Style" w:hAnsi="Bookman Old Style" w:cs="Bookman Old Style"/>
                <w:color w:val="000000"/>
                <w:sz w:val="24"/>
                <w:szCs w:val="24"/>
              </w:rPr>
              <w:t xml:space="preserve">" LS; </w:t>
            </w:r>
            <w:r w:rsidR="00760C5D" w:rsidRPr="00760C5D">
              <w:rPr>
                <w:rFonts w:ascii="Bookman Old Style" w:eastAsia="Bookman Old Style" w:hAnsi="Bookman Old Style" w:cs="Bookman Old Style"/>
                <w:color w:val="000000"/>
                <w:sz w:val="24"/>
                <w:szCs w:val="24"/>
              </w:rPr>
              <w:t>6° 51' 12.232</w:t>
            </w:r>
            <w:r w:rsidRPr="00760C5D">
              <w:rPr>
                <w:rFonts w:ascii="Bookman Old Style" w:eastAsia="Bookman Old Style" w:hAnsi="Bookman Old Style" w:cs="Bookman Old Style"/>
                <w:color w:val="000000"/>
                <w:sz w:val="24"/>
                <w:szCs w:val="24"/>
              </w:rPr>
              <w:t>" BT;</w:t>
            </w:r>
          </w:p>
          <w:p w14:paraId="4DDA9F58" w14:textId="030D1722" w:rsidR="00DD3B6E" w:rsidRPr="00760C5D" w:rsidRDefault="00DD3B6E" w:rsidP="00DD3B6E">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760C5D">
              <w:rPr>
                <w:rFonts w:ascii="Bookman Old Style" w:eastAsia="Bookman Old Style" w:hAnsi="Bookman Old Style" w:cs="Bookman Old Style"/>
                <w:color w:val="000000"/>
                <w:sz w:val="24"/>
                <w:szCs w:val="24"/>
              </w:rPr>
              <w:t xml:space="preserve">dilanjutkan ke arah </w:t>
            </w:r>
            <w:r w:rsidR="00760C5D" w:rsidRPr="00760C5D">
              <w:rPr>
                <w:rFonts w:ascii="Bookman Old Style" w:eastAsia="Bookman Old Style" w:hAnsi="Bookman Old Style" w:cs="Bookman Old Style"/>
                <w:color w:val="000000"/>
                <w:sz w:val="24"/>
                <w:szCs w:val="24"/>
              </w:rPr>
              <w:t>selatan</w:t>
            </w:r>
            <w:r w:rsidRPr="00760C5D">
              <w:rPr>
                <w:rFonts w:ascii="Bookman Old Style" w:eastAsia="Bookman Old Style" w:hAnsi="Bookman Old Style" w:cs="Bookman Old Style"/>
                <w:color w:val="000000"/>
                <w:sz w:val="24"/>
                <w:szCs w:val="24"/>
              </w:rPr>
              <w:t xml:space="preserve"> menyusuri As Sungai Cimacan hingga bertemu simpul Batas </w:t>
            </w:r>
            <w:r w:rsidR="00760C5D" w:rsidRPr="00760C5D">
              <w:rPr>
                <w:rFonts w:ascii="Bookman Old Style" w:eastAsia="Bookman Old Style" w:hAnsi="Bookman Old Style" w:cs="Bookman Old Style"/>
                <w:sz w:val="24"/>
                <w:szCs w:val="24"/>
              </w:rPr>
              <w:t>Desa Situmekar</w:t>
            </w:r>
            <w:r w:rsidR="00760C5D">
              <w:rPr>
                <w:rFonts w:ascii="Bookman Old Style" w:eastAsia="Bookman Old Style" w:hAnsi="Bookman Old Style" w:cs="Bookman Old Style"/>
                <w:sz w:val="24"/>
                <w:szCs w:val="24"/>
              </w:rPr>
              <w:t xml:space="preserve">, </w:t>
            </w:r>
            <w:r w:rsidRPr="00760C5D">
              <w:rPr>
                <w:rFonts w:ascii="Bookman Old Style" w:eastAsia="Bookman Old Style" w:hAnsi="Bookman Old Style" w:cs="Bookman Old Style"/>
                <w:sz w:val="24"/>
                <w:szCs w:val="24"/>
              </w:rPr>
              <w:t xml:space="preserve">Desa </w:t>
            </w:r>
            <w:r w:rsidR="00760C5D" w:rsidRPr="00760C5D">
              <w:rPr>
                <w:rFonts w:ascii="Bookman Old Style" w:eastAsia="Bookman Old Style" w:hAnsi="Bookman Old Style" w:cs="Bookman Old Style"/>
                <w:sz w:val="24"/>
                <w:szCs w:val="24"/>
              </w:rPr>
              <w:t>Cigintung</w:t>
            </w:r>
            <w:r w:rsidRPr="00760C5D">
              <w:rPr>
                <w:rFonts w:ascii="Bookman Old Style" w:eastAsia="Bookman Old Style" w:hAnsi="Bookman Old Style" w:cs="Bookman Old Style"/>
                <w:sz w:val="24"/>
                <w:szCs w:val="24"/>
              </w:rPr>
              <w:t xml:space="preserve"> Kecamatan Cisitu</w:t>
            </w:r>
            <w:r w:rsidR="00760C5D">
              <w:rPr>
                <w:rFonts w:ascii="Bookman Old Style" w:eastAsia="Bookman Old Style" w:hAnsi="Bookman Old Style" w:cs="Bookman Old Style"/>
                <w:sz w:val="24"/>
                <w:szCs w:val="24"/>
              </w:rPr>
              <w:t xml:space="preserve"> </w:t>
            </w:r>
            <w:r w:rsidRPr="00760C5D">
              <w:rPr>
                <w:rFonts w:ascii="Bookman Old Style" w:eastAsia="Bookman Old Style" w:hAnsi="Bookman Old Style" w:cs="Bookman Old Style"/>
                <w:sz w:val="24"/>
                <w:szCs w:val="24"/>
              </w:rPr>
              <w:t xml:space="preserve">dan Desa </w:t>
            </w:r>
            <w:r w:rsidR="00760C5D" w:rsidRPr="00760C5D">
              <w:rPr>
                <w:rFonts w:ascii="Bookman Old Style" w:eastAsia="Bookman Old Style" w:hAnsi="Bookman Old Style" w:cs="Bookman Old Style"/>
                <w:sz w:val="24"/>
                <w:szCs w:val="24"/>
              </w:rPr>
              <w:t>Cijati</w:t>
            </w:r>
            <w:r w:rsidRPr="00760C5D">
              <w:rPr>
                <w:rFonts w:ascii="Bookman Old Style" w:eastAsia="Bookman Old Style" w:hAnsi="Bookman Old Style" w:cs="Bookman Old Style"/>
                <w:sz w:val="24"/>
                <w:szCs w:val="24"/>
              </w:rPr>
              <w:t xml:space="preserve"> Kecamatan Situraja</w:t>
            </w:r>
            <w:r w:rsidRPr="00760C5D">
              <w:rPr>
                <w:rFonts w:ascii="Bookman Old Style" w:eastAsia="Bookman Old Style" w:hAnsi="Bookman Old Style" w:cs="Bookman Old Style"/>
                <w:color w:val="000000"/>
                <w:sz w:val="24"/>
                <w:szCs w:val="24"/>
              </w:rPr>
              <w:t xml:space="preserve"> yang terletak pada PABU 13</w:t>
            </w:r>
            <w:r w:rsidR="00760C5D" w:rsidRPr="00760C5D">
              <w:rPr>
                <w:rFonts w:ascii="Bookman Old Style" w:eastAsia="Bookman Old Style" w:hAnsi="Bookman Old Style" w:cs="Bookman Old Style"/>
                <w:color w:val="000000"/>
                <w:sz w:val="24"/>
                <w:szCs w:val="24"/>
              </w:rPr>
              <w:t>0</w:t>
            </w:r>
            <w:r w:rsidRPr="00760C5D">
              <w:rPr>
                <w:rFonts w:ascii="Bookman Old Style" w:eastAsia="Bookman Old Style" w:hAnsi="Bookman Old Style" w:cs="Bookman Old Style"/>
                <w:color w:val="000000"/>
                <w:sz w:val="24"/>
                <w:szCs w:val="24"/>
              </w:rPr>
              <w:t xml:space="preserve"> dengan tanda batas </w:t>
            </w:r>
            <w:r w:rsidR="00760C5D" w:rsidRPr="00760C5D">
              <w:rPr>
                <w:rFonts w:ascii="Bookman Old Style" w:eastAsia="Bookman Old Style" w:hAnsi="Bookman Old Style" w:cs="Bookman Old Style"/>
                <w:color w:val="000000"/>
                <w:sz w:val="24"/>
                <w:szCs w:val="24"/>
              </w:rPr>
              <w:t xml:space="preserve">As Sungai Cimacan </w:t>
            </w:r>
            <w:r w:rsidRPr="00760C5D">
              <w:rPr>
                <w:rFonts w:ascii="Bookman Old Style" w:eastAsia="Bookman Old Style" w:hAnsi="Bookman Old Style" w:cs="Bookman Old Style"/>
                <w:color w:val="000000"/>
                <w:sz w:val="24"/>
                <w:szCs w:val="24"/>
              </w:rPr>
              <w:t xml:space="preserve">pada koordinat </w:t>
            </w:r>
            <w:r w:rsidR="00760C5D" w:rsidRPr="00760C5D">
              <w:rPr>
                <w:rFonts w:ascii="Bookman Old Style" w:eastAsia="Bookman Old Style" w:hAnsi="Bookman Old Style" w:cs="Bookman Old Style"/>
                <w:color w:val="000000"/>
                <w:sz w:val="24"/>
                <w:szCs w:val="24"/>
              </w:rPr>
              <w:t>6° 51' 29.025</w:t>
            </w:r>
            <w:r w:rsidRPr="00760C5D">
              <w:rPr>
                <w:rFonts w:ascii="Bookman Old Style" w:eastAsia="Bookman Old Style" w:hAnsi="Bookman Old Style" w:cs="Bookman Old Style"/>
                <w:color w:val="000000"/>
                <w:sz w:val="24"/>
                <w:szCs w:val="24"/>
              </w:rPr>
              <w:t xml:space="preserve">" LS; </w:t>
            </w:r>
            <w:r w:rsidR="00760C5D" w:rsidRPr="00760C5D">
              <w:rPr>
                <w:rFonts w:ascii="Bookman Old Style" w:eastAsia="Bookman Old Style" w:hAnsi="Bookman Old Style" w:cs="Bookman Old Style"/>
                <w:color w:val="000000"/>
                <w:sz w:val="24"/>
                <w:szCs w:val="24"/>
              </w:rPr>
              <w:t>108° 2' 12.733</w:t>
            </w:r>
            <w:r w:rsidRPr="00760C5D">
              <w:rPr>
                <w:rFonts w:ascii="Bookman Old Style" w:eastAsia="Bookman Old Style" w:hAnsi="Bookman Old Style" w:cs="Bookman Old Style"/>
                <w:color w:val="000000"/>
                <w:sz w:val="24"/>
                <w:szCs w:val="24"/>
              </w:rPr>
              <w:t>" BT;</w:t>
            </w:r>
          </w:p>
          <w:p w14:paraId="3C226A4E" w14:textId="6A012788" w:rsidR="00DD3B6E" w:rsidRPr="00760C5D"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760C5D">
              <w:rPr>
                <w:rFonts w:ascii="Bookman Old Style" w:eastAsia="Bookman Old Style" w:hAnsi="Bookman Old Style" w:cs="Bookman Old Style"/>
                <w:color w:val="000000"/>
                <w:sz w:val="24"/>
                <w:szCs w:val="24"/>
              </w:rPr>
              <w:t xml:space="preserve">dilanjutkan ke arah barat daya menyusuri As Sungai Cimacan hingga bertemu Batas </w:t>
            </w:r>
            <w:r w:rsidRPr="00760C5D">
              <w:rPr>
                <w:rFonts w:ascii="Bookman Old Style" w:eastAsia="Bookman Old Style" w:hAnsi="Bookman Old Style" w:cs="Bookman Old Style"/>
                <w:sz w:val="24"/>
                <w:szCs w:val="24"/>
              </w:rPr>
              <w:t>Desa Situmekar Kecamatan Cisitu dan Desa Cijati Kecamatan Situraja</w:t>
            </w:r>
            <w:r w:rsidRPr="00760C5D">
              <w:rPr>
                <w:rFonts w:ascii="Bookman Old Style" w:eastAsia="Bookman Old Style" w:hAnsi="Bookman Old Style" w:cs="Bookman Old Style"/>
                <w:color w:val="000000"/>
                <w:sz w:val="24"/>
                <w:szCs w:val="24"/>
              </w:rPr>
              <w:t xml:space="preserve"> yang terletak pada PABU 129 dengan tanda batas As Jalan Umar Wirahadikusuma Blok pas pada koordinat 6° 51' 37.363" LS; 108° 1' 53.369" BT;</w:t>
            </w:r>
          </w:p>
          <w:p w14:paraId="133E5E2A" w14:textId="40C638C4" w:rsidR="00760C5D" w:rsidRPr="00760C5D"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760C5D">
              <w:rPr>
                <w:rFonts w:ascii="Bookman Old Style" w:eastAsia="Bookman Old Style" w:hAnsi="Bookman Old Style" w:cs="Bookman Old Style"/>
                <w:color w:val="000000"/>
                <w:sz w:val="24"/>
                <w:szCs w:val="24"/>
              </w:rPr>
              <w:t xml:space="preserve">dilanjutkan ke arah barat daya menyusuri As Sungai Cimacan hingga bertemu simpul Batas </w:t>
            </w:r>
            <w:r w:rsidRPr="00760C5D">
              <w:rPr>
                <w:rFonts w:ascii="Bookman Old Style" w:eastAsia="Bookman Old Style" w:hAnsi="Bookman Old Style" w:cs="Bookman Old Style"/>
                <w:sz w:val="24"/>
                <w:szCs w:val="24"/>
              </w:rPr>
              <w:t>Desa Situmekar, Desa Sundamekar Kecamatan Cisitu dan Desa Cijati Kecamatan Situraja</w:t>
            </w:r>
            <w:r w:rsidRPr="00760C5D">
              <w:rPr>
                <w:rFonts w:ascii="Bookman Old Style" w:eastAsia="Bookman Old Style" w:hAnsi="Bookman Old Style" w:cs="Bookman Old Style"/>
                <w:color w:val="000000"/>
                <w:sz w:val="24"/>
                <w:szCs w:val="24"/>
              </w:rPr>
              <w:t xml:space="preserve"> yang terletak pada PABU 128 dengan tanda batas Perkebunan Blok Cibalubudan pada koordinat 6° 51' 29.025" LS; 108° 2' 12.733" BT;</w:t>
            </w:r>
          </w:p>
          <w:p w14:paraId="1A3E43EC" w14:textId="040F4393" w:rsidR="00760C5D" w:rsidRPr="003866E0"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3866E0">
              <w:rPr>
                <w:rFonts w:ascii="Bookman Old Style" w:eastAsia="Bookman Old Style" w:hAnsi="Bookman Old Style" w:cs="Bookman Old Style"/>
                <w:color w:val="000000"/>
                <w:sz w:val="24"/>
                <w:szCs w:val="24"/>
              </w:rPr>
              <w:t xml:space="preserve">dilanjutkan ke arah </w:t>
            </w:r>
            <w:r w:rsidR="00215DE0" w:rsidRPr="003866E0">
              <w:rPr>
                <w:rFonts w:ascii="Bookman Old Style" w:eastAsia="Bookman Old Style" w:hAnsi="Bookman Old Style" w:cs="Bookman Old Style"/>
                <w:color w:val="000000"/>
                <w:sz w:val="24"/>
                <w:szCs w:val="24"/>
              </w:rPr>
              <w:t>barat laut</w:t>
            </w:r>
            <w:r w:rsidRPr="003866E0">
              <w:rPr>
                <w:rFonts w:ascii="Bookman Old Style" w:eastAsia="Bookman Old Style" w:hAnsi="Bookman Old Style" w:cs="Bookman Old Style"/>
                <w:color w:val="000000"/>
                <w:sz w:val="24"/>
                <w:szCs w:val="24"/>
              </w:rPr>
              <w:t xml:space="preserve"> menyusuri As </w:t>
            </w:r>
            <w:r w:rsidR="00215DE0" w:rsidRPr="003866E0">
              <w:rPr>
                <w:rFonts w:ascii="Bookman Old Style" w:eastAsia="Bookman Old Style" w:hAnsi="Bookman Old Style" w:cs="Bookman Old Style"/>
                <w:color w:val="000000"/>
                <w:sz w:val="24"/>
                <w:szCs w:val="24"/>
              </w:rPr>
              <w:t>Saluran Cikadu</w:t>
            </w:r>
            <w:r w:rsidRPr="003866E0">
              <w:rPr>
                <w:rFonts w:ascii="Bookman Old Style" w:eastAsia="Bookman Old Style" w:hAnsi="Bookman Old Style" w:cs="Bookman Old Style"/>
                <w:color w:val="000000"/>
                <w:sz w:val="24"/>
                <w:szCs w:val="24"/>
              </w:rPr>
              <w:t xml:space="preserve"> hingga bertemu simpul Batas </w:t>
            </w:r>
            <w:r w:rsidR="00215DE0" w:rsidRPr="003866E0">
              <w:rPr>
                <w:rFonts w:ascii="Bookman Old Style" w:eastAsia="Bookman Old Style" w:hAnsi="Bookman Old Style" w:cs="Bookman Old Style"/>
                <w:sz w:val="24"/>
                <w:szCs w:val="24"/>
              </w:rPr>
              <w:t>Desa Situmekar, Desa Sundamekar Kecamatan Cisitu dan Desa Cikadu Kecamatan Situraja</w:t>
            </w:r>
            <w:r w:rsidRPr="003866E0">
              <w:rPr>
                <w:rFonts w:ascii="Bookman Old Style" w:eastAsia="Bookman Old Style" w:hAnsi="Bookman Old Style" w:cs="Bookman Old Style"/>
                <w:color w:val="000000"/>
                <w:sz w:val="24"/>
                <w:szCs w:val="24"/>
              </w:rPr>
              <w:t xml:space="preserve"> yang terletak pada PABU 1</w:t>
            </w:r>
            <w:r w:rsidR="003866E0" w:rsidRPr="003866E0">
              <w:rPr>
                <w:rFonts w:ascii="Bookman Old Style" w:eastAsia="Bookman Old Style" w:hAnsi="Bookman Old Style" w:cs="Bookman Old Style"/>
                <w:color w:val="000000"/>
                <w:sz w:val="24"/>
                <w:szCs w:val="24"/>
              </w:rPr>
              <w:t>27</w:t>
            </w:r>
            <w:r w:rsidRPr="003866E0">
              <w:rPr>
                <w:rFonts w:ascii="Bookman Old Style" w:eastAsia="Bookman Old Style" w:hAnsi="Bookman Old Style" w:cs="Bookman Old Style"/>
                <w:color w:val="000000"/>
                <w:sz w:val="24"/>
                <w:szCs w:val="24"/>
              </w:rPr>
              <w:t xml:space="preserve"> dengan tanda batas </w:t>
            </w:r>
            <w:r w:rsidR="00215DE0" w:rsidRPr="003866E0">
              <w:rPr>
                <w:rFonts w:ascii="Bookman Old Style" w:eastAsia="Bookman Old Style" w:hAnsi="Bookman Old Style" w:cs="Bookman Old Style"/>
                <w:color w:val="000000"/>
                <w:sz w:val="24"/>
                <w:szCs w:val="24"/>
              </w:rPr>
              <w:t>Saluran Cikadu</w:t>
            </w:r>
            <w:r w:rsidRPr="003866E0">
              <w:rPr>
                <w:rFonts w:ascii="Bookman Old Style" w:eastAsia="Bookman Old Style" w:hAnsi="Bookman Old Style" w:cs="Bookman Old Style"/>
                <w:color w:val="000000"/>
                <w:sz w:val="24"/>
                <w:szCs w:val="24"/>
              </w:rPr>
              <w:t xml:space="preserve"> pada koordinat </w:t>
            </w:r>
            <w:r w:rsidR="00215DE0" w:rsidRPr="003866E0">
              <w:rPr>
                <w:rFonts w:ascii="Bookman Old Style" w:eastAsia="Bookman Old Style" w:hAnsi="Bookman Old Style" w:cs="Bookman Old Style"/>
                <w:color w:val="000000"/>
                <w:sz w:val="24"/>
                <w:szCs w:val="24"/>
              </w:rPr>
              <w:t>6° 51' 49.869</w:t>
            </w:r>
            <w:r w:rsidRPr="003866E0">
              <w:rPr>
                <w:rFonts w:ascii="Bookman Old Style" w:eastAsia="Bookman Old Style" w:hAnsi="Bookman Old Style" w:cs="Bookman Old Style"/>
                <w:color w:val="000000"/>
                <w:sz w:val="24"/>
                <w:szCs w:val="24"/>
              </w:rPr>
              <w:t xml:space="preserve">" LS; </w:t>
            </w:r>
            <w:r w:rsidR="00215DE0" w:rsidRPr="003866E0">
              <w:rPr>
                <w:rFonts w:ascii="Bookman Old Style" w:eastAsia="Bookman Old Style" w:hAnsi="Bookman Old Style" w:cs="Bookman Old Style"/>
                <w:color w:val="000000"/>
                <w:sz w:val="24"/>
                <w:szCs w:val="24"/>
              </w:rPr>
              <w:t>108° 1' 16.172"</w:t>
            </w:r>
            <w:r w:rsidRPr="003866E0">
              <w:rPr>
                <w:rFonts w:ascii="Bookman Old Style" w:eastAsia="Bookman Old Style" w:hAnsi="Bookman Old Style" w:cs="Bookman Old Style"/>
                <w:color w:val="000000"/>
                <w:sz w:val="24"/>
                <w:szCs w:val="24"/>
              </w:rPr>
              <w:t xml:space="preserve"> BT;</w:t>
            </w:r>
          </w:p>
          <w:p w14:paraId="55A56FB2" w14:textId="421E1E7C" w:rsidR="00760C5D" w:rsidRPr="0013195F"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13195F">
              <w:rPr>
                <w:rFonts w:ascii="Bookman Old Style" w:eastAsia="Bookman Old Style" w:hAnsi="Bookman Old Style" w:cs="Bookman Old Style"/>
                <w:color w:val="000000"/>
                <w:sz w:val="24"/>
                <w:szCs w:val="24"/>
              </w:rPr>
              <w:t xml:space="preserve">dilanjutkan ke arah </w:t>
            </w:r>
            <w:r w:rsidR="00987E74" w:rsidRPr="0013195F">
              <w:rPr>
                <w:rFonts w:ascii="Bookman Old Style" w:eastAsia="Bookman Old Style" w:hAnsi="Bookman Old Style" w:cs="Bookman Old Style"/>
                <w:color w:val="000000"/>
                <w:sz w:val="24"/>
                <w:szCs w:val="24"/>
              </w:rPr>
              <w:t>barat daya</w:t>
            </w:r>
            <w:r w:rsidRPr="0013195F">
              <w:rPr>
                <w:rFonts w:ascii="Bookman Old Style" w:eastAsia="Bookman Old Style" w:hAnsi="Bookman Old Style" w:cs="Bookman Old Style"/>
                <w:color w:val="000000"/>
                <w:sz w:val="24"/>
                <w:szCs w:val="24"/>
              </w:rPr>
              <w:t xml:space="preserve"> menyusuri </w:t>
            </w:r>
            <w:r w:rsidR="00987E74" w:rsidRPr="0013195F">
              <w:rPr>
                <w:rFonts w:ascii="Bookman Old Style" w:eastAsia="Bookman Old Style" w:hAnsi="Bookman Old Style" w:cs="Bookman Old Style"/>
                <w:color w:val="000000"/>
                <w:sz w:val="24"/>
                <w:szCs w:val="24"/>
              </w:rPr>
              <w:t>saluran tepi timur</w:t>
            </w:r>
            <w:r w:rsidRPr="0013195F">
              <w:rPr>
                <w:rFonts w:ascii="Bookman Old Style" w:eastAsia="Bookman Old Style" w:hAnsi="Bookman Old Style" w:cs="Bookman Old Style"/>
                <w:color w:val="000000"/>
                <w:sz w:val="24"/>
                <w:szCs w:val="24"/>
              </w:rPr>
              <w:t xml:space="preserve"> hingga bertemu Batas </w:t>
            </w:r>
            <w:r w:rsidR="0013195F" w:rsidRPr="0013195F">
              <w:rPr>
                <w:rFonts w:ascii="Bookman Old Style" w:eastAsia="Bookman Old Style" w:hAnsi="Bookman Old Style" w:cs="Bookman Old Style"/>
                <w:sz w:val="24"/>
                <w:szCs w:val="24"/>
              </w:rPr>
              <w:t xml:space="preserve">Desa Sundamekar Kecamatan Cisitu dan Desa Cikadu Kecamatan </w:t>
            </w:r>
            <w:r w:rsidR="0013195F" w:rsidRPr="0013195F">
              <w:rPr>
                <w:rFonts w:ascii="Bookman Old Style" w:eastAsia="Bookman Old Style" w:hAnsi="Bookman Old Style" w:cs="Bookman Old Style"/>
                <w:sz w:val="24"/>
                <w:szCs w:val="24"/>
              </w:rPr>
              <w:lastRenderedPageBreak/>
              <w:t>Situraja</w:t>
            </w:r>
            <w:r w:rsidRPr="0013195F">
              <w:rPr>
                <w:rFonts w:ascii="Bookman Old Style" w:eastAsia="Bookman Old Style" w:hAnsi="Bookman Old Style" w:cs="Bookman Old Style"/>
                <w:color w:val="000000"/>
                <w:sz w:val="24"/>
                <w:szCs w:val="24"/>
              </w:rPr>
              <w:t xml:space="preserve"> yang terletak pada PABU 1</w:t>
            </w:r>
            <w:r w:rsidR="00987E74" w:rsidRPr="0013195F">
              <w:rPr>
                <w:rFonts w:ascii="Bookman Old Style" w:eastAsia="Bookman Old Style" w:hAnsi="Bookman Old Style" w:cs="Bookman Old Style"/>
                <w:color w:val="000000"/>
                <w:sz w:val="24"/>
                <w:szCs w:val="24"/>
              </w:rPr>
              <w:t>26</w:t>
            </w:r>
            <w:r w:rsidRPr="0013195F">
              <w:rPr>
                <w:rFonts w:ascii="Bookman Old Style" w:eastAsia="Bookman Old Style" w:hAnsi="Bookman Old Style" w:cs="Bookman Old Style"/>
                <w:color w:val="000000"/>
                <w:sz w:val="24"/>
                <w:szCs w:val="24"/>
              </w:rPr>
              <w:t xml:space="preserve"> dengan tanda batas </w:t>
            </w:r>
            <w:r w:rsidR="0013195F">
              <w:rPr>
                <w:rFonts w:ascii="Bookman Old Style" w:eastAsia="Bookman Old Style" w:hAnsi="Bookman Old Style" w:cs="Bookman Old Style"/>
                <w:color w:val="000000"/>
                <w:sz w:val="24"/>
                <w:szCs w:val="24"/>
              </w:rPr>
              <w:t xml:space="preserve">tepi Jalan Cimara </w:t>
            </w:r>
            <w:r w:rsidRPr="0013195F">
              <w:rPr>
                <w:rFonts w:ascii="Bookman Old Style" w:eastAsia="Bookman Old Style" w:hAnsi="Bookman Old Style" w:cs="Bookman Old Style"/>
                <w:color w:val="000000"/>
                <w:sz w:val="24"/>
                <w:szCs w:val="24"/>
              </w:rPr>
              <w:t xml:space="preserve">pada koordinat </w:t>
            </w:r>
            <w:r w:rsidR="0013195F" w:rsidRPr="0013195F">
              <w:rPr>
                <w:rFonts w:ascii="Bookman Old Style" w:eastAsia="Bookman Old Style" w:hAnsi="Bookman Old Style" w:cs="Bookman Old Style"/>
                <w:color w:val="000000"/>
                <w:sz w:val="24"/>
                <w:szCs w:val="24"/>
              </w:rPr>
              <w:t>6° 52' 6.468</w:t>
            </w:r>
            <w:r w:rsidRPr="0013195F">
              <w:rPr>
                <w:rFonts w:ascii="Bookman Old Style" w:eastAsia="Bookman Old Style" w:hAnsi="Bookman Old Style" w:cs="Bookman Old Style"/>
                <w:color w:val="000000"/>
                <w:sz w:val="24"/>
                <w:szCs w:val="24"/>
              </w:rPr>
              <w:t xml:space="preserve">" LS; </w:t>
            </w:r>
            <w:r w:rsidR="0013195F" w:rsidRPr="0013195F">
              <w:rPr>
                <w:rFonts w:ascii="Bookman Old Style" w:eastAsia="Bookman Old Style" w:hAnsi="Bookman Old Style" w:cs="Bookman Old Style"/>
                <w:color w:val="000000"/>
                <w:sz w:val="24"/>
                <w:szCs w:val="24"/>
              </w:rPr>
              <w:t>108° 0' 58.829</w:t>
            </w:r>
            <w:r w:rsidRPr="0013195F">
              <w:rPr>
                <w:rFonts w:ascii="Bookman Old Style" w:eastAsia="Bookman Old Style" w:hAnsi="Bookman Old Style" w:cs="Bookman Old Style"/>
                <w:color w:val="000000"/>
                <w:sz w:val="24"/>
                <w:szCs w:val="24"/>
              </w:rPr>
              <w:t>" BT;</w:t>
            </w:r>
          </w:p>
          <w:p w14:paraId="23BF8989" w14:textId="7AEF01CB" w:rsidR="00760C5D" w:rsidRPr="00C312B5"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C312B5">
              <w:rPr>
                <w:rFonts w:ascii="Bookman Old Style" w:eastAsia="Bookman Old Style" w:hAnsi="Bookman Old Style" w:cs="Bookman Old Style"/>
                <w:color w:val="000000"/>
                <w:sz w:val="24"/>
                <w:szCs w:val="24"/>
              </w:rPr>
              <w:t xml:space="preserve">dilanjutkan ke arah </w:t>
            </w:r>
            <w:r w:rsidR="00C312B5" w:rsidRPr="00C312B5">
              <w:rPr>
                <w:rFonts w:ascii="Bookman Old Style" w:eastAsia="Bookman Old Style" w:hAnsi="Bookman Old Style" w:cs="Bookman Old Style"/>
                <w:color w:val="000000"/>
                <w:sz w:val="24"/>
                <w:szCs w:val="24"/>
              </w:rPr>
              <w:t>barat daya</w:t>
            </w:r>
            <w:r w:rsidRPr="00C312B5">
              <w:rPr>
                <w:rFonts w:ascii="Bookman Old Style" w:eastAsia="Bookman Old Style" w:hAnsi="Bookman Old Style" w:cs="Bookman Old Style"/>
                <w:color w:val="000000"/>
                <w:sz w:val="24"/>
                <w:szCs w:val="24"/>
              </w:rPr>
              <w:t xml:space="preserve"> menyusuri As </w:t>
            </w:r>
            <w:r w:rsidR="00C312B5" w:rsidRPr="00C312B5">
              <w:rPr>
                <w:rFonts w:ascii="Bookman Old Style" w:eastAsia="Bookman Old Style" w:hAnsi="Bookman Old Style" w:cs="Bookman Old Style"/>
                <w:color w:val="000000"/>
                <w:sz w:val="24"/>
                <w:szCs w:val="24"/>
              </w:rPr>
              <w:t>Jalan Cimara</w:t>
            </w:r>
            <w:r w:rsidRPr="00C312B5">
              <w:rPr>
                <w:rFonts w:ascii="Bookman Old Style" w:eastAsia="Bookman Old Style" w:hAnsi="Bookman Old Style" w:cs="Bookman Old Style"/>
                <w:color w:val="000000"/>
                <w:sz w:val="24"/>
                <w:szCs w:val="24"/>
              </w:rPr>
              <w:t xml:space="preserve"> hingga bertemu Batas </w:t>
            </w:r>
            <w:r w:rsidR="00C312B5" w:rsidRPr="00C312B5">
              <w:rPr>
                <w:rFonts w:ascii="Bookman Old Style" w:eastAsia="Bookman Old Style" w:hAnsi="Bookman Old Style" w:cs="Bookman Old Style"/>
                <w:sz w:val="24"/>
                <w:szCs w:val="24"/>
              </w:rPr>
              <w:t>Desa Sundamekar Kecamatan Cisitu dan Desa Cikadu Kecamatan Situraja</w:t>
            </w:r>
            <w:r w:rsidRPr="00C312B5">
              <w:rPr>
                <w:rFonts w:ascii="Bookman Old Style" w:eastAsia="Bookman Old Style" w:hAnsi="Bookman Old Style" w:cs="Bookman Old Style"/>
                <w:color w:val="000000"/>
                <w:sz w:val="24"/>
                <w:szCs w:val="24"/>
              </w:rPr>
              <w:t xml:space="preserve"> yang terletak pada PBU 1</w:t>
            </w:r>
            <w:r w:rsidR="00C312B5" w:rsidRPr="00C312B5">
              <w:rPr>
                <w:rFonts w:ascii="Bookman Old Style" w:eastAsia="Bookman Old Style" w:hAnsi="Bookman Old Style" w:cs="Bookman Old Style"/>
                <w:color w:val="000000"/>
                <w:sz w:val="24"/>
                <w:szCs w:val="24"/>
              </w:rPr>
              <w:t>25</w:t>
            </w:r>
            <w:r w:rsidRPr="00C312B5">
              <w:rPr>
                <w:rFonts w:ascii="Bookman Old Style" w:eastAsia="Bookman Old Style" w:hAnsi="Bookman Old Style" w:cs="Bookman Old Style"/>
                <w:color w:val="000000"/>
                <w:sz w:val="24"/>
                <w:szCs w:val="24"/>
              </w:rPr>
              <w:t xml:space="preserve"> dengan tanda batas </w:t>
            </w:r>
            <w:r w:rsidR="00C312B5" w:rsidRPr="00C312B5">
              <w:rPr>
                <w:rFonts w:ascii="Bookman Old Style" w:eastAsia="Bookman Old Style" w:hAnsi="Bookman Old Style" w:cs="Bookman Old Style"/>
                <w:color w:val="000000"/>
                <w:sz w:val="24"/>
                <w:szCs w:val="24"/>
              </w:rPr>
              <w:t>tugu Jalan Cikadu Talun</w:t>
            </w:r>
            <w:r w:rsidRPr="00C312B5">
              <w:rPr>
                <w:rFonts w:ascii="Bookman Old Style" w:eastAsia="Bookman Old Style" w:hAnsi="Bookman Old Style" w:cs="Bookman Old Style"/>
                <w:color w:val="000000"/>
                <w:sz w:val="24"/>
                <w:szCs w:val="24"/>
              </w:rPr>
              <w:t xml:space="preserve"> pada koordinat </w:t>
            </w:r>
            <w:r w:rsidR="00C312B5" w:rsidRPr="00C312B5">
              <w:rPr>
                <w:rFonts w:ascii="Bookman Old Style" w:eastAsia="Bookman Old Style" w:hAnsi="Bookman Old Style" w:cs="Bookman Old Style"/>
                <w:color w:val="000000"/>
                <w:sz w:val="24"/>
                <w:szCs w:val="24"/>
              </w:rPr>
              <w:t>6° 52' 20.733</w:t>
            </w:r>
            <w:r w:rsidRPr="00C312B5">
              <w:rPr>
                <w:rFonts w:ascii="Bookman Old Style" w:eastAsia="Bookman Old Style" w:hAnsi="Bookman Old Style" w:cs="Bookman Old Style"/>
                <w:color w:val="000000"/>
                <w:sz w:val="24"/>
                <w:szCs w:val="24"/>
              </w:rPr>
              <w:t xml:space="preserve">" LS; </w:t>
            </w:r>
            <w:r w:rsidR="00C312B5" w:rsidRPr="00C312B5">
              <w:rPr>
                <w:rFonts w:ascii="Bookman Old Style" w:eastAsia="Bookman Old Style" w:hAnsi="Bookman Old Style" w:cs="Bookman Old Style"/>
                <w:color w:val="000000"/>
                <w:sz w:val="24"/>
                <w:szCs w:val="24"/>
              </w:rPr>
              <w:t>108° 0' 54.506</w:t>
            </w:r>
            <w:r w:rsidRPr="00C312B5">
              <w:rPr>
                <w:rFonts w:ascii="Bookman Old Style" w:eastAsia="Bookman Old Style" w:hAnsi="Bookman Old Style" w:cs="Bookman Old Style"/>
                <w:color w:val="000000"/>
                <w:sz w:val="24"/>
                <w:szCs w:val="24"/>
              </w:rPr>
              <w:t>" BT;</w:t>
            </w:r>
          </w:p>
          <w:p w14:paraId="1A0B0DFF" w14:textId="74DE4900" w:rsidR="00760C5D" w:rsidRPr="00A77FA9"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A77FA9">
              <w:rPr>
                <w:rFonts w:ascii="Bookman Old Style" w:eastAsia="Bookman Old Style" w:hAnsi="Bookman Old Style" w:cs="Bookman Old Style"/>
                <w:color w:val="000000"/>
                <w:sz w:val="24"/>
                <w:szCs w:val="24"/>
              </w:rPr>
              <w:t xml:space="preserve">dilanjutkan ke arah </w:t>
            </w:r>
            <w:r w:rsidR="00A77FA9" w:rsidRPr="00A77FA9">
              <w:rPr>
                <w:rFonts w:ascii="Bookman Old Style" w:eastAsia="Bookman Old Style" w:hAnsi="Bookman Old Style" w:cs="Bookman Old Style"/>
                <w:color w:val="000000"/>
                <w:sz w:val="24"/>
                <w:szCs w:val="24"/>
              </w:rPr>
              <w:t>barat daya</w:t>
            </w:r>
            <w:r w:rsidRPr="00A77FA9">
              <w:rPr>
                <w:rFonts w:ascii="Bookman Old Style" w:eastAsia="Bookman Old Style" w:hAnsi="Bookman Old Style" w:cs="Bookman Old Style"/>
                <w:color w:val="000000"/>
                <w:sz w:val="24"/>
                <w:szCs w:val="24"/>
              </w:rPr>
              <w:t xml:space="preserve"> menyusuri As </w:t>
            </w:r>
            <w:r w:rsidR="00A77FA9" w:rsidRPr="00A77FA9">
              <w:rPr>
                <w:rFonts w:ascii="Bookman Old Style" w:eastAsia="Bookman Old Style" w:hAnsi="Bookman Old Style" w:cs="Bookman Old Style"/>
                <w:color w:val="000000"/>
                <w:sz w:val="24"/>
                <w:szCs w:val="24"/>
              </w:rPr>
              <w:t>jalan setapak</w:t>
            </w:r>
            <w:r w:rsidRPr="00A77FA9">
              <w:rPr>
                <w:rFonts w:ascii="Bookman Old Style" w:eastAsia="Bookman Old Style" w:hAnsi="Bookman Old Style" w:cs="Bookman Old Style"/>
                <w:color w:val="000000"/>
                <w:sz w:val="24"/>
                <w:szCs w:val="24"/>
              </w:rPr>
              <w:t xml:space="preserve"> hingga bertemu simpul Batas </w:t>
            </w:r>
            <w:r w:rsidR="00A77FA9" w:rsidRPr="00A77FA9">
              <w:rPr>
                <w:rFonts w:ascii="Bookman Old Style" w:eastAsia="Bookman Old Style" w:hAnsi="Bookman Old Style" w:cs="Bookman Old Style"/>
                <w:sz w:val="24"/>
                <w:szCs w:val="24"/>
              </w:rPr>
              <w:t>Desa Sundamekar Kecamatan Cisitu, Desa Cikadu dan Desa Kaduwulung Kecamatan Situraja</w:t>
            </w:r>
            <w:r w:rsidR="00A77FA9" w:rsidRPr="00A77FA9">
              <w:rPr>
                <w:rFonts w:ascii="Bookman Old Style" w:eastAsia="Bookman Old Style" w:hAnsi="Bookman Old Style" w:cs="Bookman Old Style"/>
                <w:color w:val="000000"/>
                <w:sz w:val="24"/>
                <w:szCs w:val="24"/>
              </w:rPr>
              <w:t xml:space="preserve"> </w:t>
            </w:r>
            <w:r w:rsidRPr="00A77FA9">
              <w:rPr>
                <w:rFonts w:ascii="Bookman Old Style" w:eastAsia="Bookman Old Style" w:hAnsi="Bookman Old Style" w:cs="Bookman Old Style"/>
                <w:color w:val="000000"/>
                <w:sz w:val="24"/>
                <w:szCs w:val="24"/>
              </w:rPr>
              <w:t>yang terletak pada PBU 1</w:t>
            </w:r>
            <w:r w:rsidR="00A77FA9" w:rsidRPr="00A77FA9">
              <w:rPr>
                <w:rFonts w:ascii="Bookman Old Style" w:eastAsia="Bookman Old Style" w:hAnsi="Bookman Old Style" w:cs="Bookman Old Style"/>
                <w:color w:val="000000"/>
                <w:sz w:val="24"/>
                <w:szCs w:val="24"/>
              </w:rPr>
              <w:t>24</w:t>
            </w:r>
            <w:r w:rsidRPr="00A77FA9">
              <w:rPr>
                <w:rFonts w:ascii="Bookman Old Style" w:eastAsia="Bookman Old Style" w:hAnsi="Bookman Old Style" w:cs="Bookman Old Style"/>
                <w:color w:val="000000"/>
                <w:sz w:val="24"/>
                <w:szCs w:val="24"/>
              </w:rPr>
              <w:t xml:space="preserve"> dengan tanda batas </w:t>
            </w:r>
            <w:r w:rsidR="00A77FA9">
              <w:rPr>
                <w:rFonts w:ascii="Bookman Old Style" w:eastAsia="Bookman Old Style" w:hAnsi="Bookman Old Style" w:cs="Bookman Old Style"/>
                <w:color w:val="000000"/>
                <w:sz w:val="24"/>
                <w:szCs w:val="24"/>
              </w:rPr>
              <w:t>Perkebunan Pangangonan</w:t>
            </w:r>
            <w:r w:rsidRPr="00A77FA9">
              <w:rPr>
                <w:rFonts w:ascii="Bookman Old Style" w:eastAsia="Bookman Old Style" w:hAnsi="Bookman Old Style" w:cs="Bookman Old Style"/>
                <w:color w:val="000000"/>
                <w:sz w:val="24"/>
                <w:szCs w:val="24"/>
              </w:rPr>
              <w:t xml:space="preserve"> pada koordinat </w:t>
            </w:r>
            <w:r w:rsidR="00A77FA9" w:rsidRPr="00A77FA9">
              <w:rPr>
                <w:rFonts w:ascii="Bookman Old Style" w:eastAsia="Bookman Old Style" w:hAnsi="Bookman Old Style" w:cs="Bookman Old Style"/>
                <w:color w:val="000000"/>
                <w:sz w:val="24"/>
                <w:szCs w:val="24"/>
              </w:rPr>
              <w:t>6° 52' 38.911</w:t>
            </w:r>
            <w:r w:rsidRPr="00A77FA9">
              <w:rPr>
                <w:rFonts w:ascii="Bookman Old Style" w:eastAsia="Bookman Old Style" w:hAnsi="Bookman Old Style" w:cs="Bookman Old Style"/>
                <w:color w:val="000000"/>
                <w:sz w:val="24"/>
                <w:szCs w:val="24"/>
              </w:rPr>
              <w:t xml:space="preserve">" LS; </w:t>
            </w:r>
            <w:r w:rsidR="00A77FA9" w:rsidRPr="00A77FA9">
              <w:rPr>
                <w:rFonts w:ascii="Bookman Old Style" w:eastAsia="Bookman Old Style" w:hAnsi="Bookman Old Style" w:cs="Bookman Old Style"/>
                <w:color w:val="000000"/>
                <w:sz w:val="24"/>
                <w:szCs w:val="24"/>
              </w:rPr>
              <w:t>108° 0' 43.628</w:t>
            </w:r>
            <w:r w:rsidRPr="00A77FA9">
              <w:rPr>
                <w:rFonts w:ascii="Bookman Old Style" w:eastAsia="Bookman Old Style" w:hAnsi="Bookman Old Style" w:cs="Bookman Old Style"/>
                <w:color w:val="000000"/>
                <w:sz w:val="24"/>
                <w:szCs w:val="24"/>
              </w:rPr>
              <w:t>" BT;</w:t>
            </w:r>
          </w:p>
          <w:p w14:paraId="71619DC0" w14:textId="434A544F" w:rsidR="00760C5D" w:rsidRDefault="00760C5D">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A77FA9">
              <w:rPr>
                <w:rFonts w:ascii="Bookman Old Style" w:eastAsia="Bookman Old Style" w:hAnsi="Bookman Old Style" w:cs="Bookman Old Style"/>
                <w:color w:val="000000"/>
                <w:sz w:val="24"/>
                <w:szCs w:val="24"/>
              </w:rPr>
              <w:t xml:space="preserve">dilanjutkan ke arah </w:t>
            </w:r>
            <w:r w:rsidR="00A77FA9" w:rsidRPr="00A77FA9">
              <w:rPr>
                <w:rFonts w:ascii="Bookman Old Style" w:eastAsia="Bookman Old Style" w:hAnsi="Bookman Old Style" w:cs="Bookman Old Style"/>
                <w:color w:val="000000"/>
                <w:sz w:val="24"/>
                <w:szCs w:val="24"/>
              </w:rPr>
              <w:t>barat daya</w:t>
            </w:r>
            <w:r w:rsidRPr="00A77FA9">
              <w:rPr>
                <w:rFonts w:ascii="Bookman Old Style" w:eastAsia="Bookman Old Style" w:hAnsi="Bookman Old Style" w:cs="Bookman Old Style"/>
                <w:color w:val="000000"/>
                <w:sz w:val="24"/>
                <w:szCs w:val="24"/>
              </w:rPr>
              <w:t xml:space="preserve"> menyusuri </w:t>
            </w:r>
            <w:r w:rsidR="00A77FA9" w:rsidRPr="00A77FA9">
              <w:rPr>
                <w:rFonts w:ascii="Bookman Old Style" w:eastAsia="Bookman Old Style" w:hAnsi="Bookman Old Style" w:cs="Bookman Old Style"/>
                <w:color w:val="000000"/>
                <w:sz w:val="24"/>
                <w:szCs w:val="24"/>
              </w:rPr>
              <w:t>As jalan setapak</w:t>
            </w:r>
            <w:r w:rsidRPr="00A77FA9">
              <w:rPr>
                <w:rFonts w:ascii="Bookman Old Style" w:eastAsia="Bookman Old Style" w:hAnsi="Bookman Old Style" w:cs="Bookman Old Style"/>
                <w:color w:val="000000"/>
                <w:sz w:val="24"/>
                <w:szCs w:val="24"/>
              </w:rPr>
              <w:t xml:space="preserve"> hingga bertemu Batas </w:t>
            </w:r>
            <w:r w:rsidR="00A77FA9" w:rsidRPr="00A77FA9">
              <w:rPr>
                <w:rFonts w:ascii="Bookman Old Style" w:eastAsia="Bookman Old Style" w:hAnsi="Bookman Old Style" w:cs="Bookman Old Style"/>
                <w:sz w:val="24"/>
                <w:szCs w:val="24"/>
              </w:rPr>
              <w:t>Desa Sundamekar Kecamatan Cisitu dan Desa Kaduwulung Kecamatan Situraja</w:t>
            </w:r>
            <w:r w:rsidRPr="00A77FA9">
              <w:rPr>
                <w:rFonts w:ascii="Bookman Old Style" w:eastAsia="Bookman Old Style" w:hAnsi="Bookman Old Style" w:cs="Bookman Old Style"/>
                <w:color w:val="000000"/>
                <w:sz w:val="24"/>
                <w:szCs w:val="24"/>
              </w:rPr>
              <w:t xml:space="preserve"> yang terletak pada PBU 1</w:t>
            </w:r>
            <w:r w:rsidR="00A77FA9" w:rsidRPr="00A77FA9">
              <w:rPr>
                <w:rFonts w:ascii="Bookman Old Style" w:eastAsia="Bookman Old Style" w:hAnsi="Bookman Old Style" w:cs="Bookman Old Style"/>
                <w:color w:val="000000"/>
                <w:sz w:val="24"/>
                <w:szCs w:val="24"/>
              </w:rPr>
              <w:t>23</w:t>
            </w:r>
            <w:r w:rsidRPr="00A77FA9">
              <w:rPr>
                <w:rFonts w:ascii="Bookman Old Style" w:eastAsia="Bookman Old Style" w:hAnsi="Bookman Old Style" w:cs="Bookman Old Style"/>
                <w:color w:val="000000"/>
                <w:sz w:val="24"/>
                <w:szCs w:val="24"/>
              </w:rPr>
              <w:t xml:space="preserve"> dengan tanda batas </w:t>
            </w:r>
            <w:r w:rsidR="00A77FA9" w:rsidRPr="00A77FA9">
              <w:rPr>
                <w:rFonts w:ascii="Bookman Old Style" w:eastAsia="Bookman Old Style" w:hAnsi="Bookman Old Style" w:cs="Bookman Old Style"/>
                <w:color w:val="000000"/>
                <w:sz w:val="24"/>
                <w:szCs w:val="24"/>
              </w:rPr>
              <w:t xml:space="preserve">As jalan setapak Cikadu </w:t>
            </w:r>
            <w:r w:rsidRPr="00A77FA9">
              <w:rPr>
                <w:rFonts w:ascii="Bookman Old Style" w:eastAsia="Bookman Old Style" w:hAnsi="Bookman Old Style" w:cs="Bookman Old Style"/>
                <w:color w:val="000000"/>
                <w:sz w:val="24"/>
                <w:szCs w:val="24"/>
              </w:rPr>
              <w:t xml:space="preserve">pada koordinat </w:t>
            </w:r>
            <w:r w:rsidR="00A77FA9" w:rsidRPr="00A77FA9">
              <w:rPr>
                <w:rFonts w:ascii="Bookman Old Style" w:eastAsia="Bookman Old Style" w:hAnsi="Bookman Old Style" w:cs="Bookman Old Style"/>
                <w:color w:val="000000"/>
                <w:sz w:val="24"/>
                <w:szCs w:val="24"/>
              </w:rPr>
              <w:t>6° 53' 3.042</w:t>
            </w:r>
            <w:r w:rsidRPr="00A77FA9">
              <w:rPr>
                <w:rFonts w:ascii="Bookman Old Style" w:eastAsia="Bookman Old Style" w:hAnsi="Bookman Old Style" w:cs="Bookman Old Style"/>
                <w:color w:val="000000"/>
                <w:sz w:val="24"/>
                <w:szCs w:val="24"/>
              </w:rPr>
              <w:t xml:space="preserve">" LS; </w:t>
            </w:r>
            <w:r w:rsidR="00A77FA9" w:rsidRPr="00A77FA9">
              <w:rPr>
                <w:rFonts w:ascii="Bookman Old Style" w:eastAsia="Bookman Old Style" w:hAnsi="Bookman Old Style" w:cs="Bookman Old Style"/>
                <w:color w:val="000000"/>
                <w:sz w:val="24"/>
                <w:szCs w:val="24"/>
              </w:rPr>
              <w:t>108° 0' 30.877</w:t>
            </w:r>
            <w:r w:rsidRPr="00A77FA9">
              <w:rPr>
                <w:rFonts w:ascii="Bookman Old Style" w:eastAsia="Bookman Old Style" w:hAnsi="Bookman Old Style" w:cs="Bookman Old Style"/>
                <w:color w:val="000000"/>
                <w:sz w:val="24"/>
                <w:szCs w:val="24"/>
              </w:rPr>
              <w:t>" BT;</w:t>
            </w:r>
          </w:p>
          <w:p w14:paraId="7C603D68" w14:textId="449EC78F" w:rsidR="00A77FA9" w:rsidRDefault="00A77FA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A77FA9">
              <w:rPr>
                <w:rFonts w:ascii="Bookman Old Style" w:eastAsia="Bookman Old Style" w:hAnsi="Bookman Old Style" w:cs="Bookman Old Style"/>
                <w:color w:val="000000"/>
                <w:sz w:val="24"/>
                <w:szCs w:val="24"/>
              </w:rPr>
              <w:t xml:space="preserve">dilanjutkan ke arah barat daya menyusuri As jalan setapak hingga bertemu simpul Batas </w:t>
            </w:r>
            <w:r w:rsidRPr="00A77FA9">
              <w:rPr>
                <w:rFonts w:ascii="Bookman Old Style" w:eastAsia="Bookman Old Style" w:hAnsi="Bookman Old Style" w:cs="Bookman Old Style"/>
                <w:sz w:val="24"/>
                <w:szCs w:val="24"/>
              </w:rPr>
              <w:t xml:space="preserve">Desa Sundamekar Kecamatan Cisitu, Desa </w:t>
            </w:r>
            <w:r>
              <w:rPr>
                <w:rFonts w:ascii="Bookman Old Style" w:eastAsia="Bookman Old Style" w:hAnsi="Bookman Old Style" w:cs="Bookman Old Style"/>
                <w:sz w:val="24"/>
                <w:szCs w:val="24"/>
              </w:rPr>
              <w:t>Bangbayang</w:t>
            </w:r>
            <w:r w:rsidRPr="00A77FA9">
              <w:rPr>
                <w:rFonts w:ascii="Bookman Old Style" w:eastAsia="Bookman Old Style" w:hAnsi="Bookman Old Style" w:cs="Bookman Old Style"/>
                <w:sz w:val="24"/>
                <w:szCs w:val="24"/>
              </w:rPr>
              <w:t xml:space="preserve"> dan Desa Kaduwulung Kecamatan Situraja</w:t>
            </w:r>
            <w:r w:rsidRPr="00A77FA9">
              <w:rPr>
                <w:rFonts w:ascii="Bookman Old Style" w:eastAsia="Bookman Old Style" w:hAnsi="Bookman Old Style" w:cs="Bookman Old Style"/>
                <w:color w:val="000000"/>
                <w:sz w:val="24"/>
                <w:szCs w:val="24"/>
              </w:rPr>
              <w:t xml:space="preserve"> yang terletak pada PBU 12</w:t>
            </w:r>
            <w:r>
              <w:rPr>
                <w:rFonts w:ascii="Bookman Old Style" w:eastAsia="Bookman Old Style" w:hAnsi="Bookman Old Style" w:cs="Bookman Old Style"/>
                <w:color w:val="000000"/>
                <w:sz w:val="24"/>
                <w:szCs w:val="24"/>
              </w:rPr>
              <w:t>2</w:t>
            </w:r>
            <w:r w:rsidRPr="00A77FA9">
              <w:rPr>
                <w:rFonts w:ascii="Bookman Old Style" w:eastAsia="Bookman Old Style" w:hAnsi="Bookman Old Style" w:cs="Bookman Old Style"/>
                <w:color w:val="000000"/>
                <w:sz w:val="24"/>
                <w:szCs w:val="24"/>
              </w:rPr>
              <w:t xml:space="preserve"> dengan tanda batas </w:t>
            </w:r>
            <w:r>
              <w:rPr>
                <w:rFonts w:ascii="Bookman Old Style" w:eastAsia="Bookman Old Style" w:hAnsi="Bookman Old Style" w:cs="Bookman Old Style"/>
                <w:color w:val="000000"/>
                <w:sz w:val="24"/>
                <w:szCs w:val="24"/>
              </w:rPr>
              <w:t>Kawasan Perhutanan</w:t>
            </w:r>
            <w:r w:rsidRPr="00A77FA9">
              <w:rPr>
                <w:rFonts w:ascii="Bookman Old Style" w:eastAsia="Bookman Old Style" w:hAnsi="Bookman Old Style" w:cs="Bookman Old Style"/>
                <w:color w:val="000000"/>
                <w:sz w:val="24"/>
                <w:szCs w:val="24"/>
              </w:rPr>
              <w:t xml:space="preserve"> pada koordinat 6° 53' 59.956" LS; 107° 59' 50.750" BT</w:t>
            </w:r>
            <w:r>
              <w:rPr>
                <w:rFonts w:ascii="Bookman Old Style" w:eastAsia="Bookman Old Style" w:hAnsi="Bookman Old Style" w:cs="Bookman Old Style"/>
                <w:color w:val="000000"/>
                <w:sz w:val="24"/>
                <w:szCs w:val="24"/>
              </w:rPr>
              <w:t>;</w:t>
            </w:r>
          </w:p>
          <w:p w14:paraId="1F20082B" w14:textId="014E30DF" w:rsidR="00A77FA9" w:rsidRDefault="00A77FA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A77FA9">
              <w:rPr>
                <w:rFonts w:ascii="Bookman Old Style" w:eastAsia="Bookman Old Style" w:hAnsi="Bookman Old Style" w:cs="Bookman Old Style"/>
                <w:color w:val="000000"/>
                <w:sz w:val="24"/>
                <w:szCs w:val="24"/>
              </w:rPr>
              <w:t xml:space="preserve">dilanjutkan ke arah barat daya menyusuri </w:t>
            </w:r>
            <w:r>
              <w:rPr>
                <w:rFonts w:ascii="Bookman Old Style" w:eastAsia="Bookman Old Style" w:hAnsi="Bookman Old Style" w:cs="Bookman Old Style"/>
                <w:color w:val="000000"/>
                <w:sz w:val="24"/>
                <w:szCs w:val="24"/>
              </w:rPr>
              <w:t>Kawasan Perhutanan</w:t>
            </w:r>
            <w:r w:rsidRPr="00A77FA9">
              <w:rPr>
                <w:rFonts w:ascii="Bookman Old Style" w:eastAsia="Bookman Old Style" w:hAnsi="Bookman Old Style" w:cs="Bookman Old Style"/>
                <w:color w:val="000000"/>
                <w:sz w:val="24"/>
                <w:szCs w:val="24"/>
              </w:rPr>
              <w:t xml:space="preserve"> hingga bertemu simpul Batas </w:t>
            </w:r>
            <w:r>
              <w:rPr>
                <w:rFonts w:ascii="Bookman Old Style" w:eastAsia="Bookman Old Style" w:hAnsi="Bookman Old Style" w:cs="Bookman Old Style"/>
                <w:color w:val="000000"/>
                <w:sz w:val="24"/>
                <w:szCs w:val="24"/>
              </w:rPr>
              <w:t xml:space="preserve">Desa Cimarga, </w:t>
            </w:r>
            <w:r w:rsidRPr="00A77FA9">
              <w:rPr>
                <w:rFonts w:ascii="Bookman Old Style" w:eastAsia="Bookman Old Style" w:hAnsi="Bookman Old Style" w:cs="Bookman Old Style"/>
                <w:sz w:val="24"/>
                <w:szCs w:val="24"/>
              </w:rPr>
              <w:t>Desa Sundamekar Kecamatan Cisitu</w:t>
            </w:r>
            <w:r>
              <w:rPr>
                <w:rFonts w:ascii="Bookman Old Style" w:eastAsia="Bookman Old Style" w:hAnsi="Bookman Old Style" w:cs="Bookman Old Style"/>
                <w:sz w:val="24"/>
                <w:szCs w:val="24"/>
              </w:rPr>
              <w:t xml:space="preserve"> dan</w:t>
            </w:r>
            <w:r w:rsidRPr="00A77FA9">
              <w:rPr>
                <w:rFonts w:ascii="Bookman Old Style" w:eastAsia="Bookman Old Style" w:hAnsi="Bookman Old Style" w:cs="Bookman Old Style"/>
                <w:sz w:val="24"/>
                <w:szCs w:val="24"/>
              </w:rPr>
              <w:t xml:space="preserve"> Desa </w:t>
            </w:r>
            <w:r>
              <w:rPr>
                <w:rFonts w:ascii="Bookman Old Style" w:eastAsia="Bookman Old Style" w:hAnsi="Bookman Old Style" w:cs="Bookman Old Style"/>
                <w:sz w:val="24"/>
                <w:szCs w:val="24"/>
              </w:rPr>
              <w:t>Bangbayang</w:t>
            </w:r>
            <w:r w:rsidRPr="00A77FA9">
              <w:rPr>
                <w:rFonts w:ascii="Bookman Old Style" w:eastAsia="Bookman Old Style" w:hAnsi="Bookman Old Style" w:cs="Bookman Old Style"/>
                <w:sz w:val="24"/>
                <w:szCs w:val="24"/>
              </w:rPr>
              <w:t xml:space="preserve"> Kecamatan Situraja</w:t>
            </w:r>
            <w:r w:rsidRPr="00A77FA9">
              <w:rPr>
                <w:rFonts w:ascii="Bookman Old Style" w:eastAsia="Bookman Old Style" w:hAnsi="Bookman Old Style" w:cs="Bookman Old Style"/>
                <w:color w:val="000000"/>
                <w:sz w:val="24"/>
                <w:szCs w:val="24"/>
              </w:rPr>
              <w:t xml:space="preserve"> yang terletak pada PBU 12</w:t>
            </w:r>
            <w:r>
              <w:rPr>
                <w:rFonts w:ascii="Bookman Old Style" w:eastAsia="Bookman Old Style" w:hAnsi="Bookman Old Style" w:cs="Bookman Old Style"/>
                <w:color w:val="000000"/>
                <w:sz w:val="24"/>
                <w:szCs w:val="24"/>
              </w:rPr>
              <w:t>1</w:t>
            </w:r>
            <w:r w:rsidRPr="00A77FA9">
              <w:rPr>
                <w:rFonts w:ascii="Bookman Old Style" w:eastAsia="Bookman Old Style" w:hAnsi="Bookman Old Style" w:cs="Bookman Old Style"/>
                <w:color w:val="000000"/>
                <w:sz w:val="24"/>
                <w:szCs w:val="24"/>
              </w:rPr>
              <w:t xml:space="preserve"> dengan tanda batas </w:t>
            </w:r>
            <w:r>
              <w:rPr>
                <w:rFonts w:ascii="Bookman Old Style" w:eastAsia="Bookman Old Style" w:hAnsi="Bookman Old Style" w:cs="Bookman Old Style"/>
                <w:color w:val="000000"/>
                <w:sz w:val="24"/>
                <w:szCs w:val="24"/>
              </w:rPr>
              <w:t>Kawasan Perhutanan</w:t>
            </w:r>
            <w:r w:rsidRPr="00A77FA9">
              <w:rPr>
                <w:rFonts w:ascii="Bookman Old Style" w:eastAsia="Bookman Old Style" w:hAnsi="Bookman Old Style" w:cs="Bookman Old Style"/>
                <w:color w:val="000000"/>
                <w:sz w:val="24"/>
                <w:szCs w:val="24"/>
              </w:rPr>
              <w:t xml:space="preserve"> pada koordinat 6° 54' 53.931" LS; 108° 0' 6.768" BT</w:t>
            </w:r>
            <w:r>
              <w:rPr>
                <w:rFonts w:ascii="Bookman Old Style" w:eastAsia="Bookman Old Style" w:hAnsi="Bookman Old Style" w:cs="Bookman Old Style"/>
                <w:color w:val="000000"/>
                <w:sz w:val="24"/>
                <w:szCs w:val="24"/>
              </w:rPr>
              <w:t>;</w:t>
            </w:r>
          </w:p>
          <w:p w14:paraId="065D23A1" w14:textId="5DF073DA" w:rsidR="00A77FA9" w:rsidRPr="00A77FA9" w:rsidRDefault="00A77FA9">
            <w:pPr>
              <w:numPr>
                <w:ilvl w:val="0"/>
                <w:numId w:val="8"/>
              </w:numPr>
              <w:pBdr>
                <w:top w:val="nil"/>
                <w:left w:val="nil"/>
                <w:bottom w:val="nil"/>
                <w:right w:val="nil"/>
                <w:between w:val="nil"/>
              </w:pBdr>
              <w:ind w:left="875" w:hanging="567"/>
              <w:jc w:val="both"/>
              <w:rPr>
                <w:rFonts w:ascii="Bookman Old Style" w:eastAsia="Bookman Old Style" w:hAnsi="Bookman Old Style" w:cs="Bookman Old Style"/>
                <w:color w:val="000000"/>
                <w:sz w:val="24"/>
                <w:szCs w:val="24"/>
              </w:rPr>
            </w:pPr>
            <w:r w:rsidRPr="00A77FA9">
              <w:rPr>
                <w:rFonts w:ascii="Bookman Old Style" w:eastAsia="Bookman Old Style" w:hAnsi="Bookman Old Style" w:cs="Bookman Old Style"/>
                <w:color w:val="000000"/>
                <w:sz w:val="24"/>
                <w:szCs w:val="24"/>
              </w:rPr>
              <w:t xml:space="preserve">dilanjutkan ke arah barat daya menyusuri </w:t>
            </w:r>
            <w:r>
              <w:rPr>
                <w:rFonts w:ascii="Bookman Old Style" w:eastAsia="Bookman Old Style" w:hAnsi="Bookman Old Style" w:cs="Bookman Old Style"/>
                <w:color w:val="000000"/>
                <w:sz w:val="24"/>
                <w:szCs w:val="24"/>
              </w:rPr>
              <w:t>Kawasan Perhutanan</w:t>
            </w:r>
            <w:r w:rsidRPr="00A77FA9">
              <w:rPr>
                <w:rFonts w:ascii="Bookman Old Style" w:eastAsia="Bookman Old Style" w:hAnsi="Bookman Old Style" w:cs="Bookman Old Style"/>
                <w:color w:val="000000"/>
                <w:sz w:val="24"/>
                <w:szCs w:val="24"/>
              </w:rPr>
              <w:t xml:space="preserve"> hingga bertemu simpul Batas </w:t>
            </w:r>
            <w:r w:rsidRPr="00525CAB">
              <w:rPr>
                <w:rFonts w:ascii="Bookman Old Style" w:eastAsia="Bookman Old Style" w:hAnsi="Bookman Old Style" w:cs="Bookman Old Style"/>
                <w:color w:val="000000"/>
                <w:sz w:val="24"/>
                <w:szCs w:val="24"/>
              </w:rPr>
              <w:t xml:space="preserve">Desa </w:t>
            </w:r>
            <w:r>
              <w:rPr>
                <w:rFonts w:ascii="Bookman Old Style" w:eastAsia="Bookman Old Style" w:hAnsi="Bookman Old Style" w:cs="Bookman Old Style"/>
                <w:color w:val="000000"/>
                <w:sz w:val="24"/>
                <w:szCs w:val="24"/>
              </w:rPr>
              <w:t>Jayamekar</w:t>
            </w:r>
            <w:r w:rsidRPr="00525CAB">
              <w:rPr>
                <w:rFonts w:ascii="Bookman Old Style" w:eastAsia="Bookman Old Style" w:hAnsi="Bookman Old Style" w:cs="Bookman Old Style"/>
                <w:color w:val="000000"/>
                <w:sz w:val="24"/>
                <w:szCs w:val="24"/>
              </w:rPr>
              <w:t xml:space="preserve"> Kecamatan</w:t>
            </w:r>
            <w:r>
              <w:rPr>
                <w:rFonts w:ascii="Bookman Old Style" w:eastAsia="Bookman Old Style" w:hAnsi="Bookman Old Style" w:cs="Bookman Old Style"/>
                <w:color w:val="000000"/>
                <w:sz w:val="24"/>
                <w:szCs w:val="24"/>
              </w:rPr>
              <w:t xml:space="preserve"> Cibugel, </w:t>
            </w:r>
            <w:r w:rsidRPr="00525CAB">
              <w:rPr>
                <w:rFonts w:ascii="Bookman Old Style" w:eastAsia="Bookman Old Style" w:hAnsi="Bookman Old Style" w:cs="Bookman Old Style"/>
                <w:color w:val="000000"/>
                <w:sz w:val="24"/>
                <w:szCs w:val="24"/>
              </w:rPr>
              <w:t xml:space="preserve">Desa </w:t>
            </w:r>
            <w:r>
              <w:rPr>
                <w:rFonts w:ascii="Bookman Old Style" w:eastAsia="Bookman Old Style" w:hAnsi="Bookman Old Style" w:cs="Bookman Old Style"/>
                <w:color w:val="000000"/>
                <w:sz w:val="24"/>
                <w:szCs w:val="24"/>
              </w:rPr>
              <w:t>Cimarga</w:t>
            </w:r>
            <w:r w:rsidRPr="00525CAB">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Cisitu</w:t>
            </w:r>
            <w:r w:rsidRPr="00525CAB">
              <w:rPr>
                <w:rFonts w:ascii="Bookman Old Style" w:eastAsia="Bookman Old Style" w:hAnsi="Bookman Old Style" w:cs="Bookman Old Style"/>
                <w:color w:val="000000"/>
                <w:sz w:val="24"/>
                <w:szCs w:val="24"/>
              </w:rPr>
              <w:t xml:space="preserve"> dan Desa </w:t>
            </w:r>
            <w:r>
              <w:rPr>
                <w:rFonts w:ascii="Bookman Old Style" w:eastAsia="Bookman Old Style" w:hAnsi="Bookman Old Style" w:cs="Bookman Old Style"/>
                <w:color w:val="000000"/>
                <w:sz w:val="24"/>
                <w:szCs w:val="24"/>
              </w:rPr>
              <w:t>Bangbayang</w:t>
            </w:r>
            <w:r w:rsidRPr="00525CAB">
              <w:rPr>
                <w:rFonts w:ascii="Bookman Old Style" w:eastAsia="Bookman Old Style" w:hAnsi="Bookman Old Style" w:cs="Bookman Old Style"/>
                <w:color w:val="000000"/>
                <w:sz w:val="24"/>
                <w:szCs w:val="24"/>
              </w:rPr>
              <w:t xml:space="preserve"> Kecamatan </w:t>
            </w:r>
            <w:r>
              <w:rPr>
                <w:rFonts w:ascii="Bookman Old Style" w:eastAsia="Bookman Old Style" w:hAnsi="Bookman Old Style" w:cs="Bookman Old Style"/>
                <w:color w:val="000000"/>
                <w:sz w:val="24"/>
                <w:szCs w:val="24"/>
              </w:rPr>
              <w:t>Situraja</w:t>
            </w:r>
            <w:r w:rsidRPr="00525CAB">
              <w:rPr>
                <w:rFonts w:ascii="Bookman Old Style" w:eastAsia="Bookman Old Style" w:hAnsi="Bookman Old Style" w:cs="Bookman Old Style"/>
                <w:color w:val="000000"/>
                <w:sz w:val="24"/>
                <w:szCs w:val="24"/>
              </w:rPr>
              <w:t xml:space="preserve"> yang terletak pada PBU </w:t>
            </w:r>
            <w:r>
              <w:rPr>
                <w:rFonts w:ascii="Bookman Old Style" w:eastAsia="Bookman Old Style" w:hAnsi="Bookman Old Style" w:cs="Bookman Old Style"/>
                <w:color w:val="000000"/>
                <w:sz w:val="24"/>
                <w:szCs w:val="24"/>
              </w:rPr>
              <w:t>120</w:t>
            </w:r>
            <w:r w:rsidRPr="00525CAB">
              <w:rPr>
                <w:rFonts w:ascii="Bookman Old Style" w:eastAsia="Bookman Old Style" w:hAnsi="Bookman Old Style" w:cs="Bookman Old Style"/>
                <w:color w:val="000000"/>
                <w:sz w:val="24"/>
                <w:szCs w:val="24"/>
              </w:rPr>
              <w:t xml:space="preserve"> dengan tanda batas </w:t>
            </w:r>
            <w:r>
              <w:rPr>
                <w:rFonts w:ascii="Bookman Old Style" w:eastAsia="Bookman Old Style" w:hAnsi="Bookman Old Style" w:cs="Bookman Old Style"/>
                <w:color w:val="000000"/>
                <w:sz w:val="24"/>
                <w:szCs w:val="24"/>
              </w:rPr>
              <w:t>Area Perhutanan</w:t>
            </w:r>
            <w:r w:rsidRPr="00525CAB">
              <w:rPr>
                <w:rFonts w:ascii="Bookman Old Style" w:eastAsia="Bookman Old Style" w:hAnsi="Bookman Old Style" w:cs="Bookman Old Style"/>
                <w:color w:val="000000"/>
                <w:sz w:val="24"/>
                <w:szCs w:val="24"/>
              </w:rPr>
              <w:t xml:space="preserve"> pada koordinat </w:t>
            </w:r>
            <w:r w:rsidRPr="0039379A">
              <w:rPr>
                <w:rFonts w:ascii="Bookman Old Style" w:eastAsia="Bookman Old Style" w:hAnsi="Bookman Old Style" w:cs="Bookman Old Style"/>
                <w:color w:val="000000"/>
                <w:sz w:val="24"/>
                <w:szCs w:val="24"/>
              </w:rPr>
              <w:t>6° 56' 20.076</w:t>
            </w:r>
            <w:r w:rsidRPr="00525CAB">
              <w:rPr>
                <w:rFonts w:ascii="Bookman Old Style" w:eastAsia="Bookman Old Style" w:hAnsi="Bookman Old Style" w:cs="Bookman Old Style"/>
                <w:color w:val="000000"/>
                <w:sz w:val="24"/>
                <w:szCs w:val="24"/>
              </w:rPr>
              <w:t xml:space="preserve">" LS; </w:t>
            </w:r>
            <w:r w:rsidRPr="0039379A">
              <w:rPr>
                <w:rFonts w:ascii="Bookman Old Style" w:eastAsia="Bookman Old Style" w:hAnsi="Bookman Old Style" w:cs="Bookman Old Style"/>
                <w:color w:val="000000"/>
                <w:sz w:val="24"/>
                <w:szCs w:val="24"/>
              </w:rPr>
              <w:t>107° 59' 0.276</w:t>
            </w:r>
            <w:r w:rsidRPr="00525CAB">
              <w:rPr>
                <w:rFonts w:ascii="Bookman Old Style" w:eastAsia="Bookman Old Style" w:hAnsi="Bookman Old Style" w:cs="Bookman Old Style"/>
                <w:color w:val="000000"/>
                <w:sz w:val="24"/>
                <w:szCs w:val="24"/>
              </w:rPr>
              <w:t>" BT</w:t>
            </w:r>
            <w:r>
              <w:rPr>
                <w:rFonts w:ascii="Bookman Old Style" w:eastAsia="Bookman Old Style" w:hAnsi="Bookman Old Style" w:cs="Bookman Old Style"/>
                <w:color w:val="000000"/>
                <w:sz w:val="24"/>
                <w:szCs w:val="24"/>
              </w:rPr>
              <w:t>.</w:t>
            </w:r>
          </w:p>
          <w:p w14:paraId="5AD955D9" w14:textId="53FA948B" w:rsidR="003C65EB" w:rsidRPr="00474926" w:rsidRDefault="00445C18" w:rsidP="00A77271">
            <w:pPr>
              <w:pBdr>
                <w:top w:val="nil"/>
                <w:left w:val="nil"/>
                <w:bottom w:val="nil"/>
                <w:right w:val="nil"/>
                <w:between w:val="nil"/>
              </w:pBdr>
              <w:jc w:val="both"/>
              <w:rPr>
                <w:rFonts w:ascii="Bookman Old Style" w:eastAsia="Bookman Old Style" w:hAnsi="Bookman Old Style" w:cs="Bookman Old Style"/>
                <w:color w:val="000000"/>
                <w:sz w:val="24"/>
                <w:szCs w:val="24"/>
              </w:rPr>
            </w:pPr>
            <w:r w:rsidRPr="00445C18">
              <w:rPr>
                <w:rFonts w:ascii="Bookman Old Style" w:eastAsia="Bookman Old Style" w:hAnsi="Bookman Old Style" w:cs="Bookman Old Style"/>
                <w:color w:val="000000"/>
                <w:sz w:val="24"/>
                <w:szCs w:val="24"/>
              </w:rPr>
              <w:t xml:space="preserve"> </w:t>
            </w:r>
          </w:p>
        </w:tc>
      </w:tr>
      <w:tr w:rsidR="003C65EB" w14:paraId="1FB6B30E" w14:textId="77777777">
        <w:tc>
          <w:tcPr>
            <w:tcW w:w="1602" w:type="dxa"/>
          </w:tcPr>
          <w:p w14:paraId="6B0B8EDE" w14:textId="77777777" w:rsidR="003C65EB" w:rsidRDefault="003C65EB">
            <w:pPr>
              <w:rPr>
                <w:rFonts w:ascii="Bookman Old Style" w:eastAsia="Bookman Old Style" w:hAnsi="Bookman Old Style" w:cs="Bookman Old Style"/>
                <w:sz w:val="24"/>
                <w:szCs w:val="24"/>
              </w:rPr>
            </w:pPr>
          </w:p>
        </w:tc>
        <w:tc>
          <w:tcPr>
            <w:tcW w:w="276" w:type="dxa"/>
          </w:tcPr>
          <w:p w14:paraId="3574D289" w14:textId="77777777" w:rsidR="003C65EB" w:rsidRDefault="003C65EB">
            <w:pPr>
              <w:rPr>
                <w:rFonts w:ascii="Bookman Old Style" w:eastAsia="Bookman Old Style" w:hAnsi="Bookman Old Style" w:cs="Bookman Old Style"/>
                <w:sz w:val="24"/>
                <w:szCs w:val="24"/>
              </w:rPr>
            </w:pPr>
          </w:p>
        </w:tc>
        <w:tc>
          <w:tcPr>
            <w:tcW w:w="7193" w:type="dxa"/>
          </w:tcPr>
          <w:p w14:paraId="5DBD9D39" w14:textId="28BE2D2F" w:rsidR="003C65EB" w:rsidRDefault="00FD1B68">
            <w:pPr>
              <w:jc w:val="center"/>
              <w:rPr>
                <w:rFonts w:ascii="Bookman Old Style" w:eastAsia="Bookman Old Style" w:hAnsi="Bookman Old Style" w:cs="Bookman Old Style"/>
                <w:color w:val="000000"/>
                <w:sz w:val="24"/>
                <w:szCs w:val="24"/>
              </w:rPr>
            </w:pPr>
            <w:r w:rsidRPr="00FD1B68">
              <w:rPr>
                <w:rFonts w:ascii="Bookman Old Style" w:eastAsia="Bookman Old Style" w:hAnsi="Bookman Old Style" w:cs="Bookman Old Style"/>
                <w:color w:val="000000"/>
                <w:sz w:val="24"/>
                <w:szCs w:val="24"/>
              </w:rPr>
              <w:t>Pasal 7</w:t>
            </w:r>
          </w:p>
          <w:p w14:paraId="4E456A2C" w14:textId="7F749F0C" w:rsidR="003C65EB" w:rsidRDefault="00DA5A09">
            <w:pPr>
              <w:pBdr>
                <w:top w:val="nil"/>
                <w:left w:val="nil"/>
                <w:bottom w:val="nil"/>
                <w:right w:val="nil"/>
                <w:between w:val="nil"/>
              </w:pBdr>
              <w:jc w:val="both"/>
              <w:rPr>
                <w:rFonts w:ascii="Bookman Old Style" w:eastAsia="Bookman Old Style" w:hAnsi="Bookman Old Style" w:cs="Bookman Old Style"/>
                <w:color w:val="000000"/>
                <w:sz w:val="24"/>
                <w:szCs w:val="24"/>
              </w:rPr>
            </w:pPr>
            <w:bookmarkStart w:id="1" w:name="_heading=h.ggzdv3bc93rz" w:colFirst="0" w:colLast="0"/>
            <w:bookmarkEnd w:id="1"/>
            <w:r>
              <w:rPr>
                <w:rFonts w:ascii="Bookman Old Style" w:eastAsia="Bookman Old Style" w:hAnsi="Bookman Old Style" w:cs="Bookman Old Style"/>
                <w:color w:val="000000"/>
                <w:sz w:val="24"/>
                <w:szCs w:val="24"/>
              </w:rPr>
              <w:t xml:space="preserve">Panjang </w:t>
            </w:r>
            <w:r w:rsidRPr="008E14CE">
              <w:rPr>
                <w:rFonts w:ascii="Bookman Old Style" w:eastAsia="Bookman Old Style" w:hAnsi="Bookman Old Style" w:cs="Bookman Old Style"/>
                <w:color w:val="000000"/>
                <w:sz w:val="24"/>
                <w:szCs w:val="24"/>
              </w:rPr>
              <w:t xml:space="preserve">segmen batas wilayah Kecamatan </w:t>
            </w:r>
            <w:r w:rsidR="0066616B">
              <w:rPr>
                <w:rFonts w:ascii="Bookman Old Style" w:eastAsia="Bookman Old Style" w:hAnsi="Bookman Old Style" w:cs="Bookman Old Style"/>
                <w:color w:val="000000"/>
                <w:sz w:val="24"/>
                <w:szCs w:val="24"/>
              </w:rPr>
              <w:t>Cisitu</w:t>
            </w:r>
            <w:r w:rsidRPr="008E14CE">
              <w:rPr>
                <w:rFonts w:ascii="Bookman Old Style" w:eastAsia="Bookman Old Style" w:hAnsi="Bookman Old Style" w:cs="Bookman Old Style"/>
                <w:color w:val="000000"/>
                <w:sz w:val="24"/>
                <w:szCs w:val="24"/>
              </w:rPr>
              <w:t xml:space="preserve"> sebagaimana dimaksud dalam Pasal 3 sampai dengan Pasal </w:t>
            </w:r>
            <w:r w:rsidR="00FD1B68">
              <w:rPr>
                <w:rFonts w:ascii="Bookman Old Style" w:eastAsia="Bookman Old Style" w:hAnsi="Bookman Old Style" w:cs="Bookman Old Style"/>
                <w:color w:val="000000"/>
                <w:sz w:val="24"/>
                <w:szCs w:val="24"/>
              </w:rPr>
              <w:t>6</w:t>
            </w:r>
            <w:r w:rsidRPr="008E14CE">
              <w:rPr>
                <w:rFonts w:ascii="Bookman Old Style" w:eastAsia="Bookman Old Style" w:hAnsi="Bookman Old Style" w:cs="Bookman Old Style"/>
                <w:color w:val="000000"/>
                <w:sz w:val="24"/>
                <w:szCs w:val="24"/>
              </w:rPr>
              <w:t xml:space="preserve"> adalah </w:t>
            </w:r>
            <w:r w:rsidR="00CF1E46">
              <w:rPr>
                <w:rFonts w:ascii="Bookman Old Style" w:eastAsia="Bookman Old Style" w:hAnsi="Bookman Old Style" w:cs="Bookman Old Style"/>
                <w:color w:val="000000"/>
                <w:sz w:val="24"/>
                <w:szCs w:val="24"/>
              </w:rPr>
              <w:t>52,055</w:t>
            </w:r>
            <w:r w:rsidRPr="008E14CE">
              <w:rPr>
                <w:rFonts w:ascii="Bookman Old Style" w:eastAsia="Bookman Old Style" w:hAnsi="Bookman Old Style" w:cs="Bookman Old Style"/>
                <w:color w:val="000000"/>
                <w:sz w:val="24"/>
                <w:szCs w:val="24"/>
              </w:rPr>
              <w:t xml:space="preserve"> Km.</w:t>
            </w:r>
          </w:p>
          <w:p w14:paraId="58070B5A"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214B4EB8" w14:textId="430D85FB" w:rsidR="003C65EB" w:rsidRDefault="00DA5A09">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Pasal </w:t>
            </w:r>
            <w:r w:rsidR="00FD1B68">
              <w:rPr>
                <w:rFonts w:ascii="Bookman Old Style" w:eastAsia="Bookman Old Style" w:hAnsi="Bookman Old Style" w:cs="Bookman Old Style"/>
                <w:color w:val="000000"/>
                <w:sz w:val="24"/>
                <w:szCs w:val="24"/>
              </w:rPr>
              <w:t>8</w:t>
            </w:r>
          </w:p>
          <w:p w14:paraId="6117A635" w14:textId="180E9864" w:rsidR="003C65EB" w:rsidRDefault="00DA5A09">
            <w:p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Posisi PBU/PABU sebagaimana dimaksud dalam </w:t>
            </w:r>
            <w:r w:rsidRPr="00FD1B68">
              <w:rPr>
                <w:rFonts w:ascii="Bookman Old Style" w:eastAsia="Bookman Old Style" w:hAnsi="Bookman Old Style" w:cs="Bookman Old Style"/>
                <w:color w:val="000000"/>
                <w:sz w:val="24"/>
                <w:szCs w:val="24"/>
              </w:rPr>
              <w:t xml:space="preserve">Pasal 3 sampai dengan Pasal </w:t>
            </w:r>
            <w:r w:rsidR="00FD1B68" w:rsidRPr="00FD1B68">
              <w:rPr>
                <w:rFonts w:ascii="Bookman Old Style" w:eastAsia="Bookman Old Style" w:hAnsi="Bookman Old Style" w:cs="Bookman Old Style"/>
                <w:color w:val="000000"/>
                <w:sz w:val="24"/>
                <w:szCs w:val="24"/>
              </w:rPr>
              <w:t>6</w:t>
            </w:r>
            <w:r w:rsidRPr="00FD1B68">
              <w:rPr>
                <w:rFonts w:ascii="Bookman Old Style" w:eastAsia="Bookman Old Style" w:hAnsi="Bookman Old Style" w:cs="Bookman Old Style"/>
                <w:color w:val="000000"/>
                <w:sz w:val="24"/>
                <w:szCs w:val="24"/>
              </w:rPr>
              <w:t xml:space="preserve"> bersifat tetap dan tidak beru</w:t>
            </w:r>
            <w:r>
              <w:rPr>
                <w:rFonts w:ascii="Bookman Old Style" w:eastAsia="Bookman Old Style" w:hAnsi="Bookman Old Style" w:cs="Bookman Old Style"/>
                <w:color w:val="000000"/>
                <w:sz w:val="24"/>
                <w:szCs w:val="24"/>
              </w:rPr>
              <w:t>bah akibat perubahan nama Desa dan/atau nama Kecamatan.</w:t>
            </w:r>
            <w:r>
              <w:t xml:space="preserve"> </w:t>
            </w:r>
          </w:p>
          <w:p w14:paraId="63503663" w14:textId="42F1594E"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3FFBEBC3" w14:textId="77777777" w:rsidR="00FD1B68" w:rsidRDefault="00FD1B68">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17436CD4" w14:textId="562176DB" w:rsidR="003C65EB" w:rsidRDefault="00FD1B68">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lastRenderedPageBreak/>
              <w:t>Pasal 9</w:t>
            </w:r>
          </w:p>
          <w:p w14:paraId="10B2B3F8" w14:textId="34DE4B5B" w:rsidR="003C65EB" w:rsidRDefault="00DA5A09">
            <w:p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Peta penegasan segmen batas wilayah dan koordinat sebagaimana dimaksud </w:t>
            </w:r>
            <w:r w:rsidRPr="00FD1B68">
              <w:rPr>
                <w:rFonts w:ascii="Bookman Old Style" w:eastAsia="Bookman Old Style" w:hAnsi="Bookman Old Style" w:cs="Bookman Old Style"/>
                <w:color w:val="000000"/>
                <w:sz w:val="24"/>
                <w:szCs w:val="24"/>
              </w:rPr>
              <w:t>dalam Pasal 3 sampai dengan Pasa</w:t>
            </w:r>
            <w:r w:rsidR="00FD1B68" w:rsidRPr="00FD1B68">
              <w:rPr>
                <w:rFonts w:ascii="Bookman Old Style" w:eastAsia="Bookman Old Style" w:hAnsi="Bookman Old Style" w:cs="Bookman Old Style"/>
                <w:color w:val="000000"/>
                <w:sz w:val="24"/>
                <w:szCs w:val="24"/>
              </w:rPr>
              <w:t>l 6</w:t>
            </w:r>
            <w:r w:rsidRPr="00FD1B68">
              <w:rPr>
                <w:rFonts w:ascii="Bookman Old Style" w:eastAsia="Bookman Old Style" w:hAnsi="Bookman Old Style" w:cs="Bookman Old Style"/>
                <w:color w:val="000000"/>
                <w:sz w:val="24"/>
                <w:szCs w:val="24"/>
              </w:rPr>
              <w:t xml:space="preserve"> tercantum dalam Lampiran yang</w:t>
            </w:r>
            <w:r>
              <w:rPr>
                <w:rFonts w:ascii="Bookman Old Style" w:eastAsia="Bookman Old Style" w:hAnsi="Bookman Old Style" w:cs="Bookman Old Style"/>
                <w:color w:val="000000"/>
                <w:sz w:val="24"/>
                <w:szCs w:val="24"/>
              </w:rPr>
              <w:t xml:space="preserve"> merupakan bagian yang tidak terpisahkan dari Peraturan Bupati ini.</w:t>
            </w:r>
          </w:p>
          <w:p w14:paraId="32AEF85A"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7D7A6491" w14:textId="4C14A216" w:rsidR="003C65EB" w:rsidRDefault="00FD1B68">
            <w:pPr>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Pasal 10</w:t>
            </w:r>
          </w:p>
          <w:p w14:paraId="5B7100A4" w14:textId="77AC58C0" w:rsidR="003C65EB" w:rsidRDefault="00DA5A09">
            <w:pPr>
              <w:pBdr>
                <w:top w:val="nil"/>
                <w:left w:val="nil"/>
                <w:bottom w:val="nil"/>
                <w:right w:val="nil"/>
                <w:between w:val="nil"/>
              </w:pBdr>
              <w:jc w:val="both"/>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t xml:space="preserve">Peta penegasan segmen batas wilayah dan koordinat sebagaimana dimaksud </w:t>
            </w:r>
            <w:r w:rsidRPr="00FD1B68">
              <w:rPr>
                <w:rFonts w:ascii="Bookman Old Style" w:eastAsia="Bookman Old Style" w:hAnsi="Bookman Old Style" w:cs="Bookman Old Style"/>
                <w:color w:val="000000"/>
                <w:sz w:val="24"/>
                <w:szCs w:val="24"/>
              </w:rPr>
              <w:t>dal</w:t>
            </w:r>
            <w:r w:rsidR="00FD1B68" w:rsidRPr="00FD1B68">
              <w:rPr>
                <w:rFonts w:ascii="Bookman Old Style" w:eastAsia="Bookman Old Style" w:hAnsi="Bookman Old Style" w:cs="Bookman Old Style"/>
                <w:color w:val="000000"/>
                <w:sz w:val="24"/>
                <w:szCs w:val="24"/>
              </w:rPr>
              <w:t>am Pasal 3 sampai dengan Pasal 6</w:t>
            </w:r>
            <w:r w:rsidRPr="00FD1B68">
              <w:rPr>
                <w:rFonts w:ascii="Bookman Old Style" w:eastAsia="Bookman Old Style" w:hAnsi="Bookman Old Style" w:cs="Bookman Old Style"/>
                <w:color w:val="000000"/>
                <w:sz w:val="24"/>
                <w:szCs w:val="24"/>
              </w:rPr>
              <w:t xml:space="preserve"> tercantum dalam Lampiran</w:t>
            </w:r>
            <w:r>
              <w:rPr>
                <w:rFonts w:ascii="Bookman Old Style" w:eastAsia="Bookman Old Style" w:hAnsi="Bookman Old Style" w:cs="Bookman Old Style"/>
                <w:color w:val="000000"/>
                <w:sz w:val="24"/>
                <w:szCs w:val="24"/>
              </w:rPr>
              <w:t xml:space="preserve"> yang merupakan bagian tidak terpisahkan dari Peraturan Bupati ini</w:t>
            </w:r>
          </w:p>
          <w:p w14:paraId="1932780F"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4034A12E" w14:textId="67655796" w:rsidR="003C65EB" w:rsidRDefault="00FD1B68">
            <w:pPr>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Pasal 11</w:t>
            </w:r>
          </w:p>
          <w:p w14:paraId="5D7DA53C" w14:textId="7893A513" w:rsidR="003C65EB" w:rsidRDefault="00DA5A09">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Peraturan Bupati ini mulai berlaku pada tanggal diundangkan.</w:t>
            </w:r>
          </w:p>
          <w:p w14:paraId="3838E5C9" w14:textId="44C6172C" w:rsidR="003C65EB" w:rsidRDefault="003C65EB">
            <w:pPr>
              <w:jc w:val="both"/>
              <w:rPr>
                <w:rFonts w:ascii="Bookman Old Style" w:eastAsia="Bookman Old Style" w:hAnsi="Bookman Old Style" w:cs="Bookman Old Style"/>
                <w:sz w:val="24"/>
                <w:szCs w:val="24"/>
              </w:rPr>
            </w:pPr>
          </w:p>
          <w:p w14:paraId="7E73DF8D" w14:textId="4FB1181C" w:rsidR="003338BA" w:rsidRDefault="003338BA">
            <w:pPr>
              <w:jc w:val="both"/>
              <w:rPr>
                <w:rFonts w:ascii="Bookman Old Style" w:eastAsia="Bookman Old Style" w:hAnsi="Bookman Old Style" w:cs="Bookman Old Style"/>
                <w:sz w:val="24"/>
                <w:szCs w:val="24"/>
              </w:rPr>
            </w:pPr>
          </w:p>
          <w:p w14:paraId="57F6C92E" w14:textId="36A35BCB" w:rsidR="003338BA" w:rsidRDefault="003338BA">
            <w:pPr>
              <w:jc w:val="both"/>
              <w:rPr>
                <w:rFonts w:ascii="Bookman Old Style" w:eastAsia="Bookman Old Style" w:hAnsi="Bookman Old Style" w:cs="Bookman Old Style"/>
                <w:sz w:val="24"/>
                <w:szCs w:val="24"/>
              </w:rPr>
            </w:pPr>
          </w:p>
          <w:p w14:paraId="340551BD" w14:textId="77777777" w:rsidR="003338BA" w:rsidRDefault="003338BA">
            <w:pPr>
              <w:jc w:val="both"/>
              <w:rPr>
                <w:rFonts w:ascii="Bookman Old Style" w:eastAsia="Bookman Old Style" w:hAnsi="Bookman Old Style" w:cs="Bookman Old Style"/>
                <w:sz w:val="24"/>
                <w:szCs w:val="24"/>
              </w:rPr>
            </w:pPr>
          </w:p>
          <w:p w14:paraId="79D41493" w14:textId="77777777" w:rsidR="003C65EB" w:rsidRDefault="00DA5A09">
            <w:pPr>
              <w:jc w:val="both"/>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Agar setiap orang mengetahuinya, memerintahkan pengundangan Peraturan Bupati ini dengan penempatannya dalam Berita Daerah Kabupaten Sumedang.</w:t>
            </w:r>
          </w:p>
          <w:p w14:paraId="58265352"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p w14:paraId="51575DCF" w14:textId="77777777" w:rsidR="003C65EB" w:rsidRDefault="003C65EB">
            <w:pPr>
              <w:pBdr>
                <w:top w:val="nil"/>
                <w:left w:val="nil"/>
                <w:bottom w:val="nil"/>
                <w:right w:val="nil"/>
                <w:between w:val="nil"/>
              </w:pBdr>
              <w:jc w:val="both"/>
              <w:rPr>
                <w:rFonts w:ascii="Bookman Old Style" w:eastAsia="Bookman Old Style" w:hAnsi="Bookman Old Style" w:cs="Bookman Old Style"/>
                <w:color w:val="000000"/>
                <w:sz w:val="24"/>
                <w:szCs w:val="24"/>
              </w:rPr>
            </w:pPr>
          </w:p>
        </w:tc>
      </w:tr>
    </w:tbl>
    <w:p w14:paraId="3EFFE64B" w14:textId="77777777" w:rsidR="003C65EB" w:rsidRDefault="00DA5A09">
      <w:pPr>
        <w:ind w:left="4320"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lastRenderedPageBreak/>
        <w:t>Ditetapkan di Sumedang</w:t>
      </w:r>
    </w:p>
    <w:p w14:paraId="7A32ACA6" w14:textId="77777777" w:rsidR="003C65EB" w:rsidRDefault="00DA5A09">
      <w:pPr>
        <w:spacing w:before="26"/>
        <w:ind w:left="4320" w:right="384" w:firstLine="720"/>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tanggal </w:t>
      </w:r>
    </w:p>
    <w:p w14:paraId="0516619B" w14:textId="77777777" w:rsidR="003C65EB" w:rsidRDefault="003C65EB">
      <w:pPr>
        <w:spacing w:before="26"/>
        <w:ind w:left="4320" w:right="384" w:firstLine="720"/>
        <w:rPr>
          <w:rFonts w:ascii="Bookman Old Style" w:eastAsia="Bookman Old Style" w:hAnsi="Bookman Old Style" w:cs="Bookman Old Style"/>
          <w:sz w:val="24"/>
          <w:szCs w:val="24"/>
        </w:rPr>
      </w:pPr>
    </w:p>
    <w:p w14:paraId="46AB302E" w14:textId="77777777" w:rsidR="003C65EB" w:rsidRDefault="00DA5A09">
      <w:pPr>
        <w:spacing w:before="26"/>
        <w:ind w:left="4320" w:right="384" w:firstLine="72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BUPATI SUMEDANG,</w:t>
      </w:r>
    </w:p>
    <w:p w14:paraId="30642962" w14:textId="77777777" w:rsidR="003C65EB" w:rsidRDefault="003C65EB">
      <w:pPr>
        <w:spacing w:before="26"/>
        <w:ind w:left="4320" w:right="384" w:firstLine="720"/>
        <w:jc w:val="center"/>
        <w:rPr>
          <w:rFonts w:ascii="Bookman Old Style" w:eastAsia="Bookman Old Style" w:hAnsi="Bookman Old Style" w:cs="Bookman Old Style"/>
          <w:sz w:val="24"/>
          <w:szCs w:val="24"/>
        </w:rPr>
      </w:pPr>
    </w:p>
    <w:p w14:paraId="0D9451D2" w14:textId="77777777" w:rsidR="003C65EB" w:rsidRDefault="003C65EB">
      <w:pPr>
        <w:spacing w:before="26"/>
        <w:ind w:left="4320" w:right="384" w:firstLine="720"/>
        <w:jc w:val="center"/>
        <w:rPr>
          <w:rFonts w:ascii="Bookman Old Style" w:eastAsia="Bookman Old Style" w:hAnsi="Bookman Old Style" w:cs="Bookman Old Style"/>
          <w:sz w:val="24"/>
          <w:szCs w:val="24"/>
        </w:rPr>
      </w:pPr>
    </w:p>
    <w:p w14:paraId="0E13A821" w14:textId="77777777" w:rsidR="003C65EB" w:rsidRDefault="003C65EB">
      <w:pPr>
        <w:spacing w:before="26"/>
        <w:ind w:left="4320" w:right="384" w:firstLine="720"/>
        <w:jc w:val="center"/>
        <w:rPr>
          <w:rFonts w:ascii="Bookman Old Style" w:eastAsia="Bookman Old Style" w:hAnsi="Bookman Old Style" w:cs="Bookman Old Style"/>
          <w:sz w:val="24"/>
          <w:szCs w:val="24"/>
        </w:rPr>
      </w:pPr>
    </w:p>
    <w:p w14:paraId="2325AE5E" w14:textId="77777777" w:rsidR="003C65EB" w:rsidRDefault="00DA5A09">
      <w:pPr>
        <w:spacing w:before="26"/>
        <w:ind w:left="4320" w:right="384" w:firstLine="720"/>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DONY AHMAD MUNIR</w:t>
      </w:r>
    </w:p>
    <w:p w14:paraId="779EFE59" w14:textId="77777777" w:rsidR="003C65EB" w:rsidRDefault="003C65EB">
      <w:pPr>
        <w:rPr>
          <w:rFonts w:ascii="Bookman Old Style" w:eastAsia="Bookman Old Style" w:hAnsi="Bookman Old Style" w:cs="Bookman Old Style"/>
          <w:sz w:val="24"/>
          <w:szCs w:val="24"/>
        </w:rPr>
      </w:pPr>
    </w:p>
    <w:p w14:paraId="299090FF"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Diundangkan di Sumedang</w:t>
      </w:r>
    </w:p>
    <w:p w14:paraId="2A17596F" w14:textId="77777777" w:rsidR="003C65EB" w:rsidRDefault="00DA5A09">
      <w:pP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pada tanggal </w:t>
      </w:r>
    </w:p>
    <w:p w14:paraId="5CCEC626" w14:textId="77777777" w:rsidR="003C65EB" w:rsidRDefault="003C65EB">
      <w:pPr>
        <w:spacing w:before="1"/>
        <w:ind w:left="706" w:right="187" w:hanging="2"/>
        <w:jc w:val="center"/>
        <w:rPr>
          <w:rFonts w:ascii="Bookman Old Style" w:eastAsia="Bookman Old Style" w:hAnsi="Bookman Old Style" w:cs="Bookman Old Style"/>
          <w:sz w:val="24"/>
          <w:szCs w:val="24"/>
        </w:rPr>
      </w:pPr>
    </w:p>
    <w:p w14:paraId="03947CF2" w14:textId="77777777" w:rsidR="003C65EB" w:rsidRDefault="00DA5A09">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 xml:space="preserve">SEKRETARIS DAERAH </w:t>
      </w:r>
    </w:p>
    <w:p w14:paraId="7289FAEC" w14:textId="77777777" w:rsidR="003C65EB" w:rsidRDefault="00DA5A09">
      <w:pPr>
        <w:ind w:left="2" w:right="4762" w:hanging="2"/>
        <w:jc w:val="center"/>
        <w:rPr>
          <w:rFonts w:ascii="Bookman Old Style" w:eastAsia="Bookman Old Style" w:hAnsi="Bookman Old Style" w:cs="Bookman Old Style"/>
          <w:sz w:val="24"/>
          <w:szCs w:val="24"/>
        </w:rPr>
      </w:pPr>
      <w:r>
        <w:rPr>
          <w:rFonts w:ascii="Bookman Old Style" w:eastAsia="Bookman Old Style" w:hAnsi="Bookman Old Style" w:cs="Bookman Old Style"/>
          <w:sz w:val="24"/>
          <w:szCs w:val="24"/>
        </w:rPr>
        <w:t>KABUPATEN SUMEDANG,</w:t>
      </w:r>
    </w:p>
    <w:p w14:paraId="326C139D" w14:textId="77777777" w:rsidR="003C65EB" w:rsidRDefault="003C65EB">
      <w:pPr>
        <w:ind w:left="2" w:right="4762" w:hanging="2"/>
        <w:jc w:val="center"/>
        <w:rPr>
          <w:rFonts w:ascii="Bookman Old Style" w:eastAsia="Bookman Old Style" w:hAnsi="Bookman Old Style" w:cs="Bookman Old Style"/>
          <w:sz w:val="24"/>
          <w:szCs w:val="24"/>
        </w:rPr>
      </w:pPr>
    </w:p>
    <w:p w14:paraId="77394CD1" w14:textId="77777777" w:rsidR="003C65EB" w:rsidRDefault="003C65EB">
      <w:pPr>
        <w:ind w:left="2" w:right="4762" w:hanging="2"/>
        <w:jc w:val="center"/>
        <w:rPr>
          <w:rFonts w:ascii="Bookman Old Style" w:eastAsia="Bookman Old Style" w:hAnsi="Bookman Old Style" w:cs="Bookman Old Style"/>
          <w:sz w:val="24"/>
          <w:szCs w:val="24"/>
        </w:rPr>
      </w:pPr>
    </w:p>
    <w:p w14:paraId="6C44E582" w14:textId="77777777" w:rsidR="003C65EB" w:rsidRDefault="003C65EB">
      <w:pPr>
        <w:ind w:left="2" w:right="4762" w:hanging="2"/>
        <w:jc w:val="center"/>
        <w:rPr>
          <w:rFonts w:ascii="Bookman Old Style" w:eastAsia="Bookman Old Style" w:hAnsi="Bookman Old Style" w:cs="Bookman Old Style"/>
          <w:sz w:val="24"/>
          <w:szCs w:val="24"/>
        </w:rPr>
      </w:pPr>
    </w:p>
    <w:p w14:paraId="2A25A889" w14:textId="77777777" w:rsidR="003C65EB" w:rsidRDefault="00DA5A09">
      <w:pPr>
        <w:ind w:left="2" w:right="4762" w:hanging="2"/>
        <w:jc w:val="center"/>
        <w:rPr>
          <w:rFonts w:ascii="Bookman Old Style" w:eastAsia="Bookman Old Style" w:hAnsi="Bookman Old Style" w:cs="Bookman Old Style"/>
          <w:sz w:val="24"/>
          <w:szCs w:val="24"/>
        </w:rPr>
      </w:pPr>
      <w:r w:rsidRPr="00FD1B68">
        <w:rPr>
          <w:rFonts w:ascii="Bookman Old Style" w:eastAsia="Bookman Old Style" w:hAnsi="Bookman Old Style" w:cs="Bookman Old Style"/>
          <w:sz w:val="24"/>
          <w:szCs w:val="24"/>
        </w:rPr>
        <w:t>TUTI RUSWATI</w:t>
      </w:r>
    </w:p>
    <w:p w14:paraId="01BF5070" w14:textId="77777777" w:rsidR="003C65EB" w:rsidRDefault="003C65EB">
      <w:pPr>
        <w:spacing w:before="26"/>
        <w:ind w:right="384"/>
        <w:rPr>
          <w:rFonts w:ascii="Bookman Old Style" w:eastAsia="Bookman Old Style" w:hAnsi="Bookman Old Style" w:cs="Bookman Old Style"/>
          <w:sz w:val="24"/>
          <w:szCs w:val="24"/>
        </w:rPr>
      </w:pPr>
    </w:p>
    <w:p w14:paraId="237D82CD" w14:textId="77777777" w:rsidR="003C65EB" w:rsidRDefault="00DA5A09">
      <w:pPr>
        <w:spacing w:before="26"/>
        <w:ind w:right="384"/>
        <w:rPr>
          <w:rFonts w:ascii="Bookman Old Style" w:eastAsia="Bookman Old Style" w:hAnsi="Bookman Old Style" w:cs="Bookman Old Style"/>
          <w:color w:val="FF0000"/>
          <w:sz w:val="24"/>
          <w:szCs w:val="24"/>
        </w:rPr>
      </w:pPr>
      <w:r>
        <w:rPr>
          <w:rFonts w:ascii="Bookman Old Style" w:eastAsia="Bookman Old Style" w:hAnsi="Bookman Old Style" w:cs="Bookman Old Style"/>
          <w:sz w:val="24"/>
          <w:szCs w:val="24"/>
        </w:rPr>
        <w:t>BERITA DAERAH KABUPATEN SUMEDANG TAHUN               NOMOR</w:t>
      </w:r>
    </w:p>
    <w:sectPr w:rsidR="003C65EB">
      <w:headerReference w:type="default" r:id="rId9"/>
      <w:pgSz w:w="11907" w:h="18711"/>
      <w:pgMar w:top="1418" w:right="1418" w:bottom="1418" w:left="1418"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92DEDA" w14:textId="77777777" w:rsidR="00E46AD5" w:rsidRDefault="00E46AD5">
      <w:r>
        <w:separator/>
      </w:r>
    </w:p>
  </w:endnote>
  <w:endnote w:type="continuationSeparator" w:id="0">
    <w:p w14:paraId="59E10113" w14:textId="77777777" w:rsidR="00E46AD5" w:rsidRDefault="00E46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B7A7375F-6AF1-4EDF-92CD-EA4684E1B702}"/>
    <w:embedBold r:id="rId2" w:fontKey="{4F12D1BA-A5B1-4EC9-AC44-24F6F8D86AF4}"/>
    <w:embedBoldItalic r:id="rId3" w:fontKey="{5BC9CB87-23E7-4F60-A4C9-0698D80FCDD4}"/>
  </w:font>
  <w:font w:name="Calibri">
    <w:panose1 w:val="020F0502020204030204"/>
    <w:charset w:val="00"/>
    <w:family w:val="swiss"/>
    <w:pitch w:val="variable"/>
    <w:sig w:usb0="E4002EFF" w:usb1="C000247B" w:usb2="00000009" w:usb3="00000000" w:csb0="000001FF" w:csb1="00000000"/>
    <w:embedRegular r:id="rId4" w:fontKey="{AAE5D4B9-C9E0-4456-8EAE-CBC0DB492025}"/>
    <w:embedBold r:id="rId5" w:fontKey="{F9DFDBE8-7DCD-4952-BA20-D392759DAC50}"/>
    <w:embedItalic r:id="rId6" w:fontKey="{B4A6033D-DFE8-4A40-93F7-12AAA548C6F1}"/>
    <w:embedBoldItalic r:id="rId7" w:fontKey="{A3B1BAC0-640F-41C4-8623-4CED0208EEC5}"/>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embedRegular r:id="rId8" w:fontKey="{002C5E31-E18C-4C50-9645-3B6B43BA76C8}"/>
  </w:font>
  <w:font w:name="Georgia">
    <w:panose1 w:val="02040502050405020303"/>
    <w:charset w:val="00"/>
    <w:family w:val="roman"/>
    <w:pitch w:val="variable"/>
    <w:sig w:usb0="00000287" w:usb1="00000000" w:usb2="00000000" w:usb3="00000000" w:csb0="0000009F" w:csb1="00000000"/>
    <w:embedItalic r:id="rId9" w:fontKey="{31D14DAD-E16B-4485-9F25-D0843D8C3279}"/>
  </w:font>
  <w:font w:name="Bookman Old Style">
    <w:panose1 w:val="02050604050505020204"/>
    <w:charset w:val="00"/>
    <w:family w:val="roman"/>
    <w:pitch w:val="variable"/>
    <w:sig w:usb0="00000287" w:usb1="00000000" w:usb2="00000000" w:usb3="00000000" w:csb0="0000009F" w:csb1="00000000"/>
    <w:embedRegular r:id="rId10" w:fontKey="{65ED8477-3F60-4A84-B233-50BAD7E3D2BB}"/>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0648BD" w14:textId="77777777" w:rsidR="00E46AD5" w:rsidRDefault="00E46AD5">
      <w:r>
        <w:separator/>
      </w:r>
    </w:p>
  </w:footnote>
  <w:footnote w:type="continuationSeparator" w:id="0">
    <w:p w14:paraId="2485863E" w14:textId="77777777" w:rsidR="00E46AD5" w:rsidRDefault="00E46A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774AC" w14:textId="77777777" w:rsidR="003C65EB" w:rsidRDefault="003C65EB">
    <w:pPr>
      <w:pBdr>
        <w:top w:val="nil"/>
        <w:left w:val="nil"/>
        <w:bottom w:val="nil"/>
        <w:right w:val="nil"/>
        <w:between w:val="nil"/>
      </w:pBdr>
      <w:tabs>
        <w:tab w:val="center" w:pos="4513"/>
        <w:tab w:val="right" w:pos="9026"/>
      </w:tabs>
      <w:jc w:val="center"/>
      <w:rPr>
        <w:color w:val="000000"/>
      </w:rPr>
    </w:pPr>
  </w:p>
  <w:p w14:paraId="2103C1B4" w14:textId="77777777" w:rsidR="003C65EB" w:rsidRDefault="003C65EB">
    <w:pPr>
      <w:pBdr>
        <w:top w:val="nil"/>
        <w:left w:val="nil"/>
        <w:bottom w:val="nil"/>
        <w:right w:val="nil"/>
        <w:between w:val="nil"/>
      </w:pBdr>
      <w:tabs>
        <w:tab w:val="center" w:pos="4513"/>
        <w:tab w:val="right" w:pos="9026"/>
      </w:tabs>
      <w:jc w:val="center"/>
      <w:rPr>
        <w:color w:val="000000"/>
      </w:rPr>
    </w:pPr>
  </w:p>
  <w:p w14:paraId="282ADA5A" w14:textId="11C1108B" w:rsidR="003C65EB" w:rsidRDefault="00DA5A09">
    <w:pPr>
      <w:pBdr>
        <w:top w:val="nil"/>
        <w:left w:val="nil"/>
        <w:bottom w:val="nil"/>
        <w:right w:val="nil"/>
        <w:between w:val="nil"/>
      </w:pBdr>
      <w:tabs>
        <w:tab w:val="center" w:pos="4513"/>
        <w:tab w:val="right" w:pos="9026"/>
      </w:tabs>
      <w:jc w:val="center"/>
      <w:rPr>
        <w:rFonts w:ascii="Bookman Old Style" w:eastAsia="Bookman Old Style" w:hAnsi="Bookman Old Style" w:cs="Bookman Old Style"/>
        <w:color w:val="000000"/>
        <w:sz w:val="24"/>
        <w:szCs w:val="24"/>
      </w:rPr>
    </w:pPr>
    <w:r>
      <w:rPr>
        <w:rFonts w:ascii="Bookman Old Style" w:eastAsia="Bookman Old Style" w:hAnsi="Bookman Old Style" w:cs="Bookman Old Style"/>
        <w:color w:val="000000"/>
        <w:sz w:val="24"/>
        <w:szCs w:val="24"/>
      </w:rPr>
      <w:fldChar w:fldCharType="begin"/>
    </w:r>
    <w:r>
      <w:rPr>
        <w:rFonts w:ascii="Bookman Old Style" w:eastAsia="Bookman Old Style" w:hAnsi="Bookman Old Style" w:cs="Bookman Old Style"/>
        <w:color w:val="000000"/>
        <w:sz w:val="24"/>
        <w:szCs w:val="24"/>
      </w:rPr>
      <w:instrText>PAGE</w:instrText>
    </w:r>
    <w:r>
      <w:rPr>
        <w:rFonts w:ascii="Bookman Old Style" w:eastAsia="Bookman Old Style" w:hAnsi="Bookman Old Style" w:cs="Bookman Old Style"/>
        <w:color w:val="000000"/>
        <w:sz w:val="24"/>
        <w:szCs w:val="24"/>
      </w:rPr>
      <w:fldChar w:fldCharType="separate"/>
    </w:r>
    <w:r w:rsidR="005821B4">
      <w:rPr>
        <w:rFonts w:ascii="Bookman Old Style" w:eastAsia="Bookman Old Style" w:hAnsi="Bookman Old Style" w:cs="Bookman Old Style"/>
        <w:noProof/>
        <w:color w:val="000000"/>
        <w:sz w:val="24"/>
        <w:szCs w:val="24"/>
      </w:rPr>
      <w:t>10</w:t>
    </w:r>
    <w:r>
      <w:rPr>
        <w:rFonts w:ascii="Bookman Old Style" w:eastAsia="Bookman Old Style" w:hAnsi="Bookman Old Style" w:cs="Bookman Old Style"/>
        <w:color w:val="000000"/>
        <w:sz w:val="24"/>
        <w:szCs w:val="24"/>
      </w:rPr>
      <w:fldChar w:fldCharType="end"/>
    </w:r>
  </w:p>
  <w:p w14:paraId="0F077EDF" w14:textId="77777777" w:rsidR="003C65EB" w:rsidRDefault="003C65EB">
    <w:pPr>
      <w:pBdr>
        <w:top w:val="nil"/>
        <w:left w:val="nil"/>
        <w:bottom w:val="nil"/>
        <w:right w:val="nil"/>
        <w:between w:val="nil"/>
      </w:pBdr>
      <w:tabs>
        <w:tab w:val="center" w:pos="4513"/>
        <w:tab w:val="right" w:pos="902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300CA"/>
    <w:multiLevelType w:val="multilevel"/>
    <w:tmpl w:val="77A8D7A4"/>
    <w:lvl w:ilvl="0">
      <w:start w:val="10"/>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CFB37E7"/>
    <w:multiLevelType w:val="multilevel"/>
    <w:tmpl w:val="D38AEB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B75FA6"/>
    <w:multiLevelType w:val="multilevel"/>
    <w:tmpl w:val="3DFC81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3002242"/>
    <w:multiLevelType w:val="multilevel"/>
    <w:tmpl w:val="EB42F5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8610009"/>
    <w:multiLevelType w:val="multilevel"/>
    <w:tmpl w:val="FAAEA17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E9E3D70"/>
    <w:multiLevelType w:val="multilevel"/>
    <w:tmpl w:val="561244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650710"/>
    <w:multiLevelType w:val="multilevel"/>
    <w:tmpl w:val="584857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pStyle w:val="Heading7"/>
      <w:lvlText w:val="%7."/>
      <w:lvlJc w:val="left"/>
      <w:pPr>
        <w:ind w:left="5040" w:hanging="360"/>
      </w:pPr>
    </w:lvl>
    <w:lvl w:ilvl="7">
      <w:start w:val="1"/>
      <w:numFmt w:val="lowerLetter"/>
      <w:pStyle w:val="Heading8"/>
      <w:lvlText w:val="%8."/>
      <w:lvlJc w:val="left"/>
      <w:pPr>
        <w:ind w:left="5760" w:hanging="360"/>
      </w:pPr>
    </w:lvl>
    <w:lvl w:ilvl="8">
      <w:start w:val="1"/>
      <w:numFmt w:val="lowerRoman"/>
      <w:pStyle w:val="Heading9"/>
      <w:lvlText w:val="%9."/>
      <w:lvlJc w:val="right"/>
      <w:pPr>
        <w:ind w:left="6480" w:hanging="180"/>
      </w:pPr>
    </w:lvl>
  </w:abstractNum>
  <w:abstractNum w:abstractNumId="7" w15:restartNumberingAfterBreak="0">
    <w:nsid w:val="23BF7D17"/>
    <w:multiLevelType w:val="multilevel"/>
    <w:tmpl w:val="761A50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3E4F2E"/>
    <w:multiLevelType w:val="multilevel"/>
    <w:tmpl w:val="D81AF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2AB5F3C"/>
    <w:multiLevelType w:val="multilevel"/>
    <w:tmpl w:val="80B8A5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4936DB3"/>
    <w:multiLevelType w:val="multilevel"/>
    <w:tmpl w:val="715E7E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EE25238"/>
    <w:multiLevelType w:val="multilevel"/>
    <w:tmpl w:val="C4D822B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FC141DF"/>
    <w:multiLevelType w:val="multilevel"/>
    <w:tmpl w:val="A74A587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5EB26D6"/>
    <w:multiLevelType w:val="multilevel"/>
    <w:tmpl w:val="0F7ED0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A091B9B"/>
    <w:multiLevelType w:val="multilevel"/>
    <w:tmpl w:val="784ECE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377780F"/>
    <w:multiLevelType w:val="multilevel"/>
    <w:tmpl w:val="5612448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A4E617A"/>
    <w:multiLevelType w:val="multilevel"/>
    <w:tmpl w:val="B1327508"/>
    <w:lvl w:ilvl="0">
      <w:start w:val="1"/>
      <w:numFmt w:val="decimal"/>
      <w:lvlText w:val="%1."/>
      <w:lvlJc w:val="center"/>
      <w:pPr>
        <w:ind w:left="360" w:hanging="72"/>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7B8B4EFF"/>
    <w:multiLevelType w:val="multilevel"/>
    <w:tmpl w:val="971C7B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8"/>
  </w:num>
  <w:num w:numId="3">
    <w:abstractNumId w:val="12"/>
  </w:num>
  <w:num w:numId="4">
    <w:abstractNumId w:val="13"/>
  </w:num>
  <w:num w:numId="5">
    <w:abstractNumId w:val="17"/>
  </w:num>
  <w:num w:numId="6">
    <w:abstractNumId w:val="4"/>
  </w:num>
  <w:num w:numId="7">
    <w:abstractNumId w:val="2"/>
  </w:num>
  <w:num w:numId="8">
    <w:abstractNumId w:val="14"/>
  </w:num>
  <w:num w:numId="9">
    <w:abstractNumId w:val="11"/>
  </w:num>
  <w:num w:numId="10">
    <w:abstractNumId w:val="1"/>
  </w:num>
  <w:num w:numId="11">
    <w:abstractNumId w:val="10"/>
  </w:num>
  <w:num w:numId="12">
    <w:abstractNumId w:val="9"/>
  </w:num>
  <w:num w:numId="13">
    <w:abstractNumId w:val="16"/>
  </w:num>
  <w:num w:numId="14">
    <w:abstractNumId w:val="3"/>
  </w:num>
  <w:num w:numId="15">
    <w:abstractNumId w:val="15"/>
  </w:num>
  <w:num w:numId="16">
    <w:abstractNumId w:val="7"/>
  </w:num>
  <w:num w:numId="17">
    <w:abstractNumId w:val="5"/>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5EB"/>
    <w:rsid w:val="00056555"/>
    <w:rsid w:val="000A659A"/>
    <w:rsid w:val="000C035C"/>
    <w:rsid w:val="0013195F"/>
    <w:rsid w:val="00136E14"/>
    <w:rsid w:val="00144F95"/>
    <w:rsid w:val="00187677"/>
    <w:rsid w:val="001A6D6B"/>
    <w:rsid w:val="00215DE0"/>
    <w:rsid w:val="00217EBC"/>
    <w:rsid w:val="00240965"/>
    <w:rsid w:val="002F26EB"/>
    <w:rsid w:val="003338BA"/>
    <w:rsid w:val="00337E3D"/>
    <w:rsid w:val="003769A4"/>
    <w:rsid w:val="00384509"/>
    <w:rsid w:val="003866E0"/>
    <w:rsid w:val="0039379A"/>
    <w:rsid w:val="003A777E"/>
    <w:rsid w:val="003C65EB"/>
    <w:rsid w:val="003E0A0F"/>
    <w:rsid w:val="00445C18"/>
    <w:rsid w:val="004663EC"/>
    <w:rsid w:val="0047337C"/>
    <w:rsid w:val="00474926"/>
    <w:rsid w:val="004846E0"/>
    <w:rsid w:val="00496F5C"/>
    <w:rsid w:val="0049704A"/>
    <w:rsid w:val="004B0005"/>
    <w:rsid w:val="004E0113"/>
    <w:rsid w:val="00525CAB"/>
    <w:rsid w:val="00531CDF"/>
    <w:rsid w:val="005529D4"/>
    <w:rsid w:val="00567AB7"/>
    <w:rsid w:val="005821B4"/>
    <w:rsid w:val="005D1076"/>
    <w:rsid w:val="005D46BE"/>
    <w:rsid w:val="005E3672"/>
    <w:rsid w:val="00617008"/>
    <w:rsid w:val="00633B0D"/>
    <w:rsid w:val="0066616B"/>
    <w:rsid w:val="006B20A6"/>
    <w:rsid w:val="006F40AB"/>
    <w:rsid w:val="007330E0"/>
    <w:rsid w:val="00754187"/>
    <w:rsid w:val="00760C5D"/>
    <w:rsid w:val="007A36E8"/>
    <w:rsid w:val="007B300B"/>
    <w:rsid w:val="007C1EDF"/>
    <w:rsid w:val="007E300C"/>
    <w:rsid w:val="008453DC"/>
    <w:rsid w:val="008971E4"/>
    <w:rsid w:val="008B2DDA"/>
    <w:rsid w:val="008E14CE"/>
    <w:rsid w:val="008E3532"/>
    <w:rsid w:val="00911F30"/>
    <w:rsid w:val="009129A5"/>
    <w:rsid w:val="00930E4B"/>
    <w:rsid w:val="00987E74"/>
    <w:rsid w:val="0099047D"/>
    <w:rsid w:val="009B657B"/>
    <w:rsid w:val="009C4D54"/>
    <w:rsid w:val="00A02B12"/>
    <w:rsid w:val="00A230FB"/>
    <w:rsid w:val="00A60D43"/>
    <w:rsid w:val="00A77271"/>
    <w:rsid w:val="00A77FA9"/>
    <w:rsid w:val="00AA7521"/>
    <w:rsid w:val="00B0561C"/>
    <w:rsid w:val="00B35778"/>
    <w:rsid w:val="00C03186"/>
    <w:rsid w:val="00C312B5"/>
    <w:rsid w:val="00C379BA"/>
    <w:rsid w:val="00C41BBB"/>
    <w:rsid w:val="00C65019"/>
    <w:rsid w:val="00CF1E46"/>
    <w:rsid w:val="00D21631"/>
    <w:rsid w:val="00D61734"/>
    <w:rsid w:val="00DA5A09"/>
    <w:rsid w:val="00DD3B6E"/>
    <w:rsid w:val="00DD5895"/>
    <w:rsid w:val="00DD79E2"/>
    <w:rsid w:val="00E46AD5"/>
    <w:rsid w:val="00E605A7"/>
    <w:rsid w:val="00EA5E9A"/>
    <w:rsid w:val="00ED5472"/>
    <w:rsid w:val="00F13940"/>
    <w:rsid w:val="00F227EB"/>
    <w:rsid w:val="00FA507C"/>
    <w:rsid w:val="00FD1B68"/>
    <w:rsid w:val="00FF4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ACBDC"/>
  <w15:docId w15:val="{9A69B35B-21A2-424F-B722-CD564DBBC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spacing w:before="240" w:after="60"/>
      <w:ind w:left="720" w:hanging="360"/>
      <w:outlineLvl w:val="0"/>
    </w:pPr>
    <w:rPr>
      <w:rFonts w:ascii="Cambria" w:eastAsia="Cambria" w:hAnsi="Cambria" w:cs="Cambria"/>
      <w:b/>
      <w:bCs/>
      <w:sz w:val="32"/>
      <w:szCs w:val="32"/>
    </w:rPr>
  </w:style>
  <w:style w:type="paragraph" w:styleId="Heading2">
    <w:name w:val="heading 2"/>
    <w:basedOn w:val="Normal"/>
    <w:next w:val="Normal"/>
    <w:link w:val="Heading2Char"/>
    <w:pPr>
      <w:keepNext/>
      <w:spacing w:before="240" w:after="60"/>
      <w:ind w:left="1440" w:hanging="360"/>
      <w:outlineLvl w:val="1"/>
    </w:pPr>
    <w:rPr>
      <w:rFonts w:ascii="Cambria" w:eastAsia="Cambria" w:hAnsi="Cambria" w:cs="Cambria"/>
      <w:b/>
      <w:bCs/>
      <w:i/>
      <w:iCs/>
      <w:sz w:val="28"/>
      <w:szCs w:val="28"/>
    </w:rPr>
  </w:style>
  <w:style w:type="paragraph" w:styleId="Heading3">
    <w:name w:val="heading 3"/>
    <w:basedOn w:val="Normal"/>
    <w:next w:val="Normal"/>
    <w:link w:val="Heading3Char"/>
    <w:pPr>
      <w:keepNext/>
      <w:spacing w:before="240" w:after="60"/>
      <w:ind w:left="2160" w:hanging="180"/>
      <w:outlineLvl w:val="2"/>
    </w:pPr>
    <w:rPr>
      <w:rFonts w:ascii="Cambria" w:eastAsia="Cambria" w:hAnsi="Cambria" w:cs="Cambria"/>
      <w:b/>
      <w:bCs/>
      <w:sz w:val="26"/>
      <w:szCs w:val="26"/>
    </w:rPr>
  </w:style>
  <w:style w:type="paragraph" w:styleId="Heading4">
    <w:name w:val="heading 4"/>
    <w:basedOn w:val="Normal"/>
    <w:next w:val="Normal"/>
    <w:link w:val="Heading4Char"/>
    <w:pPr>
      <w:keepNext/>
      <w:spacing w:before="240" w:after="60"/>
      <w:ind w:left="2880" w:hanging="360"/>
      <w:outlineLvl w:val="3"/>
    </w:pPr>
    <w:rPr>
      <w:rFonts w:ascii="Calibri" w:eastAsia="Calibri" w:hAnsi="Calibri" w:cs="Calibri"/>
      <w:b/>
      <w:bCs/>
      <w:sz w:val="28"/>
      <w:szCs w:val="28"/>
    </w:rPr>
  </w:style>
  <w:style w:type="paragraph" w:styleId="Heading5">
    <w:name w:val="heading 5"/>
    <w:basedOn w:val="Normal"/>
    <w:next w:val="Normal"/>
    <w:link w:val="Heading5Char"/>
    <w:pPr>
      <w:spacing w:before="240" w:after="60"/>
      <w:ind w:left="3600" w:hanging="360"/>
      <w:outlineLvl w:val="4"/>
    </w:pPr>
    <w:rPr>
      <w:rFonts w:ascii="Calibri" w:eastAsia="Calibri" w:hAnsi="Calibri" w:cs="Calibri"/>
      <w:b/>
      <w:bCs/>
      <w:i/>
      <w:iCs/>
      <w:sz w:val="26"/>
      <w:szCs w:val="26"/>
    </w:rPr>
  </w:style>
  <w:style w:type="paragraph" w:styleId="Heading6">
    <w:name w:val="heading 6"/>
    <w:basedOn w:val="Normal"/>
    <w:next w:val="Normal"/>
    <w:link w:val="Heading6Char"/>
    <w:pPr>
      <w:spacing w:before="240" w:after="60"/>
      <w:ind w:left="4320" w:hanging="18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link w:val="ListParagraphChar"/>
    <w:uiPriority w:val="34"/>
    <w:qFormat/>
    <w:rsid w:val="00C45827"/>
    <w:pPr>
      <w:ind w:left="720"/>
      <w:contextualSpacing/>
    </w:pPr>
  </w:style>
  <w:style w:type="paragraph" w:styleId="Header">
    <w:name w:val="header"/>
    <w:basedOn w:val="Normal"/>
    <w:link w:val="HeaderChar"/>
    <w:uiPriority w:val="99"/>
    <w:unhideWhenUsed/>
    <w:rsid w:val="0044372A"/>
    <w:pPr>
      <w:tabs>
        <w:tab w:val="center" w:pos="4513"/>
        <w:tab w:val="right" w:pos="9026"/>
      </w:tabs>
    </w:pPr>
  </w:style>
  <w:style w:type="character" w:customStyle="1" w:styleId="HeaderChar">
    <w:name w:val="Header Char"/>
    <w:basedOn w:val="DefaultParagraphFont"/>
    <w:link w:val="Header"/>
    <w:uiPriority w:val="99"/>
    <w:rsid w:val="0044372A"/>
  </w:style>
  <w:style w:type="paragraph" w:styleId="Footer">
    <w:name w:val="footer"/>
    <w:basedOn w:val="Normal"/>
    <w:link w:val="FooterChar"/>
    <w:uiPriority w:val="99"/>
    <w:unhideWhenUsed/>
    <w:rsid w:val="0044372A"/>
    <w:pPr>
      <w:tabs>
        <w:tab w:val="center" w:pos="4513"/>
        <w:tab w:val="right" w:pos="9026"/>
      </w:tabs>
    </w:pPr>
  </w:style>
  <w:style w:type="character" w:customStyle="1" w:styleId="FooterChar">
    <w:name w:val="Footer Char"/>
    <w:basedOn w:val="DefaultParagraphFont"/>
    <w:link w:val="Footer"/>
    <w:uiPriority w:val="99"/>
    <w:rsid w:val="0044372A"/>
  </w:style>
  <w:style w:type="table" w:styleId="TableGrid">
    <w:name w:val="Table Grid"/>
    <w:basedOn w:val="TableNormal"/>
    <w:uiPriority w:val="59"/>
    <w:rsid w:val="00E75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045EA2"/>
  </w:style>
  <w:style w:type="character" w:styleId="CommentReference">
    <w:name w:val="annotation reference"/>
    <w:basedOn w:val="DefaultParagraphFont"/>
    <w:uiPriority w:val="99"/>
    <w:semiHidden/>
    <w:unhideWhenUsed/>
    <w:rsid w:val="001E7475"/>
    <w:rPr>
      <w:sz w:val="16"/>
      <w:szCs w:val="16"/>
    </w:rPr>
  </w:style>
  <w:style w:type="paragraph" w:styleId="CommentText">
    <w:name w:val="annotation text"/>
    <w:basedOn w:val="Normal"/>
    <w:link w:val="CommentTextChar"/>
    <w:uiPriority w:val="99"/>
    <w:unhideWhenUsed/>
    <w:rsid w:val="001E7475"/>
  </w:style>
  <w:style w:type="character" w:customStyle="1" w:styleId="CommentTextChar">
    <w:name w:val="Comment Text Char"/>
    <w:basedOn w:val="DefaultParagraphFont"/>
    <w:link w:val="CommentText"/>
    <w:uiPriority w:val="99"/>
    <w:rsid w:val="001E7475"/>
  </w:style>
  <w:style w:type="paragraph" w:styleId="CommentSubject">
    <w:name w:val="annotation subject"/>
    <w:basedOn w:val="CommentText"/>
    <w:next w:val="CommentText"/>
    <w:link w:val="CommentSubjectChar"/>
    <w:uiPriority w:val="99"/>
    <w:semiHidden/>
    <w:unhideWhenUsed/>
    <w:rsid w:val="001E7475"/>
    <w:rPr>
      <w:b/>
      <w:bCs/>
    </w:rPr>
  </w:style>
  <w:style w:type="character" w:customStyle="1" w:styleId="CommentSubjectChar">
    <w:name w:val="Comment Subject Char"/>
    <w:basedOn w:val="CommentTextChar"/>
    <w:link w:val="CommentSubject"/>
    <w:uiPriority w:val="99"/>
    <w:semiHidden/>
    <w:rsid w:val="001E7475"/>
    <w:rPr>
      <w:b/>
      <w:bCs/>
    </w:rPr>
  </w:style>
  <w:style w:type="paragraph" w:styleId="BalloonText">
    <w:name w:val="Balloon Text"/>
    <w:basedOn w:val="Normal"/>
    <w:link w:val="BalloonTextChar"/>
    <w:uiPriority w:val="99"/>
    <w:semiHidden/>
    <w:unhideWhenUsed/>
    <w:rsid w:val="00F8290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90E"/>
    <w:rPr>
      <w:rFonts w:ascii="Segoe UI" w:hAnsi="Segoe UI" w:cs="Segoe UI"/>
      <w:sz w:val="18"/>
      <w:szCs w:val="18"/>
    </w:rPr>
  </w:style>
  <w:style w:type="paragraph" w:styleId="NormalWeb">
    <w:name w:val="Normal (Web)"/>
    <w:basedOn w:val="Normal"/>
    <w:uiPriority w:val="99"/>
    <w:semiHidden/>
    <w:unhideWhenUsed/>
    <w:rsid w:val="000B06A9"/>
    <w:pPr>
      <w:spacing w:before="100" w:beforeAutospacing="1" w:after="100" w:afterAutospacing="1"/>
    </w:pPr>
    <w:rPr>
      <w:sz w:val="24"/>
      <w:szCs w:val="24"/>
      <w:lang w:val="en-ID"/>
    </w:rPr>
  </w:style>
  <w:style w:type="character" w:styleId="Hyperlink">
    <w:name w:val="Hyperlink"/>
    <w:uiPriority w:val="99"/>
    <w:rsid w:val="00AC2C93"/>
    <w:rPr>
      <w:color w:val="0000FF"/>
      <w:u w:val="single"/>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s7OqTvQiQbRLz/+yX1E/P0kAMA==">CgMxLjAyDmguZ2d6ZHYzYmM5M3J6OAByITF0V0cwX0ZNQlo4RENXbHl3OURzN0wzVjlzeF9NVVp1eA==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823</TotalTime>
  <Pages>10</Pages>
  <Words>3013</Words>
  <Characters>17180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Administrator</cp:lastModifiedBy>
  <cp:revision>28</cp:revision>
  <dcterms:created xsi:type="dcterms:W3CDTF">2026-06-23T08:56:00Z</dcterms:created>
  <dcterms:modified xsi:type="dcterms:W3CDTF">2026-07-14T08:23:00Z</dcterms:modified>
</cp:coreProperties>
</file>