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6B504"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color w:val="000000"/>
          <w:lang w:val="en-US"/>
        </w:rPr>
        <w:drawing>
          <wp:inline distT="0" distB="0" distL="0" distR="0" wp14:anchorId="210FA91A" wp14:editId="70D6FE85">
            <wp:extent cx="1024855" cy="1069094"/>
            <wp:effectExtent l="0" t="0" r="0" b="0"/>
            <wp:docPr id="44"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775B23F4" w14:textId="77777777" w:rsidR="003C65EB" w:rsidRDefault="00DA5A09">
      <w:pPr>
        <w:spacing w:before="4"/>
        <w:ind w:left="1808" w:right="164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7E7F4F1C" w14:textId="77777777" w:rsidR="003C65EB" w:rsidRDefault="00DA5A09">
      <w:pPr>
        <w:ind w:left="2028" w:right="18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750ACE98" w14:textId="77777777" w:rsidR="003C65EB" w:rsidRDefault="003C65EB">
      <w:pPr>
        <w:spacing w:before="5"/>
        <w:jc w:val="center"/>
        <w:rPr>
          <w:rFonts w:ascii="Bookman Old Style" w:eastAsia="Bookman Old Style" w:hAnsi="Bookman Old Style" w:cs="Bookman Old Style"/>
          <w:sz w:val="24"/>
          <w:szCs w:val="24"/>
        </w:rPr>
      </w:pPr>
    </w:p>
    <w:p w14:paraId="3AA48CF0" w14:textId="77777777"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55BFA66F" w14:textId="77777777" w:rsidR="003C65EB" w:rsidRDefault="003C65EB">
      <w:pPr>
        <w:ind w:left="2967" w:right="1967" w:hanging="936"/>
        <w:jc w:val="center"/>
        <w:rPr>
          <w:rFonts w:ascii="Bookman Old Style" w:eastAsia="Bookman Old Style" w:hAnsi="Bookman Old Style" w:cs="Bookman Old Style"/>
          <w:sz w:val="24"/>
          <w:szCs w:val="24"/>
        </w:rPr>
      </w:pPr>
    </w:p>
    <w:p w14:paraId="3460C299" w14:textId="626092B6"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r w:rsidR="00E30E51">
        <w:rPr>
          <w:rFonts w:ascii="Bookman Old Style" w:eastAsia="Bookman Old Style" w:hAnsi="Bookman Old Style" w:cs="Bookman Old Style"/>
          <w:sz w:val="24"/>
          <w:szCs w:val="24"/>
        </w:rPr>
        <w:t>2026</w:t>
      </w:r>
    </w:p>
    <w:p w14:paraId="7F162BFD" w14:textId="77777777" w:rsidR="003C65EB" w:rsidRDefault="003C65EB">
      <w:pPr>
        <w:spacing w:before="2"/>
        <w:jc w:val="center"/>
        <w:rPr>
          <w:rFonts w:ascii="Bookman Old Style" w:eastAsia="Bookman Old Style" w:hAnsi="Bookman Old Style" w:cs="Bookman Old Style"/>
          <w:sz w:val="24"/>
          <w:szCs w:val="24"/>
        </w:rPr>
      </w:pPr>
    </w:p>
    <w:p w14:paraId="10A282E6" w14:textId="77777777" w:rsidR="003C65EB" w:rsidRDefault="00DA5A09">
      <w:pPr>
        <w:ind w:left="3894" w:right="37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458459F1" w14:textId="77777777" w:rsidR="003C65EB" w:rsidRDefault="003C65EB">
      <w:pPr>
        <w:spacing w:before="5"/>
        <w:jc w:val="center"/>
        <w:rPr>
          <w:rFonts w:ascii="Bookman Old Style" w:eastAsia="Bookman Old Style" w:hAnsi="Bookman Old Style" w:cs="Bookman Old Style"/>
          <w:sz w:val="24"/>
          <w:szCs w:val="24"/>
        </w:rPr>
      </w:pPr>
    </w:p>
    <w:p w14:paraId="017B48B9" w14:textId="77777777" w:rsidR="003C65EB" w:rsidRPr="007C1EDF"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PENEGASAN SEGMEN BATAS WILAYAH</w:t>
      </w:r>
    </w:p>
    <w:p w14:paraId="71A19056" w14:textId="6986B98A" w:rsidR="003C65EB"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 xml:space="preserve">KECAMATAN </w:t>
      </w:r>
      <w:r w:rsidR="00DA61E4">
        <w:rPr>
          <w:rFonts w:ascii="Bookman Old Style" w:eastAsia="Bookman Old Style" w:hAnsi="Bookman Old Style" w:cs="Bookman Old Style"/>
          <w:sz w:val="24"/>
          <w:szCs w:val="24"/>
        </w:rPr>
        <w:t>SITURAJA</w:t>
      </w:r>
      <w:r>
        <w:rPr>
          <w:rFonts w:ascii="Bookman Old Style" w:eastAsia="Bookman Old Style" w:hAnsi="Bookman Old Style" w:cs="Bookman Old Style"/>
          <w:sz w:val="24"/>
          <w:szCs w:val="24"/>
        </w:rPr>
        <w:t xml:space="preserve"> KABUPATEN SUMEDANG </w:t>
      </w:r>
    </w:p>
    <w:p w14:paraId="5E2B16BF" w14:textId="77777777" w:rsidR="003C65EB" w:rsidRDefault="003C65EB">
      <w:pPr>
        <w:jc w:val="center"/>
        <w:rPr>
          <w:rFonts w:ascii="Bookman Old Style" w:eastAsia="Bookman Old Style" w:hAnsi="Bookman Old Style" w:cs="Bookman Old Style"/>
          <w:sz w:val="24"/>
          <w:szCs w:val="24"/>
        </w:rPr>
      </w:pPr>
    </w:p>
    <w:p w14:paraId="36148B28"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TUHAN YANG MAHA ESA </w:t>
      </w:r>
    </w:p>
    <w:p w14:paraId="4D2B5B57" w14:textId="77777777" w:rsidR="003C65EB" w:rsidRDefault="003C65EB">
      <w:pPr>
        <w:ind w:left="1789" w:right="1609"/>
        <w:jc w:val="center"/>
        <w:rPr>
          <w:rFonts w:ascii="Bookman Old Style" w:eastAsia="Bookman Old Style" w:hAnsi="Bookman Old Style" w:cs="Bookman Old Style"/>
          <w:sz w:val="24"/>
          <w:szCs w:val="24"/>
        </w:rPr>
      </w:pPr>
    </w:p>
    <w:p w14:paraId="135C0255"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4BD235AB" w14:textId="77777777" w:rsidR="003C65EB" w:rsidRDefault="00DA5A09">
      <w:pPr>
        <w:spacing w:before="8"/>
        <w:rPr>
          <w:rFonts w:ascii="Bookman Old Style" w:eastAsia="Bookman Old Style" w:hAnsi="Bookman Old Style" w:cs="Bookman Old Style"/>
          <w:sz w:val="24"/>
          <w:szCs w:val="24"/>
        </w:rPr>
      </w:pPr>
      <w:r>
        <w:rPr>
          <w:noProof/>
          <w:lang w:val="en-US"/>
        </w:rPr>
        <mc:AlternateContent>
          <mc:Choice Requires="wps">
            <w:drawing>
              <wp:anchor distT="0" distB="0" distL="0" distR="0" simplePos="0" relativeHeight="251658240" behindDoc="1" locked="0" layoutInCell="1" hidden="0" allowOverlap="1" wp14:anchorId="02EF1760" wp14:editId="29607673">
                <wp:simplePos x="0" y="0"/>
                <wp:positionH relativeFrom="column">
                  <wp:posOffset>4745038</wp:posOffset>
                </wp:positionH>
                <wp:positionV relativeFrom="paragraph">
                  <wp:posOffset>11056938</wp:posOffset>
                </wp:positionV>
                <wp:extent cx="2124075" cy="289560"/>
                <wp:effectExtent l="0" t="0" r="0" b="0"/>
                <wp:wrapNone/>
                <wp:docPr id="34" name="Rectangle 34"/>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4F74841E" w14:textId="77777777" w:rsidR="004C70E0" w:rsidRDefault="004C70E0">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02EF1760" id="Rectangle 34" o:spid="_x0000_s1026" style="position:absolute;margin-left:373.65pt;margin-top:870.65pt;width:167.25pt;height:2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" stroked="f">
                <v:textbox inset="2.53958mm,1.2694mm,2.53958mm,1.2694mm">
                  <w:txbxContent>
                    <w:p w14:paraId="4F74841E" w14:textId="77777777" w:rsidR="004C70E0" w:rsidRDefault="004C70E0">
                      <w:pPr>
                        <w:jc w:val="right"/>
                        <w:textDirection w:val="btLr"/>
                      </w:pPr>
                      <w:r>
                        <w:rPr>
                          <w:rFonts w:ascii="Bookman Old Style" w:eastAsia="Bookman Old Style" w:hAnsi="Bookman Old Style" w:cs="Bookman Old Style"/>
                          <w:color w:val="000000"/>
                          <w:sz w:val="24"/>
                        </w:rPr>
                        <w:t>3. Undang-Undang…</w:t>
                      </w:r>
                    </w:p>
                  </w:txbxContent>
                </v:textbox>
              </v:rect>
            </w:pict>
          </mc:Fallback>
        </mc:AlternateContent>
      </w:r>
      <w:r>
        <w:rPr>
          <w:noProof/>
          <w:lang w:val="en-US"/>
        </w:rPr>
        <mc:AlternateContent>
          <mc:Choice Requires="wps">
            <w:drawing>
              <wp:anchor distT="0" distB="0" distL="114300" distR="114300" simplePos="0" relativeHeight="251659264" behindDoc="0" locked="0" layoutInCell="1" hidden="0" allowOverlap="1" wp14:anchorId="74ACD293" wp14:editId="2517361C">
                <wp:simplePos x="0" y="0"/>
                <wp:positionH relativeFrom="column">
                  <wp:posOffset>3736975</wp:posOffset>
                </wp:positionH>
                <wp:positionV relativeFrom="paragraph">
                  <wp:posOffset>5959475</wp:posOffset>
                </wp:positionV>
                <wp:extent cx="2092919" cy="418935"/>
                <wp:effectExtent l="0" t="0" r="0" b="0"/>
                <wp:wrapNone/>
                <wp:docPr id="31" name="Rectangle 31"/>
                <wp:cNvGraphicFramePr/>
                <a:graphic xmlns:a="http://schemas.openxmlformats.org/drawingml/2006/main">
                  <a:graphicData uri="http://schemas.microsoft.com/office/word/2010/wordprocessingShape">
                    <wps:wsp>
                      <wps:cNvSpPr/>
                      <wps:spPr>
                        <a:xfrm>
                          <a:off x="4312241" y="3583233"/>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6A3040E7" w14:textId="77777777" w:rsidR="004C70E0" w:rsidRDefault="004C70E0">
                            <w:pPr>
                              <w:jc w:val="right"/>
                              <w:textDirection w:val="btLr"/>
                            </w:pPr>
                            <w:r>
                              <w:rPr>
                                <w:rFonts w:ascii="Bookman Old Style" w:eastAsia="Bookman Old Style" w:hAnsi="Bookman Old Style" w:cs="Bookman Old Style"/>
                                <w:color w:val="000000"/>
                                <w:sz w:val="24"/>
                              </w:rPr>
                              <w:t>2. Undang-Undang…</w:t>
                            </w:r>
                          </w:p>
                        </w:txbxContent>
                      </wps:txbx>
                      <wps:bodyPr spcFirstLastPara="1" wrap="square" lIns="91425" tIns="45700" rIns="91425" bIns="45700" anchor="ctr" anchorCtr="0">
                        <a:noAutofit/>
                      </wps:bodyPr>
                    </wps:wsp>
                  </a:graphicData>
                </a:graphic>
              </wp:anchor>
            </w:drawing>
          </mc:Choice>
          <mc:Fallback>
            <w:pict>
              <v:rect w14:anchorId="74ACD293" id="Rectangle 31" o:spid="_x0000_s1027" style="position:absolute;margin-left:294.25pt;margin-top:469.25pt;width:164.8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" fillcolor="white [3201]" strokecolor="white [3201]" strokeweight="2pt">
                <v:stroke startarrowwidth="narrow" startarrowlength="short" endarrowwidth="narrow" endarrowlength="short" joinstyle="round"/>
                <v:textbox inset="2.53958mm,1.2694mm,2.53958mm,1.2694mm">
                  <w:txbxContent>
                    <w:p w14:paraId="6A3040E7" w14:textId="77777777" w:rsidR="004C70E0" w:rsidRDefault="004C70E0">
                      <w:pPr>
                        <w:jc w:val="right"/>
                        <w:textDirection w:val="btLr"/>
                      </w:pPr>
                      <w:r>
                        <w:rPr>
                          <w:rFonts w:ascii="Bookman Old Style" w:eastAsia="Bookman Old Style" w:hAnsi="Bookman Old Style" w:cs="Bookman Old Style"/>
                          <w:color w:val="000000"/>
                          <w:sz w:val="24"/>
                        </w:rPr>
                        <w:t>2. Undang-Undang…</w:t>
                      </w:r>
                    </w:p>
                  </w:txbxContent>
                </v:textbox>
              </v:rect>
            </w:pict>
          </mc:Fallback>
        </mc:AlternateContent>
      </w:r>
    </w:p>
    <w:tbl>
      <w:tblPr>
        <w:tblStyle w:val="a1"/>
        <w:tblW w:w="9071" w:type="dxa"/>
        <w:tblBorders>
          <w:top w:val="nil"/>
          <w:left w:val="nil"/>
          <w:bottom w:val="nil"/>
          <w:right w:val="nil"/>
          <w:insideH w:val="nil"/>
          <w:insideV w:val="nil"/>
        </w:tblBorders>
        <w:tblLayout w:type="fixed"/>
        <w:tblLook w:val="0400" w:firstRow="0" w:lastRow="0" w:firstColumn="0" w:lastColumn="0" w:noHBand="0" w:noVBand="1"/>
      </w:tblPr>
      <w:tblGrid>
        <w:gridCol w:w="1671"/>
        <w:gridCol w:w="294"/>
        <w:gridCol w:w="7106"/>
      </w:tblGrid>
      <w:tr w:rsidR="003C65EB" w14:paraId="628DDC7E" w14:textId="77777777">
        <w:tc>
          <w:tcPr>
            <w:tcW w:w="1671" w:type="dxa"/>
          </w:tcPr>
          <w:p w14:paraId="5A61C333"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4" w:type="dxa"/>
          </w:tcPr>
          <w:p w14:paraId="738A72C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16375FF" w14:textId="0A49884E"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dalam Pasal 10 Peraturan Daerah Kabupaten Sumedang Nomor 12 Tahun 2012 tentang Penataan Wilayah Kecamatan di Kabupaten Sumedang telah ditetapkan batas wilayah Kecamatan </w:t>
            </w:r>
            <w:r w:rsidR="00DA61E4">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 xml:space="preserve"> sehingga untuk lebih menegaskan secara tepat, terukur dan memberikan kepastian hukum perlu penegasan segmen batas wilayah dengan koordinat hasil pengukuran/penghitungan posisi titik dengan menggunakan peta dasar;</w:t>
            </w:r>
          </w:p>
          <w:p w14:paraId="7FB288C8" w14:textId="5240485D"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penetapan segmen batas wilayah Kecamatan </w:t>
            </w:r>
            <w:r w:rsidR="00DA61E4">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 xml:space="preserve"> Kabupaten Sumedang telah disepakati oleh Pemerintah Kecamatan </w:t>
            </w:r>
            <w:r w:rsidR="00DA61E4">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 xml:space="preserve">, </w:t>
            </w:r>
            <w:r w:rsidR="00906960">
              <w:rPr>
                <w:rFonts w:ascii="Bookman Old Style" w:eastAsia="Bookman Old Style" w:hAnsi="Bookman Old Style" w:cs="Bookman Old Style"/>
                <w:color w:val="000000"/>
                <w:sz w:val="24"/>
                <w:szCs w:val="24"/>
              </w:rPr>
              <w:t>Kecamatan Cibugel, Kecamatan Cisarua, Kecamatan Cisitu, Kecamatan Ganeas, Kecamatan Jatigede, Kecamatan Paseh, Kecamatan Sumedang Selatan dan Kecamatan Tom;</w:t>
            </w:r>
          </w:p>
          <w:p w14:paraId="7F3655FE" w14:textId="647315F3"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berdasarkan pertimbangan sebagaimana dimaksud dalam huruf a, dan huruf b, perlu menetapkan Peraturan Bupati tentang Penegasan Segmen Batas Wilayah Kecamatan </w:t>
            </w:r>
            <w:r w:rsidR="00DA61E4">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 xml:space="preserve"> Kabupaten Sumedang;</w:t>
            </w:r>
          </w:p>
        </w:tc>
      </w:tr>
      <w:tr w:rsidR="003C65EB" w14:paraId="52050A00" w14:textId="77777777">
        <w:tc>
          <w:tcPr>
            <w:tcW w:w="1671" w:type="dxa"/>
          </w:tcPr>
          <w:p w14:paraId="7750CB46" w14:textId="77777777" w:rsidR="003C65EB" w:rsidRDefault="003C65EB">
            <w:pPr>
              <w:rPr>
                <w:rFonts w:ascii="Bookman Old Style" w:eastAsia="Bookman Old Style" w:hAnsi="Bookman Old Style" w:cs="Bookman Old Style"/>
                <w:sz w:val="24"/>
                <w:szCs w:val="24"/>
              </w:rPr>
            </w:pPr>
          </w:p>
        </w:tc>
        <w:tc>
          <w:tcPr>
            <w:tcW w:w="294" w:type="dxa"/>
          </w:tcPr>
          <w:p w14:paraId="71934625" w14:textId="77777777" w:rsidR="003C65EB" w:rsidRDefault="003C65EB">
            <w:pPr>
              <w:rPr>
                <w:rFonts w:ascii="Bookman Old Style" w:eastAsia="Bookman Old Style" w:hAnsi="Bookman Old Style" w:cs="Bookman Old Style"/>
                <w:sz w:val="24"/>
                <w:szCs w:val="24"/>
              </w:rPr>
            </w:pPr>
          </w:p>
        </w:tc>
        <w:tc>
          <w:tcPr>
            <w:tcW w:w="7106" w:type="dxa"/>
          </w:tcPr>
          <w:p w14:paraId="39F6F440"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3C65EB" w14:paraId="69937290" w14:textId="77777777">
        <w:tc>
          <w:tcPr>
            <w:tcW w:w="1671" w:type="dxa"/>
          </w:tcPr>
          <w:p w14:paraId="265D782B"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4" w:type="dxa"/>
          </w:tcPr>
          <w:p w14:paraId="6AD7DF1D"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106" w:type="dxa"/>
          </w:tcPr>
          <w:p w14:paraId="76973F09"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235A44DE"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lastRenderedPageBreak/>
              <w:t>Undang-Undang Nomor 105 Tahun 2024 tentang Kabupaten Sumedang di Provinsi Jawa Barat (Lembaran Negara Republik Indonesia Tahun 2024 Nomor 291, Tambahan Lembaran Negara Republik Indonesia Nomor 7042);</w:t>
            </w:r>
          </w:p>
          <w:p w14:paraId="5910B138"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706B9080"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tc>
      </w:tr>
      <w:tr w:rsidR="003C65EB" w14:paraId="0BBD3214" w14:textId="77777777">
        <w:tc>
          <w:tcPr>
            <w:tcW w:w="1671" w:type="dxa"/>
          </w:tcPr>
          <w:p w14:paraId="589EE616" w14:textId="77777777" w:rsidR="003C65EB" w:rsidRDefault="003C65EB">
            <w:pPr>
              <w:rPr>
                <w:rFonts w:ascii="Bookman Old Style" w:eastAsia="Bookman Old Style" w:hAnsi="Bookman Old Style" w:cs="Bookman Old Style"/>
                <w:color w:val="000000"/>
                <w:sz w:val="24"/>
                <w:szCs w:val="24"/>
              </w:rPr>
            </w:pPr>
          </w:p>
        </w:tc>
        <w:tc>
          <w:tcPr>
            <w:tcW w:w="294" w:type="dxa"/>
          </w:tcPr>
          <w:p w14:paraId="62EDC9C9" w14:textId="77777777" w:rsidR="003C65EB" w:rsidRDefault="003C65EB">
            <w:pPr>
              <w:rPr>
                <w:rFonts w:ascii="Bookman Old Style" w:eastAsia="Bookman Old Style" w:hAnsi="Bookman Old Style" w:cs="Bookman Old Style"/>
                <w:color w:val="000000"/>
                <w:sz w:val="24"/>
                <w:szCs w:val="24"/>
              </w:rPr>
            </w:pPr>
          </w:p>
        </w:tc>
        <w:tc>
          <w:tcPr>
            <w:tcW w:w="7106" w:type="dxa"/>
          </w:tcPr>
          <w:p w14:paraId="5762FE28" w14:textId="77777777" w:rsidR="003C65EB" w:rsidRDefault="003C65EB">
            <w:pPr>
              <w:tabs>
                <w:tab w:val="left" w:pos="2823"/>
              </w:tabs>
              <w:jc w:val="both"/>
              <w:rPr>
                <w:rFonts w:ascii="Bookman Old Style" w:eastAsia="Bookman Old Style" w:hAnsi="Bookman Old Style" w:cs="Bookman Old Style"/>
                <w:color w:val="000000"/>
                <w:sz w:val="24"/>
                <w:szCs w:val="24"/>
              </w:rPr>
            </w:pPr>
          </w:p>
        </w:tc>
      </w:tr>
      <w:tr w:rsidR="003C65EB" w14:paraId="7F8F9560" w14:textId="77777777">
        <w:trPr>
          <w:trHeight w:val="60"/>
        </w:trPr>
        <w:tc>
          <w:tcPr>
            <w:tcW w:w="1671" w:type="dxa"/>
          </w:tcPr>
          <w:p w14:paraId="7436F22B" w14:textId="77777777" w:rsidR="003C65EB" w:rsidRDefault="003C65EB">
            <w:pPr>
              <w:rPr>
                <w:rFonts w:ascii="Bookman Old Style" w:eastAsia="Bookman Old Style" w:hAnsi="Bookman Old Style" w:cs="Bookman Old Style"/>
                <w:sz w:val="24"/>
                <w:szCs w:val="24"/>
              </w:rPr>
            </w:pPr>
          </w:p>
        </w:tc>
        <w:tc>
          <w:tcPr>
            <w:tcW w:w="294" w:type="dxa"/>
          </w:tcPr>
          <w:p w14:paraId="7AF551B4" w14:textId="77777777" w:rsidR="003C65EB" w:rsidRDefault="003C65EB">
            <w:pPr>
              <w:rPr>
                <w:rFonts w:ascii="Bookman Old Style" w:eastAsia="Bookman Old Style" w:hAnsi="Bookman Old Style" w:cs="Bookman Old Style"/>
                <w:sz w:val="24"/>
                <w:szCs w:val="24"/>
              </w:rPr>
            </w:pPr>
          </w:p>
        </w:tc>
        <w:tc>
          <w:tcPr>
            <w:tcW w:w="7106" w:type="dxa"/>
          </w:tcPr>
          <w:p w14:paraId="304C70C9"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tc>
      </w:tr>
      <w:tr w:rsidR="003C65EB" w14:paraId="5C3FC626" w14:textId="77777777">
        <w:trPr>
          <w:trHeight w:val="60"/>
        </w:trPr>
        <w:tc>
          <w:tcPr>
            <w:tcW w:w="1671" w:type="dxa"/>
          </w:tcPr>
          <w:p w14:paraId="42627338" w14:textId="77777777" w:rsidR="003C65EB" w:rsidRDefault="003C65EB">
            <w:pPr>
              <w:rPr>
                <w:rFonts w:ascii="Bookman Old Style" w:eastAsia="Bookman Old Style" w:hAnsi="Bookman Old Style" w:cs="Bookman Old Style"/>
                <w:sz w:val="24"/>
                <w:szCs w:val="24"/>
              </w:rPr>
            </w:pPr>
          </w:p>
        </w:tc>
        <w:tc>
          <w:tcPr>
            <w:tcW w:w="294" w:type="dxa"/>
          </w:tcPr>
          <w:p w14:paraId="55EB022F" w14:textId="77777777" w:rsidR="003C65EB" w:rsidRDefault="003C65EB">
            <w:pPr>
              <w:rPr>
                <w:rFonts w:ascii="Bookman Old Style" w:eastAsia="Bookman Old Style" w:hAnsi="Bookman Old Style" w:cs="Bookman Old Style"/>
                <w:sz w:val="24"/>
                <w:szCs w:val="24"/>
              </w:rPr>
            </w:pPr>
          </w:p>
        </w:tc>
        <w:tc>
          <w:tcPr>
            <w:tcW w:w="7106" w:type="dxa"/>
          </w:tcPr>
          <w:p w14:paraId="33BFB2EC" w14:textId="77777777" w:rsidR="003C65EB" w:rsidRDefault="003C65EB">
            <w:pPr>
              <w:jc w:val="center"/>
              <w:rPr>
                <w:rFonts w:ascii="Bookman Old Style" w:eastAsia="Bookman Old Style" w:hAnsi="Bookman Old Style" w:cs="Bookman Old Style"/>
                <w:sz w:val="24"/>
                <w:szCs w:val="24"/>
              </w:rPr>
            </w:pPr>
          </w:p>
        </w:tc>
      </w:tr>
      <w:tr w:rsidR="003C65EB" w14:paraId="6E29B3CE" w14:textId="77777777">
        <w:tc>
          <w:tcPr>
            <w:tcW w:w="1671" w:type="dxa"/>
          </w:tcPr>
          <w:p w14:paraId="15A18569"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4" w:type="dxa"/>
          </w:tcPr>
          <w:p w14:paraId="7087CC4E"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4B5D143" w14:textId="4F5DF9DE" w:rsidR="003C65EB" w:rsidRDefault="00DA5A09">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 xml:space="preserve">PERATURAN BUPATI TENTANG PENEGASAN SEGMEN BATAS WILAYAH KECAMATAN </w:t>
            </w:r>
            <w:r w:rsidR="00DA61E4">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 xml:space="preserve"> KABUPATEN SUMEDANG.</w:t>
            </w:r>
          </w:p>
        </w:tc>
      </w:tr>
      <w:tr w:rsidR="003C65EB" w14:paraId="26A4A264" w14:textId="77777777">
        <w:tc>
          <w:tcPr>
            <w:tcW w:w="1671" w:type="dxa"/>
          </w:tcPr>
          <w:p w14:paraId="50E3D614" w14:textId="77777777" w:rsidR="003C65EB" w:rsidRDefault="003C65EB">
            <w:pPr>
              <w:rPr>
                <w:rFonts w:ascii="Bookman Old Style" w:eastAsia="Bookman Old Style" w:hAnsi="Bookman Old Style" w:cs="Bookman Old Style"/>
                <w:sz w:val="24"/>
                <w:szCs w:val="24"/>
              </w:rPr>
            </w:pPr>
          </w:p>
        </w:tc>
        <w:tc>
          <w:tcPr>
            <w:tcW w:w="294" w:type="dxa"/>
          </w:tcPr>
          <w:p w14:paraId="4F989B00" w14:textId="77777777" w:rsidR="003C65EB" w:rsidRDefault="003C65EB">
            <w:pPr>
              <w:rPr>
                <w:rFonts w:ascii="Bookman Old Style" w:eastAsia="Bookman Old Style" w:hAnsi="Bookman Old Style" w:cs="Bookman Old Style"/>
                <w:sz w:val="24"/>
                <w:szCs w:val="24"/>
              </w:rPr>
            </w:pPr>
          </w:p>
        </w:tc>
        <w:tc>
          <w:tcPr>
            <w:tcW w:w="7106" w:type="dxa"/>
          </w:tcPr>
          <w:p w14:paraId="2C7F31C2" w14:textId="77777777" w:rsidR="003C65EB" w:rsidRDefault="003C65EB">
            <w:pPr>
              <w:rPr>
                <w:rFonts w:ascii="Bookman Old Style" w:eastAsia="Bookman Old Style" w:hAnsi="Bookman Old Style" w:cs="Bookman Old Style"/>
                <w:sz w:val="24"/>
                <w:szCs w:val="24"/>
              </w:rPr>
            </w:pPr>
          </w:p>
        </w:tc>
      </w:tr>
    </w:tbl>
    <w:p w14:paraId="14F691AD" w14:textId="77777777" w:rsidR="003C65EB" w:rsidRDefault="003C65EB">
      <w:pPr>
        <w:widowControl w:val="0"/>
        <w:pBdr>
          <w:top w:val="nil"/>
          <w:left w:val="nil"/>
          <w:bottom w:val="nil"/>
          <w:right w:val="nil"/>
          <w:between w:val="nil"/>
        </w:pBdr>
        <w:spacing w:line="276" w:lineRule="auto"/>
        <w:rPr>
          <w:rFonts w:ascii="Bookman Old Style" w:eastAsia="Bookman Old Style" w:hAnsi="Bookman Old Style" w:cs="Bookman Old Style"/>
          <w:sz w:val="24"/>
          <w:szCs w:val="24"/>
        </w:rPr>
      </w:pPr>
    </w:p>
    <w:tbl>
      <w:tblPr>
        <w:tblStyle w:val="a2"/>
        <w:tblW w:w="9071" w:type="dxa"/>
        <w:tblBorders>
          <w:top w:val="nil"/>
          <w:left w:val="nil"/>
          <w:bottom w:val="nil"/>
          <w:right w:val="nil"/>
          <w:insideH w:val="nil"/>
          <w:insideV w:val="nil"/>
        </w:tblBorders>
        <w:tblLayout w:type="fixed"/>
        <w:tblLook w:val="0400" w:firstRow="0" w:lastRow="0" w:firstColumn="0" w:lastColumn="0" w:noHBand="0" w:noVBand="1"/>
      </w:tblPr>
      <w:tblGrid>
        <w:gridCol w:w="1602"/>
        <w:gridCol w:w="276"/>
        <w:gridCol w:w="7193"/>
      </w:tblGrid>
      <w:tr w:rsidR="003C65EB" w14:paraId="43C42513" w14:textId="77777777">
        <w:tc>
          <w:tcPr>
            <w:tcW w:w="1602" w:type="dxa"/>
          </w:tcPr>
          <w:p w14:paraId="523F47EE" w14:textId="77777777" w:rsidR="003C65EB" w:rsidRDefault="003C65EB">
            <w:pPr>
              <w:rPr>
                <w:rFonts w:ascii="Bookman Old Style" w:eastAsia="Bookman Old Style" w:hAnsi="Bookman Old Style" w:cs="Bookman Old Style"/>
                <w:color w:val="000000"/>
                <w:sz w:val="24"/>
                <w:szCs w:val="24"/>
              </w:rPr>
            </w:pPr>
          </w:p>
        </w:tc>
        <w:tc>
          <w:tcPr>
            <w:tcW w:w="276" w:type="dxa"/>
          </w:tcPr>
          <w:p w14:paraId="60B74422" w14:textId="77777777" w:rsidR="003C65EB" w:rsidRDefault="003C65EB">
            <w:pPr>
              <w:rPr>
                <w:rFonts w:ascii="Bookman Old Style" w:eastAsia="Bookman Old Style" w:hAnsi="Bookman Old Style" w:cs="Bookman Old Style"/>
                <w:color w:val="000000"/>
                <w:sz w:val="24"/>
                <w:szCs w:val="24"/>
              </w:rPr>
            </w:pPr>
          </w:p>
        </w:tc>
        <w:tc>
          <w:tcPr>
            <w:tcW w:w="7193" w:type="dxa"/>
          </w:tcPr>
          <w:p w14:paraId="71BDC1E9"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17C507A0"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7CC241E3" w14:textId="77777777" w:rsidR="003C65EB" w:rsidRDefault="003C65EB">
            <w:pPr>
              <w:rPr>
                <w:rFonts w:ascii="Bookman Old Style" w:eastAsia="Bookman Old Style" w:hAnsi="Bookman Old Style" w:cs="Bookman Old Style"/>
                <w:color w:val="000000"/>
                <w:sz w:val="24"/>
                <w:szCs w:val="24"/>
              </w:rPr>
            </w:pPr>
          </w:p>
          <w:p w14:paraId="4366AD95"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551DFA61" w14:textId="77777777" w:rsidR="003C65EB" w:rsidRDefault="00DA5A09">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7A1B3F7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Daerah Kabupaten adalah Daerah Kabupaten Sumedang.</w:t>
            </w:r>
          </w:p>
          <w:p w14:paraId="025F9FF7"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Pemerintahan Daerah Kabupaten adalah Bupati sebagai unsur penyelenggara pemerintahan daerah yang memimpin pelaksanaan urusan pemerintahanyang menjadi kkewenangan daerah otonom.</w:t>
            </w:r>
          </w:p>
          <w:p w14:paraId="29887C7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Bupati adalah Bupati Sumedang.</w:t>
            </w:r>
          </w:p>
          <w:p w14:paraId="741B510C"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5701213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Kecamatan adalah Perangkat Daerah yang mempunyai wilayah keija di Kabupaten Sumedang.</w:t>
            </w:r>
          </w:p>
          <w:p w14:paraId="6163E52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505B6036"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5C86DD4B"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3CE472BE"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312BD77"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0FB3AE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Pilar Batas Utama yang selanjutnya disingkat PBU adalah pilar yang dipasang sebagai tanda batas antar Kecamatan/Kelurahan/Desa yang diletakkan tepat pada batas antar Kecamatan/Kelurahan/Desa.</w:t>
            </w:r>
          </w:p>
          <w:p w14:paraId="61104E84" w14:textId="77777777" w:rsidR="003C65EB" w:rsidRDefault="00C03186">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noProof/>
                <w:lang w:val="en-US"/>
              </w:rPr>
              <mc:AlternateContent>
                <mc:Choice Requires="wps">
                  <w:drawing>
                    <wp:anchor distT="0" distB="0" distL="114300" distR="114300" simplePos="0" relativeHeight="251660288" behindDoc="0" locked="0" layoutInCell="1" hidden="0" allowOverlap="1" wp14:anchorId="06838872" wp14:editId="7F1640B2">
                      <wp:simplePos x="0" y="0"/>
                      <wp:positionH relativeFrom="column">
                        <wp:posOffset>4657725</wp:posOffset>
                      </wp:positionH>
                      <wp:positionV relativeFrom="paragraph">
                        <wp:posOffset>-234950</wp:posOffset>
                      </wp:positionV>
                      <wp:extent cx="2092919" cy="418935"/>
                      <wp:effectExtent l="0" t="0" r="0" b="0"/>
                      <wp:wrapNone/>
                      <wp:docPr id="43" name="Rectangle 43"/>
                      <wp:cNvGraphicFramePr/>
                      <a:graphic xmlns:a="http://schemas.openxmlformats.org/drawingml/2006/main">
                        <a:graphicData uri="http://schemas.microsoft.com/office/word/2010/wordprocessingShape">
                          <wps:wsp>
                            <wps:cNvSpPr/>
                            <wps:spPr>
                              <a:xfrm>
                                <a:off x="0" y="0"/>
                                <a:ext cx="2092919" cy="418935"/>
                              </a:xfrm>
                              <a:prstGeom prst="rect">
                                <a:avLst/>
                              </a:prstGeom>
                              <a:solidFill>
                                <a:schemeClr val="lt1"/>
                              </a:solidFill>
                              <a:ln w="25400" cap="flat" cmpd="sng">
                                <a:solidFill>
                                  <a:schemeClr val="lt1"/>
                                </a:solidFill>
                                <a:prstDash val="solid"/>
                                <a:round/>
                                <a:headEnd type="none" w="sm" len="sm"/>
                                <a:tailEnd type="none" w="sm" len="sm"/>
                              </a:ln>
                            </wps:spPr>
                            <wps:txbx>
                              <w:txbxContent>
                                <w:p w14:paraId="4B4A8490" w14:textId="77777777" w:rsidR="004C70E0" w:rsidRDefault="004C70E0">
                                  <w:pPr>
                                    <w:jc w:val="right"/>
                                    <w:textDirection w:val="btLr"/>
                                  </w:pPr>
                                  <w:r>
                                    <w:rPr>
                                      <w:rFonts w:ascii="Bookman Old Style" w:eastAsia="Bookman Old Style" w:hAnsi="Bookman Old Style" w:cs="Bookman Old Style"/>
                                      <w:color w:val="000000"/>
                                      <w:sz w:val="24"/>
                                    </w:rPr>
                                    <w:t>9. Pilar…</w:t>
                                  </w:r>
                                </w:p>
                              </w:txbxContent>
                            </wps:txbx>
                            <wps:bodyPr spcFirstLastPara="1" wrap="square" lIns="91425" tIns="45700" rIns="91425" bIns="45700" anchor="ctr" anchorCtr="0">
                              <a:noAutofit/>
                            </wps:bodyPr>
                          </wps:wsp>
                        </a:graphicData>
                      </a:graphic>
                    </wp:anchor>
                  </w:drawing>
                </mc:Choice>
                <mc:Fallback>
                  <w:pict>
                    <v:rect w14:anchorId="06838872" id="Rectangle 43" o:spid="_x0000_s1028" style="position:absolute;left:0;text-align:left;margin-left:366.75pt;margin-top:-18.5pt;width:164.8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" fillcolor="white [3201]" strokecolor="white [3201]" strokeweight="2pt">
                      <v:stroke startarrowwidth="narrow" startarrowlength="short" endarrowwidth="narrow" endarrowlength="short" joinstyle="round"/>
                      <v:textbox inset="2.53958mm,1.2694mm,2.53958mm,1.2694mm">
                        <w:txbxContent>
                          <w:p w14:paraId="4B4A8490" w14:textId="77777777" w:rsidR="004C70E0" w:rsidRDefault="004C70E0">
                            <w:pPr>
                              <w:jc w:val="right"/>
                              <w:textDirection w:val="btLr"/>
                            </w:pPr>
                            <w:r>
                              <w:rPr>
                                <w:rFonts w:ascii="Bookman Old Style" w:eastAsia="Bookman Old Style" w:hAnsi="Bookman Old Style" w:cs="Bookman Old Style"/>
                                <w:color w:val="000000"/>
                                <w:sz w:val="24"/>
                              </w:rPr>
                              <w:t>9. Pilar…</w:t>
                            </w:r>
                          </w:p>
                        </w:txbxContent>
                      </v:textbox>
                    </v:rect>
                  </w:pict>
                </mc:Fallback>
              </mc:AlternateContent>
            </w:r>
            <w:r w:rsidR="00DA5A09">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Kecamatan/Kelurahan/Desa.</w:t>
            </w:r>
          </w:p>
          <w:p w14:paraId="49A1158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r>
              <w:rPr>
                <w:rFonts w:ascii="Bookman Old Style" w:eastAsia="Bookman Old Style" w:hAnsi="Bookman Old Style" w:cs="Bookman Old Style"/>
                <w:color w:val="000000"/>
                <w:sz w:val="24"/>
                <w:szCs w:val="24"/>
              </w:rPr>
              <w:tab/>
            </w:r>
          </w:p>
        </w:tc>
      </w:tr>
      <w:tr w:rsidR="003C65EB" w14:paraId="7AEA31CB" w14:textId="77777777">
        <w:tc>
          <w:tcPr>
            <w:tcW w:w="1602" w:type="dxa"/>
          </w:tcPr>
          <w:p w14:paraId="56CF30DA" w14:textId="77777777" w:rsidR="003C65EB" w:rsidRDefault="003C65EB">
            <w:pPr>
              <w:rPr>
                <w:rFonts w:ascii="Bookman Old Style" w:eastAsia="Bookman Old Style" w:hAnsi="Bookman Old Style" w:cs="Bookman Old Style"/>
                <w:sz w:val="24"/>
                <w:szCs w:val="24"/>
              </w:rPr>
            </w:pPr>
          </w:p>
        </w:tc>
        <w:tc>
          <w:tcPr>
            <w:tcW w:w="276" w:type="dxa"/>
          </w:tcPr>
          <w:p w14:paraId="65920B10" w14:textId="77777777" w:rsidR="003C65EB" w:rsidRDefault="003C65EB">
            <w:pPr>
              <w:rPr>
                <w:rFonts w:ascii="Bookman Old Style" w:eastAsia="Bookman Old Style" w:hAnsi="Bookman Old Style" w:cs="Bookman Old Style"/>
                <w:sz w:val="24"/>
                <w:szCs w:val="24"/>
              </w:rPr>
            </w:pPr>
          </w:p>
        </w:tc>
        <w:tc>
          <w:tcPr>
            <w:tcW w:w="7193" w:type="dxa"/>
          </w:tcPr>
          <w:p w14:paraId="2EBF45EC" w14:textId="77777777" w:rsidR="003C65EB" w:rsidRDefault="003C65EB">
            <w:pPr>
              <w:jc w:val="both"/>
              <w:rPr>
                <w:rFonts w:ascii="Bookman Old Style" w:eastAsia="Bookman Old Style" w:hAnsi="Bookman Old Style" w:cs="Bookman Old Style"/>
                <w:sz w:val="24"/>
                <w:szCs w:val="24"/>
              </w:rPr>
            </w:pPr>
          </w:p>
        </w:tc>
      </w:tr>
      <w:tr w:rsidR="003C65EB" w14:paraId="794B5BDB" w14:textId="77777777">
        <w:tc>
          <w:tcPr>
            <w:tcW w:w="1602" w:type="dxa"/>
          </w:tcPr>
          <w:p w14:paraId="05852865" w14:textId="77777777" w:rsidR="003C65EB" w:rsidRPr="00525CAB" w:rsidRDefault="003C65EB">
            <w:pPr>
              <w:rPr>
                <w:rFonts w:ascii="Bookman Old Style" w:eastAsia="Bookman Old Style" w:hAnsi="Bookman Old Style" w:cs="Bookman Old Style"/>
                <w:color w:val="000000"/>
                <w:sz w:val="24"/>
                <w:szCs w:val="24"/>
              </w:rPr>
            </w:pPr>
          </w:p>
        </w:tc>
        <w:tc>
          <w:tcPr>
            <w:tcW w:w="276" w:type="dxa"/>
          </w:tcPr>
          <w:p w14:paraId="606B50AE" w14:textId="77777777" w:rsidR="003C65EB" w:rsidRPr="00525CAB" w:rsidRDefault="003C65EB">
            <w:pPr>
              <w:rPr>
                <w:rFonts w:ascii="Bookman Old Style" w:eastAsia="Bookman Old Style" w:hAnsi="Bookman Old Style" w:cs="Bookman Old Style"/>
                <w:color w:val="000000"/>
                <w:sz w:val="24"/>
                <w:szCs w:val="24"/>
              </w:rPr>
            </w:pPr>
          </w:p>
        </w:tc>
        <w:tc>
          <w:tcPr>
            <w:tcW w:w="7193" w:type="dxa"/>
          </w:tcPr>
          <w:p w14:paraId="100300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2</w:t>
            </w:r>
          </w:p>
          <w:p w14:paraId="5E39C751" w14:textId="4C00536F" w:rsidR="003C65EB" w:rsidRPr="00525CAB" w:rsidRDefault="00DA5A09">
            <w:pPr>
              <w:ind w:right="87"/>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Penegasan 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terdiri atas penegasan: </w:t>
            </w:r>
          </w:p>
          <w:p w14:paraId="69A045F1" w14:textId="73DD45A0"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Paseh</w:t>
            </w:r>
            <w:r w:rsidRPr="00525CAB">
              <w:rPr>
                <w:rFonts w:ascii="Bookman Old Style" w:eastAsia="Bookman Old Style" w:hAnsi="Bookman Old Style" w:cs="Bookman Old Style"/>
                <w:color w:val="000000"/>
                <w:sz w:val="24"/>
                <w:szCs w:val="24"/>
              </w:rPr>
              <w:t>;</w:t>
            </w:r>
          </w:p>
          <w:p w14:paraId="44A80E62" w14:textId="1C6A64F1"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Tomo</w:t>
            </w:r>
            <w:r w:rsidRPr="00525CAB">
              <w:rPr>
                <w:rFonts w:ascii="Bookman Old Style" w:eastAsia="Bookman Old Style" w:hAnsi="Bookman Old Style" w:cs="Bookman Old Style"/>
                <w:color w:val="000000"/>
                <w:sz w:val="24"/>
                <w:szCs w:val="24"/>
              </w:rPr>
              <w:t>;</w:t>
            </w:r>
          </w:p>
          <w:p w14:paraId="7E3CABA7" w14:textId="2710B071" w:rsidR="003C65E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w:t>
            </w:r>
            <w:r w:rsidR="0066616B">
              <w:rPr>
                <w:rFonts w:ascii="Bookman Old Style" w:eastAsia="Bookman Old Style" w:hAnsi="Bookman Old Style" w:cs="Bookman Old Style"/>
                <w:color w:val="000000"/>
                <w:sz w:val="24"/>
                <w:szCs w:val="24"/>
              </w:rPr>
              <w:t xml:space="preserve"> </w:t>
            </w:r>
          </w:p>
          <w:p w14:paraId="7613D982" w14:textId="3ECD5B4B" w:rsidR="00DA61E4" w:rsidRDefault="00DA61E4">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Sumedang Selatan;</w:t>
            </w:r>
          </w:p>
          <w:p w14:paraId="43DF4AD5" w14:textId="2D03DFAC" w:rsidR="00DA61E4" w:rsidRPr="00525CAB" w:rsidRDefault="00DA61E4">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 xml:space="preserve">Ganeas; </w:t>
            </w:r>
            <w:r w:rsidRPr="0066616B">
              <w:rPr>
                <w:rFonts w:ascii="Bookman Old Style" w:eastAsia="Bookman Old Style" w:hAnsi="Bookman Old Style" w:cs="Bookman Old Style"/>
                <w:color w:val="000000"/>
                <w:sz w:val="24"/>
                <w:szCs w:val="24"/>
              </w:rPr>
              <w:t>dan</w:t>
            </w:r>
          </w:p>
          <w:p w14:paraId="5B9CCD43" w14:textId="77777777" w:rsidR="003C65E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Cisarua</w:t>
            </w:r>
            <w:r w:rsidR="0066616B">
              <w:rPr>
                <w:rFonts w:ascii="Bookman Old Style" w:eastAsia="Bookman Old Style" w:hAnsi="Bookman Old Style" w:cs="Bookman Old Style"/>
                <w:color w:val="000000"/>
                <w:sz w:val="24"/>
                <w:szCs w:val="24"/>
              </w:rPr>
              <w:t>.</w:t>
            </w:r>
          </w:p>
          <w:p w14:paraId="389F2A24" w14:textId="5BC5507B" w:rsidR="004C70E0" w:rsidRDefault="004C70E0" w:rsidP="004C70E0">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Cibugel.</w:t>
            </w:r>
          </w:p>
          <w:p w14:paraId="79A991CD" w14:textId="12C65FF0" w:rsidR="004C70E0" w:rsidRPr="004C70E0" w:rsidRDefault="004C70E0" w:rsidP="004C70E0">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Sumedang Selatan.</w:t>
            </w:r>
          </w:p>
        </w:tc>
      </w:tr>
      <w:tr w:rsidR="003C65EB" w14:paraId="4AE3207D" w14:textId="77777777">
        <w:tc>
          <w:tcPr>
            <w:tcW w:w="1602" w:type="dxa"/>
          </w:tcPr>
          <w:p w14:paraId="5B0FE076" w14:textId="77777777" w:rsidR="003C65EB" w:rsidRDefault="003C65EB">
            <w:pPr>
              <w:rPr>
                <w:rFonts w:ascii="Bookman Old Style" w:eastAsia="Bookman Old Style" w:hAnsi="Bookman Old Style" w:cs="Bookman Old Style"/>
                <w:color w:val="000000"/>
                <w:sz w:val="24"/>
                <w:szCs w:val="24"/>
              </w:rPr>
            </w:pPr>
          </w:p>
        </w:tc>
        <w:tc>
          <w:tcPr>
            <w:tcW w:w="276" w:type="dxa"/>
          </w:tcPr>
          <w:p w14:paraId="0B22EB1C" w14:textId="77777777" w:rsidR="003C65EB" w:rsidRDefault="003C65EB">
            <w:pPr>
              <w:rPr>
                <w:rFonts w:ascii="Bookman Old Style" w:eastAsia="Bookman Old Style" w:hAnsi="Bookman Old Style" w:cs="Bookman Old Style"/>
                <w:color w:val="000000"/>
                <w:sz w:val="24"/>
                <w:szCs w:val="24"/>
              </w:rPr>
            </w:pPr>
          </w:p>
        </w:tc>
        <w:tc>
          <w:tcPr>
            <w:tcW w:w="7193" w:type="dxa"/>
          </w:tcPr>
          <w:p w14:paraId="55A23549" w14:textId="77777777" w:rsidR="003C65EB" w:rsidRDefault="003C65EB">
            <w:pPr>
              <w:rPr>
                <w:rFonts w:ascii="Bookman Old Style" w:eastAsia="Bookman Old Style" w:hAnsi="Bookman Old Style" w:cs="Bookman Old Style"/>
                <w:color w:val="000000"/>
                <w:sz w:val="24"/>
                <w:szCs w:val="24"/>
              </w:rPr>
            </w:pPr>
          </w:p>
        </w:tc>
      </w:tr>
      <w:tr w:rsidR="003C65EB" w14:paraId="5EBF46CA" w14:textId="77777777">
        <w:tc>
          <w:tcPr>
            <w:tcW w:w="1602" w:type="dxa"/>
          </w:tcPr>
          <w:p w14:paraId="066235A1" w14:textId="77777777" w:rsidR="003C65EB" w:rsidRDefault="003C65EB">
            <w:pPr>
              <w:rPr>
                <w:rFonts w:ascii="Bookman Old Style" w:eastAsia="Bookman Old Style" w:hAnsi="Bookman Old Style" w:cs="Bookman Old Style"/>
                <w:color w:val="000000"/>
                <w:sz w:val="24"/>
                <w:szCs w:val="24"/>
              </w:rPr>
            </w:pPr>
          </w:p>
        </w:tc>
        <w:tc>
          <w:tcPr>
            <w:tcW w:w="276" w:type="dxa"/>
          </w:tcPr>
          <w:p w14:paraId="00B00948" w14:textId="77777777" w:rsidR="003C65EB" w:rsidRDefault="003C65EB">
            <w:pPr>
              <w:rPr>
                <w:rFonts w:ascii="Bookman Old Style" w:eastAsia="Bookman Old Style" w:hAnsi="Bookman Old Style" w:cs="Bookman Old Style"/>
                <w:color w:val="000000"/>
                <w:sz w:val="24"/>
                <w:szCs w:val="24"/>
              </w:rPr>
            </w:pPr>
          </w:p>
        </w:tc>
        <w:tc>
          <w:tcPr>
            <w:tcW w:w="7193" w:type="dxa"/>
          </w:tcPr>
          <w:p w14:paraId="7C60AD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3</w:t>
            </w:r>
          </w:p>
          <w:p w14:paraId="23EFD6DE" w14:textId="6630EB59"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Paseh</w:t>
            </w:r>
            <w:r w:rsidRPr="00525CAB">
              <w:rPr>
                <w:rFonts w:ascii="Bookman Old Style" w:eastAsia="Bookman Old Style" w:hAnsi="Bookman Old Style" w:cs="Bookman Old Style"/>
                <w:color w:val="000000"/>
                <w:sz w:val="24"/>
                <w:szCs w:val="24"/>
              </w:rPr>
              <w:t xml:space="preserve"> sebagaimana dimaksud dalam Pasal 2 huruf a sepanjang </w:t>
            </w:r>
            <w:r w:rsidR="00B35680">
              <w:rPr>
                <w:rFonts w:ascii="Bookman Old Style" w:eastAsia="Bookman Old Style" w:hAnsi="Bookman Old Style" w:cs="Bookman Old Style"/>
                <w:color w:val="000000"/>
                <w:sz w:val="24"/>
                <w:szCs w:val="24"/>
              </w:rPr>
              <w:t>10,657</w:t>
            </w:r>
            <w:r w:rsidRPr="00C379BA">
              <w:rPr>
                <w:rFonts w:ascii="Bookman Old Style" w:eastAsia="Bookman Old Style" w:hAnsi="Bookman Old Style" w:cs="Bookman Old Style"/>
                <w:color w:val="000000"/>
                <w:sz w:val="24"/>
                <w:szCs w:val="24"/>
              </w:rPr>
              <w:t xml:space="preserve"> km.</w:t>
            </w:r>
          </w:p>
          <w:p w14:paraId="4312C868" w14:textId="486533D6"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dengan Kecamatan </w:t>
            </w:r>
            <w:r w:rsidR="00FF500E">
              <w:rPr>
                <w:rFonts w:ascii="Bookman Old Style" w:eastAsia="Bookman Old Style" w:hAnsi="Bookman Old Style" w:cs="Bookman Old Style"/>
                <w:color w:val="000000"/>
                <w:sz w:val="24"/>
                <w:szCs w:val="24"/>
              </w:rPr>
              <w:t>Paseh</w:t>
            </w:r>
            <w:r w:rsidRPr="00525CAB">
              <w:rPr>
                <w:rFonts w:ascii="Bookman Old Style" w:eastAsia="Bookman Old Style" w:hAnsi="Bookman Old Style" w:cs="Bookman Old Style"/>
                <w:color w:val="000000"/>
                <w:sz w:val="24"/>
                <w:szCs w:val="24"/>
              </w:rPr>
              <w:t xml:space="preserve"> sebagaimana dimaksud pada ayat (1) meliputi:</w:t>
            </w:r>
          </w:p>
          <w:p w14:paraId="429F1BBE" w14:textId="796B1B84" w:rsidR="003C65EB" w:rsidRPr="00FF500E"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F500E">
              <w:rPr>
                <w:rFonts w:ascii="Bookman Old Style" w:eastAsia="Bookman Old Style" w:hAnsi="Bookman Old Style" w:cs="Bookman Old Style"/>
                <w:color w:val="000000"/>
                <w:sz w:val="24"/>
                <w:szCs w:val="24"/>
              </w:rPr>
              <w:t xml:space="preserve">dimulai dari titik simpul Batas Desa </w:t>
            </w:r>
            <w:r w:rsidR="00FF500E" w:rsidRPr="00FF500E">
              <w:rPr>
                <w:rFonts w:ascii="Bookman Old Style" w:eastAsia="Bookman Old Style" w:hAnsi="Bookman Old Style" w:cs="Bookman Old Style"/>
                <w:color w:val="000000"/>
                <w:sz w:val="24"/>
                <w:szCs w:val="24"/>
              </w:rPr>
              <w:t>Sukatali</w:t>
            </w:r>
            <w:r w:rsidRPr="00FF500E">
              <w:rPr>
                <w:rFonts w:ascii="Bookman Old Style" w:eastAsia="Bookman Old Style" w:hAnsi="Bookman Old Style" w:cs="Bookman Old Style"/>
                <w:color w:val="000000"/>
                <w:sz w:val="24"/>
                <w:szCs w:val="24"/>
              </w:rPr>
              <w:t xml:space="preserve"> Kecamatan</w:t>
            </w:r>
            <w:r w:rsidR="0039379A" w:rsidRPr="00FF500E">
              <w:rPr>
                <w:rFonts w:ascii="Bookman Old Style" w:eastAsia="Bookman Old Style" w:hAnsi="Bookman Old Style" w:cs="Bookman Old Style"/>
                <w:color w:val="000000"/>
                <w:sz w:val="24"/>
                <w:szCs w:val="24"/>
              </w:rPr>
              <w:t xml:space="preserve"> </w:t>
            </w:r>
            <w:r w:rsidR="00FF500E" w:rsidRPr="00FF500E">
              <w:rPr>
                <w:rFonts w:ascii="Bookman Old Style" w:eastAsia="Bookman Old Style" w:hAnsi="Bookman Old Style" w:cs="Bookman Old Style"/>
                <w:color w:val="000000"/>
                <w:sz w:val="24"/>
                <w:szCs w:val="24"/>
              </w:rPr>
              <w:t>Situraja</w:t>
            </w:r>
            <w:r w:rsidR="0039379A" w:rsidRPr="00FF500E">
              <w:rPr>
                <w:rFonts w:ascii="Bookman Old Style" w:eastAsia="Bookman Old Style" w:hAnsi="Bookman Old Style" w:cs="Bookman Old Style"/>
                <w:color w:val="000000"/>
                <w:sz w:val="24"/>
                <w:szCs w:val="24"/>
              </w:rPr>
              <w:t xml:space="preserve">, </w:t>
            </w:r>
            <w:r w:rsidRPr="00FF500E">
              <w:rPr>
                <w:rFonts w:ascii="Bookman Old Style" w:eastAsia="Bookman Old Style" w:hAnsi="Bookman Old Style" w:cs="Bookman Old Style"/>
                <w:color w:val="000000"/>
                <w:sz w:val="24"/>
                <w:szCs w:val="24"/>
              </w:rPr>
              <w:t xml:space="preserve">Desa </w:t>
            </w:r>
            <w:r w:rsidR="00FF500E" w:rsidRPr="00FF500E">
              <w:rPr>
                <w:rFonts w:ascii="Bookman Old Style" w:eastAsia="Bookman Old Style" w:hAnsi="Bookman Old Style" w:cs="Bookman Old Style"/>
                <w:color w:val="000000"/>
                <w:sz w:val="24"/>
                <w:szCs w:val="24"/>
              </w:rPr>
              <w:t>Haurkuning</w:t>
            </w:r>
            <w:r w:rsidRPr="00FF500E">
              <w:rPr>
                <w:rFonts w:ascii="Bookman Old Style" w:eastAsia="Bookman Old Style" w:hAnsi="Bookman Old Style" w:cs="Bookman Old Style"/>
                <w:color w:val="000000"/>
                <w:sz w:val="24"/>
                <w:szCs w:val="24"/>
              </w:rPr>
              <w:t xml:space="preserve"> Kecamatan </w:t>
            </w:r>
            <w:r w:rsidR="00FF500E" w:rsidRPr="00FF500E">
              <w:rPr>
                <w:rFonts w:ascii="Bookman Old Style" w:eastAsia="Bookman Old Style" w:hAnsi="Bookman Old Style" w:cs="Bookman Old Style"/>
                <w:color w:val="000000"/>
                <w:sz w:val="24"/>
                <w:szCs w:val="24"/>
              </w:rPr>
              <w:t>Paseh</w:t>
            </w:r>
            <w:r w:rsidRPr="00FF500E">
              <w:rPr>
                <w:rFonts w:ascii="Bookman Old Style" w:eastAsia="Bookman Old Style" w:hAnsi="Bookman Old Style" w:cs="Bookman Old Style"/>
                <w:color w:val="000000"/>
                <w:sz w:val="24"/>
                <w:szCs w:val="24"/>
              </w:rPr>
              <w:t xml:space="preserve"> dan Desa </w:t>
            </w:r>
            <w:r w:rsidR="00FF500E" w:rsidRPr="00FF500E">
              <w:rPr>
                <w:rFonts w:ascii="Bookman Old Style" w:eastAsia="Bookman Old Style" w:hAnsi="Bookman Old Style" w:cs="Bookman Old Style"/>
                <w:color w:val="000000"/>
                <w:sz w:val="24"/>
                <w:szCs w:val="24"/>
              </w:rPr>
              <w:t>Cipandanwangi</w:t>
            </w:r>
            <w:r w:rsidRPr="00FF500E">
              <w:rPr>
                <w:rFonts w:ascii="Bookman Old Style" w:eastAsia="Bookman Old Style" w:hAnsi="Bookman Old Style" w:cs="Bookman Old Style"/>
                <w:color w:val="000000"/>
                <w:sz w:val="24"/>
                <w:szCs w:val="24"/>
              </w:rPr>
              <w:t xml:space="preserve"> Kecamatan </w:t>
            </w:r>
            <w:r w:rsidR="00FF500E" w:rsidRPr="00FF500E">
              <w:rPr>
                <w:rFonts w:ascii="Bookman Old Style" w:eastAsia="Bookman Old Style" w:hAnsi="Bookman Old Style" w:cs="Bookman Old Style"/>
                <w:color w:val="000000"/>
                <w:sz w:val="24"/>
                <w:szCs w:val="24"/>
              </w:rPr>
              <w:t>Cisaru</w:t>
            </w:r>
            <w:r w:rsidR="0039379A" w:rsidRPr="00FF500E">
              <w:rPr>
                <w:rFonts w:ascii="Bookman Old Style" w:eastAsia="Bookman Old Style" w:hAnsi="Bookman Old Style" w:cs="Bookman Old Style"/>
                <w:color w:val="000000"/>
                <w:sz w:val="24"/>
                <w:szCs w:val="24"/>
              </w:rPr>
              <w:t>a</w:t>
            </w:r>
            <w:r w:rsidRPr="00FF500E">
              <w:rPr>
                <w:rFonts w:ascii="Bookman Old Style" w:eastAsia="Bookman Old Style" w:hAnsi="Bookman Old Style" w:cs="Bookman Old Style"/>
                <w:color w:val="000000"/>
                <w:sz w:val="24"/>
                <w:szCs w:val="24"/>
              </w:rPr>
              <w:t xml:space="preserve"> yang terletak pada P</w:t>
            </w:r>
            <w:r w:rsidR="00644F75">
              <w:rPr>
                <w:rFonts w:ascii="Bookman Old Style" w:eastAsia="Bookman Old Style" w:hAnsi="Bookman Old Style" w:cs="Bookman Old Style"/>
                <w:color w:val="000000"/>
                <w:sz w:val="24"/>
                <w:szCs w:val="24"/>
              </w:rPr>
              <w:t>A</w:t>
            </w:r>
            <w:r w:rsidRPr="00FF500E">
              <w:rPr>
                <w:rFonts w:ascii="Bookman Old Style" w:eastAsia="Bookman Old Style" w:hAnsi="Bookman Old Style" w:cs="Bookman Old Style"/>
                <w:color w:val="000000"/>
                <w:sz w:val="24"/>
                <w:szCs w:val="24"/>
              </w:rPr>
              <w:t xml:space="preserve">BU </w:t>
            </w:r>
            <w:r w:rsidR="0039379A" w:rsidRPr="00FF500E">
              <w:rPr>
                <w:rFonts w:ascii="Bookman Old Style" w:eastAsia="Bookman Old Style" w:hAnsi="Bookman Old Style" w:cs="Bookman Old Style"/>
                <w:color w:val="000000"/>
                <w:sz w:val="24"/>
                <w:szCs w:val="24"/>
              </w:rPr>
              <w:t>0</w:t>
            </w:r>
            <w:r w:rsidR="00644F75">
              <w:rPr>
                <w:rFonts w:ascii="Bookman Old Style" w:eastAsia="Bookman Old Style" w:hAnsi="Bookman Old Style" w:cs="Bookman Old Style"/>
                <w:color w:val="000000"/>
                <w:sz w:val="24"/>
                <w:szCs w:val="24"/>
              </w:rPr>
              <w:t>47</w:t>
            </w:r>
            <w:r w:rsidRPr="00FF500E">
              <w:rPr>
                <w:rFonts w:ascii="Bookman Old Style" w:eastAsia="Bookman Old Style" w:hAnsi="Bookman Old Style" w:cs="Bookman Old Style"/>
                <w:color w:val="000000"/>
                <w:sz w:val="24"/>
                <w:szCs w:val="24"/>
              </w:rPr>
              <w:t xml:space="preserve"> dengan tanda batas </w:t>
            </w:r>
            <w:r w:rsidR="00FF500E" w:rsidRPr="00FF500E">
              <w:rPr>
                <w:rFonts w:ascii="Bookman Old Style" w:eastAsia="Bookman Old Style" w:hAnsi="Bookman Old Style" w:cs="Bookman Old Style"/>
                <w:color w:val="000000"/>
                <w:sz w:val="24"/>
                <w:szCs w:val="24"/>
              </w:rPr>
              <w:t>As Sungai Cipeles</w:t>
            </w:r>
            <w:r w:rsidRPr="00FF500E">
              <w:rPr>
                <w:rFonts w:ascii="Bookman Old Style" w:eastAsia="Bookman Old Style" w:hAnsi="Bookman Old Style" w:cs="Bookman Old Style"/>
                <w:color w:val="000000"/>
                <w:sz w:val="24"/>
                <w:szCs w:val="24"/>
              </w:rPr>
              <w:t xml:space="preserve"> pada koordinat </w:t>
            </w:r>
            <w:r w:rsidR="00FF500E" w:rsidRPr="00FF500E">
              <w:rPr>
                <w:rFonts w:ascii="Bookman Old Style" w:eastAsia="Bookman Old Style" w:hAnsi="Bookman Old Style" w:cs="Bookman Old Style"/>
                <w:color w:val="000000"/>
                <w:sz w:val="24"/>
                <w:szCs w:val="24"/>
              </w:rPr>
              <w:t>6° 49' 28.052</w:t>
            </w:r>
            <w:r w:rsidRPr="00FF500E">
              <w:rPr>
                <w:rFonts w:ascii="Bookman Old Style" w:eastAsia="Bookman Old Style" w:hAnsi="Bookman Old Style" w:cs="Bookman Old Style"/>
                <w:color w:val="000000"/>
                <w:sz w:val="24"/>
                <w:szCs w:val="24"/>
              </w:rPr>
              <w:t xml:space="preserve">" LS; </w:t>
            </w:r>
            <w:r w:rsidR="00FF500E" w:rsidRPr="00FF500E">
              <w:rPr>
                <w:rFonts w:ascii="Bookman Old Style" w:eastAsia="Bookman Old Style" w:hAnsi="Bookman Old Style" w:cs="Bookman Old Style"/>
                <w:color w:val="000000"/>
                <w:sz w:val="24"/>
                <w:szCs w:val="24"/>
              </w:rPr>
              <w:t>107° 59' 56.253</w:t>
            </w:r>
            <w:r w:rsidRPr="00FF500E">
              <w:rPr>
                <w:rFonts w:ascii="Bookman Old Style" w:eastAsia="Bookman Old Style" w:hAnsi="Bookman Old Style" w:cs="Bookman Old Style"/>
                <w:color w:val="000000"/>
                <w:sz w:val="24"/>
                <w:szCs w:val="24"/>
              </w:rPr>
              <w:t>" BT;</w:t>
            </w:r>
          </w:p>
          <w:p w14:paraId="6CF81951" w14:textId="4979A7D5" w:rsidR="003C65EB" w:rsidRPr="00FF500E"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F500E">
              <w:rPr>
                <w:rFonts w:ascii="Bookman Old Style" w:eastAsia="Bookman Old Style" w:hAnsi="Bookman Old Style" w:cs="Bookman Old Style"/>
                <w:color w:val="000000"/>
                <w:sz w:val="24"/>
                <w:szCs w:val="24"/>
              </w:rPr>
              <w:t>dilanjutkan ke arah t</w:t>
            </w:r>
            <w:r w:rsidR="00B35778" w:rsidRPr="00FF500E">
              <w:rPr>
                <w:rFonts w:ascii="Bookman Old Style" w:eastAsia="Bookman Old Style" w:hAnsi="Bookman Old Style" w:cs="Bookman Old Style"/>
                <w:color w:val="000000"/>
                <w:sz w:val="24"/>
                <w:szCs w:val="24"/>
              </w:rPr>
              <w:t>enggara</w:t>
            </w:r>
            <w:r w:rsidRPr="00FF500E">
              <w:rPr>
                <w:rFonts w:ascii="Bookman Old Style" w:eastAsia="Bookman Old Style" w:hAnsi="Bookman Old Style" w:cs="Bookman Old Style"/>
                <w:color w:val="000000"/>
                <w:sz w:val="24"/>
                <w:szCs w:val="24"/>
              </w:rPr>
              <w:t xml:space="preserve"> </w:t>
            </w:r>
            <w:r w:rsidR="0039379A" w:rsidRPr="00FF500E">
              <w:rPr>
                <w:rFonts w:ascii="Bookman Old Style" w:eastAsia="Bookman Old Style" w:hAnsi="Bookman Old Style" w:cs="Bookman Old Style"/>
                <w:color w:val="000000"/>
                <w:sz w:val="24"/>
                <w:szCs w:val="24"/>
              </w:rPr>
              <w:t xml:space="preserve">menyusuri </w:t>
            </w:r>
            <w:r w:rsidR="00FF500E" w:rsidRPr="00FF500E">
              <w:rPr>
                <w:rFonts w:ascii="Bookman Old Style" w:eastAsia="Bookman Old Style" w:hAnsi="Bookman Old Style" w:cs="Bookman Old Style"/>
                <w:color w:val="000000"/>
                <w:sz w:val="24"/>
                <w:szCs w:val="24"/>
              </w:rPr>
              <w:t>As Sungai Cipeles</w:t>
            </w:r>
            <w:r w:rsidR="00B35778" w:rsidRPr="00FF500E">
              <w:rPr>
                <w:rFonts w:ascii="Bookman Old Style" w:eastAsia="Bookman Old Style" w:hAnsi="Bookman Old Style" w:cs="Bookman Old Style"/>
                <w:color w:val="000000"/>
                <w:sz w:val="24"/>
                <w:szCs w:val="24"/>
              </w:rPr>
              <w:t xml:space="preserve"> </w:t>
            </w:r>
            <w:r w:rsidRPr="00FF500E">
              <w:rPr>
                <w:rFonts w:ascii="Bookman Old Style" w:eastAsia="Bookman Old Style" w:hAnsi="Bookman Old Style" w:cs="Bookman Old Style"/>
                <w:color w:val="000000"/>
                <w:sz w:val="24"/>
                <w:szCs w:val="24"/>
              </w:rPr>
              <w:t xml:space="preserve">sampai pada titik simpul Batas </w:t>
            </w:r>
            <w:r w:rsidR="00FF500E" w:rsidRPr="00FF500E">
              <w:rPr>
                <w:rFonts w:ascii="Bookman Old Style" w:eastAsia="Bookman Old Style" w:hAnsi="Bookman Old Style" w:cs="Bookman Old Style"/>
                <w:color w:val="000000"/>
                <w:sz w:val="24"/>
                <w:szCs w:val="24"/>
              </w:rPr>
              <w:t xml:space="preserve">Desa Sukatali Kecamatan Situraja, Desa Haurkuning Kecamatan Paseh dan Desa Citepok Kecamatan Paseh </w:t>
            </w:r>
            <w:r w:rsidR="0039379A" w:rsidRPr="00FF500E">
              <w:rPr>
                <w:rFonts w:ascii="Bookman Old Style" w:eastAsia="Bookman Old Style" w:hAnsi="Bookman Old Style" w:cs="Bookman Old Style"/>
                <w:color w:val="000000"/>
                <w:sz w:val="24"/>
                <w:szCs w:val="24"/>
              </w:rPr>
              <w:t>yang terletak pada PBU 15</w:t>
            </w:r>
            <w:r w:rsidR="00644F75">
              <w:rPr>
                <w:rFonts w:ascii="Bookman Old Style" w:eastAsia="Bookman Old Style" w:hAnsi="Bookman Old Style" w:cs="Bookman Old Style"/>
                <w:color w:val="000000"/>
                <w:sz w:val="24"/>
                <w:szCs w:val="24"/>
              </w:rPr>
              <w:t xml:space="preserve">8 </w:t>
            </w:r>
            <w:r w:rsidR="0039379A" w:rsidRPr="00FF500E">
              <w:rPr>
                <w:rFonts w:ascii="Bookman Old Style" w:eastAsia="Bookman Old Style" w:hAnsi="Bookman Old Style" w:cs="Bookman Old Style"/>
                <w:color w:val="000000"/>
                <w:sz w:val="24"/>
                <w:szCs w:val="24"/>
              </w:rPr>
              <w:t xml:space="preserve">dengan tanda batas Muara </w:t>
            </w:r>
            <w:r w:rsidR="00FF500E" w:rsidRPr="00FF500E">
              <w:rPr>
                <w:rFonts w:ascii="Bookman Old Style" w:eastAsia="Bookman Old Style" w:hAnsi="Bookman Old Style" w:cs="Bookman Old Style"/>
                <w:color w:val="000000"/>
                <w:sz w:val="24"/>
                <w:szCs w:val="24"/>
              </w:rPr>
              <w:t>Lebak Cibeureum</w:t>
            </w:r>
            <w:r w:rsidR="0039379A" w:rsidRPr="00FF500E">
              <w:rPr>
                <w:rFonts w:ascii="Bookman Old Style" w:eastAsia="Bookman Old Style" w:hAnsi="Bookman Old Style" w:cs="Bookman Old Style"/>
                <w:color w:val="000000"/>
                <w:sz w:val="24"/>
                <w:szCs w:val="24"/>
              </w:rPr>
              <w:t xml:space="preserve"> pada koordinat </w:t>
            </w:r>
            <w:r w:rsidR="00FF500E" w:rsidRPr="00FF500E">
              <w:rPr>
                <w:rFonts w:ascii="Bookman Old Style" w:eastAsia="Bookman Old Style" w:hAnsi="Bookman Old Style" w:cs="Bookman Old Style"/>
                <w:color w:val="000000"/>
                <w:sz w:val="24"/>
                <w:szCs w:val="24"/>
              </w:rPr>
              <w:t>6° 49' 33.766</w:t>
            </w:r>
            <w:r w:rsidR="0039379A" w:rsidRPr="00FF500E">
              <w:rPr>
                <w:rFonts w:ascii="Bookman Old Style" w:eastAsia="Bookman Old Style" w:hAnsi="Bookman Old Style" w:cs="Bookman Old Style"/>
                <w:color w:val="000000"/>
                <w:sz w:val="24"/>
                <w:szCs w:val="24"/>
              </w:rPr>
              <w:t xml:space="preserve">" LS; </w:t>
            </w:r>
            <w:r w:rsidR="00FF500E" w:rsidRPr="00FF500E">
              <w:rPr>
                <w:rFonts w:ascii="Bookman Old Style" w:eastAsia="Bookman Old Style" w:hAnsi="Bookman Old Style" w:cs="Bookman Old Style"/>
                <w:color w:val="000000"/>
                <w:sz w:val="24"/>
                <w:szCs w:val="24"/>
              </w:rPr>
              <w:t>108° 0' 11.182</w:t>
            </w:r>
            <w:r w:rsidR="0039379A" w:rsidRPr="00FF500E">
              <w:rPr>
                <w:rFonts w:ascii="Bookman Old Style" w:eastAsia="Bookman Old Style" w:hAnsi="Bookman Old Style" w:cs="Bookman Old Style"/>
                <w:color w:val="000000"/>
                <w:sz w:val="24"/>
                <w:szCs w:val="24"/>
              </w:rPr>
              <w:t>" BT</w:t>
            </w:r>
            <w:r w:rsidRPr="00FF500E">
              <w:rPr>
                <w:rFonts w:ascii="Bookman Old Style" w:eastAsia="Bookman Old Style" w:hAnsi="Bookman Old Style" w:cs="Bookman Old Style"/>
                <w:color w:val="000000"/>
                <w:sz w:val="24"/>
                <w:szCs w:val="24"/>
              </w:rPr>
              <w:t>;</w:t>
            </w:r>
          </w:p>
          <w:p w14:paraId="23A5D197" w14:textId="0ED297A8" w:rsidR="00DA61E4" w:rsidRPr="00644F75"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44F75">
              <w:rPr>
                <w:rFonts w:ascii="Bookman Old Style" w:eastAsia="Bookman Old Style" w:hAnsi="Bookman Old Style" w:cs="Bookman Old Style"/>
                <w:color w:val="000000"/>
                <w:sz w:val="24"/>
                <w:szCs w:val="24"/>
              </w:rPr>
              <w:lastRenderedPageBreak/>
              <w:t xml:space="preserve">dilanjutkan ke arah tenggara menyusuri </w:t>
            </w:r>
            <w:r w:rsidR="00644F75" w:rsidRPr="00644F75">
              <w:rPr>
                <w:rFonts w:ascii="Bookman Old Style" w:eastAsia="Bookman Old Style" w:hAnsi="Bookman Old Style" w:cs="Bookman Old Style"/>
                <w:color w:val="000000"/>
                <w:sz w:val="24"/>
                <w:szCs w:val="24"/>
              </w:rPr>
              <w:t>Lebak Cibeureum</w:t>
            </w:r>
            <w:r w:rsidRPr="00644F75">
              <w:rPr>
                <w:rFonts w:ascii="Bookman Old Style" w:eastAsia="Bookman Old Style" w:hAnsi="Bookman Old Style" w:cs="Bookman Old Style"/>
                <w:color w:val="000000"/>
                <w:sz w:val="24"/>
                <w:szCs w:val="24"/>
              </w:rPr>
              <w:t xml:space="preserve"> sampai pada titik simpul Batas </w:t>
            </w:r>
            <w:r w:rsidR="00644F75" w:rsidRPr="00644F75">
              <w:rPr>
                <w:rFonts w:ascii="Bookman Old Style" w:eastAsia="Bookman Old Style" w:hAnsi="Bookman Old Style" w:cs="Bookman Old Style"/>
                <w:color w:val="000000"/>
                <w:sz w:val="24"/>
                <w:szCs w:val="24"/>
              </w:rPr>
              <w:t xml:space="preserve">Desa Ambit, Desa Sukatali Kecamatan Situraja dan Desa Citepok Kecamatan Paseh </w:t>
            </w:r>
            <w:r w:rsidRPr="00644F75">
              <w:rPr>
                <w:rFonts w:ascii="Bookman Old Style" w:eastAsia="Bookman Old Style" w:hAnsi="Bookman Old Style" w:cs="Bookman Old Style"/>
                <w:color w:val="000000"/>
                <w:sz w:val="24"/>
                <w:szCs w:val="24"/>
              </w:rPr>
              <w:t>yang terletak pada P</w:t>
            </w:r>
            <w:r w:rsidR="00644F75" w:rsidRPr="00644F75">
              <w:rPr>
                <w:rFonts w:ascii="Bookman Old Style" w:eastAsia="Bookman Old Style" w:hAnsi="Bookman Old Style" w:cs="Bookman Old Style"/>
                <w:color w:val="000000"/>
                <w:sz w:val="24"/>
                <w:szCs w:val="24"/>
              </w:rPr>
              <w:t>A</w:t>
            </w:r>
            <w:r w:rsidRPr="00644F75">
              <w:rPr>
                <w:rFonts w:ascii="Bookman Old Style" w:eastAsia="Bookman Old Style" w:hAnsi="Bookman Old Style" w:cs="Bookman Old Style"/>
                <w:color w:val="000000"/>
                <w:sz w:val="24"/>
                <w:szCs w:val="24"/>
              </w:rPr>
              <w:t>BU 15</w:t>
            </w:r>
            <w:r w:rsidR="00644F75" w:rsidRPr="00644F75">
              <w:rPr>
                <w:rFonts w:ascii="Bookman Old Style" w:eastAsia="Bookman Old Style" w:hAnsi="Bookman Old Style" w:cs="Bookman Old Style"/>
                <w:color w:val="000000"/>
                <w:sz w:val="24"/>
                <w:szCs w:val="24"/>
              </w:rPr>
              <w:t>7</w:t>
            </w:r>
            <w:r w:rsidRPr="00644F75">
              <w:rPr>
                <w:rFonts w:ascii="Bookman Old Style" w:eastAsia="Bookman Old Style" w:hAnsi="Bookman Old Style" w:cs="Bookman Old Style"/>
                <w:color w:val="000000"/>
                <w:sz w:val="24"/>
                <w:szCs w:val="24"/>
              </w:rPr>
              <w:t xml:space="preserve"> dengan tanda batas As Muara Ci</w:t>
            </w:r>
            <w:r w:rsidR="00644F75" w:rsidRPr="00644F75">
              <w:rPr>
                <w:rFonts w:ascii="Bookman Old Style" w:eastAsia="Bookman Old Style" w:hAnsi="Bookman Old Style" w:cs="Bookman Old Style"/>
                <w:color w:val="000000"/>
                <w:sz w:val="24"/>
                <w:szCs w:val="24"/>
              </w:rPr>
              <w:t>deurma</w:t>
            </w:r>
            <w:r w:rsidRPr="00644F75">
              <w:rPr>
                <w:rFonts w:ascii="Bookman Old Style" w:eastAsia="Bookman Old Style" w:hAnsi="Bookman Old Style" w:cs="Bookman Old Style"/>
                <w:color w:val="000000"/>
                <w:sz w:val="24"/>
                <w:szCs w:val="24"/>
              </w:rPr>
              <w:t xml:space="preserve"> pada koordinat </w:t>
            </w:r>
            <w:r w:rsidR="00644F75" w:rsidRPr="00644F75">
              <w:rPr>
                <w:rFonts w:ascii="Bookman Old Style" w:eastAsia="Bookman Old Style" w:hAnsi="Bookman Old Style" w:cs="Bookman Old Style"/>
                <w:color w:val="000000"/>
                <w:sz w:val="24"/>
                <w:szCs w:val="24"/>
              </w:rPr>
              <w:t>6° 49' 38.905</w:t>
            </w:r>
            <w:r w:rsidRPr="00644F75">
              <w:rPr>
                <w:rFonts w:ascii="Bookman Old Style" w:eastAsia="Bookman Old Style" w:hAnsi="Bookman Old Style" w:cs="Bookman Old Style"/>
                <w:color w:val="000000"/>
                <w:sz w:val="24"/>
                <w:szCs w:val="24"/>
              </w:rPr>
              <w:t xml:space="preserve">" LS; </w:t>
            </w:r>
            <w:r w:rsidR="00644F75" w:rsidRPr="00644F75">
              <w:rPr>
                <w:rFonts w:ascii="Bookman Old Style" w:eastAsia="Bookman Old Style" w:hAnsi="Bookman Old Style" w:cs="Bookman Old Style"/>
                <w:color w:val="000000"/>
                <w:sz w:val="24"/>
                <w:szCs w:val="24"/>
              </w:rPr>
              <w:t>108° 0' 48.840</w:t>
            </w:r>
            <w:r w:rsidRPr="00644F75">
              <w:rPr>
                <w:rFonts w:ascii="Bookman Old Style" w:eastAsia="Bookman Old Style" w:hAnsi="Bookman Old Style" w:cs="Bookman Old Style"/>
                <w:color w:val="000000"/>
                <w:sz w:val="24"/>
                <w:szCs w:val="24"/>
              </w:rPr>
              <w:t>" BT;</w:t>
            </w:r>
          </w:p>
          <w:p w14:paraId="021D6B22" w14:textId="2677BC9A" w:rsidR="00DA61E4" w:rsidRPr="00644F75"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44F75">
              <w:rPr>
                <w:rFonts w:ascii="Bookman Old Style" w:eastAsia="Bookman Old Style" w:hAnsi="Bookman Old Style" w:cs="Bookman Old Style"/>
                <w:color w:val="000000"/>
                <w:sz w:val="24"/>
                <w:szCs w:val="24"/>
              </w:rPr>
              <w:t xml:space="preserve">dilanjutkan ke arah tenggara menyusuri </w:t>
            </w:r>
            <w:r w:rsidR="00644F75" w:rsidRPr="00644F75">
              <w:rPr>
                <w:rFonts w:ascii="Bookman Old Style" w:eastAsia="Bookman Old Style" w:hAnsi="Bookman Old Style" w:cs="Bookman Old Style"/>
                <w:color w:val="000000"/>
                <w:sz w:val="24"/>
                <w:szCs w:val="24"/>
              </w:rPr>
              <w:t xml:space="preserve">Lebak Cibeureum </w:t>
            </w:r>
            <w:r w:rsidRPr="00644F75">
              <w:rPr>
                <w:rFonts w:ascii="Bookman Old Style" w:eastAsia="Bookman Old Style" w:hAnsi="Bookman Old Style" w:cs="Bookman Old Style"/>
                <w:color w:val="000000"/>
                <w:sz w:val="24"/>
                <w:szCs w:val="24"/>
              </w:rPr>
              <w:t xml:space="preserve">sampai pada titik simpul Batas </w:t>
            </w:r>
            <w:r w:rsidR="00644F75" w:rsidRPr="00644F75">
              <w:rPr>
                <w:rFonts w:ascii="Bookman Old Style" w:eastAsia="Bookman Old Style" w:hAnsi="Bookman Old Style" w:cs="Bookman Old Style"/>
                <w:color w:val="000000"/>
                <w:sz w:val="24"/>
                <w:szCs w:val="24"/>
              </w:rPr>
              <w:t xml:space="preserve">Desa Ambit, Desa Siturajautara Kecamatan Situraja dan Desa Citepok Kecamatan Paseh </w:t>
            </w:r>
            <w:r w:rsidRPr="00644F75">
              <w:rPr>
                <w:rFonts w:ascii="Bookman Old Style" w:eastAsia="Bookman Old Style" w:hAnsi="Bookman Old Style" w:cs="Bookman Old Style"/>
                <w:color w:val="000000"/>
                <w:sz w:val="24"/>
                <w:szCs w:val="24"/>
              </w:rPr>
              <w:t>yang terletak pada PBU 15</w:t>
            </w:r>
            <w:r w:rsidR="00644F75" w:rsidRPr="00644F75">
              <w:rPr>
                <w:rFonts w:ascii="Bookman Old Style" w:eastAsia="Bookman Old Style" w:hAnsi="Bookman Old Style" w:cs="Bookman Old Style"/>
                <w:color w:val="000000"/>
                <w:sz w:val="24"/>
                <w:szCs w:val="24"/>
              </w:rPr>
              <w:t>6</w:t>
            </w:r>
            <w:r w:rsidRPr="00644F75">
              <w:rPr>
                <w:rFonts w:ascii="Bookman Old Style" w:eastAsia="Bookman Old Style" w:hAnsi="Bookman Old Style" w:cs="Bookman Old Style"/>
                <w:color w:val="000000"/>
                <w:sz w:val="24"/>
                <w:szCs w:val="24"/>
              </w:rPr>
              <w:t xml:space="preserve"> dengan tanda batas As </w:t>
            </w:r>
            <w:r w:rsidR="00644F75" w:rsidRPr="00644F75">
              <w:rPr>
                <w:rFonts w:ascii="Bookman Old Style" w:eastAsia="Bookman Old Style" w:hAnsi="Bookman Old Style" w:cs="Bookman Old Style"/>
                <w:color w:val="000000"/>
                <w:sz w:val="24"/>
                <w:szCs w:val="24"/>
              </w:rPr>
              <w:t>Saluran Irigasi</w:t>
            </w:r>
            <w:r w:rsidRPr="00644F75">
              <w:rPr>
                <w:rFonts w:ascii="Bookman Old Style" w:eastAsia="Bookman Old Style" w:hAnsi="Bookman Old Style" w:cs="Bookman Old Style"/>
                <w:color w:val="000000"/>
                <w:sz w:val="24"/>
                <w:szCs w:val="24"/>
              </w:rPr>
              <w:t xml:space="preserve"> pada koordinat </w:t>
            </w:r>
            <w:r w:rsidR="00644F75" w:rsidRPr="00644F75">
              <w:rPr>
                <w:rFonts w:ascii="Bookman Old Style" w:eastAsia="Bookman Old Style" w:hAnsi="Bookman Old Style" w:cs="Bookman Old Style"/>
                <w:color w:val="000000"/>
                <w:sz w:val="24"/>
                <w:szCs w:val="24"/>
              </w:rPr>
              <w:t>6° 49' 40.842</w:t>
            </w:r>
            <w:r w:rsidRPr="00644F75">
              <w:rPr>
                <w:rFonts w:ascii="Bookman Old Style" w:eastAsia="Bookman Old Style" w:hAnsi="Bookman Old Style" w:cs="Bookman Old Style"/>
                <w:color w:val="000000"/>
                <w:sz w:val="24"/>
                <w:szCs w:val="24"/>
              </w:rPr>
              <w:t xml:space="preserve">" LS; </w:t>
            </w:r>
            <w:r w:rsidR="00644F75" w:rsidRPr="00644F75">
              <w:rPr>
                <w:rFonts w:ascii="Bookman Old Style" w:eastAsia="Bookman Old Style" w:hAnsi="Bookman Old Style" w:cs="Bookman Old Style"/>
                <w:color w:val="000000"/>
                <w:sz w:val="24"/>
                <w:szCs w:val="24"/>
              </w:rPr>
              <w:t>108° 0' 53.781</w:t>
            </w:r>
            <w:r w:rsidRPr="00644F75">
              <w:rPr>
                <w:rFonts w:ascii="Bookman Old Style" w:eastAsia="Bookman Old Style" w:hAnsi="Bookman Old Style" w:cs="Bookman Old Style"/>
                <w:color w:val="000000"/>
                <w:sz w:val="24"/>
                <w:szCs w:val="24"/>
              </w:rPr>
              <w:t>" BT;</w:t>
            </w:r>
          </w:p>
          <w:p w14:paraId="6C310724" w14:textId="40A54E64" w:rsidR="00DA61E4" w:rsidRPr="00644F75"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644F75">
              <w:rPr>
                <w:rFonts w:ascii="Bookman Old Style" w:eastAsia="Bookman Old Style" w:hAnsi="Bookman Old Style" w:cs="Bookman Old Style"/>
                <w:color w:val="000000"/>
                <w:sz w:val="24"/>
                <w:szCs w:val="24"/>
              </w:rPr>
              <w:t>dilanjutkan ke arah t</w:t>
            </w:r>
            <w:r w:rsidR="00644F75" w:rsidRPr="00644F75">
              <w:rPr>
                <w:rFonts w:ascii="Bookman Old Style" w:eastAsia="Bookman Old Style" w:hAnsi="Bookman Old Style" w:cs="Bookman Old Style"/>
                <w:color w:val="000000"/>
                <w:sz w:val="24"/>
                <w:szCs w:val="24"/>
              </w:rPr>
              <w:t>imur</w:t>
            </w:r>
            <w:r w:rsidRPr="00644F75">
              <w:rPr>
                <w:rFonts w:ascii="Bookman Old Style" w:eastAsia="Bookman Old Style" w:hAnsi="Bookman Old Style" w:cs="Bookman Old Style"/>
                <w:color w:val="000000"/>
                <w:sz w:val="24"/>
                <w:szCs w:val="24"/>
              </w:rPr>
              <w:t xml:space="preserve"> menyusuri </w:t>
            </w:r>
            <w:r w:rsidR="00644F75" w:rsidRPr="00644F75">
              <w:rPr>
                <w:rFonts w:ascii="Bookman Old Style" w:eastAsia="Bookman Old Style" w:hAnsi="Bookman Old Style" w:cs="Bookman Old Style"/>
                <w:color w:val="000000"/>
                <w:sz w:val="24"/>
                <w:szCs w:val="24"/>
              </w:rPr>
              <w:t xml:space="preserve">As Saluran Irigasi </w:t>
            </w:r>
            <w:r w:rsidRPr="00644F75">
              <w:rPr>
                <w:rFonts w:ascii="Bookman Old Style" w:eastAsia="Bookman Old Style" w:hAnsi="Bookman Old Style" w:cs="Bookman Old Style"/>
                <w:color w:val="000000"/>
                <w:sz w:val="24"/>
                <w:szCs w:val="24"/>
              </w:rPr>
              <w:t xml:space="preserve">sampai pada titik simpul Batas </w:t>
            </w:r>
            <w:r w:rsidR="00644F75" w:rsidRPr="00644F75">
              <w:rPr>
                <w:rFonts w:ascii="Bookman Old Style" w:eastAsia="Bookman Old Style" w:hAnsi="Bookman Old Style" w:cs="Bookman Old Style"/>
                <w:color w:val="000000"/>
                <w:sz w:val="24"/>
                <w:szCs w:val="24"/>
              </w:rPr>
              <w:t>Desa Malaka, Desa Siturajautara Kecamatan Situraja dan Desa Citepok Kecamatan Paseh</w:t>
            </w:r>
            <w:r w:rsidRPr="00644F75">
              <w:rPr>
                <w:rFonts w:ascii="Bookman Old Style" w:eastAsia="Bookman Old Style" w:hAnsi="Bookman Old Style" w:cs="Bookman Old Style"/>
                <w:color w:val="000000"/>
                <w:sz w:val="24"/>
                <w:szCs w:val="24"/>
              </w:rPr>
              <w:t xml:space="preserve"> yang terletak pada PBU 15</w:t>
            </w:r>
            <w:r w:rsidR="00860E8E">
              <w:rPr>
                <w:rFonts w:ascii="Bookman Old Style" w:eastAsia="Bookman Old Style" w:hAnsi="Bookman Old Style" w:cs="Bookman Old Style"/>
                <w:color w:val="000000"/>
                <w:sz w:val="24"/>
                <w:szCs w:val="24"/>
              </w:rPr>
              <w:t>5</w:t>
            </w:r>
            <w:r w:rsidRPr="00644F75">
              <w:rPr>
                <w:rFonts w:ascii="Bookman Old Style" w:eastAsia="Bookman Old Style" w:hAnsi="Bookman Old Style" w:cs="Bookman Old Style"/>
                <w:color w:val="000000"/>
                <w:sz w:val="24"/>
                <w:szCs w:val="24"/>
              </w:rPr>
              <w:t xml:space="preserve"> dengan tanda batas </w:t>
            </w:r>
            <w:r w:rsidR="00644F75" w:rsidRPr="00644F75">
              <w:rPr>
                <w:rFonts w:ascii="Bookman Old Style" w:eastAsia="Bookman Old Style" w:hAnsi="Bookman Old Style" w:cs="Bookman Old Style"/>
                <w:color w:val="000000"/>
                <w:sz w:val="24"/>
                <w:szCs w:val="24"/>
              </w:rPr>
              <w:t>Galangan Sawah</w:t>
            </w:r>
            <w:r w:rsidRPr="00644F75">
              <w:rPr>
                <w:rFonts w:ascii="Bookman Old Style" w:eastAsia="Bookman Old Style" w:hAnsi="Bookman Old Style" w:cs="Bookman Old Style"/>
                <w:color w:val="000000"/>
                <w:sz w:val="24"/>
                <w:szCs w:val="24"/>
              </w:rPr>
              <w:t xml:space="preserve"> pada koordinat </w:t>
            </w:r>
            <w:r w:rsidR="00644F75" w:rsidRPr="00644F75">
              <w:rPr>
                <w:rFonts w:ascii="Bookman Old Style" w:eastAsia="Bookman Old Style" w:hAnsi="Bookman Old Style" w:cs="Bookman Old Style"/>
                <w:color w:val="000000"/>
                <w:sz w:val="24"/>
                <w:szCs w:val="24"/>
              </w:rPr>
              <w:t>6° 49' 41.477</w:t>
            </w:r>
            <w:r w:rsidRPr="00644F75">
              <w:rPr>
                <w:rFonts w:ascii="Bookman Old Style" w:eastAsia="Bookman Old Style" w:hAnsi="Bookman Old Style" w:cs="Bookman Old Style"/>
                <w:color w:val="000000"/>
                <w:sz w:val="24"/>
                <w:szCs w:val="24"/>
              </w:rPr>
              <w:t xml:space="preserve">" LS; </w:t>
            </w:r>
            <w:r w:rsidR="00644F75" w:rsidRPr="00644F75">
              <w:rPr>
                <w:rFonts w:ascii="Bookman Old Style" w:eastAsia="Bookman Old Style" w:hAnsi="Bookman Old Style" w:cs="Bookman Old Style"/>
                <w:color w:val="000000"/>
                <w:sz w:val="24"/>
                <w:szCs w:val="24"/>
              </w:rPr>
              <w:t>108° 1' 4.627</w:t>
            </w:r>
            <w:r w:rsidRPr="00644F75">
              <w:rPr>
                <w:rFonts w:ascii="Bookman Old Style" w:eastAsia="Bookman Old Style" w:hAnsi="Bookman Old Style" w:cs="Bookman Old Style"/>
                <w:color w:val="000000"/>
                <w:sz w:val="24"/>
                <w:szCs w:val="24"/>
              </w:rPr>
              <w:t>" BT;</w:t>
            </w:r>
          </w:p>
          <w:p w14:paraId="709EB743" w14:textId="68C4B771" w:rsidR="00DA61E4" w:rsidRPr="00860E8E"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860E8E">
              <w:rPr>
                <w:rFonts w:ascii="Bookman Old Style" w:eastAsia="Bookman Old Style" w:hAnsi="Bookman Old Style" w:cs="Bookman Old Style"/>
                <w:color w:val="000000"/>
                <w:sz w:val="24"/>
                <w:szCs w:val="24"/>
              </w:rPr>
              <w:t xml:space="preserve">dilanjutkan ke arah tenggara menyusuri </w:t>
            </w:r>
            <w:r w:rsidR="00860E8E" w:rsidRPr="00860E8E">
              <w:rPr>
                <w:rFonts w:ascii="Bookman Old Style" w:eastAsia="Bookman Old Style" w:hAnsi="Bookman Old Style" w:cs="Bookman Old Style"/>
                <w:color w:val="000000"/>
                <w:sz w:val="24"/>
                <w:szCs w:val="24"/>
              </w:rPr>
              <w:t>As Sungai Cipeles</w:t>
            </w:r>
            <w:r w:rsidRPr="00860E8E">
              <w:rPr>
                <w:rFonts w:ascii="Bookman Old Style" w:eastAsia="Bookman Old Style" w:hAnsi="Bookman Old Style" w:cs="Bookman Old Style"/>
                <w:color w:val="000000"/>
                <w:sz w:val="24"/>
                <w:szCs w:val="24"/>
              </w:rPr>
              <w:t xml:space="preserve"> sampai pada titik simpul Batas </w:t>
            </w:r>
            <w:r w:rsidR="00860E8E" w:rsidRPr="00860E8E">
              <w:rPr>
                <w:rFonts w:ascii="Bookman Old Style" w:eastAsia="Bookman Old Style" w:hAnsi="Bookman Old Style" w:cs="Bookman Old Style"/>
                <w:color w:val="000000"/>
                <w:sz w:val="24"/>
                <w:szCs w:val="24"/>
              </w:rPr>
              <w:t>Desa Malaka</w:t>
            </w:r>
            <w:r w:rsidR="00860E8E">
              <w:rPr>
                <w:rFonts w:ascii="Bookman Old Style" w:eastAsia="Bookman Old Style" w:hAnsi="Bookman Old Style" w:cs="Bookman Old Style"/>
                <w:color w:val="000000"/>
                <w:sz w:val="24"/>
                <w:szCs w:val="24"/>
              </w:rPr>
              <w:t xml:space="preserve"> Kecamatan Situraja</w:t>
            </w:r>
            <w:r w:rsidR="00860E8E" w:rsidRPr="00860E8E">
              <w:rPr>
                <w:rFonts w:ascii="Bookman Old Style" w:eastAsia="Bookman Old Style" w:hAnsi="Bookman Old Style" w:cs="Bookman Old Style"/>
                <w:color w:val="000000"/>
                <w:sz w:val="24"/>
                <w:szCs w:val="24"/>
              </w:rPr>
              <w:t xml:space="preserve"> dan Desa Citepok Kecamatan Paseh </w:t>
            </w:r>
            <w:r w:rsidRPr="00860E8E">
              <w:rPr>
                <w:rFonts w:ascii="Bookman Old Style" w:eastAsia="Bookman Old Style" w:hAnsi="Bookman Old Style" w:cs="Bookman Old Style"/>
                <w:color w:val="000000"/>
                <w:sz w:val="24"/>
                <w:szCs w:val="24"/>
              </w:rPr>
              <w:t>yang terletak pada PBU 15</w:t>
            </w:r>
            <w:r w:rsidR="00860E8E" w:rsidRPr="00860E8E">
              <w:rPr>
                <w:rFonts w:ascii="Bookman Old Style" w:eastAsia="Bookman Old Style" w:hAnsi="Bookman Old Style" w:cs="Bookman Old Style"/>
                <w:color w:val="000000"/>
                <w:sz w:val="24"/>
                <w:szCs w:val="24"/>
              </w:rPr>
              <w:t>4</w:t>
            </w:r>
            <w:r w:rsidRPr="00860E8E">
              <w:rPr>
                <w:rFonts w:ascii="Bookman Old Style" w:eastAsia="Bookman Old Style" w:hAnsi="Bookman Old Style" w:cs="Bookman Old Style"/>
                <w:color w:val="000000"/>
                <w:sz w:val="24"/>
                <w:szCs w:val="24"/>
              </w:rPr>
              <w:t xml:space="preserve"> dengan tanda batas </w:t>
            </w:r>
            <w:r w:rsidR="00860E8E">
              <w:rPr>
                <w:rFonts w:ascii="Bookman Old Style" w:eastAsia="Bookman Old Style" w:hAnsi="Bookman Old Style" w:cs="Bookman Old Style"/>
                <w:color w:val="000000"/>
                <w:sz w:val="24"/>
                <w:szCs w:val="24"/>
              </w:rPr>
              <w:t>Leuwi Nangka</w:t>
            </w:r>
            <w:r w:rsidRPr="00860E8E">
              <w:rPr>
                <w:rFonts w:ascii="Bookman Old Style" w:eastAsia="Bookman Old Style" w:hAnsi="Bookman Old Style" w:cs="Bookman Old Style"/>
                <w:color w:val="000000"/>
                <w:sz w:val="24"/>
                <w:szCs w:val="24"/>
              </w:rPr>
              <w:t xml:space="preserve"> pada koordinat </w:t>
            </w:r>
            <w:r w:rsidR="00860E8E" w:rsidRPr="00860E8E">
              <w:rPr>
                <w:rFonts w:ascii="Bookman Old Style" w:eastAsia="Bookman Old Style" w:hAnsi="Bookman Old Style" w:cs="Bookman Old Style"/>
                <w:color w:val="000000"/>
                <w:sz w:val="24"/>
                <w:szCs w:val="24"/>
              </w:rPr>
              <w:t>6° 49' 33.469</w:t>
            </w:r>
            <w:r w:rsidRPr="00860E8E">
              <w:rPr>
                <w:rFonts w:ascii="Bookman Old Style" w:eastAsia="Bookman Old Style" w:hAnsi="Bookman Old Style" w:cs="Bookman Old Style"/>
                <w:color w:val="000000"/>
                <w:sz w:val="24"/>
                <w:szCs w:val="24"/>
              </w:rPr>
              <w:t xml:space="preserve">" LS; </w:t>
            </w:r>
            <w:r w:rsidR="00860E8E" w:rsidRPr="00860E8E">
              <w:rPr>
                <w:rFonts w:ascii="Bookman Old Style" w:eastAsia="Bookman Old Style" w:hAnsi="Bookman Old Style" w:cs="Bookman Old Style"/>
                <w:color w:val="000000"/>
                <w:sz w:val="24"/>
                <w:szCs w:val="24"/>
              </w:rPr>
              <w:t>108° 1' 5.021</w:t>
            </w:r>
            <w:r w:rsidRPr="00860E8E">
              <w:rPr>
                <w:rFonts w:ascii="Bookman Old Style" w:eastAsia="Bookman Old Style" w:hAnsi="Bookman Old Style" w:cs="Bookman Old Style"/>
                <w:color w:val="000000"/>
                <w:sz w:val="24"/>
                <w:szCs w:val="24"/>
              </w:rPr>
              <w:t>" BT;</w:t>
            </w:r>
          </w:p>
          <w:p w14:paraId="00F87B78" w14:textId="343C25CE" w:rsidR="00DA61E4" w:rsidRPr="00553E29"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860E8E">
              <w:rPr>
                <w:rFonts w:ascii="Bookman Old Style" w:eastAsia="Bookman Old Style" w:hAnsi="Bookman Old Style" w:cs="Bookman Old Style"/>
                <w:color w:val="000000"/>
                <w:sz w:val="24"/>
                <w:szCs w:val="24"/>
              </w:rPr>
              <w:t xml:space="preserve">dilanjutkan ke arah </w:t>
            </w:r>
            <w:r w:rsidR="00860E8E" w:rsidRPr="00860E8E">
              <w:rPr>
                <w:rFonts w:ascii="Bookman Old Style" w:eastAsia="Bookman Old Style" w:hAnsi="Bookman Old Style" w:cs="Bookman Old Style"/>
                <w:color w:val="000000"/>
                <w:sz w:val="24"/>
                <w:szCs w:val="24"/>
              </w:rPr>
              <w:t>utara</w:t>
            </w:r>
            <w:r w:rsidRPr="00860E8E">
              <w:rPr>
                <w:rFonts w:ascii="Bookman Old Style" w:eastAsia="Bookman Old Style" w:hAnsi="Bookman Old Style" w:cs="Bookman Old Style"/>
                <w:color w:val="000000"/>
                <w:sz w:val="24"/>
                <w:szCs w:val="24"/>
              </w:rPr>
              <w:t xml:space="preserve"> menyusuri</w:t>
            </w:r>
            <w:r w:rsidR="00860E8E" w:rsidRPr="00860E8E">
              <w:rPr>
                <w:rFonts w:ascii="Bookman Old Style" w:eastAsia="Bookman Old Style" w:hAnsi="Bookman Old Style" w:cs="Bookman Old Style"/>
                <w:color w:val="000000"/>
                <w:sz w:val="24"/>
                <w:szCs w:val="24"/>
              </w:rPr>
              <w:t xml:space="preserve"> As</w:t>
            </w:r>
            <w:r w:rsidRPr="00860E8E">
              <w:rPr>
                <w:rFonts w:ascii="Bookman Old Style" w:eastAsia="Bookman Old Style" w:hAnsi="Bookman Old Style" w:cs="Bookman Old Style"/>
                <w:color w:val="000000"/>
                <w:sz w:val="24"/>
                <w:szCs w:val="24"/>
              </w:rPr>
              <w:t xml:space="preserve"> </w:t>
            </w:r>
            <w:r w:rsidR="00860E8E" w:rsidRPr="00860E8E">
              <w:rPr>
                <w:rFonts w:ascii="Bookman Old Style" w:eastAsia="Bookman Old Style" w:hAnsi="Bookman Old Style" w:cs="Bookman Old Style"/>
                <w:color w:val="000000"/>
                <w:sz w:val="24"/>
                <w:szCs w:val="24"/>
              </w:rPr>
              <w:t>Sungai Cipeles</w:t>
            </w:r>
            <w:r w:rsidRPr="00860E8E">
              <w:rPr>
                <w:rFonts w:ascii="Bookman Old Style" w:eastAsia="Bookman Old Style" w:hAnsi="Bookman Old Style" w:cs="Bookman Old Style"/>
                <w:color w:val="000000"/>
                <w:sz w:val="24"/>
                <w:szCs w:val="24"/>
              </w:rPr>
              <w:t xml:space="preserve"> sampai pada titik simpul Batas </w:t>
            </w:r>
            <w:r w:rsidR="00860E8E" w:rsidRPr="00860E8E">
              <w:rPr>
                <w:rFonts w:ascii="Bookman Old Style" w:eastAsia="Bookman Old Style" w:hAnsi="Bookman Old Style" w:cs="Bookman Old Style"/>
                <w:color w:val="000000"/>
                <w:sz w:val="24"/>
                <w:szCs w:val="24"/>
              </w:rPr>
              <w:t xml:space="preserve">Desa Malaka Kecamatan Situraja, Desa Haurkuning dan Desa Citepok Kecamatan Paseh </w:t>
            </w:r>
            <w:r w:rsidRPr="00860E8E">
              <w:rPr>
                <w:rFonts w:ascii="Bookman Old Style" w:eastAsia="Bookman Old Style" w:hAnsi="Bookman Old Style" w:cs="Bookman Old Style"/>
                <w:color w:val="000000"/>
                <w:sz w:val="24"/>
                <w:szCs w:val="24"/>
              </w:rPr>
              <w:t>yang terletak pada P</w:t>
            </w:r>
            <w:r w:rsidR="00860E8E" w:rsidRPr="00860E8E">
              <w:rPr>
                <w:rFonts w:ascii="Bookman Old Style" w:eastAsia="Bookman Old Style" w:hAnsi="Bookman Old Style" w:cs="Bookman Old Style"/>
                <w:color w:val="000000"/>
                <w:sz w:val="24"/>
                <w:szCs w:val="24"/>
              </w:rPr>
              <w:t>A</w:t>
            </w:r>
            <w:r w:rsidRPr="00860E8E">
              <w:rPr>
                <w:rFonts w:ascii="Bookman Old Style" w:eastAsia="Bookman Old Style" w:hAnsi="Bookman Old Style" w:cs="Bookman Old Style"/>
                <w:color w:val="000000"/>
                <w:sz w:val="24"/>
                <w:szCs w:val="24"/>
              </w:rPr>
              <w:t>BU 15</w:t>
            </w:r>
            <w:r w:rsidR="00860E8E" w:rsidRPr="00860E8E">
              <w:rPr>
                <w:rFonts w:ascii="Bookman Old Style" w:eastAsia="Bookman Old Style" w:hAnsi="Bookman Old Style" w:cs="Bookman Old Style"/>
                <w:color w:val="000000"/>
                <w:sz w:val="24"/>
                <w:szCs w:val="24"/>
              </w:rPr>
              <w:t>2</w:t>
            </w:r>
            <w:r w:rsidRPr="00860E8E">
              <w:rPr>
                <w:rFonts w:ascii="Bookman Old Style" w:eastAsia="Bookman Old Style" w:hAnsi="Bookman Old Style" w:cs="Bookman Old Style"/>
                <w:color w:val="000000"/>
                <w:sz w:val="24"/>
                <w:szCs w:val="24"/>
              </w:rPr>
              <w:t xml:space="preserve"> dengan tanda batas As Muara Cigarukgak pada koordinat </w:t>
            </w:r>
            <w:r w:rsidR="00860E8E" w:rsidRPr="00860E8E">
              <w:rPr>
                <w:rFonts w:ascii="Bookman Old Style" w:eastAsia="Bookman Old Style" w:hAnsi="Bookman Old Style" w:cs="Bookman Old Style"/>
                <w:color w:val="000000"/>
                <w:sz w:val="24"/>
                <w:szCs w:val="24"/>
              </w:rPr>
              <w:t xml:space="preserve">6° </w:t>
            </w:r>
            <w:r w:rsidR="00860E8E" w:rsidRPr="00553E29">
              <w:rPr>
                <w:rFonts w:ascii="Bookman Old Style" w:eastAsia="Bookman Old Style" w:hAnsi="Bookman Old Style" w:cs="Bookman Old Style"/>
                <w:color w:val="000000"/>
                <w:sz w:val="24"/>
                <w:szCs w:val="24"/>
              </w:rPr>
              <w:t>49' 3.918</w:t>
            </w:r>
            <w:r w:rsidRPr="00553E29">
              <w:rPr>
                <w:rFonts w:ascii="Bookman Old Style" w:eastAsia="Bookman Old Style" w:hAnsi="Bookman Old Style" w:cs="Bookman Old Style"/>
                <w:color w:val="000000"/>
                <w:sz w:val="24"/>
                <w:szCs w:val="24"/>
              </w:rPr>
              <w:t xml:space="preserve">" LS; </w:t>
            </w:r>
            <w:r w:rsidR="00860E8E" w:rsidRPr="00553E29">
              <w:rPr>
                <w:rFonts w:ascii="Bookman Old Style" w:eastAsia="Bookman Old Style" w:hAnsi="Bookman Old Style" w:cs="Bookman Old Style"/>
                <w:color w:val="000000"/>
                <w:sz w:val="24"/>
                <w:szCs w:val="24"/>
              </w:rPr>
              <w:t>108° 0' 58.624</w:t>
            </w:r>
            <w:r w:rsidRPr="00553E29">
              <w:rPr>
                <w:rFonts w:ascii="Bookman Old Style" w:eastAsia="Bookman Old Style" w:hAnsi="Bookman Old Style" w:cs="Bookman Old Style"/>
                <w:color w:val="000000"/>
                <w:sz w:val="24"/>
                <w:szCs w:val="24"/>
              </w:rPr>
              <w:t>" BT;</w:t>
            </w:r>
          </w:p>
          <w:p w14:paraId="3E9F849E" w14:textId="2A49A683" w:rsidR="00DA61E4" w:rsidRPr="00553E29"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53E29">
              <w:rPr>
                <w:rFonts w:ascii="Bookman Old Style" w:eastAsia="Bookman Old Style" w:hAnsi="Bookman Old Style" w:cs="Bookman Old Style"/>
                <w:color w:val="000000"/>
                <w:sz w:val="24"/>
                <w:szCs w:val="24"/>
              </w:rPr>
              <w:t xml:space="preserve">dilanjutkan ke arah </w:t>
            </w:r>
            <w:r w:rsidR="00553E29" w:rsidRPr="00553E29">
              <w:rPr>
                <w:rFonts w:ascii="Bookman Old Style" w:eastAsia="Bookman Old Style" w:hAnsi="Bookman Old Style" w:cs="Bookman Old Style"/>
                <w:color w:val="000000"/>
                <w:sz w:val="24"/>
                <w:szCs w:val="24"/>
              </w:rPr>
              <w:t>utara</w:t>
            </w:r>
            <w:r w:rsidRPr="00553E29">
              <w:rPr>
                <w:rFonts w:ascii="Bookman Old Style" w:eastAsia="Bookman Old Style" w:hAnsi="Bookman Old Style" w:cs="Bookman Old Style"/>
                <w:color w:val="000000"/>
                <w:sz w:val="24"/>
                <w:szCs w:val="24"/>
              </w:rPr>
              <w:t xml:space="preserve"> me</w:t>
            </w:r>
            <w:r w:rsidR="00553E29" w:rsidRPr="00553E29">
              <w:rPr>
                <w:rFonts w:ascii="Bookman Old Style" w:eastAsia="Bookman Old Style" w:hAnsi="Bookman Old Style" w:cs="Bookman Old Style"/>
                <w:color w:val="000000"/>
                <w:sz w:val="24"/>
                <w:szCs w:val="24"/>
              </w:rPr>
              <w:t>ngikuti</w:t>
            </w:r>
            <w:r w:rsidRPr="00553E29">
              <w:rPr>
                <w:rFonts w:ascii="Bookman Old Style" w:eastAsia="Bookman Old Style" w:hAnsi="Bookman Old Style" w:cs="Bookman Old Style"/>
                <w:color w:val="000000"/>
                <w:sz w:val="24"/>
                <w:szCs w:val="24"/>
              </w:rPr>
              <w:t xml:space="preserve"> </w:t>
            </w:r>
            <w:r w:rsidR="00553E29" w:rsidRPr="00553E29">
              <w:rPr>
                <w:rFonts w:ascii="Bookman Old Style" w:eastAsia="Bookman Old Style" w:hAnsi="Bookman Old Style" w:cs="Bookman Old Style"/>
                <w:color w:val="000000"/>
                <w:sz w:val="24"/>
                <w:szCs w:val="24"/>
              </w:rPr>
              <w:t>Saluran Cicaneang</w:t>
            </w:r>
            <w:r w:rsidRPr="00553E29">
              <w:rPr>
                <w:rFonts w:ascii="Bookman Old Style" w:eastAsia="Bookman Old Style" w:hAnsi="Bookman Old Style" w:cs="Bookman Old Style"/>
                <w:color w:val="000000"/>
                <w:sz w:val="24"/>
                <w:szCs w:val="24"/>
              </w:rPr>
              <w:t xml:space="preserve"> sampai pada titik simpul Batas </w:t>
            </w:r>
            <w:r w:rsidR="00553E29" w:rsidRPr="00553E29">
              <w:rPr>
                <w:rFonts w:ascii="Bookman Old Style" w:eastAsia="Bookman Old Style" w:hAnsi="Bookman Old Style" w:cs="Bookman Old Style"/>
                <w:color w:val="000000"/>
                <w:sz w:val="24"/>
                <w:szCs w:val="24"/>
              </w:rPr>
              <w:t xml:space="preserve">Desa Malaka Kecamatan Situraja, Desa Haurkuning dan Desa Cijambe Kecamatan Paseh </w:t>
            </w:r>
            <w:r w:rsidRPr="00553E29">
              <w:rPr>
                <w:rFonts w:ascii="Bookman Old Style" w:eastAsia="Bookman Old Style" w:hAnsi="Bookman Old Style" w:cs="Bookman Old Style"/>
                <w:color w:val="000000"/>
                <w:sz w:val="24"/>
                <w:szCs w:val="24"/>
              </w:rPr>
              <w:t>yang terletak pada P</w:t>
            </w:r>
            <w:r w:rsidR="00553E29" w:rsidRPr="00553E29">
              <w:rPr>
                <w:rFonts w:ascii="Bookman Old Style" w:eastAsia="Bookman Old Style" w:hAnsi="Bookman Old Style" w:cs="Bookman Old Style"/>
                <w:color w:val="000000"/>
                <w:sz w:val="24"/>
                <w:szCs w:val="24"/>
              </w:rPr>
              <w:t>A</w:t>
            </w:r>
            <w:r w:rsidRPr="00553E29">
              <w:rPr>
                <w:rFonts w:ascii="Bookman Old Style" w:eastAsia="Bookman Old Style" w:hAnsi="Bookman Old Style" w:cs="Bookman Old Style"/>
                <w:color w:val="000000"/>
                <w:sz w:val="24"/>
                <w:szCs w:val="24"/>
              </w:rPr>
              <w:t>BU 15</w:t>
            </w:r>
            <w:r w:rsidR="00553E29" w:rsidRPr="00553E29">
              <w:rPr>
                <w:rFonts w:ascii="Bookman Old Style" w:eastAsia="Bookman Old Style" w:hAnsi="Bookman Old Style" w:cs="Bookman Old Style"/>
                <w:color w:val="000000"/>
                <w:sz w:val="24"/>
                <w:szCs w:val="24"/>
              </w:rPr>
              <w:t>2</w:t>
            </w:r>
            <w:r w:rsidRPr="00553E29">
              <w:rPr>
                <w:rFonts w:ascii="Bookman Old Style" w:eastAsia="Bookman Old Style" w:hAnsi="Bookman Old Style" w:cs="Bookman Old Style"/>
                <w:color w:val="000000"/>
                <w:sz w:val="24"/>
                <w:szCs w:val="24"/>
              </w:rPr>
              <w:t xml:space="preserve"> dengan tanda batas As Muara Ci</w:t>
            </w:r>
            <w:r w:rsidR="00553E29" w:rsidRPr="00553E29">
              <w:rPr>
                <w:rFonts w:ascii="Bookman Old Style" w:eastAsia="Bookman Old Style" w:hAnsi="Bookman Old Style" w:cs="Bookman Old Style"/>
                <w:color w:val="000000"/>
                <w:sz w:val="24"/>
                <w:szCs w:val="24"/>
              </w:rPr>
              <w:t>caneang</w:t>
            </w:r>
            <w:r w:rsidRPr="00553E29">
              <w:rPr>
                <w:rFonts w:ascii="Bookman Old Style" w:eastAsia="Bookman Old Style" w:hAnsi="Bookman Old Style" w:cs="Bookman Old Style"/>
                <w:color w:val="000000"/>
                <w:sz w:val="24"/>
                <w:szCs w:val="24"/>
              </w:rPr>
              <w:t xml:space="preserve"> pada koordinat </w:t>
            </w:r>
            <w:r w:rsidR="00553E29" w:rsidRPr="00553E29">
              <w:rPr>
                <w:rFonts w:ascii="Bookman Old Style" w:eastAsia="Bookman Old Style" w:hAnsi="Bookman Old Style" w:cs="Bookman Old Style"/>
                <w:color w:val="000000"/>
                <w:sz w:val="24"/>
                <w:szCs w:val="24"/>
              </w:rPr>
              <w:t>6° 49' 3.663</w:t>
            </w:r>
            <w:r w:rsidRPr="00553E29">
              <w:rPr>
                <w:rFonts w:ascii="Bookman Old Style" w:eastAsia="Bookman Old Style" w:hAnsi="Bookman Old Style" w:cs="Bookman Old Style"/>
                <w:color w:val="000000"/>
                <w:sz w:val="24"/>
                <w:szCs w:val="24"/>
              </w:rPr>
              <w:t xml:space="preserve">" LS; </w:t>
            </w:r>
            <w:r w:rsidR="00553E29" w:rsidRPr="00553E29">
              <w:rPr>
                <w:rFonts w:ascii="Bookman Old Style" w:eastAsia="Bookman Old Style" w:hAnsi="Bookman Old Style" w:cs="Bookman Old Style"/>
                <w:color w:val="000000"/>
                <w:sz w:val="24"/>
                <w:szCs w:val="24"/>
              </w:rPr>
              <w:t>108° 0' 58.663</w:t>
            </w:r>
            <w:r w:rsidRPr="00553E29">
              <w:rPr>
                <w:rFonts w:ascii="Bookman Old Style" w:eastAsia="Bookman Old Style" w:hAnsi="Bookman Old Style" w:cs="Bookman Old Style"/>
                <w:color w:val="000000"/>
                <w:sz w:val="24"/>
                <w:szCs w:val="24"/>
              </w:rPr>
              <w:t>" BT;</w:t>
            </w:r>
          </w:p>
          <w:p w14:paraId="2A246DD2" w14:textId="6E47362C" w:rsidR="00DA61E4" w:rsidRPr="00553E29"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53E29">
              <w:rPr>
                <w:rFonts w:ascii="Bookman Old Style" w:eastAsia="Bookman Old Style" w:hAnsi="Bookman Old Style" w:cs="Bookman Old Style"/>
                <w:color w:val="000000"/>
                <w:sz w:val="24"/>
                <w:szCs w:val="24"/>
              </w:rPr>
              <w:t>dilanjutkan ke arah t</w:t>
            </w:r>
            <w:r w:rsidR="00553E29">
              <w:rPr>
                <w:rFonts w:ascii="Bookman Old Style" w:eastAsia="Bookman Old Style" w:hAnsi="Bookman Old Style" w:cs="Bookman Old Style"/>
                <w:color w:val="000000"/>
                <w:sz w:val="24"/>
                <w:szCs w:val="24"/>
              </w:rPr>
              <w:t>imur laut</w:t>
            </w:r>
            <w:r w:rsidRPr="00553E29">
              <w:rPr>
                <w:rFonts w:ascii="Bookman Old Style" w:eastAsia="Bookman Old Style" w:hAnsi="Bookman Old Style" w:cs="Bookman Old Style"/>
                <w:color w:val="000000"/>
                <w:sz w:val="24"/>
                <w:szCs w:val="24"/>
              </w:rPr>
              <w:t xml:space="preserve"> men</w:t>
            </w:r>
            <w:r w:rsidR="00553E29">
              <w:rPr>
                <w:rFonts w:ascii="Bookman Old Style" w:eastAsia="Bookman Old Style" w:hAnsi="Bookman Old Style" w:cs="Bookman Old Style"/>
                <w:color w:val="000000"/>
                <w:sz w:val="24"/>
                <w:szCs w:val="24"/>
              </w:rPr>
              <w:t>gikut</w:t>
            </w:r>
            <w:r w:rsidRPr="00553E29">
              <w:rPr>
                <w:rFonts w:ascii="Bookman Old Style" w:eastAsia="Bookman Old Style" w:hAnsi="Bookman Old Style" w:cs="Bookman Old Style"/>
                <w:color w:val="000000"/>
                <w:sz w:val="24"/>
                <w:szCs w:val="24"/>
              </w:rPr>
              <w:t>i</w:t>
            </w:r>
            <w:r w:rsidR="00553E29">
              <w:rPr>
                <w:rFonts w:ascii="Bookman Old Style" w:eastAsia="Bookman Old Style" w:hAnsi="Bookman Old Style" w:cs="Bookman Old Style"/>
                <w:color w:val="000000"/>
                <w:sz w:val="24"/>
                <w:szCs w:val="24"/>
              </w:rPr>
              <w:t xml:space="preserve"> As</w:t>
            </w:r>
            <w:r w:rsidRPr="00553E29">
              <w:rPr>
                <w:rFonts w:ascii="Bookman Old Style" w:eastAsia="Bookman Old Style" w:hAnsi="Bookman Old Style" w:cs="Bookman Old Style"/>
                <w:color w:val="000000"/>
                <w:sz w:val="24"/>
                <w:szCs w:val="24"/>
              </w:rPr>
              <w:t xml:space="preserve"> </w:t>
            </w:r>
            <w:r w:rsidR="00553E29" w:rsidRPr="00553E29">
              <w:rPr>
                <w:rFonts w:ascii="Bookman Old Style" w:eastAsia="Bookman Old Style" w:hAnsi="Bookman Old Style" w:cs="Bookman Old Style"/>
                <w:color w:val="000000"/>
                <w:sz w:val="24"/>
                <w:szCs w:val="24"/>
              </w:rPr>
              <w:t>Sungai Cipeles</w:t>
            </w:r>
            <w:r w:rsidRPr="00553E29">
              <w:rPr>
                <w:rFonts w:ascii="Bookman Old Style" w:eastAsia="Bookman Old Style" w:hAnsi="Bookman Old Style" w:cs="Bookman Old Style"/>
                <w:color w:val="000000"/>
                <w:sz w:val="24"/>
                <w:szCs w:val="24"/>
              </w:rPr>
              <w:t xml:space="preserve"> sampai pada titik simpul Batas</w:t>
            </w:r>
            <w:r w:rsidR="00553E29" w:rsidRPr="00553E29">
              <w:rPr>
                <w:rFonts w:ascii="Bookman Old Style" w:eastAsia="Bookman Old Style" w:hAnsi="Bookman Old Style" w:cs="Bookman Old Style"/>
                <w:color w:val="000000"/>
                <w:sz w:val="24"/>
                <w:szCs w:val="24"/>
              </w:rPr>
              <w:t xml:space="preserve"> Desa Pamulihan,</w:t>
            </w:r>
            <w:r w:rsidRPr="00553E29">
              <w:rPr>
                <w:rFonts w:ascii="Bookman Old Style" w:eastAsia="Bookman Old Style" w:hAnsi="Bookman Old Style" w:cs="Bookman Old Style"/>
                <w:color w:val="000000"/>
                <w:sz w:val="24"/>
                <w:szCs w:val="24"/>
              </w:rPr>
              <w:t xml:space="preserve"> </w:t>
            </w:r>
            <w:r w:rsidR="00553E29" w:rsidRPr="00553E29">
              <w:rPr>
                <w:rFonts w:ascii="Bookman Old Style" w:eastAsia="Bookman Old Style" w:hAnsi="Bookman Old Style" w:cs="Bookman Old Style"/>
                <w:color w:val="000000"/>
                <w:sz w:val="24"/>
                <w:szCs w:val="24"/>
              </w:rPr>
              <w:t xml:space="preserve">Desa Malaka Kecamatan Situraja dan Desa Cijambe Kecamatan Paseh </w:t>
            </w:r>
            <w:r w:rsidRPr="00553E29">
              <w:rPr>
                <w:rFonts w:ascii="Bookman Old Style" w:eastAsia="Bookman Old Style" w:hAnsi="Bookman Old Style" w:cs="Bookman Old Style"/>
                <w:color w:val="000000"/>
                <w:sz w:val="24"/>
                <w:szCs w:val="24"/>
              </w:rPr>
              <w:t>yang terletak pada PBU 15</w:t>
            </w:r>
            <w:r w:rsidR="00553E29">
              <w:rPr>
                <w:rFonts w:ascii="Bookman Old Style" w:eastAsia="Bookman Old Style" w:hAnsi="Bookman Old Style" w:cs="Bookman Old Style"/>
                <w:color w:val="000000"/>
                <w:sz w:val="24"/>
                <w:szCs w:val="24"/>
              </w:rPr>
              <w:t>1</w:t>
            </w:r>
            <w:r w:rsidRPr="00553E29">
              <w:rPr>
                <w:rFonts w:ascii="Bookman Old Style" w:eastAsia="Bookman Old Style" w:hAnsi="Bookman Old Style" w:cs="Bookman Old Style"/>
                <w:color w:val="000000"/>
                <w:sz w:val="24"/>
                <w:szCs w:val="24"/>
              </w:rPr>
              <w:t xml:space="preserve"> dengan tanda batas </w:t>
            </w:r>
            <w:r w:rsidR="00553E29" w:rsidRPr="00553E29">
              <w:rPr>
                <w:rFonts w:ascii="Bookman Old Style" w:eastAsia="Bookman Old Style" w:hAnsi="Bookman Old Style" w:cs="Bookman Old Style"/>
                <w:color w:val="000000"/>
                <w:sz w:val="24"/>
                <w:szCs w:val="24"/>
              </w:rPr>
              <w:t>Gintung Condong Sungai Cipeles</w:t>
            </w:r>
            <w:r w:rsidRPr="00553E29">
              <w:rPr>
                <w:rFonts w:ascii="Bookman Old Style" w:eastAsia="Bookman Old Style" w:hAnsi="Bookman Old Style" w:cs="Bookman Old Style"/>
                <w:color w:val="000000"/>
                <w:sz w:val="24"/>
                <w:szCs w:val="24"/>
              </w:rPr>
              <w:t xml:space="preserve"> pada koordinat </w:t>
            </w:r>
            <w:r w:rsidR="00553E29" w:rsidRPr="00553E29">
              <w:rPr>
                <w:rFonts w:ascii="Bookman Old Style" w:eastAsia="Bookman Old Style" w:hAnsi="Bookman Old Style" w:cs="Bookman Old Style"/>
                <w:color w:val="000000"/>
                <w:sz w:val="24"/>
                <w:szCs w:val="24"/>
              </w:rPr>
              <w:t>6° 48' 43.131</w:t>
            </w:r>
            <w:r w:rsidRPr="00553E29">
              <w:rPr>
                <w:rFonts w:ascii="Bookman Old Style" w:eastAsia="Bookman Old Style" w:hAnsi="Bookman Old Style" w:cs="Bookman Old Style"/>
                <w:color w:val="000000"/>
                <w:sz w:val="24"/>
                <w:szCs w:val="24"/>
              </w:rPr>
              <w:t xml:space="preserve">" LS; </w:t>
            </w:r>
            <w:r w:rsidR="00553E29" w:rsidRPr="00553E29">
              <w:rPr>
                <w:rFonts w:ascii="Bookman Old Style" w:eastAsia="Bookman Old Style" w:hAnsi="Bookman Old Style" w:cs="Bookman Old Style"/>
                <w:color w:val="000000"/>
                <w:sz w:val="24"/>
                <w:szCs w:val="24"/>
              </w:rPr>
              <w:t>108° 1' 43.598</w:t>
            </w:r>
            <w:r w:rsidRPr="00553E29">
              <w:rPr>
                <w:rFonts w:ascii="Bookman Old Style" w:eastAsia="Bookman Old Style" w:hAnsi="Bookman Old Style" w:cs="Bookman Old Style"/>
                <w:color w:val="000000"/>
                <w:sz w:val="24"/>
                <w:szCs w:val="24"/>
              </w:rPr>
              <w:t>" BT;</w:t>
            </w:r>
          </w:p>
          <w:p w14:paraId="0979DDA5" w14:textId="71798C7D" w:rsidR="00DA61E4" w:rsidRPr="00553E29"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53E29">
              <w:rPr>
                <w:rFonts w:ascii="Bookman Old Style" w:eastAsia="Bookman Old Style" w:hAnsi="Bookman Old Style" w:cs="Bookman Old Style"/>
                <w:color w:val="000000"/>
                <w:sz w:val="24"/>
                <w:szCs w:val="24"/>
              </w:rPr>
              <w:t xml:space="preserve">dilanjutkan ke arah </w:t>
            </w:r>
            <w:r w:rsidR="00553E29" w:rsidRPr="00553E29">
              <w:rPr>
                <w:rFonts w:ascii="Bookman Old Style" w:eastAsia="Bookman Old Style" w:hAnsi="Bookman Old Style" w:cs="Bookman Old Style"/>
                <w:color w:val="000000"/>
                <w:sz w:val="24"/>
                <w:szCs w:val="24"/>
              </w:rPr>
              <w:t>timur laut</w:t>
            </w:r>
            <w:r w:rsidRPr="00553E29">
              <w:rPr>
                <w:rFonts w:ascii="Bookman Old Style" w:eastAsia="Bookman Old Style" w:hAnsi="Bookman Old Style" w:cs="Bookman Old Style"/>
                <w:color w:val="000000"/>
                <w:sz w:val="24"/>
                <w:szCs w:val="24"/>
              </w:rPr>
              <w:t xml:space="preserve"> </w:t>
            </w:r>
            <w:r w:rsidR="00553E29" w:rsidRPr="00553E29">
              <w:rPr>
                <w:rFonts w:ascii="Bookman Old Style" w:eastAsia="Bookman Old Style" w:hAnsi="Bookman Old Style" w:cs="Bookman Old Style"/>
                <w:color w:val="000000"/>
                <w:sz w:val="24"/>
                <w:szCs w:val="24"/>
              </w:rPr>
              <w:t xml:space="preserve">mengikuti As Sungai Cipeles </w:t>
            </w:r>
            <w:r w:rsidRPr="00553E29">
              <w:rPr>
                <w:rFonts w:ascii="Bookman Old Style" w:eastAsia="Bookman Old Style" w:hAnsi="Bookman Old Style" w:cs="Bookman Old Style"/>
                <w:color w:val="000000"/>
                <w:sz w:val="24"/>
                <w:szCs w:val="24"/>
              </w:rPr>
              <w:t xml:space="preserve">sampai pada titik simpul Batas </w:t>
            </w:r>
            <w:r w:rsidR="00553E29" w:rsidRPr="00553E29">
              <w:rPr>
                <w:rFonts w:ascii="Bookman Old Style" w:eastAsia="Bookman Old Style" w:hAnsi="Bookman Old Style" w:cs="Bookman Old Style"/>
                <w:color w:val="000000"/>
                <w:sz w:val="24"/>
                <w:szCs w:val="24"/>
              </w:rPr>
              <w:t xml:space="preserve">Desa Pamulihan Kecamatan Situraja, Desa Pasirreungit dan Desa Cijambe Kecamatan Paseh </w:t>
            </w:r>
            <w:r w:rsidRPr="00553E29">
              <w:rPr>
                <w:rFonts w:ascii="Bookman Old Style" w:eastAsia="Bookman Old Style" w:hAnsi="Bookman Old Style" w:cs="Bookman Old Style"/>
                <w:color w:val="000000"/>
                <w:sz w:val="24"/>
                <w:szCs w:val="24"/>
              </w:rPr>
              <w:t>yang terletak pada P</w:t>
            </w:r>
            <w:r w:rsidR="00553E29" w:rsidRPr="00553E29">
              <w:rPr>
                <w:rFonts w:ascii="Bookman Old Style" w:eastAsia="Bookman Old Style" w:hAnsi="Bookman Old Style" w:cs="Bookman Old Style"/>
                <w:color w:val="000000"/>
                <w:sz w:val="24"/>
                <w:szCs w:val="24"/>
              </w:rPr>
              <w:t>A</w:t>
            </w:r>
            <w:r w:rsidRPr="00553E29">
              <w:rPr>
                <w:rFonts w:ascii="Bookman Old Style" w:eastAsia="Bookman Old Style" w:hAnsi="Bookman Old Style" w:cs="Bookman Old Style"/>
                <w:color w:val="000000"/>
                <w:sz w:val="24"/>
                <w:szCs w:val="24"/>
              </w:rPr>
              <w:t>BU 15</w:t>
            </w:r>
            <w:r w:rsidR="00553E29" w:rsidRPr="00553E29">
              <w:rPr>
                <w:rFonts w:ascii="Bookman Old Style" w:eastAsia="Bookman Old Style" w:hAnsi="Bookman Old Style" w:cs="Bookman Old Style"/>
                <w:color w:val="000000"/>
                <w:sz w:val="24"/>
                <w:szCs w:val="24"/>
              </w:rPr>
              <w:t>0</w:t>
            </w:r>
            <w:r w:rsidRPr="00553E29">
              <w:rPr>
                <w:rFonts w:ascii="Bookman Old Style" w:eastAsia="Bookman Old Style" w:hAnsi="Bookman Old Style" w:cs="Bookman Old Style"/>
                <w:color w:val="000000"/>
                <w:sz w:val="24"/>
                <w:szCs w:val="24"/>
              </w:rPr>
              <w:t xml:space="preserve"> dengan tanda batas As Muara Cigarukgak pada koordinat </w:t>
            </w:r>
            <w:r w:rsidR="00553E29" w:rsidRPr="00553E29">
              <w:rPr>
                <w:rFonts w:ascii="Bookman Old Style" w:eastAsia="Bookman Old Style" w:hAnsi="Bookman Old Style" w:cs="Bookman Old Style"/>
                <w:color w:val="000000"/>
                <w:sz w:val="24"/>
                <w:szCs w:val="24"/>
              </w:rPr>
              <w:t>6° 48' 22.471</w:t>
            </w:r>
            <w:r w:rsidRPr="00553E29">
              <w:rPr>
                <w:rFonts w:ascii="Bookman Old Style" w:eastAsia="Bookman Old Style" w:hAnsi="Bookman Old Style" w:cs="Bookman Old Style"/>
                <w:color w:val="000000"/>
                <w:sz w:val="24"/>
                <w:szCs w:val="24"/>
              </w:rPr>
              <w:t xml:space="preserve">" LS; </w:t>
            </w:r>
            <w:r w:rsidR="00553E29" w:rsidRPr="00553E29">
              <w:rPr>
                <w:rFonts w:ascii="Bookman Old Style" w:eastAsia="Bookman Old Style" w:hAnsi="Bookman Old Style" w:cs="Bookman Old Style"/>
                <w:color w:val="000000"/>
                <w:sz w:val="24"/>
                <w:szCs w:val="24"/>
              </w:rPr>
              <w:t>108° 2' 5.194</w:t>
            </w:r>
            <w:r w:rsidRPr="00553E29">
              <w:rPr>
                <w:rFonts w:ascii="Bookman Old Style" w:eastAsia="Bookman Old Style" w:hAnsi="Bookman Old Style" w:cs="Bookman Old Style"/>
                <w:color w:val="000000"/>
                <w:sz w:val="24"/>
                <w:szCs w:val="24"/>
              </w:rPr>
              <w:t>" BT;</w:t>
            </w:r>
          </w:p>
          <w:p w14:paraId="6E5B0756" w14:textId="7DF1889F" w:rsidR="00DA61E4" w:rsidRPr="00553E29"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53E29">
              <w:rPr>
                <w:rFonts w:ascii="Bookman Old Style" w:eastAsia="Bookman Old Style" w:hAnsi="Bookman Old Style" w:cs="Bookman Old Style"/>
                <w:color w:val="000000"/>
                <w:sz w:val="24"/>
                <w:szCs w:val="24"/>
              </w:rPr>
              <w:t>dilanjutkan ke arah t</w:t>
            </w:r>
            <w:r w:rsidR="00553E29" w:rsidRPr="00553E29">
              <w:rPr>
                <w:rFonts w:ascii="Bookman Old Style" w:eastAsia="Bookman Old Style" w:hAnsi="Bookman Old Style" w:cs="Bookman Old Style"/>
                <w:color w:val="000000"/>
                <w:sz w:val="24"/>
                <w:szCs w:val="24"/>
              </w:rPr>
              <w:t>imur laut</w:t>
            </w:r>
            <w:r w:rsidRPr="00553E29">
              <w:rPr>
                <w:rFonts w:ascii="Bookman Old Style" w:eastAsia="Bookman Old Style" w:hAnsi="Bookman Old Style" w:cs="Bookman Old Style"/>
                <w:color w:val="000000"/>
                <w:sz w:val="24"/>
                <w:szCs w:val="24"/>
              </w:rPr>
              <w:t xml:space="preserve"> </w:t>
            </w:r>
            <w:r w:rsidR="00553E29" w:rsidRPr="00553E29">
              <w:rPr>
                <w:rFonts w:ascii="Bookman Old Style" w:eastAsia="Bookman Old Style" w:hAnsi="Bookman Old Style" w:cs="Bookman Old Style"/>
                <w:color w:val="000000"/>
                <w:sz w:val="24"/>
                <w:szCs w:val="24"/>
              </w:rPr>
              <w:t xml:space="preserve">mengikuti As Sungai Cipeles </w:t>
            </w:r>
            <w:r w:rsidRPr="00553E29">
              <w:rPr>
                <w:rFonts w:ascii="Bookman Old Style" w:eastAsia="Bookman Old Style" w:hAnsi="Bookman Old Style" w:cs="Bookman Old Style"/>
                <w:color w:val="000000"/>
                <w:sz w:val="24"/>
                <w:szCs w:val="24"/>
              </w:rPr>
              <w:t xml:space="preserve">sampai pada titik simpul Batas </w:t>
            </w:r>
            <w:r w:rsidR="00553E29" w:rsidRPr="00553E29">
              <w:rPr>
                <w:rFonts w:ascii="Bookman Old Style" w:eastAsia="Bookman Old Style" w:hAnsi="Bookman Old Style" w:cs="Bookman Old Style"/>
                <w:color w:val="000000"/>
                <w:sz w:val="24"/>
                <w:szCs w:val="24"/>
              </w:rPr>
              <w:t xml:space="preserve">Desa Pamulihan Kecamatan Situraja, Desa Pasirreungit dan Desa Padanan Kecamatan Paseh </w:t>
            </w:r>
            <w:r w:rsidRPr="00553E29">
              <w:rPr>
                <w:rFonts w:ascii="Bookman Old Style" w:eastAsia="Bookman Old Style" w:hAnsi="Bookman Old Style" w:cs="Bookman Old Style"/>
                <w:color w:val="000000"/>
                <w:sz w:val="24"/>
                <w:szCs w:val="24"/>
              </w:rPr>
              <w:t>yang terletak pada P</w:t>
            </w:r>
            <w:r w:rsidR="00553E29" w:rsidRPr="00553E29">
              <w:rPr>
                <w:rFonts w:ascii="Bookman Old Style" w:eastAsia="Bookman Old Style" w:hAnsi="Bookman Old Style" w:cs="Bookman Old Style"/>
                <w:color w:val="000000"/>
                <w:sz w:val="24"/>
                <w:szCs w:val="24"/>
              </w:rPr>
              <w:t>A</w:t>
            </w:r>
            <w:r w:rsidRPr="00553E29">
              <w:rPr>
                <w:rFonts w:ascii="Bookman Old Style" w:eastAsia="Bookman Old Style" w:hAnsi="Bookman Old Style" w:cs="Bookman Old Style"/>
                <w:color w:val="000000"/>
                <w:sz w:val="24"/>
                <w:szCs w:val="24"/>
              </w:rPr>
              <w:t>BU 1</w:t>
            </w:r>
            <w:r w:rsidR="00750823">
              <w:rPr>
                <w:rFonts w:ascii="Bookman Old Style" w:eastAsia="Bookman Old Style" w:hAnsi="Bookman Old Style" w:cs="Bookman Old Style"/>
                <w:color w:val="000000"/>
                <w:sz w:val="24"/>
                <w:szCs w:val="24"/>
              </w:rPr>
              <w:t>4</w:t>
            </w:r>
            <w:r w:rsidRPr="00553E29">
              <w:rPr>
                <w:rFonts w:ascii="Bookman Old Style" w:eastAsia="Bookman Old Style" w:hAnsi="Bookman Old Style" w:cs="Bookman Old Style"/>
                <w:color w:val="000000"/>
                <w:sz w:val="24"/>
                <w:szCs w:val="24"/>
              </w:rPr>
              <w:t xml:space="preserve">9 dengan tanda batas As Muara </w:t>
            </w:r>
            <w:r w:rsidR="00553E29" w:rsidRPr="00553E29">
              <w:rPr>
                <w:rFonts w:ascii="Bookman Old Style" w:eastAsia="Bookman Old Style" w:hAnsi="Bookman Old Style" w:cs="Bookman Old Style"/>
                <w:color w:val="000000"/>
                <w:sz w:val="24"/>
                <w:szCs w:val="24"/>
              </w:rPr>
              <w:t xml:space="preserve">Kaler </w:t>
            </w:r>
            <w:r w:rsidR="00553E29" w:rsidRPr="00553E29">
              <w:rPr>
                <w:rFonts w:ascii="Bookman Old Style" w:eastAsia="Bookman Old Style" w:hAnsi="Bookman Old Style" w:cs="Bookman Old Style"/>
                <w:color w:val="000000"/>
                <w:sz w:val="24"/>
                <w:szCs w:val="24"/>
              </w:rPr>
              <w:lastRenderedPageBreak/>
              <w:t>Cimanalung Sungai Cipeles</w:t>
            </w:r>
            <w:r w:rsidRPr="00553E29">
              <w:rPr>
                <w:rFonts w:ascii="Bookman Old Style" w:eastAsia="Bookman Old Style" w:hAnsi="Bookman Old Style" w:cs="Bookman Old Style"/>
                <w:color w:val="000000"/>
                <w:sz w:val="24"/>
                <w:szCs w:val="24"/>
              </w:rPr>
              <w:t xml:space="preserve"> pada koordinat </w:t>
            </w:r>
            <w:r w:rsidR="00553E29" w:rsidRPr="00553E29">
              <w:rPr>
                <w:rFonts w:ascii="Bookman Old Style" w:eastAsia="Bookman Old Style" w:hAnsi="Bookman Old Style" w:cs="Bookman Old Style"/>
                <w:color w:val="000000"/>
                <w:sz w:val="24"/>
                <w:szCs w:val="24"/>
              </w:rPr>
              <w:t>6° 48' 1.614</w:t>
            </w:r>
            <w:r w:rsidRPr="00553E29">
              <w:rPr>
                <w:rFonts w:ascii="Bookman Old Style" w:eastAsia="Bookman Old Style" w:hAnsi="Bookman Old Style" w:cs="Bookman Old Style"/>
                <w:color w:val="000000"/>
                <w:sz w:val="24"/>
                <w:szCs w:val="24"/>
              </w:rPr>
              <w:t xml:space="preserve">" LS; </w:t>
            </w:r>
            <w:r w:rsidR="00553E29" w:rsidRPr="00553E29">
              <w:rPr>
                <w:rFonts w:ascii="Bookman Old Style" w:eastAsia="Bookman Old Style" w:hAnsi="Bookman Old Style" w:cs="Bookman Old Style"/>
                <w:color w:val="000000"/>
                <w:sz w:val="24"/>
                <w:szCs w:val="24"/>
              </w:rPr>
              <w:t>108° 2' 28.105</w:t>
            </w:r>
            <w:r w:rsidRPr="00553E29">
              <w:rPr>
                <w:rFonts w:ascii="Bookman Old Style" w:eastAsia="Bookman Old Style" w:hAnsi="Bookman Old Style" w:cs="Bookman Old Style"/>
                <w:color w:val="000000"/>
                <w:sz w:val="24"/>
                <w:szCs w:val="24"/>
              </w:rPr>
              <w:t>" BT;</w:t>
            </w:r>
          </w:p>
          <w:p w14:paraId="4BC2BBB0" w14:textId="6D5D1A3D" w:rsidR="00DA61E4" w:rsidRPr="00750823" w:rsidRDefault="00DA61E4">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dilanjutkan ke arah tenggara menyusuri </w:t>
            </w:r>
            <w:r w:rsidR="00750823" w:rsidRPr="00750823">
              <w:rPr>
                <w:rFonts w:ascii="Bookman Old Style" w:eastAsia="Bookman Old Style" w:hAnsi="Bookman Old Style" w:cs="Bookman Old Style"/>
                <w:color w:val="000000"/>
                <w:sz w:val="24"/>
                <w:szCs w:val="24"/>
              </w:rPr>
              <w:t>mengikuti As Sungai Cipeles</w:t>
            </w:r>
            <w:r w:rsidRPr="00750823">
              <w:rPr>
                <w:rFonts w:ascii="Bookman Old Style" w:eastAsia="Bookman Old Style" w:hAnsi="Bookman Old Style" w:cs="Bookman Old Style"/>
                <w:color w:val="000000"/>
                <w:sz w:val="24"/>
                <w:szCs w:val="24"/>
              </w:rPr>
              <w:t xml:space="preserve"> sampai pada titik simpul Batas </w:t>
            </w:r>
            <w:r w:rsidR="00750823" w:rsidRPr="00750823">
              <w:rPr>
                <w:rFonts w:ascii="Bookman Old Style" w:eastAsia="Bookman Old Style" w:hAnsi="Bookman Old Style" w:cs="Bookman Old Style"/>
                <w:color w:val="000000"/>
                <w:sz w:val="24"/>
                <w:szCs w:val="24"/>
              </w:rPr>
              <w:t>Desa Cicarimanah, Desa Pamulihan Kecamatan Situraja dan Desa Padan</w:t>
            </w:r>
            <w:r w:rsidR="00750823">
              <w:rPr>
                <w:rFonts w:ascii="Bookman Old Style" w:eastAsia="Bookman Old Style" w:hAnsi="Bookman Old Style" w:cs="Bookman Old Style"/>
                <w:color w:val="000000"/>
                <w:sz w:val="24"/>
                <w:szCs w:val="24"/>
              </w:rPr>
              <w:t>a</w:t>
            </w:r>
            <w:r w:rsidR="00750823" w:rsidRPr="00750823">
              <w:rPr>
                <w:rFonts w:ascii="Bookman Old Style" w:eastAsia="Bookman Old Style" w:hAnsi="Bookman Old Style" w:cs="Bookman Old Style"/>
                <w:color w:val="000000"/>
                <w:sz w:val="24"/>
                <w:szCs w:val="24"/>
              </w:rPr>
              <w:t xml:space="preserve">an Kecamatan Paseh </w:t>
            </w:r>
            <w:r w:rsidRPr="00750823">
              <w:rPr>
                <w:rFonts w:ascii="Bookman Old Style" w:eastAsia="Bookman Old Style" w:hAnsi="Bookman Old Style" w:cs="Bookman Old Style"/>
                <w:color w:val="000000"/>
                <w:sz w:val="24"/>
                <w:szCs w:val="24"/>
              </w:rPr>
              <w:t>yang terletak pada P</w:t>
            </w:r>
            <w:r w:rsidR="00750823" w:rsidRPr="00750823">
              <w:rPr>
                <w:rFonts w:ascii="Bookman Old Style" w:eastAsia="Bookman Old Style" w:hAnsi="Bookman Old Style" w:cs="Bookman Old Style"/>
                <w:color w:val="000000"/>
                <w:sz w:val="24"/>
                <w:szCs w:val="24"/>
              </w:rPr>
              <w:t>A</w:t>
            </w:r>
            <w:r w:rsidRPr="00750823">
              <w:rPr>
                <w:rFonts w:ascii="Bookman Old Style" w:eastAsia="Bookman Old Style" w:hAnsi="Bookman Old Style" w:cs="Bookman Old Style"/>
                <w:color w:val="000000"/>
                <w:sz w:val="24"/>
                <w:szCs w:val="24"/>
              </w:rPr>
              <w:t>BU 1</w:t>
            </w:r>
            <w:r w:rsidR="00750823" w:rsidRPr="00750823">
              <w:rPr>
                <w:rFonts w:ascii="Bookman Old Style" w:eastAsia="Bookman Old Style" w:hAnsi="Bookman Old Style" w:cs="Bookman Old Style"/>
                <w:color w:val="000000"/>
                <w:sz w:val="24"/>
                <w:szCs w:val="24"/>
              </w:rPr>
              <w:t>48</w:t>
            </w:r>
            <w:r w:rsidRPr="00750823">
              <w:rPr>
                <w:rFonts w:ascii="Bookman Old Style" w:eastAsia="Bookman Old Style" w:hAnsi="Bookman Old Style" w:cs="Bookman Old Style"/>
                <w:color w:val="000000"/>
                <w:sz w:val="24"/>
                <w:szCs w:val="24"/>
              </w:rPr>
              <w:t xml:space="preserve"> dengan tanda batas As Muara Cigarukgak pada koordinat </w:t>
            </w:r>
            <w:r w:rsidR="00750823" w:rsidRPr="00750823">
              <w:rPr>
                <w:rFonts w:ascii="Bookman Old Style" w:eastAsia="Bookman Old Style" w:hAnsi="Bookman Old Style" w:cs="Bookman Old Style"/>
                <w:color w:val="000000"/>
                <w:sz w:val="24"/>
                <w:szCs w:val="24"/>
              </w:rPr>
              <w:t>6° 47' 44.920</w:t>
            </w:r>
            <w:r w:rsidRPr="00750823">
              <w:rPr>
                <w:rFonts w:ascii="Bookman Old Style" w:eastAsia="Bookman Old Style" w:hAnsi="Bookman Old Style" w:cs="Bookman Old Style"/>
                <w:color w:val="000000"/>
                <w:sz w:val="24"/>
                <w:szCs w:val="24"/>
              </w:rPr>
              <w:t xml:space="preserve">" LS; </w:t>
            </w:r>
            <w:r w:rsidR="00750823" w:rsidRPr="00750823">
              <w:rPr>
                <w:rFonts w:ascii="Bookman Old Style" w:eastAsia="Bookman Old Style" w:hAnsi="Bookman Old Style" w:cs="Bookman Old Style"/>
                <w:color w:val="000000"/>
                <w:sz w:val="24"/>
                <w:szCs w:val="24"/>
              </w:rPr>
              <w:t>108° 3' 19.006</w:t>
            </w:r>
            <w:r w:rsidRPr="00750823">
              <w:rPr>
                <w:rFonts w:ascii="Bookman Old Style" w:eastAsia="Bookman Old Style" w:hAnsi="Bookman Old Style" w:cs="Bookman Old Style"/>
                <w:color w:val="000000"/>
                <w:sz w:val="24"/>
                <w:szCs w:val="24"/>
              </w:rPr>
              <w:t>" BT;</w:t>
            </w:r>
          </w:p>
          <w:p w14:paraId="5B9DCF44" w14:textId="0EA72CFC" w:rsidR="003C65EB" w:rsidRPr="00C03186"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highlight w:val="yellow"/>
              </w:rPr>
            </w:pPr>
          </w:p>
          <w:p w14:paraId="02213377" w14:textId="56C59FE9" w:rsidR="003C65EB" w:rsidRPr="008E14CE" w:rsidRDefault="00DA5A09">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Pasal 4</w:t>
            </w:r>
          </w:p>
          <w:p w14:paraId="4EC00763" w14:textId="1E3AB877" w:rsidR="003C65EB" w:rsidRPr="008E14CE"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Tomo</w:t>
            </w:r>
            <w:r w:rsidRPr="008E14CE">
              <w:rPr>
                <w:rFonts w:ascii="Bookman Old Style" w:eastAsia="Bookman Old Style" w:hAnsi="Bookman Old Style" w:cs="Bookman Old Style"/>
                <w:color w:val="000000"/>
                <w:sz w:val="24"/>
                <w:szCs w:val="24"/>
              </w:rPr>
              <w:t xml:space="preserve"> sebagaimana dimaksud dalam Pasal 2 huruf b sepanjang </w:t>
            </w:r>
            <w:r w:rsidR="00B35680" w:rsidRPr="00B35680">
              <w:rPr>
                <w:rFonts w:ascii="Bookman Old Style" w:eastAsia="Bookman Old Style" w:hAnsi="Bookman Old Style" w:cs="Bookman Old Style"/>
                <w:color w:val="000000"/>
                <w:sz w:val="24"/>
                <w:szCs w:val="24"/>
              </w:rPr>
              <w:t>4,591</w:t>
            </w:r>
            <w:r w:rsidRPr="00B35680">
              <w:rPr>
                <w:rFonts w:ascii="Bookman Old Style" w:eastAsia="Bookman Old Style" w:hAnsi="Bookman Old Style" w:cs="Bookman Old Style"/>
                <w:color w:val="000000"/>
                <w:sz w:val="24"/>
                <w:szCs w:val="24"/>
              </w:rPr>
              <w:t xml:space="preserve"> km.</w:t>
            </w:r>
          </w:p>
          <w:p w14:paraId="37E852C9" w14:textId="5E5D1CFF" w:rsidR="003C65EB" w:rsidRPr="001A6D6B"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1A6D6B">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Darmaraja</w:t>
            </w:r>
            <w:r w:rsidRPr="001A6D6B">
              <w:rPr>
                <w:rFonts w:ascii="Bookman Old Style" w:eastAsia="Bookman Old Style" w:hAnsi="Bookman Old Style" w:cs="Bookman Old Style"/>
                <w:color w:val="000000"/>
                <w:sz w:val="24"/>
                <w:szCs w:val="24"/>
              </w:rPr>
              <w:t xml:space="preserve"> sebagaimana dimaksud pada ayat (1) meliputi:</w:t>
            </w:r>
          </w:p>
          <w:p w14:paraId="66BCB020" w14:textId="6DA851F5" w:rsidR="003C65EB" w:rsidRPr="00750823" w:rsidRDefault="0039379A">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dimulai dari titik simpul Batas </w:t>
            </w:r>
            <w:r w:rsidR="00750823" w:rsidRPr="00750823">
              <w:rPr>
                <w:rFonts w:ascii="Bookman Old Style" w:eastAsia="Bookman Old Style" w:hAnsi="Bookman Old Style" w:cs="Bookman Old Style"/>
                <w:color w:val="000000"/>
                <w:sz w:val="24"/>
                <w:szCs w:val="24"/>
              </w:rPr>
              <w:t>Desa Cicarimanah, Desa Pamulihan Kecamatan Situraja dan Desa Padan</w:t>
            </w:r>
            <w:r w:rsidR="00750823">
              <w:rPr>
                <w:rFonts w:ascii="Bookman Old Style" w:eastAsia="Bookman Old Style" w:hAnsi="Bookman Old Style" w:cs="Bookman Old Style"/>
                <w:color w:val="000000"/>
                <w:sz w:val="24"/>
                <w:szCs w:val="24"/>
              </w:rPr>
              <w:t>a</w:t>
            </w:r>
            <w:r w:rsidR="00750823" w:rsidRPr="00750823">
              <w:rPr>
                <w:rFonts w:ascii="Bookman Old Style" w:eastAsia="Bookman Old Style" w:hAnsi="Bookman Old Style" w:cs="Bookman Old Style"/>
                <w:color w:val="000000"/>
                <w:sz w:val="24"/>
                <w:szCs w:val="24"/>
              </w:rPr>
              <w:t>an Kecamatan Paseh yang terletak pada PABU 148 dengan tanda batas As Muara Cigarukgak pada koordinat 6° 47' 44.920" LS; 108° 3' 19.006" BT</w:t>
            </w:r>
            <w:r w:rsidR="00DA5A09" w:rsidRPr="00750823">
              <w:rPr>
                <w:rFonts w:ascii="Bookman Old Style" w:eastAsia="Bookman Old Style" w:hAnsi="Bookman Old Style" w:cs="Bookman Old Style"/>
                <w:color w:val="000000"/>
                <w:sz w:val="24"/>
                <w:szCs w:val="24"/>
              </w:rPr>
              <w:t>;</w:t>
            </w:r>
          </w:p>
          <w:p w14:paraId="6FBDA3EC" w14:textId="3883CA29" w:rsidR="003C65EB" w:rsidRPr="00750823" w:rsidRDefault="0039379A">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dilanjutkan ke arah timur Laut mengikuti </w:t>
            </w:r>
            <w:r w:rsidR="00750823" w:rsidRPr="00750823">
              <w:rPr>
                <w:rFonts w:ascii="Bookman Old Style" w:eastAsia="Bookman Old Style" w:hAnsi="Bookman Old Style" w:cs="Bookman Old Style"/>
                <w:color w:val="000000"/>
                <w:sz w:val="24"/>
                <w:szCs w:val="24"/>
              </w:rPr>
              <w:t xml:space="preserve">As Sungai Cipeles </w:t>
            </w:r>
            <w:r w:rsidRPr="00750823">
              <w:rPr>
                <w:rFonts w:ascii="Bookman Old Style" w:eastAsia="Bookman Old Style" w:hAnsi="Bookman Old Style" w:cs="Bookman Old Style"/>
                <w:color w:val="000000"/>
                <w:sz w:val="24"/>
                <w:szCs w:val="24"/>
              </w:rPr>
              <w:t>sampai pada titik</w:t>
            </w:r>
            <w:r w:rsidR="00750823" w:rsidRPr="00750823">
              <w:rPr>
                <w:rFonts w:ascii="Bookman Old Style" w:eastAsia="Bookman Old Style" w:hAnsi="Bookman Old Style" w:cs="Bookman Old Style"/>
                <w:color w:val="000000"/>
                <w:sz w:val="24"/>
                <w:szCs w:val="24"/>
              </w:rPr>
              <w:t xml:space="preserve"> simpul</w:t>
            </w:r>
            <w:r w:rsidRPr="00750823">
              <w:rPr>
                <w:rFonts w:ascii="Bookman Old Style" w:eastAsia="Bookman Old Style" w:hAnsi="Bookman Old Style" w:cs="Bookman Old Style"/>
                <w:color w:val="000000"/>
                <w:sz w:val="24"/>
                <w:szCs w:val="24"/>
              </w:rPr>
              <w:t xml:space="preserve"> </w:t>
            </w:r>
            <w:r w:rsidR="00750823" w:rsidRPr="00750823">
              <w:rPr>
                <w:rFonts w:ascii="Bookman Old Style" w:eastAsia="Bookman Old Style" w:hAnsi="Bookman Old Style" w:cs="Bookman Old Style"/>
                <w:color w:val="000000"/>
                <w:sz w:val="24"/>
                <w:szCs w:val="24"/>
              </w:rPr>
              <w:t xml:space="preserve">Desa Cicarimanah Kecamatan Situraja, Desa Padanaan Kecamatan Paseh dan Desa Bugel Kecamatan Tomo </w:t>
            </w:r>
            <w:r w:rsidRPr="00750823">
              <w:rPr>
                <w:rFonts w:ascii="Bookman Old Style" w:eastAsia="Bookman Old Style" w:hAnsi="Bookman Old Style" w:cs="Bookman Old Style"/>
                <w:color w:val="000000"/>
                <w:sz w:val="24"/>
                <w:szCs w:val="24"/>
              </w:rPr>
              <w:t>yang terletak pada PABU 1</w:t>
            </w:r>
            <w:r w:rsidR="00750823" w:rsidRPr="00750823">
              <w:rPr>
                <w:rFonts w:ascii="Bookman Old Style" w:eastAsia="Bookman Old Style" w:hAnsi="Bookman Old Style" w:cs="Bookman Old Style"/>
                <w:color w:val="000000"/>
                <w:sz w:val="24"/>
                <w:szCs w:val="24"/>
              </w:rPr>
              <w:t>47</w:t>
            </w:r>
            <w:r w:rsidRPr="00750823">
              <w:rPr>
                <w:rFonts w:ascii="Bookman Old Style" w:eastAsia="Bookman Old Style" w:hAnsi="Bookman Old Style" w:cs="Bookman Old Style"/>
                <w:color w:val="000000"/>
                <w:sz w:val="24"/>
                <w:szCs w:val="24"/>
              </w:rPr>
              <w:t xml:space="preserve"> dengan tanda batas </w:t>
            </w:r>
            <w:r w:rsidR="00750823" w:rsidRPr="00750823">
              <w:rPr>
                <w:rFonts w:ascii="Bookman Old Style" w:eastAsia="Bookman Old Style" w:hAnsi="Bookman Old Style" w:cs="Bookman Old Style"/>
                <w:color w:val="000000"/>
                <w:sz w:val="24"/>
                <w:szCs w:val="24"/>
              </w:rPr>
              <w:t>Blok Godang</w:t>
            </w:r>
            <w:r w:rsidRPr="00750823">
              <w:rPr>
                <w:rFonts w:ascii="Bookman Old Style" w:eastAsia="Bookman Old Style" w:hAnsi="Bookman Old Style" w:cs="Bookman Old Style"/>
                <w:color w:val="000000"/>
                <w:sz w:val="24"/>
                <w:szCs w:val="24"/>
              </w:rPr>
              <w:t xml:space="preserve"> pada koordinat </w:t>
            </w:r>
            <w:r w:rsidR="00750823" w:rsidRPr="00750823">
              <w:rPr>
                <w:rFonts w:ascii="Bookman Old Style" w:eastAsia="Bookman Old Style" w:hAnsi="Bookman Old Style" w:cs="Bookman Old Style"/>
                <w:color w:val="000000"/>
                <w:sz w:val="24"/>
                <w:szCs w:val="24"/>
              </w:rPr>
              <w:t>6° 47' 43.793</w:t>
            </w:r>
            <w:r w:rsidRPr="00750823">
              <w:rPr>
                <w:rFonts w:ascii="Bookman Old Style" w:eastAsia="Bookman Old Style" w:hAnsi="Bookman Old Style" w:cs="Bookman Old Style"/>
                <w:color w:val="000000"/>
                <w:sz w:val="24"/>
                <w:szCs w:val="24"/>
              </w:rPr>
              <w:t xml:space="preserve">" LS; </w:t>
            </w:r>
            <w:r w:rsidR="00750823" w:rsidRPr="00750823">
              <w:rPr>
                <w:rFonts w:ascii="Bookman Old Style" w:eastAsia="Bookman Old Style" w:hAnsi="Bookman Old Style" w:cs="Bookman Old Style"/>
                <w:color w:val="000000"/>
                <w:sz w:val="24"/>
                <w:szCs w:val="24"/>
              </w:rPr>
              <w:t>108° 3' 19.945</w:t>
            </w:r>
            <w:r w:rsidRPr="00750823">
              <w:rPr>
                <w:rFonts w:ascii="Bookman Old Style" w:eastAsia="Bookman Old Style" w:hAnsi="Bookman Old Style" w:cs="Bookman Old Style"/>
                <w:color w:val="000000"/>
                <w:sz w:val="24"/>
                <w:szCs w:val="24"/>
              </w:rPr>
              <w:t>" BT</w:t>
            </w:r>
            <w:r w:rsidR="009129A5" w:rsidRPr="00750823">
              <w:rPr>
                <w:rFonts w:ascii="Bookman Old Style" w:eastAsia="Bookman Old Style" w:hAnsi="Bookman Old Style" w:cs="Bookman Old Style"/>
                <w:sz w:val="24"/>
                <w:szCs w:val="24"/>
              </w:rPr>
              <w:t>;</w:t>
            </w:r>
          </w:p>
          <w:p w14:paraId="04713DAD" w14:textId="482360A7" w:rsidR="004E0113" w:rsidRPr="00750823" w:rsidRDefault="0039379A"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dilanjutkan ke arah timur laut mengikuti As Sungai Ci</w:t>
            </w:r>
            <w:r w:rsidR="00750823" w:rsidRPr="00750823">
              <w:rPr>
                <w:rFonts w:ascii="Bookman Old Style" w:eastAsia="Bookman Old Style" w:hAnsi="Bookman Old Style" w:cs="Bookman Old Style"/>
                <w:color w:val="000000"/>
                <w:sz w:val="24"/>
                <w:szCs w:val="24"/>
              </w:rPr>
              <w:t>peles</w:t>
            </w:r>
            <w:r w:rsidRPr="00750823">
              <w:rPr>
                <w:rFonts w:ascii="Bookman Old Style" w:eastAsia="Bookman Old Style" w:hAnsi="Bookman Old Style" w:cs="Bookman Old Style"/>
                <w:color w:val="000000"/>
                <w:sz w:val="24"/>
                <w:szCs w:val="24"/>
              </w:rPr>
              <w:t xml:space="preserve"> sampai pada titik Batas </w:t>
            </w:r>
            <w:r w:rsidR="00750823" w:rsidRPr="00750823">
              <w:rPr>
                <w:rFonts w:ascii="Bookman Old Style" w:eastAsia="Bookman Old Style" w:hAnsi="Bookman Old Style" w:cs="Bookman Old Style"/>
                <w:color w:val="000000"/>
                <w:sz w:val="24"/>
                <w:szCs w:val="24"/>
              </w:rPr>
              <w:t xml:space="preserve">Desa Cicarimanah Kecamatan Situraja dan Desa Bugel Kecamatan Tomo </w:t>
            </w:r>
            <w:r w:rsidRPr="00750823">
              <w:rPr>
                <w:rFonts w:ascii="Bookman Old Style" w:eastAsia="Bookman Old Style" w:hAnsi="Bookman Old Style" w:cs="Bookman Old Style"/>
                <w:color w:val="000000"/>
                <w:sz w:val="24"/>
                <w:szCs w:val="24"/>
              </w:rPr>
              <w:t>yang terletak pada PABU 1</w:t>
            </w:r>
            <w:r w:rsidR="00750823" w:rsidRPr="00750823">
              <w:rPr>
                <w:rFonts w:ascii="Bookman Old Style" w:eastAsia="Bookman Old Style" w:hAnsi="Bookman Old Style" w:cs="Bookman Old Style"/>
                <w:color w:val="000000"/>
                <w:sz w:val="24"/>
                <w:szCs w:val="24"/>
              </w:rPr>
              <w:t>46</w:t>
            </w:r>
            <w:r w:rsidRPr="00750823">
              <w:rPr>
                <w:rFonts w:ascii="Bookman Old Style" w:eastAsia="Bookman Old Style" w:hAnsi="Bookman Old Style" w:cs="Bookman Old Style"/>
                <w:color w:val="000000"/>
                <w:sz w:val="24"/>
                <w:szCs w:val="24"/>
              </w:rPr>
              <w:t xml:space="preserve"> dengan tanda batas </w:t>
            </w:r>
            <w:r w:rsidR="00750823" w:rsidRPr="00750823">
              <w:rPr>
                <w:rFonts w:ascii="Bookman Old Style" w:eastAsia="Bookman Old Style" w:hAnsi="Bookman Old Style" w:cs="Bookman Old Style"/>
                <w:color w:val="000000"/>
                <w:sz w:val="24"/>
                <w:szCs w:val="24"/>
              </w:rPr>
              <w:t xml:space="preserve">tepi Sungai </w:t>
            </w:r>
            <w:r w:rsidRPr="00750823">
              <w:rPr>
                <w:rFonts w:ascii="Bookman Old Style" w:eastAsia="Bookman Old Style" w:hAnsi="Bookman Old Style" w:cs="Bookman Old Style"/>
                <w:color w:val="000000"/>
                <w:sz w:val="24"/>
                <w:szCs w:val="24"/>
              </w:rPr>
              <w:t xml:space="preserve">pada koordinat </w:t>
            </w:r>
            <w:r w:rsidR="00750823" w:rsidRPr="00750823">
              <w:rPr>
                <w:rFonts w:ascii="Bookman Old Style" w:eastAsia="Bookman Old Style" w:hAnsi="Bookman Old Style" w:cs="Bookman Old Style"/>
                <w:color w:val="000000"/>
                <w:sz w:val="24"/>
                <w:szCs w:val="24"/>
              </w:rPr>
              <w:t>6° 47' 36.271</w:t>
            </w:r>
            <w:r w:rsidRPr="00750823">
              <w:rPr>
                <w:rFonts w:ascii="Bookman Old Style" w:eastAsia="Bookman Old Style" w:hAnsi="Bookman Old Style" w:cs="Bookman Old Style"/>
                <w:color w:val="000000"/>
                <w:sz w:val="24"/>
                <w:szCs w:val="24"/>
              </w:rPr>
              <w:t xml:space="preserve">" LS; </w:t>
            </w:r>
            <w:r w:rsidR="00750823" w:rsidRPr="00750823">
              <w:rPr>
                <w:rFonts w:ascii="Bookman Old Style" w:eastAsia="Bookman Old Style" w:hAnsi="Bookman Old Style" w:cs="Bookman Old Style"/>
                <w:color w:val="000000"/>
                <w:sz w:val="24"/>
                <w:szCs w:val="24"/>
              </w:rPr>
              <w:t>108° 3' 47.333</w:t>
            </w:r>
            <w:r w:rsidRPr="00750823">
              <w:rPr>
                <w:rFonts w:ascii="Bookman Old Style" w:eastAsia="Bookman Old Style" w:hAnsi="Bookman Old Style" w:cs="Bookman Old Style"/>
                <w:color w:val="000000"/>
                <w:sz w:val="24"/>
                <w:szCs w:val="24"/>
              </w:rPr>
              <w:t>" BT</w:t>
            </w:r>
            <w:r w:rsidR="00F227EB" w:rsidRPr="00750823">
              <w:rPr>
                <w:rFonts w:ascii="Bookman Old Style" w:eastAsia="Bookman Old Style" w:hAnsi="Bookman Old Style" w:cs="Bookman Old Style"/>
                <w:color w:val="000000"/>
                <w:sz w:val="24"/>
                <w:szCs w:val="24"/>
              </w:rPr>
              <w:t>;</w:t>
            </w:r>
          </w:p>
          <w:p w14:paraId="2F1D1187" w14:textId="31B14B57" w:rsidR="004E0113" w:rsidRPr="0075082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dilanjutkan ke arah </w:t>
            </w:r>
            <w:r w:rsidR="00750823" w:rsidRPr="00750823">
              <w:rPr>
                <w:rFonts w:ascii="Bookman Old Style" w:eastAsia="Bookman Old Style" w:hAnsi="Bookman Old Style" w:cs="Bookman Old Style"/>
                <w:color w:val="000000"/>
                <w:sz w:val="24"/>
                <w:szCs w:val="24"/>
              </w:rPr>
              <w:t>tenggara</w:t>
            </w:r>
            <w:r w:rsidRPr="00750823">
              <w:rPr>
                <w:rFonts w:ascii="Bookman Old Style" w:eastAsia="Bookman Old Style" w:hAnsi="Bookman Old Style" w:cs="Bookman Old Style"/>
                <w:color w:val="000000"/>
                <w:sz w:val="24"/>
                <w:szCs w:val="24"/>
              </w:rPr>
              <w:t xml:space="preserve"> mengikuti Sungai Cipeles sebelah Barat sampai pada titik Batas </w:t>
            </w:r>
            <w:r w:rsidR="00750823" w:rsidRPr="00750823">
              <w:rPr>
                <w:rFonts w:ascii="Bookman Old Style" w:eastAsia="Bookman Old Style" w:hAnsi="Bookman Old Style" w:cs="Bookman Old Style"/>
                <w:color w:val="000000"/>
                <w:sz w:val="24"/>
                <w:szCs w:val="24"/>
              </w:rPr>
              <w:t xml:space="preserve">Desa Cicarimanah Kecamatan Situraja dan Desa Bugel Kecamatan Tomo </w:t>
            </w:r>
            <w:r w:rsidRPr="00750823">
              <w:rPr>
                <w:rFonts w:ascii="Bookman Old Style" w:eastAsia="Bookman Old Style" w:hAnsi="Bookman Old Style" w:cs="Bookman Old Style"/>
                <w:color w:val="000000"/>
                <w:sz w:val="24"/>
                <w:szCs w:val="24"/>
              </w:rPr>
              <w:t>yang terletak pada PABU 1</w:t>
            </w:r>
            <w:r w:rsidR="00750823" w:rsidRPr="00750823">
              <w:rPr>
                <w:rFonts w:ascii="Bookman Old Style" w:eastAsia="Bookman Old Style" w:hAnsi="Bookman Old Style" w:cs="Bookman Old Style"/>
                <w:color w:val="000000"/>
                <w:sz w:val="24"/>
                <w:szCs w:val="24"/>
              </w:rPr>
              <w:t>45</w:t>
            </w:r>
            <w:r w:rsidRPr="00750823">
              <w:rPr>
                <w:rFonts w:ascii="Bookman Old Style" w:eastAsia="Bookman Old Style" w:hAnsi="Bookman Old Style" w:cs="Bookman Old Style"/>
                <w:color w:val="000000"/>
                <w:sz w:val="24"/>
                <w:szCs w:val="24"/>
              </w:rPr>
              <w:t xml:space="preserve"> dengan tanda batas </w:t>
            </w:r>
            <w:r w:rsidRPr="00750823">
              <w:rPr>
                <w:rFonts w:ascii="Bookman Old Style" w:eastAsia="Bookman Old Style" w:hAnsi="Bookman Old Style" w:cs="Bookman Old Style"/>
                <w:color w:val="000000"/>
                <w:sz w:val="24"/>
                <w:szCs w:val="24"/>
                <w:lang w:val="en-US"/>
              </w:rPr>
              <w:t xml:space="preserve">Tepi </w:t>
            </w:r>
            <w:r w:rsidR="00750823" w:rsidRPr="00750823">
              <w:rPr>
                <w:rFonts w:ascii="Bookman Old Style" w:eastAsia="Bookman Old Style" w:hAnsi="Bookman Old Style" w:cs="Bookman Old Style"/>
                <w:color w:val="000000"/>
                <w:sz w:val="24"/>
                <w:szCs w:val="24"/>
                <w:lang w:val="en-US"/>
              </w:rPr>
              <w:t>Sungai</w:t>
            </w:r>
            <w:r w:rsidRPr="00750823">
              <w:rPr>
                <w:rFonts w:ascii="Bookman Old Style" w:eastAsia="Bookman Old Style" w:hAnsi="Bookman Old Style" w:cs="Bookman Old Style"/>
                <w:color w:val="000000"/>
                <w:sz w:val="24"/>
                <w:szCs w:val="24"/>
              </w:rPr>
              <w:t xml:space="preserve"> pada koordinat </w:t>
            </w:r>
            <w:r w:rsidR="00750823" w:rsidRPr="00750823">
              <w:rPr>
                <w:rFonts w:ascii="Bookman Old Style" w:eastAsia="Bookman Old Style" w:hAnsi="Bookman Old Style" w:cs="Bookman Old Style"/>
                <w:color w:val="000000"/>
                <w:sz w:val="24"/>
                <w:szCs w:val="24"/>
              </w:rPr>
              <w:t>6° 47' 51.125</w:t>
            </w:r>
            <w:r w:rsidRPr="00750823">
              <w:rPr>
                <w:rFonts w:ascii="Bookman Old Style" w:eastAsia="Bookman Old Style" w:hAnsi="Bookman Old Style" w:cs="Bookman Old Style"/>
                <w:color w:val="000000"/>
                <w:sz w:val="24"/>
                <w:szCs w:val="24"/>
              </w:rPr>
              <w:t xml:space="preserve">" LS; </w:t>
            </w:r>
            <w:r w:rsidR="00750823" w:rsidRPr="00750823">
              <w:rPr>
                <w:rFonts w:ascii="Bookman Old Style" w:eastAsia="Bookman Old Style" w:hAnsi="Bookman Old Style" w:cs="Bookman Old Style"/>
                <w:color w:val="000000"/>
                <w:sz w:val="24"/>
                <w:szCs w:val="24"/>
              </w:rPr>
              <w:t>108° 4' 10.696</w:t>
            </w:r>
            <w:r w:rsidRPr="00750823">
              <w:rPr>
                <w:rFonts w:ascii="Bookman Old Style" w:eastAsia="Bookman Old Style" w:hAnsi="Bookman Old Style" w:cs="Bookman Old Style"/>
                <w:color w:val="000000"/>
                <w:sz w:val="24"/>
                <w:szCs w:val="24"/>
              </w:rPr>
              <w:t>" BT;</w:t>
            </w:r>
          </w:p>
          <w:p w14:paraId="69C1929B" w14:textId="74A0F629"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E4CE5">
              <w:rPr>
                <w:rFonts w:ascii="Bookman Old Style" w:eastAsia="Bookman Old Style" w:hAnsi="Bookman Old Style" w:cs="Bookman Old Style"/>
                <w:color w:val="000000"/>
                <w:sz w:val="24"/>
                <w:szCs w:val="24"/>
              </w:rPr>
              <w:t xml:space="preserve">dilanjutkan ke arah utara menyusuri </w:t>
            </w:r>
            <w:r w:rsidR="00750823" w:rsidRPr="001E4CE5">
              <w:rPr>
                <w:rFonts w:ascii="Bookman Old Style" w:eastAsia="Bookman Old Style" w:hAnsi="Bookman Old Style" w:cs="Bookman Old Style"/>
                <w:color w:val="000000"/>
                <w:sz w:val="24"/>
                <w:szCs w:val="24"/>
              </w:rPr>
              <w:t xml:space="preserve">Sungai Cipeles </w:t>
            </w:r>
            <w:r w:rsidRPr="001E4CE5">
              <w:rPr>
                <w:rFonts w:ascii="Bookman Old Style" w:eastAsia="Bookman Old Style" w:hAnsi="Bookman Old Style" w:cs="Bookman Old Style"/>
                <w:color w:val="000000"/>
                <w:sz w:val="24"/>
                <w:szCs w:val="24"/>
              </w:rPr>
              <w:t xml:space="preserve">sampai pada titik simpul Batas </w:t>
            </w:r>
            <w:r w:rsidR="00750823" w:rsidRPr="001E4CE5">
              <w:rPr>
                <w:rFonts w:ascii="Bookman Old Style" w:eastAsia="Bookman Old Style" w:hAnsi="Bookman Old Style" w:cs="Bookman Old Style"/>
                <w:color w:val="000000"/>
                <w:sz w:val="24"/>
                <w:szCs w:val="24"/>
              </w:rPr>
              <w:t xml:space="preserve">Desa Cicarimanah Kecamatan Situraja, Desa Cipeles dan Desa Bugel Kecamatan Tomo </w:t>
            </w:r>
            <w:r w:rsidRPr="001E4CE5">
              <w:rPr>
                <w:rFonts w:ascii="Bookman Old Style" w:eastAsia="Bookman Old Style" w:hAnsi="Bookman Old Style" w:cs="Bookman Old Style"/>
                <w:color w:val="000000"/>
                <w:sz w:val="24"/>
                <w:szCs w:val="24"/>
              </w:rPr>
              <w:t>yang terletak pada P</w:t>
            </w:r>
            <w:r w:rsidR="00750823" w:rsidRPr="001E4CE5">
              <w:rPr>
                <w:rFonts w:ascii="Bookman Old Style" w:eastAsia="Bookman Old Style" w:hAnsi="Bookman Old Style" w:cs="Bookman Old Style"/>
                <w:color w:val="000000"/>
                <w:sz w:val="24"/>
                <w:szCs w:val="24"/>
              </w:rPr>
              <w:t>A</w:t>
            </w:r>
            <w:r w:rsidRPr="001E4CE5">
              <w:rPr>
                <w:rFonts w:ascii="Bookman Old Style" w:eastAsia="Bookman Old Style" w:hAnsi="Bookman Old Style" w:cs="Bookman Old Style"/>
                <w:color w:val="000000"/>
                <w:sz w:val="24"/>
                <w:szCs w:val="24"/>
              </w:rPr>
              <w:t>BU 1</w:t>
            </w:r>
            <w:r w:rsidR="001E4CE5" w:rsidRPr="001E4CE5">
              <w:rPr>
                <w:rFonts w:ascii="Bookman Old Style" w:eastAsia="Bookman Old Style" w:hAnsi="Bookman Old Style" w:cs="Bookman Old Style"/>
                <w:color w:val="000000"/>
                <w:sz w:val="24"/>
                <w:szCs w:val="24"/>
              </w:rPr>
              <w:t>44</w:t>
            </w:r>
            <w:r w:rsidRPr="001E4CE5">
              <w:rPr>
                <w:rFonts w:ascii="Bookman Old Style" w:eastAsia="Bookman Old Style" w:hAnsi="Bookman Old Style" w:cs="Bookman Old Style"/>
                <w:color w:val="000000"/>
                <w:sz w:val="24"/>
                <w:szCs w:val="24"/>
              </w:rPr>
              <w:t xml:space="preserve"> dengan tanda </w:t>
            </w:r>
            <w:r w:rsidR="001E4CE5" w:rsidRPr="001E4CE5">
              <w:rPr>
                <w:rFonts w:ascii="Bookman Old Style" w:eastAsia="Bookman Old Style" w:hAnsi="Bookman Old Style" w:cs="Bookman Old Style"/>
                <w:color w:val="000000"/>
                <w:sz w:val="24"/>
                <w:szCs w:val="24"/>
              </w:rPr>
              <w:t>batas tepi sungai</w:t>
            </w:r>
            <w:r w:rsidRPr="001E4CE5">
              <w:rPr>
                <w:rFonts w:ascii="Bookman Old Style" w:eastAsia="Bookman Old Style" w:hAnsi="Bookman Old Style" w:cs="Bookman Old Style"/>
                <w:color w:val="000000"/>
                <w:sz w:val="24"/>
                <w:szCs w:val="24"/>
              </w:rPr>
              <w:t xml:space="preserve">  pada koordinat </w:t>
            </w:r>
            <w:r w:rsidR="001E4CE5" w:rsidRPr="001E4CE5">
              <w:rPr>
                <w:rFonts w:ascii="Bookman Old Style" w:eastAsia="Bookman Old Style" w:hAnsi="Bookman Old Style" w:cs="Bookman Old Style"/>
                <w:color w:val="000000"/>
                <w:sz w:val="24"/>
                <w:szCs w:val="24"/>
              </w:rPr>
              <w:t>6° 48' 1.588</w:t>
            </w:r>
            <w:r w:rsidRPr="001E4CE5">
              <w:rPr>
                <w:rFonts w:ascii="Bookman Old Style" w:eastAsia="Bookman Old Style" w:hAnsi="Bookman Old Style" w:cs="Bookman Old Style"/>
                <w:color w:val="000000"/>
                <w:sz w:val="24"/>
                <w:szCs w:val="24"/>
              </w:rPr>
              <w:t xml:space="preserve">" LS; </w:t>
            </w:r>
            <w:r w:rsidR="001E4CE5" w:rsidRPr="001E4CE5">
              <w:rPr>
                <w:rFonts w:ascii="Bookman Old Style" w:eastAsia="Bookman Old Style" w:hAnsi="Bookman Old Style" w:cs="Bookman Old Style"/>
                <w:color w:val="000000"/>
                <w:sz w:val="24"/>
                <w:szCs w:val="24"/>
              </w:rPr>
              <w:t>108° 4' 38.300</w:t>
            </w:r>
            <w:r w:rsidRPr="001E4CE5">
              <w:rPr>
                <w:rFonts w:ascii="Bookman Old Style" w:eastAsia="Bookman Old Style" w:hAnsi="Bookman Old Style" w:cs="Bookman Old Style"/>
                <w:color w:val="000000"/>
                <w:sz w:val="24"/>
                <w:szCs w:val="24"/>
              </w:rPr>
              <w:t>" BT;</w:t>
            </w:r>
          </w:p>
          <w:p w14:paraId="754E043A" w14:textId="07F023D7" w:rsidR="001E4CE5" w:rsidRDefault="001E4CE5" w:rsidP="004C70E0">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E4CE5">
              <w:rPr>
                <w:rFonts w:ascii="Bookman Old Style" w:eastAsia="Bookman Old Style" w:hAnsi="Bookman Old Style" w:cs="Bookman Old Style"/>
                <w:color w:val="000000"/>
                <w:sz w:val="24"/>
                <w:szCs w:val="24"/>
              </w:rPr>
              <w:t xml:space="preserve">dilanjutkan ke arah </w:t>
            </w:r>
            <w:r>
              <w:rPr>
                <w:rFonts w:ascii="Bookman Old Style" w:eastAsia="Bookman Old Style" w:hAnsi="Bookman Old Style" w:cs="Bookman Old Style"/>
                <w:color w:val="000000"/>
                <w:sz w:val="24"/>
                <w:szCs w:val="24"/>
              </w:rPr>
              <w:t>selatan</w:t>
            </w:r>
            <w:r w:rsidRPr="001E4CE5">
              <w:rPr>
                <w:rFonts w:ascii="Bookman Old Style" w:eastAsia="Bookman Old Style" w:hAnsi="Bookman Old Style" w:cs="Bookman Old Style"/>
                <w:color w:val="000000"/>
                <w:sz w:val="24"/>
                <w:szCs w:val="24"/>
              </w:rPr>
              <w:t xml:space="preserve"> menyusuri </w:t>
            </w:r>
            <w:r>
              <w:rPr>
                <w:rFonts w:ascii="Bookman Old Style" w:eastAsia="Bookman Old Style" w:hAnsi="Bookman Old Style" w:cs="Bookman Old Style"/>
                <w:color w:val="000000"/>
                <w:sz w:val="24"/>
                <w:szCs w:val="24"/>
              </w:rPr>
              <w:t>kebun perhutani</w:t>
            </w:r>
            <w:r w:rsidRPr="001E4CE5">
              <w:rPr>
                <w:rFonts w:ascii="Bookman Old Style" w:eastAsia="Bookman Old Style" w:hAnsi="Bookman Old Style" w:cs="Bookman Old Style"/>
                <w:color w:val="000000"/>
                <w:sz w:val="24"/>
                <w:szCs w:val="24"/>
              </w:rPr>
              <w:t xml:space="preserve"> sampai pada titik simpul Batas Desa Cicarimanah Kecamatan Situraja, Desa Cipeles Kecamatan Tomo</w:t>
            </w:r>
            <w:r>
              <w:rPr>
                <w:rFonts w:ascii="Bookman Old Style" w:eastAsia="Bookman Old Style" w:hAnsi="Bookman Old Style" w:cs="Bookman Old Style"/>
                <w:color w:val="000000"/>
                <w:sz w:val="24"/>
                <w:szCs w:val="24"/>
              </w:rPr>
              <w:t xml:space="preserve"> dan Desa Karedok Kecamatan Jatigede</w:t>
            </w:r>
            <w:r w:rsidRPr="001E4CE5">
              <w:rPr>
                <w:rFonts w:ascii="Bookman Old Style" w:eastAsia="Bookman Old Style" w:hAnsi="Bookman Old Style" w:cs="Bookman Old Style"/>
                <w:color w:val="000000"/>
                <w:sz w:val="24"/>
                <w:szCs w:val="24"/>
              </w:rPr>
              <w:t xml:space="preserve"> yang terletak pada PBU 14</w:t>
            </w:r>
            <w:r>
              <w:rPr>
                <w:rFonts w:ascii="Bookman Old Style" w:eastAsia="Bookman Old Style" w:hAnsi="Bookman Old Style" w:cs="Bookman Old Style"/>
                <w:color w:val="000000"/>
                <w:sz w:val="24"/>
                <w:szCs w:val="24"/>
              </w:rPr>
              <w:t>3</w:t>
            </w:r>
            <w:r w:rsidRPr="001E4CE5">
              <w:rPr>
                <w:rFonts w:ascii="Bookman Old Style" w:eastAsia="Bookman Old Style" w:hAnsi="Bookman Old Style" w:cs="Bookman Old Style"/>
                <w:color w:val="000000"/>
                <w:sz w:val="24"/>
                <w:szCs w:val="24"/>
              </w:rPr>
              <w:t xml:space="preserve"> dengan tanda batas tepi sungai  pada koordinat 6° 48' 33.032" LS; 108° 4' 39.909" BT</w:t>
            </w:r>
            <w:r>
              <w:rPr>
                <w:rFonts w:ascii="Bookman Old Style" w:eastAsia="Bookman Old Style" w:hAnsi="Bookman Old Style" w:cs="Bookman Old Style"/>
                <w:color w:val="000000"/>
                <w:sz w:val="24"/>
                <w:szCs w:val="24"/>
              </w:rPr>
              <w:t>.</w:t>
            </w:r>
          </w:p>
          <w:p w14:paraId="229B946C" w14:textId="77777777" w:rsidR="004C70E0" w:rsidRPr="004C70E0" w:rsidRDefault="004C70E0" w:rsidP="004C70E0">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5ED28C9" w14:textId="77777777" w:rsidR="001E4CE5" w:rsidRDefault="001E4CE5">
            <w:pPr>
              <w:jc w:val="center"/>
              <w:rPr>
                <w:rFonts w:ascii="Bookman Old Style" w:eastAsia="Bookman Old Style" w:hAnsi="Bookman Old Style" w:cs="Bookman Old Style"/>
                <w:color w:val="000000"/>
                <w:sz w:val="24"/>
                <w:szCs w:val="24"/>
              </w:rPr>
            </w:pPr>
          </w:p>
          <w:p w14:paraId="02E69749" w14:textId="4D050DBF" w:rsidR="003C65EB" w:rsidRPr="00240965" w:rsidRDefault="00DA5A09">
            <w:pPr>
              <w:jc w:val="center"/>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lastRenderedPageBreak/>
              <w:t>Pasal 5</w:t>
            </w:r>
          </w:p>
          <w:p w14:paraId="634675ED" w14:textId="4A0AD5CF"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240965">
              <w:rPr>
                <w:rFonts w:ascii="Bookman Old Style" w:eastAsia="Bookman Old Style" w:hAnsi="Bookman Old Style" w:cs="Bookman Old Style"/>
                <w:color w:val="000000"/>
                <w:sz w:val="24"/>
                <w:szCs w:val="24"/>
              </w:rPr>
              <w:t xml:space="preserve"> dengan Kecamatan </w:t>
            </w:r>
            <w:r w:rsidR="00A77FA9">
              <w:rPr>
                <w:rFonts w:ascii="Bookman Old Style" w:eastAsia="Bookman Old Style" w:hAnsi="Bookman Old Style" w:cs="Bookman Old Style"/>
                <w:color w:val="000000"/>
                <w:sz w:val="24"/>
                <w:szCs w:val="24"/>
              </w:rPr>
              <w:t>Jatigede</w:t>
            </w:r>
            <w:r w:rsidR="00A77271">
              <w:rPr>
                <w:rFonts w:ascii="Bookman Old Style" w:eastAsia="Bookman Old Style" w:hAnsi="Bookman Old Style" w:cs="Bookman Old Style"/>
                <w:color w:val="000000"/>
                <w:sz w:val="24"/>
                <w:szCs w:val="24"/>
              </w:rPr>
              <w:t xml:space="preserve"> </w:t>
            </w:r>
            <w:r w:rsidRPr="00240965">
              <w:rPr>
                <w:rFonts w:ascii="Bookman Old Style" w:eastAsia="Bookman Old Style" w:hAnsi="Bookman Old Style" w:cs="Bookman Old Style"/>
                <w:color w:val="000000"/>
                <w:sz w:val="24"/>
                <w:szCs w:val="24"/>
              </w:rPr>
              <w:t xml:space="preserve">sebagaimana dimaksud dalam Pasal 2 huruf c </w:t>
            </w:r>
            <w:r w:rsidRPr="008E14CE">
              <w:rPr>
                <w:rFonts w:ascii="Bookman Old Style" w:eastAsia="Bookman Old Style" w:hAnsi="Bookman Old Style" w:cs="Bookman Old Style"/>
                <w:color w:val="000000"/>
                <w:sz w:val="24"/>
                <w:szCs w:val="24"/>
              </w:rPr>
              <w:t xml:space="preserve">sepanjang </w:t>
            </w:r>
            <w:r w:rsidR="00B35680" w:rsidRPr="00B35680">
              <w:rPr>
                <w:rFonts w:ascii="Bookman Old Style" w:eastAsia="Bookman Old Style" w:hAnsi="Bookman Old Style" w:cs="Bookman Old Style"/>
                <w:color w:val="000000"/>
                <w:sz w:val="24"/>
                <w:szCs w:val="24"/>
              </w:rPr>
              <w:t>2,624</w:t>
            </w:r>
            <w:r w:rsidRPr="00B35680">
              <w:rPr>
                <w:rFonts w:ascii="Bookman Old Style" w:eastAsia="Bookman Old Style" w:hAnsi="Bookman Old Style" w:cs="Bookman Old Style"/>
                <w:color w:val="000000"/>
                <w:sz w:val="24"/>
                <w:szCs w:val="24"/>
              </w:rPr>
              <w:t xml:space="preserve"> km.</w:t>
            </w:r>
          </w:p>
          <w:p w14:paraId="2126FDF6" w14:textId="523C1671"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240965">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Jatigede</w:t>
            </w:r>
            <w:r w:rsidRPr="00240965">
              <w:rPr>
                <w:rFonts w:ascii="Bookman Old Style" w:eastAsia="Bookman Old Style" w:hAnsi="Bookman Old Style" w:cs="Bookman Old Style"/>
                <w:color w:val="000000"/>
                <w:sz w:val="24"/>
                <w:szCs w:val="24"/>
              </w:rPr>
              <w:t xml:space="preserve"> sebagaimana dimaksud pada ayat (1) meliputi:</w:t>
            </w:r>
          </w:p>
          <w:p w14:paraId="6FE99052" w14:textId="1FED6F98" w:rsidR="003C65EB" w:rsidRPr="001E4CE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E4CE5">
              <w:rPr>
                <w:rFonts w:ascii="Bookman Old Style" w:eastAsia="Bookman Old Style" w:hAnsi="Bookman Old Style" w:cs="Bookman Old Style"/>
                <w:color w:val="000000"/>
                <w:sz w:val="24"/>
                <w:szCs w:val="24"/>
              </w:rPr>
              <w:t xml:space="preserve">dimulai dari titik simpul batas </w:t>
            </w:r>
            <w:r w:rsidR="001E4CE5" w:rsidRPr="001E4CE5">
              <w:rPr>
                <w:rFonts w:ascii="Bookman Old Style" w:eastAsia="Bookman Old Style" w:hAnsi="Bookman Old Style" w:cs="Bookman Old Style"/>
                <w:color w:val="000000"/>
                <w:sz w:val="24"/>
                <w:szCs w:val="24"/>
              </w:rPr>
              <w:t>Desa Cicarimanah Kecamatan Situraja, Desa Cipeles Kecamatan Tomo dan Desa Karedok Kecamatan Jatigede yang terletak pada PBU 143 dengan tanda batas tepi sungai  pada koordinat 6° 48' 33.032" LS; 108° 4' 39.909" BT</w:t>
            </w:r>
            <w:r w:rsidRPr="001E4CE5">
              <w:rPr>
                <w:rFonts w:ascii="Bookman Old Style" w:eastAsia="Bookman Old Style" w:hAnsi="Bookman Old Style" w:cs="Bookman Old Style"/>
                <w:color w:val="000000"/>
                <w:sz w:val="24"/>
                <w:szCs w:val="24"/>
              </w:rPr>
              <w:t>;</w:t>
            </w:r>
          </w:p>
          <w:p w14:paraId="6E527E57" w14:textId="48321FC9" w:rsidR="003C65EB" w:rsidRPr="001E4CE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1E4CE5">
              <w:rPr>
                <w:rFonts w:ascii="Bookman Old Style" w:eastAsia="Bookman Old Style" w:hAnsi="Bookman Old Style" w:cs="Bookman Old Style"/>
                <w:sz w:val="24"/>
                <w:szCs w:val="24"/>
              </w:rPr>
              <w:t xml:space="preserve">dilanjutkan ke arah </w:t>
            </w:r>
            <w:r w:rsidR="006B20A6" w:rsidRPr="001E4CE5">
              <w:rPr>
                <w:rFonts w:ascii="Bookman Old Style" w:eastAsia="Bookman Old Style" w:hAnsi="Bookman Old Style" w:cs="Bookman Old Style"/>
                <w:sz w:val="24"/>
                <w:szCs w:val="24"/>
              </w:rPr>
              <w:t xml:space="preserve">barat </w:t>
            </w:r>
            <w:r w:rsidR="001E4CE5" w:rsidRPr="001E4CE5">
              <w:rPr>
                <w:rFonts w:ascii="Bookman Old Style" w:eastAsia="Bookman Old Style" w:hAnsi="Bookman Old Style" w:cs="Bookman Old Style"/>
                <w:sz w:val="24"/>
                <w:szCs w:val="24"/>
              </w:rPr>
              <w:t>daya</w:t>
            </w:r>
            <w:r w:rsidRPr="001E4CE5">
              <w:rPr>
                <w:rFonts w:ascii="Bookman Old Style" w:eastAsia="Bookman Old Style" w:hAnsi="Bookman Old Style" w:cs="Bookman Old Style"/>
                <w:sz w:val="24"/>
                <w:szCs w:val="24"/>
              </w:rPr>
              <w:t xml:space="preserve"> </w:t>
            </w:r>
            <w:r w:rsidR="00056555" w:rsidRPr="001E4CE5">
              <w:rPr>
                <w:rFonts w:ascii="Bookman Old Style" w:eastAsia="Bookman Old Style" w:hAnsi="Bookman Old Style" w:cs="Bookman Old Style"/>
                <w:sz w:val="24"/>
                <w:szCs w:val="24"/>
              </w:rPr>
              <w:t xml:space="preserve">mengikuti </w:t>
            </w:r>
            <w:r w:rsidR="00337E3D" w:rsidRPr="001E4CE5">
              <w:rPr>
                <w:rFonts w:ascii="Bookman Old Style" w:eastAsia="Bookman Old Style" w:hAnsi="Bookman Old Style" w:cs="Bookman Old Style"/>
                <w:sz w:val="24"/>
                <w:szCs w:val="24"/>
              </w:rPr>
              <w:t>As Sungai Ci</w:t>
            </w:r>
            <w:r w:rsidR="001E4CE5" w:rsidRPr="001E4CE5">
              <w:rPr>
                <w:rFonts w:ascii="Bookman Old Style" w:eastAsia="Bookman Old Style" w:hAnsi="Bookman Old Style" w:cs="Bookman Old Style"/>
                <w:sz w:val="24"/>
                <w:szCs w:val="24"/>
              </w:rPr>
              <w:t>peles</w:t>
            </w:r>
            <w:r w:rsidRPr="001E4CE5">
              <w:rPr>
                <w:rFonts w:ascii="Bookman Old Style" w:eastAsia="Bookman Old Style" w:hAnsi="Bookman Old Style" w:cs="Bookman Old Style"/>
                <w:sz w:val="24"/>
                <w:szCs w:val="24"/>
              </w:rPr>
              <w:t xml:space="preserve"> sampai bertemu Batas </w:t>
            </w:r>
            <w:r w:rsidR="001E4CE5" w:rsidRPr="001E4CE5">
              <w:rPr>
                <w:rFonts w:ascii="Bookman Old Style" w:eastAsia="Bookman Old Style" w:hAnsi="Bookman Old Style" w:cs="Bookman Old Style"/>
                <w:sz w:val="24"/>
                <w:szCs w:val="24"/>
              </w:rPr>
              <w:t xml:space="preserve">Desa Cilopang Kecamatan Cisitu, Desa Cicarimanah Kecamatan Kecamatan Situraja dan Desa Karedok Kecamatan Jatigede yang terletak pada </w:t>
            </w:r>
            <w:r w:rsidR="001E4CE5" w:rsidRPr="001E4CE5">
              <w:rPr>
                <w:rFonts w:ascii="Bookman Old Style" w:eastAsia="Bookman Old Style" w:hAnsi="Bookman Old Style" w:cs="Bookman Old Style"/>
                <w:color w:val="000000"/>
                <w:sz w:val="24"/>
                <w:szCs w:val="24"/>
              </w:rPr>
              <w:t>PBU 142</w:t>
            </w:r>
            <w:r w:rsidR="001E4CE5" w:rsidRPr="001E4CE5">
              <w:rPr>
                <w:rFonts w:ascii="Bookman Old Style" w:eastAsia="Bookman Old Style" w:hAnsi="Bookman Old Style" w:cs="Bookman Old Style"/>
                <w:sz w:val="24"/>
                <w:szCs w:val="24"/>
              </w:rPr>
              <w:t xml:space="preserve"> dengan tanda batas </w:t>
            </w:r>
            <w:r w:rsidR="001E4CE5" w:rsidRPr="001E4CE5">
              <w:rPr>
                <w:rFonts w:ascii="Bookman Old Style" w:eastAsia="Bookman Old Style" w:hAnsi="Bookman Old Style" w:cs="Bookman Old Style"/>
                <w:color w:val="000000"/>
                <w:sz w:val="24"/>
                <w:szCs w:val="24"/>
              </w:rPr>
              <w:t xml:space="preserve">As Jalan Setapak </w:t>
            </w:r>
            <w:r w:rsidR="001E4CE5" w:rsidRPr="001E4CE5">
              <w:rPr>
                <w:rFonts w:ascii="Bookman Old Style" w:eastAsia="Bookman Old Style" w:hAnsi="Bookman Old Style" w:cs="Bookman Old Style"/>
                <w:sz w:val="24"/>
                <w:szCs w:val="24"/>
              </w:rPr>
              <w:t>pada koordinat 6° 49' 16.561" LS; 108° 3' 49.795" BT</w:t>
            </w:r>
            <w:r w:rsidRPr="001E4CE5">
              <w:rPr>
                <w:rFonts w:ascii="Bookman Old Style" w:eastAsia="Bookman Old Style" w:hAnsi="Bookman Old Style" w:cs="Bookman Old Style"/>
                <w:sz w:val="24"/>
                <w:szCs w:val="24"/>
              </w:rPr>
              <w:t>;</w:t>
            </w:r>
          </w:p>
          <w:p w14:paraId="6DC5C6D0" w14:textId="77777777" w:rsidR="003C65EB" w:rsidRPr="00C03186" w:rsidRDefault="003C65EB">
            <w:pPr>
              <w:pBdr>
                <w:top w:val="nil"/>
                <w:left w:val="nil"/>
                <w:bottom w:val="nil"/>
                <w:right w:val="nil"/>
                <w:between w:val="nil"/>
              </w:pBdr>
              <w:jc w:val="both"/>
              <w:rPr>
                <w:rFonts w:ascii="Bookman Old Style" w:eastAsia="Bookman Old Style" w:hAnsi="Bookman Old Style" w:cs="Bookman Old Style"/>
                <w:sz w:val="24"/>
                <w:szCs w:val="24"/>
                <w:highlight w:val="yellow"/>
              </w:rPr>
            </w:pPr>
          </w:p>
          <w:p w14:paraId="643A6882" w14:textId="77777777" w:rsidR="003C65EB" w:rsidRPr="00DD5895" w:rsidRDefault="00DA5A09">
            <w:pPr>
              <w:jc w:val="center"/>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Pasal </w:t>
            </w:r>
            <w:r w:rsidR="00C03186" w:rsidRPr="00DD5895">
              <w:rPr>
                <w:rFonts w:ascii="Bookman Old Style" w:eastAsia="Bookman Old Style" w:hAnsi="Bookman Old Style" w:cs="Bookman Old Style"/>
                <w:color w:val="000000"/>
                <w:sz w:val="24"/>
                <w:szCs w:val="24"/>
              </w:rPr>
              <w:t>6</w:t>
            </w:r>
          </w:p>
          <w:p w14:paraId="2FC81E7E" w14:textId="5695863D" w:rsidR="003C65EB" w:rsidRPr="00DD5895" w:rsidRDefault="00DA5A09">
            <w:pPr>
              <w:numPr>
                <w:ilvl w:val="0"/>
                <w:numId w:val="7"/>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DD5895">
              <w:rPr>
                <w:rFonts w:ascii="Bookman Old Style" w:eastAsia="Bookman Old Style" w:hAnsi="Bookman Old Style" w:cs="Bookman Old Style"/>
                <w:color w:val="000000"/>
                <w:sz w:val="24"/>
                <w:szCs w:val="24"/>
              </w:rPr>
              <w:t xml:space="preserve"> dengan Kecamatan </w:t>
            </w:r>
            <w:r w:rsidR="00DA61E4">
              <w:rPr>
                <w:rFonts w:ascii="Bookman Old Style" w:eastAsia="Bookman Old Style" w:hAnsi="Bookman Old Style" w:cs="Bookman Old Style"/>
                <w:color w:val="000000"/>
                <w:sz w:val="24"/>
                <w:szCs w:val="24"/>
              </w:rPr>
              <w:t>Cisitu</w:t>
            </w:r>
            <w:r w:rsidRPr="00DD5895">
              <w:rPr>
                <w:rFonts w:ascii="Bookman Old Style" w:eastAsia="Bookman Old Style" w:hAnsi="Bookman Old Style" w:cs="Bookman Old Style"/>
                <w:color w:val="000000"/>
                <w:sz w:val="24"/>
                <w:szCs w:val="24"/>
              </w:rPr>
              <w:t xml:space="preserve"> sebagaimana dimaksud dalam Pasal 2 huruf d </w:t>
            </w:r>
            <w:r w:rsidRPr="008E14CE">
              <w:rPr>
                <w:rFonts w:ascii="Bookman Old Style" w:eastAsia="Bookman Old Style" w:hAnsi="Bookman Old Style" w:cs="Bookman Old Style"/>
                <w:color w:val="000000"/>
                <w:sz w:val="24"/>
                <w:szCs w:val="24"/>
              </w:rPr>
              <w:t xml:space="preserve">sepanjang </w:t>
            </w:r>
            <w:r w:rsidR="00C379BA">
              <w:rPr>
                <w:rFonts w:ascii="Bookman Old Style" w:eastAsia="Bookman Old Style" w:hAnsi="Bookman Old Style" w:cs="Bookman Old Style"/>
                <w:color w:val="000000"/>
                <w:sz w:val="24"/>
                <w:szCs w:val="24"/>
              </w:rPr>
              <w:t>24,043</w:t>
            </w:r>
            <w:r w:rsidR="00C379BA" w:rsidRPr="008E14CE">
              <w:rPr>
                <w:rFonts w:ascii="Bookman Old Style" w:eastAsia="Bookman Old Style" w:hAnsi="Bookman Old Style" w:cs="Bookman Old Style"/>
                <w:color w:val="000000"/>
                <w:sz w:val="24"/>
                <w:szCs w:val="24"/>
              </w:rPr>
              <w:t xml:space="preserve"> </w:t>
            </w:r>
            <w:r w:rsidRPr="008E14CE">
              <w:rPr>
                <w:rFonts w:ascii="Bookman Old Style" w:eastAsia="Bookman Old Style" w:hAnsi="Bookman Old Style" w:cs="Bookman Old Style"/>
                <w:color w:val="000000"/>
                <w:sz w:val="24"/>
                <w:szCs w:val="24"/>
              </w:rPr>
              <w:t>km.</w:t>
            </w:r>
          </w:p>
          <w:p w14:paraId="2B468464" w14:textId="02EAA6B0" w:rsidR="003C65EB" w:rsidRPr="00DD5895" w:rsidRDefault="00DA5A09">
            <w:pPr>
              <w:numPr>
                <w:ilvl w:val="0"/>
                <w:numId w:val="7"/>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DD5895">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Situraja</w:t>
            </w:r>
            <w:r w:rsidRPr="00DD5895">
              <w:rPr>
                <w:rFonts w:ascii="Bookman Old Style" w:eastAsia="Bookman Old Style" w:hAnsi="Bookman Old Style" w:cs="Bookman Old Style"/>
                <w:color w:val="000000"/>
                <w:sz w:val="24"/>
                <w:szCs w:val="24"/>
              </w:rPr>
              <w:t xml:space="preserve"> sebagaimana dimaksud pada ayat (1) meliputi:</w:t>
            </w:r>
          </w:p>
          <w:p w14:paraId="4B51C825" w14:textId="22EB73B7" w:rsidR="003C65EB" w:rsidRPr="00DD5895"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dimulai dari titik simpul batas </w:t>
            </w:r>
            <w:r w:rsidR="00A77271" w:rsidRPr="00240965">
              <w:rPr>
                <w:rFonts w:ascii="Bookman Old Style" w:eastAsia="Bookman Old Style" w:hAnsi="Bookman Old Style" w:cs="Bookman Old Style"/>
                <w:sz w:val="24"/>
                <w:szCs w:val="24"/>
              </w:rPr>
              <w:t xml:space="preserve">Desa </w:t>
            </w:r>
            <w:r w:rsidR="00A77271">
              <w:rPr>
                <w:rFonts w:ascii="Bookman Old Style" w:eastAsia="Bookman Old Style" w:hAnsi="Bookman Old Style" w:cs="Bookman Old Style"/>
                <w:sz w:val="24"/>
                <w:szCs w:val="24"/>
              </w:rPr>
              <w:t xml:space="preserve">Cilopang </w:t>
            </w:r>
            <w:r w:rsidR="00A77271" w:rsidRPr="00240965">
              <w:rPr>
                <w:rFonts w:ascii="Bookman Old Style" w:eastAsia="Bookman Old Style" w:hAnsi="Bookman Old Style" w:cs="Bookman Old Style"/>
                <w:sz w:val="24"/>
                <w:szCs w:val="24"/>
              </w:rPr>
              <w:t xml:space="preserve">Kecamatan </w:t>
            </w:r>
            <w:r w:rsidR="00DA61E4">
              <w:rPr>
                <w:rFonts w:ascii="Bookman Old Style" w:eastAsia="Bookman Old Style" w:hAnsi="Bookman Old Style" w:cs="Bookman Old Style"/>
                <w:sz w:val="24"/>
                <w:szCs w:val="24"/>
              </w:rPr>
              <w:t>Situraja</w:t>
            </w:r>
            <w:r w:rsidR="00A77271">
              <w:rPr>
                <w:rFonts w:ascii="Bookman Old Style" w:eastAsia="Bookman Old Style" w:hAnsi="Bookman Old Style" w:cs="Bookman Old Style"/>
                <w:sz w:val="24"/>
                <w:szCs w:val="24"/>
              </w:rPr>
              <w:t xml:space="preserve">, </w:t>
            </w:r>
            <w:r w:rsidR="00A77271" w:rsidRPr="00240965">
              <w:rPr>
                <w:rFonts w:ascii="Bookman Old Style" w:eastAsia="Bookman Old Style" w:hAnsi="Bookman Old Style" w:cs="Bookman Old Style"/>
                <w:sz w:val="24"/>
                <w:szCs w:val="24"/>
              </w:rPr>
              <w:t xml:space="preserve">Desa </w:t>
            </w:r>
            <w:r w:rsidR="00A77271">
              <w:rPr>
                <w:rFonts w:ascii="Bookman Old Style" w:eastAsia="Bookman Old Style" w:hAnsi="Bookman Old Style" w:cs="Bookman Old Style"/>
                <w:sz w:val="24"/>
                <w:szCs w:val="24"/>
              </w:rPr>
              <w:t>Cicarimanah Kecamatan</w:t>
            </w:r>
            <w:r w:rsidR="00A77271" w:rsidRPr="00240965">
              <w:rPr>
                <w:rFonts w:ascii="Bookman Old Style" w:eastAsia="Bookman Old Style" w:hAnsi="Bookman Old Style" w:cs="Bookman Old Style"/>
                <w:sz w:val="24"/>
                <w:szCs w:val="24"/>
              </w:rPr>
              <w:t xml:space="preserve"> Kecamatan </w:t>
            </w:r>
            <w:r w:rsidR="00A77271">
              <w:rPr>
                <w:rFonts w:ascii="Bookman Old Style" w:eastAsia="Bookman Old Style" w:hAnsi="Bookman Old Style" w:cs="Bookman Old Style"/>
                <w:sz w:val="24"/>
                <w:szCs w:val="24"/>
              </w:rPr>
              <w:t>Situraja dan Desa Karedok Kecamatan Jatigede</w:t>
            </w:r>
            <w:r w:rsidR="00A77271" w:rsidRPr="00056555">
              <w:rPr>
                <w:rFonts w:ascii="Bookman Old Style" w:eastAsia="Bookman Old Style" w:hAnsi="Bookman Old Style" w:cs="Bookman Old Style"/>
                <w:sz w:val="24"/>
                <w:szCs w:val="24"/>
              </w:rPr>
              <w:t xml:space="preserve"> yang terletak pada </w:t>
            </w:r>
            <w:r w:rsidR="00A77271" w:rsidRPr="00056555">
              <w:rPr>
                <w:rFonts w:ascii="Bookman Old Style" w:eastAsia="Bookman Old Style" w:hAnsi="Bookman Old Style" w:cs="Bookman Old Style"/>
                <w:color w:val="000000"/>
                <w:sz w:val="24"/>
                <w:szCs w:val="24"/>
              </w:rPr>
              <w:t xml:space="preserve">PBU </w:t>
            </w:r>
            <w:r w:rsidR="00A77271">
              <w:rPr>
                <w:rFonts w:ascii="Bookman Old Style" w:eastAsia="Bookman Old Style" w:hAnsi="Bookman Old Style" w:cs="Bookman Old Style"/>
                <w:color w:val="000000"/>
                <w:sz w:val="24"/>
                <w:szCs w:val="24"/>
              </w:rPr>
              <w:t>1</w:t>
            </w:r>
            <w:r w:rsidR="00B0561C">
              <w:rPr>
                <w:rFonts w:ascii="Bookman Old Style" w:eastAsia="Bookman Old Style" w:hAnsi="Bookman Old Style" w:cs="Bookman Old Style"/>
                <w:color w:val="000000"/>
                <w:sz w:val="24"/>
                <w:szCs w:val="24"/>
              </w:rPr>
              <w:t>4</w:t>
            </w:r>
            <w:r w:rsidR="0049704A">
              <w:rPr>
                <w:rFonts w:ascii="Bookman Old Style" w:eastAsia="Bookman Old Style" w:hAnsi="Bookman Old Style" w:cs="Bookman Old Style"/>
                <w:color w:val="000000"/>
                <w:sz w:val="24"/>
                <w:szCs w:val="24"/>
              </w:rPr>
              <w:t>2</w:t>
            </w:r>
            <w:r w:rsidR="00A77271" w:rsidRPr="00056555">
              <w:rPr>
                <w:rFonts w:ascii="Bookman Old Style" w:eastAsia="Bookman Old Style" w:hAnsi="Bookman Old Style" w:cs="Bookman Old Style"/>
                <w:sz w:val="24"/>
                <w:szCs w:val="24"/>
              </w:rPr>
              <w:t xml:space="preserve"> dengan tanda batas </w:t>
            </w:r>
            <w:r w:rsidR="00A77271">
              <w:rPr>
                <w:rFonts w:ascii="Bookman Old Style" w:eastAsia="Bookman Old Style" w:hAnsi="Bookman Old Style" w:cs="Bookman Old Style"/>
                <w:color w:val="000000"/>
                <w:sz w:val="24"/>
                <w:szCs w:val="24"/>
              </w:rPr>
              <w:t>As Jalan Setapak</w:t>
            </w:r>
            <w:r w:rsidR="00A77271" w:rsidRPr="00056555">
              <w:rPr>
                <w:rFonts w:ascii="Bookman Old Style" w:eastAsia="Bookman Old Style" w:hAnsi="Bookman Old Style" w:cs="Bookman Old Style"/>
                <w:color w:val="000000"/>
                <w:sz w:val="24"/>
                <w:szCs w:val="24"/>
              </w:rPr>
              <w:t xml:space="preserve"> </w:t>
            </w:r>
            <w:r w:rsidR="00A77271" w:rsidRPr="00056555">
              <w:rPr>
                <w:rFonts w:ascii="Bookman Old Style" w:eastAsia="Bookman Old Style" w:hAnsi="Bookman Old Style" w:cs="Bookman Old Style"/>
                <w:sz w:val="24"/>
                <w:szCs w:val="24"/>
              </w:rPr>
              <w:t xml:space="preserve">pada koordinat </w:t>
            </w:r>
            <w:r w:rsidR="00A77271" w:rsidRPr="00D61734">
              <w:rPr>
                <w:rFonts w:ascii="Bookman Old Style" w:eastAsia="Bookman Old Style" w:hAnsi="Bookman Old Style" w:cs="Bookman Old Style"/>
                <w:sz w:val="24"/>
                <w:szCs w:val="24"/>
              </w:rPr>
              <w:t>6° 49' 16.561</w:t>
            </w:r>
            <w:r w:rsidR="00A77271" w:rsidRPr="00056555">
              <w:rPr>
                <w:rFonts w:ascii="Bookman Old Style" w:eastAsia="Bookman Old Style" w:hAnsi="Bookman Old Style" w:cs="Bookman Old Style"/>
                <w:sz w:val="24"/>
                <w:szCs w:val="24"/>
              </w:rPr>
              <w:t xml:space="preserve">" LS; </w:t>
            </w:r>
            <w:r w:rsidR="00A77271" w:rsidRPr="00D61734">
              <w:rPr>
                <w:rFonts w:ascii="Bookman Old Style" w:eastAsia="Bookman Old Style" w:hAnsi="Bookman Old Style" w:cs="Bookman Old Style"/>
                <w:sz w:val="24"/>
                <w:szCs w:val="24"/>
              </w:rPr>
              <w:t>108° 3' 49.795</w:t>
            </w:r>
            <w:r w:rsidR="00A77271" w:rsidRPr="00056555">
              <w:rPr>
                <w:rFonts w:ascii="Bookman Old Style" w:eastAsia="Bookman Old Style" w:hAnsi="Bookman Old Style" w:cs="Bookman Old Style"/>
                <w:sz w:val="24"/>
                <w:szCs w:val="24"/>
              </w:rPr>
              <w:t>" BT</w:t>
            </w:r>
            <w:r w:rsidRPr="00DD5895">
              <w:rPr>
                <w:rFonts w:ascii="Bookman Old Style" w:eastAsia="Bookman Old Style" w:hAnsi="Bookman Old Style" w:cs="Bookman Old Style"/>
                <w:color w:val="000000"/>
                <w:sz w:val="24"/>
                <w:szCs w:val="24"/>
              </w:rPr>
              <w:t>;</w:t>
            </w:r>
          </w:p>
          <w:p w14:paraId="1B7808CA" w14:textId="24BAE25F" w:rsidR="003C65EB" w:rsidRPr="00B0561C"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B0561C">
              <w:rPr>
                <w:rFonts w:ascii="Bookman Old Style" w:eastAsia="Bookman Old Style" w:hAnsi="Bookman Old Style" w:cs="Bookman Old Style"/>
                <w:color w:val="000000"/>
                <w:sz w:val="24"/>
                <w:szCs w:val="24"/>
              </w:rPr>
              <w:t xml:space="preserve">dilanjutkan ke arah </w:t>
            </w:r>
            <w:r w:rsidR="00144F95" w:rsidRPr="00B0561C">
              <w:rPr>
                <w:rFonts w:ascii="Bookman Old Style" w:eastAsia="Bookman Old Style" w:hAnsi="Bookman Old Style" w:cs="Bookman Old Style"/>
                <w:color w:val="000000"/>
                <w:sz w:val="24"/>
                <w:szCs w:val="24"/>
              </w:rPr>
              <w:t xml:space="preserve">barat laut menyusuri Kawasan </w:t>
            </w:r>
            <w:r w:rsidR="00B0561C" w:rsidRPr="00B0561C">
              <w:rPr>
                <w:rFonts w:ascii="Bookman Old Style" w:eastAsia="Bookman Old Style" w:hAnsi="Bookman Old Style" w:cs="Bookman Old Style"/>
                <w:color w:val="000000"/>
                <w:sz w:val="24"/>
                <w:szCs w:val="24"/>
              </w:rPr>
              <w:t xml:space="preserve">Kebun Warga dan Perhutani </w:t>
            </w:r>
            <w:r w:rsidR="00DD5895" w:rsidRPr="00B0561C">
              <w:rPr>
                <w:rFonts w:ascii="Bookman Old Style" w:eastAsia="Bookman Old Style" w:hAnsi="Bookman Old Style" w:cs="Bookman Old Style"/>
                <w:sz w:val="24"/>
                <w:szCs w:val="24"/>
              </w:rPr>
              <w:t xml:space="preserve">sampai bertemu Simpul Batas </w:t>
            </w:r>
            <w:r w:rsidR="00B0561C" w:rsidRPr="00B0561C">
              <w:rPr>
                <w:rFonts w:ascii="Bookman Old Style" w:eastAsia="Bookman Old Style" w:hAnsi="Bookman Old Style" w:cs="Bookman Old Style"/>
                <w:sz w:val="24"/>
                <w:szCs w:val="24"/>
              </w:rPr>
              <w:t xml:space="preserve">Desa Cilopang Kecamatan </w:t>
            </w:r>
            <w:r w:rsidR="00145B35">
              <w:rPr>
                <w:rFonts w:ascii="Bookman Old Style" w:eastAsia="Bookman Old Style" w:hAnsi="Bookman Old Style" w:cs="Bookman Old Style"/>
                <w:sz w:val="24"/>
                <w:szCs w:val="24"/>
              </w:rPr>
              <w:t>Cisitu</w:t>
            </w:r>
            <w:r w:rsidR="00B0561C" w:rsidRPr="00B0561C">
              <w:rPr>
                <w:rFonts w:ascii="Bookman Old Style" w:eastAsia="Bookman Old Style" w:hAnsi="Bookman Old Style" w:cs="Bookman Old Style"/>
                <w:sz w:val="24"/>
                <w:szCs w:val="24"/>
              </w:rPr>
              <w:t xml:space="preserve">, Desa Cicarimanah, Desa Pamulihan Kecamatan Situraja </w:t>
            </w:r>
            <w:r w:rsidRPr="00B0561C">
              <w:rPr>
                <w:rFonts w:ascii="Bookman Old Style" w:eastAsia="Bookman Old Style" w:hAnsi="Bookman Old Style" w:cs="Bookman Old Style"/>
                <w:color w:val="000000"/>
                <w:sz w:val="24"/>
                <w:szCs w:val="24"/>
              </w:rPr>
              <w:t xml:space="preserve">yang terletak pada PBU </w:t>
            </w:r>
            <w:r w:rsidR="00B0561C" w:rsidRPr="00B0561C">
              <w:rPr>
                <w:rFonts w:ascii="Bookman Old Style" w:eastAsia="Bookman Old Style" w:hAnsi="Bookman Old Style" w:cs="Bookman Old Style"/>
                <w:color w:val="000000"/>
                <w:sz w:val="24"/>
                <w:szCs w:val="24"/>
              </w:rPr>
              <w:t>14</w:t>
            </w:r>
            <w:r w:rsidR="0049704A">
              <w:rPr>
                <w:rFonts w:ascii="Bookman Old Style" w:eastAsia="Bookman Old Style" w:hAnsi="Bookman Old Style" w:cs="Bookman Old Style"/>
                <w:color w:val="000000"/>
                <w:sz w:val="24"/>
                <w:szCs w:val="24"/>
              </w:rPr>
              <w:t>1</w:t>
            </w:r>
            <w:r w:rsidRPr="00B0561C">
              <w:rPr>
                <w:rFonts w:ascii="Bookman Old Style" w:eastAsia="Bookman Old Style" w:hAnsi="Bookman Old Style" w:cs="Bookman Old Style"/>
                <w:color w:val="000000"/>
                <w:sz w:val="24"/>
                <w:szCs w:val="24"/>
              </w:rPr>
              <w:t xml:space="preserve"> dengan tanda</w:t>
            </w:r>
            <w:r w:rsidR="00144F95" w:rsidRPr="00B0561C">
              <w:rPr>
                <w:rFonts w:ascii="Bookman Old Style" w:eastAsia="Bookman Old Style" w:hAnsi="Bookman Old Style" w:cs="Bookman Old Style"/>
                <w:color w:val="000000"/>
                <w:sz w:val="24"/>
                <w:szCs w:val="24"/>
              </w:rPr>
              <w:t xml:space="preserve"> batas</w:t>
            </w:r>
            <w:r w:rsidRPr="00B0561C">
              <w:rPr>
                <w:rFonts w:ascii="Bookman Old Style" w:eastAsia="Bookman Old Style" w:hAnsi="Bookman Old Style" w:cs="Bookman Old Style"/>
                <w:color w:val="000000"/>
                <w:sz w:val="24"/>
                <w:szCs w:val="24"/>
              </w:rPr>
              <w:t xml:space="preserve"> </w:t>
            </w:r>
            <w:r w:rsidR="00B0561C" w:rsidRPr="00B0561C">
              <w:rPr>
                <w:rFonts w:ascii="Bookman Old Style" w:eastAsia="Bookman Old Style" w:hAnsi="Bookman Old Style" w:cs="Bookman Old Style"/>
                <w:color w:val="000000"/>
                <w:sz w:val="24"/>
                <w:szCs w:val="24"/>
              </w:rPr>
              <w:t>Tepi Saluran</w:t>
            </w:r>
            <w:r w:rsidR="00144F95" w:rsidRPr="00B0561C">
              <w:rPr>
                <w:rFonts w:ascii="Bookman Old Style" w:eastAsia="Bookman Old Style" w:hAnsi="Bookman Old Style" w:cs="Bookman Old Style"/>
                <w:color w:val="000000"/>
                <w:sz w:val="24"/>
                <w:szCs w:val="24"/>
              </w:rPr>
              <w:t xml:space="preserve"> </w:t>
            </w:r>
            <w:r w:rsidRPr="00B0561C">
              <w:rPr>
                <w:rFonts w:ascii="Bookman Old Style" w:eastAsia="Bookman Old Style" w:hAnsi="Bookman Old Style" w:cs="Bookman Old Style"/>
                <w:color w:val="000000"/>
                <w:sz w:val="24"/>
                <w:szCs w:val="24"/>
              </w:rPr>
              <w:t xml:space="preserve">pada koordinat </w:t>
            </w:r>
            <w:r w:rsidR="00B0561C" w:rsidRPr="00B0561C">
              <w:rPr>
                <w:rFonts w:ascii="Bookman Old Style" w:eastAsia="Bookman Old Style" w:hAnsi="Bookman Old Style" w:cs="Bookman Old Style"/>
                <w:color w:val="000000"/>
                <w:sz w:val="24"/>
                <w:szCs w:val="24"/>
              </w:rPr>
              <w:t>6° 49' 3.229</w:t>
            </w:r>
            <w:r w:rsidRPr="00B0561C">
              <w:rPr>
                <w:rFonts w:ascii="Bookman Old Style" w:eastAsia="Bookman Old Style" w:hAnsi="Bookman Old Style" w:cs="Bookman Old Style"/>
                <w:color w:val="000000"/>
                <w:sz w:val="24"/>
                <w:szCs w:val="24"/>
              </w:rPr>
              <w:t xml:space="preserve">" LS; </w:t>
            </w:r>
            <w:r w:rsidR="00B0561C" w:rsidRPr="00B0561C">
              <w:rPr>
                <w:rFonts w:ascii="Bookman Old Style" w:eastAsia="Bookman Old Style" w:hAnsi="Bookman Old Style" w:cs="Bookman Old Style"/>
                <w:color w:val="000000"/>
                <w:sz w:val="24"/>
                <w:szCs w:val="24"/>
              </w:rPr>
              <w:t>108° 3' 5.420</w:t>
            </w:r>
            <w:r w:rsidRPr="00B0561C">
              <w:rPr>
                <w:rFonts w:ascii="Bookman Old Style" w:eastAsia="Bookman Old Style" w:hAnsi="Bookman Old Style" w:cs="Bookman Old Style"/>
                <w:color w:val="000000"/>
                <w:sz w:val="24"/>
                <w:szCs w:val="24"/>
              </w:rPr>
              <w:t>" BT;</w:t>
            </w:r>
          </w:p>
          <w:p w14:paraId="66F5DC96" w14:textId="02A5C66A"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B0561C" w:rsidRPr="0049704A">
              <w:rPr>
                <w:rFonts w:ascii="Bookman Old Style" w:eastAsia="Bookman Old Style" w:hAnsi="Bookman Old Style" w:cs="Bookman Old Style"/>
                <w:color w:val="000000"/>
                <w:sz w:val="24"/>
                <w:szCs w:val="24"/>
              </w:rPr>
              <w:t>barat daya</w:t>
            </w:r>
            <w:r w:rsidRPr="0049704A">
              <w:rPr>
                <w:rFonts w:ascii="Bookman Old Style" w:eastAsia="Bookman Old Style" w:hAnsi="Bookman Old Style" w:cs="Bookman Old Style"/>
                <w:color w:val="000000"/>
                <w:sz w:val="24"/>
                <w:szCs w:val="24"/>
              </w:rPr>
              <w:t xml:space="preserve"> </w:t>
            </w:r>
            <w:r w:rsidR="00144F95" w:rsidRPr="0049704A">
              <w:rPr>
                <w:rFonts w:ascii="Bookman Old Style" w:eastAsia="Bookman Old Style" w:hAnsi="Bookman Old Style" w:cs="Bookman Old Style"/>
                <w:color w:val="000000"/>
                <w:sz w:val="24"/>
                <w:szCs w:val="24"/>
              </w:rPr>
              <w:t xml:space="preserve">menyusuri Kawasan </w:t>
            </w:r>
            <w:r w:rsidR="0049704A" w:rsidRPr="0049704A">
              <w:rPr>
                <w:rFonts w:ascii="Bookman Old Style" w:eastAsia="Bookman Old Style" w:hAnsi="Bookman Old Style" w:cs="Bookman Old Style"/>
                <w:color w:val="000000"/>
                <w:sz w:val="24"/>
                <w:szCs w:val="24"/>
              </w:rPr>
              <w:t>Perkebunan</w:t>
            </w:r>
            <w:r w:rsidR="00DD5895" w:rsidRPr="0049704A">
              <w:rPr>
                <w:rFonts w:ascii="Bookman Old Style" w:eastAsia="Bookman Old Style" w:hAnsi="Bookman Old Style" w:cs="Bookman Old Style"/>
                <w:color w:val="000000"/>
                <w:sz w:val="24"/>
                <w:szCs w:val="24"/>
              </w:rPr>
              <w:t xml:space="preserve"> sampai </w:t>
            </w:r>
            <w:r w:rsidR="00DD5895" w:rsidRPr="0049704A">
              <w:rPr>
                <w:rFonts w:ascii="Bookman Old Style" w:eastAsia="Bookman Old Style" w:hAnsi="Bookman Old Style" w:cs="Bookman Old Style"/>
                <w:sz w:val="24"/>
                <w:szCs w:val="24"/>
              </w:rPr>
              <w:t xml:space="preserve">bertemu Batas </w:t>
            </w:r>
            <w:r w:rsidR="0049704A" w:rsidRPr="0049704A">
              <w:rPr>
                <w:rFonts w:ascii="Bookman Old Style" w:eastAsia="Bookman Old Style" w:hAnsi="Bookman Old Style" w:cs="Bookman Old Style"/>
                <w:sz w:val="24"/>
                <w:szCs w:val="24"/>
              </w:rPr>
              <w:t xml:space="preserve">Desa Cilopang Kecamatan </w:t>
            </w:r>
            <w:r w:rsidR="00145B35">
              <w:rPr>
                <w:rFonts w:ascii="Bookman Old Style" w:eastAsia="Bookman Old Style" w:hAnsi="Bookman Old Style" w:cs="Bookman Old Style"/>
                <w:sz w:val="24"/>
                <w:szCs w:val="24"/>
              </w:rPr>
              <w:t>Cisitu</w:t>
            </w:r>
            <w:r w:rsidR="0049704A" w:rsidRPr="0049704A">
              <w:rPr>
                <w:rFonts w:ascii="Bookman Old Style" w:eastAsia="Bookman Old Style" w:hAnsi="Bookman Old Style" w:cs="Bookman Old Style"/>
                <w:sz w:val="24"/>
                <w:szCs w:val="24"/>
              </w:rPr>
              <w:t xml:space="preserve"> dan Desa Pamulihan Kecamatan Situraja</w:t>
            </w:r>
            <w:r w:rsidRPr="0049704A">
              <w:rPr>
                <w:rFonts w:ascii="Bookman Old Style" w:eastAsia="Bookman Old Style" w:hAnsi="Bookman Old Style" w:cs="Bookman Old Style"/>
                <w:color w:val="000000"/>
                <w:sz w:val="24"/>
                <w:szCs w:val="24"/>
              </w:rPr>
              <w:t xml:space="preserve"> yang terletak pada PBU </w:t>
            </w:r>
            <w:r w:rsidR="0049704A" w:rsidRPr="0049704A">
              <w:rPr>
                <w:rFonts w:ascii="Bookman Old Style" w:eastAsia="Bookman Old Style" w:hAnsi="Bookman Old Style" w:cs="Bookman Old Style"/>
                <w:color w:val="000000"/>
                <w:sz w:val="24"/>
                <w:szCs w:val="24"/>
              </w:rPr>
              <w:t>1</w:t>
            </w:r>
            <w:r w:rsidR="0049704A">
              <w:rPr>
                <w:rFonts w:ascii="Bookman Old Style" w:eastAsia="Bookman Old Style" w:hAnsi="Bookman Old Style" w:cs="Bookman Old Style"/>
                <w:color w:val="000000"/>
                <w:sz w:val="24"/>
                <w:szCs w:val="24"/>
              </w:rPr>
              <w:t>40</w:t>
            </w:r>
            <w:r w:rsidRPr="0049704A">
              <w:rPr>
                <w:rFonts w:ascii="Bookman Old Style" w:eastAsia="Bookman Old Style" w:hAnsi="Bookman Old Style" w:cs="Bookman Old Style"/>
                <w:color w:val="000000"/>
                <w:sz w:val="24"/>
                <w:szCs w:val="24"/>
              </w:rPr>
              <w:t xml:space="preserve"> dengan tanda </w:t>
            </w:r>
            <w:r w:rsidR="00144F95" w:rsidRPr="0049704A">
              <w:rPr>
                <w:rFonts w:ascii="Bookman Old Style" w:eastAsia="Bookman Old Style" w:hAnsi="Bookman Old Style" w:cs="Bookman Old Style"/>
                <w:color w:val="000000"/>
                <w:sz w:val="24"/>
                <w:szCs w:val="24"/>
              </w:rPr>
              <w:t xml:space="preserve">batas </w:t>
            </w:r>
            <w:r w:rsidR="0049704A" w:rsidRPr="0049704A">
              <w:rPr>
                <w:rFonts w:ascii="Bookman Old Style" w:eastAsia="Bookman Old Style" w:hAnsi="Bookman Old Style" w:cs="Bookman Old Style"/>
                <w:color w:val="000000"/>
                <w:sz w:val="24"/>
                <w:szCs w:val="24"/>
              </w:rPr>
              <w:t>Tepi Utara Saluran</w:t>
            </w:r>
            <w:r w:rsidRPr="0049704A">
              <w:rPr>
                <w:rFonts w:ascii="Bookman Old Style" w:eastAsia="Bookman Old Style" w:hAnsi="Bookman Old Style" w:cs="Bookman Old Style"/>
                <w:color w:val="000000"/>
                <w:sz w:val="24"/>
                <w:szCs w:val="24"/>
              </w:rPr>
              <w:t xml:space="preserve"> pada koordinat </w:t>
            </w:r>
            <w:r w:rsidR="0049704A" w:rsidRPr="0049704A">
              <w:rPr>
                <w:rFonts w:ascii="Bookman Old Style" w:eastAsia="Bookman Old Style" w:hAnsi="Bookman Old Style" w:cs="Bookman Old Style"/>
                <w:color w:val="000000"/>
                <w:sz w:val="24"/>
                <w:szCs w:val="24"/>
              </w:rPr>
              <w:t>6° 49' 16.610</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38.006</w:t>
            </w:r>
            <w:r w:rsidRPr="0049704A">
              <w:rPr>
                <w:rFonts w:ascii="Bookman Old Style" w:eastAsia="Bookman Old Style" w:hAnsi="Bookman Old Style" w:cs="Bookman Old Style"/>
                <w:color w:val="000000"/>
                <w:sz w:val="24"/>
                <w:szCs w:val="24"/>
              </w:rPr>
              <w:t>" BT;</w:t>
            </w:r>
            <w:r w:rsidRPr="0049704A">
              <w:rPr>
                <w:color w:val="000000"/>
              </w:rPr>
              <w:t xml:space="preserve"> </w:t>
            </w:r>
          </w:p>
          <w:p w14:paraId="011C50F8" w14:textId="4E17DE1B"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49704A" w:rsidRPr="0049704A">
              <w:rPr>
                <w:rFonts w:ascii="Bookman Old Style" w:eastAsia="Bookman Old Style" w:hAnsi="Bookman Old Style" w:cs="Bookman Old Style"/>
                <w:color w:val="000000"/>
                <w:sz w:val="24"/>
                <w:szCs w:val="24"/>
              </w:rPr>
              <w:t>barat</w:t>
            </w:r>
            <w:r w:rsidRPr="0049704A">
              <w:rPr>
                <w:rFonts w:ascii="Bookman Old Style" w:eastAsia="Bookman Old Style" w:hAnsi="Bookman Old Style" w:cs="Bookman Old Style"/>
                <w:color w:val="000000"/>
                <w:sz w:val="24"/>
                <w:szCs w:val="24"/>
              </w:rPr>
              <w:t xml:space="preserve"> menyusuri </w:t>
            </w:r>
            <w:r w:rsidR="0049704A" w:rsidRPr="0049704A">
              <w:rPr>
                <w:rFonts w:ascii="Bookman Old Style" w:eastAsia="Bookman Old Style" w:hAnsi="Bookman Old Style" w:cs="Bookman Old Style"/>
                <w:color w:val="000000"/>
                <w:sz w:val="24"/>
                <w:szCs w:val="24"/>
              </w:rPr>
              <w:t>As Saluran Irigasi</w:t>
            </w:r>
            <w:r w:rsidR="00DD5895" w:rsidRPr="0049704A">
              <w:rPr>
                <w:rFonts w:ascii="Bookman Old Style" w:eastAsia="Bookman Old Style" w:hAnsi="Bookman Old Style" w:cs="Bookman Old Style"/>
                <w:color w:val="000000"/>
                <w:sz w:val="24"/>
                <w:szCs w:val="24"/>
              </w:rPr>
              <w:t xml:space="preserve"> </w:t>
            </w:r>
            <w:r w:rsidR="00DD5895" w:rsidRPr="0049704A">
              <w:rPr>
                <w:rFonts w:ascii="Bookman Old Style" w:eastAsia="Bookman Old Style" w:hAnsi="Bookman Old Style" w:cs="Bookman Old Style"/>
                <w:sz w:val="24"/>
                <w:szCs w:val="24"/>
              </w:rPr>
              <w:t>sampai bertemu</w:t>
            </w:r>
            <w:r w:rsidR="00A60D43">
              <w:rPr>
                <w:rFonts w:ascii="Bookman Old Style" w:eastAsia="Bookman Old Style" w:hAnsi="Bookman Old Style" w:cs="Bookman Old Style"/>
                <w:sz w:val="24"/>
                <w:szCs w:val="24"/>
              </w:rPr>
              <w:t xml:space="preserve"> </w:t>
            </w:r>
            <w:r w:rsidR="0049704A" w:rsidRPr="0049704A">
              <w:rPr>
                <w:rFonts w:ascii="Bookman Old Style" w:eastAsia="Bookman Old Style" w:hAnsi="Bookman Old Style" w:cs="Bookman Old Style"/>
                <w:sz w:val="24"/>
                <w:szCs w:val="24"/>
              </w:rPr>
              <w:t xml:space="preserve">Batas Desa Cilopang Kecamatan </w:t>
            </w:r>
            <w:r w:rsidR="00145B35">
              <w:rPr>
                <w:rFonts w:ascii="Bookman Old Style" w:eastAsia="Bookman Old Style" w:hAnsi="Bookman Old Style" w:cs="Bookman Old Style"/>
                <w:sz w:val="24"/>
                <w:szCs w:val="24"/>
              </w:rPr>
              <w:t>Cisitu</w:t>
            </w:r>
            <w:r w:rsidR="0049704A" w:rsidRPr="0049704A">
              <w:rPr>
                <w:rFonts w:ascii="Bookman Old Style" w:eastAsia="Bookman Old Style" w:hAnsi="Bookman Old Style" w:cs="Bookman Old Style"/>
                <w:sz w:val="24"/>
                <w:szCs w:val="24"/>
              </w:rPr>
              <w:t xml:space="preserve"> dan Desa Pamulihan Kecamatan Situraja</w:t>
            </w:r>
            <w:r w:rsidR="0049704A" w:rsidRPr="0049704A">
              <w:rPr>
                <w:rFonts w:ascii="Bookman Old Style" w:eastAsia="Bookman Old Style" w:hAnsi="Bookman Old Style" w:cs="Bookman Old Style"/>
                <w:color w:val="000000"/>
                <w:sz w:val="24"/>
                <w:szCs w:val="24"/>
              </w:rPr>
              <w:t xml:space="preserve"> </w:t>
            </w:r>
            <w:r w:rsidRPr="0049704A">
              <w:rPr>
                <w:rFonts w:ascii="Bookman Old Style" w:eastAsia="Bookman Old Style" w:hAnsi="Bookman Old Style" w:cs="Bookman Old Style"/>
                <w:color w:val="000000"/>
                <w:sz w:val="24"/>
                <w:szCs w:val="24"/>
              </w:rPr>
              <w:t xml:space="preserve">yang terletak pada PBU </w:t>
            </w:r>
            <w:r w:rsidR="0049704A" w:rsidRPr="0049704A">
              <w:rPr>
                <w:rFonts w:ascii="Bookman Old Style" w:eastAsia="Bookman Old Style" w:hAnsi="Bookman Old Style" w:cs="Bookman Old Style"/>
                <w:color w:val="000000"/>
                <w:sz w:val="24"/>
                <w:szCs w:val="24"/>
              </w:rPr>
              <w:t>139</w:t>
            </w:r>
            <w:r w:rsidRPr="0049704A">
              <w:rPr>
                <w:rFonts w:ascii="Bookman Old Style" w:eastAsia="Bookman Old Style" w:hAnsi="Bookman Old Style" w:cs="Bookman Old Style"/>
                <w:color w:val="000000"/>
                <w:sz w:val="24"/>
                <w:szCs w:val="24"/>
              </w:rPr>
              <w:t xml:space="preserve"> dengan tanda</w:t>
            </w:r>
            <w:r w:rsidR="0049704A" w:rsidRPr="0049704A">
              <w:rPr>
                <w:rFonts w:ascii="Bookman Old Style" w:eastAsia="Bookman Old Style" w:hAnsi="Bookman Old Style" w:cs="Bookman Old Style"/>
                <w:color w:val="000000"/>
                <w:sz w:val="24"/>
                <w:szCs w:val="24"/>
              </w:rPr>
              <w:t xml:space="preserve"> batas</w:t>
            </w:r>
            <w:r w:rsidRPr="0049704A">
              <w:rPr>
                <w:rFonts w:ascii="Bookman Old Style" w:eastAsia="Bookman Old Style" w:hAnsi="Bookman Old Style" w:cs="Bookman Old Style"/>
                <w:color w:val="000000"/>
                <w:sz w:val="24"/>
                <w:szCs w:val="24"/>
              </w:rPr>
              <w:t xml:space="preserve"> </w:t>
            </w:r>
            <w:r w:rsidR="0049704A" w:rsidRPr="0049704A">
              <w:rPr>
                <w:rFonts w:ascii="Bookman Old Style" w:eastAsia="Bookman Old Style" w:hAnsi="Bookman Old Style" w:cs="Bookman Old Style"/>
                <w:color w:val="000000"/>
                <w:sz w:val="24"/>
                <w:szCs w:val="24"/>
              </w:rPr>
              <w:t xml:space="preserve">Tepi Utara Saluran </w:t>
            </w:r>
            <w:r w:rsidRPr="0049704A">
              <w:rPr>
                <w:rFonts w:ascii="Bookman Old Style" w:eastAsia="Bookman Old Style" w:hAnsi="Bookman Old Style" w:cs="Bookman Old Style"/>
                <w:color w:val="000000"/>
                <w:sz w:val="24"/>
                <w:szCs w:val="24"/>
              </w:rPr>
              <w:t xml:space="preserve">pada koordinat </w:t>
            </w:r>
            <w:r w:rsidR="0049704A" w:rsidRPr="0049704A">
              <w:rPr>
                <w:rFonts w:ascii="Bookman Old Style" w:eastAsia="Bookman Old Style" w:hAnsi="Bookman Old Style" w:cs="Bookman Old Style"/>
                <w:color w:val="000000"/>
                <w:sz w:val="24"/>
                <w:szCs w:val="24"/>
              </w:rPr>
              <w:t>6° 49' 17.617</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19.053</w:t>
            </w:r>
            <w:r w:rsidRPr="0049704A">
              <w:rPr>
                <w:rFonts w:ascii="Bookman Old Style" w:eastAsia="Bookman Old Style" w:hAnsi="Bookman Old Style" w:cs="Bookman Old Style"/>
                <w:color w:val="000000"/>
                <w:sz w:val="24"/>
                <w:szCs w:val="24"/>
              </w:rPr>
              <w:t>" BT;</w:t>
            </w:r>
            <w:r w:rsidR="00474926" w:rsidRPr="0049704A">
              <w:rPr>
                <w:rFonts w:ascii="Bookman Old Style" w:eastAsia="Bookman Old Style" w:hAnsi="Bookman Old Style" w:cs="Bookman Old Style"/>
                <w:color w:val="000000"/>
                <w:sz w:val="24"/>
                <w:szCs w:val="24"/>
              </w:rPr>
              <w:t xml:space="preserve"> </w:t>
            </w:r>
          </w:p>
          <w:p w14:paraId="365AF1D7" w14:textId="410C3D2E"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49704A" w:rsidRPr="0049704A">
              <w:rPr>
                <w:rFonts w:ascii="Bookman Old Style" w:eastAsia="Bookman Old Style" w:hAnsi="Bookman Old Style" w:cs="Bookman Old Style"/>
                <w:color w:val="000000"/>
                <w:sz w:val="24"/>
                <w:szCs w:val="24"/>
              </w:rPr>
              <w:t xml:space="preserve">barat menyusuri As Saluran Irigasi </w:t>
            </w:r>
            <w:r w:rsidR="0049704A" w:rsidRPr="0049704A">
              <w:rPr>
                <w:rFonts w:ascii="Bookman Old Style" w:eastAsia="Bookman Old Style" w:hAnsi="Bookman Old Style" w:cs="Bookman Old Style"/>
                <w:sz w:val="24"/>
                <w:szCs w:val="24"/>
              </w:rPr>
              <w:t>sampai bertemu Batas</w:t>
            </w:r>
            <w:r w:rsidR="00A60D43">
              <w:rPr>
                <w:rFonts w:ascii="Bookman Old Style" w:eastAsia="Bookman Old Style" w:hAnsi="Bookman Old Style" w:cs="Bookman Old Style"/>
                <w:sz w:val="24"/>
                <w:szCs w:val="24"/>
              </w:rPr>
              <w:t xml:space="preserve"> </w:t>
            </w:r>
            <w:r w:rsidR="00A60D43" w:rsidRPr="0049704A">
              <w:rPr>
                <w:rFonts w:ascii="Bookman Old Style" w:eastAsia="Bookman Old Style" w:hAnsi="Bookman Old Style" w:cs="Bookman Old Style"/>
                <w:sz w:val="24"/>
                <w:szCs w:val="24"/>
              </w:rPr>
              <w:t xml:space="preserve">Desa </w:t>
            </w:r>
            <w:r w:rsidR="00A60D43">
              <w:rPr>
                <w:rFonts w:ascii="Bookman Old Style" w:eastAsia="Bookman Old Style" w:hAnsi="Bookman Old Style" w:cs="Bookman Old Style"/>
                <w:sz w:val="24"/>
                <w:szCs w:val="24"/>
              </w:rPr>
              <w:t>Ranjeng,</w:t>
            </w:r>
            <w:r w:rsidR="0049704A" w:rsidRPr="0049704A">
              <w:rPr>
                <w:rFonts w:ascii="Bookman Old Style" w:eastAsia="Bookman Old Style" w:hAnsi="Bookman Old Style" w:cs="Bookman Old Style"/>
                <w:sz w:val="24"/>
                <w:szCs w:val="24"/>
              </w:rPr>
              <w:t xml:space="preserve"> Desa Cilopang Kecamatan </w:t>
            </w:r>
            <w:r w:rsidR="00145B35">
              <w:rPr>
                <w:rFonts w:ascii="Bookman Old Style" w:eastAsia="Bookman Old Style" w:hAnsi="Bookman Old Style" w:cs="Bookman Old Style"/>
                <w:sz w:val="24"/>
                <w:szCs w:val="24"/>
              </w:rPr>
              <w:t>Cisitu</w:t>
            </w:r>
            <w:r w:rsidR="00A60D43">
              <w:rPr>
                <w:rFonts w:ascii="Bookman Old Style" w:eastAsia="Bookman Old Style" w:hAnsi="Bookman Old Style" w:cs="Bookman Old Style"/>
                <w:sz w:val="24"/>
                <w:szCs w:val="24"/>
              </w:rPr>
              <w:t xml:space="preserve"> </w:t>
            </w:r>
            <w:r w:rsidR="0049704A" w:rsidRPr="0049704A">
              <w:rPr>
                <w:rFonts w:ascii="Bookman Old Style" w:eastAsia="Bookman Old Style" w:hAnsi="Bookman Old Style" w:cs="Bookman Old Style"/>
                <w:sz w:val="24"/>
                <w:szCs w:val="24"/>
              </w:rPr>
              <w:t xml:space="preserve">dan Desa </w:t>
            </w:r>
            <w:r w:rsidR="00A60D43">
              <w:rPr>
                <w:rFonts w:ascii="Bookman Old Style" w:eastAsia="Bookman Old Style" w:hAnsi="Bookman Old Style" w:cs="Bookman Old Style"/>
                <w:sz w:val="24"/>
                <w:szCs w:val="24"/>
              </w:rPr>
              <w:t>Malaka</w:t>
            </w:r>
            <w:r w:rsidR="0049704A" w:rsidRPr="0049704A">
              <w:rPr>
                <w:rFonts w:ascii="Bookman Old Style" w:eastAsia="Bookman Old Style" w:hAnsi="Bookman Old Style" w:cs="Bookman Old Style"/>
                <w:sz w:val="24"/>
                <w:szCs w:val="24"/>
              </w:rPr>
              <w:t xml:space="preserve"> </w:t>
            </w:r>
            <w:r w:rsidR="0049704A" w:rsidRPr="0049704A">
              <w:rPr>
                <w:rFonts w:ascii="Bookman Old Style" w:eastAsia="Bookman Old Style" w:hAnsi="Bookman Old Style" w:cs="Bookman Old Style"/>
                <w:sz w:val="24"/>
                <w:szCs w:val="24"/>
              </w:rPr>
              <w:lastRenderedPageBreak/>
              <w:t>Kecamatan Situraja</w:t>
            </w:r>
            <w:r w:rsidR="0049704A" w:rsidRPr="0049704A">
              <w:rPr>
                <w:rFonts w:ascii="Bookman Old Style" w:eastAsia="Bookman Old Style" w:hAnsi="Bookman Old Style" w:cs="Bookman Old Style"/>
                <w:color w:val="000000"/>
                <w:sz w:val="24"/>
                <w:szCs w:val="24"/>
              </w:rPr>
              <w:t xml:space="preserve"> </w:t>
            </w:r>
            <w:r w:rsidRPr="0049704A">
              <w:rPr>
                <w:rFonts w:ascii="Bookman Old Style" w:eastAsia="Bookman Old Style" w:hAnsi="Bookman Old Style" w:cs="Bookman Old Style"/>
                <w:color w:val="000000"/>
                <w:sz w:val="24"/>
                <w:szCs w:val="24"/>
              </w:rPr>
              <w:t>yang terletak pada P</w:t>
            </w:r>
            <w:r w:rsidR="0049704A" w:rsidRPr="0049704A">
              <w:rPr>
                <w:rFonts w:ascii="Bookman Old Style" w:eastAsia="Bookman Old Style" w:hAnsi="Bookman Old Style" w:cs="Bookman Old Style"/>
                <w:color w:val="000000"/>
                <w:sz w:val="24"/>
                <w:szCs w:val="24"/>
              </w:rPr>
              <w:t>A</w:t>
            </w:r>
            <w:r w:rsidRPr="0049704A">
              <w:rPr>
                <w:rFonts w:ascii="Bookman Old Style" w:eastAsia="Bookman Old Style" w:hAnsi="Bookman Old Style" w:cs="Bookman Old Style"/>
                <w:color w:val="000000"/>
                <w:sz w:val="24"/>
                <w:szCs w:val="24"/>
              </w:rPr>
              <w:t xml:space="preserve">BU </w:t>
            </w:r>
            <w:r w:rsidR="0049704A" w:rsidRPr="0049704A">
              <w:rPr>
                <w:rFonts w:ascii="Bookman Old Style" w:eastAsia="Bookman Old Style" w:hAnsi="Bookman Old Style" w:cs="Bookman Old Style"/>
                <w:color w:val="000000"/>
                <w:sz w:val="24"/>
                <w:szCs w:val="24"/>
              </w:rPr>
              <w:t>138</w:t>
            </w:r>
            <w:r w:rsidRPr="0049704A">
              <w:rPr>
                <w:rFonts w:ascii="Bookman Old Style" w:eastAsia="Bookman Old Style" w:hAnsi="Bookman Old Style" w:cs="Bookman Old Style"/>
                <w:color w:val="000000"/>
                <w:sz w:val="24"/>
                <w:szCs w:val="24"/>
              </w:rPr>
              <w:t xml:space="preserve"> dengan tanda </w:t>
            </w:r>
            <w:r w:rsidR="00445C18" w:rsidRPr="0049704A">
              <w:rPr>
                <w:rFonts w:ascii="Bookman Old Style" w:eastAsia="Bookman Old Style" w:hAnsi="Bookman Old Style" w:cs="Bookman Old Style"/>
                <w:color w:val="000000"/>
                <w:sz w:val="24"/>
                <w:szCs w:val="24"/>
              </w:rPr>
              <w:t xml:space="preserve">batas </w:t>
            </w:r>
            <w:r w:rsidR="0049704A" w:rsidRPr="0049704A">
              <w:rPr>
                <w:rFonts w:ascii="Bookman Old Style" w:eastAsia="Bookman Old Style" w:hAnsi="Bookman Old Style" w:cs="Bookman Old Style"/>
                <w:color w:val="000000"/>
                <w:sz w:val="24"/>
                <w:szCs w:val="24"/>
              </w:rPr>
              <w:t xml:space="preserve">Tepi Utara Sungai </w:t>
            </w:r>
            <w:r w:rsidRPr="0049704A">
              <w:rPr>
                <w:rFonts w:ascii="Bookman Old Style" w:eastAsia="Bookman Old Style" w:hAnsi="Bookman Old Style" w:cs="Bookman Old Style"/>
                <w:color w:val="000000"/>
                <w:sz w:val="24"/>
                <w:szCs w:val="24"/>
              </w:rPr>
              <w:t xml:space="preserve">pada koordinat </w:t>
            </w:r>
            <w:r w:rsidR="0049704A" w:rsidRPr="0049704A">
              <w:rPr>
                <w:rFonts w:ascii="Bookman Old Style" w:eastAsia="Bookman Old Style" w:hAnsi="Bookman Old Style" w:cs="Bookman Old Style"/>
                <w:color w:val="000000"/>
                <w:sz w:val="24"/>
                <w:szCs w:val="24"/>
              </w:rPr>
              <w:t>6° 49' 16.267</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10.204</w:t>
            </w:r>
            <w:r w:rsidRPr="0049704A">
              <w:rPr>
                <w:rFonts w:ascii="Bookman Old Style" w:eastAsia="Bookman Old Style" w:hAnsi="Bookman Old Style" w:cs="Bookman Old Style"/>
                <w:color w:val="000000"/>
                <w:sz w:val="24"/>
                <w:szCs w:val="24"/>
              </w:rPr>
              <w:t>" BT;</w:t>
            </w:r>
          </w:p>
          <w:p w14:paraId="65202991" w14:textId="542D435B" w:rsidR="0049704A" w:rsidRPr="00A60D43"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60D43">
              <w:rPr>
                <w:rFonts w:ascii="Bookman Old Style" w:eastAsia="Bookman Old Style" w:hAnsi="Bookman Old Style" w:cs="Bookman Old Style"/>
                <w:color w:val="000000"/>
                <w:sz w:val="24"/>
                <w:szCs w:val="24"/>
              </w:rPr>
              <w:t xml:space="preserve">dilanjutkan ke arah </w:t>
            </w:r>
            <w:r w:rsidR="00A60D43" w:rsidRPr="00A60D43">
              <w:rPr>
                <w:rFonts w:ascii="Bookman Old Style" w:eastAsia="Bookman Old Style" w:hAnsi="Bookman Old Style" w:cs="Bookman Old Style"/>
                <w:color w:val="000000"/>
                <w:sz w:val="24"/>
                <w:szCs w:val="24"/>
              </w:rPr>
              <w:t>selatan</w:t>
            </w:r>
            <w:r w:rsidRPr="00A60D43">
              <w:rPr>
                <w:rFonts w:ascii="Bookman Old Style" w:eastAsia="Bookman Old Style" w:hAnsi="Bookman Old Style" w:cs="Bookman Old Style"/>
                <w:color w:val="000000"/>
                <w:sz w:val="24"/>
                <w:szCs w:val="24"/>
              </w:rPr>
              <w:t xml:space="preserve"> menyusuri </w:t>
            </w:r>
            <w:r w:rsidR="00A60D43" w:rsidRPr="00A60D43">
              <w:rPr>
                <w:rFonts w:ascii="Bookman Old Style" w:eastAsia="Bookman Old Style" w:hAnsi="Bookman Old Style" w:cs="Bookman Old Style"/>
                <w:color w:val="000000"/>
                <w:sz w:val="24"/>
                <w:szCs w:val="24"/>
              </w:rPr>
              <w:t xml:space="preserve">menyusuri As Sungai </w:t>
            </w:r>
            <w:r w:rsidRPr="00A60D43">
              <w:rPr>
                <w:rFonts w:ascii="Bookman Old Style" w:eastAsia="Bookman Old Style" w:hAnsi="Bookman Old Style" w:cs="Bookman Old Style"/>
                <w:color w:val="000000"/>
                <w:sz w:val="24"/>
                <w:szCs w:val="24"/>
              </w:rPr>
              <w:t xml:space="preserve">hingga bertemu simpul Batas </w:t>
            </w:r>
            <w:r w:rsidR="00A60D43" w:rsidRPr="00A60D43">
              <w:rPr>
                <w:rFonts w:ascii="Bookman Old Style" w:eastAsia="Bookman Old Style" w:hAnsi="Bookman Old Style" w:cs="Bookman Old Style"/>
                <w:sz w:val="24"/>
                <w:szCs w:val="24"/>
              </w:rPr>
              <w:t>Batas Desa Cilopang</w:t>
            </w:r>
            <w:r w:rsidR="00A60D43">
              <w:rPr>
                <w:rFonts w:ascii="Bookman Old Style" w:eastAsia="Bookman Old Style" w:hAnsi="Bookman Old Style" w:cs="Bookman Old Style"/>
                <w:sz w:val="24"/>
                <w:szCs w:val="24"/>
              </w:rPr>
              <w:t>, Desa Ranjeng</w:t>
            </w:r>
            <w:r w:rsidR="00A60D43" w:rsidRPr="00A60D43">
              <w:rPr>
                <w:rFonts w:ascii="Bookman Old Style" w:eastAsia="Bookman Old Style" w:hAnsi="Bookman Old Style" w:cs="Bookman Old Style"/>
                <w:sz w:val="24"/>
                <w:szCs w:val="24"/>
              </w:rPr>
              <w:t xml:space="preserve"> Kecamatan </w:t>
            </w:r>
            <w:r w:rsidR="00145B35">
              <w:rPr>
                <w:rFonts w:ascii="Bookman Old Style" w:eastAsia="Bookman Old Style" w:hAnsi="Bookman Old Style" w:cs="Bookman Old Style"/>
                <w:sz w:val="24"/>
                <w:szCs w:val="24"/>
              </w:rPr>
              <w:t>Cisitu</w:t>
            </w:r>
            <w:r w:rsidR="00A60D43">
              <w:rPr>
                <w:rFonts w:ascii="Bookman Old Style" w:eastAsia="Bookman Old Style" w:hAnsi="Bookman Old Style" w:cs="Bookman Old Style"/>
                <w:sz w:val="24"/>
                <w:szCs w:val="24"/>
              </w:rPr>
              <w:t xml:space="preserve"> dan</w:t>
            </w:r>
            <w:r w:rsidR="00A60D43" w:rsidRPr="00A60D43">
              <w:rPr>
                <w:rFonts w:ascii="Bookman Old Style" w:eastAsia="Bookman Old Style" w:hAnsi="Bookman Old Style" w:cs="Bookman Old Style"/>
                <w:sz w:val="24"/>
                <w:szCs w:val="24"/>
              </w:rPr>
              <w:t xml:space="preserve"> Desa Malaka Kecamatan Situraja</w:t>
            </w:r>
            <w:r w:rsidRPr="00A60D43">
              <w:rPr>
                <w:rFonts w:ascii="Bookman Old Style" w:eastAsia="Bookman Old Style" w:hAnsi="Bookman Old Style" w:cs="Bookman Old Style"/>
                <w:color w:val="000000"/>
                <w:sz w:val="24"/>
                <w:szCs w:val="24"/>
              </w:rPr>
              <w:t xml:space="preserve"> yang terletak pada P</w:t>
            </w:r>
            <w:r w:rsidR="00A60D43">
              <w:rPr>
                <w:rFonts w:ascii="Bookman Old Style" w:eastAsia="Bookman Old Style" w:hAnsi="Bookman Old Style" w:cs="Bookman Old Style"/>
                <w:color w:val="000000"/>
                <w:sz w:val="24"/>
                <w:szCs w:val="24"/>
              </w:rPr>
              <w:t>A</w:t>
            </w:r>
            <w:r w:rsidRPr="00A60D43">
              <w:rPr>
                <w:rFonts w:ascii="Bookman Old Style" w:eastAsia="Bookman Old Style" w:hAnsi="Bookman Old Style" w:cs="Bookman Old Style"/>
                <w:color w:val="000000"/>
                <w:sz w:val="24"/>
                <w:szCs w:val="24"/>
              </w:rPr>
              <w:t xml:space="preserve">BU </w:t>
            </w:r>
            <w:r w:rsidR="00A60D43" w:rsidRPr="00A60D43">
              <w:rPr>
                <w:rFonts w:ascii="Bookman Old Style" w:eastAsia="Bookman Old Style" w:hAnsi="Bookman Old Style" w:cs="Bookman Old Style"/>
                <w:color w:val="000000"/>
                <w:sz w:val="24"/>
                <w:szCs w:val="24"/>
              </w:rPr>
              <w:t>137</w:t>
            </w:r>
            <w:r w:rsidRPr="00A60D43">
              <w:rPr>
                <w:rFonts w:ascii="Bookman Old Style" w:eastAsia="Bookman Old Style" w:hAnsi="Bookman Old Style" w:cs="Bookman Old Style"/>
                <w:color w:val="000000"/>
                <w:sz w:val="24"/>
                <w:szCs w:val="24"/>
              </w:rPr>
              <w:t xml:space="preserve"> dengan tanda batas </w:t>
            </w:r>
            <w:r w:rsidR="00A60D43" w:rsidRPr="00A60D43">
              <w:rPr>
                <w:rFonts w:ascii="Bookman Old Style" w:eastAsia="Bookman Old Style" w:hAnsi="Bookman Old Style" w:cs="Bookman Old Style"/>
                <w:color w:val="000000"/>
                <w:sz w:val="24"/>
                <w:szCs w:val="24"/>
              </w:rPr>
              <w:t>As Sungai Cimacan</w:t>
            </w:r>
            <w:r w:rsidRPr="00A60D43">
              <w:rPr>
                <w:rFonts w:ascii="Bookman Old Style" w:eastAsia="Bookman Old Style" w:hAnsi="Bookman Old Style" w:cs="Bookman Old Style"/>
                <w:color w:val="000000"/>
                <w:sz w:val="24"/>
                <w:szCs w:val="24"/>
              </w:rPr>
              <w:t xml:space="preserve"> pada koordinat </w:t>
            </w:r>
            <w:r w:rsidR="00A60D43" w:rsidRPr="00A60D43">
              <w:rPr>
                <w:rFonts w:ascii="Bookman Old Style" w:eastAsia="Bookman Old Style" w:hAnsi="Bookman Old Style" w:cs="Bookman Old Style"/>
                <w:color w:val="000000"/>
                <w:sz w:val="24"/>
                <w:szCs w:val="24"/>
              </w:rPr>
              <w:t>6° 49' 35.461</w:t>
            </w:r>
            <w:r w:rsidRPr="00A60D43">
              <w:rPr>
                <w:rFonts w:ascii="Bookman Old Style" w:eastAsia="Bookman Old Style" w:hAnsi="Bookman Old Style" w:cs="Bookman Old Style"/>
                <w:color w:val="000000"/>
                <w:sz w:val="24"/>
                <w:szCs w:val="24"/>
              </w:rPr>
              <w:t xml:space="preserve">" LS; </w:t>
            </w:r>
            <w:r w:rsidR="00A60D43" w:rsidRPr="00A60D43">
              <w:rPr>
                <w:rFonts w:ascii="Bookman Old Style" w:eastAsia="Bookman Old Style" w:hAnsi="Bookman Old Style" w:cs="Bookman Old Style"/>
                <w:color w:val="000000"/>
                <w:sz w:val="24"/>
                <w:szCs w:val="24"/>
              </w:rPr>
              <w:t>108° 2' 13.477</w:t>
            </w:r>
            <w:r w:rsidRPr="00A60D43">
              <w:rPr>
                <w:rFonts w:ascii="Bookman Old Style" w:eastAsia="Bookman Old Style" w:hAnsi="Bookman Old Style" w:cs="Bookman Old Style"/>
                <w:color w:val="000000"/>
                <w:sz w:val="24"/>
                <w:szCs w:val="24"/>
              </w:rPr>
              <w:t>" BT;</w:t>
            </w:r>
          </w:p>
          <w:p w14:paraId="4D17E3AF" w14:textId="2E564347" w:rsidR="0049704A" w:rsidRPr="005E3672"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5E3672">
              <w:rPr>
                <w:rFonts w:ascii="Bookman Old Style" w:eastAsia="Bookman Old Style" w:hAnsi="Bookman Old Style" w:cs="Bookman Old Style"/>
                <w:color w:val="000000"/>
                <w:sz w:val="24"/>
                <w:szCs w:val="24"/>
              </w:rPr>
              <w:t xml:space="preserve">dilanjutkan ke arah barat laut menyusuri </w:t>
            </w:r>
            <w:r w:rsidR="00A60D43" w:rsidRPr="005E3672">
              <w:rPr>
                <w:rFonts w:ascii="Bookman Old Style" w:eastAsia="Bookman Old Style" w:hAnsi="Bookman Old Style" w:cs="Bookman Old Style"/>
                <w:color w:val="000000"/>
                <w:sz w:val="24"/>
                <w:szCs w:val="24"/>
              </w:rPr>
              <w:t xml:space="preserve">As Sungai Cimacan </w:t>
            </w:r>
            <w:r w:rsidRPr="005E3672">
              <w:rPr>
                <w:rFonts w:ascii="Bookman Old Style" w:eastAsia="Bookman Old Style" w:hAnsi="Bookman Old Style" w:cs="Bookman Old Style"/>
                <w:color w:val="000000"/>
                <w:sz w:val="24"/>
                <w:szCs w:val="24"/>
              </w:rPr>
              <w:t xml:space="preserve">hingga bertemu simpul Batas </w:t>
            </w:r>
            <w:r w:rsidR="00A60D43" w:rsidRPr="005E3672">
              <w:rPr>
                <w:rFonts w:ascii="Bookman Old Style" w:eastAsia="Bookman Old Style" w:hAnsi="Bookman Old Style" w:cs="Bookman Old Style"/>
                <w:sz w:val="24"/>
                <w:szCs w:val="24"/>
              </w:rPr>
              <w:t xml:space="preserve">Desa Ranjeng Kecamatan </w:t>
            </w:r>
            <w:r w:rsidR="00145B35">
              <w:rPr>
                <w:rFonts w:ascii="Bookman Old Style" w:eastAsia="Bookman Old Style" w:hAnsi="Bookman Old Style" w:cs="Bookman Old Style"/>
                <w:sz w:val="24"/>
                <w:szCs w:val="24"/>
              </w:rPr>
              <w:t>Cisitu</w:t>
            </w:r>
            <w:r w:rsidR="00A60D43" w:rsidRPr="005E3672">
              <w:rPr>
                <w:rFonts w:ascii="Bookman Old Style" w:eastAsia="Bookman Old Style" w:hAnsi="Bookman Old Style" w:cs="Bookman Old Style"/>
                <w:sz w:val="24"/>
                <w:szCs w:val="24"/>
              </w:rPr>
              <w:t>,</w:t>
            </w:r>
            <w:r w:rsidR="005E3672" w:rsidRPr="005E3672">
              <w:rPr>
                <w:rFonts w:ascii="Bookman Old Style" w:eastAsia="Bookman Old Style" w:hAnsi="Bookman Old Style" w:cs="Bookman Old Style"/>
                <w:sz w:val="24"/>
                <w:szCs w:val="24"/>
              </w:rPr>
              <w:t xml:space="preserve"> Desa Siturajautara dan</w:t>
            </w:r>
            <w:r w:rsidR="00A60D43" w:rsidRPr="005E3672">
              <w:rPr>
                <w:rFonts w:ascii="Bookman Old Style" w:eastAsia="Bookman Old Style" w:hAnsi="Bookman Old Style" w:cs="Bookman Old Style"/>
                <w:sz w:val="24"/>
                <w:szCs w:val="24"/>
              </w:rPr>
              <w:t xml:space="preserve"> Desa Malaka Kecamatan Situraja</w:t>
            </w:r>
            <w:r w:rsidR="00A60D43" w:rsidRPr="005E3672">
              <w:rPr>
                <w:rFonts w:ascii="Bookman Old Style" w:eastAsia="Bookman Old Style" w:hAnsi="Bookman Old Style" w:cs="Bookman Old Style"/>
                <w:color w:val="000000"/>
                <w:sz w:val="24"/>
                <w:szCs w:val="24"/>
              </w:rPr>
              <w:t xml:space="preserve"> </w:t>
            </w:r>
            <w:r w:rsidRPr="005E3672">
              <w:rPr>
                <w:rFonts w:ascii="Bookman Old Style" w:eastAsia="Bookman Old Style" w:hAnsi="Bookman Old Style" w:cs="Bookman Old Style"/>
                <w:color w:val="000000"/>
                <w:sz w:val="24"/>
                <w:szCs w:val="24"/>
              </w:rPr>
              <w:t>yang terletak pada P</w:t>
            </w:r>
            <w:r w:rsidR="005E3672" w:rsidRPr="005E3672">
              <w:rPr>
                <w:rFonts w:ascii="Bookman Old Style" w:eastAsia="Bookman Old Style" w:hAnsi="Bookman Old Style" w:cs="Bookman Old Style"/>
                <w:color w:val="000000"/>
                <w:sz w:val="24"/>
                <w:szCs w:val="24"/>
              </w:rPr>
              <w:t>A</w:t>
            </w:r>
            <w:r w:rsidRPr="005E3672">
              <w:rPr>
                <w:rFonts w:ascii="Bookman Old Style" w:eastAsia="Bookman Old Style" w:hAnsi="Bookman Old Style" w:cs="Bookman Old Style"/>
                <w:color w:val="000000"/>
                <w:sz w:val="24"/>
                <w:szCs w:val="24"/>
              </w:rPr>
              <w:t xml:space="preserve">BU </w:t>
            </w:r>
            <w:r w:rsidR="005E3672" w:rsidRPr="005E3672">
              <w:rPr>
                <w:rFonts w:ascii="Bookman Old Style" w:eastAsia="Bookman Old Style" w:hAnsi="Bookman Old Style" w:cs="Bookman Old Style"/>
                <w:color w:val="000000"/>
                <w:sz w:val="24"/>
                <w:szCs w:val="24"/>
              </w:rPr>
              <w:t>136</w:t>
            </w:r>
            <w:r w:rsidRPr="005E3672">
              <w:rPr>
                <w:rFonts w:ascii="Bookman Old Style" w:eastAsia="Bookman Old Style" w:hAnsi="Bookman Old Style" w:cs="Bookman Old Style"/>
                <w:color w:val="000000"/>
                <w:sz w:val="24"/>
                <w:szCs w:val="24"/>
              </w:rPr>
              <w:t xml:space="preserve"> dengan tanda batas </w:t>
            </w:r>
            <w:r w:rsidR="005E3672" w:rsidRPr="005E3672">
              <w:rPr>
                <w:rFonts w:ascii="Bookman Old Style" w:eastAsia="Bookman Old Style" w:hAnsi="Bookman Old Style" w:cs="Bookman Old Style"/>
                <w:color w:val="000000"/>
                <w:sz w:val="24"/>
                <w:szCs w:val="24"/>
              </w:rPr>
              <w:t>Tepi Selatan Saluran</w:t>
            </w:r>
            <w:r w:rsidRPr="005E3672">
              <w:rPr>
                <w:rFonts w:ascii="Bookman Old Style" w:eastAsia="Bookman Old Style" w:hAnsi="Bookman Old Style" w:cs="Bookman Old Style"/>
                <w:color w:val="000000"/>
                <w:sz w:val="24"/>
                <w:szCs w:val="24"/>
              </w:rPr>
              <w:t xml:space="preserve"> pada koordinat </w:t>
            </w:r>
            <w:r w:rsidR="005E3672" w:rsidRPr="005E3672">
              <w:rPr>
                <w:rFonts w:ascii="Bookman Old Style" w:eastAsia="Bookman Old Style" w:hAnsi="Bookman Old Style" w:cs="Bookman Old Style"/>
                <w:color w:val="000000"/>
                <w:sz w:val="24"/>
                <w:szCs w:val="24"/>
              </w:rPr>
              <w:t>6° 49' 38.956</w:t>
            </w:r>
            <w:r w:rsidRPr="005E3672">
              <w:rPr>
                <w:rFonts w:ascii="Bookman Old Style" w:eastAsia="Bookman Old Style" w:hAnsi="Bookman Old Style" w:cs="Bookman Old Style"/>
                <w:color w:val="000000"/>
                <w:sz w:val="24"/>
                <w:szCs w:val="24"/>
              </w:rPr>
              <w:t xml:space="preserve">" LS; </w:t>
            </w:r>
            <w:r w:rsidR="005E3672" w:rsidRPr="005E3672">
              <w:rPr>
                <w:rFonts w:ascii="Bookman Old Style" w:eastAsia="Bookman Old Style" w:hAnsi="Bookman Old Style" w:cs="Bookman Old Style"/>
                <w:color w:val="000000"/>
                <w:sz w:val="24"/>
                <w:szCs w:val="24"/>
              </w:rPr>
              <w:t>108° 2' 8.962</w:t>
            </w:r>
            <w:r w:rsidRPr="005E3672">
              <w:rPr>
                <w:rFonts w:ascii="Bookman Old Style" w:eastAsia="Bookman Old Style" w:hAnsi="Bookman Old Style" w:cs="Bookman Old Style"/>
                <w:color w:val="000000"/>
                <w:sz w:val="24"/>
                <w:szCs w:val="24"/>
              </w:rPr>
              <w:t>" BT;</w:t>
            </w:r>
          </w:p>
          <w:p w14:paraId="4AC3BEEA" w14:textId="63519120" w:rsidR="0049704A" w:rsidRPr="00DD3B6E"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w:t>
            </w:r>
            <w:r w:rsidR="005E3672" w:rsidRPr="00DD3B6E">
              <w:rPr>
                <w:rFonts w:ascii="Bookman Old Style" w:eastAsia="Bookman Old Style" w:hAnsi="Bookman Old Style" w:cs="Bookman Old Style"/>
                <w:color w:val="000000"/>
                <w:sz w:val="24"/>
                <w:szCs w:val="24"/>
              </w:rPr>
              <w:t>tenggara</w:t>
            </w:r>
            <w:r w:rsidRPr="00DD3B6E">
              <w:rPr>
                <w:rFonts w:ascii="Bookman Old Style" w:eastAsia="Bookman Old Style" w:hAnsi="Bookman Old Style" w:cs="Bookman Old Style"/>
                <w:color w:val="000000"/>
                <w:sz w:val="24"/>
                <w:szCs w:val="24"/>
              </w:rPr>
              <w:t xml:space="preserve"> menyusuri </w:t>
            </w:r>
            <w:r w:rsidR="00DD3B6E" w:rsidRPr="00DD3B6E">
              <w:rPr>
                <w:rFonts w:ascii="Bookman Old Style" w:eastAsia="Bookman Old Style" w:hAnsi="Bookman Old Style" w:cs="Bookman Old Style"/>
                <w:color w:val="000000"/>
                <w:sz w:val="24"/>
                <w:szCs w:val="24"/>
              </w:rPr>
              <w:t xml:space="preserve">As Sungai Cimacan hingga bertemu Batas </w:t>
            </w:r>
            <w:r w:rsidR="00DD3B6E" w:rsidRPr="00DD3B6E">
              <w:rPr>
                <w:rFonts w:ascii="Bookman Old Style" w:eastAsia="Bookman Old Style" w:hAnsi="Bookman Old Style" w:cs="Bookman Old Style"/>
                <w:sz w:val="24"/>
                <w:szCs w:val="24"/>
              </w:rPr>
              <w:t xml:space="preserve">Desa Ranjeng Kecamatan </w:t>
            </w:r>
            <w:r w:rsidR="00DA61E4">
              <w:rPr>
                <w:rFonts w:ascii="Bookman Old Style" w:eastAsia="Bookman Old Style" w:hAnsi="Bookman Old Style" w:cs="Bookman Old Style"/>
                <w:sz w:val="24"/>
                <w:szCs w:val="24"/>
              </w:rPr>
              <w:t>Situraja</w:t>
            </w:r>
            <w:r w:rsidR="00DD3B6E" w:rsidRPr="00DD3B6E">
              <w:rPr>
                <w:rFonts w:ascii="Bookman Old Style" w:eastAsia="Bookman Old Style" w:hAnsi="Bookman Old Style" w:cs="Bookman Old Style"/>
                <w:sz w:val="24"/>
                <w:szCs w:val="24"/>
              </w:rPr>
              <w:t xml:space="preserve"> dan Desa Siturajautara Kecamatan Situraja</w:t>
            </w:r>
            <w:r w:rsidR="00DD3B6E" w:rsidRPr="00DD3B6E">
              <w:rPr>
                <w:rFonts w:ascii="Bookman Old Style" w:eastAsia="Bookman Old Style" w:hAnsi="Bookman Old Style" w:cs="Bookman Old Style"/>
                <w:color w:val="000000"/>
                <w:sz w:val="24"/>
                <w:szCs w:val="24"/>
              </w:rPr>
              <w:t xml:space="preserve"> </w:t>
            </w:r>
            <w:r w:rsidRPr="00DD3B6E">
              <w:rPr>
                <w:rFonts w:ascii="Bookman Old Style" w:eastAsia="Bookman Old Style" w:hAnsi="Bookman Old Style" w:cs="Bookman Old Style"/>
                <w:color w:val="000000"/>
                <w:sz w:val="24"/>
                <w:szCs w:val="24"/>
              </w:rPr>
              <w:t>yang terletak pada P</w:t>
            </w:r>
            <w:r w:rsidR="00DD3B6E" w:rsidRPr="00DD3B6E">
              <w:rPr>
                <w:rFonts w:ascii="Bookman Old Style" w:eastAsia="Bookman Old Style" w:hAnsi="Bookman Old Style" w:cs="Bookman Old Style"/>
                <w:color w:val="000000"/>
                <w:sz w:val="24"/>
                <w:szCs w:val="24"/>
              </w:rPr>
              <w:t>A</w:t>
            </w:r>
            <w:r w:rsidRPr="00DD3B6E">
              <w:rPr>
                <w:rFonts w:ascii="Bookman Old Style" w:eastAsia="Bookman Old Style" w:hAnsi="Bookman Old Style" w:cs="Bookman Old Style"/>
                <w:color w:val="000000"/>
                <w:sz w:val="24"/>
                <w:szCs w:val="24"/>
              </w:rPr>
              <w:t xml:space="preserve">BU </w:t>
            </w:r>
            <w:r w:rsidR="00DD3B6E" w:rsidRPr="00DD3B6E">
              <w:rPr>
                <w:rFonts w:ascii="Bookman Old Style" w:eastAsia="Bookman Old Style" w:hAnsi="Bookman Old Style" w:cs="Bookman Old Style"/>
                <w:color w:val="000000"/>
                <w:sz w:val="24"/>
                <w:szCs w:val="24"/>
              </w:rPr>
              <w:t>135</w:t>
            </w:r>
            <w:r w:rsidRPr="00DD3B6E">
              <w:rPr>
                <w:rFonts w:ascii="Bookman Old Style" w:eastAsia="Bookman Old Style" w:hAnsi="Bookman Old Style" w:cs="Bookman Old Style"/>
                <w:color w:val="000000"/>
                <w:sz w:val="24"/>
                <w:szCs w:val="24"/>
              </w:rPr>
              <w:t xml:space="preserve"> dengan tanda batas </w:t>
            </w:r>
            <w:r w:rsidR="00DD3B6E" w:rsidRPr="00DD3B6E">
              <w:rPr>
                <w:rFonts w:ascii="Bookman Old Style" w:eastAsia="Bookman Old Style" w:hAnsi="Bookman Old Style" w:cs="Bookman Old Style"/>
                <w:color w:val="000000"/>
                <w:sz w:val="24"/>
                <w:szCs w:val="24"/>
              </w:rPr>
              <w:t>Tepi Sungai Cimacan</w:t>
            </w:r>
            <w:r w:rsidRPr="00DD3B6E">
              <w:rPr>
                <w:rFonts w:ascii="Bookman Old Style" w:eastAsia="Bookman Old Style" w:hAnsi="Bookman Old Style" w:cs="Bookman Old Style"/>
                <w:color w:val="000000"/>
                <w:sz w:val="24"/>
                <w:szCs w:val="24"/>
              </w:rPr>
              <w:t xml:space="preserve"> pada koordinat </w:t>
            </w:r>
            <w:r w:rsidR="00DD3B6E" w:rsidRPr="00DD3B6E">
              <w:rPr>
                <w:rFonts w:ascii="Bookman Old Style" w:eastAsia="Bookman Old Style" w:hAnsi="Bookman Old Style" w:cs="Bookman Old Style"/>
                <w:color w:val="000000"/>
                <w:sz w:val="24"/>
                <w:szCs w:val="24"/>
              </w:rPr>
              <w:t>6° 49' 42.439</w:t>
            </w:r>
            <w:r w:rsidRPr="00DD3B6E">
              <w:rPr>
                <w:rFonts w:ascii="Bookman Old Style" w:eastAsia="Bookman Old Style" w:hAnsi="Bookman Old Style" w:cs="Bookman Old Style"/>
                <w:color w:val="000000"/>
                <w:sz w:val="24"/>
                <w:szCs w:val="24"/>
              </w:rPr>
              <w:t xml:space="preserve">" LS; </w:t>
            </w:r>
            <w:r w:rsidR="00DD3B6E" w:rsidRPr="00DD3B6E">
              <w:rPr>
                <w:rFonts w:ascii="Bookman Old Style" w:eastAsia="Bookman Old Style" w:hAnsi="Bookman Old Style" w:cs="Bookman Old Style"/>
                <w:color w:val="000000"/>
                <w:sz w:val="24"/>
                <w:szCs w:val="24"/>
              </w:rPr>
              <w:t>108° 2' 10.020</w:t>
            </w:r>
            <w:r w:rsidRPr="00DD3B6E">
              <w:rPr>
                <w:rFonts w:ascii="Bookman Old Style" w:eastAsia="Bookman Old Style" w:hAnsi="Bookman Old Style" w:cs="Bookman Old Style"/>
                <w:color w:val="000000"/>
                <w:sz w:val="24"/>
                <w:szCs w:val="24"/>
              </w:rPr>
              <w:t>" BT;</w:t>
            </w:r>
          </w:p>
          <w:p w14:paraId="31F4A12F" w14:textId="72A45F50" w:rsidR="0049704A" w:rsidRPr="00DD3B6E"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barat laut menyusuri </w:t>
            </w:r>
            <w:r w:rsidR="00DD3B6E" w:rsidRPr="00DD3B6E">
              <w:rPr>
                <w:rFonts w:ascii="Bookman Old Style" w:eastAsia="Bookman Old Style" w:hAnsi="Bookman Old Style" w:cs="Bookman Old Style"/>
                <w:color w:val="000000"/>
                <w:sz w:val="24"/>
                <w:szCs w:val="24"/>
              </w:rPr>
              <w:t xml:space="preserve">As Sungai Cimacan hingga bertemu simpul Batas </w:t>
            </w:r>
            <w:r w:rsidR="00DD3B6E" w:rsidRPr="00DD3B6E">
              <w:rPr>
                <w:rFonts w:ascii="Bookman Old Style" w:eastAsia="Bookman Old Style" w:hAnsi="Bookman Old Style" w:cs="Bookman Old Style"/>
                <w:sz w:val="24"/>
                <w:szCs w:val="24"/>
              </w:rPr>
              <w:t xml:space="preserve">Desa Ranjeng Kecamatan </w:t>
            </w:r>
            <w:r w:rsidR="00DA61E4">
              <w:rPr>
                <w:rFonts w:ascii="Bookman Old Style" w:eastAsia="Bookman Old Style" w:hAnsi="Bookman Old Style" w:cs="Bookman Old Style"/>
                <w:sz w:val="24"/>
                <w:szCs w:val="24"/>
              </w:rPr>
              <w:t>Situraja</w:t>
            </w:r>
            <w:r w:rsidR="00DD3B6E" w:rsidRPr="00DD3B6E">
              <w:rPr>
                <w:rFonts w:ascii="Bookman Old Style" w:eastAsia="Bookman Old Style" w:hAnsi="Bookman Old Style" w:cs="Bookman Old Style"/>
                <w:sz w:val="24"/>
                <w:szCs w:val="24"/>
              </w:rPr>
              <w:t>, Desa Jatimekar dan Desa Siturajautara Kecamatan Situraja</w:t>
            </w:r>
            <w:r w:rsidR="00DD3B6E" w:rsidRPr="00DD3B6E">
              <w:rPr>
                <w:rFonts w:ascii="Bookman Old Style" w:eastAsia="Bookman Old Style" w:hAnsi="Bookman Old Style" w:cs="Bookman Old Style"/>
                <w:color w:val="000000"/>
                <w:sz w:val="24"/>
                <w:szCs w:val="24"/>
              </w:rPr>
              <w:t xml:space="preserve"> </w:t>
            </w:r>
            <w:r w:rsidRPr="00DD3B6E">
              <w:rPr>
                <w:rFonts w:ascii="Bookman Old Style" w:eastAsia="Bookman Old Style" w:hAnsi="Bookman Old Style" w:cs="Bookman Old Style"/>
                <w:color w:val="000000"/>
                <w:sz w:val="24"/>
                <w:szCs w:val="24"/>
              </w:rPr>
              <w:t>yang terletak pada P</w:t>
            </w:r>
            <w:r w:rsidR="00DD3B6E" w:rsidRPr="00DD3B6E">
              <w:rPr>
                <w:rFonts w:ascii="Bookman Old Style" w:eastAsia="Bookman Old Style" w:hAnsi="Bookman Old Style" w:cs="Bookman Old Style"/>
                <w:color w:val="000000"/>
                <w:sz w:val="24"/>
                <w:szCs w:val="24"/>
              </w:rPr>
              <w:t>A</w:t>
            </w:r>
            <w:r w:rsidRPr="00DD3B6E">
              <w:rPr>
                <w:rFonts w:ascii="Bookman Old Style" w:eastAsia="Bookman Old Style" w:hAnsi="Bookman Old Style" w:cs="Bookman Old Style"/>
                <w:color w:val="000000"/>
                <w:sz w:val="24"/>
                <w:szCs w:val="24"/>
              </w:rPr>
              <w:t xml:space="preserve">BU </w:t>
            </w:r>
            <w:r w:rsidR="00DD3B6E" w:rsidRPr="00DD3B6E">
              <w:rPr>
                <w:rFonts w:ascii="Bookman Old Style" w:eastAsia="Bookman Old Style" w:hAnsi="Bookman Old Style" w:cs="Bookman Old Style"/>
                <w:color w:val="000000"/>
                <w:sz w:val="24"/>
                <w:szCs w:val="24"/>
              </w:rPr>
              <w:t>134</w:t>
            </w:r>
            <w:r w:rsidRPr="00DD3B6E">
              <w:rPr>
                <w:rFonts w:ascii="Bookman Old Style" w:eastAsia="Bookman Old Style" w:hAnsi="Bookman Old Style" w:cs="Bookman Old Style"/>
                <w:color w:val="000000"/>
                <w:sz w:val="24"/>
                <w:szCs w:val="24"/>
              </w:rPr>
              <w:t xml:space="preserve"> dengan tanda batas Hutan Gurlang pada koordinat </w:t>
            </w:r>
            <w:r w:rsidR="00DD3B6E" w:rsidRPr="00DD3B6E">
              <w:rPr>
                <w:rFonts w:ascii="Bookman Old Style" w:eastAsia="Bookman Old Style" w:hAnsi="Bookman Old Style" w:cs="Bookman Old Style"/>
                <w:color w:val="000000"/>
                <w:sz w:val="24"/>
                <w:szCs w:val="24"/>
              </w:rPr>
              <w:t>6° 50' 10.725</w:t>
            </w:r>
            <w:r w:rsidRPr="00DD3B6E">
              <w:rPr>
                <w:rFonts w:ascii="Bookman Old Style" w:eastAsia="Bookman Old Style" w:hAnsi="Bookman Old Style" w:cs="Bookman Old Style"/>
                <w:color w:val="000000"/>
                <w:sz w:val="24"/>
                <w:szCs w:val="24"/>
              </w:rPr>
              <w:t xml:space="preserve">" LS; </w:t>
            </w:r>
            <w:r w:rsidR="00DD3B6E" w:rsidRPr="00DD3B6E">
              <w:rPr>
                <w:rFonts w:ascii="Bookman Old Style" w:eastAsia="Bookman Old Style" w:hAnsi="Bookman Old Style" w:cs="Bookman Old Style"/>
                <w:color w:val="000000"/>
                <w:sz w:val="24"/>
                <w:szCs w:val="24"/>
              </w:rPr>
              <w:t>108° 2' 16.951</w:t>
            </w:r>
            <w:r w:rsidRPr="00DD3B6E">
              <w:rPr>
                <w:rFonts w:ascii="Bookman Old Style" w:eastAsia="Bookman Old Style" w:hAnsi="Bookman Old Style" w:cs="Bookman Old Style"/>
                <w:color w:val="000000"/>
                <w:sz w:val="24"/>
                <w:szCs w:val="24"/>
              </w:rPr>
              <w:t>" BT;</w:t>
            </w:r>
          </w:p>
          <w:p w14:paraId="5DE24B77" w14:textId="63586B93" w:rsidR="00DD3B6E" w:rsidRPr="00DD3B6E" w:rsidRDefault="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tenggara menyusuri As Sungai Cimacan hingga bertemu simpul Batas </w:t>
            </w:r>
            <w:r w:rsidRPr="00DD3B6E">
              <w:rPr>
                <w:rFonts w:ascii="Bookman Old Style" w:eastAsia="Bookman Old Style" w:hAnsi="Bookman Old Style" w:cs="Bookman Old Style"/>
                <w:sz w:val="24"/>
                <w:szCs w:val="24"/>
              </w:rPr>
              <w:t xml:space="preserve">Desa Ranjeng Kecamatan </w:t>
            </w:r>
            <w:r w:rsidR="00DA61E4">
              <w:rPr>
                <w:rFonts w:ascii="Bookman Old Style" w:eastAsia="Bookman Old Style" w:hAnsi="Bookman Old Style" w:cs="Bookman Old Style"/>
                <w:sz w:val="24"/>
                <w:szCs w:val="24"/>
              </w:rPr>
              <w:t>Situraja</w:t>
            </w:r>
            <w:r w:rsidRPr="00DD3B6E">
              <w:rPr>
                <w:rFonts w:ascii="Bookman Old Style" w:eastAsia="Bookman Old Style" w:hAnsi="Bookman Old Style" w:cs="Bookman Old Style"/>
                <w:sz w:val="24"/>
                <w:szCs w:val="24"/>
              </w:rPr>
              <w:t xml:space="preserve"> dan Desa Siturajautara Kecamatan Situraja</w:t>
            </w:r>
            <w:r w:rsidRPr="00DD3B6E">
              <w:rPr>
                <w:rFonts w:ascii="Bookman Old Style" w:eastAsia="Bookman Old Style" w:hAnsi="Bookman Old Style" w:cs="Bookman Old Style"/>
                <w:color w:val="000000"/>
                <w:sz w:val="24"/>
                <w:szCs w:val="24"/>
              </w:rPr>
              <w:t xml:space="preserve"> yang terletak pada PABU 133 dengan tanda batas As Sungai Cimacan pada koordinat 6° 50' 56.785" LS; 108° 2' 29.995" BT;</w:t>
            </w:r>
          </w:p>
          <w:p w14:paraId="3AE1FD1D" w14:textId="7ECF2631" w:rsidR="00DD3B6E" w:rsidRPr="00DD3B6E" w:rsidRDefault="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barat laut menyusuri As Sungai Cimacan hingga bertemu simpul Batas Desa Cigintung, </w:t>
            </w:r>
            <w:r w:rsidRPr="00DD3B6E">
              <w:rPr>
                <w:rFonts w:ascii="Bookman Old Style" w:eastAsia="Bookman Old Style" w:hAnsi="Bookman Old Style" w:cs="Bookman Old Style"/>
                <w:sz w:val="24"/>
                <w:szCs w:val="24"/>
              </w:rPr>
              <w:t xml:space="preserve">Desa Ranjeng Kecamatan </w:t>
            </w:r>
            <w:r w:rsidR="00145B35">
              <w:rPr>
                <w:rFonts w:ascii="Bookman Old Style" w:eastAsia="Bookman Old Style" w:hAnsi="Bookman Old Style" w:cs="Bookman Old Style"/>
                <w:sz w:val="24"/>
                <w:szCs w:val="24"/>
              </w:rPr>
              <w:t>Situraja</w:t>
            </w:r>
            <w:r w:rsidRPr="00DD3B6E">
              <w:rPr>
                <w:rFonts w:ascii="Bookman Old Style" w:eastAsia="Bookman Old Style" w:hAnsi="Bookman Old Style" w:cs="Bookman Old Style"/>
                <w:sz w:val="24"/>
                <w:szCs w:val="24"/>
              </w:rPr>
              <w:t xml:space="preserve"> dan Desa Siturajautara Kecamatan Situraja</w:t>
            </w:r>
            <w:r w:rsidRPr="00DD3B6E">
              <w:rPr>
                <w:rFonts w:ascii="Bookman Old Style" w:eastAsia="Bookman Old Style" w:hAnsi="Bookman Old Style" w:cs="Bookman Old Style"/>
                <w:color w:val="000000"/>
                <w:sz w:val="24"/>
                <w:szCs w:val="24"/>
              </w:rPr>
              <w:t xml:space="preserve"> yang terletak pada PABU 132 dengan tanda batas As Sungai Cimacan pada koordinat 6° 51' 9.612" LS; 108° 2' 17.311" BT;</w:t>
            </w:r>
          </w:p>
          <w:p w14:paraId="0F551385" w14:textId="678B5F14" w:rsidR="00DD3B6E" w:rsidRPr="00760C5D" w:rsidRDefault="00DD3B6E" w:rsidP="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laut menyusuri As Sungai Cimacan hingga bertemu simpul </w:t>
            </w:r>
            <w:r w:rsidR="00AA7521" w:rsidRPr="00760C5D">
              <w:rPr>
                <w:rFonts w:ascii="Bookman Old Style" w:eastAsia="Bookman Old Style" w:hAnsi="Bookman Old Style" w:cs="Bookman Old Style"/>
                <w:color w:val="000000"/>
                <w:sz w:val="24"/>
                <w:szCs w:val="24"/>
              </w:rPr>
              <w:t>Desa Cigintung</w:t>
            </w:r>
            <w:r w:rsidR="00AA7521" w:rsidRPr="00760C5D">
              <w:rPr>
                <w:rFonts w:ascii="Bookman Old Style" w:eastAsia="Bookman Old Style" w:hAnsi="Bookman Old Style" w:cs="Bookman Old Style"/>
                <w:sz w:val="24"/>
                <w:szCs w:val="24"/>
              </w:rPr>
              <w:t xml:space="preserve"> Kecamatan </w:t>
            </w:r>
            <w:r w:rsidR="00DA61E4">
              <w:rPr>
                <w:rFonts w:ascii="Bookman Old Style" w:eastAsia="Bookman Old Style" w:hAnsi="Bookman Old Style" w:cs="Bookman Old Style"/>
                <w:sz w:val="24"/>
                <w:szCs w:val="24"/>
              </w:rPr>
              <w:t>Situraja</w:t>
            </w:r>
            <w:r w:rsidR="00AA7521" w:rsidRPr="00760C5D">
              <w:rPr>
                <w:rFonts w:ascii="Bookman Old Style" w:eastAsia="Bookman Old Style" w:hAnsi="Bookman Old Style" w:cs="Bookman Old Style"/>
                <w:sz w:val="24"/>
                <w:szCs w:val="24"/>
              </w:rPr>
              <w:t>, Desa Jatimekar dan Desa Cijati Kecamatan Situraja</w:t>
            </w:r>
            <w:r w:rsidR="00AA7521" w:rsidRPr="00760C5D">
              <w:rPr>
                <w:rFonts w:ascii="Bookman Old Style" w:eastAsia="Bookman Old Style" w:hAnsi="Bookman Old Style" w:cs="Bookman Old Style"/>
                <w:color w:val="000000"/>
                <w:sz w:val="24"/>
                <w:szCs w:val="24"/>
              </w:rPr>
              <w:t xml:space="preserve"> </w:t>
            </w:r>
            <w:r w:rsidRPr="00760C5D">
              <w:rPr>
                <w:rFonts w:ascii="Bookman Old Style" w:eastAsia="Bookman Old Style" w:hAnsi="Bookman Old Style" w:cs="Bookman Old Style"/>
                <w:color w:val="000000"/>
                <w:sz w:val="24"/>
                <w:szCs w:val="24"/>
              </w:rPr>
              <w:t>yang terletak pada PABU 13</w:t>
            </w:r>
            <w:r w:rsidR="00760C5D" w:rsidRPr="00760C5D">
              <w:rPr>
                <w:rFonts w:ascii="Bookman Old Style" w:eastAsia="Bookman Old Style" w:hAnsi="Bookman Old Style" w:cs="Bookman Old Style"/>
                <w:color w:val="000000"/>
                <w:sz w:val="24"/>
                <w:szCs w:val="24"/>
              </w:rPr>
              <w:t>1</w:t>
            </w:r>
            <w:r w:rsidRPr="00760C5D">
              <w:rPr>
                <w:rFonts w:ascii="Bookman Old Style" w:eastAsia="Bookman Old Style" w:hAnsi="Bookman Old Style" w:cs="Bookman Old Style"/>
                <w:color w:val="000000"/>
                <w:sz w:val="24"/>
                <w:szCs w:val="24"/>
              </w:rPr>
              <w:t xml:space="preserve"> dengan tanda batas </w:t>
            </w:r>
            <w:r w:rsidR="00760C5D" w:rsidRPr="00760C5D">
              <w:rPr>
                <w:rFonts w:ascii="Bookman Old Style" w:eastAsia="Bookman Old Style" w:hAnsi="Bookman Old Style" w:cs="Bookman Old Style"/>
                <w:color w:val="000000"/>
                <w:sz w:val="24"/>
                <w:szCs w:val="24"/>
              </w:rPr>
              <w:t>As Saluran</w:t>
            </w:r>
            <w:r w:rsidRPr="00760C5D">
              <w:rPr>
                <w:rFonts w:ascii="Bookman Old Style" w:eastAsia="Bookman Old Style" w:hAnsi="Bookman Old Style" w:cs="Bookman Old Style"/>
                <w:color w:val="000000"/>
                <w:sz w:val="24"/>
                <w:szCs w:val="24"/>
              </w:rPr>
              <w:t xml:space="preserve"> pada koordinat </w:t>
            </w:r>
            <w:r w:rsidR="00760C5D" w:rsidRPr="00760C5D">
              <w:rPr>
                <w:rFonts w:ascii="Bookman Old Style" w:eastAsia="Bookman Old Style" w:hAnsi="Bookman Old Style" w:cs="Bookman Old Style"/>
                <w:color w:val="000000"/>
                <w:sz w:val="24"/>
                <w:szCs w:val="24"/>
              </w:rPr>
              <w:t>6° 51' 12.232</w:t>
            </w:r>
            <w:r w:rsidRPr="00760C5D">
              <w:rPr>
                <w:rFonts w:ascii="Bookman Old Style" w:eastAsia="Bookman Old Style" w:hAnsi="Bookman Old Style" w:cs="Bookman Old Style"/>
                <w:color w:val="000000"/>
                <w:sz w:val="24"/>
                <w:szCs w:val="24"/>
              </w:rPr>
              <w:t xml:space="preserve">" LS; </w:t>
            </w:r>
            <w:r w:rsidR="00760C5D" w:rsidRPr="00760C5D">
              <w:rPr>
                <w:rFonts w:ascii="Bookman Old Style" w:eastAsia="Bookman Old Style" w:hAnsi="Bookman Old Style" w:cs="Bookman Old Style"/>
                <w:color w:val="000000"/>
                <w:sz w:val="24"/>
                <w:szCs w:val="24"/>
              </w:rPr>
              <w:t>6° 51' 12.232</w:t>
            </w:r>
            <w:r w:rsidRPr="00760C5D">
              <w:rPr>
                <w:rFonts w:ascii="Bookman Old Style" w:eastAsia="Bookman Old Style" w:hAnsi="Bookman Old Style" w:cs="Bookman Old Style"/>
                <w:color w:val="000000"/>
                <w:sz w:val="24"/>
                <w:szCs w:val="24"/>
              </w:rPr>
              <w:t>" BT;</w:t>
            </w:r>
          </w:p>
          <w:p w14:paraId="4DDA9F58" w14:textId="4A83CA52" w:rsidR="00DD3B6E" w:rsidRPr="00760C5D" w:rsidRDefault="00DD3B6E" w:rsidP="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w:t>
            </w:r>
            <w:r w:rsidR="00760C5D" w:rsidRPr="00760C5D">
              <w:rPr>
                <w:rFonts w:ascii="Bookman Old Style" w:eastAsia="Bookman Old Style" w:hAnsi="Bookman Old Style" w:cs="Bookman Old Style"/>
                <w:color w:val="000000"/>
                <w:sz w:val="24"/>
                <w:szCs w:val="24"/>
              </w:rPr>
              <w:t>selatan</w:t>
            </w:r>
            <w:r w:rsidRPr="00760C5D">
              <w:rPr>
                <w:rFonts w:ascii="Bookman Old Style" w:eastAsia="Bookman Old Style" w:hAnsi="Bookman Old Style" w:cs="Bookman Old Style"/>
                <w:color w:val="000000"/>
                <w:sz w:val="24"/>
                <w:szCs w:val="24"/>
              </w:rPr>
              <w:t xml:space="preserve"> menyusuri As Sungai Cimacan hingga bertemu simpul Batas </w:t>
            </w:r>
            <w:r w:rsidR="00760C5D" w:rsidRPr="00760C5D">
              <w:rPr>
                <w:rFonts w:ascii="Bookman Old Style" w:eastAsia="Bookman Old Style" w:hAnsi="Bookman Old Style" w:cs="Bookman Old Style"/>
                <w:sz w:val="24"/>
                <w:szCs w:val="24"/>
              </w:rPr>
              <w:t>Desa Situmekar</w:t>
            </w:r>
            <w:r w:rsidR="00760C5D">
              <w:rPr>
                <w:rFonts w:ascii="Bookman Old Style" w:eastAsia="Bookman Old Style" w:hAnsi="Bookman Old Style" w:cs="Bookman Old Style"/>
                <w:sz w:val="24"/>
                <w:szCs w:val="24"/>
              </w:rPr>
              <w:t xml:space="preserve">, </w:t>
            </w:r>
            <w:r w:rsidRPr="00760C5D">
              <w:rPr>
                <w:rFonts w:ascii="Bookman Old Style" w:eastAsia="Bookman Old Style" w:hAnsi="Bookman Old Style" w:cs="Bookman Old Style"/>
                <w:sz w:val="24"/>
                <w:szCs w:val="24"/>
              </w:rPr>
              <w:t xml:space="preserve">Desa </w:t>
            </w:r>
            <w:r w:rsidR="00760C5D" w:rsidRPr="00760C5D">
              <w:rPr>
                <w:rFonts w:ascii="Bookman Old Style" w:eastAsia="Bookman Old Style" w:hAnsi="Bookman Old Style" w:cs="Bookman Old Style"/>
                <w:sz w:val="24"/>
                <w:szCs w:val="24"/>
              </w:rPr>
              <w:t>Cigintung</w:t>
            </w:r>
            <w:r w:rsidRPr="00760C5D">
              <w:rPr>
                <w:rFonts w:ascii="Bookman Old Style" w:eastAsia="Bookman Old Style" w:hAnsi="Bookman Old Style" w:cs="Bookman Old Style"/>
                <w:sz w:val="24"/>
                <w:szCs w:val="24"/>
              </w:rPr>
              <w:t xml:space="preserve"> Kecamatan </w:t>
            </w:r>
            <w:r w:rsidR="00145B35">
              <w:rPr>
                <w:rFonts w:ascii="Bookman Old Style" w:eastAsia="Bookman Old Style" w:hAnsi="Bookman Old Style" w:cs="Bookman Old Style"/>
                <w:sz w:val="24"/>
                <w:szCs w:val="24"/>
              </w:rPr>
              <w:t>Cisitu</w:t>
            </w:r>
            <w:r w:rsidR="00760C5D">
              <w:rPr>
                <w:rFonts w:ascii="Bookman Old Style" w:eastAsia="Bookman Old Style" w:hAnsi="Bookman Old Style" w:cs="Bookman Old Style"/>
                <w:sz w:val="24"/>
                <w:szCs w:val="24"/>
              </w:rPr>
              <w:t xml:space="preserve"> </w:t>
            </w:r>
            <w:r w:rsidRPr="00760C5D">
              <w:rPr>
                <w:rFonts w:ascii="Bookman Old Style" w:eastAsia="Bookman Old Style" w:hAnsi="Bookman Old Style" w:cs="Bookman Old Style"/>
                <w:sz w:val="24"/>
                <w:szCs w:val="24"/>
              </w:rPr>
              <w:t xml:space="preserve">dan Desa </w:t>
            </w:r>
            <w:r w:rsidR="00760C5D" w:rsidRPr="00760C5D">
              <w:rPr>
                <w:rFonts w:ascii="Bookman Old Style" w:eastAsia="Bookman Old Style" w:hAnsi="Bookman Old Style" w:cs="Bookman Old Style"/>
                <w:sz w:val="24"/>
                <w:szCs w:val="24"/>
              </w:rPr>
              <w:t>Cijati</w:t>
            </w:r>
            <w:r w:rsidRPr="00760C5D">
              <w:rPr>
                <w:rFonts w:ascii="Bookman Old Style" w:eastAsia="Bookman Old Style" w:hAnsi="Bookman Old Style" w:cs="Bookman Old Style"/>
                <w:sz w:val="24"/>
                <w:szCs w:val="24"/>
              </w:rPr>
              <w:t xml:space="preserve"> Kecamatan Situraja</w:t>
            </w:r>
            <w:r w:rsidRPr="00760C5D">
              <w:rPr>
                <w:rFonts w:ascii="Bookman Old Style" w:eastAsia="Bookman Old Style" w:hAnsi="Bookman Old Style" w:cs="Bookman Old Style"/>
                <w:color w:val="000000"/>
                <w:sz w:val="24"/>
                <w:szCs w:val="24"/>
              </w:rPr>
              <w:t xml:space="preserve"> yang terletak pada PABU 13</w:t>
            </w:r>
            <w:r w:rsidR="00760C5D" w:rsidRPr="00760C5D">
              <w:rPr>
                <w:rFonts w:ascii="Bookman Old Style" w:eastAsia="Bookman Old Style" w:hAnsi="Bookman Old Style" w:cs="Bookman Old Style"/>
                <w:color w:val="000000"/>
                <w:sz w:val="24"/>
                <w:szCs w:val="24"/>
              </w:rPr>
              <w:t>0</w:t>
            </w:r>
            <w:r w:rsidRPr="00760C5D">
              <w:rPr>
                <w:rFonts w:ascii="Bookman Old Style" w:eastAsia="Bookman Old Style" w:hAnsi="Bookman Old Style" w:cs="Bookman Old Style"/>
                <w:color w:val="000000"/>
                <w:sz w:val="24"/>
                <w:szCs w:val="24"/>
              </w:rPr>
              <w:t xml:space="preserve"> dengan tanda batas </w:t>
            </w:r>
            <w:r w:rsidR="00760C5D" w:rsidRPr="00760C5D">
              <w:rPr>
                <w:rFonts w:ascii="Bookman Old Style" w:eastAsia="Bookman Old Style" w:hAnsi="Bookman Old Style" w:cs="Bookman Old Style"/>
                <w:color w:val="000000"/>
                <w:sz w:val="24"/>
                <w:szCs w:val="24"/>
              </w:rPr>
              <w:t xml:space="preserve">As Sungai Cimacan </w:t>
            </w:r>
            <w:r w:rsidRPr="00760C5D">
              <w:rPr>
                <w:rFonts w:ascii="Bookman Old Style" w:eastAsia="Bookman Old Style" w:hAnsi="Bookman Old Style" w:cs="Bookman Old Style"/>
                <w:color w:val="000000"/>
                <w:sz w:val="24"/>
                <w:szCs w:val="24"/>
              </w:rPr>
              <w:lastRenderedPageBreak/>
              <w:t xml:space="preserve">pada koordinat </w:t>
            </w:r>
            <w:r w:rsidR="00760C5D" w:rsidRPr="00760C5D">
              <w:rPr>
                <w:rFonts w:ascii="Bookman Old Style" w:eastAsia="Bookman Old Style" w:hAnsi="Bookman Old Style" w:cs="Bookman Old Style"/>
                <w:color w:val="000000"/>
                <w:sz w:val="24"/>
                <w:szCs w:val="24"/>
              </w:rPr>
              <w:t>6° 51' 29.025</w:t>
            </w:r>
            <w:r w:rsidRPr="00760C5D">
              <w:rPr>
                <w:rFonts w:ascii="Bookman Old Style" w:eastAsia="Bookman Old Style" w:hAnsi="Bookman Old Style" w:cs="Bookman Old Style"/>
                <w:color w:val="000000"/>
                <w:sz w:val="24"/>
                <w:szCs w:val="24"/>
              </w:rPr>
              <w:t xml:space="preserve">" LS; </w:t>
            </w:r>
            <w:r w:rsidR="00760C5D" w:rsidRPr="00760C5D">
              <w:rPr>
                <w:rFonts w:ascii="Bookman Old Style" w:eastAsia="Bookman Old Style" w:hAnsi="Bookman Old Style" w:cs="Bookman Old Style"/>
                <w:color w:val="000000"/>
                <w:sz w:val="24"/>
                <w:szCs w:val="24"/>
              </w:rPr>
              <w:t>108° 2' 12.733</w:t>
            </w:r>
            <w:r w:rsidRPr="00760C5D">
              <w:rPr>
                <w:rFonts w:ascii="Bookman Old Style" w:eastAsia="Bookman Old Style" w:hAnsi="Bookman Old Style" w:cs="Bookman Old Style"/>
                <w:color w:val="000000"/>
                <w:sz w:val="24"/>
                <w:szCs w:val="24"/>
              </w:rPr>
              <w:t>" BT;</w:t>
            </w:r>
          </w:p>
          <w:p w14:paraId="3C226A4E" w14:textId="58D23724" w:rsidR="00DD3B6E" w:rsidRP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daya menyusuri As Sungai Cimacan hingga bertemu Batas </w:t>
            </w:r>
            <w:r w:rsidRPr="00760C5D">
              <w:rPr>
                <w:rFonts w:ascii="Bookman Old Style" w:eastAsia="Bookman Old Style" w:hAnsi="Bookman Old Style" w:cs="Bookman Old Style"/>
                <w:sz w:val="24"/>
                <w:szCs w:val="24"/>
              </w:rPr>
              <w:t xml:space="preserve">Desa Situmekar Kecamatan </w:t>
            </w:r>
            <w:r w:rsidR="00145B35">
              <w:rPr>
                <w:rFonts w:ascii="Bookman Old Style" w:eastAsia="Bookman Old Style" w:hAnsi="Bookman Old Style" w:cs="Bookman Old Style"/>
                <w:sz w:val="24"/>
                <w:szCs w:val="24"/>
              </w:rPr>
              <w:t>Cisitu</w:t>
            </w:r>
            <w:r w:rsidRPr="00760C5D">
              <w:rPr>
                <w:rFonts w:ascii="Bookman Old Style" w:eastAsia="Bookman Old Style" w:hAnsi="Bookman Old Style" w:cs="Bookman Old Style"/>
                <w:sz w:val="24"/>
                <w:szCs w:val="24"/>
              </w:rPr>
              <w:t xml:space="preserve"> dan Desa Cijati Kecamatan Situraja</w:t>
            </w:r>
            <w:r w:rsidRPr="00760C5D">
              <w:rPr>
                <w:rFonts w:ascii="Bookman Old Style" w:eastAsia="Bookman Old Style" w:hAnsi="Bookman Old Style" w:cs="Bookman Old Style"/>
                <w:color w:val="000000"/>
                <w:sz w:val="24"/>
                <w:szCs w:val="24"/>
              </w:rPr>
              <w:t xml:space="preserve"> yang terletak pada PABU 129 dengan tanda batas As Jalan Umar Wirahadikusuma Blok pas pada koordinat 6° 51' 37.363" LS; 108° 1' 53.369" BT;</w:t>
            </w:r>
          </w:p>
          <w:p w14:paraId="133E5E2A" w14:textId="378D366A" w:rsidR="00760C5D" w:rsidRP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daya menyusuri As Sungai Cimacan hingga bertemu simpul Batas </w:t>
            </w:r>
            <w:r w:rsidRPr="00760C5D">
              <w:rPr>
                <w:rFonts w:ascii="Bookman Old Style" w:eastAsia="Bookman Old Style" w:hAnsi="Bookman Old Style" w:cs="Bookman Old Style"/>
                <w:sz w:val="24"/>
                <w:szCs w:val="24"/>
              </w:rPr>
              <w:t xml:space="preserve">Desa Situmekar, Desa Sundamekar Kecamatan </w:t>
            </w:r>
            <w:r w:rsidR="00145B35">
              <w:rPr>
                <w:rFonts w:ascii="Bookman Old Style" w:eastAsia="Bookman Old Style" w:hAnsi="Bookman Old Style" w:cs="Bookman Old Style"/>
                <w:sz w:val="24"/>
                <w:szCs w:val="24"/>
              </w:rPr>
              <w:t>Cisitu</w:t>
            </w:r>
            <w:r w:rsidRPr="00760C5D">
              <w:rPr>
                <w:rFonts w:ascii="Bookman Old Style" w:eastAsia="Bookman Old Style" w:hAnsi="Bookman Old Style" w:cs="Bookman Old Style"/>
                <w:sz w:val="24"/>
                <w:szCs w:val="24"/>
              </w:rPr>
              <w:t xml:space="preserve"> dan Desa Cijati Kecamatan Situraja</w:t>
            </w:r>
            <w:r w:rsidRPr="00760C5D">
              <w:rPr>
                <w:rFonts w:ascii="Bookman Old Style" w:eastAsia="Bookman Old Style" w:hAnsi="Bookman Old Style" w:cs="Bookman Old Style"/>
                <w:color w:val="000000"/>
                <w:sz w:val="24"/>
                <w:szCs w:val="24"/>
              </w:rPr>
              <w:t xml:space="preserve"> yang terletak pada PABU 128 dengan tanda batas Perkebunan Blok Cibalubudan pada koordinat 6° 51' 29.025" LS; 108° 2' 12.733" BT;</w:t>
            </w:r>
          </w:p>
          <w:p w14:paraId="1A3E43EC" w14:textId="11D08F65" w:rsidR="00760C5D" w:rsidRPr="003866E0"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3866E0">
              <w:rPr>
                <w:rFonts w:ascii="Bookman Old Style" w:eastAsia="Bookman Old Style" w:hAnsi="Bookman Old Style" w:cs="Bookman Old Style"/>
                <w:color w:val="000000"/>
                <w:sz w:val="24"/>
                <w:szCs w:val="24"/>
              </w:rPr>
              <w:t xml:space="preserve">dilanjutkan ke arah </w:t>
            </w:r>
            <w:r w:rsidR="00215DE0" w:rsidRPr="003866E0">
              <w:rPr>
                <w:rFonts w:ascii="Bookman Old Style" w:eastAsia="Bookman Old Style" w:hAnsi="Bookman Old Style" w:cs="Bookman Old Style"/>
                <w:color w:val="000000"/>
                <w:sz w:val="24"/>
                <w:szCs w:val="24"/>
              </w:rPr>
              <w:t>barat laut</w:t>
            </w:r>
            <w:r w:rsidRPr="003866E0">
              <w:rPr>
                <w:rFonts w:ascii="Bookman Old Style" w:eastAsia="Bookman Old Style" w:hAnsi="Bookman Old Style" w:cs="Bookman Old Style"/>
                <w:color w:val="000000"/>
                <w:sz w:val="24"/>
                <w:szCs w:val="24"/>
              </w:rPr>
              <w:t xml:space="preserve"> menyusuri As </w:t>
            </w:r>
            <w:r w:rsidR="00215DE0" w:rsidRPr="003866E0">
              <w:rPr>
                <w:rFonts w:ascii="Bookman Old Style" w:eastAsia="Bookman Old Style" w:hAnsi="Bookman Old Style" w:cs="Bookman Old Style"/>
                <w:color w:val="000000"/>
                <w:sz w:val="24"/>
                <w:szCs w:val="24"/>
              </w:rPr>
              <w:t>Saluran Cikadu</w:t>
            </w:r>
            <w:r w:rsidRPr="003866E0">
              <w:rPr>
                <w:rFonts w:ascii="Bookman Old Style" w:eastAsia="Bookman Old Style" w:hAnsi="Bookman Old Style" w:cs="Bookman Old Style"/>
                <w:color w:val="000000"/>
                <w:sz w:val="24"/>
                <w:szCs w:val="24"/>
              </w:rPr>
              <w:t xml:space="preserve"> hingga bertemu simpul Batas </w:t>
            </w:r>
            <w:r w:rsidR="00215DE0" w:rsidRPr="003866E0">
              <w:rPr>
                <w:rFonts w:ascii="Bookman Old Style" w:eastAsia="Bookman Old Style" w:hAnsi="Bookman Old Style" w:cs="Bookman Old Style"/>
                <w:sz w:val="24"/>
                <w:szCs w:val="24"/>
              </w:rPr>
              <w:t xml:space="preserve">Desa Situmekar, Desa Sundamekar Kecamatan </w:t>
            </w:r>
            <w:r w:rsidR="00145B35">
              <w:rPr>
                <w:rFonts w:ascii="Bookman Old Style" w:eastAsia="Bookman Old Style" w:hAnsi="Bookman Old Style" w:cs="Bookman Old Style"/>
                <w:sz w:val="24"/>
                <w:szCs w:val="24"/>
              </w:rPr>
              <w:t>Cisitu</w:t>
            </w:r>
            <w:r w:rsidR="00215DE0" w:rsidRPr="003866E0">
              <w:rPr>
                <w:rFonts w:ascii="Bookman Old Style" w:eastAsia="Bookman Old Style" w:hAnsi="Bookman Old Style" w:cs="Bookman Old Style"/>
                <w:sz w:val="24"/>
                <w:szCs w:val="24"/>
              </w:rPr>
              <w:t xml:space="preserve"> dan Desa Cikadu Kecamatan Situraja</w:t>
            </w:r>
            <w:r w:rsidRPr="003866E0">
              <w:rPr>
                <w:rFonts w:ascii="Bookman Old Style" w:eastAsia="Bookman Old Style" w:hAnsi="Bookman Old Style" w:cs="Bookman Old Style"/>
                <w:color w:val="000000"/>
                <w:sz w:val="24"/>
                <w:szCs w:val="24"/>
              </w:rPr>
              <w:t xml:space="preserve"> yang terletak pada PABU 1</w:t>
            </w:r>
            <w:r w:rsidR="003866E0" w:rsidRPr="003866E0">
              <w:rPr>
                <w:rFonts w:ascii="Bookman Old Style" w:eastAsia="Bookman Old Style" w:hAnsi="Bookman Old Style" w:cs="Bookman Old Style"/>
                <w:color w:val="000000"/>
                <w:sz w:val="24"/>
                <w:szCs w:val="24"/>
              </w:rPr>
              <w:t>27</w:t>
            </w:r>
            <w:r w:rsidRPr="003866E0">
              <w:rPr>
                <w:rFonts w:ascii="Bookman Old Style" w:eastAsia="Bookman Old Style" w:hAnsi="Bookman Old Style" w:cs="Bookman Old Style"/>
                <w:color w:val="000000"/>
                <w:sz w:val="24"/>
                <w:szCs w:val="24"/>
              </w:rPr>
              <w:t xml:space="preserve"> dengan tanda batas </w:t>
            </w:r>
            <w:r w:rsidR="00215DE0" w:rsidRPr="003866E0">
              <w:rPr>
                <w:rFonts w:ascii="Bookman Old Style" w:eastAsia="Bookman Old Style" w:hAnsi="Bookman Old Style" w:cs="Bookman Old Style"/>
                <w:color w:val="000000"/>
                <w:sz w:val="24"/>
                <w:szCs w:val="24"/>
              </w:rPr>
              <w:t>Saluran Cikadu</w:t>
            </w:r>
            <w:r w:rsidRPr="003866E0">
              <w:rPr>
                <w:rFonts w:ascii="Bookman Old Style" w:eastAsia="Bookman Old Style" w:hAnsi="Bookman Old Style" w:cs="Bookman Old Style"/>
                <w:color w:val="000000"/>
                <w:sz w:val="24"/>
                <w:szCs w:val="24"/>
              </w:rPr>
              <w:t xml:space="preserve"> pada koordinat </w:t>
            </w:r>
            <w:r w:rsidR="00215DE0" w:rsidRPr="003866E0">
              <w:rPr>
                <w:rFonts w:ascii="Bookman Old Style" w:eastAsia="Bookman Old Style" w:hAnsi="Bookman Old Style" w:cs="Bookman Old Style"/>
                <w:color w:val="000000"/>
                <w:sz w:val="24"/>
                <w:szCs w:val="24"/>
              </w:rPr>
              <w:t>6° 51' 49.869</w:t>
            </w:r>
            <w:r w:rsidRPr="003866E0">
              <w:rPr>
                <w:rFonts w:ascii="Bookman Old Style" w:eastAsia="Bookman Old Style" w:hAnsi="Bookman Old Style" w:cs="Bookman Old Style"/>
                <w:color w:val="000000"/>
                <w:sz w:val="24"/>
                <w:szCs w:val="24"/>
              </w:rPr>
              <w:t xml:space="preserve">" LS; </w:t>
            </w:r>
            <w:r w:rsidR="00215DE0" w:rsidRPr="003866E0">
              <w:rPr>
                <w:rFonts w:ascii="Bookman Old Style" w:eastAsia="Bookman Old Style" w:hAnsi="Bookman Old Style" w:cs="Bookman Old Style"/>
                <w:color w:val="000000"/>
                <w:sz w:val="24"/>
                <w:szCs w:val="24"/>
              </w:rPr>
              <w:t>108° 1' 16.172"</w:t>
            </w:r>
            <w:r w:rsidRPr="003866E0">
              <w:rPr>
                <w:rFonts w:ascii="Bookman Old Style" w:eastAsia="Bookman Old Style" w:hAnsi="Bookman Old Style" w:cs="Bookman Old Style"/>
                <w:color w:val="000000"/>
                <w:sz w:val="24"/>
                <w:szCs w:val="24"/>
              </w:rPr>
              <w:t xml:space="preserve"> BT;</w:t>
            </w:r>
          </w:p>
          <w:p w14:paraId="55A56FB2" w14:textId="38B8E472" w:rsidR="00760C5D" w:rsidRPr="0013195F"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13195F">
              <w:rPr>
                <w:rFonts w:ascii="Bookman Old Style" w:eastAsia="Bookman Old Style" w:hAnsi="Bookman Old Style" w:cs="Bookman Old Style"/>
                <w:color w:val="000000"/>
                <w:sz w:val="24"/>
                <w:szCs w:val="24"/>
              </w:rPr>
              <w:t xml:space="preserve">dilanjutkan ke arah </w:t>
            </w:r>
            <w:r w:rsidR="00987E74" w:rsidRPr="0013195F">
              <w:rPr>
                <w:rFonts w:ascii="Bookman Old Style" w:eastAsia="Bookman Old Style" w:hAnsi="Bookman Old Style" w:cs="Bookman Old Style"/>
                <w:color w:val="000000"/>
                <w:sz w:val="24"/>
                <w:szCs w:val="24"/>
              </w:rPr>
              <w:t>barat daya</w:t>
            </w:r>
            <w:r w:rsidRPr="0013195F">
              <w:rPr>
                <w:rFonts w:ascii="Bookman Old Style" w:eastAsia="Bookman Old Style" w:hAnsi="Bookman Old Style" w:cs="Bookman Old Style"/>
                <w:color w:val="000000"/>
                <w:sz w:val="24"/>
                <w:szCs w:val="24"/>
              </w:rPr>
              <w:t xml:space="preserve"> menyusuri </w:t>
            </w:r>
            <w:r w:rsidR="00987E74" w:rsidRPr="0013195F">
              <w:rPr>
                <w:rFonts w:ascii="Bookman Old Style" w:eastAsia="Bookman Old Style" w:hAnsi="Bookman Old Style" w:cs="Bookman Old Style"/>
                <w:color w:val="000000"/>
                <w:sz w:val="24"/>
                <w:szCs w:val="24"/>
              </w:rPr>
              <w:t>saluran tepi timur</w:t>
            </w:r>
            <w:r w:rsidRPr="0013195F">
              <w:rPr>
                <w:rFonts w:ascii="Bookman Old Style" w:eastAsia="Bookman Old Style" w:hAnsi="Bookman Old Style" w:cs="Bookman Old Style"/>
                <w:color w:val="000000"/>
                <w:sz w:val="24"/>
                <w:szCs w:val="24"/>
              </w:rPr>
              <w:t xml:space="preserve"> hingga bertemu Batas </w:t>
            </w:r>
            <w:r w:rsidR="0013195F" w:rsidRPr="0013195F">
              <w:rPr>
                <w:rFonts w:ascii="Bookman Old Style" w:eastAsia="Bookman Old Style" w:hAnsi="Bookman Old Style" w:cs="Bookman Old Style"/>
                <w:sz w:val="24"/>
                <w:szCs w:val="24"/>
              </w:rPr>
              <w:t xml:space="preserve">Desa Sundamekar Kecamatan </w:t>
            </w:r>
            <w:r w:rsidR="00145B35">
              <w:rPr>
                <w:rFonts w:ascii="Bookman Old Style" w:eastAsia="Bookman Old Style" w:hAnsi="Bookman Old Style" w:cs="Bookman Old Style"/>
                <w:sz w:val="24"/>
                <w:szCs w:val="24"/>
              </w:rPr>
              <w:t>Cisitu</w:t>
            </w:r>
            <w:r w:rsidR="0013195F" w:rsidRPr="0013195F">
              <w:rPr>
                <w:rFonts w:ascii="Bookman Old Style" w:eastAsia="Bookman Old Style" w:hAnsi="Bookman Old Style" w:cs="Bookman Old Style"/>
                <w:sz w:val="24"/>
                <w:szCs w:val="24"/>
              </w:rPr>
              <w:t xml:space="preserve"> dan Desa Cikadu Kecamatan Situraja</w:t>
            </w:r>
            <w:r w:rsidRPr="0013195F">
              <w:rPr>
                <w:rFonts w:ascii="Bookman Old Style" w:eastAsia="Bookman Old Style" w:hAnsi="Bookman Old Style" w:cs="Bookman Old Style"/>
                <w:color w:val="000000"/>
                <w:sz w:val="24"/>
                <w:szCs w:val="24"/>
              </w:rPr>
              <w:t xml:space="preserve"> yang terletak pada PABU 1</w:t>
            </w:r>
            <w:r w:rsidR="00987E74" w:rsidRPr="0013195F">
              <w:rPr>
                <w:rFonts w:ascii="Bookman Old Style" w:eastAsia="Bookman Old Style" w:hAnsi="Bookman Old Style" w:cs="Bookman Old Style"/>
                <w:color w:val="000000"/>
                <w:sz w:val="24"/>
                <w:szCs w:val="24"/>
              </w:rPr>
              <w:t>26</w:t>
            </w:r>
            <w:r w:rsidRPr="0013195F">
              <w:rPr>
                <w:rFonts w:ascii="Bookman Old Style" w:eastAsia="Bookman Old Style" w:hAnsi="Bookman Old Style" w:cs="Bookman Old Style"/>
                <w:color w:val="000000"/>
                <w:sz w:val="24"/>
                <w:szCs w:val="24"/>
              </w:rPr>
              <w:t xml:space="preserve"> dengan tanda batas </w:t>
            </w:r>
            <w:r w:rsidR="0013195F">
              <w:rPr>
                <w:rFonts w:ascii="Bookman Old Style" w:eastAsia="Bookman Old Style" w:hAnsi="Bookman Old Style" w:cs="Bookman Old Style"/>
                <w:color w:val="000000"/>
                <w:sz w:val="24"/>
                <w:szCs w:val="24"/>
              </w:rPr>
              <w:t xml:space="preserve">tepi Jalan Cimara </w:t>
            </w:r>
            <w:r w:rsidRPr="0013195F">
              <w:rPr>
                <w:rFonts w:ascii="Bookman Old Style" w:eastAsia="Bookman Old Style" w:hAnsi="Bookman Old Style" w:cs="Bookman Old Style"/>
                <w:color w:val="000000"/>
                <w:sz w:val="24"/>
                <w:szCs w:val="24"/>
              </w:rPr>
              <w:t xml:space="preserve">pada koordinat </w:t>
            </w:r>
            <w:r w:rsidR="0013195F" w:rsidRPr="0013195F">
              <w:rPr>
                <w:rFonts w:ascii="Bookman Old Style" w:eastAsia="Bookman Old Style" w:hAnsi="Bookman Old Style" w:cs="Bookman Old Style"/>
                <w:color w:val="000000"/>
                <w:sz w:val="24"/>
                <w:szCs w:val="24"/>
              </w:rPr>
              <w:t>6° 52' 6.468</w:t>
            </w:r>
            <w:r w:rsidRPr="0013195F">
              <w:rPr>
                <w:rFonts w:ascii="Bookman Old Style" w:eastAsia="Bookman Old Style" w:hAnsi="Bookman Old Style" w:cs="Bookman Old Style"/>
                <w:color w:val="000000"/>
                <w:sz w:val="24"/>
                <w:szCs w:val="24"/>
              </w:rPr>
              <w:t xml:space="preserve">" LS; </w:t>
            </w:r>
            <w:r w:rsidR="0013195F" w:rsidRPr="0013195F">
              <w:rPr>
                <w:rFonts w:ascii="Bookman Old Style" w:eastAsia="Bookman Old Style" w:hAnsi="Bookman Old Style" w:cs="Bookman Old Style"/>
                <w:color w:val="000000"/>
                <w:sz w:val="24"/>
                <w:szCs w:val="24"/>
              </w:rPr>
              <w:t>108° 0' 58.829</w:t>
            </w:r>
            <w:r w:rsidRPr="0013195F">
              <w:rPr>
                <w:rFonts w:ascii="Bookman Old Style" w:eastAsia="Bookman Old Style" w:hAnsi="Bookman Old Style" w:cs="Bookman Old Style"/>
                <w:color w:val="000000"/>
                <w:sz w:val="24"/>
                <w:szCs w:val="24"/>
              </w:rPr>
              <w:t>" BT;</w:t>
            </w:r>
          </w:p>
          <w:p w14:paraId="23BF8989" w14:textId="568FE3E1" w:rsidR="00760C5D" w:rsidRPr="00C312B5"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C312B5">
              <w:rPr>
                <w:rFonts w:ascii="Bookman Old Style" w:eastAsia="Bookman Old Style" w:hAnsi="Bookman Old Style" w:cs="Bookman Old Style"/>
                <w:color w:val="000000"/>
                <w:sz w:val="24"/>
                <w:szCs w:val="24"/>
              </w:rPr>
              <w:t xml:space="preserve">dilanjutkan ke arah </w:t>
            </w:r>
            <w:r w:rsidR="00C312B5" w:rsidRPr="00C312B5">
              <w:rPr>
                <w:rFonts w:ascii="Bookman Old Style" w:eastAsia="Bookman Old Style" w:hAnsi="Bookman Old Style" w:cs="Bookman Old Style"/>
                <w:color w:val="000000"/>
                <w:sz w:val="24"/>
                <w:szCs w:val="24"/>
              </w:rPr>
              <w:t>barat daya</w:t>
            </w:r>
            <w:r w:rsidRPr="00C312B5">
              <w:rPr>
                <w:rFonts w:ascii="Bookman Old Style" w:eastAsia="Bookman Old Style" w:hAnsi="Bookman Old Style" w:cs="Bookman Old Style"/>
                <w:color w:val="000000"/>
                <w:sz w:val="24"/>
                <w:szCs w:val="24"/>
              </w:rPr>
              <w:t xml:space="preserve"> menyusuri As </w:t>
            </w:r>
            <w:r w:rsidR="00C312B5" w:rsidRPr="00C312B5">
              <w:rPr>
                <w:rFonts w:ascii="Bookman Old Style" w:eastAsia="Bookman Old Style" w:hAnsi="Bookman Old Style" w:cs="Bookman Old Style"/>
                <w:color w:val="000000"/>
                <w:sz w:val="24"/>
                <w:szCs w:val="24"/>
              </w:rPr>
              <w:t>Jalan Cimara</w:t>
            </w:r>
            <w:r w:rsidRPr="00C312B5">
              <w:rPr>
                <w:rFonts w:ascii="Bookman Old Style" w:eastAsia="Bookman Old Style" w:hAnsi="Bookman Old Style" w:cs="Bookman Old Style"/>
                <w:color w:val="000000"/>
                <w:sz w:val="24"/>
                <w:szCs w:val="24"/>
              </w:rPr>
              <w:t xml:space="preserve"> hingga bertemu Batas </w:t>
            </w:r>
            <w:r w:rsidR="00C312B5" w:rsidRPr="00C312B5">
              <w:rPr>
                <w:rFonts w:ascii="Bookman Old Style" w:eastAsia="Bookman Old Style" w:hAnsi="Bookman Old Style" w:cs="Bookman Old Style"/>
                <w:sz w:val="24"/>
                <w:szCs w:val="24"/>
              </w:rPr>
              <w:t xml:space="preserve">Desa Sundamekar Kecamatan </w:t>
            </w:r>
            <w:r w:rsidR="00145B35">
              <w:rPr>
                <w:rFonts w:ascii="Bookman Old Style" w:eastAsia="Bookman Old Style" w:hAnsi="Bookman Old Style" w:cs="Bookman Old Style"/>
                <w:sz w:val="24"/>
                <w:szCs w:val="24"/>
              </w:rPr>
              <w:t>Cisitu</w:t>
            </w:r>
            <w:r w:rsidR="00C312B5" w:rsidRPr="00C312B5">
              <w:rPr>
                <w:rFonts w:ascii="Bookman Old Style" w:eastAsia="Bookman Old Style" w:hAnsi="Bookman Old Style" w:cs="Bookman Old Style"/>
                <w:sz w:val="24"/>
                <w:szCs w:val="24"/>
              </w:rPr>
              <w:t xml:space="preserve"> dan Desa Cikadu Kecamatan Situraja</w:t>
            </w:r>
            <w:r w:rsidRPr="00C312B5">
              <w:rPr>
                <w:rFonts w:ascii="Bookman Old Style" w:eastAsia="Bookman Old Style" w:hAnsi="Bookman Old Style" w:cs="Bookman Old Style"/>
                <w:color w:val="000000"/>
                <w:sz w:val="24"/>
                <w:szCs w:val="24"/>
              </w:rPr>
              <w:t xml:space="preserve"> yang terletak pada PBU 1</w:t>
            </w:r>
            <w:r w:rsidR="00C312B5" w:rsidRPr="00C312B5">
              <w:rPr>
                <w:rFonts w:ascii="Bookman Old Style" w:eastAsia="Bookman Old Style" w:hAnsi="Bookman Old Style" w:cs="Bookman Old Style"/>
                <w:color w:val="000000"/>
                <w:sz w:val="24"/>
                <w:szCs w:val="24"/>
              </w:rPr>
              <w:t>25</w:t>
            </w:r>
            <w:r w:rsidRPr="00C312B5">
              <w:rPr>
                <w:rFonts w:ascii="Bookman Old Style" w:eastAsia="Bookman Old Style" w:hAnsi="Bookman Old Style" w:cs="Bookman Old Style"/>
                <w:color w:val="000000"/>
                <w:sz w:val="24"/>
                <w:szCs w:val="24"/>
              </w:rPr>
              <w:t xml:space="preserve"> dengan tanda batas </w:t>
            </w:r>
            <w:r w:rsidR="00C312B5" w:rsidRPr="00C312B5">
              <w:rPr>
                <w:rFonts w:ascii="Bookman Old Style" w:eastAsia="Bookman Old Style" w:hAnsi="Bookman Old Style" w:cs="Bookman Old Style"/>
                <w:color w:val="000000"/>
                <w:sz w:val="24"/>
                <w:szCs w:val="24"/>
              </w:rPr>
              <w:t>tugu Jalan Cikadu Talun</w:t>
            </w:r>
            <w:r w:rsidRPr="00C312B5">
              <w:rPr>
                <w:rFonts w:ascii="Bookman Old Style" w:eastAsia="Bookman Old Style" w:hAnsi="Bookman Old Style" w:cs="Bookman Old Style"/>
                <w:color w:val="000000"/>
                <w:sz w:val="24"/>
                <w:szCs w:val="24"/>
              </w:rPr>
              <w:t xml:space="preserve"> pada koordinat </w:t>
            </w:r>
            <w:r w:rsidR="00C312B5" w:rsidRPr="00C312B5">
              <w:rPr>
                <w:rFonts w:ascii="Bookman Old Style" w:eastAsia="Bookman Old Style" w:hAnsi="Bookman Old Style" w:cs="Bookman Old Style"/>
                <w:color w:val="000000"/>
                <w:sz w:val="24"/>
                <w:szCs w:val="24"/>
              </w:rPr>
              <w:t>6° 52' 20.733</w:t>
            </w:r>
            <w:r w:rsidRPr="00C312B5">
              <w:rPr>
                <w:rFonts w:ascii="Bookman Old Style" w:eastAsia="Bookman Old Style" w:hAnsi="Bookman Old Style" w:cs="Bookman Old Style"/>
                <w:color w:val="000000"/>
                <w:sz w:val="24"/>
                <w:szCs w:val="24"/>
              </w:rPr>
              <w:t xml:space="preserve">" LS; </w:t>
            </w:r>
            <w:r w:rsidR="00C312B5" w:rsidRPr="00C312B5">
              <w:rPr>
                <w:rFonts w:ascii="Bookman Old Style" w:eastAsia="Bookman Old Style" w:hAnsi="Bookman Old Style" w:cs="Bookman Old Style"/>
                <w:color w:val="000000"/>
                <w:sz w:val="24"/>
                <w:szCs w:val="24"/>
              </w:rPr>
              <w:t>108° 0' 54.506</w:t>
            </w:r>
            <w:r w:rsidRPr="00C312B5">
              <w:rPr>
                <w:rFonts w:ascii="Bookman Old Style" w:eastAsia="Bookman Old Style" w:hAnsi="Bookman Old Style" w:cs="Bookman Old Style"/>
                <w:color w:val="000000"/>
                <w:sz w:val="24"/>
                <w:szCs w:val="24"/>
              </w:rPr>
              <w:t>" BT;</w:t>
            </w:r>
          </w:p>
          <w:p w14:paraId="1A0B0DFF" w14:textId="59D064D9" w:rsidR="00760C5D" w:rsidRPr="00A77FA9"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w:t>
            </w:r>
            <w:r w:rsidR="00A77FA9" w:rsidRPr="00A77FA9">
              <w:rPr>
                <w:rFonts w:ascii="Bookman Old Style" w:eastAsia="Bookman Old Style" w:hAnsi="Bookman Old Style" w:cs="Bookman Old Style"/>
                <w:color w:val="000000"/>
                <w:sz w:val="24"/>
                <w:szCs w:val="24"/>
              </w:rPr>
              <w:t>barat daya</w:t>
            </w:r>
            <w:r w:rsidRPr="00A77FA9">
              <w:rPr>
                <w:rFonts w:ascii="Bookman Old Style" w:eastAsia="Bookman Old Style" w:hAnsi="Bookman Old Style" w:cs="Bookman Old Style"/>
                <w:color w:val="000000"/>
                <w:sz w:val="24"/>
                <w:szCs w:val="24"/>
              </w:rPr>
              <w:t xml:space="preserve"> menyusuri As </w:t>
            </w:r>
            <w:r w:rsidR="00A77FA9" w:rsidRPr="00A77FA9">
              <w:rPr>
                <w:rFonts w:ascii="Bookman Old Style" w:eastAsia="Bookman Old Style" w:hAnsi="Bookman Old Style" w:cs="Bookman Old Style"/>
                <w:color w:val="000000"/>
                <w:sz w:val="24"/>
                <w:szCs w:val="24"/>
              </w:rPr>
              <w:t>jalan setapak</w:t>
            </w:r>
            <w:r w:rsidRPr="00A77FA9">
              <w:rPr>
                <w:rFonts w:ascii="Bookman Old Style" w:eastAsia="Bookman Old Style" w:hAnsi="Bookman Old Style" w:cs="Bookman Old Style"/>
                <w:color w:val="000000"/>
                <w:sz w:val="24"/>
                <w:szCs w:val="24"/>
              </w:rPr>
              <w:t xml:space="preserve"> hingga bertemu simpul Batas </w:t>
            </w:r>
            <w:r w:rsidR="00A77FA9" w:rsidRPr="00A77FA9">
              <w:rPr>
                <w:rFonts w:ascii="Bookman Old Style" w:eastAsia="Bookman Old Style" w:hAnsi="Bookman Old Style" w:cs="Bookman Old Style"/>
                <w:sz w:val="24"/>
                <w:szCs w:val="24"/>
              </w:rPr>
              <w:t xml:space="preserve">Desa Sundamekar Kecamatan </w:t>
            </w:r>
            <w:r w:rsidR="00145B35">
              <w:rPr>
                <w:rFonts w:ascii="Bookman Old Style" w:eastAsia="Bookman Old Style" w:hAnsi="Bookman Old Style" w:cs="Bookman Old Style"/>
                <w:sz w:val="24"/>
                <w:szCs w:val="24"/>
              </w:rPr>
              <w:t>Cisitu</w:t>
            </w:r>
            <w:r w:rsidR="00A77FA9" w:rsidRPr="00A77FA9">
              <w:rPr>
                <w:rFonts w:ascii="Bookman Old Style" w:eastAsia="Bookman Old Style" w:hAnsi="Bookman Old Style" w:cs="Bookman Old Style"/>
                <w:sz w:val="24"/>
                <w:szCs w:val="24"/>
              </w:rPr>
              <w:t>, Desa Cikadu dan Desa Kaduwulung Kecamatan Situraja</w:t>
            </w:r>
            <w:r w:rsidR="00A77FA9" w:rsidRPr="00A77FA9">
              <w:rPr>
                <w:rFonts w:ascii="Bookman Old Style" w:eastAsia="Bookman Old Style" w:hAnsi="Bookman Old Style" w:cs="Bookman Old Style"/>
                <w:color w:val="000000"/>
                <w:sz w:val="24"/>
                <w:szCs w:val="24"/>
              </w:rPr>
              <w:t xml:space="preserve"> </w:t>
            </w:r>
            <w:r w:rsidRPr="00A77FA9">
              <w:rPr>
                <w:rFonts w:ascii="Bookman Old Style" w:eastAsia="Bookman Old Style" w:hAnsi="Bookman Old Style" w:cs="Bookman Old Style"/>
                <w:color w:val="000000"/>
                <w:sz w:val="24"/>
                <w:szCs w:val="24"/>
              </w:rPr>
              <w:t>yang terletak pada PBU 1</w:t>
            </w:r>
            <w:r w:rsidR="00A77FA9" w:rsidRPr="00A77FA9">
              <w:rPr>
                <w:rFonts w:ascii="Bookman Old Style" w:eastAsia="Bookman Old Style" w:hAnsi="Bookman Old Style" w:cs="Bookman Old Style"/>
                <w:color w:val="000000"/>
                <w:sz w:val="24"/>
                <w:szCs w:val="24"/>
              </w:rPr>
              <w:t>24</w:t>
            </w:r>
            <w:r w:rsidRPr="00A77FA9">
              <w:rPr>
                <w:rFonts w:ascii="Bookman Old Style" w:eastAsia="Bookman Old Style" w:hAnsi="Bookman Old Style" w:cs="Bookman Old Style"/>
                <w:color w:val="000000"/>
                <w:sz w:val="24"/>
                <w:szCs w:val="24"/>
              </w:rPr>
              <w:t xml:space="preserve"> dengan tanda batas </w:t>
            </w:r>
            <w:r w:rsidR="00A77FA9">
              <w:rPr>
                <w:rFonts w:ascii="Bookman Old Style" w:eastAsia="Bookman Old Style" w:hAnsi="Bookman Old Style" w:cs="Bookman Old Style"/>
                <w:color w:val="000000"/>
                <w:sz w:val="24"/>
                <w:szCs w:val="24"/>
              </w:rPr>
              <w:t>Perkebunan Pangangonan</w:t>
            </w:r>
            <w:r w:rsidRPr="00A77FA9">
              <w:rPr>
                <w:rFonts w:ascii="Bookman Old Style" w:eastAsia="Bookman Old Style" w:hAnsi="Bookman Old Style" w:cs="Bookman Old Style"/>
                <w:color w:val="000000"/>
                <w:sz w:val="24"/>
                <w:szCs w:val="24"/>
              </w:rPr>
              <w:t xml:space="preserve"> pada koordinat </w:t>
            </w:r>
            <w:r w:rsidR="00A77FA9" w:rsidRPr="00A77FA9">
              <w:rPr>
                <w:rFonts w:ascii="Bookman Old Style" w:eastAsia="Bookman Old Style" w:hAnsi="Bookman Old Style" w:cs="Bookman Old Style"/>
                <w:color w:val="000000"/>
                <w:sz w:val="24"/>
                <w:szCs w:val="24"/>
              </w:rPr>
              <w:t>6° 52' 38.911</w:t>
            </w:r>
            <w:r w:rsidRPr="00A77FA9">
              <w:rPr>
                <w:rFonts w:ascii="Bookman Old Style" w:eastAsia="Bookman Old Style" w:hAnsi="Bookman Old Style" w:cs="Bookman Old Style"/>
                <w:color w:val="000000"/>
                <w:sz w:val="24"/>
                <w:szCs w:val="24"/>
              </w:rPr>
              <w:t xml:space="preserve">" LS; </w:t>
            </w:r>
            <w:r w:rsidR="00A77FA9" w:rsidRPr="00A77FA9">
              <w:rPr>
                <w:rFonts w:ascii="Bookman Old Style" w:eastAsia="Bookman Old Style" w:hAnsi="Bookman Old Style" w:cs="Bookman Old Style"/>
                <w:color w:val="000000"/>
                <w:sz w:val="24"/>
                <w:szCs w:val="24"/>
              </w:rPr>
              <w:t>108° 0' 43.628</w:t>
            </w:r>
            <w:r w:rsidRPr="00A77FA9">
              <w:rPr>
                <w:rFonts w:ascii="Bookman Old Style" w:eastAsia="Bookman Old Style" w:hAnsi="Bookman Old Style" w:cs="Bookman Old Style"/>
                <w:color w:val="000000"/>
                <w:sz w:val="24"/>
                <w:szCs w:val="24"/>
              </w:rPr>
              <w:t>" BT;</w:t>
            </w:r>
          </w:p>
          <w:p w14:paraId="71619DC0" w14:textId="61A5466E" w:rsid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w:t>
            </w:r>
            <w:r w:rsidR="00A77FA9" w:rsidRPr="00A77FA9">
              <w:rPr>
                <w:rFonts w:ascii="Bookman Old Style" w:eastAsia="Bookman Old Style" w:hAnsi="Bookman Old Style" w:cs="Bookman Old Style"/>
                <w:color w:val="000000"/>
                <w:sz w:val="24"/>
                <w:szCs w:val="24"/>
              </w:rPr>
              <w:t>barat daya</w:t>
            </w:r>
            <w:r w:rsidRPr="00A77FA9">
              <w:rPr>
                <w:rFonts w:ascii="Bookman Old Style" w:eastAsia="Bookman Old Style" w:hAnsi="Bookman Old Style" w:cs="Bookman Old Style"/>
                <w:color w:val="000000"/>
                <w:sz w:val="24"/>
                <w:szCs w:val="24"/>
              </w:rPr>
              <w:t xml:space="preserve"> menyusuri </w:t>
            </w:r>
            <w:r w:rsidR="00A77FA9" w:rsidRPr="00A77FA9">
              <w:rPr>
                <w:rFonts w:ascii="Bookman Old Style" w:eastAsia="Bookman Old Style" w:hAnsi="Bookman Old Style" w:cs="Bookman Old Style"/>
                <w:color w:val="000000"/>
                <w:sz w:val="24"/>
                <w:szCs w:val="24"/>
              </w:rPr>
              <w:t>As jalan setapak</w:t>
            </w:r>
            <w:r w:rsidRPr="00A77FA9">
              <w:rPr>
                <w:rFonts w:ascii="Bookman Old Style" w:eastAsia="Bookman Old Style" w:hAnsi="Bookman Old Style" w:cs="Bookman Old Style"/>
                <w:color w:val="000000"/>
                <w:sz w:val="24"/>
                <w:szCs w:val="24"/>
              </w:rPr>
              <w:t xml:space="preserve"> hingga bertemu Batas </w:t>
            </w:r>
            <w:r w:rsidR="00A77FA9" w:rsidRPr="00A77FA9">
              <w:rPr>
                <w:rFonts w:ascii="Bookman Old Style" w:eastAsia="Bookman Old Style" w:hAnsi="Bookman Old Style" w:cs="Bookman Old Style"/>
                <w:sz w:val="24"/>
                <w:szCs w:val="24"/>
              </w:rPr>
              <w:t xml:space="preserve">Desa Sundamekar Kecamatan </w:t>
            </w:r>
            <w:r w:rsidR="00145B35">
              <w:rPr>
                <w:rFonts w:ascii="Bookman Old Style" w:eastAsia="Bookman Old Style" w:hAnsi="Bookman Old Style" w:cs="Bookman Old Style"/>
                <w:sz w:val="24"/>
                <w:szCs w:val="24"/>
              </w:rPr>
              <w:t>Cisitu</w:t>
            </w:r>
            <w:r w:rsidR="00A77FA9" w:rsidRPr="00A77FA9">
              <w:rPr>
                <w:rFonts w:ascii="Bookman Old Style" w:eastAsia="Bookman Old Style" w:hAnsi="Bookman Old Style" w:cs="Bookman Old Style"/>
                <w:sz w:val="24"/>
                <w:szCs w:val="24"/>
              </w:rPr>
              <w:t xml:space="preserve"> dan Desa Kaduwulung Kecamatan Situraja</w:t>
            </w:r>
            <w:r w:rsidRPr="00A77FA9">
              <w:rPr>
                <w:rFonts w:ascii="Bookman Old Style" w:eastAsia="Bookman Old Style" w:hAnsi="Bookman Old Style" w:cs="Bookman Old Style"/>
                <w:color w:val="000000"/>
                <w:sz w:val="24"/>
                <w:szCs w:val="24"/>
              </w:rPr>
              <w:t xml:space="preserve"> yang terletak pada PBU 1</w:t>
            </w:r>
            <w:r w:rsidR="00A77FA9" w:rsidRPr="00A77FA9">
              <w:rPr>
                <w:rFonts w:ascii="Bookman Old Style" w:eastAsia="Bookman Old Style" w:hAnsi="Bookman Old Style" w:cs="Bookman Old Style"/>
                <w:color w:val="000000"/>
                <w:sz w:val="24"/>
                <w:szCs w:val="24"/>
              </w:rPr>
              <w:t>23</w:t>
            </w:r>
            <w:r w:rsidRPr="00A77FA9">
              <w:rPr>
                <w:rFonts w:ascii="Bookman Old Style" w:eastAsia="Bookman Old Style" w:hAnsi="Bookman Old Style" w:cs="Bookman Old Style"/>
                <w:color w:val="000000"/>
                <w:sz w:val="24"/>
                <w:szCs w:val="24"/>
              </w:rPr>
              <w:t xml:space="preserve"> dengan tanda batas </w:t>
            </w:r>
            <w:r w:rsidR="00A77FA9" w:rsidRPr="00A77FA9">
              <w:rPr>
                <w:rFonts w:ascii="Bookman Old Style" w:eastAsia="Bookman Old Style" w:hAnsi="Bookman Old Style" w:cs="Bookman Old Style"/>
                <w:color w:val="000000"/>
                <w:sz w:val="24"/>
                <w:szCs w:val="24"/>
              </w:rPr>
              <w:t xml:space="preserve">As jalan setapak Cikadu </w:t>
            </w:r>
            <w:r w:rsidRPr="00A77FA9">
              <w:rPr>
                <w:rFonts w:ascii="Bookman Old Style" w:eastAsia="Bookman Old Style" w:hAnsi="Bookman Old Style" w:cs="Bookman Old Style"/>
                <w:color w:val="000000"/>
                <w:sz w:val="24"/>
                <w:szCs w:val="24"/>
              </w:rPr>
              <w:t xml:space="preserve">pada koordinat </w:t>
            </w:r>
            <w:r w:rsidR="00A77FA9" w:rsidRPr="00A77FA9">
              <w:rPr>
                <w:rFonts w:ascii="Bookman Old Style" w:eastAsia="Bookman Old Style" w:hAnsi="Bookman Old Style" w:cs="Bookman Old Style"/>
                <w:color w:val="000000"/>
                <w:sz w:val="24"/>
                <w:szCs w:val="24"/>
              </w:rPr>
              <w:t>6° 53' 3.042</w:t>
            </w:r>
            <w:r w:rsidRPr="00A77FA9">
              <w:rPr>
                <w:rFonts w:ascii="Bookman Old Style" w:eastAsia="Bookman Old Style" w:hAnsi="Bookman Old Style" w:cs="Bookman Old Style"/>
                <w:color w:val="000000"/>
                <w:sz w:val="24"/>
                <w:szCs w:val="24"/>
              </w:rPr>
              <w:t xml:space="preserve">" LS; </w:t>
            </w:r>
            <w:r w:rsidR="00A77FA9" w:rsidRPr="00A77FA9">
              <w:rPr>
                <w:rFonts w:ascii="Bookman Old Style" w:eastAsia="Bookman Old Style" w:hAnsi="Bookman Old Style" w:cs="Bookman Old Style"/>
                <w:color w:val="000000"/>
                <w:sz w:val="24"/>
                <w:szCs w:val="24"/>
              </w:rPr>
              <w:t>108° 0' 30.877</w:t>
            </w:r>
            <w:r w:rsidRPr="00A77FA9">
              <w:rPr>
                <w:rFonts w:ascii="Bookman Old Style" w:eastAsia="Bookman Old Style" w:hAnsi="Bookman Old Style" w:cs="Bookman Old Style"/>
                <w:color w:val="000000"/>
                <w:sz w:val="24"/>
                <w:szCs w:val="24"/>
              </w:rPr>
              <w:t>" BT;</w:t>
            </w:r>
          </w:p>
          <w:p w14:paraId="7C603D68" w14:textId="7BAB8EC8" w:rsid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barat daya menyusuri As jalan setapak hingga bertemu simpul Batas </w:t>
            </w:r>
            <w:r w:rsidRPr="00A77FA9">
              <w:rPr>
                <w:rFonts w:ascii="Bookman Old Style" w:eastAsia="Bookman Old Style" w:hAnsi="Bookman Old Style" w:cs="Bookman Old Style"/>
                <w:sz w:val="24"/>
                <w:szCs w:val="24"/>
              </w:rPr>
              <w:t xml:space="preserve">Desa Sundamekar Kecamatan </w:t>
            </w:r>
            <w:r w:rsidR="00675404">
              <w:rPr>
                <w:rFonts w:ascii="Bookman Old Style" w:eastAsia="Bookman Old Style" w:hAnsi="Bookman Old Style" w:cs="Bookman Old Style"/>
                <w:sz w:val="24"/>
                <w:szCs w:val="24"/>
              </w:rPr>
              <w:t>Cisitu</w:t>
            </w:r>
            <w:r w:rsidRPr="00A77FA9">
              <w:rPr>
                <w:rFonts w:ascii="Bookman Old Style" w:eastAsia="Bookman Old Style" w:hAnsi="Bookman Old Style" w:cs="Bookman Old Style"/>
                <w:sz w:val="24"/>
                <w:szCs w:val="24"/>
              </w:rPr>
              <w:t xml:space="preserve">, Desa </w:t>
            </w:r>
            <w:r>
              <w:rPr>
                <w:rFonts w:ascii="Bookman Old Style" w:eastAsia="Bookman Old Style" w:hAnsi="Bookman Old Style" w:cs="Bookman Old Style"/>
                <w:sz w:val="24"/>
                <w:szCs w:val="24"/>
              </w:rPr>
              <w:t>Bangbayang</w:t>
            </w:r>
            <w:r w:rsidRPr="00A77FA9">
              <w:rPr>
                <w:rFonts w:ascii="Bookman Old Style" w:eastAsia="Bookman Old Style" w:hAnsi="Bookman Old Style" w:cs="Bookman Old Style"/>
                <w:sz w:val="24"/>
                <w:szCs w:val="24"/>
              </w:rPr>
              <w:t xml:space="preserve"> dan Desa Kaduwulung Kecamatan Situraja</w:t>
            </w:r>
            <w:r w:rsidRPr="00A77FA9">
              <w:rPr>
                <w:rFonts w:ascii="Bookman Old Style" w:eastAsia="Bookman Old Style" w:hAnsi="Bookman Old Style" w:cs="Bookman Old Style"/>
                <w:color w:val="000000"/>
                <w:sz w:val="24"/>
                <w:szCs w:val="24"/>
              </w:rPr>
              <w:t xml:space="preserve"> yang terletak pada PBU 12</w:t>
            </w:r>
            <w:r>
              <w:rPr>
                <w:rFonts w:ascii="Bookman Old Style" w:eastAsia="Bookman Old Style" w:hAnsi="Bookman Old Style" w:cs="Bookman Old Style"/>
                <w:color w:val="000000"/>
                <w:sz w:val="24"/>
                <w:szCs w:val="24"/>
              </w:rPr>
              <w:t>2</w:t>
            </w:r>
            <w:r w:rsidRPr="00A77FA9">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pada koordinat 6° 53' 59.956" LS; 107° 59' 50.750" BT</w:t>
            </w:r>
            <w:r>
              <w:rPr>
                <w:rFonts w:ascii="Bookman Old Style" w:eastAsia="Bookman Old Style" w:hAnsi="Bookman Old Style" w:cs="Bookman Old Style"/>
                <w:color w:val="000000"/>
                <w:sz w:val="24"/>
                <w:szCs w:val="24"/>
              </w:rPr>
              <w:t>;</w:t>
            </w:r>
          </w:p>
          <w:p w14:paraId="1F20082B" w14:textId="648BF4A2" w:rsid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lastRenderedPageBreak/>
              <w:t xml:space="preserve">dilanjutkan ke arah barat daya menyusuri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hingga bertemu simpul Batas </w:t>
            </w:r>
            <w:r>
              <w:rPr>
                <w:rFonts w:ascii="Bookman Old Style" w:eastAsia="Bookman Old Style" w:hAnsi="Bookman Old Style" w:cs="Bookman Old Style"/>
                <w:color w:val="000000"/>
                <w:sz w:val="24"/>
                <w:szCs w:val="24"/>
              </w:rPr>
              <w:t xml:space="preserve">Desa Cimarga, </w:t>
            </w:r>
            <w:r w:rsidRPr="00A77FA9">
              <w:rPr>
                <w:rFonts w:ascii="Bookman Old Style" w:eastAsia="Bookman Old Style" w:hAnsi="Bookman Old Style" w:cs="Bookman Old Style"/>
                <w:sz w:val="24"/>
                <w:szCs w:val="24"/>
              </w:rPr>
              <w:t xml:space="preserve">Desa Sundamekar Kecamatan </w:t>
            </w:r>
            <w:r w:rsidR="00675404">
              <w:rPr>
                <w:rFonts w:ascii="Bookman Old Style" w:eastAsia="Bookman Old Style" w:hAnsi="Bookman Old Style" w:cs="Bookman Old Style"/>
                <w:sz w:val="24"/>
                <w:szCs w:val="24"/>
              </w:rPr>
              <w:t>Cisitu</w:t>
            </w:r>
            <w:r>
              <w:rPr>
                <w:rFonts w:ascii="Bookman Old Style" w:eastAsia="Bookman Old Style" w:hAnsi="Bookman Old Style" w:cs="Bookman Old Style"/>
                <w:sz w:val="24"/>
                <w:szCs w:val="24"/>
              </w:rPr>
              <w:t xml:space="preserve"> dan</w:t>
            </w:r>
            <w:r w:rsidRPr="00A77FA9">
              <w:rPr>
                <w:rFonts w:ascii="Bookman Old Style" w:eastAsia="Bookman Old Style" w:hAnsi="Bookman Old Style" w:cs="Bookman Old Style"/>
                <w:sz w:val="24"/>
                <w:szCs w:val="24"/>
              </w:rPr>
              <w:t xml:space="preserve"> Desa </w:t>
            </w:r>
            <w:r>
              <w:rPr>
                <w:rFonts w:ascii="Bookman Old Style" w:eastAsia="Bookman Old Style" w:hAnsi="Bookman Old Style" w:cs="Bookman Old Style"/>
                <w:sz w:val="24"/>
                <w:szCs w:val="24"/>
              </w:rPr>
              <w:t>Bangbayang</w:t>
            </w:r>
            <w:r w:rsidRPr="00A77FA9">
              <w:rPr>
                <w:rFonts w:ascii="Bookman Old Style" w:eastAsia="Bookman Old Style" w:hAnsi="Bookman Old Style" w:cs="Bookman Old Style"/>
                <w:sz w:val="24"/>
                <w:szCs w:val="24"/>
              </w:rPr>
              <w:t xml:space="preserve"> Kecamatan Situraja</w:t>
            </w:r>
            <w:r w:rsidRPr="00A77FA9">
              <w:rPr>
                <w:rFonts w:ascii="Bookman Old Style" w:eastAsia="Bookman Old Style" w:hAnsi="Bookman Old Style" w:cs="Bookman Old Style"/>
                <w:color w:val="000000"/>
                <w:sz w:val="24"/>
                <w:szCs w:val="24"/>
              </w:rPr>
              <w:t xml:space="preserve"> yang terletak pada PBU 12</w:t>
            </w:r>
            <w:r>
              <w:rPr>
                <w:rFonts w:ascii="Bookman Old Style" w:eastAsia="Bookman Old Style" w:hAnsi="Bookman Old Style" w:cs="Bookman Old Style"/>
                <w:color w:val="000000"/>
                <w:sz w:val="24"/>
                <w:szCs w:val="24"/>
              </w:rPr>
              <w:t>1</w:t>
            </w:r>
            <w:r w:rsidRPr="00A77FA9">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pada koordinat 6° 54' 53.931" LS; 108° 0' 6.768" BT</w:t>
            </w:r>
            <w:r>
              <w:rPr>
                <w:rFonts w:ascii="Bookman Old Style" w:eastAsia="Bookman Old Style" w:hAnsi="Bookman Old Style" w:cs="Bookman Old Style"/>
                <w:color w:val="000000"/>
                <w:sz w:val="24"/>
                <w:szCs w:val="24"/>
              </w:rPr>
              <w:t>;</w:t>
            </w:r>
          </w:p>
          <w:p w14:paraId="065D23A1" w14:textId="6CA2D2BF" w:rsid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barat daya menyusuri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hingga bertemu simpul Batas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Cimarga</w:t>
            </w:r>
            <w:r w:rsidRPr="00525CAB">
              <w:rPr>
                <w:rFonts w:ascii="Bookman Old Style" w:eastAsia="Bookman Old Style" w:hAnsi="Bookman Old Style" w:cs="Bookman Old Style"/>
                <w:color w:val="000000"/>
                <w:sz w:val="24"/>
                <w:szCs w:val="24"/>
              </w:rPr>
              <w:t xml:space="preserve"> Kecamatan </w:t>
            </w:r>
            <w:r w:rsidR="00675404">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dan Desa </w:t>
            </w:r>
            <w:r>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yang terletak pada PBU </w:t>
            </w:r>
            <w:r>
              <w:rPr>
                <w:rFonts w:ascii="Bookman Old Style" w:eastAsia="Bookman Old Style" w:hAnsi="Bookman Old Style" w:cs="Bookman Old Style"/>
                <w:color w:val="000000"/>
                <w:sz w:val="24"/>
                <w:szCs w:val="24"/>
              </w:rPr>
              <w:t>120</w:t>
            </w:r>
            <w:r w:rsidRPr="00525CAB">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Area Perhutanan</w:t>
            </w:r>
            <w:r w:rsidRPr="00525CAB">
              <w:rPr>
                <w:rFonts w:ascii="Bookman Old Style" w:eastAsia="Bookman Old Style" w:hAnsi="Bookman Old Style" w:cs="Bookman Old Style"/>
                <w:color w:val="000000"/>
                <w:sz w:val="24"/>
                <w:szCs w:val="24"/>
              </w:rPr>
              <w:t xml:space="preserve"> pada koordinat </w:t>
            </w:r>
            <w:r w:rsidRPr="0039379A">
              <w:rPr>
                <w:rFonts w:ascii="Bookman Old Style" w:eastAsia="Bookman Old Style" w:hAnsi="Bookman Old Style" w:cs="Bookman Old Style"/>
                <w:color w:val="000000"/>
                <w:sz w:val="24"/>
                <w:szCs w:val="24"/>
              </w:rPr>
              <w:t>6° 56' 20.076</w:t>
            </w:r>
            <w:r w:rsidRPr="00525CAB">
              <w:rPr>
                <w:rFonts w:ascii="Bookman Old Style" w:eastAsia="Bookman Old Style" w:hAnsi="Bookman Old Style" w:cs="Bookman Old Style"/>
                <w:color w:val="000000"/>
                <w:sz w:val="24"/>
                <w:szCs w:val="24"/>
              </w:rPr>
              <w:t xml:space="preserve">" LS; </w:t>
            </w:r>
            <w:r w:rsidRPr="0039379A">
              <w:rPr>
                <w:rFonts w:ascii="Bookman Old Style" w:eastAsia="Bookman Old Style" w:hAnsi="Bookman Old Style" w:cs="Bookman Old Style"/>
                <w:color w:val="000000"/>
                <w:sz w:val="24"/>
                <w:szCs w:val="24"/>
              </w:rPr>
              <w:t>107° 59' 0.276</w:t>
            </w:r>
            <w:r w:rsidRPr="00525CAB">
              <w:rPr>
                <w:rFonts w:ascii="Bookman Old Style" w:eastAsia="Bookman Old Style" w:hAnsi="Bookman Old Style" w:cs="Bookman Old Style"/>
                <w:color w:val="000000"/>
                <w:sz w:val="24"/>
                <w:szCs w:val="24"/>
              </w:rPr>
              <w:t>" BT</w:t>
            </w:r>
            <w:r>
              <w:rPr>
                <w:rFonts w:ascii="Bookman Old Style" w:eastAsia="Bookman Old Style" w:hAnsi="Bookman Old Style" w:cs="Bookman Old Style"/>
                <w:color w:val="000000"/>
                <w:sz w:val="24"/>
                <w:szCs w:val="24"/>
              </w:rPr>
              <w:t>.</w:t>
            </w:r>
          </w:p>
          <w:p w14:paraId="1912AA91" w14:textId="77777777" w:rsidR="001E4CE5" w:rsidRDefault="001E4CE5" w:rsidP="001E4CE5">
            <w:pPr>
              <w:pBdr>
                <w:top w:val="nil"/>
                <w:left w:val="nil"/>
                <w:bottom w:val="nil"/>
                <w:right w:val="nil"/>
                <w:between w:val="nil"/>
              </w:pBdr>
              <w:ind w:left="875"/>
              <w:jc w:val="both"/>
              <w:rPr>
                <w:rFonts w:ascii="Bookman Old Style" w:eastAsia="Bookman Old Style" w:hAnsi="Bookman Old Style" w:cs="Bookman Old Style"/>
                <w:color w:val="000000"/>
                <w:sz w:val="24"/>
                <w:szCs w:val="24"/>
              </w:rPr>
            </w:pPr>
          </w:p>
          <w:p w14:paraId="28E6EF08" w14:textId="0001B403" w:rsidR="001E4CE5" w:rsidRPr="008E14CE" w:rsidRDefault="001E4CE5" w:rsidP="001E4CE5">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Pasal </w:t>
            </w:r>
            <w:r w:rsidR="004C70E0">
              <w:rPr>
                <w:rFonts w:ascii="Bookman Old Style" w:eastAsia="Bookman Old Style" w:hAnsi="Bookman Old Style" w:cs="Bookman Old Style"/>
                <w:color w:val="000000"/>
                <w:sz w:val="24"/>
                <w:szCs w:val="24"/>
              </w:rPr>
              <w:t>7</w:t>
            </w:r>
          </w:p>
          <w:p w14:paraId="3E6CD661" w14:textId="2B686AC9" w:rsidR="001E4CE5" w:rsidRPr="008E14CE" w:rsidRDefault="001E4CE5" w:rsidP="001E4CE5">
            <w:pPr>
              <w:numPr>
                <w:ilvl w:val="0"/>
                <w:numId w:val="19"/>
              </w:numPr>
              <w:pBdr>
                <w:top w:val="nil"/>
                <w:left w:val="nil"/>
                <w:bottom w:val="nil"/>
                <w:right w:val="nil"/>
                <w:between w:val="nil"/>
              </w:pBdr>
              <w:ind w:left="348" w:hanging="450"/>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Cibugel</w:t>
            </w:r>
            <w:r w:rsidRPr="008E14CE">
              <w:rPr>
                <w:rFonts w:ascii="Bookman Old Style" w:eastAsia="Bookman Old Style" w:hAnsi="Bookman Old Style" w:cs="Bookman Old Style"/>
                <w:color w:val="000000"/>
                <w:sz w:val="24"/>
                <w:szCs w:val="24"/>
              </w:rPr>
              <w:t xml:space="preserve"> sebagaimana dimaksud dalam Pasal 2 huruf b sepanjang </w:t>
            </w:r>
            <w:r w:rsidR="00B35680" w:rsidRPr="00B35680">
              <w:rPr>
                <w:rFonts w:ascii="Bookman Old Style" w:eastAsia="Bookman Old Style" w:hAnsi="Bookman Old Style" w:cs="Bookman Old Style"/>
                <w:color w:val="000000"/>
                <w:sz w:val="24"/>
                <w:szCs w:val="24"/>
              </w:rPr>
              <w:t>0,653</w:t>
            </w:r>
            <w:r w:rsidRPr="00B35680">
              <w:rPr>
                <w:rFonts w:ascii="Bookman Old Style" w:eastAsia="Bookman Old Style" w:hAnsi="Bookman Old Style" w:cs="Bookman Old Style"/>
                <w:color w:val="000000"/>
                <w:sz w:val="24"/>
                <w:szCs w:val="24"/>
              </w:rPr>
              <w:t xml:space="preserve"> km.</w:t>
            </w:r>
          </w:p>
          <w:p w14:paraId="70692439" w14:textId="29567A87" w:rsidR="001E4CE5" w:rsidRPr="001A6D6B" w:rsidRDefault="001E4CE5" w:rsidP="001E4CE5">
            <w:pPr>
              <w:numPr>
                <w:ilvl w:val="0"/>
                <w:numId w:val="19"/>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1A6D6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Cibugel</w:t>
            </w:r>
            <w:r w:rsidRPr="001A6D6B">
              <w:rPr>
                <w:rFonts w:ascii="Bookman Old Style" w:eastAsia="Bookman Old Style" w:hAnsi="Bookman Old Style" w:cs="Bookman Old Style"/>
                <w:color w:val="000000"/>
                <w:sz w:val="24"/>
                <w:szCs w:val="24"/>
              </w:rPr>
              <w:t xml:space="preserve"> sebagaimana dimaksud pada ayat (1) meliputi:</w:t>
            </w:r>
          </w:p>
          <w:p w14:paraId="0C9F8882" w14:textId="0F56FC69" w:rsidR="001E4CE5" w:rsidRPr="00750823" w:rsidRDefault="001E4CE5" w:rsidP="001E4CE5">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dimulai dari titik simpul Batas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Cimarga</w:t>
            </w:r>
            <w:r w:rsidRPr="00525CAB">
              <w:rPr>
                <w:rFonts w:ascii="Bookman Old Style" w:eastAsia="Bookman Old Style" w:hAnsi="Bookman Old Style" w:cs="Bookman Old Style"/>
                <w:color w:val="000000"/>
                <w:sz w:val="24"/>
                <w:szCs w:val="24"/>
              </w:rPr>
              <w:t xml:space="preserve"> Kecamatan </w:t>
            </w:r>
            <w:r w:rsidR="00675404">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dan Desa </w:t>
            </w:r>
            <w:r>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yang terletak pada PBU </w:t>
            </w:r>
            <w:r>
              <w:rPr>
                <w:rFonts w:ascii="Bookman Old Style" w:eastAsia="Bookman Old Style" w:hAnsi="Bookman Old Style" w:cs="Bookman Old Style"/>
                <w:color w:val="000000"/>
                <w:sz w:val="24"/>
                <w:szCs w:val="24"/>
              </w:rPr>
              <w:t>120</w:t>
            </w:r>
            <w:r w:rsidRPr="00525CAB">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Area Perhutanan</w:t>
            </w:r>
            <w:r w:rsidRPr="00525CAB">
              <w:rPr>
                <w:rFonts w:ascii="Bookman Old Style" w:eastAsia="Bookman Old Style" w:hAnsi="Bookman Old Style" w:cs="Bookman Old Style"/>
                <w:color w:val="000000"/>
                <w:sz w:val="24"/>
                <w:szCs w:val="24"/>
              </w:rPr>
              <w:t xml:space="preserve"> pada koordinat </w:t>
            </w:r>
            <w:r w:rsidRPr="0039379A">
              <w:rPr>
                <w:rFonts w:ascii="Bookman Old Style" w:eastAsia="Bookman Old Style" w:hAnsi="Bookman Old Style" w:cs="Bookman Old Style"/>
                <w:color w:val="000000"/>
                <w:sz w:val="24"/>
                <w:szCs w:val="24"/>
              </w:rPr>
              <w:t>6° 56' 20.076</w:t>
            </w:r>
            <w:r w:rsidRPr="00525CAB">
              <w:rPr>
                <w:rFonts w:ascii="Bookman Old Style" w:eastAsia="Bookman Old Style" w:hAnsi="Bookman Old Style" w:cs="Bookman Old Style"/>
                <w:color w:val="000000"/>
                <w:sz w:val="24"/>
                <w:szCs w:val="24"/>
              </w:rPr>
              <w:t xml:space="preserve">" LS; </w:t>
            </w:r>
            <w:r w:rsidRPr="0039379A">
              <w:rPr>
                <w:rFonts w:ascii="Bookman Old Style" w:eastAsia="Bookman Old Style" w:hAnsi="Bookman Old Style" w:cs="Bookman Old Style"/>
                <w:color w:val="000000"/>
                <w:sz w:val="24"/>
                <w:szCs w:val="24"/>
              </w:rPr>
              <w:t>107° 59' 0.276</w:t>
            </w:r>
            <w:r w:rsidRPr="00525CAB">
              <w:rPr>
                <w:rFonts w:ascii="Bookman Old Style" w:eastAsia="Bookman Old Style" w:hAnsi="Bookman Old Style" w:cs="Bookman Old Style"/>
                <w:color w:val="000000"/>
                <w:sz w:val="24"/>
                <w:szCs w:val="24"/>
              </w:rPr>
              <w:t>" BT</w:t>
            </w:r>
            <w:r w:rsidRPr="00750823">
              <w:rPr>
                <w:rFonts w:ascii="Bookman Old Style" w:eastAsia="Bookman Old Style" w:hAnsi="Bookman Old Style" w:cs="Bookman Old Style"/>
                <w:color w:val="000000"/>
                <w:sz w:val="24"/>
                <w:szCs w:val="24"/>
              </w:rPr>
              <w:t>;</w:t>
            </w:r>
          </w:p>
          <w:p w14:paraId="5F44A8FC" w14:textId="2EEDADD3" w:rsidR="001E4CE5" w:rsidRPr="00827495" w:rsidRDefault="001E4CE5" w:rsidP="001E4CE5">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dilanjutkan ke arah timur Laut </w:t>
            </w:r>
            <w:r>
              <w:rPr>
                <w:rFonts w:ascii="Bookman Old Style" w:eastAsia="Bookman Old Style" w:hAnsi="Bookman Old Style" w:cs="Bookman Old Style"/>
                <w:color w:val="000000"/>
                <w:sz w:val="24"/>
                <w:szCs w:val="24"/>
              </w:rPr>
              <w:t>menyusuri area perhutanan</w:t>
            </w:r>
            <w:r w:rsidRPr="00750823">
              <w:rPr>
                <w:rFonts w:ascii="Bookman Old Style" w:eastAsia="Bookman Old Style" w:hAnsi="Bookman Old Style" w:cs="Bookman Old Style"/>
                <w:color w:val="000000"/>
                <w:sz w:val="24"/>
                <w:szCs w:val="24"/>
              </w:rPr>
              <w:t xml:space="preserve"> sampai pada titik simpul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Citengah</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Sumedang Selatan</w:t>
            </w:r>
            <w:r w:rsidRPr="00525CAB">
              <w:rPr>
                <w:rFonts w:ascii="Bookman Old Style" w:eastAsia="Bookman Old Style" w:hAnsi="Bookman Old Style" w:cs="Bookman Old Style"/>
                <w:color w:val="000000"/>
                <w:sz w:val="24"/>
                <w:szCs w:val="24"/>
              </w:rPr>
              <w:t xml:space="preserve"> dan Desa </w:t>
            </w:r>
            <w:r>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w:t>
            </w:r>
            <w:r w:rsidRPr="00750823">
              <w:rPr>
                <w:rFonts w:ascii="Bookman Old Style" w:eastAsia="Bookman Old Style" w:hAnsi="Bookman Old Style" w:cs="Bookman Old Style"/>
                <w:color w:val="000000"/>
                <w:sz w:val="24"/>
                <w:szCs w:val="24"/>
              </w:rPr>
              <w:t>yang terletak pada PABU 1</w:t>
            </w:r>
            <w:r>
              <w:rPr>
                <w:rFonts w:ascii="Bookman Old Style" w:eastAsia="Bookman Old Style" w:hAnsi="Bookman Old Style" w:cs="Bookman Old Style"/>
                <w:color w:val="000000"/>
                <w:sz w:val="24"/>
                <w:szCs w:val="24"/>
              </w:rPr>
              <w:t>19</w:t>
            </w:r>
            <w:r w:rsidRPr="00750823">
              <w:rPr>
                <w:rFonts w:ascii="Bookman Old Style" w:eastAsia="Bookman Old Style" w:hAnsi="Bookman Old Style" w:cs="Bookman Old Style"/>
                <w:color w:val="000000"/>
                <w:sz w:val="24"/>
                <w:szCs w:val="24"/>
              </w:rPr>
              <w:t xml:space="preserve"> dengan tanda batas Blok Godang pada koordinat </w:t>
            </w:r>
            <w:r w:rsidRPr="001E4CE5">
              <w:rPr>
                <w:rFonts w:ascii="Bookman Old Style" w:eastAsia="Bookman Old Style" w:hAnsi="Bookman Old Style" w:cs="Bookman Old Style"/>
                <w:color w:val="000000"/>
                <w:sz w:val="24"/>
                <w:szCs w:val="24"/>
              </w:rPr>
              <w:t>6° 56' 28.144</w:t>
            </w:r>
            <w:r w:rsidRPr="00750823">
              <w:rPr>
                <w:rFonts w:ascii="Bookman Old Style" w:eastAsia="Bookman Old Style" w:hAnsi="Bookman Old Style" w:cs="Bookman Old Style"/>
                <w:color w:val="000000"/>
                <w:sz w:val="24"/>
                <w:szCs w:val="24"/>
              </w:rPr>
              <w:t xml:space="preserve">" LS; </w:t>
            </w:r>
            <w:r w:rsidRPr="001E4CE5">
              <w:rPr>
                <w:rFonts w:ascii="Bookman Old Style" w:eastAsia="Bookman Old Style" w:hAnsi="Bookman Old Style" w:cs="Bookman Old Style"/>
                <w:color w:val="000000"/>
                <w:sz w:val="24"/>
                <w:szCs w:val="24"/>
              </w:rPr>
              <w:t>107° 58' 41.214</w:t>
            </w:r>
            <w:r w:rsidRPr="00750823">
              <w:rPr>
                <w:rFonts w:ascii="Bookman Old Style" w:eastAsia="Bookman Old Style" w:hAnsi="Bookman Old Style" w:cs="Bookman Old Style"/>
                <w:color w:val="000000"/>
                <w:sz w:val="24"/>
                <w:szCs w:val="24"/>
              </w:rPr>
              <w:t>" BT</w:t>
            </w:r>
            <w:r>
              <w:rPr>
                <w:rFonts w:ascii="Bookman Old Style" w:eastAsia="Bookman Old Style" w:hAnsi="Bookman Old Style" w:cs="Bookman Old Style"/>
                <w:sz w:val="24"/>
                <w:szCs w:val="24"/>
              </w:rPr>
              <w:t>.</w:t>
            </w:r>
          </w:p>
          <w:p w14:paraId="3E3D6E41" w14:textId="77777777" w:rsidR="00827495" w:rsidRDefault="00827495" w:rsidP="00827495">
            <w:pPr>
              <w:pBdr>
                <w:top w:val="nil"/>
                <w:left w:val="nil"/>
                <w:bottom w:val="nil"/>
                <w:right w:val="nil"/>
                <w:between w:val="nil"/>
              </w:pBdr>
              <w:ind w:left="720"/>
              <w:jc w:val="both"/>
              <w:rPr>
                <w:rFonts w:ascii="Bookman Old Style" w:eastAsia="Bookman Old Style" w:hAnsi="Bookman Old Style" w:cs="Bookman Old Style"/>
                <w:sz w:val="24"/>
                <w:szCs w:val="24"/>
              </w:rPr>
            </w:pPr>
          </w:p>
          <w:p w14:paraId="1BF3C6BA" w14:textId="72A516C6" w:rsidR="00827495" w:rsidRPr="008E14CE" w:rsidRDefault="00827495" w:rsidP="00827495">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Pasal </w:t>
            </w:r>
            <w:r w:rsidR="004C70E0">
              <w:rPr>
                <w:rFonts w:ascii="Bookman Old Style" w:eastAsia="Bookman Old Style" w:hAnsi="Bookman Old Style" w:cs="Bookman Old Style"/>
                <w:color w:val="000000"/>
                <w:sz w:val="24"/>
                <w:szCs w:val="24"/>
              </w:rPr>
              <w:t>8</w:t>
            </w:r>
          </w:p>
          <w:p w14:paraId="721B9460" w14:textId="05450BDC" w:rsidR="00827495" w:rsidRPr="008E14CE" w:rsidRDefault="00827495" w:rsidP="00827495">
            <w:pPr>
              <w:numPr>
                <w:ilvl w:val="0"/>
                <w:numId w:val="21"/>
              </w:numPr>
              <w:pBdr>
                <w:top w:val="nil"/>
                <w:left w:val="nil"/>
                <w:bottom w:val="nil"/>
                <w:right w:val="nil"/>
                <w:between w:val="nil"/>
              </w:pBdr>
              <w:ind w:left="348" w:hanging="450"/>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Sumedang Selatan</w:t>
            </w:r>
            <w:r w:rsidRPr="008E14CE">
              <w:rPr>
                <w:rFonts w:ascii="Bookman Old Style" w:eastAsia="Bookman Old Style" w:hAnsi="Bookman Old Style" w:cs="Bookman Old Style"/>
                <w:color w:val="000000"/>
                <w:sz w:val="24"/>
                <w:szCs w:val="24"/>
              </w:rPr>
              <w:t xml:space="preserve"> sebagaimana dimaksud dalam Pasal 2 huruf b sepanjang </w:t>
            </w:r>
            <w:r w:rsidR="00B35680" w:rsidRPr="00B35680">
              <w:rPr>
                <w:rFonts w:ascii="Bookman Old Style" w:eastAsia="Bookman Old Style" w:hAnsi="Bookman Old Style" w:cs="Bookman Old Style"/>
                <w:color w:val="000000"/>
                <w:sz w:val="24"/>
                <w:szCs w:val="24"/>
              </w:rPr>
              <w:t>4,806</w:t>
            </w:r>
            <w:r w:rsidRPr="00B35680">
              <w:rPr>
                <w:rFonts w:ascii="Bookman Old Style" w:eastAsia="Bookman Old Style" w:hAnsi="Bookman Old Style" w:cs="Bookman Old Style"/>
                <w:color w:val="000000"/>
                <w:sz w:val="24"/>
                <w:szCs w:val="24"/>
              </w:rPr>
              <w:t xml:space="preserve"> km.</w:t>
            </w:r>
          </w:p>
          <w:p w14:paraId="271819AB" w14:textId="4395CC5E" w:rsidR="00827495" w:rsidRPr="001A6D6B" w:rsidRDefault="00827495" w:rsidP="00827495">
            <w:pPr>
              <w:numPr>
                <w:ilvl w:val="0"/>
                <w:numId w:val="21"/>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1A6D6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Sumedang Selatan</w:t>
            </w:r>
            <w:r w:rsidRPr="001A6D6B">
              <w:rPr>
                <w:rFonts w:ascii="Bookman Old Style" w:eastAsia="Bookman Old Style" w:hAnsi="Bookman Old Style" w:cs="Bookman Old Style"/>
                <w:color w:val="000000"/>
                <w:sz w:val="24"/>
                <w:szCs w:val="24"/>
              </w:rPr>
              <w:t xml:space="preserve"> sebagaimana dimaksud pada ayat (1) meliputi:</w:t>
            </w:r>
          </w:p>
          <w:p w14:paraId="2C746C97" w14:textId="77777777" w:rsidR="00827495" w:rsidRDefault="00827495" w:rsidP="00827495">
            <w:pPr>
              <w:numPr>
                <w:ilvl w:val="0"/>
                <w:numId w:val="22"/>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50823">
              <w:rPr>
                <w:rFonts w:ascii="Bookman Old Style" w:eastAsia="Bookman Old Style" w:hAnsi="Bookman Old Style" w:cs="Bookman Old Style"/>
                <w:color w:val="000000"/>
                <w:sz w:val="24"/>
                <w:szCs w:val="24"/>
              </w:rPr>
              <w:t xml:space="preserve">dimulai dari titik simpul Batas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Citengah</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Sumedang Selatan</w:t>
            </w:r>
            <w:r w:rsidRPr="00525CAB">
              <w:rPr>
                <w:rFonts w:ascii="Bookman Old Style" w:eastAsia="Bookman Old Style" w:hAnsi="Bookman Old Style" w:cs="Bookman Old Style"/>
                <w:color w:val="000000"/>
                <w:sz w:val="24"/>
                <w:szCs w:val="24"/>
              </w:rPr>
              <w:t xml:space="preserve"> dan Desa </w:t>
            </w:r>
            <w:r>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w:t>
            </w:r>
            <w:r w:rsidRPr="00750823">
              <w:rPr>
                <w:rFonts w:ascii="Bookman Old Style" w:eastAsia="Bookman Old Style" w:hAnsi="Bookman Old Style" w:cs="Bookman Old Style"/>
                <w:color w:val="000000"/>
                <w:sz w:val="24"/>
                <w:szCs w:val="24"/>
              </w:rPr>
              <w:t>yang terletak pada PABU 1</w:t>
            </w:r>
            <w:r>
              <w:rPr>
                <w:rFonts w:ascii="Bookman Old Style" w:eastAsia="Bookman Old Style" w:hAnsi="Bookman Old Style" w:cs="Bookman Old Style"/>
                <w:color w:val="000000"/>
                <w:sz w:val="24"/>
                <w:szCs w:val="24"/>
              </w:rPr>
              <w:t>19</w:t>
            </w:r>
            <w:r w:rsidRPr="00750823">
              <w:rPr>
                <w:rFonts w:ascii="Bookman Old Style" w:eastAsia="Bookman Old Style" w:hAnsi="Bookman Old Style" w:cs="Bookman Old Style"/>
                <w:color w:val="000000"/>
                <w:sz w:val="24"/>
                <w:szCs w:val="24"/>
              </w:rPr>
              <w:t xml:space="preserve"> dengan tanda batas Blok Godang pada koordinat </w:t>
            </w:r>
            <w:r w:rsidRPr="001E4CE5">
              <w:rPr>
                <w:rFonts w:ascii="Bookman Old Style" w:eastAsia="Bookman Old Style" w:hAnsi="Bookman Old Style" w:cs="Bookman Old Style"/>
                <w:color w:val="000000"/>
                <w:sz w:val="24"/>
                <w:szCs w:val="24"/>
              </w:rPr>
              <w:t>6° 56' 28.144</w:t>
            </w:r>
            <w:r w:rsidRPr="00750823">
              <w:rPr>
                <w:rFonts w:ascii="Bookman Old Style" w:eastAsia="Bookman Old Style" w:hAnsi="Bookman Old Style" w:cs="Bookman Old Style"/>
                <w:color w:val="000000"/>
                <w:sz w:val="24"/>
                <w:szCs w:val="24"/>
              </w:rPr>
              <w:t xml:space="preserve">" LS; </w:t>
            </w:r>
            <w:r w:rsidRPr="001E4CE5">
              <w:rPr>
                <w:rFonts w:ascii="Bookman Old Style" w:eastAsia="Bookman Old Style" w:hAnsi="Bookman Old Style" w:cs="Bookman Old Style"/>
                <w:color w:val="000000"/>
                <w:sz w:val="24"/>
                <w:szCs w:val="24"/>
              </w:rPr>
              <w:t>107° 58' 41.214</w:t>
            </w:r>
            <w:r w:rsidRPr="00750823">
              <w:rPr>
                <w:rFonts w:ascii="Bookman Old Style" w:eastAsia="Bookman Old Style" w:hAnsi="Bookman Old Style" w:cs="Bookman Old Style"/>
                <w:color w:val="000000"/>
                <w:sz w:val="24"/>
                <w:szCs w:val="24"/>
              </w:rPr>
              <w:t>" BT;</w:t>
            </w:r>
          </w:p>
          <w:p w14:paraId="194234E4" w14:textId="45BE1AC4" w:rsidR="00827495" w:rsidRDefault="00827495" w:rsidP="00827495">
            <w:pPr>
              <w:numPr>
                <w:ilvl w:val="0"/>
                <w:numId w:val="22"/>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827495">
              <w:rPr>
                <w:rFonts w:ascii="Bookman Old Style" w:eastAsia="Bookman Old Style" w:hAnsi="Bookman Old Style" w:cs="Bookman Old Style"/>
                <w:color w:val="000000"/>
                <w:sz w:val="24"/>
                <w:szCs w:val="24"/>
              </w:rPr>
              <w:t xml:space="preserve">dilanjutkan ke arah </w:t>
            </w:r>
            <w:r>
              <w:rPr>
                <w:rFonts w:ascii="Bookman Old Style" w:eastAsia="Bookman Old Style" w:hAnsi="Bookman Old Style" w:cs="Bookman Old Style"/>
                <w:color w:val="000000"/>
                <w:sz w:val="24"/>
                <w:szCs w:val="24"/>
              </w:rPr>
              <w:t>barat</w:t>
            </w:r>
            <w:r w:rsidRPr="00827495">
              <w:rPr>
                <w:rFonts w:ascii="Bookman Old Style" w:eastAsia="Bookman Old Style" w:hAnsi="Bookman Old Style" w:cs="Bookman Old Style"/>
                <w:color w:val="000000"/>
                <w:sz w:val="24"/>
                <w:szCs w:val="24"/>
              </w:rPr>
              <w:t xml:space="preserve"> Laut menyusuri area perhutanan sampai pada titik simpul Desa </w:t>
            </w:r>
            <w:r>
              <w:rPr>
                <w:rFonts w:ascii="Bookman Old Style" w:eastAsia="Bookman Old Style" w:hAnsi="Bookman Old Style" w:cs="Bookman Old Style"/>
                <w:color w:val="000000"/>
                <w:sz w:val="24"/>
                <w:szCs w:val="24"/>
              </w:rPr>
              <w:t>Cikondang</w:t>
            </w:r>
            <w:r w:rsidRPr="00827495">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Ganeas</w:t>
            </w:r>
            <w:r w:rsidRPr="00827495">
              <w:rPr>
                <w:rFonts w:ascii="Bookman Old Style" w:eastAsia="Bookman Old Style" w:hAnsi="Bookman Old Style" w:cs="Bookman Old Style"/>
                <w:color w:val="000000"/>
                <w:sz w:val="24"/>
                <w:szCs w:val="24"/>
              </w:rPr>
              <w:t>, Desa Citengah Kecamatan Sumedang Selatan dan Desa Bangbayang Kecamatan Situraja yang terletak pada PABU 11</w:t>
            </w:r>
            <w:r>
              <w:rPr>
                <w:rFonts w:ascii="Bookman Old Style" w:eastAsia="Bookman Old Style" w:hAnsi="Bookman Old Style" w:cs="Bookman Old Style"/>
                <w:color w:val="000000"/>
                <w:sz w:val="24"/>
                <w:szCs w:val="24"/>
              </w:rPr>
              <w:t>8.</w:t>
            </w:r>
            <w:r w:rsidRPr="00827495">
              <w:rPr>
                <w:rFonts w:ascii="Bookman Old Style" w:eastAsia="Bookman Old Style" w:hAnsi="Bookman Old Style" w:cs="Bookman Old Style"/>
                <w:color w:val="000000"/>
                <w:sz w:val="24"/>
                <w:szCs w:val="24"/>
              </w:rPr>
              <w:t xml:space="preserve"> </w:t>
            </w:r>
            <w:r w:rsidRPr="00827495">
              <w:rPr>
                <w:rFonts w:ascii="Bookman Old Style" w:eastAsia="Bookman Old Style" w:hAnsi="Bookman Old Style" w:cs="Bookman Old Style"/>
                <w:color w:val="000000"/>
                <w:sz w:val="24"/>
                <w:szCs w:val="24"/>
              </w:rPr>
              <w:lastRenderedPageBreak/>
              <w:t>dengan tanda batas Blok Godang pada koordinat 6° 56' 28.144" LS; 107° 58' 41.214" BT</w:t>
            </w:r>
            <w:r>
              <w:rPr>
                <w:rFonts w:ascii="Bookman Old Style" w:eastAsia="Bookman Old Style" w:hAnsi="Bookman Old Style" w:cs="Bookman Old Style"/>
                <w:color w:val="000000"/>
                <w:sz w:val="24"/>
                <w:szCs w:val="24"/>
              </w:rPr>
              <w:t>.</w:t>
            </w:r>
          </w:p>
          <w:p w14:paraId="0662A69E" w14:textId="77777777" w:rsidR="00827495" w:rsidRDefault="00827495" w:rsidP="00827495">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29C056B0" w14:textId="70ED2FDA" w:rsidR="00827495" w:rsidRPr="008E14CE" w:rsidRDefault="00827495" w:rsidP="00827495">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Pasal </w:t>
            </w:r>
            <w:r w:rsidR="004C70E0">
              <w:rPr>
                <w:rFonts w:ascii="Bookman Old Style" w:eastAsia="Bookman Old Style" w:hAnsi="Bookman Old Style" w:cs="Bookman Old Style"/>
                <w:color w:val="000000"/>
                <w:sz w:val="24"/>
                <w:szCs w:val="24"/>
              </w:rPr>
              <w:t>9</w:t>
            </w:r>
          </w:p>
          <w:p w14:paraId="52CA5EAD" w14:textId="2A046BAD" w:rsidR="00827495" w:rsidRPr="008E14CE" w:rsidRDefault="00827495" w:rsidP="00827495">
            <w:pPr>
              <w:numPr>
                <w:ilvl w:val="0"/>
                <w:numId w:val="23"/>
              </w:numPr>
              <w:pBdr>
                <w:top w:val="nil"/>
                <w:left w:val="nil"/>
                <w:bottom w:val="nil"/>
                <w:right w:val="nil"/>
                <w:between w:val="nil"/>
              </w:pBdr>
              <w:ind w:left="348" w:hanging="450"/>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Ganeas</w:t>
            </w:r>
            <w:r w:rsidRPr="008E14CE">
              <w:rPr>
                <w:rFonts w:ascii="Bookman Old Style" w:eastAsia="Bookman Old Style" w:hAnsi="Bookman Old Style" w:cs="Bookman Old Style"/>
                <w:color w:val="000000"/>
                <w:sz w:val="24"/>
                <w:szCs w:val="24"/>
              </w:rPr>
              <w:t xml:space="preserve"> sebagaimana dimaksud dalam Pasal 2 huruf b sepanjang </w:t>
            </w:r>
            <w:r w:rsidR="00B35680" w:rsidRPr="00B35680">
              <w:rPr>
                <w:rFonts w:ascii="Bookman Old Style" w:eastAsia="Bookman Old Style" w:hAnsi="Bookman Old Style" w:cs="Bookman Old Style"/>
                <w:color w:val="000000"/>
                <w:sz w:val="24"/>
                <w:szCs w:val="24"/>
              </w:rPr>
              <w:t>10,619</w:t>
            </w:r>
            <w:r w:rsidRPr="00B35680">
              <w:rPr>
                <w:rFonts w:ascii="Bookman Old Style" w:eastAsia="Bookman Old Style" w:hAnsi="Bookman Old Style" w:cs="Bookman Old Style"/>
                <w:color w:val="000000"/>
                <w:sz w:val="24"/>
                <w:szCs w:val="24"/>
              </w:rPr>
              <w:t xml:space="preserve"> km.</w:t>
            </w:r>
          </w:p>
          <w:p w14:paraId="389EEA4A" w14:textId="62FE2AF7" w:rsidR="00827495" w:rsidRPr="001A6D6B" w:rsidRDefault="00827495" w:rsidP="00827495">
            <w:pPr>
              <w:numPr>
                <w:ilvl w:val="0"/>
                <w:numId w:val="23"/>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1A6D6B">
              <w:rPr>
                <w:rFonts w:ascii="Bookman Old Style" w:eastAsia="Bookman Old Style" w:hAnsi="Bookman Old Style" w:cs="Bookman Old Style"/>
                <w:color w:val="000000"/>
                <w:sz w:val="24"/>
                <w:szCs w:val="24"/>
              </w:rPr>
              <w:t xml:space="preserve"> dengan Kecamatan </w:t>
            </w:r>
            <w:r>
              <w:rPr>
                <w:rFonts w:ascii="Bookman Old Style" w:eastAsia="Bookman Old Style" w:hAnsi="Bookman Old Style" w:cs="Bookman Old Style"/>
                <w:color w:val="000000"/>
                <w:sz w:val="24"/>
                <w:szCs w:val="24"/>
              </w:rPr>
              <w:t>Ganeas</w:t>
            </w:r>
            <w:r w:rsidRPr="001A6D6B">
              <w:rPr>
                <w:rFonts w:ascii="Bookman Old Style" w:eastAsia="Bookman Old Style" w:hAnsi="Bookman Old Style" w:cs="Bookman Old Style"/>
                <w:color w:val="000000"/>
                <w:sz w:val="24"/>
                <w:szCs w:val="24"/>
              </w:rPr>
              <w:t xml:space="preserve"> sebagaimana dimaksud pada ayat (1) meliputi:</w:t>
            </w:r>
          </w:p>
          <w:p w14:paraId="432FB4F3" w14:textId="209B3488" w:rsidR="00827495" w:rsidRPr="00F074D6" w:rsidRDefault="00827495"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74D6">
              <w:rPr>
                <w:rFonts w:ascii="Bookman Old Style" w:eastAsia="Bookman Old Style" w:hAnsi="Bookman Old Style" w:cs="Bookman Old Style"/>
                <w:color w:val="000000"/>
                <w:sz w:val="24"/>
                <w:szCs w:val="24"/>
              </w:rPr>
              <w:t xml:space="preserve">dimulai dari titik simpul Batas </w:t>
            </w:r>
            <w:r w:rsidR="00F074D6" w:rsidRPr="00F074D6">
              <w:rPr>
                <w:rFonts w:ascii="Bookman Old Style" w:eastAsia="Bookman Old Style" w:hAnsi="Bookman Old Style" w:cs="Bookman Old Style"/>
                <w:color w:val="000000"/>
                <w:sz w:val="24"/>
                <w:szCs w:val="24"/>
              </w:rPr>
              <w:t>Desa Cikondang Kecamatan Ganeas, Desa Citengah Kecamatan Sumedang Selatan dan Desa Bangbayang Kecamatan Situraja yang terletak pada PBU 118. dengan tanda batas Blok Godang pada koordinat 6° 56' 28.144" LS; 107° 58' 41.214" BT</w:t>
            </w:r>
            <w:r w:rsidRPr="00F074D6">
              <w:rPr>
                <w:rFonts w:ascii="Bookman Old Style" w:eastAsia="Bookman Old Style" w:hAnsi="Bookman Old Style" w:cs="Bookman Old Style"/>
                <w:color w:val="000000"/>
                <w:sz w:val="24"/>
                <w:szCs w:val="24"/>
              </w:rPr>
              <w:t>;</w:t>
            </w:r>
          </w:p>
          <w:p w14:paraId="0F401DB5" w14:textId="48AC99F5" w:rsidR="00827495" w:rsidRPr="00B4543D" w:rsidRDefault="00827495"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4543D">
              <w:rPr>
                <w:rFonts w:ascii="Bookman Old Style" w:eastAsia="Bookman Old Style" w:hAnsi="Bookman Old Style" w:cs="Bookman Old Style"/>
                <w:color w:val="000000"/>
                <w:sz w:val="24"/>
                <w:szCs w:val="24"/>
              </w:rPr>
              <w:t xml:space="preserve">dilanjutkan ke arah </w:t>
            </w:r>
            <w:r w:rsidR="00F074D6" w:rsidRPr="00B4543D">
              <w:rPr>
                <w:rFonts w:ascii="Bookman Old Style" w:eastAsia="Bookman Old Style" w:hAnsi="Bookman Old Style" w:cs="Bookman Old Style"/>
                <w:color w:val="000000"/>
                <w:sz w:val="24"/>
                <w:szCs w:val="24"/>
              </w:rPr>
              <w:t>timur</w:t>
            </w:r>
            <w:r w:rsidRPr="00B4543D">
              <w:rPr>
                <w:rFonts w:ascii="Bookman Old Style" w:eastAsia="Bookman Old Style" w:hAnsi="Bookman Old Style" w:cs="Bookman Old Style"/>
                <w:color w:val="000000"/>
                <w:sz w:val="24"/>
                <w:szCs w:val="24"/>
              </w:rPr>
              <w:t xml:space="preserve"> </w:t>
            </w:r>
            <w:r w:rsidR="00F074D6" w:rsidRPr="00B4543D">
              <w:rPr>
                <w:rFonts w:ascii="Bookman Old Style" w:eastAsia="Bookman Old Style" w:hAnsi="Bookman Old Style" w:cs="Bookman Old Style"/>
                <w:color w:val="000000"/>
                <w:sz w:val="24"/>
                <w:szCs w:val="24"/>
              </w:rPr>
              <w:t>l</w:t>
            </w:r>
            <w:r w:rsidRPr="00B4543D">
              <w:rPr>
                <w:rFonts w:ascii="Bookman Old Style" w:eastAsia="Bookman Old Style" w:hAnsi="Bookman Old Style" w:cs="Bookman Old Style"/>
                <w:color w:val="000000"/>
                <w:sz w:val="24"/>
                <w:szCs w:val="24"/>
              </w:rPr>
              <w:t xml:space="preserve">aut menyusuri area perhutanan sampai pada titik simpul </w:t>
            </w:r>
            <w:r w:rsidR="00F074D6" w:rsidRPr="00B4543D">
              <w:rPr>
                <w:rFonts w:ascii="Bookman Old Style" w:eastAsia="Bookman Old Style" w:hAnsi="Bookman Old Style" w:cs="Bookman Old Style"/>
                <w:color w:val="000000"/>
                <w:sz w:val="24"/>
                <w:szCs w:val="24"/>
              </w:rPr>
              <w:t xml:space="preserve">Desa Tanjunghurip, Desa Cikondang Kecamatan Ganeas dan Desa Bangbayang Kecamatan Situraja </w:t>
            </w:r>
            <w:r w:rsidRPr="00B4543D">
              <w:rPr>
                <w:rFonts w:ascii="Bookman Old Style" w:eastAsia="Bookman Old Style" w:hAnsi="Bookman Old Style" w:cs="Bookman Old Style"/>
                <w:color w:val="000000"/>
                <w:sz w:val="24"/>
                <w:szCs w:val="24"/>
              </w:rPr>
              <w:t>yang terletak pada PBU 11</w:t>
            </w:r>
            <w:r w:rsidR="00F074D6" w:rsidRPr="00B4543D">
              <w:rPr>
                <w:rFonts w:ascii="Bookman Old Style" w:eastAsia="Bookman Old Style" w:hAnsi="Bookman Old Style" w:cs="Bookman Old Style"/>
                <w:color w:val="000000"/>
                <w:sz w:val="24"/>
                <w:szCs w:val="24"/>
              </w:rPr>
              <w:t>7</w:t>
            </w:r>
            <w:r w:rsidRPr="00B4543D">
              <w:rPr>
                <w:rFonts w:ascii="Bookman Old Style" w:eastAsia="Bookman Old Style" w:hAnsi="Bookman Old Style" w:cs="Bookman Old Style"/>
                <w:color w:val="000000"/>
                <w:sz w:val="24"/>
                <w:szCs w:val="24"/>
              </w:rPr>
              <w:t xml:space="preserve"> dengan tanda batas </w:t>
            </w:r>
            <w:r w:rsidR="00F074D6" w:rsidRPr="00B4543D">
              <w:rPr>
                <w:rFonts w:ascii="Bookman Old Style" w:eastAsia="Bookman Old Style" w:hAnsi="Bookman Old Style" w:cs="Bookman Old Style"/>
                <w:color w:val="000000"/>
                <w:sz w:val="24"/>
                <w:szCs w:val="24"/>
              </w:rPr>
              <w:t xml:space="preserve">Kawasan Kehutanan </w:t>
            </w:r>
            <w:r w:rsidRPr="00B4543D">
              <w:rPr>
                <w:rFonts w:ascii="Bookman Old Style" w:eastAsia="Bookman Old Style" w:hAnsi="Bookman Old Style" w:cs="Bookman Old Style"/>
                <w:color w:val="000000"/>
                <w:sz w:val="24"/>
                <w:szCs w:val="24"/>
              </w:rPr>
              <w:t xml:space="preserve">pada koordinat </w:t>
            </w:r>
            <w:r w:rsidR="00F074D6" w:rsidRPr="00B4543D">
              <w:rPr>
                <w:rFonts w:ascii="Bookman Old Style" w:eastAsia="Bookman Old Style" w:hAnsi="Bookman Old Style" w:cs="Bookman Old Style"/>
                <w:color w:val="000000"/>
                <w:sz w:val="24"/>
                <w:szCs w:val="24"/>
              </w:rPr>
              <w:t>6° 54' 7.067</w:t>
            </w:r>
            <w:r w:rsidRPr="00B4543D">
              <w:rPr>
                <w:rFonts w:ascii="Bookman Old Style" w:eastAsia="Bookman Old Style" w:hAnsi="Bookman Old Style" w:cs="Bookman Old Style"/>
                <w:color w:val="000000"/>
                <w:sz w:val="24"/>
                <w:szCs w:val="24"/>
              </w:rPr>
              <w:t xml:space="preserve">" LS; </w:t>
            </w:r>
            <w:r w:rsidR="00F074D6" w:rsidRPr="00B4543D">
              <w:rPr>
                <w:rFonts w:ascii="Bookman Old Style" w:eastAsia="Bookman Old Style" w:hAnsi="Bookman Old Style" w:cs="Bookman Old Style"/>
                <w:color w:val="000000"/>
                <w:sz w:val="24"/>
                <w:szCs w:val="24"/>
              </w:rPr>
              <w:t>107° 58' 18.041</w:t>
            </w:r>
            <w:r w:rsidRPr="00B4543D">
              <w:rPr>
                <w:rFonts w:ascii="Bookman Old Style" w:eastAsia="Bookman Old Style" w:hAnsi="Bookman Old Style" w:cs="Bookman Old Style"/>
                <w:color w:val="000000"/>
                <w:sz w:val="24"/>
                <w:szCs w:val="24"/>
              </w:rPr>
              <w:t>" BT</w:t>
            </w:r>
            <w:r w:rsidR="00F074D6" w:rsidRPr="00B4543D">
              <w:rPr>
                <w:rFonts w:ascii="Bookman Old Style" w:eastAsia="Bookman Old Style" w:hAnsi="Bookman Old Style" w:cs="Bookman Old Style"/>
                <w:color w:val="000000"/>
                <w:sz w:val="24"/>
                <w:szCs w:val="24"/>
              </w:rPr>
              <w:t>;</w:t>
            </w:r>
          </w:p>
          <w:p w14:paraId="6BC837C1" w14:textId="0C12CF6F" w:rsidR="00F074D6" w:rsidRPr="00B4543D" w:rsidRDefault="00F074D6" w:rsidP="00F074D6">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4543D">
              <w:rPr>
                <w:rFonts w:ascii="Bookman Old Style" w:eastAsia="Bookman Old Style" w:hAnsi="Bookman Old Style" w:cs="Bookman Old Style"/>
                <w:color w:val="000000"/>
                <w:sz w:val="24"/>
                <w:szCs w:val="24"/>
              </w:rPr>
              <w:t xml:space="preserve">dilanjutkan ke arah timur laut menyusuri area perhutanan sampai pada titik simpul </w:t>
            </w:r>
            <w:r w:rsidR="00B4543D">
              <w:rPr>
                <w:rFonts w:ascii="Bookman Old Style" w:eastAsia="Bookman Old Style" w:hAnsi="Bookman Old Style" w:cs="Bookman Old Style"/>
                <w:color w:val="000000"/>
                <w:sz w:val="24"/>
                <w:szCs w:val="24"/>
              </w:rPr>
              <w:t xml:space="preserve">Batas </w:t>
            </w:r>
            <w:r w:rsidR="00B4543D" w:rsidRPr="00B4543D">
              <w:rPr>
                <w:rFonts w:ascii="Bookman Old Style" w:eastAsia="Bookman Old Style" w:hAnsi="Bookman Old Style" w:cs="Bookman Old Style"/>
                <w:color w:val="000000"/>
                <w:sz w:val="24"/>
                <w:szCs w:val="24"/>
              </w:rPr>
              <w:t xml:space="preserve">Desa Tanjunghurip, Desa Dayeuhluhur Kecamatan Ganeas dan Desa Bangbayang Kecamatan Situraja </w:t>
            </w:r>
            <w:r w:rsidRPr="00B4543D">
              <w:rPr>
                <w:rFonts w:ascii="Bookman Old Style" w:eastAsia="Bookman Old Style" w:hAnsi="Bookman Old Style" w:cs="Bookman Old Style"/>
                <w:color w:val="000000"/>
                <w:sz w:val="24"/>
                <w:szCs w:val="24"/>
              </w:rPr>
              <w:t>yang terletak pada PBU 11</w:t>
            </w:r>
            <w:r w:rsidR="00B4543D" w:rsidRPr="00B4543D">
              <w:rPr>
                <w:rFonts w:ascii="Bookman Old Style" w:eastAsia="Bookman Old Style" w:hAnsi="Bookman Old Style" w:cs="Bookman Old Style"/>
                <w:color w:val="000000"/>
                <w:sz w:val="24"/>
                <w:szCs w:val="24"/>
              </w:rPr>
              <w:t>6</w:t>
            </w:r>
            <w:r w:rsidRPr="00B4543D">
              <w:rPr>
                <w:rFonts w:ascii="Bookman Old Style" w:eastAsia="Bookman Old Style" w:hAnsi="Bookman Old Style" w:cs="Bookman Old Style"/>
                <w:color w:val="000000"/>
                <w:sz w:val="24"/>
                <w:szCs w:val="24"/>
              </w:rPr>
              <w:t xml:space="preserve"> dengan tanda batas Kawasan Kehutanan pada koordinat </w:t>
            </w:r>
            <w:r w:rsidR="00B4543D" w:rsidRPr="00B4543D">
              <w:rPr>
                <w:rFonts w:ascii="Bookman Old Style" w:eastAsia="Bookman Old Style" w:hAnsi="Bookman Old Style" w:cs="Bookman Old Style"/>
                <w:color w:val="000000"/>
                <w:sz w:val="24"/>
                <w:szCs w:val="24"/>
              </w:rPr>
              <w:t>6° 53' 53.110</w:t>
            </w:r>
            <w:r w:rsidRPr="00B4543D">
              <w:rPr>
                <w:rFonts w:ascii="Bookman Old Style" w:eastAsia="Bookman Old Style" w:hAnsi="Bookman Old Style" w:cs="Bookman Old Style"/>
                <w:color w:val="000000"/>
                <w:sz w:val="24"/>
                <w:szCs w:val="24"/>
              </w:rPr>
              <w:t xml:space="preserve">" LS; </w:t>
            </w:r>
            <w:r w:rsidR="00B4543D" w:rsidRPr="00B4543D">
              <w:rPr>
                <w:rFonts w:ascii="Bookman Old Style" w:eastAsia="Bookman Old Style" w:hAnsi="Bookman Old Style" w:cs="Bookman Old Style"/>
                <w:color w:val="000000"/>
                <w:sz w:val="24"/>
                <w:szCs w:val="24"/>
              </w:rPr>
              <w:t>107° 58' 31.591</w:t>
            </w:r>
            <w:r w:rsidRPr="00B4543D">
              <w:rPr>
                <w:rFonts w:ascii="Bookman Old Style" w:eastAsia="Bookman Old Style" w:hAnsi="Bookman Old Style" w:cs="Bookman Old Style"/>
                <w:color w:val="000000"/>
                <w:sz w:val="24"/>
                <w:szCs w:val="24"/>
              </w:rPr>
              <w:t>" BT;</w:t>
            </w:r>
          </w:p>
          <w:p w14:paraId="0C6B8A9C" w14:textId="0BCE800B" w:rsidR="00F074D6" w:rsidRPr="00B4543D" w:rsidRDefault="00F074D6" w:rsidP="00F074D6">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4543D">
              <w:rPr>
                <w:rFonts w:ascii="Bookman Old Style" w:eastAsia="Bookman Old Style" w:hAnsi="Bookman Old Style" w:cs="Bookman Old Style"/>
                <w:color w:val="000000"/>
                <w:sz w:val="24"/>
                <w:szCs w:val="24"/>
              </w:rPr>
              <w:t xml:space="preserve">dilanjutkan ke arah timur laut menyusuri area perhutanan sampai pada titik </w:t>
            </w:r>
            <w:r w:rsidR="00B4543D" w:rsidRPr="00B4543D">
              <w:rPr>
                <w:rFonts w:ascii="Bookman Old Style" w:eastAsia="Bookman Old Style" w:hAnsi="Bookman Old Style" w:cs="Bookman Old Style"/>
                <w:color w:val="000000"/>
                <w:sz w:val="24"/>
                <w:szCs w:val="24"/>
              </w:rPr>
              <w:t>Batas</w:t>
            </w:r>
            <w:r w:rsidRPr="00B4543D">
              <w:rPr>
                <w:rFonts w:ascii="Bookman Old Style" w:eastAsia="Bookman Old Style" w:hAnsi="Bookman Old Style" w:cs="Bookman Old Style"/>
                <w:color w:val="000000"/>
                <w:sz w:val="24"/>
                <w:szCs w:val="24"/>
              </w:rPr>
              <w:t xml:space="preserve"> Desa </w:t>
            </w:r>
            <w:r w:rsidR="00B4543D" w:rsidRPr="00B4543D">
              <w:rPr>
                <w:rFonts w:ascii="Bookman Old Style" w:eastAsia="Bookman Old Style" w:hAnsi="Bookman Old Style" w:cs="Bookman Old Style"/>
                <w:color w:val="000000"/>
                <w:sz w:val="24"/>
                <w:szCs w:val="24"/>
              </w:rPr>
              <w:t>Dayeuhluhur</w:t>
            </w:r>
            <w:r w:rsidRPr="00B4543D">
              <w:rPr>
                <w:rFonts w:ascii="Bookman Old Style" w:eastAsia="Bookman Old Style" w:hAnsi="Bookman Old Style" w:cs="Bookman Old Style"/>
                <w:color w:val="000000"/>
                <w:sz w:val="24"/>
                <w:szCs w:val="24"/>
              </w:rPr>
              <w:t xml:space="preserve"> Kecamatan Ganeas dan Desa Bangbayang Kecamatan Situraja yang terletak pada PBU 11</w:t>
            </w:r>
            <w:r w:rsidR="00B4543D" w:rsidRPr="00B4543D">
              <w:rPr>
                <w:rFonts w:ascii="Bookman Old Style" w:eastAsia="Bookman Old Style" w:hAnsi="Bookman Old Style" w:cs="Bookman Old Style"/>
                <w:color w:val="000000"/>
                <w:sz w:val="24"/>
                <w:szCs w:val="24"/>
              </w:rPr>
              <w:t>5</w:t>
            </w:r>
            <w:r w:rsidRPr="00B4543D">
              <w:rPr>
                <w:rFonts w:ascii="Bookman Old Style" w:eastAsia="Bookman Old Style" w:hAnsi="Bookman Old Style" w:cs="Bookman Old Style"/>
                <w:color w:val="000000"/>
                <w:sz w:val="24"/>
                <w:szCs w:val="24"/>
              </w:rPr>
              <w:t xml:space="preserve"> dengan tanda batas </w:t>
            </w:r>
            <w:r w:rsidR="00B4543D" w:rsidRPr="00B4543D">
              <w:rPr>
                <w:rFonts w:ascii="Bookman Old Style" w:eastAsia="Bookman Old Style" w:hAnsi="Bookman Old Style" w:cs="Bookman Old Style"/>
                <w:color w:val="000000"/>
                <w:sz w:val="24"/>
                <w:szCs w:val="24"/>
              </w:rPr>
              <w:t>Perkebunan Panyawean</w:t>
            </w:r>
            <w:r w:rsidRPr="00B4543D">
              <w:rPr>
                <w:rFonts w:ascii="Bookman Old Style" w:eastAsia="Bookman Old Style" w:hAnsi="Bookman Old Style" w:cs="Bookman Old Style"/>
                <w:color w:val="000000"/>
                <w:sz w:val="24"/>
                <w:szCs w:val="24"/>
              </w:rPr>
              <w:t xml:space="preserve"> pada koordinat </w:t>
            </w:r>
            <w:r w:rsidR="00B4543D" w:rsidRPr="00B4543D">
              <w:rPr>
                <w:rFonts w:ascii="Bookman Old Style" w:eastAsia="Bookman Old Style" w:hAnsi="Bookman Old Style" w:cs="Bookman Old Style"/>
                <w:color w:val="000000"/>
                <w:sz w:val="24"/>
                <w:szCs w:val="24"/>
              </w:rPr>
              <w:t>6° 53' 44.066</w:t>
            </w:r>
            <w:r w:rsidRPr="00B4543D">
              <w:rPr>
                <w:rFonts w:ascii="Bookman Old Style" w:eastAsia="Bookman Old Style" w:hAnsi="Bookman Old Style" w:cs="Bookman Old Style"/>
                <w:color w:val="000000"/>
                <w:sz w:val="24"/>
                <w:szCs w:val="24"/>
              </w:rPr>
              <w:t xml:space="preserve">" LS; </w:t>
            </w:r>
            <w:r w:rsidR="00B4543D" w:rsidRPr="00B4543D">
              <w:rPr>
                <w:rFonts w:ascii="Bookman Old Style" w:eastAsia="Bookman Old Style" w:hAnsi="Bookman Old Style" w:cs="Bookman Old Style"/>
                <w:color w:val="000000"/>
                <w:sz w:val="24"/>
                <w:szCs w:val="24"/>
              </w:rPr>
              <w:t>107° 58' 47.498</w:t>
            </w:r>
            <w:r w:rsidRPr="00B4543D">
              <w:rPr>
                <w:rFonts w:ascii="Bookman Old Style" w:eastAsia="Bookman Old Style" w:hAnsi="Bookman Old Style" w:cs="Bookman Old Style"/>
                <w:color w:val="000000"/>
                <w:sz w:val="24"/>
                <w:szCs w:val="24"/>
              </w:rPr>
              <w:t>" BT;</w:t>
            </w:r>
          </w:p>
          <w:p w14:paraId="14B14357" w14:textId="42888E79" w:rsidR="00F074D6" w:rsidRPr="007C2562" w:rsidRDefault="00F074D6" w:rsidP="00F074D6">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7C2562">
              <w:rPr>
                <w:rFonts w:ascii="Bookman Old Style" w:eastAsia="Bookman Old Style" w:hAnsi="Bookman Old Style" w:cs="Bookman Old Style"/>
                <w:color w:val="000000"/>
                <w:sz w:val="24"/>
                <w:szCs w:val="24"/>
              </w:rPr>
              <w:t>dilanjutkan ke arah timur laut menyusuri area per</w:t>
            </w:r>
            <w:r w:rsidR="007C2562" w:rsidRPr="007C2562">
              <w:rPr>
                <w:rFonts w:ascii="Bookman Old Style" w:eastAsia="Bookman Old Style" w:hAnsi="Bookman Old Style" w:cs="Bookman Old Style"/>
                <w:color w:val="000000"/>
                <w:sz w:val="24"/>
                <w:szCs w:val="24"/>
              </w:rPr>
              <w:t>kebunan Susuru</w:t>
            </w:r>
            <w:r w:rsidRPr="007C2562">
              <w:rPr>
                <w:rFonts w:ascii="Bookman Old Style" w:eastAsia="Bookman Old Style" w:hAnsi="Bookman Old Style" w:cs="Bookman Old Style"/>
                <w:color w:val="000000"/>
                <w:sz w:val="24"/>
                <w:szCs w:val="24"/>
              </w:rPr>
              <w:t xml:space="preserve"> sampai pada titik simpul</w:t>
            </w:r>
            <w:r w:rsidR="007C2562" w:rsidRPr="007C2562">
              <w:rPr>
                <w:rFonts w:ascii="Bookman Old Style" w:eastAsia="Bookman Old Style" w:hAnsi="Bookman Old Style" w:cs="Bookman Old Style"/>
                <w:color w:val="000000"/>
                <w:sz w:val="24"/>
                <w:szCs w:val="24"/>
              </w:rPr>
              <w:t xml:space="preserve"> Desa Dayeuhluhur Kecamatan Ganeas, Desa Kaduwulung dan Desa Bangbayang Kecamatan Situraja </w:t>
            </w:r>
            <w:r w:rsidRPr="007C2562">
              <w:rPr>
                <w:rFonts w:ascii="Bookman Old Style" w:eastAsia="Bookman Old Style" w:hAnsi="Bookman Old Style" w:cs="Bookman Old Style"/>
                <w:color w:val="000000"/>
                <w:sz w:val="24"/>
                <w:szCs w:val="24"/>
              </w:rPr>
              <w:t>yang terletak pada PBU 1</w:t>
            </w:r>
            <w:r w:rsidR="007C2562" w:rsidRPr="007C2562">
              <w:rPr>
                <w:rFonts w:ascii="Bookman Old Style" w:eastAsia="Bookman Old Style" w:hAnsi="Bookman Old Style" w:cs="Bookman Old Style"/>
                <w:color w:val="000000"/>
                <w:sz w:val="24"/>
                <w:szCs w:val="24"/>
              </w:rPr>
              <w:t>14</w:t>
            </w:r>
            <w:r w:rsidRPr="007C2562">
              <w:rPr>
                <w:rFonts w:ascii="Bookman Old Style" w:eastAsia="Bookman Old Style" w:hAnsi="Bookman Old Style" w:cs="Bookman Old Style"/>
                <w:color w:val="000000"/>
                <w:sz w:val="24"/>
                <w:szCs w:val="24"/>
              </w:rPr>
              <w:t xml:space="preserve"> dengan tanda batas </w:t>
            </w:r>
            <w:r w:rsidR="007C2562" w:rsidRPr="007C2562">
              <w:rPr>
                <w:rFonts w:ascii="Bookman Old Style" w:eastAsia="Bookman Old Style" w:hAnsi="Bookman Old Style" w:cs="Bookman Old Style"/>
                <w:color w:val="000000"/>
                <w:sz w:val="24"/>
                <w:szCs w:val="24"/>
              </w:rPr>
              <w:t>Gunu</w:t>
            </w:r>
            <w:r w:rsidR="007C2562">
              <w:rPr>
                <w:rFonts w:ascii="Bookman Old Style" w:eastAsia="Bookman Old Style" w:hAnsi="Bookman Old Style" w:cs="Bookman Old Style"/>
                <w:color w:val="000000"/>
                <w:sz w:val="24"/>
                <w:szCs w:val="24"/>
              </w:rPr>
              <w:t>n</w:t>
            </w:r>
            <w:r w:rsidR="007C2562" w:rsidRPr="007C2562">
              <w:rPr>
                <w:rFonts w:ascii="Bookman Old Style" w:eastAsia="Bookman Old Style" w:hAnsi="Bookman Old Style" w:cs="Bookman Old Style"/>
                <w:color w:val="000000"/>
                <w:sz w:val="24"/>
                <w:szCs w:val="24"/>
              </w:rPr>
              <w:t xml:space="preserve">g Susuru </w:t>
            </w:r>
            <w:r w:rsidRPr="007C2562">
              <w:rPr>
                <w:rFonts w:ascii="Bookman Old Style" w:eastAsia="Bookman Old Style" w:hAnsi="Bookman Old Style" w:cs="Bookman Old Style"/>
                <w:color w:val="000000"/>
                <w:sz w:val="24"/>
                <w:szCs w:val="24"/>
              </w:rPr>
              <w:t xml:space="preserve">pada koordinat </w:t>
            </w:r>
            <w:r w:rsidR="007C2562" w:rsidRPr="007C2562">
              <w:rPr>
                <w:rFonts w:ascii="Bookman Old Style" w:eastAsia="Bookman Old Style" w:hAnsi="Bookman Old Style" w:cs="Bookman Old Style"/>
                <w:color w:val="000000"/>
                <w:sz w:val="24"/>
                <w:szCs w:val="24"/>
              </w:rPr>
              <w:t>6° 53' 39.672</w:t>
            </w:r>
            <w:r w:rsidRPr="007C2562">
              <w:rPr>
                <w:rFonts w:ascii="Bookman Old Style" w:eastAsia="Bookman Old Style" w:hAnsi="Bookman Old Style" w:cs="Bookman Old Style"/>
                <w:color w:val="000000"/>
                <w:sz w:val="24"/>
                <w:szCs w:val="24"/>
              </w:rPr>
              <w:t xml:space="preserve">" LS; </w:t>
            </w:r>
            <w:r w:rsidR="007C2562" w:rsidRPr="007C2562">
              <w:rPr>
                <w:rFonts w:ascii="Bookman Old Style" w:eastAsia="Bookman Old Style" w:hAnsi="Bookman Old Style" w:cs="Bookman Old Style"/>
                <w:color w:val="000000"/>
                <w:sz w:val="24"/>
                <w:szCs w:val="24"/>
              </w:rPr>
              <w:t>107° 59' 6.054</w:t>
            </w:r>
            <w:r w:rsidRPr="007C2562">
              <w:rPr>
                <w:rFonts w:ascii="Bookman Old Style" w:eastAsia="Bookman Old Style" w:hAnsi="Bookman Old Style" w:cs="Bookman Old Style"/>
                <w:color w:val="000000"/>
                <w:sz w:val="24"/>
                <w:szCs w:val="24"/>
              </w:rPr>
              <w:t>" BT;</w:t>
            </w:r>
          </w:p>
          <w:p w14:paraId="20307680" w14:textId="47BD418D" w:rsidR="007C2562" w:rsidRPr="00B4543D" w:rsidRDefault="007C2562" w:rsidP="007C2562">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4543D">
              <w:rPr>
                <w:rFonts w:ascii="Bookman Old Style" w:eastAsia="Bookman Old Style" w:hAnsi="Bookman Old Style" w:cs="Bookman Old Style"/>
                <w:color w:val="000000"/>
                <w:sz w:val="24"/>
                <w:szCs w:val="24"/>
              </w:rPr>
              <w:t xml:space="preserve">dilanjutkan ke arah timur laut menyusuri area perhutanan sampai pada titik Batas Desa Dayeuhluhur Kecamatan Ganeas dan Desa </w:t>
            </w:r>
            <w:r>
              <w:rPr>
                <w:rFonts w:ascii="Bookman Old Style" w:eastAsia="Bookman Old Style" w:hAnsi="Bookman Old Style" w:cs="Bookman Old Style"/>
                <w:color w:val="000000"/>
                <w:sz w:val="24"/>
                <w:szCs w:val="24"/>
              </w:rPr>
              <w:t>Kaduwulung</w:t>
            </w:r>
            <w:r w:rsidRPr="00B4543D">
              <w:rPr>
                <w:rFonts w:ascii="Bookman Old Style" w:eastAsia="Bookman Old Style" w:hAnsi="Bookman Old Style" w:cs="Bookman Old Style"/>
                <w:color w:val="000000"/>
                <w:sz w:val="24"/>
                <w:szCs w:val="24"/>
              </w:rPr>
              <w:t xml:space="preserve"> Kecamatan Situraja yang terletak pada PBU 11</w:t>
            </w:r>
            <w:r>
              <w:rPr>
                <w:rFonts w:ascii="Bookman Old Style" w:eastAsia="Bookman Old Style" w:hAnsi="Bookman Old Style" w:cs="Bookman Old Style"/>
                <w:color w:val="000000"/>
                <w:sz w:val="24"/>
                <w:szCs w:val="24"/>
              </w:rPr>
              <w:t>3</w:t>
            </w:r>
            <w:r w:rsidRPr="00B4543D">
              <w:rPr>
                <w:rFonts w:ascii="Bookman Old Style" w:eastAsia="Bookman Old Style" w:hAnsi="Bookman Old Style" w:cs="Bookman Old Style"/>
                <w:color w:val="000000"/>
                <w:sz w:val="24"/>
                <w:szCs w:val="24"/>
              </w:rPr>
              <w:t xml:space="preserve"> dengan tanda batas Perkebunan Pa</w:t>
            </w:r>
            <w:r>
              <w:rPr>
                <w:rFonts w:ascii="Bookman Old Style" w:eastAsia="Bookman Old Style" w:hAnsi="Bookman Old Style" w:cs="Bookman Old Style"/>
                <w:color w:val="000000"/>
                <w:sz w:val="24"/>
                <w:szCs w:val="24"/>
              </w:rPr>
              <w:t>rabon</w:t>
            </w:r>
            <w:r w:rsidRPr="00B4543D">
              <w:rPr>
                <w:rFonts w:ascii="Bookman Old Style" w:eastAsia="Bookman Old Style" w:hAnsi="Bookman Old Style" w:cs="Bookman Old Style"/>
                <w:color w:val="000000"/>
                <w:sz w:val="24"/>
                <w:szCs w:val="24"/>
              </w:rPr>
              <w:t xml:space="preserve"> pada koordinat </w:t>
            </w:r>
            <w:r w:rsidRPr="007C2562">
              <w:rPr>
                <w:rFonts w:ascii="Bookman Old Style" w:eastAsia="Bookman Old Style" w:hAnsi="Bookman Old Style" w:cs="Bookman Old Style"/>
                <w:color w:val="000000"/>
                <w:sz w:val="24"/>
                <w:szCs w:val="24"/>
              </w:rPr>
              <w:t>6° 53' 12.624</w:t>
            </w:r>
            <w:r w:rsidRPr="00B4543D">
              <w:rPr>
                <w:rFonts w:ascii="Bookman Old Style" w:eastAsia="Bookman Old Style" w:hAnsi="Bookman Old Style" w:cs="Bookman Old Style"/>
                <w:color w:val="000000"/>
                <w:sz w:val="24"/>
                <w:szCs w:val="24"/>
              </w:rPr>
              <w:t xml:space="preserve">" LS; </w:t>
            </w:r>
            <w:r w:rsidRPr="007C2562">
              <w:rPr>
                <w:rFonts w:ascii="Bookman Old Style" w:eastAsia="Bookman Old Style" w:hAnsi="Bookman Old Style" w:cs="Bookman Old Style"/>
                <w:color w:val="000000"/>
                <w:sz w:val="24"/>
                <w:szCs w:val="24"/>
              </w:rPr>
              <w:t>107° 59' 25.373</w:t>
            </w:r>
            <w:r w:rsidRPr="00B4543D">
              <w:rPr>
                <w:rFonts w:ascii="Bookman Old Style" w:eastAsia="Bookman Old Style" w:hAnsi="Bookman Old Style" w:cs="Bookman Old Style"/>
                <w:color w:val="000000"/>
                <w:sz w:val="24"/>
                <w:szCs w:val="24"/>
              </w:rPr>
              <w:t>" BT;</w:t>
            </w:r>
          </w:p>
          <w:p w14:paraId="168E95B3" w14:textId="078421F5" w:rsidR="007C2562" w:rsidRPr="00F01156" w:rsidRDefault="007C2562" w:rsidP="007C2562">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B4543D">
              <w:rPr>
                <w:rFonts w:ascii="Bookman Old Style" w:eastAsia="Bookman Old Style" w:hAnsi="Bookman Old Style" w:cs="Bookman Old Style"/>
                <w:color w:val="000000"/>
                <w:sz w:val="24"/>
                <w:szCs w:val="24"/>
              </w:rPr>
              <w:t xml:space="preserve">dilanjutkan ke arah </w:t>
            </w:r>
            <w:r>
              <w:rPr>
                <w:rFonts w:ascii="Bookman Old Style" w:eastAsia="Bookman Old Style" w:hAnsi="Bookman Old Style" w:cs="Bookman Old Style"/>
                <w:color w:val="000000"/>
                <w:sz w:val="24"/>
                <w:szCs w:val="24"/>
              </w:rPr>
              <w:t>barat</w:t>
            </w:r>
            <w:r w:rsidRPr="00B4543D">
              <w:rPr>
                <w:rFonts w:ascii="Bookman Old Style" w:eastAsia="Bookman Old Style" w:hAnsi="Bookman Old Style" w:cs="Bookman Old Style"/>
                <w:color w:val="000000"/>
                <w:sz w:val="24"/>
                <w:szCs w:val="24"/>
              </w:rPr>
              <w:t xml:space="preserve"> laut menyusuri area per</w:t>
            </w:r>
            <w:r>
              <w:rPr>
                <w:rFonts w:ascii="Bookman Old Style" w:eastAsia="Bookman Old Style" w:hAnsi="Bookman Old Style" w:cs="Bookman Old Style"/>
                <w:color w:val="000000"/>
                <w:sz w:val="24"/>
                <w:szCs w:val="24"/>
              </w:rPr>
              <w:t>kebunan Parabon</w:t>
            </w:r>
            <w:r w:rsidRPr="00B4543D">
              <w:rPr>
                <w:rFonts w:ascii="Bookman Old Style" w:eastAsia="Bookman Old Style" w:hAnsi="Bookman Old Style" w:cs="Bookman Old Style"/>
                <w:color w:val="000000"/>
                <w:sz w:val="24"/>
                <w:szCs w:val="24"/>
              </w:rPr>
              <w:t xml:space="preserve"> sampai pada titik Batas Desa Dayeuhluhur Kecamatan Ganeas dan Desa </w:t>
            </w:r>
            <w:r>
              <w:rPr>
                <w:rFonts w:ascii="Bookman Old Style" w:eastAsia="Bookman Old Style" w:hAnsi="Bookman Old Style" w:cs="Bookman Old Style"/>
                <w:color w:val="000000"/>
                <w:sz w:val="24"/>
                <w:szCs w:val="24"/>
              </w:rPr>
              <w:t>Kaduwulung</w:t>
            </w:r>
            <w:r w:rsidRPr="00B4543D">
              <w:rPr>
                <w:rFonts w:ascii="Bookman Old Style" w:eastAsia="Bookman Old Style" w:hAnsi="Bookman Old Style" w:cs="Bookman Old Style"/>
                <w:color w:val="000000"/>
                <w:sz w:val="24"/>
                <w:szCs w:val="24"/>
              </w:rPr>
              <w:t xml:space="preserve"> Kecamatan Situraja yang terletak pada </w:t>
            </w:r>
            <w:r w:rsidRPr="00F01156">
              <w:rPr>
                <w:rFonts w:ascii="Bookman Old Style" w:eastAsia="Bookman Old Style" w:hAnsi="Bookman Old Style" w:cs="Bookman Old Style"/>
                <w:color w:val="000000"/>
                <w:sz w:val="24"/>
                <w:szCs w:val="24"/>
              </w:rPr>
              <w:lastRenderedPageBreak/>
              <w:t>PABU 112 dengan tanda batas Jalan Sahang pada koordinat 6° 53' 11.022" LS; 107° 59' 23.556" BT;</w:t>
            </w:r>
          </w:p>
          <w:p w14:paraId="1302C18F" w14:textId="244D9EE5" w:rsidR="00F074D6" w:rsidRPr="00F01156" w:rsidRDefault="007C2562"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barat laut menyusuri area persawahan kalapa dua sampai pada titik Batas Desa Dayeuhluhur Kecamatan Ganeas dan Desa Kaduwulung Kecamatan Situraja yang terletak pada PABU 11</w:t>
            </w:r>
            <w:r w:rsidR="00082026" w:rsidRPr="00F01156">
              <w:rPr>
                <w:rFonts w:ascii="Bookman Old Style" w:eastAsia="Bookman Old Style" w:hAnsi="Bookman Old Style" w:cs="Bookman Old Style"/>
                <w:color w:val="000000"/>
                <w:sz w:val="24"/>
                <w:szCs w:val="24"/>
              </w:rPr>
              <w:t>1</w:t>
            </w:r>
            <w:r w:rsidRPr="00F01156">
              <w:rPr>
                <w:rFonts w:ascii="Bookman Old Style" w:eastAsia="Bookman Old Style" w:hAnsi="Bookman Old Style" w:cs="Bookman Old Style"/>
                <w:color w:val="000000"/>
                <w:sz w:val="24"/>
                <w:szCs w:val="24"/>
              </w:rPr>
              <w:t xml:space="preserve"> dengan tanda batas Sungai Ciderma pada koordinat </w:t>
            </w:r>
            <w:r w:rsidR="00082026" w:rsidRPr="00F01156">
              <w:rPr>
                <w:rFonts w:ascii="Bookman Old Style" w:eastAsia="Bookman Old Style" w:hAnsi="Bookman Old Style" w:cs="Bookman Old Style"/>
                <w:color w:val="000000"/>
                <w:sz w:val="24"/>
                <w:szCs w:val="24"/>
              </w:rPr>
              <w:t>6° 52' 59.319</w:t>
            </w:r>
            <w:r w:rsidRPr="00F01156">
              <w:rPr>
                <w:rFonts w:ascii="Bookman Old Style" w:eastAsia="Bookman Old Style" w:hAnsi="Bookman Old Style" w:cs="Bookman Old Style"/>
                <w:color w:val="000000"/>
                <w:sz w:val="24"/>
                <w:szCs w:val="24"/>
              </w:rPr>
              <w:t xml:space="preserve">" LS; </w:t>
            </w:r>
            <w:r w:rsidR="00082026" w:rsidRPr="00F01156">
              <w:rPr>
                <w:rFonts w:ascii="Bookman Old Style" w:eastAsia="Bookman Old Style" w:hAnsi="Bookman Old Style" w:cs="Bookman Old Style"/>
                <w:color w:val="000000"/>
                <w:sz w:val="24"/>
                <w:szCs w:val="24"/>
              </w:rPr>
              <w:t>107° 59' 17.803</w:t>
            </w:r>
            <w:r w:rsidRPr="00F01156">
              <w:rPr>
                <w:rFonts w:ascii="Bookman Old Style" w:eastAsia="Bookman Old Style" w:hAnsi="Bookman Old Style" w:cs="Bookman Old Style"/>
                <w:color w:val="000000"/>
                <w:sz w:val="24"/>
                <w:szCs w:val="24"/>
              </w:rPr>
              <w:t>" BT</w:t>
            </w:r>
            <w:r w:rsidR="00082026" w:rsidRPr="00F01156">
              <w:rPr>
                <w:rFonts w:ascii="Bookman Old Style" w:eastAsia="Bookman Old Style" w:hAnsi="Bookman Old Style" w:cs="Bookman Old Style"/>
                <w:color w:val="000000"/>
                <w:sz w:val="24"/>
                <w:szCs w:val="24"/>
              </w:rPr>
              <w:t>;</w:t>
            </w:r>
          </w:p>
          <w:p w14:paraId="68005659" w14:textId="1B347D72" w:rsidR="00082026" w:rsidRPr="00F01156" w:rsidRDefault="00082026" w:rsidP="00082026">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barat laut menyusuri area Perkebunan Pasir Bokor sampai pada titik Batas Desa Dayeuhluhur Kecamatan Ganeas dan Desa Kaduwulung Kecamatan Situraja yang terletak pada BU 110 dengan tanda batas Pasir Bokor pada koordinat 6° 52' 54.564" LS; 107° 59' 10.776" BT;</w:t>
            </w:r>
          </w:p>
          <w:p w14:paraId="63164274" w14:textId="0F6584A8" w:rsidR="00082026" w:rsidRPr="00F01156" w:rsidRDefault="00082026"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menyusuri area perhutanan sampai pada titik simpul Desa Sukaluyu Desa Dayeuhluhur Kecamatan Ganeas dan Desa Kaduwulung Kecamatan Situraja yang terletak pada PBU 109 dengan tanda batas Kawasan Kehutanan pada koordinat 6° 52' 33.582" LS; 107° 58' 59.966" BT;</w:t>
            </w:r>
          </w:p>
          <w:p w14:paraId="2A0A877B" w14:textId="1B185444" w:rsidR="00082026" w:rsidRPr="00F01156" w:rsidRDefault="00082026"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menyusuri area perhutanan sampai pada titik simpul Desa Dayeuhluhur Kecamatan Ganeas, Desa Kaduwulung dan Desa Karangheuleut Kecamatan Situraja yang terletak pada PBU 108 dengan tanda batas Kawasan Kehutanan pada koordinat 6° 52' 12.026" LS; 107° 58' 59.122" BT;</w:t>
            </w:r>
          </w:p>
          <w:p w14:paraId="79A6366F" w14:textId="352C08F7" w:rsidR="00082026" w:rsidRPr="00F01156" w:rsidRDefault="00005190"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barat laut menyusuri Permukiman Lemah Beureum sampai pada titik Batas Desa Sukaluyu Kecamatan Ganeas dan Desa Karangheuleut Kecamatan Situraja yang terletak pada PBU 107 dengan tanda batas Jalan Lemah Beureum pada koordinat 6° 51' 50.740" LS; 107° 58' 59.564" BT;</w:t>
            </w:r>
          </w:p>
          <w:p w14:paraId="4BC1766D" w14:textId="7D3B07CA" w:rsidR="00005190" w:rsidRPr="00F01156" w:rsidRDefault="00005190"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barat laut menyusuri Perkebunan Blok Ciawitali sampai pada titik simpul Batas Desa Sukaluyu Kecamatan Ganeas, Desa Cijeler dan Desa Karangheuleut Kecamatan Situraja yang terletak pada PBU 106 dengan tanda batas Tanah Milik Dusun Sukamaju pada koordinat 6° 51' 33.162" LS; 107° 59' 11.801" BT;</w:t>
            </w:r>
          </w:p>
          <w:p w14:paraId="063B20A4" w14:textId="45E1A77A" w:rsidR="00005190" w:rsidRPr="00F01156" w:rsidRDefault="00005190"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barat laut menyusuri Perkebunan sampai pada titik simpul Batas Desa Sukaluyu Kecamatan Ganeas, Desa Cijeler dan Desa Ambit Kecamatan Situraja yang terletak pada PBU 105 dengan tanda batas Perkebunan Pangangonan pada koordinat 6° 50' 55.446" LS; 107° 59' 21.871" BT;</w:t>
            </w:r>
          </w:p>
          <w:p w14:paraId="39E8CD79" w14:textId="320CDFA4" w:rsidR="00005190" w:rsidRPr="00F01156" w:rsidRDefault="00005190" w:rsidP="00005190">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 xml:space="preserve">dilanjutkan ke arah barat laut menyusuri Perkebunan Pangangonan sampai pada titik simpul Batas Desa Sukaluyu Kecamatan Ganeas, Desa Sukatali dan Desa Ambit Kecamatan Situraja yang terletak pada PBU 104 dengan tanda batas </w:t>
            </w:r>
            <w:r w:rsidRPr="00F01156">
              <w:rPr>
                <w:rFonts w:ascii="Bookman Old Style" w:eastAsia="Bookman Old Style" w:hAnsi="Bookman Old Style" w:cs="Bookman Old Style"/>
                <w:color w:val="000000"/>
                <w:sz w:val="24"/>
                <w:szCs w:val="24"/>
              </w:rPr>
              <w:lastRenderedPageBreak/>
              <w:t>Perkebunan Pangangonan pada koordinat 6° 50' 53.673" LS; 107° 59' 21.904" BT</w:t>
            </w:r>
            <w:r w:rsidR="00F01156" w:rsidRPr="00F01156">
              <w:rPr>
                <w:rFonts w:ascii="Bookman Old Style" w:eastAsia="Bookman Old Style" w:hAnsi="Bookman Old Style" w:cs="Bookman Old Style"/>
                <w:color w:val="000000"/>
                <w:sz w:val="24"/>
                <w:szCs w:val="24"/>
              </w:rPr>
              <w:t>;</w:t>
            </w:r>
          </w:p>
          <w:p w14:paraId="3E35E3BC" w14:textId="289D54B6" w:rsidR="00F01156" w:rsidRPr="00F01156" w:rsidRDefault="00F01156" w:rsidP="00F01156">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menyusuri Perkebunan Blok Cadas sampai pada titik Batas Desa Sukaluyu Kecamatan Ganeas dan Desa Sukatali Kecamatan Situraja yang terletak pada PBU 103 dengan tanda batas Jalan Ciguliwang pada koordinat 6° 50' 43.452" LS; 107° 59' 23.905" BT;</w:t>
            </w:r>
          </w:p>
          <w:p w14:paraId="23A6326A" w14:textId="14135EB8" w:rsidR="00005190" w:rsidRPr="00F01156" w:rsidRDefault="00F01156"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menyusuri Perkebunan Blok Garunggang sampai pada titik Batas Desa Sukaluyu Kecamatan Ganeas dan Desa Sukatali Kecamatan Situraja yang terletak pada PBU 102 dengan tanda batas Jalan Raden Umar Wira Adhikusuma pada koordinat 6° 50' 9.987" LS; 107° 59' 30.506" BT;</w:t>
            </w:r>
          </w:p>
          <w:p w14:paraId="226FB755" w14:textId="4082B8FD" w:rsidR="00F01156" w:rsidRDefault="00F01156" w:rsidP="00827495">
            <w:pPr>
              <w:numPr>
                <w:ilvl w:val="0"/>
                <w:numId w:val="24"/>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menyusuri Perkebunan Blok Garunggang sampai pada titik simpul Batas Desa Sukaluyu Kecamatan Ganeas, Desa Cimara Kecamatan Cisarua dan Desa Sukatali Kecamatan Situraja yang terletak pada PABU 100 dengan tanda batas Sungai Cipeles pada koordinat 6° 49' 57.769" LS; 107° 59' 21.085" BT;</w:t>
            </w:r>
          </w:p>
          <w:p w14:paraId="7603D2FA" w14:textId="77777777" w:rsidR="00B35680" w:rsidRDefault="00B35680" w:rsidP="00B35680">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502C52DD" w14:textId="1AB5022F" w:rsidR="00B35680" w:rsidRPr="008E14CE" w:rsidRDefault="00B35680" w:rsidP="00B35680">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Pasal </w:t>
            </w:r>
            <w:r w:rsidR="004C70E0">
              <w:rPr>
                <w:rFonts w:ascii="Bookman Old Style" w:eastAsia="Bookman Old Style" w:hAnsi="Bookman Old Style" w:cs="Bookman Old Style"/>
                <w:color w:val="000000"/>
                <w:sz w:val="24"/>
                <w:szCs w:val="24"/>
              </w:rPr>
              <w:t>10</w:t>
            </w:r>
          </w:p>
          <w:p w14:paraId="4F73BF93" w14:textId="5247DB32" w:rsidR="00B35680" w:rsidRPr="008E14CE" w:rsidRDefault="00B35680" w:rsidP="00B35680">
            <w:pPr>
              <w:numPr>
                <w:ilvl w:val="0"/>
                <w:numId w:val="26"/>
              </w:numPr>
              <w:pBdr>
                <w:top w:val="nil"/>
                <w:left w:val="nil"/>
                <w:bottom w:val="nil"/>
                <w:right w:val="nil"/>
                <w:between w:val="nil"/>
              </w:pBdr>
              <w:ind w:left="348" w:hanging="450"/>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dengan Kecamatan </w:t>
            </w:r>
            <w:r w:rsidR="00C74038">
              <w:rPr>
                <w:rFonts w:ascii="Bookman Old Style" w:eastAsia="Bookman Old Style" w:hAnsi="Bookman Old Style" w:cs="Bookman Old Style"/>
                <w:color w:val="000000"/>
                <w:sz w:val="24"/>
                <w:szCs w:val="24"/>
              </w:rPr>
              <w:t>Cisarua</w:t>
            </w:r>
            <w:r w:rsidRPr="008E14CE">
              <w:rPr>
                <w:rFonts w:ascii="Bookman Old Style" w:eastAsia="Bookman Old Style" w:hAnsi="Bookman Old Style" w:cs="Bookman Old Style"/>
                <w:color w:val="000000"/>
                <w:sz w:val="24"/>
                <w:szCs w:val="24"/>
              </w:rPr>
              <w:t xml:space="preserve"> sebagaimana dimaksud dalam Pasal 2 huruf b sepanjang </w:t>
            </w:r>
            <w:r>
              <w:rPr>
                <w:rFonts w:ascii="Bookman Old Style" w:eastAsia="Bookman Old Style" w:hAnsi="Bookman Old Style" w:cs="Bookman Old Style"/>
                <w:color w:val="000000"/>
                <w:sz w:val="24"/>
                <w:szCs w:val="24"/>
              </w:rPr>
              <w:t>2,043</w:t>
            </w:r>
            <w:r w:rsidRPr="00B35680">
              <w:rPr>
                <w:rFonts w:ascii="Bookman Old Style" w:eastAsia="Bookman Old Style" w:hAnsi="Bookman Old Style" w:cs="Bookman Old Style"/>
                <w:color w:val="000000"/>
                <w:sz w:val="24"/>
                <w:szCs w:val="24"/>
              </w:rPr>
              <w:t xml:space="preserve"> km.</w:t>
            </w:r>
          </w:p>
          <w:p w14:paraId="26895BB2" w14:textId="5BA7AF6B" w:rsidR="00B35680" w:rsidRPr="001A6D6B" w:rsidRDefault="00B35680" w:rsidP="00B35680">
            <w:pPr>
              <w:numPr>
                <w:ilvl w:val="0"/>
                <w:numId w:val="26"/>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Pr>
                <w:rFonts w:ascii="Bookman Old Style" w:eastAsia="Bookman Old Style" w:hAnsi="Bookman Old Style" w:cs="Bookman Old Style"/>
                <w:color w:val="000000"/>
                <w:sz w:val="24"/>
                <w:szCs w:val="24"/>
              </w:rPr>
              <w:t>Situraja</w:t>
            </w:r>
            <w:r w:rsidRPr="001A6D6B">
              <w:rPr>
                <w:rFonts w:ascii="Bookman Old Style" w:eastAsia="Bookman Old Style" w:hAnsi="Bookman Old Style" w:cs="Bookman Old Style"/>
                <w:color w:val="000000"/>
                <w:sz w:val="24"/>
                <w:szCs w:val="24"/>
              </w:rPr>
              <w:t xml:space="preserve"> dengan Kecamatan </w:t>
            </w:r>
            <w:r w:rsidR="00C74038">
              <w:rPr>
                <w:rFonts w:ascii="Bookman Old Style" w:eastAsia="Bookman Old Style" w:hAnsi="Bookman Old Style" w:cs="Bookman Old Style"/>
                <w:color w:val="000000"/>
                <w:sz w:val="24"/>
                <w:szCs w:val="24"/>
              </w:rPr>
              <w:t>Cisarua</w:t>
            </w:r>
            <w:r w:rsidRPr="001A6D6B">
              <w:rPr>
                <w:rFonts w:ascii="Bookman Old Style" w:eastAsia="Bookman Old Style" w:hAnsi="Bookman Old Style" w:cs="Bookman Old Style"/>
                <w:color w:val="000000"/>
                <w:sz w:val="24"/>
                <w:szCs w:val="24"/>
              </w:rPr>
              <w:t xml:space="preserve"> sebagaimana dimaksud pada ayat (1) meliputi:</w:t>
            </w:r>
          </w:p>
          <w:p w14:paraId="202896C2" w14:textId="3225B419" w:rsidR="00B35680" w:rsidRPr="00B35680" w:rsidRDefault="00B35680" w:rsidP="00B35680">
            <w:pPr>
              <w:pStyle w:val="ListParagraph"/>
              <w:numPr>
                <w:ilvl w:val="1"/>
                <w:numId w:val="24"/>
              </w:numPr>
              <w:pBdr>
                <w:top w:val="nil"/>
                <w:left w:val="nil"/>
                <w:bottom w:val="nil"/>
                <w:right w:val="nil"/>
                <w:between w:val="nil"/>
              </w:pBdr>
              <w:ind w:left="708"/>
              <w:jc w:val="both"/>
              <w:rPr>
                <w:rFonts w:ascii="Bookman Old Style" w:eastAsia="Bookman Old Style" w:hAnsi="Bookman Old Style" w:cs="Bookman Old Style"/>
                <w:color w:val="000000"/>
                <w:sz w:val="24"/>
                <w:szCs w:val="24"/>
              </w:rPr>
            </w:pPr>
            <w:r w:rsidRPr="00B35680">
              <w:rPr>
                <w:rFonts w:ascii="Bookman Old Style" w:eastAsia="Bookman Old Style" w:hAnsi="Bookman Old Style" w:cs="Bookman Old Style"/>
                <w:color w:val="000000"/>
                <w:sz w:val="24"/>
                <w:szCs w:val="24"/>
              </w:rPr>
              <w:t xml:space="preserve">dimulai dari titik simpul Batas </w:t>
            </w:r>
            <w:r w:rsidRPr="00F01156">
              <w:rPr>
                <w:rFonts w:ascii="Bookman Old Style" w:eastAsia="Bookman Old Style" w:hAnsi="Bookman Old Style" w:cs="Bookman Old Style"/>
                <w:color w:val="000000"/>
                <w:sz w:val="24"/>
                <w:szCs w:val="24"/>
              </w:rPr>
              <w:t>Desa Sukaluyu Kecamatan Ganeas, Desa Cimara Kecamatan Cisarua dan Desa Sukatali Kecamatan Situraja yang terletak pada PABU 100 dengan tanda batas Sungai Cipeles pada koordinat 6° 49' 57.769" LS; 107° 59' 21.085" BT</w:t>
            </w:r>
            <w:r w:rsidRPr="00B35680">
              <w:rPr>
                <w:rFonts w:ascii="Bookman Old Style" w:eastAsia="Bookman Old Style" w:hAnsi="Bookman Old Style" w:cs="Bookman Old Style"/>
                <w:color w:val="000000"/>
                <w:sz w:val="24"/>
                <w:szCs w:val="24"/>
              </w:rPr>
              <w:t>;</w:t>
            </w:r>
          </w:p>
          <w:p w14:paraId="736084F1" w14:textId="0285FCAE" w:rsidR="00F01156" w:rsidRPr="00F01156" w:rsidRDefault="00F01156" w:rsidP="00B35680">
            <w:pPr>
              <w:numPr>
                <w:ilvl w:val="0"/>
                <w:numId w:val="2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F01156">
              <w:rPr>
                <w:rFonts w:ascii="Bookman Old Style" w:eastAsia="Bookman Old Style" w:hAnsi="Bookman Old Style" w:cs="Bookman Old Style"/>
                <w:color w:val="000000"/>
                <w:sz w:val="24"/>
                <w:szCs w:val="24"/>
              </w:rPr>
              <w:t>dilanjutkan ke arah utara mengikuti As Sungai Cipeles sampai pada titik simpul Batas Desa Sukaluyu Kecamatan Ganeas, Desa Cimara dan Desa Cipandanwangi Kecamatan Cisarua yang terletak pada PABU 101 dengan tanda batas As Sungai Cipeles pada koordinat 6° 49' 54.935" LS; 107° 59' 20.938" BT;</w:t>
            </w:r>
          </w:p>
          <w:p w14:paraId="254FEB0F" w14:textId="5815E208" w:rsidR="00F01156" w:rsidRPr="00F01156" w:rsidRDefault="00B35680" w:rsidP="00B35680">
            <w:pPr>
              <w:numPr>
                <w:ilvl w:val="0"/>
                <w:numId w:val="25"/>
              </w:num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w:t>
            </w:r>
            <w:r w:rsidR="00F01156" w:rsidRPr="00F01156">
              <w:rPr>
                <w:rFonts w:ascii="Bookman Old Style" w:eastAsia="Bookman Old Style" w:hAnsi="Bookman Old Style" w:cs="Bookman Old Style"/>
                <w:color w:val="000000"/>
                <w:sz w:val="24"/>
                <w:szCs w:val="24"/>
              </w:rPr>
              <w:t>ilanjutkan ke arah utara mengikuti As Sungai Cipeles sampai pada titik simpul Batas Desa Sukatali Kecamatan Situraja, Desa Haurkuning Kecamatan Paseh dan Desa Cipandanwangi Kecamatan Cisarua yang terletak pada PABU 047 dengan tanda batas As Sungai Cipeles pada koordinat 6° 49' 28.052" LS; 107° 59' 56.253" BT.</w:t>
            </w:r>
          </w:p>
          <w:p w14:paraId="5AD955D9" w14:textId="75A75E56" w:rsidR="003C65EB" w:rsidRPr="00474926" w:rsidRDefault="003C65EB" w:rsidP="00A77271">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3C65EB" w14:paraId="1FB6B30E" w14:textId="77777777">
        <w:tc>
          <w:tcPr>
            <w:tcW w:w="1602" w:type="dxa"/>
          </w:tcPr>
          <w:p w14:paraId="6B0B8EDE" w14:textId="77777777" w:rsidR="003C65EB" w:rsidRDefault="003C65EB">
            <w:pPr>
              <w:rPr>
                <w:rFonts w:ascii="Bookman Old Style" w:eastAsia="Bookman Old Style" w:hAnsi="Bookman Old Style" w:cs="Bookman Old Style"/>
                <w:sz w:val="24"/>
                <w:szCs w:val="24"/>
              </w:rPr>
            </w:pPr>
          </w:p>
        </w:tc>
        <w:tc>
          <w:tcPr>
            <w:tcW w:w="276" w:type="dxa"/>
          </w:tcPr>
          <w:p w14:paraId="3574D289" w14:textId="77777777" w:rsidR="003C65EB" w:rsidRDefault="003C65EB">
            <w:pPr>
              <w:rPr>
                <w:rFonts w:ascii="Bookman Old Style" w:eastAsia="Bookman Old Style" w:hAnsi="Bookman Old Style" w:cs="Bookman Old Style"/>
                <w:sz w:val="24"/>
                <w:szCs w:val="24"/>
              </w:rPr>
            </w:pPr>
          </w:p>
        </w:tc>
        <w:tc>
          <w:tcPr>
            <w:tcW w:w="7193" w:type="dxa"/>
          </w:tcPr>
          <w:p w14:paraId="73F4A07A" w14:textId="77777777" w:rsidR="00B35680" w:rsidRDefault="00B35680">
            <w:pPr>
              <w:jc w:val="center"/>
              <w:rPr>
                <w:rFonts w:ascii="Bookman Old Style" w:eastAsia="Bookman Old Style" w:hAnsi="Bookman Old Style" w:cs="Bookman Old Style"/>
                <w:color w:val="000000"/>
                <w:sz w:val="24"/>
                <w:szCs w:val="24"/>
                <w:highlight w:val="yellow"/>
              </w:rPr>
            </w:pPr>
          </w:p>
          <w:p w14:paraId="2059C341" w14:textId="77777777" w:rsidR="00B35680" w:rsidRDefault="00B35680">
            <w:pPr>
              <w:jc w:val="center"/>
              <w:rPr>
                <w:rFonts w:ascii="Bookman Old Style" w:eastAsia="Bookman Old Style" w:hAnsi="Bookman Old Style" w:cs="Bookman Old Style"/>
                <w:color w:val="000000"/>
                <w:sz w:val="24"/>
                <w:szCs w:val="24"/>
                <w:highlight w:val="yellow"/>
              </w:rPr>
            </w:pPr>
          </w:p>
          <w:p w14:paraId="6F770BA3" w14:textId="77777777" w:rsidR="00B35680" w:rsidRDefault="00B35680">
            <w:pPr>
              <w:jc w:val="center"/>
              <w:rPr>
                <w:rFonts w:ascii="Bookman Old Style" w:eastAsia="Bookman Old Style" w:hAnsi="Bookman Old Style" w:cs="Bookman Old Style"/>
                <w:color w:val="000000"/>
                <w:sz w:val="24"/>
                <w:szCs w:val="24"/>
                <w:highlight w:val="yellow"/>
              </w:rPr>
            </w:pPr>
          </w:p>
          <w:p w14:paraId="208E8CA9" w14:textId="77777777" w:rsidR="00B35680" w:rsidRDefault="00B35680">
            <w:pPr>
              <w:jc w:val="center"/>
              <w:rPr>
                <w:rFonts w:ascii="Bookman Old Style" w:eastAsia="Bookman Old Style" w:hAnsi="Bookman Old Style" w:cs="Bookman Old Style"/>
                <w:color w:val="000000"/>
                <w:sz w:val="24"/>
                <w:szCs w:val="24"/>
                <w:highlight w:val="yellow"/>
              </w:rPr>
            </w:pPr>
          </w:p>
          <w:p w14:paraId="5DBD9D39" w14:textId="1475881A" w:rsidR="003C65EB" w:rsidRDefault="004C70E0">
            <w:pPr>
              <w:jc w:val="center"/>
              <w:rPr>
                <w:rFonts w:ascii="Bookman Old Style" w:eastAsia="Bookman Old Style" w:hAnsi="Bookman Old Style" w:cs="Bookman Old Style"/>
                <w:color w:val="000000"/>
                <w:sz w:val="24"/>
                <w:szCs w:val="24"/>
              </w:rPr>
            </w:pPr>
            <w:r w:rsidRPr="00414EFF">
              <w:rPr>
                <w:rFonts w:ascii="Bookman Old Style" w:eastAsia="Bookman Old Style" w:hAnsi="Bookman Old Style" w:cs="Bookman Old Style"/>
                <w:color w:val="000000"/>
                <w:sz w:val="24"/>
                <w:szCs w:val="24"/>
              </w:rPr>
              <w:lastRenderedPageBreak/>
              <w:t>Pasal 11</w:t>
            </w:r>
          </w:p>
          <w:p w14:paraId="4E456A2C" w14:textId="00F3D250"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0" w:name="_heading=h.ggzdv3bc93rz" w:colFirst="0" w:colLast="0"/>
            <w:bookmarkEnd w:id="0"/>
            <w:r>
              <w:rPr>
                <w:rFonts w:ascii="Bookman Old Style" w:eastAsia="Bookman Old Style" w:hAnsi="Bookman Old Style" w:cs="Bookman Old Style"/>
                <w:color w:val="000000"/>
                <w:sz w:val="24"/>
                <w:szCs w:val="24"/>
              </w:rPr>
              <w:t xml:space="preserve">Panjang </w:t>
            </w:r>
            <w:r w:rsidRPr="008E14CE">
              <w:rPr>
                <w:rFonts w:ascii="Bookman Old Style" w:eastAsia="Bookman Old Style" w:hAnsi="Bookman Old Style" w:cs="Bookman Old Style"/>
                <w:color w:val="000000"/>
                <w:sz w:val="24"/>
                <w:szCs w:val="24"/>
              </w:rPr>
              <w:t xml:space="preserve">segmen batas wilayah Kecamatan </w:t>
            </w:r>
            <w:r w:rsidR="00DA61E4">
              <w:rPr>
                <w:rFonts w:ascii="Bookman Old Style" w:eastAsia="Bookman Old Style" w:hAnsi="Bookman Old Style" w:cs="Bookman Old Style"/>
                <w:color w:val="000000"/>
                <w:sz w:val="24"/>
                <w:szCs w:val="24"/>
              </w:rPr>
              <w:t>Situraja</w:t>
            </w:r>
            <w:r w:rsidRPr="008E14CE">
              <w:rPr>
                <w:rFonts w:ascii="Bookman Old Style" w:eastAsia="Bookman Old Style" w:hAnsi="Bookman Old Style" w:cs="Bookman Old Style"/>
                <w:color w:val="000000"/>
                <w:sz w:val="24"/>
                <w:szCs w:val="24"/>
              </w:rPr>
              <w:t xml:space="preserve"> sebagaimana dimaksud dalam Pasal 3 sampai dengan Pasal </w:t>
            </w:r>
            <w:r w:rsidR="004C70E0" w:rsidRPr="00414EFF">
              <w:rPr>
                <w:rFonts w:ascii="Bookman Old Style" w:eastAsia="Bookman Old Style" w:hAnsi="Bookman Old Style" w:cs="Bookman Old Style"/>
                <w:color w:val="000000"/>
                <w:sz w:val="24"/>
                <w:szCs w:val="24"/>
              </w:rPr>
              <w:t>10</w:t>
            </w:r>
            <w:r w:rsidRPr="008E14CE">
              <w:rPr>
                <w:rFonts w:ascii="Bookman Old Style" w:eastAsia="Bookman Old Style" w:hAnsi="Bookman Old Style" w:cs="Bookman Old Style"/>
                <w:color w:val="000000"/>
                <w:sz w:val="24"/>
                <w:szCs w:val="24"/>
              </w:rPr>
              <w:t xml:space="preserve"> adalah </w:t>
            </w:r>
            <w:r w:rsidR="00B35680">
              <w:rPr>
                <w:rFonts w:ascii="Bookman Old Style" w:eastAsia="Bookman Old Style" w:hAnsi="Bookman Old Style" w:cs="Bookman Old Style"/>
                <w:color w:val="000000"/>
                <w:sz w:val="24"/>
                <w:szCs w:val="24"/>
              </w:rPr>
              <w:t>59,383</w:t>
            </w:r>
            <w:r w:rsidRPr="008E14CE">
              <w:rPr>
                <w:rFonts w:ascii="Bookman Old Style" w:eastAsia="Bookman Old Style" w:hAnsi="Bookman Old Style" w:cs="Bookman Old Style"/>
                <w:color w:val="000000"/>
                <w:sz w:val="24"/>
                <w:szCs w:val="24"/>
              </w:rPr>
              <w:t xml:space="preserve"> Km.</w:t>
            </w:r>
          </w:p>
          <w:p w14:paraId="58070B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14B4EB8" w14:textId="181B5FFA" w:rsidR="003C65EB" w:rsidRDefault="004C70E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12</w:t>
            </w:r>
          </w:p>
          <w:p w14:paraId="6117A635" w14:textId="4D9A642C"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Posisi PBU/PABU sebagaimana dimaksud dalam </w:t>
            </w:r>
            <w:r w:rsidR="004C70E0" w:rsidRPr="00414EFF">
              <w:rPr>
                <w:rFonts w:ascii="Bookman Old Style" w:eastAsia="Bookman Old Style" w:hAnsi="Bookman Old Style" w:cs="Bookman Old Style"/>
                <w:color w:val="000000"/>
                <w:sz w:val="24"/>
                <w:szCs w:val="24"/>
              </w:rPr>
              <w:t>Pasal 3 sampai dengan Pasal 10</w:t>
            </w:r>
            <w:r w:rsidRPr="00414EFF">
              <w:rPr>
                <w:rFonts w:ascii="Bookman Old Style" w:eastAsia="Bookman Old Style" w:hAnsi="Bookman Old Style" w:cs="Bookman Old Style"/>
                <w:color w:val="000000"/>
                <w:sz w:val="24"/>
                <w:szCs w:val="24"/>
              </w:rPr>
              <w:t xml:space="preserve"> bersifat tetap dan tidak berubah</w:t>
            </w:r>
            <w:r>
              <w:rPr>
                <w:rFonts w:ascii="Bookman Old Style" w:eastAsia="Bookman Old Style" w:hAnsi="Bookman Old Style" w:cs="Bookman Old Style"/>
                <w:color w:val="000000"/>
                <w:sz w:val="24"/>
                <w:szCs w:val="24"/>
              </w:rPr>
              <w:t xml:space="preserve"> akibat perubahan nama Desa dan/atau nama Kecamatan.</w:t>
            </w:r>
            <w:r>
              <w:t xml:space="preserve"> </w:t>
            </w:r>
          </w:p>
          <w:p w14:paraId="63503663"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7436CD4" w14:textId="73EE3210" w:rsidR="003C65EB" w:rsidRDefault="004C70E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13</w:t>
            </w:r>
          </w:p>
          <w:p w14:paraId="10B2B3F8" w14:textId="4DED8F0C"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Peta penegasan segmen batas wilayah dan koordinat sebagaimana dimaksud </w:t>
            </w:r>
            <w:r w:rsidRPr="00414EFF">
              <w:rPr>
                <w:rFonts w:ascii="Bookman Old Style" w:eastAsia="Bookman Old Style" w:hAnsi="Bookman Old Style" w:cs="Bookman Old Style"/>
                <w:color w:val="000000"/>
                <w:sz w:val="24"/>
                <w:szCs w:val="24"/>
              </w:rPr>
              <w:t>dalam P</w:t>
            </w:r>
            <w:r w:rsidR="004C70E0" w:rsidRPr="00414EFF">
              <w:rPr>
                <w:rFonts w:ascii="Bookman Old Style" w:eastAsia="Bookman Old Style" w:hAnsi="Bookman Old Style" w:cs="Bookman Old Style"/>
                <w:color w:val="000000"/>
                <w:sz w:val="24"/>
                <w:szCs w:val="24"/>
              </w:rPr>
              <w:t>asal 3 sampai dengan Pasal 10</w:t>
            </w:r>
            <w:r w:rsidRPr="00414EFF">
              <w:rPr>
                <w:rFonts w:ascii="Bookman Old Style" w:eastAsia="Bookman Old Style" w:hAnsi="Bookman Old Style" w:cs="Bookman Old Style"/>
                <w:color w:val="000000"/>
                <w:sz w:val="24"/>
                <w:szCs w:val="24"/>
              </w:rPr>
              <w:t xml:space="preserve"> tercantum dalam Lampiran yang</w:t>
            </w:r>
            <w:r>
              <w:rPr>
                <w:rFonts w:ascii="Bookman Old Style" w:eastAsia="Bookman Old Style" w:hAnsi="Bookman Old Style" w:cs="Bookman Old Style"/>
                <w:color w:val="000000"/>
                <w:sz w:val="24"/>
                <w:szCs w:val="24"/>
              </w:rPr>
              <w:t xml:space="preserve"> merupakan bagian yang tidak terpisahkan dari Peraturan Bupati ini.</w:t>
            </w:r>
          </w:p>
          <w:p w14:paraId="32AEF8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D7A6491" w14:textId="79BCACE5" w:rsidR="003C65EB" w:rsidRDefault="004C70E0">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14</w:t>
            </w:r>
          </w:p>
          <w:p w14:paraId="5B7100A4" w14:textId="1013E692"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Peta penegasan </w:t>
            </w:r>
            <w:r w:rsidRPr="00414EFF">
              <w:rPr>
                <w:rFonts w:ascii="Bookman Old Style" w:eastAsia="Bookman Old Style" w:hAnsi="Bookman Old Style" w:cs="Bookman Old Style"/>
                <w:color w:val="000000"/>
                <w:sz w:val="24"/>
                <w:szCs w:val="24"/>
              </w:rPr>
              <w:t>segmen batas wilayah dan koordinat sebagaimana dimaksud dal</w:t>
            </w:r>
            <w:r w:rsidR="004C70E0" w:rsidRPr="00414EFF">
              <w:rPr>
                <w:rFonts w:ascii="Bookman Old Style" w:eastAsia="Bookman Old Style" w:hAnsi="Bookman Old Style" w:cs="Bookman Old Style"/>
                <w:color w:val="000000"/>
                <w:sz w:val="24"/>
                <w:szCs w:val="24"/>
              </w:rPr>
              <w:t>am Pasal 3 sampai dengan Pasal 10</w:t>
            </w:r>
            <w:r w:rsidRPr="00414EFF">
              <w:rPr>
                <w:rFonts w:ascii="Bookman Old Style" w:eastAsia="Bookman Old Style" w:hAnsi="Bookman Old Style" w:cs="Bookman Old Style"/>
                <w:color w:val="000000"/>
                <w:sz w:val="24"/>
                <w:szCs w:val="24"/>
              </w:rPr>
              <w:t xml:space="preserve"> tercantum dalam Lampiran yang</w:t>
            </w:r>
            <w:r>
              <w:rPr>
                <w:rFonts w:ascii="Bookman Old Style" w:eastAsia="Bookman Old Style" w:hAnsi="Bookman Old Style" w:cs="Bookman Old Style"/>
                <w:color w:val="000000"/>
                <w:sz w:val="24"/>
                <w:szCs w:val="24"/>
              </w:rPr>
              <w:t xml:space="preserve"> merupakan bagian tidak terpisahkan dari Peraturan Bupati ini</w:t>
            </w:r>
          </w:p>
          <w:p w14:paraId="1932780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034A12E" w14:textId="6A610EE8" w:rsidR="003C65EB" w:rsidRDefault="004C70E0">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15</w:t>
            </w:r>
          </w:p>
          <w:p w14:paraId="3E18315C" w14:textId="77777777"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 mulai berlaku pada tanggal diundangkan.</w:t>
            </w:r>
          </w:p>
          <w:p w14:paraId="412A737C" w14:textId="77777777" w:rsidR="003C65EB" w:rsidRDefault="003C65EB">
            <w:pPr>
              <w:jc w:val="both"/>
              <w:rPr>
                <w:rFonts w:ascii="Bookman Old Style" w:eastAsia="Bookman Old Style" w:hAnsi="Bookman Old Style" w:cs="Bookman Old Style"/>
                <w:sz w:val="24"/>
                <w:szCs w:val="24"/>
              </w:rPr>
            </w:pPr>
          </w:p>
          <w:p w14:paraId="5D7DA53C" w14:textId="334502E1" w:rsidR="003C65EB" w:rsidRDefault="003C65EB">
            <w:pPr>
              <w:jc w:val="both"/>
              <w:rPr>
                <w:rFonts w:ascii="Bookman Old Style" w:eastAsia="Bookman Old Style" w:hAnsi="Bookman Old Style" w:cs="Bookman Old Style"/>
                <w:sz w:val="24"/>
                <w:szCs w:val="24"/>
              </w:rPr>
            </w:pPr>
          </w:p>
          <w:p w14:paraId="3838E5C9" w14:textId="12B29E10" w:rsidR="003C65EB" w:rsidRDefault="003C65EB">
            <w:pPr>
              <w:jc w:val="both"/>
              <w:rPr>
                <w:rFonts w:ascii="Bookman Old Style" w:eastAsia="Bookman Old Style" w:hAnsi="Bookman Old Style" w:cs="Bookman Old Style"/>
                <w:sz w:val="24"/>
                <w:szCs w:val="24"/>
              </w:rPr>
            </w:pPr>
          </w:p>
          <w:p w14:paraId="79D41493" w14:textId="77777777"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58265352"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1575DC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bl>
    <w:p w14:paraId="3EFFE64B" w14:textId="77777777" w:rsidR="003C65EB" w:rsidRDefault="00DA5A09">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Ditetapkan di Sumedang</w:t>
      </w:r>
    </w:p>
    <w:p w14:paraId="7A32ACA6" w14:textId="77777777" w:rsidR="003C65EB" w:rsidRDefault="00DA5A09">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0516619B" w14:textId="77777777" w:rsidR="003C65EB" w:rsidRDefault="003C65EB">
      <w:pPr>
        <w:spacing w:before="26"/>
        <w:ind w:left="4320" w:right="384" w:firstLine="720"/>
        <w:rPr>
          <w:rFonts w:ascii="Bookman Old Style" w:eastAsia="Bookman Old Style" w:hAnsi="Bookman Old Style" w:cs="Bookman Old Style"/>
          <w:sz w:val="24"/>
          <w:szCs w:val="24"/>
        </w:rPr>
      </w:pPr>
    </w:p>
    <w:p w14:paraId="46AB302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3064296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D9451D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E13A821"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2325AE5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DONY AHMAD MUNIR</w:t>
      </w:r>
    </w:p>
    <w:p w14:paraId="779EFE59" w14:textId="77777777" w:rsidR="003C65EB" w:rsidRDefault="003C65EB">
      <w:pPr>
        <w:rPr>
          <w:rFonts w:ascii="Bookman Old Style" w:eastAsia="Bookman Old Style" w:hAnsi="Bookman Old Style" w:cs="Bookman Old Style"/>
          <w:sz w:val="24"/>
          <w:szCs w:val="24"/>
        </w:rPr>
      </w:pPr>
    </w:p>
    <w:p w14:paraId="299090F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2A17596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5CCEC626" w14:textId="77777777" w:rsidR="003C65EB" w:rsidRDefault="003C65EB">
      <w:pPr>
        <w:spacing w:before="1"/>
        <w:ind w:left="706" w:right="187" w:hanging="2"/>
        <w:jc w:val="center"/>
        <w:rPr>
          <w:rFonts w:ascii="Bookman Old Style" w:eastAsia="Bookman Old Style" w:hAnsi="Bookman Old Style" w:cs="Bookman Old Style"/>
          <w:sz w:val="24"/>
          <w:szCs w:val="24"/>
        </w:rPr>
      </w:pPr>
    </w:p>
    <w:p w14:paraId="03947CF2"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7289FAEC"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326C139D" w14:textId="77777777" w:rsidR="003C65EB" w:rsidRDefault="003C65EB">
      <w:pPr>
        <w:ind w:left="2" w:right="4762" w:hanging="2"/>
        <w:jc w:val="center"/>
        <w:rPr>
          <w:rFonts w:ascii="Bookman Old Style" w:eastAsia="Bookman Old Style" w:hAnsi="Bookman Old Style" w:cs="Bookman Old Style"/>
          <w:sz w:val="24"/>
          <w:szCs w:val="24"/>
        </w:rPr>
      </w:pPr>
    </w:p>
    <w:p w14:paraId="77394CD1" w14:textId="77777777" w:rsidR="003C65EB" w:rsidRDefault="003C65EB">
      <w:pPr>
        <w:ind w:left="2" w:right="4762" w:hanging="2"/>
        <w:jc w:val="center"/>
        <w:rPr>
          <w:rFonts w:ascii="Bookman Old Style" w:eastAsia="Bookman Old Style" w:hAnsi="Bookman Old Style" w:cs="Bookman Old Style"/>
          <w:sz w:val="24"/>
          <w:szCs w:val="24"/>
        </w:rPr>
      </w:pPr>
    </w:p>
    <w:p w14:paraId="6C44E582" w14:textId="77777777" w:rsidR="003C65EB" w:rsidRDefault="003C65EB">
      <w:pPr>
        <w:ind w:left="2" w:right="4762" w:hanging="2"/>
        <w:jc w:val="center"/>
        <w:rPr>
          <w:rFonts w:ascii="Bookman Old Style" w:eastAsia="Bookman Old Style" w:hAnsi="Bookman Old Style" w:cs="Bookman Old Style"/>
          <w:sz w:val="24"/>
          <w:szCs w:val="24"/>
        </w:rPr>
      </w:pPr>
    </w:p>
    <w:p w14:paraId="2A25A889" w14:textId="77777777" w:rsidR="003C65EB" w:rsidRDefault="00DA5A09">
      <w:pPr>
        <w:ind w:left="2" w:right="4762" w:hanging="2"/>
        <w:jc w:val="center"/>
        <w:rPr>
          <w:rFonts w:ascii="Bookman Old Style" w:eastAsia="Bookman Old Style" w:hAnsi="Bookman Old Style" w:cs="Bookman Old Style"/>
          <w:sz w:val="24"/>
          <w:szCs w:val="24"/>
        </w:rPr>
      </w:pPr>
      <w:bookmarkStart w:id="1" w:name="_GoBack"/>
      <w:bookmarkEnd w:id="1"/>
      <w:r w:rsidRPr="00414EFF">
        <w:rPr>
          <w:rFonts w:ascii="Bookman Old Style" w:eastAsia="Bookman Old Style" w:hAnsi="Bookman Old Style" w:cs="Bookman Old Style"/>
          <w:sz w:val="24"/>
          <w:szCs w:val="24"/>
        </w:rPr>
        <w:t>TUTI RUSWATI</w:t>
      </w:r>
    </w:p>
    <w:p w14:paraId="01BF5070" w14:textId="77777777" w:rsidR="003C65EB" w:rsidRDefault="003C65EB">
      <w:pPr>
        <w:spacing w:before="26"/>
        <w:ind w:right="384"/>
        <w:rPr>
          <w:rFonts w:ascii="Bookman Old Style" w:eastAsia="Bookman Old Style" w:hAnsi="Bookman Old Style" w:cs="Bookman Old Style"/>
          <w:sz w:val="24"/>
          <w:szCs w:val="24"/>
        </w:rPr>
      </w:pPr>
    </w:p>
    <w:p w14:paraId="237D82CD" w14:textId="77777777" w:rsidR="003C65EB" w:rsidRDefault="00DA5A09">
      <w:pPr>
        <w:spacing w:before="26"/>
        <w:ind w:right="384"/>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BERITA DAERAH KABUPATEN SUMEDANG TAHUN               NOMOR</w:t>
      </w:r>
    </w:p>
    <w:sectPr w:rsidR="003C65EB">
      <w:headerReference w:type="default" r:id="rId9"/>
      <w:pgSz w:w="11907" w:h="18711"/>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9D061" w14:textId="77777777" w:rsidR="00607C43" w:rsidRDefault="00607C43">
      <w:r>
        <w:separator/>
      </w:r>
    </w:p>
  </w:endnote>
  <w:endnote w:type="continuationSeparator" w:id="0">
    <w:p w14:paraId="5F9814C7" w14:textId="77777777" w:rsidR="00607C43" w:rsidRDefault="0060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B854C28-D900-4D17-8492-F0CB30F632AF}"/>
    <w:embedBold r:id="rId2" w:fontKey="{8517256B-F534-4AB8-9306-C2C26F55B36C}"/>
    <w:embedBoldItalic r:id="rId3" w:fontKey="{E435A440-79BC-48D6-96A2-D387A68C4475}"/>
  </w:font>
  <w:font w:name="Calibri">
    <w:panose1 w:val="020F0502020204030204"/>
    <w:charset w:val="00"/>
    <w:family w:val="swiss"/>
    <w:pitch w:val="variable"/>
    <w:sig w:usb0="E4002EFF" w:usb1="C000247B" w:usb2="00000009" w:usb3="00000000" w:csb0="000001FF" w:csb1="00000000"/>
    <w:embedRegular r:id="rId4" w:fontKey="{72FF1221-0A50-42F8-9D22-7D0DE5177564}"/>
    <w:embedBold r:id="rId5" w:fontKey="{ED041FAF-A221-4F5E-98E2-75D90436AF77}"/>
    <w:embedItalic r:id="rId6" w:fontKey="{51E2AF21-1756-404F-93DD-0EC66267E585}"/>
    <w:embedBoldItalic r:id="rId7" w:fontKey="{75A8CC72-DEAC-4FC7-877A-00D840817B1E}"/>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8" w:fontKey="{E6F4572C-0E69-4360-89D0-93DFC2FA77A4}"/>
  </w:font>
  <w:font w:name="Georgia">
    <w:panose1 w:val="02040502050405020303"/>
    <w:charset w:val="00"/>
    <w:family w:val="roman"/>
    <w:pitch w:val="variable"/>
    <w:sig w:usb0="00000287" w:usb1="00000000" w:usb2="00000000" w:usb3="00000000" w:csb0="0000009F" w:csb1="00000000"/>
    <w:embedItalic r:id="rId9" w:fontKey="{2F2293AE-96D7-4FF3-BAD9-4403EDA141C1}"/>
  </w:font>
  <w:font w:name="Bookman Old Style">
    <w:panose1 w:val="02050604050505020204"/>
    <w:charset w:val="00"/>
    <w:family w:val="roman"/>
    <w:pitch w:val="variable"/>
    <w:sig w:usb0="00000287" w:usb1="00000000" w:usb2="00000000" w:usb3="00000000" w:csb0="0000009F" w:csb1="00000000"/>
    <w:embedRegular r:id="rId10" w:fontKey="{DD77A9AB-D746-4175-8163-92097B701B2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E8064" w14:textId="77777777" w:rsidR="00607C43" w:rsidRDefault="00607C43">
      <w:r>
        <w:separator/>
      </w:r>
    </w:p>
  </w:footnote>
  <w:footnote w:type="continuationSeparator" w:id="0">
    <w:p w14:paraId="6F064FA1" w14:textId="77777777" w:rsidR="00607C43" w:rsidRDefault="00607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74AC" w14:textId="77777777" w:rsidR="004C70E0" w:rsidRDefault="004C70E0">
    <w:pPr>
      <w:pBdr>
        <w:top w:val="nil"/>
        <w:left w:val="nil"/>
        <w:bottom w:val="nil"/>
        <w:right w:val="nil"/>
        <w:between w:val="nil"/>
      </w:pBdr>
      <w:tabs>
        <w:tab w:val="center" w:pos="4513"/>
        <w:tab w:val="right" w:pos="9026"/>
      </w:tabs>
      <w:jc w:val="center"/>
      <w:rPr>
        <w:color w:val="000000"/>
      </w:rPr>
    </w:pPr>
  </w:p>
  <w:p w14:paraId="2103C1B4" w14:textId="77777777" w:rsidR="004C70E0" w:rsidRDefault="004C70E0">
    <w:pPr>
      <w:pBdr>
        <w:top w:val="nil"/>
        <w:left w:val="nil"/>
        <w:bottom w:val="nil"/>
        <w:right w:val="nil"/>
        <w:between w:val="nil"/>
      </w:pBdr>
      <w:tabs>
        <w:tab w:val="center" w:pos="4513"/>
        <w:tab w:val="right" w:pos="9026"/>
      </w:tabs>
      <w:jc w:val="center"/>
      <w:rPr>
        <w:color w:val="000000"/>
      </w:rPr>
    </w:pPr>
  </w:p>
  <w:p w14:paraId="282ADA5A" w14:textId="77D6CE55" w:rsidR="004C70E0" w:rsidRDefault="004C70E0">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414EFF">
      <w:rPr>
        <w:rFonts w:ascii="Bookman Old Style" w:eastAsia="Bookman Old Style" w:hAnsi="Bookman Old Style" w:cs="Bookman Old Style"/>
        <w:noProof/>
        <w:color w:val="000000"/>
        <w:sz w:val="24"/>
        <w:szCs w:val="24"/>
      </w:rPr>
      <w:t>13</w:t>
    </w:r>
    <w:r>
      <w:rPr>
        <w:rFonts w:ascii="Bookman Old Style" w:eastAsia="Bookman Old Style" w:hAnsi="Bookman Old Style" w:cs="Bookman Old Style"/>
        <w:color w:val="000000"/>
        <w:sz w:val="24"/>
        <w:szCs w:val="24"/>
      </w:rPr>
      <w:fldChar w:fldCharType="end"/>
    </w:r>
  </w:p>
  <w:p w14:paraId="0F077EDF" w14:textId="77777777" w:rsidR="004C70E0" w:rsidRDefault="004C70E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00CA"/>
    <w:multiLevelType w:val="multilevel"/>
    <w:tmpl w:val="77A8D7A4"/>
    <w:lvl w:ilvl="0">
      <w:start w:val="10"/>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FB37E7"/>
    <w:multiLevelType w:val="multilevel"/>
    <w:tmpl w:val="D38AE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75FA6"/>
    <w:multiLevelType w:val="multilevel"/>
    <w:tmpl w:val="3DFC8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002242"/>
    <w:multiLevelType w:val="multilevel"/>
    <w:tmpl w:val="EB42F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610009"/>
    <w:multiLevelType w:val="multilevel"/>
    <w:tmpl w:val="FAAEA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42130C"/>
    <w:multiLevelType w:val="multilevel"/>
    <w:tmpl w:val="F47C00D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E9E3D70"/>
    <w:multiLevelType w:val="multilevel"/>
    <w:tmpl w:val="56124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247460"/>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650710"/>
    <w:multiLevelType w:val="multilevel"/>
    <w:tmpl w:val="58485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9" w15:restartNumberingAfterBreak="0">
    <w:nsid w:val="23BF7D17"/>
    <w:multiLevelType w:val="multilevel"/>
    <w:tmpl w:val="761A50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3E4F2E"/>
    <w:multiLevelType w:val="multilevel"/>
    <w:tmpl w:val="D81AF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AB5F3C"/>
    <w:multiLevelType w:val="multilevel"/>
    <w:tmpl w:val="80B8A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2A408A"/>
    <w:multiLevelType w:val="multilevel"/>
    <w:tmpl w:val="39221840"/>
    <w:lvl w:ilvl="0">
      <w:start w:val="2"/>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4936DB3"/>
    <w:multiLevelType w:val="multilevel"/>
    <w:tmpl w:val="715E7E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FF56E8"/>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38182E"/>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E25238"/>
    <w:multiLevelType w:val="multilevel"/>
    <w:tmpl w:val="C4D822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C141DF"/>
    <w:multiLevelType w:val="multilevel"/>
    <w:tmpl w:val="A74A58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EB26D6"/>
    <w:multiLevelType w:val="multilevel"/>
    <w:tmpl w:val="0F7ED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091B9B"/>
    <w:multiLevelType w:val="multilevel"/>
    <w:tmpl w:val="784ECE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D8E345D"/>
    <w:multiLevelType w:val="multilevel"/>
    <w:tmpl w:val="F7840C7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34A2A5F"/>
    <w:multiLevelType w:val="multilevel"/>
    <w:tmpl w:val="A74A58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77780F"/>
    <w:multiLevelType w:val="multilevel"/>
    <w:tmpl w:val="56124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A4E617A"/>
    <w:multiLevelType w:val="multilevel"/>
    <w:tmpl w:val="B1327508"/>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7A944578"/>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B8B4EFF"/>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0"/>
  </w:num>
  <w:num w:numId="3">
    <w:abstractNumId w:val="17"/>
  </w:num>
  <w:num w:numId="4">
    <w:abstractNumId w:val="18"/>
  </w:num>
  <w:num w:numId="5">
    <w:abstractNumId w:val="25"/>
  </w:num>
  <w:num w:numId="6">
    <w:abstractNumId w:val="4"/>
  </w:num>
  <w:num w:numId="7">
    <w:abstractNumId w:val="2"/>
  </w:num>
  <w:num w:numId="8">
    <w:abstractNumId w:val="19"/>
  </w:num>
  <w:num w:numId="9">
    <w:abstractNumId w:val="16"/>
  </w:num>
  <w:num w:numId="10">
    <w:abstractNumId w:val="1"/>
  </w:num>
  <w:num w:numId="11">
    <w:abstractNumId w:val="13"/>
  </w:num>
  <w:num w:numId="12">
    <w:abstractNumId w:val="11"/>
  </w:num>
  <w:num w:numId="13">
    <w:abstractNumId w:val="23"/>
  </w:num>
  <w:num w:numId="14">
    <w:abstractNumId w:val="3"/>
  </w:num>
  <w:num w:numId="15">
    <w:abstractNumId w:val="22"/>
  </w:num>
  <w:num w:numId="16">
    <w:abstractNumId w:val="9"/>
  </w:num>
  <w:num w:numId="17">
    <w:abstractNumId w:val="6"/>
  </w:num>
  <w:num w:numId="18">
    <w:abstractNumId w:val="0"/>
  </w:num>
  <w:num w:numId="19">
    <w:abstractNumId w:val="14"/>
  </w:num>
  <w:num w:numId="20">
    <w:abstractNumId w:val="21"/>
  </w:num>
  <w:num w:numId="21">
    <w:abstractNumId w:val="24"/>
  </w:num>
  <w:num w:numId="22">
    <w:abstractNumId w:val="5"/>
  </w:num>
  <w:num w:numId="23">
    <w:abstractNumId w:val="15"/>
  </w:num>
  <w:num w:numId="24">
    <w:abstractNumId w:val="20"/>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EB"/>
    <w:rsid w:val="00005190"/>
    <w:rsid w:val="00056555"/>
    <w:rsid w:val="00082026"/>
    <w:rsid w:val="000A659A"/>
    <w:rsid w:val="000C035C"/>
    <w:rsid w:val="0013195F"/>
    <w:rsid w:val="00136E14"/>
    <w:rsid w:val="00144F95"/>
    <w:rsid w:val="00145B35"/>
    <w:rsid w:val="00187677"/>
    <w:rsid w:val="001A6D6B"/>
    <w:rsid w:val="001E4CE5"/>
    <w:rsid w:val="00215DE0"/>
    <w:rsid w:val="00217EBC"/>
    <w:rsid w:val="00240965"/>
    <w:rsid w:val="002F26EB"/>
    <w:rsid w:val="00337E3D"/>
    <w:rsid w:val="003769A4"/>
    <w:rsid w:val="00384509"/>
    <w:rsid w:val="003866E0"/>
    <w:rsid w:val="0039379A"/>
    <w:rsid w:val="003A777E"/>
    <w:rsid w:val="003C65EB"/>
    <w:rsid w:val="003C6E46"/>
    <w:rsid w:val="003E0A0F"/>
    <w:rsid w:val="00414EFF"/>
    <w:rsid w:val="00445C18"/>
    <w:rsid w:val="004663EC"/>
    <w:rsid w:val="0047337C"/>
    <w:rsid w:val="00474926"/>
    <w:rsid w:val="004846E0"/>
    <w:rsid w:val="00496F5C"/>
    <w:rsid w:val="0049704A"/>
    <w:rsid w:val="004B0005"/>
    <w:rsid w:val="004C70E0"/>
    <w:rsid w:val="004E0113"/>
    <w:rsid w:val="00525CAB"/>
    <w:rsid w:val="005529D4"/>
    <w:rsid w:val="00553E29"/>
    <w:rsid w:val="00567AB7"/>
    <w:rsid w:val="005D1076"/>
    <w:rsid w:val="005D46BE"/>
    <w:rsid w:val="005E3672"/>
    <w:rsid w:val="00607C43"/>
    <w:rsid w:val="00617008"/>
    <w:rsid w:val="00633B0D"/>
    <w:rsid w:val="00644F75"/>
    <w:rsid w:val="0066616B"/>
    <w:rsid w:val="00675404"/>
    <w:rsid w:val="006A3074"/>
    <w:rsid w:val="006B20A6"/>
    <w:rsid w:val="006F40AB"/>
    <w:rsid w:val="006F7DE9"/>
    <w:rsid w:val="007330E0"/>
    <w:rsid w:val="00750823"/>
    <w:rsid w:val="00760C5D"/>
    <w:rsid w:val="007647CA"/>
    <w:rsid w:val="007A36E8"/>
    <w:rsid w:val="007B300B"/>
    <w:rsid w:val="007C1EDF"/>
    <w:rsid w:val="007C2562"/>
    <w:rsid w:val="007E300C"/>
    <w:rsid w:val="00827495"/>
    <w:rsid w:val="008453DC"/>
    <w:rsid w:val="00860E8E"/>
    <w:rsid w:val="008971E4"/>
    <w:rsid w:val="008B2DDA"/>
    <w:rsid w:val="008E14CE"/>
    <w:rsid w:val="00906960"/>
    <w:rsid w:val="00911F30"/>
    <w:rsid w:val="009129A5"/>
    <w:rsid w:val="00930E4B"/>
    <w:rsid w:val="00987E74"/>
    <w:rsid w:val="0099047D"/>
    <w:rsid w:val="009B657B"/>
    <w:rsid w:val="009C4D54"/>
    <w:rsid w:val="00A02B12"/>
    <w:rsid w:val="00A230FB"/>
    <w:rsid w:val="00A60D43"/>
    <w:rsid w:val="00A77271"/>
    <w:rsid w:val="00A77FA9"/>
    <w:rsid w:val="00AA7521"/>
    <w:rsid w:val="00AE5B87"/>
    <w:rsid w:val="00B0561C"/>
    <w:rsid w:val="00B35680"/>
    <w:rsid w:val="00B35778"/>
    <w:rsid w:val="00B4543D"/>
    <w:rsid w:val="00C03186"/>
    <w:rsid w:val="00C312B5"/>
    <w:rsid w:val="00C379BA"/>
    <w:rsid w:val="00C41BBB"/>
    <w:rsid w:val="00C65019"/>
    <w:rsid w:val="00C74038"/>
    <w:rsid w:val="00CF1E46"/>
    <w:rsid w:val="00D21631"/>
    <w:rsid w:val="00D61734"/>
    <w:rsid w:val="00DA5A09"/>
    <w:rsid w:val="00DA61E4"/>
    <w:rsid w:val="00DD3B6E"/>
    <w:rsid w:val="00DD5895"/>
    <w:rsid w:val="00DD79E2"/>
    <w:rsid w:val="00E30E51"/>
    <w:rsid w:val="00E605A7"/>
    <w:rsid w:val="00EA5E9A"/>
    <w:rsid w:val="00ED48A4"/>
    <w:rsid w:val="00ED5472"/>
    <w:rsid w:val="00F01156"/>
    <w:rsid w:val="00F074D6"/>
    <w:rsid w:val="00F13940"/>
    <w:rsid w:val="00F227EB"/>
    <w:rsid w:val="00FA507C"/>
    <w:rsid w:val="00FF4C97"/>
    <w:rsid w:val="00FF5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CBDC"/>
  <w15:docId w15:val="{9A69B35B-21A2-424F-B722-CD564DBB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240" w:after="60"/>
      <w:ind w:left="720" w:hanging="360"/>
      <w:outlineLvl w:val="0"/>
    </w:pPr>
    <w:rPr>
      <w:rFonts w:ascii="Cambria" w:eastAsia="Cambria" w:hAnsi="Cambria" w:cs="Cambria"/>
      <w:b/>
      <w:bCs/>
      <w:sz w:val="32"/>
      <w:szCs w:val="32"/>
    </w:rPr>
  </w:style>
  <w:style w:type="paragraph" w:styleId="Heading2">
    <w:name w:val="heading 2"/>
    <w:basedOn w:val="Normal"/>
    <w:next w:val="Normal"/>
    <w:link w:val="Heading2Char"/>
    <w:pPr>
      <w:keepNext/>
      <w:spacing w:before="240" w:after="60"/>
      <w:ind w:left="1440" w:hanging="360"/>
      <w:outlineLvl w:val="1"/>
    </w:pPr>
    <w:rPr>
      <w:rFonts w:ascii="Cambria" w:eastAsia="Cambria" w:hAnsi="Cambria" w:cs="Cambria"/>
      <w:b/>
      <w:bCs/>
      <w:i/>
      <w:iCs/>
      <w:sz w:val="28"/>
      <w:szCs w:val="28"/>
    </w:rPr>
  </w:style>
  <w:style w:type="paragraph" w:styleId="Heading3">
    <w:name w:val="heading 3"/>
    <w:basedOn w:val="Normal"/>
    <w:next w:val="Normal"/>
    <w:link w:val="Heading3Char"/>
    <w:pPr>
      <w:keepNext/>
      <w:spacing w:before="240" w:after="60"/>
      <w:ind w:left="2160" w:hanging="180"/>
      <w:outlineLvl w:val="2"/>
    </w:pPr>
    <w:rPr>
      <w:rFonts w:ascii="Cambria" w:eastAsia="Cambria" w:hAnsi="Cambria" w:cs="Cambria"/>
      <w:b/>
      <w:bCs/>
      <w:sz w:val="26"/>
      <w:szCs w:val="26"/>
    </w:rPr>
  </w:style>
  <w:style w:type="paragraph" w:styleId="Heading4">
    <w:name w:val="heading 4"/>
    <w:basedOn w:val="Normal"/>
    <w:next w:val="Normal"/>
    <w:link w:val="Heading4Char"/>
    <w:pPr>
      <w:keepNext/>
      <w:spacing w:before="240" w:after="60"/>
      <w:ind w:left="2880" w:hanging="360"/>
      <w:outlineLvl w:val="3"/>
    </w:pPr>
    <w:rPr>
      <w:rFonts w:ascii="Calibri" w:eastAsia="Calibri" w:hAnsi="Calibri" w:cs="Calibri"/>
      <w:b/>
      <w:bCs/>
      <w:sz w:val="28"/>
      <w:szCs w:val="28"/>
    </w:rPr>
  </w:style>
  <w:style w:type="paragraph" w:styleId="Heading5">
    <w:name w:val="heading 5"/>
    <w:basedOn w:val="Normal"/>
    <w:next w:val="Normal"/>
    <w:link w:val="Heading5Char"/>
    <w:pPr>
      <w:spacing w:before="240" w:after="60"/>
      <w:ind w:left="3600" w:hanging="360"/>
      <w:outlineLvl w:val="4"/>
    </w:pPr>
    <w:rPr>
      <w:rFonts w:ascii="Calibri" w:eastAsia="Calibri" w:hAnsi="Calibri" w:cs="Calibri"/>
      <w:b/>
      <w:bCs/>
      <w:i/>
      <w:iCs/>
      <w:sz w:val="26"/>
      <w:szCs w:val="26"/>
    </w:rPr>
  </w:style>
  <w:style w:type="paragraph" w:styleId="Heading6">
    <w:name w:val="heading 6"/>
    <w:basedOn w:val="Normal"/>
    <w:next w:val="Normal"/>
    <w:link w:val="Heading6Char"/>
    <w:pPr>
      <w:spacing w:before="240" w:after="60"/>
      <w:ind w:left="4320" w:hanging="18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s7OqTvQiQbRLz/+yX1E/P0kAMA==">CgMxLjAyDmguZ2d6ZHYzYmM5M3J6OAByITF0V0cwX0ZNQlo4RENXbHl3OURzN0wzVjlzeF9NVVp1eA==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13</Pages>
  <Words>4069</Words>
  <Characters>23199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Administrator</cp:lastModifiedBy>
  <cp:revision>30</cp:revision>
  <dcterms:created xsi:type="dcterms:W3CDTF">2026-06-23T08:56:00Z</dcterms:created>
  <dcterms:modified xsi:type="dcterms:W3CDTF">2026-07-14T07:39:00Z</dcterms:modified>
</cp:coreProperties>
</file>